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F42C4B" w14:textId="77777777" w:rsidR="009C5BFA" w:rsidRPr="000B31E7" w:rsidRDefault="009C5BFA" w:rsidP="009C5BFA">
      <w:pPr>
        <w:widowControl w:val="0"/>
        <w:ind w:left="6521"/>
        <w:jc w:val="right"/>
        <w:rPr>
          <w:rFonts w:cs="Times New Roman"/>
          <w:szCs w:val="24"/>
        </w:rPr>
      </w:pPr>
      <w:bookmarkStart w:id="0" w:name="_Hlk152233227"/>
      <w:r w:rsidRPr="000B31E7">
        <w:rPr>
          <w:rFonts w:cs="Times New Roman"/>
          <w:szCs w:val="24"/>
        </w:rPr>
        <w:t>УТВЕРЖДЕНА</w:t>
      </w:r>
    </w:p>
    <w:p w14:paraId="2E53F8C9" w14:textId="77777777" w:rsidR="009C5BFA" w:rsidRDefault="009C5BFA" w:rsidP="009C5BFA">
      <w:pPr>
        <w:widowControl w:val="0"/>
        <w:jc w:val="right"/>
        <w:rPr>
          <w:rFonts w:cs="Times New Roman"/>
          <w:szCs w:val="24"/>
        </w:rPr>
      </w:pPr>
      <w:r w:rsidRPr="000B31E7">
        <w:rPr>
          <w:rFonts w:cs="Times New Roman"/>
          <w:szCs w:val="24"/>
        </w:rPr>
        <w:t>Постановлением</w:t>
      </w:r>
    </w:p>
    <w:p w14:paraId="667C120E" w14:textId="77777777" w:rsidR="009C5BFA" w:rsidRPr="000B31E7" w:rsidRDefault="009C5BFA" w:rsidP="009C5BFA">
      <w:pPr>
        <w:widowControl w:val="0"/>
        <w:ind w:left="6237"/>
        <w:jc w:val="right"/>
        <w:rPr>
          <w:rFonts w:cs="Times New Roman"/>
          <w:szCs w:val="24"/>
        </w:rPr>
      </w:pPr>
      <w:r w:rsidRPr="000B31E7">
        <w:rPr>
          <w:rFonts w:cs="Times New Roman"/>
          <w:szCs w:val="24"/>
        </w:rPr>
        <w:t>Администрации Ольского муниципального округа</w:t>
      </w:r>
      <w:r>
        <w:rPr>
          <w:rFonts w:cs="Times New Roman"/>
          <w:szCs w:val="24"/>
        </w:rPr>
        <w:t xml:space="preserve"> Магаданской области</w:t>
      </w:r>
    </w:p>
    <w:p w14:paraId="40CD9786" w14:textId="77777777" w:rsidR="009C5BFA" w:rsidRPr="000B31E7" w:rsidRDefault="009C5BFA" w:rsidP="009C5BFA">
      <w:pPr>
        <w:widowControl w:val="0"/>
        <w:tabs>
          <w:tab w:val="left" w:pos="3261"/>
        </w:tabs>
        <w:jc w:val="right"/>
        <w:rPr>
          <w:rFonts w:cs="Times New Roman"/>
          <w:szCs w:val="24"/>
        </w:rPr>
      </w:pPr>
      <w:r>
        <w:rPr>
          <w:rFonts w:cs="Times New Roman"/>
          <w:szCs w:val="24"/>
        </w:rPr>
        <w:t>о</w:t>
      </w:r>
      <w:r w:rsidRPr="000B31E7">
        <w:rPr>
          <w:rFonts w:cs="Times New Roman"/>
          <w:szCs w:val="24"/>
        </w:rPr>
        <w:t>т</w:t>
      </w:r>
      <w:r>
        <w:rPr>
          <w:rFonts w:cs="Times New Roman"/>
          <w:szCs w:val="24"/>
        </w:rPr>
        <w:t xml:space="preserve"> </w:t>
      </w:r>
      <w:r w:rsidRPr="000B31E7">
        <w:rPr>
          <w:rFonts w:cs="Times New Roman"/>
          <w:szCs w:val="24"/>
        </w:rPr>
        <w:t>_____________ №_______</w:t>
      </w:r>
    </w:p>
    <w:bookmarkEnd w:id="0"/>
    <w:p w14:paraId="51640B8E" w14:textId="77777777" w:rsidR="00D63FFE" w:rsidRPr="00820E63" w:rsidRDefault="00D63FFE" w:rsidP="0078158D">
      <w:pPr>
        <w:widowControl w:val="0"/>
        <w:tabs>
          <w:tab w:val="left" w:pos="3261"/>
        </w:tabs>
        <w:jc w:val="center"/>
        <w:rPr>
          <w:rFonts w:cs="Times New Roman"/>
          <w:sz w:val="28"/>
          <w:szCs w:val="28"/>
        </w:rPr>
      </w:pPr>
    </w:p>
    <w:p w14:paraId="061C1F3B" w14:textId="77777777" w:rsidR="00D63FFE" w:rsidRPr="00820E63" w:rsidRDefault="00D63FFE" w:rsidP="0078158D">
      <w:pPr>
        <w:widowControl w:val="0"/>
        <w:tabs>
          <w:tab w:val="left" w:pos="3261"/>
        </w:tabs>
        <w:jc w:val="center"/>
        <w:rPr>
          <w:rFonts w:cs="Times New Roman"/>
          <w:sz w:val="28"/>
          <w:szCs w:val="28"/>
        </w:rPr>
      </w:pPr>
    </w:p>
    <w:p w14:paraId="7FE6C956" w14:textId="70C0838A" w:rsidR="00B56385" w:rsidRDefault="00B56385" w:rsidP="0078158D">
      <w:pPr>
        <w:widowControl w:val="0"/>
        <w:tabs>
          <w:tab w:val="left" w:pos="3261"/>
        </w:tabs>
        <w:jc w:val="center"/>
        <w:rPr>
          <w:rFonts w:cs="Times New Roman"/>
          <w:sz w:val="28"/>
          <w:szCs w:val="28"/>
        </w:rPr>
      </w:pPr>
    </w:p>
    <w:p w14:paraId="2483311B" w14:textId="57FFA8E8" w:rsidR="009C5BFA" w:rsidRDefault="009C5BFA" w:rsidP="009C5BFA">
      <w:pPr>
        <w:pStyle w:val="a1"/>
      </w:pPr>
    </w:p>
    <w:p w14:paraId="05FFACCB" w14:textId="77777777" w:rsidR="009C5BFA" w:rsidRPr="009C5BFA" w:rsidRDefault="009C5BFA" w:rsidP="009C5BFA">
      <w:pPr>
        <w:pStyle w:val="a1"/>
      </w:pPr>
    </w:p>
    <w:p w14:paraId="53C6DD34" w14:textId="77777777" w:rsidR="00B56385" w:rsidRPr="00820E63" w:rsidRDefault="00B56385" w:rsidP="0078158D">
      <w:pPr>
        <w:widowControl w:val="0"/>
        <w:tabs>
          <w:tab w:val="left" w:pos="3261"/>
        </w:tabs>
        <w:jc w:val="center"/>
        <w:rPr>
          <w:rFonts w:cs="Times New Roman"/>
          <w:sz w:val="28"/>
          <w:szCs w:val="28"/>
        </w:rPr>
      </w:pPr>
    </w:p>
    <w:p w14:paraId="0F210290" w14:textId="77777777" w:rsidR="0078158D" w:rsidRPr="00820E63" w:rsidRDefault="0078158D" w:rsidP="00427367">
      <w:pPr>
        <w:widowControl w:val="0"/>
        <w:tabs>
          <w:tab w:val="left" w:pos="3261"/>
        </w:tabs>
        <w:jc w:val="center"/>
        <w:rPr>
          <w:rFonts w:cs="Times New Roman"/>
          <w:sz w:val="28"/>
          <w:szCs w:val="28"/>
        </w:rPr>
      </w:pPr>
    </w:p>
    <w:p w14:paraId="006C0CA8" w14:textId="77777777" w:rsidR="0078158D" w:rsidRPr="00820E63" w:rsidRDefault="0078158D" w:rsidP="00427367">
      <w:pPr>
        <w:widowControl w:val="0"/>
        <w:tabs>
          <w:tab w:val="left" w:pos="3261"/>
        </w:tabs>
        <w:jc w:val="center"/>
        <w:rPr>
          <w:rFonts w:cs="Times New Roman"/>
          <w:sz w:val="28"/>
          <w:szCs w:val="28"/>
        </w:rPr>
      </w:pPr>
    </w:p>
    <w:p w14:paraId="4C2E414D" w14:textId="77777777" w:rsidR="00427367" w:rsidRPr="00820E63" w:rsidRDefault="00427367" w:rsidP="00427367">
      <w:pPr>
        <w:widowControl w:val="0"/>
        <w:tabs>
          <w:tab w:val="left" w:pos="3261"/>
        </w:tabs>
        <w:jc w:val="center"/>
        <w:rPr>
          <w:rFonts w:cs="Times New Roman"/>
          <w:sz w:val="28"/>
          <w:szCs w:val="28"/>
        </w:rPr>
      </w:pPr>
    </w:p>
    <w:p w14:paraId="258C10A0" w14:textId="77777777" w:rsidR="0078158D" w:rsidRPr="00820E63"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z w:val="36"/>
          <w:szCs w:val="36"/>
          <w:lang w:eastAsia="ru-RU"/>
        </w:rPr>
      </w:pPr>
      <w:bookmarkStart w:id="1" w:name="_Hlk151987714"/>
      <w:r w:rsidRPr="00820E63">
        <w:rPr>
          <w:rFonts w:eastAsia="Times New Roman" w:cs="Times New Roman"/>
          <w:b/>
          <w:bCs/>
          <w:spacing w:val="-1"/>
          <w:sz w:val="36"/>
          <w:szCs w:val="36"/>
          <w:lang w:eastAsia="ru-RU"/>
        </w:rPr>
        <w:t>СХЕМА</w:t>
      </w:r>
      <w:r w:rsidRPr="00820E63">
        <w:rPr>
          <w:rFonts w:eastAsia="Times New Roman" w:cs="Times New Roman"/>
          <w:b/>
          <w:bCs/>
          <w:sz w:val="36"/>
          <w:szCs w:val="36"/>
          <w:lang w:eastAsia="ru-RU"/>
        </w:rPr>
        <w:t xml:space="preserve"> ТЕПЛОСНАБЖЕНИЯ</w:t>
      </w:r>
    </w:p>
    <w:p w14:paraId="09668D6A" w14:textId="77777777" w:rsidR="0078158D" w:rsidRPr="00820E63"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2"/>
          <w:sz w:val="36"/>
          <w:szCs w:val="36"/>
          <w:lang w:eastAsia="ru-RU"/>
        </w:rPr>
      </w:pPr>
      <w:r w:rsidRPr="00820E63">
        <w:rPr>
          <w:rFonts w:eastAsia="Times New Roman" w:cs="Times New Roman"/>
          <w:b/>
          <w:bCs/>
          <w:spacing w:val="-1"/>
          <w:sz w:val="36"/>
          <w:szCs w:val="36"/>
          <w:lang w:eastAsia="ru-RU"/>
        </w:rPr>
        <w:t>муниципального</w:t>
      </w:r>
      <w:r w:rsidRPr="00820E63">
        <w:rPr>
          <w:rFonts w:eastAsia="Times New Roman" w:cs="Times New Roman"/>
          <w:b/>
          <w:bCs/>
          <w:spacing w:val="1"/>
          <w:sz w:val="36"/>
          <w:szCs w:val="36"/>
          <w:lang w:eastAsia="ru-RU"/>
        </w:rPr>
        <w:t xml:space="preserve"> </w:t>
      </w:r>
      <w:r w:rsidRPr="00820E63">
        <w:rPr>
          <w:rFonts w:eastAsia="Times New Roman" w:cs="Times New Roman"/>
          <w:b/>
          <w:bCs/>
          <w:spacing w:val="-1"/>
          <w:sz w:val="36"/>
          <w:szCs w:val="36"/>
          <w:lang w:eastAsia="ru-RU"/>
        </w:rPr>
        <w:t>образования</w:t>
      </w:r>
    </w:p>
    <w:p w14:paraId="3E4BD354" w14:textId="77777777" w:rsidR="0078158D" w:rsidRPr="00820E63" w:rsidRDefault="0051034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820E63">
        <w:rPr>
          <w:rFonts w:eastAsia="Times New Roman" w:cs="Times New Roman"/>
          <w:b/>
          <w:bCs/>
          <w:spacing w:val="-1"/>
          <w:sz w:val="36"/>
          <w:szCs w:val="36"/>
          <w:lang w:eastAsia="ru-RU"/>
        </w:rPr>
        <w:t>«</w:t>
      </w:r>
      <w:r w:rsidR="00C6468F" w:rsidRPr="00820E63">
        <w:rPr>
          <w:rFonts w:eastAsia="Times New Roman" w:cs="Times New Roman"/>
          <w:b/>
          <w:bCs/>
          <w:spacing w:val="-1"/>
          <w:sz w:val="36"/>
          <w:szCs w:val="36"/>
          <w:lang w:eastAsia="ru-RU"/>
        </w:rPr>
        <w:t>Ольский муниципальный округ</w:t>
      </w:r>
    </w:p>
    <w:p w14:paraId="7DF723B7" w14:textId="77777777" w:rsidR="000F2B73" w:rsidRPr="00820E63" w:rsidRDefault="000F2B73" w:rsidP="000F2B73">
      <w:pPr>
        <w:pStyle w:val="a1"/>
        <w:jc w:val="center"/>
        <w:rPr>
          <w:rFonts w:eastAsia="Times New Roman" w:cs="Times New Roman"/>
          <w:b/>
          <w:bCs/>
          <w:spacing w:val="-1"/>
          <w:sz w:val="36"/>
          <w:szCs w:val="36"/>
          <w:lang w:eastAsia="ru-RU"/>
        </w:rPr>
      </w:pPr>
      <w:r w:rsidRPr="00820E63">
        <w:rPr>
          <w:rFonts w:eastAsia="Times New Roman" w:cs="Times New Roman"/>
          <w:b/>
          <w:bCs/>
          <w:spacing w:val="-1"/>
          <w:sz w:val="36"/>
          <w:szCs w:val="36"/>
          <w:lang w:eastAsia="ru-RU"/>
        </w:rPr>
        <w:t>Магаданской области»</w:t>
      </w:r>
    </w:p>
    <w:p w14:paraId="0D221A65" w14:textId="77777777" w:rsidR="0078158D" w:rsidRPr="00820E63" w:rsidRDefault="0078158D" w:rsidP="0078158D">
      <w:pPr>
        <w:widowControl w:val="0"/>
        <w:kinsoku w:val="0"/>
        <w:overflowPunct w:val="0"/>
        <w:autoSpaceDE w:val="0"/>
        <w:autoSpaceDN w:val="0"/>
        <w:adjustRightInd w:val="0"/>
        <w:spacing w:line="276" w:lineRule="auto"/>
        <w:ind w:right="-1"/>
        <w:jc w:val="center"/>
        <w:rPr>
          <w:rFonts w:eastAsia="Times New Roman" w:cs="Times New Roman"/>
          <w:b/>
          <w:bCs/>
          <w:spacing w:val="-1"/>
          <w:sz w:val="36"/>
          <w:szCs w:val="36"/>
          <w:lang w:eastAsia="ru-RU"/>
        </w:rPr>
      </w:pPr>
      <w:r w:rsidRPr="00820E63">
        <w:rPr>
          <w:rFonts w:eastAsia="Times New Roman" w:cs="Times New Roman"/>
          <w:b/>
          <w:bCs/>
          <w:spacing w:val="-1"/>
          <w:sz w:val="36"/>
          <w:szCs w:val="36"/>
          <w:lang w:eastAsia="ru-RU"/>
        </w:rPr>
        <w:t xml:space="preserve">на период </w:t>
      </w:r>
      <w:r w:rsidR="000F2B73" w:rsidRPr="00820E63">
        <w:rPr>
          <w:rFonts w:eastAsia="Times New Roman" w:cs="Times New Roman"/>
          <w:b/>
          <w:bCs/>
          <w:spacing w:val="-1"/>
          <w:sz w:val="36"/>
          <w:szCs w:val="36"/>
          <w:lang w:eastAsia="ru-RU"/>
        </w:rPr>
        <w:t xml:space="preserve">до </w:t>
      </w:r>
      <w:r w:rsidRPr="00820E63">
        <w:rPr>
          <w:rFonts w:eastAsia="Times New Roman" w:cs="Times New Roman"/>
          <w:b/>
          <w:bCs/>
          <w:spacing w:val="-1"/>
          <w:sz w:val="36"/>
          <w:szCs w:val="36"/>
          <w:lang w:eastAsia="ru-RU"/>
        </w:rPr>
        <w:t>2040 год</w:t>
      </w:r>
      <w:r w:rsidR="000F2B73" w:rsidRPr="00820E63">
        <w:rPr>
          <w:rFonts w:eastAsia="Times New Roman" w:cs="Times New Roman"/>
          <w:b/>
          <w:bCs/>
          <w:spacing w:val="-1"/>
          <w:sz w:val="36"/>
          <w:szCs w:val="36"/>
          <w:lang w:eastAsia="ru-RU"/>
        </w:rPr>
        <w:t>а</w:t>
      </w:r>
    </w:p>
    <w:bookmarkEnd w:id="1"/>
    <w:p w14:paraId="705B525B" w14:textId="77777777" w:rsidR="0078158D" w:rsidRPr="00820E63" w:rsidRDefault="0078158D" w:rsidP="0078158D">
      <w:pPr>
        <w:spacing w:line="276" w:lineRule="auto"/>
        <w:ind w:right="-1"/>
        <w:jc w:val="center"/>
        <w:rPr>
          <w:rFonts w:cs="Times New Roman"/>
          <w:sz w:val="28"/>
          <w:szCs w:val="28"/>
        </w:rPr>
      </w:pPr>
      <w:r w:rsidRPr="00820E63">
        <w:rPr>
          <w:rFonts w:cs="Times New Roman"/>
          <w:sz w:val="28"/>
          <w:szCs w:val="28"/>
        </w:rPr>
        <w:t>(актуализация по состоянию на 2023г.)</w:t>
      </w:r>
    </w:p>
    <w:p w14:paraId="7A7359B4" w14:textId="77777777" w:rsidR="0078158D" w:rsidRPr="00820E63" w:rsidRDefault="0078158D" w:rsidP="0078158D">
      <w:pPr>
        <w:ind w:right="-1"/>
        <w:jc w:val="center"/>
        <w:rPr>
          <w:rFonts w:cs="Times New Roman"/>
          <w:sz w:val="28"/>
          <w:szCs w:val="28"/>
        </w:rPr>
      </w:pPr>
    </w:p>
    <w:p w14:paraId="364536EB" w14:textId="77777777" w:rsidR="00427367" w:rsidRPr="00820E63" w:rsidRDefault="0078158D" w:rsidP="0078158D">
      <w:pPr>
        <w:ind w:right="-1"/>
        <w:jc w:val="center"/>
        <w:rPr>
          <w:rFonts w:cs="Times New Roman"/>
          <w:sz w:val="32"/>
          <w:szCs w:val="28"/>
        </w:rPr>
      </w:pPr>
      <w:r w:rsidRPr="00820E63">
        <w:rPr>
          <w:rFonts w:cs="Times New Roman"/>
          <w:sz w:val="32"/>
          <w:szCs w:val="28"/>
        </w:rPr>
        <w:t xml:space="preserve">ОБОСНОВЫВАЮЩИЕ МАТЕРИАЛЫ </w:t>
      </w:r>
    </w:p>
    <w:p w14:paraId="185897D6" w14:textId="6E8664CE" w:rsidR="0078158D" w:rsidRPr="00820E63" w:rsidRDefault="0078158D" w:rsidP="0078158D">
      <w:pPr>
        <w:ind w:right="-1"/>
        <w:jc w:val="center"/>
        <w:rPr>
          <w:rFonts w:cs="Times New Roman"/>
          <w:sz w:val="32"/>
          <w:szCs w:val="28"/>
        </w:rPr>
      </w:pPr>
    </w:p>
    <w:p w14:paraId="19C5A4A4" w14:textId="77777777" w:rsidR="0078158D" w:rsidRPr="00820E63" w:rsidRDefault="0078158D" w:rsidP="00427367">
      <w:pPr>
        <w:widowControl w:val="0"/>
        <w:tabs>
          <w:tab w:val="left" w:pos="3261"/>
        </w:tabs>
        <w:jc w:val="center"/>
        <w:rPr>
          <w:rFonts w:cs="Times New Roman"/>
          <w:sz w:val="28"/>
          <w:szCs w:val="28"/>
        </w:rPr>
      </w:pPr>
    </w:p>
    <w:p w14:paraId="4E49EE63" w14:textId="77777777" w:rsidR="00B56385" w:rsidRPr="00820E63" w:rsidRDefault="00B56385" w:rsidP="00427367">
      <w:pPr>
        <w:widowControl w:val="0"/>
        <w:tabs>
          <w:tab w:val="left" w:pos="3261"/>
        </w:tabs>
        <w:jc w:val="center"/>
        <w:rPr>
          <w:rFonts w:cs="Times New Roman"/>
          <w:sz w:val="28"/>
          <w:szCs w:val="28"/>
        </w:rPr>
      </w:pPr>
    </w:p>
    <w:p w14:paraId="054B1865" w14:textId="77777777" w:rsidR="00B56385" w:rsidRPr="00820E63" w:rsidRDefault="00B56385" w:rsidP="00427367">
      <w:pPr>
        <w:widowControl w:val="0"/>
        <w:tabs>
          <w:tab w:val="left" w:pos="3261"/>
        </w:tabs>
        <w:jc w:val="center"/>
        <w:rPr>
          <w:rFonts w:cs="Times New Roman"/>
          <w:sz w:val="28"/>
          <w:szCs w:val="28"/>
        </w:rPr>
      </w:pPr>
    </w:p>
    <w:p w14:paraId="2CF398A9" w14:textId="77777777" w:rsidR="00B56385" w:rsidRPr="00820E63" w:rsidRDefault="00B56385" w:rsidP="00427367">
      <w:pPr>
        <w:widowControl w:val="0"/>
        <w:tabs>
          <w:tab w:val="left" w:pos="3261"/>
        </w:tabs>
        <w:jc w:val="center"/>
        <w:rPr>
          <w:rFonts w:cs="Times New Roman"/>
          <w:sz w:val="28"/>
          <w:szCs w:val="28"/>
        </w:rPr>
      </w:pPr>
    </w:p>
    <w:p w14:paraId="18344731" w14:textId="77777777" w:rsidR="00D63FFE" w:rsidRPr="00820E63" w:rsidRDefault="00D63FFE" w:rsidP="00427367">
      <w:pPr>
        <w:widowControl w:val="0"/>
        <w:tabs>
          <w:tab w:val="left" w:pos="3261"/>
        </w:tabs>
        <w:jc w:val="center"/>
        <w:rPr>
          <w:rFonts w:cs="Times New Roman"/>
          <w:sz w:val="28"/>
          <w:szCs w:val="28"/>
        </w:rPr>
      </w:pPr>
    </w:p>
    <w:p w14:paraId="289BD455" w14:textId="77777777" w:rsidR="00D63FFE" w:rsidRPr="00820E63" w:rsidRDefault="00D63FFE" w:rsidP="00427367">
      <w:pPr>
        <w:widowControl w:val="0"/>
        <w:tabs>
          <w:tab w:val="left" w:pos="3261"/>
        </w:tabs>
        <w:jc w:val="center"/>
        <w:rPr>
          <w:rFonts w:cs="Times New Roman"/>
          <w:sz w:val="28"/>
          <w:szCs w:val="28"/>
        </w:rPr>
      </w:pPr>
    </w:p>
    <w:p w14:paraId="7D2D76D3" w14:textId="77777777" w:rsidR="00D63FFE" w:rsidRPr="00820E63" w:rsidRDefault="00D63FFE" w:rsidP="00427367">
      <w:pPr>
        <w:widowControl w:val="0"/>
        <w:tabs>
          <w:tab w:val="left" w:pos="3261"/>
        </w:tabs>
        <w:jc w:val="center"/>
        <w:rPr>
          <w:rFonts w:cs="Times New Roman"/>
          <w:sz w:val="28"/>
          <w:szCs w:val="28"/>
        </w:rPr>
      </w:pPr>
    </w:p>
    <w:p w14:paraId="54347476" w14:textId="77777777" w:rsidR="00D63FFE" w:rsidRPr="00820E63" w:rsidRDefault="00D63FFE" w:rsidP="00427367">
      <w:pPr>
        <w:widowControl w:val="0"/>
        <w:tabs>
          <w:tab w:val="left" w:pos="3261"/>
        </w:tabs>
        <w:jc w:val="center"/>
        <w:rPr>
          <w:rFonts w:cs="Times New Roman"/>
          <w:sz w:val="28"/>
          <w:szCs w:val="28"/>
        </w:rPr>
      </w:pPr>
    </w:p>
    <w:p w14:paraId="7B64BDC9" w14:textId="77777777" w:rsidR="00427367" w:rsidRPr="00820E63" w:rsidRDefault="00427367" w:rsidP="00427367">
      <w:pPr>
        <w:widowControl w:val="0"/>
        <w:tabs>
          <w:tab w:val="left" w:pos="3261"/>
        </w:tabs>
        <w:jc w:val="center"/>
        <w:rPr>
          <w:rFonts w:cs="Times New Roman"/>
          <w:sz w:val="28"/>
          <w:szCs w:val="28"/>
        </w:rPr>
      </w:pPr>
    </w:p>
    <w:p w14:paraId="62D1CFF0" w14:textId="77777777" w:rsidR="0078158D" w:rsidRPr="00820E63" w:rsidRDefault="0078158D" w:rsidP="0078158D">
      <w:pPr>
        <w:widowControl w:val="0"/>
        <w:rPr>
          <w:rFonts w:cs="Times New Roman"/>
          <w:sz w:val="28"/>
          <w:szCs w:val="28"/>
        </w:rPr>
      </w:pPr>
      <w:r w:rsidRPr="00820E63">
        <w:rPr>
          <w:rFonts w:cs="Times New Roman"/>
          <w:sz w:val="28"/>
          <w:szCs w:val="28"/>
        </w:rPr>
        <w:t>Исполнитель:</w:t>
      </w:r>
    </w:p>
    <w:p w14:paraId="26231736" w14:textId="22F87ADB" w:rsidR="0078158D" w:rsidRPr="00820E63" w:rsidRDefault="0078158D" w:rsidP="0078158D">
      <w:pPr>
        <w:widowControl w:val="0"/>
        <w:rPr>
          <w:rFonts w:cs="Times New Roman"/>
          <w:sz w:val="28"/>
          <w:szCs w:val="28"/>
        </w:rPr>
      </w:pPr>
      <w:r w:rsidRPr="00820E63">
        <w:rPr>
          <w:rFonts w:cs="Times New Roman"/>
          <w:sz w:val="28"/>
          <w:szCs w:val="28"/>
        </w:rPr>
        <w:t>ООО «СибЭнергоСбережение»</w:t>
      </w:r>
    </w:p>
    <w:p w14:paraId="2B3E311C" w14:textId="77777777" w:rsidR="0078158D" w:rsidRPr="00820E63" w:rsidRDefault="0078158D" w:rsidP="0078158D">
      <w:pPr>
        <w:widowControl w:val="0"/>
        <w:rPr>
          <w:rFonts w:cs="Times New Roman"/>
          <w:sz w:val="28"/>
          <w:szCs w:val="28"/>
        </w:rPr>
      </w:pPr>
      <w:r w:rsidRPr="00820E63">
        <w:rPr>
          <w:rFonts w:cs="Times New Roman"/>
          <w:sz w:val="28"/>
          <w:szCs w:val="28"/>
        </w:rPr>
        <w:t>Директор______________/Стариков М.М./</w:t>
      </w:r>
    </w:p>
    <w:p w14:paraId="0BEEC562" w14:textId="77777777" w:rsidR="0078158D" w:rsidRPr="00820E63" w:rsidRDefault="0078158D" w:rsidP="0078158D">
      <w:pPr>
        <w:rPr>
          <w:rFonts w:cs="Times New Roman"/>
        </w:rPr>
      </w:pPr>
    </w:p>
    <w:p w14:paraId="6216FBA5" w14:textId="77777777" w:rsidR="0078158D" w:rsidRPr="00820E63" w:rsidRDefault="0078158D" w:rsidP="0078158D">
      <w:pPr>
        <w:rPr>
          <w:rFonts w:cs="Times New Roman"/>
        </w:rPr>
      </w:pPr>
    </w:p>
    <w:p w14:paraId="26C0C7E1" w14:textId="77777777" w:rsidR="0078158D" w:rsidRPr="00820E63" w:rsidRDefault="0078158D" w:rsidP="0078158D">
      <w:pPr>
        <w:rPr>
          <w:rFonts w:cs="Times New Roman"/>
        </w:rPr>
      </w:pPr>
    </w:p>
    <w:p w14:paraId="4CC0BB89" w14:textId="77777777" w:rsidR="00427367" w:rsidRPr="00820E63" w:rsidRDefault="00427367" w:rsidP="0078158D">
      <w:pPr>
        <w:rPr>
          <w:rFonts w:cs="Times New Roman"/>
        </w:rPr>
      </w:pPr>
    </w:p>
    <w:p w14:paraId="18E74479" w14:textId="77777777" w:rsidR="0078158D" w:rsidRPr="00820E63" w:rsidRDefault="0078158D" w:rsidP="00427367">
      <w:pPr>
        <w:rPr>
          <w:rFonts w:cs="Times New Roman"/>
        </w:rPr>
      </w:pPr>
    </w:p>
    <w:p w14:paraId="7B3A974B" w14:textId="2F94F0BE" w:rsidR="0078158D" w:rsidRPr="00820E63" w:rsidRDefault="0078158D" w:rsidP="0078158D">
      <w:pPr>
        <w:rPr>
          <w:rFonts w:cs="Times New Roman"/>
        </w:rPr>
      </w:pPr>
    </w:p>
    <w:bookmarkStart w:id="2" w:name="_Toc26360608"/>
    <w:bookmarkStart w:id="3" w:name="_Toc26359621"/>
    <w:p w14:paraId="11CB0113" w14:textId="7FE48183" w:rsidR="00820E63" w:rsidRPr="00820E63" w:rsidRDefault="009C5BFA" w:rsidP="00820E63">
      <w:pPr>
        <w:jc w:val="center"/>
        <w:rPr>
          <w:rFonts w:cs="Times New Roman"/>
          <w:sz w:val="28"/>
          <w:szCs w:val="28"/>
        </w:rPr>
      </w:pPr>
      <w:r>
        <w:rPr>
          <w:rFonts w:cs="Times New Roman"/>
          <w:noProof/>
        </w:rPr>
        <mc:AlternateContent>
          <mc:Choice Requires="wps">
            <w:drawing>
              <wp:anchor distT="0" distB="0" distL="114300" distR="114300" simplePos="0" relativeHeight="251721728" behindDoc="0" locked="0" layoutInCell="1" allowOverlap="1" wp14:anchorId="5EBF28E9" wp14:editId="02E04055">
                <wp:simplePos x="0" y="0"/>
                <wp:positionH relativeFrom="column">
                  <wp:posOffset>5617845</wp:posOffset>
                </wp:positionH>
                <wp:positionV relativeFrom="paragraph">
                  <wp:posOffset>12700</wp:posOffset>
                </wp:positionV>
                <wp:extent cx="616585" cy="626745"/>
                <wp:effectExtent l="0" t="0" r="12065" b="20955"/>
                <wp:wrapNone/>
                <wp:docPr id="14" name="Прямоугольник 14"/>
                <wp:cNvGraphicFramePr/>
                <a:graphic xmlns:a="http://schemas.openxmlformats.org/drawingml/2006/main">
                  <a:graphicData uri="http://schemas.microsoft.com/office/word/2010/wordprocessingShape">
                    <wps:wsp>
                      <wps:cNvSpPr/>
                      <wps:spPr>
                        <a:xfrm>
                          <a:off x="0" y="0"/>
                          <a:ext cx="616585" cy="6267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BB111" id="Прямоугольник 14" o:spid="_x0000_s1026" style="position:absolute;margin-left:442.35pt;margin-top:1pt;width:48.55pt;height:49.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" fillcolor="white [3212]" strokecolor="white [3212]" strokeweight="1pt"/>
            </w:pict>
          </mc:Fallback>
        </mc:AlternateContent>
      </w:r>
      <w:r w:rsidR="0078158D" w:rsidRPr="00820E63">
        <w:rPr>
          <w:rFonts w:cs="Times New Roman"/>
        </w:rPr>
        <w:t xml:space="preserve">г. Красноярск – </w:t>
      </w:r>
      <w:r w:rsidR="0078158D" w:rsidRPr="00820E63">
        <w:rPr>
          <w:rFonts w:cs="Times New Roman"/>
          <w:color w:val="000000"/>
        </w:rPr>
        <w:t>2023</w:t>
      </w:r>
      <w:r w:rsidR="00F57E3C" w:rsidRPr="00820E63">
        <w:rPr>
          <w:rFonts w:cs="Times New Roman"/>
        </w:rPr>
        <w:t xml:space="preserve"> </w:t>
      </w:r>
      <w:bookmarkEnd w:id="2"/>
      <w:bookmarkEnd w:id="3"/>
      <w:r w:rsidR="0078158D" w:rsidRPr="00820E63">
        <w:rPr>
          <w:rFonts w:cs="Times New Roman"/>
        </w:rPr>
        <w:t>г.</w:t>
      </w:r>
    </w:p>
    <w:sdt>
      <w:sdtPr>
        <w:rPr>
          <w:rFonts w:ascii="Times New Roman" w:eastAsiaTheme="minorHAnsi" w:hAnsi="Times New Roman" w:cs="Times New Roman"/>
          <w:color w:val="auto"/>
          <w:sz w:val="22"/>
          <w:szCs w:val="22"/>
          <w:lang w:eastAsia="en-US"/>
        </w:rPr>
        <w:id w:val="1970849342"/>
        <w:docPartObj>
          <w:docPartGallery w:val="Table of Contents"/>
          <w:docPartUnique/>
        </w:docPartObj>
      </w:sdtPr>
      <w:sdtEndPr>
        <w:rPr>
          <w:b/>
          <w:bCs/>
        </w:rPr>
      </w:sdtEndPr>
      <w:sdtContent>
        <w:p w14:paraId="33F4EDE0" w14:textId="77777777" w:rsidR="00820E63" w:rsidRPr="00820E63" w:rsidRDefault="00820E63">
          <w:pPr>
            <w:pStyle w:val="aff7"/>
            <w:rPr>
              <w:rFonts w:ascii="Times New Roman" w:hAnsi="Times New Roman" w:cs="Times New Roman"/>
            </w:rPr>
          </w:pPr>
          <w:r w:rsidRPr="00820E63">
            <w:rPr>
              <w:rFonts w:ascii="Times New Roman" w:hAnsi="Times New Roman" w:cs="Times New Roman"/>
            </w:rPr>
            <w:t>Оглавление</w:t>
          </w:r>
        </w:p>
        <w:p w14:paraId="56567826" w14:textId="18BE74F7" w:rsidR="00820E63" w:rsidRPr="00820E63" w:rsidRDefault="00820E63">
          <w:pPr>
            <w:pStyle w:val="1ffffffff9"/>
            <w:tabs>
              <w:tab w:val="right" w:leader="dot" w:pos="9345"/>
            </w:tabs>
            <w:rPr>
              <w:rFonts w:ascii="Times New Roman" w:eastAsiaTheme="minorEastAsia" w:hAnsi="Times New Roman" w:cs="Times New Roman"/>
              <w:noProof/>
              <w:lang w:eastAsia="ru-RU"/>
            </w:rPr>
          </w:pPr>
          <w:r w:rsidRPr="00820E63">
            <w:rPr>
              <w:rFonts w:ascii="Times New Roman" w:hAnsi="Times New Roman" w:cs="Times New Roman"/>
              <w:b/>
              <w:bCs/>
            </w:rPr>
            <w:fldChar w:fldCharType="begin"/>
          </w:r>
          <w:r w:rsidRPr="00820E63">
            <w:rPr>
              <w:rFonts w:ascii="Times New Roman" w:hAnsi="Times New Roman" w:cs="Times New Roman"/>
              <w:b/>
              <w:bCs/>
            </w:rPr>
            <w:instrText xml:space="preserve"> TOC \o "1-3" \h \z \u </w:instrText>
          </w:r>
          <w:r w:rsidRPr="00820E63">
            <w:rPr>
              <w:rFonts w:ascii="Times New Roman" w:hAnsi="Times New Roman" w:cs="Times New Roman"/>
              <w:b/>
              <w:bCs/>
            </w:rPr>
            <w:fldChar w:fldCharType="separate"/>
          </w:r>
          <w:hyperlink w:anchor="_Toc152146326" w:history="1">
            <w:r w:rsidRPr="00820E63">
              <w:rPr>
                <w:rStyle w:val="a8"/>
                <w:rFonts w:ascii="Times New Roman" w:hAnsi="Times New Roman" w:cs="Times New Roman"/>
                <w:noProof/>
              </w:rPr>
              <w:t>ГЛАВА 1. СУЩЕСТВУЮЩЕЕ ПОЛОЖЕНИЕ В СФЕРЕ ПРОИЗВОДСТВА, ПЕРЕДАЧИ И ПОТРЕБЛЕНИЯ ТЕПЛОВОЙ ЭНЕРГИИ ДЛЯ ЦЕЛЕЙ ТЕПЛОСНАБЖЕНИЯ</w:t>
            </w:r>
            <w:r w:rsidRPr="00820E63">
              <w:rPr>
                <w:rFonts w:ascii="Times New Roman" w:hAnsi="Times New Roman" w:cs="Times New Roman"/>
                <w:noProof/>
                <w:webHidden/>
              </w:rPr>
              <w:tab/>
            </w:r>
            <w:r w:rsidRPr="00820E63">
              <w:rPr>
                <w:rFonts w:ascii="Times New Roman" w:hAnsi="Times New Roman" w:cs="Times New Roman"/>
                <w:noProof/>
                <w:webHidden/>
              </w:rPr>
              <w:fldChar w:fldCharType="begin"/>
            </w:r>
            <w:r w:rsidRPr="00820E63">
              <w:rPr>
                <w:rFonts w:ascii="Times New Roman" w:hAnsi="Times New Roman" w:cs="Times New Roman"/>
                <w:noProof/>
                <w:webHidden/>
              </w:rPr>
              <w:instrText xml:space="preserve"> PAGEREF _Toc152146326 \h </w:instrText>
            </w:r>
            <w:r w:rsidRPr="00820E63">
              <w:rPr>
                <w:rFonts w:ascii="Times New Roman" w:hAnsi="Times New Roman" w:cs="Times New Roman"/>
                <w:noProof/>
                <w:webHidden/>
              </w:rPr>
            </w:r>
            <w:r w:rsidRPr="00820E63">
              <w:rPr>
                <w:rFonts w:ascii="Times New Roman" w:hAnsi="Times New Roman" w:cs="Times New Roman"/>
                <w:noProof/>
                <w:webHidden/>
              </w:rPr>
              <w:fldChar w:fldCharType="separate"/>
            </w:r>
            <w:r w:rsidR="008B7C24">
              <w:rPr>
                <w:rFonts w:ascii="Times New Roman" w:hAnsi="Times New Roman" w:cs="Times New Roman"/>
                <w:noProof/>
                <w:webHidden/>
              </w:rPr>
              <w:t>11</w:t>
            </w:r>
            <w:r w:rsidRPr="00820E63">
              <w:rPr>
                <w:rFonts w:ascii="Times New Roman" w:hAnsi="Times New Roman" w:cs="Times New Roman"/>
                <w:noProof/>
                <w:webHidden/>
              </w:rPr>
              <w:fldChar w:fldCharType="end"/>
            </w:r>
          </w:hyperlink>
        </w:p>
        <w:p w14:paraId="4E4C3879" w14:textId="49133BF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27" w:history="1">
            <w:r w:rsidR="00820E63" w:rsidRPr="00820E63">
              <w:rPr>
                <w:rStyle w:val="a8"/>
                <w:rFonts w:ascii="Times New Roman" w:hAnsi="Times New Roman" w:cs="Times New Roman"/>
                <w:noProof/>
              </w:rPr>
              <w:t>Часть 1. ФУНКЦИОНАЛЬНАЯ СТРУКТУРА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_Toc152146327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11</w:t>
            </w:r>
            <w:r w:rsidR="00820E63" w:rsidRPr="00820E63">
              <w:rPr>
                <w:rFonts w:ascii="Times New Roman" w:hAnsi="Times New Roman" w:cs="Times New Roman"/>
                <w:noProof/>
                <w:webHidden/>
              </w:rPr>
              <w:fldChar w:fldCharType="end"/>
            </w:r>
          </w:hyperlink>
        </w:p>
        <w:p w14:paraId="5D1F5EA9" w14:textId="2B35402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32" w:history="1">
            <w:r w:rsidR="00820E63" w:rsidRPr="00820E63">
              <w:rPr>
                <w:rStyle w:val="a8"/>
                <w:rFonts w:ascii="Times New Roman" w:hAnsi="Times New Roman" w:cs="Times New Roman"/>
                <w:noProof/>
              </w:rPr>
              <w:t>Часть 2. ИСТОЧНИКИ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_Toc152146332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w:t>
            </w:r>
            <w:r w:rsidR="00820E63" w:rsidRPr="00820E63">
              <w:rPr>
                <w:rFonts w:ascii="Times New Roman" w:hAnsi="Times New Roman" w:cs="Times New Roman"/>
                <w:noProof/>
                <w:webHidden/>
              </w:rPr>
              <w:fldChar w:fldCharType="end"/>
            </w:r>
          </w:hyperlink>
        </w:p>
        <w:p w14:paraId="177F5808" w14:textId="3483FD3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46" w:history="1">
            <w:r w:rsidR="00820E63" w:rsidRPr="00820E63">
              <w:rPr>
                <w:rStyle w:val="a8"/>
                <w:rFonts w:ascii="Times New Roman" w:hAnsi="Times New Roman" w:cs="Times New Roman"/>
                <w:noProof/>
              </w:rPr>
              <w:t>Часть 3. ТЕПЛОВЫЕ СЕТИ, СООРУЖЕНИЯ НА НИХ</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_Toc152146346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19</w:t>
            </w:r>
            <w:r w:rsidR="00820E63" w:rsidRPr="00820E63">
              <w:rPr>
                <w:rFonts w:ascii="Times New Roman" w:hAnsi="Times New Roman" w:cs="Times New Roman"/>
                <w:noProof/>
                <w:webHidden/>
              </w:rPr>
              <w:fldChar w:fldCharType="end"/>
            </w:r>
          </w:hyperlink>
        </w:p>
        <w:p w14:paraId="0B60EE32" w14:textId="71FDD58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70" w:history="1">
            <w:r w:rsidR="00820E63" w:rsidRPr="00820E63">
              <w:rPr>
                <w:rStyle w:val="a8"/>
                <w:rFonts w:ascii="Times New Roman" w:hAnsi="Times New Roman" w:cs="Times New Roman"/>
                <w:noProof/>
              </w:rPr>
              <w:t>Часть 4. ЗОНЫ ДЕЙСТВИЯ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_Toc152146370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48</w:t>
            </w:r>
            <w:r w:rsidR="00820E63" w:rsidRPr="00820E63">
              <w:rPr>
                <w:rFonts w:ascii="Times New Roman" w:hAnsi="Times New Roman" w:cs="Times New Roman"/>
                <w:noProof/>
                <w:webHidden/>
              </w:rPr>
              <w:fldChar w:fldCharType="end"/>
            </w:r>
          </w:hyperlink>
        </w:p>
        <w:p w14:paraId="209EABFD" w14:textId="25A030A0"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71" w:history="1">
            <w:r w:rsidR="00820E63" w:rsidRPr="00820E63">
              <w:rPr>
                <w:rStyle w:val="a8"/>
                <w:rFonts w:ascii="Times New Roman" w:hAnsi="Times New Roman" w:cs="Times New Roman"/>
                <w:noProof/>
              </w:rPr>
              <w:t>Часть 5. ТЕПЛОВЫЕ НАГРУЗКИ ПОТРЕБИТЕЛЕЙ ТЕПЛОВОЙ ЭНЕРГИИ, ГРУПП ПОТРЕБИТЕЛЕЙ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_Toc152146371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63</w:t>
            </w:r>
            <w:r w:rsidR="00820E63" w:rsidRPr="00820E63">
              <w:rPr>
                <w:rFonts w:ascii="Times New Roman" w:hAnsi="Times New Roman" w:cs="Times New Roman"/>
                <w:noProof/>
                <w:webHidden/>
              </w:rPr>
              <w:fldChar w:fldCharType="end"/>
            </w:r>
          </w:hyperlink>
        </w:p>
        <w:p w14:paraId="0238C8C1" w14:textId="0917FA9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79" w:history="1">
            <w:r w:rsidR="00820E63" w:rsidRPr="00820E63">
              <w:rPr>
                <w:rStyle w:val="a8"/>
                <w:rFonts w:ascii="Times New Roman" w:hAnsi="Times New Roman" w:cs="Times New Roman"/>
                <w:noProof/>
              </w:rPr>
              <w:t>Часть 6. БАЛАНСЫ ТЕПЛОВОЙ МОЩНОСТИ И ТЕПЛОВОЙ НАГРУЗКИ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_Toc152146379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67</w:t>
            </w:r>
            <w:r w:rsidR="00820E63" w:rsidRPr="00820E63">
              <w:rPr>
                <w:rFonts w:ascii="Times New Roman" w:hAnsi="Times New Roman" w:cs="Times New Roman"/>
                <w:noProof/>
                <w:webHidden/>
              </w:rPr>
              <w:fldChar w:fldCharType="end"/>
            </w:r>
          </w:hyperlink>
        </w:p>
        <w:p w14:paraId="577A3E4C" w14:textId="7DBEAF09"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86" w:history="1">
            <w:r w:rsidR="00820E63" w:rsidRPr="00820E63">
              <w:rPr>
                <w:rStyle w:val="a8"/>
                <w:rFonts w:ascii="Times New Roman" w:hAnsi="Times New Roman" w:cs="Times New Roman"/>
                <w:noProof/>
              </w:rPr>
              <w:t>Часть 7. БАЛАНСЫ ТЕПЛОНОСИТЕЛЯ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_Toc152146386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71</w:t>
            </w:r>
            <w:r w:rsidR="00820E63" w:rsidRPr="00820E63">
              <w:rPr>
                <w:rFonts w:ascii="Times New Roman" w:hAnsi="Times New Roman" w:cs="Times New Roman"/>
                <w:noProof/>
                <w:webHidden/>
              </w:rPr>
              <w:fldChar w:fldCharType="end"/>
            </w:r>
          </w:hyperlink>
        </w:p>
        <w:p w14:paraId="07B4CD92" w14:textId="200BD705"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90" w:history="1">
            <w:r w:rsidR="00820E63" w:rsidRPr="00820E63">
              <w:rPr>
                <w:rStyle w:val="a8"/>
                <w:rFonts w:ascii="Times New Roman" w:hAnsi="Times New Roman" w:cs="Times New Roman"/>
                <w:noProof/>
              </w:rPr>
              <w:t>Часть 8. ТОПЛИВНЫЕ БАЛАНСЫ ИСТОЧНИКОВ ТЕПЛОВОЙ ЭНЕРГИИ И СИСТЕМА ОБЕСПЕЧЕНИЯ ТОПЛИВОМ</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_Toc152146390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74</w:t>
            </w:r>
            <w:r w:rsidR="00820E63" w:rsidRPr="00820E63">
              <w:rPr>
                <w:rFonts w:ascii="Times New Roman" w:hAnsi="Times New Roman" w:cs="Times New Roman"/>
                <w:noProof/>
                <w:webHidden/>
              </w:rPr>
              <w:fldChar w:fldCharType="end"/>
            </w:r>
          </w:hyperlink>
        </w:p>
        <w:p w14:paraId="3E3F09FE" w14:textId="42D38E3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399" w:history="1">
            <w:r w:rsidR="00820E63" w:rsidRPr="00820E63">
              <w:rPr>
                <w:rStyle w:val="a8"/>
                <w:rFonts w:ascii="Times New Roman" w:hAnsi="Times New Roman" w:cs="Times New Roman"/>
                <w:noProof/>
              </w:rPr>
              <w:t>Часть 9. НАДЕЖНОСТЬ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_Toc152146399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78</w:t>
            </w:r>
            <w:r w:rsidR="00820E63" w:rsidRPr="00820E63">
              <w:rPr>
                <w:rFonts w:ascii="Times New Roman" w:hAnsi="Times New Roman" w:cs="Times New Roman"/>
                <w:noProof/>
                <w:webHidden/>
              </w:rPr>
              <w:fldChar w:fldCharType="end"/>
            </w:r>
          </w:hyperlink>
        </w:p>
        <w:p w14:paraId="136F38B5" w14:textId="2A982C4D"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07" w:history="1">
            <w:r w:rsidR="00820E63" w:rsidRPr="00820E63">
              <w:rPr>
                <w:rStyle w:val="a8"/>
                <w:rFonts w:ascii="Times New Roman" w:hAnsi="Times New Roman" w:cs="Times New Roman"/>
                <w:noProof/>
              </w:rPr>
              <w:t>Часть 10. ТЕХНИКО-ЭКОНОМИЧЕСКИЕ ПОКАЗАТЕЛИ ТЕПЛОСНАБЖАЮЩИХ И ТЕПЛОСЕТЕВЫХ ОРГАНИЗАЦИЙ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_Toc152146407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81</w:t>
            </w:r>
            <w:r w:rsidR="00820E63" w:rsidRPr="00820E63">
              <w:rPr>
                <w:rFonts w:ascii="Times New Roman" w:hAnsi="Times New Roman" w:cs="Times New Roman"/>
                <w:noProof/>
                <w:webHidden/>
              </w:rPr>
              <w:fldChar w:fldCharType="end"/>
            </w:r>
          </w:hyperlink>
        </w:p>
        <w:p w14:paraId="2CDF2CA8" w14:textId="2D5A9B2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09" w:history="1">
            <w:r w:rsidR="00820E63" w:rsidRPr="00820E63">
              <w:rPr>
                <w:rStyle w:val="a8"/>
                <w:rFonts w:ascii="Times New Roman" w:hAnsi="Times New Roman" w:cs="Times New Roman"/>
                <w:noProof/>
              </w:rPr>
              <w:t>Часть 11. ЦЕНЫ (ТАРИФЫ) В СФЕРЕ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_Toc152146409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89</w:t>
            </w:r>
            <w:r w:rsidR="00820E63" w:rsidRPr="00820E63">
              <w:rPr>
                <w:rFonts w:ascii="Times New Roman" w:hAnsi="Times New Roman" w:cs="Times New Roman"/>
                <w:noProof/>
                <w:webHidden/>
              </w:rPr>
              <w:fldChar w:fldCharType="end"/>
            </w:r>
          </w:hyperlink>
        </w:p>
        <w:p w14:paraId="08C0E5A7" w14:textId="4200707D"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17" w:history="1">
            <w:r w:rsidR="00820E63" w:rsidRPr="00820E63">
              <w:rPr>
                <w:rStyle w:val="a8"/>
                <w:rFonts w:ascii="Times New Roman" w:hAnsi="Times New Roman" w:cs="Times New Roman"/>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_Toc152146417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96</w:t>
            </w:r>
            <w:r w:rsidR="00820E63" w:rsidRPr="00820E63">
              <w:rPr>
                <w:rFonts w:ascii="Times New Roman" w:hAnsi="Times New Roman" w:cs="Times New Roman"/>
                <w:noProof/>
                <w:webHidden/>
              </w:rPr>
              <w:fldChar w:fldCharType="end"/>
            </w:r>
          </w:hyperlink>
        </w:p>
        <w:p w14:paraId="6B36E91E" w14:textId="59230C0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24" w:history="1">
            <w:r w:rsidR="00820E63" w:rsidRPr="00820E63">
              <w:rPr>
                <w:rStyle w:val="a8"/>
                <w:rFonts w:ascii="Times New Roman" w:hAnsi="Times New Roman" w:cs="Times New Roman"/>
                <w:noProof/>
              </w:rPr>
              <w:t>ГЛАВА 2. СУЩЕСТВУЮЩЕЕ И ПЕРСПЕКТИВНОЕ ПОТРЕБЛЕНИЕ ТЕПЛОВОЙ ЭНЕРГИИ НА ЦЕЛИ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_Toc152146424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99</w:t>
            </w:r>
            <w:r w:rsidR="00820E63" w:rsidRPr="00820E63">
              <w:rPr>
                <w:rFonts w:ascii="Times New Roman" w:hAnsi="Times New Roman" w:cs="Times New Roman"/>
                <w:noProof/>
                <w:webHidden/>
              </w:rPr>
              <w:fldChar w:fldCharType="end"/>
            </w:r>
          </w:hyperlink>
        </w:p>
        <w:p w14:paraId="349A1F9B" w14:textId="4FD4B97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25" w:history="1">
            <w:r w:rsidR="00820E63" w:rsidRPr="00820E63">
              <w:rPr>
                <w:rStyle w:val="a8"/>
                <w:rFonts w:ascii="Times New Roman" w:hAnsi="Times New Roman" w:cs="Times New Roman"/>
                <w:noProof/>
              </w:rPr>
              <w:t>Часть 1. ДАННЫЕ БАЗОВОГО УРОВНЯ ПОТРЕБЛЕНИЯ ТЕПЛА НА ЦЕЛИ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_Toc152146425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99</w:t>
            </w:r>
            <w:r w:rsidR="00820E63" w:rsidRPr="00820E63">
              <w:rPr>
                <w:rFonts w:ascii="Times New Roman" w:hAnsi="Times New Roman" w:cs="Times New Roman"/>
                <w:noProof/>
                <w:webHidden/>
              </w:rPr>
              <w:fldChar w:fldCharType="end"/>
            </w:r>
          </w:hyperlink>
        </w:p>
        <w:p w14:paraId="17BB52F4" w14:textId="41D27A5A"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26" w:history="1">
            <w:r w:rsidR="00820E63" w:rsidRPr="00820E63">
              <w:rPr>
                <w:rStyle w:val="a8"/>
                <w:rFonts w:ascii="Times New Roman" w:hAnsi="Times New Roman" w:cs="Times New Roman"/>
                <w:noProof/>
              </w:rPr>
              <w:t>Часть 2. ПРОГНОЗЫ ПРИРОСТОВ СТРОИТЕЛЬНЫХ ПЛОЩАДЕЙ ФОНДОВ, СГРУПИРОВАННЫЕ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МНОГКВАРТИРНЫЕ ДОМА, ИНДИВИДУАЛЬНЫЕ ЖИЛЫЕ ДОМА, ОБЩЕСТВЕННЫЕ ЗДАНИЯ, ПРОИЗВОДСТВЕННЫЕ ЗДАНИЯ ПРОМЫШЛЕННЫХ ПРЕДПРИЯТИЙ НА КАЖДОМ ЭТАПЕ</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_Toc152146426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100</w:t>
            </w:r>
            <w:r w:rsidR="00820E63" w:rsidRPr="00820E63">
              <w:rPr>
                <w:rFonts w:ascii="Times New Roman" w:hAnsi="Times New Roman" w:cs="Times New Roman"/>
                <w:noProof/>
                <w:webHidden/>
              </w:rPr>
              <w:fldChar w:fldCharType="end"/>
            </w:r>
          </w:hyperlink>
        </w:p>
        <w:p w14:paraId="086A25B9" w14:textId="76CA0A6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27" w:history="1">
            <w:r w:rsidR="00820E63" w:rsidRPr="00820E63">
              <w:rPr>
                <w:rStyle w:val="a8"/>
                <w:rFonts w:ascii="Times New Roman" w:hAnsi="Times New Roman" w:cs="Times New Roman"/>
                <w:noProof/>
              </w:rPr>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_Toc152146427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100</w:t>
            </w:r>
            <w:r w:rsidR="00820E63" w:rsidRPr="00820E63">
              <w:rPr>
                <w:rFonts w:ascii="Times New Roman" w:hAnsi="Times New Roman" w:cs="Times New Roman"/>
                <w:noProof/>
                <w:webHidden/>
              </w:rPr>
              <w:fldChar w:fldCharType="end"/>
            </w:r>
          </w:hyperlink>
        </w:p>
        <w:p w14:paraId="6B35DDD5" w14:textId="2732527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28" w:history="1">
            <w:r w:rsidR="00820E63" w:rsidRPr="00820E63">
              <w:rPr>
                <w:rStyle w:val="a8"/>
                <w:rFonts w:ascii="Times New Roman" w:hAnsi="Times New Roman" w:cs="Times New Roman"/>
                <w:noProof/>
              </w:rPr>
              <w:t>Часть 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_Toc152146428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102</w:t>
            </w:r>
            <w:r w:rsidR="00820E63" w:rsidRPr="00820E63">
              <w:rPr>
                <w:rFonts w:ascii="Times New Roman" w:hAnsi="Times New Roman" w:cs="Times New Roman"/>
                <w:noProof/>
                <w:webHidden/>
              </w:rPr>
              <w:fldChar w:fldCharType="end"/>
            </w:r>
          </w:hyperlink>
        </w:p>
        <w:p w14:paraId="0C8C13FE" w14:textId="7E77871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29" w:history="1">
            <w:r w:rsidR="00820E63" w:rsidRPr="00820E63">
              <w:rPr>
                <w:rStyle w:val="a8"/>
                <w:rFonts w:ascii="Times New Roman" w:hAnsi="Times New Roman" w:cs="Times New Roman"/>
                <w:noProof/>
              </w:rPr>
              <w:t>Часть 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ИНДИВИДУАЛЬНОГО ТЕПЛОСНАБЖЕНИЯ НА КАЖДОМ ЭТАПЕ</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_Toc152146429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105</w:t>
            </w:r>
            <w:r w:rsidR="00820E63" w:rsidRPr="00820E63">
              <w:rPr>
                <w:rFonts w:ascii="Times New Roman" w:hAnsi="Times New Roman" w:cs="Times New Roman"/>
                <w:noProof/>
                <w:webHidden/>
              </w:rPr>
              <w:fldChar w:fldCharType="end"/>
            </w:r>
          </w:hyperlink>
        </w:p>
        <w:p w14:paraId="74E7A20E" w14:textId="07235B5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0" w:history="1">
            <w:r w:rsidR="00820E63" w:rsidRPr="00820E63">
              <w:rPr>
                <w:rStyle w:val="a8"/>
                <w:rFonts w:ascii="Times New Roman" w:hAnsi="Times New Roman" w:cs="Times New Roman"/>
                <w:noProof/>
              </w:rPr>
              <w:t>Часть 6. ПРОГНОЗЫ ПРИРОСТОВ ОБЪЕМОВ ПОТРЕБЛЕНИИ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105</w:t>
            </w:r>
            <w:r w:rsidR="00820E63" w:rsidRPr="00820E63">
              <w:rPr>
                <w:rFonts w:ascii="Times New Roman" w:hAnsi="Times New Roman" w:cs="Times New Roman"/>
                <w:noProof/>
                <w:webHidden/>
              </w:rPr>
              <w:fldChar w:fldCharType="end"/>
            </w:r>
          </w:hyperlink>
        </w:p>
        <w:p w14:paraId="7540E86C" w14:textId="5009E459"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1" w:history="1">
            <w:r w:rsidR="00820E63" w:rsidRPr="00820E63">
              <w:rPr>
                <w:rStyle w:val="a8"/>
                <w:rFonts w:ascii="Times New Roman" w:hAnsi="Times New Roman" w:cs="Times New Roman"/>
                <w:noProof/>
              </w:rPr>
              <w:t>Часть 7. ОПИСАНИЕ ИЗМЕНЕНИЙ ПОКАЗАТЕЛЕЙ СУЩЕСТВУЮЩЕГО И ПЕРСПЕКТИВНОГО ПОТРЕБЛЕНИЯ ТЕПЛОВОЙ ЭНЕРГИИ НА ЦЕЛИ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105</w:t>
            </w:r>
            <w:r w:rsidR="00820E63" w:rsidRPr="00820E63">
              <w:rPr>
                <w:rFonts w:ascii="Times New Roman" w:hAnsi="Times New Roman" w:cs="Times New Roman"/>
                <w:noProof/>
                <w:webHidden/>
              </w:rPr>
              <w:fldChar w:fldCharType="end"/>
            </w:r>
          </w:hyperlink>
        </w:p>
        <w:p w14:paraId="56216275" w14:textId="18199A4C"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2" w:history="1">
            <w:r w:rsidR="00820E63" w:rsidRPr="00820E63">
              <w:rPr>
                <w:rStyle w:val="a8"/>
                <w:rFonts w:ascii="Times New Roman" w:hAnsi="Times New Roman" w:cs="Times New Roman"/>
                <w:noProof/>
              </w:rPr>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106</w:t>
            </w:r>
            <w:r w:rsidR="00820E63" w:rsidRPr="00820E63">
              <w:rPr>
                <w:rFonts w:ascii="Times New Roman" w:hAnsi="Times New Roman" w:cs="Times New Roman"/>
                <w:noProof/>
                <w:webHidden/>
              </w:rPr>
              <w:fldChar w:fldCharType="end"/>
            </w:r>
          </w:hyperlink>
        </w:p>
        <w:p w14:paraId="59CAF9A5" w14:textId="4025D5B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3" w:history="1">
            <w:r w:rsidR="00820E63" w:rsidRPr="00820E63">
              <w:rPr>
                <w:rStyle w:val="a8"/>
                <w:rFonts w:ascii="Times New Roman" w:hAnsi="Times New Roman" w:cs="Times New Roman"/>
                <w:noProof/>
              </w:rPr>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106</w:t>
            </w:r>
            <w:r w:rsidR="00820E63" w:rsidRPr="00820E63">
              <w:rPr>
                <w:rFonts w:ascii="Times New Roman" w:hAnsi="Times New Roman" w:cs="Times New Roman"/>
                <w:noProof/>
                <w:webHidden/>
              </w:rPr>
              <w:fldChar w:fldCharType="end"/>
            </w:r>
          </w:hyperlink>
        </w:p>
        <w:p w14:paraId="5AD8124C" w14:textId="427CED4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4" w:history="1">
            <w:r w:rsidR="00820E63" w:rsidRPr="00820E63">
              <w:rPr>
                <w:rStyle w:val="a8"/>
                <w:rFonts w:ascii="Times New Roman" w:hAnsi="Times New Roman" w:cs="Times New Roman"/>
                <w:noProof/>
              </w:rPr>
              <w:t>Часть 10. РАСЧЕТНАЯ ТЕПЛОВАЯ НАГРУЗКА НА КОЛЛЕКТОРАХ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106</w:t>
            </w:r>
            <w:r w:rsidR="00820E63" w:rsidRPr="00820E63">
              <w:rPr>
                <w:rFonts w:ascii="Times New Roman" w:hAnsi="Times New Roman" w:cs="Times New Roman"/>
                <w:noProof/>
                <w:webHidden/>
              </w:rPr>
              <w:fldChar w:fldCharType="end"/>
            </w:r>
          </w:hyperlink>
        </w:p>
        <w:p w14:paraId="2E42C1E8" w14:textId="5C23A90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5" w:history="1">
            <w:r w:rsidR="00820E63" w:rsidRPr="00820E63">
              <w:rPr>
                <w:rStyle w:val="a8"/>
                <w:rFonts w:ascii="Times New Roman" w:hAnsi="Times New Roman" w:cs="Times New Roman"/>
                <w:noProof/>
              </w:rPr>
              <w:t>Часть 11. ФАКТИЧЕСКИЕ РАСХОДЫ ТЕПЛОНОСИТЕЛЯ В ОТОПИТЕЛЬНЫЙ И ЛЕТНИЙ ПЕРИОДЫ</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107</w:t>
            </w:r>
            <w:r w:rsidR="00820E63" w:rsidRPr="00820E63">
              <w:rPr>
                <w:rFonts w:ascii="Times New Roman" w:hAnsi="Times New Roman" w:cs="Times New Roman"/>
                <w:noProof/>
                <w:webHidden/>
              </w:rPr>
              <w:fldChar w:fldCharType="end"/>
            </w:r>
          </w:hyperlink>
        </w:p>
        <w:p w14:paraId="5215A205" w14:textId="3133428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6" w:history="1">
            <w:r w:rsidR="00820E63" w:rsidRPr="00820E63">
              <w:rPr>
                <w:rStyle w:val="a8"/>
                <w:rFonts w:ascii="Times New Roman" w:hAnsi="Times New Roman" w:cs="Times New Roman"/>
                <w:noProof/>
              </w:rPr>
              <w:t>ГЛАВА 3. ЭЛЕКТРОННАЯ МОДЕЛЬ СИСТЕМЫ ТЕПЛОСНАБЖЕНИЯ ПОСЕЛЕНИЯ, ГОРОДСКОГО ОКРУГА</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108</w:t>
            </w:r>
            <w:r w:rsidR="00820E63" w:rsidRPr="00820E63">
              <w:rPr>
                <w:rFonts w:ascii="Times New Roman" w:hAnsi="Times New Roman" w:cs="Times New Roman"/>
                <w:noProof/>
                <w:webHidden/>
              </w:rPr>
              <w:fldChar w:fldCharType="end"/>
            </w:r>
          </w:hyperlink>
        </w:p>
        <w:p w14:paraId="22F57143" w14:textId="0C92B3F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7" w:history="1">
            <w:r w:rsidR="00820E63" w:rsidRPr="00820E63">
              <w:rPr>
                <w:rStyle w:val="a8"/>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109</w:t>
            </w:r>
            <w:r w:rsidR="00820E63" w:rsidRPr="00820E63">
              <w:rPr>
                <w:rFonts w:ascii="Times New Roman" w:hAnsi="Times New Roman" w:cs="Times New Roman"/>
                <w:noProof/>
                <w:webHidden/>
              </w:rPr>
              <w:fldChar w:fldCharType="end"/>
            </w:r>
          </w:hyperlink>
        </w:p>
        <w:p w14:paraId="3D06C9D8" w14:textId="14D5294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8" w:history="1">
            <w:r w:rsidR="00820E63" w:rsidRPr="00820E63">
              <w:rPr>
                <w:rStyle w:val="a8"/>
                <w:rFonts w:ascii="Times New Roman" w:hAnsi="Times New Roman" w:cs="Times New Roman"/>
                <w:noProof/>
              </w:rPr>
              <w:t>Часть 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КАЖДОМ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 РАСЧЕТНОЙ ТЕПЛОВОЙ НАГРУЗКИ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109</w:t>
            </w:r>
            <w:r w:rsidR="00820E63" w:rsidRPr="00820E63">
              <w:rPr>
                <w:rFonts w:ascii="Times New Roman" w:hAnsi="Times New Roman" w:cs="Times New Roman"/>
                <w:noProof/>
                <w:webHidden/>
              </w:rPr>
              <w:fldChar w:fldCharType="end"/>
            </w:r>
          </w:hyperlink>
        </w:p>
        <w:p w14:paraId="487A2747" w14:textId="233907F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39" w:history="1">
            <w:r w:rsidR="00820E63" w:rsidRPr="00820E63">
              <w:rPr>
                <w:rStyle w:val="a8"/>
                <w:rFonts w:ascii="Times New Roman" w:hAnsi="Times New Roman" w:cs="Times New Roman"/>
                <w:noProof/>
              </w:rPr>
              <w:t>Часть 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_Toc152146439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117</w:t>
            </w:r>
            <w:r w:rsidR="00820E63" w:rsidRPr="00820E63">
              <w:rPr>
                <w:rFonts w:ascii="Times New Roman" w:hAnsi="Times New Roman" w:cs="Times New Roman"/>
                <w:noProof/>
                <w:webHidden/>
              </w:rPr>
              <w:fldChar w:fldCharType="end"/>
            </w:r>
          </w:hyperlink>
        </w:p>
        <w:p w14:paraId="1141B765" w14:textId="3ED9A17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0" w:history="1">
            <w:r w:rsidR="00820E63" w:rsidRPr="00820E63">
              <w:rPr>
                <w:rStyle w:val="a8"/>
                <w:rFonts w:ascii="Times New Roman" w:hAnsi="Times New Roman" w:cs="Times New Roman"/>
                <w:noProof/>
              </w:rPr>
              <w:t>Часть 3. ВЫВОДЫ О РЕЗЕРВАХ (ДЕФИЦИТАХ) СУЩЕСТВУЮЩЕЙ СИСТЕМЫ ТЕПЛОСНАБЖЕНИЯ ПРИ ОБЕСПЕЧЕНИИ ПЕРСПЕКТИВНОЙ ТЕПЛОВОЙ НАГРУЗКИ ПОТРЕБИТЕЛЕЙ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118</w:t>
            </w:r>
            <w:r w:rsidR="00820E63" w:rsidRPr="00820E63">
              <w:rPr>
                <w:rFonts w:ascii="Times New Roman" w:hAnsi="Times New Roman" w:cs="Times New Roman"/>
                <w:noProof/>
                <w:webHidden/>
              </w:rPr>
              <w:fldChar w:fldCharType="end"/>
            </w:r>
          </w:hyperlink>
        </w:p>
        <w:p w14:paraId="2125670C" w14:textId="210943F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1" w:history="1">
            <w:r w:rsidR="00820E63" w:rsidRPr="00820E63">
              <w:rPr>
                <w:rStyle w:val="a8"/>
                <w:rFonts w:ascii="Times New Roman" w:hAnsi="Times New Roman" w:cs="Times New Roman"/>
                <w:noProof/>
              </w:rPr>
              <w:t>ГЛАВА 5. МАСТЕР-ПЛАН РАЗВИТИЯ СИСТЕМ ТЕПЛОСНАБЖЕНИЯ ПОСЕЛЕНИЯ, ГОРОДСКОГО ОКРУГА</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121</w:t>
            </w:r>
            <w:r w:rsidR="00820E63" w:rsidRPr="00820E63">
              <w:rPr>
                <w:rFonts w:ascii="Times New Roman" w:hAnsi="Times New Roman" w:cs="Times New Roman"/>
                <w:noProof/>
                <w:webHidden/>
              </w:rPr>
              <w:fldChar w:fldCharType="end"/>
            </w:r>
          </w:hyperlink>
        </w:p>
        <w:p w14:paraId="32EF0A88" w14:textId="39A1FDB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2" w:history="1">
            <w:r w:rsidR="00820E63" w:rsidRPr="00820E63">
              <w:rPr>
                <w:rStyle w:val="a8"/>
                <w:rFonts w:ascii="Times New Roman" w:hAnsi="Times New Roman" w:cs="Times New Roman"/>
                <w:noProof/>
              </w:rPr>
              <w:t>Часть 1. ОПИСАНИЕ ВАРИАНТОВ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121</w:t>
            </w:r>
            <w:r w:rsidR="00820E63" w:rsidRPr="00820E63">
              <w:rPr>
                <w:rFonts w:ascii="Times New Roman" w:hAnsi="Times New Roman" w:cs="Times New Roman"/>
                <w:noProof/>
                <w:webHidden/>
              </w:rPr>
              <w:fldChar w:fldCharType="end"/>
            </w:r>
          </w:hyperlink>
        </w:p>
        <w:p w14:paraId="1773CEB6" w14:textId="7B5106B1"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3" w:history="1">
            <w:r w:rsidR="00820E63" w:rsidRPr="00820E63">
              <w:rPr>
                <w:rStyle w:val="a8"/>
                <w:rFonts w:ascii="Times New Roman" w:hAnsi="Times New Roman" w:cs="Times New Roman"/>
                <w:noProof/>
              </w:rPr>
              <w:t>Часть 2. ТЕХНИКО-ЭКОНОМИЧЕСКОЕ СРАВНЕНИЕ ВАРИАНТОВ ПЕРСПЕКТИВНОГО РАЗВИТИЯ СИСТЕМ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121</w:t>
            </w:r>
            <w:r w:rsidR="00820E63" w:rsidRPr="00820E63">
              <w:rPr>
                <w:rFonts w:ascii="Times New Roman" w:hAnsi="Times New Roman" w:cs="Times New Roman"/>
                <w:noProof/>
                <w:webHidden/>
              </w:rPr>
              <w:fldChar w:fldCharType="end"/>
            </w:r>
          </w:hyperlink>
        </w:p>
        <w:p w14:paraId="50CDE4A6" w14:textId="721B6540"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4" w:history="1">
            <w:r w:rsidR="00820E63" w:rsidRPr="00820E63">
              <w:rPr>
                <w:rStyle w:val="a8"/>
                <w:rFonts w:ascii="Times New Roman" w:hAnsi="Times New Roman" w:cs="Times New Roman"/>
                <w:noProof/>
              </w:rPr>
              <w:t>Часть 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123</w:t>
            </w:r>
            <w:r w:rsidR="00820E63" w:rsidRPr="00820E63">
              <w:rPr>
                <w:rFonts w:ascii="Times New Roman" w:hAnsi="Times New Roman" w:cs="Times New Roman"/>
                <w:noProof/>
                <w:webHidden/>
              </w:rPr>
              <w:fldChar w:fldCharType="end"/>
            </w:r>
          </w:hyperlink>
        </w:p>
        <w:p w14:paraId="05C9878E" w14:textId="74CB4A2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5" w:history="1">
            <w:r w:rsidR="00820E63" w:rsidRPr="00820E63">
              <w:rPr>
                <w:rStyle w:val="a8"/>
                <w:rFonts w:ascii="Times New Roman" w:hAnsi="Times New Roman" w:cs="Times New Roman"/>
                <w:noProof/>
              </w:rPr>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123</w:t>
            </w:r>
            <w:r w:rsidR="00820E63" w:rsidRPr="00820E63">
              <w:rPr>
                <w:rFonts w:ascii="Times New Roman" w:hAnsi="Times New Roman" w:cs="Times New Roman"/>
                <w:noProof/>
                <w:webHidden/>
              </w:rPr>
              <w:fldChar w:fldCharType="end"/>
            </w:r>
          </w:hyperlink>
        </w:p>
        <w:p w14:paraId="1F61FE7F" w14:textId="681B872A"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6" w:history="1">
            <w:r w:rsidR="00820E63" w:rsidRPr="00820E63">
              <w:rPr>
                <w:rStyle w:val="a8"/>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123</w:t>
            </w:r>
            <w:r w:rsidR="00820E63" w:rsidRPr="00820E63">
              <w:rPr>
                <w:rFonts w:ascii="Times New Roman" w:hAnsi="Times New Roman" w:cs="Times New Roman"/>
                <w:noProof/>
                <w:webHidden/>
              </w:rPr>
              <w:fldChar w:fldCharType="end"/>
            </w:r>
          </w:hyperlink>
        </w:p>
        <w:p w14:paraId="0D6D128D" w14:textId="14B37F4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7" w:history="1">
            <w:r w:rsidR="00820E63" w:rsidRPr="00820E63">
              <w:rPr>
                <w:rStyle w:val="a8"/>
                <w:rFonts w:ascii="Times New Roman" w:hAnsi="Times New Roman" w:cs="Times New Roman"/>
                <w:noProof/>
              </w:rPr>
              <w:t>Часть 1. 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123</w:t>
            </w:r>
            <w:r w:rsidR="00820E63" w:rsidRPr="00820E63">
              <w:rPr>
                <w:rFonts w:ascii="Times New Roman" w:hAnsi="Times New Roman" w:cs="Times New Roman"/>
                <w:noProof/>
                <w:webHidden/>
              </w:rPr>
              <w:fldChar w:fldCharType="end"/>
            </w:r>
          </w:hyperlink>
        </w:p>
        <w:p w14:paraId="2C6D587B" w14:textId="5A22EF9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8" w:history="1">
            <w:r w:rsidR="00820E63" w:rsidRPr="00820E63">
              <w:rPr>
                <w:rStyle w:val="a8"/>
                <w:rFonts w:ascii="Times New Roman" w:hAnsi="Times New Roman" w:cs="Times New Roman"/>
                <w:noProof/>
              </w:rPr>
              <w:t>Часть 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124</w:t>
            </w:r>
            <w:r w:rsidR="00820E63" w:rsidRPr="00820E63">
              <w:rPr>
                <w:rFonts w:ascii="Times New Roman" w:hAnsi="Times New Roman" w:cs="Times New Roman"/>
                <w:noProof/>
                <w:webHidden/>
              </w:rPr>
              <w:fldChar w:fldCharType="end"/>
            </w:r>
          </w:hyperlink>
        </w:p>
        <w:p w14:paraId="79E8356E" w14:textId="3698855A"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49" w:history="1">
            <w:r w:rsidR="00820E63" w:rsidRPr="00820E63">
              <w:rPr>
                <w:rStyle w:val="a8"/>
                <w:rFonts w:ascii="Times New Roman" w:hAnsi="Times New Roman" w:cs="Times New Roman"/>
                <w:noProof/>
              </w:rPr>
              <w:t>Часть 3. СВЕДЕНИЯ О НАЛИЧИИ БАКОВ-АККУМУЛЯТОРОВ</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_Toc152146449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125</w:t>
            </w:r>
            <w:r w:rsidR="00820E63" w:rsidRPr="00820E63">
              <w:rPr>
                <w:rFonts w:ascii="Times New Roman" w:hAnsi="Times New Roman" w:cs="Times New Roman"/>
                <w:noProof/>
                <w:webHidden/>
              </w:rPr>
              <w:fldChar w:fldCharType="end"/>
            </w:r>
          </w:hyperlink>
        </w:p>
        <w:p w14:paraId="5C56B97E" w14:textId="0E6B0FD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0" w:history="1">
            <w:r w:rsidR="00820E63" w:rsidRPr="00820E63">
              <w:rPr>
                <w:rStyle w:val="a8"/>
                <w:rFonts w:ascii="Times New Roman" w:hAnsi="Times New Roman" w:cs="Times New Roman"/>
                <w:noProof/>
              </w:rPr>
              <w:t>Часть 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126</w:t>
            </w:r>
            <w:r w:rsidR="00820E63" w:rsidRPr="00820E63">
              <w:rPr>
                <w:rFonts w:ascii="Times New Roman" w:hAnsi="Times New Roman" w:cs="Times New Roman"/>
                <w:noProof/>
                <w:webHidden/>
              </w:rPr>
              <w:fldChar w:fldCharType="end"/>
            </w:r>
          </w:hyperlink>
        </w:p>
        <w:p w14:paraId="0616EC6C" w14:textId="1E02F76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1" w:history="1">
            <w:r w:rsidR="00820E63" w:rsidRPr="00820E63">
              <w:rPr>
                <w:rStyle w:val="a8"/>
                <w:rFonts w:ascii="Times New Roman" w:hAnsi="Times New Roman" w:cs="Times New Roman"/>
                <w:noProof/>
              </w:rPr>
              <w:t>Часть 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129</w:t>
            </w:r>
            <w:r w:rsidR="00820E63" w:rsidRPr="00820E63">
              <w:rPr>
                <w:rFonts w:ascii="Times New Roman" w:hAnsi="Times New Roman" w:cs="Times New Roman"/>
                <w:noProof/>
                <w:webHidden/>
              </w:rPr>
              <w:fldChar w:fldCharType="end"/>
            </w:r>
          </w:hyperlink>
        </w:p>
        <w:p w14:paraId="38788FF3" w14:textId="5D36AB1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2" w:history="1">
            <w:r w:rsidR="00820E63" w:rsidRPr="00820E63">
              <w:rPr>
                <w:rStyle w:val="a8"/>
                <w:rFonts w:ascii="Times New Roman" w:hAnsi="Times New Roman" w:cs="Times New Roman"/>
                <w:noProof/>
              </w:rPr>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129</w:t>
            </w:r>
            <w:r w:rsidR="00820E63" w:rsidRPr="00820E63">
              <w:rPr>
                <w:rFonts w:ascii="Times New Roman" w:hAnsi="Times New Roman" w:cs="Times New Roman"/>
                <w:noProof/>
                <w:webHidden/>
              </w:rPr>
              <w:fldChar w:fldCharType="end"/>
            </w:r>
          </w:hyperlink>
        </w:p>
        <w:p w14:paraId="04373745" w14:textId="5F13812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3" w:history="1">
            <w:r w:rsidR="00820E63" w:rsidRPr="00820E63">
              <w:rPr>
                <w:rStyle w:val="a8"/>
                <w:rFonts w:ascii="Times New Roman" w:hAnsi="Times New Roman" w:cs="Times New Roman"/>
                <w:noProof/>
              </w:rPr>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129</w:t>
            </w:r>
            <w:r w:rsidR="00820E63" w:rsidRPr="00820E63">
              <w:rPr>
                <w:rFonts w:ascii="Times New Roman" w:hAnsi="Times New Roman" w:cs="Times New Roman"/>
                <w:noProof/>
                <w:webHidden/>
              </w:rPr>
              <w:fldChar w:fldCharType="end"/>
            </w:r>
          </w:hyperlink>
        </w:p>
        <w:p w14:paraId="55500B50" w14:textId="02D6D125"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4" w:history="1">
            <w:r w:rsidR="00820E63" w:rsidRPr="00820E63">
              <w:rPr>
                <w:rStyle w:val="a8"/>
                <w:rFonts w:ascii="Times New Roman" w:hAnsi="Times New Roman" w:cs="Times New Roman"/>
                <w:noProof/>
              </w:rPr>
              <w:t xml:space="preserve">ГЛАВА 7.  ПРЕДЛОЖЕНИЯ ПО СТРОИТЕЛЬСТВУ, РЕКОНСТРУКЦИИ, ТЕХНИЧЕСКОМУ ПЕРЕВООРУЖЕНИЮ И (ИЛИ) МОДЕРНИЗАЦИИ ИСТОЧНИКОВ ТЕПЛОВОЙ </w:t>
            </w:r>
            <w:r w:rsidR="00820E63">
              <w:rPr>
                <w:rStyle w:val="a8"/>
                <w:rFonts w:ascii="Times New Roman" w:hAnsi="Times New Roman" w:cs="Times New Roman"/>
                <w:noProof/>
              </w:rPr>
              <w:t xml:space="preserve">      </w:t>
            </w:r>
            <w:r w:rsidR="00820E63" w:rsidRPr="00820E63">
              <w:rPr>
                <w:rStyle w:val="a8"/>
                <w:rFonts w:ascii="Times New Roman" w:hAnsi="Times New Roman" w:cs="Times New Roman"/>
                <w:noProof/>
              </w:rPr>
              <w:t>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130</w:t>
            </w:r>
            <w:r w:rsidR="00820E63" w:rsidRPr="00820E63">
              <w:rPr>
                <w:rFonts w:ascii="Times New Roman" w:hAnsi="Times New Roman" w:cs="Times New Roman"/>
                <w:noProof/>
                <w:webHidden/>
              </w:rPr>
              <w:fldChar w:fldCharType="end"/>
            </w:r>
          </w:hyperlink>
        </w:p>
        <w:p w14:paraId="7ACECD35" w14:textId="66AE370C"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5" w:history="1">
            <w:r w:rsidR="00820E63" w:rsidRPr="00820E63">
              <w:rPr>
                <w:rStyle w:val="a8"/>
                <w:rFonts w:ascii="Times New Roman" w:hAnsi="Times New Roman" w:cs="Times New Roman"/>
                <w:noProof/>
              </w:rPr>
              <w:t>Часть 1. ОПИСАНИЕ УСЛОВИЙ ОРГАНИЗАЦИИ ЦЕНТРАЛИЗОВАННОГО ТЕПЛОСНАБЖЕНИЯ, ИНДИВИДУАЛЬНОГО ТЕПЛОСНАБЖЕНИЯ, А ТАКЖЕ ПОКВАРТИРНОГО ОТОПЛЕНИЯ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130</w:t>
            </w:r>
            <w:r w:rsidR="00820E63" w:rsidRPr="00820E63">
              <w:rPr>
                <w:rFonts w:ascii="Times New Roman" w:hAnsi="Times New Roman" w:cs="Times New Roman"/>
                <w:noProof/>
                <w:webHidden/>
              </w:rPr>
              <w:fldChar w:fldCharType="end"/>
            </w:r>
          </w:hyperlink>
        </w:p>
        <w:p w14:paraId="6AA35F97" w14:textId="62B673F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6" w:history="1">
            <w:r w:rsidR="00820E63" w:rsidRPr="00820E63">
              <w:rPr>
                <w:rStyle w:val="a8"/>
                <w:rFonts w:ascii="Times New Roman" w:hAnsi="Times New Roman" w:cs="Times New Roman"/>
                <w:noProof/>
              </w:rPr>
              <w:t xml:space="preserve">Часть 2. ОПИСАНИЕ ТЕКУЩЕЙ СИТУАЦИИ, СВЯЗАННОЙ С РАНЕЕ ПРИНЯТЫМИ В СООТВЕТСТВИИ С ЗАКОНОДАТЕЛЬСТВОМ РОССИЙСКОЙ ФЕДЕРАЦИИ ОБ </w:t>
            </w:r>
            <w:r w:rsidR="00820E63" w:rsidRPr="00820E63">
              <w:rPr>
                <w:rStyle w:val="a8"/>
                <w:rFonts w:ascii="Times New Roman" w:hAnsi="Times New Roman" w:cs="Times New Roman"/>
                <w:noProof/>
              </w:rPr>
              <w:lastRenderedPageBreak/>
              <w:t>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130</w:t>
            </w:r>
            <w:r w:rsidR="00820E63" w:rsidRPr="00820E63">
              <w:rPr>
                <w:rFonts w:ascii="Times New Roman" w:hAnsi="Times New Roman" w:cs="Times New Roman"/>
                <w:noProof/>
                <w:webHidden/>
              </w:rPr>
              <w:fldChar w:fldCharType="end"/>
            </w:r>
          </w:hyperlink>
        </w:p>
        <w:p w14:paraId="18970F15" w14:textId="54631CEE"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7" w:history="1">
            <w:r w:rsidR="00820E63" w:rsidRPr="00820E63">
              <w:rPr>
                <w:rStyle w:val="a8"/>
                <w:rFonts w:ascii="Times New Roman" w:hAnsi="Times New Roman" w:cs="Times New Roman"/>
                <w:noProof/>
              </w:rPr>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130</w:t>
            </w:r>
            <w:r w:rsidR="00820E63" w:rsidRPr="00820E63">
              <w:rPr>
                <w:rFonts w:ascii="Times New Roman" w:hAnsi="Times New Roman" w:cs="Times New Roman"/>
                <w:noProof/>
                <w:webHidden/>
              </w:rPr>
              <w:fldChar w:fldCharType="end"/>
            </w:r>
          </w:hyperlink>
        </w:p>
        <w:p w14:paraId="762A4954" w14:textId="02CA14C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8" w:history="1">
            <w:r w:rsidR="00820E63" w:rsidRPr="00820E63">
              <w:rPr>
                <w:rStyle w:val="a8"/>
                <w:rFonts w:ascii="Times New Roman" w:hAnsi="Times New Roman" w:cs="Times New Roman"/>
                <w:noProof/>
              </w:rPr>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130</w:t>
            </w:r>
            <w:r w:rsidR="00820E63" w:rsidRPr="00820E63">
              <w:rPr>
                <w:rFonts w:ascii="Times New Roman" w:hAnsi="Times New Roman" w:cs="Times New Roman"/>
                <w:noProof/>
                <w:webHidden/>
              </w:rPr>
              <w:fldChar w:fldCharType="end"/>
            </w:r>
          </w:hyperlink>
        </w:p>
        <w:p w14:paraId="4F4C1E44" w14:textId="79E728DD"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59" w:history="1">
            <w:r w:rsidR="00820E63" w:rsidRPr="00820E63">
              <w:rPr>
                <w:rStyle w:val="a8"/>
                <w:rFonts w:ascii="Times New Roman" w:hAnsi="Times New Roman" w:cs="Times New Roman"/>
                <w:noProof/>
              </w:rPr>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_Toc152146459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131</w:t>
            </w:r>
            <w:r w:rsidR="00820E63" w:rsidRPr="00820E63">
              <w:rPr>
                <w:rFonts w:ascii="Times New Roman" w:hAnsi="Times New Roman" w:cs="Times New Roman"/>
                <w:noProof/>
                <w:webHidden/>
              </w:rPr>
              <w:fldChar w:fldCharType="end"/>
            </w:r>
          </w:hyperlink>
        </w:p>
        <w:p w14:paraId="3631EF32" w14:textId="09A5C33C"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0" w:history="1">
            <w:r w:rsidR="00820E63" w:rsidRPr="00820E63">
              <w:rPr>
                <w:rStyle w:val="a8"/>
                <w:rFonts w:ascii="Times New Roman" w:hAnsi="Times New Roman" w:cs="Times New Roman"/>
                <w:noProof/>
              </w:rPr>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131</w:t>
            </w:r>
            <w:r w:rsidR="00820E63" w:rsidRPr="00820E63">
              <w:rPr>
                <w:rFonts w:ascii="Times New Roman" w:hAnsi="Times New Roman" w:cs="Times New Roman"/>
                <w:noProof/>
                <w:webHidden/>
              </w:rPr>
              <w:fldChar w:fldCharType="end"/>
            </w:r>
          </w:hyperlink>
        </w:p>
        <w:p w14:paraId="34B2187F" w14:textId="19F46745"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1" w:history="1">
            <w:r w:rsidR="00820E63" w:rsidRPr="00820E63">
              <w:rPr>
                <w:rStyle w:val="a8"/>
                <w:rFonts w:ascii="Times New Roman" w:hAnsi="Times New Roman" w:cs="Times New Roman"/>
                <w:noProof/>
              </w:rPr>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131</w:t>
            </w:r>
            <w:r w:rsidR="00820E63" w:rsidRPr="00820E63">
              <w:rPr>
                <w:rFonts w:ascii="Times New Roman" w:hAnsi="Times New Roman" w:cs="Times New Roman"/>
                <w:noProof/>
                <w:webHidden/>
              </w:rPr>
              <w:fldChar w:fldCharType="end"/>
            </w:r>
          </w:hyperlink>
        </w:p>
        <w:p w14:paraId="2F6296FB" w14:textId="0A506BA0"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2" w:history="1">
            <w:r w:rsidR="00820E63" w:rsidRPr="00820E63">
              <w:rPr>
                <w:rStyle w:val="a8"/>
                <w:rFonts w:ascii="Times New Roman" w:hAnsi="Times New Roman" w:cs="Times New Roman"/>
                <w:noProof/>
              </w:rPr>
              <w:t>Часть 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131</w:t>
            </w:r>
            <w:r w:rsidR="00820E63" w:rsidRPr="00820E63">
              <w:rPr>
                <w:rFonts w:ascii="Times New Roman" w:hAnsi="Times New Roman" w:cs="Times New Roman"/>
                <w:noProof/>
                <w:webHidden/>
              </w:rPr>
              <w:fldChar w:fldCharType="end"/>
            </w:r>
          </w:hyperlink>
        </w:p>
        <w:p w14:paraId="7446E2AA" w14:textId="36E5DA81"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3" w:history="1">
            <w:r w:rsidR="00820E63" w:rsidRPr="00820E63">
              <w:rPr>
                <w:rStyle w:val="a8"/>
                <w:rFonts w:ascii="Times New Roman" w:hAnsi="Times New Roman" w:cs="Times New Roman"/>
                <w:noProof/>
              </w:rPr>
              <w:t>Часть 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131</w:t>
            </w:r>
            <w:r w:rsidR="00820E63" w:rsidRPr="00820E63">
              <w:rPr>
                <w:rFonts w:ascii="Times New Roman" w:hAnsi="Times New Roman" w:cs="Times New Roman"/>
                <w:noProof/>
                <w:webHidden/>
              </w:rPr>
              <w:fldChar w:fldCharType="end"/>
            </w:r>
          </w:hyperlink>
        </w:p>
        <w:p w14:paraId="5E727889" w14:textId="2F8C85C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4" w:history="1">
            <w:r w:rsidR="00820E63" w:rsidRPr="00820E63">
              <w:rPr>
                <w:rStyle w:val="a8"/>
                <w:rFonts w:ascii="Times New Roman" w:hAnsi="Times New Roman" w:cs="Times New Roman"/>
                <w:noProof/>
              </w:rPr>
              <w:t>Часть 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131</w:t>
            </w:r>
            <w:r w:rsidR="00820E63" w:rsidRPr="00820E63">
              <w:rPr>
                <w:rFonts w:ascii="Times New Roman" w:hAnsi="Times New Roman" w:cs="Times New Roman"/>
                <w:noProof/>
                <w:webHidden/>
              </w:rPr>
              <w:fldChar w:fldCharType="end"/>
            </w:r>
          </w:hyperlink>
        </w:p>
        <w:p w14:paraId="68870572" w14:textId="043C976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5" w:history="1">
            <w:r w:rsidR="00820E63" w:rsidRPr="00820E63">
              <w:rPr>
                <w:rStyle w:val="a8"/>
                <w:rFonts w:ascii="Times New Roman" w:hAnsi="Times New Roman" w:cs="Times New Roman"/>
                <w:noProof/>
              </w:rPr>
              <w:t>Часть 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132</w:t>
            </w:r>
            <w:r w:rsidR="00820E63" w:rsidRPr="00820E63">
              <w:rPr>
                <w:rFonts w:ascii="Times New Roman" w:hAnsi="Times New Roman" w:cs="Times New Roman"/>
                <w:noProof/>
                <w:webHidden/>
              </w:rPr>
              <w:fldChar w:fldCharType="end"/>
            </w:r>
          </w:hyperlink>
        </w:p>
        <w:p w14:paraId="1EE8D2EA" w14:textId="06BE62D0"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6" w:history="1">
            <w:r w:rsidR="00820E63" w:rsidRPr="00820E63">
              <w:rPr>
                <w:rStyle w:val="a8"/>
                <w:rFonts w:ascii="Times New Roman" w:hAnsi="Times New Roman" w:cs="Times New Roman"/>
                <w:noProof/>
              </w:rPr>
              <w:t xml:space="preserve">Часть 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w:t>
            </w:r>
            <w:r w:rsidR="00820E63" w:rsidRPr="00820E63">
              <w:rPr>
                <w:rStyle w:val="a8"/>
                <w:rFonts w:ascii="Times New Roman" w:hAnsi="Times New Roman" w:cs="Times New Roman"/>
                <w:noProof/>
              </w:rPr>
              <w:lastRenderedPageBreak/>
              <w:t>СИСТЕМ ТЕПЛОСНАБЖЕНИЯ ПОСЕЛЕНИЯ, ГОРОДСКОГО ОКРУГА, ГОРОДА ФЕДЕРАЛЬНОГО ЗНАЧЕНИЯ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132</w:t>
            </w:r>
            <w:r w:rsidR="00820E63" w:rsidRPr="00820E63">
              <w:rPr>
                <w:rFonts w:ascii="Times New Roman" w:hAnsi="Times New Roman" w:cs="Times New Roman"/>
                <w:noProof/>
                <w:webHidden/>
              </w:rPr>
              <w:fldChar w:fldCharType="end"/>
            </w:r>
          </w:hyperlink>
        </w:p>
        <w:p w14:paraId="64F00F15" w14:textId="75FE5A0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7" w:history="1">
            <w:r w:rsidR="00820E63" w:rsidRPr="00820E63">
              <w:rPr>
                <w:rStyle w:val="a8"/>
                <w:rFonts w:ascii="Times New Roman" w:hAnsi="Times New Roman" w:cs="Times New Roman"/>
                <w:noProof/>
              </w:rPr>
              <w:t>Часть 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132</w:t>
            </w:r>
            <w:r w:rsidR="00820E63" w:rsidRPr="00820E63">
              <w:rPr>
                <w:rFonts w:ascii="Times New Roman" w:hAnsi="Times New Roman" w:cs="Times New Roman"/>
                <w:noProof/>
                <w:webHidden/>
              </w:rPr>
              <w:fldChar w:fldCharType="end"/>
            </w:r>
          </w:hyperlink>
        </w:p>
        <w:p w14:paraId="687F7BAF" w14:textId="05B42C10"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8" w:history="1">
            <w:r w:rsidR="00820E63" w:rsidRPr="00820E63">
              <w:rPr>
                <w:rStyle w:val="a8"/>
                <w:rFonts w:ascii="Times New Roman" w:hAnsi="Times New Roman" w:cs="Times New Roman"/>
                <w:noProof/>
              </w:rPr>
              <w:t>Часть 14. ОБОСНОВАНИЕ ОРГАНИЗАЦИИ ТЕПЛОСНАБЖЕНИЯ В ПРОИЗВОДСТВЕННЫХ ЗОНАХ НА ТЕРРИТОРИИ ПОСЕЛЕНИЯ, ГОРОДСКОГО ОКРУГА, ГОРОДА ФЕДЕРАЛЬНОГО ЗНАЧЕНИЯ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132</w:t>
            </w:r>
            <w:r w:rsidR="00820E63" w:rsidRPr="00820E63">
              <w:rPr>
                <w:rFonts w:ascii="Times New Roman" w:hAnsi="Times New Roman" w:cs="Times New Roman"/>
                <w:noProof/>
                <w:webHidden/>
              </w:rPr>
              <w:fldChar w:fldCharType="end"/>
            </w:r>
          </w:hyperlink>
        </w:p>
        <w:p w14:paraId="7DB8C75B" w14:textId="7FBB2F5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69" w:history="1">
            <w:r w:rsidR="00820E63" w:rsidRPr="00820E63">
              <w:rPr>
                <w:rStyle w:val="a8"/>
                <w:rFonts w:ascii="Times New Roman" w:hAnsi="Times New Roman" w:cs="Times New Roman"/>
                <w:noProof/>
              </w:rPr>
              <w:t>Часть 15. РЕЗУЛЬТАТЫ РАСЧЕТОВ РАДИУСА ЭФФЕКТИВНОГО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_Toc152146469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132</w:t>
            </w:r>
            <w:r w:rsidR="00820E63" w:rsidRPr="00820E63">
              <w:rPr>
                <w:rFonts w:ascii="Times New Roman" w:hAnsi="Times New Roman" w:cs="Times New Roman"/>
                <w:noProof/>
                <w:webHidden/>
              </w:rPr>
              <w:fldChar w:fldCharType="end"/>
            </w:r>
          </w:hyperlink>
        </w:p>
        <w:p w14:paraId="34C4E5A5" w14:textId="0A9D3CD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0" w:history="1">
            <w:r w:rsidR="00820E63" w:rsidRPr="00820E63">
              <w:rPr>
                <w:rStyle w:val="a8"/>
                <w:rFonts w:ascii="Times New Roman" w:hAnsi="Times New Roman" w:cs="Times New Roman"/>
                <w:noProof/>
              </w:rPr>
              <w:t>Часть 16. ПОКРЫТИЕ ПЕРСПЕКТИВНОЙ ТЕПЛОВОЙ НАГРУЗКИ, НЕ ОБЕСПЕЧЕННОЙ ТЕПЛОВОЙ МОЩНОСТЬЮ</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133</w:t>
            </w:r>
            <w:r w:rsidR="00820E63" w:rsidRPr="00820E63">
              <w:rPr>
                <w:rFonts w:ascii="Times New Roman" w:hAnsi="Times New Roman" w:cs="Times New Roman"/>
                <w:noProof/>
                <w:webHidden/>
              </w:rPr>
              <w:fldChar w:fldCharType="end"/>
            </w:r>
          </w:hyperlink>
        </w:p>
        <w:p w14:paraId="00AAC0E3" w14:textId="0125F9D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1" w:history="1">
            <w:r w:rsidR="00820E63" w:rsidRPr="00820E63">
              <w:rPr>
                <w:rStyle w:val="a8"/>
                <w:rFonts w:ascii="Times New Roman" w:hAnsi="Times New Roman" w:cs="Times New Roman"/>
                <w:noProof/>
              </w:rPr>
              <w:t>Часть 17.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133</w:t>
            </w:r>
            <w:r w:rsidR="00820E63" w:rsidRPr="00820E63">
              <w:rPr>
                <w:rFonts w:ascii="Times New Roman" w:hAnsi="Times New Roman" w:cs="Times New Roman"/>
                <w:noProof/>
                <w:webHidden/>
              </w:rPr>
              <w:fldChar w:fldCharType="end"/>
            </w:r>
          </w:hyperlink>
        </w:p>
        <w:p w14:paraId="31B6850E" w14:textId="3EB0773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2" w:history="1">
            <w:r w:rsidR="00820E63" w:rsidRPr="00820E63">
              <w:rPr>
                <w:rStyle w:val="a8"/>
                <w:rFonts w:ascii="Times New Roman" w:hAnsi="Times New Roman" w:cs="Times New Roman"/>
                <w:noProof/>
              </w:rPr>
              <w:t>Часть 18. ОПРЕДЕЛЕНИЕ ПЕРСПЕКТИВНЫХ РЕЖИМОВ ЗАГРУЗКИ ИСТОЧНИКОВ ТЕПЛОВОЙ ЭНЕРГИИ ПО ПРИСОЕДИНЕННОЙ ТЕПЛОВОЙ НАГРУЗКЕ</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134</w:t>
            </w:r>
            <w:r w:rsidR="00820E63" w:rsidRPr="00820E63">
              <w:rPr>
                <w:rFonts w:ascii="Times New Roman" w:hAnsi="Times New Roman" w:cs="Times New Roman"/>
                <w:noProof/>
                <w:webHidden/>
              </w:rPr>
              <w:fldChar w:fldCharType="end"/>
            </w:r>
          </w:hyperlink>
        </w:p>
        <w:p w14:paraId="421B3398" w14:textId="5A14619A"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3" w:history="1">
            <w:r w:rsidR="00820E63" w:rsidRPr="00820E63">
              <w:rPr>
                <w:rStyle w:val="a8"/>
                <w:rFonts w:ascii="Times New Roman" w:hAnsi="Times New Roman" w:cs="Times New Roman"/>
                <w:noProof/>
              </w:rPr>
              <w:t>Часть 19. ОПРЕДЕЛЕНИЕ ПОТРЕБНОСТИ В ТОПЛИВЕ И РЕКОМЕНДАЦИИ ПО ВИДАМ ИСПОЛЬЗУЕМОГО ТОПЛИВА</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134</w:t>
            </w:r>
            <w:r w:rsidR="00820E63" w:rsidRPr="00820E63">
              <w:rPr>
                <w:rFonts w:ascii="Times New Roman" w:hAnsi="Times New Roman" w:cs="Times New Roman"/>
                <w:noProof/>
                <w:webHidden/>
              </w:rPr>
              <w:fldChar w:fldCharType="end"/>
            </w:r>
          </w:hyperlink>
        </w:p>
        <w:p w14:paraId="28971477" w14:textId="742DCE38"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4" w:history="1">
            <w:r w:rsidR="00820E63" w:rsidRPr="00820E63">
              <w:rPr>
                <w:rStyle w:val="a8"/>
                <w:rFonts w:ascii="Times New Roman" w:hAnsi="Times New Roman" w:cs="Times New Roman"/>
                <w:noProof/>
              </w:rPr>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134</w:t>
            </w:r>
            <w:r w:rsidR="00820E63" w:rsidRPr="00820E63">
              <w:rPr>
                <w:rFonts w:ascii="Times New Roman" w:hAnsi="Times New Roman" w:cs="Times New Roman"/>
                <w:noProof/>
                <w:webHidden/>
              </w:rPr>
              <w:fldChar w:fldCharType="end"/>
            </w:r>
          </w:hyperlink>
        </w:p>
        <w:p w14:paraId="46F8EAE7" w14:textId="580B72C8"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5" w:history="1">
            <w:r w:rsidR="00820E63" w:rsidRPr="00820E63">
              <w:rPr>
                <w:rStyle w:val="a8"/>
                <w:rFonts w:ascii="Times New Roman" w:hAnsi="Times New Roman" w:cs="Times New Roman"/>
                <w:noProof/>
              </w:rPr>
              <w:t>ГЛАВА 8. ПРЕДЛОЖЕНИЯ ПО СТРОИТЕЛЬСТВУ, РЕКОНСТРУКЦИИ И (ИЛИ) МОДЕРНИЗАЦИИ ТЕПЛОВЫХ СЕТЕЙ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134</w:t>
            </w:r>
            <w:r w:rsidR="00820E63" w:rsidRPr="00820E63">
              <w:rPr>
                <w:rFonts w:ascii="Times New Roman" w:hAnsi="Times New Roman" w:cs="Times New Roman"/>
                <w:noProof/>
                <w:webHidden/>
              </w:rPr>
              <w:fldChar w:fldCharType="end"/>
            </w:r>
          </w:hyperlink>
        </w:p>
        <w:p w14:paraId="5658794E" w14:textId="76964A9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6" w:history="1">
            <w:r w:rsidR="00820E63" w:rsidRPr="00820E63">
              <w:rPr>
                <w:rStyle w:val="a8"/>
                <w:rFonts w:ascii="Times New Roman" w:hAnsi="Times New Roman" w:cs="Times New Roman"/>
                <w:noProof/>
              </w:rPr>
              <w:t>Часть 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134</w:t>
            </w:r>
            <w:r w:rsidR="00820E63" w:rsidRPr="00820E63">
              <w:rPr>
                <w:rFonts w:ascii="Times New Roman" w:hAnsi="Times New Roman" w:cs="Times New Roman"/>
                <w:noProof/>
                <w:webHidden/>
              </w:rPr>
              <w:fldChar w:fldCharType="end"/>
            </w:r>
          </w:hyperlink>
        </w:p>
        <w:p w14:paraId="1B3299ED" w14:textId="07520A95"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7" w:history="1">
            <w:r w:rsidR="00820E63" w:rsidRPr="00820E63">
              <w:rPr>
                <w:rStyle w:val="a8"/>
                <w:rFonts w:ascii="Times New Roman" w:hAnsi="Times New Roman" w:cs="Times New Roman"/>
                <w:noProof/>
              </w:rPr>
              <w:t xml:space="preserve">Часть 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w:t>
            </w:r>
            <w:r w:rsidR="00820E63">
              <w:rPr>
                <w:rStyle w:val="a8"/>
                <w:rFonts w:ascii="Times New Roman" w:hAnsi="Times New Roman" w:cs="Times New Roman"/>
                <w:noProof/>
              </w:rPr>
              <w:t xml:space="preserve">    </w:t>
            </w:r>
            <w:r w:rsidR="00820E63" w:rsidRPr="00820E63">
              <w:rPr>
                <w:rStyle w:val="a8"/>
                <w:rFonts w:ascii="Times New Roman" w:hAnsi="Times New Roman" w:cs="Times New Roman"/>
                <w:noProof/>
              </w:rPr>
              <w:t>ЗНАЧЕНИЯ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134</w:t>
            </w:r>
            <w:r w:rsidR="00820E63" w:rsidRPr="00820E63">
              <w:rPr>
                <w:rFonts w:ascii="Times New Roman" w:hAnsi="Times New Roman" w:cs="Times New Roman"/>
                <w:noProof/>
                <w:webHidden/>
              </w:rPr>
              <w:fldChar w:fldCharType="end"/>
            </w:r>
          </w:hyperlink>
        </w:p>
        <w:p w14:paraId="7F47E4D9" w14:textId="70E16EE9"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8" w:history="1">
            <w:r w:rsidR="00820E63" w:rsidRPr="00820E63">
              <w:rPr>
                <w:rStyle w:val="a8"/>
                <w:rFonts w:ascii="Times New Roman" w:hAnsi="Times New Roman" w:cs="Times New Roman"/>
                <w:noProof/>
              </w:rPr>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135</w:t>
            </w:r>
            <w:r w:rsidR="00820E63" w:rsidRPr="00820E63">
              <w:rPr>
                <w:rFonts w:ascii="Times New Roman" w:hAnsi="Times New Roman" w:cs="Times New Roman"/>
                <w:noProof/>
                <w:webHidden/>
              </w:rPr>
              <w:fldChar w:fldCharType="end"/>
            </w:r>
          </w:hyperlink>
        </w:p>
        <w:p w14:paraId="04234B2D" w14:textId="355966B0"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79" w:history="1">
            <w:r w:rsidR="00820E63" w:rsidRPr="00820E63">
              <w:rPr>
                <w:rStyle w:val="a8"/>
                <w:rFonts w:ascii="Times New Roman" w:hAnsi="Times New Roman" w:cs="Times New Roman"/>
                <w:noProof/>
              </w:rPr>
              <w:t xml:space="preserve">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w:t>
            </w:r>
            <w:r w:rsidR="00820E63" w:rsidRPr="00820E63">
              <w:rPr>
                <w:rStyle w:val="a8"/>
                <w:rFonts w:ascii="Times New Roman" w:hAnsi="Times New Roman" w:cs="Times New Roman"/>
                <w:noProof/>
              </w:rPr>
              <w:lastRenderedPageBreak/>
              <w:t>ПЕРЕВОДА КОТЕЛЬНЫХ В ПИКОВЫЙ РЕЖИМ РАБОТЫ ИЛИ ЛИКВИДАЦИИ КОТЕЛЬНЫХ</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_Toc152146479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135</w:t>
            </w:r>
            <w:r w:rsidR="00820E63" w:rsidRPr="00820E63">
              <w:rPr>
                <w:rFonts w:ascii="Times New Roman" w:hAnsi="Times New Roman" w:cs="Times New Roman"/>
                <w:noProof/>
                <w:webHidden/>
              </w:rPr>
              <w:fldChar w:fldCharType="end"/>
            </w:r>
          </w:hyperlink>
        </w:p>
        <w:p w14:paraId="5907B804" w14:textId="4920064D"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0" w:history="1">
            <w:r w:rsidR="00820E63" w:rsidRPr="00820E63">
              <w:rPr>
                <w:rStyle w:val="a8"/>
                <w:rFonts w:ascii="Times New Roman" w:hAnsi="Times New Roman" w:cs="Times New Roman"/>
                <w:noProof/>
              </w:rPr>
              <w:t>Часть 5. ПРЕДЛОЖЕНИЯ ПО СТРОИТЕЛЬСТВУ ТЕПЛОВЫХ СЕТЕЙ ДЛЯ ОБЕСПЕЧЕНИЯ НОРМАТИВНОЙ НАДЕЖНОСТИ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138</w:t>
            </w:r>
            <w:r w:rsidR="00820E63" w:rsidRPr="00820E63">
              <w:rPr>
                <w:rFonts w:ascii="Times New Roman" w:hAnsi="Times New Roman" w:cs="Times New Roman"/>
                <w:noProof/>
                <w:webHidden/>
              </w:rPr>
              <w:fldChar w:fldCharType="end"/>
            </w:r>
          </w:hyperlink>
        </w:p>
        <w:p w14:paraId="182B53E9" w14:textId="1919181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1" w:history="1">
            <w:r w:rsidR="00820E63" w:rsidRPr="00820E63">
              <w:rPr>
                <w:rStyle w:val="a8"/>
                <w:rFonts w:ascii="Times New Roman" w:hAnsi="Times New Roman" w:cs="Times New Roman"/>
                <w:noProof/>
              </w:rPr>
              <w:t>Часть 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138</w:t>
            </w:r>
            <w:r w:rsidR="00820E63" w:rsidRPr="00820E63">
              <w:rPr>
                <w:rFonts w:ascii="Times New Roman" w:hAnsi="Times New Roman" w:cs="Times New Roman"/>
                <w:noProof/>
                <w:webHidden/>
              </w:rPr>
              <w:fldChar w:fldCharType="end"/>
            </w:r>
          </w:hyperlink>
        </w:p>
        <w:p w14:paraId="513EDF0B" w14:textId="64BDEED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2" w:history="1">
            <w:r w:rsidR="00820E63" w:rsidRPr="00820E63">
              <w:rPr>
                <w:rStyle w:val="a8"/>
                <w:rFonts w:ascii="Times New Roman" w:hAnsi="Times New Roman" w:cs="Times New Roman"/>
                <w:noProof/>
              </w:rPr>
              <w:t>Часть 7. ПРЕДЛОЖЕНИЯ ПО РЕКОНСТРУКЦИИ И (ИЛИ) МОДЕРНИЗАЦИИ ТЕПЛОВЫХ СЕТЕЙ, ПОДЛЕЖАЩИХ ЗАМЕНЕ В СВЯЗИ С ИСЧЕРПАНИЕМ ЭКСПЛУАТАЦИОННОГО РЕСУРСА</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138</w:t>
            </w:r>
            <w:r w:rsidR="00820E63" w:rsidRPr="00820E63">
              <w:rPr>
                <w:rFonts w:ascii="Times New Roman" w:hAnsi="Times New Roman" w:cs="Times New Roman"/>
                <w:noProof/>
                <w:webHidden/>
              </w:rPr>
              <w:fldChar w:fldCharType="end"/>
            </w:r>
          </w:hyperlink>
        </w:p>
        <w:p w14:paraId="73FF9B2F" w14:textId="0B31CB8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3" w:history="1">
            <w:r w:rsidR="00820E63" w:rsidRPr="00820E63">
              <w:rPr>
                <w:rStyle w:val="a8"/>
                <w:rFonts w:ascii="Times New Roman" w:hAnsi="Times New Roman" w:cs="Times New Roman"/>
                <w:noProof/>
              </w:rPr>
              <w:t>Часть 8. ПРЕДЛОЖЕНИЯ ПО СТРОИТЕЛЬСТВУ, РЕКОНСТРУКЦИИ И (ИЛИ) МОДЕРНИЗАЦИИ НАСОСНЫХ СТАНЦИЙ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139</w:t>
            </w:r>
            <w:r w:rsidR="00820E63" w:rsidRPr="00820E63">
              <w:rPr>
                <w:rFonts w:ascii="Times New Roman" w:hAnsi="Times New Roman" w:cs="Times New Roman"/>
                <w:noProof/>
                <w:webHidden/>
              </w:rPr>
              <w:fldChar w:fldCharType="end"/>
            </w:r>
          </w:hyperlink>
        </w:p>
        <w:p w14:paraId="2FF15362" w14:textId="5962F00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4" w:history="1">
            <w:r w:rsidR="00820E63" w:rsidRPr="00820E63">
              <w:rPr>
                <w:rStyle w:val="a8"/>
                <w:rFonts w:ascii="Times New Roman" w:hAnsi="Times New Roman" w:cs="Times New Roman"/>
                <w:noProof/>
              </w:rPr>
              <w:t>Часть 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139</w:t>
            </w:r>
            <w:r w:rsidR="00820E63" w:rsidRPr="00820E63">
              <w:rPr>
                <w:rFonts w:ascii="Times New Roman" w:hAnsi="Times New Roman" w:cs="Times New Roman"/>
                <w:noProof/>
                <w:webHidden/>
              </w:rPr>
              <w:fldChar w:fldCharType="end"/>
            </w:r>
          </w:hyperlink>
        </w:p>
        <w:p w14:paraId="5818B370" w14:textId="2D0CC31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5" w:history="1">
            <w:r w:rsidR="00820E63" w:rsidRPr="00820E63">
              <w:rPr>
                <w:rStyle w:val="a8"/>
                <w:rFonts w:ascii="Times New Roman" w:hAnsi="Times New Roman" w:cs="Times New Roman"/>
                <w:noProof/>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139</w:t>
            </w:r>
            <w:r w:rsidR="00820E63" w:rsidRPr="00820E63">
              <w:rPr>
                <w:rFonts w:ascii="Times New Roman" w:hAnsi="Times New Roman" w:cs="Times New Roman"/>
                <w:noProof/>
                <w:webHidden/>
              </w:rPr>
              <w:fldChar w:fldCharType="end"/>
            </w:r>
          </w:hyperlink>
        </w:p>
        <w:p w14:paraId="46A8AB8D" w14:textId="3A1ABFCA"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6" w:history="1">
            <w:r w:rsidR="00820E63" w:rsidRPr="00820E63">
              <w:rPr>
                <w:rStyle w:val="a8"/>
                <w:rFonts w:ascii="Times New Roman" w:hAnsi="Times New Roman" w:cs="Times New Roman"/>
                <w:noProof/>
              </w:rPr>
              <w:t>Часть 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139</w:t>
            </w:r>
            <w:r w:rsidR="00820E63" w:rsidRPr="00820E63">
              <w:rPr>
                <w:rFonts w:ascii="Times New Roman" w:hAnsi="Times New Roman" w:cs="Times New Roman"/>
                <w:noProof/>
                <w:webHidden/>
              </w:rPr>
              <w:fldChar w:fldCharType="end"/>
            </w:r>
          </w:hyperlink>
        </w:p>
        <w:p w14:paraId="4FCA0E39" w14:textId="3C713801"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7" w:history="1">
            <w:r w:rsidR="00820E63" w:rsidRPr="00820E63">
              <w:rPr>
                <w:rStyle w:val="a8"/>
                <w:rFonts w:ascii="Times New Roman" w:hAnsi="Times New Roman" w:cs="Times New Roman"/>
                <w:noProof/>
              </w:rPr>
              <w:t>Часть 2. ОБОСНОВАНИЕ И ПЕРЕСМОТР ГРАФИКА ТЕМПЕРАТУР ТЕПЛОНОСИТЕЛЯ И ЕГО РАСХОДА В ОТКРЫТОЙ СИСТЕМЕ ТЕПЛОСНАБЖЕНИЯ (ГОРЯЧЕГО ВОДОСНАБЖЕНИЯ)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140</w:t>
            </w:r>
            <w:r w:rsidR="00820E63" w:rsidRPr="00820E63">
              <w:rPr>
                <w:rFonts w:ascii="Times New Roman" w:hAnsi="Times New Roman" w:cs="Times New Roman"/>
                <w:noProof/>
                <w:webHidden/>
              </w:rPr>
              <w:fldChar w:fldCharType="end"/>
            </w:r>
          </w:hyperlink>
        </w:p>
        <w:p w14:paraId="15907DEC" w14:textId="2F91D9F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8" w:history="1">
            <w:r w:rsidR="00820E63" w:rsidRPr="00820E63">
              <w:rPr>
                <w:rStyle w:val="a8"/>
                <w:rFonts w:ascii="Times New Roman" w:hAnsi="Times New Roman" w:cs="Times New Roman"/>
                <w:noProof/>
              </w:rPr>
              <w:t>Часть 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140</w:t>
            </w:r>
            <w:r w:rsidR="00820E63" w:rsidRPr="00820E63">
              <w:rPr>
                <w:rFonts w:ascii="Times New Roman" w:hAnsi="Times New Roman" w:cs="Times New Roman"/>
                <w:noProof/>
                <w:webHidden/>
              </w:rPr>
              <w:fldChar w:fldCharType="end"/>
            </w:r>
          </w:hyperlink>
        </w:p>
        <w:p w14:paraId="633B78B6" w14:textId="7BE46C19"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89" w:history="1">
            <w:r w:rsidR="00820E63" w:rsidRPr="00820E63">
              <w:rPr>
                <w:rStyle w:val="a8"/>
                <w:rFonts w:ascii="Times New Roman" w:hAnsi="Times New Roman" w:cs="Times New Roman"/>
                <w:noProof/>
              </w:rPr>
              <w:t>Часть 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_Toc152146489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141</w:t>
            </w:r>
            <w:r w:rsidR="00820E63" w:rsidRPr="00820E63">
              <w:rPr>
                <w:rFonts w:ascii="Times New Roman" w:hAnsi="Times New Roman" w:cs="Times New Roman"/>
                <w:noProof/>
                <w:webHidden/>
              </w:rPr>
              <w:fldChar w:fldCharType="end"/>
            </w:r>
          </w:hyperlink>
        </w:p>
        <w:p w14:paraId="7B92BDDF" w14:textId="67AAD32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0" w:history="1">
            <w:r w:rsidR="00820E63" w:rsidRPr="00820E63">
              <w:rPr>
                <w:rStyle w:val="a8"/>
                <w:rFonts w:ascii="Times New Roman" w:hAnsi="Times New Roman" w:cs="Times New Roman"/>
                <w:noProof/>
              </w:rPr>
              <w:t>Часть 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141</w:t>
            </w:r>
            <w:r w:rsidR="00820E63" w:rsidRPr="00820E63">
              <w:rPr>
                <w:rFonts w:ascii="Times New Roman" w:hAnsi="Times New Roman" w:cs="Times New Roman"/>
                <w:noProof/>
                <w:webHidden/>
              </w:rPr>
              <w:fldChar w:fldCharType="end"/>
            </w:r>
          </w:hyperlink>
        </w:p>
        <w:p w14:paraId="478B1975" w14:textId="233980C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1" w:history="1">
            <w:r w:rsidR="00820E63" w:rsidRPr="00820E63">
              <w:rPr>
                <w:rStyle w:val="a8"/>
                <w:rFonts w:ascii="Times New Roman" w:hAnsi="Times New Roman" w:cs="Times New Roman"/>
                <w:noProof/>
              </w:rPr>
              <w:t>Часть 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142</w:t>
            </w:r>
            <w:r w:rsidR="00820E63" w:rsidRPr="00820E63">
              <w:rPr>
                <w:rFonts w:ascii="Times New Roman" w:hAnsi="Times New Roman" w:cs="Times New Roman"/>
                <w:noProof/>
                <w:webHidden/>
              </w:rPr>
              <w:fldChar w:fldCharType="end"/>
            </w:r>
          </w:hyperlink>
        </w:p>
        <w:p w14:paraId="3E5C8AAD" w14:textId="7FFB917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2" w:history="1">
            <w:r w:rsidR="00820E63" w:rsidRPr="00820E63">
              <w:rPr>
                <w:rStyle w:val="a8"/>
                <w:rFonts w:ascii="Times New Roman" w:hAnsi="Times New Roman" w:cs="Times New Roman"/>
                <w:noProof/>
              </w:rPr>
              <w:t xml:space="preserve">Часть 7.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w:t>
            </w:r>
            <w:r w:rsidR="00820E63" w:rsidRPr="00820E63">
              <w:rPr>
                <w:rStyle w:val="a8"/>
                <w:rFonts w:ascii="Times New Roman" w:hAnsi="Times New Roman" w:cs="Times New Roman"/>
                <w:noProof/>
              </w:rPr>
              <w:lastRenderedPageBreak/>
              <w:t>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142</w:t>
            </w:r>
            <w:r w:rsidR="00820E63" w:rsidRPr="00820E63">
              <w:rPr>
                <w:rFonts w:ascii="Times New Roman" w:hAnsi="Times New Roman" w:cs="Times New Roman"/>
                <w:noProof/>
                <w:webHidden/>
              </w:rPr>
              <w:fldChar w:fldCharType="end"/>
            </w:r>
          </w:hyperlink>
        </w:p>
        <w:p w14:paraId="7F40DB45" w14:textId="6DABF7A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3" w:history="1">
            <w:r w:rsidR="00820E63" w:rsidRPr="00820E63">
              <w:rPr>
                <w:rStyle w:val="a8"/>
                <w:rFonts w:ascii="Times New Roman" w:hAnsi="Times New Roman" w:cs="Times New Roman"/>
                <w:noProof/>
              </w:rPr>
              <w:t>ГЛАВА 10. ПЕРСПЕКТИВНЫЕ ТОПЛИВНЫЕ БАЛАНСЫ</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143</w:t>
            </w:r>
            <w:r w:rsidR="00820E63" w:rsidRPr="00820E63">
              <w:rPr>
                <w:rFonts w:ascii="Times New Roman" w:hAnsi="Times New Roman" w:cs="Times New Roman"/>
                <w:noProof/>
                <w:webHidden/>
              </w:rPr>
              <w:fldChar w:fldCharType="end"/>
            </w:r>
          </w:hyperlink>
        </w:p>
        <w:p w14:paraId="7628F0C1" w14:textId="60F59A99"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4" w:history="1">
            <w:r w:rsidR="00820E63" w:rsidRPr="00820E63">
              <w:rPr>
                <w:rStyle w:val="a8"/>
                <w:rFonts w:ascii="Times New Roman" w:hAnsi="Times New Roman" w:cs="Times New Roman"/>
                <w:noProof/>
              </w:rPr>
              <w:t>Часть 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143</w:t>
            </w:r>
            <w:r w:rsidR="00820E63" w:rsidRPr="00820E63">
              <w:rPr>
                <w:rFonts w:ascii="Times New Roman" w:hAnsi="Times New Roman" w:cs="Times New Roman"/>
                <w:noProof/>
                <w:webHidden/>
              </w:rPr>
              <w:fldChar w:fldCharType="end"/>
            </w:r>
          </w:hyperlink>
        </w:p>
        <w:p w14:paraId="1BA924B6" w14:textId="231F540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5" w:history="1">
            <w:r w:rsidR="00820E63" w:rsidRPr="00820E63">
              <w:rPr>
                <w:rStyle w:val="a8"/>
                <w:rFonts w:ascii="Times New Roman" w:hAnsi="Times New Roman" w:cs="Times New Roman"/>
                <w:noProof/>
              </w:rPr>
              <w:t>Часть 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147</w:t>
            </w:r>
            <w:r w:rsidR="00820E63" w:rsidRPr="00820E63">
              <w:rPr>
                <w:rFonts w:ascii="Times New Roman" w:hAnsi="Times New Roman" w:cs="Times New Roman"/>
                <w:noProof/>
                <w:webHidden/>
              </w:rPr>
              <w:fldChar w:fldCharType="end"/>
            </w:r>
          </w:hyperlink>
        </w:p>
        <w:p w14:paraId="42F212B0" w14:textId="59434FD5"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6" w:history="1">
            <w:r w:rsidR="00820E63" w:rsidRPr="00820E63">
              <w:rPr>
                <w:rStyle w:val="a8"/>
                <w:rFonts w:ascii="Times New Roman" w:hAnsi="Times New Roman" w:cs="Times New Roman"/>
                <w:noProof/>
              </w:rPr>
              <w:t>Часть 4. ВИД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148</w:t>
            </w:r>
            <w:r w:rsidR="00820E63" w:rsidRPr="00820E63">
              <w:rPr>
                <w:rFonts w:ascii="Times New Roman" w:hAnsi="Times New Roman" w:cs="Times New Roman"/>
                <w:noProof/>
                <w:webHidden/>
              </w:rPr>
              <w:fldChar w:fldCharType="end"/>
            </w:r>
          </w:hyperlink>
        </w:p>
        <w:p w14:paraId="5BC3C918" w14:textId="5B1B677A"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7" w:history="1">
            <w:r w:rsidR="00820E63" w:rsidRPr="00820E63">
              <w:rPr>
                <w:rStyle w:val="a8"/>
                <w:rFonts w:ascii="Times New Roman" w:hAnsi="Times New Roman" w:cs="Times New Roman"/>
                <w:noProof/>
              </w:rPr>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148</w:t>
            </w:r>
            <w:r w:rsidR="00820E63" w:rsidRPr="00820E63">
              <w:rPr>
                <w:rFonts w:ascii="Times New Roman" w:hAnsi="Times New Roman" w:cs="Times New Roman"/>
                <w:noProof/>
                <w:webHidden/>
              </w:rPr>
              <w:fldChar w:fldCharType="end"/>
            </w:r>
          </w:hyperlink>
        </w:p>
        <w:p w14:paraId="010691C9" w14:textId="30DAB11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8" w:history="1">
            <w:r w:rsidR="00820E63" w:rsidRPr="00820E63">
              <w:rPr>
                <w:rStyle w:val="a8"/>
                <w:rFonts w:ascii="Times New Roman" w:hAnsi="Times New Roman" w:cs="Times New Roman"/>
                <w:noProof/>
              </w:rPr>
              <w:t>Часть 6. ПРИОРИТЕТНОЕ НАПРАВЛЕНИЕ РАЗВИИЯ ТОПЛИВНОГО БАЛАНСА ПОСЕЛЕНИЯ, ГОРОДСКОГО ОКРУГА.</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148</w:t>
            </w:r>
            <w:r w:rsidR="00820E63" w:rsidRPr="00820E63">
              <w:rPr>
                <w:rFonts w:ascii="Times New Roman" w:hAnsi="Times New Roman" w:cs="Times New Roman"/>
                <w:noProof/>
                <w:webHidden/>
              </w:rPr>
              <w:fldChar w:fldCharType="end"/>
            </w:r>
          </w:hyperlink>
        </w:p>
        <w:p w14:paraId="74138D5B" w14:textId="648042F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499" w:history="1">
            <w:r w:rsidR="00820E63" w:rsidRPr="00820E63">
              <w:rPr>
                <w:rStyle w:val="a8"/>
                <w:rFonts w:ascii="Times New Roman" w:hAnsi="Times New Roman" w:cs="Times New Roman"/>
                <w:noProof/>
              </w:rPr>
              <w:t>Часть 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_Toc152146499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148</w:t>
            </w:r>
            <w:r w:rsidR="00820E63" w:rsidRPr="00820E63">
              <w:rPr>
                <w:rFonts w:ascii="Times New Roman" w:hAnsi="Times New Roman" w:cs="Times New Roman"/>
                <w:noProof/>
                <w:webHidden/>
              </w:rPr>
              <w:fldChar w:fldCharType="end"/>
            </w:r>
          </w:hyperlink>
        </w:p>
        <w:p w14:paraId="2D22C4E3" w14:textId="3EB49D1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0" w:history="1">
            <w:r w:rsidR="00820E63" w:rsidRPr="00820E63">
              <w:rPr>
                <w:rStyle w:val="a8"/>
                <w:rFonts w:ascii="Times New Roman" w:hAnsi="Times New Roman" w:cs="Times New Roman"/>
                <w:noProof/>
              </w:rPr>
              <w:t>ГЛАВА 11. ОЦЕНКА НАДЕЖНОСТИ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149</w:t>
            </w:r>
            <w:r w:rsidR="00820E63" w:rsidRPr="00820E63">
              <w:rPr>
                <w:rFonts w:ascii="Times New Roman" w:hAnsi="Times New Roman" w:cs="Times New Roman"/>
                <w:noProof/>
                <w:webHidden/>
              </w:rPr>
              <w:fldChar w:fldCharType="end"/>
            </w:r>
          </w:hyperlink>
        </w:p>
        <w:p w14:paraId="29E7FBFA" w14:textId="09F04DB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1" w:history="1">
            <w:r w:rsidR="00820E63" w:rsidRPr="00820E63">
              <w:rPr>
                <w:rStyle w:val="a8"/>
                <w:rFonts w:ascii="Times New Roman" w:hAnsi="Times New Roman" w:cs="Times New Roman"/>
                <w:noProof/>
              </w:rPr>
              <w:t>Часть 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149</w:t>
            </w:r>
            <w:r w:rsidR="00820E63" w:rsidRPr="00820E63">
              <w:rPr>
                <w:rFonts w:ascii="Times New Roman" w:hAnsi="Times New Roman" w:cs="Times New Roman"/>
                <w:noProof/>
                <w:webHidden/>
              </w:rPr>
              <w:fldChar w:fldCharType="end"/>
            </w:r>
          </w:hyperlink>
        </w:p>
        <w:p w14:paraId="43BA728C" w14:textId="7AD203FD"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2" w:history="1">
            <w:r w:rsidR="00820E63" w:rsidRPr="00820E63">
              <w:rPr>
                <w:rStyle w:val="a8"/>
                <w:rFonts w:ascii="Times New Roman" w:hAnsi="Times New Roman" w:cs="Times New Roman"/>
                <w:noProof/>
              </w:rPr>
              <w:t>Часть 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150</w:t>
            </w:r>
            <w:r w:rsidR="00820E63" w:rsidRPr="00820E63">
              <w:rPr>
                <w:rFonts w:ascii="Times New Roman" w:hAnsi="Times New Roman" w:cs="Times New Roman"/>
                <w:noProof/>
                <w:webHidden/>
              </w:rPr>
              <w:fldChar w:fldCharType="end"/>
            </w:r>
          </w:hyperlink>
        </w:p>
        <w:p w14:paraId="62C93EB2" w14:textId="40C6E58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3" w:history="1">
            <w:r w:rsidR="00820E63" w:rsidRPr="00820E63">
              <w:rPr>
                <w:rStyle w:val="a8"/>
                <w:rFonts w:ascii="Times New Roman" w:hAnsi="Times New Roman" w:cs="Times New Roman"/>
                <w:noProof/>
              </w:rPr>
              <w:t>Часть 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151</w:t>
            </w:r>
            <w:r w:rsidR="00820E63" w:rsidRPr="00820E63">
              <w:rPr>
                <w:rFonts w:ascii="Times New Roman" w:hAnsi="Times New Roman" w:cs="Times New Roman"/>
                <w:noProof/>
                <w:webHidden/>
              </w:rPr>
              <w:fldChar w:fldCharType="end"/>
            </w:r>
          </w:hyperlink>
        </w:p>
        <w:p w14:paraId="5D772AB3" w14:textId="0628039D"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4" w:history="1">
            <w:r w:rsidR="00820E63" w:rsidRPr="00820E63">
              <w:rPr>
                <w:rStyle w:val="a8"/>
                <w:rFonts w:ascii="Times New Roman" w:hAnsi="Times New Roman" w:cs="Times New Roman"/>
                <w:noProof/>
              </w:rPr>
              <w:t>Часть 4. РЕЗУЛЬТАТЫ ОЦЕНКИ КОЭФФИЦИЕНТОВ ГОТОВНОСТИ ТЕПЛОПРОВОДОВ К НЕСЕНИЮ ТЕПЛОВОЙ НАГРУЗКИ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151</w:t>
            </w:r>
            <w:r w:rsidR="00820E63" w:rsidRPr="00820E63">
              <w:rPr>
                <w:rFonts w:ascii="Times New Roman" w:hAnsi="Times New Roman" w:cs="Times New Roman"/>
                <w:noProof/>
                <w:webHidden/>
              </w:rPr>
              <w:fldChar w:fldCharType="end"/>
            </w:r>
          </w:hyperlink>
        </w:p>
        <w:p w14:paraId="3FADEE6B" w14:textId="753BF81C"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5" w:history="1">
            <w:r w:rsidR="00820E63" w:rsidRPr="00820E63">
              <w:rPr>
                <w:rStyle w:val="a8"/>
                <w:rFonts w:ascii="Times New Roman" w:hAnsi="Times New Roman" w:cs="Times New Roman"/>
                <w:noProof/>
              </w:rPr>
              <w:t>Часть 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152</w:t>
            </w:r>
            <w:r w:rsidR="00820E63" w:rsidRPr="00820E63">
              <w:rPr>
                <w:rFonts w:ascii="Times New Roman" w:hAnsi="Times New Roman" w:cs="Times New Roman"/>
                <w:noProof/>
                <w:webHidden/>
              </w:rPr>
              <w:fldChar w:fldCharType="end"/>
            </w:r>
          </w:hyperlink>
        </w:p>
        <w:p w14:paraId="0EA04D19" w14:textId="5938E7E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6" w:history="1">
            <w:r w:rsidR="00820E63" w:rsidRPr="00820E63">
              <w:rPr>
                <w:rStyle w:val="a8"/>
                <w:rFonts w:ascii="Times New Roman" w:hAnsi="Times New Roman" w:cs="Times New Roman"/>
                <w:noProof/>
              </w:rPr>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152</w:t>
            </w:r>
            <w:r w:rsidR="00820E63" w:rsidRPr="00820E63">
              <w:rPr>
                <w:rFonts w:ascii="Times New Roman" w:hAnsi="Times New Roman" w:cs="Times New Roman"/>
                <w:noProof/>
                <w:webHidden/>
              </w:rPr>
              <w:fldChar w:fldCharType="end"/>
            </w:r>
          </w:hyperlink>
        </w:p>
        <w:p w14:paraId="36BA83D6" w14:textId="1D6B166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7" w:history="1">
            <w:r w:rsidR="00820E63" w:rsidRPr="00820E63">
              <w:rPr>
                <w:rStyle w:val="a8"/>
                <w:rFonts w:ascii="Times New Roman" w:hAnsi="Times New Roman" w:cs="Times New Roman"/>
                <w:noProof/>
              </w:rPr>
              <w:t>Часть 7. УСТАНОВКА РЕЗЕРВНОГО ОБОРУДОВАНИЯ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152</w:t>
            </w:r>
            <w:r w:rsidR="00820E63" w:rsidRPr="00820E63">
              <w:rPr>
                <w:rFonts w:ascii="Times New Roman" w:hAnsi="Times New Roman" w:cs="Times New Roman"/>
                <w:noProof/>
                <w:webHidden/>
              </w:rPr>
              <w:fldChar w:fldCharType="end"/>
            </w:r>
          </w:hyperlink>
        </w:p>
        <w:p w14:paraId="2C6074B9" w14:textId="2407B82E"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8" w:history="1">
            <w:r w:rsidR="00820E63" w:rsidRPr="00820E63">
              <w:rPr>
                <w:rStyle w:val="a8"/>
                <w:rFonts w:ascii="Times New Roman" w:hAnsi="Times New Roman" w:cs="Times New Roman"/>
                <w:noProof/>
              </w:rPr>
              <w:t>Часть 8. ОРГАНИЗАЦИЯ СОВМЕСТНОЙ РАБОТЫ НЕСКОЛЬКИХ ИСТОЧНИКОВ ТЕПЛОВОЙ ЭНЕРГИИ НА ЕДИНУЮ ТЕПЛОВУЮ СЕТЬ</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152</w:t>
            </w:r>
            <w:r w:rsidR="00820E63" w:rsidRPr="00820E63">
              <w:rPr>
                <w:rFonts w:ascii="Times New Roman" w:hAnsi="Times New Roman" w:cs="Times New Roman"/>
                <w:noProof/>
                <w:webHidden/>
              </w:rPr>
              <w:fldChar w:fldCharType="end"/>
            </w:r>
          </w:hyperlink>
        </w:p>
        <w:p w14:paraId="0B6A97BB" w14:textId="22138BCC"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09" w:history="1">
            <w:r w:rsidR="00820E63" w:rsidRPr="00820E63">
              <w:rPr>
                <w:rStyle w:val="a8"/>
                <w:rFonts w:ascii="Times New Roman" w:hAnsi="Times New Roman" w:cs="Times New Roman"/>
                <w:noProof/>
              </w:rPr>
              <w:t>Часть 9. РЕЗЕРВИРОВАНИЕ ТЕПЛОВЫХ СЕТЕЙ СМЕЖНЫХ РАЙОНОВ ПОСЕЛЕНИЯ, ГОРОДСКОГО ОКРУГА, ГОРОДА ФЕДЕРАЛЬНОГО ЗНАЧЕНИЯ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_Toc152146509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152</w:t>
            </w:r>
            <w:r w:rsidR="00820E63" w:rsidRPr="00820E63">
              <w:rPr>
                <w:rFonts w:ascii="Times New Roman" w:hAnsi="Times New Roman" w:cs="Times New Roman"/>
                <w:noProof/>
                <w:webHidden/>
              </w:rPr>
              <w:fldChar w:fldCharType="end"/>
            </w:r>
          </w:hyperlink>
        </w:p>
        <w:p w14:paraId="134B8F18" w14:textId="4BF92A2E"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0" w:history="1">
            <w:r w:rsidR="00820E63" w:rsidRPr="00820E63">
              <w:rPr>
                <w:rStyle w:val="a8"/>
                <w:rFonts w:ascii="Times New Roman" w:hAnsi="Times New Roman" w:cs="Times New Roman"/>
                <w:noProof/>
              </w:rPr>
              <w:t>Часть 10. УСТРОЙСТВО РЕЗЕРВНЫХ НАСОСНЫХ СТАНЦИЙ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153</w:t>
            </w:r>
            <w:r w:rsidR="00820E63" w:rsidRPr="00820E63">
              <w:rPr>
                <w:rFonts w:ascii="Times New Roman" w:hAnsi="Times New Roman" w:cs="Times New Roman"/>
                <w:noProof/>
                <w:webHidden/>
              </w:rPr>
              <w:fldChar w:fldCharType="end"/>
            </w:r>
          </w:hyperlink>
        </w:p>
        <w:p w14:paraId="54BD3AFF" w14:textId="4E938500"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1" w:history="1">
            <w:r w:rsidR="00820E63" w:rsidRPr="00820E63">
              <w:rPr>
                <w:rStyle w:val="a8"/>
                <w:rFonts w:ascii="Times New Roman" w:hAnsi="Times New Roman" w:cs="Times New Roman"/>
                <w:noProof/>
              </w:rPr>
              <w:t>Часть 11. УСТАНОВКА БАКОВ-АККУМУЛЯТОРОВ</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153</w:t>
            </w:r>
            <w:r w:rsidR="00820E63" w:rsidRPr="00820E63">
              <w:rPr>
                <w:rFonts w:ascii="Times New Roman" w:hAnsi="Times New Roman" w:cs="Times New Roman"/>
                <w:noProof/>
                <w:webHidden/>
              </w:rPr>
              <w:fldChar w:fldCharType="end"/>
            </w:r>
          </w:hyperlink>
        </w:p>
        <w:p w14:paraId="7A8D3A13" w14:textId="2D3A89F8"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2" w:history="1">
            <w:r w:rsidR="00820E63" w:rsidRPr="00820E63">
              <w:rPr>
                <w:rStyle w:val="a8"/>
                <w:rFonts w:ascii="Times New Roman" w:hAnsi="Times New Roman" w:cs="Times New Roman"/>
                <w:noProof/>
              </w:rPr>
              <w:t>Часть 12. 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153</w:t>
            </w:r>
            <w:r w:rsidR="00820E63" w:rsidRPr="00820E63">
              <w:rPr>
                <w:rFonts w:ascii="Times New Roman" w:hAnsi="Times New Roman" w:cs="Times New Roman"/>
                <w:noProof/>
                <w:webHidden/>
              </w:rPr>
              <w:fldChar w:fldCharType="end"/>
            </w:r>
          </w:hyperlink>
        </w:p>
        <w:p w14:paraId="16F9EB42" w14:textId="56F16CA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3" w:history="1">
            <w:r w:rsidR="00820E63" w:rsidRPr="00820E63">
              <w:rPr>
                <w:rStyle w:val="a8"/>
                <w:rFonts w:ascii="Times New Roman" w:hAnsi="Times New Roman" w:cs="Times New Roman"/>
                <w:noProof/>
              </w:rPr>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160</w:t>
            </w:r>
            <w:r w:rsidR="00820E63" w:rsidRPr="00820E63">
              <w:rPr>
                <w:rFonts w:ascii="Times New Roman" w:hAnsi="Times New Roman" w:cs="Times New Roman"/>
                <w:noProof/>
                <w:webHidden/>
              </w:rPr>
              <w:fldChar w:fldCharType="end"/>
            </w:r>
          </w:hyperlink>
        </w:p>
        <w:p w14:paraId="0CC2FC4D" w14:textId="166D2ABE"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4" w:history="1">
            <w:r w:rsidR="00820E63" w:rsidRPr="00820E63">
              <w:rPr>
                <w:rStyle w:val="a8"/>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161</w:t>
            </w:r>
            <w:r w:rsidR="00820E63" w:rsidRPr="00820E63">
              <w:rPr>
                <w:rFonts w:ascii="Times New Roman" w:hAnsi="Times New Roman" w:cs="Times New Roman"/>
                <w:noProof/>
                <w:webHidden/>
              </w:rPr>
              <w:fldChar w:fldCharType="end"/>
            </w:r>
          </w:hyperlink>
        </w:p>
        <w:p w14:paraId="2F55C7BA" w14:textId="1E917EF8"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5" w:history="1">
            <w:r w:rsidR="00820E63" w:rsidRPr="00820E63">
              <w:rPr>
                <w:rStyle w:val="a8"/>
                <w:rFonts w:ascii="Times New Roman" w:hAnsi="Times New Roman" w:cs="Times New Roman"/>
                <w:noProof/>
              </w:rPr>
              <w:t>Часть 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161</w:t>
            </w:r>
            <w:r w:rsidR="00820E63" w:rsidRPr="00820E63">
              <w:rPr>
                <w:rFonts w:ascii="Times New Roman" w:hAnsi="Times New Roman" w:cs="Times New Roman"/>
                <w:noProof/>
                <w:webHidden/>
              </w:rPr>
              <w:fldChar w:fldCharType="end"/>
            </w:r>
          </w:hyperlink>
        </w:p>
        <w:p w14:paraId="08DBF56D" w14:textId="5104D60D"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6" w:history="1">
            <w:r w:rsidR="00820E63" w:rsidRPr="00820E63">
              <w:rPr>
                <w:rStyle w:val="a8"/>
                <w:rFonts w:ascii="Times New Roman" w:hAnsi="Times New Roman" w:cs="Times New Roman"/>
                <w:noProof/>
              </w:rPr>
              <w:t>Часть 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164</w:t>
            </w:r>
            <w:r w:rsidR="00820E63" w:rsidRPr="00820E63">
              <w:rPr>
                <w:rFonts w:ascii="Times New Roman" w:hAnsi="Times New Roman" w:cs="Times New Roman"/>
                <w:noProof/>
                <w:webHidden/>
              </w:rPr>
              <w:fldChar w:fldCharType="end"/>
            </w:r>
          </w:hyperlink>
        </w:p>
        <w:p w14:paraId="79631BAE" w14:textId="7E601C45"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7" w:history="1">
            <w:r w:rsidR="00820E63" w:rsidRPr="00820E63">
              <w:rPr>
                <w:rStyle w:val="a8"/>
                <w:rFonts w:ascii="Times New Roman" w:hAnsi="Times New Roman" w:cs="Times New Roman"/>
                <w:noProof/>
              </w:rPr>
              <w:t>Часть 3. РАСЧЕТЫ ЭКОНОМИЧЕСКОЙ ЭФФЕКТИВНОСТИ ИНВЕСТИЦИЙ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164</w:t>
            </w:r>
            <w:r w:rsidR="00820E63" w:rsidRPr="00820E63">
              <w:rPr>
                <w:rFonts w:ascii="Times New Roman" w:hAnsi="Times New Roman" w:cs="Times New Roman"/>
                <w:noProof/>
                <w:webHidden/>
              </w:rPr>
              <w:fldChar w:fldCharType="end"/>
            </w:r>
          </w:hyperlink>
        </w:p>
        <w:p w14:paraId="6A29CE2E" w14:textId="79C65505"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8" w:history="1">
            <w:r w:rsidR="00820E63" w:rsidRPr="00820E63">
              <w:rPr>
                <w:rStyle w:val="a8"/>
                <w:rFonts w:ascii="Times New Roman" w:hAnsi="Times New Roman" w:cs="Times New Roman"/>
                <w:noProof/>
              </w:rPr>
              <w:t>Часть 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164</w:t>
            </w:r>
            <w:r w:rsidR="00820E63" w:rsidRPr="00820E63">
              <w:rPr>
                <w:rFonts w:ascii="Times New Roman" w:hAnsi="Times New Roman" w:cs="Times New Roman"/>
                <w:noProof/>
                <w:webHidden/>
              </w:rPr>
              <w:fldChar w:fldCharType="end"/>
            </w:r>
          </w:hyperlink>
        </w:p>
        <w:p w14:paraId="60D7B12C" w14:textId="6CCCBCB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19" w:history="1">
            <w:r w:rsidR="00820E63" w:rsidRPr="00820E63">
              <w:rPr>
                <w:rStyle w:val="a8"/>
                <w:rFonts w:ascii="Times New Roman" w:hAnsi="Times New Roman" w:cs="Times New Roman"/>
                <w:noProof/>
              </w:rPr>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_Toc152146519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164</w:t>
            </w:r>
            <w:r w:rsidR="00820E63" w:rsidRPr="00820E63">
              <w:rPr>
                <w:rFonts w:ascii="Times New Roman" w:hAnsi="Times New Roman" w:cs="Times New Roman"/>
                <w:noProof/>
                <w:webHidden/>
              </w:rPr>
              <w:fldChar w:fldCharType="end"/>
            </w:r>
          </w:hyperlink>
        </w:p>
        <w:p w14:paraId="4DB4C57E" w14:textId="67C1F68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0" w:history="1">
            <w:r w:rsidR="00820E63" w:rsidRPr="00820E63">
              <w:rPr>
                <w:rStyle w:val="a8"/>
                <w:rFonts w:ascii="Times New Roman" w:hAnsi="Times New Roman" w:cs="Times New Roman"/>
                <w:noProof/>
              </w:rPr>
              <w:t>ГЛАВА 13. ИНДИКАТОРЫ РАЗВИТИЯ СИСТЕМ ТЕПЛОСНАБЖЕНИЯ ПОСЕЛЕНИЯ, ГОРОДСКОГО ОКРУГА</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165</w:t>
            </w:r>
            <w:r w:rsidR="00820E63" w:rsidRPr="00820E63">
              <w:rPr>
                <w:rFonts w:ascii="Times New Roman" w:hAnsi="Times New Roman" w:cs="Times New Roman"/>
                <w:noProof/>
                <w:webHidden/>
              </w:rPr>
              <w:fldChar w:fldCharType="end"/>
            </w:r>
          </w:hyperlink>
        </w:p>
        <w:p w14:paraId="2B094AD1" w14:textId="1332B85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1" w:history="1">
            <w:r w:rsidR="00820E63" w:rsidRPr="00820E63">
              <w:rPr>
                <w:rStyle w:val="a8"/>
                <w:rFonts w:ascii="Times New Roman" w:hAnsi="Times New Roman" w:cs="Times New Roman"/>
                <w:noProof/>
              </w:rPr>
              <w:t>Часть 1.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170</w:t>
            </w:r>
            <w:r w:rsidR="00820E63" w:rsidRPr="00820E63">
              <w:rPr>
                <w:rFonts w:ascii="Times New Roman" w:hAnsi="Times New Roman" w:cs="Times New Roman"/>
                <w:noProof/>
                <w:webHidden/>
              </w:rPr>
              <w:fldChar w:fldCharType="end"/>
            </w:r>
          </w:hyperlink>
        </w:p>
        <w:p w14:paraId="1E87F7D0" w14:textId="28047C3F"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2" w:history="1">
            <w:r w:rsidR="00820E63" w:rsidRPr="00820E63">
              <w:rPr>
                <w:rStyle w:val="a8"/>
                <w:rFonts w:ascii="Times New Roman" w:hAnsi="Times New Roman" w:cs="Times New Roman"/>
                <w:noProof/>
              </w:rPr>
              <w:t>ГЛАВА 14. ЦЕНОВЫЕ (ТАРИФНЫЕ) ПОСЛЕДСТВИЯ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171</w:t>
            </w:r>
            <w:r w:rsidR="00820E63" w:rsidRPr="00820E63">
              <w:rPr>
                <w:rFonts w:ascii="Times New Roman" w:hAnsi="Times New Roman" w:cs="Times New Roman"/>
                <w:noProof/>
                <w:webHidden/>
              </w:rPr>
              <w:fldChar w:fldCharType="end"/>
            </w:r>
          </w:hyperlink>
        </w:p>
        <w:p w14:paraId="613AAFC4" w14:textId="7E24283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3" w:history="1">
            <w:r w:rsidR="00820E63" w:rsidRPr="00820E63">
              <w:rPr>
                <w:rStyle w:val="a8"/>
                <w:rFonts w:ascii="Times New Roman" w:hAnsi="Times New Roman" w:cs="Times New Roman"/>
                <w:noProof/>
              </w:rPr>
              <w:t>Часть 1. ТАРИФНО-БАЛАНСОВЫЕ РАСЧЕТНЫЕ МОДЕЛИ ТЕПЛОСНАБЖЕНИЯ ПОТРЕБИТЕЛЕЙ ПО КАЖДОЙ СИСТЕМЕ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171</w:t>
            </w:r>
            <w:r w:rsidR="00820E63" w:rsidRPr="00820E63">
              <w:rPr>
                <w:rFonts w:ascii="Times New Roman" w:hAnsi="Times New Roman" w:cs="Times New Roman"/>
                <w:noProof/>
                <w:webHidden/>
              </w:rPr>
              <w:fldChar w:fldCharType="end"/>
            </w:r>
          </w:hyperlink>
        </w:p>
        <w:p w14:paraId="2375DDCD" w14:textId="1450C61A"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4" w:history="1">
            <w:r w:rsidR="00820E63" w:rsidRPr="00820E63">
              <w:rPr>
                <w:rStyle w:val="a8"/>
                <w:rFonts w:ascii="Times New Roman" w:hAnsi="Times New Roman" w:cs="Times New Roman"/>
                <w:noProof/>
              </w:rPr>
              <w:t>Часть 2. ТАРИФНО-БАЛАНСОВЫЕ РАСЧЕТНЫЕ МОДЕЛИ ТЕПЛОСНАБЖЕНИЯ ПОТРЕБИТЕЛЕЙ ПО КАЖДОЙ ЕДИНОЙ ТЕПЛОСНАБЖАЮЩЕЙ ОРГАНИЗАЦИИ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171</w:t>
            </w:r>
            <w:r w:rsidR="00820E63" w:rsidRPr="00820E63">
              <w:rPr>
                <w:rFonts w:ascii="Times New Roman" w:hAnsi="Times New Roman" w:cs="Times New Roman"/>
                <w:noProof/>
                <w:webHidden/>
              </w:rPr>
              <w:fldChar w:fldCharType="end"/>
            </w:r>
          </w:hyperlink>
        </w:p>
        <w:p w14:paraId="7BCAD504" w14:textId="38636642"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5" w:history="1">
            <w:r w:rsidR="00820E63" w:rsidRPr="00820E63">
              <w:rPr>
                <w:rStyle w:val="a8"/>
                <w:rFonts w:ascii="Times New Roman" w:hAnsi="Times New Roman" w:cs="Times New Roman"/>
                <w:noProof/>
              </w:rPr>
              <w:t>Часть 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171</w:t>
            </w:r>
            <w:r w:rsidR="00820E63" w:rsidRPr="00820E63">
              <w:rPr>
                <w:rFonts w:ascii="Times New Roman" w:hAnsi="Times New Roman" w:cs="Times New Roman"/>
                <w:noProof/>
                <w:webHidden/>
              </w:rPr>
              <w:fldChar w:fldCharType="end"/>
            </w:r>
          </w:hyperlink>
        </w:p>
        <w:p w14:paraId="2F5AE899" w14:textId="13773261"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6" w:history="1">
            <w:r w:rsidR="00820E63" w:rsidRPr="00820E63">
              <w:rPr>
                <w:rStyle w:val="a8"/>
                <w:rFonts w:ascii="Times New Roman" w:hAnsi="Times New Roman" w:cs="Times New Roman"/>
                <w:noProof/>
              </w:rPr>
              <w:t xml:space="preserve">Часть 4. ОПИСАНИЕ ИЗМЕНЕНИЙ (ФАКТИЧЕСКИХ ДАННЫХ) В ОЦЕНКЕ ЦЕНОВЫХ (ТАРИФНЫХ) ПОСЛЕДСТВИЙ РЕАЛИЗАЦИИ ПРОЕКТОВ СХЕМЫ </w:t>
            </w:r>
            <w:r w:rsidR="00820E63">
              <w:rPr>
                <w:rStyle w:val="a8"/>
                <w:rFonts w:ascii="Times New Roman" w:hAnsi="Times New Roman" w:cs="Times New Roman"/>
                <w:noProof/>
              </w:rPr>
              <w:t xml:space="preserve">     </w:t>
            </w:r>
            <w:r w:rsidR="00820E63" w:rsidRPr="00820E63">
              <w:rPr>
                <w:rStyle w:val="a8"/>
                <w:rFonts w:ascii="Times New Roman" w:hAnsi="Times New Roman" w:cs="Times New Roman"/>
                <w:noProof/>
              </w:rPr>
              <w:t>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174</w:t>
            </w:r>
            <w:r w:rsidR="00820E63" w:rsidRPr="00820E63">
              <w:rPr>
                <w:rFonts w:ascii="Times New Roman" w:hAnsi="Times New Roman" w:cs="Times New Roman"/>
                <w:noProof/>
                <w:webHidden/>
              </w:rPr>
              <w:fldChar w:fldCharType="end"/>
            </w:r>
          </w:hyperlink>
        </w:p>
        <w:p w14:paraId="4D9A1005" w14:textId="15FF45F3"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7" w:history="1">
            <w:r w:rsidR="00820E63" w:rsidRPr="00820E63">
              <w:rPr>
                <w:rStyle w:val="a8"/>
                <w:rFonts w:ascii="Times New Roman" w:hAnsi="Times New Roman" w:cs="Times New Roman"/>
                <w:noProof/>
              </w:rPr>
              <w:t>ГЛАВА 15. РЕЕСТР ЕДИНЫХ ТЕПЛОСНАБЖАЮЩИХ ОРГАНИЗАЦИЙ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174</w:t>
            </w:r>
            <w:r w:rsidR="00820E63" w:rsidRPr="00820E63">
              <w:rPr>
                <w:rFonts w:ascii="Times New Roman" w:hAnsi="Times New Roman" w:cs="Times New Roman"/>
                <w:noProof/>
                <w:webHidden/>
              </w:rPr>
              <w:fldChar w:fldCharType="end"/>
            </w:r>
          </w:hyperlink>
        </w:p>
        <w:p w14:paraId="2A6572E0" w14:textId="7BB63EE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8" w:history="1">
            <w:r w:rsidR="00820E63" w:rsidRPr="00820E63">
              <w:rPr>
                <w:rStyle w:val="a8"/>
                <w:rFonts w:ascii="Times New Roman" w:hAnsi="Times New Roman" w:cs="Times New Roman"/>
                <w:noProof/>
              </w:rPr>
              <w:t>Часть 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174</w:t>
            </w:r>
            <w:r w:rsidR="00820E63" w:rsidRPr="00820E63">
              <w:rPr>
                <w:rFonts w:ascii="Times New Roman" w:hAnsi="Times New Roman" w:cs="Times New Roman"/>
                <w:noProof/>
                <w:webHidden/>
              </w:rPr>
              <w:fldChar w:fldCharType="end"/>
            </w:r>
          </w:hyperlink>
        </w:p>
        <w:p w14:paraId="10F4B3CD" w14:textId="7DFBFC01"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29" w:history="1">
            <w:r w:rsidR="00820E63" w:rsidRPr="00820E63">
              <w:rPr>
                <w:rStyle w:val="a8"/>
                <w:rFonts w:ascii="Times New Roman" w:hAnsi="Times New Roman" w:cs="Times New Roman"/>
                <w:noProof/>
              </w:rPr>
              <w:t>Часть 2. РЕЕСТР ЕДИНЫХ ТЕПЛОСНАБЖАЮЩИХ ОРГАНИЗАЦИЙ, СОДЕРЖАЩИЙ ПЕРЕЧЕНЬ СИСТЕМ ТЕПЛОСНАБЖЕНИЯ, ВХОДЯЩИХ В СОСТАВ ЕДИНОЙ ТЕПЛОСНАБЖАЮЩЕЙ ОРГАНИЗАЦИИ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_Toc152146529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174</w:t>
            </w:r>
            <w:r w:rsidR="00820E63" w:rsidRPr="00820E63">
              <w:rPr>
                <w:rFonts w:ascii="Times New Roman" w:hAnsi="Times New Roman" w:cs="Times New Roman"/>
                <w:noProof/>
                <w:webHidden/>
              </w:rPr>
              <w:fldChar w:fldCharType="end"/>
            </w:r>
          </w:hyperlink>
        </w:p>
        <w:p w14:paraId="16A26A56" w14:textId="58C5E9C4"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0" w:history="1">
            <w:r w:rsidR="00820E63" w:rsidRPr="00820E63">
              <w:rPr>
                <w:rStyle w:val="a8"/>
                <w:rFonts w:ascii="Times New Roman" w:hAnsi="Times New Roman" w:cs="Times New Roman"/>
                <w:noProof/>
              </w:rPr>
              <w:t>Часть 3. ОСНОВАНИЯ, В ТОМ ЧИСЛЕ КРИТЕРИИ, В СООТВЕТСТВИИ С КОТОРЫМИ ТЕПЛОСНАБЖАЮЩАЯ ОРГАНИЗАЦИЯ ОПРЕДЕЛЕНА ЕДИНОЙ ТЕПЛОСНАБЖАЮЩЕЙ ОРГАНИЗАЦИЕЙ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_Toc152146530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175</w:t>
            </w:r>
            <w:r w:rsidR="00820E63" w:rsidRPr="00820E63">
              <w:rPr>
                <w:rFonts w:ascii="Times New Roman" w:hAnsi="Times New Roman" w:cs="Times New Roman"/>
                <w:noProof/>
                <w:webHidden/>
              </w:rPr>
              <w:fldChar w:fldCharType="end"/>
            </w:r>
          </w:hyperlink>
        </w:p>
        <w:p w14:paraId="6FD614D2" w14:textId="67522600"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1" w:history="1">
            <w:r w:rsidR="00820E63" w:rsidRPr="00820E63">
              <w:rPr>
                <w:rStyle w:val="a8"/>
                <w:rFonts w:ascii="Times New Roman" w:hAnsi="Times New Roman" w:cs="Times New Roman"/>
                <w:noProof/>
              </w:rPr>
              <w:t>Часть 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_Toc152146531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177</w:t>
            </w:r>
            <w:r w:rsidR="00820E63" w:rsidRPr="00820E63">
              <w:rPr>
                <w:rFonts w:ascii="Times New Roman" w:hAnsi="Times New Roman" w:cs="Times New Roman"/>
                <w:noProof/>
                <w:webHidden/>
              </w:rPr>
              <w:fldChar w:fldCharType="end"/>
            </w:r>
          </w:hyperlink>
        </w:p>
        <w:p w14:paraId="02E9A33F" w14:textId="78817EEB"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2" w:history="1">
            <w:r w:rsidR="00820E63" w:rsidRPr="00820E63">
              <w:rPr>
                <w:rStyle w:val="a8"/>
                <w:rFonts w:ascii="Times New Roman" w:hAnsi="Times New Roman" w:cs="Times New Roman"/>
                <w:noProof/>
              </w:rPr>
              <w:t>Часть 5. ОПИСАНИЕ ГРАНИЦ ЗОН ДЕЯТЕЛЬНОСТИ ЕДИНОЙ ТЕПЛОСНАБЖАЮЩЕЙ ОРГАНИЗАЦИИ (ОРГАНИЗАЦИЙ)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_Toc152146532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177</w:t>
            </w:r>
            <w:r w:rsidR="00820E63" w:rsidRPr="00820E63">
              <w:rPr>
                <w:rFonts w:ascii="Times New Roman" w:hAnsi="Times New Roman" w:cs="Times New Roman"/>
                <w:noProof/>
                <w:webHidden/>
              </w:rPr>
              <w:fldChar w:fldCharType="end"/>
            </w:r>
          </w:hyperlink>
        </w:p>
        <w:p w14:paraId="58284B2D" w14:textId="5C8E6D37"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3" w:history="1">
            <w:r w:rsidR="00820E63" w:rsidRPr="00820E63">
              <w:rPr>
                <w:rStyle w:val="a8"/>
                <w:rFonts w:ascii="Times New Roman" w:hAnsi="Times New Roman" w:cs="Times New Roman"/>
                <w:noProof/>
              </w:rPr>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_Toc152146533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177</w:t>
            </w:r>
            <w:r w:rsidR="00820E63" w:rsidRPr="00820E63">
              <w:rPr>
                <w:rFonts w:ascii="Times New Roman" w:hAnsi="Times New Roman" w:cs="Times New Roman"/>
                <w:noProof/>
                <w:webHidden/>
              </w:rPr>
              <w:fldChar w:fldCharType="end"/>
            </w:r>
          </w:hyperlink>
        </w:p>
        <w:p w14:paraId="1CD8EC65" w14:textId="3B523A05"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4" w:history="1">
            <w:r w:rsidR="00820E63" w:rsidRPr="00820E63">
              <w:rPr>
                <w:rStyle w:val="a8"/>
                <w:rFonts w:ascii="Times New Roman" w:hAnsi="Times New Roman" w:cs="Times New Roman"/>
                <w:noProof/>
              </w:rPr>
              <w:t>ГЛАВА 16. РЕЕСТР МЕРОПРИЯТИЙ СХЕМЫ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_Toc152146534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178</w:t>
            </w:r>
            <w:r w:rsidR="00820E63" w:rsidRPr="00820E63">
              <w:rPr>
                <w:rFonts w:ascii="Times New Roman" w:hAnsi="Times New Roman" w:cs="Times New Roman"/>
                <w:noProof/>
                <w:webHidden/>
              </w:rPr>
              <w:fldChar w:fldCharType="end"/>
            </w:r>
          </w:hyperlink>
        </w:p>
        <w:p w14:paraId="48F1B083" w14:textId="7F0C21C8"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5" w:history="1">
            <w:r w:rsidR="00820E63" w:rsidRPr="00820E63">
              <w:rPr>
                <w:rStyle w:val="a8"/>
                <w:rFonts w:ascii="Times New Roman" w:hAnsi="Times New Roman" w:cs="Times New Roman"/>
                <w:noProof/>
              </w:rPr>
              <w:t>Часть 1. ПЕРЕЧЕНЬ МЕРОПРИЯТИЙ ПО СТРОИТЕЛЬСТВУ, РЕКОНСТРУКЦИИ, ТЕХНИЧЕСКОМУ ПЕРЕВООРУЖЕНИЮ И (ИЛИ) МОДЕРНИЗАЦИИ ИСТОЧНИКОВ ТЕПЛОВОЙ ЭНЕРГИИ</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_Toc152146535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178</w:t>
            </w:r>
            <w:r w:rsidR="00820E63" w:rsidRPr="00820E63">
              <w:rPr>
                <w:rFonts w:ascii="Times New Roman" w:hAnsi="Times New Roman" w:cs="Times New Roman"/>
                <w:noProof/>
                <w:webHidden/>
              </w:rPr>
              <w:fldChar w:fldCharType="end"/>
            </w:r>
          </w:hyperlink>
        </w:p>
        <w:p w14:paraId="7B0D78EA" w14:textId="2E406D76"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6" w:history="1">
            <w:r w:rsidR="00820E63" w:rsidRPr="00820E63">
              <w:rPr>
                <w:rStyle w:val="a8"/>
                <w:rFonts w:ascii="Times New Roman" w:hAnsi="Times New Roman" w:cs="Times New Roman"/>
                <w:noProof/>
              </w:rPr>
              <w:t>Часть 2. ПЕРЕЧЕНЬ МЕРОПРИЯТИЙ ПО СТРОИТЕЛЬСТВУ, РЕКОНСТРУКЦИИ, ТЕХНИЧЕСКОМУ ПЕРЕВООРУЖЕНИЮ И (ИЛИ) МОДЕРНИЗАЦИИ ТЕПЛОВЫХ СЕТЕЙ И СООРУЖЕНИЙ НА НИХ</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_Toc152146536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179</w:t>
            </w:r>
            <w:r w:rsidR="00820E63" w:rsidRPr="00820E63">
              <w:rPr>
                <w:rFonts w:ascii="Times New Roman" w:hAnsi="Times New Roman" w:cs="Times New Roman"/>
                <w:noProof/>
                <w:webHidden/>
              </w:rPr>
              <w:fldChar w:fldCharType="end"/>
            </w:r>
          </w:hyperlink>
        </w:p>
        <w:p w14:paraId="4EE4955B" w14:textId="2F3C286C"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7" w:history="1">
            <w:r w:rsidR="00820E63" w:rsidRPr="00820E63">
              <w:rPr>
                <w:rStyle w:val="a8"/>
                <w:rFonts w:ascii="Times New Roman" w:hAnsi="Times New Roman" w:cs="Times New Roman"/>
                <w:noProof/>
              </w:rPr>
              <w:t>Часть 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_Toc152146537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180</w:t>
            </w:r>
            <w:r w:rsidR="00820E63" w:rsidRPr="00820E63">
              <w:rPr>
                <w:rFonts w:ascii="Times New Roman" w:hAnsi="Times New Roman" w:cs="Times New Roman"/>
                <w:noProof/>
                <w:webHidden/>
              </w:rPr>
              <w:fldChar w:fldCharType="end"/>
            </w:r>
          </w:hyperlink>
        </w:p>
        <w:p w14:paraId="324290B6" w14:textId="194E3341" w:rsidR="00820E63" w:rsidRPr="00820E63" w:rsidRDefault="00B82B27">
          <w:pPr>
            <w:pStyle w:val="2f6"/>
            <w:tabs>
              <w:tab w:val="right" w:leader="dot" w:pos="9345"/>
            </w:tabs>
            <w:rPr>
              <w:rFonts w:ascii="Times New Roman" w:eastAsiaTheme="minorEastAsia" w:hAnsi="Times New Roman" w:cs="Times New Roman"/>
              <w:noProof/>
              <w:lang w:eastAsia="ru-RU"/>
            </w:rPr>
          </w:pPr>
          <w:hyperlink w:anchor="_Toc152146538" w:history="1">
            <w:r w:rsidR="00820E63" w:rsidRPr="00820E63">
              <w:rPr>
                <w:rStyle w:val="a8"/>
                <w:rFonts w:ascii="Times New Roman" w:hAnsi="Times New Roman" w:cs="Times New Roman"/>
                <w:noProof/>
              </w:rPr>
              <w:t>ГЛАВА 17. ЗАМЕЧАНИЯ И ПРЕДЛОЖЕНИЯ К ПРОЕКТУ СХЕМЫ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_Toc152146538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181</w:t>
            </w:r>
            <w:r w:rsidR="00820E63" w:rsidRPr="00820E63">
              <w:rPr>
                <w:rFonts w:ascii="Times New Roman" w:hAnsi="Times New Roman" w:cs="Times New Roman"/>
                <w:noProof/>
                <w:webHidden/>
              </w:rPr>
              <w:fldChar w:fldCharType="end"/>
            </w:r>
          </w:hyperlink>
        </w:p>
        <w:p w14:paraId="3EB668FD" w14:textId="6DE7DD94" w:rsidR="00820E63" w:rsidRPr="00820E63" w:rsidRDefault="00B82B27" w:rsidP="00820E63">
          <w:pPr>
            <w:pStyle w:val="2f6"/>
            <w:tabs>
              <w:tab w:val="right" w:leader="dot" w:pos="9345"/>
            </w:tabs>
            <w:rPr>
              <w:rFonts w:ascii="Times New Roman" w:hAnsi="Times New Roman" w:cs="Times New Roman"/>
            </w:rPr>
          </w:pPr>
          <w:hyperlink w:anchor="_Toc152146539" w:history="1">
            <w:r w:rsidR="00820E63" w:rsidRPr="00820E63">
              <w:rPr>
                <w:rStyle w:val="a8"/>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820E63" w:rsidRPr="00820E63">
              <w:rPr>
                <w:rFonts w:ascii="Times New Roman" w:hAnsi="Times New Roman" w:cs="Times New Roman"/>
                <w:noProof/>
                <w:webHidden/>
              </w:rPr>
              <w:tab/>
            </w:r>
            <w:r w:rsidR="00820E63" w:rsidRPr="00820E63">
              <w:rPr>
                <w:rFonts w:ascii="Times New Roman" w:hAnsi="Times New Roman" w:cs="Times New Roman"/>
                <w:noProof/>
                <w:webHidden/>
              </w:rPr>
              <w:fldChar w:fldCharType="begin"/>
            </w:r>
            <w:r w:rsidR="00820E63" w:rsidRPr="00820E63">
              <w:rPr>
                <w:rFonts w:ascii="Times New Roman" w:hAnsi="Times New Roman" w:cs="Times New Roman"/>
                <w:noProof/>
                <w:webHidden/>
              </w:rPr>
              <w:instrText xml:space="preserve"> PAGEREF _Toc152146539 \h </w:instrText>
            </w:r>
            <w:r w:rsidR="00820E63" w:rsidRPr="00820E63">
              <w:rPr>
                <w:rFonts w:ascii="Times New Roman" w:hAnsi="Times New Roman" w:cs="Times New Roman"/>
                <w:noProof/>
                <w:webHidden/>
              </w:rPr>
            </w:r>
            <w:r w:rsidR="00820E63" w:rsidRPr="00820E63">
              <w:rPr>
                <w:rFonts w:ascii="Times New Roman" w:hAnsi="Times New Roman" w:cs="Times New Roman"/>
                <w:noProof/>
                <w:webHidden/>
              </w:rPr>
              <w:fldChar w:fldCharType="separate"/>
            </w:r>
            <w:r w:rsidR="008B7C24">
              <w:rPr>
                <w:rFonts w:ascii="Times New Roman" w:hAnsi="Times New Roman" w:cs="Times New Roman"/>
                <w:noProof/>
                <w:webHidden/>
              </w:rPr>
              <w:t>181</w:t>
            </w:r>
            <w:r w:rsidR="00820E63" w:rsidRPr="00820E63">
              <w:rPr>
                <w:rFonts w:ascii="Times New Roman" w:hAnsi="Times New Roman" w:cs="Times New Roman"/>
                <w:noProof/>
                <w:webHidden/>
              </w:rPr>
              <w:fldChar w:fldCharType="end"/>
            </w:r>
          </w:hyperlink>
          <w:r w:rsidR="00820E63" w:rsidRPr="00820E63">
            <w:rPr>
              <w:rFonts w:ascii="Times New Roman" w:hAnsi="Times New Roman" w:cs="Times New Roman"/>
              <w:b/>
              <w:bCs/>
            </w:rPr>
            <w:fldChar w:fldCharType="end"/>
          </w:r>
        </w:p>
      </w:sdtContent>
    </w:sdt>
    <w:p w14:paraId="76E687B3" w14:textId="77777777" w:rsidR="0078158D" w:rsidRPr="00820E63" w:rsidRDefault="0078158D" w:rsidP="00820E63">
      <w:pPr>
        <w:jc w:val="center"/>
        <w:rPr>
          <w:rFonts w:cs="Times New Roman"/>
          <w:sz w:val="28"/>
          <w:szCs w:val="28"/>
        </w:rPr>
      </w:pPr>
    </w:p>
    <w:p w14:paraId="04F0DD69" w14:textId="77777777" w:rsidR="001F59CB" w:rsidRPr="00820E63" w:rsidRDefault="001F59CB">
      <w:pPr>
        <w:rPr>
          <w:rFonts w:cs="Times New Roman"/>
        </w:rPr>
        <w:sectPr w:rsidR="001F59CB" w:rsidRPr="00820E63" w:rsidSect="00667C7F">
          <w:footerReference w:type="default" r:id="rId8"/>
          <w:pgSz w:w="11906" w:h="16838"/>
          <w:pgMar w:top="1134" w:right="850" w:bottom="1134" w:left="1701" w:header="708" w:footer="708" w:gutter="0"/>
          <w:cols w:space="708"/>
          <w:docGrid w:linePitch="360"/>
        </w:sectPr>
      </w:pPr>
    </w:p>
    <w:p w14:paraId="276AB088" w14:textId="77777777" w:rsidR="00BF42A8" w:rsidRPr="00820E63" w:rsidRDefault="00B82B27" w:rsidP="00BF42A8">
      <w:pPr>
        <w:pStyle w:val="1"/>
        <w:ind w:left="0"/>
        <w:jc w:val="both"/>
      </w:pPr>
      <w:hyperlink r:id="rId9" w:anchor="bookmark0" w:history="1">
        <w:bookmarkStart w:id="4" w:name="_Toc29995670"/>
        <w:bookmarkStart w:id="5" w:name="_Toc29995780"/>
        <w:bookmarkStart w:id="6" w:name="_Toc29996498"/>
        <w:bookmarkStart w:id="7" w:name="_Toc29998095"/>
        <w:bookmarkStart w:id="8" w:name="_Toc30058658"/>
        <w:bookmarkStart w:id="9" w:name="_Toc31810020"/>
        <w:bookmarkStart w:id="10" w:name="_Toc152146326"/>
        <w:r w:rsidR="00BF42A8" w:rsidRPr="00820E63">
          <w:t>ГЛАВА 1. СУЩЕСТВУЮЩЕЕ ПОЛОЖЕНИЕ В СФЕРЕ ПРОИЗВОДСТВА, ПЕРЕДАЧИ И</w:t>
        </w:r>
      </w:hyperlink>
      <w:r w:rsidR="00BF42A8" w:rsidRPr="00820E63">
        <w:t xml:space="preserve"> </w:t>
      </w:r>
      <w:hyperlink r:id="rId10" w:anchor="bookmark0" w:history="1">
        <w:r w:rsidR="00BF42A8" w:rsidRPr="00820E63">
          <w:t>ПОТРЕБЛЕНИЯ ТЕПЛОВОЙ ЭНЕРГИИ ДЛЯ ЦЕЛЕЙ ТЕПЛОСНАБЖЕНИЯ</w:t>
        </w:r>
        <w:bookmarkEnd w:id="4"/>
        <w:bookmarkEnd w:id="5"/>
        <w:bookmarkEnd w:id="6"/>
        <w:bookmarkEnd w:id="7"/>
        <w:bookmarkEnd w:id="8"/>
        <w:bookmarkEnd w:id="9"/>
        <w:bookmarkEnd w:id="10"/>
        <w:r w:rsidR="00BF42A8" w:rsidRPr="00820E63">
          <w:tab/>
        </w:r>
      </w:hyperlink>
    </w:p>
    <w:p w14:paraId="43030B67" w14:textId="77777777" w:rsidR="00BF42A8" w:rsidRPr="00820E63" w:rsidRDefault="00BF42A8" w:rsidP="00BF42A8">
      <w:pPr>
        <w:rPr>
          <w:rFonts w:cs="Times New Roman"/>
          <w:lang w:eastAsia="ru-RU"/>
        </w:rPr>
      </w:pPr>
    </w:p>
    <w:p w14:paraId="66D93885"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В данной главе и в дальнейших материалах проекта под базовой версией Схемы теплоснабжения принимается актуализированные проекты Схемы теплоснабжения, утвержденный Постановлением Администрации муниципального образования «Ольский </w:t>
      </w:r>
      <w:r w:rsidR="00470CCC" w:rsidRPr="00820E63">
        <w:rPr>
          <w:rFonts w:cs="Times New Roman"/>
          <w:lang w:eastAsia="ru-RU"/>
        </w:rPr>
        <w:t>городской</w:t>
      </w:r>
      <w:r w:rsidRPr="00820E63">
        <w:rPr>
          <w:rFonts w:cs="Times New Roman"/>
          <w:lang w:eastAsia="ru-RU"/>
        </w:rPr>
        <w:t xml:space="preserve"> округ» от 26.01.2021 года №40 «Об утверждении актуализированной схемы теплоснабжения муниципального образования «Ольский </w:t>
      </w:r>
      <w:r w:rsidR="00577067" w:rsidRPr="00820E63">
        <w:rPr>
          <w:rFonts w:cs="Times New Roman"/>
          <w:lang w:eastAsia="ru-RU"/>
        </w:rPr>
        <w:t>муниципальный</w:t>
      </w:r>
      <w:r w:rsidRPr="00820E63">
        <w:rPr>
          <w:rFonts w:cs="Times New Roman"/>
          <w:lang w:eastAsia="ru-RU"/>
        </w:rPr>
        <w:t xml:space="preserve"> округ» до 2032 года».</w:t>
      </w:r>
    </w:p>
    <w:p w14:paraId="365A38CF"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При актуализации Схемы теплоснабжения на период до 2040 года, за базовый период актуализации принят 2022 год.</w:t>
      </w:r>
    </w:p>
    <w:p w14:paraId="3E4225A8" w14:textId="77777777" w:rsidR="00BF42A8" w:rsidRPr="00820E63" w:rsidRDefault="00BF42A8" w:rsidP="00BF42A8">
      <w:pPr>
        <w:pStyle w:val="a1"/>
        <w:rPr>
          <w:rFonts w:cs="Times New Roman"/>
          <w:lang w:eastAsia="ru-RU"/>
        </w:rPr>
      </w:pPr>
    </w:p>
    <w:p w14:paraId="0AAB6A50" w14:textId="77777777" w:rsidR="00BF42A8" w:rsidRPr="00820E63" w:rsidRDefault="00B82B27" w:rsidP="00BF42A8">
      <w:pPr>
        <w:pStyle w:val="2"/>
        <w:ind w:left="0" w:firstLine="0"/>
      </w:pPr>
      <w:hyperlink r:id="rId11" w:anchor="bookmark1" w:history="1">
        <w:bookmarkStart w:id="11" w:name="_Toc29995671"/>
        <w:bookmarkStart w:id="12" w:name="_Toc29995781"/>
        <w:bookmarkStart w:id="13" w:name="_Toc29996499"/>
        <w:bookmarkStart w:id="14" w:name="_Toc29998096"/>
        <w:bookmarkStart w:id="15" w:name="_Toc30058659"/>
        <w:bookmarkStart w:id="16" w:name="_Toc31810021"/>
        <w:bookmarkStart w:id="17" w:name="_Toc152146327"/>
        <w:r w:rsidR="00BF42A8" w:rsidRPr="00820E63">
          <w:t>Часть 1. ФУНКЦИОНАЛЬНАЯ СТРУКТУРА ТЕПЛОСНАБЖЕНИЯ</w:t>
        </w:r>
        <w:bookmarkEnd w:id="11"/>
        <w:bookmarkEnd w:id="12"/>
        <w:bookmarkEnd w:id="13"/>
        <w:bookmarkEnd w:id="14"/>
        <w:bookmarkEnd w:id="15"/>
        <w:bookmarkEnd w:id="16"/>
        <w:bookmarkEnd w:id="17"/>
      </w:hyperlink>
    </w:p>
    <w:p w14:paraId="6D1A2F17" w14:textId="77777777" w:rsidR="00BF42A8" w:rsidRPr="00820E63" w:rsidRDefault="00BF42A8" w:rsidP="00BF42A8">
      <w:pPr>
        <w:rPr>
          <w:rFonts w:cs="Times New Roman"/>
        </w:rPr>
      </w:pPr>
      <w:bookmarkStart w:id="18" w:name="_Toc29995672"/>
      <w:bookmarkStart w:id="19" w:name="_Toc29995782"/>
      <w:bookmarkStart w:id="20" w:name="_Toc29996500"/>
      <w:bookmarkStart w:id="21" w:name="_Toc29998097"/>
      <w:bookmarkStart w:id="22" w:name="_Toc30058660"/>
      <w:bookmarkStart w:id="23" w:name="_Toc31810022"/>
    </w:p>
    <w:p w14:paraId="208D6FC2" w14:textId="77777777" w:rsidR="00BF42A8" w:rsidRPr="00820E63" w:rsidRDefault="00BF42A8" w:rsidP="00BF42A8">
      <w:pPr>
        <w:pStyle w:val="2"/>
        <w:ind w:left="0" w:firstLine="0"/>
        <w:rPr>
          <w:bCs w:val="0"/>
        </w:rPr>
      </w:pPr>
      <w:bookmarkStart w:id="24" w:name="_Toc152146328"/>
      <w:r w:rsidRPr="00820E63">
        <w:rPr>
          <w:bCs w:val="0"/>
        </w:rPr>
        <w:t xml:space="preserve">1.1.1 </w:t>
      </w:r>
      <w:bookmarkEnd w:id="18"/>
      <w:bookmarkEnd w:id="19"/>
      <w:bookmarkEnd w:id="20"/>
      <w:bookmarkEnd w:id="21"/>
      <w:bookmarkEnd w:id="22"/>
      <w:bookmarkEnd w:id="23"/>
      <w:r w:rsidRPr="00820E63">
        <w:rPr>
          <w:bCs w:val="0"/>
        </w:rPr>
        <w:t>Описание зон деятельности (эксплуатационной ответственности) теплоснабжающих и теплосетевых организаций</w:t>
      </w:r>
      <w:bookmarkEnd w:id="24"/>
    </w:p>
    <w:p w14:paraId="6D051641" w14:textId="77777777" w:rsidR="00BF42A8" w:rsidRPr="00820E63" w:rsidRDefault="00BF42A8" w:rsidP="00BF42A8">
      <w:pPr>
        <w:tabs>
          <w:tab w:val="left" w:pos="1234"/>
        </w:tabs>
        <w:ind w:firstLine="709"/>
        <w:rPr>
          <w:rFonts w:cs="Times New Roman"/>
          <w:lang w:eastAsia="ru-RU"/>
        </w:rPr>
      </w:pPr>
    </w:p>
    <w:p w14:paraId="77339EF7" w14:textId="77777777" w:rsidR="00BF42A8" w:rsidRPr="00820E63" w:rsidRDefault="00BF42A8" w:rsidP="002203B9">
      <w:pPr>
        <w:pStyle w:val="a1"/>
        <w:ind w:firstLine="709"/>
        <w:jc w:val="both"/>
        <w:rPr>
          <w:rFonts w:cs="Times New Roman"/>
          <w:szCs w:val="24"/>
          <w:lang w:eastAsia="ru-RU"/>
        </w:rPr>
      </w:pPr>
      <w:r w:rsidRPr="00820E63">
        <w:rPr>
          <w:rFonts w:cs="Times New Roman"/>
          <w:lang w:eastAsia="ru-RU"/>
        </w:rPr>
        <w:t xml:space="preserve">На территории муниципального образования «Ольский </w:t>
      </w:r>
      <w:r w:rsidR="00577067" w:rsidRPr="00820E63">
        <w:rPr>
          <w:rFonts w:cs="Times New Roman"/>
          <w:lang w:eastAsia="ru-RU"/>
        </w:rPr>
        <w:t>муниципальный</w:t>
      </w:r>
      <w:r w:rsidRPr="00820E63">
        <w:rPr>
          <w:rFonts w:cs="Times New Roman"/>
          <w:lang w:eastAsia="ru-RU"/>
        </w:rPr>
        <w:t xml:space="preserve"> округ» </w:t>
      </w:r>
      <w:r w:rsidR="002203B9" w:rsidRPr="00820E63">
        <w:rPr>
          <w:rFonts w:cs="Times New Roman"/>
          <w:lang w:eastAsia="ru-RU"/>
        </w:rPr>
        <w:t xml:space="preserve">регулируемый вид деятельности в области теплоснабжения осуществляют две </w:t>
      </w:r>
      <w:r w:rsidR="002203B9" w:rsidRPr="00820E63">
        <w:rPr>
          <w:rFonts w:cs="Times New Roman"/>
          <w:szCs w:val="24"/>
          <w:lang w:eastAsia="ru-RU"/>
        </w:rPr>
        <w:t>организации:</w:t>
      </w:r>
    </w:p>
    <w:p w14:paraId="1266648B" w14:textId="77777777" w:rsidR="002203B9" w:rsidRPr="00820E63" w:rsidRDefault="002203B9" w:rsidP="002203B9">
      <w:pPr>
        <w:pStyle w:val="a1"/>
        <w:ind w:firstLine="709"/>
        <w:jc w:val="both"/>
        <w:rPr>
          <w:rFonts w:eastAsia="Times New Roman" w:cs="Times New Roman"/>
          <w:szCs w:val="24"/>
        </w:rPr>
      </w:pPr>
      <w:r w:rsidRPr="00820E63">
        <w:rPr>
          <w:rFonts w:cs="Times New Roman"/>
          <w:lang w:eastAsia="ru-RU"/>
        </w:rPr>
        <w:t>1)</w:t>
      </w:r>
      <w:r w:rsidRPr="00820E63">
        <w:rPr>
          <w:rFonts w:cs="Times New Roman"/>
          <w:szCs w:val="24"/>
          <w:lang w:eastAsia="ru-RU"/>
        </w:rPr>
        <w:t xml:space="preserve"> </w:t>
      </w:r>
      <w:bookmarkStart w:id="25" w:name="_Hlk152078623"/>
      <w:r w:rsidRPr="00820E63">
        <w:rPr>
          <w:rFonts w:cs="Times New Roman"/>
          <w:szCs w:val="24"/>
          <w:lang w:eastAsia="ru-RU"/>
        </w:rPr>
        <w:t xml:space="preserve">муниципальное унитарное предприятие </w:t>
      </w:r>
      <w:r w:rsidR="00A44028" w:rsidRPr="00820E63">
        <w:rPr>
          <w:rFonts w:eastAsia="Times New Roman" w:cs="Times New Roman"/>
          <w:szCs w:val="24"/>
        </w:rPr>
        <w:t>муниципального</w:t>
      </w:r>
      <w:r w:rsidRPr="00820E63">
        <w:rPr>
          <w:rFonts w:eastAsia="Times New Roman" w:cs="Times New Roman"/>
          <w:szCs w:val="24"/>
        </w:rPr>
        <w:t xml:space="preserve"> образования «Ольский муниципальный округ Магаданской области» «Ола-Электротеплосеть»</w:t>
      </w:r>
      <w:bookmarkEnd w:id="25"/>
      <w:r w:rsidRPr="00820E63">
        <w:rPr>
          <w:rFonts w:eastAsia="Times New Roman" w:cs="Times New Roman"/>
          <w:szCs w:val="24"/>
        </w:rPr>
        <w:t xml:space="preserve"> (далее по тексту МУП «ОЭТС»);</w:t>
      </w:r>
    </w:p>
    <w:p w14:paraId="7D2BD0E1" w14:textId="77777777" w:rsidR="002203B9" w:rsidRPr="00820E63" w:rsidRDefault="002203B9" w:rsidP="002203B9">
      <w:pPr>
        <w:pStyle w:val="a1"/>
        <w:ind w:firstLine="709"/>
        <w:jc w:val="both"/>
        <w:rPr>
          <w:rFonts w:cs="Times New Roman"/>
          <w:lang w:eastAsia="ru-RU"/>
        </w:rPr>
      </w:pPr>
      <w:r w:rsidRPr="00820E63">
        <w:rPr>
          <w:rFonts w:cs="Times New Roman"/>
          <w:lang w:eastAsia="ru-RU"/>
        </w:rPr>
        <w:t xml:space="preserve">2) </w:t>
      </w:r>
      <w:r w:rsidRPr="00820E63">
        <w:rPr>
          <w:rFonts w:cs="Times New Roman"/>
          <w:szCs w:val="24"/>
          <w:lang w:eastAsia="ru-RU"/>
        </w:rPr>
        <w:t xml:space="preserve">общество с ограниченной ответственностью </w:t>
      </w:r>
      <w:r w:rsidRPr="00820E63">
        <w:rPr>
          <w:rFonts w:eastAsia="Times New Roman" w:cs="Times New Roman"/>
          <w:szCs w:val="24"/>
        </w:rPr>
        <w:t>«Тахтоямск-Энергия» (далее ООО «Тахтоямск-Энергия»).</w:t>
      </w:r>
    </w:p>
    <w:p w14:paraId="14F94446" w14:textId="77777777" w:rsidR="002203B9" w:rsidRPr="00820E63" w:rsidRDefault="002203B9" w:rsidP="002203B9">
      <w:pPr>
        <w:tabs>
          <w:tab w:val="left" w:pos="1234"/>
        </w:tabs>
        <w:ind w:firstLine="709"/>
        <w:jc w:val="both"/>
        <w:rPr>
          <w:rFonts w:cs="Times New Roman"/>
          <w:lang w:eastAsia="ru-RU"/>
        </w:rPr>
      </w:pPr>
      <w:r w:rsidRPr="00820E63">
        <w:rPr>
          <w:rFonts w:cs="Times New Roman"/>
          <w:spacing w:val="-1"/>
        </w:rPr>
        <w:t>Источниками</w:t>
      </w:r>
      <w:r w:rsidRPr="00820E63">
        <w:rPr>
          <w:rFonts w:cs="Times New Roman"/>
          <w:spacing w:val="46"/>
        </w:rPr>
        <w:t xml:space="preserve"> </w:t>
      </w:r>
      <w:r w:rsidRPr="00820E63">
        <w:rPr>
          <w:rFonts w:cs="Times New Roman"/>
          <w:spacing w:val="-1"/>
        </w:rPr>
        <w:t>централизованного</w:t>
      </w:r>
      <w:r w:rsidRPr="00820E63">
        <w:rPr>
          <w:rFonts w:cs="Times New Roman"/>
          <w:spacing w:val="45"/>
        </w:rPr>
        <w:t xml:space="preserve"> </w:t>
      </w:r>
      <w:r w:rsidRPr="00820E63">
        <w:rPr>
          <w:rFonts w:cs="Times New Roman"/>
          <w:spacing w:val="-1"/>
        </w:rPr>
        <w:t>теплоснабжения</w:t>
      </w:r>
      <w:r w:rsidRPr="00820E63">
        <w:rPr>
          <w:rFonts w:cs="Times New Roman"/>
          <w:spacing w:val="45"/>
        </w:rPr>
        <w:t xml:space="preserve"> </w:t>
      </w:r>
      <w:r w:rsidRPr="00820E63">
        <w:rPr>
          <w:rFonts w:cs="Times New Roman"/>
          <w:spacing w:val="-1"/>
        </w:rPr>
        <w:t>жилых</w:t>
      </w:r>
      <w:r w:rsidRPr="00820E63">
        <w:rPr>
          <w:rFonts w:cs="Times New Roman"/>
          <w:spacing w:val="45"/>
        </w:rPr>
        <w:t xml:space="preserve"> </w:t>
      </w:r>
      <w:r w:rsidRPr="00820E63">
        <w:rPr>
          <w:rFonts w:cs="Times New Roman"/>
          <w:spacing w:val="-1"/>
        </w:rPr>
        <w:t>домов,</w:t>
      </w:r>
      <w:r w:rsidRPr="00820E63">
        <w:rPr>
          <w:rFonts w:cs="Times New Roman"/>
          <w:spacing w:val="45"/>
        </w:rPr>
        <w:t xml:space="preserve"> </w:t>
      </w:r>
      <w:r w:rsidRPr="00820E63">
        <w:rPr>
          <w:rFonts w:cs="Times New Roman"/>
          <w:spacing w:val="-1"/>
        </w:rPr>
        <w:t>многоквартирных</w:t>
      </w:r>
      <w:r w:rsidRPr="00820E63">
        <w:rPr>
          <w:rFonts w:cs="Times New Roman"/>
          <w:spacing w:val="81"/>
        </w:rPr>
        <w:t xml:space="preserve"> </w:t>
      </w:r>
      <w:r w:rsidRPr="00820E63">
        <w:rPr>
          <w:rFonts w:cs="Times New Roman"/>
          <w:spacing w:val="-1"/>
        </w:rPr>
        <w:t>домов,</w:t>
      </w:r>
      <w:r w:rsidRPr="00820E63">
        <w:rPr>
          <w:rFonts w:cs="Times New Roman"/>
          <w:spacing w:val="11"/>
        </w:rPr>
        <w:t xml:space="preserve"> </w:t>
      </w:r>
      <w:r w:rsidRPr="00820E63">
        <w:rPr>
          <w:rFonts w:cs="Times New Roman"/>
          <w:spacing w:val="-1"/>
        </w:rPr>
        <w:t>общественных</w:t>
      </w:r>
      <w:r w:rsidRPr="00820E63">
        <w:rPr>
          <w:rFonts w:cs="Times New Roman"/>
          <w:spacing w:val="13"/>
        </w:rPr>
        <w:t xml:space="preserve"> </w:t>
      </w:r>
      <w:r w:rsidRPr="00820E63">
        <w:rPr>
          <w:rFonts w:cs="Times New Roman"/>
          <w:spacing w:val="-1"/>
        </w:rPr>
        <w:t>объектов</w:t>
      </w:r>
      <w:r w:rsidRPr="00820E63">
        <w:rPr>
          <w:rFonts w:cs="Times New Roman"/>
          <w:spacing w:val="12"/>
        </w:rPr>
        <w:t xml:space="preserve"> </w:t>
      </w:r>
      <w:r w:rsidRPr="00820E63">
        <w:rPr>
          <w:rFonts w:cs="Times New Roman"/>
        </w:rPr>
        <w:t>и</w:t>
      </w:r>
      <w:r w:rsidRPr="00820E63">
        <w:rPr>
          <w:rFonts w:cs="Times New Roman"/>
          <w:spacing w:val="10"/>
        </w:rPr>
        <w:t xml:space="preserve"> </w:t>
      </w:r>
      <w:r w:rsidRPr="00820E63">
        <w:rPr>
          <w:rFonts w:cs="Times New Roman"/>
          <w:spacing w:val="-1"/>
        </w:rPr>
        <w:t>объектов</w:t>
      </w:r>
      <w:r w:rsidRPr="00820E63">
        <w:rPr>
          <w:rFonts w:cs="Times New Roman"/>
          <w:spacing w:val="12"/>
        </w:rPr>
        <w:t xml:space="preserve"> </w:t>
      </w:r>
      <w:r w:rsidRPr="00820E63">
        <w:rPr>
          <w:rFonts w:cs="Times New Roman"/>
          <w:spacing w:val="-1"/>
        </w:rPr>
        <w:t>промышленной</w:t>
      </w:r>
      <w:r w:rsidRPr="00820E63">
        <w:rPr>
          <w:rFonts w:cs="Times New Roman"/>
          <w:spacing w:val="10"/>
        </w:rPr>
        <w:t xml:space="preserve"> </w:t>
      </w:r>
      <w:r w:rsidRPr="00820E63">
        <w:rPr>
          <w:rFonts w:cs="Times New Roman"/>
        </w:rPr>
        <w:t>зоны</w:t>
      </w:r>
      <w:r w:rsidRPr="00820E63">
        <w:rPr>
          <w:rFonts w:cs="Times New Roman"/>
          <w:spacing w:val="11"/>
        </w:rPr>
        <w:t xml:space="preserve"> </w:t>
      </w:r>
      <w:r w:rsidRPr="00820E63">
        <w:rPr>
          <w:rFonts w:cs="Times New Roman"/>
        </w:rPr>
        <w:t>МО</w:t>
      </w:r>
      <w:r w:rsidRPr="00820E63">
        <w:rPr>
          <w:rFonts w:cs="Times New Roman"/>
          <w:spacing w:val="17"/>
        </w:rPr>
        <w:t xml:space="preserve"> </w:t>
      </w:r>
      <w:r w:rsidRPr="00820E63">
        <w:rPr>
          <w:rFonts w:cs="Times New Roman"/>
          <w:spacing w:val="-1"/>
        </w:rPr>
        <w:t>«</w:t>
      </w:r>
      <w:r w:rsidR="00577067" w:rsidRPr="00820E63">
        <w:rPr>
          <w:rFonts w:cs="Times New Roman"/>
          <w:spacing w:val="-1"/>
        </w:rPr>
        <w:t>Ольский муниципальный округ</w:t>
      </w:r>
      <w:r w:rsidRPr="00820E63">
        <w:rPr>
          <w:rFonts w:cs="Times New Roman"/>
        </w:rPr>
        <w:t>»</w:t>
      </w:r>
      <w:r w:rsidRPr="00820E63">
        <w:rPr>
          <w:rFonts w:cs="Times New Roman"/>
          <w:spacing w:val="-5"/>
        </w:rPr>
        <w:t xml:space="preserve"> </w:t>
      </w:r>
      <w:r w:rsidRPr="00820E63">
        <w:rPr>
          <w:rFonts w:cs="Times New Roman"/>
          <w:spacing w:val="-1"/>
        </w:rPr>
        <w:t>являются</w:t>
      </w:r>
      <w:r w:rsidRPr="00820E63">
        <w:rPr>
          <w:rFonts w:cs="Times New Roman"/>
          <w:spacing w:val="2"/>
        </w:rPr>
        <w:t xml:space="preserve"> </w:t>
      </w:r>
      <w:r w:rsidRPr="00820E63">
        <w:rPr>
          <w:rFonts w:cs="Times New Roman"/>
          <w:spacing w:val="-1"/>
        </w:rPr>
        <w:t>котельные,</w:t>
      </w:r>
      <w:r w:rsidRPr="00820E63">
        <w:rPr>
          <w:rFonts w:cs="Times New Roman"/>
          <w:spacing w:val="2"/>
        </w:rPr>
        <w:t xml:space="preserve"> </w:t>
      </w:r>
      <w:r w:rsidRPr="00820E63">
        <w:rPr>
          <w:rFonts w:cs="Times New Roman"/>
          <w:spacing w:val="-1"/>
        </w:rPr>
        <w:t>посредством</w:t>
      </w:r>
      <w:r w:rsidRPr="00820E63">
        <w:rPr>
          <w:rFonts w:cs="Times New Roman"/>
          <w:spacing w:val="1"/>
        </w:rPr>
        <w:t xml:space="preserve"> </w:t>
      </w:r>
      <w:r w:rsidRPr="00820E63">
        <w:rPr>
          <w:rFonts w:cs="Times New Roman"/>
          <w:spacing w:val="-1"/>
        </w:rPr>
        <w:t>которых</w:t>
      </w:r>
      <w:r w:rsidRPr="00820E63">
        <w:rPr>
          <w:rFonts w:cs="Times New Roman"/>
          <w:spacing w:val="3"/>
        </w:rPr>
        <w:t xml:space="preserve"> </w:t>
      </w:r>
      <w:r w:rsidRPr="00820E63">
        <w:rPr>
          <w:rFonts w:cs="Times New Roman"/>
          <w:spacing w:val="-1"/>
        </w:rPr>
        <w:t>осуществляется</w:t>
      </w:r>
      <w:r w:rsidRPr="00820E63">
        <w:rPr>
          <w:rFonts w:cs="Times New Roman"/>
          <w:spacing w:val="2"/>
        </w:rPr>
        <w:t xml:space="preserve"> </w:t>
      </w:r>
      <w:r w:rsidRPr="00820E63">
        <w:rPr>
          <w:rFonts w:cs="Times New Roman"/>
        </w:rPr>
        <w:t>горячее</w:t>
      </w:r>
      <w:r w:rsidRPr="00820E63">
        <w:rPr>
          <w:rFonts w:cs="Times New Roman"/>
          <w:spacing w:val="1"/>
        </w:rPr>
        <w:t xml:space="preserve"> </w:t>
      </w:r>
      <w:r w:rsidRPr="00820E63">
        <w:rPr>
          <w:rFonts w:cs="Times New Roman"/>
          <w:spacing w:val="-1"/>
        </w:rPr>
        <w:t>водоснабжение</w:t>
      </w:r>
      <w:r w:rsidRPr="00820E63">
        <w:rPr>
          <w:rFonts w:cs="Times New Roman"/>
          <w:spacing w:val="89"/>
        </w:rPr>
        <w:t xml:space="preserve"> </w:t>
      </w:r>
      <w:r w:rsidRPr="00820E63">
        <w:rPr>
          <w:rFonts w:cs="Times New Roman"/>
        </w:rPr>
        <w:t>и</w:t>
      </w:r>
      <w:r w:rsidRPr="00820E63">
        <w:rPr>
          <w:rFonts w:cs="Times New Roman"/>
          <w:spacing w:val="46"/>
        </w:rPr>
        <w:t xml:space="preserve"> </w:t>
      </w:r>
      <w:r w:rsidRPr="00820E63">
        <w:rPr>
          <w:rFonts w:cs="Times New Roman"/>
          <w:spacing w:val="-1"/>
        </w:rPr>
        <w:t>отопление.</w:t>
      </w:r>
    </w:p>
    <w:p w14:paraId="39BCE0B6" w14:textId="77777777" w:rsidR="00BF42A8" w:rsidRPr="00820E63" w:rsidRDefault="002203B9" w:rsidP="002203B9">
      <w:pPr>
        <w:ind w:firstLine="709"/>
        <w:jc w:val="both"/>
        <w:rPr>
          <w:rFonts w:cs="Times New Roman"/>
          <w:lang w:eastAsia="ru-RU"/>
        </w:rPr>
      </w:pPr>
      <w:r w:rsidRPr="00820E63">
        <w:rPr>
          <w:rFonts w:cs="Times New Roman"/>
          <w:lang w:eastAsia="ru-RU"/>
        </w:rPr>
        <w:t>Источники т</w:t>
      </w:r>
      <w:r w:rsidR="00E172DE" w:rsidRPr="00820E63">
        <w:rPr>
          <w:rFonts w:cs="Times New Roman"/>
          <w:lang w:eastAsia="ru-RU"/>
        </w:rPr>
        <w:t>епловой энергии</w:t>
      </w:r>
      <w:r w:rsidRPr="00820E63">
        <w:rPr>
          <w:rFonts w:cs="Times New Roman"/>
          <w:lang w:eastAsia="ru-RU"/>
        </w:rPr>
        <w:t xml:space="preserve">, обслуживаемые ресурсоснабжающими организациями представлены </w:t>
      </w:r>
      <w:r w:rsidR="00BF42A8" w:rsidRPr="00820E63">
        <w:rPr>
          <w:rFonts w:cs="Times New Roman"/>
          <w:lang w:eastAsia="ru-RU"/>
        </w:rPr>
        <w:t xml:space="preserve">в таблице </w:t>
      </w:r>
      <w:r w:rsidR="00BF42A8" w:rsidRPr="00820E63">
        <w:rPr>
          <w:rFonts w:cs="Times New Roman"/>
          <w:color w:val="000000"/>
        </w:rPr>
        <w:t>1.1.1.1</w:t>
      </w:r>
      <w:r w:rsidR="00BF42A8" w:rsidRPr="00820E63">
        <w:rPr>
          <w:rFonts w:cs="Times New Roman"/>
          <w:lang w:eastAsia="ru-RU"/>
        </w:rPr>
        <w:t>.</w:t>
      </w:r>
    </w:p>
    <w:p w14:paraId="1E057133" w14:textId="77777777" w:rsidR="001F59CB" w:rsidRPr="00820E63" w:rsidRDefault="00BF42A8">
      <w:pPr>
        <w:spacing w:before="400" w:after="200"/>
        <w:rPr>
          <w:rFonts w:cs="Times New Roman"/>
          <w:b/>
        </w:rPr>
      </w:pPr>
      <w:r w:rsidRPr="00820E63">
        <w:rPr>
          <w:rFonts w:cs="Times New Roman"/>
          <w:b/>
        </w:rPr>
        <w:t xml:space="preserve">Таблица 1.1.1.1 - </w:t>
      </w:r>
      <w:r w:rsidR="002203B9" w:rsidRPr="00820E63">
        <w:rPr>
          <w:rFonts w:cs="Times New Roman"/>
          <w:b/>
          <w:lang w:eastAsia="ru-RU"/>
        </w:rPr>
        <w:t>Источники централизованного теплоснабжения</w:t>
      </w:r>
    </w:p>
    <w:tbl>
      <w:tblPr>
        <w:tblStyle w:val="a6"/>
        <w:tblW w:w="5000" w:type="pct"/>
        <w:tblLook w:val="04A0" w:firstRow="1" w:lastRow="0" w:firstColumn="1" w:lastColumn="0" w:noHBand="0" w:noVBand="1"/>
      </w:tblPr>
      <w:tblGrid>
        <w:gridCol w:w="561"/>
        <w:gridCol w:w="4249"/>
        <w:gridCol w:w="2280"/>
        <w:gridCol w:w="2255"/>
      </w:tblGrid>
      <w:tr w:rsidR="00994317" w:rsidRPr="00820E63" w14:paraId="293FDA41" w14:textId="77777777" w:rsidTr="00E172DE">
        <w:trPr>
          <w:tblHeader/>
        </w:trPr>
        <w:tc>
          <w:tcPr>
            <w:tcW w:w="561" w:type="dxa"/>
            <w:shd w:val="clear" w:color="auto" w:fill="F2F2F2"/>
            <w:vAlign w:val="center"/>
          </w:tcPr>
          <w:p w14:paraId="51D46527" w14:textId="77777777" w:rsidR="00994317" w:rsidRPr="00820E63" w:rsidRDefault="00994317" w:rsidP="00994317">
            <w:pPr>
              <w:jc w:val="center"/>
              <w:rPr>
                <w:rFonts w:eastAsia="Times New Roman" w:cs="Times New Roman"/>
                <w:sz w:val="22"/>
                <w:lang w:val="ru-RU"/>
              </w:rPr>
            </w:pPr>
            <w:r w:rsidRPr="00820E63">
              <w:rPr>
                <w:rFonts w:eastAsia="Times New Roman" w:cs="Times New Roman"/>
                <w:sz w:val="22"/>
                <w:lang w:val="ru-RU"/>
              </w:rPr>
              <w:t>№</w:t>
            </w:r>
          </w:p>
        </w:tc>
        <w:tc>
          <w:tcPr>
            <w:tcW w:w="4249" w:type="dxa"/>
            <w:shd w:val="clear" w:color="auto" w:fill="F2F2F2"/>
            <w:tcMar>
              <w:top w:w="120" w:type="dxa"/>
              <w:left w:w="200" w:type="dxa"/>
              <w:bottom w:w="120" w:type="dxa"/>
              <w:right w:w="200" w:type="dxa"/>
            </w:tcMar>
            <w:vAlign w:val="center"/>
          </w:tcPr>
          <w:p w14:paraId="5C3968C6" w14:textId="77777777" w:rsidR="00994317" w:rsidRPr="00820E63" w:rsidRDefault="00994317" w:rsidP="00994317">
            <w:pPr>
              <w:jc w:val="center"/>
              <w:rPr>
                <w:rFonts w:cs="Times New Roman"/>
              </w:rPr>
            </w:pPr>
            <w:r w:rsidRPr="00820E63">
              <w:rPr>
                <w:rFonts w:eastAsia="Times New Roman" w:cs="Times New Roman"/>
                <w:sz w:val="22"/>
              </w:rPr>
              <w:t>Теплового источника</w:t>
            </w:r>
          </w:p>
        </w:tc>
        <w:tc>
          <w:tcPr>
            <w:tcW w:w="2280" w:type="dxa"/>
            <w:shd w:val="clear" w:color="auto" w:fill="F2F2F2"/>
            <w:vAlign w:val="center"/>
          </w:tcPr>
          <w:p w14:paraId="21756B71" w14:textId="77777777" w:rsidR="00994317" w:rsidRPr="00820E63" w:rsidRDefault="00994317" w:rsidP="00994317">
            <w:pPr>
              <w:jc w:val="center"/>
              <w:rPr>
                <w:rFonts w:cs="Times New Roman"/>
                <w:sz w:val="22"/>
              </w:rPr>
            </w:pPr>
            <w:r w:rsidRPr="00820E63">
              <w:rPr>
                <w:rFonts w:eastAsia="Calibri" w:cs="Times New Roman"/>
                <w:sz w:val="22"/>
                <w:szCs w:val="18"/>
              </w:rPr>
              <w:t>Организация эксплуатирующая источник</w:t>
            </w:r>
          </w:p>
        </w:tc>
        <w:tc>
          <w:tcPr>
            <w:tcW w:w="2255" w:type="dxa"/>
            <w:shd w:val="clear" w:color="auto" w:fill="F2F2F2"/>
            <w:vAlign w:val="center"/>
          </w:tcPr>
          <w:p w14:paraId="30A79D07" w14:textId="77777777" w:rsidR="00994317" w:rsidRPr="00820E63" w:rsidRDefault="00994317" w:rsidP="00994317">
            <w:pPr>
              <w:jc w:val="center"/>
              <w:rPr>
                <w:rFonts w:cs="Times New Roman"/>
                <w:sz w:val="22"/>
                <w:lang w:val="ru-RU"/>
              </w:rPr>
            </w:pPr>
            <w:r w:rsidRPr="00820E63">
              <w:rPr>
                <w:rFonts w:eastAsia="Calibri" w:cs="Times New Roman"/>
                <w:sz w:val="22"/>
                <w:szCs w:val="18"/>
                <w:lang w:val="ru-RU"/>
              </w:rPr>
              <w:t>Организация, эксплуатирующая сети от источника</w:t>
            </w:r>
          </w:p>
        </w:tc>
      </w:tr>
      <w:tr w:rsidR="00E172DE" w:rsidRPr="00820E63" w14:paraId="575496DB" w14:textId="77777777" w:rsidTr="00E172DE">
        <w:tc>
          <w:tcPr>
            <w:tcW w:w="561" w:type="dxa"/>
            <w:shd w:val="clear" w:color="auto" w:fill="FFFFFF"/>
            <w:vAlign w:val="center"/>
          </w:tcPr>
          <w:p w14:paraId="11A4B8BF" w14:textId="77777777" w:rsidR="00E172DE" w:rsidRPr="00820E63" w:rsidRDefault="00E172DE" w:rsidP="00994317">
            <w:pPr>
              <w:jc w:val="center"/>
              <w:rPr>
                <w:rFonts w:eastAsia="Times New Roman" w:cs="Times New Roman"/>
                <w:sz w:val="22"/>
                <w:lang w:val="ru-RU"/>
              </w:rPr>
            </w:pPr>
            <w:r w:rsidRPr="00820E63">
              <w:rPr>
                <w:rFonts w:eastAsia="Times New Roman" w:cs="Times New Roman"/>
                <w:sz w:val="22"/>
                <w:lang w:val="ru-RU"/>
              </w:rPr>
              <w:t>1</w:t>
            </w:r>
          </w:p>
        </w:tc>
        <w:tc>
          <w:tcPr>
            <w:tcW w:w="4249" w:type="dxa"/>
            <w:shd w:val="clear" w:color="auto" w:fill="FFFFFF"/>
            <w:tcMar>
              <w:top w:w="40" w:type="dxa"/>
              <w:left w:w="200" w:type="dxa"/>
              <w:bottom w:w="40" w:type="dxa"/>
              <w:right w:w="200" w:type="dxa"/>
            </w:tcMar>
            <w:vAlign w:val="center"/>
          </w:tcPr>
          <w:p w14:paraId="775035A6" w14:textId="77777777" w:rsidR="00E172DE" w:rsidRPr="00820E63" w:rsidRDefault="00E172DE" w:rsidP="00994317">
            <w:pPr>
              <w:jc w:val="center"/>
              <w:rPr>
                <w:rFonts w:cs="Times New Roman"/>
                <w:lang w:val="ru-RU"/>
              </w:rPr>
            </w:pPr>
            <w:r w:rsidRPr="00820E63">
              <w:rPr>
                <w:rFonts w:eastAsia="Times New Roman" w:cs="Times New Roman"/>
                <w:sz w:val="22"/>
                <w:lang w:val="ru-RU"/>
              </w:rPr>
              <w:t>Котельная №1 пгт. Ола, ул. Лесная, д. 8</w:t>
            </w:r>
          </w:p>
        </w:tc>
        <w:tc>
          <w:tcPr>
            <w:tcW w:w="2280" w:type="dxa"/>
            <w:vMerge w:val="restart"/>
            <w:shd w:val="clear" w:color="auto" w:fill="FFFFFF"/>
            <w:vAlign w:val="center"/>
          </w:tcPr>
          <w:p w14:paraId="5B271F55" w14:textId="77777777" w:rsidR="00E172DE" w:rsidRPr="00820E63" w:rsidRDefault="00E172DE" w:rsidP="00994317">
            <w:pPr>
              <w:jc w:val="center"/>
              <w:rPr>
                <w:rFonts w:cs="Times New Roman"/>
                <w:lang w:val="ru-RU"/>
              </w:rPr>
            </w:pPr>
            <w:r w:rsidRPr="00820E63">
              <w:rPr>
                <w:rFonts w:eastAsia="Times New Roman" w:cs="Times New Roman"/>
                <w:sz w:val="22"/>
                <w:lang w:val="ru-RU"/>
              </w:rPr>
              <w:t>МУП «ОЭТС»</w:t>
            </w:r>
          </w:p>
        </w:tc>
        <w:tc>
          <w:tcPr>
            <w:tcW w:w="2255" w:type="dxa"/>
            <w:vMerge w:val="restart"/>
            <w:shd w:val="clear" w:color="auto" w:fill="FFFFFF"/>
            <w:vAlign w:val="center"/>
          </w:tcPr>
          <w:p w14:paraId="06E9EDCD" w14:textId="77777777" w:rsidR="00E172DE" w:rsidRPr="00820E63" w:rsidRDefault="00E172DE" w:rsidP="00994317">
            <w:pPr>
              <w:jc w:val="center"/>
              <w:rPr>
                <w:rFonts w:cs="Times New Roman"/>
                <w:lang w:val="ru-RU"/>
              </w:rPr>
            </w:pPr>
            <w:r w:rsidRPr="00820E63">
              <w:rPr>
                <w:rFonts w:eastAsia="Times New Roman" w:cs="Times New Roman"/>
                <w:sz w:val="22"/>
                <w:lang w:val="ru-RU"/>
              </w:rPr>
              <w:t>МУП «ОЭТС»</w:t>
            </w:r>
          </w:p>
        </w:tc>
      </w:tr>
      <w:tr w:rsidR="00E172DE" w:rsidRPr="00820E63" w14:paraId="6FDFF49B" w14:textId="77777777" w:rsidTr="00E172DE">
        <w:tc>
          <w:tcPr>
            <w:tcW w:w="561" w:type="dxa"/>
            <w:shd w:val="clear" w:color="auto" w:fill="FFFFFF"/>
            <w:vAlign w:val="center"/>
          </w:tcPr>
          <w:p w14:paraId="632C310A" w14:textId="77777777" w:rsidR="00E172DE" w:rsidRPr="00820E63" w:rsidRDefault="00E172DE" w:rsidP="00994317">
            <w:pPr>
              <w:jc w:val="center"/>
              <w:rPr>
                <w:rFonts w:eastAsia="Times New Roman" w:cs="Times New Roman"/>
                <w:sz w:val="22"/>
                <w:lang w:val="ru-RU"/>
              </w:rPr>
            </w:pPr>
            <w:r w:rsidRPr="00820E63">
              <w:rPr>
                <w:rFonts w:eastAsia="Times New Roman" w:cs="Times New Roman"/>
                <w:sz w:val="22"/>
                <w:lang w:val="ru-RU"/>
              </w:rPr>
              <w:t>2</w:t>
            </w:r>
          </w:p>
        </w:tc>
        <w:tc>
          <w:tcPr>
            <w:tcW w:w="4249" w:type="dxa"/>
            <w:shd w:val="clear" w:color="auto" w:fill="FFFFFF"/>
            <w:tcMar>
              <w:top w:w="40" w:type="dxa"/>
              <w:left w:w="200" w:type="dxa"/>
              <w:bottom w:w="40" w:type="dxa"/>
              <w:right w:w="200" w:type="dxa"/>
            </w:tcMar>
            <w:vAlign w:val="center"/>
          </w:tcPr>
          <w:p w14:paraId="31623289" w14:textId="77777777" w:rsidR="00E172DE" w:rsidRPr="00820E63" w:rsidRDefault="00E172DE" w:rsidP="00994317">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2280" w:type="dxa"/>
            <w:vMerge/>
            <w:shd w:val="clear" w:color="auto" w:fill="FFFFFF"/>
            <w:vAlign w:val="center"/>
          </w:tcPr>
          <w:p w14:paraId="1F398CCF" w14:textId="77777777" w:rsidR="00E172DE" w:rsidRPr="00820E63" w:rsidRDefault="00E172DE" w:rsidP="00994317">
            <w:pPr>
              <w:jc w:val="center"/>
              <w:rPr>
                <w:rFonts w:cs="Times New Roman"/>
                <w:lang w:val="ru-RU"/>
              </w:rPr>
            </w:pPr>
          </w:p>
        </w:tc>
        <w:tc>
          <w:tcPr>
            <w:tcW w:w="2255" w:type="dxa"/>
            <w:vMerge/>
            <w:shd w:val="clear" w:color="auto" w:fill="FFFFFF"/>
            <w:vAlign w:val="center"/>
          </w:tcPr>
          <w:p w14:paraId="7DDBAF45" w14:textId="77777777" w:rsidR="00E172DE" w:rsidRPr="00820E63" w:rsidRDefault="00E172DE" w:rsidP="00994317">
            <w:pPr>
              <w:jc w:val="center"/>
              <w:rPr>
                <w:rFonts w:cs="Times New Roman"/>
                <w:lang w:val="ru-RU"/>
              </w:rPr>
            </w:pPr>
          </w:p>
        </w:tc>
      </w:tr>
      <w:tr w:rsidR="00E172DE" w:rsidRPr="00820E63" w14:paraId="1EEC2570" w14:textId="77777777" w:rsidTr="00E172DE">
        <w:tc>
          <w:tcPr>
            <w:tcW w:w="561" w:type="dxa"/>
            <w:shd w:val="clear" w:color="auto" w:fill="FFFFFF"/>
            <w:vAlign w:val="center"/>
          </w:tcPr>
          <w:p w14:paraId="7DB7D8F6" w14:textId="77777777" w:rsidR="00E172DE" w:rsidRPr="00820E63" w:rsidRDefault="00E172DE" w:rsidP="00994317">
            <w:pPr>
              <w:jc w:val="center"/>
              <w:rPr>
                <w:rFonts w:eastAsia="Times New Roman" w:cs="Times New Roman"/>
                <w:sz w:val="22"/>
                <w:lang w:val="ru-RU"/>
              </w:rPr>
            </w:pPr>
            <w:r w:rsidRPr="00820E63">
              <w:rPr>
                <w:rFonts w:eastAsia="Times New Roman" w:cs="Times New Roman"/>
                <w:sz w:val="22"/>
                <w:lang w:val="ru-RU"/>
              </w:rPr>
              <w:t>3</w:t>
            </w:r>
          </w:p>
        </w:tc>
        <w:tc>
          <w:tcPr>
            <w:tcW w:w="4249" w:type="dxa"/>
            <w:shd w:val="clear" w:color="auto" w:fill="FFFFFF"/>
            <w:tcMar>
              <w:top w:w="40" w:type="dxa"/>
              <w:left w:w="200" w:type="dxa"/>
              <w:bottom w:w="40" w:type="dxa"/>
              <w:right w:w="200" w:type="dxa"/>
            </w:tcMar>
            <w:vAlign w:val="center"/>
          </w:tcPr>
          <w:p w14:paraId="110B62E9" w14:textId="77777777" w:rsidR="00E172DE" w:rsidRPr="00820E63" w:rsidRDefault="00E172DE" w:rsidP="00994317">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2280" w:type="dxa"/>
            <w:vMerge/>
            <w:shd w:val="clear" w:color="auto" w:fill="FFFFFF"/>
            <w:vAlign w:val="center"/>
          </w:tcPr>
          <w:p w14:paraId="7CDE3CC3" w14:textId="77777777" w:rsidR="00E172DE" w:rsidRPr="00820E63" w:rsidRDefault="00E172DE" w:rsidP="00994317">
            <w:pPr>
              <w:jc w:val="center"/>
              <w:rPr>
                <w:rFonts w:cs="Times New Roman"/>
                <w:lang w:val="ru-RU"/>
              </w:rPr>
            </w:pPr>
          </w:p>
        </w:tc>
        <w:tc>
          <w:tcPr>
            <w:tcW w:w="2255" w:type="dxa"/>
            <w:vMerge/>
            <w:shd w:val="clear" w:color="auto" w:fill="FFFFFF"/>
            <w:vAlign w:val="center"/>
          </w:tcPr>
          <w:p w14:paraId="74CE06EA" w14:textId="77777777" w:rsidR="00E172DE" w:rsidRPr="00820E63" w:rsidRDefault="00E172DE" w:rsidP="00994317">
            <w:pPr>
              <w:jc w:val="center"/>
              <w:rPr>
                <w:rFonts w:cs="Times New Roman"/>
                <w:lang w:val="ru-RU"/>
              </w:rPr>
            </w:pPr>
          </w:p>
        </w:tc>
      </w:tr>
      <w:tr w:rsidR="00E172DE" w:rsidRPr="00820E63" w14:paraId="6669118C" w14:textId="77777777" w:rsidTr="00E172DE">
        <w:tc>
          <w:tcPr>
            <w:tcW w:w="561" w:type="dxa"/>
            <w:shd w:val="clear" w:color="auto" w:fill="FFFFFF"/>
            <w:vAlign w:val="center"/>
          </w:tcPr>
          <w:p w14:paraId="6464F8DA" w14:textId="77777777" w:rsidR="00E172DE" w:rsidRPr="00820E63" w:rsidRDefault="00E172DE" w:rsidP="00994317">
            <w:pPr>
              <w:jc w:val="center"/>
              <w:rPr>
                <w:rFonts w:eastAsia="Times New Roman" w:cs="Times New Roman"/>
                <w:sz w:val="22"/>
                <w:lang w:val="ru-RU"/>
              </w:rPr>
            </w:pPr>
            <w:r w:rsidRPr="00820E63">
              <w:rPr>
                <w:rFonts w:eastAsia="Times New Roman" w:cs="Times New Roman"/>
                <w:sz w:val="22"/>
                <w:lang w:val="ru-RU"/>
              </w:rPr>
              <w:t>4</w:t>
            </w:r>
          </w:p>
        </w:tc>
        <w:tc>
          <w:tcPr>
            <w:tcW w:w="4249" w:type="dxa"/>
            <w:shd w:val="clear" w:color="auto" w:fill="FFFFFF"/>
            <w:tcMar>
              <w:top w:w="40" w:type="dxa"/>
              <w:left w:w="200" w:type="dxa"/>
              <w:bottom w:w="40" w:type="dxa"/>
              <w:right w:w="200" w:type="dxa"/>
            </w:tcMar>
            <w:vAlign w:val="center"/>
          </w:tcPr>
          <w:p w14:paraId="10ABA1C2" w14:textId="77777777" w:rsidR="00E172DE" w:rsidRPr="00820E63" w:rsidRDefault="00E172DE" w:rsidP="00994317">
            <w:pPr>
              <w:jc w:val="center"/>
              <w:rPr>
                <w:rFonts w:cs="Times New Roman"/>
                <w:lang w:val="ru-RU"/>
              </w:rPr>
            </w:pPr>
            <w:r w:rsidRPr="00820E63">
              <w:rPr>
                <w:rFonts w:eastAsia="Times New Roman" w:cs="Times New Roman"/>
                <w:sz w:val="22"/>
                <w:lang w:val="ru-RU"/>
              </w:rPr>
              <w:t>Котельная с. Гадля, ул. Колхозная, д. 4</w:t>
            </w:r>
          </w:p>
        </w:tc>
        <w:tc>
          <w:tcPr>
            <w:tcW w:w="2280" w:type="dxa"/>
            <w:vMerge/>
            <w:shd w:val="clear" w:color="auto" w:fill="FFFFFF"/>
            <w:vAlign w:val="center"/>
          </w:tcPr>
          <w:p w14:paraId="23694BCC" w14:textId="77777777" w:rsidR="00E172DE" w:rsidRPr="00820E63" w:rsidRDefault="00E172DE" w:rsidP="00994317">
            <w:pPr>
              <w:jc w:val="center"/>
              <w:rPr>
                <w:rFonts w:cs="Times New Roman"/>
                <w:lang w:val="ru-RU"/>
              </w:rPr>
            </w:pPr>
          </w:p>
        </w:tc>
        <w:tc>
          <w:tcPr>
            <w:tcW w:w="2255" w:type="dxa"/>
            <w:vMerge/>
            <w:shd w:val="clear" w:color="auto" w:fill="FFFFFF"/>
            <w:vAlign w:val="center"/>
          </w:tcPr>
          <w:p w14:paraId="198D8D0E" w14:textId="77777777" w:rsidR="00E172DE" w:rsidRPr="00820E63" w:rsidRDefault="00E172DE" w:rsidP="00994317">
            <w:pPr>
              <w:jc w:val="center"/>
              <w:rPr>
                <w:rFonts w:cs="Times New Roman"/>
                <w:lang w:val="ru-RU"/>
              </w:rPr>
            </w:pPr>
          </w:p>
        </w:tc>
      </w:tr>
      <w:tr w:rsidR="00E172DE" w:rsidRPr="00820E63" w14:paraId="6475AC59" w14:textId="77777777" w:rsidTr="00E172DE">
        <w:tc>
          <w:tcPr>
            <w:tcW w:w="561" w:type="dxa"/>
            <w:shd w:val="clear" w:color="auto" w:fill="FFFFFF"/>
            <w:vAlign w:val="center"/>
          </w:tcPr>
          <w:p w14:paraId="67D3224A" w14:textId="77777777" w:rsidR="00E172DE" w:rsidRPr="00820E63" w:rsidRDefault="00E172DE" w:rsidP="00994317">
            <w:pPr>
              <w:jc w:val="center"/>
              <w:rPr>
                <w:rFonts w:eastAsia="Times New Roman" w:cs="Times New Roman"/>
                <w:sz w:val="22"/>
                <w:lang w:val="ru-RU"/>
              </w:rPr>
            </w:pPr>
            <w:r w:rsidRPr="00820E63">
              <w:rPr>
                <w:rFonts w:eastAsia="Times New Roman" w:cs="Times New Roman"/>
                <w:sz w:val="22"/>
                <w:lang w:val="ru-RU"/>
              </w:rPr>
              <w:t>5</w:t>
            </w:r>
          </w:p>
        </w:tc>
        <w:tc>
          <w:tcPr>
            <w:tcW w:w="4249" w:type="dxa"/>
            <w:shd w:val="clear" w:color="auto" w:fill="FFFFFF"/>
            <w:tcMar>
              <w:top w:w="40" w:type="dxa"/>
              <w:left w:w="200" w:type="dxa"/>
              <w:bottom w:w="40" w:type="dxa"/>
              <w:right w:w="200" w:type="dxa"/>
            </w:tcMar>
            <w:vAlign w:val="center"/>
          </w:tcPr>
          <w:p w14:paraId="29D76972" w14:textId="77777777" w:rsidR="00E172DE" w:rsidRPr="00820E63" w:rsidRDefault="00E172DE" w:rsidP="00994317">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2280" w:type="dxa"/>
            <w:vMerge/>
            <w:shd w:val="clear" w:color="auto" w:fill="FFFFFF"/>
            <w:vAlign w:val="center"/>
          </w:tcPr>
          <w:p w14:paraId="47F4F7DB" w14:textId="77777777" w:rsidR="00E172DE" w:rsidRPr="00820E63" w:rsidRDefault="00E172DE" w:rsidP="00994317">
            <w:pPr>
              <w:jc w:val="center"/>
              <w:rPr>
                <w:rFonts w:cs="Times New Roman"/>
                <w:lang w:val="ru-RU"/>
              </w:rPr>
            </w:pPr>
          </w:p>
        </w:tc>
        <w:tc>
          <w:tcPr>
            <w:tcW w:w="2255" w:type="dxa"/>
            <w:vMerge/>
            <w:shd w:val="clear" w:color="auto" w:fill="FFFFFF"/>
            <w:vAlign w:val="center"/>
          </w:tcPr>
          <w:p w14:paraId="1BD5644D" w14:textId="77777777" w:rsidR="00E172DE" w:rsidRPr="00820E63" w:rsidRDefault="00E172DE" w:rsidP="00994317">
            <w:pPr>
              <w:jc w:val="center"/>
              <w:rPr>
                <w:rFonts w:cs="Times New Roman"/>
                <w:lang w:val="ru-RU"/>
              </w:rPr>
            </w:pPr>
          </w:p>
        </w:tc>
      </w:tr>
      <w:tr w:rsidR="00E172DE" w:rsidRPr="00820E63" w14:paraId="4B98C3C1" w14:textId="77777777" w:rsidTr="00E172DE">
        <w:tc>
          <w:tcPr>
            <w:tcW w:w="561" w:type="dxa"/>
            <w:shd w:val="clear" w:color="auto" w:fill="FFFFFF"/>
            <w:vAlign w:val="center"/>
          </w:tcPr>
          <w:p w14:paraId="1161AC06" w14:textId="77777777" w:rsidR="00E172DE" w:rsidRPr="00820E63" w:rsidRDefault="00E172DE" w:rsidP="00994317">
            <w:pPr>
              <w:jc w:val="center"/>
              <w:rPr>
                <w:rFonts w:eastAsia="Times New Roman" w:cs="Times New Roman"/>
                <w:sz w:val="22"/>
                <w:lang w:val="ru-RU"/>
              </w:rPr>
            </w:pPr>
            <w:r w:rsidRPr="00820E63">
              <w:rPr>
                <w:rFonts w:eastAsia="Times New Roman" w:cs="Times New Roman"/>
                <w:sz w:val="22"/>
                <w:lang w:val="ru-RU"/>
              </w:rPr>
              <w:t>6</w:t>
            </w:r>
          </w:p>
        </w:tc>
        <w:tc>
          <w:tcPr>
            <w:tcW w:w="4249" w:type="dxa"/>
            <w:shd w:val="clear" w:color="auto" w:fill="FFFFFF"/>
            <w:tcMar>
              <w:top w:w="40" w:type="dxa"/>
              <w:left w:w="200" w:type="dxa"/>
              <w:bottom w:w="40" w:type="dxa"/>
              <w:right w:w="200" w:type="dxa"/>
            </w:tcMar>
            <w:vAlign w:val="center"/>
          </w:tcPr>
          <w:p w14:paraId="6B1125EA" w14:textId="3A91E023" w:rsidR="00E172DE" w:rsidRPr="00820E63" w:rsidRDefault="00513BC3" w:rsidP="00994317">
            <w:pPr>
              <w:jc w:val="center"/>
              <w:rPr>
                <w:rFonts w:cs="Times New Roman"/>
                <w:lang w:val="ru-RU"/>
              </w:rPr>
            </w:pPr>
            <w:r>
              <w:rPr>
                <w:rFonts w:eastAsia="Times New Roman" w:cs="Times New Roman"/>
                <w:sz w:val="22"/>
                <w:lang w:val="ru-RU"/>
              </w:rPr>
              <w:t>Котельная с. Талон, ул. Юбилейная б/н</w:t>
            </w:r>
          </w:p>
        </w:tc>
        <w:tc>
          <w:tcPr>
            <w:tcW w:w="2280" w:type="dxa"/>
            <w:vMerge/>
            <w:shd w:val="clear" w:color="auto" w:fill="FFFFFF"/>
            <w:vAlign w:val="center"/>
          </w:tcPr>
          <w:p w14:paraId="0BE863A5" w14:textId="77777777" w:rsidR="00E172DE" w:rsidRPr="00820E63" w:rsidRDefault="00E172DE" w:rsidP="00994317">
            <w:pPr>
              <w:jc w:val="center"/>
              <w:rPr>
                <w:rFonts w:cs="Times New Roman"/>
                <w:lang w:val="ru-RU"/>
              </w:rPr>
            </w:pPr>
          </w:p>
        </w:tc>
        <w:tc>
          <w:tcPr>
            <w:tcW w:w="2255" w:type="dxa"/>
            <w:vMerge/>
            <w:shd w:val="clear" w:color="auto" w:fill="FFFFFF"/>
            <w:vAlign w:val="center"/>
          </w:tcPr>
          <w:p w14:paraId="6D435820" w14:textId="77777777" w:rsidR="00E172DE" w:rsidRPr="00820E63" w:rsidRDefault="00E172DE" w:rsidP="00994317">
            <w:pPr>
              <w:jc w:val="center"/>
              <w:rPr>
                <w:rFonts w:cs="Times New Roman"/>
                <w:lang w:val="ru-RU"/>
              </w:rPr>
            </w:pPr>
          </w:p>
        </w:tc>
      </w:tr>
      <w:tr w:rsidR="00E172DE" w:rsidRPr="00820E63" w14:paraId="3C8C5C1A" w14:textId="77777777" w:rsidTr="00E172DE">
        <w:tc>
          <w:tcPr>
            <w:tcW w:w="561" w:type="dxa"/>
            <w:shd w:val="clear" w:color="auto" w:fill="FFFFFF"/>
            <w:vAlign w:val="center"/>
          </w:tcPr>
          <w:p w14:paraId="3E9A8DF8" w14:textId="77777777" w:rsidR="00E172DE" w:rsidRPr="00820E63" w:rsidRDefault="00E172DE" w:rsidP="00994317">
            <w:pPr>
              <w:jc w:val="center"/>
              <w:rPr>
                <w:rFonts w:eastAsia="Times New Roman" w:cs="Times New Roman"/>
                <w:sz w:val="22"/>
                <w:lang w:val="ru-RU"/>
              </w:rPr>
            </w:pPr>
            <w:r w:rsidRPr="00820E63">
              <w:rPr>
                <w:rFonts w:eastAsia="Times New Roman" w:cs="Times New Roman"/>
                <w:sz w:val="22"/>
                <w:lang w:val="ru-RU"/>
              </w:rPr>
              <w:t>7</w:t>
            </w:r>
          </w:p>
        </w:tc>
        <w:tc>
          <w:tcPr>
            <w:tcW w:w="4249" w:type="dxa"/>
            <w:shd w:val="clear" w:color="auto" w:fill="FFFFFF"/>
            <w:tcMar>
              <w:top w:w="40" w:type="dxa"/>
              <w:left w:w="200" w:type="dxa"/>
              <w:bottom w:w="40" w:type="dxa"/>
              <w:right w:w="200" w:type="dxa"/>
            </w:tcMar>
            <w:vAlign w:val="center"/>
          </w:tcPr>
          <w:p w14:paraId="4A45282D" w14:textId="77777777" w:rsidR="00E172DE" w:rsidRPr="00820E63" w:rsidRDefault="00E172DE" w:rsidP="00994317">
            <w:pPr>
              <w:jc w:val="center"/>
              <w:rPr>
                <w:rFonts w:cs="Times New Roman"/>
                <w:lang w:val="ru-RU"/>
              </w:rPr>
            </w:pPr>
            <w:r w:rsidRPr="00820E63">
              <w:rPr>
                <w:rFonts w:eastAsia="Times New Roman" w:cs="Times New Roman"/>
                <w:sz w:val="22"/>
                <w:lang w:val="ru-RU"/>
              </w:rPr>
              <w:t>Котельная с. Ямск, ул. Набережная, д. 8</w:t>
            </w:r>
          </w:p>
        </w:tc>
        <w:tc>
          <w:tcPr>
            <w:tcW w:w="2280" w:type="dxa"/>
            <w:vMerge/>
            <w:shd w:val="clear" w:color="auto" w:fill="FFFFFF"/>
            <w:vAlign w:val="center"/>
          </w:tcPr>
          <w:p w14:paraId="5A233251" w14:textId="77777777" w:rsidR="00E172DE" w:rsidRPr="00820E63" w:rsidRDefault="00E172DE" w:rsidP="00994317">
            <w:pPr>
              <w:jc w:val="center"/>
              <w:rPr>
                <w:rFonts w:cs="Times New Roman"/>
                <w:lang w:val="ru-RU"/>
              </w:rPr>
            </w:pPr>
          </w:p>
        </w:tc>
        <w:tc>
          <w:tcPr>
            <w:tcW w:w="2255" w:type="dxa"/>
            <w:shd w:val="clear" w:color="auto" w:fill="FFFFFF"/>
            <w:vAlign w:val="center"/>
          </w:tcPr>
          <w:p w14:paraId="134E43D1" w14:textId="77777777" w:rsidR="00E172DE" w:rsidRPr="00820E63" w:rsidRDefault="00E172DE" w:rsidP="00994317">
            <w:pPr>
              <w:jc w:val="center"/>
              <w:rPr>
                <w:rFonts w:cs="Times New Roman"/>
                <w:lang w:val="ru-RU"/>
              </w:rPr>
            </w:pPr>
            <w:r w:rsidRPr="00820E63">
              <w:rPr>
                <w:rFonts w:cs="Times New Roman"/>
                <w:sz w:val="22"/>
                <w:lang w:val="ru-RU"/>
              </w:rPr>
              <w:t>сети отсутствуют</w:t>
            </w:r>
          </w:p>
        </w:tc>
      </w:tr>
      <w:tr w:rsidR="00E172DE" w:rsidRPr="00820E63" w14:paraId="40D882A0" w14:textId="77777777" w:rsidTr="00E172DE">
        <w:tc>
          <w:tcPr>
            <w:tcW w:w="561" w:type="dxa"/>
            <w:shd w:val="clear" w:color="auto" w:fill="FFFFFF"/>
            <w:vAlign w:val="center"/>
          </w:tcPr>
          <w:p w14:paraId="6FB62D9B" w14:textId="77777777" w:rsidR="00E172DE" w:rsidRPr="00820E63" w:rsidRDefault="00E172DE" w:rsidP="00E172DE">
            <w:pPr>
              <w:jc w:val="center"/>
              <w:rPr>
                <w:rFonts w:eastAsia="Times New Roman" w:cs="Times New Roman"/>
                <w:sz w:val="22"/>
                <w:lang w:val="ru-RU"/>
              </w:rPr>
            </w:pPr>
            <w:r w:rsidRPr="00820E63">
              <w:rPr>
                <w:rFonts w:eastAsia="Times New Roman" w:cs="Times New Roman"/>
                <w:sz w:val="22"/>
                <w:lang w:val="ru-RU"/>
              </w:rPr>
              <w:t>8</w:t>
            </w:r>
          </w:p>
        </w:tc>
        <w:tc>
          <w:tcPr>
            <w:tcW w:w="4249" w:type="dxa"/>
            <w:shd w:val="clear" w:color="auto" w:fill="FFFFFF"/>
            <w:tcMar>
              <w:top w:w="40" w:type="dxa"/>
              <w:left w:w="200" w:type="dxa"/>
              <w:bottom w:w="40" w:type="dxa"/>
              <w:right w:w="200" w:type="dxa"/>
            </w:tcMar>
            <w:vAlign w:val="center"/>
          </w:tcPr>
          <w:p w14:paraId="3B007D2F" w14:textId="77777777" w:rsidR="00E172DE" w:rsidRPr="00820E63" w:rsidRDefault="00E172DE" w:rsidP="00E172DE">
            <w:pPr>
              <w:jc w:val="center"/>
              <w:rPr>
                <w:rFonts w:cs="Times New Roman"/>
                <w:bCs/>
                <w:color w:val="000000"/>
                <w:sz w:val="22"/>
                <w:lang w:val="ru-RU"/>
              </w:rPr>
            </w:pPr>
            <w:r w:rsidRPr="00820E63">
              <w:rPr>
                <w:rFonts w:cs="Times New Roman"/>
                <w:bCs/>
                <w:color w:val="000000"/>
                <w:sz w:val="22"/>
                <w:lang w:val="ru-RU"/>
              </w:rPr>
              <w:t xml:space="preserve">Электрокотельная с. Балаганное ул. </w:t>
            </w:r>
            <w:r w:rsidRPr="00820E63">
              <w:rPr>
                <w:rFonts w:cs="Times New Roman"/>
                <w:bCs/>
                <w:color w:val="000000"/>
                <w:sz w:val="22"/>
                <w:lang w:val="ru-RU"/>
              </w:rPr>
              <w:lastRenderedPageBreak/>
              <w:t>Школьная, 6</w:t>
            </w:r>
          </w:p>
        </w:tc>
        <w:tc>
          <w:tcPr>
            <w:tcW w:w="2280" w:type="dxa"/>
            <w:vMerge/>
            <w:shd w:val="clear" w:color="auto" w:fill="FFFFFF"/>
            <w:vAlign w:val="center"/>
          </w:tcPr>
          <w:p w14:paraId="1CCF40E1" w14:textId="77777777" w:rsidR="00E172DE" w:rsidRPr="00820E63" w:rsidRDefault="00E172DE" w:rsidP="00E172DE">
            <w:pPr>
              <w:jc w:val="center"/>
              <w:rPr>
                <w:rFonts w:cs="Times New Roman"/>
                <w:lang w:val="ru-RU"/>
              </w:rPr>
            </w:pPr>
          </w:p>
        </w:tc>
        <w:tc>
          <w:tcPr>
            <w:tcW w:w="2255" w:type="dxa"/>
            <w:shd w:val="clear" w:color="auto" w:fill="FFFFFF"/>
            <w:vAlign w:val="center"/>
          </w:tcPr>
          <w:p w14:paraId="55F8B22E" w14:textId="77777777" w:rsidR="00E172DE" w:rsidRPr="00820E63" w:rsidRDefault="00E172DE" w:rsidP="00E172DE">
            <w:pPr>
              <w:jc w:val="center"/>
              <w:rPr>
                <w:rFonts w:cs="Times New Roman"/>
                <w:lang w:val="ru-RU"/>
              </w:rPr>
            </w:pPr>
            <w:r w:rsidRPr="00820E63">
              <w:rPr>
                <w:rFonts w:cs="Times New Roman"/>
                <w:sz w:val="22"/>
                <w:lang w:val="ru-RU"/>
              </w:rPr>
              <w:t>сети отсутствуют</w:t>
            </w:r>
          </w:p>
        </w:tc>
      </w:tr>
      <w:tr w:rsidR="00E172DE" w:rsidRPr="00820E63" w14:paraId="1A553F0F" w14:textId="77777777" w:rsidTr="00E172DE">
        <w:tc>
          <w:tcPr>
            <w:tcW w:w="561" w:type="dxa"/>
            <w:shd w:val="clear" w:color="auto" w:fill="FFFFFF"/>
            <w:vAlign w:val="center"/>
          </w:tcPr>
          <w:p w14:paraId="4D180DE3" w14:textId="77777777" w:rsidR="00E172DE" w:rsidRPr="00820E63" w:rsidRDefault="00E172DE" w:rsidP="00E172DE">
            <w:pPr>
              <w:jc w:val="center"/>
              <w:rPr>
                <w:rFonts w:eastAsia="Times New Roman" w:cs="Times New Roman"/>
                <w:sz w:val="22"/>
                <w:lang w:val="ru-RU"/>
              </w:rPr>
            </w:pPr>
            <w:r w:rsidRPr="00820E63">
              <w:rPr>
                <w:rFonts w:eastAsia="Times New Roman" w:cs="Times New Roman"/>
                <w:sz w:val="22"/>
                <w:lang w:val="ru-RU"/>
              </w:rPr>
              <w:t>9</w:t>
            </w:r>
          </w:p>
        </w:tc>
        <w:tc>
          <w:tcPr>
            <w:tcW w:w="4249" w:type="dxa"/>
            <w:shd w:val="clear" w:color="auto" w:fill="FFFFFF"/>
            <w:tcMar>
              <w:top w:w="40" w:type="dxa"/>
              <w:left w:w="200" w:type="dxa"/>
              <w:bottom w:w="40" w:type="dxa"/>
              <w:right w:w="200" w:type="dxa"/>
            </w:tcMar>
            <w:vAlign w:val="center"/>
          </w:tcPr>
          <w:p w14:paraId="2ED9AE88" w14:textId="77777777" w:rsidR="00E172DE" w:rsidRPr="00820E63" w:rsidRDefault="00E172DE" w:rsidP="00E172DE">
            <w:pPr>
              <w:jc w:val="center"/>
              <w:rPr>
                <w:rFonts w:cs="Times New Roman"/>
                <w:bCs/>
                <w:color w:val="000000"/>
                <w:sz w:val="22"/>
                <w:lang w:val="ru-RU"/>
              </w:rPr>
            </w:pPr>
            <w:r w:rsidRPr="00820E63">
              <w:rPr>
                <w:rFonts w:cs="Times New Roman"/>
                <w:bCs/>
                <w:color w:val="000000"/>
                <w:sz w:val="22"/>
                <w:lang w:val="ru-RU"/>
              </w:rPr>
              <w:t>Электрокотельная с. Балаганное ул. Школьная, 8</w:t>
            </w:r>
          </w:p>
        </w:tc>
        <w:tc>
          <w:tcPr>
            <w:tcW w:w="2280" w:type="dxa"/>
            <w:vMerge/>
            <w:shd w:val="clear" w:color="auto" w:fill="FFFFFF"/>
            <w:vAlign w:val="center"/>
          </w:tcPr>
          <w:p w14:paraId="700974EA" w14:textId="77777777" w:rsidR="00E172DE" w:rsidRPr="00820E63" w:rsidRDefault="00E172DE" w:rsidP="00E172DE">
            <w:pPr>
              <w:jc w:val="center"/>
              <w:rPr>
                <w:rFonts w:cs="Times New Roman"/>
                <w:lang w:val="ru-RU"/>
              </w:rPr>
            </w:pPr>
          </w:p>
        </w:tc>
        <w:tc>
          <w:tcPr>
            <w:tcW w:w="2255" w:type="dxa"/>
            <w:shd w:val="clear" w:color="auto" w:fill="FFFFFF"/>
            <w:vAlign w:val="center"/>
          </w:tcPr>
          <w:p w14:paraId="35D72939" w14:textId="77777777" w:rsidR="00E172DE" w:rsidRPr="00820E63" w:rsidRDefault="00E172DE" w:rsidP="00E172DE">
            <w:pPr>
              <w:jc w:val="center"/>
              <w:rPr>
                <w:rFonts w:cs="Times New Roman"/>
                <w:lang w:val="ru-RU"/>
              </w:rPr>
            </w:pPr>
            <w:r w:rsidRPr="00820E63">
              <w:rPr>
                <w:rFonts w:cs="Times New Roman"/>
                <w:sz w:val="22"/>
                <w:lang w:val="ru-RU"/>
              </w:rPr>
              <w:t>сети отсутствуют</w:t>
            </w:r>
          </w:p>
        </w:tc>
      </w:tr>
      <w:tr w:rsidR="00E172DE" w:rsidRPr="00820E63" w14:paraId="518F44B6" w14:textId="77777777" w:rsidTr="00E172DE">
        <w:tc>
          <w:tcPr>
            <w:tcW w:w="561" w:type="dxa"/>
            <w:shd w:val="clear" w:color="auto" w:fill="FFFFFF"/>
            <w:vAlign w:val="center"/>
          </w:tcPr>
          <w:p w14:paraId="5360E3A3" w14:textId="77777777" w:rsidR="00E172DE" w:rsidRPr="00820E63" w:rsidRDefault="00E172DE" w:rsidP="00E172DE">
            <w:pPr>
              <w:jc w:val="center"/>
              <w:rPr>
                <w:rFonts w:eastAsia="Times New Roman" w:cs="Times New Roman"/>
                <w:sz w:val="22"/>
                <w:lang w:val="ru-RU"/>
              </w:rPr>
            </w:pPr>
            <w:r w:rsidRPr="00820E63">
              <w:rPr>
                <w:rFonts w:eastAsia="Times New Roman" w:cs="Times New Roman"/>
                <w:sz w:val="22"/>
                <w:lang w:val="ru-RU"/>
              </w:rPr>
              <w:t>10</w:t>
            </w:r>
          </w:p>
        </w:tc>
        <w:tc>
          <w:tcPr>
            <w:tcW w:w="4249" w:type="dxa"/>
            <w:shd w:val="clear" w:color="auto" w:fill="FFFFFF"/>
            <w:tcMar>
              <w:top w:w="40" w:type="dxa"/>
              <w:left w:w="200" w:type="dxa"/>
              <w:bottom w:w="40" w:type="dxa"/>
              <w:right w:w="200" w:type="dxa"/>
            </w:tcMar>
            <w:vAlign w:val="center"/>
          </w:tcPr>
          <w:p w14:paraId="4709BF1A" w14:textId="77777777" w:rsidR="00E172DE" w:rsidRPr="00820E63" w:rsidRDefault="00E172DE" w:rsidP="00E172DE">
            <w:pPr>
              <w:jc w:val="center"/>
              <w:rPr>
                <w:rFonts w:cs="Times New Roman"/>
                <w:bCs/>
                <w:color w:val="000000"/>
                <w:sz w:val="22"/>
                <w:lang w:val="ru-RU"/>
              </w:rPr>
            </w:pPr>
            <w:r w:rsidRPr="00820E63">
              <w:rPr>
                <w:rFonts w:cs="Times New Roman"/>
                <w:bCs/>
                <w:color w:val="000000"/>
                <w:sz w:val="22"/>
                <w:lang w:val="ru-RU"/>
              </w:rPr>
              <w:t>Электрокотельная с. Балаганное ул. Советская,90</w:t>
            </w:r>
          </w:p>
        </w:tc>
        <w:tc>
          <w:tcPr>
            <w:tcW w:w="2280" w:type="dxa"/>
            <w:vMerge/>
            <w:shd w:val="clear" w:color="auto" w:fill="FFFFFF"/>
            <w:vAlign w:val="center"/>
          </w:tcPr>
          <w:p w14:paraId="5BF52EF2" w14:textId="77777777" w:rsidR="00E172DE" w:rsidRPr="00820E63" w:rsidRDefault="00E172DE" w:rsidP="00E172DE">
            <w:pPr>
              <w:jc w:val="center"/>
              <w:rPr>
                <w:rFonts w:cs="Times New Roman"/>
                <w:lang w:val="ru-RU"/>
              </w:rPr>
            </w:pPr>
          </w:p>
        </w:tc>
        <w:tc>
          <w:tcPr>
            <w:tcW w:w="2255" w:type="dxa"/>
            <w:shd w:val="clear" w:color="auto" w:fill="FFFFFF"/>
            <w:vAlign w:val="center"/>
          </w:tcPr>
          <w:p w14:paraId="6816E655" w14:textId="77777777" w:rsidR="00E172DE" w:rsidRPr="00820E63" w:rsidRDefault="00E172DE" w:rsidP="00E172DE">
            <w:pPr>
              <w:jc w:val="center"/>
              <w:rPr>
                <w:rFonts w:cs="Times New Roman"/>
                <w:lang w:val="ru-RU"/>
              </w:rPr>
            </w:pPr>
            <w:r w:rsidRPr="00820E63">
              <w:rPr>
                <w:rFonts w:cs="Times New Roman"/>
                <w:sz w:val="22"/>
                <w:lang w:val="ru-RU"/>
              </w:rPr>
              <w:t>сети отсутствуют</w:t>
            </w:r>
          </w:p>
        </w:tc>
      </w:tr>
      <w:tr w:rsidR="00994317" w:rsidRPr="00820E63" w14:paraId="6FA47370" w14:textId="77777777" w:rsidTr="00E172DE">
        <w:tc>
          <w:tcPr>
            <w:tcW w:w="561" w:type="dxa"/>
            <w:shd w:val="clear" w:color="auto" w:fill="FFFFFF"/>
            <w:vAlign w:val="center"/>
          </w:tcPr>
          <w:p w14:paraId="004BE14C" w14:textId="77777777" w:rsidR="00994317" w:rsidRPr="00820E63" w:rsidRDefault="00E172DE" w:rsidP="00994317">
            <w:pPr>
              <w:jc w:val="center"/>
              <w:rPr>
                <w:rFonts w:eastAsia="Times New Roman" w:cs="Times New Roman"/>
                <w:sz w:val="22"/>
                <w:lang w:val="ru-RU"/>
              </w:rPr>
            </w:pPr>
            <w:r w:rsidRPr="00820E63">
              <w:rPr>
                <w:rFonts w:eastAsia="Times New Roman" w:cs="Times New Roman"/>
                <w:sz w:val="22"/>
                <w:lang w:val="ru-RU"/>
              </w:rPr>
              <w:t>11</w:t>
            </w:r>
          </w:p>
        </w:tc>
        <w:tc>
          <w:tcPr>
            <w:tcW w:w="4249" w:type="dxa"/>
            <w:shd w:val="clear" w:color="auto" w:fill="FFFFFF"/>
            <w:tcMar>
              <w:top w:w="40" w:type="dxa"/>
              <w:left w:w="200" w:type="dxa"/>
              <w:bottom w:w="40" w:type="dxa"/>
              <w:right w:w="200" w:type="dxa"/>
            </w:tcMar>
            <w:vAlign w:val="center"/>
          </w:tcPr>
          <w:p w14:paraId="7A0ED8A7" w14:textId="77777777" w:rsidR="00994317" w:rsidRPr="00820E63" w:rsidRDefault="00994317" w:rsidP="00994317">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2280" w:type="dxa"/>
            <w:shd w:val="clear" w:color="auto" w:fill="FFFFFF"/>
            <w:vAlign w:val="center"/>
          </w:tcPr>
          <w:p w14:paraId="269A79C7" w14:textId="77777777" w:rsidR="00994317" w:rsidRPr="00820E63" w:rsidRDefault="00994317" w:rsidP="00994317">
            <w:pPr>
              <w:jc w:val="center"/>
              <w:rPr>
                <w:rFonts w:cs="Times New Roman"/>
              </w:rPr>
            </w:pPr>
            <w:r w:rsidRPr="00820E63">
              <w:rPr>
                <w:rFonts w:eastAsia="Times New Roman" w:cs="Times New Roman"/>
                <w:sz w:val="22"/>
              </w:rPr>
              <w:t>ООО «Тахтоямск-Энергия»</w:t>
            </w:r>
          </w:p>
        </w:tc>
        <w:tc>
          <w:tcPr>
            <w:tcW w:w="2255" w:type="dxa"/>
            <w:shd w:val="clear" w:color="auto" w:fill="FFFFFF"/>
            <w:vAlign w:val="center"/>
          </w:tcPr>
          <w:p w14:paraId="0F3E99F1" w14:textId="77777777" w:rsidR="00994317" w:rsidRPr="00820E63" w:rsidRDefault="00994317" w:rsidP="00994317">
            <w:pPr>
              <w:jc w:val="center"/>
              <w:rPr>
                <w:rFonts w:cs="Times New Roman"/>
              </w:rPr>
            </w:pPr>
            <w:r w:rsidRPr="00820E63">
              <w:rPr>
                <w:rFonts w:eastAsia="Times New Roman" w:cs="Times New Roman"/>
                <w:sz w:val="22"/>
              </w:rPr>
              <w:t>ООО «Тахтоямск-Энергия»</w:t>
            </w:r>
          </w:p>
        </w:tc>
      </w:tr>
    </w:tbl>
    <w:p w14:paraId="12ED7512" w14:textId="77777777" w:rsidR="00BF42A8" w:rsidRPr="00820E63" w:rsidRDefault="00BF42A8" w:rsidP="00BF42A8">
      <w:pPr>
        <w:pStyle w:val="2"/>
        <w:ind w:left="0" w:firstLine="0"/>
        <w:rPr>
          <w:bCs w:val="0"/>
        </w:rPr>
      </w:pPr>
      <w:bookmarkStart w:id="26" w:name="_Toc29995783"/>
      <w:bookmarkStart w:id="27" w:name="_Toc29996501"/>
      <w:bookmarkStart w:id="28" w:name="_Toc29998098"/>
      <w:bookmarkStart w:id="29" w:name="_Toc30058661"/>
      <w:bookmarkStart w:id="30" w:name="_Toc31810023"/>
      <w:bookmarkStart w:id="31" w:name="_Toc152146329"/>
      <w:r w:rsidRPr="00820E63">
        <w:rPr>
          <w:bCs w:val="0"/>
        </w:rPr>
        <w:t xml:space="preserve">1.1.2 </w:t>
      </w:r>
      <w:hyperlink r:id="rId12" w:anchor="bookmark3" w:history="1">
        <w:r w:rsidRPr="00820E63">
          <w:rPr>
            <w:rFonts w:eastAsiaTheme="minorHAnsi"/>
            <w:bCs w:val="0"/>
            <w:szCs w:val="22"/>
          </w:rPr>
          <w:t>Зоны действия производственных котельных</w:t>
        </w:r>
        <w:bookmarkEnd w:id="26"/>
        <w:bookmarkEnd w:id="27"/>
        <w:bookmarkEnd w:id="28"/>
        <w:bookmarkEnd w:id="29"/>
        <w:bookmarkEnd w:id="30"/>
        <w:bookmarkEnd w:id="31"/>
      </w:hyperlink>
    </w:p>
    <w:p w14:paraId="3AB0DDE0" w14:textId="77777777" w:rsidR="00BF42A8" w:rsidRPr="00820E63" w:rsidRDefault="00BF42A8" w:rsidP="00BF42A8">
      <w:pPr>
        <w:tabs>
          <w:tab w:val="left" w:pos="1234"/>
        </w:tabs>
        <w:ind w:firstLine="709"/>
        <w:rPr>
          <w:rFonts w:cs="Times New Roman"/>
          <w:lang w:eastAsia="ru-RU"/>
        </w:rPr>
      </w:pPr>
    </w:p>
    <w:p w14:paraId="2E3CA5E7" w14:textId="77777777" w:rsidR="00BF42A8" w:rsidRPr="00820E63" w:rsidRDefault="00BF42A8" w:rsidP="00BF42A8">
      <w:pPr>
        <w:pStyle w:val="a1"/>
        <w:ind w:firstLine="709"/>
        <w:jc w:val="both"/>
        <w:rPr>
          <w:rFonts w:cs="Times New Roman"/>
          <w:lang w:eastAsia="ru-RU"/>
        </w:rPr>
      </w:pPr>
      <w:r w:rsidRPr="00820E63">
        <w:rPr>
          <w:rFonts w:cs="Times New Roman"/>
          <w:lang w:eastAsia="ru-RU"/>
        </w:rPr>
        <w:t>На территории муниципального образования отсутствуют производственные котельные.</w:t>
      </w:r>
    </w:p>
    <w:p w14:paraId="67B56C5A" w14:textId="77777777" w:rsidR="00BF42A8" w:rsidRPr="00820E63" w:rsidRDefault="00BF42A8" w:rsidP="00BF42A8">
      <w:pPr>
        <w:tabs>
          <w:tab w:val="left" w:pos="1234"/>
        </w:tabs>
        <w:ind w:firstLine="709"/>
        <w:rPr>
          <w:rFonts w:cs="Times New Roman"/>
          <w:lang w:eastAsia="ru-RU"/>
        </w:rPr>
      </w:pPr>
    </w:p>
    <w:p w14:paraId="360AA5F1" w14:textId="77777777" w:rsidR="00BF42A8" w:rsidRPr="00820E63" w:rsidRDefault="00BF42A8" w:rsidP="00BF42A8">
      <w:pPr>
        <w:pStyle w:val="2"/>
        <w:ind w:left="0" w:firstLine="0"/>
        <w:rPr>
          <w:bCs w:val="0"/>
        </w:rPr>
      </w:pPr>
      <w:bookmarkStart w:id="32" w:name="_Toc29995784"/>
      <w:bookmarkStart w:id="33" w:name="_Toc29996502"/>
      <w:bookmarkStart w:id="34" w:name="_Toc29998099"/>
      <w:bookmarkStart w:id="35" w:name="_Toc30058662"/>
      <w:bookmarkStart w:id="36" w:name="_Toc31810024"/>
      <w:bookmarkStart w:id="37" w:name="_Toc152146330"/>
      <w:r w:rsidRPr="00820E63">
        <w:rPr>
          <w:bCs w:val="0"/>
        </w:rPr>
        <w:t xml:space="preserve">1.1.3 </w:t>
      </w:r>
      <w:hyperlink r:id="rId13" w:anchor="bookmark4" w:history="1">
        <w:r w:rsidRPr="00820E63">
          <w:rPr>
            <w:rFonts w:eastAsiaTheme="minorHAnsi"/>
            <w:bCs w:val="0"/>
            <w:szCs w:val="22"/>
          </w:rPr>
          <w:t>Зоны действия индивидуального теплоснабжения</w:t>
        </w:r>
        <w:bookmarkEnd w:id="32"/>
        <w:bookmarkEnd w:id="33"/>
        <w:bookmarkEnd w:id="34"/>
        <w:bookmarkEnd w:id="35"/>
        <w:bookmarkEnd w:id="36"/>
        <w:bookmarkEnd w:id="37"/>
      </w:hyperlink>
    </w:p>
    <w:p w14:paraId="518CE1F2" w14:textId="77777777" w:rsidR="00BF42A8" w:rsidRPr="00820E63" w:rsidRDefault="00BF42A8" w:rsidP="00BF42A8">
      <w:pPr>
        <w:rPr>
          <w:rFonts w:cs="Times New Roman"/>
          <w:lang w:eastAsia="ru-RU"/>
        </w:rPr>
      </w:pPr>
    </w:p>
    <w:p w14:paraId="24C4E120" w14:textId="77777777" w:rsidR="00E172DE" w:rsidRPr="00820E63" w:rsidRDefault="00E172DE" w:rsidP="00E172DE">
      <w:pPr>
        <w:pStyle w:val="a1"/>
        <w:ind w:firstLine="709"/>
        <w:jc w:val="both"/>
        <w:rPr>
          <w:rFonts w:cs="Times New Roman"/>
          <w:lang w:eastAsia="ru-RU"/>
        </w:rPr>
      </w:pPr>
      <w:bookmarkStart w:id="38" w:name="_Hlk152140313"/>
      <w:r w:rsidRPr="00820E63">
        <w:rPr>
          <w:rFonts w:cs="Times New Roman"/>
          <w:lang w:eastAsia="ru-RU"/>
        </w:rPr>
        <w:t xml:space="preserve">На территории </w:t>
      </w:r>
      <w:r w:rsidR="001E4827" w:rsidRPr="00820E63">
        <w:rPr>
          <w:rFonts w:cs="Times New Roman"/>
          <w:lang w:eastAsia="ru-RU"/>
        </w:rPr>
        <w:t>муниципального образования «</w:t>
      </w:r>
      <w:r w:rsidR="00577067" w:rsidRPr="00820E63">
        <w:rPr>
          <w:rFonts w:cs="Times New Roman"/>
          <w:lang w:eastAsia="ru-RU"/>
        </w:rPr>
        <w:t>Ольский муниципальный округ</w:t>
      </w:r>
      <w:r w:rsidR="001E4827" w:rsidRPr="00820E63">
        <w:rPr>
          <w:rFonts w:cs="Times New Roman"/>
          <w:lang w:eastAsia="ru-RU"/>
        </w:rPr>
        <w:t>»</w:t>
      </w:r>
      <w:r w:rsidRPr="00820E63">
        <w:rPr>
          <w:rFonts w:cs="Times New Roman"/>
          <w:lang w:eastAsia="ru-RU"/>
        </w:rPr>
        <w:t xml:space="preserve"> расположены локальные (индивидуальные) </w:t>
      </w:r>
      <w:r w:rsidR="00EA0FB8" w:rsidRPr="00820E63">
        <w:rPr>
          <w:rFonts w:cs="Times New Roman"/>
          <w:lang w:eastAsia="ru-RU"/>
        </w:rPr>
        <w:t>котельные,</w:t>
      </w:r>
      <w:r w:rsidRPr="00820E63">
        <w:rPr>
          <w:rFonts w:cs="Times New Roman"/>
          <w:lang w:eastAsia="ru-RU"/>
        </w:rPr>
        <w:t xml:space="preserve"> обеспечивающие </w:t>
      </w:r>
      <w:r w:rsidR="00EA0FB8" w:rsidRPr="00820E63">
        <w:rPr>
          <w:rFonts w:cs="Times New Roman"/>
          <w:lang w:eastAsia="ru-RU"/>
        </w:rPr>
        <w:t xml:space="preserve">тепловой энергией </w:t>
      </w:r>
      <w:r w:rsidRPr="00820E63">
        <w:rPr>
          <w:rFonts w:cs="Times New Roman"/>
          <w:lang w:eastAsia="ru-RU"/>
        </w:rPr>
        <w:t xml:space="preserve">только </w:t>
      </w:r>
      <w:r w:rsidR="00EA0FB8" w:rsidRPr="00820E63">
        <w:rPr>
          <w:rFonts w:cs="Times New Roman"/>
          <w:lang w:eastAsia="ru-RU"/>
        </w:rPr>
        <w:t>одно здание</w:t>
      </w:r>
      <w:r w:rsidRPr="00820E63">
        <w:rPr>
          <w:rFonts w:cs="Times New Roman"/>
          <w:lang w:eastAsia="ru-RU"/>
        </w:rPr>
        <w:t xml:space="preserve"> (представлены в таблице 1.1.3.1)</w:t>
      </w:r>
    </w:p>
    <w:p w14:paraId="2FFD44CB" w14:textId="77777777" w:rsidR="001E4827" w:rsidRPr="00820E63" w:rsidRDefault="001E4827" w:rsidP="001E4827">
      <w:pPr>
        <w:spacing w:before="400" w:after="200"/>
        <w:rPr>
          <w:rFonts w:cs="Times New Roman"/>
        </w:rPr>
      </w:pPr>
      <w:r w:rsidRPr="00820E63">
        <w:rPr>
          <w:rFonts w:cs="Times New Roman"/>
          <w:b/>
        </w:rPr>
        <w:t>Таблица 1.1.3.1 – Перечень индивидуальных источников тепловой энергии</w:t>
      </w:r>
    </w:p>
    <w:tbl>
      <w:tblPr>
        <w:tblStyle w:val="a6"/>
        <w:tblW w:w="5000" w:type="pct"/>
        <w:tblLook w:val="04A0" w:firstRow="1" w:lastRow="0" w:firstColumn="1" w:lastColumn="0" w:noHBand="0" w:noVBand="1"/>
      </w:tblPr>
      <w:tblGrid>
        <w:gridCol w:w="389"/>
        <w:gridCol w:w="2634"/>
        <w:gridCol w:w="3269"/>
        <w:gridCol w:w="3053"/>
      </w:tblGrid>
      <w:tr w:rsidR="001E4827" w:rsidRPr="00820E63" w14:paraId="04F2023A" w14:textId="77777777" w:rsidTr="001E4827">
        <w:trPr>
          <w:tblHeader/>
        </w:trPr>
        <w:tc>
          <w:tcPr>
            <w:tcW w:w="389" w:type="dxa"/>
            <w:shd w:val="clear" w:color="auto" w:fill="F2F2F2"/>
            <w:tcMar>
              <w:top w:w="120" w:type="dxa"/>
              <w:left w:w="20" w:type="dxa"/>
              <w:bottom w:w="120" w:type="dxa"/>
              <w:right w:w="20" w:type="dxa"/>
            </w:tcMar>
            <w:vAlign w:val="center"/>
          </w:tcPr>
          <w:p w14:paraId="2244F41E" w14:textId="77777777" w:rsidR="001E4827" w:rsidRPr="00820E63" w:rsidRDefault="001E4827" w:rsidP="00BA35A0">
            <w:pPr>
              <w:jc w:val="center"/>
              <w:rPr>
                <w:rFonts w:cs="Times New Roman"/>
              </w:rPr>
            </w:pPr>
            <w:r w:rsidRPr="00820E63">
              <w:rPr>
                <w:rFonts w:eastAsia="Times New Roman" w:cs="Times New Roman"/>
                <w:sz w:val="22"/>
              </w:rPr>
              <w:t>№</w:t>
            </w:r>
          </w:p>
        </w:tc>
        <w:tc>
          <w:tcPr>
            <w:tcW w:w="2634" w:type="dxa"/>
            <w:shd w:val="clear" w:color="auto" w:fill="F2F2F2"/>
            <w:tcMar>
              <w:top w:w="120" w:type="dxa"/>
              <w:left w:w="200" w:type="dxa"/>
              <w:bottom w:w="120" w:type="dxa"/>
              <w:right w:w="200" w:type="dxa"/>
            </w:tcMar>
            <w:vAlign w:val="center"/>
          </w:tcPr>
          <w:p w14:paraId="4A55EA9B" w14:textId="77777777" w:rsidR="001E4827" w:rsidRPr="00820E63" w:rsidRDefault="001E4827" w:rsidP="00BA35A0">
            <w:pPr>
              <w:jc w:val="center"/>
              <w:rPr>
                <w:rFonts w:cs="Times New Roman"/>
                <w:lang w:val="ru-RU"/>
              </w:rPr>
            </w:pPr>
            <w:r w:rsidRPr="00820E63">
              <w:rPr>
                <w:rFonts w:eastAsia="Times New Roman" w:cs="Times New Roman"/>
                <w:sz w:val="22"/>
                <w:lang w:val="ru-RU"/>
              </w:rPr>
              <w:t>Наименование организации, обслуживающий источник</w:t>
            </w:r>
          </w:p>
        </w:tc>
        <w:tc>
          <w:tcPr>
            <w:tcW w:w="3269" w:type="dxa"/>
            <w:shd w:val="clear" w:color="auto" w:fill="F2F2F2"/>
            <w:tcMar>
              <w:top w:w="120" w:type="dxa"/>
              <w:left w:w="200" w:type="dxa"/>
              <w:bottom w:w="120" w:type="dxa"/>
              <w:right w:w="200" w:type="dxa"/>
            </w:tcMar>
            <w:vAlign w:val="center"/>
          </w:tcPr>
          <w:p w14:paraId="5D160FA1" w14:textId="77777777" w:rsidR="001E4827" w:rsidRPr="00820E63" w:rsidRDefault="001E4827" w:rsidP="00BA35A0">
            <w:pPr>
              <w:jc w:val="center"/>
              <w:rPr>
                <w:rFonts w:cs="Times New Roman"/>
                <w:lang w:val="ru-RU"/>
              </w:rPr>
            </w:pPr>
            <w:r w:rsidRPr="00820E63">
              <w:rPr>
                <w:rFonts w:eastAsia="Times New Roman" w:cs="Times New Roman"/>
                <w:sz w:val="22"/>
                <w:lang w:val="ru-RU"/>
              </w:rPr>
              <w:t>Наименование индивидуального источника и его адрес</w:t>
            </w:r>
          </w:p>
        </w:tc>
        <w:tc>
          <w:tcPr>
            <w:tcW w:w="3053" w:type="dxa"/>
            <w:shd w:val="clear" w:color="auto" w:fill="F2F2F2"/>
            <w:vAlign w:val="center"/>
          </w:tcPr>
          <w:p w14:paraId="32626CBB" w14:textId="77777777" w:rsidR="001E4827" w:rsidRPr="00820E63" w:rsidRDefault="001E4827" w:rsidP="00BA35A0">
            <w:pPr>
              <w:jc w:val="center"/>
              <w:rPr>
                <w:rFonts w:eastAsia="Times New Roman" w:cs="Times New Roman"/>
                <w:sz w:val="22"/>
                <w:lang w:val="ru-RU"/>
              </w:rPr>
            </w:pPr>
            <w:r w:rsidRPr="00820E63">
              <w:rPr>
                <w:rFonts w:eastAsia="Times New Roman" w:cs="Times New Roman"/>
                <w:sz w:val="22"/>
                <w:lang w:val="ru-RU"/>
              </w:rPr>
              <w:t>Потребитель</w:t>
            </w:r>
          </w:p>
        </w:tc>
      </w:tr>
      <w:tr w:rsidR="00EA0FB8" w:rsidRPr="00820E63" w14:paraId="7441F436" w14:textId="77777777" w:rsidTr="001E4827">
        <w:tc>
          <w:tcPr>
            <w:tcW w:w="389" w:type="dxa"/>
            <w:shd w:val="clear" w:color="auto" w:fill="FFFFFF"/>
            <w:tcMar>
              <w:top w:w="40" w:type="dxa"/>
              <w:left w:w="20" w:type="dxa"/>
              <w:bottom w:w="40" w:type="dxa"/>
              <w:right w:w="20" w:type="dxa"/>
            </w:tcMar>
            <w:vAlign w:val="center"/>
          </w:tcPr>
          <w:p w14:paraId="534C18B3" w14:textId="77777777" w:rsidR="00EA0FB8" w:rsidRPr="00820E63" w:rsidRDefault="00EA0FB8" w:rsidP="00EA0FB8">
            <w:pPr>
              <w:jc w:val="center"/>
              <w:rPr>
                <w:rFonts w:cs="Times New Roman"/>
              </w:rPr>
            </w:pPr>
            <w:r w:rsidRPr="00820E63">
              <w:rPr>
                <w:rFonts w:eastAsia="Times New Roman" w:cs="Times New Roman"/>
                <w:sz w:val="22"/>
              </w:rPr>
              <w:t>1</w:t>
            </w:r>
          </w:p>
        </w:tc>
        <w:tc>
          <w:tcPr>
            <w:tcW w:w="2634" w:type="dxa"/>
            <w:shd w:val="clear" w:color="auto" w:fill="FFFFFF"/>
            <w:tcMar>
              <w:top w:w="40" w:type="dxa"/>
              <w:left w:w="200" w:type="dxa"/>
              <w:bottom w:w="40" w:type="dxa"/>
              <w:right w:w="200" w:type="dxa"/>
            </w:tcMar>
            <w:vAlign w:val="center"/>
          </w:tcPr>
          <w:p w14:paraId="295C7C9F" w14:textId="77777777" w:rsidR="00EA0FB8" w:rsidRPr="00820E63" w:rsidRDefault="00EA0FB8" w:rsidP="00EA0FB8">
            <w:pPr>
              <w:rPr>
                <w:rFonts w:eastAsia="Times New Roman" w:cs="Times New Roman"/>
                <w:sz w:val="22"/>
              </w:rPr>
            </w:pPr>
            <w:r w:rsidRPr="00820E63">
              <w:rPr>
                <w:rFonts w:eastAsia="Times New Roman" w:cs="Times New Roman"/>
                <w:sz w:val="22"/>
                <w:lang w:val="ru-RU"/>
              </w:rPr>
              <w:t>МУП «ОЭТС»</w:t>
            </w:r>
          </w:p>
        </w:tc>
        <w:tc>
          <w:tcPr>
            <w:tcW w:w="3269" w:type="dxa"/>
            <w:shd w:val="clear" w:color="auto" w:fill="FFFFFF"/>
            <w:tcMar>
              <w:top w:w="40" w:type="dxa"/>
              <w:left w:w="200" w:type="dxa"/>
              <w:bottom w:w="40" w:type="dxa"/>
              <w:right w:w="200" w:type="dxa"/>
            </w:tcMar>
            <w:vAlign w:val="center"/>
          </w:tcPr>
          <w:p w14:paraId="5C25A153" w14:textId="77777777" w:rsidR="00EA0FB8" w:rsidRPr="00820E63" w:rsidRDefault="00EA0FB8" w:rsidP="00EA0FB8">
            <w:pPr>
              <w:jc w:val="center"/>
              <w:rPr>
                <w:rFonts w:cs="Times New Roman"/>
                <w:bCs/>
                <w:color w:val="000000"/>
                <w:sz w:val="22"/>
                <w:lang w:val="ru-RU"/>
              </w:rPr>
            </w:pPr>
            <w:r w:rsidRPr="00820E63">
              <w:rPr>
                <w:rFonts w:eastAsia="Times New Roman" w:cs="Times New Roman"/>
                <w:sz w:val="22"/>
                <w:lang w:val="ru-RU"/>
              </w:rPr>
              <w:t>Котельная с. Ямск, ул. Набережная, д. 8</w:t>
            </w:r>
          </w:p>
        </w:tc>
        <w:tc>
          <w:tcPr>
            <w:tcW w:w="3053" w:type="dxa"/>
            <w:shd w:val="clear" w:color="auto" w:fill="FFFFFF"/>
            <w:vAlign w:val="center"/>
          </w:tcPr>
          <w:p w14:paraId="2AAAC485" w14:textId="77777777" w:rsidR="00EA0FB8" w:rsidRPr="00820E63" w:rsidRDefault="00EA0FB8" w:rsidP="00EA0FB8">
            <w:pPr>
              <w:jc w:val="center"/>
              <w:rPr>
                <w:rFonts w:cs="Times New Roman"/>
                <w:bCs/>
                <w:color w:val="000000"/>
                <w:sz w:val="22"/>
                <w:lang w:val="ru-RU"/>
              </w:rPr>
            </w:pPr>
            <w:r w:rsidRPr="00820E63">
              <w:rPr>
                <w:rFonts w:eastAsia="Times New Roman" w:cs="Times New Roman"/>
                <w:sz w:val="22"/>
                <w:lang w:val="ru-RU"/>
              </w:rPr>
              <w:t>Бюджетные организации с. Ямск, ул</w:t>
            </w:r>
            <w:r w:rsidRPr="00820E63">
              <w:rPr>
                <w:rFonts w:cs="Times New Roman"/>
                <w:bCs/>
                <w:color w:val="000000"/>
                <w:sz w:val="22"/>
                <w:lang w:val="ru-RU"/>
              </w:rPr>
              <w:t>Набережная, 8</w:t>
            </w:r>
          </w:p>
        </w:tc>
      </w:tr>
      <w:tr w:rsidR="00EA0FB8" w:rsidRPr="00820E63" w14:paraId="04781208" w14:textId="77777777" w:rsidTr="001E4827">
        <w:tc>
          <w:tcPr>
            <w:tcW w:w="389" w:type="dxa"/>
            <w:shd w:val="clear" w:color="auto" w:fill="FFFFFF"/>
            <w:tcMar>
              <w:top w:w="40" w:type="dxa"/>
              <w:left w:w="20" w:type="dxa"/>
              <w:bottom w:w="40" w:type="dxa"/>
              <w:right w:w="20" w:type="dxa"/>
            </w:tcMar>
            <w:vAlign w:val="center"/>
          </w:tcPr>
          <w:p w14:paraId="2142A9EA" w14:textId="77777777" w:rsidR="00EA0FB8" w:rsidRPr="00820E63" w:rsidRDefault="00EA0FB8" w:rsidP="00EA0FB8">
            <w:pPr>
              <w:jc w:val="center"/>
              <w:rPr>
                <w:rFonts w:cs="Times New Roman"/>
              </w:rPr>
            </w:pPr>
            <w:r w:rsidRPr="00820E63">
              <w:rPr>
                <w:rFonts w:eastAsia="Times New Roman" w:cs="Times New Roman"/>
                <w:sz w:val="22"/>
              </w:rPr>
              <w:t>2</w:t>
            </w:r>
          </w:p>
        </w:tc>
        <w:tc>
          <w:tcPr>
            <w:tcW w:w="2634" w:type="dxa"/>
            <w:shd w:val="clear" w:color="auto" w:fill="FFFFFF"/>
            <w:tcMar>
              <w:top w:w="40" w:type="dxa"/>
              <w:left w:w="200" w:type="dxa"/>
              <w:bottom w:w="40" w:type="dxa"/>
              <w:right w:w="200" w:type="dxa"/>
            </w:tcMar>
            <w:vAlign w:val="center"/>
          </w:tcPr>
          <w:p w14:paraId="157D37DF" w14:textId="77777777" w:rsidR="00EA0FB8" w:rsidRPr="00820E63" w:rsidRDefault="00EA0FB8" w:rsidP="00EA0FB8">
            <w:pPr>
              <w:rPr>
                <w:rFonts w:cs="Times New Roman"/>
              </w:rPr>
            </w:pPr>
            <w:r w:rsidRPr="00820E63">
              <w:rPr>
                <w:rFonts w:eastAsia="Times New Roman" w:cs="Times New Roman"/>
                <w:sz w:val="22"/>
                <w:lang w:val="ru-RU"/>
              </w:rPr>
              <w:t>МУП «ОЭТС»</w:t>
            </w:r>
          </w:p>
        </w:tc>
        <w:tc>
          <w:tcPr>
            <w:tcW w:w="3269" w:type="dxa"/>
            <w:shd w:val="clear" w:color="auto" w:fill="FFFFFF"/>
            <w:tcMar>
              <w:top w:w="40" w:type="dxa"/>
              <w:left w:w="200" w:type="dxa"/>
              <w:bottom w:w="40" w:type="dxa"/>
              <w:right w:w="200" w:type="dxa"/>
            </w:tcMar>
            <w:vAlign w:val="center"/>
          </w:tcPr>
          <w:p w14:paraId="7FD532E2" w14:textId="77777777" w:rsidR="00EA0FB8" w:rsidRPr="00820E63" w:rsidRDefault="00EA0FB8" w:rsidP="00EA0FB8">
            <w:pPr>
              <w:jc w:val="center"/>
              <w:rPr>
                <w:rFonts w:cs="Times New Roman"/>
                <w:bCs/>
                <w:color w:val="000000"/>
                <w:sz w:val="22"/>
                <w:lang w:val="ru-RU"/>
              </w:rPr>
            </w:pPr>
            <w:r w:rsidRPr="00820E63">
              <w:rPr>
                <w:rFonts w:cs="Times New Roman"/>
                <w:bCs/>
                <w:color w:val="000000"/>
                <w:sz w:val="22"/>
                <w:lang w:val="ru-RU"/>
              </w:rPr>
              <w:t>Электрокотельная с. Балаганное ул. Школьная, 6</w:t>
            </w:r>
          </w:p>
        </w:tc>
        <w:tc>
          <w:tcPr>
            <w:tcW w:w="3053" w:type="dxa"/>
            <w:shd w:val="clear" w:color="auto" w:fill="FFFFFF"/>
            <w:vAlign w:val="center"/>
          </w:tcPr>
          <w:p w14:paraId="310E163E" w14:textId="77777777" w:rsidR="00EA0FB8" w:rsidRPr="00820E63" w:rsidRDefault="00EA0FB8" w:rsidP="00EA0FB8">
            <w:pPr>
              <w:jc w:val="center"/>
              <w:rPr>
                <w:rFonts w:cs="Times New Roman"/>
                <w:bCs/>
                <w:color w:val="000000"/>
                <w:sz w:val="22"/>
                <w:lang w:val="ru-RU"/>
              </w:rPr>
            </w:pPr>
            <w:r w:rsidRPr="00820E63">
              <w:rPr>
                <w:rFonts w:cs="Times New Roman"/>
                <w:bCs/>
                <w:color w:val="000000"/>
                <w:sz w:val="22"/>
                <w:lang w:val="ru-RU"/>
              </w:rPr>
              <w:t>Жилой дом с. Балаганное ул. Школьная, 6</w:t>
            </w:r>
          </w:p>
        </w:tc>
      </w:tr>
      <w:tr w:rsidR="00EA0FB8" w:rsidRPr="00820E63" w14:paraId="0AF11780" w14:textId="77777777" w:rsidTr="001E4827">
        <w:tc>
          <w:tcPr>
            <w:tcW w:w="389" w:type="dxa"/>
            <w:shd w:val="clear" w:color="auto" w:fill="FFFFFF"/>
            <w:tcMar>
              <w:top w:w="40" w:type="dxa"/>
              <w:left w:w="20" w:type="dxa"/>
              <w:bottom w:w="40" w:type="dxa"/>
              <w:right w:w="20" w:type="dxa"/>
            </w:tcMar>
            <w:vAlign w:val="center"/>
          </w:tcPr>
          <w:p w14:paraId="0D5877A7" w14:textId="77777777" w:rsidR="00EA0FB8" w:rsidRPr="00820E63" w:rsidRDefault="00EA0FB8" w:rsidP="00EA0FB8">
            <w:pPr>
              <w:jc w:val="center"/>
              <w:rPr>
                <w:rFonts w:cs="Times New Roman"/>
              </w:rPr>
            </w:pPr>
            <w:r w:rsidRPr="00820E63">
              <w:rPr>
                <w:rFonts w:eastAsia="Times New Roman" w:cs="Times New Roman"/>
                <w:sz w:val="22"/>
              </w:rPr>
              <w:t>3</w:t>
            </w:r>
          </w:p>
        </w:tc>
        <w:tc>
          <w:tcPr>
            <w:tcW w:w="2634" w:type="dxa"/>
            <w:shd w:val="clear" w:color="auto" w:fill="FFFFFF"/>
            <w:tcMar>
              <w:top w:w="40" w:type="dxa"/>
              <w:left w:w="200" w:type="dxa"/>
              <w:bottom w:w="40" w:type="dxa"/>
              <w:right w:w="200" w:type="dxa"/>
            </w:tcMar>
            <w:vAlign w:val="center"/>
          </w:tcPr>
          <w:p w14:paraId="15F304BB" w14:textId="77777777" w:rsidR="00EA0FB8" w:rsidRPr="00820E63" w:rsidRDefault="00EA0FB8" w:rsidP="00EA0FB8">
            <w:pPr>
              <w:rPr>
                <w:rFonts w:cs="Times New Roman"/>
              </w:rPr>
            </w:pPr>
            <w:r w:rsidRPr="00820E63">
              <w:rPr>
                <w:rFonts w:eastAsia="Times New Roman" w:cs="Times New Roman"/>
                <w:sz w:val="22"/>
                <w:lang w:val="ru-RU"/>
              </w:rPr>
              <w:t>МУП «ОЭТС»</w:t>
            </w:r>
          </w:p>
        </w:tc>
        <w:tc>
          <w:tcPr>
            <w:tcW w:w="3269" w:type="dxa"/>
            <w:shd w:val="clear" w:color="auto" w:fill="FFFFFF"/>
            <w:tcMar>
              <w:top w:w="40" w:type="dxa"/>
              <w:left w:w="200" w:type="dxa"/>
              <w:bottom w:w="40" w:type="dxa"/>
              <w:right w:w="200" w:type="dxa"/>
            </w:tcMar>
            <w:vAlign w:val="center"/>
          </w:tcPr>
          <w:p w14:paraId="27094337" w14:textId="77777777" w:rsidR="00EA0FB8" w:rsidRPr="00820E63" w:rsidRDefault="00EA0FB8" w:rsidP="00EA0FB8">
            <w:pPr>
              <w:jc w:val="center"/>
              <w:rPr>
                <w:rFonts w:cs="Times New Roman"/>
                <w:bCs/>
                <w:color w:val="000000"/>
                <w:sz w:val="22"/>
                <w:lang w:val="ru-RU"/>
              </w:rPr>
            </w:pPr>
            <w:r w:rsidRPr="00820E63">
              <w:rPr>
                <w:rFonts w:cs="Times New Roman"/>
                <w:bCs/>
                <w:color w:val="000000"/>
                <w:sz w:val="22"/>
                <w:lang w:val="ru-RU"/>
              </w:rPr>
              <w:t>Электрокотельная с. Балаганное ул. Школьная, 8</w:t>
            </w:r>
          </w:p>
        </w:tc>
        <w:tc>
          <w:tcPr>
            <w:tcW w:w="3053" w:type="dxa"/>
            <w:shd w:val="clear" w:color="auto" w:fill="FFFFFF"/>
            <w:vAlign w:val="center"/>
          </w:tcPr>
          <w:p w14:paraId="2964612F" w14:textId="77777777" w:rsidR="00EA0FB8" w:rsidRPr="00820E63" w:rsidRDefault="00EA0FB8" w:rsidP="00EA0FB8">
            <w:pPr>
              <w:jc w:val="center"/>
              <w:rPr>
                <w:rFonts w:cs="Times New Roman"/>
                <w:bCs/>
                <w:color w:val="000000"/>
                <w:sz w:val="22"/>
                <w:lang w:val="ru-RU"/>
              </w:rPr>
            </w:pPr>
            <w:r w:rsidRPr="00820E63">
              <w:rPr>
                <w:rFonts w:cs="Times New Roman"/>
                <w:bCs/>
                <w:color w:val="000000"/>
                <w:sz w:val="22"/>
                <w:lang w:val="ru-RU"/>
              </w:rPr>
              <w:t>Жилой дом с. Балаганное ул. Школьная, 8</w:t>
            </w:r>
          </w:p>
        </w:tc>
      </w:tr>
      <w:tr w:rsidR="001E4827" w:rsidRPr="00820E63" w14:paraId="3B08BE83" w14:textId="77777777" w:rsidTr="001E4827">
        <w:tc>
          <w:tcPr>
            <w:tcW w:w="389" w:type="dxa"/>
            <w:shd w:val="clear" w:color="auto" w:fill="FFFFFF"/>
            <w:tcMar>
              <w:top w:w="40" w:type="dxa"/>
              <w:left w:w="20" w:type="dxa"/>
              <w:bottom w:w="40" w:type="dxa"/>
              <w:right w:w="20" w:type="dxa"/>
            </w:tcMar>
            <w:vAlign w:val="center"/>
          </w:tcPr>
          <w:p w14:paraId="5E1F51A8" w14:textId="77777777" w:rsidR="001E4827" w:rsidRPr="00820E63" w:rsidRDefault="00EA0FB8" w:rsidP="001E4827">
            <w:pPr>
              <w:jc w:val="center"/>
              <w:rPr>
                <w:rFonts w:cs="Times New Roman"/>
                <w:lang w:val="ru-RU"/>
              </w:rPr>
            </w:pPr>
            <w:r w:rsidRPr="00820E63">
              <w:rPr>
                <w:rFonts w:cs="Times New Roman"/>
                <w:lang w:val="ru-RU"/>
              </w:rPr>
              <w:t>4</w:t>
            </w:r>
          </w:p>
        </w:tc>
        <w:tc>
          <w:tcPr>
            <w:tcW w:w="2634" w:type="dxa"/>
            <w:shd w:val="clear" w:color="auto" w:fill="FFFFFF"/>
            <w:tcMar>
              <w:top w:w="40" w:type="dxa"/>
              <w:left w:w="200" w:type="dxa"/>
              <w:bottom w:w="40" w:type="dxa"/>
              <w:right w:w="200" w:type="dxa"/>
            </w:tcMar>
            <w:vAlign w:val="center"/>
          </w:tcPr>
          <w:p w14:paraId="728C70CC" w14:textId="77777777" w:rsidR="001E4827" w:rsidRPr="00820E63" w:rsidRDefault="001E4827" w:rsidP="001E4827">
            <w:pPr>
              <w:rPr>
                <w:rFonts w:cs="Times New Roman"/>
              </w:rPr>
            </w:pPr>
            <w:r w:rsidRPr="00820E63">
              <w:rPr>
                <w:rFonts w:eastAsia="Times New Roman" w:cs="Times New Roman"/>
                <w:sz w:val="22"/>
                <w:lang w:val="ru-RU"/>
              </w:rPr>
              <w:t>МУП «ОЭТС»</w:t>
            </w:r>
          </w:p>
        </w:tc>
        <w:tc>
          <w:tcPr>
            <w:tcW w:w="3269" w:type="dxa"/>
            <w:shd w:val="clear" w:color="auto" w:fill="FFFFFF"/>
            <w:tcMar>
              <w:top w:w="40" w:type="dxa"/>
              <w:left w:w="200" w:type="dxa"/>
              <w:bottom w:w="40" w:type="dxa"/>
              <w:right w:w="200" w:type="dxa"/>
            </w:tcMar>
            <w:vAlign w:val="center"/>
          </w:tcPr>
          <w:p w14:paraId="10D028FD" w14:textId="77777777" w:rsidR="001E4827" w:rsidRPr="00820E63" w:rsidRDefault="001E4827" w:rsidP="001E4827">
            <w:pPr>
              <w:jc w:val="center"/>
              <w:rPr>
                <w:rFonts w:cs="Times New Roman"/>
                <w:bCs/>
                <w:color w:val="000000"/>
                <w:sz w:val="22"/>
                <w:lang w:val="ru-RU"/>
              </w:rPr>
            </w:pPr>
            <w:r w:rsidRPr="00820E63">
              <w:rPr>
                <w:rFonts w:cs="Times New Roman"/>
                <w:bCs/>
                <w:color w:val="000000"/>
                <w:sz w:val="22"/>
                <w:lang w:val="ru-RU"/>
              </w:rPr>
              <w:t>Электрокотельная с. Балаганное ул. Советская,90</w:t>
            </w:r>
          </w:p>
        </w:tc>
        <w:tc>
          <w:tcPr>
            <w:tcW w:w="3053" w:type="dxa"/>
            <w:shd w:val="clear" w:color="auto" w:fill="FFFFFF"/>
            <w:vAlign w:val="center"/>
          </w:tcPr>
          <w:p w14:paraId="1CC13486" w14:textId="77777777" w:rsidR="001E4827" w:rsidRPr="00820E63" w:rsidRDefault="001E4827" w:rsidP="001E4827">
            <w:pPr>
              <w:jc w:val="center"/>
              <w:rPr>
                <w:rFonts w:cs="Times New Roman"/>
                <w:bCs/>
                <w:color w:val="000000"/>
                <w:sz w:val="22"/>
                <w:lang w:val="ru-RU"/>
              </w:rPr>
            </w:pPr>
            <w:r w:rsidRPr="00820E63">
              <w:rPr>
                <w:rFonts w:cs="Times New Roman"/>
                <w:bCs/>
                <w:color w:val="000000"/>
                <w:sz w:val="22"/>
                <w:lang w:val="ru-RU"/>
              </w:rPr>
              <w:t>Жилой дом с. Балаганное ул. Советская,90</w:t>
            </w:r>
          </w:p>
        </w:tc>
      </w:tr>
    </w:tbl>
    <w:p w14:paraId="59818C84" w14:textId="77777777" w:rsidR="00BF42A8" w:rsidRPr="00820E63" w:rsidRDefault="00BF42A8" w:rsidP="00BF42A8">
      <w:pPr>
        <w:pStyle w:val="a1"/>
        <w:rPr>
          <w:rFonts w:cs="Times New Roman"/>
          <w:lang w:eastAsia="ru-RU"/>
        </w:rPr>
      </w:pPr>
    </w:p>
    <w:p w14:paraId="59F8977E" w14:textId="77777777" w:rsidR="00BF42A8" w:rsidRPr="00820E63" w:rsidRDefault="00BF42A8" w:rsidP="00BF42A8">
      <w:pPr>
        <w:pStyle w:val="2"/>
        <w:ind w:left="0" w:firstLine="0"/>
        <w:rPr>
          <w:bCs w:val="0"/>
        </w:rPr>
      </w:pPr>
      <w:bookmarkStart w:id="39" w:name="_Toc53926860"/>
      <w:bookmarkStart w:id="40" w:name="_Toc54952750"/>
      <w:bookmarkStart w:id="41" w:name="_Toc152146331"/>
      <w:bookmarkEnd w:id="38"/>
      <w:r w:rsidRPr="00820E63">
        <w:rPr>
          <w:bCs w:val="0"/>
        </w:rPr>
        <w:t xml:space="preserve">1.1.4 </w:t>
      </w:r>
      <w:bookmarkEnd w:id="39"/>
      <w:bookmarkEnd w:id="40"/>
      <w:r w:rsidRPr="00820E63">
        <w:rPr>
          <w:bCs w:val="0"/>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41"/>
    </w:p>
    <w:p w14:paraId="30D89A0F" w14:textId="77777777" w:rsidR="00BF42A8" w:rsidRPr="00820E63" w:rsidRDefault="00BF42A8" w:rsidP="00BF42A8">
      <w:pPr>
        <w:rPr>
          <w:rFonts w:cs="Times New Roman"/>
          <w:lang w:eastAsia="ru-RU"/>
        </w:rPr>
      </w:pPr>
    </w:p>
    <w:p w14:paraId="009B10C3" w14:textId="77777777" w:rsidR="00BF42A8" w:rsidRPr="00820E63" w:rsidRDefault="00BF42A8" w:rsidP="00A60A71">
      <w:pPr>
        <w:tabs>
          <w:tab w:val="left" w:pos="1234"/>
        </w:tabs>
        <w:ind w:firstLine="709"/>
        <w:jc w:val="both"/>
        <w:rPr>
          <w:rFonts w:cs="Times New Roman"/>
          <w:lang w:eastAsia="ru-RU"/>
        </w:rPr>
      </w:pPr>
      <w:r w:rsidRPr="00820E63">
        <w:rPr>
          <w:rFonts w:cs="Times New Roman"/>
          <w:lang w:eastAsia="ru-RU"/>
        </w:rPr>
        <w:t xml:space="preserve">За базовый период актуализации в части изменений функциональной структуры теплоснабжения </w:t>
      </w:r>
      <w:r w:rsidR="00A60A71" w:rsidRPr="00820E63">
        <w:rPr>
          <w:rFonts w:cs="Times New Roman"/>
          <w:lang w:eastAsia="ru-RU"/>
        </w:rPr>
        <w:t>изменений не зафиксировано.</w:t>
      </w:r>
    </w:p>
    <w:p w14:paraId="57DEBE1D" w14:textId="77777777" w:rsidR="00BF42A8" w:rsidRPr="00820E63" w:rsidRDefault="00BF42A8" w:rsidP="00BF42A8">
      <w:pPr>
        <w:pStyle w:val="a1"/>
        <w:rPr>
          <w:rFonts w:cs="Times New Roman"/>
        </w:rPr>
      </w:pPr>
    </w:p>
    <w:p w14:paraId="17303DFF" w14:textId="77777777" w:rsidR="00BF42A8" w:rsidRPr="00820E63" w:rsidRDefault="00B82B27" w:rsidP="00BF42A8">
      <w:pPr>
        <w:pStyle w:val="2"/>
        <w:ind w:left="0" w:firstLine="0"/>
      </w:pPr>
      <w:hyperlink r:id="rId14" w:anchor="bookmark5" w:history="1">
        <w:bookmarkStart w:id="42" w:name="_Toc29996503"/>
        <w:bookmarkStart w:id="43" w:name="_Toc29998100"/>
        <w:bookmarkStart w:id="44" w:name="_Toc30058663"/>
        <w:bookmarkStart w:id="45" w:name="_Toc31810025"/>
        <w:bookmarkStart w:id="46" w:name="_Toc152146332"/>
        <w:r w:rsidR="00BF42A8" w:rsidRPr="00820E63">
          <w:t xml:space="preserve">Часть </w:t>
        </w:r>
        <w:bookmarkStart w:id="47" w:name="OLE_LINK26"/>
        <w:bookmarkEnd w:id="47"/>
        <w:r w:rsidR="00BF42A8" w:rsidRPr="00820E63">
          <w:t>2. ИСТОЧНИКИ ТЕПЛОВОЙ ЭНЕРГИИ</w:t>
        </w:r>
        <w:bookmarkEnd w:id="42"/>
        <w:bookmarkEnd w:id="43"/>
        <w:bookmarkEnd w:id="44"/>
        <w:bookmarkEnd w:id="45"/>
        <w:bookmarkEnd w:id="46"/>
      </w:hyperlink>
    </w:p>
    <w:p w14:paraId="30C72E50" w14:textId="77777777" w:rsidR="00BF42A8" w:rsidRPr="00820E63" w:rsidRDefault="00BF42A8" w:rsidP="00BF42A8">
      <w:pPr>
        <w:rPr>
          <w:rFonts w:cs="Times New Roman"/>
          <w:lang w:eastAsia="ru-RU"/>
        </w:rPr>
      </w:pPr>
    </w:p>
    <w:p w14:paraId="64488243" w14:textId="77777777" w:rsidR="00BF42A8" w:rsidRPr="00820E63" w:rsidRDefault="00BF42A8" w:rsidP="00BF42A8">
      <w:pPr>
        <w:pStyle w:val="2"/>
        <w:ind w:left="0" w:firstLine="0"/>
        <w:rPr>
          <w:bCs w:val="0"/>
        </w:rPr>
      </w:pPr>
      <w:bookmarkStart w:id="48" w:name="_Toc152146333"/>
      <w:r w:rsidRPr="00820E63">
        <w:rPr>
          <w:bCs w:val="0"/>
        </w:rPr>
        <w:t xml:space="preserve">1.2.1 </w:t>
      </w:r>
      <w:r w:rsidRPr="00820E63">
        <w:t>Структура и технические характеристики основного оборудования</w:t>
      </w:r>
      <w:bookmarkEnd w:id="48"/>
    </w:p>
    <w:p w14:paraId="4CBA1DF4" w14:textId="77777777" w:rsidR="00BF42A8" w:rsidRPr="00820E63" w:rsidRDefault="00BF42A8" w:rsidP="00BF42A8">
      <w:pPr>
        <w:tabs>
          <w:tab w:val="left" w:pos="1234"/>
        </w:tabs>
        <w:rPr>
          <w:rFonts w:cs="Times New Roman"/>
          <w:lang w:eastAsia="ru-RU"/>
        </w:rPr>
      </w:pPr>
    </w:p>
    <w:p w14:paraId="1B1BFCC6" w14:textId="77777777" w:rsidR="00BF42A8" w:rsidRPr="00820E63" w:rsidRDefault="00BF42A8" w:rsidP="00BF42A8">
      <w:pPr>
        <w:tabs>
          <w:tab w:val="left" w:pos="1234"/>
        </w:tabs>
        <w:ind w:firstLine="709"/>
        <w:rPr>
          <w:rFonts w:cs="Times New Roman"/>
          <w:lang w:eastAsia="ru-RU"/>
        </w:rPr>
      </w:pPr>
      <w:r w:rsidRPr="00820E63">
        <w:rPr>
          <w:rFonts w:cs="Times New Roman"/>
          <w:lang w:eastAsia="ru-RU"/>
        </w:rPr>
        <w:t xml:space="preserve">Состав основного оборудования представлен в таблицах ниже. </w:t>
      </w:r>
    </w:p>
    <w:p w14:paraId="1BBCF752" w14:textId="77777777" w:rsidR="001F59CB" w:rsidRPr="00820E63" w:rsidRDefault="00BF42A8">
      <w:pPr>
        <w:spacing w:before="400" w:after="200"/>
        <w:rPr>
          <w:rFonts w:cs="Times New Roman"/>
          <w:b/>
        </w:rPr>
      </w:pPr>
      <w:bookmarkStart w:id="49" w:name="OLE_LINK29"/>
      <w:bookmarkStart w:id="50" w:name="OLE_LINK30"/>
      <w:bookmarkStart w:id="51" w:name="OLE_LINK31"/>
      <w:bookmarkEnd w:id="49"/>
      <w:bookmarkEnd w:id="50"/>
      <w:bookmarkEnd w:id="51"/>
      <w:r w:rsidRPr="00820E63">
        <w:rPr>
          <w:rFonts w:cs="Times New Roman"/>
          <w:b/>
        </w:rPr>
        <w:lastRenderedPageBreak/>
        <w:t>Таблица 1.2.1.1 - Основное оборудование тепловых источников</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012"/>
        <w:gridCol w:w="1559"/>
        <w:gridCol w:w="1680"/>
        <w:gridCol w:w="1300"/>
        <w:gridCol w:w="1103"/>
        <w:gridCol w:w="1276"/>
      </w:tblGrid>
      <w:tr w:rsidR="00A60A71" w:rsidRPr="00820E63" w14:paraId="5DEDEB2A" w14:textId="77777777" w:rsidTr="00820E63">
        <w:trPr>
          <w:trHeight w:val="1020"/>
          <w:tblHeader/>
        </w:trPr>
        <w:tc>
          <w:tcPr>
            <w:tcW w:w="421" w:type="dxa"/>
            <w:shd w:val="clear" w:color="auto" w:fill="F2F2F2" w:themeFill="background1" w:themeFillShade="F2"/>
            <w:vAlign w:val="center"/>
            <w:hideMark/>
          </w:tcPr>
          <w:p w14:paraId="3B68D1E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w:t>
            </w:r>
          </w:p>
        </w:tc>
        <w:tc>
          <w:tcPr>
            <w:tcW w:w="2012" w:type="dxa"/>
            <w:shd w:val="clear" w:color="auto" w:fill="F2F2F2" w:themeFill="background1" w:themeFillShade="F2"/>
            <w:vAlign w:val="center"/>
            <w:hideMark/>
          </w:tcPr>
          <w:p w14:paraId="3F48EE25"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Адрес котельной</w:t>
            </w:r>
          </w:p>
        </w:tc>
        <w:tc>
          <w:tcPr>
            <w:tcW w:w="1559" w:type="dxa"/>
            <w:shd w:val="clear" w:color="auto" w:fill="F2F2F2" w:themeFill="background1" w:themeFillShade="F2"/>
            <w:vAlign w:val="center"/>
            <w:hideMark/>
          </w:tcPr>
          <w:p w14:paraId="6BE4E4D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Марка котла</w:t>
            </w:r>
          </w:p>
        </w:tc>
        <w:tc>
          <w:tcPr>
            <w:tcW w:w="1680" w:type="dxa"/>
            <w:shd w:val="clear" w:color="auto" w:fill="F2F2F2" w:themeFill="background1" w:themeFillShade="F2"/>
            <w:vAlign w:val="center"/>
            <w:hideMark/>
          </w:tcPr>
          <w:p w14:paraId="472D1A4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Тип котла</w:t>
            </w:r>
          </w:p>
        </w:tc>
        <w:tc>
          <w:tcPr>
            <w:tcW w:w="1300" w:type="dxa"/>
            <w:shd w:val="clear" w:color="auto" w:fill="F2F2F2" w:themeFill="background1" w:themeFillShade="F2"/>
            <w:vAlign w:val="center"/>
            <w:hideMark/>
          </w:tcPr>
          <w:p w14:paraId="2855D290"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Кол-во котлов</w:t>
            </w:r>
          </w:p>
        </w:tc>
        <w:tc>
          <w:tcPr>
            <w:tcW w:w="1103" w:type="dxa"/>
            <w:shd w:val="clear" w:color="auto" w:fill="F2F2F2" w:themeFill="background1" w:themeFillShade="F2"/>
            <w:vAlign w:val="center"/>
            <w:hideMark/>
          </w:tcPr>
          <w:p w14:paraId="7F7B9DB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Год установки котла</w:t>
            </w:r>
          </w:p>
        </w:tc>
        <w:tc>
          <w:tcPr>
            <w:tcW w:w="1276" w:type="dxa"/>
            <w:shd w:val="clear" w:color="auto" w:fill="F2F2F2" w:themeFill="background1" w:themeFillShade="F2"/>
            <w:vAlign w:val="center"/>
            <w:hideMark/>
          </w:tcPr>
          <w:p w14:paraId="445DCF7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Мощность котла, Гкал/ч</w:t>
            </w:r>
          </w:p>
        </w:tc>
      </w:tr>
      <w:tr w:rsidR="00A60A71" w:rsidRPr="00820E63" w14:paraId="064AC82D" w14:textId="77777777" w:rsidTr="00820E63">
        <w:trPr>
          <w:trHeight w:val="278"/>
        </w:trPr>
        <w:tc>
          <w:tcPr>
            <w:tcW w:w="9351" w:type="dxa"/>
            <w:gridSpan w:val="7"/>
            <w:shd w:val="clear" w:color="auto" w:fill="DEEAF6" w:themeFill="accent1" w:themeFillTint="33"/>
            <w:vAlign w:val="center"/>
          </w:tcPr>
          <w:p w14:paraId="0B6394A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rPr>
              <w:t>МУП «ОЭТС»</w:t>
            </w:r>
          </w:p>
        </w:tc>
      </w:tr>
      <w:tr w:rsidR="00A60A71" w:rsidRPr="00820E63" w14:paraId="621D74DA" w14:textId="77777777" w:rsidTr="00820E63">
        <w:trPr>
          <w:trHeight w:val="278"/>
        </w:trPr>
        <w:tc>
          <w:tcPr>
            <w:tcW w:w="421" w:type="dxa"/>
            <w:vMerge w:val="restart"/>
            <w:shd w:val="clear" w:color="auto" w:fill="auto"/>
            <w:vAlign w:val="center"/>
            <w:hideMark/>
          </w:tcPr>
          <w:p w14:paraId="7DEE235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2012" w:type="dxa"/>
            <w:vMerge w:val="restart"/>
            <w:shd w:val="clear" w:color="auto" w:fill="auto"/>
            <w:vAlign w:val="center"/>
            <w:hideMark/>
          </w:tcPr>
          <w:p w14:paraId="33CE94E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 xml:space="preserve">Котельная №1 </w:t>
            </w:r>
            <w:proofErr w:type="gramStart"/>
            <w:r w:rsidRPr="00820E63">
              <w:rPr>
                <w:rFonts w:eastAsia="Times New Roman" w:cs="Times New Roman"/>
                <w:color w:val="000000" w:themeColor="text1"/>
                <w:sz w:val="20"/>
                <w:szCs w:val="20"/>
                <w:lang w:eastAsia="ru-RU"/>
              </w:rPr>
              <w:t>пгт.Ола</w:t>
            </w:r>
            <w:proofErr w:type="gramEnd"/>
            <w:r w:rsidRPr="00820E63">
              <w:rPr>
                <w:rFonts w:eastAsia="Times New Roman" w:cs="Times New Roman"/>
                <w:color w:val="000000" w:themeColor="text1"/>
                <w:sz w:val="20"/>
                <w:szCs w:val="20"/>
                <w:lang w:eastAsia="ru-RU"/>
              </w:rPr>
              <w:t>, ул.Лесная, д.8</w:t>
            </w:r>
          </w:p>
        </w:tc>
        <w:tc>
          <w:tcPr>
            <w:tcW w:w="1559" w:type="dxa"/>
            <w:shd w:val="clear" w:color="000000" w:fill="FFFFFF"/>
            <w:vAlign w:val="center"/>
            <w:hideMark/>
          </w:tcPr>
          <w:p w14:paraId="173322B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КЕВ 25-14-130С</w:t>
            </w:r>
          </w:p>
        </w:tc>
        <w:tc>
          <w:tcPr>
            <w:tcW w:w="1680" w:type="dxa"/>
            <w:shd w:val="clear" w:color="auto" w:fill="auto"/>
            <w:vAlign w:val="center"/>
            <w:hideMark/>
          </w:tcPr>
          <w:p w14:paraId="1FC83E5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600C8AB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5C3252A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2001</w:t>
            </w:r>
          </w:p>
        </w:tc>
        <w:tc>
          <w:tcPr>
            <w:tcW w:w="1276" w:type="dxa"/>
            <w:shd w:val="clear" w:color="000000" w:fill="FFFFFF"/>
            <w:vAlign w:val="center"/>
            <w:hideMark/>
          </w:tcPr>
          <w:p w14:paraId="119A28D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A60A71" w:rsidRPr="00820E63" w14:paraId="540E6FB2" w14:textId="77777777" w:rsidTr="00820E63">
        <w:trPr>
          <w:trHeight w:val="300"/>
        </w:trPr>
        <w:tc>
          <w:tcPr>
            <w:tcW w:w="421" w:type="dxa"/>
            <w:vMerge/>
            <w:vAlign w:val="center"/>
            <w:hideMark/>
          </w:tcPr>
          <w:p w14:paraId="1F18CA9B"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15215602"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3AED38F5"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КЕВ 10-14-150С</w:t>
            </w:r>
          </w:p>
        </w:tc>
        <w:tc>
          <w:tcPr>
            <w:tcW w:w="1680" w:type="dxa"/>
            <w:shd w:val="clear" w:color="auto" w:fill="auto"/>
            <w:vAlign w:val="center"/>
            <w:hideMark/>
          </w:tcPr>
          <w:p w14:paraId="39AEEB9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0691D35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2366246D"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2001</w:t>
            </w:r>
          </w:p>
        </w:tc>
        <w:tc>
          <w:tcPr>
            <w:tcW w:w="1276" w:type="dxa"/>
            <w:shd w:val="clear" w:color="000000" w:fill="FFFFFF"/>
            <w:vAlign w:val="center"/>
            <w:hideMark/>
          </w:tcPr>
          <w:p w14:paraId="20901F5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6</w:t>
            </w:r>
          </w:p>
        </w:tc>
      </w:tr>
      <w:tr w:rsidR="00A60A71" w:rsidRPr="00820E63" w14:paraId="2292C538" w14:textId="77777777" w:rsidTr="00820E63">
        <w:trPr>
          <w:trHeight w:val="315"/>
        </w:trPr>
        <w:tc>
          <w:tcPr>
            <w:tcW w:w="421" w:type="dxa"/>
            <w:vMerge/>
            <w:vAlign w:val="center"/>
            <w:hideMark/>
          </w:tcPr>
          <w:p w14:paraId="48DFD083"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4D4F0B0E"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6C67ED4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КЕ 25-14-225с</w:t>
            </w:r>
          </w:p>
        </w:tc>
        <w:tc>
          <w:tcPr>
            <w:tcW w:w="1680" w:type="dxa"/>
            <w:shd w:val="clear" w:color="auto" w:fill="auto"/>
            <w:vAlign w:val="center"/>
            <w:hideMark/>
          </w:tcPr>
          <w:p w14:paraId="6A06AAC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1CD2D3BD"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5F11B0A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2003</w:t>
            </w:r>
          </w:p>
        </w:tc>
        <w:tc>
          <w:tcPr>
            <w:tcW w:w="1276" w:type="dxa"/>
            <w:shd w:val="clear" w:color="000000" w:fill="FFFFFF"/>
            <w:vAlign w:val="center"/>
            <w:hideMark/>
          </w:tcPr>
          <w:p w14:paraId="44B3034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A60A71" w:rsidRPr="00820E63" w14:paraId="373D644B" w14:textId="77777777" w:rsidTr="00820E63">
        <w:trPr>
          <w:trHeight w:val="300"/>
        </w:trPr>
        <w:tc>
          <w:tcPr>
            <w:tcW w:w="421" w:type="dxa"/>
            <w:vMerge w:val="restart"/>
            <w:shd w:val="clear" w:color="auto" w:fill="auto"/>
            <w:vAlign w:val="center"/>
            <w:hideMark/>
          </w:tcPr>
          <w:p w14:paraId="73A4AED0"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w:t>
            </w:r>
          </w:p>
        </w:tc>
        <w:tc>
          <w:tcPr>
            <w:tcW w:w="2012" w:type="dxa"/>
            <w:vMerge w:val="restart"/>
            <w:shd w:val="clear" w:color="auto" w:fill="auto"/>
            <w:vAlign w:val="center"/>
            <w:hideMark/>
          </w:tcPr>
          <w:p w14:paraId="0FD3479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п.Армань, ул.Гагарина, д.23 а</w:t>
            </w:r>
          </w:p>
        </w:tc>
        <w:tc>
          <w:tcPr>
            <w:tcW w:w="1559" w:type="dxa"/>
            <w:shd w:val="clear" w:color="000000" w:fill="FFFFFF"/>
            <w:vAlign w:val="center"/>
            <w:hideMark/>
          </w:tcPr>
          <w:p w14:paraId="376F3B2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КВ-ГМ 4,65-95</w:t>
            </w:r>
          </w:p>
        </w:tc>
        <w:tc>
          <w:tcPr>
            <w:tcW w:w="1680" w:type="dxa"/>
            <w:shd w:val="clear" w:color="auto" w:fill="auto"/>
            <w:vAlign w:val="center"/>
            <w:hideMark/>
          </w:tcPr>
          <w:p w14:paraId="413D67A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6BBEC171"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1010005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2019</w:t>
            </w:r>
          </w:p>
        </w:tc>
        <w:tc>
          <w:tcPr>
            <w:tcW w:w="1276" w:type="dxa"/>
            <w:shd w:val="clear" w:color="000000" w:fill="FFFFFF"/>
            <w:vAlign w:val="center"/>
            <w:hideMark/>
          </w:tcPr>
          <w:p w14:paraId="50E9DFD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4</w:t>
            </w:r>
          </w:p>
        </w:tc>
      </w:tr>
      <w:tr w:rsidR="00A60A71" w:rsidRPr="00820E63" w14:paraId="01D4266A" w14:textId="77777777" w:rsidTr="00820E63">
        <w:trPr>
          <w:trHeight w:val="300"/>
        </w:trPr>
        <w:tc>
          <w:tcPr>
            <w:tcW w:w="421" w:type="dxa"/>
            <w:vMerge/>
            <w:vAlign w:val="center"/>
            <w:hideMark/>
          </w:tcPr>
          <w:p w14:paraId="493D70A1"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5516B318"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62E17B0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КВ-ГМ-2,5</w:t>
            </w:r>
          </w:p>
        </w:tc>
        <w:tc>
          <w:tcPr>
            <w:tcW w:w="1680" w:type="dxa"/>
            <w:shd w:val="clear" w:color="auto" w:fill="auto"/>
            <w:vAlign w:val="center"/>
            <w:hideMark/>
          </w:tcPr>
          <w:p w14:paraId="7F3AB20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09CCD6F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125F978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2020</w:t>
            </w:r>
          </w:p>
        </w:tc>
        <w:tc>
          <w:tcPr>
            <w:tcW w:w="1276" w:type="dxa"/>
            <w:shd w:val="clear" w:color="000000" w:fill="FFFFFF"/>
            <w:vAlign w:val="center"/>
            <w:hideMark/>
          </w:tcPr>
          <w:p w14:paraId="7844C8B1"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2,15</w:t>
            </w:r>
          </w:p>
        </w:tc>
      </w:tr>
      <w:tr w:rsidR="00A60A71" w:rsidRPr="00820E63" w14:paraId="3C15B276" w14:textId="77777777" w:rsidTr="00820E63">
        <w:trPr>
          <w:trHeight w:val="300"/>
        </w:trPr>
        <w:tc>
          <w:tcPr>
            <w:tcW w:w="421" w:type="dxa"/>
            <w:vMerge/>
            <w:vAlign w:val="center"/>
            <w:hideMark/>
          </w:tcPr>
          <w:p w14:paraId="42D26A94"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1D4F80D8"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0E0E971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КВ-2,8 ГМ</w:t>
            </w:r>
          </w:p>
        </w:tc>
        <w:tc>
          <w:tcPr>
            <w:tcW w:w="1680" w:type="dxa"/>
            <w:shd w:val="clear" w:color="auto" w:fill="auto"/>
            <w:vAlign w:val="center"/>
            <w:hideMark/>
          </w:tcPr>
          <w:p w14:paraId="60C819A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778D585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0482C352"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2019</w:t>
            </w:r>
          </w:p>
        </w:tc>
        <w:tc>
          <w:tcPr>
            <w:tcW w:w="1276" w:type="dxa"/>
            <w:shd w:val="clear" w:color="000000" w:fill="FFFFFF"/>
            <w:vAlign w:val="center"/>
            <w:hideMark/>
          </w:tcPr>
          <w:p w14:paraId="278BDFC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2,4</w:t>
            </w:r>
          </w:p>
        </w:tc>
      </w:tr>
      <w:tr w:rsidR="00A60A71" w:rsidRPr="00820E63" w14:paraId="12333277" w14:textId="77777777" w:rsidTr="00820E63">
        <w:trPr>
          <w:trHeight w:val="300"/>
        </w:trPr>
        <w:tc>
          <w:tcPr>
            <w:tcW w:w="421" w:type="dxa"/>
            <w:vMerge/>
            <w:vAlign w:val="center"/>
            <w:hideMark/>
          </w:tcPr>
          <w:p w14:paraId="276C1D6E"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79B1C027"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3325850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Е-1,0-0,9ГМ</w:t>
            </w:r>
          </w:p>
        </w:tc>
        <w:tc>
          <w:tcPr>
            <w:tcW w:w="1680" w:type="dxa"/>
            <w:shd w:val="clear" w:color="auto" w:fill="auto"/>
            <w:vAlign w:val="center"/>
            <w:hideMark/>
          </w:tcPr>
          <w:p w14:paraId="416DA7A0" w14:textId="3B2CEBE0" w:rsidR="00A60A71" w:rsidRPr="00513BC3" w:rsidRDefault="00513BC3" w:rsidP="00A60A71">
            <w:pPr>
              <w:jc w:val="center"/>
              <w:rPr>
                <w:rFonts w:eastAsia="Times New Roman" w:cs="Times New Roman"/>
                <w:color w:val="000000" w:themeColor="text1"/>
                <w:sz w:val="20"/>
                <w:szCs w:val="20"/>
                <w:highlight w:val="cyan"/>
                <w:lang w:eastAsia="ru-RU"/>
              </w:rPr>
            </w:pPr>
            <w:r w:rsidRPr="00513BC3">
              <w:rPr>
                <w:rFonts w:eastAsia="Times New Roman" w:cs="Times New Roman"/>
                <w:color w:val="000000" w:themeColor="text1"/>
                <w:sz w:val="20"/>
                <w:szCs w:val="20"/>
                <w:highlight w:val="cyan"/>
                <w:lang w:eastAsia="ru-RU"/>
              </w:rPr>
              <w:t>паровой</w:t>
            </w:r>
          </w:p>
        </w:tc>
        <w:tc>
          <w:tcPr>
            <w:tcW w:w="1300" w:type="dxa"/>
            <w:shd w:val="clear" w:color="auto" w:fill="auto"/>
            <w:vAlign w:val="center"/>
            <w:hideMark/>
          </w:tcPr>
          <w:p w14:paraId="26C47A8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5A9E030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2017</w:t>
            </w:r>
          </w:p>
        </w:tc>
        <w:tc>
          <w:tcPr>
            <w:tcW w:w="1276" w:type="dxa"/>
            <w:shd w:val="clear" w:color="000000" w:fill="FFFFFF"/>
            <w:vAlign w:val="center"/>
            <w:hideMark/>
          </w:tcPr>
          <w:p w14:paraId="7AE73041"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A60A71" w:rsidRPr="00820E63" w14:paraId="71FA4BB3" w14:textId="77777777" w:rsidTr="00820E63">
        <w:trPr>
          <w:trHeight w:val="315"/>
        </w:trPr>
        <w:tc>
          <w:tcPr>
            <w:tcW w:w="421" w:type="dxa"/>
            <w:vMerge/>
            <w:vAlign w:val="center"/>
            <w:hideMark/>
          </w:tcPr>
          <w:p w14:paraId="5123B4A7"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61D65810"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76FD3F2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Е-1,0-0,9М-3</w:t>
            </w:r>
          </w:p>
        </w:tc>
        <w:tc>
          <w:tcPr>
            <w:tcW w:w="1680" w:type="dxa"/>
            <w:shd w:val="clear" w:color="auto" w:fill="auto"/>
            <w:vAlign w:val="center"/>
            <w:hideMark/>
          </w:tcPr>
          <w:p w14:paraId="6C6C4668" w14:textId="6BD7E85F" w:rsidR="00A60A71" w:rsidRPr="00513BC3" w:rsidRDefault="00513BC3" w:rsidP="00A60A71">
            <w:pPr>
              <w:jc w:val="center"/>
              <w:rPr>
                <w:rFonts w:eastAsia="Times New Roman" w:cs="Times New Roman"/>
                <w:color w:val="000000" w:themeColor="text1"/>
                <w:sz w:val="20"/>
                <w:szCs w:val="20"/>
                <w:highlight w:val="cyan"/>
                <w:lang w:eastAsia="ru-RU"/>
              </w:rPr>
            </w:pPr>
            <w:r w:rsidRPr="00513BC3">
              <w:rPr>
                <w:rFonts w:eastAsia="Times New Roman" w:cs="Times New Roman"/>
                <w:color w:val="000000" w:themeColor="text1"/>
                <w:sz w:val="20"/>
                <w:szCs w:val="20"/>
                <w:highlight w:val="cyan"/>
                <w:lang w:eastAsia="ru-RU"/>
              </w:rPr>
              <w:t>паровой</w:t>
            </w:r>
          </w:p>
        </w:tc>
        <w:tc>
          <w:tcPr>
            <w:tcW w:w="1300" w:type="dxa"/>
            <w:shd w:val="clear" w:color="auto" w:fill="auto"/>
            <w:vAlign w:val="center"/>
            <w:hideMark/>
          </w:tcPr>
          <w:p w14:paraId="10D5E73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7913DDF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1989</w:t>
            </w:r>
          </w:p>
        </w:tc>
        <w:tc>
          <w:tcPr>
            <w:tcW w:w="1276" w:type="dxa"/>
            <w:shd w:val="clear" w:color="000000" w:fill="FFFFFF"/>
            <w:vAlign w:val="center"/>
            <w:hideMark/>
          </w:tcPr>
          <w:p w14:paraId="0A36C39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A60A71" w:rsidRPr="00820E63" w14:paraId="1F6A05DB" w14:textId="77777777" w:rsidTr="00820E63">
        <w:trPr>
          <w:trHeight w:val="300"/>
        </w:trPr>
        <w:tc>
          <w:tcPr>
            <w:tcW w:w="421" w:type="dxa"/>
            <w:vMerge w:val="restart"/>
            <w:shd w:val="clear" w:color="auto" w:fill="auto"/>
            <w:noWrap/>
            <w:vAlign w:val="center"/>
            <w:hideMark/>
          </w:tcPr>
          <w:p w14:paraId="2A36F5A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3</w:t>
            </w:r>
          </w:p>
        </w:tc>
        <w:tc>
          <w:tcPr>
            <w:tcW w:w="2012" w:type="dxa"/>
            <w:vMerge w:val="restart"/>
            <w:shd w:val="clear" w:color="auto" w:fill="auto"/>
            <w:vAlign w:val="center"/>
            <w:hideMark/>
          </w:tcPr>
          <w:p w14:paraId="197C048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п.Радужный, ул.Юбилейная, д.1</w:t>
            </w:r>
          </w:p>
        </w:tc>
        <w:tc>
          <w:tcPr>
            <w:tcW w:w="1559" w:type="dxa"/>
            <w:shd w:val="clear" w:color="000000" w:fill="FFFFFF"/>
            <w:vAlign w:val="center"/>
            <w:hideMark/>
          </w:tcPr>
          <w:p w14:paraId="45C6939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Е-1,0-0,9М</w:t>
            </w:r>
          </w:p>
        </w:tc>
        <w:tc>
          <w:tcPr>
            <w:tcW w:w="1680" w:type="dxa"/>
            <w:shd w:val="clear" w:color="auto" w:fill="auto"/>
            <w:vAlign w:val="center"/>
            <w:hideMark/>
          </w:tcPr>
          <w:p w14:paraId="6E19254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55B806A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0FE5450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1986</w:t>
            </w:r>
          </w:p>
        </w:tc>
        <w:tc>
          <w:tcPr>
            <w:tcW w:w="1276" w:type="dxa"/>
            <w:shd w:val="clear" w:color="000000" w:fill="FFFFFF"/>
            <w:vAlign w:val="center"/>
            <w:hideMark/>
          </w:tcPr>
          <w:p w14:paraId="69954AF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A60A71" w:rsidRPr="00820E63" w14:paraId="75536D9B" w14:textId="77777777" w:rsidTr="00820E63">
        <w:trPr>
          <w:trHeight w:val="300"/>
        </w:trPr>
        <w:tc>
          <w:tcPr>
            <w:tcW w:w="421" w:type="dxa"/>
            <w:vMerge/>
            <w:vAlign w:val="center"/>
            <w:hideMark/>
          </w:tcPr>
          <w:p w14:paraId="416F5C67"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6838BDF2"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63DBE7A5"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Универсал-6</w:t>
            </w:r>
          </w:p>
        </w:tc>
        <w:tc>
          <w:tcPr>
            <w:tcW w:w="1680" w:type="dxa"/>
            <w:shd w:val="clear" w:color="auto" w:fill="auto"/>
            <w:vAlign w:val="center"/>
            <w:hideMark/>
          </w:tcPr>
          <w:p w14:paraId="0652930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28DEAD6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01AF6E6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1978</w:t>
            </w:r>
          </w:p>
        </w:tc>
        <w:tc>
          <w:tcPr>
            <w:tcW w:w="1276" w:type="dxa"/>
            <w:shd w:val="clear" w:color="000000" w:fill="FFFFFF"/>
            <w:vAlign w:val="center"/>
            <w:hideMark/>
          </w:tcPr>
          <w:p w14:paraId="422A8C41"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0,282</w:t>
            </w:r>
          </w:p>
        </w:tc>
      </w:tr>
      <w:tr w:rsidR="00A60A71" w:rsidRPr="00820E63" w14:paraId="62D75BB1" w14:textId="77777777" w:rsidTr="00820E63">
        <w:trPr>
          <w:trHeight w:val="300"/>
        </w:trPr>
        <w:tc>
          <w:tcPr>
            <w:tcW w:w="421" w:type="dxa"/>
            <w:vMerge/>
            <w:vAlign w:val="center"/>
            <w:hideMark/>
          </w:tcPr>
          <w:p w14:paraId="1CA0DBE8"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62210BDA"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28D0895B"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Универсал-6</w:t>
            </w:r>
          </w:p>
        </w:tc>
        <w:tc>
          <w:tcPr>
            <w:tcW w:w="1680" w:type="dxa"/>
            <w:shd w:val="clear" w:color="auto" w:fill="auto"/>
            <w:vAlign w:val="center"/>
            <w:hideMark/>
          </w:tcPr>
          <w:p w14:paraId="633235C2"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18453B2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32FC162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1980</w:t>
            </w:r>
          </w:p>
        </w:tc>
        <w:tc>
          <w:tcPr>
            <w:tcW w:w="1276" w:type="dxa"/>
            <w:shd w:val="clear" w:color="000000" w:fill="FFFFFF"/>
            <w:vAlign w:val="center"/>
            <w:hideMark/>
          </w:tcPr>
          <w:p w14:paraId="0BEB743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0,282</w:t>
            </w:r>
          </w:p>
        </w:tc>
      </w:tr>
      <w:tr w:rsidR="00A60A71" w:rsidRPr="00820E63" w14:paraId="7DD899A8" w14:textId="77777777" w:rsidTr="00820E63">
        <w:trPr>
          <w:trHeight w:val="315"/>
        </w:trPr>
        <w:tc>
          <w:tcPr>
            <w:tcW w:w="421" w:type="dxa"/>
            <w:vMerge/>
            <w:vAlign w:val="center"/>
            <w:hideMark/>
          </w:tcPr>
          <w:p w14:paraId="7AE58816"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52A2BEAF"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487A21C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Универсал-6</w:t>
            </w:r>
          </w:p>
        </w:tc>
        <w:tc>
          <w:tcPr>
            <w:tcW w:w="1680" w:type="dxa"/>
            <w:shd w:val="clear" w:color="auto" w:fill="auto"/>
            <w:vAlign w:val="center"/>
            <w:hideMark/>
          </w:tcPr>
          <w:p w14:paraId="106FBAB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295A16DB"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002BA162"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1986</w:t>
            </w:r>
          </w:p>
        </w:tc>
        <w:tc>
          <w:tcPr>
            <w:tcW w:w="1276" w:type="dxa"/>
            <w:shd w:val="clear" w:color="000000" w:fill="FFFFFF"/>
            <w:vAlign w:val="center"/>
            <w:hideMark/>
          </w:tcPr>
          <w:p w14:paraId="24DAED91"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0,282</w:t>
            </w:r>
          </w:p>
        </w:tc>
      </w:tr>
      <w:tr w:rsidR="00A60A71" w:rsidRPr="00820E63" w14:paraId="00324691" w14:textId="77777777" w:rsidTr="00820E63">
        <w:trPr>
          <w:trHeight w:val="300"/>
        </w:trPr>
        <w:tc>
          <w:tcPr>
            <w:tcW w:w="421" w:type="dxa"/>
            <w:vMerge w:val="restart"/>
            <w:shd w:val="clear" w:color="auto" w:fill="auto"/>
            <w:noWrap/>
            <w:vAlign w:val="center"/>
            <w:hideMark/>
          </w:tcPr>
          <w:p w14:paraId="798BC34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4</w:t>
            </w:r>
          </w:p>
        </w:tc>
        <w:tc>
          <w:tcPr>
            <w:tcW w:w="2012" w:type="dxa"/>
            <w:vMerge w:val="restart"/>
            <w:shd w:val="clear" w:color="auto" w:fill="auto"/>
            <w:vAlign w:val="center"/>
            <w:hideMark/>
          </w:tcPr>
          <w:p w14:paraId="01CF87BD"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с.Гадля, ул.Колхозная, д.4</w:t>
            </w:r>
          </w:p>
        </w:tc>
        <w:tc>
          <w:tcPr>
            <w:tcW w:w="1559" w:type="dxa"/>
            <w:shd w:val="clear" w:color="000000" w:fill="FFFFFF"/>
            <w:vAlign w:val="center"/>
            <w:hideMark/>
          </w:tcPr>
          <w:p w14:paraId="1197046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Ква-3,0-95</w:t>
            </w:r>
          </w:p>
        </w:tc>
        <w:tc>
          <w:tcPr>
            <w:tcW w:w="1680" w:type="dxa"/>
            <w:shd w:val="clear" w:color="auto" w:fill="auto"/>
            <w:vAlign w:val="center"/>
            <w:hideMark/>
          </w:tcPr>
          <w:p w14:paraId="6990935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6A729DF1"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4A221F1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2019</w:t>
            </w:r>
          </w:p>
        </w:tc>
        <w:tc>
          <w:tcPr>
            <w:tcW w:w="1276" w:type="dxa"/>
            <w:shd w:val="clear" w:color="000000" w:fill="FFFFFF"/>
            <w:vAlign w:val="center"/>
            <w:hideMark/>
          </w:tcPr>
          <w:p w14:paraId="1A1058FB"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2,59</w:t>
            </w:r>
          </w:p>
        </w:tc>
      </w:tr>
      <w:tr w:rsidR="00A60A71" w:rsidRPr="00820E63" w14:paraId="57431A68" w14:textId="77777777" w:rsidTr="00820E63">
        <w:trPr>
          <w:trHeight w:val="300"/>
        </w:trPr>
        <w:tc>
          <w:tcPr>
            <w:tcW w:w="421" w:type="dxa"/>
            <w:vMerge/>
            <w:vAlign w:val="center"/>
            <w:hideMark/>
          </w:tcPr>
          <w:p w14:paraId="23C9D0B1"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1057C9A2"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12DEF79D"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Ква-2,0</w:t>
            </w:r>
          </w:p>
        </w:tc>
        <w:tc>
          <w:tcPr>
            <w:tcW w:w="1680" w:type="dxa"/>
            <w:shd w:val="clear" w:color="auto" w:fill="auto"/>
            <w:vAlign w:val="center"/>
            <w:hideMark/>
          </w:tcPr>
          <w:p w14:paraId="0ECDF88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0EC36F1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7A89935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2011</w:t>
            </w:r>
          </w:p>
        </w:tc>
        <w:tc>
          <w:tcPr>
            <w:tcW w:w="1276" w:type="dxa"/>
            <w:shd w:val="clear" w:color="000000" w:fill="FFFFFF"/>
            <w:vAlign w:val="center"/>
            <w:hideMark/>
          </w:tcPr>
          <w:p w14:paraId="0AE6E74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w:t>
            </w:r>
          </w:p>
        </w:tc>
      </w:tr>
      <w:tr w:rsidR="00A60A71" w:rsidRPr="00820E63" w14:paraId="53311D60" w14:textId="77777777" w:rsidTr="00820E63">
        <w:trPr>
          <w:trHeight w:val="300"/>
        </w:trPr>
        <w:tc>
          <w:tcPr>
            <w:tcW w:w="421" w:type="dxa"/>
            <w:vMerge/>
            <w:vAlign w:val="center"/>
            <w:hideMark/>
          </w:tcPr>
          <w:p w14:paraId="4458E78A"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21B77838"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168BC31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НР-18</w:t>
            </w:r>
          </w:p>
        </w:tc>
        <w:tc>
          <w:tcPr>
            <w:tcW w:w="1680" w:type="dxa"/>
            <w:shd w:val="clear" w:color="auto" w:fill="auto"/>
            <w:vAlign w:val="center"/>
            <w:hideMark/>
          </w:tcPr>
          <w:p w14:paraId="0AC79BB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26ADF0A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79F63EC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1986</w:t>
            </w:r>
          </w:p>
        </w:tc>
        <w:tc>
          <w:tcPr>
            <w:tcW w:w="1276" w:type="dxa"/>
            <w:shd w:val="clear" w:color="000000" w:fill="FFFFFF"/>
            <w:vAlign w:val="center"/>
            <w:hideMark/>
          </w:tcPr>
          <w:p w14:paraId="76D48CF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0,64</w:t>
            </w:r>
          </w:p>
        </w:tc>
      </w:tr>
      <w:tr w:rsidR="00A60A71" w:rsidRPr="00820E63" w14:paraId="1C7000E1" w14:textId="77777777" w:rsidTr="00820E63">
        <w:trPr>
          <w:trHeight w:val="300"/>
        </w:trPr>
        <w:tc>
          <w:tcPr>
            <w:tcW w:w="421" w:type="dxa"/>
            <w:vMerge/>
            <w:vAlign w:val="center"/>
            <w:hideMark/>
          </w:tcPr>
          <w:p w14:paraId="1E40BB87"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3466E0BE"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69C8A36D"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КСВ-2,0</w:t>
            </w:r>
          </w:p>
        </w:tc>
        <w:tc>
          <w:tcPr>
            <w:tcW w:w="1680" w:type="dxa"/>
            <w:shd w:val="clear" w:color="auto" w:fill="auto"/>
            <w:vAlign w:val="center"/>
            <w:hideMark/>
          </w:tcPr>
          <w:p w14:paraId="5132749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17AFEFEB"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5393D825"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2011</w:t>
            </w:r>
          </w:p>
        </w:tc>
        <w:tc>
          <w:tcPr>
            <w:tcW w:w="1276" w:type="dxa"/>
            <w:shd w:val="clear" w:color="000000" w:fill="FFFFFF"/>
            <w:vAlign w:val="center"/>
            <w:hideMark/>
          </w:tcPr>
          <w:p w14:paraId="69D7F21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1,72</w:t>
            </w:r>
          </w:p>
        </w:tc>
      </w:tr>
      <w:tr w:rsidR="00A60A71" w:rsidRPr="00820E63" w14:paraId="78B02CFE" w14:textId="77777777" w:rsidTr="00820E63">
        <w:trPr>
          <w:trHeight w:val="300"/>
        </w:trPr>
        <w:tc>
          <w:tcPr>
            <w:tcW w:w="421" w:type="dxa"/>
            <w:vMerge/>
            <w:vAlign w:val="center"/>
            <w:hideMark/>
          </w:tcPr>
          <w:p w14:paraId="0FDE7003"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637BE660"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2341CF10"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Ква-1,16ГМ</w:t>
            </w:r>
          </w:p>
        </w:tc>
        <w:tc>
          <w:tcPr>
            <w:tcW w:w="1680" w:type="dxa"/>
            <w:shd w:val="clear" w:color="auto" w:fill="auto"/>
            <w:vAlign w:val="center"/>
            <w:hideMark/>
          </w:tcPr>
          <w:p w14:paraId="2EB158A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64A2CF3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54F454E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3C6B3A81"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1,0</w:t>
            </w:r>
          </w:p>
        </w:tc>
      </w:tr>
      <w:tr w:rsidR="00A60A71" w:rsidRPr="00820E63" w14:paraId="4D267940" w14:textId="77777777" w:rsidTr="00820E63">
        <w:trPr>
          <w:trHeight w:val="315"/>
        </w:trPr>
        <w:tc>
          <w:tcPr>
            <w:tcW w:w="421" w:type="dxa"/>
            <w:vMerge/>
            <w:vAlign w:val="center"/>
            <w:hideMark/>
          </w:tcPr>
          <w:p w14:paraId="19BB0D14"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37F17509"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452399A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МН-700</w:t>
            </w:r>
          </w:p>
        </w:tc>
        <w:tc>
          <w:tcPr>
            <w:tcW w:w="1680" w:type="dxa"/>
            <w:shd w:val="clear" w:color="auto" w:fill="auto"/>
            <w:vAlign w:val="center"/>
            <w:hideMark/>
          </w:tcPr>
          <w:p w14:paraId="01CAB580" w14:textId="28C81D68" w:rsidR="00A60A71" w:rsidRPr="00820E63" w:rsidRDefault="00513BC3" w:rsidP="00A60A71">
            <w:pPr>
              <w:jc w:val="center"/>
              <w:rPr>
                <w:rFonts w:eastAsia="Times New Roman" w:cs="Times New Roman"/>
                <w:color w:val="000000" w:themeColor="text1"/>
                <w:sz w:val="20"/>
                <w:szCs w:val="20"/>
                <w:lang w:eastAsia="ru-RU"/>
              </w:rPr>
            </w:pPr>
            <w:r w:rsidRPr="00513BC3">
              <w:rPr>
                <w:rFonts w:eastAsia="Times New Roman" w:cs="Times New Roman"/>
                <w:color w:val="000000" w:themeColor="text1"/>
                <w:sz w:val="20"/>
                <w:szCs w:val="20"/>
                <w:highlight w:val="cyan"/>
                <w:lang w:eastAsia="ru-RU"/>
              </w:rPr>
              <w:t>паровой</w:t>
            </w:r>
          </w:p>
        </w:tc>
        <w:tc>
          <w:tcPr>
            <w:tcW w:w="1300" w:type="dxa"/>
            <w:shd w:val="clear" w:color="auto" w:fill="auto"/>
            <w:vAlign w:val="center"/>
            <w:hideMark/>
          </w:tcPr>
          <w:p w14:paraId="58A19F7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4B6F089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2011</w:t>
            </w:r>
          </w:p>
        </w:tc>
        <w:tc>
          <w:tcPr>
            <w:tcW w:w="1276" w:type="dxa"/>
            <w:shd w:val="clear" w:color="000000" w:fill="FFFFFF"/>
            <w:vAlign w:val="center"/>
            <w:hideMark/>
          </w:tcPr>
          <w:p w14:paraId="7DA8BB4D"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0,17</w:t>
            </w:r>
          </w:p>
        </w:tc>
      </w:tr>
      <w:tr w:rsidR="00A60A71" w:rsidRPr="00820E63" w14:paraId="157CD787" w14:textId="77777777" w:rsidTr="00820E63">
        <w:trPr>
          <w:trHeight w:val="300"/>
        </w:trPr>
        <w:tc>
          <w:tcPr>
            <w:tcW w:w="421" w:type="dxa"/>
            <w:vMerge w:val="restart"/>
            <w:shd w:val="clear" w:color="auto" w:fill="auto"/>
            <w:vAlign w:val="center"/>
            <w:hideMark/>
          </w:tcPr>
          <w:p w14:paraId="580664E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5</w:t>
            </w:r>
          </w:p>
        </w:tc>
        <w:tc>
          <w:tcPr>
            <w:tcW w:w="2012" w:type="dxa"/>
            <w:vMerge w:val="restart"/>
            <w:shd w:val="clear" w:color="auto" w:fill="auto"/>
            <w:vAlign w:val="center"/>
            <w:hideMark/>
          </w:tcPr>
          <w:p w14:paraId="0859541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с.Клепка, ул.Центральная, д.3</w:t>
            </w:r>
          </w:p>
        </w:tc>
        <w:tc>
          <w:tcPr>
            <w:tcW w:w="1559" w:type="dxa"/>
            <w:shd w:val="clear" w:color="000000" w:fill="FFFFFF"/>
            <w:vAlign w:val="center"/>
            <w:hideMark/>
          </w:tcPr>
          <w:p w14:paraId="65FC11A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Ква-1,74 ГМ</w:t>
            </w:r>
          </w:p>
        </w:tc>
        <w:tc>
          <w:tcPr>
            <w:tcW w:w="1680" w:type="dxa"/>
            <w:shd w:val="clear" w:color="auto" w:fill="auto"/>
            <w:vAlign w:val="center"/>
            <w:hideMark/>
          </w:tcPr>
          <w:p w14:paraId="123F2EC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1CF3729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427F2DCB"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240CAE0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A60A71" w:rsidRPr="00820E63" w14:paraId="590DE3BD" w14:textId="77777777" w:rsidTr="00820E63">
        <w:trPr>
          <w:trHeight w:val="300"/>
        </w:trPr>
        <w:tc>
          <w:tcPr>
            <w:tcW w:w="421" w:type="dxa"/>
            <w:vMerge/>
            <w:vAlign w:val="center"/>
            <w:hideMark/>
          </w:tcPr>
          <w:p w14:paraId="7165041F"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4B5C0E4D"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259D6F5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Ква-1,74 ГМ</w:t>
            </w:r>
          </w:p>
        </w:tc>
        <w:tc>
          <w:tcPr>
            <w:tcW w:w="1680" w:type="dxa"/>
            <w:shd w:val="clear" w:color="auto" w:fill="auto"/>
            <w:vAlign w:val="center"/>
            <w:hideMark/>
          </w:tcPr>
          <w:p w14:paraId="23C4845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4515D87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721F404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33F1A9D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A60A71" w:rsidRPr="00820E63" w14:paraId="22E82512" w14:textId="77777777" w:rsidTr="00820E63">
        <w:trPr>
          <w:trHeight w:val="300"/>
        </w:trPr>
        <w:tc>
          <w:tcPr>
            <w:tcW w:w="421" w:type="dxa"/>
            <w:vMerge/>
            <w:vAlign w:val="center"/>
            <w:hideMark/>
          </w:tcPr>
          <w:p w14:paraId="04E6B7CF"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22263420"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2EAA84B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Ква-1,74 ГМ</w:t>
            </w:r>
          </w:p>
        </w:tc>
        <w:tc>
          <w:tcPr>
            <w:tcW w:w="1680" w:type="dxa"/>
            <w:shd w:val="clear" w:color="auto" w:fill="auto"/>
            <w:vAlign w:val="center"/>
            <w:hideMark/>
          </w:tcPr>
          <w:p w14:paraId="5EB3540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20AC473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0C34262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47A8699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A60A71" w:rsidRPr="00820E63" w14:paraId="49471360" w14:textId="77777777" w:rsidTr="00820E63">
        <w:trPr>
          <w:trHeight w:val="300"/>
        </w:trPr>
        <w:tc>
          <w:tcPr>
            <w:tcW w:w="421" w:type="dxa"/>
            <w:vMerge/>
            <w:vAlign w:val="center"/>
            <w:hideMark/>
          </w:tcPr>
          <w:p w14:paraId="3EE2DB23"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1FFD9F04"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5FCA1300"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Е-1,0-0,9М-З</w:t>
            </w:r>
          </w:p>
        </w:tc>
        <w:tc>
          <w:tcPr>
            <w:tcW w:w="1680" w:type="dxa"/>
            <w:shd w:val="clear" w:color="auto" w:fill="auto"/>
            <w:vAlign w:val="center"/>
            <w:hideMark/>
          </w:tcPr>
          <w:p w14:paraId="6647C9D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6B16BA42"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61F4538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2003</w:t>
            </w:r>
          </w:p>
        </w:tc>
        <w:tc>
          <w:tcPr>
            <w:tcW w:w="1276" w:type="dxa"/>
            <w:shd w:val="clear" w:color="000000" w:fill="FFFFFF"/>
            <w:vAlign w:val="center"/>
            <w:hideMark/>
          </w:tcPr>
          <w:p w14:paraId="7536903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A60A71" w:rsidRPr="00820E63" w14:paraId="08969958" w14:textId="77777777" w:rsidTr="00820E63">
        <w:trPr>
          <w:trHeight w:val="315"/>
        </w:trPr>
        <w:tc>
          <w:tcPr>
            <w:tcW w:w="421" w:type="dxa"/>
            <w:vMerge/>
            <w:vAlign w:val="center"/>
            <w:hideMark/>
          </w:tcPr>
          <w:p w14:paraId="46BF26B6"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2E3CEFFB"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72CF3E2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Е-1,0-0,9М-З</w:t>
            </w:r>
          </w:p>
        </w:tc>
        <w:tc>
          <w:tcPr>
            <w:tcW w:w="1680" w:type="dxa"/>
            <w:shd w:val="clear" w:color="auto" w:fill="auto"/>
            <w:vAlign w:val="center"/>
            <w:hideMark/>
          </w:tcPr>
          <w:p w14:paraId="13916E4A" w14:textId="499DC51B" w:rsidR="00A60A71" w:rsidRPr="00820E63" w:rsidRDefault="00513BC3" w:rsidP="00A60A71">
            <w:pPr>
              <w:jc w:val="center"/>
              <w:rPr>
                <w:rFonts w:eastAsia="Times New Roman" w:cs="Times New Roman"/>
                <w:color w:val="000000" w:themeColor="text1"/>
                <w:sz w:val="20"/>
                <w:szCs w:val="20"/>
                <w:lang w:eastAsia="ru-RU"/>
              </w:rPr>
            </w:pPr>
            <w:r w:rsidRPr="00513BC3">
              <w:rPr>
                <w:rFonts w:eastAsia="Times New Roman" w:cs="Times New Roman"/>
                <w:color w:val="000000" w:themeColor="text1"/>
                <w:sz w:val="20"/>
                <w:szCs w:val="20"/>
                <w:highlight w:val="cyan"/>
                <w:lang w:eastAsia="ru-RU"/>
              </w:rPr>
              <w:t>паровой</w:t>
            </w:r>
          </w:p>
        </w:tc>
        <w:tc>
          <w:tcPr>
            <w:tcW w:w="1300" w:type="dxa"/>
            <w:shd w:val="clear" w:color="auto" w:fill="auto"/>
            <w:vAlign w:val="center"/>
            <w:hideMark/>
          </w:tcPr>
          <w:p w14:paraId="4D40BED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47E6DDA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2003</w:t>
            </w:r>
          </w:p>
        </w:tc>
        <w:tc>
          <w:tcPr>
            <w:tcW w:w="1276" w:type="dxa"/>
            <w:shd w:val="clear" w:color="000000" w:fill="FFFFFF"/>
            <w:vAlign w:val="center"/>
            <w:hideMark/>
          </w:tcPr>
          <w:p w14:paraId="7ED33B4B"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A60A71" w:rsidRPr="00820E63" w14:paraId="12C05A4E" w14:textId="77777777" w:rsidTr="00820E63">
        <w:trPr>
          <w:trHeight w:val="300"/>
        </w:trPr>
        <w:tc>
          <w:tcPr>
            <w:tcW w:w="421" w:type="dxa"/>
            <w:vMerge w:val="restart"/>
            <w:shd w:val="clear" w:color="auto" w:fill="auto"/>
            <w:noWrap/>
            <w:vAlign w:val="center"/>
            <w:hideMark/>
          </w:tcPr>
          <w:p w14:paraId="14858A6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6</w:t>
            </w:r>
          </w:p>
        </w:tc>
        <w:tc>
          <w:tcPr>
            <w:tcW w:w="2012" w:type="dxa"/>
            <w:vMerge w:val="restart"/>
            <w:shd w:val="clear" w:color="auto" w:fill="auto"/>
            <w:vAlign w:val="center"/>
            <w:hideMark/>
          </w:tcPr>
          <w:p w14:paraId="621C600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с.Талон, ул.Молодежная, д.1</w:t>
            </w:r>
          </w:p>
        </w:tc>
        <w:tc>
          <w:tcPr>
            <w:tcW w:w="1559" w:type="dxa"/>
            <w:shd w:val="clear" w:color="000000" w:fill="FFFFFF"/>
            <w:vAlign w:val="center"/>
            <w:hideMark/>
          </w:tcPr>
          <w:p w14:paraId="759D8E23"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КВС 4-2,0 ГМ</w:t>
            </w:r>
          </w:p>
        </w:tc>
        <w:tc>
          <w:tcPr>
            <w:tcW w:w="1680" w:type="dxa"/>
            <w:shd w:val="clear" w:color="auto" w:fill="auto"/>
            <w:vAlign w:val="center"/>
            <w:hideMark/>
          </w:tcPr>
          <w:p w14:paraId="3862D67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42CB6A5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10BAE81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2020</w:t>
            </w:r>
          </w:p>
        </w:tc>
        <w:tc>
          <w:tcPr>
            <w:tcW w:w="1276" w:type="dxa"/>
            <w:shd w:val="clear" w:color="000000" w:fill="FFFFFF"/>
            <w:vAlign w:val="center"/>
            <w:hideMark/>
          </w:tcPr>
          <w:p w14:paraId="6D669072"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1,72</w:t>
            </w:r>
          </w:p>
        </w:tc>
      </w:tr>
      <w:tr w:rsidR="00A60A71" w:rsidRPr="00820E63" w14:paraId="3D57CE80" w14:textId="77777777" w:rsidTr="00820E63">
        <w:trPr>
          <w:trHeight w:val="315"/>
        </w:trPr>
        <w:tc>
          <w:tcPr>
            <w:tcW w:w="421" w:type="dxa"/>
            <w:vMerge/>
            <w:vAlign w:val="center"/>
            <w:hideMark/>
          </w:tcPr>
          <w:p w14:paraId="78552398" w14:textId="77777777" w:rsidR="00A60A71" w:rsidRPr="00820E63" w:rsidRDefault="00A60A71" w:rsidP="00A60A71">
            <w:pPr>
              <w:rPr>
                <w:rFonts w:eastAsia="Times New Roman" w:cs="Times New Roman"/>
                <w:color w:val="000000" w:themeColor="text1"/>
                <w:sz w:val="20"/>
                <w:szCs w:val="20"/>
                <w:lang w:eastAsia="ru-RU"/>
              </w:rPr>
            </w:pPr>
          </w:p>
        </w:tc>
        <w:tc>
          <w:tcPr>
            <w:tcW w:w="2012" w:type="dxa"/>
            <w:vMerge/>
            <w:vAlign w:val="center"/>
            <w:hideMark/>
          </w:tcPr>
          <w:p w14:paraId="7543866F" w14:textId="77777777" w:rsidR="00A60A71" w:rsidRPr="00820E63" w:rsidRDefault="00A60A71" w:rsidP="00A60A71">
            <w:pPr>
              <w:rPr>
                <w:rFonts w:eastAsia="Times New Roman" w:cs="Times New Roman"/>
                <w:color w:val="000000" w:themeColor="text1"/>
                <w:sz w:val="20"/>
                <w:szCs w:val="20"/>
                <w:lang w:eastAsia="ru-RU"/>
              </w:rPr>
            </w:pPr>
          </w:p>
        </w:tc>
        <w:tc>
          <w:tcPr>
            <w:tcW w:w="1559" w:type="dxa"/>
            <w:shd w:val="clear" w:color="000000" w:fill="FFFFFF"/>
            <w:vAlign w:val="center"/>
            <w:hideMark/>
          </w:tcPr>
          <w:p w14:paraId="3A895938"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КВа-2,0 ЛЖ</w:t>
            </w:r>
          </w:p>
        </w:tc>
        <w:tc>
          <w:tcPr>
            <w:tcW w:w="1680" w:type="dxa"/>
            <w:shd w:val="clear" w:color="auto" w:fill="auto"/>
            <w:vAlign w:val="center"/>
            <w:hideMark/>
          </w:tcPr>
          <w:p w14:paraId="42308DC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5BBC4D0E"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000000" w:fill="FFFFFF"/>
            <w:vAlign w:val="center"/>
            <w:hideMark/>
          </w:tcPr>
          <w:p w14:paraId="61E507A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2A6344E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1,72</w:t>
            </w:r>
          </w:p>
        </w:tc>
      </w:tr>
      <w:tr w:rsidR="00A60A71" w:rsidRPr="00820E63" w14:paraId="3FCEED39" w14:textId="77777777" w:rsidTr="00820E63">
        <w:trPr>
          <w:trHeight w:val="300"/>
        </w:trPr>
        <w:tc>
          <w:tcPr>
            <w:tcW w:w="421" w:type="dxa"/>
            <w:shd w:val="clear" w:color="auto" w:fill="auto"/>
            <w:noWrap/>
            <w:vAlign w:val="center"/>
            <w:hideMark/>
          </w:tcPr>
          <w:p w14:paraId="6C99EA40"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7</w:t>
            </w:r>
          </w:p>
        </w:tc>
        <w:tc>
          <w:tcPr>
            <w:tcW w:w="2012" w:type="dxa"/>
            <w:shd w:val="clear" w:color="auto" w:fill="auto"/>
            <w:vAlign w:val="center"/>
            <w:hideMark/>
          </w:tcPr>
          <w:p w14:paraId="67BC8CB6"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с.Ямск, ул.Набережная, д.8</w:t>
            </w:r>
          </w:p>
        </w:tc>
        <w:tc>
          <w:tcPr>
            <w:tcW w:w="1559" w:type="dxa"/>
            <w:shd w:val="clear" w:color="000000" w:fill="FFFFFF"/>
            <w:vAlign w:val="center"/>
            <w:hideMark/>
          </w:tcPr>
          <w:p w14:paraId="476F1EDF"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КЧМ</w:t>
            </w:r>
          </w:p>
        </w:tc>
        <w:tc>
          <w:tcPr>
            <w:tcW w:w="1680" w:type="dxa"/>
            <w:shd w:val="clear" w:color="auto" w:fill="auto"/>
            <w:vAlign w:val="center"/>
            <w:hideMark/>
          </w:tcPr>
          <w:p w14:paraId="0D003B6A"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hideMark/>
          </w:tcPr>
          <w:p w14:paraId="5CF40249"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auto" w:fill="auto"/>
            <w:vAlign w:val="center"/>
            <w:hideMark/>
          </w:tcPr>
          <w:p w14:paraId="18088DE1"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2007</w:t>
            </w:r>
          </w:p>
        </w:tc>
        <w:tc>
          <w:tcPr>
            <w:tcW w:w="1276" w:type="dxa"/>
            <w:shd w:val="clear" w:color="auto" w:fill="auto"/>
            <w:vAlign w:val="center"/>
            <w:hideMark/>
          </w:tcPr>
          <w:p w14:paraId="1B379EAC"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0,0688</w:t>
            </w:r>
          </w:p>
        </w:tc>
      </w:tr>
      <w:tr w:rsidR="00B53C8B" w:rsidRPr="00820E63" w14:paraId="10FEC7CF" w14:textId="77777777" w:rsidTr="00820E63">
        <w:trPr>
          <w:trHeight w:val="300"/>
        </w:trPr>
        <w:tc>
          <w:tcPr>
            <w:tcW w:w="421" w:type="dxa"/>
            <w:shd w:val="clear" w:color="auto" w:fill="auto"/>
            <w:noWrap/>
            <w:vAlign w:val="center"/>
          </w:tcPr>
          <w:p w14:paraId="006F7B27"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8</w:t>
            </w:r>
          </w:p>
        </w:tc>
        <w:tc>
          <w:tcPr>
            <w:tcW w:w="2012" w:type="dxa"/>
            <w:shd w:val="clear" w:color="auto" w:fill="auto"/>
            <w:vAlign w:val="center"/>
          </w:tcPr>
          <w:p w14:paraId="4FD439AB" w14:textId="77777777" w:rsidR="00B53C8B" w:rsidRPr="00A07701" w:rsidRDefault="00B53C8B" w:rsidP="00B53C8B">
            <w:pPr>
              <w:jc w:val="center"/>
              <w:rPr>
                <w:rFonts w:cs="Times New Roman"/>
                <w:color w:val="000000"/>
                <w:sz w:val="20"/>
              </w:rPr>
            </w:pPr>
            <w:r w:rsidRPr="00A07701">
              <w:rPr>
                <w:rFonts w:cs="Times New Roman"/>
                <w:color w:val="000000"/>
                <w:sz w:val="20"/>
              </w:rPr>
              <w:t>Электрокотельная с. Балаганное ул. Школьная, 6</w:t>
            </w:r>
          </w:p>
        </w:tc>
        <w:tc>
          <w:tcPr>
            <w:tcW w:w="1559" w:type="dxa"/>
            <w:shd w:val="clear" w:color="000000" w:fill="FFFFFF"/>
            <w:vAlign w:val="center"/>
          </w:tcPr>
          <w:p w14:paraId="1BB53F4C" w14:textId="77777777" w:rsidR="00B53C8B" w:rsidRPr="00820E63" w:rsidRDefault="00B53C8B" w:rsidP="00B53C8B">
            <w:pPr>
              <w:jc w:val="center"/>
              <w:rPr>
                <w:rFonts w:cs="Times New Roman"/>
                <w:sz w:val="20"/>
                <w:szCs w:val="20"/>
              </w:rPr>
            </w:pPr>
            <w:r w:rsidRPr="00820E63">
              <w:rPr>
                <w:rFonts w:cs="Times New Roman"/>
                <w:sz w:val="20"/>
                <w:szCs w:val="20"/>
              </w:rPr>
              <w:t>Титан 225</w:t>
            </w:r>
          </w:p>
        </w:tc>
        <w:tc>
          <w:tcPr>
            <w:tcW w:w="1680" w:type="dxa"/>
            <w:shd w:val="clear" w:color="auto" w:fill="auto"/>
            <w:vAlign w:val="center"/>
          </w:tcPr>
          <w:p w14:paraId="134A1450"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tcPr>
          <w:p w14:paraId="1BFA0267"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auto" w:fill="auto"/>
            <w:vAlign w:val="center"/>
          </w:tcPr>
          <w:p w14:paraId="613AEBE1" w14:textId="77777777" w:rsidR="00B53C8B" w:rsidRPr="00820E63" w:rsidRDefault="00B53C8B" w:rsidP="00B53C8B">
            <w:pPr>
              <w:jc w:val="center"/>
              <w:rPr>
                <w:rFonts w:cs="Times New Roman"/>
                <w:sz w:val="20"/>
                <w:szCs w:val="20"/>
              </w:rPr>
            </w:pPr>
            <w:r w:rsidRPr="00820E63">
              <w:rPr>
                <w:rFonts w:cs="Times New Roman"/>
                <w:sz w:val="20"/>
                <w:szCs w:val="20"/>
              </w:rPr>
              <w:t>2014</w:t>
            </w:r>
          </w:p>
        </w:tc>
        <w:tc>
          <w:tcPr>
            <w:tcW w:w="1276" w:type="dxa"/>
            <w:shd w:val="clear" w:color="auto" w:fill="auto"/>
            <w:vAlign w:val="center"/>
          </w:tcPr>
          <w:p w14:paraId="2C77F500" w14:textId="77777777" w:rsidR="00B53C8B" w:rsidRPr="00820E63" w:rsidRDefault="00B53C8B" w:rsidP="00B53C8B">
            <w:pPr>
              <w:jc w:val="center"/>
              <w:rPr>
                <w:rFonts w:cs="Times New Roman"/>
                <w:sz w:val="20"/>
                <w:szCs w:val="20"/>
              </w:rPr>
            </w:pPr>
            <w:r w:rsidRPr="00820E63">
              <w:rPr>
                <w:rFonts w:cs="Times New Roman"/>
                <w:sz w:val="20"/>
                <w:szCs w:val="20"/>
              </w:rPr>
              <w:t>0,1935</w:t>
            </w:r>
          </w:p>
        </w:tc>
      </w:tr>
      <w:tr w:rsidR="00B53C8B" w:rsidRPr="00820E63" w14:paraId="1BD71D32" w14:textId="77777777" w:rsidTr="00820E63">
        <w:trPr>
          <w:trHeight w:val="300"/>
        </w:trPr>
        <w:tc>
          <w:tcPr>
            <w:tcW w:w="421" w:type="dxa"/>
            <w:shd w:val="clear" w:color="auto" w:fill="auto"/>
            <w:noWrap/>
            <w:vAlign w:val="center"/>
          </w:tcPr>
          <w:p w14:paraId="19441CA1"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9</w:t>
            </w:r>
          </w:p>
        </w:tc>
        <w:tc>
          <w:tcPr>
            <w:tcW w:w="2012" w:type="dxa"/>
            <w:shd w:val="clear" w:color="auto" w:fill="auto"/>
            <w:vAlign w:val="center"/>
          </w:tcPr>
          <w:p w14:paraId="650B0A74" w14:textId="77777777" w:rsidR="00B53C8B" w:rsidRPr="00A07701" w:rsidRDefault="00B53C8B" w:rsidP="00B53C8B">
            <w:pPr>
              <w:jc w:val="center"/>
              <w:rPr>
                <w:rFonts w:cs="Times New Roman"/>
                <w:color w:val="000000"/>
                <w:sz w:val="20"/>
              </w:rPr>
            </w:pPr>
            <w:r w:rsidRPr="00A07701">
              <w:rPr>
                <w:rFonts w:cs="Times New Roman"/>
                <w:color w:val="000000"/>
                <w:sz w:val="20"/>
              </w:rPr>
              <w:t>Электрокотельная с. Балаганное ул. Школьная, 8</w:t>
            </w:r>
          </w:p>
        </w:tc>
        <w:tc>
          <w:tcPr>
            <w:tcW w:w="1559" w:type="dxa"/>
            <w:shd w:val="clear" w:color="000000" w:fill="FFFFFF"/>
            <w:vAlign w:val="center"/>
          </w:tcPr>
          <w:p w14:paraId="739CE64B" w14:textId="77777777" w:rsidR="00B53C8B" w:rsidRPr="00820E63" w:rsidRDefault="00B53C8B" w:rsidP="00B53C8B">
            <w:pPr>
              <w:jc w:val="center"/>
              <w:rPr>
                <w:rFonts w:cs="Times New Roman"/>
                <w:sz w:val="20"/>
                <w:szCs w:val="20"/>
              </w:rPr>
            </w:pPr>
            <w:r w:rsidRPr="00820E63">
              <w:rPr>
                <w:rFonts w:cs="Times New Roman"/>
                <w:sz w:val="20"/>
                <w:szCs w:val="20"/>
              </w:rPr>
              <w:t>Титан 133</w:t>
            </w:r>
          </w:p>
        </w:tc>
        <w:tc>
          <w:tcPr>
            <w:tcW w:w="1680" w:type="dxa"/>
            <w:shd w:val="clear" w:color="auto" w:fill="auto"/>
            <w:vAlign w:val="center"/>
          </w:tcPr>
          <w:p w14:paraId="653BC980"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tcPr>
          <w:p w14:paraId="41AE0FE3"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auto" w:fill="auto"/>
            <w:vAlign w:val="center"/>
          </w:tcPr>
          <w:p w14:paraId="4DA44FE1" w14:textId="77777777" w:rsidR="00B53C8B" w:rsidRPr="00820E63" w:rsidRDefault="00B53C8B" w:rsidP="00B53C8B">
            <w:pPr>
              <w:jc w:val="center"/>
              <w:rPr>
                <w:rFonts w:cs="Times New Roman"/>
                <w:sz w:val="20"/>
                <w:szCs w:val="20"/>
              </w:rPr>
            </w:pPr>
            <w:r w:rsidRPr="00820E63">
              <w:rPr>
                <w:rFonts w:cs="Times New Roman"/>
                <w:sz w:val="20"/>
                <w:szCs w:val="20"/>
              </w:rPr>
              <w:t>2014</w:t>
            </w:r>
          </w:p>
        </w:tc>
        <w:tc>
          <w:tcPr>
            <w:tcW w:w="1276" w:type="dxa"/>
            <w:shd w:val="clear" w:color="auto" w:fill="auto"/>
            <w:vAlign w:val="center"/>
          </w:tcPr>
          <w:p w14:paraId="33995177" w14:textId="77777777" w:rsidR="00B53C8B" w:rsidRPr="00820E63" w:rsidRDefault="00B53C8B" w:rsidP="00B53C8B">
            <w:pPr>
              <w:jc w:val="center"/>
              <w:rPr>
                <w:rFonts w:cs="Times New Roman"/>
                <w:sz w:val="20"/>
                <w:szCs w:val="20"/>
              </w:rPr>
            </w:pPr>
            <w:r w:rsidRPr="00820E63">
              <w:rPr>
                <w:rFonts w:cs="Times New Roman"/>
                <w:sz w:val="20"/>
                <w:szCs w:val="20"/>
              </w:rPr>
              <w:t>0,114</w:t>
            </w:r>
          </w:p>
        </w:tc>
      </w:tr>
      <w:tr w:rsidR="00B53C8B" w:rsidRPr="00820E63" w14:paraId="4DB62119" w14:textId="77777777" w:rsidTr="00820E63">
        <w:trPr>
          <w:trHeight w:val="300"/>
        </w:trPr>
        <w:tc>
          <w:tcPr>
            <w:tcW w:w="421" w:type="dxa"/>
            <w:shd w:val="clear" w:color="auto" w:fill="auto"/>
            <w:noWrap/>
            <w:vAlign w:val="center"/>
          </w:tcPr>
          <w:p w14:paraId="2687CE46"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10</w:t>
            </w:r>
          </w:p>
        </w:tc>
        <w:tc>
          <w:tcPr>
            <w:tcW w:w="2012" w:type="dxa"/>
            <w:shd w:val="clear" w:color="auto" w:fill="auto"/>
            <w:vAlign w:val="center"/>
          </w:tcPr>
          <w:p w14:paraId="4301155E" w14:textId="77777777" w:rsidR="00B53C8B" w:rsidRPr="00A07701" w:rsidRDefault="00B53C8B" w:rsidP="00B53C8B">
            <w:pPr>
              <w:jc w:val="center"/>
              <w:rPr>
                <w:rFonts w:cs="Times New Roman"/>
                <w:color w:val="000000"/>
                <w:sz w:val="20"/>
              </w:rPr>
            </w:pPr>
            <w:r w:rsidRPr="00A07701">
              <w:rPr>
                <w:rFonts w:cs="Times New Roman"/>
                <w:color w:val="000000"/>
                <w:sz w:val="20"/>
              </w:rPr>
              <w:t>Электрокотельная с. Балаганное ул. Советская,90</w:t>
            </w:r>
          </w:p>
        </w:tc>
        <w:tc>
          <w:tcPr>
            <w:tcW w:w="1559" w:type="dxa"/>
            <w:shd w:val="clear" w:color="000000" w:fill="FFFFFF"/>
            <w:vAlign w:val="center"/>
          </w:tcPr>
          <w:p w14:paraId="1B9D8AFF" w14:textId="77777777" w:rsidR="00B53C8B" w:rsidRPr="00820E63" w:rsidRDefault="00B53C8B" w:rsidP="00B53C8B">
            <w:pPr>
              <w:jc w:val="center"/>
              <w:rPr>
                <w:rFonts w:cs="Times New Roman"/>
                <w:sz w:val="20"/>
                <w:szCs w:val="20"/>
              </w:rPr>
            </w:pPr>
            <w:r w:rsidRPr="00820E63">
              <w:rPr>
                <w:rFonts w:cs="Times New Roman"/>
                <w:sz w:val="20"/>
                <w:szCs w:val="20"/>
              </w:rPr>
              <w:t>Титан 150</w:t>
            </w:r>
          </w:p>
        </w:tc>
        <w:tc>
          <w:tcPr>
            <w:tcW w:w="1680" w:type="dxa"/>
            <w:shd w:val="clear" w:color="auto" w:fill="auto"/>
            <w:vAlign w:val="center"/>
          </w:tcPr>
          <w:p w14:paraId="05EA15EF"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водогрейный</w:t>
            </w:r>
          </w:p>
        </w:tc>
        <w:tc>
          <w:tcPr>
            <w:tcW w:w="1300" w:type="dxa"/>
            <w:shd w:val="clear" w:color="auto" w:fill="auto"/>
            <w:vAlign w:val="center"/>
          </w:tcPr>
          <w:p w14:paraId="00581545" w14:textId="77777777" w:rsidR="00B53C8B" w:rsidRPr="00820E63" w:rsidRDefault="00B53C8B" w:rsidP="00B53C8B">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103" w:type="dxa"/>
            <w:shd w:val="clear" w:color="auto" w:fill="auto"/>
            <w:vAlign w:val="center"/>
          </w:tcPr>
          <w:p w14:paraId="4E34A852" w14:textId="77777777" w:rsidR="00B53C8B" w:rsidRPr="00820E63" w:rsidRDefault="00B53C8B" w:rsidP="00B53C8B">
            <w:pPr>
              <w:jc w:val="center"/>
              <w:rPr>
                <w:rFonts w:cs="Times New Roman"/>
                <w:sz w:val="20"/>
                <w:szCs w:val="20"/>
              </w:rPr>
            </w:pPr>
            <w:r w:rsidRPr="00820E63">
              <w:rPr>
                <w:rFonts w:cs="Times New Roman"/>
                <w:sz w:val="20"/>
                <w:szCs w:val="20"/>
              </w:rPr>
              <w:t>2014</w:t>
            </w:r>
          </w:p>
        </w:tc>
        <w:tc>
          <w:tcPr>
            <w:tcW w:w="1276" w:type="dxa"/>
            <w:shd w:val="clear" w:color="auto" w:fill="auto"/>
            <w:vAlign w:val="center"/>
          </w:tcPr>
          <w:p w14:paraId="552A2ABB" w14:textId="77777777" w:rsidR="00B53C8B" w:rsidRPr="00820E63" w:rsidRDefault="00B53C8B" w:rsidP="00B53C8B">
            <w:pPr>
              <w:jc w:val="center"/>
              <w:rPr>
                <w:rFonts w:cs="Times New Roman"/>
                <w:sz w:val="20"/>
                <w:szCs w:val="20"/>
              </w:rPr>
            </w:pPr>
            <w:r w:rsidRPr="00820E63">
              <w:rPr>
                <w:rFonts w:cs="Times New Roman"/>
                <w:sz w:val="20"/>
                <w:szCs w:val="20"/>
              </w:rPr>
              <w:t>0,129</w:t>
            </w:r>
          </w:p>
        </w:tc>
      </w:tr>
      <w:tr w:rsidR="00A60A71" w:rsidRPr="00820E63" w14:paraId="01048653" w14:textId="77777777" w:rsidTr="00820E63">
        <w:trPr>
          <w:trHeight w:val="300"/>
        </w:trPr>
        <w:tc>
          <w:tcPr>
            <w:tcW w:w="9351" w:type="dxa"/>
            <w:gridSpan w:val="7"/>
            <w:shd w:val="clear" w:color="auto" w:fill="DEEAF6" w:themeFill="accent1" w:themeFillTint="33"/>
            <w:noWrap/>
            <w:vAlign w:val="center"/>
          </w:tcPr>
          <w:p w14:paraId="5F209BC4"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rPr>
              <w:t>ООО «Тахтоямск-Энергия»</w:t>
            </w:r>
          </w:p>
        </w:tc>
      </w:tr>
      <w:tr w:rsidR="00A60A71" w:rsidRPr="00820E63" w14:paraId="41C996D2" w14:textId="77777777" w:rsidTr="00820E63">
        <w:trPr>
          <w:trHeight w:val="300"/>
        </w:trPr>
        <w:tc>
          <w:tcPr>
            <w:tcW w:w="421" w:type="dxa"/>
            <w:vMerge w:val="restart"/>
            <w:shd w:val="clear" w:color="auto" w:fill="auto"/>
            <w:noWrap/>
            <w:vAlign w:val="center"/>
          </w:tcPr>
          <w:p w14:paraId="25A1C2A5" w14:textId="77777777" w:rsidR="00A60A71" w:rsidRPr="00820E63" w:rsidRDefault="00A06E74"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11</w:t>
            </w:r>
          </w:p>
        </w:tc>
        <w:tc>
          <w:tcPr>
            <w:tcW w:w="2012" w:type="dxa"/>
            <w:vMerge w:val="restart"/>
            <w:shd w:val="clear" w:color="auto" w:fill="auto"/>
            <w:vAlign w:val="center"/>
          </w:tcPr>
          <w:p w14:paraId="49B4F907" w14:textId="77777777" w:rsidR="00A60A71" w:rsidRPr="00820E63" w:rsidRDefault="00A60A71" w:rsidP="00A60A71">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 Тахтоямск, ул. Советская</w:t>
            </w:r>
          </w:p>
        </w:tc>
        <w:tc>
          <w:tcPr>
            <w:tcW w:w="1559" w:type="dxa"/>
            <w:shd w:val="clear" w:color="000000" w:fill="FFFFFF"/>
            <w:vAlign w:val="center"/>
          </w:tcPr>
          <w:p w14:paraId="3EC252A7"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 xml:space="preserve">Ква-0,63ГМ </w:t>
            </w:r>
          </w:p>
        </w:tc>
        <w:tc>
          <w:tcPr>
            <w:tcW w:w="1680" w:type="dxa"/>
            <w:shd w:val="clear" w:color="auto" w:fill="auto"/>
            <w:vAlign w:val="center"/>
          </w:tcPr>
          <w:p w14:paraId="3FE9AF61"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водогрейный</w:t>
            </w:r>
          </w:p>
        </w:tc>
        <w:tc>
          <w:tcPr>
            <w:tcW w:w="1300" w:type="dxa"/>
            <w:shd w:val="clear" w:color="auto" w:fill="auto"/>
            <w:vAlign w:val="center"/>
          </w:tcPr>
          <w:p w14:paraId="02F9E67F"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1</w:t>
            </w:r>
          </w:p>
        </w:tc>
        <w:tc>
          <w:tcPr>
            <w:tcW w:w="1103" w:type="dxa"/>
            <w:shd w:val="clear" w:color="auto" w:fill="auto"/>
            <w:vAlign w:val="center"/>
          </w:tcPr>
          <w:p w14:paraId="480C49D6"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2012</w:t>
            </w:r>
          </w:p>
        </w:tc>
        <w:tc>
          <w:tcPr>
            <w:tcW w:w="1276" w:type="dxa"/>
            <w:shd w:val="clear" w:color="auto" w:fill="auto"/>
            <w:vAlign w:val="center"/>
          </w:tcPr>
          <w:p w14:paraId="1A797D53"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0,54</w:t>
            </w:r>
          </w:p>
        </w:tc>
      </w:tr>
      <w:tr w:rsidR="00A60A71" w:rsidRPr="00820E63" w14:paraId="7FCE3C74" w14:textId="77777777" w:rsidTr="00820E63">
        <w:trPr>
          <w:trHeight w:val="300"/>
        </w:trPr>
        <w:tc>
          <w:tcPr>
            <w:tcW w:w="421" w:type="dxa"/>
            <w:vMerge/>
            <w:shd w:val="clear" w:color="auto" w:fill="auto"/>
            <w:noWrap/>
            <w:vAlign w:val="center"/>
          </w:tcPr>
          <w:p w14:paraId="6DABBC92" w14:textId="77777777" w:rsidR="00A60A71" w:rsidRPr="00820E63" w:rsidRDefault="00A60A71" w:rsidP="00A60A71">
            <w:pPr>
              <w:jc w:val="center"/>
              <w:rPr>
                <w:rFonts w:eastAsia="Times New Roman" w:cs="Times New Roman"/>
                <w:color w:val="000000" w:themeColor="text1"/>
                <w:sz w:val="20"/>
                <w:szCs w:val="20"/>
                <w:lang w:eastAsia="ru-RU"/>
              </w:rPr>
            </w:pPr>
          </w:p>
        </w:tc>
        <w:tc>
          <w:tcPr>
            <w:tcW w:w="2012" w:type="dxa"/>
            <w:vMerge/>
            <w:shd w:val="clear" w:color="auto" w:fill="auto"/>
            <w:vAlign w:val="center"/>
          </w:tcPr>
          <w:p w14:paraId="706E1569" w14:textId="77777777" w:rsidR="00A60A71" w:rsidRPr="00820E63" w:rsidRDefault="00A60A71" w:rsidP="00A60A71">
            <w:pPr>
              <w:jc w:val="center"/>
              <w:rPr>
                <w:rFonts w:eastAsia="Times New Roman" w:cs="Times New Roman"/>
                <w:color w:val="000000" w:themeColor="text1"/>
                <w:sz w:val="20"/>
                <w:szCs w:val="20"/>
                <w:lang w:eastAsia="ru-RU"/>
              </w:rPr>
            </w:pPr>
          </w:p>
        </w:tc>
        <w:tc>
          <w:tcPr>
            <w:tcW w:w="1559" w:type="dxa"/>
            <w:shd w:val="clear" w:color="000000" w:fill="FFFFFF"/>
            <w:vAlign w:val="center"/>
          </w:tcPr>
          <w:p w14:paraId="4A385E65"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 xml:space="preserve">Ква-0,93ГМ </w:t>
            </w:r>
          </w:p>
        </w:tc>
        <w:tc>
          <w:tcPr>
            <w:tcW w:w="1680" w:type="dxa"/>
            <w:shd w:val="clear" w:color="auto" w:fill="auto"/>
            <w:vAlign w:val="center"/>
          </w:tcPr>
          <w:p w14:paraId="6F8A2F44"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водогрейный</w:t>
            </w:r>
          </w:p>
        </w:tc>
        <w:tc>
          <w:tcPr>
            <w:tcW w:w="1300" w:type="dxa"/>
            <w:shd w:val="clear" w:color="auto" w:fill="auto"/>
            <w:vAlign w:val="center"/>
          </w:tcPr>
          <w:p w14:paraId="23443718"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1</w:t>
            </w:r>
          </w:p>
        </w:tc>
        <w:tc>
          <w:tcPr>
            <w:tcW w:w="1103" w:type="dxa"/>
            <w:shd w:val="clear" w:color="auto" w:fill="auto"/>
            <w:vAlign w:val="center"/>
          </w:tcPr>
          <w:p w14:paraId="0B026312" w14:textId="336EF7BA"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202</w:t>
            </w:r>
            <w:r w:rsidR="00A07701">
              <w:rPr>
                <w:rFonts w:cs="Times New Roman"/>
                <w:color w:val="000000" w:themeColor="text1"/>
                <w:sz w:val="20"/>
                <w:szCs w:val="20"/>
              </w:rPr>
              <w:t>0</w:t>
            </w:r>
          </w:p>
        </w:tc>
        <w:tc>
          <w:tcPr>
            <w:tcW w:w="1276" w:type="dxa"/>
            <w:shd w:val="clear" w:color="auto" w:fill="auto"/>
            <w:vAlign w:val="center"/>
          </w:tcPr>
          <w:p w14:paraId="759F6AB9"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0,8</w:t>
            </w:r>
          </w:p>
        </w:tc>
      </w:tr>
      <w:tr w:rsidR="00A60A71" w:rsidRPr="00820E63" w14:paraId="4DE507E9" w14:textId="77777777" w:rsidTr="00820E63">
        <w:trPr>
          <w:trHeight w:val="300"/>
        </w:trPr>
        <w:tc>
          <w:tcPr>
            <w:tcW w:w="421" w:type="dxa"/>
            <w:vMerge/>
            <w:shd w:val="clear" w:color="auto" w:fill="auto"/>
            <w:noWrap/>
            <w:vAlign w:val="center"/>
          </w:tcPr>
          <w:p w14:paraId="25F23B15" w14:textId="77777777" w:rsidR="00A60A71" w:rsidRPr="00820E63" w:rsidRDefault="00A60A71" w:rsidP="00A60A71">
            <w:pPr>
              <w:jc w:val="center"/>
              <w:rPr>
                <w:rFonts w:eastAsia="Times New Roman" w:cs="Times New Roman"/>
                <w:color w:val="000000" w:themeColor="text1"/>
                <w:sz w:val="20"/>
                <w:szCs w:val="20"/>
                <w:lang w:eastAsia="ru-RU"/>
              </w:rPr>
            </w:pPr>
          </w:p>
        </w:tc>
        <w:tc>
          <w:tcPr>
            <w:tcW w:w="2012" w:type="dxa"/>
            <w:vMerge/>
            <w:shd w:val="clear" w:color="auto" w:fill="auto"/>
            <w:vAlign w:val="center"/>
          </w:tcPr>
          <w:p w14:paraId="58D161BB" w14:textId="77777777" w:rsidR="00A60A71" w:rsidRPr="00820E63" w:rsidRDefault="00A60A71" w:rsidP="00A60A71">
            <w:pPr>
              <w:jc w:val="center"/>
              <w:rPr>
                <w:rFonts w:eastAsia="Times New Roman" w:cs="Times New Roman"/>
                <w:color w:val="000000" w:themeColor="text1"/>
                <w:sz w:val="20"/>
                <w:szCs w:val="20"/>
                <w:lang w:eastAsia="ru-RU"/>
              </w:rPr>
            </w:pPr>
          </w:p>
        </w:tc>
        <w:tc>
          <w:tcPr>
            <w:tcW w:w="1559" w:type="dxa"/>
            <w:shd w:val="clear" w:color="000000" w:fill="FFFFFF"/>
            <w:vAlign w:val="center"/>
          </w:tcPr>
          <w:p w14:paraId="739F1940"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Ква-0,63К (КД) (резервный)</w:t>
            </w:r>
          </w:p>
        </w:tc>
        <w:tc>
          <w:tcPr>
            <w:tcW w:w="1680" w:type="dxa"/>
            <w:shd w:val="clear" w:color="auto" w:fill="auto"/>
            <w:vAlign w:val="center"/>
          </w:tcPr>
          <w:p w14:paraId="39988FAE"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водогрейный</w:t>
            </w:r>
          </w:p>
        </w:tc>
        <w:tc>
          <w:tcPr>
            <w:tcW w:w="1300" w:type="dxa"/>
            <w:shd w:val="clear" w:color="auto" w:fill="auto"/>
            <w:vAlign w:val="center"/>
          </w:tcPr>
          <w:p w14:paraId="2CCCE18D"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1</w:t>
            </w:r>
          </w:p>
        </w:tc>
        <w:tc>
          <w:tcPr>
            <w:tcW w:w="1103" w:type="dxa"/>
            <w:shd w:val="clear" w:color="auto" w:fill="auto"/>
            <w:vAlign w:val="center"/>
          </w:tcPr>
          <w:p w14:paraId="4AF5A1CF"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2012</w:t>
            </w:r>
          </w:p>
        </w:tc>
        <w:tc>
          <w:tcPr>
            <w:tcW w:w="1276" w:type="dxa"/>
            <w:shd w:val="clear" w:color="auto" w:fill="auto"/>
            <w:vAlign w:val="center"/>
          </w:tcPr>
          <w:p w14:paraId="4C4D55E5" w14:textId="77777777" w:rsidR="00A60A71" w:rsidRPr="00820E63" w:rsidRDefault="00A60A71" w:rsidP="00A60A71">
            <w:pPr>
              <w:jc w:val="center"/>
              <w:rPr>
                <w:rFonts w:cs="Times New Roman"/>
                <w:color w:val="000000" w:themeColor="text1"/>
                <w:sz w:val="20"/>
                <w:szCs w:val="20"/>
              </w:rPr>
            </w:pPr>
            <w:r w:rsidRPr="00820E63">
              <w:rPr>
                <w:rFonts w:cs="Times New Roman"/>
                <w:color w:val="000000" w:themeColor="text1"/>
                <w:sz w:val="20"/>
                <w:szCs w:val="20"/>
              </w:rPr>
              <w:t>0,54</w:t>
            </w:r>
          </w:p>
        </w:tc>
      </w:tr>
    </w:tbl>
    <w:p w14:paraId="666D47B0" w14:textId="77777777" w:rsidR="00A60A71" w:rsidRPr="00820E63" w:rsidRDefault="00A60A71" w:rsidP="00A60A71">
      <w:pPr>
        <w:pStyle w:val="2"/>
        <w:ind w:left="0" w:firstLine="0"/>
      </w:pPr>
      <w:bookmarkStart w:id="52" w:name="OLE_LINK32"/>
      <w:bookmarkStart w:id="53" w:name="OLE_LINK33"/>
      <w:bookmarkStart w:id="54" w:name="OLE_LINK34"/>
      <w:bookmarkStart w:id="55" w:name="_Toc108184173"/>
      <w:bookmarkStart w:id="56" w:name="_Toc131153617"/>
      <w:bookmarkStart w:id="57" w:name="_Toc136866947"/>
      <w:bookmarkStart w:id="58" w:name="_Toc143871080"/>
      <w:bookmarkStart w:id="59" w:name="_Toc144738063"/>
      <w:bookmarkStart w:id="60" w:name="_Toc150336066"/>
      <w:bookmarkStart w:id="61" w:name="_Toc152146334"/>
      <w:bookmarkEnd w:id="52"/>
      <w:bookmarkEnd w:id="53"/>
      <w:bookmarkEnd w:id="54"/>
      <w:r w:rsidRPr="00820E63">
        <w:rPr>
          <w:bCs w:val="0"/>
        </w:rPr>
        <w:t xml:space="preserve">1.2.2 Параметры установленной тепловой мощности теплофикационного </w:t>
      </w:r>
      <w:r w:rsidRPr="00820E63">
        <w:rPr>
          <w:bCs w:val="0"/>
        </w:rPr>
        <w:lastRenderedPageBreak/>
        <w:t>оборудования и теплофикационной установки</w:t>
      </w:r>
      <w:bookmarkEnd w:id="55"/>
      <w:bookmarkEnd w:id="56"/>
      <w:bookmarkEnd w:id="57"/>
      <w:bookmarkEnd w:id="58"/>
      <w:bookmarkEnd w:id="59"/>
      <w:bookmarkEnd w:id="60"/>
      <w:bookmarkEnd w:id="61"/>
    </w:p>
    <w:p w14:paraId="0964272C" w14:textId="77777777" w:rsidR="00A60A71" w:rsidRPr="00820E63" w:rsidRDefault="00A60A71" w:rsidP="00A60A71">
      <w:pPr>
        <w:pStyle w:val="a1"/>
        <w:rPr>
          <w:rFonts w:cs="Times New Roman"/>
          <w:lang w:eastAsia="ru-RU"/>
        </w:rPr>
      </w:pPr>
    </w:p>
    <w:p w14:paraId="623F7C9A" w14:textId="77777777" w:rsidR="00A60A71" w:rsidRPr="00820E63" w:rsidRDefault="00A60A71" w:rsidP="00A60A71">
      <w:pPr>
        <w:pStyle w:val="a1"/>
        <w:ind w:firstLine="709"/>
        <w:jc w:val="both"/>
        <w:rPr>
          <w:rFonts w:cs="Times New Roman"/>
          <w:szCs w:val="24"/>
        </w:rPr>
      </w:pPr>
      <w:r w:rsidRPr="00820E63">
        <w:rPr>
          <w:rFonts w:cs="Times New Roman"/>
          <w:szCs w:val="24"/>
        </w:rPr>
        <w:t>Параметры</w:t>
      </w:r>
      <w:r w:rsidRPr="00820E63">
        <w:rPr>
          <w:rFonts w:cs="Times New Roman"/>
          <w:spacing w:val="-9"/>
          <w:szCs w:val="24"/>
        </w:rPr>
        <w:t xml:space="preserve"> </w:t>
      </w:r>
      <w:r w:rsidRPr="00820E63">
        <w:rPr>
          <w:rFonts w:cs="Times New Roman"/>
          <w:szCs w:val="24"/>
        </w:rPr>
        <w:t>установленной</w:t>
      </w:r>
      <w:r w:rsidRPr="00820E63">
        <w:rPr>
          <w:rFonts w:cs="Times New Roman"/>
          <w:spacing w:val="-11"/>
          <w:szCs w:val="24"/>
        </w:rPr>
        <w:t xml:space="preserve"> </w:t>
      </w:r>
      <w:r w:rsidRPr="00820E63">
        <w:rPr>
          <w:rFonts w:cs="Times New Roman"/>
          <w:szCs w:val="24"/>
        </w:rPr>
        <w:t>тепловой</w:t>
      </w:r>
      <w:r w:rsidRPr="00820E63">
        <w:rPr>
          <w:rFonts w:cs="Times New Roman"/>
          <w:spacing w:val="-10"/>
          <w:szCs w:val="24"/>
        </w:rPr>
        <w:t xml:space="preserve"> </w:t>
      </w:r>
      <w:r w:rsidRPr="00820E63">
        <w:rPr>
          <w:rFonts w:cs="Times New Roman"/>
          <w:szCs w:val="24"/>
        </w:rPr>
        <w:t xml:space="preserve">мощности котельного оборудования источников тепловой энергии, расположенных на территории </w:t>
      </w:r>
      <w:r w:rsidRPr="00820E63">
        <w:rPr>
          <w:rFonts w:cs="Times New Roman"/>
          <w:lang w:eastAsia="ru-RU"/>
        </w:rPr>
        <w:t xml:space="preserve">муниципального </w:t>
      </w:r>
      <w:r w:rsidR="001D2B42" w:rsidRPr="00820E63">
        <w:rPr>
          <w:rFonts w:cs="Times New Roman"/>
          <w:lang w:eastAsia="ru-RU"/>
        </w:rPr>
        <w:t>образования</w:t>
      </w:r>
      <w:r w:rsidRPr="00820E63">
        <w:rPr>
          <w:rFonts w:cs="Times New Roman"/>
          <w:lang w:eastAsia="ru-RU"/>
        </w:rPr>
        <w:t xml:space="preserve"> </w:t>
      </w:r>
      <w:r w:rsidRPr="00820E63">
        <w:rPr>
          <w:rFonts w:cs="Times New Roman"/>
          <w:szCs w:val="24"/>
        </w:rPr>
        <w:t>представлен в таблице ниже.</w:t>
      </w:r>
    </w:p>
    <w:p w14:paraId="389C13EF" w14:textId="77777777" w:rsidR="00A60A71" w:rsidRPr="00820E63" w:rsidRDefault="00A60A71" w:rsidP="00A60A71">
      <w:pPr>
        <w:pStyle w:val="a1"/>
        <w:rPr>
          <w:rFonts w:cs="Times New Roman"/>
          <w:lang w:eastAsia="ru-RU"/>
        </w:rPr>
      </w:pPr>
    </w:p>
    <w:p w14:paraId="56B5988E" w14:textId="77777777" w:rsidR="00A60A71" w:rsidRPr="00820E63" w:rsidRDefault="00A60A71" w:rsidP="00A60A71">
      <w:pPr>
        <w:pStyle w:val="a1"/>
        <w:rPr>
          <w:rFonts w:cs="Times New Roman"/>
          <w:b/>
          <w:szCs w:val="24"/>
        </w:rPr>
      </w:pPr>
      <w:r w:rsidRPr="00820E63">
        <w:rPr>
          <w:rFonts w:cs="Times New Roman"/>
          <w:b/>
          <w:szCs w:val="24"/>
        </w:rPr>
        <w:t>Таблица 1.2.2.1 - Параметры</w:t>
      </w:r>
      <w:r w:rsidRPr="00820E63">
        <w:rPr>
          <w:rFonts w:cs="Times New Roman"/>
          <w:b/>
          <w:spacing w:val="-9"/>
          <w:szCs w:val="24"/>
        </w:rPr>
        <w:t xml:space="preserve"> </w:t>
      </w:r>
      <w:r w:rsidRPr="00820E63">
        <w:rPr>
          <w:rFonts w:cs="Times New Roman"/>
          <w:b/>
          <w:szCs w:val="24"/>
        </w:rPr>
        <w:t>установленной</w:t>
      </w:r>
      <w:r w:rsidRPr="00820E63">
        <w:rPr>
          <w:rFonts w:cs="Times New Roman"/>
          <w:b/>
          <w:spacing w:val="-11"/>
          <w:szCs w:val="24"/>
        </w:rPr>
        <w:t xml:space="preserve"> </w:t>
      </w:r>
      <w:r w:rsidRPr="00820E63">
        <w:rPr>
          <w:rFonts w:cs="Times New Roman"/>
          <w:b/>
          <w:szCs w:val="24"/>
        </w:rPr>
        <w:t>тепловой</w:t>
      </w:r>
      <w:r w:rsidRPr="00820E63">
        <w:rPr>
          <w:rFonts w:cs="Times New Roman"/>
          <w:b/>
          <w:spacing w:val="-10"/>
          <w:szCs w:val="24"/>
        </w:rPr>
        <w:t xml:space="preserve"> </w:t>
      </w:r>
      <w:r w:rsidRPr="00820E63">
        <w:rPr>
          <w:rFonts w:cs="Times New Roman"/>
          <w:b/>
          <w:szCs w:val="24"/>
        </w:rPr>
        <w:t>мощности</w:t>
      </w:r>
      <w:r w:rsidRPr="00820E63">
        <w:rPr>
          <w:rFonts w:cs="Times New Roman"/>
          <w:b/>
          <w:spacing w:val="-11"/>
          <w:szCs w:val="24"/>
        </w:rPr>
        <w:t xml:space="preserve"> </w:t>
      </w:r>
      <w:r w:rsidRPr="00820E63">
        <w:rPr>
          <w:rFonts w:cs="Times New Roman"/>
          <w:b/>
          <w:szCs w:val="24"/>
        </w:rPr>
        <w:t>котельного оборудования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551"/>
        <w:gridCol w:w="2524"/>
        <w:gridCol w:w="1300"/>
        <w:gridCol w:w="1279"/>
        <w:gridCol w:w="1276"/>
      </w:tblGrid>
      <w:tr w:rsidR="001D2B42" w:rsidRPr="00820E63" w14:paraId="076ABB48" w14:textId="77777777" w:rsidTr="00B53C8B">
        <w:trPr>
          <w:trHeight w:val="1020"/>
          <w:tblHeader/>
        </w:trPr>
        <w:tc>
          <w:tcPr>
            <w:tcW w:w="421" w:type="dxa"/>
            <w:shd w:val="clear" w:color="auto" w:fill="F2F2F2" w:themeFill="background1" w:themeFillShade="F2"/>
            <w:vAlign w:val="center"/>
            <w:hideMark/>
          </w:tcPr>
          <w:p w14:paraId="0FAA6C8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w:t>
            </w:r>
          </w:p>
        </w:tc>
        <w:tc>
          <w:tcPr>
            <w:tcW w:w="2551" w:type="dxa"/>
            <w:shd w:val="clear" w:color="auto" w:fill="F2F2F2" w:themeFill="background1" w:themeFillShade="F2"/>
            <w:vAlign w:val="center"/>
            <w:hideMark/>
          </w:tcPr>
          <w:p w14:paraId="18127B4B"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Адрес котельной</w:t>
            </w:r>
          </w:p>
        </w:tc>
        <w:tc>
          <w:tcPr>
            <w:tcW w:w="2524" w:type="dxa"/>
            <w:shd w:val="clear" w:color="auto" w:fill="F2F2F2" w:themeFill="background1" w:themeFillShade="F2"/>
            <w:vAlign w:val="center"/>
            <w:hideMark/>
          </w:tcPr>
          <w:p w14:paraId="1810B694"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Марка котла</w:t>
            </w:r>
          </w:p>
        </w:tc>
        <w:tc>
          <w:tcPr>
            <w:tcW w:w="1300" w:type="dxa"/>
            <w:shd w:val="clear" w:color="auto" w:fill="F2F2F2" w:themeFill="background1" w:themeFillShade="F2"/>
            <w:vAlign w:val="center"/>
            <w:hideMark/>
          </w:tcPr>
          <w:p w14:paraId="5439066F"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Кол-во котлов</w:t>
            </w:r>
          </w:p>
        </w:tc>
        <w:tc>
          <w:tcPr>
            <w:tcW w:w="1279" w:type="dxa"/>
            <w:shd w:val="clear" w:color="auto" w:fill="F2F2F2" w:themeFill="background1" w:themeFillShade="F2"/>
            <w:vAlign w:val="center"/>
            <w:hideMark/>
          </w:tcPr>
          <w:p w14:paraId="2AB8B2C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Год установки котла</w:t>
            </w:r>
          </w:p>
        </w:tc>
        <w:tc>
          <w:tcPr>
            <w:tcW w:w="1276" w:type="dxa"/>
            <w:shd w:val="clear" w:color="auto" w:fill="F2F2F2" w:themeFill="background1" w:themeFillShade="F2"/>
            <w:vAlign w:val="center"/>
            <w:hideMark/>
          </w:tcPr>
          <w:p w14:paraId="0AAF701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Мощность котла, Гкал/ч</w:t>
            </w:r>
          </w:p>
        </w:tc>
      </w:tr>
      <w:tr w:rsidR="001D2B42" w:rsidRPr="00820E63" w14:paraId="120EE06D" w14:textId="77777777" w:rsidTr="00B53C8B">
        <w:trPr>
          <w:trHeight w:val="278"/>
        </w:trPr>
        <w:tc>
          <w:tcPr>
            <w:tcW w:w="9351" w:type="dxa"/>
            <w:gridSpan w:val="6"/>
            <w:shd w:val="clear" w:color="auto" w:fill="DEEAF6" w:themeFill="accent1" w:themeFillTint="33"/>
            <w:vAlign w:val="center"/>
          </w:tcPr>
          <w:p w14:paraId="249F65BE"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rPr>
              <w:t>МУП «ОЭТС»</w:t>
            </w:r>
          </w:p>
        </w:tc>
      </w:tr>
      <w:tr w:rsidR="001D2B42" w:rsidRPr="00820E63" w14:paraId="1AE630E9" w14:textId="77777777" w:rsidTr="00B53C8B">
        <w:trPr>
          <w:trHeight w:val="278"/>
        </w:trPr>
        <w:tc>
          <w:tcPr>
            <w:tcW w:w="421" w:type="dxa"/>
            <w:vMerge w:val="restart"/>
            <w:shd w:val="clear" w:color="auto" w:fill="auto"/>
            <w:vAlign w:val="center"/>
            <w:hideMark/>
          </w:tcPr>
          <w:p w14:paraId="5FC4642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2551" w:type="dxa"/>
            <w:vMerge w:val="restart"/>
            <w:shd w:val="clear" w:color="auto" w:fill="auto"/>
            <w:vAlign w:val="center"/>
            <w:hideMark/>
          </w:tcPr>
          <w:p w14:paraId="0C42181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 xml:space="preserve">Котельная №1 </w:t>
            </w:r>
            <w:proofErr w:type="gramStart"/>
            <w:r w:rsidRPr="00820E63">
              <w:rPr>
                <w:rFonts w:eastAsia="Times New Roman" w:cs="Times New Roman"/>
                <w:color w:val="000000" w:themeColor="text1"/>
                <w:sz w:val="20"/>
                <w:szCs w:val="20"/>
                <w:lang w:eastAsia="ru-RU"/>
              </w:rPr>
              <w:t>пгт.Ола</w:t>
            </w:r>
            <w:proofErr w:type="gramEnd"/>
            <w:r w:rsidRPr="00820E63">
              <w:rPr>
                <w:rFonts w:eastAsia="Times New Roman" w:cs="Times New Roman"/>
                <w:color w:val="000000" w:themeColor="text1"/>
                <w:sz w:val="20"/>
                <w:szCs w:val="20"/>
                <w:lang w:eastAsia="ru-RU"/>
              </w:rPr>
              <w:t>, ул.Лесная, д.8</w:t>
            </w:r>
          </w:p>
        </w:tc>
        <w:tc>
          <w:tcPr>
            <w:tcW w:w="2524" w:type="dxa"/>
            <w:shd w:val="clear" w:color="000000" w:fill="FFFFFF"/>
            <w:vAlign w:val="center"/>
            <w:hideMark/>
          </w:tcPr>
          <w:p w14:paraId="5EA3C70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КЕВ 25-14-130С</w:t>
            </w:r>
          </w:p>
        </w:tc>
        <w:tc>
          <w:tcPr>
            <w:tcW w:w="1300" w:type="dxa"/>
            <w:shd w:val="clear" w:color="auto" w:fill="auto"/>
            <w:vAlign w:val="center"/>
            <w:hideMark/>
          </w:tcPr>
          <w:p w14:paraId="4C16739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145D35DC"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2001</w:t>
            </w:r>
          </w:p>
        </w:tc>
        <w:tc>
          <w:tcPr>
            <w:tcW w:w="1276" w:type="dxa"/>
            <w:shd w:val="clear" w:color="000000" w:fill="FFFFFF"/>
            <w:vAlign w:val="center"/>
            <w:hideMark/>
          </w:tcPr>
          <w:p w14:paraId="56E7EFC5"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1D2B42" w:rsidRPr="00820E63" w14:paraId="172CA538" w14:textId="77777777" w:rsidTr="00B53C8B">
        <w:trPr>
          <w:trHeight w:val="300"/>
        </w:trPr>
        <w:tc>
          <w:tcPr>
            <w:tcW w:w="421" w:type="dxa"/>
            <w:vMerge/>
            <w:vAlign w:val="center"/>
            <w:hideMark/>
          </w:tcPr>
          <w:p w14:paraId="0BEF140B"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6DE0A2B7"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5DCF3393"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КЕВ 10-14-150С</w:t>
            </w:r>
          </w:p>
        </w:tc>
        <w:tc>
          <w:tcPr>
            <w:tcW w:w="1300" w:type="dxa"/>
            <w:shd w:val="clear" w:color="auto" w:fill="auto"/>
            <w:vAlign w:val="center"/>
            <w:hideMark/>
          </w:tcPr>
          <w:p w14:paraId="70FA7A3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542FC52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2001</w:t>
            </w:r>
          </w:p>
        </w:tc>
        <w:tc>
          <w:tcPr>
            <w:tcW w:w="1276" w:type="dxa"/>
            <w:shd w:val="clear" w:color="000000" w:fill="FFFFFF"/>
            <w:vAlign w:val="center"/>
            <w:hideMark/>
          </w:tcPr>
          <w:p w14:paraId="47AB717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6</w:t>
            </w:r>
          </w:p>
        </w:tc>
      </w:tr>
      <w:tr w:rsidR="001D2B42" w:rsidRPr="00820E63" w14:paraId="0BF82357" w14:textId="77777777" w:rsidTr="00B53C8B">
        <w:trPr>
          <w:trHeight w:val="315"/>
        </w:trPr>
        <w:tc>
          <w:tcPr>
            <w:tcW w:w="421" w:type="dxa"/>
            <w:vMerge/>
            <w:vAlign w:val="center"/>
            <w:hideMark/>
          </w:tcPr>
          <w:p w14:paraId="26CB17A8"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5857585A"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29E56A1C"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КЕ 25-14-225с</w:t>
            </w:r>
          </w:p>
        </w:tc>
        <w:tc>
          <w:tcPr>
            <w:tcW w:w="1300" w:type="dxa"/>
            <w:shd w:val="clear" w:color="auto" w:fill="auto"/>
            <w:vAlign w:val="center"/>
            <w:hideMark/>
          </w:tcPr>
          <w:p w14:paraId="61247FD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50499334"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2003</w:t>
            </w:r>
          </w:p>
        </w:tc>
        <w:tc>
          <w:tcPr>
            <w:tcW w:w="1276" w:type="dxa"/>
            <w:shd w:val="clear" w:color="000000" w:fill="FFFFFF"/>
            <w:vAlign w:val="center"/>
            <w:hideMark/>
          </w:tcPr>
          <w:p w14:paraId="31A116E5"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1D2B42" w:rsidRPr="00820E63" w14:paraId="6D4DACE7" w14:textId="77777777" w:rsidTr="00B53C8B">
        <w:trPr>
          <w:trHeight w:val="300"/>
        </w:trPr>
        <w:tc>
          <w:tcPr>
            <w:tcW w:w="421" w:type="dxa"/>
            <w:vMerge w:val="restart"/>
            <w:shd w:val="clear" w:color="auto" w:fill="auto"/>
            <w:vAlign w:val="center"/>
            <w:hideMark/>
          </w:tcPr>
          <w:p w14:paraId="4970736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w:t>
            </w:r>
          </w:p>
        </w:tc>
        <w:tc>
          <w:tcPr>
            <w:tcW w:w="2551" w:type="dxa"/>
            <w:vMerge w:val="restart"/>
            <w:shd w:val="clear" w:color="auto" w:fill="auto"/>
            <w:vAlign w:val="center"/>
            <w:hideMark/>
          </w:tcPr>
          <w:p w14:paraId="7A083C7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п.Армань, ул.Гагарина, д.23 а</w:t>
            </w:r>
          </w:p>
        </w:tc>
        <w:tc>
          <w:tcPr>
            <w:tcW w:w="2524" w:type="dxa"/>
            <w:shd w:val="clear" w:color="000000" w:fill="FFFFFF"/>
            <w:vAlign w:val="center"/>
            <w:hideMark/>
          </w:tcPr>
          <w:p w14:paraId="2904795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КВ-ГМ 4,65-95</w:t>
            </w:r>
          </w:p>
        </w:tc>
        <w:tc>
          <w:tcPr>
            <w:tcW w:w="1300" w:type="dxa"/>
            <w:shd w:val="clear" w:color="auto" w:fill="auto"/>
            <w:vAlign w:val="center"/>
            <w:hideMark/>
          </w:tcPr>
          <w:p w14:paraId="2BB0163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1D4FF48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2019</w:t>
            </w:r>
          </w:p>
        </w:tc>
        <w:tc>
          <w:tcPr>
            <w:tcW w:w="1276" w:type="dxa"/>
            <w:shd w:val="clear" w:color="000000" w:fill="FFFFFF"/>
            <w:vAlign w:val="center"/>
            <w:hideMark/>
          </w:tcPr>
          <w:p w14:paraId="1F647E4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4</w:t>
            </w:r>
          </w:p>
        </w:tc>
      </w:tr>
      <w:tr w:rsidR="001D2B42" w:rsidRPr="00820E63" w14:paraId="29940790" w14:textId="77777777" w:rsidTr="00B53C8B">
        <w:trPr>
          <w:trHeight w:val="300"/>
        </w:trPr>
        <w:tc>
          <w:tcPr>
            <w:tcW w:w="421" w:type="dxa"/>
            <w:vMerge/>
            <w:vAlign w:val="center"/>
            <w:hideMark/>
          </w:tcPr>
          <w:p w14:paraId="57EF19D2"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0ABE6988"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45E32A8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КВ-ГМ-2,5</w:t>
            </w:r>
          </w:p>
        </w:tc>
        <w:tc>
          <w:tcPr>
            <w:tcW w:w="1300" w:type="dxa"/>
            <w:shd w:val="clear" w:color="auto" w:fill="auto"/>
            <w:vAlign w:val="center"/>
            <w:hideMark/>
          </w:tcPr>
          <w:p w14:paraId="36E31F4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42340DBC"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2020</w:t>
            </w:r>
          </w:p>
        </w:tc>
        <w:tc>
          <w:tcPr>
            <w:tcW w:w="1276" w:type="dxa"/>
            <w:shd w:val="clear" w:color="000000" w:fill="FFFFFF"/>
            <w:vAlign w:val="center"/>
            <w:hideMark/>
          </w:tcPr>
          <w:p w14:paraId="61FFB37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2,15</w:t>
            </w:r>
          </w:p>
        </w:tc>
      </w:tr>
      <w:tr w:rsidR="001D2B42" w:rsidRPr="00820E63" w14:paraId="30B678FA" w14:textId="77777777" w:rsidTr="00B53C8B">
        <w:trPr>
          <w:trHeight w:val="300"/>
        </w:trPr>
        <w:tc>
          <w:tcPr>
            <w:tcW w:w="421" w:type="dxa"/>
            <w:vMerge/>
            <w:vAlign w:val="center"/>
            <w:hideMark/>
          </w:tcPr>
          <w:p w14:paraId="2EF2EF6A"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38D76FA7"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3BE331B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КВ-2,8 ГМ</w:t>
            </w:r>
          </w:p>
        </w:tc>
        <w:tc>
          <w:tcPr>
            <w:tcW w:w="1300" w:type="dxa"/>
            <w:shd w:val="clear" w:color="auto" w:fill="auto"/>
            <w:vAlign w:val="center"/>
            <w:hideMark/>
          </w:tcPr>
          <w:p w14:paraId="15F6D701"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39A30A9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2019</w:t>
            </w:r>
          </w:p>
        </w:tc>
        <w:tc>
          <w:tcPr>
            <w:tcW w:w="1276" w:type="dxa"/>
            <w:shd w:val="clear" w:color="000000" w:fill="FFFFFF"/>
            <w:vAlign w:val="center"/>
            <w:hideMark/>
          </w:tcPr>
          <w:p w14:paraId="3ED9484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2,4</w:t>
            </w:r>
          </w:p>
        </w:tc>
      </w:tr>
      <w:tr w:rsidR="001D2B42" w:rsidRPr="00820E63" w14:paraId="388A2B87" w14:textId="77777777" w:rsidTr="00B53C8B">
        <w:trPr>
          <w:trHeight w:val="300"/>
        </w:trPr>
        <w:tc>
          <w:tcPr>
            <w:tcW w:w="421" w:type="dxa"/>
            <w:vMerge/>
            <w:vAlign w:val="center"/>
            <w:hideMark/>
          </w:tcPr>
          <w:p w14:paraId="634BD69A"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6F74AC3B"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6A004EE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Е-1,0-0,9ГМ</w:t>
            </w:r>
          </w:p>
        </w:tc>
        <w:tc>
          <w:tcPr>
            <w:tcW w:w="1300" w:type="dxa"/>
            <w:shd w:val="clear" w:color="auto" w:fill="auto"/>
            <w:vAlign w:val="center"/>
            <w:hideMark/>
          </w:tcPr>
          <w:p w14:paraId="28E04E0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401E7FBE"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2017</w:t>
            </w:r>
          </w:p>
        </w:tc>
        <w:tc>
          <w:tcPr>
            <w:tcW w:w="1276" w:type="dxa"/>
            <w:shd w:val="clear" w:color="000000" w:fill="FFFFFF"/>
            <w:vAlign w:val="center"/>
            <w:hideMark/>
          </w:tcPr>
          <w:p w14:paraId="6D17790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1D2B42" w:rsidRPr="00820E63" w14:paraId="11511013" w14:textId="77777777" w:rsidTr="00B53C8B">
        <w:trPr>
          <w:trHeight w:val="315"/>
        </w:trPr>
        <w:tc>
          <w:tcPr>
            <w:tcW w:w="421" w:type="dxa"/>
            <w:vMerge/>
            <w:vAlign w:val="center"/>
            <w:hideMark/>
          </w:tcPr>
          <w:p w14:paraId="27B49FCE"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5763596E"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196AC8A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Е-1,0-0,9М-3</w:t>
            </w:r>
          </w:p>
        </w:tc>
        <w:tc>
          <w:tcPr>
            <w:tcW w:w="1300" w:type="dxa"/>
            <w:shd w:val="clear" w:color="auto" w:fill="auto"/>
            <w:vAlign w:val="center"/>
            <w:hideMark/>
          </w:tcPr>
          <w:p w14:paraId="309F58A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6C19A15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1989</w:t>
            </w:r>
          </w:p>
        </w:tc>
        <w:tc>
          <w:tcPr>
            <w:tcW w:w="1276" w:type="dxa"/>
            <w:shd w:val="clear" w:color="000000" w:fill="FFFFFF"/>
            <w:vAlign w:val="center"/>
            <w:hideMark/>
          </w:tcPr>
          <w:p w14:paraId="2E4E6A4E"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1D2B42" w:rsidRPr="00820E63" w14:paraId="59A80777" w14:textId="77777777" w:rsidTr="00B53C8B">
        <w:trPr>
          <w:trHeight w:val="300"/>
        </w:trPr>
        <w:tc>
          <w:tcPr>
            <w:tcW w:w="421" w:type="dxa"/>
            <w:vMerge w:val="restart"/>
            <w:shd w:val="clear" w:color="auto" w:fill="auto"/>
            <w:noWrap/>
            <w:vAlign w:val="center"/>
            <w:hideMark/>
          </w:tcPr>
          <w:p w14:paraId="6DE2654B"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3</w:t>
            </w:r>
          </w:p>
        </w:tc>
        <w:tc>
          <w:tcPr>
            <w:tcW w:w="2551" w:type="dxa"/>
            <w:vMerge w:val="restart"/>
            <w:shd w:val="clear" w:color="auto" w:fill="auto"/>
            <w:vAlign w:val="center"/>
            <w:hideMark/>
          </w:tcPr>
          <w:p w14:paraId="2154D78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п.Радужный, ул.Юбилейная, д.1</w:t>
            </w:r>
          </w:p>
        </w:tc>
        <w:tc>
          <w:tcPr>
            <w:tcW w:w="2524" w:type="dxa"/>
            <w:shd w:val="clear" w:color="000000" w:fill="FFFFFF"/>
            <w:vAlign w:val="center"/>
            <w:hideMark/>
          </w:tcPr>
          <w:p w14:paraId="4EDCEB1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Е-1,0-0,9М</w:t>
            </w:r>
          </w:p>
        </w:tc>
        <w:tc>
          <w:tcPr>
            <w:tcW w:w="1300" w:type="dxa"/>
            <w:shd w:val="clear" w:color="auto" w:fill="auto"/>
            <w:vAlign w:val="center"/>
            <w:hideMark/>
          </w:tcPr>
          <w:p w14:paraId="0C33F97F"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40F747B1"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1986</w:t>
            </w:r>
          </w:p>
        </w:tc>
        <w:tc>
          <w:tcPr>
            <w:tcW w:w="1276" w:type="dxa"/>
            <w:shd w:val="clear" w:color="000000" w:fill="FFFFFF"/>
            <w:vAlign w:val="center"/>
            <w:hideMark/>
          </w:tcPr>
          <w:p w14:paraId="698620DF"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1D2B42" w:rsidRPr="00820E63" w14:paraId="519F4BC3" w14:textId="77777777" w:rsidTr="00B53C8B">
        <w:trPr>
          <w:trHeight w:val="300"/>
        </w:trPr>
        <w:tc>
          <w:tcPr>
            <w:tcW w:w="421" w:type="dxa"/>
            <w:vMerge/>
            <w:vAlign w:val="center"/>
            <w:hideMark/>
          </w:tcPr>
          <w:p w14:paraId="1E33551F"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32554787"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0CA5C18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Универсал-6</w:t>
            </w:r>
          </w:p>
        </w:tc>
        <w:tc>
          <w:tcPr>
            <w:tcW w:w="1300" w:type="dxa"/>
            <w:shd w:val="clear" w:color="auto" w:fill="auto"/>
            <w:vAlign w:val="center"/>
            <w:hideMark/>
          </w:tcPr>
          <w:p w14:paraId="4DFE872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3893A99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1978</w:t>
            </w:r>
          </w:p>
        </w:tc>
        <w:tc>
          <w:tcPr>
            <w:tcW w:w="1276" w:type="dxa"/>
            <w:shd w:val="clear" w:color="000000" w:fill="FFFFFF"/>
            <w:vAlign w:val="center"/>
            <w:hideMark/>
          </w:tcPr>
          <w:p w14:paraId="13DE48E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0,282</w:t>
            </w:r>
          </w:p>
        </w:tc>
      </w:tr>
      <w:tr w:rsidR="001D2B42" w:rsidRPr="00820E63" w14:paraId="6E40A33F" w14:textId="77777777" w:rsidTr="00B53C8B">
        <w:trPr>
          <w:trHeight w:val="300"/>
        </w:trPr>
        <w:tc>
          <w:tcPr>
            <w:tcW w:w="421" w:type="dxa"/>
            <w:vMerge/>
            <w:vAlign w:val="center"/>
            <w:hideMark/>
          </w:tcPr>
          <w:p w14:paraId="672A581F"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5E8386C2"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76D5B71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Универсал-6</w:t>
            </w:r>
          </w:p>
        </w:tc>
        <w:tc>
          <w:tcPr>
            <w:tcW w:w="1300" w:type="dxa"/>
            <w:shd w:val="clear" w:color="auto" w:fill="auto"/>
            <w:vAlign w:val="center"/>
            <w:hideMark/>
          </w:tcPr>
          <w:p w14:paraId="7FDDB56F"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778659A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1980</w:t>
            </w:r>
          </w:p>
        </w:tc>
        <w:tc>
          <w:tcPr>
            <w:tcW w:w="1276" w:type="dxa"/>
            <w:shd w:val="clear" w:color="000000" w:fill="FFFFFF"/>
            <w:vAlign w:val="center"/>
            <w:hideMark/>
          </w:tcPr>
          <w:p w14:paraId="782994DC"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0,282</w:t>
            </w:r>
          </w:p>
        </w:tc>
      </w:tr>
      <w:tr w:rsidR="001D2B42" w:rsidRPr="00820E63" w14:paraId="7A743C9E" w14:textId="77777777" w:rsidTr="00B53C8B">
        <w:trPr>
          <w:trHeight w:val="315"/>
        </w:trPr>
        <w:tc>
          <w:tcPr>
            <w:tcW w:w="421" w:type="dxa"/>
            <w:vMerge/>
            <w:vAlign w:val="center"/>
            <w:hideMark/>
          </w:tcPr>
          <w:p w14:paraId="40C3944F"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2A1D6E3F"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461B2EAB"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Универсал-6</w:t>
            </w:r>
          </w:p>
        </w:tc>
        <w:tc>
          <w:tcPr>
            <w:tcW w:w="1300" w:type="dxa"/>
            <w:shd w:val="clear" w:color="auto" w:fill="auto"/>
            <w:vAlign w:val="center"/>
            <w:hideMark/>
          </w:tcPr>
          <w:p w14:paraId="1BDA306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1C800144"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1986</w:t>
            </w:r>
          </w:p>
        </w:tc>
        <w:tc>
          <w:tcPr>
            <w:tcW w:w="1276" w:type="dxa"/>
            <w:shd w:val="clear" w:color="000000" w:fill="FFFFFF"/>
            <w:vAlign w:val="center"/>
            <w:hideMark/>
          </w:tcPr>
          <w:p w14:paraId="75BD4E5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0,282</w:t>
            </w:r>
          </w:p>
        </w:tc>
      </w:tr>
      <w:tr w:rsidR="001D2B42" w:rsidRPr="00820E63" w14:paraId="627B51FC" w14:textId="77777777" w:rsidTr="00B53C8B">
        <w:trPr>
          <w:trHeight w:val="300"/>
        </w:trPr>
        <w:tc>
          <w:tcPr>
            <w:tcW w:w="421" w:type="dxa"/>
            <w:vMerge w:val="restart"/>
            <w:shd w:val="clear" w:color="auto" w:fill="auto"/>
            <w:noWrap/>
            <w:vAlign w:val="center"/>
            <w:hideMark/>
          </w:tcPr>
          <w:p w14:paraId="58467CE5"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4</w:t>
            </w:r>
          </w:p>
        </w:tc>
        <w:tc>
          <w:tcPr>
            <w:tcW w:w="2551" w:type="dxa"/>
            <w:vMerge w:val="restart"/>
            <w:shd w:val="clear" w:color="auto" w:fill="auto"/>
            <w:vAlign w:val="center"/>
            <w:hideMark/>
          </w:tcPr>
          <w:p w14:paraId="23325501"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с.Гадля, ул.Колхозная, д.4</w:t>
            </w:r>
          </w:p>
        </w:tc>
        <w:tc>
          <w:tcPr>
            <w:tcW w:w="2524" w:type="dxa"/>
            <w:shd w:val="clear" w:color="000000" w:fill="FFFFFF"/>
            <w:vAlign w:val="center"/>
            <w:hideMark/>
          </w:tcPr>
          <w:p w14:paraId="5CF3CBD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Ква-3,0-95</w:t>
            </w:r>
          </w:p>
        </w:tc>
        <w:tc>
          <w:tcPr>
            <w:tcW w:w="1300" w:type="dxa"/>
            <w:shd w:val="clear" w:color="auto" w:fill="auto"/>
            <w:vAlign w:val="center"/>
            <w:hideMark/>
          </w:tcPr>
          <w:p w14:paraId="0FE01E6C"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23FBDFD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2019</w:t>
            </w:r>
          </w:p>
        </w:tc>
        <w:tc>
          <w:tcPr>
            <w:tcW w:w="1276" w:type="dxa"/>
            <w:shd w:val="clear" w:color="000000" w:fill="FFFFFF"/>
            <w:vAlign w:val="center"/>
            <w:hideMark/>
          </w:tcPr>
          <w:p w14:paraId="10C7F7D5"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2,59</w:t>
            </w:r>
          </w:p>
        </w:tc>
      </w:tr>
      <w:tr w:rsidR="001D2B42" w:rsidRPr="00820E63" w14:paraId="35DB3472" w14:textId="77777777" w:rsidTr="00B53C8B">
        <w:trPr>
          <w:trHeight w:val="300"/>
        </w:trPr>
        <w:tc>
          <w:tcPr>
            <w:tcW w:w="421" w:type="dxa"/>
            <w:vMerge/>
            <w:vAlign w:val="center"/>
            <w:hideMark/>
          </w:tcPr>
          <w:p w14:paraId="300525D0"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50885A4D"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19FD2F9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Ква-2,0</w:t>
            </w:r>
          </w:p>
        </w:tc>
        <w:tc>
          <w:tcPr>
            <w:tcW w:w="1300" w:type="dxa"/>
            <w:shd w:val="clear" w:color="auto" w:fill="auto"/>
            <w:vAlign w:val="center"/>
            <w:hideMark/>
          </w:tcPr>
          <w:p w14:paraId="211771C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1B738794"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2011</w:t>
            </w:r>
          </w:p>
        </w:tc>
        <w:tc>
          <w:tcPr>
            <w:tcW w:w="1276" w:type="dxa"/>
            <w:shd w:val="clear" w:color="000000" w:fill="FFFFFF"/>
            <w:vAlign w:val="center"/>
            <w:hideMark/>
          </w:tcPr>
          <w:p w14:paraId="3A24EE6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w:t>
            </w:r>
          </w:p>
        </w:tc>
      </w:tr>
      <w:tr w:rsidR="001D2B42" w:rsidRPr="00820E63" w14:paraId="0CABAFA2" w14:textId="77777777" w:rsidTr="00B53C8B">
        <w:trPr>
          <w:trHeight w:val="300"/>
        </w:trPr>
        <w:tc>
          <w:tcPr>
            <w:tcW w:w="421" w:type="dxa"/>
            <w:vMerge/>
            <w:vAlign w:val="center"/>
            <w:hideMark/>
          </w:tcPr>
          <w:p w14:paraId="3577CE62"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50355EB1"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2A7E8504"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НР-18</w:t>
            </w:r>
          </w:p>
        </w:tc>
        <w:tc>
          <w:tcPr>
            <w:tcW w:w="1300" w:type="dxa"/>
            <w:shd w:val="clear" w:color="auto" w:fill="auto"/>
            <w:vAlign w:val="center"/>
            <w:hideMark/>
          </w:tcPr>
          <w:p w14:paraId="52C1C6B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6EF03EC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1986</w:t>
            </w:r>
          </w:p>
        </w:tc>
        <w:tc>
          <w:tcPr>
            <w:tcW w:w="1276" w:type="dxa"/>
            <w:shd w:val="clear" w:color="000000" w:fill="FFFFFF"/>
            <w:vAlign w:val="center"/>
            <w:hideMark/>
          </w:tcPr>
          <w:p w14:paraId="11A54744"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0,64</w:t>
            </w:r>
          </w:p>
        </w:tc>
      </w:tr>
      <w:tr w:rsidR="001D2B42" w:rsidRPr="00820E63" w14:paraId="1672D739" w14:textId="77777777" w:rsidTr="00B53C8B">
        <w:trPr>
          <w:trHeight w:val="300"/>
        </w:trPr>
        <w:tc>
          <w:tcPr>
            <w:tcW w:w="421" w:type="dxa"/>
            <w:vMerge/>
            <w:vAlign w:val="center"/>
            <w:hideMark/>
          </w:tcPr>
          <w:p w14:paraId="317D889C"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37EE8956"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551778B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КСВ-2,0</w:t>
            </w:r>
          </w:p>
        </w:tc>
        <w:tc>
          <w:tcPr>
            <w:tcW w:w="1300" w:type="dxa"/>
            <w:shd w:val="clear" w:color="auto" w:fill="auto"/>
            <w:vAlign w:val="center"/>
            <w:hideMark/>
          </w:tcPr>
          <w:p w14:paraId="007EE17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1E9C7C0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2011</w:t>
            </w:r>
          </w:p>
        </w:tc>
        <w:tc>
          <w:tcPr>
            <w:tcW w:w="1276" w:type="dxa"/>
            <w:shd w:val="clear" w:color="000000" w:fill="FFFFFF"/>
            <w:vAlign w:val="center"/>
            <w:hideMark/>
          </w:tcPr>
          <w:p w14:paraId="744F04A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1,72</w:t>
            </w:r>
          </w:p>
        </w:tc>
      </w:tr>
      <w:tr w:rsidR="001D2B42" w:rsidRPr="00820E63" w14:paraId="0D8DCAC8" w14:textId="77777777" w:rsidTr="00B53C8B">
        <w:trPr>
          <w:trHeight w:val="300"/>
        </w:trPr>
        <w:tc>
          <w:tcPr>
            <w:tcW w:w="421" w:type="dxa"/>
            <w:vMerge/>
            <w:vAlign w:val="center"/>
            <w:hideMark/>
          </w:tcPr>
          <w:p w14:paraId="4EB75F54"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6BD0E724"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484030CF"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Ква-1,16ГМ</w:t>
            </w:r>
          </w:p>
        </w:tc>
        <w:tc>
          <w:tcPr>
            <w:tcW w:w="1300" w:type="dxa"/>
            <w:shd w:val="clear" w:color="auto" w:fill="auto"/>
            <w:vAlign w:val="center"/>
            <w:hideMark/>
          </w:tcPr>
          <w:p w14:paraId="619D623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6DCDE33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0E91E1B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1,0</w:t>
            </w:r>
          </w:p>
        </w:tc>
      </w:tr>
      <w:tr w:rsidR="001D2B42" w:rsidRPr="00820E63" w14:paraId="4A87E26F" w14:textId="77777777" w:rsidTr="00B53C8B">
        <w:trPr>
          <w:trHeight w:val="315"/>
        </w:trPr>
        <w:tc>
          <w:tcPr>
            <w:tcW w:w="421" w:type="dxa"/>
            <w:vMerge/>
            <w:vAlign w:val="center"/>
            <w:hideMark/>
          </w:tcPr>
          <w:p w14:paraId="13A91A33"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595ECB33"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24A657F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МН-700</w:t>
            </w:r>
          </w:p>
        </w:tc>
        <w:tc>
          <w:tcPr>
            <w:tcW w:w="1300" w:type="dxa"/>
            <w:shd w:val="clear" w:color="auto" w:fill="auto"/>
            <w:vAlign w:val="center"/>
            <w:hideMark/>
          </w:tcPr>
          <w:p w14:paraId="1C8982E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626FF8D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2011</w:t>
            </w:r>
          </w:p>
        </w:tc>
        <w:tc>
          <w:tcPr>
            <w:tcW w:w="1276" w:type="dxa"/>
            <w:shd w:val="clear" w:color="000000" w:fill="FFFFFF"/>
            <w:vAlign w:val="center"/>
            <w:hideMark/>
          </w:tcPr>
          <w:p w14:paraId="7CAB166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0,17</w:t>
            </w:r>
          </w:p>
        </w:tc>
      </w:tr>
      <w:tr w:rsidR="001D2B42" w:rsidRPr="00820E63" w14:paraId="1AFFCFE1" w14:textId="77777777" w:rsidTr="00B53C8B">
        <w:trPr>
          <w:trHeight w:val="300"/>
        </w:trPr>
        <w:tc>
          <w:tcPr>
            <w:tcW w:w="421" w:type="dxa"/>
            <w:vMerge w:val="restart"/>
            <w:shd w:val="clear" w:color="auto" w:fill="auto"/>
            <w:vAlign w:val="center"/>
            <w:hideMark/>
          </w:tcPr>
          <w:p w14:paraId="5A0694F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5</w:t>
            </w:r>
          </w:p>
        </w:tc>
        <w:tc>
          <w:tcPr>
            <w:tcW w:w="2551" w:type="dxa"/>
            <w:vMerge w:val="restart"/>
            <w:shd w:val="clear" w:color="auto" w:fill="auto"/>
            <w:vAlign w:val="center"/>
            <w:hideMark/>
          </w:tcPr>
          <w:p w14:paraId="498D9D0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с.Клепка, ул.Центральная, д.3</w:t>
            </w:r>
          </w:p>
        </w:tc>
        <w:tc>
          <w:tcPr>
            <w:tcW w:w="2524" w:type="dxa"/>
            <w:shd w:val="clear" w:color="000000" w:fill="FFFFFF"/>
            <w:vAlign w:val="center"/>
            <w:hideMark/>
          </w:tcPr>
          <w:p w14:paraId="58CCD79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Ква-1,74 ГМ</w:t>
            </w:r>
          </w:p>
        </w:tc>
        <w:tc>
          <w:tcPr>
            <w:tcW w:w="1300" w:type="dxa"/>
            <w:shd w:val="clear" w:color="auto" w:fill="auto"/>
            <w:vAlign w:val="center"/>
            <w:hideMark/>
          </w:tcPr>
          <w:p w14:paraId="4577F72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2652571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3FE3A36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1D2B42" w:rsidRPr="00820E63" w14:paraId="356AFBE9" w14:textId="77777777" w:rsidTr="00B53C8B">
        <w:trPr>
          <w:trHeight w:val="300"/>
        </w:trPr>
        <w:tc>
          <w:tcPr>
            <w:tcW w:w="421" w:type="dxa"/>
            <w:vMerge/>
            <w:vAlign w:val="center"/>
            <w:hideMark/>
          </w:tcPr>
          <w:p w14:paraId="62D6A614"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5FAE4812"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3C0FCF94"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Ква-1,74 ГМ</w:t>
            </w:r>
          </w:p>
        </w:tc>
        <w:tc>
          <w:tcPr>
            <w:tcW w:w="1300" w:type="dxa"/>
            <w:shd w:val="clear" w:color="auto" w:fill="auto"/>
            <w:vAlign w:val="center"/>
            <w:hideMark/>
          </w:tcPr>
          <w:p w14:paraId="459B2FF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6D8BF05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2C90431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1D2B42" w:rsidRPr="00820E63" w14:paraId="67918333" w14:textId="77777777" w:rsidTr="00B53C8B">
        <w:trPr>
          <w:trHeight w:val="300"/>
        </w:trPr>
        <w:tc>
          <w:tcPr>
            <w:tcW w:w="421" w:type="dxa"/>
            <w:vMerge/>
            <w:vAlign w:val="center"/>
            <w:hideMark/>
          </w:tcPr>
          <w:p w14:paraId="644EEDB6"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430257AD"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4BEA6BA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Ква-1,74 ГМ</w:t>
            </w:r>
          </w:p>
        </w:tc>
        <w:tc>
          <w:tcPr>
            <w:tcW w:w="1300" w:type="dxa"/>
            <w:shd w:val="clear" w:color="auto" w:fill="auto"/>
            <w:vAlign w:val="center"/>
            <w:hideMark/>
          </w:tcPr>
          <w:p w14:paraId="7B30BD68"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17DF338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68C84F2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1,5</w:t>
            </w:r>
          </w:p>
        </w:tc>
      </w:tr>
      <w:tr w:rsidR="001D2B42" w:rsidRPr="00820E63" w14:paraId="254BE68C" w14:textId="77777777" w:rsidTr="00B53C8B">
        <w:trPr>
          <w:trHeight w:val="300"/>
        </w:trPr>
        <w:tc>
          <w:tcPr>
            <w:tcW w:w="421" w:type="dxa"/>
            <w:vMerge/>
            <w:vAlign w:val="center"/>
            <w:hideMark/>
          </w:tcPr>
          <w:p w14:paraId="54633B47"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7DE60761"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7CB6065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Е-1,0-0,9М-З</w:t>
            </w:r>
          </w:p>
        </w:tc>
        <w:tc>
          <w:tcPr>
            <w:tcW w:w="1300" w:type="dxa"/>
            <w:shd w:val="clear" w:color="auto" w:fill="auto"/>
            <w:vAlign w:val="center"/>
            <w:hideMark/>
          </w:tcPr>
          <w:p w14:paraId="6E1E9D1C"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277E2319"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2003</w:t>
            </w:r>
          </w:p>
        </w:tc>
        <w:tc>
          <w:tcPr>
            <w:tcW w:w="1276" w:type="dxa"/>
            <w:shd w:val="clear" w:color="000000" w:fill="FFFFFF"/>
            <w:vAlign w:val="center"/>
            <w:hideMark/>
          </w:tcPr>
          <w:p w14:paraId="2D154D8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1D2B42" w:rsidRPr="00820E63" w14:paraId="15534E30" w14:textId="77777777" w:rsidTr="00B53C8B">
        <w:trPr>
          <w:trHeight w:val="315"/>
        </w:trPr>
        <w:tc>
          <w:tcPr>
            <w:tcW w:w="421" w:type="dxa"/>
            <w:vMerge/>
            <w:vAlign w:val="center"/>
            <w:hideMark/>
          </w:tcPr>
          <w:p w14:paraId="6BD84CAB"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640224B8"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4147969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Е-1,0-0,9М-З</w:t>
            </w:r>
          </w:p>
        </w:tc>
        <w:tc>
          <w:tcPr>
            <w:tcW w:w="1300" w:type="dxa"/>
            <w:shd w:val="clear" w:color="auto" w:fill="auto"/>
            <w:vAlign w:val="center"/>
            <w:hideMark/>
          </w:tcPr>
          <w:p w14:paraId="7267E57B"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16DB915A"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2003</w:t>
            </w:r>
          </w:p>
        </w:tc>
        <w:tc>
          <w:tcPr>
            <w:tcW w:w="1276" w:type="dxa"/>
            <w:shd w:val="clear" w:color="000000" w:fill="FFFFFF"/>
            <w:vAlign w:val="center"/>
            <w:hideMark/>
          </w:tcPr>
          <w:p w14:paraId="0063F24E"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0,63</w:t>
            </w:r>
          </w:p>
        </w:tc>
      </w:tr>
      <w:tr w:rsidR="001D2B42" w:rsidRPr="00820E63" w14:paraId="3A57F33D" w14:textId="77777777" w:rsidTr="00B53C8B">
        <w:trPr>
          <w:trHeight w:val="300"/>
        </w:trPr>
        <w:tc>
          <w:tcPr>
            <w:tcW w:w="421" w:type="dxa"/>
            <w:vMerge w:val="restart"/>
            <w:shd w:val="clear" w:color="auto" w:fill="auto"/>
            <w:noWrap/>
            <w:vAlign w:val="center"/>
            <w:hideMark/>
          </w:tcPr>
          <w:p w14:paraId="37EB559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6</w:t>
            </w:r>
          </w:p>
        </w:tc>
        <w:tc>
          <w:tcPr>
            <w:tcW w:w="2551" w:type="dxa"/>
            <w:vMerge w:val="restart"/>
            <w:shd w:val="clear" w:color="auto" w:fill="auto"/>
            <w:vAlign w:val="center"/>
            <w:hideMark/>
          </w:tcPr>
          <w:p w14:paraId="5A3F550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с.Талон, ул.Молодежная, д.1</w:t>
            </w:r>
          </w:p>
        </w:tc>
        <w:tc>
          <w:tcPr>
            <w:tcW w:w="2524" w:type="dxa"/>
            <w:shd w:val="clear" w:color="000000" w:fill="FFFFFF"/>
            <w:vAlign w:val="center"/>
            <w:hideMark/>
          </w:tcPr>
          <w:p w14:paraId="4AAD00E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КВС 4-2,0 ГМ</w:t>
            </w:r>
          </w:p>
        </w:tc>
        <w:tc>
          <w:tcPr>
            <w:tcW w:w="1300" w:type="dxa"/>
            <w:shd w:val="clear" w:color="auto" w:fill="auto"/>
            <w:vAlign w:val="center"/>
            <w:hideMark/>
          </w:tcPr>
          <w:p w14:paraId="6A0842DB"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59F9BA74"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2020</w:t>
            </w:r>
          </w:p>
        </w:tc>
        <w:tc>
          <w:tcPr>
            <w:tcW w:w="1276" w:type="dxa"/>
            <w:shd w:val="clear" w:color="000000" w:fill="FFFFFF"/>
            <w:vAlign w:val="center"/>
            <w:hideMark/>
          </w:tcPr>
          <w:p w14:paraId="5C72C762"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1,72</w:t>
            </w:r>
          </w:p>
        </w:tc>
      </w:tr>
      <w:tr w:rsidR="001D2B42" w:rsidRPr="00820E63" w14:paraId="115E1913" w14:textId="77777777" w:rsidTr="00B53C8B">
        <w:trPr>
          <w:trHeight w:val="315"/>
        </w:trPr>
        <w:tc>
          <w:tcPr>
            <w:tcW w:w="421" w:type="dxa"/>
            <w:vMerge/>
            <w:vAlign w:val="center"/>
            <w:hideMark/>
          </w:tcPr>
          <w:p w14:paraId="5B1B2F92" w14:textId="77777777" w:rsidR="001D2B42" w:rsidRPr="00820E63" w:rsidRDefault="001D2B42" w:rsidP="00BA35A0">
            <w:pPr>
              <w:rPr>
                <w:rFonts w:eastAsia="Times New Roman" w:cs="Times New Roman"/>
                <w:color w:val="000000" w:themeColor="text1"/>
                <w:sz w:val="20"/>
                <w:szCs w:val="20"/>
                <w:lang w:eastAsia="ru-RU"/>
              </w:rPr>
            </w:pPr>
          </w:p>
        </w:tc>
        <w:tc>
          <w:tcPr>
            <w:tcW w:w="2551" w:type="dxa"/>
            <w:vMerge/>
            <w:vAlign w:val="center"/>
            <w:hideMark/>
          </w:tcPr>
          <w:p w14:paraId="3CFCC7A9" w14:textId="77777777" w:rsidR="001D2B42" w:rsidRPr="00820E63" w:rsidRDefault="001D2B42" w:rsidP="00BA35A0">
            <w:pPr>
              <w:rPr>
                <w:rFonts w:eastAsia="Times New Roman" w:cs="Times New Roman"/>
                <w:color w:val="000000" w:themeColor="text1"/>
                <w:sz w:val="20"/>
                <w:szCs w:val="20"/>
                <w:lang w:eastAsia="ru-RU"/>
              </w:rPr>
            </w:pPr>
          </w:p>
        </w:tc>
        <w:tc>
          <w:tcPr>
            <w:tcW w:w="2524" w:type="dxa"/>
            <w:shd w:val="clear" w:color="000000" w:fill="FFFFFF"/>
            <w:vAlign w:val="center"/>
            <w:hideMark/>
          </w:tcPr>
          <w:p w14:paraId="48846D25"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КВа-2,0 ЛЖ</w:t>
            </w:r>
          </w:p>
        </w:tc>
        <w:tc>
          <w:tcPr>
            <w:tcW w:w="1300" w:type="dxa"/>
            <w:shd w:val="clear" w:color="auto" w:fill="auto"/>
            <w:vAlign w:val="center"/>
            <w:hideMark/>
          </w:tcPr>
          <w:p w14:paraId="1B5BFA9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000000" w:fill="FFFFFF"/>
            <w:vAlign w:val="center"/>
            <w:hideMark/>
          </w:tcPr>
          <w:p w14:paraId="32AA082B"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2021</w:t>
            </w:r>
          </w:p>
        </w:tc>
        <w:tc>
          <w:tcPr>
            <w:tcW w:w="1276" w:type="dxa"/>
            <w:shd w:val="clear" w:color="000000" w:fill="FFFFFF"/>
            <w:vAlign w:val="center"/>
            <w:hideMark/>
          </w:tcPr>
          <w:p w14:paraId="400816C3"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1,72</w:t>
            </w:r>
          </w:p>
        </w:tc>
      </w:tr>
      <w:tr w:rsidR="001D2B42" w:rsidRPr="00820E63" w14:paraId="75705AEB" w14:textId="77777777" w:rsidTr="00B53C8B">
        <w:trPr>
          <w:trHeight w:val="300"/>
        </w:trPr>
        <w:tc>
          <w:tcPr>
            <w:tcW w:w="421" w:type="dxa"/>
            <w:shd w:val="clear" w:color="auto" w:fill="auto"/>
            <w:noWrap/>
            <w:vAlign w:val="center"/>
            <w:hideMark/>
          </w:tcPr>
          <w:p w14:paraId="61F4A66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7</w:t>
            </w:r>
          </w:p>
        </w:tc>
        <w:tc>
          <w:tcPr>
            <w:tcW w:w="2551" w:type="dxa"/>
            <w:shd w:val="clear" w:color="auto" w:fill="auto"/>
            <w:vAlign w:val="center"/>
            <w:hideMark/>
          </w:tcPr>
          <w:p w14:paraId="01A06F40"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с.Ямск, ул.Набережная, д.8</w:t>
            </w:r>
          </w:p>
        </w:tc>
        <w:tc>
          <w:tcPr>
            <w:tcW w:w="2524" w:type="dxa"/>
            <w:shd w:val="clear" w:color="000000" w:fill="FFFFFF"/>
            <w:vAlign w:val="center"/>
            <w:hideMark/>
          </w:tcPr>
          <w:p w14:paraId="02D895B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КЧМ</w:t>
            </w:r>
          </w:p>
        </w:tc>
        <w:tc>
          <w:tcPr>
            <w:tcW w:w="1300" w:type="dxa"/>
            <w:shd w:val="clear" w:color="auto" w:fill="auto"/>
            <w:vAlign w:val="center"/>
            <w:hideMark/>
          </w:tcPr>
          <w:p w14:paraId="49F42815"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1</w:t>
            </w:r>
          </w:p>
        </w:tc>
        <w:tc>
          <w:tcPr>
            <w:tcW w:w="1279" w:type="dxa"/>
            <w:shd w:val="clear" w:color="auto" w:fill="auto"/>
            <w:vAlign w:val="center"/>
            <w:hideMark/>
          </w:tcPr>
          <w:p w14:paraId="36B27F1D"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2007</w:t>
            </w:r>
          </w:p>
        </w:tc>
        <w:tc>
          <w:tcPr>
            <w:tcW w:w="1276" w:type="dxa"/>
            <w:shd w:val="clear" w:color="auto" w:fill="auto"/>
            <w:vAlign w:val="center"/>
            <w:hideMark/>
          </w:tcPr>
          <w:p w14:paraId="78C33FB7"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0,0688</w:t>
            </w:r>
          </w:p>
        </w:tc>
      </w:tr>
      <w:tr w:rsidR="001D2B42" w:rsidRPr="00820E63" w14:paraId="71AD3BD2" w14:textId="77777777" w:rsidTr="00B53C8B">
        <w:trPr>
          <w:trHeight w:val="300"/>
        </w:trPr>
        <w:tc>
          <w:tcPr>
            <w:tcW w:w="9351" w:type="dxa"/>
            <w:gridSpan w:val="6"/>
            <w:shd w:val="clear" w:color="auto" w:fill="DEEAF6" w:themeFill="accent1" w:themeFillTint="33"/>
            <w:noWrap/>
            <w:vAlign w:val="center"/>
          </w:tcPr>
          <w:p w14:paraId="725CEAEB" w14:textId="77777777" w:rsidR="001D2B42" w:rsidRPr="00820E63" w:rsidRDefault="001D2B42" w:rsidP="00BA35A0">
            <w:pPr>
              <w:jc w:val="center"/>
              <w:rPr>
                <w:rFonts w:cs="Times New Roman"/>
                <w:color w:val="000000" w:themeColor="text1"/>
                <w:sz w:val="20"/>
                <w:szCs w:val="20"/>
              </w:rPr>
            </w:pPr>
            <w:r w:rsidRPr="00820E63">
              <w:rPr>
                <w:rFonts w:eastAsia="Times New Roman" w:cs="Times New Roman"/>
                <w:color w:val="000000" w:themeColor="text1"/>
                <w:sz w:val="20"/>
                <w:szCs w:val="20"/>
              </w:rPr>
              <w:t>ООО «Тахтоямск-Энергия»</w:t>
            </w:r>
          </w:p>
        </w:tc>
      </w:tr>
      <w:tr w:rsidR="001D2B42" w:rsidRPr="00820E63" w14:paraId="05BB8A39" w14:textId="77777777" w:rsidTr="00B53C8B">
        <w:trPr>
          <w:trHeight w:val="300"/>
        </w:trPr>
        <w:tc>
          <w:tcPr>
            <w:tcW w:w="421" w:type="dxa"/>
            <w:vMerge w:val="restart"/>
            <w:shd w:val="clear" w:color="auto" w:fill="auto"/>
            <w:noWrap/>
            <w:vAlign w:val="center"/>
          </w:tcPr>
          <w:p w14:paraId="1DDCCA46"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8</w:t>
            </w:r>
          </w:p>
        </w:tc>
        <w:tc>
          <w:tcPr>
            <w:tcW w:w="2551" w:type="dxa"/>
            <w:vMerge w:val="restart"/>
            <w:shd w:val="clear" w:color="auto" w:fill="auto"/>
            <w:vAlign w:val="center"/>
          </w:tcPr>
          <w:p w14:paraId="3A4890F5" w14:textId="77777777" w:rsidR="001D2B42" w:rsidRPr="00820E63" w:rsidRDefault="001D2B42" w:rsidP="00BA35A0">
            <w:pPr>
              <w:jc w:val="center"/>
              <w:rPr>
                <w:rFonts w:eastAsia="Times New Roman" w:cs="Times New Roman"/>
                <w:color w:val="000000" w:themeColor="text1"/>
                <w:sz w:val="20"/>
                <w:szCs w:val="20"/>
                <w:lang w:eastAsia="ru-RU"/>
              </w:rPr>
            </w:pPr>
            <w:r w:rsidRPr="00820E63">
              <w:rPr>
                <w:rFonts w:eastAsia="Times New Roman" w:cs="Times New Roman"/>
                <w:color w:val="000000" w:themeColor="text1"/>
                <w:sz w:val="20"/>
                <w:szCs w:val="20"/>
                <w:lang w:eastAsia="ru-RU"/>
              </w:rPr>
              <w:t>Котельная с. Тахтоямск, ул. Советская</w:t>
            </w:r>
          </w:p>
        </w:tc>
        <w:tc>
          <w:tcPr>
            <w:tcW w:w="2524" w:type="dxa"/>
            <w:shd w:val="clear" w:color="000000" w:fill="FFFFFF"/>
            <w:vAlign w:val="center"/>
          </w:tcPr>
          <w:p w14:paraId="0CEDE352"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 xml:space="preserve">Ква-0,63ГМ </w:t>
            </w:r>
          </w:p>
        </w:tc>
        <w:tc>
          <w:tcPr>
            <w:tcW w:w="1300" w:type="dxa"/>
            <w:shd w:val="clear" w:color="auto" w:fill="auto"/>
            <w:vAlign w:val="center"/>
          </w:tcPr>
          <w:p w14:paraId="1D366BE0"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1</w:t>
            </w:r>
          </w:p>
        </w:tc>
        <w:tc>
          <w:tcPr>
            <w:tcW w:w="1279" w:type="dxa"/>
            <w:shd w:val="clear" w:color="auto" w:fill="auto"/>
            <w:vAlign w:val="center"/>
          </w:tcPr>
          <w:p w14:paraId="4BD534DC"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2012</w:t>
            </w:r>
          </w:p>
        </w:tc>
        <w:tc>
          <w:tcPr>
            <w:tcW w:w="1276" w:type="dxa"/>
            <w:shd w:val="clear" w:color="auto" w:fill="auto"/>
            <w:vAlign w:val="center"/>
          </w:tcPr>
          <w:p w14:paraId="4D59B682"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0,54</w:t>
            </w:r>
          </w:p>
        </w:tc>
      </w:tr>
      <w:tr w:rsidR="001D2B42" w:rsidRPr="00820E63" w14:paraId="09B10E57" w14:textId="77777777" w:rsidTr="00B53C8B">
        <w:trPr>
          <w:trHeight w:val="300"/>
        </w:trPr>
        <w:tc>
          <w:tcPr>
            <w:tcW w:w="421" w:type="dxa"/>
            <w:vMerge/>
            <w:shd w:val="clear" w:color="auto" w:fill="auto"/>
            <w:noWrap/>
            <w:vAlign w:val="center"/>
          </w:tcPr>
          <w:p w14:paraId="06B25CE4" w14:textId="77777777" w:rsidR="001D2B42" w:rsidRPr="00820E63" w:rsidRDefault="001D2B42" w:rsidP="00BA35A0">
            <w:pPr>
              <w:jc w:val="center"/>
              <w:rPr>
                <w:rFonts w:eastAsia="Times New Roman" w:cs="Times New Roman"/>
                <w:color w:val="000000" w:themeColor="text1"/>
                <w:sz w:val="20"/>
                <w:szCs w:val="20"/>
                <w:lang w:eastAsia="ru-RU"/>
              </w:rPr>
            </w:pPr>
          </w:p>
        </w:tc>
        <w:tc>
          <w:tcPr>
            <w:tcW w:w="2551" w:type="dxa"/>
            <w:vMerge/>
            <w:shd w:val="clear" w:color="auto" w:fill="auto"/>
            <w:vAlign w:val="center"/>
          </w:tcPr>
          <w:p w14:paraId="03A24271" w14:textId="77777777" w:rsidR="001D2B42" w:rsidRPr="00820E63" w:rsidRDefault="001D2B42" w:rsidP="00BA35A0">
            <w:pPr>
              <w:jc w:val="center"/>
              <w:rPr>
                <w:rFonts w:eastAsia="Times New Roman" w:cs="Times New Roman"/>
                <w:color w:val="000000" w:themeColor="text1"/>
                <w:sz w:val="20"/>
                <w:szCs w:val="20"/>
                <w:lang w:eastAsia="ru-RU"/>
              </w:rPr>
            </w:pPr>
          </w:p>
        </w:tc>
        <w:tc>
          <w:tcPr>
            <w:tcW w:w="2524" w:type="dxa"/>
            <w:shd w:val="clear" w:color="000000" w:fill="FFFFFF"/>
            <w:vAlign w:val="center"/>
          </w:tcPr>
          <w:p w14:paraId="02DB9197"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 xml:space="preserve">Ква-0,93ГМ </w:t>
            </w:r>
          </w:p>
        </w:tc>
        <w:tc>
          <w:tcPr>
            <w:tcW w:w="1300" w:type="dxa"/>
            <w:shd w:val="clear" w:color="auto" w:fill="auto"/>
            <w:vAlign w:val="center"/>
          </w:tcPr>
          <w:p w14:paraId="3C6D0B99"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1</w:t>
            </w:r>
          </w:p>
        </w:tc>
        <w:tc>
          <w:tcPr>
            <w:tcW w:w="1279" w:type="dxa"/>
            <w:shd w:val="clear" w:color="auto" w:fill="auto"/>
            <w:vAlign w:val="center"/>
          </w:tcPr>
          <w:p w14:paraId="3E62B9D6"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2021</w:t>
            </w:r>
          </w:p>
        </w:tc>
        <w:tc>
          <w:tcPr>
            <w:tcW w:w="1276" w:type="dxa"/>
            <w:shd w:val="clear" w:color="auto" w:fill="auto"/>
            <w:vAlign w:val="center"/>
          </w:tcPr>
          <w:p w14:paraId="6C801BA2"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0,8</w:t>
            </w:r>
          </w:p>
        </w:tc>
      </w:tr>
      <w:tr w:rsidR="001D2B42" w:rsidRPr="00820E63" w14:paraId="5CF6BB79" w14:textId="77777777" w:rsidTr="00B53C8B">
        <w:trPr>
          <w:trHeight w:val="300"/>
        </w:trPr>
        <w:tc>
          <w:tcPr>
            <w:tcW w:w="421" w:type="dxa"/>
            <w:vMerge/>
            <w:shd w:val="clear" w:color="auto" w:fill="auto"/>
            <w:noWrap/>
            <w:vAlign w:val="center"/>
          </w:tcPr>
          <w:p w14:paraId="687FD614" w14:textId="77777777" w:rsidR="001D2B42" w:rsidRPr="00820E63" w:rsidRDefault="001D2B42" w:rsidP="00BA35A0">
            <w:pPr>
              <w:jc w:val="center"/>
              <w:rPr>
                <w:rFonts w:eastAsia="Times New Roman" w:cs="Times New Roman"/>
                <w:color w:val="000000" w:themeColor="text1"/>
                <w:sz w:val="20"/>
                <w:szCs w:val="20"/>
                <w:lang w:eastAsia="ru-RU"/>
              </w:rPr>
            </w:pPr>
          </w:p>
        </w:tc>
        <w:tc>
          <w:tcPr>
            <w:tcW w:w="2551" w:type="dxa"/>
            <w:vMerge/>
            <w:shd w:val="clear" w:color="auto" w:fill="auto"/>
            <w:vAlign w:val="center"/>
          </w:tcPr>
          <w:p w14:paraId="0B449922" w14:textId="77777777" w:rsidR="001D2B42" w:rsidRPr="00820E63" w:rsidRDefault="001D2B42" w:rsidP="00BA35A0">
            <w:pPr>
              <w:jc w:val="center"/>
              <w:rPr>
                <w:rFonts w:eastAsia="Times New Roman" w:cs="Times New Roman"/>
                <w:color w:val="000000" w:themeColor="text1"/>
                <w:sz w:val="20"/>
                <w:szCs w:val="20"/>
                <w:lang w:eastAsia="ru-RU"/>
              </w:rPr>
            </w:pPr>
          </w:p>
        </w:tc>
        <w:tc>
          <w:tcPr>
            <w:tcW w:w="2524" w:type="dxa"/>
            <w:shd w:val="clear" w:color="000000" w:fill="FFFFFF"/>
            <w:vAlign w:val="center"/>
          </w:tcPr>
          <w:p w14:paraId="61B354FD"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Ква-0,63К (КД) (резервный)</w:t>
            </w:r>
          </w:p>
        </w:tc>
        <w:tc>
          <w:tcPr>
            <w:tcW w:w="1300" w:type="dxa"/>
            <w:shd w:val="clear" w:color="auto" w:fill="auto"/>
            <w:vAlign w:val="center"/>
          </w:tcPr>
          <w:p w14:paraId="37D04B1F"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1</w:t>
            </w:r>
          </w:p>
        </w:tc>
        <w:tc>
          <w:tcPr>
            <w:tcW w:w="1279" w:type="dxa"/>
            <w:shd w:val="clear" w:color="auto" w:fill="auto"/>
            <w:vAlign w:val="center"/>
          </w:tcPr>
          <w:p w14:paraId="4CDEBC9A"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2012</w:t>
            </w:r>
          </w:p>
        </w:tc>
        <w:tc>
          <w:tcPr>
            <w:tcW w:w="1276" w:type="dxa"/>
            <w:shd w:val="clear" w:color="auto" w:fill="auto"/>
            <w:vAlign w:val="center"/>
          </w:tcPr>
          <w:p w14:paraId="17F63FB5" w14:textId="77777777" w:rsidR="001D2B42" w:rsidRPr="00820E63" w:rsidRDefault="001D2B42" w:rsidP="00BA35A0">
            <w:pPr>
              <w:jc w:val="center"/>
              <w:rPr>
                <w:rFonts w:cs="Times New Roman"/>
                <w:color w:val="000000" w:themeColor="text1"/>
                <w:sz w:val="20"/>
                <w:szCs w:val="20"/>
              </w:rPr>
            </w:pPr>
            <w:r w:rsidRPr="00820E63">
              <w:rPr>
                <w:rFonts w:cs="Times New Roman"/>
                <w:color w:val="000000" w:themeColor="text1"/>
                <w:sz w:val="20"/>
                <w:szCs w:val="20"/>
              </w:rPr>
              <w:t>0,54</w:t>
            </w:r>
          </w:p>
        </w:tc>
      </w:tr>
    </w:tbl>
    <w:p w14:paraId="0082FE0F" w14:textId="77777777" w:rsidR="00A60A71" w:rsidRPr="00820E63" w:rsidRDefault="00A60A71" w:rsidP="00A60A71">
      <w:pPr>
        <w:pStyle w:val="a1"/>
        <w:rPr>
          <w:rFonts w:cs="Times New Roman"/>
        </w:rPr>
      </w:pPr>
    </w:p>
    <w:p w14:paraId="3C59248C" w14:textId="77777777" w:rsidR="001D2B42" w:rsidRPr="00820E63" w:rsidRDefault="001D2B42" w:rsidP="001D2B42">
      <w:pPr>
        <w:pStyle w:val="2"/>
        <w:ind w:left="0" w:firstLine="0"/>
        <w:rPr>
          <w:bCs w:val="0"/>
        </w:rPr>
      </w:pPr>
      <w:bookmarkStart w:id="62" w:name="_Toc108184174"/>
      <w:bookmarkStart w:id="63" w:name="_Toc131153618"/>
      <w:bookmarkStart w:id="64" w:name="_Toc136866948"/>
      <w:bookmarkStart w:id="65" w:name="_Toc143871081"/>
      <w:bookmarkStart w:id="66" w:name="_Toc144738064"/>
      <w:bookmarkStart w:id="67" w:name="_Toc150336067"/>
      <w:bookmarkStart w:id="68" w:name="_Toc152146335"/>
      <w:r w:rsidRPr="00820E63">
        <w:rPr>
          <w:bCs w:val="0"/>
        </w:rPr>
        <w:t>1.2.3 Ограничения тепловой мощности и параметры располагаемой тепловой мощности</w:t>
      </w:r>
      <w:bookmarkEnd w:id="62"/>
      <w:bookmarkEnd w:id="63"/>
      <w:bookmarkEnd w:id="64"/>
      <w:bookmarkEnd w:id="65"/>
      <w:bookmarkEnd w:id="66"/>
      <w:bookmarkEnd w:id="67"/>
      <w:bookmarkEnd w:id="68"/>
    </w:p>
    <w:p w14:paraId="42DBD0F3" w14:textId="77777777" w:rsidR="001D2B42" w:rsidRPr="00820E63" w:rsidRDefault="001D2B42" w:rsidP="001D2B42">
      <w:pPr>
        <w:rPr>
          <w:rFonts w:cs="Times New Roman"/>
        </w:rPr>
      </w:pPr>
    </w:p>
    <w:p w14:paraId="05EBC12A" w14:textId="77777777" w:rsidR="001D2B42" w:rsidRPr="00820E63" w:rsidRDefault="001D2B42" w:rsidP="001D2B42">
      <w:pPr>
        <w:spacing w:before="400" w:after="200"/>
        <w:rPr>
          <w:rFonts w:cs="Times New Roman"/>
          <w:b/>
        </w:rPr>
      </w:pPr>
      <w:r w:rsidRPr="00820E63">
        <w:rPr>
          <w:rFonts w:cs="Times New Roman"/>
          <w:b/>
        </w:rPr>
        <w:lastRenderedPageBreak/>
        <w:t>Таблица 1.2.3.1 – Ограничения тепловой мощности</w:t>
      </w:r>
    </w:p>
    <w:tbl>
      <w:tblPr>
        <w:tblW w:w="9209" w:type="dxa"/>
        <w:tblLook w:val="04A0" w:firstRow="1" w:lastRow="0" w:firstColumn="1" w:lastColumn="0" w:noHBand="0" w:noVBand="1"/>
      </w:tblPr>
      <w:tblGrid>
        <w:gridCol w:w="426"/>
        <w:gridCol w:w="2546"/>
        <w:gridCol w:w="1985"/>
        <w:gridCol w:w="2126"/>
        <w:gridCol w:w="2126"/>
      </w:tblGrid>
      <w:tr w:rsidR="00BA35A0" w:rsidRPr="00820E63" w14:paraId="428DA1FD" w14:textId="77777777" w:rsidTr="00BA35A0">
        <w:trPr>
          <w:trHeight w:val="1020"/>
        </w:trPr>
        <w:tc>
          <w:tcPr>
            <w:tcW w:w="4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05E154A" w14:textId="77777777" w:rsidR="00BA35A0" w:rsidRPr="00820E63" w:rsidRDefault="00BA35A0" w:rsidP="00BA35A0">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546" w:type="dxa"/>
            <w:tcBorders>
              <w:top w:val="single" w:sz="4" w:space="0" w:color="auto"/>
              <w:left w:val="nil"/>
              <w:bottom w:val="single" w:sz="4" w:space="0" w:color="auto"/>
              <w:right w:val="single" w:sz="4" w:space="0" w:color="auto"/>
            </w:tcBorders>
            <w:shd w:val="clear" w:color="000000" w:fill="F2F2F2"/>
            <w:vAlign w:val="center"/>
            <w:hideMark/>
          </w:tcPr>
          <w:p w14:paraId="7463981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Наименование</w:t>
            </w:r>
          </w:p>
        </w:tc>
        <w:tc>
          <w:tcPr>
            <w:tcW w:w="1985" w:type="dxa"/>
            <w:tcBorders>
              <w:top w:val="single" w:sz="4" w:space="0" w:color="auto"/>
              <w:left w:val="nil"/>
              <w:bottom w:val="single" w:sz="4" w:space="0" w:color="auto"/>
              <w:right w:val="single" w:sz="4" w:space="0" w:color="auto"/>
            </w:tcBorders>
            <w:shd w:val="clear" w:color="000000" w:fill="F2F2F2"/>
            <w:vAlign w:val="center"/>
            <w:hideMark/>
          </w:tcPr>
          <w:p w14:paraId="2BCE8CE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Установленная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14:paraId="2DFFB4E9"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Располагаемая мощность, Гкал/ч</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14:paraId="45CC1D5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Ограничения тепловой мощности, Гкал/ч</w:t>
            </w:r>
          </w:p>
        </w:tc>
      </w:tr>
      <w:tr w:rsidR="00BA35A0" w:rsidRPr="00820E63" w14:paraId="759437CF" w14:textId="77777777" w:rsidTr="00BA35A0">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4E8C408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МУП «ОЭТС»</w:t>
            </w:r>
          </w:p>
        </w:tc>
      </w:tr>
      <w:tr w:rsidR="00BA35A0" w:rsidRPr="00820E63" w14:paraId="5F7F651F"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522DE5F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546" w:type="dxa"/>
            <w:tcBorders>
              <w:top w:val="nil"/>
              <w:left w:val="nil"/>
              <w:bottom w:val="single" w:sz="4" w:space="0" w:color="auto"/>
              <w:right w:val="single" w:sz="4" w:space="0" w:color="auto"/>
            </w:tcBorders>
            <w:shd w:val="clear" w:color="000000" w:fill="FFFFFF"/>
            <w:vAlign w:val="center"/>
            <w:hideMark/>
          </w:tcPr>
          <w:p w14:paraId="45DB8EE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№1 пгт. Ола, ул. Лесная, д. 8</w:t>
            </w:r>
          </w:p>
        </w:tc>
        <w:tc>
          <w:tcPr>
            <w:tcW w:w="1985" w:type="dxa"/>
            <w:tcBorders>
              <w:top w:val="nil"/>
              <w:left w:val="nil"/>
              <w:bottom w:val="single" w:sz="4" w:space="0" w:color="auto"/>
              <w:right w:val="single" w:sz="4" w:space="0" w:color="auto"/>
            </w:tcBorders>
            <w:shd w:val="clear" w:color="000000" w:fill="FFFFFF"/>
            <w:vAlign w:val="center"/>
            <w:hideMark/>
          </w:tcPr>
          <w:p w14:paraId="1305A51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36,0</w:t>
            </w:r>
          </w:p>
        </w:tc>
        <w:tc>
          <w:tcPr>
            <w:tcW w:w="2126" w:type="dxa"/>
            <w:tcBorders>
              <w:top w:val="nil"/>
              <w:left w:val="nil"/>
              <w:bottom w:val="single" w:sz="4" w:space="0" w:color="auto"/>
              <w:right w:val="single" w:sz="4" w:space="0" w:color="auto"/>
            </w:tcBorders>
            <w:shd w:val="clear" w:color="000000" w:fill="FFFFFF"/>
            <w:vAlign w:val="center"/>
            <w:hideMark/>
          </w:tcPr>
          <w:p w14:paraId="5A9AF1D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33,153</w:t>
            </w:r>
          </w:p>
        </w:tc>
        <w:tc>
          <w:tcPr>
            <w:tcW w:w="2126" w:type="dxa"/>
            <w:tcBorders>
              <w:top w:val="nil"/>
              <w:left w:val="nil"/>
              <w:bottom w:val="single" w:sz="4" w:space="0" w:color="auto"/>
              <w:right w:val="single" w:sz="4" w:space="0" w:color="auto"/>
            </w:tcBorders>
            <w:shd w:val="clear" w:color="000000" w:fill="FFFFFF"/>
            <w:vAlign w:val="center"/>
            <w:hideMark/>
          </w:tcPr>
          <w:p w14:paraId="053BBAF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2,847</w:t>
            </w:r>
          </w:p>
        </w:tc>
      </w:tr>
      <w:tr w:rsidR="00BA35A0" w:rsidRPr="00820E63" w14:paraId="7CA16840"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3557519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546" w:type="dxa"/>
            <w:tcBorders>
              <w:top w:val="nil"/>
              <w:left w:val="nil"/>
              <w:bottom w:val="single" w:sz="4" w:space="0" w:color="auto"/>
              <w:right w:val="single" w:sz="4" w:space="0" w:color="auto"/>
            </w:tcBorders>
            <w:shd w:val="clear" w:color="000000" w:fill="FFFFFF"/>
            <w:vAlign w:val="center"/>
            <w:hideMark/>
          </w:tcPr>
          <w:p w14:paraId="71E20D4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п. Армань, ул. Гагарина, д. 23 а</w:t>
            </w:r>
          </w:p>
        </w:tc>
        <w:tc>
          <w:tcPr>
            <w:tcW w:w="1985" w:type="dxa"/>
            <w:tcBorders>
              <w:top w:val="nil"/>
              <w:left w:val="nil"/>
              <w:bottom w:val="single" w:sz="4" w:space="0" w:color="auto"/>
              <w:right w:val="single" w:sz="4" w:space="0" w:color="auto"/>
            </w:tcBorders>
            <w:shd w:val="clear" w:color="000000" w:fill="FFFFFF"/>
            <w:vAlign w:val="center"/>
            <w:hideMark/>
          </w:tcPr>
          <w:p w14:paraId="0825686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9,81</w:t>
            </w:r>
          </w:p>
        </w:tc>
        <w:tc>
          <w:tcPr>
            <w:tcW w:w="2126" w:type="dxa"/>
            <w:tcBorders>
              <w:top w:val="nil"/>
              <w:left w:val="nil"/>
              <w:bottom w:val="single" w:sz="4" w:space="0" w:color="auto"/>
              <w:right w:val="single" w:sz="4" w:space="0" w:color="auto"/>
            </w:tcBorders>
            <w:shd w:val="clear" w:color="000000" w:fill="FFFFFF"/>
            <w:vAlign w:val="center"/>
            <w:hideMark/>
          </w:tcPr>
          <w:p w14:paraId="1E2386B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9,81</w:t>
            </w:r>
          </w:p>
        </w:tc>
        <w:tc>
          <w:tcPr>
            <w:tcW w:w="2126" w:type="dxa"/>
            <w:tcBorders>
              <w:top w:val="nil"/>
              <w:left w:val="nil"/>
              <w:bottom w:val="single" w:sz="4" w:space="0" w:color="auto"/>
              <w:right w:val="single" w:sz="4" w:space="0" w:color="auto"/>
            </w:tcBorders>
            <w:shd w:val="clear" w:color="000000" w:fill="FFFFFF"/>
            <w:vAlign w:val="center"/>
            <w:hideMark/>
          </w:tcPr>
          <w:p w14:paraId="53F517DD"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0,00</w:t>
            </w:r>
          </w:p>
        </w:tc>
      </w:tr>
      <w:tr w:rsidR="00BA35A0" w:rsidRPr="00820E63" w14:paraId="2F9CB1CD"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57295FD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546" w:type="dxa"/>
            <w:tcBorders>
              <w:top w:val="nil"/>
              <w:left w:val="nil"/>
              <w:bottom w:val="single" w:sz="4" w:space="0" w:color="auto"/>
              <w:right w:val="single" w:sz="4" w:space="0" w:color="auto"/>
            </w:tcBorders>
            <w:shd w:val="clear" w:color="000000" w:fill="FFFFFF"/>
            <w:vAlign w:val="center"/>
            <w:hideMark/>
          </w:tcPr>
          <w:p w14:paraId="694E162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п. Радужный, ул. Юбилейная, д.1</w:t>
            </w:r>
          </w:p>
        </w:tc>
        <w:tc>
          <w:tcPr>
            <w:tcW w:w="1985" w:type="dxa"/>
            <w:tcBorders>
              <w:top w:val="nil"/>
              <w:left w:val="nil"/>
              <w:bottom w:val="single" w:sz="4" w:space="0" w:color="auto"/>
              <w:right w:val="single" w:sz="4" w:space="0" w:color="auto"/>
            </w:tcBorders>
            <w:shd w:val="clear" w:color="000000" w:fill="FFFFFF"/>
            <w:vAlign w:val="center"/>
            <w:hideMark/>
          </w:tcPr>
          <w:p w14:paraId="73B53467"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1,48</w:t>
            </w:r>
          </w:p>
        </w:tc>
        <w:tc>
          <w:tcPr>
            <w:tcW w:w="2126" w:type="dxa"/>
            <w:tcBorders>
              <w:top w:val="nil"/>
              <w:left w:val="nil"/>
              <w:bottom w:val="single" w:sz="4" w:space="0" w:color="auto"/>
              <w:right w:val="single" w:sz="4" w:space="0" w:color="auto"/>
            </w:tcBorders>
            <w:shd w:val="clear" w:color="000000" w:fill="FFFFFF"/>
            <w:vAlign w:val="center"/>
            <w:hideMark/>
          </w:tcPr>
          <w:p w14:paraId="09A849E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1,48</w:t>
            </w:r>
          </w:p>
        </w:tc>
        <w:tc>
          <w:tcPr>
            <w:tcW w:w="2126" w:type="dxa"/>
            <w:tcBorders>
              <w:top w:val="nil"/>
              <w:left w:val="nil"/>
              <w:bottom w:val="single" w:sz="4" w:space="0" w:color="auto"/>
              <w:right w:val="single" w:sz="4" w:space="0" w:color="auto"/>
            </w:tcBorders>
            <w:shd w:val="clear" w:color="000000" w:fill="FFFFFF"/>
            <w:vAlign w:val="center"/>
            <w:hideMark/>
          </w:tcPr>
          <w:p w14:paraId="18271D5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0,00</w:t>
            </w:r>
          </w:p>
        </w:tc>
      </w:tr>
      <w:tr w:rsidR="00BA35A0" w:rsidRPr="00820E63" w14:paraId="469F7EA0"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95DC53D"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546" w:type="dxa"/>
            <w:tcBorders>
              <w:top w:val="nil"/>
              <w:left w:val="nil"/>
              <w:bottom w:val="single" w:sz="4" w:space="0" w:color="auto"/>
              <w:right w:val="single" w:sz="4" w:space="0" w:color="auto"/>
            </w:tcBorders>
            <w:shd w:val="clear" w:color="000000" w:fill="FFFFFF"/>
            <w:vAlign w:val="center"/>
            <w:hideMark/>
          </w:tcPr>
          <w:p w14:paraId="0D647EB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Гадля, ул. Колхозная, д. 4</w:t>
            </w:r>
          </w:p>
        </w:tc>
        <w:tc>
          <w:tcPr>
            <w:tcW w:w="1985" w:type="dxa"/>
            <w:tcBorders>
              <w:top w:val="nil"/>
              <w:left w:val="nil"/>
              <w:bottom w:val="single" w:sz="4" w:space="0" w:color="auto"/>
              <w:right w:val="single" w:sz="4" w:space="0" w:color="auto"/>
            </w:tcBorders>
            <w:shd w:val="clear" w:color="000000" w:fill="FFFFFF"/>
            <w:vAlign w:val="center"/>
            <w:hideMark/>
          </w:tcPr>
          <w:p w14:paraId="635F00B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8,12</w:t>
            </w:r>
          </w:p>
        </w:tc>
        <w:tc>
          <w:tcPr>
            <w:tcW w:w="2126" w:type="dxa"/>
            <w:tcBorders>
              <w:top w:val="nil"/>
              <w:left w:val="nil"/>
              <w:bottom w:val="single" w:sz="4" w:space="0" w:color="auto"/>
              <w:right w:val="single" w:sz="4" w:space="0" w:color="auto"/>
            </w:tcBorders>
            <w:shd w:val="clear" w:color="000000" w:fill="FFFFFF"/>
            <w:vAlign w:val="center"/>
            <w:hideMark/>
          </w:tcPr>
          <w:p w14:paraId="4EAC1199"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8,12</w:t>
            </w:r>
          </w:p>
        </w:tc>
        <w:tc>
          <w:tcPr>
            <w:tcW w:w="2126" w:type="dxa"/>
            <w:tcBorders>
              <w:top w:val="nil"/>
              <w:left w:val="nil"/>
              <w:bottom w:val="single" w:sz="4" w:space="0" w:color="auto"/>
              <w:right w:val="single" w:sz="4" w:space="0" w:color="auto"/>
            </w:tcBorders>
            <w:shd w:val="clear" w:color="000000" w:fill="FFFFFF"/>
            <w:vAlign w:val="center"/>
            <w:hideMark/>
          </w:tcPr>
          <w:p w14:paraId="3A2C0A9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0,00</w:t>
            </w:r>
          </w:p>
        </w:tc>
      </w:tr>
      <w:tr w:rsidR="00BA35A0" w:rsidRPr="00820E63" w14:paraId="7C187F80"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6FC9A14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546" w:type="dxa"/>
            <w:tcBorders>
              <w:top w:val="nil"/>
              <w:left w:val="nil"/>
              <w:bottom w:val="single" w:sz="4" w:space="0" w:color="auto"/>
              <w:right w:val="single" w:sz="4" w:space="0" w:color="auto"/>
            </w:tcBorders>
            <w:shd w:val="clear" w:color="000000" w:fill="FFFFFF"/>
            <w:vAlign w:val="center"/>
            <w:hideMark/>
          </w:tcPr>
          <w:p w14:paraId="253E1DB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Клепка, ул. Центральная, д. 3</w:t>
            </w:r>
          </w:p>
        </w:tc>
        <w:tc>
          <w:tcPr>
            <w:tcW w:w="1985" w:type="dxa"/>
            <w:tcBorders>
              <w:top w:val="nil"/>
              <w:left w:val="nil"/>
              <w:bottom w:val="single" w:sz="4" w:space="0" w:color="auto"/>
              <w:right w:val="single" w:sz="4" w:space="0" w:color="auto"/>
            </w:tcBorders>
            <w:shd w:val="clear" w:color="000000" w:fill="FFFFFF"/>
            <w:vAlign w:val="center"/>
            <w:hideMark/>
          </w:tcPr>
          <w:p w14:paraId="5B075417"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5,76</w:t>
            </w:r>
          </w:p>
        </w:tc>
        <w:tc>
          <w:tcPr>
            <w:tcW w:w="2126" w:type="dxa"/>
            <w:tcBorders>
              <w:top w:val="nil"/>
              <w:left w:val="nil"/>
              <w:bottom w:val="single" w:sz="4" w:space="0" w:color="auto"/>
              <w:right w:val="single" w:sz="4" w:space="0" w:color="auto"/>
            </w:tcBorders>
            <w:shd w:val="clear" w:color="000000" w:fill="FFFFFF"/>
            <w:vAlign w:val="center"/>
            <w:hideMark/>
          </w:tcPr>
          <w:p w14:paraId="4331E94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5,76</w:t>
            </w:r>
          </w:p>
        </w:tc>
        <w:tc>
          <w:tcPr>
            <w:tcW w:w="2126" w:type="dxa"/>
            <w:tcBorders>
              <w:top w:val="nil"/>
              <w:left w:val="nil"/>
              <w:bottom w:val="single" w:sz="4" w:space="0" w:color="auto"/>
              <w:right w:val="single" w:sz="4" w:space="0" w:color="auto"/>
            </w:tcBorders>
            <w:shd w:val="clear" w:color="000000" w:fill="FFFFFF"/>
            <w:vAlign w:val="center"/>
            <w:hideMark/>
          </w:tcPr>
          <w:p w14:paraId="6CCFD48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0,00</w:t>
            </w:r>
          </w:p>
        </w:tc>
      </w:tr>
      <w:tr w:rsidR="00BA35A0" w:rsidRPr="00820E63" w14:paraId="130EE9D0"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52E0508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546" w:type="dxa"/>
            <w:tcBorders>
              <w:top w:val="nil"/>
              <w:left w:val="nil"/>
              <w:bottom w:val="single" w:sz="4" w:space="0" w:color="auto"/>
              <w:right w:val="single" w:sz="4" w:space="0" w:color="auto"/>
            </w:tcBorders>
            <w:shd w:val="clear" w:color="000000" w:fill="FFFFFF"/>
            <w:vAlign w:val="center"/>
            <w:hideMark/>
          </w:tcPr>
          <w:p w14:paraId="027D3A36" w14:textId="6F9DE337" w:rsidR="00BA35A0" w:rsidRPr="00820E63" w:rsidRDefault="00513BC3" w:rsidP="00BA35A0">
            <w:pPr>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Талон, ул. Юбилейная б/н</w:t>
            </w:r>
          </w:p>
        </w:tc>
        <w:tc>
          <w:tcPr>
            <w:tcW w:w="1985" w:type="dxa"/>
            <w:tcBorders>
              <w:top w:val="nil"/>
              <w:left w:val="nil"/>
              <w:bottom w:val="single" w:sz="4" w:space="0" w:color="auto"/>
              <w:right w:val="single" w:sz="4" w:space="0" w:color="auto"/>
            </w:tcBorders>
            <w:shd w:val="clear" w:color="000000" w:fill="FFFFFF"/>
            <w:vAlign w:val="center"/>
            <w:hideMark/>
          </w:tcPr>
          <w:p w14:paraId="192ED8D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3,44</w:t>
            </w:r>
          </w:p>
        </w:tc>
        <w:tc>
          <w:tcPr>
            <w:tcW w:w="2126" w:type="dxa"/>
            <w:tcBorders>
              <w:top w:val="nil"/>
              <w:left w:val="nil"/>
              <w:bottom w:val="single" w:sz="4" w:space="0" w:color="auto"/>
              <w:right w:val="single" w:sz="4" w:space="0" w:color="auto"/>
            </w:tcBorders>
            <w:shd w:val="clear" w:color="000000" w:fill="FFFFFF"/>
            <w:vAlign w:val="center"/>
            <w:hideMark/>
          </w:tcPr>
          <w:p w14:paraId="3540DAC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3,44</w:t>
            </w:r>
          </w:p>
        </w:tc>
        <w:tc>
          <w:tcPr>
            <w:tcW w:w="2126" w:type="dxa"/>
            <w:tcBorders>
              <w:top w:val="nil"/>
              <w:left w:val="nil"/>
              <w:bottom w:val="single" w:sz="4" w:space="0" w:color="auto"/>
              <w:right w:val="single" w:sz="4" w:space="0" w:color="auto"/>
            </w:tcBorders>
            <w:shd w:val="clear" w:color="000000" w:fill="FFFFFF"/>
            <w:vAlign w:val="center"/>
            <w:hideMark/>
          </w:tcPr>
          <w:p w14:paraId="14155FF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0,00</w:t>
            </w:r>
          </w:p>
        </w:tc>
      </w:tr>
      <w:tr w:rsidR="00BA35A0" w:rsidRPr="00820E63" w14:paraId="7F2A61AF"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3E2C7FB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546" w:type="dxa"/>
            <w:tcBorders>
              <w:top w:val="nil"/>
              <w:left w:val="nil"/>
              <w:bottom w:val="single" w:sz="4" w:space="0" w:color="auto"/>
              <w:right w:val="single" w:sz="4" w:space="0" w:color="auto"/>
            </w:tcBorders>
            <w:shd w:val="clear" w:color="000000" w:fill="FFFFFF"/>
            <w:vAlign w:val="center"/>
            <w:hideMark/>
          </w:tcPr>
          <w:p w14:paraId="4C2B8CC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Ямск, ул. Набережная, д. 8</w:t>
            </w:r>
          </w:p>
        </w:tc>
        <w:tc>
          <w:tcPr>
            <w:tcW w:w="1985" w:type="dxa"/>
            <w:tcBorders>
              <w:top w:val="nil"/>
              <w:left w:val="nil"/>
              <w:bottom w:val="single" w:sz="4" w:space="0" w:color="auto"/>
              <w:right w:val="single" w:sz="4" w:space="0" w:color="auto"/>
            </w:tcBorders>
            <w:shd w:val="clear" w:color="000000" w:fill="FFFFFF"/>
            <w:vAlign w:val="center"/>
            <w:hideMark/>
          </w:tcPr>
          <w:p w14:paraId="3DC59D1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0,0688</w:t>
            </w:r>
          </w:p>
        </w:tc>
        <w:tc>
          <w:tcPr>
            <w:tcW w:w="2126" w:type="dxa"/>
            <w:tcBorders>
              <w:top w:val="nil"/>
              <w:left w:val="nil"/>
              <w:bottom w:val="single" w:sz="4" w:space="0" w:color="auto"/>
              <w:right w:val="single" w:sz="4" w:space="0" w:color="auto"/>
            </w:tcBorders>
            <w:shd w:val="clear" w:color="000000" w:fill="FFFFFF"/>
            <w:vAlign w:val="center"/>
            <w:hideMark/>
          </w:tcPr>
          <w:p w14:paraId="61277409"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0,0688</w:t>
            </w:r>
          </w:p>
        </w:tc>
        <w:tc>
          <w:tcPr>
            <w:tcW w:w="2126" w:type="dxa"/>
            <w:tcBorders>
              <w:top w:val="nil"/>
              <w:left w:val="nil"/>
              <w:bottom w:val="single" w:sz="4" w:space="0" w:color="auto"/>
              <w:right w:val="single" w:sz="4" w:space="0" w:color="auto"/>
            </w:tcBorders>
            <w:shd w:val="clear" w:color="000000" w:fill="FFFFFF"/>
            <w:vAlign w:val="center"/>
            <w:hideMark/>
          </w:tcPr>
          <w:p w14:paraId="419B557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0,00</w:t>
            </w:r>
          </w:p>
        </w:tc>
      </w:tr>
      <w:tr w:rsidR="00BA35A0" w:rsidRPr="00820E63" w14:paraId="4DC8EAC3" w14:textId="77777777" w:rsidTr="00BA35A0">
        <w:trPr>
          <w:trHeight w:val="300"/>
        </w:trPr>
        <w:tc>
          <w:tcPr>
            <w:tcW w:w="9209" w:type="dxa"/>
            <w:gridSpan w:val="5"/>
            <w:tcBorders>
              <w:top w:val="single" w:sz="4" w:space="0" w:color="auto"/>
              <w:left w:val="single" w:sz="4" w:space="0" w:color="auto"/>
              <w:bottom w:val="single" w:sz="4" w:space="0" w:color="auto"/>
              <w:right w:val="single" w:sz="4" w:space="0" w:color="auto"/>
            </w:tcBorders>
            <w:shd w:val="clear" w:color="000000" w:fill="DBE5F1"/>
            <w:vAlign w:val="center"/>
            <w:hideMark/>
          </w:tcPr>
          <w:p w14:paraId="17F2844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ООО «Тахтоямск-Энергия»</w:t>
            </w:r>
          </w:p>
        </w:tc>
      </w:tr>
      <w:tr w:rsidR="00BA35A0" w:rsidRPr="00820E63" w14:paraId="2815AB0B"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FE30E50"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546" w:type="dxa"/>
            <w:tcBorders>
              <w:top w:val="nil"/>
              <w:left w:val="nil"/>
              <w:bottom w:val="single" w:sz="4" w:space="0" w:color="auto"/>
              <w:right w:val="single" w:sz="4" w:space="0" w:color="auto"/>
            </w:tcBorders>
            <w:shd w:val="clear" w:color="000000" w:fill="FFFFFF"/>
            <w:vAlign w:val="center"/>
            <w:hideMark/>
          </w:tcPr>
          <w:p w14:paraId="34A8D3E0"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Тахтоямск, ул. Советская</w:t>
            </w:r>
          </w:p>
        </w:tc>
        <w:tc>
          <w:tcPr>
            <w:tcW w:w="1985" w:type="dxa"/>
            <w:tcBorders>
              <w:top w:val="nil"/>
              <w:left w:val="nil"/>
              <w:bottom w:val="single" w:sz="4" w:space="0" w:color="auto"/>
              <w:right w:val="single" w:sz="4" w:space="0" w:color="auto"/>
            </w:tcBorders>
            <w:shd w:val="clear" w:color="000000" w:fill="FFFFFF"/>
            <w:vAlign w:val="center"/>
            <w:hideMark/>
          </w:tcPr>
          <w:p w14:paraId="4BD516C9"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1,88</w:t>
            </w:r>
          </w:p>
        </w:tc>
        <w:tc>
          <w:tcPr>
            <w:tcW w:w="2126" w:type="dxa"/>
            <w:tcBorders>
              <w:top w:val="nil"/>
              <w:left w:val="nil"/>
              <w:bottom w:val="single" w:sz="4" w:space="0" w:color="auto"/>
              <w:right w:val="single" w:sz="4" w:space="0" w:color="auto"/>
            </w:tcBorders>
            <w:shd w:val="clear" w:color="000000" w:fill="FFFFFF"/>
            <w:vAlign w:val="center"/>
            <w:hideMark/>
          </w:tcPr>
          <w:p w14:paraId="48D7F1C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126" w:type="dxa"/>
            <w:tcBorders>
              <w:top w:val="nil"/>
              <w:left w:val="nil"/>
              <w:bottom w:val="single" w:sz="4" w:space="0" w:color="auto"/>
              <w:right w:val="single" w:sz="4" w:space="0" w:color="auto"/>
            </w:tcBorders>
            <w:shd w:val="clear" w:color="000000" w:fill="FFFFFF"/>
            <w:vAlign w:val="center"/>
            <w:hideMark/>
          </w:tcPr>
          <w:p w14:paraId="1F62B06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0,68</w:t>
            </w:r>
          </w:p>
        </w:tc>
      </w:tr>
    </w:tbl>
    <w:p w14:paraId="624FA01B" w14:textId="77777777" w:rsidR="001D2B42" w:rsidRPr="00820E63" w:rsidRDefault="001D2B42" w:rsidP="00A60A71">
      <w:pPr>
        <w:pStyle w:val="a1"/>
        <w:rPr>
          <w:rFonts w:cs="Times New Roman"/>
        </w:rPr>
      </w:pPr>
    </w:p>
    <w:p w14:paraId="23BE2738" w14:textId="77777777" w:rsidR="00BA35A0" w:rsidRPr="00820E63" w:rsidRDefault="00BA35A0" w:rsidP="00BA35A0">
      <w:pPr>
        <w:pStyle w:val="2"/>
        <w:ind w:left="0" w:firstLine="0"/>
      </w:pPr>
      <w:bookmarkStart w:id="69" w:name="_Toc108184175"/>
      <w:bookmarkStart w:id="70" w:name="_Toc131153619"/>
      <w:bookmarkStart w:id="71" w:name="_Toc136866949"/>
      <w:bookmarkStart w:id="72" w:name="_Toc143871082"/>
      <w:bookmarkStart w:id="73" w:name="_Toc144738065"/>
      <w:bookmarkStart w:id="74" w:name="_Toc150336068"/>
      <w:bookmarkStart w:id="75" w:name="_Toc152146336"/>
      <w:r w:rsidRPr="00820E63">
        <w:rPr>
          <w:bCs w:val="0"/>
        </w:rPr>
        <w:t>1.2.4 Объем потребления тепловой энергии (мощности) и теплоносителя на собственные и хозяйственные нужды и параметры тепловой мощности нетто</w:t>
      </w:r>
      <w:bookmarkEnd w:id="69"/>
      <w:bookmarkEnd w:id="70"/>
      <w:bookmarkEnd w:id="71"/>
      <w:bookmarkEnd w:id="72"/>
      <w:bookmarkEnd w:id="73"/>
      <w:bookmarkEnd w:id="74"/>
      <w:bookmarkEnd w:id="75"/>
    </w:p>
    <w:p w14:paraId="50F3490A" w14:textId="77777777" w:rsidR="00BA35A0" w:rsidRPr="00820E63" w:rsidRDefault="00BA35A0" w:rsidP="00BA35A0">
      <w:pPr>
        <w:spacing w:before="400" w:after="200"/>
        <w:rPr>
          <w:rFonts w:cs="Times New Roman"/>
          <w:b/>
        </w:rPr>
      </w:pPr>
      <w:r w:rsidRPr="00820E63">
        <w:rPr>
          <w:rFonts w:cs="Times New Roman"/>
          <w:b/>
        </w:rPr>
        <w:t>Таблица 1.2.4.1 - Параметры тепловой мощности «нетто»</w:t>
      </w:r>
    </w:p>
    <w:tbl>
      <w:tblPr>
        <w:tblW w:w="9327" w:type="dxa"/>
        <w:tblLook w:val="04A0" w:firstRow="1" w:lastRow="0" w:firstColumn="1" w:lastColumn="0" w:noHBand="0" w:noVBand="1"/>
      </w:tblPr>
      <w:tblGrid>
        <w:gridCol w:w="426"/>
        <w:gridCol w:w="2546"/>
        <w:gridCol w:w="1595"/>
        <w:gridCol w:w="1593"/>
        <w:gridCol w:w="1587"/>
        <w:gridCol w:w="1580"/>
      </w:tblGrid>
      <w:tr w:rsidR="00BA35A0" w:rsidRPr="00820E63" w14:paraId="4D255B08" w14:textId="77777777" w:rsidTr="00B53C8B">
        <w:trPr>
          <w:trHeight w:val="1020"/>
          <w:tblHeader/>
        </w:trPr>
        <w:tc>
          <w:tcPr>
            <w:tcW w:w="4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045D93B" w14:textId="77777777" w:rsidR="00BA35A0" w:rsidRPr="00820E63" w:rsidRDefault="00BA35A0" w:rsidP="00BA35A0">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546" w:type="dxa"/>
            <w:tcBorders>
              <w:top w:val="single" w:sz="4" w:space="0" w:color="auto"/>
              <w:left w:val="nil"/>
              <w:bottom w:val="single" w:sz="4" w:space="0" w:color="auto"/>
              <w:right w:val="single" w:sz="4" w:space="0" w:color="auto"/>
            </w:tcBorders>
            <w:shd w:val="clear" w:color="000000" w:fill="F2F2F2"/>
            <w:vAlign w:val="center"/>
            <w:hideMark/>
          </w:tcPr>
          <w:p w14:paraId="32AB62A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Наименование</w:t>
            </w:r>
          </w:p>
        </w:tc>
        <w:tc>
          <w:tcPr>
            <w:tcW w:w="1595" w:type="dxa"/>
            <w:tcBorders>
              <w:top w:val="single" w:sz="4" w:space="0" w:color="auto"/>
              <w:left w:val="nil"/>
              <w:bottom w:val="single" w:sz="4" w:space="0" w:color="auto"/>
              <w:right w:val="single" w:sz="4" w:space="0" w:color="auto"/>
            </w:tcBorders>
            <w:shd w:val="clear" w:color="000000" w:fill="F2F2F2"/>
            <w:vAlign w:val="center"/>
            <w:hideMark/>
          </w:tcPr>
          <w:p w14:paraId="73F59A87"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Установленная мощность, Гкал/ч</w:t>
            </w:r>
          </w:p>
        </w:tc>
        <w:tc>
          <w:tcPr>
            <w:tcW w:w="1593" w:type="dxa"/>
            <w:tcBorders>
              <w:top w:val="single" w:sz="4" w:space="0" w:color="auto"/>
              <w:left w:val="nil"/>
              <w:bottom w:val="single" w:sz="4" w:space="0" w:color="auto"/>
              <w:right w:val="single" w:sz="4" w:space="0" w:color="auto"/>
            </w:tcBorders>
            <w:shd w:val="clear" w:color="000000" w:fill="F2F2F2"/>
            <w:vAlign w:val="center"/>
            <w:hideMark/>
          </w:tcPr>
          <w:p w14:paraId="30362DC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Располагаемая мощность, Гкал/ч</w:t>
            </w:r>
          </w:p>
        </w:tc>
        <w:tc>
          <w:tcPr>
            <w:tcW w:w="1587" w:type="dxa"/>
            <w:tcBorders>
              <w:top w:val="single" w:sz="4" w:space="0" w:color="auto"/>
              <w:left w:val="nil"/>
              <w:bottom w:val="single" w:sz="4" w:space="0" w:color="auto"/>
              <w:right w:val="single" w:sz="4" w:space="0" w:color="auto"/>
            </w:tcBorders>
            <w:shd w:val="clear" w:color="000000" w:fill="F2F2F2"/>
            <w:vAlign w:val="center"/>
            <w:hideMark/>
          </w:tcPr>
          <w:p w14:paraId="2986BAC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Собственные нужды, Гкал/ч</w:t>
            </w:r>
          </w:p>
        </w:tc>
        <w:tc>
          <w:tcPr>
            <w:tcW w:w="1576" w:type="dxa"/>
            <w:tcBorders>
              <w:top w:val="single" w:sz="4" w:space="0" w:color="auto"/>
              <w:left w:val="nil"/>
              <w:bottom w:val="single" w:sz="4" w:space="0" w:color="auto"/>
              <w:right w:val="single" w:sz="4" w:space="0" w:color="auto"/>
            </w:tcBorders>
            <w:shd w:val="clear" w:color="000000" w:fill="F2F2F2"/>
            <w:vAlign w:val="center"/>
            <w:hideMark/>
          </w:tcPr>
          <w:p w14:paraId="30B93B5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Мощность нетто, Гкал/ч</w:t>
            </w:r>
          </w:p>
        </w:tc>
      </w:tr>
      <w:tr w:rsidR="00BA35A0" w:rsidRPr="00820E63" w14:paraId="109D9F6A" w14:textId="77777777" w:rsidTr="00BA35A0">
        <w:trPr>
          <w:trHeight w:val="300"/>
        </w:trPr>
        <w:tc>
          <w:tcPr>
            <w:tcW w:w="9327"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2D221C1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МУП «ОЭТС»</w:t>
            </w:r>
          </w:p>
        </w:tc>
      </w:tr>
      <w:tr w:rsidR="00BA35A0" w:rsidRPr="00820E63" w14:paraId="58249C46"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09F96A4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546" w:type="dxa"/>
            <w:tcBorders>
              <w:top w:val="nil"/>
              <w:left w:val="nil"/>
              <w:bottom w:val="single" w:sz="4" w:space="0" w:color="auto"/>
              <w:right w:val="single" w:sz="4" w:space="0" w:color="auto"/>
            </w:tcBorders>
            <w:shd w:val="clear" w:color="000000" w:fill="FFFFFF"/>
            <w:vAlign w:val="center"/>
            <w:hideMark/>
          </w:tcPr>
          <w:p w14:paraId="406F8F5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№1 пгт. Ола, ул. Лесная, д. 8</w:t>
            </w:r>
          </w:p>
        </w:tc>
        <w:tc>
          <w:tcPr>
            <w:tcW w:w="1595" w:type="dxa"/>
            <w:tcBorders>
              <w:top w:val="nil"/>
              <w:left w:val="nil"/>
              <w:bottom w:val="single" w:sz="4" w:space="0" w:color="auto"/>
              <w:right w:val="single" w:sz="4" w:space="0" w:color="auto"/>
            </w:tcBorders>
            <w:shd w:val="clear" w:color="000000" w:fill="FFFFFF"/>
            <w:vAlign w:val="center"/>
            <w:hideMark/>
          </w:tcPr>
          <w:p w14:paraId="12DB037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36,0</w:t>
            </w:r>
          </w:p>
        </w:tc>
        <w:tc>
          <w:tcPr>
            <w:tcW w:w="1593" w:type="dxa"/>
            <w:tcBorders>
              <w:top w:val="nil"/>
              <w:left w:val="nil"/>
              <w:bottom w:val="single" w:sz="4" w:space="0" w:color="auto"/>
              <w:right w:val="single" w:sz="4" w:space="0" w:color="auto"/>
            </w:tcBorders>
            <w:shd w:val="clear" w:color="000000" w:fill="FFFFFF"/>
            <w:vAlign w:val="center"/>
            <w:hideMark/>
          </w:tcPr>
          <w:p w14:paraId="7721375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33,153</w:t>
            </w:r>
          </w:p>
        </w:tc>
        <w:tc>
          <w:tcPr>
            <w:tcW w:w="1587" w:type="dxa"/>
            <w:tcBorders>
              <w:top w:val="nil"/>
              <w:left w:val="nil"/>
              <w:bottom w:val="single" w:sz="4" w:space="0" w:color="auto"/>
              <w:right w:val="single" w:sz="4" w:space="0" w:color="auto"/>
            </w:tcBorders>
            <w:shd w:val="clear" w:color="000000" w:fill="FFFFFF"/>
            <w:vAlign w:val="center"/>
            <w:hideMark/>
          </w:tcPr>
          <w:p w14:paraId="5055AEA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0,311</w:t>
            </w:r>
          </w:p>
        </w:tc>
        <w:tc>
          <w:tcPr>
            <w:tcW w:w="1576" w:type="dxa"/>
            <w:tcBorders>
              <w:top w:val="nil"/>
              <w:left w:val="nil"/>
              <w:bottom w:val="single" w:sz="4" w:space="0" w:color="auto"/>
              <w:right w:val="single" w:sz="4" w:space="0" w:color="auto"/>
            </w:tcBorders>
            <w:shd w:val="clear" w:color="000000" w:fill="FFFFFF"/>
            <w:vAlign w:val="center"/>
            <w:hideMark/>
          </w:tcPr>
          <w:p w14:paraId="021AC5D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32,842</w:t>
            </w:r>
          </w:p>
        </w:tc>
      </w:tr>
      <w:tr w:rsidR="00BA35A0" w:rsidRPr="00820E63" w14:paraId="58695761"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0F8C1B1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546" w:type="dxa"/>
            <w:tcBorders>
              <w:top w:val="nil"/>
              <w:left w:val="nil"/>
              <w:bottom w:val="single" w:sz="4" w:space="0" w:color="auto"/>
              <w:right w:val="single" w:sz="4" w:space="0" w:color="auto"/>
            </w:tcBorders>
            <w:shd w:val="clear" w:color="000000" w:fill="FFFFFF"/>
            <w:vAlign w:val="center"/>
            <w:hideMark/>
          </w:tcPr>
          <w:p w14:paraId="0CF86D9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п. Армань, ул. Гагарина, д. 23 а</w:t>
            </w:r>
          </w:p>
        </w:tc>
        <w:tc>
          <w:tcPr>
            <w:tcW w:w="1595" w:type="dxa"/>
            <w:tcBorders>
              <w:top w:val="nil"/>
              <w:left w:val="nil"/>
              <w:bottom w:val="single" w:sz="4" w:space="0" w:color="auto"/>
              <w:right w:val="single" w:sz="4" w:space="0" w:color="auto"/>
            </w:tcBorders>
            <w:shd w:val="clear" w:color="000000" w:fill="FFFFFF"/>
            <w:vAlign w:val="center"/>
            <w:hideMark/>
          </w:tcPr>
          <w:p w14:paraId="3192109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9,81</w:t>
            </w:r>
          </w:p>
        </w:tc>
        <w:tc>
          <w:tcPr>
            <w:tcW w:w="1593" w:type="dxa"/>
            <w:tcBorders>
              <w:top w:val="nil"/>
              <w:left w:val="nil"/>
              <w:bottom w:val="single" w:sz="4" w:space="0" w:color="auto"/>
              <w:right w:val="single" w:sz="4" w:space="0" w:color="auto"/>
            </w:tcBorders>
            <w:shd w:val="clear" w:color="000000" w:fill="FFFFFF"/>
            <w:vAlign w:val="center"/>
            <w:hideMark/>
          </w:tcPr>
          <w:p w14:paraId="4B92D0D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9,81</w:t>
            </w:r>
          </w:p>
        </w:tc>
        <w:tc>
          <w:tcPr>
            <w:tcW w:w="1587" w:type="dxa"/>
            <w:tcBorders>
              <w:top w:val="nil"/>
              <w:left w:val="nil"/>
              <w:bottom w:val="single" w:sz="4" w:space="0" w:color="auto"/>
              <w:right w:val="single" w:sz="4" w:space="0" w:color="auto"/>
            </w:tcBorders>
            <w:shd w:val="clear" w:color="000000" w:fill="FFFFFF"/>
            <w:vAlign w:val="center"/>
            <w:hideMark/>
          </w:tcPr>
          <w:p w14:paraId="5A63729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0,147</w:t>
            </w:r>
          </w:p>
        </w:tc>
        <w:tc>
          <w:tcPr>
            <w:tcW w:w="1576" w:type="dxa"/>
            <w:tcBorders>
              <w:top w:val="nil"/>
              <w:left w:val="nil"/>
              <w:bottom w:val="single" w:sz="4" w:space="0" w:color="auto"/>
              <w:right w:val="single" w:sz="4" w:space="0" w:color="auto"/>
            </w:tcBorders>
            <w:shd w:val="clear" w:color="000000" w:fill="FFFFFF"/>
            <w:vAlign w:val="center"/>
            <w:hideMark/>
          </w:tcPr>
          <w:p w14:paraId="34310A6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9,663</w:t>
            </w:r>
          </w:p>
        </w:tc>
      </w:tr>
      <w:tr w:rsidR="00BA35A0" w:rsidRPr="00820E63" w14:paraId="47808FDC"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5C49FA0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546" w:type="dxa"/>
            <w:tcBorders>
              <w:top w:val="nil"/>
              <w:left w:val="nil"/>
              <w:bottom w:val="single" w:sz="4" w:space="0" w:color="auto"/>
              <w:right w:val="single" w:sz="4" w:space="0" w:color="auto"/>
            </w:tcBorders>
            <w:shd w:val="clear" w:color="000000" w:fill="FFFFFF"/>
            <w:vAlign w:val="center"/>
            <w:hideMark/>
          </w:tcPr>
          <w:p w14:paraId="1D09DDE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п. Радужный, ул. Юбилейная, д.1</w:t>
            </w:r>
          </w:p>
        </w:tc>
        <w:tc>
          <w:tcPr>
            <w:tcW w:w="1595" w:type="dxa"/>
            <w:tcBorders>
              <w:top w:val="nil"/>
              <w:left w:val="nil"/>
              <w:bottom w:val="single" w:sz="4" w:space="0" w:color="auto"/>
              <w:right w:val="single" w:sz="4" w:space="0" w:color="auto"/>
            </w:tcBorders>
            <w:shd w:val="clear" w:color="000000" w:fill="FFFFFF"/>
            <w:vAlign w:val="center"/>
            <w:hideMark/>
          </w:tcPr>
          <w:p w14:paraId="1E93787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1,48</w:t>
            </w:r>
          </w:p>
        </w:tc>
        <w:tc>
          <w:tcPr>
            <w:tcW w:w="1593" w:type="dxa"/>
            <w:tcBorders>
              <w:top w:val="nil"/>
              <w:left w:val="nil"/>
              <w:bottom w:val="single" w:sz="4" w:space="0" w:color="auto"/>
              <w:right w:val="single" w:sz="4" w:space="0" w:color="auto"/>
            </w:tcBorders>
            <w:shd w:val="clear" w:color="000000" w:fill="FFFFFF"/>
            <w:vAlign w:val="center"/>
            <w:hideMark/>
          </w:tcPr>
          <w:p w14:paraId="1A81E70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1,48</w:t>
            </w:r>
          </w:p>
        </w:tc>
        <w:tc>
          <w:tcPr>
            <w:tcW w:w="1587" w:type="dxa"/>
            <w:tcBorders>
              <w:top w:val="nil"/>
              <w:left w:val="nil"/>
              <w:bottom w:val="single" w:sz="4" w:space="0" w:color="auto"/>
              <w:right w:val="single" w:sz="4" w:space="0" w:color="auto"/>
            </w:tcBorders>
            <w:shd w:val="clear" w:color="000000" w:fill="FFFFFF"/>
            <w:vAlign w:val="center"/>
            <w:hideMark/>
          </w:tcPr>
          <w:p w14:paraId="04895B1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0,023</w:t>
            </w:r>
          </w:p>
        </w:tc>
        <w:tc>
          <w:tcPr>
            <w:tcW w:w="1576" w:type="dxa"/>
            <w:tcBorders>
              <w:top w:val="nil"/>
              <w:left w:val="nil"/>
              <w:bottom w:val="single" w:sz="4" w:space="0" w:color="auto"/>
              <w:right w:val="single" w:sz="4" w:space="0" w:color="auto"/>
            </w:tcBorders>
            <w:shd w:val="clear" w:color="000000" w:fill="FFFFFF"/>
            <w:vAlign w:val="center"/>
            <w:hideMark/>
          </w:tcPr>
          <w:p w14:paraId="2478C09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1,457</w:t>
            </w:r>
          </w:p>
        </w:tc>
      </w:tr>
      <w:tr w:rsidR="00BA35A0" w:rsidRPr="00820E63" w14:paraId="700AD354"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A1BB73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546" w:type="dxa"/>
            <w:tcBorders>
              <w:top w:val="nil"/>
              <w:left w:val="nil"/>
              <w:bottom w:val="single" w:sz="4" w:space="0" w:color="auto"/>
              <w:right w:val="single" w:sz="4" w:space="0" w:color="auto"/>
            </w:tcBorders>
            <w:shd w:val="clear" w:color="000000" w:fill="FFFFFF"/>
            <w:vAlign w:val="center"/>
            <w:hideMark/>
          </w:tcPr>
          <w:p w14:paraId="044FF5E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Гадля, ул. Колхозная, д. 4</w:t>
            </w:r>
          </w:p>
        </w:tc>
        <w:tc>
          <w:tcPr>
            <w:tcW w:w="1595" w:type="dxa"/>
            <w:tcBorders>
              <w:top w:val="nil"/>
              <w:left w:val="nil"/>
              <w:bottom w:val="single" w:sz="4" w:space="0" w:color="auto"/>
              <w:right w:val="single" w:sz="4" w:space="0" w:color="auto"/>
            </w:tcBorders>
            <w:shd w:val="clear" w:color="000000" w:fill="FFFFFF"/>
            <w:vAlign w:val="center"/>
            <w:hideMark/>
          </w:tcPr>
          <w:p w14:paraId="0A9A22C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8,12</w:t>
            </w:r>
          </w:p>
        </w:tc>
        <w:tc>
          <w:tcPr>
            <w:tcW w:w="1593" w:type="dxa"/>
            <w:tcBorders>
              <w:top w:val="nil"/>
              <w:left w:val="nil"/>
              <w:bottom w:val="single" w:sz="4" w:space="0" w:color="auto"/>
              <w:right w:val="single" w:sz="4" w:space="0" w:color="auto"/>
            </w:tcBorders>
            <w:shd w:val="clear" w:color="000000" w:fill="FFFFFF"/>
            <w:vAlign w:val="center"/>
            <w:hideMark/>
          </w:tcPr>
          <w:p w14:paraId="5634B6B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8,12</w:t>
            </w:r>
          </w:p>
        </w:tc>
        <w:tc>
          <w:tcPr>
            <w:tcW w:w="1587" w:type="dxa"/>
            <w:tcBorders>
              <w:top w:val="nil"/>
              <w:left w:val="nil"/>
              <w:bottom w:val="single" w:sz="4" w:space="0" w:color="auto"/>
              <w:right w:val="single" w:sz="4" w:space="0" w:color="auto"/>
            </w:tcBorders>
            <w:shd w:val="clear" w:color="000000" w:fill="FFFFFF"/>
            <w:vAlign w:val="center"/>
            <w:hideMark/>
          </w:tcPr>
          <w:p w14:paraId="3F52211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0,123</w:t>
            </w:r>
          </w:p>
        </w:tc>
        <w:tc>
          <w:tcPr>
            <w:tcW w:w="1576" w:type="dxa"/>
            <w:tcBorders>
              <w:top w:val="nil"/>
              <w:left w:val="nil"/>
              <w:bottom w:val="single" w:sz="4" w:space="0" w:color="auto"/>
              <w:right w:val="single" w:sz="4" w:space="0" w:color="auto"/>
            </w:tcBorders>
            <w:shd w:val="clear" w:color="000000" w:fill="FFFFFF"/>
            <w:vAlign w:val="center"/>
            <w:hideMark/>
          </w:tcPr>
          <w:p w14:paraId="4CCD0377"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7,997</w:t>
            </w:r>
          </w:p>
        </w:tc>
      </w:tr>
      <w:tr w:rsidR="00BA35A0" w:rsidRPr="00820E63" w14:paraId="772ECD2D"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6A5A3B5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546" w:type="dxa"/>
            <w:tcBorders>
              <w:top w:val="nil"/>
              <w:left w:val="nil"/>
              <w:bottom w:val="single" w:sz="4" w:space="0" w:color="auto"/>
              <w:right w:val="single" w:sz="4" w:space="0" w:color="auto"/>
            </w:tcBorders>
            <w:shd w:val="clear" w:color="000000" w:fill="FFFFFF"/>
            <w:vAlign w:val="center"/>
            <w:hideMark/>
          </w:tcPr>
          <w:p w14:paraId="22A291B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Клепка, ул. Центральная, д. 3</w:t>
            </w:r>
          </w:p>
        </w:tc>
        <w:tc>
          <w:tcPr>
            <w:tcW w:w="1595" w:type="dxa"/>
            <w:tcBorders>
              <w:top w:val="nil"/>
              <w:left w:val="nil"/>
              <w:bottom w:val="single" w:sz="4" w:space="0" w:color="auto"/>
              <w:right w:val="single" w:sz="4" w:space="0" w:color="auto"/>
            </w:tcBorders>
            <w:shd w:val="clear" w:color="000000" w:fill="FFFFFF"/>
            <w:vAlign w:val="center"/>
            <w:hideMark/>
          </w:tcPr>
          <w:p w14:paraId="51BD7DB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5,76</w:t>
            </w:r>
          </w:p>
        </w:tc>
        <w:tc>
          <w:tcPr>
            <w:tcW w:w="1593" w:type="dxa"/>
            <w:tcBorders>
              <w:top w:val="nil"/>
              <w:left w:val="nil"/>
              <w:bottom w:val="single" w:sz="4" w:space="0" w:color="auto"/>
              <w:right w:val="single" w:sz="4" w:space="0" w:color="auto"/>
            </w:tcBorders>
            <w:shd w:val="clear" w:color="000000" w:fill="FFFFFF"/>
            <w:vAlign w:val="center"/>
            <w:hideMark/>
          </w:tcPr>
          <w:p w14:paraId="6D8C939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5,76</w:t>
            </w:r>
          </w:p>
        </w:tc>
        <w:tc>
          <w:tcPr>
            <w:tcW w:w="1587" w:type="dxa"/>
            <w:tcBorders>
              <w:top w:val="nil"/>
              <w:left w:val="nil"/>
              <w:bottom w:val="single" w:sz="4" w:space="0" w:color="auto"/>
              <w:right w:val="single" w:sz="4" w:space="0" w:color="auto"/>
            </w:tcBorders>
            <w:shd w:val="clear" w:color="000000" w:fill="FFFFFF"/>
            <w:vAlign w:val="center"/>
            <w:hideMark/>
          </w:tcPr>
          <w:p w14:paraId="45071E50"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0,101</w:t>
            </w:r>
          </w:p>
        </w:tc>
        <w:tc>
          <w:tcPr>
            <w:tcW w:w="1576" w:type="dxa"/>
            <w:tcBorders>
              <w:top w:val="nil"/>
              <w:left w:val="nil"/>
              <w:bottom w:val="single" w:sz="4" w:space="0" w:color="auto"/>
              <w:right w:val="single" w:sz="4" w:space="0" w:color="auto"/>
            </w:tcBorders>
            <w:shd w:val="clear" w:color="000000" w:fill="FFFFFF"/>
            <w:vAlign w:val="center"/>
            <w:hideMark/>
          </w:tcPr>
          <w:p w14:paraId="3D22B2B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5,659</w:t>
            </w:r>
          </w:p>
        </w:tc>
      </w:tr>
      <w:tr w:rsidR="00BA35A0" w:rsidRPr="00820E63" w14:paraId="2CA767D9"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5982281D"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546" w:type="dxa"/>
            <w:tcBorders>
              <w:top w:val="nil"/>
              <w:left w:val="nil"/>
              <w:bottom w:val="single" w:sz="4" w:space="0" w:color="auto"/>
              <w:right w:val="single" w:sz="4" w:space="0" w:color="auto"/>
            </w:tcBorders>
            <w:shd w:val="clear" w:color="000000" w:fill="FFFFFF"/>
            <w:vAlign w:val="center"/>
            <w:hideMark/>
          </w:tcPr>
          <w:p w14:paraId="7149C89C" w14:textId="2709BACB" w:rsidR="00BA35A0" w:rsidRPr="00820E63" w:rsidRDefault="00513BC3" w:rsidP="00BA35A0">
            <w:pPr>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Талон, ул. Юбилейная б/н</w:t>
            </w:r>
          </w:p>
        </w:tc>
        <w:tc>
          <w:tcPr>
            <w:tcW w:w="1595" w:type="dxa"/>
            <w:tcBorders>
              <w:top w:val="nil"/>
              <w:left w:val="nil"/>
              <w:bottom w:val="single" w:sz="4" w:space="0" w:color="auto"/>
              <w:right w:val="single" w:sz="4" w:space="0" w:color="auto"/>
            </w:tcBorders>
            <w:shd w:val="clear" w:color="000000" w:fill="FFFFFF"/>
            <w:vAlign w:val="center"/>
            <w:hideMark/>
          </w:tcPr>
          <w:p w14:paraId="36A1EDF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3,44</w:t>
            </w:r>
          </w:p>
        </w:tc>
        <w:tc>
          <w:tcPr>
            <w:tcW w:w="1593" w:type="dxa"/>
            <w:tcBorders>
              <w:top w:val="nil"/>
              <w:left w:val="nil"/>
              <w:bottom w:val="single" w:sz="4" w:space="0" w:color="auto"/>
              <w:right w:val="single" w:sz="4" w:space="0" w:color="auto"/>
            </w:tcBorders>
            <w:shd w:val="clear" w:color="000000" w:fill="FFFFFF"/>
            <w:vAlign w:val="center"/>
            <w:hideMark/>
          </w:tcPr>
          <w:p w14:paraId="7D335979"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3,44</w:t>
            </w:r>
          </w:p>
        </w:tc>
        <w:tc>
          <w:tcPr>
            <w:tcW w:w="1587" w:type="dxa"/>
            <w:tcBorders>
              <w:top w:val="nil"/>
              <w:left w:val="nil"/>
              <w:bottom w:val="single" w:sz="4" w:space="0" w:color="auto"/>
              <w:right w:val="single" w:sz="4" w:space="0" w:color="auto"/>
            </w:tcBorders>
            <w:shd w:val="clear" w:color="000000" w:fill="FFFFFF"/>
            <w:vAlign w:val="center"/>
            <w:hideMark/>
          </w:tcPr>
          <w:p w14:paraId="35FC6600"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0,035</w:t>
            </w:r>
          </w:p>
        </w:tc>
        <w:tc>
          <w:tcPr>
            <w:tcW w:w="1576" w:type="dxa"/>
            <w:tcBorders>
              <w:top w:val="nil"/>
              <w:left w:val="nil"/>
              <w:bottom w:val="single" w:sz="4" w:space="0" w:color="auto"/>
              <w:right w:val="single" w:sz="4" w:space="0" w:color="auto"/>
            </w:tcBorders>
            <w:shd w:val="clear" w:color="000000" w:fill="FFFFFF"/>
            <w:vAlign w:val="center"/>
            <w:hideMark/>
          </w:tcPr>
          <w:p w14:paraId="2EE1EF5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3,405</w:t>
            </w:r>
          </w:p>
        </w:tc>
      </w:tr>
      <w:tr w:rsidR="00BA35A0" w:rsidRPr="00820E63" w14:paraId="09509235"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D47ACC0"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546" w:type="dxa"/>
            <w:tcBorders>
              <w:top w:val="nil"/>
              <w:left w:val="nil"/>
              <w:bottom w:val="single" w:sz="4" w:space="0" w:color="auto"/>
              <w:right w:val="single" w:sz="4" w:space="0" w:color="auto"/>
            </w:tcBorders>
            <w:shd w:val="clear" w:color="000000" w:fill="FFFFFF"/>
            <w:vAlign w:val="center"/>
            <w:hideMark/>
          </w:tcPr>
          <w:p w14:paraId="31BB0F1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Ямск, ул. Набережная, д. 8</w:t>
            </w:r>
          </w:p>
        </w:tc>
        <w:tc>
          <w:tcPr>
            <w:tcW w:w="1595" w:type="dxa"/>
            <w:tcBorders>
              <w:top w:val="nil"/>
              <w:left w:val="nil"/>
              <w:bottom w:val="single" w:sz="4" w:space="0" w:color="auto"/>
              <w:right w:val="single" w:sz="4" w:space="0" w:color="auto"/>
            </w:tcBorders>
            <w:shd w:val="clear" w:color="000000" w:fill="FFFFFF"/>
            <w:vAlign w:val="center"/>
            <w:hideMark/>
          </w:tcPr>
          <w:p w14:paraId="703E371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0,0688</w:t>
            </w:r>
          </w:p>
        </w:tc>
        <w:tc>
          <w:tcPr>
            <w:tcW w:w="1593" w:type="dxa"/>
            <w:tcBorders>
              <w:top w:val="nil"/>
              <w:left w:val="nil"/>
              <w:bottom w:val="single" w:sz="4" w:space="0" w:color="auto"/>
              <w:right w:val="single" w:sz="4" w:space="0" w:color="auto"/>
            </w:tcBorders>
            <w:shd w:val="clear" w:color="000000" w:fill="FFFFFF"/>
            <w:vAlign w:val="center"/>
            <w:hideMark/>
          </w:tcPr>
          <w:p w14:paraId="1DD59DB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0,0688</w:t>
            </w:r>
          </w:p>
        </w:tc>
        <w:tc>
          <w:tcPr>
            <w:tcW w:w="1587" w:type="dxa"/>
            <w:tcBorders>
              <w:top w:val="nil"/>
              <w:left w:val="nil"/>
              <w:bottom w:val="single" w:sz="4" w:space="0" w:color="auto"/>
              <w:right w:val="single" w:sz="4" w:space="0" w:color="auto"/>
            </w:tcBorders>
            <w:shd w:val="clear" w:color="000000" w:fill="FFFFFF"/>
            <w:vAlign w:val="center"/>
            <w:hideMark/>
          </w:tcPr>
          <w:p w14:paraId="270F6BD7"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576" w:type="dxa"/>
            <w:tcBorders>
              <w:top w:val="nil"/>
              <w:left w:val="nil"/>
              <w:bottom w:val="single" w:sz="4" w:space="0" w:color="auto"/>
              <w:right w:val="single" w:sz="4" w:space="0" w:color="auto"/>
            </w:tcBorders>
            <w:shd w:val="clear" w:color="000000" w:fill="FFFFFF"/>
            <w:vAlign w:val="center"/>
            <w:hideMark/>
          </w:tcPr>
          <w:p w14:paraId="15A8D719"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0,0688</w:t>
            </w:r>
          </w:p>
        </w:tc>
      </w:tr>
      <w:tr w:rsidR="00BA35A0" w:rsidRPr="00820E63" w14:paraId="3C54EA5F" w14:textId="77777777" w:rsidTr="00BA35A0">
        <w:trPr>
          <w:trHeight w:val="300"/>
        </w:trPr>
        <w:tc>
          <w:tcPr>
            <w:tcW w:w="9327" w:type="dxa"/>
            <w:gridSpan w:val="6"/>
            <w:tcBorders>
              <w:top w:val="single" w:sz="4" w:space="0" w:color="auto"/>
              <w:left w:val="single" w:sz="4" w:space="0" w:color="auto"/>
              <w:bottom w:val="single" w:sz="4" w:space="0" w:color="auto"/>
              <w:right w:val="single" w:sz="4" w:space="0" w:color="auto"/>
            </w:tcBorders>
            <w:shd w:val="clear" w:color="000000" w:fill="DBE5F1"/>
            <w:vAlign w:val="center"/>
            <w:hideMark/>
          </w:tcPr>
          <w:p w14:paraId="7305B09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ООО «Тахтоямск-Энергия»</w:t>
            </w:r>
          </w:p>
        </w:tc>
      </w:tr>
      <w:tr w:rsidR="00BA35A0" w:rsidRPr="00820E63" w14:paraId="5035A121" w14:textId="77777777" w:rsidTr="00BA35A0">
        <w:trPr>
          <w:trHeight w:val="510"/>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20B0240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546" w:type="dxa"/>
            <w:tcBorders>
              <w:top w:val="nil"/>
              <w:left w:val="nil"/>
              <w:bottom w:val="single" w:sz="4" w:space="0" w:color="auto"/>
              <w:right w:val="single" w:sz="4" w:space="0" w:color="auto"/>
            </w:tcBorders>
            <w:shd w:val="clear" w:color="000000" w:fill="FFFFFF"/>
            <w:vAlign w:val="center"/>
            <w:hideMark/>
          </w:tcPr>
          <w:p w14:paraId="2063723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Тахтоямск, ул. Советская</w:t>
            </w:r>
          </w:p>
        </w:tc>
        <w:tc>
          <w:tcPr>
            <w:tcW w:w="1595" w:type="dxa"/>
            <w:tcBorders>
              <w:top w:val="nil"/>
              <w:left w:val="nil"/>
              <w:bottom w:val="single" w:sz="4" w:space="0" w:color="auto"/>
              <w:right w:val="single" w:sz="4" w:space="0" w:color="auto"/>
            </w:tcBorders>
            <w:shd w:val="clear" w:color="000000" w:fill="FFFFFF"/>
            <w:vAlign w:val="center"/>
            <w:hideMark/>
          </w:tcPr>
          <w:p w14:paraId="2220A47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1,88</w:t>
            </w:r>
          </w:p>
        </w:tc>
        <w:tc>
          <w:tcPr>
            <w:tcW w:w="1593" w:type="dxa"/>
            <w:tcBorders>
              <w:top w:val="nil"/>
              <w:left w:val="nil"/>
              <w:bottom w:val="single" w:sz="4" w:space="0" w:color="auto"/>
              <w:right w:val="single" w:sz="4" w:space="0" w:color="auto"/>
            </w:tcBorders>
            <w:shd w:val="clear" w:color="000000" w:fill="FFFFFF"/>
            <w:vAlign w:val="center"/>
            <w:hideMark/>
          </w:tcPr>
          <w:p w14:paraId="5952E4FD"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1587" w:type="dxa"/>
            <w:tcBorders>
              <w:top w:val="nil"/>
              <w:left w:val="nil"/>
              <w:bottom w:val="single" w:sz="4" w:space="0" w:color="auto"/>
              <w:right w:val="single" w:sz="4" w:space="0" w:color="auto"/>
            </w:tcBorders>
            <w:shd w:val="clear" w:color="000000" w:fill="FFFFFF"/>
            <w:vAlign w:val="center"/>
            <w:hideMark/>
          </w:tcPr>
          <w:p w14:paraId="5C27A3B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0,009</w:t>
            </w:r>
          </w:p>
        </w:tc>
        <w:tc>
          <w:tcPr>
            <w:tcW w:w="1576" w:type="dxa"/>
            <w:tcBorders>
              <w:top w:val="nil"/>
              <w:left w:val="nil"/>
              <w:bottom w:val="single" w:sz="4" w:space="0" w:color="auto"/>
              <w:right w:val="single" w:sz="4" w:space="0" w:color="auto"/>
            </w:tcBorders>
            <w:shd w:val="clear" w:color="000000" w:fill="FFFFFF"/>
            <w:vAlign w:val="center"/>
            <w:hideMark/>
          </w:tcPr>
          <w:p w14:paraId="77C15DB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1,191</w:t>
            </w:r>
          </w:p>
        </w:tc>
      </w:tr>
    </w:tbl>
    <w:p w14:paraId="347352DE" w14:textId="77777777" w:rsidR="00BA35A0" w:rsidRPr="00820E63" w:rsidRDefault="00BA35A0" w:rsidP="00A60A71">
      <w:pPr>
        <w:pStyle w:val="a1"/>
        <w:rPr>
          <w:rFonts w:cs="Times New Roman"/>
        </w:rPr>
      </w:pPr>
    </w:p>
    <w:p w14:paraId="473EED5C" w14:textId="77777777" w:rsidR="00BA35A0" w:rsidRPr="00820E63" w:rsidRDefault="00BA35A0" w:rsidP="00BA35A0">
      <w:pPr>
        <w:pStyle w:val="2"/>
        <w:spacing w:line="276" w:lineRule="auto"/>
        <w:ind w:left="0" w:firstLine="0"/>
        <w:rPr>
          <w:bCs w:val="0"/>
        </w:rPr>
      </w:pPr>
      <w:bookmarkStart w:id="76" w:name="_Toc69553653"/>
      <w:bookmarkStart w:id="77" w:name="_Toc71981819"/>
      <w:bookmarkStart w:id="78" w:name="_Toc99787172"/>
      <w:bookmarkStart w:id="79" w:name="_Toc136866950"/>
      <w:bookmarkStart w:id="80" w:name="_Toc143871083"/>
      <w:bookmarkStart w:id="81" w:name="_Toc144738066"/>
      <w:bookmarkStart w:id="82" w:name="_Toc150336069"/>
      <w:bookmarkStart w:id="83" w:name="_Toc152146337"/>
      <w:r w:rsidRPr="00820E63">
        <w:rPr>
          <w:bCs w:val="0"/>
        </w:rPr>
        <w:lastRenderedPageBreak/>
        <w:t xml:space="preserve">1.2.5 </w:t>
      </w:r>
      <w:bookmarkStart w:id="84" w:name="_Toc43117511"/>
      <w:r w:rsidRPr="00820E63">
        <w:rPr>
          <w:bCs w:val="0"/>
        </w:rPr>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76"/>
      <w:bookmarkEnd w:id="77"/>
      <w:bookmarkEnd w:id="78"/>
      <w:bookmarkEnd w:id="79"/>
      <w:bookmarkEnd w:id="80"/>
      <w:bookmarkEnd w:id="81"/>
      <w:bookmarkEnd w:id="82"/>
      <w:bookmarkEnd w:id="83"/>
      <w:bookmarkEnd w:id="84"/>
    </w:p>
    <w:p w14:paraId="5424ACAD" w14:textId="77777777" w:rsidR="00BA35A0" w:rsidRPr="00820E63" w:rsidRDefault="00BA35A0" w:rsidP="00BA35A0">
      <w:pPr>
        <w:pStyle w:val="a1"/>
        <w:rPr>
          <w:rFonts w:cs="Times New Roman"/>
        </w:rPr>
      </w:pPr>
    </w:p>
    <w:p w14:paraId="1E0142EA" w14:textId="77777777" w:rsidR="00BA35A0" w:rsidRPr="00820E63" w:rsidRDefault="00BA35A0" w:rsidP="00BA35A0">
      <w:pPr>
        <w:pStyle w:val="a1"/>
        <w:rPr>
          <w:rFonts w:cs="Times New Roman"/>
        </w:rPr>
      </w:pPr>
      <w:r w:rsidRPr="00820E63">
        <w:rPr>
          <w:rFonts w:cs="Times New Roman"/>
          <w:b/>
          <w:spacing w:val="1"/>
        </w:rPr>
        <w:t>Таб</w:t>
      </w:r>
      <w:r w:rsidRPr="00820E63">
        <w:rPr>
          <w:rFonts w:cs="Times New Roman"/>
          <w:b/>
        </w:rPr>
        <w:t>лица 1.2</w:t>
      </w:r>
      <w:r w:rsidRPr="00820E63">
        <w:rPr>
          <w:rFonts w:cs="Times New Roman"/>
          <w:b/>
          <w:spacing w:val="1"/>
        </w:rPr>
        <w:t>.</w:t>
      </w:r>
      <w:r w:rsidRPr="00820E63">
        <w:rPr>
          <w:rFonts w:cs="Times New Roman"/>
          <w:b/>
        </w:rPr>
        <w:t>5.1- Срок ввода в эксплуатацию котельного оборудования, год последнего освидетельствования</w:t>
      </w:r>
    </w:p>
    <w:tbl>
      <w:tblPr>
        <w:tblW w:w="9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500"/>
        <w:gridCol w:w="2280"/>
        <w:gridCol w:w="1300"/>
        <w:gridCol w:w="1600"/>
        <w:gridCol w:w="1400"/>
      </w:tblGrid>
      <w:tr w:rsidR="00BA35A0" w:rsidRPr="00820E63" w14:paraId="1CCDFC9D" w14:textId="77777777" w:rsidTr="00820E63">
        <w:trPr>
          <w:trHeight w:val="1020"/>
          <w:tblHeader/>
        </w:trPr>
        <w:tc>
          <w:tcPr>
            <w:tcW w:w="421" w:type="dxa"/>
            <w:shd w:val="clear" w:color="000000" w:fill="F2F2F2"/>
            <w:vAlign w:val="center"/>
            <w:hideMark/>
          </w:tcPr>
          <w:p w14:paraId="3170CB39"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2500" w:type="dxa"/>
            <w:shd w:val="clear" w:color="000000" w:fill="F2F2F2"/>
            <w:vAlign w:val="center"/>
            <w:hideMark/>
          </w:tcPr>
          <w:p w14:paraId="4F3116B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Адрес котельной</w:t>
            </w:r>
          </w:p>
        </w:tc>
        <w:tc>
          <w:tcPr>
            <w:tcW w:w="2280" w:type="dxa"/>
            <w:shd w:val="clear" w:color="000000" w:fill="F2F2F2"/>
            <w:vAlign w:val="center"/>
            <w:hideMark/>
          </w:tcPr>
          <w:p w14:paraId="2941F9A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Марка котла</w:t>
            </w:r>
          </w:p>
        </w:tc>
        <w:tc>
          <w:tcPr>
            <w:tcW w:w="1300" w:type="dxa"/>
            <w:shd w:val="clear" w:color="000000" w:fill="F2F2F2"/>
            <w:vAlign w:val="center"/>
            <w:hideMark/>
          </w:tcPr>
          <w:p w14:paraId="6313167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Кол-во котлов</w:t>
            </w:r>
          </w:p>
        </w:tc>
        <w:tc>
          <w:tcPr>
            <w:tcW w:w="1600" w:type="dxa"/>
            <w:shd w:val="clear" w:color="000000" w:fill="F2F2F2"/>
            <w:vAlign w:val="center"/>
            <w:hideMark/>
          </w:tcPr>
          <w:p w14:paraId="6E52BAA9"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Год установки котла</w:t>
            </w:r>
          </w:p>
        </w:tc>
        <w:tc>
          <w:tcPr>
            <w:tcW w:w="1400" w:type="dxa"/>
            <w:shd w:val="clear" w:color="000000" w:fill="F2F2F2"/>
            <w:vAlign w:val="center"/>
            <w:hideMark/>
          </w:tcPr>
          <w:p w14:paraId="76CFCBE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Дата обследования котлов</w:t>
            </w:r>
          </w:p>
        </w:tc>
      </w:tr>
      <w:tr w:rsidR="00BA35A0" w:rsidRPr="00820E63" w14:paraId="117AA9EA" w14:textId="77777777" w:rsidTr="00820E63">
        <w:trPr>
          <w:trHeight w:val="278"/>
        </w:trPr>
        <w:tc>
          <w:tcPr>
            <w:tcW w:w="9501" w:type="dxa"/>
            <w:gridSpan w:val="6"/>
            <w:shd w:val="clear" w:color="auto" w:fill="DEEAF6" w:themeFill="accent1" w:themeFillTint="33"/>
            <w:vAlign w:val="center"/>
          </w:tcPr>
          <w:p w14:paraId="2560E69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МУП «ОЭТС»</w:t>
            </w:r>
          </w:p>
        </w:tc>
      </w:tr>
      <w:tr w:rsidR="00BA35A0" w:rsidRPr="00820E63" w14:paraId="3A001EC8" w14:textId="77777777" w:rsidTr="00820E63">
        <w:trPr>
          <w:trHeight w:val="278"/>
        </w:trPr>
        <w:tc>
          <w:tcPr>
            <w:tcW w:w="421" w:type="dxa"/>
            <w:vMerge w:val="restart"/>
            <w:shd w:val="clear" w:color="auto" w:fill="auto"/>
            <w:vAlign w:val="center"/>
            <w:hideMark/>
          </w:tcPr>
          <w:p w14:paraId="29D529E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500" w:type="dxa"/>
            <w:vMerge w:val="restart"/>
            <w:shd w:val="clear" w:color="auto" w:fill="auto"/>
            <w:vAlign w:val="center"/>
            <w:hideMark/>
          </w:tcPr>
          <w:p w14:paraId="71B68AF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xml:space="preserve">Котельная №1 </w:t>
            </w:r>
            <w:proofErr w:type="gramStart"/>
            <w:r w:rsidRPr="00820E63">
              <w:rPr>
                <w:rFonts w:eastAsia="Times New Roman" w:cs="Times New Roman"/>
                <w:color w:val="000000"/>
                <w:sz w:val="20"/>
                <w:szCs w:val="20"/>
                <w:lang w:eastAsia="ru-RU"/>
              </w:rPr>
              <w:t>пгт.Ола</w:t>
            </w:r>
            <w:proofErr w:type="gramEnd"/>
            <w:r w:rsidRPr="00820E63">
              <w:rPr>
                <w:rFonts w:eastAsia="Times New Roman" w:cs="Times New Roman"/>
                <w:color w:val="000000"/>
                <w:sz w:val="20"/>
                <w:szCs w:val="20"/>
                <w:lang w:eastAsia="ru-RU"/>
              </w:rPr>
              <w:t>, ул.Лесная, д.8</w:t>
            </w:r>
          </w:p>
        </w:tc>
        <w:tc>
          <w:tcPr>
            <w:tcW w:w="2280" w:type="dxa"/>
            <w:shd w:val="clear" w:color="000000" w:fill="FFFFFF"/>
            <w:vAlign w:val="center"/>
            <w:hideMark/>
          </w:tcPr>
          <w:p w14:paraId="02FD2695"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КЕВ 25-14-130С</w:t>
            </w:r>
          </w:p>
        </w:tc>
        <w:tc>
          <w:tcPr>
            <w:tcW w:w="1300" w:type="dxa"/>
            <w:shd w:val="clear" w:color="auto" w:fill="auto"/>
            <w:vAlign w:val="center"/>
            <w:hideMark/>
          </w:tcPr>
          <w:p w14:paraId="44BDCC50"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4053FD05"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2001</w:t>
            </w:r>
          </w:p>
        </w:tc>
        <w:tc>
          <w:tcPr>
            <w:tcW w:w="1400" w:type="dxa"/>
            <w:shd w:val="clear" w:color="auto" w:fill="auto"/>
            <w:noWrap/>
            <w:vAlign w:val="center"/>
            <w:hideMark/>
          </w:tcPr>
          <w:p w14:paraId="711E7F2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16.08.2021</w:t>
            </w:r>
          </w:p>
        </w:tc>
      </w:tr>
      <w:tr w:rsidR="00BA35A0" w:rsidRPr="00820E63" w14:paraId="16E73FBD" w14:textId="77777777" w:rsidTr="00820E63">
        <w:trPr>
          <w:trHeight w:val="300"/>
        </w:trPr>
        <w:tc>
          <w:tcPr>
            <w:tcW w:w="421" w:type="dxa"/>
            <w:vMerge/>
            <w:vAlign w:val="center"/>
            <w:hideMark/>
          </w:tcPr>
          <w:p w14:paraId="31A9B9FF"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57512F39"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608D7166"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КЕВ 10-14-150С</w:t>
            </w:r>
          </w:p>
        </w:tc>
        <w:tc>
          <w:tcPr>
            <w:tcW w:w="1300" w:type="dxa"/>
            <w:shd w:val="clear" w:color="auto" w:fill="auto"/>
            <w:vAlign w:val="center"/>
            <w:hideMark/>
          </w:tcPr>
          <w:p w14:paraId="2D44522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310FDAC3"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2001</w:t>
            </w:r>
          </w:p>
        </w:tc>
        <w:tc>
          <w:tcPr>
            <w:tcW w:w="1400" w:type="dxa"/>
            <w:shd w:val="clear" w:color="auto" w:fill="auto"/>
            <w:noWrap/>
            <w:vAlign w:val="center"/>
            <w:hideMark/>
          </w:tcPr>
          <w:p w14:paraId="484840B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25.08.2020</w:t>
            </w:r>
          </w:p>
        </w:tc>
      </w:tr>
      <w:tr w:rsidR="00BA35A0" w:rsidRPr="00820E63" w14:paraId="44B33292" w14:textId="77777777" w:rsidTr="00820E63">
        <w:trPr>
          <w:trHeight w:val="315"/>
        </w:trPr>
        <w:tc>
          <w:tcPr>
            <w:tcW w:w="421" w:type="dxa"/>
            <w:vMerge/>
            <w:vAlign w:val="center"/>
            <w:hideMark/>
          </w:tcPr>
          <w:p w14:paraId="40850349"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49DBE840"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1469CC33"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КЕ 25-14-225с</w:t>
            </w:r>
          </w:p>
        </w:tc>
        <w:tc>
          <w:tcPr>
            <w:tcW w:w="1300" w:type="dxa"/>
            <w:shd w:val="clear" w:color="auto" w:fill="auto"/>
            <w:vAlign w:val="center"/>
            <w:hideMark/>
          </w:tcPr>
          <w:p w14:paraId="39CB780D"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4DC9550D"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2003</w:t>
            </w:r>
          </w:p>
        </w:tc>
        <w:tc>
          <w:tcPr>
            <w:tcW w:w="1400" w:type="dxa"/>
            <w:shd w:val="clear" w:color="auto" w:fill="auto"/>
            <w:noWrap/>
            <w:vAlign w:val="center"/>
            <w:hideMark/>
          </w:tcPr>
          <w:p w14:paraId="3FD0B4C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06.06.2023</w:t>
            </w:r>
          </w:p>
        </w:tc>
      </w:tr>
      <w:tr w:rsidR="00BA35A0" w:rsidRPr="00820E63" w14:paraId="0C9F9895" w14:textId="77777777" w:rsidTr="00820E63">
        <w:trPr>
          <w:trHeight w:val="300"/>
        </w:trPr>
        <w:tc>
          <w:tcPr>
            <w:tcW w:w="421" w:type="dxa"/>
            <w:vMerge w:val="restart"/>
            <w:shd w:val="clear" w:color="auto" w:fill="auto"/>
            <w:vAlign w:val="center"/>
            <w:hideMark/>
          </w:tcPr>
          <w:p w14:paraId="29A7D87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500" w:type="dxa"/>
            <w:vMerge w:val="restart"/>
            <w:shd w:val="clear" w:color="auto" w:fill="auto"/>
            <w:vAlign w:val="center"/>
            <w:hideMark/>
          </w:tcPr>
          <w:p w14:paraId="272732E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п.Армань, ул.Гагарина, д.23 а</w:t>
            </w:r>
          </w:p>
        </w:tc>
        <w:tc>
          <w:tcPr>
            <w:tcW w:w="2280" w:type="dxa"/>
            <w:shd w:val="clear" w:color="000000" w:fill="FFFFFF"/>
            <w:vAlign w:val="center"/>
            <w:hideMark/>
          </w:tcPr>
          <w:p w14:paraId="25D7B4B0"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КВ-ГМ 4,65-95</w:t>
            </w:r>
          </w:p>
        </w:tc>
        <w:tc>
          <w:tcPr>
            <w:tcW w:w="1300" w:type="dxa"/>
            <w:shd w:val="clear" w:color="auto" w:fill="auto"/>
            <w:vAlign w:val="center"/>
            <w:hideMark/>
          </w:tcPr>
          <w:p w14:paraId="5F3B7A5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07D10A24"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2019</w:t>
            </w:r>
          </w:p>
        </w:tc>
        <w:tc>
          <w:tcPr>
            <w:tcW w:w="1400" w:type="dxa"/>
            <w:shd w:val="clear" w:color="auto" w:fill="auto"/>
            <w:noWrap/>
            <w:vAlign w:val="center"/>
            <w:hideMark/>
          </w:tcPr>
          <w:p w14:paraId="797EB2D5" w14:textId="7132AA79" w:rsidR="00BA35A0" w:rsidRPr="00820E63" w:rsidRDefault="00513BC3" w:rsidP="00BA35A0">
            <w:pPr>
              <w:jc w:val="center"/>
              <w:rPr>
                <w:rFonts w:eastAsia="Times New Roman" w:cs="Times New Roman"/>
                <w:color w:val="000000"/>
                <w:sz w:val="20"/>
                <w:szCs w:val="20"/>
                <w:lang w:eastAsia="ru-RU"/>
              </w:rPr>
            </w:pPr>
            <w:r w:rsidRPr="00513BC3">
              <w:rPr>
                <w:rFonts w:eastAsia="Times New Roman" w:cs="Times New Roman"/>
                <w:color w:val="000000"/>
                <w:sz w:val="20"/>
                <w:szCs w:val="20"/>
                <w:highlight w:val="cyan"/>
                <w:lang w:eastAsia="ru-RU"/>
              </w:rPr>
              <w:t>18</w:t>
            </w:r>
            <w:r w:rsidR="00BA35A0" w:rsidRPr="00513BC3">
              <w:rPr>
                <w:rFonts w:eastAsia="Times New Roman" w:cs="Times New Roman"/>
                <w:color w:val="000000"/>
                <w:sz w:val="20"/>
                <w:szCs w:val="20"/>
                <w:highlight w:val="cyan"/>
                <w:lang w:eastAsia="ru-RU"/>
              </w:rPr>
              <w:t>.</w:t>
            </w:r>
            <w:r w:rsidRPr="00513BC3">
              <w:rPr>
                <w:rFonts w:eastAsia="Times New Roman" w:cs="Times New Roman"/>
                <w:color w:val="000000"/>
                <w:sz w:val="20"/>
                <w:szCs w:val="20"/>
                <w:highlight w:val="cyan"/>
                <w:lang w:eastAsia="ru-RU"/>
              </w:rPr>
              <w:t>08</w:t>
            </w:r>
            <w:r w:rsidR="00BA35A0" w:rsidRPr="00513BC3">
              <w:rPr>
                <w:rFonts w:eastAsia="Times New Roman" w:cs="Times New Roman"/>
                <w:color w:val="000000"/>
                <w:sz w:val="20"/>
                <w:szCs w:val="20"/>
                <w:highlight w:val="cyan"/>
                <w:lang w:eastAsia="ru-RU"/>
              </w:rPr>
              <w:t>.20</w:t>
            </w:r>
            <w:r w:rsidRPr="00513BC3">
              <w:rPr>
                <w:rFonts w:eastAsia="Times New Roman" w:cs="Times New Roman"/>
                <w:color w:val="000000"/>
                <w:sz w:val="20"/>
                <w:szCs w:val="20"/>
                <w:highlight w:val="cyan"/>
                <w:lang w:eastAsia="ru-RU"/>
              </w:rPr>
              <w:t>20</w:t>
            </w:r>
          </w:p>
        </w:tc>
      </w:tr>
      <w:tr w:rsidR="00BA35A0" w:rsidRPr="00820E63" w14:paraId="7F3832B4" w14:textId="77777777" w:rsidTr="00820E63">
        <w:trPr>
          <w:trHeight w:val="300"/>
        </w:trPr>
        <w:tc>
          <w:tcPr>
            <w:tcW w:w="421" w:type="dxa"/>
            <w:vMerge/>
            <w:vAlign w:val="center"/>
            <w:hideMark/>
          </w:tcPr>
          <w:p w14:paraId="61AD41B3"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4EBE6B5C"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7A298182"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КВ-ГМ-2,5</w:t>
            </w:r>
          </w:p>
        </w:tc>
        <w:tc>
          <w:tcPr>
            <w:tcW w:w="1300" w:type="dxa"/>
            <w:shd w:val="clear" w:color="auto" w:fill="auto"/>
            <w:vAlign w:val="center"/>
            <w:hideMark/>
          </w:tcPr>
          <w:p w14:paraId="255A574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15D42793"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2020</w:t>
            </w:r>
          </w:p>
        </w:tc>
        <w:tc>
          <w:tcPr>
            <w:tcW w:w="1400" w:type="dxa"/>
            <w:shd w:val="clear" w:color="auto" w:fill="auto"/>
            <w:noWrap/>
            <w:vAlign w:val="center"/>
            <w:hideMark/>
          </w:tcPr>
          <w:p w14:paraId="06FEFCE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10.02.2021</w:t>
            </w:r>
          </w:p>
        </w:tc>
      </w:tr>
      <w:tr w:rsidR="00BA35A0" w:rsidRPr="00820E63" w14:paraId="47EFC2DD" w14:textId="77777777" w:rsidTr="00820E63">
        <w:trPr>
          <w:trHeight w:val="300"/>
        </w:trPr>
        <w:tc>
          <w:tcPr>
            <w:tcW w:w="421" w:type="dxa"/>
            <w:vMerge/>
            <w:vAlign w:val="center"/>
            <w:hideMark/>
          </w:tcPr>
          <w:p w14:paraId="29FE23F8"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15B6AF3F"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1C6DC8AC"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КВ-2,8 ГМ</w:t>
            </w:r>
          </w:p>
        </w:tc>
        <w:tc>
          <w:tcPr>
            <w:tcW w:w="1300" w:type="dxa"/>
            <w:shd w:val="clear" w:color="auto" w:fill="auto"/>
            <w:vAlign w:val="center"/>
            <w:hideMark/>
          </w:tcPr>
          <w:p w14:paraId="3AB83E9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4945BAA3"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2019</w:t>
            </w:r>
          </w:p>
        </w:tc>
        <w:tc>
          <w:tcPr>
            <w:tcW w:w="1400" w:type="dxa"/>
            <w:shd w:val="clear" w:color="auto" w:fill="auto"/>
            <w:noWrap/>
            <w:vAlign w:val="center"/>
            <w:hideMark/>
          </w:tcPr>
          <w:p w14:paraId="1315D74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25.08.2020</w:t>
            </w:r>
          </w:p>
        </w:tc>
      </w:tr>
      <w:tr w:rsidR="00BA35A0" w:rsidRPr="00820E63" w14:paraId="3D148B15" w14:textId="77777777" w:rsidTr="00820E63">
        <w:trPr>
          <w:trHeight w:val="300"/>
        </w:trPr>
        <w:tc>
          <w:tcPr>
            <w:tcW w:w="421" w:type="dxa"/>
            <w:vMerge/>
            <w:vAlign w:val="center"/>
            <w:hideMark/>
          </w:tcPr>
          <w:p w14:paraId="5413617D"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068FE403"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592AF445"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Е-1,0-0,9ГМ</w:t>
            </w:r>
          </w:p>
        </w:tc>
        <w:tc>
          <w:tcPr>
            <w:tcW w:w="1300" w:type="dxa"/>
            <w:shd w:val="clear" w:color="auto" w:fill="auto"/>
            <w:vAlign w:val="center"/>
            <w:hideMark/>
          </w:tcPr>
          <w:p w14:paraId="5FE9E93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2BA496E8"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2017</w:t>
            </w:r>
          </w:p>
        </w:tc>
        <w:tc>
          <w:tcPr>
            <w:tcW w:w="1400" w:type="dxa"/>
            <w:shd w:val="clear" w:color="auto" w:fill="auto"/>
            <w:noWrap/>
            <w:vAlign w:val="center"/>
            <w:hideMark/>
          </w:tcPr>
          <w:p w14:paraId="643E176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27.12.2019</w:t>
            </w:r>
          </w:p>
        </w:tc>
      </w:tr>
      <w:tr w:rsidR="00BA35A0" w:rsidRPr="00820E63" w14:paraId="69C4CE79" w14:textId="77777777" w:rsidTr="00820E63">
        <w:trPr>
          <w:trHeight w:val="315"/>
        </w:trPr>
        <w:tc>
          <w:tcPr>
            <w:tcW w:w="421" w:type="dxa"/>
            <w:vMerge/>
            <w:vAlign w:val="center"/>
            <w:hideMark/>
          </w:tcPr>
          <w:p w14:paraId="5828751A"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2321436F"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4E24BCC2"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Е-1,0-0,9М-3</w:t>
            </w:r>
          </w:p>
        </w:tc>
        <w:tc>
          <w:tcPr>
            <w:tcW w:w="1300" w:type="dxa"/>
            <w:shd w:val="clear" w:color="auto" w:fill="auto"/>
            <w:vAlign w:val="center"/>
            <w:hideMark/>
          </w:tcPr>
          <w:p w14:paraId="726A4A9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72BCAD8A"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1989</w:t>
            </w:r>
          </w:p>
        </w:tc>
        <w:tc>
          <w:tcPr>
            <w:tcW w:w="1400" w:type="dxa"/>
            <w:shd w:val="clear" w:color="auto" w:fill="auto"/>
            <w:noWrap/>
            <w:vAlign w:val="center"/>
            <w:hideMark/>
          </w:tcPr>
          <w:p w14:paraId="4B5A7EF1" w14:textId="31D1D4FD"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19.09.</w:t>
            </w:r>
            <w:r w:rsidRPr="00513BC3">
              <w:rPr>
                <w:rFonts w:eastAsia="Times New Roman" w:cs="Times New Roman"/>
                <w:color w:val="000000"/>
                <w:sz w:val="20"/>
                <w:szCs w:val="20"/>
                <w:highlight w:val="cyan"/>
                <w:lang w:eastAsia="ru-RU"/>
              </w:rPr>
              <w:t>202</w:t>
            </w:r>
            <w:r w:rsidR="00513BC3" w:rsidRPr="00513BC3">
              <w:rPr>
                <w:rFonts w:eastAsia="Times New Roman" w:cs="Times New Roman"/>
                <w:color w:val="000000"/>
                <w:sz w:val="20"/>
                <w:szCs w:val="20"/>
                <w:highlight w:val="cyan"/>
                <w:lang w:eastAsia="ru-RU"/>
              </w:rPr>
              <w:t>2</w:t>
            </w:r>
          </w:p>
        </w:tc>
      </w:tr>
      <w:tr w:rsidR="00BA35A0" w:rsidRPr="00820E63" w14:paraId="4D7B9513" w14:textId="77777777" w:rsidTr="00820E63">
        <w:trPr>
          <w:trHeight w:val="300"/>
        </w:trPr>
        <w:tc>
          <w:tcPr>
            <w:tcW w:w="421" w:type="dxa"/>
            <w:vMerge w:val="restart"/>
            <w:shd w:val="clear" w:color="auto" w:fill="auto"/>
            <w:noWrap/>
            <w:vAlign w:val="center"/>
            <w:hideMark/>
          </w:tcPr>
          <w:p w14:paraId="3E31D98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500" w:type="dxa"/>
            <w:vMerge w:val="restart"/>
            <w:shd w:val="clear" w:color="auto" w:fill="auto"/>
            <w:vAlign w:val="center"/>
            <w:hideMark/>
          </w:tcPr>
          <w:p w14:paraId="19726377"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п.Радужный, ул.Юбилейная, д.1</w:t>
            </w:r>
          </w:p>
        </w:tc>
        <w:tc>
          <w:tcPr>
            <w:tcW w:w="2280" w:type="dxa"/>
            <w:shd w:val="clear" w:color="000000" w:fill="FFFFFF"/>
            <w:vAlign w:val="center"/>
            <w:hideMark/>
          </w:tcPr>
          <w:p w14:paraId="545E7CC8"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Е-1,0-0,9М</w:t>
            </w:r>
          </w:p>
        </w:tc>
        <w:tc>
          <w:tcPr>
            <w:tcW w:w="1300" w:type="dxa"/>
            <w:shd w:val="clear" w:color="auto" w:fill="auto"/>
            <w:vAlign w:val="center"/>
            <w:hideMark/>
          </w:tcPr>
          <w:p w14:paraId="47E5F97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5CA05140"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1986</w:t>
            </w:r>
          </w:p>
        </w:tc>
        <w:tc>
          <w:tcPr>
            <w:tcW w:w="1400" w:type="dxa"/>
            <w:shd w:val="clear" w:color="auto" w:fill="auto"/>
            <w:noWrap/>
            <w:vAlign w:val="center"/>
            <w:hideMark/>
          </w:tcPr>
          <w:p w14:paraId="0D59EA3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15.02.2021</w:t>
            </w:r>
          </w:p>
        </w:tc>
      </w:tr>
      <w:tr w:rsidR="00BA35A0" w:rsidRPr="00820E63" w14:paraId="10BB4424" w14:textId="77777777" w:rsidTr="00820E63">
        <w:trPr>
          <w:trHeight w:val="300"/>
        </w:trPr>
        <w:tc>
          <w:tcPr>
            <w:tcW w:w="421" w:type="dxa"/>
            <w:vMerge/>
            <w:vAlign w:val="center"/>
            <w:hideMark/>
          </w:tcPr>
          <w:p w14:paraId="1912EA39"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05B04AE7"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57362A40"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Универсал-6</w:t>
            </w:r>
          </w:p>
        </w:tc>
        <w:tc>
          <w:tcPr>
            <w:tcW w:w="1300" w:type="dxa"/>
            <w:shd w:val="clear" w:color="auto" w:fill="auto"/>
            <w:vAlign w:val="center"/>
            <w:hideMark/>
          </w:tcPr>
          <w:p w14:paraId="53FFCB2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17210184"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1978</w:t>
            </w:r>
          </w:p>
        </w:tc>
        <w:tc>
          <w:tcPr>
            <w:tcW w:w="1400" w:type="dxa"/>
            <w:shd w:val="clear" w:color="auto" w:fill="auto"/>
            <w:noWrap/>
            <w:vAlign w:val="center"/>
            <w:hideMark/>
          </w:tcPr>
          <w:p w14:paraId="6843EBD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15.02.2021</w:t>
            </w:r>
          </w:p>
        </w:tc>
      </w:tr>
      <w:tr w:rsidR="00BA35A0" w:rsidRPr="00820E63" w14:paraId="7C30E67A" w14:textId="77777777" w:rsidTr="00820E63">
        <w:trPr>
          <w:trHeight w:val="300"/>
        </w:trPr>
        <w:tc>
          <w:tcPr>
            <w:tcW w:w="421" w:type="dxa"/>
            <w:vMerge/>
            <w:vAlign w:val="center"/>
            <w:hideMark/>
          </w:tcPr>
          <w:p w14:paraId="7B31D2EB"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41758A44"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55462725"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Универсал-6</w:t>
            </w:r>
          </w:p>
        </w:tc>
        <w:tc>
          <w:tcPr>
            <w:tcW w:w="1300" w:type="dxa"/>
            <w:shd w:val="clear" w:color="auto" w:fill="auto"/>
            <w:vAlign w:val="center"/>
            <w:hideMark/>
          </w:tcPr>
          <w:p w14:paraId="7F58AB7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07B75CE3"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1980</w:t>
            </w:r>
          </w:p>
        </w:tc>
        <w:tc>
          <w:tcPr>
            <w:tcW w:w="1400" w:type="dxa"/>
            <w:shd w:val="clear" w:color="auto" w:fill="auto"/>
            <w:noWrap/>
            <w:vAlign w:val="center"/>
            <w:hideMark/>
          </w:tcPr>
          <w:p w14:paraId="207323C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15.02.2021</w:t>
            </w:r>
          </w:p>
        </w:tc>
      </w:tr>
      <w:tr w:rsidR="00BA35A0" w:rsidRPr="00820E63" w14:paraId="256DB953" w14:textId="77777777" w:rsidTr="00820E63">
        <w:trPr>
          <w:trHeight w:val="315"/>
        </w:trPr>
        <w:tc>
          <w:tcPr>
            <w:tcW w:w="421" w:type="dxa"/>
            <w:vMerge/>
            <w:vAlign w:val="center"/>
            <w:hideMark/>
          </w:tcPr>
          <w:p w14:paraId="7B06DE50"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518B96FA"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732BCEA8"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Универсал-6</w:t>
            </w:r>
          </w:p>
        </w:tc>
        <w:tc>
          <w:tcPr>
            <w:tcW w:w="1300" w:type="dxa"/>
            <w:shd w:val="clear" w:color="auto" w:fill="auto"/>
            <w:vAlign w:val="center"/>
            <w:hideMark/>
          </w:tcPr>
          <w:p w14:paraId="72A3FB10"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17E394B8"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1986</w:t>
            </w:r>
          </w:p>
        </w:tc>
        <w:tc>
          <w:tcPr>
            <w:tcW w:w="1400" w:type="dxa"/>
            <w:shd w:val="clear" w:color="auto" w:fill="auto"/>
            <w:noWrap/>
            <w:vAlign w:val="center"/>
            <w:hideMark/>
          </w:tcPr>
          <w:p w14:paraId="10CD0CB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15.02.2021</w:t>
            </w:r>
          </w:p>
        </w:tc>
      </w:tr>
      <w:tr w:rsidR="00BA35A0" w:rsidRPr="00820E63" w14:paraId="0FD22B87" w14:textId="77777777" w:rsidTr="00820E63">
        <w:trPr>
          <w:trHeight w:val="300"/>
        </w:trPr>
        <w:tc>
          <w:tcPr>
            <w:tcW w:w="421" w:type="dxa"/>
            <w:vMerge w:val="restart"/>
            <w:shd w:val="clear" w:color="auto" w:fill="auto"/>
            <w:noWrap/>
            <w:vAlign w:val="center"/>
            <w:hideMark/>
          </w:tcPr>
          <w:p w14:paraId="7D6B6DC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500" w:type="dxa"/>
            <w:vMerge w:val="restart"/>
            <w:shd w:val="clear" w:color="auto" w:fill="auto"/>
            <w:vAlign w:val="center"/>
            <w:hideMark/>
          </w:tcPr>
          <w:p w14:paraId="1D5E85B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с.Гадля, ул.Колхозная, д.4</w:t>
            </w:r>
          </w:p>
        </w:tc>
        <w:tc>
          <w:tcPr>
            <w:tcW w:w="2280" w:type="dxa"/>
            <w:shd w:val="clear" w:color="000000" w:fill="FFFFFF"/>
            <w:vAlign w:val="center"/>
            <w:hideMark/>
          </w:tcPr>
          <w:p w14:paraId="4E3BA573"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Ква-3,0-95</w:t>
            </w:r>
          </w:p>
        </w:tc>
        <w:tc>
          <w:tcPr>
            <w:tcW w:w="1300" w:type="dxa"/>
            <w:shd w:val="clear" w:color="auto" w:fill="auto"/>
            <w:vAlign w:val="center"/>
            <w:hideMark/>
          </w:tcPr>
          <w:p w14:paraId="614717E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7F6DAF31"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2019</w:t>
            </w:r>
          </w:p>
        </w:tc>
        <w:tc>
          <w:tcPr>
            <w:tcW w:w="1400" w:type="dxa"/>
            <w:shd w:val="clear" w:color="auto" w:fill="auto"/>
            <w:noWrap/>
            <w:vAlign w:val="center"/>
            <w:hideMark/>
          </w:tcPr>
          <w:p w14:paraId="2DE6F1AC"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26.08.2020</w:t>
            </w:r>
          </w:p>
        </w:tc>
      </w:tr>
      <w:tr w:rsidR="00BA35A0" w:rsidRPr="00820E63" w14:paraId="6D324C22" w14:textId="77777777" w:rsidTr="00820E63">
        <w:trPr>
          <w:trHeight w:val="300"/>
        </w:trPr>
        <w:tc>
          <w:tcPr>
            <w:tcW w:w="421" w:type="dxa"/>
            <w:vMerge/>
            <w:vAlign w:val="center"/>
            <w:hideMark/>
          </w:tcPr>
          <w:p w14:paraId="0CDC9DEE"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06A37CAB"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48F2715B"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Ква-2,0</w:t>
            </w:r>
          </w:p>
        </w:tc>
        <w:tc>
          <w:tcPr>
            <w:tcW w:w="1300" w:type="dxa"/>
            <w:shd w:val="clear" w:color="auto" w:fill="auto"/>
            <w:vAlign w:val="center"/>
            <w:hideMark/>
          </w:tcPr>
          <w:p w14:paraId="17F3839B"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740C9916"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2011</w:t>
            </w:r>
          </w:p>
        </w:tc>
        <w:tc>
          <w:tcPr>
            <w:tcW w:w="1400" w:type="dxa"/>
            <w:shd w:val="clear" w:color="auto" w:fill="auto"/>
            <w:noWrap/>
            <w:vAlign w:val="center"/>
            <w:hideMark/>
          </w:tcPr>
          <w:p w14:paraId="2259E1A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10.02.2021</w:t>
            </w:r>
          </w:p>
        </w:tc>
      </w:tr>
      <w:tr w:rsidR="00BA35A0" w:rsidRPr="00820E63" w14:paraId="02790E79" w14:textId="77777777" w:rsidTr="00820E63">
        <w:trPr>
          <w:trHeight w:val="300"/>
        </w:trPr>
        <w:tc>
          <w:tcPr>
            <w:tcW w:w="421" w:type="dxa"/>
            <w:vMerge/>
            <w:vAlign w:val="center"/>
            <w:hideMark/>
          </w:tcPr>
          <w:p w14:paraId="3D9FA259"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3023FCAF"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6FA1A2EF"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НР-18</w:t>
            </w:r>
          </w:p>
        </w:tc>
        <w:tc>
          <w:tcPr>
            <w:tcW w:w="1300" w:type="dxa"/>
            <w:shd w:val="clear" w:color="auto" w:fill="auto"/>
            <w:vAlign w:val="center"/>
            <w:hideMark/>
          </w:tcPr>
          <w:p w14:paraId="26F4911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0F6F6A0A"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1986</w:t>
            </w:r>
          </w:p>
        </w:tc>
        <w:tc>
          <w:tcPr>
            <w:tcW w:w="1400" w:type="dxa"/>
            <w:shd w:val="clear" w:color="auto" w:fill="auto"/>
            <w:noWrap/>
            <w:vAlign w:val="center"/>
            <w:hideMark/>
          </w:tcPr>
          <w:p w14:paraId="4043C21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10.02.2021</w:t>
            </w:r>
          </w:p>
        </w:tc>
      </w:tr>
      <w:tr w:rsidR="00BA35A0" w:rsidRPr="00820E63" w14:paraId="3DD4DC57" w14:textId="77777777" w:rsidTr="00820E63">
        <w:trPr>
          <w:trHeight w:val="300"/>
        </w:trPr>
        <w:tc>
          <w:tcPr>
            <w:tcW w:w="421" w:type="dxa"/>
            <w:vMerge/>
            <w:vAlign w:val="center"/>
            <w:hideMark/>
          </w:tcPr>
          <w:p w14:paraId="792CFAF1"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4DA3D83A"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21AB1066"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КСВ-2,0</w:t>
            </w:r>
          </w:p>
        </w:tc>
        <w:tc>
          <w:tcPr>
            <w:tcW w:w="1300" w:type="dxa"/>
            <w:shd w:val="clear" w:color="auto" w:fill="auto"/>
            <w:vAlign w:val="center"/>
            <w:hideMark/>
          </w:tcPr>
          <w:p w14:paraId="3AA0DF0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48994F22"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2011</w:t>
            </w:r>
          </w:p>
        </w:tc>
        <w:tc>
          <w:tcPr>
            <w:tcW w:w="1400" w:type="dxa"/>
            <w:shd w:val="clear" w:color="auto" w:fill="auto"/>
            <w:noWrap/>
            <w:vAlign w:val="center"/>
            <w:hideMark/>
          </w:tcPr>
          <w:p w14:paraId="3C7DB6A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11.02.2021</w:t>
            </w:r>
          </w:p>
        </w:tc>
      </w:tr>
      <w:tr w:rsidR="00BA35A0" w:rsidRPr="00820E63" w14:paraId="744D9106" w14:textId="77777777" w:rsidTr="00820E63">
        <w:trPr>
          <w:trHeight w:val="300"/>
        </w:trPr>
        <w:tc>
          <w:tcPr>
            <w:tcW w:w="421" w:type="dxa"/>
            <w:vMerge/>
            <w:vAlign w:val="center"/>
            <w:hideMark/>
          </w:tcPr>
          <w:p w14:paraId="2A15CDDF"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2187BCCE"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6F62E7AD"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Ква-1,16ГМ</w:t>
            </w:r>
          </w:p>
        </w:tc>
        <w:tc>
          <w:tcPr>
            <w:tcW w:w="1300" w:type="dxa"/>
            <w:shd w:val="clear" w:color="auto" w:fill="auto"/>
            <w:vAlign w:val="center"/>
            <w:hideMark/>
          </w:tcPr>
          <w:p w14:paraId="405EC492"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0EA7DE19"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2021</w:t>
            </w:r>
          </w:p>
        </w:tc>
        <w:tc>
          <w:tcPr>
            <w:tcW w:w="1400" w:type="dxa"/>
            <w:shd w:val="clear" w:color="auto" w:fill="auto"/>
            <w:noWrap/>
            <w:vAlign w:val="center"/>
            <w:hideMark/>
          </w:tcPr>
          <w:p w14:paraId="59001C61"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11.02.2021</w:t>
            </w:r>
          </w:p>
        </w:tc>
      </w:tr>
      <w:tr w:rsidR="00BA35A0" w:rsidRPr="00820E63" w14:paraId="310BA60C" w14:textId="77777777" w:rsidTr="00820E63">
        <w:trPr>
          <w:trHeight w:val="315"/>
        </w:trPr>
        <w:tc>
          <w:tcPr>
            <w:tcW w:w="421" w:type="dxa"/>
            <w:vMerge/>
            <w:vAlign w:val="center"/>
            <w:hideMark/>
          </w:tcPr>
          <w:p w14:paraId="5EC18093"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406E68BC"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66B4CC43"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МН-700</w:t>
            </w:r>
          </w:p>
        </w:tc>
        <w:tc>
          <w:tcPr>
            <w:tcW w:w="1300" w:type="dxa"/>
            <w:shd w:val="clear" w:color="auto" w:fill="auto"/>
            <w:vAlign w:val="center"/>
            <w:hideMark/>
          </w:tcPr>
          <w:p w14:paraId="410D099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2C36E617"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2011</w:t>
            </w:r>
          </w:p>
        </w:tc>
        <w:tc>
          <w:tcPr>
            <w:tcW w:w="1400" w:type="dxa"/>
            <w:shd w:val="clear" w:color="auto" w:fill="auto"/>
            <w:noWrap/>
            <w:vAlign w:val="center"/>
            <w:hideMark/>
          </w:tcPr>
          <w:p w14:paraId="5125C537"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12.02.2021</w:t>
            </w:r>
          </w:p>
        </w:tc>
      </w:tr>
      <w:tr w:rsidR="00BA35A0" w:rsidRPr="00820E63" w14:paraId="2AB9D67B" w14:textId="77777777" w:rsidTr="00820E63">
        <w:trPr>
          <w:trHeight w:val="300"/>
        </w:trPr>
        <w:tc>
          <w:tcPr>
            <w:tcW w:w="421" w:type="dxa"/>
            <w:vMerge w:val="restart"/>
            <w:shd w:val="clear" w:color="auto" w:fill="auto"/>
            <w:vAlign w:val="center"/>
            <w:hideMark/>
          </w:tcPr>
          <w:p w14:paraId="26EDF6B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500" w:type="dxa"/>
            <w:vMerge w:val="restart"/>
            <w:shd w:val="clear" w:color="auto" w:fill="auto"/>
            <w:vAlign w:val="center"/>
            <w:hideMark/>
          </w:tcPr>
          <w:p w14:paraId="121FD5C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с.Клепка, ул.Центральная, д.3</w:t>
            </w:r>
          </w:p>
        </w:tc>
        <w:tc>
          <w:tcPr>
            <w:tcW w:w="2280" w:type="dxa"/>
            <w:shd w:val="clear" w:color="000000" w:fill="FFFFFF"/>
            <w:vAlign w:val="center"/>
            <w:hideMark/>
          </w:tcPr>
          <w:p w14:paraId="6A5A0032"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Ква-1,74 ГМ</w:t>
            </w:r>
          </w:p>
        </w:tc>
        <w:tc>
          <w:tcPr>
            <w:tcW w:w="1300" w:type="dxa"/>
            <w:shd w:val="clear" w:color="auto" w:fill="auto"/>
            <w:vAlign w:val="center"/>
            <w:hideMark/>
          </w:tcPr>
          <w:p w14:paraId="19C67F7E"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6F15CBE1"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2021</w:t>
            </w:r>
          </w:p>
        </w:tc>
        <w:tc>
          <w:tcPr>
            <w:tcW w:w="1400" w:type="dxa"/>
            <w:shd w:val="clear" w:color="auto" w:fill="auto"/>
            <w:noWrap/>
            <w:vAlign w:val="center"/>
            <w:hideMark/>
          </w:tcPr>
          <w:p w14:paraId="323B5F0A"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25.10.2021</w:t>
            </w:r>
          </w:p>
        </w:tc>
      </w:tr>
      <w:tr w:rsidR="00BA35A0" w:rsidRPr="00820E63" w14:paraId="5ED2907B" w14:textId="77777777" w:rsidTr="00820E63">
        <w:trPr>
          <w:trHeight w:val="300"/>
        </w:trPr>
        <w:tc>
          <w:tcPr>
            <w:tcW w:w="421" w:type="dxa"/>
            <w:vMerge/>
            <w:vAlign w:val="center"/>
            <w:hideMark/>
          </w:tcPr>
          <w:p w14:paraId="3665E9FA"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7ECDE59F"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3BEF01BE"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Ква-1,74 ГМ</w:t>
            </w:r>
          </w:p>
        </w:tc>
        <w:tc>
          <w:tcPr>
            <w:tcW w:w="1300" w:type="dxa"/>
            <w:shd w:val="clear" w:color="auto" w:fill="auto"/>
            <w:vAlign w:val="center"/>
            <w:hideMark/>
          </w:tcPr>
          <w:p w14:paraId="5B22AEF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5C9F0482"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2021</w:t>
            </w:r>
          </w:p>
        </w:tc>
        <w:tc>
          <w:tcPr>
            <w:tcW w:w="1400" w:type="dxa"/>
            <w:shd w:val="clear" w:color="auto" w:fill="auto"/>
            <w:noWrap/>
            <w:vAlign w:val="center"/>
            <w:hideMark/>
          </w:tcPr>
          <w:p w14:paraId="5B7CD3B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25.10.2021</w:t>
            </w:r>
          </w:p>
        </w:tc>
      </w:tr>
      <w:tr w:rsidR="00BA35A0" w:rsidRPr="00820E63" w14:paraId="2C2EC181" w14:textId="77777777" w:rsidTr="00820E63">
        <w:trPr>
          <w:trHeight w:val="300"/>
        </w:trPr>
        <w:tc>
          <w:tcPr>
            <w:tcW w:w="421" w:type="dxa"/>
            <w:vMerge/>
            <w:vAlign w:val="center"/>
            <w:hideMark/>
          </w:tcPr>
          <w:p w14:paraId="4EFDB4B2"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7609EDB9"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75F1C2F9"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Ква-1,74 ГМ</w:t>
            </w:r>
          </w:p>
        </w:tc>
        <w:tc>
          <w:tcPr>
            <w:tcW w:w="1300" w:type="dxa"/>
            <w:shd w:val="clear" w:color="auto" w:fill="auto"/>
            <w:vAlign w:val="center"/>
            <w:hideMark/>
          </w:tcPr>
          <w:p w14:paraId="56D1B28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45BAF0C9"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2021</w:t>
            </w:r>
          </w:p>
        </w:tc>
        <w:tc>
          <w:tcPr>
            <w:tcW w:w="1400" w:type="dxa"/>
            <w:shd w:val="clear" w:color="auto" w:fill="auto"/>
            <w:noWrap/>
            <w:vAlign w:val="center"/>
            <w:hideMark/>
          </w:tcPr>
          <w:p w14:paraId="2FB41FA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25.10.2021</w:t>
            </w:r>
          </w:p>
        </w:tc>
      </w:tr>
      <w:tr w:rsidR="00BA35A0" w:rsidRPr="00820E63" w14:paraId="14ABADA7" w14:textId="77777777" w:rsidTr="00820E63">
        <w:trPr>
          <w:trHeight w:val="300"/>
        </w:trPr>
        <w:tc>
          <w:tcPr>
            <w:tcW w:w="421" w:type="dxa"/>
            <w:vMerge/>
            <w:vAlign w:val="center"/>
            <w:hideMark/>
          </w:tcPr>
          <w:p w14:paraId="18C22D0F"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6C475EF4"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0912B3ED"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Е-1,0-0,9М-З</w:t>
            </w:r>
          </w:p>
        </w:tc>
        <w:tc>
          <w:tcPr>
            <w:tcW w:w="1300" w:type="dxa"/>
            <w:shd w:val="clear" w:color="auto" w:fill="auto"/>
            <w:vAlign w:val="center"/>
            <w:hideMark/>
          </w:tcPr>
          <w:p w14:paraId="2D8D3330"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1CF172BC"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2003</w:t>
            </w:r>
          </w:p>
        </w:tc>
        <w:tc>
          <w:tcPr>
            <w:tcW w:w="1400" w:type="dxa"/>
            <w:shd w:val="clear" w:color="auto" w:fill="auto"/>
            <w:noWrap/>
            <w:vAlign w:val="center"/>
            <w:hideMark/>
          </w:tcPr>
          <w:p w14:paraId="75CB55E8"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16.12.2015</w:t>
            </w:r>
          </w:p>
        </w:tc>
      </w:tr>
      <w:tr w:rsidR="00BA35A0" w:rsidRPr="00820E63" w14:paraId="13C58512" w14:textId="77777777" w:rsidTr="00820E63">
        <w:trPr>
          <w:trHeight w:val="315"/>
        </w:trPr>
        <w:tc>
          <w:tcPr>
            <w:tcW w:w="421" w:type="dxa"/>
            <w:vMerge/>
            <w:vAlign w:val="center"/>
            <w:hideMark/>
          </w:tcPr>
          <w:p w14:paraId="1931A9A0"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21451D51"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73827D1F"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Е-1,0-0,9М-З</w:t>
            </w:r>
          </w:p>
        </w:tc>
        <w:tc>
          <w:tcPr>
            <w:tcW w:w="1300" w:type="dxa"/>
            <w:shd w:val="clear" w:color="auto" w:fill="auto"/>
            <w:vAlign w:val="center"/>
            <w:hideMark/>
          </w:tcPr>
          <w:p w14:paraId="7007002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579DB59A"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2003</w:t>
            </w:r>
          </w:p>
        </w:tc>
        <w:tc>
          <w:tcPr>
            <w:tcW w:w="1400" w:type="dxa"/>
            <w:shd w:val="clear" w:color="auto" w:fill="auto"/>
            <w:noWrap/>
            <w:vAlign w:val="center"/>
            <w:hideMark/>
          </w:tcPr>
          <w:p w14:paraId="584CC24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16.02.2022</w:t>
            </w:r>
          </w:p>
        </w:tc>
      </w:tr>
      <w:tr w:rsidR="00BA35A0" w:rsidRPr="00820E63" w14:paraId="02F8AC46" w14:textId="77777777" w:rsidTr="00820E63">
        <w:trPr>
          <w:trHeight w:val="300"/>
        </w:trPr>
        <w:tc>
          <w:tcPr>
            <w:tcW w:w="421" w:type="dxa"/>
            <w:vMerge w:val="restart"/>
            <w:shd w:val="clear" w:color="auto" w:fill="auto"/>
            <w:noWrap/>
            <w:vAlign w:val="center"/>
            <w:hideMark/>
          </w:tcPr>
          <w:p w14:paraId="1B8EB94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500" w:type="dxa"/>
            <w:vMerge w:val="restart"/>
            <w:shd w:val="clear" w:color="auto" w:fill="auto"/>
            <w:vAlign w:val="center"/>
            <w:hideMark/>
          </w:tcPr>
          <w:p w14:paraId="4D66223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с.Талон, ул.Молодежная, д.1</w:t>
            </w:r>
          </w:p>
        </w:tc>
        <w:tc>
          <w:tcPr>
            <w:tcW w:w="2280" w:type="dxa"/>
            <w:shd w:val="clear" w:color="000000" w:fill="FFFFFF"/>
            <w:vAlign w:val="center"/>
            <w:hideMark/>
          </w:tcPr>
          <w:p w14:paraId="623C9BBC"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КВС 4-2,0 ГМ</w:t>
            </w:r>
          </w:p>
        </w:tc>
        <w:tc>
          <w:tcPr>
            <w:tcW w:w="1300" w:type="dxa"/>
            <w:shd w:val="clear" w:color="auto" w:fill="auto"/>
            <w:vAlign w:val="center"/>
            <w:hideMark/>
          </w:tcPr>
          <w:p w14:paraId="4A2F54C3"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14D39209"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2020</w:t>
            </w:r>
          </w:p>
        </w:tc>
        <w:tc>
          <w:tcPr>
            <w:tcW w:w="1400" w:type="dxa"/>
            <w:shd w:val="clear" w:color="auto" w:fill="auto"/>
            <w:noWrap/>
            <w:vAlign w:val="center"/>
            <w:hideMark/>
          </w:tcPr>
          <w:p w14:paraId="13962AE7"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16.02.2021</w:t>
            </w:r>
          </w:p>
        </w:tc>
      </w:tr>
      <w:tr w:rsidR="00BA35A0" w:rsidRPr="00820E63" w14:paraId="7886F871" w14:textId="77777777" w:rsidTr="00820E63">
        <w:trPr>
          <w:trHeight w:val="315"/>
        </w:trPr>
        <w:tc>
          <w:tcPr>
            <w:tcW w:w="421" w:type="dxa"/>
            <w:vMerge/>
            <w:vAlign w:val="center"/>
            <w:hideMark/>
          </w:tcPr>
          <w:p w14:paraId="18F5B06E" w14:textId="77777777" w:rsidR="00BA35A0" w:rsidRPr="00820E63" w:rsidRDefault="00BA35A0" w:rsidP="00BA35A0">
            <w:pPr>
              <w:rPr>
                <w:rFonts w:eastAsia="Times New Roman" w:cs="Times New Roman"/>
                <w:color w:val="000000"/>
                <w:sz w:val="20"/>
                <w:szCs w:val="20"/>
                <w:lang w:eastAsia="ru-RU"/>
              </w:rPr>
            </w:pPr>
          </w:p>
        </w:tc>
        <w:tc>
          <w:tcPr>
            <w:tcW w:w="2500" w:type="dxa"/>
            <w:vMerge/>
            <w:vAlign w:val="center"/>
            <w:hideMark/>
          </w:tcPr>
          <w:p w14:paraId="247E2BE1" w14:textId="77777777" w:rsidR="00BA35A0" w:rsidRPr="00820E63" w:rsidRDefault="00BA35A0" w:rsidP="00BA35A0">
            <w:pPr>
              <w:rPr>
                <w:rFonts w:eastAsia="Times New Roman" w:cs="Times New Roman"/>
                <w:color w:val="000000"/>
                <w:sz w:val="20"/>
                <w:szCs w:val="20"/>
                <w:lang w:eastAsia="ru-RU"/>
              </w:rPr>
            </w:pPr>
          </w:p>
        </w:tc>
        <w:tc>
          <w:tcPr>
            <w:tcW w:w="2280" w:type="dxa"/>
            <w:shd w:val="clear" w:color="000000" w:fill="FFFFFF"/>
            <w:vAlign w:val="center"/>
            <w:hideMark/>
          </w:tcPr>
          <w:p w14:paraId="17661EE6"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КВа-2,0 ЛЖ</w:t>
            </w:r>
          </w:p>
        </w:tc>
        <w:tc>
          <w:tcPr>
            <w:tcW w:w="1300" w:type="dxa"/>
            <w:shd w:val="clear" w:color="auto" w:fill="auto"/>
            <w:vAlign w:val="center"/>
            <w:hideMark/>
          </w:tcPr>
          <w:p w14:paraId="43BC0DF5"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000000" w:fill="FFFFFF"/>
            <w:vAlign w:val="center"/>
            <w:hideMark/>
          </w:tcPr>
          <w:p w14:paraId="207056E2"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2021</w:t>
            </w:r>
          </w:p>
        </w:tc>
        <w:tc>
          <w:tcPr>
            <w:tcW w:w="1400" w:type="dxa"/>
            <w:shd w:val="clear" w:color="auto" w:fill="auto"/>
            <w:noWrap/>
            <w:vAlign w:val="center"/>
            <w:hideMark/>
          </w:tcPr>
          <w:p w14:paraId="10C1DEA4"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15.09.2021</w:t>
            </w:r>
          </w:p>
        </w:tc>
      </w:tr>
      <w:tr w:rsidR="00BA35A0" w:rsidRPr="00820E63" w14:paraId="4DE4FB0C" w14:textId="77777777" w:rsidTr="00820E63">
        <w:trPr>
          <w:trHeight w:val="300"/>
        </w:trPr>
        <w:tc>
          <w:tcPr>
            <w:tcW w:w="421" w:type="dxa"/>
            <w:shd w:val="clear" w:color="auto" w:fill="auto"/>
            <w:noWrap/>
            <w:vAlign w:val="center"/>
            <w:hideMark/>
          </w:tcPr>
          <w:p w14:paraId="6CF5F019"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500" w:type="dxa"/>
            <w:shd w:val="clear" w:color="auto" w:fill="auto"/>
            <w:vAlign w:val="center"/>
            <w:hideMark/>
          </w:tcPr>
          <w:p w14:paraId="3208E266"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с.Ямск, ул.Набережная, д.8</w:t>
            </w:r>
          </w:p>
        </w:tc>
        <w:tc>
          <w:tcPr>
            <w:tcW w:w="2280" w:type="dxa"/>
            <w:shd w:val="clear" w:color="000000" w:fill="FFFFFF"/>
            <w:vAlign w:val="center"/>
            <w:hideMark/>
          </w:tcPr>
          <w:p w14:paraId="19E22B83"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КЧМ</w:t>
            </w:r>
          </w:p>
        </w:tc>
        <w:tc>
          <w:tcPr>
            <w:tcW w:w="1300" w:type="dxa"/>
            <w:shd w:val="clear" w:color="auto" w:fill="auto"/>
            <w:vAlign w:val="center"/>
            <w:hideMark/>
          </w:tcPr>
          <w:p w14:paraId="14AC0CDF" w14:textId="77777777" w:rsidR="00BA35A0" w:rsidRPr="00820E63" w:rsidRDefault="00BA35A0" w:rsidP="00BA35A0">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600" w:type="dxa"/>
            <w:shd w:val="clear" w:color="auto" w:fill="auto"/>
            <w:vAlign w:val="center"/>
            <w:hideMark/>
          </w:tcPr>
          <w:p w14:paraId="2776770B" w14:textId="77777777" w:rsidR="00BA35A0" w:rsidRPr="00820E63" w:rsidRDefault="00BA35A0" w:rsidP="00BA35A0">
            <w:pPr>
              <w:jc w:val="center"/>
              <w:rPr>
                <w:rFonts w:eastAsia="Times New Roman" w:cs="Times New Roman"/>
                <w:sz w:val="20"/>
                <w:szCs w:val="20"/>
                <w:lang w:eastAsia="ru-RU"/>
              </w:rPr>
            </w:pPr>
            <w:r w:rsidRPr="00820E63">
              <w:rPr>
                <w:rFonts w:eastAsia="Times New Roman" w:cs="Times New Roman"/>
                <w:sz w:val="20"/>
                <w:szCs w:val="20"/>
                <w:lang w:eastAsia="ru-RU"/>
              </w:rPr>
              <w:t>2007</w:t>
            </w:r>
          </w:p>
        </w:tc>
        <w:tc>
          <w:tcPr>
            <w:tcW w:w="1400" w:type="dxa"/>
            <w:shd w:val="clear" w:color="auto" w:fill="auto"/>
            <w:noWrap/>
            <w:vAlign w:val="center"/>
            <w:hideMark/>
          </w:tcPr>
          <w:p w14:paraId="06C1A509" w14:textId="77777777" w:rsidR="00BA35A0" w:rsidRPr="00820E63" w:rsidRDefault="004C7798" w:rsidP="004C7798">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4C7798" w:rsidRPr="00820E63" w14:paraId="188FE6C7" w14:textId="77777777" w:rsidTr="00820E63">
        <w:trPr>
          <w:trHeight w:val="300"/>
        </w:trPr>
        <w:tc>
          <w:tcPr>
            <w:tcW w:w="9501" w:type="dxa"/>
            <w:gridSpan w:val="6"/>
            <w:shd w:val="clear" w:color="auto" w:fill="DEEAF6" w:themeFill="accent1" w:themeFillTint="33"/>
            <w:noWrap/>
            <w:vAlign w:val="center"/>
          </w:tcPr>
          <w:p w14:paraId="647FDEB6" w14:textId="77777777" w:rsidR="004C7798" w:rsidRPr="00820E63" w:rsidRDefault="004C7798" w:rsidP="004C7798">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ООО «Тахтоямск-Энергия»</w:t>
            </w:r>
          </w:p>
        </w:tc>
      </w:tr>
      <w:tr w:rsidR="004C7798" w:rsidRPr="00820E63" w14:paraId="5502EC1E" w14:textId="77777777" w:rsidTr="00820E63">
        <w:trPr>
          <w:trHeight w:val="300"/>
        </w:trPr>
        <w:tc>
          <w:tcPr>
            <w:tcW w:w="421" w:type="dxa"/>
            <w:vMerge w:val="restart"/>
            <w:shd w:val="clear" w:color="auto" w:fill="auto"/>
            <w:noWrap/>
            <w:vAlign w:val="center"/>
          </w:tcPr>
          <w:p w14:paraId="63952107" w14:textId="77777777" w:rsidR="004C7798" w:rsidRPr="00820E63" w:rsidRDefault="004C7798" w:rsidP="004C7798">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500" w:type="dxa"/>
            <w:vMerge w:val="restart"/>
            <w:shd w:val="clear" w:color="auto" w:fill="auto"/>
            <w:vAlign w:val="center"/>
          </w:tcPr>
          <w:p w14:paraId="6B210758" w14:textId="77777777" w:rsidR="004C7798" w:rsidRPr="00820E63" w:rsidRDefault="004C7798" w:rsidP="004C7798">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Тахтоямск, ул. Советская</w:t>
            </w:r>
          </w:p>
        </w:tc>
        <w:tc>
          <w:tcPr>
            <w:tcW w:w="2280" w:type="dxa"/>
            <w:shd w:val="clear" w:color="000000" w:fill="FFFFFF"/>
            <w:vAlign w:val="center"/>
          </w:tcPr>
          <w:p w14:paraId="6D23BA32"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 xml:space="preserve">Ква-0,63ГМ </w:t>
            </w:r>
          </w:p>
        </w:tc>
        <w:tc>
          <w:tcPr>
            <w:tcW w:w="1300" w:type="dxa"/>
            <w:shd w:val="clear" w:color="auto" w:fill="auto"/>
            <w:vAlign w:val="center"/>
          </w:tcPr>
          <w:p w14:paraId="0EAAFA7E"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1</w:t>
            </w:r>
          </w:p>
        </w:tc>
        <w:tc>
          <w:tcPr>
            <w:tcW w:w="1600" w:type="dxa"/>
            <w:shd w:val="clear" w:color="auto" w:fill="auto"/>
            <w:vAlign w:val="center"/>
          </w:tcPr>
          <w:p w14:paraId="50585DA8" w14:textId="77777777" w:rsidR="004C7798" w:rsidRPr="00820E63" w:rsidRDefault="004C7798" w:rsidP="004C7798">
            <w:pPr>
              <w:jc w:val="center"/>
              <w:rPr>
                <w:rFonts w:cs="Times New Roman"/>
                <w:sz w:val="20"/>
                <w:szCs w:val="20"/>
              </w:rPr>
            </w:pPr>
            <w:r w:rsidRPr="00820E63">
              <w:rPr>
                <w:rFonts w:cs="Times New Roman"/>
                <w:sz w:val="20"/>
                <w:szCs w:val="20"/>
              </w:rPr>
              <w:t>2012</w:t>
            </w:r>
          </w:p>
        </w:tc>
        <w:tc>
          <w:tcPr>
            <w:tcW w:w="1400" w:type="dxa"/>
            <w:shd w:val="clear" w:color="auto" w:fill="auto"/>
            <w:noWrap/>
            <w:vAlign w:val="center"/>
          </w:tcPr>
          <w:p w14:paraId="690DE479"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10.04.2020</w:t>
            </w:r>
          </w:p>
        </w:tc>
      </w:tr>
      <w:tr w:rsidR="004C7798" w:rsidRPr="00820E63" w14:paraId="072C6289" w14:textId="77777777" w:rsidTr="00820E63">
        <w:trPr>
          <w:trHeight w:val="300"/>
        </w:trPr>
        <w:tc>
          <w:tcPr>
            <w:tcW w:w="421" w:type="dxa"/>
            <w:vMerge/>
            <w:shd w:val="clear" w:color="auto" w:fill="auto"/>
            <w:noWrap/>
            <w:vAlign w:val="center"/>
          </w:tcPr>
          <w:p w14:paraId="6C2925E5" w14:textId="77777777" w:rsidR="004C7798" w:rsidRPr="00820E63" w:rsidRDefault="004C7798" w:rsidP="004C7798">
            <w:pPr>
              <w:jc w:val="center"/>
              <w:rPr>
                <w:rFonts w:eastAsia="Times New Roman" w:cs="Times New Roman"/>
                <w:color w:val="000000"/>
                <w:sz w:val="20"/>
                <w:szCs w:val="20"/>
                <w:lang w:eastAsia="ru-RU"/>
              </w:rPr>
            </w:pPr>
          </w:p>
        </w:tc>
        <w:tc>
          <w:tcPr>
            <w:tcW w:w="2500" w:type="dxa"/>
            <w:vMerge/>
            <w:shd w:val="clear" w:color="auto" w:fill="auto"/>
            <w:vAlign w:val="center"/>
          </w:tcPr>
          <w:p w14:paraId="019FAAB8" w14:textId="77777777" w:rsidR="004C7798" w:rsidRPr="00820E63" w:rsidRDefault="004C7798" w:rsidP="004C7798">
            <w:pPr>
              <w:jc w:val="center"/>
              <w:rPr>
                <w:rFonts w:eastAsia="Times New Roman" w:cs="Times New Roman"/>
                <w:color w:val="000000"/>
                <w:sz w:val="20"/>
                <w:szCs w:val="20"/>
                <w:lang w:eastAsia="ru-RU"/>
              </w:rPr>
            </w:pPr>
          </w:p>
        </w:tc>
        <w:tc>
          <w:tcPr>
            <w:tcW w:w="2280" w:type="dxa"/>
            <w:shd w:val="clear" w:color="000000" w:fill="FFFFFF"/>
            <w:vAlign w:val="center"/>
          </w:tcPr>
          <w:p w14:paraId="6565174E"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 xml:space="preserve">Ква-0,93ГМ </w:t>
            </w:r>
          </w:p>
        </w:tc>
        <w:tc>
          <w:tcPr>
            <w:tcW w:w="1300" w:type="dxa"/>
            <w:shd w:val="clear" w:color="auto" w:fill="auto"/>
            <w:vAlign w:val="center"/>
          </w:tcPr>
          <w:p w14:paraId="723BE998"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1</w:t>
            </w:r>
          </w:p>
        </w:tc>
        <w:tc>
          <w:tcPr>
            <w:tcW w:w="1600" w:type="dxa"/>
            <w:shd w:val="clear" w:color="auto" w:fill="auto"/>
            <w:vAlign w:val="center"/>
          </w:tcPr>
          <w:p w14:paraId="7F7D64DA" w14:textId="77777777" w:rsidR="004C7798" w:rsidRPr="00820E63" w:rsidRDefault="004C7798" w:rsidP="004C7798">
            <w:pPr>
              <w:jc w:val="center"/>
              <w:rPr>
                <w:rFonts w:cs="Times New Roman"/>
                <w:sz w:val="20"/>
                <w:szCs w:val="20"/>
              </w:rPr>
            </w:pPr>
            <w:r w:rsidRPr="00820E63">
              <w:rPr>
                <w:rFonts w:cs="Times New Roman"/>
                <w:sz w:val="20"/>
                <w:szCs w:val="20"/>
              </w:rPr>
              <w:t>2021</w:t>
            </w:r>
          </w:p>
        </w:tc>
        <w:tc>
          <w:tcPr>
            <w:tcW w:w="1400" w:type="dxa"/>
            <w:shd w:val="clear" w:color="auto" w:fill="auto"/>
            <w:noWrap/>
            <w:vAlign w:val="center"/>
          </w:tcPr>
          <w:p w14:paraId="0892EA1F"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w:t>
            </w:r>
          </w:p>
        </w:tc>
      </w:tr>
      <w:tr w:rsidR="004C7798" w:rsidRPr="00820E63" w14:paraId="4277F1A7" w14:textId="77777777" w:rsidTr="00820E63">
        <w:trPr>
          <w:trHeight w:val="300"/>
        </w:trPr>
        <w:tc>
          <w:tcPr>
            <w:tcW w:w="421" w:type="dxa"/>
            <w:vMerge/>
            <w:shd w:val="clear" w:color="auto" w:fill="auto"/>
            <w:noWrap/>
            <w:vAlign w:val="center"/>
          </w:tcPr>
          <w:p w14:paraId="4CCCC8E2" w14:textId="77777777" w:rsidR="004C7798" w:rsidRPr="00820E63" w:rsidRDefault="004C7798" w:rsidP="004C7798">
            <w:pPr>
              <w:jc w:val="center"/>
              <w:rPr>
                <w:rFonts w:eastAsia="Times New Roman" w:cs="Times New Roman"/>
                <w:color w:val="000000"/>
                <w:sz w:val="20"/>
                <w:szCs w:val="20"/>
                <w:lang w:eastAsia="ru-RU"/>
              </w:rPr>
            </w:pPr>
          </w:p>
        </w:tc>
        <w:tc>
          <w:tcPr>
            <w:tcW w:w="2500" w:type="dxa"/>
            <w:vMerge/>
            <w:shd w:val="clear" w:color="auto" w:fill="auto"/>
            <w:vAlign w:val="center"/>
          </w:tcPr>
          <w:p w14:paraId="674358E5" w14:textId="77777777" w:rsidR="004C7798" w:rsidRPr="00820E63" w:rsidRDefault="004C7798" w:rsidP="004C7798">
            <w:pPr>
              <w:jc w:val="center"/>
              <w:rPr>
                <w:rFonts w:eastAsia="Times New Roman" w:cs="Times New Roman"/>
                <w:color w:val="000000"/>
                <w:sz w:val="20"/>
                <w:szCs w:val="20"/>
                <w:lang w:eastAsia="ru-RU"/>
              </w:rPr>
            </w:pPr>
          </w:p>
        </w:tc>
        <w:tc>
          <w:tcPr>
            <w:tcW w:w="2280" w:type="dxa"/>
            <w:shd w:val="clear" w:color="000000" w:fill="FFFFFF"/>
            <w:vAlign w:val="center"/>
          </w:tcPr>
          <w:p w14:paraId="1DB63E62"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Ква-0,63К (КД) (резервный)</w:t>
            </w:r>
          </w:p>
        </w:tc>
        <w:tc>
          <w:tcPr>
            <w:tcW w:w="1300" w:type="dxa"/>
            <w:shd w:val="clear" w:color="auto" w:fill="auto"/>
            <w:vAlign w:val="center"/>
          </w:tcPr>
          <w:p w14:paraId="7383EC5F"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1</w:t>
            </w:r>
          </w:p>
        </w:tc>
        <w:tc>
          <w:tcPr>
            <w:tcW w:w="1600" w:type="dxa"/>
            <w:shd w:val="clear" w:color="auto" w:fill="auto"/>
            <w:vAlign w:val="center"/>
          </w:tcPr>
          <w:p w14:paraId="270FF040" w14:textId="77777777" w:rsidR="004C7798" w:rsidRPr="00820E63" w:rsidRDefault="004C7798" w:rsidP="004C7798">
            <w:pPr>
              <w:jc w:val="center"/>
              <w:rPr>
                <w:rFonts w:cs="Times New Roman"/>
                <w:sz w:val="20"/>
                <w:szCs w:val="20"/>
              </w:rPr>
            </w:pPr>
            <w:r w:rsidRPr="00820E63">
              <w:rPr>
                <w:rFonts w:cs="Times New Roman"/>
                <w:sz w:val="20"/>
                <w:szCs w:val="20"/>
              </w:rPr>
              <w:t>2012</w:t>
            </w:r>
          </w:p>
        </w:tc>
        <w:tc>
          <w:tcPr>
            <w:tcW w:w="1400" w:type="dxa"/>
            <w:shd w:val="clear" w:color="auto" w:fill="auto"/>
            <w:noWrap/>
            <w:vAlign w:val="center"/>
          </w:tcPr>
          <w:p w14:paraId="298084EB" w14:textId="77777777" w:rsidR="004C7798" w:rsidRPr="00820E63" w:rsidRDefault="004C7798" w:rsidP="004C7798">
            <w:pPr>
              <w:jc w:val="center"/>
              <w:rPr>
                <w:rFonts w:cs="Times New Roman"/>
                <w:color w:val="000000"/>
                <w:sz w:val="20"/>
                <w:szCs w:val="20"/>
              </w:rPr>
            </w:pPr>
            <w:r w:rsidRPr="00820E63">
              <w:rPr>
                <w:rFonts w:cs="Times New Roman"/>
                <w:color w:val="000000"/>
                <w:sz w:val="20"/>
                <w:szCs w:val="20"/>
              </w:rPr>
              <w:t>10.04.2020</w:t>
            </w:r>
          </w:p>
        </w:tc>
      </w:tr>
    </w:tbl>
    <w:p w14:paraId="0E7E7C0C" w14:textId="77777777" w:rsidR="00BA35A0" w:rsidRPr="00820E63" w:rsidRDefault="00BA35A0" w:rsidP="00A60A71">
      <w:pPr>
        <w:pStyle w:val="a1"/>
        <w:rPr>
          <w:rFonts w:cs="Times New Roman"/>
        </w:rPr>
      </w:pPr>
    </w:p>
    <w:p w14:paraId="25698CD0" w14:textId="77777777" w:rsidR="004C7798" w:rsidRPr="00820E63" w:rsidRDefault="004C7798" w:rsidP="004C7798">
      <w:pPr>
        <w:pStyle w:val="2"/>
        <w:ind w:left="0" w:firstLine="0"/>
      </w:pPr>
      <w:bookmarkStart w:id="85" w:name="_Toc136866951"/>
      <w:bookmarkStart w:id="86" w:name="_Toc143871084"/>
      <w:bookmarkStart w:id="87" w:name="_Toc144738067"/>
      <w:bookmarkStart w:id="88" w:name="_Toc150336070"/>
      <w:bookmarkStart w:id="89" w:name="_Toc152146338"/>
      <w:r w:rsidRPr="00820E63">
        <w:rPr>
          <w:bCs w:val="0"/>
        </w:rPr>
        <w:t>1.2.6 Схемы выдачи тепловой мощности, структура теплофикационных установок</w:t>
      </w:r>
      <w:bookmarkEnd w:id="85"/>
      <w:bookmarkEnd w:id="86"/>
      <w:bookmarkEnd w:id="87"/>
      <w:bookmarkEnd w:id="88"/>
      <w:bookmarkEnd w:id="89"/>
    </w:p>
    <w:p w14:paraId="5D4BC0BB" w14:textId="77777777" w:rsidR="004C7798" w:rsidRPr="00820E63" w:rsidRDefault="004C7798" w:rsidP="004C7798">
      <w:pPr>
        <w:pStyle w:val="a1"/>
        <w:rPr>
          <w:rFonts w:cs="Times New Roman"/>
        </w:rPr>
      </w:pPr>
    </w:p>
    <w:p w14:paraId="3E2DB67A" w14:textId="77777777" w:rsidR="004C7798" w:rsidRPr="00820E63" w:rsidRDefault="004C7798" w:rsidP="004C7798">
      <w:pPr>
        <w:pStyle w:val="a1"/>
        <w:ind w:firstLine="709"/>
        <w:jc w:val="both"/>
        <w:rPr>
          <w:rFonts w:cs="Times New Roman"/>
        </w:rPr>
      </w:pPr>
      <w:r w:rsidRPr="00820E63">
        <w:rPr>
          <w:rFonts w:cs="Times New Roman"/>
        </w:rPr>
        <w:t>На источниках тепловой энергии, расположенных на территории муниципального образования теплофикационные установки не установлены.</w:t>
      </w:r>
    </w:p>
    <w:p w14:paraId="7ABE396A" w14:textId="77777777" w:rsidR="004C7798" w:rsidRPr="00820E63" w:rsidRDefault="004C7798" w:rsidP="004C7798">
      <w:pPr>
        <w:pStyle w:val="a1"/>
        <w:rPr>
          <w:rFonts w:cs="Times New Roman"/>
          <w:lang w:eastAsia="ru-RU"/>
        </w:rPr>
      </w:pPr>
    </w:p>
    <w:p w14:paraId="6EAD8234" w14:textId="77777777" w:rsidR="004C7798" w:rsidRPr="00820E63" w:rsidRDefault="004C7798" w:rsidP="004C7798">
      <w:pPr>
        <w:pStyle w:val="2"/>
        <w:ind w:left="0" w:firstLine="0"/>
      </w:pPr>
      <w:bookmarkStart w:id="90" w:name="_Toc108184177"/>
      <w:bookmarkStart w:id="91" w:name="_Toc131153621"/>
      <w:bookmarkStart w:id="92" w:name="_Toc136866952"/>
      <w:bookmarkStart w:id="93" w:name="_Toc143871085"/>
      <w:bookmarkStart w:id="94" w:name="_Toc144738068"/>
      <w:bookmarkStart w:id="95" w:name="_Toc150336071"/>
      <w:bookmarkStart w:id="96" w:name="_Toc152146339"/>
      <w:r w:rsidRPr="00820E63">
        <w:rPr>
          <w:bCs w:val="0"/>
        </w:rPr>
        <w:t>1.2.7 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90"/>
      <w:bookmarkEnd w:id="91"/>
      <w:bookmarkEnd w:id="92"/>
      <w:bookmarkEnd w:id="93"/>
      <w:bookmarkEnd w:id="94"/>
      <w:bookmarkEnd w:id="95"/>
      <w:bookmarkEnd w:id="96"/>
    </w:p>
    <w:p w14:paraId="1168F7E9" w14:textId="77777777" w:rsidR="004C7798" w:rsidRPr="00820E63" w:rsidRDefault="004C7798" w:rsidP="004C7798">
      <w:pPr>
        <w:pStyle w:val="a1"/>
        <w:rPr>
          <w:rFonts w:cs="Times New Roman"/>
        </w:rPr>
      </w:pPr>
    </w:p>
    <w:p w14:paraId="02FB523B" w14:textId="77777777" w:rsidR="004C7798" w:rsidRPr="00820E63" w:rsidRDefault="004C7798" w:rsidP="004C7798">
      <w:pPr>
        <w:pStyle w:val="a1"/>
        <w:ind w:firstLine="709"/>
        <w:jc w:val="both"/>
        <w:rPr>
          <w:rFonts w:cs="Times New Roman"/>
        </w:rPr>
      </w:pPr>
      <w:r w:rsidRPr="00820E63">
        <w:rPr>
          <w:rFonts w:cs="Times New Roman"/>
        </w:rPr>
        <w:t xml:space="preserve">На источниках тепловой энергии </w:t>
      </w:r>
      <w:r w:rsidRPr="00820E63">
        <w:rPr>
          <w:rFonts w:eastAsia="Times New Roman" w:cs="Times New Roman"/>
        </w:rPr>
        <w:t xml:space="preserve">МУП «ОЭТС» </w:t>
      </w:r>
      <w:r w:rsidRPr="00820E63">
        <w:rPr>
          <w:rFonts w:cs="Times New Roman"/>
        </w:rPr>
        <w:t>регулирование отпуска теплоты качественное по температурному графику. 95/70°С.</w:t>
      </w:r>
    </w:p>
    <w:p w14:paraId="7E8E57D4" w14:textId="77777777" w:rsidR="00BA35A0" w:rsidRPr="00820E63" w:rsidRDefault="004C7798" w:rsidP="004C7798">
      <w:pPr>
        <w:pStyle w:val="a1"/>
        <w:ind w:firstLine="709"/>
        <w:jc w:val="both"/>
        <w:rPr>
          <w:rFonts w:cs="Times New Roman"/>
        </w:rPr>
      </w:pPr>
      <w:r w:rsidRPr="00820E63">
        <w:rPr>
          <w:rFonts w:cs="Times New Roman"/>
        </w:rPr>
        <w:t xml:space="preserve">На котельной с. Тахтоямск, ул. Советская, обслуживаемой </w:t>
      </w:r>
      <w:r w:rsidRPr="00820E63">
        <w:rPr>
          <w:rFonts w:eastAsia="Times New Roman" w:cs="Times New Roman"/>
          <w:color w:val="000000"/>
          <w:szCs w:val="20"/>
          <w:lang w:eastAsia="ru-RU"/>
        </w:rPr>
        <w:t xml:space="preserve">ООО «Тахтоямск-Энергия», </w:t>
      </w:r>
      <w:r w:rsidRPr="00820E63">
        <w:rPr>
          <w:rFonts w:cs="Times New Roman"/>
        </w:rPr>
        <w:t>регулирование отпуска теплоты качественное по температурному графику. 74/50°С.</w:t>
      </w:r>
    </w:p>
    <w:p w14:paraId="35CC5B47" w14:textId="77777777" w:rsidR="00BA35A0" w:rsidRPr="00820E63" w:rsidRDefault="00BA35A0" w:rsidP="00A60A71">
      <w:pPr>
        <w:pStyle w:val="a1"/>
        <w:rPr>
          <w:rFonts w:cs="Times New Roman"/>
        </w:rPr>
      </w:pPr>
    </w:p>
    <w:p w14:paraId="7BD6758D" w14:textId="77777777" w:rsidR="004C7798" w:rsidRPr="00820E63" w:rsidRDefault="004C7798" w:rsidP="004C7798">
      <w:pPr>
        <w:pStyle w:val="2"/>
        <w:ind w:left="0" w:firstLine="0"/>
      </w:pPr>
      <w:bookmarkStart w:id="97" w:name="_Toc108184178"/>
      <w:bookmarkStart w:id="98" w:name="_Toc131153622"/>
      <w:bookmarkStart w:id="99" w:name="_Toc136866953"/>
      <w:bookmarkStart w:id="100" w:name="_Toc143871086"/>
      <w:bookmarkStart w:id="101" w:name="_Toc144738069"/>
      <w:bookmarkStart w:id="102" w:name="_Toc150336072"/>
      <w:bookmarkStart w:id="103" w:name="_Toc152146340"/>
      <w:r w:rsidRPr="00820E63">
        <w:rPr>
          <w:bCs w:val="0"/>
        </w:rPr>
        <w:t>1.2.8 Среднегодовая загрузка оборудования</w:t>
      </w:r>
      <w:bookmarkEnd w:id="97"/>
      <w:bookmarkEnd w:id="98"/>
      <w:bookmarkEnd w:id="99"/>
      <w:bookmarkEnd w:id="100"/>
      <w:bookmarkEnd w:id="101"/>
      <w:bookmarkEnd w:id="102"/>
      <w:bookmarkEnd w:id="103"/>
    </w:p>
    <w:p w14:paraId="6D689C5A" w14:textId="77777777" w:rsidR="004C7798" w:rsidRPr="00820E63" w:rsidRDefault="004C7798" w:rsidP="004C7798">
      <w:pPr>
        <w:pStyle w:val="a1"/>
        <w:rPr>
          <w:rFonts w:cs="Times New Roman"/>
        </w:rPr>
      </w:pPr>
    </w:p>
    <w:p w14:paraId="61432BE5" w14:textId="77777777" w:rsidR="004C7798" w:rsidRPr="00820E63" w:rsidRDefault="004C7798" w:rsidP="004C7798">
      <w:pPr>
        <w:pStyle w:val="af1"/>
        <w:kinsoku w:val="0"/>
        <w:overflowPunct w:val="0"/>
        <w:spacing w:line="276" w:lineRule="auto"/>
        <w:ind w:left="0" w:right="-1" w:firstLine="709"/>
        <w:jc w:val="both"/>
        <w:rPr>
          <w:rFonts w:cs="Times New Roman"/>
          <w:lang w:val="ru-RU"/>
        </w:rPr>
      </w:pPr>
      <w:r w:rsidRPr="00820E63">
        <w:rPr>
          <w:rFonts w:cs="Times New Roman"/>
          <w:spacing w:val="-1"/>
          <w:lang w:val="ru-RU"/>
        </w:rPr>
        <w:t>Сведения</w:t>
      </w:r>
      <w:r w:rsidRPr="00820E63">
        <w:rPr>
          <w:rFonts w:cs="Times New Roman"/>
          <w:spacing w:val="30"/>
          <w:lang w:val="ru-RU"/>
        </w:rPr>
        <w:t xml:space="preserve"> </w:t>
      </w:r>
      <w:r w:rsidRPr="00820E63">
        <w:rPr>
          <w:rFonts w:cs="Times New Roman"/>
          <w:lang w:val="ru-RU"/>
        </w:rPr>
        <w:t>о</w:t>
      </w:r>
      <w:r w:rsidRPr="00820E63">
        <w:rPr>
          <w:rFonts w:cs="Times New Roman"/>
          <w:spacing w:val="30"/>
          <w:lang w:val="ru-RU"/>
        </w:rPr>
        <w:t xml:space="preserve"> </w:t>
      </w:r>
      <w:r w:rsidRPr="00820E63">
        <w:rPr>
          <w:rFonts w:cs="Times New Roman"/>
          <w:spacing w:val="-1"/>
          <w:lang w:val="ru-RU"/>
        </w:rPr>
        <w:t>загрузке</w:t>
      </w:r>
      <w:r w:rsidRPr="00820E63">
        <w:rPr>
          <w:rFonts w:cs="Times New Roman"/>
          <w:spacing w:val="30"/>
          <w:lang w:val="ru-RU"/>
        </w:rPr>
        <w:t xml:space="preserve"> </w:t>
      </w:r>
      <w:r w:rsidRPr="00820E63">
        <w:rPr>
          <w:rFonts w:cs="Times New Roman"/>
          <w:lang w:val="ru-RU"/>
        </w:rPr>
        <w:t>основного</w:t>
      </w:r>
      <w:r w:rsidRPr="00820E63">
        <w:rPr>
          <w:rFonts w:cs="Times New Roman"/>
          <w:spacing w:val="30"/>
          <w:lang w:val="ru-RU"/>
        </w:rPr>
        <w:t xml:space="preserve"> </w:t>
      </w:r>
      <w:r w:rsidRPr="00820E63">
        <w:rPr>
          <w:rFonts w:cs="Times New Roman"/>
          <w:spacing w:val="-1"/>
          <w:lang w:val="ru-RU"/>
        </w:rPr>
        <w:t>оборудования за базовый период представлены</w:t>
      </w:r>
      <w:r w:rsidRPr="00820E63">
        <w:rPr>
          <w:rFonts w:cs="Times New Roman"/>
          <w:lang w:val="ru-RU"/>
        </w:rPr>
        <w:t xml:space="preserve"> в</w:t>
      </w:r>
      <w:r w:rsidRPr="00820E63">
        <w:rPr>
          <w:rFonts w:cs="Times New Roman"/>
          <w:spacing w:val="-1"/>
          <w:lang w:val="ru-RU"/>
        </w:rPr>
        <w:t xml:space="preserve"> </w:t>
      </w:r>
      <w:r w:rsidRPr="00820E63">
        <w:rPr>
          <w:rFonts w:cs="Times New Roman"/>
          <w:lang w:val="ru-RU"/>
        </w:rPr>
        <w:t>таблице ниже.</w:t>
      </w:r>
    </w:p>
    <w:p w14:paraId="68F7CC20" w14:textId="77777777" w:rsidR="004C7798" w:rsidRPr="00820E63" w:rsidRDefault="004C7798" w:rsidP="004C7798">
      <w:pPr>
        <w:pStyle w:val="af1"/>
        <w:kinsoku w:val="0"/>
        <w:overflowPunct w:val="0"/>
        <w:spacing w:line="276" w:lineRule="auto"/>
        <w:ind w:left="0" w:right="-1" w:firstLine="709"/>
        <w:jc w:val="both"/>
        <w:rPr>
          <w:rFonts w:cs="Times New Roman"/>
          <w:lang w:val="ru-RU"/>
        </w:rPr>
      </w:pPr>
    </w:p>
    <w:p w14:paraId="055EE2F6" w14:textId="77777777" w:rsidR="004C7798" w:rsidRPr="00820E63" w:rsidRDefault="004C7798" w:rsidP="004C7798">
      <w:pPr>
        <w:pStyle w:val="af1"/>
        <w:kinsoku w:val="0"/>
        <w:overflowPunct w:val="0"/>
        <w:spacing w:before="2"/>
        <w:ind w:left="177"/>
        <w:rPr>
          <w:rFonts w:cs="Times New Roman"/>
          <w:b/>
          <w:szCs w:val="20"/>
        </w:rPr>
      </w:pPr>
      <w:r w:rsidRPr="00820E63">
        <w:rPr>
          <w:rFonts w:cs="Times New Roman"/>
          <w:b/>
          <w:spacing w:val="-1"/>
          <w:szCs w:val="20"/>
        </w:rPr>
        <w:t>Таблица</w:t>
      </w:r>
      <w:r w:rsidRPr="00820E63">
        <w:rPr>
          <w:rFonts w:cs="Times New Roman"/>
          <w:b/>
          <w:spacing w:val="-8"/>
          <w:szCs w:val="20"/>
        </w:rPr>
        <w:t xml:space="preserve"> 1.2.8.1 - </w:t>
      </w:r>
      <w:r w:rsidRPr="00820E63">
        <w:rPr>
          <w:rFonts w:cs="Times New Roman"/>
          <w:b/>
          <w:bCs/>
          <w:spacing w:val="-1"/>
          <w:szCs w:val="20"/>
        </w:rPr>
        <w:t>Р</w:t>
      </w:r>
      <w:r w:rsidRPr="00820E63">
        <w:rPr>
          <w:rFonts w:cs="Times New Roman"/>
          <w:b/>
          <w:spacing w:val="-1"/>
          <w:szCs w:val="20"/>
        </w:rPr>
        <w:t>асчетная</w:t>
      </w:r>
      <w:r w:rsidRPr="00820E63">
        <w:rPr>
          <w:rFonts w:cs="Times New Roman"/>
          <w:b/>
          <w:spacing w:val="-9"/>
          <w:szCs w:val="20"/>
        </w:rPr>
        <w:t xml:space="preserve"> </w:t>
      </w:r>
      <w:r w:rsidRPr="00820E63">
        <w:rPr>
          <w:rFonts w:cs="Times New Roman"/>
          <w:b/>
          <w:szCs w:val="20"/>
        </w:rPr>
        <w:t>загрузка</w:t>
      </w:r>
      <w:r w:rsidRPr="00820E63">
        <w:rPr>
          <w:rFonts w:cs="Times New Roman"/>
          <w:b/>
          <w:spacing w:val="-7"/>
          <w:szCs w:val="20"/>
        </w:rPr>
        <w:t xml:space="preserve"> </w:t>
      </w:r>
      <w:r w:rsidRPr="00820E63">
        <w:rPr>
          <w:rFonts w:cs="Times New Roman"/>
          <w:b/>
          <w:szCs w:val="20"/>
        </w:rPr>
        <w:t>котельных</w:t>
      </w: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1559"/>
        <w:gridCol w:w="1775"/>
        <w:gridCol w:w="1646"/>
        <w:gridCol w:w="1903"/>
        <w:gridCol w:w="51"/>
      </w:tblGrid>
      <w:tr w:rsidR="004009AD" w:rsidRPr="00820E63" w14:paraId="6F5321E8" w14:textId="77777777" w:rsidTr="004009AD">
        <w:trPr>
          <w:gridAfter w:val="1"/>
          <w:wAfter w:w="54" w:type="dxa"/>
          <w:trHeight w:val="1200"/>
          <w:tblHeader/>
        </w:trPr>
        <w:tc>
          <w:tcPr>
            <w:tcW w:w="2541" w:type="dxa"/>
            <w:shd w:val="clear" w:color="000000" w:fill="F2F2F2"/>
            <w:vAlign w:val="center"/>
            <w:hideMark/>
          </w:tcPr>
          <w:p w14:paraId="2435AA18"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Источник тепловой энергии</w:t>
            </w:r>
          </w:p>
        </w:tc>
        <w:tc>
          <w:tcPr>
            <w:tcW w:w="1559" w:type="dxa"/>
            <w:shd w:val="clear" w:color="000000" w:fill="F2F2F2"/>
            <w:vAlign w:val="center"/>
            <w:hideMark/>
          </w:tcPr>
          <w:p w14:paraId="39CB336F" w14:textId="77777777" w:rsidR="004009AD" w:rsidRPr="00820E63" w:rsidRDefault="004009AD" w:rsidP="004009AD">
            <w:pPr>
              <w:jc w:val="center"/>
              <w:rPr>
                <w:rFonts w:eastAsia="Times New Roman" w:cs="Times New Roman"/>
                <w:color w:val="000000"/>
                <w:sz w:val="22"/>
                <w:lang w:val="en-US" w:eastAsia="ru-RU"/>
              </w:rPr>
            </w:pPr>
            <w:r w:rsidRPr="00820E63">
              <w:rPr>
                <w:rFonts w:eastAsia="Times New Roman" w:cs="Times New Roman"/>
                <w:color w:val="000000"/>
                <w:sz w:val="22"/>
                <w:lang w:val="en-US" w:eastAsia="ru-RU"/>
              </w:rPr>
              <w:t>Выработка тепловой энергии, Гкал</w:t>
            </w:r>
          </w:p>
        </w:tc>
        <w:tc>
          <w:tcPr>
            <w:tcW w:w="1775" w:type="dxa"/>
            <w:shd w:val="clear" w:color="000000" w:fill="F2F2F2"/>
            <w:vAlign w:val="center"/>
            <w:hideMark/>
          </w:tcPr>
          <w:p w14:paraId="43810590"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Располагаемая мощность теплоисточника, Гкал/час</w:t>
            </w:r>
          </w:p>
        </w:tc>
        <w:tc>
          <w:tcPr>
            <w:tcW w:w="1560" w:type="dxa"/>
            <w:shd w:val="clear" w:color="000000" w:fill="F2F2F2"/>
            <w:vAlign w:val="center"/>
            <w:hideMark/>
          </w:tcPr>
          <w:p w14:paraId="47BF2FCB"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Среднечасовой отпуск тепла, Гкал/час</w:t>
            </w:r>
          </w:p>
        </w:tc>
        <w:tc>
          <w:tcPr>
            <w:tcW w:w="1921" w:type="dxa"/>
            <w:shd w:val="clear" w:color="000000" w:fill="F2F2F2"/>
            <w:vAlign w:val="center"/>
            <w:hideMark/>
          </w:tcPr>
          <w:p w14:paraId="0C99475B" w14:textId="77777777" w:rsidR="004009AD" w:rsidRPr="00820E63" w:rsidRDefault="004009AD" w:rsidP="004009AD">
            <w:pPr>
              <w:jc w:val="center"/>
              <w:rPr>
                <w:rFonts w:eastAsia="Times New Roman" w:cs="Times New Roman"/>
                <w:color w:val="000000"/>
                <w:sz w:val="22"/>
                <w:lang w:val="en-US" w:eastAsia="ru-RU"/>
              </w:rPr>
            </w:pPr>
            <w:r w:rsidRPr="00820E63">
              <w:rPr>
                <w:rFonts w:eastAsia="Times New Roman" w:cs="Times New Roman"/>
                <w:color w:val="000000"/>
                <w:sz w:val="22"/>
                <w:lang w:val="en-US" w:eastAsia="ru-RU"/>
              </w:rPr>
              <w:t>Среднегодовая загрузка оборудования, %</w:t>
            </w:r>
          </w:p>
        </w:tc>
      </w:tr>
      <w:tr w:rsidR="004009AD" w:rsidRPr="00820E63" w14:paraId="777317F7" w14:textId="77777777" w:rsidTr="004009AD">
        <w:trPr>
          <w:trHeight w:val="300"/>
        </w:trPr>
        <w:tc>
          <w:tcPr>
            <w:tcW w:w="9410" w:type="dxa"/>
            <w:gridSpan w:val="6"/>
            <w:shd w:val="clear" w:color="000000" w:fill="DBE5F1"/>
            <w:vAlign w:val="center"/>
            <w:hideMark/>
          </w:tcPr>
          <w:p w14:paraId="6348B5CB"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МУП «ОЭТС»</w:t>
            </w:r>
          </w:p>
        </w:tc>
      </w:tr>
      <w:tr w:rsidR="004009AD" w:rsidRPr="00820E63" w14:paraId="57693F69" w14:textId="77777777" w:rsidTr="004009AD">
        <w:trPr>
          <w:gridAfter w:val="1"/>
          <w:wAfter w:w="54" w:type="dxa"/>
          <w:trHeight w:val="900"/>
        </w:trPr>
        <w:tc>
          <w:tcPr>
            <w:tcW w:w="2541" w:type="dxa"/>
            <w:shd w:val="clear" w:color="000000" w:fill="FFFFFF"/>
            <w:vAlign w:val="center"/>
            <w:hideMark/>
          </w:tcPr>
          <w:p w14:paraId="156B5C2A" w14:textId="77777777" w:rsidR="004009AD" w:rsidRPr="00820E63" w:rsidRDefault="004009AD" w:rsidP="004009AD">
            <w:pPr>
              <w:ind w:firstLineChars="100" w:firstLine="220"/>
              <w:rPr>
                <w:rFonts w:eastAsia="Times New Roman" w:cs="Times New Roman"/>
                <w:color w:val="000000"/>
                <w:sz w:val="22"/>
                <w:lang w:eastAsia="ru-RU"/>
              </w:rPr>
            </w:pPr>
            <w:r w:rsidRPr="00820E63">
              <w:rPr>
                <w:rFonts w:eastAsia="Times New Roman" w:cs="Times New Roman"/>
                <w:color w:val="000000"/>
                <w:sz w:val="22"/>
                <w:lang w:eastAsia="ru-RU"/>
              </w:rPr>
              <w:t>Котельная №1 пгт. Ола, ул. Лесная, д. 8</w:t>
            </w:r>
          </w:p>
        </w:tc>
        <w:tc>
          <w:tcPr>
            <w:tcW w:w="1559" w:type="dxa"/>
            <w:shd w:val="clear" w:color="000000" w:fill="FFFFFF"/>
            <w:vAlign w:val="center"/>
            <w:hideMark/>
          </w:tcPr>
          <w:p w14:paraId="52BB6D6E"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97111,38</w:t>
            </w:r>
          </w:p>
        </w:tc>
        <w:tc>
          <w:tcPr>
            <w:tcW w:w="1775" w:type="dxa"/>
            <w:shd w:val="clear" w:color="auto" w:fill="auto"/>
            <w:noWrap/>
            <w:vAlign w:val="center"/>
            <w:hideMark/>
          </w:tcPr>
          <w:p w14:paraId="7B61FB4F" w14:textId="77777777" w:rsidR="004009AD" w:rsidRPr="00820E63" w:rsidRDefault="004009AD" w:rsidP="004009AD">
            <w:pPr>
              <w:jc w:val="center"/>
              <w:rPr>
                <w:rFonts w:eastAsia="Times New Roman" w:cs="Times New Roman"/>
                <w:sz w:val="22"/>
                <w:lang w:eastAsia="ru-RU"/>
              </w:rPr>
            </w:pPr>
            <w:r w:rsidRPr="00820E63">
              <w:rPr>
                <w:rFonts w:eastAsia="Times New Roman" w:cs="Times New Roman"/>
                <w:sz w:val="22"/>
                <w:lang w:eastAsia="ru-RU"/>
              </w:rPr>
              <w:t>33,153</w:t>
            </w:r>
          </w:p>
        </w:tc>
        <w:tc>
          <w:tcPr>
            <w:tcW w:w="1560" w:type="dxa"/>
            <w:shd w:val="clear" w:color="000000" w:fill="FFFFFF"/>
            <w:vAlign w:val="center"/>
            <w:hideMark/>
          </w:tcPr>
          <w:p w14:paraId="78F30A8B"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15,10</w:t>
            </w:r>
          </w:p>
        </w:tc>
        <w:tc>
          <w:tcPr>
            <w:tcW w:w="1921" w:type="dxa"/>
            <w:shd w:val="clear" w:color="000000" w:fill="FFFFFF"/>
            <w:vAlign w:val="center"/>
            <w:hideMark/>
          </w:tcPr>
          <w:p w14:paraId="1EE878A6"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45,54</w:t>
            </w:r>
          </w:p>
        </w:tc>
      </w:tr>
      <w:tr w:rsidR="004009AD" w:rsidRPr="00820E63" w14:paraId="421BC773" w14:textId="77777777" w:rsidTr="004009AD">
        <w:trPr>
          <w:gridAfter w:val="1"/>
          <w:wAfter w:w="54" w:type="dxa"/>
          <w:trHeight w:val="1200"/>
        </w:trPr>
        <w:tc>
          <w:tcPr>
            <w:tcW w:w="2541" w:type="dxa"/>
            <w:shd w:val="clear" w:color="000000" w:fill="FFFFFF"/>
            <w:vAlign w:val="center"/>
            <w:hideMark/>
          </w:tcPr>
          <w:p w14:paraId="7BB28771" w14:textId="77777777" w:rsidR="004009AD" w:rsidRPr="00820E63" w:rsidRDefault="004009AD" w:rsidP="004009AD">
            <w:pPr>
              <w:ind w:firstLineChars="100" w:firstLine="220"/>
              <w:rPr>
                <w:rFonts w:eastAsia="Times New Roman" w:cs="Times New Roman"/>
                <w:color w:val="000000"/>
                <w:sz w:val="22"/>
                <w:lang w:eastAsia="ru-RU"/>
              </w:rPr>
            </w:pPr>
            <w:r w:rsidRPr="00820E63">
              <w:rPr>
                <w:rFonts w:eastAsia="Times New Roman" w:cs="Times New Roman"/>
                <w:color w:val="000000"/>
                <w:sz w:val="22"/>
                <w:lang w:eastAsia="ru-RU"/>
              </w:rPr>
              <w:t>Котельная п. Армань, ул. Гагарина, д. 23 а</w:t>
            </w:r>
          </w:p>
        </w:tc>
        <w:tc>
          <w:tcPr>
            <w:tcW w:w="1559" w:type="dxa"/>
            <w:shd w:val="clear" w:color="000000" w:fill="FFFFFF"/>
            <w:vAlign w:val="center"/>
            <w:hideMark/>
          </w:tcPr>
          <w:p w14:paraId="0B02F443"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18153,87</w:t>
            </w:r>
          </w:p>
        </w:tc>
        <w:tc>
          <w:tcPr>
            <w:tcW w:w="1775" w:type="dxa"/>
            <w:shd w:val="clear" w:color="auto" w:fill="auto"/>
            <w:noWrap/>
            <w:vAlign w:val="center"/>
            <w:hideMark/>
          </w:tcPr>
          <w:p w14:paraId="0B616BB6" w14:textId="77777777" w:rsidR="004009AD" w:rsidRPr="00820E63" w:rsidRDefault="004009AD" w:rsidP="004009AD">
            <w:pPr>
              <w:jc w:val="center"/>
              <w:rPr>
                <w:rFonts w:eastAsia="Times New Roman" w:cs="Times New Roman"/>
                <w:sz w:val="22"/>
                <w:lang w:eastAsia="ru-RU"/>
              </w:rPr>
            </w:pPr>
            <w:r w:rsidRPr="00820E63">
              <w:rPr>
                <w:rFonts w:eastAsia="Times New Roman" w:cs="Times New Roman"/>
                <w:sz w:val="22"/>
                <w:lang w:eastAsia="ru-RU"/>
              </w:rPr>
              <w:t>9,81</w:t>
            </w:r>
          </w:p>
        </w:tc>
        <w:tc>
          <w:tcPr>
            <w:tcW w:w="1560" w:type="dxa"/>
            <w:shd w:val="clear" w:color="000000" w:fill="FFFFFF"/>
            <w:vAlign w:val="center"/>
            <w:hideMark/>
          </w:tcPr>
          <w:p w14:paraId="336DCF87"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2,82</w:t>
            </w:r>
          </w:p>
        </w:tc>
        <w:tc>
          <w:tcPr>
            <w:tcW w:w="1921" w:type="dxa"/>
            <w:shd w:val="clear" w:color="000000" w:fill="FFFFFF"/>
            <w:vAlign w:val="center"/>
            <w:hideMark/>
          </w:tcPr>
          <w:p w14:paraId="16BF408B"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28,77</w:t>
            </w:r>
          </w:p>
        </w:tc>
      </w:tr>
      <w:tr w:rsidR="004009AD" w:rsidRPr="00820E63" w14:paraId="25CF9E8F" w14:textId="77777777" w:rsidTr="004009AD">
        <w:trPr>
          <w:gridAfter w:val="1"/>
          <w:wAfter w:w="54" w:type="dxa"/>
          <w:trHeight w:val="900"/>
        </w:trPr>
        <w:tc>
          <w:tcPr>
            <w:tcW w:w="2541" w:type="dxa"/>
            <w:shd w:val="clear" w:color="000000" w:fill="FFFFFF"/>
            <w:vAlign w:val="center"/>
            <w:hideMark/>
          </w:tcPr>
          <w:p w14:paraId="3EBF4E09" w14:textId="77777777" w:rsidR="004009AD" w:rsidRPr="00820E63" w:rsidRDefault="004009AD" w:rsidP="004009AD">
            <w:pPr>
              <w:ind w:firstLineChars="100" w:firstLine="220"/>
              <w:rPr>
                <w:rFonts w:eastAsia="Times New Roman" w:cs="Times New Roman"/>
                <w:color w:val="000000"/>
                <w:sz w:val="22"/>
                <w:lang w:eastAsia="ru-RU"/>
              </w:rPr>
            </w:pPr>
            <w:r w:rsidRPr="00820E63">
              <w:rPr>
                <w:rFonts w:eastAsia="Times New Roman" w:cs="Times New Roman"/>
                <w:color w:val="000000"/>
                <w:sz w:val="22"/>
                <w:lang w:eastAsia="ru-RU"/>
              </w:rPr>
              <w:t>Котельная п. Радужный, ул. Юбилейная, д.1</w:t>
            </w:r>
          </w:p>
        </w:tc>
        <w:tc>
          <w:tcPr>
            <w:tcW w:w="1559" w:type="dxa"/>
            <w:shd w:val="clear" w:color="000000" w:fill="FFFFFF"/>
            <w:vAlign w:val="center"/>
            <w:hideMark/>
          </w:tcPr>
          <w:p w14:paraId="4C217F25"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2028,98</w:t>
            </w:r>
          </w:p>
        </w:tc>
        <w:tc>
          <w:tcPr>
            <w:tcW w:w="1775" w:type="dxa"/>
            <w:shd w:val="clear" w:color="auto" w:fill="auto"/>
            <w:noWrap/>
            <w:vAlign w:val="center"/>
            <w:hideMark/>
          </w:tcPr>
          <w:p w14:paraId="3C177A0B" w14:textId="77777777" w:rsidR="004009AD" w:rsidRPr="00820E63" w:rsidRDefault="004009AD" w:rsidP="004009AD">
            <w:pPr>
              <w:jc w:val="center"/>
              <w:rPr>
                <w:rFonts w:eastAsia="Times New Roman" w:cs="Times New Roman"/>
                <w:sz w:val="22"/>
                <w:lang w:eastAsia="ru-RU"/>
              </w:rPr>
            </w:pPr>
            <w:r w:rsidRPr="00820E63">
              <w:rPr>
                <w:rFonts w:eastAsia="Times New Roman" w:cs="Times New Roman"/>
                <w:sz w:val="22"/>
                <w:lang w:eastAsia="ru-RU"/>
              </w:rPr>
              <w:t>1,48</w:t>
            </w:r>
          </w:p>
        </w:tc>
        <w:tc>
          <w:tcPr>
            <w:tcW w:w="1560" w:type="dxa"/>
            <w:shd w:val="clear" w:color="000000" w:fill="FFFFFF"/>
            <w:vAlign w:val="center"/>
            <w:hideMark/>
          </w:tcPr>
          <w:p w14:paraId="6BB1DC66"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0,32</w:t>
            </w:r>
          </w:p>
        </w:tc>
        <w:tc>
          <w:tcPr>
            <w:tcW w:w="1921" w:type="dxa"/>
            <w:shd w:val="clear" w:color="000000" w:fill="FFFFFF"/>
            <w:vAlign w:val="center"/>
            <w:hideMark/>
          </w:tcPr>
          <w:p w14:paraId="21611E2E"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21,31</w:t>
            </w:r>
          </w:p>
        </w:tc>
      </w:tr>
      <w:tr w:rsidR="004009AD" w:rsidRPr="00820E63" w14:paraId="7591AC08" w14:textId="77777777" w:rsidTr="004009AD">
        <w:trPr>
          <w:gridAfter w:val="1"/>
          <w:wAfter w:w="54" w:type="dxa"/>
          <w:trHeight w:val="900"/>
        </w:trPr>
        <w:tc>
          <w:tcPr>
            <w:tcW w:w="2541" w:type="dxa"/>
            <w:shd w:val="clear" w:color="000000" w:fill="FFFFFF"/>
            <w:vAlign w:val="center"/>
            <w:hideMark/>
          </w:tcPr>
          <w:p w14:paraId="2902913E" w14:textId="77777777" w:rsidR="004009AD" w:rsidRPr="00820E63" w:rsidRDefault="004009AD" w:rsidP="004009AD">
            <w:pPr>
              <w:ind w:firstLineChars="100" w:firstLine="220"/>
              <w:rPr>
                <w:rFonts w:eastAsia="Times New Roman" w:cs="Times New Roman"/>
                <w:color w:val="000000"/>
                <w:sz w:val="22"/>
                <w:lang w:eastAsia="ru-RU"/>
              </w:rPr>
            </w:pPr>
            <w:r w:rsidRPr="00820E63">
              <w:rPr>
                <w:rFonts w:eastAsia="Times New Roman" w:cs="Times New Roman"/>
                <w:color w:val="000000"/>
                <w:sz w:val="22"/>
                <w:lang w:eastAsia="ru-RU"/>
              </w:rPr>
              <w:t>Котельная с. Гадля, ул. Колхозная, д. 4</w:t>
            </w:r>
          </w:p>
        </w:tc>
        <w:tc>
          <w:tcPr>
            <w:tcW w:w="1559" w:type="dxa"/>
            <w:shd w:val="clear" w:color="000000" w:fill="FFFFFF"/>
            <w:vAlign w:val="center"/>
            <w:hideMark/>
          </w:tcPr>
          <w:p w14:paraId="628AC153"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8782,46</w:t>
            </w:r>
          </w:p>
        </w:tc>
        <w:tc>
          <w:tcPr>
            <w:tcW w:w="1775" w:type="dxa"/>
            <w:shd w:val="clear" w:color="auto" w:fill="auto"/>
            <w:noWrap/>
            <w:vAlign w:val="center"/>
            <w:hideMark/>
          </w:tcPr>
          <w:p w14:paraId="00278A23" w14:textId="77777777" w:rsidR="004009AD" w:rsidRPr="00820E63" w:rsidRDefault="004009AD" w:rsidP="004009AD">
            <w:pPr>
              <w:jc w:val="center"/>
              <w:rPr>
                <w:rFonts w:eastAsia="Times New Roman" w:cs="Times New Roman"/>
                <w:sz w:val="22"/>
                <w:lang w:eastAsia="ru-RU"/>
              </w:rPr>
            </w:pPr>
            <w:r w:rsidRPr="00820E63">
              <w:rPr>
                <w:rFonts w:eastAsia="Times New Roman" w:cs="Times New Roman"/>
                <w:sz w:val="22"/>
                <w:lang w:eastAsia="ru-RU"/>
              </w:rPr>
              <w:t>8,12</w:t>
            </w:r>
          </w:p>
        </w:tc>
        <w:tc>
          <w:tcPr>
            <w:tcW w:w="1560" w:type="dxa"/>
            <w:shd w:val="clear" w:color="000000" w:fill="FFFFFF"/>
            <w:vAlign w:val="center"/>
            <w:hideMark/>
          </w:tcPr>
          <w:p w14:paraId="07EB134C"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1,37</w:t>
            </w:r>
          </w:p>
        </w:tc>
        <w:tc>
          <w:tcPr>
            <w:tcW w:w="1921" w:type="dxa"/>
            <w:shd w:val="clear" w:color="000000" w:fill="FFFFFF"/>
            <w:vAlign w:val="center"/>
            <w:hideMark/>
          </w:tcPr>
          <w:p w14:paraId="604FEF06"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16,82</w:t>
            </w:r>
          </w:p>
        </w:tc>
      </w:tr>
      <w:tr w:rsidR="004009AD" w:rsidRPr="00820E63" w14:paraId="19ED866B" w14:textId="77777777" w:rsidTr="004009AD">
        <w:trPr>
          <w:gridAfter w:val="1"/>
          <w:wAfter w:w="54" w:type="dxa"/>
          <w:trHeight w:val="1200"/>
        </w:trPr>
        <w:tc>
          <w:tcPr>
            <w:tcW w:w="2541" w:type="dxa"/>
            <w:shd w:val="clear" w:color="000000" w:fill="FFFFFF"/>
            <w:vAlign w:val="center"/>
            <w:hideMark/>
          </w:tcPr>
          <w:p w14:paraId="7081B147" w14:textId="77777777" w:rsidR="004009AD" w:rsidRPr="00820E63" w:rsidRDefault="004009AD" w:rsidP="004009AD">
            <w:pPr>
              <w:ind w:firstLineChars="100" w:firstLine="220"/>
              <w:rPr>
                <w:rFonts w:eastAsia="Times New Roman" w:cs="Times New Roman"/>
                <w:color w:val="000000"/>
                <w:sz w:val="22"/>
                <w:lang w:eastAsia="ru-RU"/>
              </w:rPr>
            </w:pPr>
            <w:r w:rsidRPr="00820E63">
              <w:rPr>
                <w:rFonts w:eastAsia="Times New Roman" w:cs="Times New Roman"/>
                <w:color w:val="000000"/>
                <w:sz w:val="22"/>
                <w:lang w:eastAsia="ru-RU"/>
              </w:rPr>
              <w:t>Котельная с. Клепка, ул. Центральная, д. 3</w:t>
            </w:r>
          </w:p>
        </w:tc>
        <w:tc>
          <w:tcPr>
            <w:tcW w:w="1559" w:type="dxa"/>
            <w:shd w:val="clear" w:color="000000" w:fill="FFFFFF"/>
            <w:vAlign w:val="center"/>
            <w:hideMark/>
          </w:tcPr>
          <w:p w14:paraId="3A7AF318"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11070,44</w:t>
            </w:r>
          </w:p>
        </w:tc>
        <w:tc>
          <w:tcPr>
            <w:tcW w:w="1775" w:type="dxa"/>
            <w:shd w:val="clear" w:color="auto" w:fill="auto"/>
            <w:noWrap/>
            <w:vAlign w:val="center"/>
            <w:hideMark/>
          </w:tcPr>
          <w:p w14:paraId="19CCB4C4" w14:textId="77777777" w:rsidR="004009AD" w:rsidRPr="00820E63" w:rsidRDefault="004009AD" w:rsidP="004009AD">
            <w:pPr>
              <w:jc w:val="center"/>
              <w:rPr>
                <w:rFonts w:eastAsia="Times New Roman" w:cs="Times New Roman"/>
                <w:sz w:val="22"/>
                <w:lang w:eastAsia="ru-RU"/>
              </w:rPr>
            </w:pPr>
            <w:r w:rsidRPr="00820E63">
              <w:rPr>
                <w:rFonts w:eastAsia="Times New Roman" w:cs="Times New Roman"/>
                <w:sz w:val="22"/>
                <w:lang w:eastAsia="ru-RU"/>
              </w:rPr>
              <w:t>5,76</w:t>
            </w:r>
          </w:p>
        </w:tc>
        <w:tc>
          <w:tcPr>
            <w:tcW w:w="1560" w:type="dxa"/>
            <w:shd w:val="clear" w:color="000000" w:fill="FFFFFF"/>
            <w:vAlign w:val="center"/>
            <w:hideMark/>
          </w:tcPr>
          <w:p w14:paraId="5D3F7CE5"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1921" w:type="dxa"/>
            <w:shd w:val="clear" w:color="000000" w:fill="FFFFFF"/>
            <w:vAlign w:val="center"/>
            <w:hideMark/>
          </w:tcPr>
          <w:p w14:paraId="67A75826"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29,88</w:t>
            </w:r>
          </w:p>
        </w:tc>
      </w:tr>
      <w:tr w:rsidR="004009AD" w:rsidRPr="00820E63" w14:paraId="47FA22F7" w14:textId="77777777" w:rsidTr="004009AD">
        <w:trPr>
          <w:gridAfter w:val="1"/>
          <w:wAfter w:w="54" w:type="dxa"/>
          <w:trHeight w:val="1200"/>
        </w:trPr>
        <w:tc>
          <w:tcPr>
            <w:tcW w:w="2541" w:type="dxa"/>
            <w:shd w:val="clear" w:color="000000" w:fill="FFFFFF"/>
            <w:vAlign w:val="center"/>
            <w:hideMark/>
          </w:tcPr>
          <w:p w14:paraId="484A7DD4" w14:textId="7CA4B9FC" w:rsidR="004009AD" w:rsidRPr="00820E63" w:rsidRDefault="00513BC3" w:rsidP="004009AD">
            <w:pPr>
              <w:ind w:firstLineChars="100" w:firstLine="220"/>
              <w:rPr>
                <w:rFonts w:eastAsia="Times New Roman" w:cs="Times New Roman"/>
                <w:color w:val="000000"/>
                <w:sz w:val="22"/>
                <w:lang w:eastAsia="ru-RU"/>
              </w:rPr>
            </w:pPr>
            <w:r>
              <w:rPr>
                <w:rFonts w:eastAsia="Times New Roman" w:cs="Times New Roman"/>
                <w:color w:val="000000"/>
                <w:sz w:val="22"/>
                <w:lang w:eastAsia="ru-RU"/>
              </w:rPr>
              <w:t>Котельная с. Талон, ул. Юбилейная б/н</w:t>
            </w:r>
          </w:p>
        </w:tc>
        <w:tc>
          <w:tcPr>
            <w:tcW w:w="1559" w:type="dxa"/>
            <w:shd w:val="clear" w:color="000000" w:fill="FFFFFF"/>
            <w:vAlign w:val="center"/>
            <w:hideMark/>
          </w:tcPr>
          <w:p w14:paraId="6CCA0860"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5602,32</w:t>
            </w:r>
          </w:p>
        </w:tc>
        <w:tc>
          <w:tcPr>
            <w:tcW w:w="1775" w:type="dxa"/>
            <w:shd w:val="clear" w:color="auto" w:fill="auto"/>
            <w:noWrap/>
            <w:vAlign w:val="center"/>
            <w:hideMark/>
          </w:tcPr>
          <w:p w14:paraId="1DB04D54" w14:textId="77777777" w:rsidR="004009AD" w:rsidRPr="00820E63" w:rsidRDefault="004009AD" w:rsidP="004009AD">
            <w:pPr>
              <w:jc w:val="center"/>
              <w:rPr>
                <w:rFonts w:eastAsia="Times New Roman" w:cs="Times New Roman"/>
                <w:sz w:val="22"/>
                <w:lang w:eastAsia="ru-RU"/>
              </w:rPr>
            </w:pPr>
            <w:r w:rsidRPr="00820E63">
              <w:rPr>
                <w:rFonts w:eastAsia="Times New Roman" w:cs="Times New Roman"/>
                <w:sz w:val="22"/>
                <w:lang w:eastAsia="ru-RU"/>
              </w:rPr>
              <w:t>3,44</w:t>
            </w:r>
          </w:p>
        </w:tc>
        <w:tc>
          <w:tcPr>
            <w:tcW w:w="1560" w:type="dxa"/>
            <w:shd w:val="clear" w:color="000000" w:fill="FFFFFF"/>
            <w:vAlign w:val="center"/>
            <w:hideMark/>
          </w:tcPr>
          <w:p w14:paraId="0F934C23"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0,87</w:t>
            </w:r>
          </w:p>
        </w:tc>
        <w:tc>
          <w:tcPr>
            <w:tcW w:w="1921" w:type="dxa"/>
            <w:shd w:val="clear" w:color="000000" w:fill="FFFFFF"/>
            <w:vAlign w:val="center"/>
            <w:hideMark/>
          </w:tcPr>
          <w:p w14:paraId="20DC8C2B"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25,32</w:t>
            </w:r>
          </w:p>
        </w:tc>
      </w:tr>
      <w:tr w:rsidR="004009AD" w:rsidRPr="00820E63" w14:paraId="22C49960" w14:textId="77777777" w:rsidTr="004009AD">
        <w:trPr>
          <w:gridAfter w:val="1"/>
          <w:wAfter w:w="54" w:type="dxa"/>
          <w:trHeight w:val="1200"/>
        </w:trPr>
        <w:tc>
          <w:tcPr>
            <w:tcW w:w="2541" w:type="dxa"/>
            <w:shd w:val="clear" w:color="000000" w:fill="FFFFFF"/>
            <w:vAlign w:val="center"/>
            <w:hideMark/>
          </w:tcPr>
          <w:p w14:paraId="621C334C" w14:textId="77777777" w:rsidR="004009AD" w:rsidRPr="00820E63" w:rsidRDefault="004009AD" w:rsidP="004009AD">
            <w:pPr>
              <w:ind w:firstLineChars="100" w:firstLine="220"/>
              <w:rPr>
                <w:rFonts w:eastAsia="Times New Roman" w:cs="Times New Roman"/>
                <w:color w:val="000000"/>
                <w:sz w:val="22"/>
                <w:lang w:eastAsia="ru-RU"/>
              </w:rPr>
            </w:pPr>
            <w:r w:rsidRPr="00820E63">
              <w:rPr>
                <w:rFonts w:eastAsia="Times New Roman" w:cs="Times New Roman"/>
                <w:color w:val="000000"/>
                <w:sz w:val="22"/>
                <w:lang w:eastAsia="ru-RU"/>
              </w:rPr>
              <w:t>Котельная с. Ямск, ул. Набережная, д. 8</w:t>
            </w:r>
          </w:p>
        </w:tc>
        <w:tc>
          <w:tcPr>
            <w:tcW w:w="1559" w:type="dxa"/>
            <w:shd w:val="clear" w:color="000000" w:fill="FFFFFF"/>
            <w:vAlign w:val="center"/>
            <w:hideMark/>
          </w:tcPr>
          <w:p w14:paraId="6EE8D514"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63,92</w:t>
            </w:r>
          </w:p>
        </w:tc>
        <w:tc>
          <w:tcPr>
            <w:tcW w:w="1775" w:type="dxa"/>
            <w:shd w:val="clear" w:color="auto" w:fill="auto"/>
            <w:noWrap/>
            <w:vAlign w:val="center"/>
            <w:hideMark/>
          </w:tcPr>
          <w:p w14:paraId="754364BC" w14:textId="77777777" w:rsidR="004009AD" w:rsidRPr="00820E63" w:rsidRDefault="004009AD" w:rsidP="004009AD">
            <w:pPr>
              <w:jc w:val="center"/>
              <w:rPr>
                <w:rFonts w:eastAsia="Times New Roman" w:cs="Times New Roman"/>
                <w:sz w:val="22"/>
                <w:lang w:eastAsia="ru-RU"/>
              </w:rPr>
            </w:pPr>
            <w:r w:rsidRPr="00820E63">
              <w:rPr>
                <w:rFonts w:eastAsia="Times New Roman" w:cs="Times New Roman"/>
                <w:sz w:val="22"/>
                <w:lang w:eastAsia="ru-RU"/>
              </w:rPr>
              <w:t>0,0688</w:t>
            </w:r>
          </w:p>
        </w:tc>
        <w:tc>
          <w:tcPr>
            <w:tcW w:w="1560" w:type="dxa"/>
            <w:shd w:val="clear" w:color="000000" w:fill="FFFFFF"/>
            <w:vAlign w:val="center"/>
            <w:hideMark/>
          </w:tcPr>
          <w:p w14:paraId="357C85E5"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0,01</w:t>
            </w:r>
          </w:p>
        </w:tc>
        <w:tc>
          <w:tcPr>
            <w:tcW w:w="1921" w:type="dxa"/>
            <w:shd w:val="clear" w:color="000000" w:fill="FFFFFF"/>
            <w:vAlign w:val="center"/>
            <w:hideMark/>
          </w:tcPr>
          <w:p w14:paraId="052976F0"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14,44</w:t>
            </w:r>
          </w:p>
        </w:tc>
      </w:tr>
      <w:tr w:rsidR="004009AD" w:rsidRPr="00820E63" w14:paraId="133599F9" w14:textId="77777777" w:rsidTr="004009AD">
        <w:trPr>
          <w:trHeight w:val="315"/>
        </w:trPr>
        <w:tc>
          <w:tcPr>
            <w:tcW w:w="9410" w:type="dxa"/>
            <w:gridSpan w:val="6"/>
            <w:shd w:val="clear" w:color="000000" w:fill="DBE5F1"/>
            <w:vAlign w:val="center"/>
            <w:hideMark/>
          </w:tcPr>
          <w:p w14:paraId="6B3CB696"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ООО «Тахтоямск-Энергия»</w:t>
            </w:r>
          </w:p>
        </w:tc>
      </w:tr>
      <w:tr w:rsidR="004009AD" w:rsidRPr="00820E63" w14:paraId="70FA62B6" w14:textId="77777777" w:rsidTr="004009AD">
        <w:trPr>
          <w:gridAfter w:val="1"/>
          <w:wAfter w:w="54" w:type="dxa"/>
          <w:trHeight w:val="900"/>
        </w:trPr>
        <w:tc>
          <w:tcPr>
            <w:tcW w:w="2541" w:type="dxa"/>
            <w:shd w:val="clear" w:color="000000" w:fill="FFFFFF"/>
            <w:vAlign w:val="center"/>
            <w:hideMark/>
          </w:tcPr>
          <w:p w14:paraId="0A609424" w14:textId="77777777" w:rsidR="004009AD" w:rsidRPr="00820E63" w:rsidRDefault="004009AD" w:rsidP="004009AD">
            <w:pPr>
              <w:ind w:firstLineChars="100" w:firstLine="220"/>
              <w:rPr>
                <w:rFonts w:eastAsia="Times New Roman" w:cs="Times New Roman"/>
                <w:color w:val="000000"/>
                <w:sz w:val="22"/>
                <w:lang w:eastAsia="ru-RU"/>
              </w:rPr>
            </w:pPr>
            <w:r w:rsidRPr="00820E63">
              <w:rPr>
                <w:rFonts w:eastAsia="Times New Roman" w:cs="Times New Roman"/>
                <w:color w:val="000000"/>
                <w:sz w:val="22"/>
                <w:lang w:eastAsia="ru-RU"/>
              </w:rPr>
              <w:lastRenderedPageBreak/>
              <w:t>Котельная с. Тахтоямск, ул. Советская</w:t>
            </w:r>
          </w:p>
        </w:tc>
        <w:tc>
          <w:tcPr>
            <w:tcW w:w="1559" w:type="dxa"/>
            <w:shd w:val="clear" w:color="auto" w:fill="auto"/>
            <w:noWrap/>
            <w:vAlign w:val="center"/>
            <w:hideMark/>
          </w:tcPr>
          <w:p w14:paraId="361FE2C6"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3232,42</w:t>
            </w:r>
          </w:p>
        </w:tc>
        <w:tc>
          <w:tcPr>
            <w:tcW w:w="1775" w:type="dxa"/>
            <w:shd w:val="clear" w:color="000000" w:fill="FFFFFF"/>
            <w:vAlign w:val="center"/>
            <w:hideMark/>
          </w:tcPr>
          <w:p w14:paraId="004B9A87"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1,2</w:t>
            </w:r>
          </w:p>
        </w:tc>
        <w:tc>
          <w:tcPr>
            <w:tcW w:w="1560" w:type="dxa"/>
            <w:shd w:val="clear" w:color="000000" w:fill="FFFFFF"/>
            <w:vAlign w:val="center"/>
            <w:hideMark/>
          </w:tcPr>
          <w:p w14:paraId="6F73E34A"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0,47</w:t>
            </w:r>
          </w:p>
        </w:tc>
        <w:tc>
          <w:tcPr>
            <w:tcW w:w="1921" w:type="dxa"/>
            <w:shd w:val="clear" w:color="000000" w:fill="FFFFFF"/>
            <w:vAlign w:val="center"/>
            <w:hideMark/>
          </w:tcPr>
          <w:p w14:paraId="4BE37B34" w14:textId="77777777" w:rsidR="004009AD" w:rsidRPr="00820E63" w:rsidRDefault="004009AD" w:rsidP="004009AD">
            <w:pPr>
              <w:jc w:val="center"/>
              <w:rPr>
                <w:rFonts w:eastAsia="Times New Roman" w:cs="Times New Roman"/>
                <w:color w:val="000000"/>
                <w:sz w:val="22"/>
                <w:lang w:eastAsia="ru-RU"/>
              </w:rPr>
            </w:pPr>
            <w:r w:rsidRPr="00820E63">
              <w:rPr>
                <w:rFonts w:eastAsia="Times New Roman" w:cs="Times New Roman"/>
                <w:color w:val="000000"/>
                <w:sz w:val="22"/>
                <w:lang w:eastAsia="ru-RU"/>
              </w:rPr>
              <w:t>39,38</w:t>
            </w:r>
          </w:p>
        </w:tc>
      </w:tr>
    </w:tbl>
    <w:p w14:paraId="50A9E4BD" w14:textId="77777777" w:rsidR="00BA35A0" w:rsidRPr="00820E63" w:rsidRDefault="00BA35A0" w:rsidP="00A60A71">
      <w:pPr>
        <w:pStyle w:val="a1"/>
        <w:rPr>
          <w:rFonts w:cs="Times New Roman"/>
        </w:rPr>
      </w:pPr>
    </w:p>
    <w:p w14:paraId="20B913FC" w14:textId="77777777" w:rsidR="000B073B" w:rsidRPr="00820E63" w:rsidRDefault="000B073B" w:rsidP="000B073B">
      <w:pPr>
        <w:pStyle w:val="2"/>
        <w:ind w:left="0" w:firstLine="0"/>
      </w:pPr>
      <w:bookmarkStart w:id="104" w:name="_Toc108184179"/>
      <w:bookmarkStart w:id="105" w:name="_Toc131153623"/>
      <w:bookmarkStart w:id="106" w:name="_Toc136866954"/>
      <w:bookmarkStart w:id="107" w:name="_Toc143871087"/>
      <w:bookmarkStart w:id="108" w:name="_Toc144738070"/>
      <w:bookmarkStart w:id="109" w:name="_Toc150336073"/>
      <w:bookmarkStart w:id="110" w:name="_Toc152146341"/>
      <w:r w:rsidRPr="00820E63">
        <w:rPr>
          <w:bCs w:val="0"/>
        </w:rPr>
        <w:t>1.2.9 Способы учета тепла, отпущенного в тепловые сети</w:t>
      </w:r>
      <w:bookmarkEnd w:id="104"/>
      <w:bookmarkEnd w:id="105"/>
      <w:bookmarkEnd w:id="106"/>
      <w:bookmarkEnd w:id="107"/>
      <w:bookmarkEnd w:id="108"/>
      <w:bookmarkEnd w:id="109"/>
      <w:bookmarkEnd w:id="110"/>
    </w:p>
    <w:p w14:paraId="77405E8B" w14:textId="77777777" w:rsidR="000B073B" w:rsidRPr="00820E63" w:rsidRDefault="000B073B" w:rsidP="000B073B">
      <w:pPr>
        <w:pStyle w:val="a1"/>
        <w:rPr>
          <w:rFonts w:cs="Times New Roman"/>
          <w:lang w:eastAsia="ru-RU"/>
        </w:rPr>
      </w:pPr>
    </w:p>
    <w:p w14:paraId="7B77FCF1" w14:textId="77777777" w:rsidR="000B073B" w:rsidRPr="00820E63" w:rsidRDefault="000B073B" w:rsidP="000B073B">
      <w:pPr>
        <w:pStyle w:val="af1"/>
        <w:kinsoku w:val="0"/>
        <w:overflowPunct w:val="0"/>
        <w:ind w:left="0" w:right="-1" w:firstLine="709"/>
        <w:jc w:val="both"/>
        <w:rPr>
          <w:rFonts w:cs="Times New Roman"/>
          <w:lang w:val="ru-RU"/>
        </w:rPr>
      </w:pPr>
      <w:r w:rsidRPr="00820E63">
        <w:rPr>
          <w:rFonts w:cs="Times New Roman"/>
          <w:lang w:val="ru-RU"/>
        </w:rPr>
        <w:t xml:space="preserve">В котельных приборы </w:t>
      </w:r>
      <w:r w:rsidRPr="00820E63">
        <w:rPr>
          <w:rFonts w:cs="Times New Roman"/>
          <w:spacing w:val="-1"/>
          <w:lang w:val="ru-RU"/>
        </w:rPr>
        <w:t>учета</w:t>
      </w:r>
      <w:r w:rsidRPr="00820E63">
        <w:rPr>
          <w:rFonts w:cs="Times New Roman"/>
          <w:lang w:val="ru-RU"/>
        </w:rPr>
        <w:t xml:space="preserve"> тепловой энергии на </w:t>
      </w:r>
      <w:r w:rsidRPr="00820E63">
        <w:rPr>
          <w:rFonts w:cs="Times New Roman"/>
          <w:spacing w:val="-1"/>
          <w:lang w:val="ru-RU"/>
        </w:rPr>
        <w:t>источниках</w:t>
      </w:r>
      <w:r w:rsidRPr="00820E63">
        <w:rPr>
          <w:rFonts w:cs="Times New Roman"/>
          <w:lang w:val="ru-RU"/>
        </w:rPr>
        <w:t xml:space="preserve"> </w:t>
      </w:r>
      <w:r w:rsidRPr="00820E63">
        <w:rPr>
          <w:rFonts w:cs="Times New Roman"/>
          <w:spacing w:val="-1"/>
          <w:lang w:val="ru-RU"/>
        </w:rPr>
        <w:t>теплоснабжения</w:t>
      </w:r>
      <w:r w:rsidRPr="00820E63">
        <w:rPr>
          <w:rFonts w:cs="Times New Roman"/>
          <w:spacing w:val="21"/>
          <w:lang w:val="ru-RU"/>
        </w:rPr>
        <w:t xml:space="preserve"> </w:t>
      </w:r>
      <w:r w:rsidRPr="00820E63">
        <w:rPr>
          <w:rFonts w:cs="Times New Roman"/>
          <w:spacing w:val="-1"/>
          <w:lang w:val="ru-RU"/>
        </w:rPr>
        <w:t>теплосетевой</w:t>
      </w:r>
      <w:r w:rsidRPr="00820E63">
        <w:rPr>
          <w:rFonts w:cs="Times New Roman"/>
          <w:lang w:val="ru-RU"/>
        </w:rPr>
        <w:t xml:space="preserve"> </w:t>
      </w:r>
      <w:r w:rsidRPr="00820E63">
        <w:rPr>
          <w:rFonts w:cs="Times New Roman"/>
          <w:spacing w:val="-1"/>
          <w:lang w:val="ru-RU"/>
        </w:rPr>
        <w:t>организации,</w:t>
      </w:r>
      <w:r w:rsidRPr="00820E63">
        <w:rPr>
          <w:rFonts w:cs="Times New Roman"/>
          <w:spacing w:val="2"/>
          <w:lang w:val="ru-RU"/>
        </w:rPr>
        <w:t xml:space="preserve"> </w:t>
      </w:r>
      <w:r w:rsidRPr="00820E63">
        <w:rPr>
          <w:rFonts w:cs="Times New Roman"/>
          <w:spacing w:val="-1"/>
          <w:lang w:val="ru-RU"/>
        </w:rPr>
        <w:t>устанавливаются</w:t>
      </w:r>
      <w:r w:rsidRPr="00820E63">
        <w:rPr>
          <w:rFonts w:cs="Times New Roman"/>
          <w:lang w:val="ru-RU"/>
        </w:rPr>
        <w:t xml:space="preserve"> для:</w:t>
      </w:r>
    </w:p>
    <w:p w14:paraId="452FB2E5" w14:textId="77777777" w:rsidR="000B073B" w:rsidRPr="00820E63" w:rsidRDefault="000B073B" w:rsidP="000B073B">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spacing w:val="-1"/>
          <w:lang w:val="ru-RU"/>
        </w:rPr>
        <w:t>- получения</w:t>
      </w:r>
      <w:r w:rsidRPr="00820E63">
        <w:rPr>
          <w:rFonts w:cs="Times New Roman"/>
          <w:lang w:val="ru-RU"/>
        </w:rPr>
        <w:t xml:space="preserve"> объективной </w:t>
      </w:r>
      <w:r w:rsidRPr="00820E63">
        <w:rPr>
          <w:rFonts w:cs="Times New Roman"/>
          <w:spacing w:val="-1"/>
          <w:lang w:val="ru-RU"/>
        </w:rPr>
        <w:t>информации</w:t>
      </w:r>
      <w:r w:rsidRPr="00820E63">
        <w:rPr>
          <w:rFonts w:cs="Times New Roman"/>
          <w:lang w:val="ru-RU"/>
        </w:rPr>
        <w:t xml:space="preserve"> о </w:t>
      </w:r>
      <w:r w:rsidRPr="00820E63">
        <w:rPr>
          <w:rFonts w:cs="Times New Roman"/>
          <w:spacing w:val="-1"/>
          <w:lang w:val="ru-RU"/>
        </w:rPr>
        <w:t>количестве</w:t>
      </w:r>
      <w:r w:rsidRPr="00820E63">
        <w:rPr>
          <w:rFonts w:cs="Times New Roman"/>
          <w:lang w:val="ru-RU"/>
        </w:rPr>
        <w:t xml:space="preserve"> и </w:t>
      </w:r>
      <w:r w:rsidRPr="00820E63">
        <w:rPr>
          <w:rFonts w:cs="Times New Roman"/>
          <w:spacing w:val="-1"/>
          <w:lang w:val="ru-RU"/>
        </w:rPr>
        <w:t>качестве</w:t>
      </w:r>
      <w:r w:rsidRPr="00820E63">
        <w:rPr>
          <w:rFonts w:cs="Times New Roman"/>
          <w:lang w:val="ru-RU"/>
        </w:rPr>
        <w:t xml:space="preserve"> </w:t>
      </w:r>
      <w:r w:rsidRPr="00820E63">
        <w:rPr>
          <w:rFonts w:cs="Times New Roman"/>
          <w:spacing w:val="-1"/>
          <w:lang w:val="ru-RU"/>
        </w:rPr>
        <w:t>поставляемых</w:t>
      </w:r>
      <w:r w:rsidRPr="00820E63">
        <w:rPr>
          <w:rFonts w:cs="Times New Roman"/>
          <w:spacing w:val="61"/>
          <w:lang w:val="ru-RU"/>
        </w:rPr>
        <w:t xml:space="preserve"> </w:t>
      </w:r>
      <w:r w:rsidRPr="00820E63">
        <w:rPr>
          <w:rFonts w:cs="Times New Roman"/>
          <w:spacing w:val="-1"/>
          <w:lang w:val="ru-RU"/>
        </w:rPr>
        <w:t>ресурсов;</w:t>
      </w:r>
    </w:p>
    <w:p w14:paraId="51EED315" w14:textId="77777777" w:rsidR="000B073B" w:rsidRPr="00820E63" w:rsidRDefault="000B073B" w:rsidP="000B073B">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lang w:val="ru-RU"/>
        </w:rPr>
        <w:t xml:space="preserve">- контроля </w:t>
      </w:r>
      <w:r w:rsidRPr="00820E63">
        <w:rPr>
          <w:rFonts w:cs="Times New Roman"/>
          <w:spacing w:val="-1"/>
          <w:lang w:val="ru-RU"/>
        </w:rPr>
        <w:t>режимов</w:t>
      </w:r>
      <w:r w:rsidRPr="00820E63">
        <w:rPr>
          <w:rFonts w:cs="Times New Roman"/>
          <w:lang w:val="ru-RU"/>
        </w:rPr>
        <w:t xml:space="preserve"> и</w:t>
      </w:r>
      <w:r w:rsidRPr="00820E63">
        <w:rPr>
          <w:rFonts w:cs="Times New Roman"/>
          <w:spacing w:val="-2"/>
          <w:lang w:val="ru-RU"/>
        </w:rPr>
        <w:t xml:space="preserve"> </w:t>
      </w:r>
      <w:r w:rsidRPr="00820E63">
        <w:rPr>
          <w:rFonts w:cs="Times New Roman"/>
          <w:spacing w:val="-1"/>
          <w:lang w:val="ru-RU"/>
        </w:rPr>
        <w:t>качества потребления;</w:t>
      </w:r>
    </w:p>
    <w:p w14:paraId="5224A8F1" w14:textId="77777777" w:rsidR="000B073B" w:rsidRPr="00820E63" w:rsidRDefault="000B073B" w:rsidP="000B073B">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lang w:val="ru-RU"/>
        </w:rPr>
        <w:t>- контроля</w:t>
      </w:r>
      <w:r w:rsidRPr="00820E63">
        <w:rPr>
          <w:rFonts w:cs="Times New Roman"/>
          <w:spacing w:val="-3"/>
          <w:lang w:val="ru-RU"/>
        </w:rPr>
        <w:t xml:space="preserve"> </w:t>
      </w:r>
      <w:r w:rsidRPr="00820E63">
        <w:rPr>
          <w:rFonts w:cs="Times New Roman"/>
          <w:spacing w:val="-1"/>
          <w:lang w:val="ru-RU"/>
        </w:rPr>
        <w:t xml:space="preserve">качества </w:t>
      </w:r>
      <w:r w:rsidRPr="00820E63">
        <w:rPr>
          <w:rFonts w:cs="Times New Roman"/>
          <w:lang w:val="ru-RU"/>
        </w:rPr>
        <w:t xml:space="preserve">и </w:t>
      </w:r>
      <w:r w:rsidRPr="00820E63">
        <w:rPr>
          <w:rFonts w:cs="Times New Roman"/>
          <w:spacing w:val="-1"/>
          <w:lang w:val="ru-RU"/>
        </w:rPr>
        <w:t>надежности</w:t>
      </w:r>
      <w:r w:rsidRPr="00820E63">
        <w:rPr>
          <w:rFonts w:cs="Times New Roman"/>
          <w:spacing w:val="1"/>
          <w:lang w:val="ru-RU"/>
        </w:rPr>
        <w:t xml:space="preserve"> </w:t>
      </w:r>
      <w:r w:rsidRPr="00820E63">
        <w:rPr>
          <w:rFonts w:cs="Times New Roman"/>
          <w:spacing w:val="-1"/>
          <w:lang w:val="ru-RU"/>
        </w:rPr>
        <w:t>работы</w:t>
      </w:r>
      <w:r w:rsidRPr="00820E63">
        <w:rPr>
          <w:rFonts w:cs="Times New Roman"/>
          <w:lang w:val="ru-RU"/>
        </w:rPr>
        <w:t xml:space="preserve"> </w:t>
      </w:r>
      <w:r w:rsidRPr="00820E63">
        <w:rPr>
          <w:rFonts w:cs="Times New Roman"/>
          <w:spacing w:val="-1"/>
          <w:lang w:val="ru-RU"/>
        </w:rPr>
        <w:t>систем теплоснабжения;</w:t>
      </w:r>
    </w:p>
    <w:p w14:paraId="6371F6FF" w14:textId="77777777" w:rsidR="000B073B" w:rsidRPr="00820E63" w:rsidRDefault="000B073B" w:rsidP="000B073B">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lang w:val="ru-RU"/>
        </w:rPr>
        <w:t xml:space="preserve">- развития </w:t>
      </w:r>
      <w:r w:rsidRPr="00820E63">
        <w:rPr>
          <w:rFonts w:cs="Times New Roman"/>
          <w:spacing w:val="-1"/>
          <w:lang w:val="ru-RU"/>
        </w:rPr>
        <w:t>информационных</w:t>
      </w:r>
      <w:r w:rsidRPr="00820E63">
        <w:rPr>
          <w:rFonts w:cs="Times New Roman"/>
          <w:lang w:val="ru-RU"/>
        </w:rPr>
        <w:t xml:space="preserve"> </w:t>
      </w:r>
      <w:r w:rsidRPr="00820E63">
        <w:rPr>
          <w:rFonts w:cs="Times New Roman"/>
          <w:spacing w:val="-1"/>
          <w:lang w:val="ru-RU"/>
        </w:rPr>
        <w:t>систем,</w:t>
      </w:r>
      <w:r w:rsidRPr="00820E63">
        <w:rPr>
          <w:rFonts w:cs="Times New Roman"/>
          <w:lang w:val="ru-RU"/>
        </w:rPr>
        <w:t xml:space="preserve"> </w:t>
      </w:r>
      <w:r w:rsidRPr="00820E63">
        <w:rPr>
          <w:rFonts w:cs="Times New Roman"/>
          <w:spacing w:val="-1"/>
          <w:lang w:val="ru-RU"/>
        </w:rPr>
        <w:t>систем</w:t>
      </w:r>
      <w:r w:rsidRPr="00820E63">
        <w:rPr>
          <w:rFonts w:cs="Times New Roman"/>
          <w:lang w:val="ru-RU"/>
        </w:rPr>
        <w:t xml:space="preserve"> </w:t>
      </w:r>
      <w:r w:rsidRPr="00820E63">
        <w:rPr>
          <w:rFonts w:cs="Times New Roman"/>
          <w:spacing w:val="-1"/>
          <w:lang w:val="ru-RU"/>
        </w:rPr>
        <w:t>диспетчеризации,</w:t>
      </w:r>
      <w:r w:rsidRPr="00820E63">
        <w:rPr>
          <w:rFonts w:cs="Times New Roman"/>
          <w:lang w:val="ru-RU"/>
        </w:rPr>
        <w:t xml:space="preserve"> </w:t>
      </w:r>
      <w:r w:rsidRPr="00820E63">
        <w:rPr>
          <w:rFonts w:cs="Times New Roman"/>
          <w:spacing w:val="-1"/>
          <w:lang w:val="ru-RU"/>
        </w:rPr>
        <w:t>регулирования</w:t>
      </w:r>
      <w:r w:rsidRPr="00820E63">
        <w:rPr>
          <w:rFonts w:cs="Times New Roman"/>
          <w:lang w:val="ru-RU"/>
        </w:rPr>
        <w:t xml:space="preserve"> и</w:t>
      </w:r>
      <w:r w:rsidRPr="00820E63">
        <w:rPr>
          <w:rFonts w:cs="Times New Roman"/>
          <w:spacing w:val="69"/>
          <w:lang w:val="ru-RU"/>
        </w:rPr>
        <w:t xml:space="preserve"> </w:t>
      </w:r>
      <w:r w:rsidRPr="00820E63">
        <w:rPr>
          <w:rFonts w:cs="Times New Roman"/>
          <w:spacing w:val="-1"/>
          <w:lang w:val="ru-RU"/>
        </w:rPr>
        <w:t>биллинга.</w:t>
      </w:r>
    </w:p>
    <w:p w14:paraId="261D7F7D" w14:textId="77777777" w:rsidR="000B073B" w:rsidRPr="00820E63" w:rsidRDefault="000B073B" w:rsidP="00B10307">
      <w:pPr>
        <w:pStyle w:val="a1"/>
        <w:ind w:firstLine="851"/>
        <w:jc w:val="both"/>
        <w:rPr>
          <w:rFonts w:cs="Times New Roman"/>
          <w:lang w:eastAsia="ru-RU"/>
        </w:rPr>
      </w:pPr>
      <w:r w:rsidRPr="00820E63">
        <w:rPr>
          <w:rFonts w:cs="Times New Roman"/>
          <w:lang w:eastAsia="ru-RU"/>
        </w:rPr>
        <w:t>Способы учета тепла, отпущенного в тепловые сети представлены в таблице ниже.</w:t>
      </w:r>
    </w:p>
    <w:p w14:paraId="54B092A2" w14:textId="77777777" w:rsidR="00BA35A0" w:rsidRPr="00820E63" w:rsidRDefault="00BA35A0" w:rsidP="00A60A71">
      <w:pPr>
        <w:pStyle w:val="a1"/>
        <w:rPr>
          <w:rFonts w:cs="Times New Roman"/>
        </w:rPr>
      </w:pPr>
    </w:p>
    <w:p w14:paraId="14F641D9" w14:textId="77777777" w:rsidR="000B073B" w:rsidRPr="00820E63" w:rsidRDefault="000B073B" w:rsidP="000B073B">
      <w:pPr>
        <w:pStyle w:val="af1"/>
        <w:kinsoku w:val="0"/>
        <w:overflowPunct w:val="0"/>
        <w:spacing w:before="2"/>
        <w:ind w:left="0"/>
        <w:rPr>
          <w:rFonts w:cs="Times New Roman"/>
          <w:b/>
          <w:szCs w:val="20"/>
          <w:lang w:val="ru-RU"/>
        </w:rPr>
      </w:pPr>
      <w:r w:rsidRPr="00820E63">
        <w:rPr>
          <w:rFonts w:cs="Times New Roman"/>
          <w:b/>
          <w:spacing w:val="-1"/>
          <w:szCs w:val="20"/>
          <w:lang w:val="ru-RU"/>
        </w:rPr>
        <w:t>Таблица</w:t>
      </w:r>
      <w:r w:rsidRPr="00820E63">
        <w:rPr>
          <w:rFonts w:cs="Times New Roman"/>
          <w:b/>
          <w:spacing w:val="-8"/>
          <w:szCs w:val="20"/>
          <w:lang w:val="ru-RU"/>
        </w:rPr>
        <w:t xml:space="preserve"> 1.2.9.1 - </w:t>
      </w:r>
      <w:r w:rsidRPr="00820E63">
        <w:rPr>
          <w:rFonts w:cs="Times New Roman"/>
          <w:b/>
          <w:lang w:val="ru-RU" w:eastAsia="ru-RU"/>
        </w:rPr>
        <w:t>Способы учета тепла, отпущенного в тепловые сети</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3260"/>
      </w:tblGrid>
      <w:tr w:rsidR="000B073B" w:rsidRPr="00820E63" w14:paraId="075627B7" w14:textId="77777777" w:rsidTr="00820E63">
        <w:trPr>
          <w:trHeight w:val="458"/>
          <w:tblHeader/>
        </w:trPr>
        <w:tc>
          <w:tcPr>
            <w:tcW w:w="4678" w:type="dxa"/>
            <w:vMerge w:val="restart"/>
            <w:shd w:val="clear" w:color="auto" w:fill="F2F2F2" w:themeFill="background1" w:themeFillShade="F2"/>
            <w:vAlign w:val="center"/>
            <w:hideMark/>
          </w:tcPr>
          <w:p w14:paraId="4648D203"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Наименование источника</w:t>
            </w:r>
          </w:p>
        </w:tc>
        <w:tc>
          <w:tcPr>
            <w:tcW w:w="3260" w:type="dxa"/>
            <w:vMerge w:val="restart"/>
            <w:shd w:val="clear" w:color="auto" w:fill="F2F2F2" w:themeFill="background1" w:themeFillShade="F2"/>
            <w:vAlign w:val="center"/>
            <w:hideMark/>
          </w:tcPr>
          <w:p w14:paraId="72AD8F0F" w14:textId="77777777" w:rsidR="000B073B" w:rsidRPr="00820E63" w:rsidRDefault="000B073B" w:rsidP="00D12A26">
            <w:pPr>
              <w:jc w:val="center"/>
              <w:rPr>
                <w:rFonts w:eastAsia="Times New Roman" w:cs="Times New Roman"/>
                <w:color w:val="000000"/>
                <w:sz w:val="22"/>
                <w:lang w:eastAsia="ru-RU"/>
              </w:rPr>
            </w:pPr>
            <w:r w:rsidRPr="00820E63">
              <w:rPr>
                <w:rFonts w:eastAsia="Times New Roman" w:cs="Times New Roman"/>
                <w:color w:val="000000"/>
                <w:sz w:val="22"/>
                <w:lang w:eastAsia="ru-RU"/>
              </w:rPr>
              <w:t>Способ учета тепла, отпущенного в сеть</w:t>
            </w:r>
          </w:p>
        </w:tc>
      </w:tr>
      <w:tr w:rsidR="000B073B" w:rsidRPr="00820E63" w14:paraId="72D45D25" w14:textId="77777777" w:rsidTr="00820E63">
        <w:trPr>
          <w:trHeight w:val="458"/>
        </w:trPr>
        <w:tc>
          <w:tcPr>
            <w:tcW w:w="4678" w:type="dxa"/>
            <w:vMerge/>
            <w:shd w:val="clear" w:color="auto" w:fill="F2F2F2" w:themeFill="background1" w:themeFillShade="F2"/>
            <w:vAlign w:val="center"/>
            <w:hideMark/>
          </w:tcPr>
          <w:p w14:paraId="0F3E554D" w14:textId="77777777" w:rsidR="000B073B" w:rsidRPr="00820E63" w:rsidRDefault="000B073B" w:rsidP="000B073B">
            <w:pPr>
              <w:rPr>
                <w:rFonts w:eastAsia="Times New Roman" w:cs="Times New Roman"/>
                <w:color w:val="000000"/>
                <w:sz w:val="22"/>
                <w:lang w:eastAsia="ru-RU"/>
              </w:rPr>
            </w:pPr>
          </w:p>
        </w:tc>
        <w:tc>
          <w:tcPr>
            <w:tcW w:w="3260" w:type="dxa"/>
            <w:vMerge/>
            <w:shd w:val="clear" w:color="auto" w:fill="F2F2F2" w:themeFill="background1" w:themeFillShade="F2"/>
            <w:vAlign w:val="center"/>
            <w:hideMark/>
          </w:tcPr>
          <w:p w14:paraId="655B18D4" w14:textId="77777777" w:rsidR="000B073B" w:rsidRPr="00820E63" w:rsidRDefault="000B073B" w:rsidP="000B073B">
            <w:pPr>
              <w:rPr>
                <w:rFonts w:eastAsia="Times New Roman" w:cs="Times New Roman"/>
                <w:color w:val="000000"/>
                <w:sz w:val="22"/>
                <w:lang w:eastAsia="ru-RU"/>
              </w:rPr>
            </w:pPr>
          </w:p>
        </w:tc>
      </w:tr>
      <w:tr w:rsidR="000B073B" w:rsidRPr="00820E63" w14:paraId="67BF16A6" w14:textId="77777777" w:rsidTr="00D12A26">
        <w:trPr>
          <w:trHeight w:val="301"/>
        </w:trPr>
        <w:tc>
          <w:tcPr>
            <w:tcW w:w="4678" w:type="dxa"/>
            <w:shd w:val="clear" w:color="auto" w:fill="auto"/>
            <w:vAlign w:val="center"/>
            <w:hideMark/>
          </w:tcPr>
          <w:p w14:paraId="5806565E"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 xml:space="preserve">Котельная №1 </w:t>
            </w:r>
            <w:proofErr w:type="gramStart"/>
            <w:r w:rsidRPr="00820E63">
              <w:rPr>
                <w:rFonts w:eastAsia="Times New Roman" w:cs="Times New Roman"/>
                <w:color w:val="000000"/>
                <w:sz w:val="22"/>
                <w:lang w:eastAsia="ru-RU"/>
              </w:rPr>
              <w:t>пгт.Ола</w:t>
            </w:r>
            <w:proofErr w:type="gramEnd"/>
            <w:r w:rsidRPr="00820E63">
              <w:rPr>
                <w:rFonts w:eastAsia="Times New Roman" w:cs="Times New Roman"/>
                <w:color w:val="000000"/>
                <w:sz w:val="22"/>
                <w:lang w:eastAsia="ru-RU"/>
              </w:rPr>
              <w:t>, ул.Лесная, д.8</w:t>
            </w:r>
          </w:p>
        </w:tc>
        <w:tc>
          <w:tcPr>
            <w:tcW w:w="3260" w:type="dxa"/>
            <w:shd w:val="clear" w:color="auto" w:fill="auto"/>
            <w:vAlign w:val="center"/>
            <w:hideMark/>
          </w:tcPr>
          <w:p w14:paraId="062C2CCB"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прибор учета</w:t>
            </w:r>
          </w:p>
        </w:tc>
      </w:tr>
      <w:tr w:rsidR="000B073B" w:rsidRPr="00820E63" w14:paraId="7CF92F57" w14:textId="77777777" w:rsidTr="00D12A26">
        <w:trPr>
          <w:trHeight w:val="301"/>
        </w:trPr>
        <w:tc>
          <w:tcPr>
            <w:tcW w:w="4678" w:type="dxa"/>
            <w:shd w:val="clear" w:color="auto" w:fill="auto"/>
            <w:vAlign w:val="center"/>
            <w:hideMark/>
          </w:tcPr>
          <w:p w14:paraId="28D4D345"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п.Армань, ул.Гагарина, д.23 а</w:t>
            </w:r>
          </w:p>
        </w:tc>
        <w:tc>
          <w:tcPr>
            <w:tcW w:w="3260" w:type="dxa"/>
            <w:shd w:val="clear" w:color="auto" w:fill="auto"/>
            <w:vAlign w:val="center"/>
            <w:hideMark/>
          </w:tcPr>
          <w:p w14:paraId="07B9C64D"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прибор учета</w:t>
            </w:r>
          </w:p>
        </w:tc>
      </w:tr>
      <w:tr w:rsidR="000B073B" w:rsidRPr="00820E63" w14:paraId="504BF735" w14:textId="77777777" w:rsidTr="00D12A26">
        <w:trPr>
          <w:trHeight w:val="301"/>
        </w:trPr>
        <w:tc>
          <w:tcPr>
            <w:tcW w:w="4678" w:type="dxa"/>
            <w:shd w:val="clear" w:color="auto" w:fill="auto"/>
            <w:vAlign w:val="center"/>
            <w:hideMark/>
          </w:tcPr>
          <w:p w14:paraId="7E9A25B9"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п.Радужный, ул.Юбилейная, д.1</w:t>
            </w:r>
          </w:p>
        </w:tc>
        <w:tc>
          <w:tcPr>
            <w:tcW w:w="3260" w:type="dxa"/>
            <w:shd w:val="clear" w:color="auto" w:fill="auto"/>
            <w:vAlign w:val="center"/>
            <w:hideMark/>
          </w:tcPr>
          <w:p w14:paraId="7AA613A1"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расчетный</w:t>
            </w:r>
          </w:p>
        </w:tc>
      </w:tr>
      <w:tr w:rsidR="000B073B" w:rsidRPr="00820E63" w14:paraId="09402758" w14:textId="77777777" w:rsidTr="00D12A26">
        <w:trPr>
          <w:trHeight w:val="301"/>
        </w:trPr>
        <w:tc>
          <w:tcPr>
            <w:tcW w:w="4678" w:type="dxa"/>
            <w:shd w:val="clear" w:color="auto" w:fill="auto"/>
            <w:vAlign w:val="center"/>
            <w:hideMark/>
          </w:tcPr>
          <w:p w14:paraId="0D577F81"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с.Гадля, ул.Колхозная, д.4</w:t>
            </w:r>
          </w:p>
        </w:tc>
        <w:tc>
          <w:tcPr>
            <w:tcW w:w="3260" w:type="dxa"/>
            <w:shd w:val="clear" w:color="auto" w:fill="auto"/>
            <w:vAlign w:val="center"/>
            <w:hideMark/>
          </w:tcPr>
          <w:p w14:paraId="70C323C5"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прибор учета</w:t>
            </w:r>
          </w:p>
        </w:tc>
      </w:tr>
      <w:tr w:rsidR="000B073B" w:rsidRPr="00820E63" w14:paraId="454C2359" w14:textId="77777777" w:rsidTr="00D12A26">
        <w:trPr>
          <w:trHeight w:val="301"/>
        </w:trPr>
        <w:tc>
          <w:tcPr>
            <w:tcW w:w="4678" w:type="dxa"/>
            <w:shd w:val="clear" w:color="auto" w:fill="auto"/>
            <w:vAlign w:val="center"/>
            <w:hideMark/>
          </w:tcPr>
          <w:p w14:paraId="7D32084C"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с.Клепка, ул.Центральная, д.3</w:t>
            </w:r>
          </w:p>
        </w:tc>
        <w:tc>
          <w:tcPr>
            <w:tcW w:w="3260" w:type="dxa"/>
            <w:shd w:val="clear" w:color="auto" w:fill="auto"/>
            <w:vAlign w:val="center"/>
            <w:hideMark/>
          </w:tcPr>
          <w:p w14:paraId="037547B2"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расчетный</w:t>
            </w:r>
          </w:p>
        </w:tc>
      </w:tr>
      <w:tr w:rsidR="000B073B" w:rsidRPr="00820E63" w14:paraId="1A099E38" w14:textId="77777777" w:rsidTr="00D12A26">
        <w:trPr>
          <w:trHeight w:val="301"/>
        </w:trPr>
        <w:tc>
          <w:tcPr>
            <w:tcW w:w="4678" w:type="dxa"/>
            <w:shd w:val="clear" w:color="auto" w:fill="auto"/>
            <w:vAlign w:val="center"/>
            <w:hideMark/>
          </w:tcPr>
          <w:p w14:paraId="14F4E334"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с.Талон, ул.Молодежная, д.1</w:t>
            </w:r>
          </w:p>
        </w:tc>
        <w:tc>
          <w:tcPr>
            <w:tcW w:w="3260" w:type="dxa"/>
            <w:shd w:val="clear" w:color="auto" w:fill="auto"/>
            <w:vAlign w:val="center"/>
            <w:hideMark/>
          </w:tcPr>
          <w:p w14:paraId="11BCFB83" w14:textId="5C590A72" w:rsidR="000B073B" w:rsidRPr="00820E63" w:rsidRDefault="00513BC3" w:rsidP="000B073B">
            <w:pPr>
              <w:jc w:val="center"/>
              <w:rPr>
                <w:rFonts w:eastAsia="Times New Roman" w:cs="Times New Roman"/>
                <w:color w:val="000000"/>
                <w:sz w:val="22"/>
                <w:lang w:eastAsia="ru-RU"/>
              </w:rPr>
            </w:pPr>
            <w:r w:rsidRPr="00513BC3">
              <w:rPr>
                <w:rFonts w:eastAsia="Times New Roman" w:cs="Times New Roman"/>
                <w:color w:val="000000"/>
                <w:sz w:val="22"/>
                <w:highlight w:val="cyan"/>
                <w:lang w:eastAsia="ru-RU"/>
              </w:rPr>
              <w:t>прибор учета</w:t>
            </w:r>
          </w:p>
        </w:tc>
      </w:tr>
      <w:tr w:rsidR="000B073B" w:rsidRPr="00820E63" w14:paraId="6C966ED8" w14:textId="77777777" w:rsidTr="00D12A26">
        <w:trPr>
          <w:trHeight w:val="301"/>
        </w:trPr>
        <w:tc>
          <w:tcPr>
            <w:tcW w:w="4678" w:type="dxa"/>
            <w:shd w:val="clear" w:color="auto" w:fill="auto"/>
            <w:vAlign w:val="center"/>
            <w:hideMark/>
          </w:tcPr>
          <w:p w14:paraId="7E0784B6"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с.Ямск, ул.Набережная, д.8</w:t>
            </w:r>
          </w:p>
        </w:tc>
        <w:tc>
          <w:tcPr>
            <w:tcW w:w="3260" w:type="dxa"/>
            <w:shd w:val="clear" w:color="auto" w:fill="auto"/>
            <w:vAlign w:val="center"/>
            <w:hideMark/>
          </w:tcPr>
          <w:p w14:paraId="017B2711"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расчетный</w:t>
            </w:r>
          </w:p>
        </w:tc>
      </w:tr>
      <w:tr w:rsidR="000B073B" w:rsidRPr="00820E63" w14:paraId="6E81004C" w14:textId="77777777" w:rsidTr="00D12A26">
        <w:trPr>
          <w:trHeight w:val="301"/>
        </w:trPr>
        <w:tc>
          <w:tcPr>
            <w:tcW w:w="4678" w:type="dxa"/>
            <w:shd w:val="clear" w:color="auto" w:fill="auto"/>
            <w:vAlign w:val="center"/>
          </w:tcPr>
          <w:p w14:paraId="62275319" w14:textId="77777777" w:rsidR="000B073B" w:rsidRPr="00820E63" w:rsidRDefault="000B073B" w:rsidP="000B073B">
            <w:pPr>
              <w:jc w:val="center"/>
              <w:rPr>
                <w:rFonts w:eastAsia="Times New Roman" w:cs="Times New Roman"/>
                <w:color w:val="000000"/>
                <w:sz w:val="22"/>
                <w:lang w:eastAsia="ru-RU"/>
              </w:rPr>
            </w:pPr>
            <w:r w:rsidRPr="00820E63">
              <w:rPr>
                <w:rFonts w:cs="Times New Roman"/>
                <w:color w:val="000000"/>
                <w:sz w:val="22"/>
              </w:rPr>
              <w:t>Котельная с. Тахтоямск, ул. Советская</w:t>
            </w:r>
          </w:p>
        </w:tc>
        <w:tc>
          <w:tcPr>
            <w:tcW w:w="3260" w:type="dxa"/>
            <w:shd w:val="clear" w:color="auto" w:fill="auto"/>
            <w:vAlign w:val="center"/>
          </w:tcPr>
          <w:p w14:paraId="19ABCA6A" w14:textId="77777777" w:rsidR="000B073B" w:rsidRPr="00820E63" w:rsidRDefault="000B073B" w:rsidP="000B073B">
            <w:pPr>
              <w:jc w:val="center"/>
              <w:rPr>
                <w:rFonts w:eastAsia="Times New Roman" w:cs="Times New Roman"/>
                <w:color w:val="000000"/>
                <w:sz w:val="22"/>
                <w:lang w:eastAsia="ru-RU"/>
              </w:rPr>
            </w:pPr>
            <w:r w:rsidRPr="00820E63">
              <w:rPr>
                <w:rFonts w:eastAsia="Times New Roman" w:cs="Times New Roman"/>
                <w:color w:val="000000"/>
                <w:sz w:val="22"/>
                <w:lang w:eastAsia="ru-RU"/>
              </w:rPr>
              <w:t>расчетный</w:t>
            </w:r>
          </w:p>
        </w:tc>
      </w:tr>
    </w:tbl>
    <w:p w14:paraId="65F561DD" w14:textId="77777777" w:rsidR="00BA35A0" w:rsidRPr="00820E63" w:rsidRDefault="00BA35A0" w:rsidP="00A60A71">
      <w:pPr>
        <w:pStyle w:val="a1"/>
        <w:rPr>
          <w:rFonts w:cs="Times New Roman"/>
        </w:rPr>
      </w:pPr>
    </w:p>
    <w:p w14:paraId="11B837AD" w14:textId="77777777" w:rsidR="000B073B" w:rsidRPr="00820E63" w:rsidRDefault="000B073B" w:rsidP="000B073B">
      <w:pPr>
        <w:pStyle w:val="2"/>
        <w:ind w:left="0" w:firstLine="0"/>
        <w:rPr>
          <w:bCs w:val="0"/>
        </w:rPr>
      </w:pPr>
      <w:bookmarkStart w:id="111" w:name="_Toc152146342"/>
      <w:r w:rsidRPr="00820E63">
        <w:rPr>
          <w:bCs w:val="0"/>
        </w:rPr>
        <w:t>1.2.10 Статистика отказов и восстановлений оборудования источников тепловой энергии</w:t>
      </w:r>
      <w:bookmarkEnd w:id="111"/>
    </w:p>
    <w:p w14:paraId="633C99E6" w14:textId="77777777" w:rsidR="000B073B" w:rsidRPr="00820E63" w:rsidRDefault="000B073B" w:rsidP="000B073B">
      <w:pPr>
        <w:rPr>
          <w:rFonts w:cs="Times New Roman"/>
        </w:rPr>
      </w:pPr>
    </w:p>
    <w:p w14:paraId="26E8F349" w14:textId="77777777" w:rsidR="000B073B" w:rsidRPr="00820E63" w:rsidRDefault="000B073B" w:rsidP="000B073B">
      <w:pPr>
        <w:pStyle w:val="af1"/>
        <w:kinsoku w:val="0"/>
        <w:overflowPunct w:val="0"/>
        <w:spacing w:line="277" w:lineRule="auto"/>
        <w:ind w:left="0" w:right="172" w:firstLine="709"/>
        <w:jc w:val="both"/>
        <w:rPr>
          <w:rFonts w:cs="Times New Roman"/>
          <w:lang w:val="ru-RU"/>
        </w:rPr>
      </w:pPr>
      <w:r w:rsidRPr="00820E63">
        <w:rPr>
          <w:rFonts w:cs="Times New Roman"/>
          <w:lang w:val="ru-RU"/>
        </w:rPr>
        <w:t>В</w:t>
      </w:r>
      <w:r w:rsidRPr="00820E63">
        <w:rPr>
          <w:rFonts w:cs="Times New Roman"/>
          <w:spacing w:val="24"/>
          <w:lang w:val="ru-RU"/>
        </w:rPr>
        <w:t xml:space="preserve"> </w:t>
      </w:r>
      <w:r w:rsidRPr="00820E63">
        <w:rPr>
          <w:rFonts w:cs="Times New Roman"/>
          <w:spacing w:val="-1"/>
          <w:lang w:val="ru-RU"/>
        </w:rPr>
        <w:t>отопительный</w:t>
      </w:r>
      <w:r w:rsidRPr="00820E63">
        <w:rPr>
          <w:rFonts w:cs="Times New Roman"/>
          <w:spacing w:val="24"/>
          <w:lang w:val="ru-RU"/>
        </w:rPr>
        <w:t xml:space="preserve"> </w:t>
      </w:r>
      <w:r w:rsidRPr="00820E63">
        <w:rPr>
          <w:rFonts w:cs="Times New Roman"/>
          <w:spacing w:val="-1"/>
          <w:lang w:val="ru-RU"/>
        </w:rPr>
        <w:t>период</w:t>
      </w:r>
      <w:r w:rsidRPr="00820E63">
        <w:rPr>
          <w:rFonts w:cs="Times New Roman"/>
          <w:spacing w:val="26"/>
          <w:lang w:val="ru-RU"/>
        </w:rPr>
        <w:t xml:space="preserve"> </w:t>
      </w:r>
      <w:r w:rsidRPr="00820E63">
        <w:rPr>
          <w:rFonts w:cs="Times New Roman"/>
          <w:spacing w:val="-1"/>
          <w:lang w:val="ru-RU"/>
        </w:rPr>
        <w:t>отказов</w:t>
      </w:r>
      <w:r w:rsidRPr="00820E63">
        <w:rPr>
          <w:rFonts w:cs="Times New Roman"/>
          <w:spacing w:val="25"/>
          <w:lang w:val="ru-RU"/>
        </w:rPr>
        <w:t xml:space="preserve"> </w:t>
      </w:r>
      <w:r w:rsidRPr="00820E63">
        <w:rPr>
          <w:rFonts w:cs="Times New Roman"/>
          <w:lang w:val="ru-RU"/>
        </w:rPr>
        <w:t>и</w:t>
      </w:r>
      <w:r w:rsidRPr="00820E63">
        <w:rPr>
          <w:rFonts w:cs="Times New Roman"/>
          <w:spacing w:val="24"/>
          <w:lang w:val="ru-RU"/>
        </w:rPr>
        <w:t xml:space="preserve"> </w:t>
      </w:r>
      <w:r w:rsidRPr="00820E63">
        <w:rPr>
          <w:rFonts w:cs="Times New Roman"/>
          <w:spacing w:val="-1"/>
          <w:lang w:val="ru-RU"/>
        </w:rPr>
        <w:t>восстановления</w:t>
      </w:r>
      <w:r w:rsidRPr="00820E63">
        <w:rPr>
          <w:rFonts w:cs="Times New Roman"/>
          <w:spacing w:val="26"/>
          <w:lang w:val="ru-RU"/>
        </w:rPr>
        <w:t xml:space="preserve"> </w:t>
      </w:r>
      <w:r w:rsidRPr="00820E63">
        <w:rPr>
          <w:rFonts w:cs="Times New Roman"/>
          <w:spacing w:val="-1"/>
          <w:lang w:val="ru-RU"/>
        </w:rPr>
        <w:t>основного</w:t>
      </w:r>
      <w:r w:rsidRPr="00820E63">
        <w:rPr>
          <w:rFonts w:cs="Times New Roman"/>
          <w:spacing w:val="23"/>
          <w:lang w:val="ru-RU"/>
        </w:rPr>
        <w:t xml:space="preserve"> </w:t>
      </w:r>
      <w:r w:rsidRPr="00820E63">
        <w:rPr>
          <w:rFonts w:cs="Times New Roman"/>
          <w:spacing w:val="-1"/>
          <w:lang w:val="ru-RU"/>
        </w:rPr>
        <w:t>оборудования</w:t>
      </w:r>
      <w:r w:rsidRPr="00820E63">
        <w:rPr>
          <w:rFonts w:cs="Times New Roman"/>
          <w:spacing w:val="81"/>
          <w:lang w:val="ru-RU"/>
        </w:rPr>
        <w:t xml:space="preserve"> </w:t>
      </w:r>
      <w:r w:rsidRPr="00820E63">
        <w:rPr>
          <w:rFonts w:cs="Times New Roman"/>
          <w:spacing w:val="-1"/>
          <w:lang w:val="ru-RU"/>
        </w:rPr>
        <w:t>источников</w:t>
      </w:r>
      <w:r w:rsidRPr="00820E63">
        <w:rPr>
          <w:rFonts w:cs="Times New Roman"/>
          <w:spacing w:val="-3"/>
          <w:lang w:val="ru-RU"/>
        </w:rPr>
        <w:t xml:space="preserve"> </w:t>
      </w:r>
      <w:r w:rsidRPr="00820E63">
        <w:rPr>
          <w:rFonts w:cs="Times New Roman"/>
          <w:lang w:val="ru-RU"/>
        </w:rPr>
        <w:t xml:space="preserve">тепловой </w:t>
      </w:r>
      <w:r w:rsidRPr="00820E63">
        <w:rPr>
          <w:rFonts w:cs="Times New Roman"/>
          <w:spacing w:val="-1"/>
          <w:lang w:val="ru-RU"/>
        </w:rPr>
        <w:t>энергии</w:t>
      </w:r>
      <w:r w:rsidRPr="00820E63">
        <w:rPr>
          <w:rFonts w:cs="Times New Roman"/>
          <w:spacing w:val="3"/>
          <w:lang w:val="ru-RU"/>
        </w:rPr>
        <w:t xml:space="preserve"> </w:t>
      </w:r>
      <w:r w:rsidRPr="00820E63">
        <w:rPr>
          <w:rFonts w:cs="Times New Roman"/>
          <w:lang w:val="ru-RU"/>
        </w:rPr>
        <w:t>в МО</w:t>
      </w:r>
      <w:r w:rsidRPr="00820E63">
        <w:rPr>
          <w:rFonts w:cs="Times New Roman"/>
          <w:spacing w:val="1"/>
          <w:lang w:val="ru-RU"/>
        </w:rPr>
        <w:t xml:space="preserve"> </w:t>
      </w:r>
      <w:r w:rsidRPr="00820E63">
        <w:rPr>
          <w:rFonts w:cs="Times New Roman"/>
          <w:spacing w:val="-2"/>
          <w:lang w:val="ru-RU"/>
        </w:rPr>
        <w:t>«</w:t>
      </w:r>
      <w:r w:rsidR="00577067" w:rsidRPr="00820E63">
        <w:rPr>
          <w:rFonts w:cs="Times New Roman"/>
          <w:spacing w:val="-2"/>
          <w:lang w:val="ru-RU"/>
        </w:rPr>
        <w:t>Ольский муниципальный округ</w:t>
      </w:r>
      <w:r w:rsidRPr="00820E63">
        <w:rPr>
          <w:rFonts w:cs="Times New Roman"/>
          <w:spacing w:val="-1"/>
          <w:lang w:val="ru-RU"/>
        </w:rPr>
        <w:t>»</w:t>
      </w:r>
      <w:r w:rsidRPr="00820E63">
        <w:rPr>
          <w:rFonts w:cs="Times New Roman"/>
          <w:spacing w:val="-2"/>
          <w:lang w:val="ru-RU"/>
        </w:rPr>
        <w:t xml:space="preserve"> </w:t>
      </w:r>
      <w:r w:rsidRPr="00820E63">
        <w:rPr>
          <w:rFonts w:cs="Times New Roman"/>
          <w:lang w:val="ru-RU"/>
        </w:rPr>
        <w:t>не</w:t>
      </w:r>
      <w:r w:rsidRPr="00820E63">
        <w:rPr>
          <w:rFonts w:cs="Times New Roman"/>
          <w:spacing w:val="-1"/>
          <w:lang w:val="ru-RU"/>
        </w:rPr>
        <w:t xml:space="preserve"> </w:t>
      </w:r>
      <w:r w:rsidRPr="00820E63">
        <w:rPr>
          <w:rFonts w:cs="Times New Roman"/>
          <w:lang w:val="ru-RU"/>
        </w:rPr>
        <w:t>было.</w:t>
      </w:r>
    </w:p>
    <w:p w14:paraId="51C9EC1E" w14:textId="77777777" w:rsidR="00BA35A0" w:rsidRPr="00820E63" w:rsidRDefault="00BA35A0" w:rsidP="00A60A71">
      <w:pPr>
        <w:pStyle w:val="a1"/>
        <w:rPr>
          <w:rFonts w:cs="Times New Roman"/>
        </w:rPr>
      </w:pPr>
    </w:p>
    <w:p w14:paraId="4A74285E" w14:textId="77777777" w:rsidR="000B073B" w:rsidRPr="00820E63" w:rsidRDefault="000B073B" w:rsidP="000B073B">
      <w:pPr>
        <w:pStyle w:val="2"/>
        <w:ind w:left="0" w:firstLine="0"/>
      </w:pPr>
      <w:bookmarkStart w:id="112" w:name="_Toc108184181"/>
      <w:bookmarkStart w:id="113" w:name="_Toc131153625"/>
      <w:bookmarkStart w:id="114" w:name="_Toc136866956"/>
      <w:bookmarkStart w:id="115" w:name="_Toc143871089"/>
      <w:bookmarkStart w:id="116" w:name="_Toc144738072"/>
      <w:bookmarkStart w:id="117" w:name="_Toc150336074"/>
      <w:bookmarkStart w:id="118" w:name="_Toc152146343"/>
      <w:r w:rsidRPr="00820E63">
        <w:rPr>
          <w:bCs w:val="0"/>
        </w:rPr>
        <w:t>1.2.11 Предписания надзорных органов по запрещению дальнейшей эксплуатации источников тепловой энергии</w:t>
      </w:r>
      <w:bookmarkEnd w:id="112"/>
      <w:bookmarkEnd w:id="113"/>
      <w:bookmarkEnd w:id="114"/>
      <w:bookmarkEnd w:id="115"/>
      <w:bookmarkEnd w:id="116"/>
      <w:bookmarkEnd w:id="117"/>
      <w:bookmarkEnd w:id="118"/>
    </w:p>
    <w:p w14:paraId="653D8672" w14:textId="77777777" w:rsidR="000B073B" w:rsidRPr="00820E63" w:rsidRDefault="000B073B" w:rsidP="000B073B">
      <w:pPr>
        <w:pStyle w:val="a1"/>
        <w:rPr>
          <w:rFonts w:cs="Times New Roman"/>
        </w:rPr>
      </w:pPr>
    </w:p>
    <w:p w14:paraId="045BBDA0" w14:textId="77777777" w:rsidR="000B073B" w:rsidRPr="00820E63" w:rsidRDefault="000B073B" w:rsidP="000B073B">
      <w:pPr>
        <w:pStyle w:val="a1"/>
        <w:spacing w:line="276" w:lineRule="auto"/>
        <w:ind w:firstLine="709"/>
        <w:jc w:val="both"/>
        <w:rPr>
          <w:rFonts w:cs="Times New Roman"/>
        </w:rPr>
      </w:pPr>
      <w:r w:rsidRPr="00820E63">
        <w:rPr>
          <w:rFonts w:cs="Times New Roman"/>
        </w:rPr>
        <w:t>Предписания</w:t>
      </w:r>
      <w:r w:rsidRPr="00820E63">
        <w:rPr>
          <w:rFonts w:cs="Times New Roman"/>
          <w:spacing w:val="18"/>
        </w:rPr>
        <w:t xml:space="preserve"> </w:t>
      </w:r>
      <w:r w:rsidRPr="00820E63">
        <w:rPr>
          <w:rFonts w:cs="Times New Roman"/>
          <w:spacing w:val="-1"/>
        </w:rPr>
        <w:t>надзорных</w:t>
      </w:r>
      <w:r w:rsidRPr="00820E63">
        <w:rPr>
          <w:rFonts w:cs="Times New Roman"/>
          <w:spacing w:val="21"/>
        </w:rPr>
        <w:t xml:space="preserve"> </w:t>
      </w:r>
      <w:r w:rsidRPr="00820E63">
        <w:rPr>
          <w:rFonts w:cs="Times New Roman"/>
          <w:spacing w:val="-1"/>
        </w:rPr>
        <w:t>органов</w:t>
      </w:r>
      <w:r w:rsidRPr="00820E63">
        <w:rPr>
          <w:rFonts w:cs="Times New Roman"/>
          <w:spacing w:val="18"/>
        </w:rPr>
        <w:t xml:space="preserve"> </w:t>
      </w:r>
      <w:r w:rsidRPr="00820E63">
        <w:rPr>
          <w:rFonts w:cs="Times New Roman"/>
        </w:rPr>
        <w:t>по</w:t>
      </w:r>
      <w:r w:rsidRPr="00820E63">
        <w:rPr>
          <w:rFonts w:cs="Times New Roman"/>
          <w:spacing w:val="18"/>
        </w:rPr>
        <w:t xml:space="preserve"> </w:t>
      </w:r>
      <w:r w:rsidRPr="00820E63">
        <w:rPr>
          <w:rFonts w:cs="Times New Roman"/>
          <w:spacing w:val="-1"/>
        </w:rPr>
        <w:t>запрещению</w:t>
      </w:r>
      <w:r w:rsidRPr="00820E63">
        <w:rPr>
          <w:rFonts w:cs="Times New Roman"/>
          <w:spacing w:val="19"/>
        </w:rPr>
        <w:t xml:space="preserve"> </w:t>
      </w:r>
      <w:r w:rsidRPr="00820E63">
        <w:rPr>
          <w:rFonts w:cs="Times New Roman"/>
          <w:spacing w:val="-1"/>
        </w:rPr>
        <w:t>дальнейшей</w:t>
      </w:r>
      <w:r w:rsidRPr="00820E63">
        <w:rPr>
          <w:rFonts w:cs="Times New Roman"/>
          <w:spacing w:val="19"/>
        </w:rPr>
        <w:t xml:space="preserve"> </w:t>
      </w:r>
      <w:r w:rsidRPr="00820E63">
        <w:rPr>
          <w:rFonts w:cs="Times New Roman"/>
          <w:spacing w:val="-1"/>
        </w:rPr>
        <w:t>эксплуатации</w:t>
      </w:r>
      <w:r w:rsidRPr="00820E63">
        <w:rPr>
          <w:rFonts w:cs="Times New Roman"/>
          <w:spacing w:val="57"/>
        </w:rPr>
        <w:t xml:space="preserve"> </w:t>
      </w:r>
      <w:r w:rsidRPr="00820E63">
        <w:rPr>
          <w:rFonts w:cs="Times New Roman"/>
          <w:spacing w:val="-1"/>
        </w:rPr>
        <w:t>оборудования</w:t>
      </w:r>
      <w:r w:rsidRPr="00820E63">
        <w:rPr>
          <w:rFonts w:cs="Times New Roman"/>
        </w:rPr>
        <w:t xml:space="preserve"> </w:t>
      </w:r>
      <w:r w:rsidRPr="00820E63">
        <w:rPr>
          <w:rFonts w:cs="Times New Roman"/>
          <w:spacing w:val="-1"/>
        </w:rPr>
        <w:t>источников</w:t>
      </w:r>
      <w:r w:rsidRPr="00820E63">
        <w:rPr>
          <w:rFonts w:cs="Times New Roman"/>
        </w:rPr>
        <w:t xml:space="preserve"> тепловой </w:t>
      </w:r>
      <w:r w:rsidRPr="00820E63">
        <w:rPr>
          <w:rFonts w:cs="Times New Roman"/>
          <w:spacing w:val="-1"/>
        </w:rPr>
        <w:t>энергии</w:t>
      </w:r>
      <w:r w:rsidRPr="00820E63">
        <w:rPr>
          <w:rFonts w:cs="Times New Roman"/>
        </w:rPr>
        <w:t xml:space="preserve"> </w:t>
      </w:r>
      <w:r w:rsidRPr="00820E63">
        <w:rPr>
          <w:rFonts w:cs="Times New Roman"/>
          <w:spacing w:val="-1"/>
        </w:rPr>
        <w:t>отсутствуют.</w:t>
      </w:r>
    </w:p>
    <w:p w14:paraId="4E86606A" w14:textId="77777777" w:rsidR="000B073B" w:rsidRPr="00820E63" w:rsidRDefault="000B073B" w:rsidP="000B073B">
      <w:pPr>
        <w:pStyle w:val="a1"/>
        <w:rPr>
          <w:rFonts w:cs="Times New Roman"/>
          <w:lang w:eastAsia="ru-RU"/>
        </w:rPr>
      </w:pPr>
    </w:p>
    <w:p w14:paraId="142DB2AE" w14:textId="77777777" w:rsidR="000B073B" w:rsidRPr="00820E63" w:rsidRDefault="000B073B" w:rsidP="000B073B">
      <w:pPr>
        <w:pStyle w:val="2"/>
        <w:ind w:left="0" w:firstLine="0"/>
        <w:jc w:val="both"/>
      </w:pPr>
      <w:bookmarkStart w:id="119" w:name="_Toc136866957"/>
      <w:bookmarkStart w:id="120" w:name="_Toc143871090"/>
      <w:bookmarkStart w:id="121" w:name="_Toc144738073"/>
      <w:bookmarkStart w:id="122" w:name="_Toc150336075"/>
      <w:bookmarkStart w:id="123" w:name="_Toc152146344"/>
      <w:r w:rsidRPr="00820E63">
        <w:t xml:space="preserve">1.2.12 </w:t>
      </w:r>
      <w:hyperlink r:id="rId15" w:anchor="bookmark20" w:history="1">
        <w:r w:rsidRPr="00820E63">
          <w:t>Перечень источников тепловой энергии и (или) оборудования (турбоагрегатов),</w:t>
        </w:r>
      </w:hyperlink>
      <w:r w:rsidRPr="00820E63">
        <w:t xml:space="preserve"> </w:t>
      </w:r>
      <w:hyperlink r:id="rId16" w:anchor="bookmark20" w:history="1">
        <w:r w:rsidRPr="00820E63">
          <w:t>входящего в их состав (для источников тепловой энергии, функционирующих в режиме</w:t>
        </w:r>
      </w:hyperlink>
      <w:r w:rsidRPr="00820E63">
        <w:t xml:space="preserve"> </w:t>
      </w:r>
      <w:hyperlink r:id="rId17" w:anchor="bookmark20" w:history="1">
        <w:r w:rsidRPr="00820E63">
          <w:t xml:space="preserve">комбинированной выработки электрической и тепловой энергии), которые </w:t>
        </w:r>
        <w:r w:rsidRPr="00820E63">
          <w:lastRenderedPageBreak/>
          <w:t>отнесены к</w:t>
        </w:r>
      </w:hyperlink>
      <w:r w:rsidRPr="00820E63">
        <w:t xml:space="preserve"> </w:t>
      </w:r>
      <w:hyperlink r:id="rId18" w:anchor="bookmark20" w:history="1">
        <w:r w:rsidRPr="00820E63">
          <w:t>объектам, электрическая мощность которых поставляется в вынужденном режиме в целях</w:t>
        </w:r>
      </w:hyperlink>
      <w:r w:rsidRPr="00820E63">
        <w:t xml:space="preserve"> </w:t>
      </w:r>
      <w:hyperlink r:id="rId19" w:anchor="bookmark20" w:history="1">
        <w:r w:rsidRPr="00820E63">
          <w:t>обеспечения надежного теплоснабжения потребителей</w:t>
        </w:r>
        <w:bookmarkEnd w:id="119"/>
        <w:bookmarkEnd w:id="120"/>
        <w:bookmarkEnd w:id="121"/>
        <w:bookmarkEnd w:id="122"/>
        <w:bookmarkEnd w:id="123"/>
      </w:hyperlink>
    </w:p>
    <w:p w14:paraId="382C6D77" w14:textId="77777777" w:rsidR="000B073B" w:rsidRPr="00820E63" w:rsidRDefault="000B073B" w:rsidP="000B073B">
      <w:pPr>
        <w:rPr>
          <w:rFonts w:cs="Times New Roman"/>
          <w:lang w:eastAsia="ru-RU"/>
        </w:rPr>
      </w:pPr>
    </w:p>
    <w:p w14:paraId="1B70472C" w14:textId="77777777" w:rsidR="000B073B" w:rsidRPr="00820E63" w:rsidRDefault="000B073B" w:rsidP="000B073B">
      <w:pPr>
        <w:tabs>
          <w:tab w:val="left" w:pos="1234"/>
        </w:tabs>
        <w:ind w:firstLine="709"/>
        <w:rPr>
          <w:rFonts w:cs="Times New Roman"/>
          <w:lang w:eastAsia="ru-RU"/>
        </w:rPr>
      </w:pPr>
      <w:r w:rsidRPr="00820E63">
        <w:rPr>
          <w:rFonts w:cs="Times New Roman"/>
          <w:lang w:eastAsia="ru-RU"/>
        </w:rPr>
        <w:t>Указанные источники отсутствуют.</w:t>
      </w:r>
    </w:p>
    <w:p w14:paraId="3D672DC3" w14:textId="77777777" w:rsidR="00BA35A0" w:rsidRPr="00820E63" w:rsidRDefault="00BA35A0" w:rsidP="00A60A71">
      <w:pPr>
        <w:pStyle w:val="a1"/>
        <w:rPr>
          <w:rFonts w:cs="Times New Roman"/>
        </w:rPr>
      </w:pPr>
    </w:p>
    <w:p w14:paraId="3A537652" w14:textId="77777777" w:rsidR="00BF42A8" w:rsidRPr="00820E63" w:rsidRDefault="00BF42A8" w:rsidP="00BF42A8">
      <w:pPr>
        <w:pStyle w:val="2"/>
        <w:ind w:left="0" w:firstLine="0"/>
        <w:rPr>
          <w:bCs w:val="0"/>
        </w:rPr>
      </w:pPr>
      <w:bookmarkStart w:id="124" w:name="_Toc53926865"/>
      <w:bookmarkStart w:id="125" w:name="_Toc54952755"/>
      <w:bookmarkStart w:id="126" w:name="_Toc152146345"/>
      <w:r w:rsidRPr="00820E63">
        <w:rPr>
          <w:bCs w:val="0"/>
        </w:rPr>
        <w:t>1.2.</w:t>
      </w:r>
      <w:r w:rsidR="000B073B" w:rsidRPr="00820E63">
        <w:rPr>
          <w:bCs w:val="0"/>
        </w:rPr>
        <w:t>13</w:t>
      </w:r>
      <w:r w:rsidRPr="00820E63">
        <w:rPr>
          <w:bCs w:val="0"/>
        </w:rPr>
        <w:t xml:space="preserve">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24"/>
      <w:bookmarkEnd w:id="125"/>
      <w:bookmarkEnd w:id="126"/>
    </w:p>
    <w:p w14:paraId="2EEEF185" w14:textId="77777777" w:rsidR="00BF42A8" w:rsidRPr="00820E63" w:rsidRDefault="00BF42A8" w:rsidP="00BF42A8">
      <w:pPr>
        <w:spacing w:before="12" w:line="220" w:lineRule="exact"/>
        <w:rPr>
          <w:rFonts w:cs="Times New Roman"/>
        </w:rPr>
      </w:pPr>
    </w:p>
    <w:p w14:paraId="1FB44AF8" w14:textId="77777777" w:rsidR="00BF42A8" w:rsidRPr="00820E63" w:rsidRDefault="00BF42A8" w:rsidP="00E21B7C">
      <w:pPr>
        <w:pStyle w:val="af1"/>
        <w:spacing w:line="275" w:lineRule="auto"/>
        <w:ind w:left="0" w:right="-1" w:firstLine="679"/>
        <w:jc w:val="both"/>
        <w:rPr>
          <w:rFonts w:cs="Times New Roman"/>
          <w:lang w:val="ru-RU"/>
        </w:rPr>
      </w:pPr>
      <w:r w:rsidRPr="00820E63">
        <w:rPr>
          <w:rFonts w:cs="Times New Roman"/>
          <w:lang w:val="ru-RU"/>
        </w:rPr>
        <w:t>С</w:t>
      </w:r>
      <w:r w:rsidRPr="00820E63">
        <w:rPr>
          <w:rFonts w:cs="Times New Roman"/>
          <w:spacing w:val="9"/>
          <w:lang w:val="ru-RU"/>
        </w:rPr>
        <w:t xml:space="preserve"> </w:t>
      </w:r>
      <w:r w:rsidRPr="00820E63">
        <w:rPr>
          <w:rFonts w:cs="Times New Roman"/>
          <w:lang w:val="ru-RU"/>
        </w:rPr>
        <w:t>года</w:t>
      </w:r>
      <w:r w:rsidRPr="00820E63">
        <w:rPr>
          <w:rFonts w:cs="Times New Roman"/>
          <w:spacing w:val="11"/>
          <w:lang w:val="ru-RU"/>
        </w:rPr>
        <w:t xml:space="preserve"> </w:t>
      </w:r>
      <w:r w:rsidRPr="00820E63">
        <w:rPr>
          <w:rFonts w:cs="Times New Roman"/>
          <w:spacing w:val="-5"/>
          <w:lang w:val="ru-RU"/>
        </w:rPr>
        <w:t>у</w:t>
      </w:r>
      <w:r w:rsidRPr="00820E63">
        <w:rPr>
          <w:rFonts w:cs="Times New Roman"/>
          <w:lang w:val="ru-RU"/>
        </w:rPr>
        <w:t>тв</w:t>
      </w:r>
      <w:r w:rsidRPr="00820E63">
        <w:rPr>
          <w:rFonts w:cs="Times New Roman"/>
          <w:spacing w:val="-2"/>
          <w:lang w:val="ru-RU"/>
        </w:rPr>
        <w:t>е</w:t>
      </w:r>
      <w:r w:rsidRPr="00820E63">
        <w:rPr>
          <w:rFonts w:cs="Times New Roman"/>
          <w:lang w:val="ru-RU"/>
        </w:rPr>
        <w:t>рж</w:t>
      </w:r>
      <w:r w:rsidRPr="00820E63">
        <w:rPr>
          <w:rFonts w:cs="Times New Roman"/>
          <w:spacing w:val="2"/>
          <w:lang w:val="ru-RU"/>
        </w:rPr>
        <w:t>д</w:t>
      </w:r>
      <w:r w:rsidRPr="00820E63">
        <w:rPr>
          <w:rFonts w:cs="Times New Roman"/>
          <w:spacing w:val="-1"/>
          <w:lang w:val="ru-RU"/>
        </w:rPr>
        <w:t>е</w:t>
      </w:r>
      <w:r w:rsidRPr="00820E63">
        <w:rPr>
          <w:rFonts w:cs="Times New Roman"/>
          <w:lang w:val="ru-RU"/>
        </w:rPr>
        <w:t>ния</w:t>
      </w:r>
      <w:r w:rsidRPr="00820E63">
        <w:rPr>
          <w:rFonts w:cs="Times New Roman"/>
          <w:spacing w:val="9"/>
          <w:lang w:val="ru-RU"/>
        </w:rPr>
        <w:t xml:space="preserve"> </w:t>
      </w:r>
      <w:r w:rsidRPr="00820E63">
        <w:rPr>
          <w:rFonts w:cs="Times New Roman"/>
          <w:lang w:val="ru-RU"/>
        </w:rPr>
        <w:t>б</w:t>
      </w:r>
      <w:r w:rsidRPr="00820E63">
        <w:rPr>
          <w:rFonts w:cs="Times New Roman"/>
          <w:spacing w:val="-1"/>
          <w:lang w:val="ru-RU"/>
        </w:rPr>
        <w:t>а</w:t>
      </w:r>
      <w:r w:rsidRPr="00820E63">
        <w:rPr>
          <w:rFonts w:cs="Times New Roman"/>
          <w:lang w:val="ru-RU"/>
        </w:rPr>
        <w:t>зовой</w:t>
      </w:r>
      <w:r w:rsidRPr="00820E63">
        <w:rPr>
          <w:rFonts w:cs="Times New Roman"/>
          <w:spacing w:val="9"/>
          <w:lang w:val="ru-RU"/>
        </w:rPr>
        <w:t xml:space="preserve"> </w:t>
      </w:r>
      <w:r w:rsidRPr="00820E63">
        <w:rPr>
          <w:rFonts w:cs="Times New Roman"/>
          <w:lang w:val="ru-RU"/>
        </w:rPr>
        <w:t>в</w:t>
      </w:r>
      <w:r w:rsidRPr="00820E63">
        <w:rPr>
          <w:rFonts w:cs="Times New Roman"/>
          <w:spacing w:val="-2"/>
          <w:lang w:val="ru-RU"/>
        </w:rPr>
        <w:t>е</w:t>
      </w:r>
      <w:r w:rsidRPr="00820E63">
        <w:rPr>
          <w:rFonts w:cs="Times New Roman"/>
          <w:lang w:val="ru-RU"/>
        </w:rPr>
        <w:t>р</w:t>
      </w:r>
      <w:r w:rsidRPr="00820E63">
        <w:rPr>
          <w:rFonts w:cs="Times New Roman"/>
          <w:spacing w:val="-1"/>
          <w:lang w:val="ru-RU"/>
        </w:rPr>
        <w:t>с</w:t>
      </w:r>
      <w:r w:rsidRPr="00820E63">
        <w:rPr>
          <w:rFonts w:cs="Times New Roman"/>
          <w:lang w:val="ru-RU"/>
        </w:rPr>
        <w:t>ии</w:t>
      </w:r>
      <w:r w:rsidRPr="00820E63">
        <w:rPr>
          <w:rFonts w:cs="Times New Roman"/>
          <w:spacing w:val="14"/>
          <w:lang w:val="ru-RU"/>
        </w:rPr>
        <w:t xml:space="preserve"> </w:t>
      </w:r>
      <w:r w:rsidRPr="00820E63">
        <w:rPr>
          <w:rFonts w:cs="Times New Roman"/>
          <w:spacing w:val="-2"/>
          <w:lang w:val="ru-RU"/>
        </w:rPr>
        <w:t>С</w:t>
      </w:r>
      <w:r w:rsidRPr="00820E63">
        <w:rPr>
          <w:rFonts w:cs="Times New Roman"/>
          <w:spacing w:val="2"/>
          <w:lang w:val="ru-RU"/>
        </w:rPr>
        <w:t>х</w:t>
      </w:r>
      <w:r w:rsidRPr="00820E63">
        <w:rPr>
          <w:rFonts w:cs="Times New Roman"/>
          <w:spacing w:val="-1"/>
          <w:lang w:val="ru-RU"/>
        </w:rPr>
        <w:t>ем</w:t>
      </w:r>
      <w:r w:rsidRPr="00820E63">
        <w:rPr>
          <w:rFonts w:cs="Times New Roman"/>
          <w:lang w:val="ru-RU"/>
        </w:rPr>
        <w:t>ы</w:t>
      </w:r>
      <w:r w:rsidRPr="00820E63">
        <w:rPr>
          <w:rFonts w:cs="Times New Roman"/>
          <w:spacing w:val="8"/>
          <w:lang w:val="ru-RU"/>
        </w:rPr>
        <w:t xml:space="preserve"> </w:t>
      </w:r>
      <w:r w:rsidRPr="00820E63">
        <w:rPr>
          <w:rFonts w:cs="Times New Roman"/>
          <w:lang w:val="ru-RU"/>
        </w:rPr>
        <w:t>т</w:t>
      </w:r>
      <w:r w:rsidRPr="00820E63">
        <w:rPr>
          <w:rFonts w:cs="Times New Roman"/>
          <w:spacing w:val="-1"/>
          <w:lang w:val="ru-RU"/>
        </w:rPr>
        <w:t>е</w:t>
      </w:r>
      <w:r w:rsidRPr="00820E63">
        <w:rPr>
          <w:rFonts w:cs="Times New Roman"/>
          <w:lang w:val="ru-RU"/>
        </w:rPr>
        <w:t>пло</w:t>
      </w:r>
      <w:r w:rsidRPr="00820E63">
        <w:rPr>
          <w:rFonts w:cs="Times New Roman"/>
          <w:spacing w:val="-1"/>
          <w:lang w:val="ru-RU"/>
        </w:rPr>
        <w:t>с</w:t>
      </w:r>
      <w:r w:rsidRPr="00820E63">
        <w:rPr>
          <w:rFonts w:cs="Times New Roman"/>
          <w:lang w:val="ru-RU"/>
        </w:rPr>
        <w:t>н</w:t>
      </w:r>
      <w:r w:rsidRPr="00820E63">
        <w:rPr>
          <w:rFonts w:cs="Times New Roman"/>
          <w:spacing w:val="-1"/>
          <w:lang w:val="ru-RU"/>
        </w:rPr>
        <w:t>а</w:t>
      </w:r>
      <w:r w:rsidRPr="00820E63">
        <w:rPr>
          <w:rFonts w:cs="Times New Roman"/>
          <w:lang w:val="ru-RU"/>
        </w:rPr>
        <w:t>бж</w:t>
      </w:r>
      <w:r w:rsidRPr="00820E63">
        <w:rPr>
          <w:rFonts w:cs="Times New Roman"/>
          <w:spacing w:val="-1"/>
          <w:lang w:val="ru-RU"/>
        </w:rPr>
        <w:t>е</w:t>
      </w:r>
      <w:r w:rsidRPr="00820E63">
        <w:rPr>
          <w:rFonts w:cs="Times New Roman"/>
          <w:lang w:val="ru-RU"/>
        </w:rPr>
        <w:t>ния,</w:t>
      </w:r>
      <w:r w:rsidRPr="00820E63">
        <w:rPr>
          <w:rFonts w:cs="Times New Roman"/>
          <w:spacing w:val="9"/>
          <w:lang w:val="ru-RU"/>
        </w:rPr>
        <w:t xml:space="preserve"> </w:t>
      </w:r>
      <w:r w:rsidRPr="00820E63">
        <w:rPr>
          <w:rFonts w:cs="Times New Roman"/>
          <w:spacing w:val="-2"/>
          <w:lang w:val="ru-RU"/>
        </w:rPr>
        <w:t>и</w:t>
      </w:r>
      <w:r w:rsidRPr="00820E63">
        <w:rPr>
          <w:rFonts w:cs="Times New Roman"/>
          <w:lang w:val="ru-RU"/>
        </w:rPr>
        <w:t>з</w:t>
      </w:r>
      <w:r w:rsidRPr="00820E63">
        <w:rPr>
          <w:rFonts w:cs="Times New Roman"/>
          <w:spacing w:val="-1"/>
          <w:lang w:val="ru-RU"/>
        </w:rPr>
        <w:t>ме</w:t>
      </w:r>
      <w:r w:rsidRPr="00820E63">
        <w:rPr>
          <w:rFonts w:cs="Times New Roman"/>
          <w:lang w:val="ru-RU"/>
        </w:rPr>
        <w:t>н</w:t>
      </w:r>
      <w:r w:rsidRPr="00820E63">
        <w:rPr>
          <w:rFonts w:cs="Times New Roman"/>
          <w:spacing w:val="-1"/>
          <w:lang w:val="ru-RU"/>
        </w:rPr>
        <w:t>е</w:t>
      </w:r>
      <w:r w:rsidRPr="00820E63">
        <w:rPr>
          <w:rFonts w:cs="Times New Roman"/>
          <w:spacing w:val="-2"/>
          <w:lang w:val="ru-RU"/>
        </w:rPr>
        <w:t>н</w:t>
      </w:r>
      <w:r w:rsidRPr="00820E63">
        <w:rPr>
          <w:rFonts w:cs="Times New Roman"/>
          <w:lang w:val="ru-RU"/>
        </w:rPr>
        <w:t>ия</w:t>
      </w:r>
      <w:r w:rsidRPr="00820E63">
        <w:rPr>
          <w:rFonts w:cs="Times New Roman"/>
          <w:spacing w:val="10"/>
          <w:lang w:val="ru-RU"/>
        </w:rPr>
        <w:t xml:space="preserve"> </w:t>
      </w:r>
      <w:r w:rsidRPr="00820E63">
        <w:rPr>
          <w:rFonts w:cs="Times New Roman"/>
          <w:lang w:val="ru-RU"/>
        </w:rPr>
        <w:t>в</w:t>
      </w:r>
      <w:r w:rsidRPr="00820E63">
        <w:rPr>
          <w:rFonts w:cs="Times New Roman"/>
          <w:spacing w:val="8"/>
          <w:lang w:val="ru-RU"/>
        </w:rPr>
        <w:t xml:space="preserve"> </w:t>
      </w:r>
      <w:r w:rsidRPr="00820E63">
        <w:rPr>
          <w:rFonts w:cs="Times New Roman"/>
          <w:spacing w:val="-1"/>
          <w:lang w:val="ru-RU"/>
        </w:rPr>
        <w:t>с</w:t>
      </w:r>
      <w:r w:rsidRPr="00820E63">
        <w:rPr>
          <w:rFonts w:cs="Times New Roman"/>
          <w:lang w:val="ru-RU"/>
        </w:rPr>
        <w:t>о</w:t>
      </w:r>
      <w:r w:rsidRPr="00820E63">
        <w:rPr>
          <w:rFonts w:cs="Times New Roman"/>
          <w:spacing w:val="-1"/>
          <w:lang w:val="ru-RU"/>
        </w:rPr>
        <w:t>с</w:t>
      </w:r>
      <w:r w:rsidRPr="00820E63">
        <w:rPr>
          <w:rFonts w:cs="Times New Roman"/>
          <w:lang w:val="ru-RU"/>
        </w:rPr>
        <w:t>т</w:t>
      </w:r>
      <w:r w:rsidRPr="00820E63">
        <w:rPr>
          <w:rFonts w:cs="Times New Roman"/>
          <w:spacing w:val="-1"/>
          <w:lang w:val="ru-RU"/>
        </w:rPr>
        <w:t>а</w:t>
      </w:r>
      <w:r w:rsidRPr="00820E63">
        <w:rPr>
          <w:rFonts w:cs="Times New Roman"/>
          <w:lang w:val="ru-RU"/>
        </w:rPr>
        <w:t>ве</w:t>
      </w:r>
      <w:r w:rsidRPr="00820E63">
        <w:rPr>
          <w:rFonts w:cs="Times New Roman"/>
          <w:spacing w:val="7"/>
          <w:lang w:val="ru-RU"/>
        </w:rPr>
        <w:t xml:space="preserve"> </w:t>
      </w:r>
      <w:r w:rsidRPr="00820E63">
        <w:rPr>
          <w:rFonts w:cs="Times New Roman"/>
          <w:lang w:val="ru-RU"/>
        </w:rPr>
        <w:t>обо</w:t>
      </w:r>
      <w:r w:rsidRPr="00820E63">
        <w:rPr>
          <w:rFonts w:cs="Times New Roman"/>
          <w:spacing w:val="9"/>
          <w:lang w:val="ru-RU"/>
        </w:rPr>
        <w:t>р</w:t>
      </w:r>
      <w:r w:rsidRPr="00820E63">
        <w:rPr>
          <w:rFonts w:cs="Times New Roman"/>
          <w:spacing w:val="-5"/>
          <w:lang w:val="ru-RU"/>
        </w:rPr>
        <w:t>удования,</w:t>
      </w:r>
      <w:r w:rsidRPr="00820E63">
        <w:rPr>
          <w:rFonts w:cs="Times New Roman"/>
          <w:lang w:val="ru-RU"/>
        </w:rPr>
        <w:t xml:space="preserve"> следующие:</w:t>
      </w:r>
    </w:p>
    <w:p w14:paraId="62ACC2CA" w14:textId="1CA4C8A3" w:rsidR="00BF42A8" w:rsidRPr="00820E63" w:rsidRDefault="00BF42A8" w:rsidP="00E21B7C">
      <w:pPr>
        <w:pStyle w:val="af1"/>
        <w:spacing w:line="275" w:lineRule="auto"/>
        <w:ind w:left="0" w:right="230" w:firstLine="679"/>
        <w:jc w:val="both"/>
        <w:rPr>
          <w:rFonts w:cs="Times New Roman"/>
          <w:sz w:val="22"/>
          <w:lang w:val="ru-RU"/>
        </w:rPr>
      </w:pPr>
      <w:r w:rsidRPr="00820E63">
        <w:rPr>
          <w:rFonts w:cs="Times New Roman"/>
          <w:lang w:val="ru-RU"/>
        </w:rPr>
        <w:t xml:space="preserve">- </w:t>
      </w:r>
      <w:r w:rsidR="000B073B" w:rsidRPr="00820E63">
        <w:rPr>
          <w:rFonts w:cs="Times New Roman"/>
          <w:lang w:val="ru-RU"/>
        </w:rPr>
        <w:t xml:space="preserve">на котельной </w:t>
      </w:r>
      <w:r w:rsidR="000B073B" w:rsidRPr="00820E63">
        <w:rPr>
          <w:rFonts w:cs="Times New Roman"/>
          <w:sz w:val="22"/>
          <w:lang w:val="ru-RU"/>
        </w:rPr>
        <w:t>с. Тахтоямск, ул. Советская в 202</w:t>
      </w:r>
      <w:r w:rsidR="00A07701">
        <w:rPr>
          <w:rFonts w:cs="Times New Roman"/>
          <w:sz w:val="22"/>
          <w:lang w:val="ru-RU"/>
        </w:rPr>
        <w:t>0</w:t>
      </w:r>
      <w:r w:rsidR="000B073B" w:rsidRPr="00820E63">
        <w:rPr>
          <w:rFonts w:cs="Times New Roman"/>
          <w:sz w:val="22"/>
          <w:lang w:val="ru-RU"/>
        </w:rPr>
        <w:t xml:space="preserve"> г. установлен новый котел Ква-0,93ГМ</w:t>
      </w:r>
      <w:r w:rsidR="008E6765" w:rsidRPr="00820E63">
        <w:rPr>
          <w:rFonts w:cs="Times New Roman"/>
          <w:sz w:val="22"/>
          <w:lang w:val="ru-RU"/>
        </w:rPr>
        <w:t>;</w:t>
      </w:r>
    </w:p>
    <w:p w14:paraId="18B9B027" w14:textId="77777777" w:rsidR="008E6765" w:rsidRPr="00820E63" w:rsidRDefault="008E6765" w:rsidP="00E21B7C">
      <w:pPr>
        <w:pStyle w:val="af1"/>
        <w:spacing w:line="275" w:lineRule="auto"/>
        <w:ind w:left="0" w:right="230" w:firstLine="679"/>
        <w:jc w:val="both"/>
        <w:rPr>
          <w:rFonts w:cs="Times New Roman"/>
          <w:lang w:val="ru-RU"/>
        </w:rPr>
      </w:pPr>
      <w:r w:rsidRPr="00820E63">
        <w:rPr>
          <w:rFonts w:cs="Times New Roman"/>
          <w:lang w:val="ru-RU"/>
        </w:rPr>
        <w:t>- обновлена информация по приборам учета на источниках тепловой энергии.</w:t>
      </w:r>
    </w:p>
    <w:p w14:paraId="26A789CF" w14:textId="77777777" w:rsidR="00BF42A8" w:rsidRPr="00820E63" w:rsidRDefault="00BF42A8" w:rsidP="00BF42A8">
      <w:pPr>
        <w:pStyle w:val="a1"/>
        <w:rPr>
          <w:rFonts w:cs="Times New Roman"/>
          <w:lang w:eastAsia="ru-RU"/>
        </w:rPr>
      </w:pPr>
    </w:p>
    <w:p w14:paraId="045E822D" w14:textId="77777777" w:rsidR="00BF42A8" w:rsidRPr="00820E63" w:rsidRDefault="00B82B27" w:rsidP="00BF42A8">
      <w:pPr>
        <w:pStyle w:val="2"/>
        <w:ind w:left="0" w:firstLine="0"/>
      </w:pPr>
      <w:hyperlink r:id="rId20" w:anchor="bookmark21" w:history="1">
        <w:bookmarkStart w:id="127" w:name="_Toc31810031"/>
        <w:bookmarkStart w:id="128" w:name="_Toc30058679"/>
        <w:bookmarkStart w:id="129" w:name="_Toc29998116"/>
        <w:bookmarkStart w:id="130" w:name="_Toc152146346"/>
        <w:r w:rsidR="00BF42A8" w:rsidRPr="00820E63">
          <w:t>Часть 3. ТЕПЛОВЫЕ СЕТИ, СООРУЖЕНИЯ НА НИХ</w:t>
        </w:r>
        <w:bookmarkEnd w:id="127"/>
        <w:bookmarkEnd w:id="128"/>
        <w:bookmarkEnd w:id="129"/>
        <w:bookmarkEnd w:id="130"/>
      </w:hyperlink>
    </w:p>
    <w:p w14:paraId="38B49FC3" w14:textId="77777777" w:rsidR="00BF42A8" w:rsidRPr="00820E63" w:rsidRDefault="00BF42A8" w:rsidP="00BF42A8">
      <w:pPr>
        <w:rPr>
          <w:rFonts w:cs="Times New Roman"/>
        </w:rPr>
      </w:pPr>
    </w:p>
    <w:p w14:paraId="0461C426" w14:textId="77777777" w:rsidR="00BF42A8" w:rsidRPr="00820E63" w:rsidRDefault="00BF42A8" w:rsidP="00BF42A8">
      <w:pPr>
        <w:pStyle w:val="2"/>
        <w:ind w:left="0" w:firstLine="0"/>
      </w:pPr>
      <w:bookmarkStart w:id="131" w:name="_Toc152146347"/>
      <w:r w:rsidRPr="00820E63">
        <w:t xml:space="preserve">1.3.1 </w:t>
      </w:r>
      <w:hyperlink r:id="rId21" w:anchor="bookmark22" w:history="1">
        <w:r w:rsidRPr="00820E63">
          <w:t>Описание структуры тепловых сетей от каждого источника тепловой энергии, от</w:t>
        </w:r>
      </w:hyperlink>
      <w:r w:rsidRPr="00820E63">
        <w:t xml:space="preserve"> </w:t>
      </w:r>
      <w:hyperlink r:id="rId22" w:anchor="bookmark22" w:history="1">
        <w:r w:rsidRPr="00820E63">
          <w:t>магистральных выводов до центральных тепловых пунктов (если таковые имеются) или</w:t>
        </w:r>
      </w:hyperlink>
      <w:r w:rsidRPr="00820E63">
        <w:t xml:space="preserve"> </w:t>
      </w:r>
      <w:hyperlink r:id="rId23" w:anchor="bookmark22" w:history="1">
        <w:r w:rsidRPr="00820E63">
          <w:t>до ввода в жилой квартал или промышленный объект с выделением сетей горячего</w:t>
        </w:r>
      </w:hyperlink>
      <w:r w:rsidRPr="00820E63">
        <w:t xml:space="preserve"> </w:t>
      </w:r>
      <w:hyperlink r:id="rId24" w:anchor="bookmark22" w:history="1">
        <w:r w:rsidRPr="00820E63">
          <w:t>водоснабжения</w:t>
        </w:r>
        <w:bookmarkEnd w:id="131"/>
      </w:hyperlink>
    </w:p>
    <w:p w14:paraId="35AEA425" w14:textId="77777777" w:rsidR="00BF42A8" w:rsidRPr="00820E63" w:rsidRDefault="00BF42A8" w:rsidP="00BF42A8">
      <w:pPr>
        <w:rPr>
          <w:rFonts w:cs="Times New Roman"/>
          <w:lang w:eastAsia="ru-RU"/>
        </w:rPr>
      </w:pPr>
    </w:p>
    <w:p w14:paraId="07DBFE14" w14:textId="77777777" w:rsidR="00BF42A8" w:rsidRPr="00820E63" w:rsidRDefault="00BF42A8" w:rsidP="00BF42A8">
      <w:pPr>
        <w:ind w:firstLine="709"/>
        <w:jc w:val="both"/>
        <w:rPr>
          <w:rFonts w:cs="Times New Roman"/>
        </w:rPr>
      </w:pPr>
      <w:r w:rsidRPr="00820E63">
        <w:rPr>
          <w:rFonts w:cs="Times New Roman"/>
        </w:rPr>
        <w:t>Эксплуатацией тепловых сетей в муниципальном образовании Ольский муниципальный округ занимаются следующие организации:</w:t>
      </w:r>
    </w:p>
    <w:p w14:paraId="1DAF088E" w14:textId="77777777" w:rsidR="00BF42A8" w:rsidRPr="00820E63" w:rsidRDefault="00BF42A8" w:rsidP="00BF42A8">
      <w:pPr>
        <w:pStyle w:val="a1"/>
        <w:rPr>
          <w:rFonts w:cs="Times New Roman"/>
        </w:rPr>
      </w:pPr>
      <w:r w:rsidRPr="00820E63">
        <w:rPr>
          <w:rFonts w:cs="Times New Roman"/>
        </w:rPr>
        <w:tab/>
        <w:t xml:space="preserve">1. </w:t>
      </w:r>
      <w:r w:rsidR="002203B9" w:rsidRPr="00820E63">
        <w:rPr>
          <w:rFonts w:cs="Times New Roman"/>
        </w:rPr>
        <w:t>МУП «ОЭТС»</w:t>
      </w:r>
      <w:r w:rsidRPr="00820E63">
        <w:rPr>
          <w:rFonts w:cs="Times New Roman"/>
        </w:rPr>
        <w:t>;</w:t>
      </w:r>
      <w:r w:rsidRPr="00820E63">
        <w:rPr>
          <w:rFonts w:cs="Times New Roman"/>
        </w:rPr>
        <w:br/>
      </w:r>
      <w:r w:rsidRPr="00820E63">
        <w:rPr>
          <w:rFonts w:cs="Times New Roman"/>
        </w:rPr>
        <w:tab/>
        <w:t>2. ООО «Тахтоямск-Энергия».</w:t>
      </w:r>
    </w:p>
    <w:p w14:paraId="5EE7E768" w14:textId="77777777" w:rsidR="00BF42A8" w:rsidRPr="00820E63" w:rsidRDefault="00BF42A8" w:rsidP="00BF42A8">
      <w:pPr>
        <w:pStyle w:val="a1"/>
        <w:ind w:firstLine="709"/>
        <w:jc w:val="center"/>
        <w:rPr>
          <w:rFonts w:cs="Times New Roman"/>
        </w:rPr>
      </w:pPr>
    </w:p>
    <w:p w14:paraId="01A566FD" w14:textId="77777777" w:rsidR="001F59CB" w:rsidRPr="00820E63" w:rsidRDefault="00BF42A8">
      <w:pPr>
        <w:spacing w:before="400" w:after="200"/>
        <w:rPr>
          <w:rFonts w:cs="Times New Roman"/>
        </w:rPr>
      </w:pPr>
      <w:r w:rsidRPr="00820E63">
        <w:rPr>
          <w:rFonts w:cs="Times New Roman"/>
          <w:b/>
        </w:rPr>
        <w:t>Таблица 1.3.1.1 - Краткое описание структуры тепловых сетей МО</w:t>
      </w:r>
    </w:p>
    <w:tbl>
      <w:tblPr>
        <w:tblStyle w:val="a6"/>
        <w:tblW w:w="5000" w:type="pct"/>
        <w:jc w:val="center"/>
        <w:tblLook w:val="04A0" w:firstRow="1" w:lastRow="0" w:firstColumn="1" w:lastColumn="0" w:noHBand="0" w:noVBand="1"/>
      </w:tblPr>
      <w:tblGrid>
        <w:gridCol w:w="2399"/>
        <w:gridCol w:w="2402"/>
        <w:gridCol w:w="1402"/>
        <w:gridCol w:w="1402"/>
        <w:gridCol w:w="1740"/>
      </w:tblGrid>
      <w:tr w:rsidR="001F59CB" w:rsidRPr="00820E63" w14:paraId="528BDFC1" w14:textId="77777777" w:rsidTr="00513BC3">
        <w:trPr>
          <w:tblHeader/>
          <w:jc w:val="center"/>
        </w:trPr>
        <w:tc>
          <w:tcPr>
            <w:tcW w:w="1284" w:type="pct"/>
            <w:vMerge w:val="restart"/>
            <w:shd w:val="clear" w:color="auto" w:fill="F2F2F2"/>
            <w:tcMar>
              <w:top w:w="120" w:type="dxa"/>
              <w:left w:w="200" w:type="dxa"/>
              <w:bottom w:w="120" w:type="dxa"/>
              <w:right w:w="200" w:type="dxa"/>
            </w:tcMar>
            <w:vAlign w:val="center"/>
          </w:tcPr>
          <w:p w14:paraId="416CA218" w14:textId="77777777" w:rsidR="001F59CB" w:rsidRPr="00820E63" w:rsidRDefault="00BF42A8">
            <w:pPr>
              <w:jc w:val="center"/>
              <w:rPr>
                <w:rFonts w:cs="Times New Roman"/>
              </w:rPr>
            </w:pPr>
            <w:r w:rsidRPr="00820E63">
              <w:rPr>
                <w:rFonts w:eastAsia="Times New Roman" w:cs="Times New Roman"/>
                <w:sz w:val="22"/>
              </w:rPr>
              <w:t>Источник тепловой энергии</w:t>
            </w:r>
          </w:p>
        </w:tc>
        <w:tc>
          <w:tcPr>
            <w:tcW w:w="2785" w:type="pct"/>
            <w:gridSpan w:val="3"/>
            <w:shd w:val="clear" w:color="auto" w:fill="F2F2F2"/>
            <w:tcMar>
              <w:top w:w="120" w:type="dxa"/>
              <w:left w:w="200" w:type="dxa"/>
              <w:bottom w:w="120" w:type="dxa"/>
              <w:right w:w="200" w:type="dxa"/>
            </w:tcMar>
            <w:vAlign w:val="center"/>
          </w:tcPr>
          <w:p w14:paraId="7F9356AC" w14:textId="77777777" w:rsidR="001F59CB" w:rsidRPr="00820E63" w:rsidRDefault="00BF42A8">
            <w:pPr>
              <w:jc w:val="center"/>
              <w:rPr>
                <w:rFonts w:cs="Times New Roman"/>
                <w:lang w:val="ru-RU"/>
              </w:rPr>
            </w:pPr>
            <w:r w:rsidRPr="00820E63">
              <w:rPr>
                <w:rFonts w:eastAsia="Times New Roman" w:cs="Times New Roman"/>
                <w:sz w:val="22"/>
                <w:lang w:val="ru-RU"/>
              </w:rPr>
              <w:t xml:space="preserve">Протяженность </w:t>
            </w:r>
            <w:r w:rsidR="00E21B7C" w:rsidRPr="00820E63">
              <w:rPr>
                <w:rFonts w:eastAsia="Times New Roman" w:cs="Times New Roman"/>
                <w:sz w:val="22"/>
                <w:lang w:val="ru-RU"/>
              </w:rPr>
              <w:t>тепловых сетей</w:t>
            </w:r>
            <w:r w:rsidRPr="00820E63">
              <w:rPr>
                <w:rFonts w:eastAsia="Times New Roman" w:cs="Times New Roman"/>
                <w:sz w:val="22"/>
                <w:lang w:val="ru-RU"/>
              </w:rPr>
              <w:t>, м</w:t>
            </w:r>
          </w:p>
        </w:tc>
        <w:tc>
          <w:tcPr>
            <w:tcW w:w="931" w:type="pct"/>
            <w:vMerge w:val="restart"/>
            <w:shd w:val="clear" w:color="auto" w:fill="F2F2F2"/>
            <w:tcMar>
              <w:top w:w="120" w:type="dxa"/>
              <w:left w:w="200" w:type="dxa"/>
              <w:bottom w:w="120" w:type="dxa"/>
              <w:right w:w="200" w:type="dxa"/>
            </w:tcMar>
            <w:vAlign w:val="center"/>
          </w:tcPr>
          <w:p w14:paraId="5270F5A0" w14:textId="2E8D42AA" w:rsidR="001F59CB" w:rsidRPr="00820E63" w:rsidRDefault="00BF42A8">
            <w:pPr>
              <w:jc w:val="center"/>
              <w:rPr>
                <w:rFonts w:cs="Times New Roman"/>
              </w:rPr>
            </w:pPr>
            <w:r w:rsidRPr="00820E63">
              <w:rPr>
                <w:rFonts w:eastAsia="Times New Roman" w:cs="Times New Roman"/>
                <w:sz w:val="22"/>
              </w:rPr>
              <w:t>Материальная хар</w:t>
            </w:r>
            <w:r w:rsidR="00513BC3">
              <w:rPr>
                <w:rFonts w:eastAsia="Times New Roman" w:cs="Times New Roman"/>
                <w:sz w:val="22"/>
                <w:lang w:val="ru-RU"/>
              </w:rPr>
              <w:t>-</w:t>
            </w:r>
            <w:r w:rsidRPr="00820E63">
              <w:rPr>
                <w:rFonts w:eastAsia="Times New Roman" w:cs="Times New Roman"/>
                <w:sz w:val="22"/>
              </w:rPr>
              <w:t>ка, м2</w:t>
            </w:r>
          </w:p>
        </w:tc>
      </w:tr>
      <w:tr w:rsidR="001F59CB" w:rsidRPr="00820E63" w14:paraId="7ACC5EA6" w14:textId="77777777" w:rsidTr="00513BC3">
        <w:trPr>
          <w:tblHeader/>
          <w:jc w:val="center"/>
        </w:trPr>
        <w:tc>
          <w:tcPr>
            <w:tcW w:w="1284" w:type="pct"/>
            <w:vMerge/>
          </w:tcPr>
          <w:p w14:paraId="5B13C6C7" w14:textId="77777777" w:rsidR="001F59CB" w:rsidRPr="00820E63" w:rsidRDefault="001F59CB">
            <w:pPr>
              <w:rPr>
                <w:rFonts w:cs="Times New Roman"/>
              </w:rPr>
            </w:pPr>
          </w:p>
        </w:tc>
        <w:tc>
          <w:tcPr>
            <w:tcW w:w="1285" w:type="pct"/>
            <w:shd w:val="clear" w:color="auto" w:fill="F2F2F2"/>
            <w:tcMar>
              <w:top w:w="120" w:type="dxa"/>
              <w:left w:w="200" w:type="dxa"/>
              <w:bottom w:w="120" w:type="dxa"/>
              <w:right w:w="200" w:type="dxa"/>
            </w:tcMar>
            <w:vAlign w:val="center"/>
          </w:tcPr>
          <w:p w14:paraId="20BDAE11" w14:textId="77777777" w:rsidR="001F59CB" w:rsidRPr="00820E63" w:rsidRDefault="00BF42A8">
            <w:pPr>
              <w:jc w:val="center"/>
              <w:rPr>
                <w:rFonts w:eastAsia="Times New Roman" w:cs="Times New Roman"/>
                <w:sz w:val="20"/>
              </w:rPr>
            </w:pPr>
            <w:r w:rsidRPr="00820E63">
              <w:rPr>
                <w:rFonts w:eastAsia="Times New Roman" w:cs="Times New Roman"/>
                <w:sz w:val="20"/>
              </w:rPr>
              <w:t>Отопление</w:t>
            </w:r>
          </w:p>
          <w:p w14:paraId="27CB79A0" w14:textId="77777777" w:rsidR="00E21B7C" w:rsidRPr="00820E63" w:rsidRDefault="00E21B7C" w:rsidP="00E21B7C">
            <w:pPr>
              <w:pStyle w:val="a1"/>
              <w:jc w:val="center"/>
              <w:rPr>
                <w:rFonts w:cs="Times New Roman"/>
                <w:sz w:val="20"/>
                <w:lang w:val="ru-RU"/>
              </w:rPr>
            </w:pPr>
            <w:r w:rsidRPr="00820E63">
              <w:rPr>
                <w:rFonts w:cs="Times New Roman"/>
                <w:sz w:val="20"/>
                <w:lang w:val="ru-RU"/>
              </w:rPr>
              <w:t>в 2хтрубном исчислении</w:t>
            </w:r>
          </w:p>
        </w:tc>
        <w:tc>
          <w:tcPr>
            <w:tcW w:w="750" w:type="pct"/>
            <w:shd w:val="clear" w:color="auto" w:fill="F2F2F2"/>
            <w:tcMar>
              <w:top w:w="120" w:type="dxa"/>
              <w:left w:w="200" w:type="dxa"/>
              <w:bottom w:w="120" w:type="dxa"/>
              <w:right w:w="200" w:type="dxa"/>
            </w:tcMar>
            <w:vAlign w:val="center"/>
          </w:tcPr>
          <w:p w14:paraId="4405B27C" w14:textId="77777777" w:rsidR="001F59CB" w:rsidRPr="00820E63" w:rsidRDefault="00BF42A8">
            <w:pPr>
              <w:jc w:val="center"/>
              <w:rPr>
                <w:rFonts w:eastAsia="Times New Roman" w:cs="Times New Roman"/>
                <w:sz w:val="20"/>
              </w:rPr>
            </w:pPr>
            <w:r w:rsidRPr="00820E63">
              <w:rPr>
                <w:rFonts w:eastAsia="Times New Roman" w:cs="Times New Roman"/>
                <w:sz w:val="20"/>
              </w:rPr>
              <w:t>ГВС</w:t>
            </w:r>
          </w:p>
          <w:p w14:paraId="299D2434" w14:textId="77777777" w:rsidR="00E21B7C" w:rsidRPr="00820E63" w:rsidRDefault="00E21B7C" w:rsidP="00E21B7C">
            <w:pPr>
              <w:pStyle w:val="a1"/>
              <w:jc w:val="center"/>
              <w:rPr>
                <w:rFonts w:cs="Times New Roman"/>
                <w:sz w:val="20"/>
                <w:lang w:val="ru-RU"/>
              </w:rPr>
            </w:pPr>
            <w:r w:rsidRPr="00820E63">
              <w:rPr>
                <w:rFonts w:cs="Times New Roman"/>
                <w:sz w:val="20"/>
                <w:lang w:val="ru-RU"/>
              </w:rPr>
              <w:t>в 1трубном исчислении</w:t>
            </w:r>
          </w:p>
        </w:tc>
        <w:tc>
          <w:tcPr>
            <w:tcW w:w="750" w:type="pct"/>
            <w:shd w:val="clear" w:color="auto" w:fill="F2F2F2"/>
            <w:tcMar>
              <w:top w:w="120" w:type="dxa"/>
              <w:left w:w="200" w:type="dxa"/>
              <w:bottom w:w="120" w:type="dxa"/>
              <w:right w:w="200" w:type="dxa"/>
            </w:tcMar>
            <w:vAlign w:val="center"/>
          </w:tcPr>
          <w:p w14:paraId="0C829A9D" w14:textId="77777777" w:rsidR="001F59CB" w:rsidRPr="00820E63" w:rsidRDefault="00BF42A8">
            <w:pPr>
              <w:jc w:val="center"/>
              <w:rPr>
                <w:rFonts w:cs="Times New Roman"/>
                <w:sz w:val="20"/>
                <w:lang w:val="ru-RU"/>
              </w:rPr>
            </w:pPr>
            <w:r w:rsidRPr="00820E63">
              <w:rPr>
                <w:rFonts w:eastAsia="Times New Roman" w:cs="Times New Roman"/>
                <w:sz w:val="20"/>
              </w:rPr>
              <w:t>Итого</w:t>
            </w:r>
            <w:r w:rsidR="000B20AD" w:rsidRPr="00820E63">
              <w:rPr>
                <w:rFonts w:eastAsia="Times New Roman" w:cs="Times New Roman"/>
                <w:sz w:val="20"/>
                <w:lang w:val="ru-RU"/>
              </w:rPr>
              <w:t xml:space="preserve"> </w:t>
            </w:r>
            <w:r w:rsidR="000B20AD" w:rsidRPr="00820E63">
              <w:rPr>
                <w:rFonts w:cs="Times New Roman"/>
                <w:sz w:val="20"/>
                <w:lang w:val="ru-RU"/>
              </w:rPr>
              <w:t>в 1трубном исчислении</w:t>
            </w:r>
          </w:p>
        </w:tc>
        <w:tc>
          <w:tcPr>
            <w:tcW w:w="931" w:type="pct"/>
            <w:vMerge/>
          </w:tcPr>
          <w:p w14:paraId="09722399" w14:textId="77777777" w:rsidR="001F59CB" w:rsidRPr="00820E63" w:rsidRDefault="001F59CB">
            <w:pPr>
              <w:rPr>
                <w:rFonts w:cs="Times New Roman"/>
              </w:rPr>
            </w:pPr>
          </w:p>
        </w:tc>
      </w:tr>
      <w:tr w:rsidR="001F59CB" w:rsidRPr="00820E63" w14:paraId="03AE2A2F" w14:textId="77777777" w:rsidTr="000B20AD">
        <w:trPr>
          <w:jc w:val="center"/>
        </w:trPr>
        <w:tc>
          <w:tcPr>
            <w:tcW w:w="5000" w:type="pct"/>
            <w:gridSpan w:val="5"/>
            <w:shd w:val="clear" w:color="auto" w:fill="DEEAF6"/>
            <w:tcMar>
              <w:top w:w="40" w:type="dxa"/>
              <w:left w:w="160" w:type="dxa"/>
              <w:bottom w:w="40" w:type="dxa"/>
              <w:right w:w="200" w:type="dxa"/>
            </w:tcMar>
            <w:vAlign w:val="center"/>
          </w:tcPr>
          <w:p w14:paraId="0D57FDBE" w14:textId="77777777" w:rsidR="001F59CB" w:rsidRPr="00820E63" w:rsidRDefault="002203B9">
            <w:pPr>
              <w:jc w:val="center"/>
              <w:rPr>
                <w:rFonts w:cs="Times New Roman"/>
                <w:lang w:val="ru-RU"/>
              </w:rPr>
            </w:pPr>
            <w:r w:rsidRPr="00820E63">
              <w:rPr>
                <w:rFonts w:eastAsia="Times New Roman" w:cs="Times New Roman"/>
                <w:sz w:val="22"/>
                <w:lang w:val="ru-RU"/>
              </w:rPr>
              <w:t>МУП «ОЭТС»</w:t>
            </w:r>
          </w:p>
        </w:tc>
      </w:tr>
      <w:tr w:rsidR="001F59CB" w:rsidRPr="00820E63" w14:paraId="572A4C60" w14:textId="77777777" w:rsidTr="000B20AD">
        <w:trPr>
          <w:jc w:val="center"/>
        </w:trPr>
        <w:tc>
          <w:tcPr>
            <w:tcW w:w="1284" w:type="pct"/>
            <w:shd w:val="clear" w:color="auto" w:fill="FFFFFF"/>
            <w:tcMar>
              <w:top w:w="40" w:type="dxa"/>
              <w:left w:w="200" w:type="dxa"/>
              <w:bottom w:w="40" w:type="dxa"/>
              <w:right w:w="200" w:type="dxa"/>
            </w:tcMar>
            <w:vAlign w:val="center"/>
          </w:tcPr>
          <w:p w14:paraId="4B94FD7A" w14:textId="77777777" w:rsidR="001F59CB" w:rsidRPr="00820E63" w:rsidRDefault="00BF42A8">
            <w:pPr>
              <w:rPr>
                <w:rFonts w:cs="Times New Roman"/>
                <w:lang w:val="ru-RU"/>
              </w:rPr>
            </w:pPr>
            <w:r w:rsidRPr="00820E63">
              <w:rPr>
                <w:rFonts w:eastAsia="Times New Roman" w:cs="Times New Roman"/>
                <w:sz w:val="22"/>
                <w:lang w:val="ru-RU"/>
              </w:rPr>
              <w:t>Котельная №1 пгт. Ола, ул. Лесная, д. 8</w:t>
            </w:r>
          </w:p>
        </w:tc>
        <w:tc>
          <w:tcPr>
            <w:tcW w:w="1285" w:type="pct"/>
            <w:shd w:val="clear" w:color="auto" w:fill="FFFFFF"/>
            <w:tcMar>
              <w:top w:w="40" w:type="dxa"/>
              <w:left w:w="200" w:type="dxa"/>
              <w:bottom w:w="40" w:type="dxa"/>
              <w:right w:w="200" w:type="dxa"/>
            </w:tcMar>
            <w:vAlign w:val="center"/>
          </w:tcPr>
          <w:p w14:paraId="2DCD1833" w14:textId="77777777" w:rsidR="001F59CB" w:rsidRPr="00820E63" w:rsidRDefault="00BF42A8">
            <w:pPr>
              <w:jc w:val="center"/>
              <w:rPr>
                <w:rFonts w:cs="Times New Roman"/>
              </w:rPr>
            </w:pPr>
            <w:r w:rsidRPr="00820E63">
              <w:rPr>
                <w:rFonts w:eastAsia="Times New Roman" w:cs="Times New Roman"/>
                <w:sz w:val="22"/>
              </w:rPr>
              <w:t>14267,00</w:t>
            </w:r>
          </w:p>
        </w:tc>
        <w:tc>
          <w:tcPr>
            <w:tcW w:w="750" w:type="pct"/>
            <w:shd w:val="clear" w:color="auto" w:fill="FFFFFF"/>
            <w:tcMar>
              <w:top w:w="40" w:type="dxa"/>
              <w:left w:w="200" w:type="dxa"/>
              <w:bottom w:w="40" w:type="dxa"/>
              <w:right w:w="200" w:type="dxa"/>
            </w:tcMar>
            <w:vAlign w:val="center"/>
          </w:tcPr>
          <w:p w14:paraId="30261F11" w14:textId="77777777" w:rsidR="001F59CB" w:rsidRPr="00820E63" w:rsidRDefault="000B20AD">
            <w:pPr>
              <w:jc w:val="center"/>
              <w:rPr>
                <w:rFonts w:cs="Times New Roman"/>
                <w:lang w:val="ru-RU"/>
              </w:rPr>
            </w:pPr>
            <w:r w:rsidRPr="00820E63">
              <w:rPr>
                <w:rFonts w:eastAsia="Times New Roman" w:cs="Times New Roman"/>
                <w:sz w:val="22"/>
                <w:lang w:val="ru-RU"/>
              </w:rPr>
              <w:t>13869,00</w:t>
            </w:r>
          </w:p>
        </w:tc>
        <w:tc>
          <w:tcPr>
            <w:tcW w:w="750" w:type="pct"/>
            <w:shd w:val="clear" w:color="auto" w:fill="FFFFFF"/>
            <w:tcMar>
              <w:top w:w="40" w:type="dxa"/>
              <w:left w:w="200" w:type="dxa"/>
              <w:bottom w:w="40" w:type="dxa"/>
              <w:right w:w="200" w:type="dxa"/>
            </w:tcMar>
            <w:vAlign w:val="center"/>
          </w:tcPr>
          <w:p w14:paraId="41828E0A" w14:textId="77777777" w:rsidR="001F59CB" w:rsidRPr="00820E63" w:rsidRDefault="000B20AD">
            <w:pPr>
              <w:jc w:val="center"/>
              <w:rPr>
                <w:rFonts w:cs="Times New Roman"/>
                <w:lang w:val="ru-RU"/>
              </w:rPr>
            </w:pPr>
            <w:r w:rsidRPr="00820E63">
              <w:rPr>
                <w:rFonts w:eastAsia="Times New Roman" w:cs="Times New Roman"/>
                <w:sz w:val="22"/>
                <w:lang w:val="ru-RU"/>
              </w:rPr>
              <w:t>42403,00</w:t>
            </w:r>
          </w:p>
        </w:tc>
        <w:tc>
          <w:tcPr>
            <w:tcW w:w="931" w:type="pct"/>
            <w:shd w:val="clear" w:color="auto" w:fill="FFFFFF"/>
            <w:tcMar>
              <w:top w:w="40" w:type="dxa"/>
              <w:left w:w="200" w:type="dxa"/>
              <w:bottom w:w="40" w:type="dxa"/>
              <w:right w:w="200" w:type="dxa"/>
            </w:tcMar>
            <w:vAlign w:val="center"/>
          </w:tcPr>
          <w:p w14:paraId="488FFEAF" w14:textId="77777777" w:rsidR="001F59CB" w:rsidRPr="00820E63" w:rsidRDefault="00BF42A8">
            <w:pPr>
              <w:jc w:val="center"/>
              <w:rPr>
                <w:rFonts w:cs="Times New Roman"/>
              </w:rPr>
            </w:pPr>
            <w:r w:rsidRPr="00820E63">
              <w:rPr>
                <w:rFonts w:eastAsia="Times New Roman" w:cs="Times New Roman"/>
                <w:sz w:val="22"/>
              </w:rPr>
              <w:t>6706,0640</w:t>
            </w:r>
          </w:p>
        </w:tc>
      </w:tr>
      <w:tr w:rsidR="001F59CB" w:rsidRPr="00820E63" w14:paraId="5B9348B8" w14:textId="77777777" w:rsidTr="000B20AD">
        <w:trPr>
          <w:jc w:val="center"/>
        </w:trPr>
        <w:tc>
          <w:tcPr>
            <w:tcW w:w="1284" w:type="pct"/>
            <w:shd w:val="clear" w:color="auto" w:fill="FFFFFF"/>
            <w:tcMar>
              <w:top w:w="40" w:type="dxa"/>
              <w:left w:w="200" w:type="dxa"/>
              <w:bottom w:w="40" w:type="dxa"/>
              <w:right w:w="200" w:type="dxa"/>
            </w:tcMar>
            <w:vAlign w:val="center"/>
          </w:tcPr>
          <w:p w14:paraId="0CC0DFB0" w14:textId="77777777" w:rsidR="001F59CB" w:rsidRPr="00820E63" w:rsidRDefault="00BF42A8">
            <w:pPr>
              <w:rPr>
                <w:rFonts w:cs="Times New Roman"/>
                <w:lang w:val="ru-RU"/>
              </w:rPr>
            </w:pPr>
            <w:r w:rsidRPr="00820E63">
              <w:rPr>
                <w:rFonts w:eastAsia="Times New Roman" w:cs="Times New Roman"/>
                <w:sz w:val="22"/>
                <w:lang w:val="ru-RU"/>
              </w:rPr>
              <w:t>Котельная п. Армань, ул. Гагарина, д. 23 а</w:t>
            </w:r>
          </w:p>
        </w:tc>
        <w:tc>
          <w:tcPr>
            <w:tcW w:w="1285" w:type="pct"/>
            <w:shd w:val="clear" w:color="auto" w:fill="FFFFFF"/>
            <w:tcMar>
              <w:top w:w="40" w:type="dxa"/>
              <w:left w:w="200" w:type="dxa"/>
              <w:bottom w:w="40" w:type="dxa"/>
              <w:right w:w="200" w:type="dxa"/>
            </w:tcMar>
            <w:vAlign w:val="center"/>
          </w:tcPr>
          <w:p w14:paraId="5E520A20" w14:textId="1EA3A649" w:rsidR="001F59CB" w:rsidRPr="00820E63" w:rsidRDefault="00BF42A8">
            <w:pPr>
              <w:jc w:val="center"/>
              <w:rPr>
                <w:rFonts w:cs="Times New Roman"/>
              </w:rPr>
            </w:pPr>
            <w:r w:rsidRPr="00513BC3">
              <w:rPr>
                <w:rFonts w:eastAsia="Times New Roman" w:cs="Times New Roman"/>
                <w:sz w:val="22"/>
                <w:highlight w:val="cyan"/>
              </w:rPr>
              <w:t>5313</w:t>
            </w:r>
            <w:r w:rsidR="000B20AD" w:rsidRPr="00513BC3">
              <w:rPr>
                <w:rFonts w:eastAsia="Times New Roman" w:cs="Times New Roman"/>
                <w:sz w:val="22"/>
                <w:highlight w:val="cyan"/>
              </w:rPr>
              <w:t>,</w:t>
            </w:r>
            <w:r w:rsidR="00513BC3" w:rsidRPr="00513BC3">
              <w:rPr>
                <w:rFonts w:eastAsia="Times New Roman" w:cs="Times New Roman"/>
                <w:sz w:val="22"/>
                <w:highlight w:val="cyan"/>
                <w:lang w:val="ru-RU"/>
              </w:rPr>
              <w:t>1</w:t>
            </w:r>
            <w:r w:rsidR="000B20AD" w:rsidRPr="00513BC3">
              <w:rPr>
                <w:rFonts w:eastAsia="Times New Roman" w:cs="Times New Roman"/>
                <w:sz w:val="22"/>
                <w:highlight w:val="cyan"/>
              </w:rPr>
              <w:t>0</w:t>
            </w:r>
          </w:p>
        </w:tc>
        <w:tc>
          <w:tcPr>
            <w:tcW w:w="750" w:type="pct"/>
            <w:shd w:val="clear" w:color="auto" w:fill="FFFFFF"/>
            <w:tcMar>
              <w:top w:w="40" w:type="dxa"/>
              <w:left w:w="200" w:type="dxa"/>
              <w:bottom w:w="40" w:type="dxa"/>
              <w:right w:w="200" w:type="dxa"/>
            </w:tcMar>
            <w:vAlign w:val="center"/>
          </w:tcPr>
          <w:p w14:paraId="0C5B4764" w14:textId="77777777" w:rsidR="001F59CB" w:rsidRPr="00820E63" w:rsidRDefault="000B20AD">
            <w:pPr>
              <w:jc w:val="center"/>
              <w:rPr>
                <w:rFonts w:cs="Times New Roman"/>
                <w:lang w:val="ru-RU"/>
              </w:rPr>
            </w:pPr>
            <w:r w:rsidRPr="00820E63">
              <w:rPr>
                <w:rFonts w:eastAsia="Times New Roman" w:cs="Times New Roman"/>
                <w:sz w:val="22"/>
                <w:lang w:val="ru-RU"/>
              </w:rPr>
              <w:t>3878,00</w:t>
            </w:r>
          </w:p>
        </w:tc>
        <w:tc>
          <w:tcPr>
            <w:tcW w:w="750" w:type="pct"/>
            <w:shd w:val="clear" w:color="auto" w:fill="FFFFFF"/>
            <w:tcMar>
              <w:top w:w="40" w:type="dxa"/>
              <w:left w:w="200" w:type="dxa"/>
              <w:bottom w:w="40" w:type="dxa"/>
              <w:right w:w="200" w:type="dxa"/>
            </w:tcMar>
            <w:vAlign w:val="center"/>
          </w:tcPr>
          <w:p w14:paraId="24CE9209" w14:textId="3125DCDE" w:rsidR="001F59CB" w:rsidRPr="00820E63" w:rsidRDefault="000B20AD">
            <w:pPr>
              <w:jc w:val="center"/>
              <w:rPr>
                <w:rFonts w:cs="Times New Roman"/>
                <w:lang w:val="ru-RU"/>
              </w:rPr>
            </w:pPr>
            <w:r w:rsidRPr="00513BC3">
              <w:rPr>
                <w:rFonts w:eastAsia="Times New Roman" w:cs="Times New Roman"/>
                <w:sz w:val="22"/>
                <w:highlight w:val="cyan"/>
                <w:lang w:val="ru-RU"/>
              </w:rPr>
              <w:t>14504,</w:t>
            </w:r>
            <w:r w:rsidR="00513BC3" w:rsidRPr="00513BC3">
              <w:rPr>
                <w:rFonts w:eastAsia="Times New Roman" w:cs="Times New Roman"/>
                <w:sz w:val="22"/>
                <w:highlight w:val="cyan"/>
                <w:lang w:val="ru-RU"/>
              </w:rPr>
              <w:t>2</w:t>
            </w:r>
          </w:p>
        </w:tc>
        <w:tc>
          <w:tcPr>
            <w:tcW w:w="931" w:type="pct"/>
            <w:shd w:val="clear" w:color="auto" w:fill="FFFFFF"/>
            <w:tcMar>
              <w:top w:w="40" w:type="dxa"/>
              <w:left w:w="200" w:type="dxa"/>
              <w:bottom w:w="40" w:type="dxa"/>
              <w:right w:w="200" w:type="dxa"/>
            </w:tcMar>
            <w:vAlign w:val="center"/>
          </w:tcPr>
          <w:p w14:paraId="23C51A6B" w14:textId="77777777" w:rsidR="001F59CB" w:rsidRPr="00820E63" w:rsidRDefault="00BF42A8">
            <w:pPr>
              <w:jc w:val="center"/>
              <w:rPr>
                <w:rFonts w:cs="Times New Roman"/>
              </w:rPr>
            </w:pPr>
            <w:r w:rsidRPr="00820E63">
              <w:rPr>
                <w:rFonts w:eastAsia="Times New Roman" w:cs="Times New Roman"/>
                <w:sz w:val="22"/>
              </w:rPr>
              <w:t>1630,2620</w:t>
            </w:r>
          </w:p>
        </w:tc>
      </w:tr>
      <w:tr w:rsidR="001F59CB" w:rsidRPr="00820E63" w14:paraId="6FA0154E" w14:textId="77777777" w:rsidTr="000B20AD">
        <w:trPr>
          <w:jc w:val="center"/>
        </w:trPr>
        <w:tc>
          <w:tcPr>
            <w:tcW w:w="1284" w:type="pct"/>
            <w:shd w:val="clear" w:color="auto" w:fill="FFFFFF"/>
            <w:tcMar>
              <w:top w:w="40" w:type="dxa"/>
              <w:left w:w="200" w:type="dxa"/>
              <w:bottom w:w="40" w:type="dxa"/>
              <w:right w:w="200" w:type="dxa"/>
            </w:tcMar>
            <w:vAlign w:val="center"/>
          </w:tcPr>
          <w:p w14:paraId="3C59B07B" w14:textId="77777777" w:rsidR="001F59CB" w:rsidRPr="00820E63" w:rsidRDefault="00BF42A8">
            <w:pPr>
              <w:rPr>
                <w:rFonts w:cs="Times New Roman"/>
                <w:lang w:val="ru-RU"/>
              </w:rPr>
            </w:pPr>
            <w:r w:rsidRPr="00820E63">
              <w:rPr>
                <w:rFonts w:eastAsia="Times New Roman" w:cs="Times New Roman"/>
                <w:sz w:val="22"/>
                <w:lang w:val="ru-RU"/>
              </w:rPr>
              <w:t>Котельная п. Радужный, ул. Юбилейная, д.1</w:t>
            </w:r>
          </w:p>
        </w:tc>
        <w:tc>
          <w:tcPr>
            <w:tcW w:w="1285" w:type="pct"/>
            <w:shd w:val="clear" w:color="auto" w:fill="FFFFFF"/>
            <w:tcMar>
              <w:top w:w="40" w:type="dxa"/>
              <w:left w:w="200" w:type="dxa"/>
              <w:bottom w:w="40" w:type="dxa"/>
              <w:right w:w="200" w:type="dxa"/>
            </w:tcMar>
            <w:vAlign w:val="center"/>
          </w:tcPr>
          <w:p w14:paraId="57D43F44" w14:textId="77777777" w:rsidR="001F59CB" w:rsidRPr="00820E63" w:rsidRDefault="00BF42A8">
            <w:pPr>
              <w:jc w:val="center"/>
              <w:rPr>
                <w:rFonts w:cs="Times New Roman"/>
              </w:rPr>
            </w:pPr>
            <w:r w:rsidRPr="00820E63">
              <w:rPr>
                <w:rFonts w:eastAsia="Times New Roman" w:cs="Times New Roman"/>
                <w:sz w:val="22"/>
              </w:rPr>
              <w:t>228</w:t>
            </w:r>
            <w:r w:rsidR="000B20AD" w:rsidRPr="00820E63">
              <w:rPr>
                <w:rFonts w:eastAsia="Times New Roman" w:cs="Times New Roman"/>
                <w:sz w:val="22"/>
              </w:rPr>
              <w:t>,00</w:t>
            </w:r>
          </w:p>
        </w:tc>
        <w:tc>
          <w:tcPr>
            <w:tcW w:w="750" w:type="pct"/>
            <w:shd w:val="clear" w:color="auto" w:fill="FFFFFF"/>
            <w:tcMar>
              <w:top w:w="40" w:type="dxa"/>
              <w:left w:w="200" w:type="dxa"/>
              <w:bottom w:w="40" w:type="dxa"/>
              <w:right w:w="200" w:type="dxa"/>
            </w:tcMar>
            <w:vAlign w:val="center"/>
          </w:tcPr>
          <w:p w14:paraId="048BF2B7" w14:textId="77777777" w:rsidR="001F59CB" w:rsidRPr="00820E63" w:rsidRDefault="000B20AD">
            <w:pPr>
              <w:jc w:val="center"/>
              <w:rPr>
                <w:rFonts w:cs="Times New Roman"/>
                <w:lang w:val="ru-RU"/>
              </w:rPr>
            </w:pPr>
            <w:r w:rsidRPr="00820E63">
              <w:rPr>
                <w:rFonts w:eastAsia="Times New Roman" w:cs="Times New Roman"/>
                <w:sz w:val="22"/>
                <w:lang w:val="ru-RU"/>
              </w:rPr>
              <w:t>216,00</w:t>
            </w:r>
          </w:p>
        </w:tc>
        <w:tc>
          <w:tcPr>
            <w:tcW w:w="750" w:type="pct"/>
            <w:shd w:val="clear" w:color="auto" w:fill="FFFFFF"/>
            <w:tcMar>
              <w:top w:w="40" w:type="dxa"/>
              <w:left w:w="200" w:type="dxa"/>
              <w:bottom w:w="40" w:type="dxa"/>
              <w:right w:w="200" w:type="dxa"/>
            </w:tcMar>
            <w:vAlign w:val="center"/>
          </w:tcPr>
          <w:p w14:paraId="07EB1640" w14:textId="77777777" w:rsidR="001F59CB" w:rsidRPr="00820E63" w:rsidRDefault="000B20AD">
            <w:pPr>
              <w:jc w:val="center"/>
              <w:rPr>
                <w:rFonts w:cs="Times New Roman"/>
                <w:lang w:val="ru-RU"/>
              </w:rPr>
            </w:pPr>
            <w:r w:rsidRPr="00820E63">
              <w:rPr>
                <w:rFonts w:eastAsia="Times New Roman" w:cs="Times New Roman"/>
                <w:sz w:val="22"/>
                <w:lang w:val="ru-RU"/>
              </w:rPr>
              <w:t>672,00</w:t>
            </w:r>
          </w:p>
        </w:tc>
        <w:tc>
          <w:tcPr>
            <w:tcW w:w="931" w:type="pct"/>
            <w:shd w:val="clear" w:color="auto" w:fill="FFFFFF"/>
            <w:tcMar>
              <w:top w:w="40" w:type="dxa"/>
              <w:left w:w="200" w:type="dxa"/>
              <w:bottom w:w="40" w:type="dxa"/>
              <w:right w:w="200" w:type="dxa"/>
            </w:tcMar>
            <w:vAlign w:val="center"/>
          </w:tcPr>
          <w:p w14:paraId="60C13877" w14:textId="77777777" w:rsidR="001F59CB" w:rsidRPr="00820E63" w:rsidRDefault="00B14708">
            <w:pPr>
              <w:jc w:val="center"/>
              <w:rPr>
                <w:rFonts w:cs="Times New Roman"/>
                <w:lang w:val="ru-RU"/>
              </w:rPr>
            </w:pPr>
            <w:r w:rsidRPr="00820E63">
              <w:rPr>
                <w:rFonts w:eastAsia="Times New Roman" w:cs="Times New Roman"/>
                <w:sz w:val="22"/>
                <w:lang w:val="ru-RU"/>
              </w:rPr>
              <w:t>51,0975</w:t>
            </w:r>
          </w:p>
        </w:tc>
      </w:tr>
      <w:tr w:rsidR="001F59CB" w:rsidRPr="00820E63" w14:paraId="793F468D" w14:textId="77777777" w:rsidTr="000B20AD">
        <w:trPr>
          <w:jc w:val="center"/>
        </w:trPr>
        <w:tc>
          <w:tcPr>
            <w:tcW w:w="1284" w:type="pct"/>
            <w:shd w:val="clear" w:color="auto" w:fill="FFFFFF"/>
            <w:tcMar>
              <w:top w:w="40" w:type="dxa"/>
              <w:left w:w="200" w:type="dxa"/>
              <w:bottom w:w="40" w:type="dxa"/>
              <w:right w:w="200" w:type="dxa"/>
            </w:tcMar>
            <w:vAlign w:val="center"/>
          </w:tcPr>
          <w:p w14:paraId="6B5E36A3" w14:textId="77777777" w:rsidR="001F59CB" w:rsidRPr="00820E63" w:rsidRDefault="00BF42A8">
            <w:pPr>
              <w:rPr>
                <w:rFonts w:cs="Times New Roman"/>
                <w:lang w:val="ru-RU"/>
              </w:rPr>
            </w:pPr>
            <w:r w:rsidRPr="00820E63">
              <w:rPr>
                <w:rFonts w:eastAsia="Times New Roman" w:cs="Times New Roman"/>
                <w:sz w:val="22"/>
                <w:lang w:val="ru-RU"/>
              </w:rPr>
              <w:t>Котельная с. Гадля, ул. Колхозная, д. 4</w:t>
            </w:r>
          </w:p>
        </w:tc>
        <w:tc>
          <w:tcPr>
            <w:tcW w:w="1285" w:type="pct"/>
            <w:shd w:val="clear" w:color="auto" w:fill="FFFFFF"/>
            <w:tcMar>
              <w:top w:w="40" w:type="dxa"/>
              <w:left w:w="200" w:type="dxa"/>
              <w:bottom w:w="40" w:type="dxa"/>
              <w:right w:w="200" w:type="dxa"/>
            </w:tcMar>
            <w:vAlign w:val="center"/>
          </w:tcPr>
          <w:p w14:paraId="1862FB3C" w14:textId="77777777" w:rsidR="001F59CB" w:rsidRPr="00820E63" w:rsidRDefault="00BF42A8">
            <w:pPr>
              <w:jc w:val="center"/>
              <w:rPr>
                <w:rFonts w:cs="Times New Roman"/>
              </w:rPr>
            </w:pPr>
            <w:r w:rsidRPr="00820E63">
              <w:rPr>
                <w:rFonts w:eastAsia="Times New Roman" w:cs="Times New Roman"/>
                <w:sz w:val="22"/>
              </w:rPr>
              <w:t>1672</w:t>
            </w:r>
            <w:r w:rsidR="000B20AD" w:rsidRPr="00820E63">
              <w:rPr>
                <w:rFonts w:eastAsia="Times New Roman" w:cs="Times New Roman"/>
                <w:sz w:val="22"/>
              </w:rPr>
              <w:t>,00</w:t>
            </w:r>
          </w:p>
        </w:tc>
        <w:tc>
          <w:tcPr>
            <w:tcW w:w="750" w:type="pct"/>
            <w:shd w:val="clear" w:color="auto" w:fill="FFFFFF"/>
            <w:tcMar>
              <w:top w:w="40" w:type="dxa"/>
              <w:left w:w="200" w:type="dxa"/>
              <w:bottom w:w="40" w:type="dxa"/>
              <w:right w:w="200" w:type="dxa"/>
            </w:tcMar>
            <w:vAlign w:val="center"/>
          </w:tcPr>
          <w:p w14:paraId="284CF58E" w14:textId="77777777" w:rsidR="001F59CB" w:rsidRPr="00820E63" w:rsidRDefault="000B20AD">
            <w:pPr>
              <w:jc w:val="center"/>
              <w:rPr>
                <w:rFonts w:cs="Times New Roman"/>
                <w:lang w:val="ru-RU"/>
              </w:rPr>
            </w:pPr>
            <w:r w:rsidRPr="00820E63">
              <w:rPr>
                <w:rFonts w:eastAsia="Times New Roman" w:cs="Times New Roman"/>
                <w:sz w:val="22"/>
                <w:lang w:val="ru-RU"/>
              </w:rPr>
              <w:t>1590,00</w:t>
            </w:r>
          </w:p>
        </w:tc>
        <w:tc>
          <w:tcPr>
            <w:tcW w:w="750" w:type="pct"/>
            <w:shd w:val="clear" w:color="auto" w:fill="FFFFFF"/>
            <w:tcMar>
              <w:top w:w="40" w:type="dxa"/>
              <w:left w:w="200" w:type="dxa"/>
              <w:bottom w:w="40" w:type="dxa"/>
              <w:right w:w="200" w:type="dxa"/>
            </w:tcMar>
            <w:vAlign w:val="center"/>
          </w:tcPr>
          <w:p w14:paraId="2B750A60" w14:textId="77777777" w:rsidR="001F59CB" w:rsidRPr="00820E63" w:rsidRDefault="000B20AD">
            <w:pPr>
              <w:jc w:val="center"/>
              <w:rPr>
                <w:rFonts w:cs="Times New Roman"/>
                <w:lang w:val="ru-RU"/>
              </w:rPr>
            </w:pPr>
            <w:r w:rsidRPr="00820E63">
              <w:rPr>
                <w:rFonts w:eastAsia="Times New Roman" w:cs="Times New Roman"/>
                <w:sz w:val="22"/>
                <w:lang w:val="ru-RU"/>
              </w:rPr>
              <w:t>4934,00</w:t>
            </w:r>
          </w:p>
        </w:tc>
        <w:tc>
          <w:tcPr>
            <w:tcW w:w="931" w:type="pct"/>
            <w:shd w:val="clear" w:color="auto" w:fill="FFFFFF"/>
            <w:tcMar>
              <w:top w:w="40" w:type="dxa"/>
              <w:left w:w="200" w:type="dxa"/>
              <w:bottom w:w="40" w:type="dxa"/>
              <w:right w:w="200" w:type="dxa"/>
            </w:tcMar>
            <w:vAlign w:val="center"/>
          </w:tcPr>
          <w:p w14:paraId="441BCAC8" w14:textId="77777777" w:rsidR="001F59CB" w:rsidRPr="00820E63" w:rsidRDefault="00BF42A8">
            <w:pPr>
              <w:jc w:val="center"/>
              <w:rPr>
                <w:rFonts w:cs="Times New Roman"/>
              </w:rPr>
            </w:pPr>
            <w:r w:rsidRPr="00820E63">
              <w:rPr>
                <w:rFonts w:eastAsia="Times New Roman" w:cs="Times New Roman"/>
                <w:sz w:val="22"/>
              </w:rPr>
              <w:t>482,0700</w:t>
            </w:r>
          </w:p>
        </w:tc>
      </w:tr>
      <w:tr w:rsidR="001F59CB" w:rsidRPr="00820E63" w14:paraId="3CCB153E" w14:textId="77777777" w:rsidTr="000B20AD">
        <w:trPr>
          <w:jc w:val="center"/>
        </w:trPr>
        <w:tc>
          <w:tcPr>
            <w:tcW w:w="1284" w:type="pct"/>
            <w:shd w:val="clear" w:color="auto" w:fill="FFFFFF"/>
            <w:tcMar>
              <w:top w:w="40" w:type="dxa"/>
              <w:left w:w="200" w:type="dxa"/>
              <w:bottom w:w="40" w:type="dxa"/>
              <w:right w:w="200" w:type="dxa"/>
            </w:tcMar>
            <w:vAlign w:val="center"/>
          </w:tcPr>
          <w:p w14:paraId="0B827EA5" w14:textId="77777777" w:rsidR="001F59CB" w:rsidRPr="00820E63" w:rsidRDefault="00BF42A8">
            <w:pPr>
              <w:rPr>
                <w:rFonts w:cs="Times New Roman"/>
                <w:lang w:val="ru-RU"/>
              </w:rPr>
            </w:pPr>
            <w:r w:rsidRPr="00820E63">
              <w:rPr>
                <w:rFonts w:eastAsia="Times New Roman" w:cs="Times New Roman"/>
                <w:sz w:val="22"/>
                <w:lang w:val="ru-RU"/>
              </w:rPr>
              <w:t>Котельная с. Клепка, ул. Центральная, д. 3</w:t>
            </w:r>
          </w:p>
        </w:tc>
        <w:tc>
          <w:tcPr>
            <w:tcW w:w="1285" w:type="pct"/>
            <w:shd w:val="clear" w:color="auto" w:fill="FFFFFF"/>
            <w:tcMar>
              <w:top w:w="40" w:type="dxa"/>
              <w:left w:w="200" w:type="dxa"/>
              <w:bottom w:w="40" w:type="dxa"/>
              <w:right w:w="200" w:type="dxa"/>
            </w:tcMar>
            <w:vAlign w:val="center"/>
          </w:tcPr>
          <w:p w14:paraId="28413751" w14:textId="77777777" w:rsidR="001F59CB" w:rsidRPr="00820E63" w:rsidRDefault="00BF42A8">
            <w:pPr>
              <w:jc w:val="center"/>
              <w:rPr>
                <w:rFonts w:cs="Times New Roman"/>
              </w:rPr>
            </w:pPr>
            <w:r w:rsidRPr="00820E63">
              <w:rPr>
                <w:rFonts w:eastAsia="Times New Roman" w:cs="Times New Roman"/>
                <w:sz w:val="22"/>
              </w:rPr>
              <w:t>1865</w:t>
            </w:r>
            <w:r w:rsidR="000B20AD" w:rsidRPr="00820E63">
              <w:rPr>
                <w:rFonts w:eastAsia="Times New Roman" w:cs="Times New Roman"/>
                <w:sz w:val="22"/>
              </w:rPr>
              <w:t>,00</w:t>
            </w:r>
          </w:p>
        </w:tc>
        <w:tc>
          <w:tcPr>
            <w:tcW w:w="750" w:type="pct"/>
            <w:shd w:val="clear" w:color="auto" w:fill="FFFFFF"/>
            <w:tcMar>
              <w:top w:w="40" w:type="dxa"/>
              <w:left w:w="200" w:type="dxa"/>
              <w:bottom w:w="40" w:type="dxa"/>
              <w:right w:w="200" w:type="dxa"/>
            </w:tcMar>
            <w:vAlign w:val="center"/>
          </w:tcPr>
          <w:p w14:paraId="68F3DAD1" w14:textId="6D24799F" w:rsidR="001F59CB" w:rsidRPr="00820E63" w:rsidRDefault="000B20AD">
            <w:pPr>
              <w:jc w:val="center"/>
              <w:rPr>
                <w:rFonts w:cs="Times New Roman"/>
                <w:lang w:val="ru-RU"/>
              </w:rPr>
            </w:pPr>
            <w:r w:rsidRPr="00513BC3">
              <w:rPr>
                <w:rFonts w:eastAsia="Times New Roman" w:cs="Times New Roman"/>
                <w:sz w:val="22"/>
                <w:highlight w:val="cyan"/>
                <w:lang w:val="ru-RU"/>
              </w:rPr>
              <w:t>3375</w:t>
            </w:r>
            <w:r w:rsidR="00513BC3" w:rsidRPr="00513BC3">
              <w:rPr>
                <w:rFonts w:eastAsia="Times New Roman" w:cs="Times New Roman"/>
                <w:sz w:val="22"/>
                <w:highlight w:val="cyan"/>
                <w:lang w:val="ru-RU"/>
              </w:rPr>
              <w:t>,0</w:t>
            </w:r>
          </w:p>
        </w:tc>
        <w:tc>
          <w:tcPr>
            <w:tcW w:w="750" w:type="pct"/>
            <w:shd w:val="clear" w:color="auto" w:fill="FFFFFF"/>
            <w:tcMar>
              <w:top w:w="40" w:type="dxa"/>
              <w:left w:w="200" w:type="dxa"/>
              <w:bottom w:w="40" w:type="dxa"/>
              <w:right w:w="200" w:type="dxa"/>
            </w:tcMar>
            <w:vAlign w:val="center"/>
          </w:tcPr>
          <w:p w14:paraId="6E1E6D33" w14:textId="77777777" w:rsidR="001F59CB" w:rsidRPr="00820E63" w:rsidRDefault="000B20AD">
            <w:pPr>
              <w:jc w:val="center"/>
              <w:rPr>
                <w:rFonts w:cs="Times New Roman"/>
                <w:lang w:val="ru-RU"/>
              </w:rPr>
            </w:pPr>
            <w:r w:rsidRPr="00820E63">
              <w:rPr>
                <w:rFonts w:eastAsia="Times New Roman" w:cs="Times New Roman"/>
                <w:sz w:val="22"/>
                <w:lang w:val="ru-RU"/>
              </w:rPr>
              <w:t>7105,00</w:t>
            </w:r>
          </w:p>
        </w:tc>
        <w:tc>
          <w:tcPr>
            <w:tcW w:w="931" w:type="pct"/>
            <w:shd w:val="clear" w:color="auto" w:fill="FFFFFF"/>
            <w:tcMar>
              <w:top w:w="40" w:type="dxa"/>
              <w:left w:w="200" w:type="dxa"/>
              <w:bottom w:w="40" w:type="dxa"/>
              <w:right w:w="200" w:type="dxa"/>
            </w:tcMar>
            <w:vAlign w:val="center"/>
          </w:tcPr>
          <w:p w14:paraId="20501F3C" w14:textId="77777777" w:rsidR="001F59CB" w:rsidRPr="00820E63" w:rsidRDefault="00BF42A8">
            <w:pPr>
              <w:jc w:val="center"/>
              <w:rPr>
                <w:rFonts w:cs="Times New Roman"/>
              </w:rPr>
            </w:pPr>
            <w:r w:rsidRPr="00820E63">
              <w:rPr>
                <w:rFonts w:eastAsia="Times New Roman" w:cs="Times New Roman"/>
                <w:sz w:val="22"/>
              </w:rPr>
              <w:t>628,7110</w:t>
            </w:r>
          </w:p>
        </w:tc>
      </w:tr>
      <w:tr w:rsidR="001F59CB" w:rsidRPr="00820E63" w14:paraId="3E26070B" w14:textId="77777777" w:rsidTr="000B20AD">
        <w:trPr>
          <w:jc w:val="center"/>
        </w:trPr>
        <w:tc>
          <w:tcPr>
            <w:tcW w:w="1284" w:type="pct"/>
            <w:shd w:val="clear" w:color="auto" w:fill="FFFFFF"/>
            <w:tcMar>
              <w:top w:w="40" w:type="dxa"/>
              <w:left w:w="200" w:type="dxa"/>
              <w:bottom w:w="40" w:type="dxa"/>
              <w:right w:w="200" w:type="dxa"/>
            </w:tcMar>
            <w:vAlign w:val="center"/>
          </w:tcPr>
          <w:p w14:paraId="55FABA32" w14:textId="07A481D9" w:rsidR="001F59CB" w:rsidRPr="00820E63" w:rsidRDefault="00513BC3">
            <w:pPr>
              <w:rPr>
                <w:rFonts w:cs="Times New Roman"/>
                <w:lang w:val="ru-RU"/>
              </w:rPr>
            </w:pPr>
            <w:r>
              <w:rPr>
                <w:rFonts w:eastAsia="Times New Roman" w:cs="Times New Roman"/>
                <w:sz w:val="22"/>
                <w:lang w:val="ru-RU"/>
              </w:rPr>
              <w:t>Котельная с. Талон, ул. Юбилейная б/н</w:t>
            </w:r>
          </w:p>
        </w:tc>
        <w:tc>
          <w:tcPr>
            <w:tcW w:w="1285" w:type="pct"/>
            <w:shd w:val="clear" w:color="auto" w:fill="FFFFFF"/>
            <w:tcMar>
              <w:top w:w="40" w:type="dxa"/>
              <w:left w:w="200" w:type="dxa"/>
              <w:bottom w:w="40" w:type="dxa"/>
              <w:right w:w="200" w:type="dxa"/>
            </w:tcMar>
            <w:vAlign w:val="center"/>
          </w:tcPr>
          <w:p w14:paraId="0EC605BB" w14:textId="77777777" w:rsidR="001F59CB" w:rsidRPr="00820E63" w:rsidRDefault="00BF42A8">
            <w:pPr>
              <w:jc w:val="center"/>
              <w:rPr>
                <w:rFonts w:cs="Times New Roman"/>
              </w:rPr>
            </w:pPr>
            <w:r w:rsidRPr="00820E63">
              <w:rPr>
                <w:rFonts w:eastAsia="Times New Roman" w:cs="Times New Roman"/>
                <w:sz w:val="22"/>
              </w:rPr>
              <w:t>1251</w:t>
            </w:r>
            <w:r w:rsidR="000B20AD" w:rsidRPr="00820E63">
              <w:rPr>
                <w:rFonts w:eastAsia="Times New Roman" w:cs="Times New Roman"/>
                <w:sz w:val="22"/>
              </w:rPr>
              <w:t>,00</w:t>
            </w:r>
          </w:p>
        </w:tc>
        <w:tc>
          <w:tcPr>
            <w:tcW w:w="750" w:type="pct"/>
            <w:shd w:val="clear" w:color="auto" w:fill="FFFFFF"/>
            <w:tcMar>
              <w:top w:w="40" w:type="dxa"/>
              <w:left w:w="200" w:type="dxa"/>
              <w:bottom w:w="40" w:type="dxa"/>
              <w:right w:w="200" w:type="dxa"/>
            </w:tcMar>
            <w:vAlign w:val="center"/>
          </w:tcPr>
          <w:p w14:paraId="5DD68A2F" w14:textId="77777777" w:rsidR="001F59CB" w:rsidRPr="00820E63" w:rsidRDefault="00BF42A8">
            <w:pPr>
              <w:jc w:val="center"/>
              <w:rPr>
                <w:rFonts w:cs="Times New Roman"/>
              </w:rPr>
            </w:pPr>
            <w:r w:rsidRPr="00820E63">
              <w:rPr>
                <w:rFonts w:eastAsia="Times New Roman" w:cs="Times New Roman"/>
                <w:sz w:val="22"/>
              </w:rPr>
              <w:t>-</w:t>
            </w:r>
          </w:p>
        </w:tc>
        <w:tc>
          <w:tcPr>
            <w:tcW w:w="750" w:type="pct"/>
            <w:shd w:val="clear" w:color="auto" w:fill="FFFFFF"/>
            <w:tcMar>
              <w:top w:w="40" w:type="dxa"/>
              <w:left w:w="200" w:type="dxa"/>
              <w:bottom w:w="40" w:type="dxa"/>
              <w:right w:w="200" w:type="dxa"/>
            </w:tcMar>
            <w:vAlign w:val="center"/>
          </w:tcPr>
          <w:p w14:paraId="0A801035" w14:textId="77777777" w:rsidR="001F59CB" w:rsidRPr="00820E63" w:rsidRDefault="000B20AD">
            <w:pPr>
              <w:jc w:val="center"/>
              <w:rPr>
                <w:rFonts w:cs="Times New Roman"/>
                <w:lang w:val="ru-RU"/>
              </w:rPr>
            </w:pPr>
            <w:r w:rsidRPr="00820E63">
              <w:rPr>
                <w:rFonts w:eastAsia="Times New Roman" w:cs="Times New Roman"/>
                <w:sz w:val="22"/>
                <w:lang w:val="ru-RU"/>
              </w:rPr>
              <w:t>2502,00</w:t>
            </w:r>
          </w:p>
        </w:tc>
        <w:tc>
          <w:tcPr>
            <w:tcW w:w="931" w:type="pct"/>
            <w:shd w:val="clear" w:color="auto" w:fill="FFFFFF"/>
            <w:tcMar>
              <w:top w:w="40" w:type="dxa"/>
              <w:left w:w="200" w:type="dxa"/>
              <w:bottom w:w="40" w:type="dxa"/>
              <w:right w:w="200" w:type="dxa"/>
            </w:tcMar>
            <w:vAlign w:val="center"/>
          </w:tcPr>
          <w:p w14:paraId="6DFA80A4" w14:textId="77777777" w:rsidR="001F59CB" w:rsidRPr="00820E63" w:rsidRDefault="00B14708">
            <w:pPr>
              <w:jc w:val="center"/>
              <w:rPr>
                <w:rFonts w:cs="Times New Roman"/>
                <w:lang w:val="ru-RU"/>
              </w:rPr>
            </w:pPr>
            <w:r w:rsidRPr="00820E63">
              <w:rPr>
                <w:rFonts w:eastAsia="Times New Roman" w:cs="Times New Roman"/>
                <w:sz w:val="22"/>
                <w:lang w:val="ru-RU"/>
              </w:rPr>
              <w:t>341,042</w:t>
            </w:r>
          </w:p>
        </w:tc>
      </w:tr>
      <w:tr w:rsidR="001F59CB" w:rsidRPr="00820E63" w14:paraId="61241F6D" w14:textId="77777777" w:rsidTr="000B20AD">
        <w:trPr>
          <w:jc w:val="center"/>
        </w:trPr>
        <w:tc>
          <w:tcPr>
            <w:tcW w:w="1284" w:type="pct"/>
            <w:shd w:val="clear" w:color="auto" w:fill="FFFFFF"/>
            <w:tcMar>
              <w:top w:w="40" w:type="dxa"/>
              <w:left w:w="200" w:type="dxa"/>
              <w:bottom w:w="40" w:type="dxa"/>
              <w:right w:w="200" w:type="dxa"/>
            </w:tcMar>
            <w:vAlign w:val="center"/>
          </w:tcPr>
          <w:p w14:paraId="53E90763" w14:textId="77777777" w:rsidR="001F59CB" w:rsidRPr="00820E63" w:rsidRDefault="00BF42A8">
            <w:pPr>
              <w:rPr>
                <w:rFonts w:cs="Times New Roman"/>
                <w:lang w:val="ru-RU"/>
              </w:rPr>
            </w:pPr>
            <w:r w:rsidRPr="00820E63">
              <w:rPr>
                <w:rFonts w:eastAsia="Times New Roman" w:cs="Times New Roman"/>
                <w:sz w:val="22"/>
                <w:lang w:val="ru-RU"/>
              </w:rPr>
              <w:lastRenderedPageBreak/>
              <w:t>Котельная с. Ямск, ул. Набережная, д. 8</w:t>
            </w:r>
          </w:p>
        </w:tc>
        <w:tc>
          <w:tcPr>
            <w:tcW w:w="1285" w:type="pct"/>
            <w:shd w:val="clear" w:color="auto" w:fill="FFFFFF"/>
            <w:tcMar>
              <w:top w:w="40" w:type="dxa"/>
              <w:left w:w="200" w:type="dxa"/>
              <w:bottom w:w="40" w:type="dxa"/>
              <w:right w:w="200" w:type="dxa"/>
            </w:tcMar>
            <w:vAlign w:val="center"/>
          </w:tcPr>
          <w:p w14:paraId="2DCD4B5D" w14:textId="77777777" w:rsidR="001F59CB" w:rsidRPr="00820E63" w:rsidRDefault="00BF42A8">
            <w:pPr>
              <w:jc w:val="center"/>
              <w:rPr>
                <w:rFonts w:cs="Times New Roman"/>
              </w:rPr>
            </w:pPr>
            <w:r w:rsidRPr="00820E63">
              <w:rPr>
                <w:rFonts w:eastAsia="Times New Roman" w:cs="Times New Roman"/>
                <w:sz w:val="22"/>
              </w:rPr>
              <w:t>0</w:t>
            </w:r>
            <w:r w:rsidR="000B20AD" w:rsidRPr="00820E63">
              <w:rPr>
                <w:rFonts w:eastAsia="Times New Roman" w:cs="Times New Roman"/>
                <w:sz w:val="22"/>
              </w:rPr>
              <w:t>,00</w:t>
            </w:r>
          </w:p>
        </w:tc>
        <w:tc>
          <w:tcPr>
            <w:tcW w:w="750" w:type="pct"/>
            <w:shd w:val="clear" w:color="auto" w:fill="FFFFFF"/>
            <w:tcMar>
              <w:top w:w="40" w:type="dxa"/>
              <w:left w:w="200" w:type="dxa"/>
              <w:bottom w:w="40" w:type="dxa"/>
              <w:right w:w="200" w:type="dxa"/>
            </w:tcMar>
            <w:vAlign w:val="center"/>
          </w:tcPr>
          <w:p w14:paraId="37D105ED" w14:textId="77777777" w:rsidR="001F59CB" w:rsidRPr="00820E63" w:rsidRDefault="00BF42A8">
            <w:pPr>
              <w:jc w:val="center"/>
              <w:rPr>
                <w:rFonts w:cs="Times New Roman"/>
              </w:rPr>
            </w:pPr>
            <w:r w:rsidRPr="00820E63">
              <w:rPr>
                <w:rFonts w:eastAsia="Times New Roman" w:cs="Times New Roman"/>
                <w:sz w:val="22"/>
              </w:rPr>
              <w:t>-</w:t>
            </w:r>
          </w:p>
        </w:tc>
        <w:tc>
          <w:tcPr>
            <w:tcW w:w="750" w:type="pct"/>
            <w:shd w:val="clear" w:color="auto" w:fill="FFFFFF"/>
            <w:tcMar>
              <w:top w:w="40" w:type="dxa"/>
              <w:left w:w="200" w:type="dxa"/>
              <w:bottom w:w="40" w:type="dxa"/>
              <w:right w:w="200" w:type="dxa"/>
            </w:tcMar>
            <w:vAlign w:val="center"/>
          </w:tcPr>
          <w:p w14:paraId="68DD3873" w14:textId="77777777" w:rsidR="001F59CB" w:rsidRPr="00820E63" w:rsidRDefault="00BF42A8">
            <w:pPr>
              <w:jc w:val="center"/>
              <w:rPr>
                <w:rFonts w:cs="Times New Roman"/>
              </w:rPr>
            </w:pPr>
            <w:r w:rsidRPr="00820E63">
              <w:rPr>
                <w:rFonts w:eastAsia="Times New Roman" w:cs="Times New Roman"/>
                <w:sz w:val="22"/>
              </w:rPr>
              <w:t>0</w:t>
            </w:r>
            <w:r w:rsidR="000B20AD" w:rsidRPr="00820E63">
              <w:rPr>
                <w:rFonts w:eastAsia="Times New Roman" w:cs="Times New Roman"/>
                <w:sz w:val="22"/>
              </w:rPr>
              <w:t>,00</w:t>
            </w:r>
          </w:p>
        </w:tc>
        <w:tc>
          <w:tcPr>
            <w:tcW w:w="931" w:type="pct"/>
            <w:shd w:val="clear" w:color="auto" w:fill="FFFFFF"/>
            <w:tcMar>
              <w:top w:w="40" w:type="dxa"/>
              <w:left w:w="200" w:type="dxa"/>
              <w:bottom w:w="40" w:type="dxa"/>
              <w:right w:w="200" w:type="dxa"/>
            </w:tcMar>
            <w:vAlign w:val="center"/>
          </w:tcPr>
          <w:p w14:paraId="09CB8E70" w14:textId="77777777" w:rsidR="001F59CB" w:rsidRPr="00820E63" w:rsidRDefault="00BF42A8">
            <w:pPr>
              <w:jc w:val="center"/>
              <w:rPr>
                <w:rFonts w:cs="Times New Roman"/>
              </w:rPr>
            </w:pPr>
            <w:r w:rsidRPr="00820E63">
              <w:rPr>
                <w:rFonts w:eastAsia="Times New Roman" w:cs="Times New Roman"/>
                <w:sz w:val="22"/>
              </w:rPr>
              <w:t>0</w:t>
            </w:r>
            <w:r w:rsidR="000B20AD" w:rsidRPr="00820E63">
              <w:rPr>
                <w:rFonts w:eastAsia="Times New Roman" w:cs="Times New Roman"/>
                <w:sz w:val="22"/>
              </w:rPr>
              <w:t>,00</w:t>
            </w:r>
          </w:p>
        </w:tc>
      </w:tr>
      <w:tr w:rsidR="00F81B7E" w:rsidRPr="00820E63" w14:paraId="7845C9AF" w14:textId="77777777" w:rsidTr="000B20AD">
        <w:trPr>
          <w:jc w:val="center"/>
        </w:trPr>
        <w:tc>
          <w:tcPr>
            <w:tcW w:w="1284" w:type="pct"/>
            <w:shd w:val="clear" w:color="auto" w:fill="FFFFFF"/>
            <w:tcMar>
              <w:top w:w="40" w:type="dxa"/>
              <w:left w:w="200" w:type="dxa"/>
              <w:bottom w:w="40" w:type="dxa"/>
              <w:right w:w="200" w:type="dxa"/>
            </w:tcMar>
            <w:vAlign w:val="center"/>
          </w:tcPr>
          <w:p w14:paraId="41D6700A" w14:textId="77777777" w:rsidR="00F81B7E" w:rsidRPr="00F81B7E" w:rsidRDefault="00F81B7E" w:rsidP="00F81B7E">
            <w:pPr>
              <w:jc w:val="center"/>
              <w:rPr>
                <w:color w:val="000000"/>
                <w:sz w:val="22"/>
                <w:lang w:val="ru-RU"/>
              </w:rPr>
            </w:pPr>
            <w:r w:rsidRPr="00F81B7E">
              <w:rPr>
                <w:color w:val="000000"/>
                <w:sz w:val="22"/>
                <w:lang w:val="ru-RU"/>
              </w:rPr>
              <w:t>Электрокотельная с. Балаганное ул. Школьная, 6</w:t>
            </w:r>
          </w:p>
        </w:tc>
        <w:tc>
          <w:tcPr>
            <w:tcW w:w="1285" w:type="pct"/>
            <w:shd w:val="clear" w:color="auto" w:fill="FFFFFF"/>
            <w:tcMar>
              <w:top w:w="40" w:type="dxa"/>
              <w:left w:w="200" w:type="dxa"/>
              <w:bottom w:w="40" w:type="dxa"/>
              <w:right w:w="200" w:type="dxa"/>
            </w:tcMar>
            <w:vAlign w:val="center"/>
          </w:tcPr>
          <w:p w14:paraId="5A95087F" w14:textId="77777777" w:rsidR="00F81B7E" w:rsidRPr="00820E63" w:rsidRDefault="00F81B7E" w:rsidP="00F81B7E">
            <w:pPr>
              <w:jc w:val="center"/>
              <w:rPr>
                <w:rFonts w:cs="Times New Roman"/>
              </w:rPr>
            </w:pPr>
            <w:r w:rsidRPr="00820E63">
              <w:rPr>
                <w:rFonts w:eastAsia="Times New Roman" w:cs="Times New Roman"/>
                <w:sz w:val="22"/>
              </w:rPr>
              <w:t>0,00</w:t>
            </w:r>
          </w:p>
        </w:tc>
        <w:tc>
          <w:tcPr>
            <w:tcW w:w="750" w:type="pct"/>
            <w:shd w:val="clear" w:color="auto" w:fill="FFFFFF"/>
            <w:tcMar>
              <w:top w:w="40" w:type="dxa"/>
              <w:left w:w="200" w:type="dxa"/>
              <w:bottom w:w="40" w:type="dxa"/>
              <w:right w:w="200" w:type="dxa"/>
            </w:tcMar>
            <w:vAlign w:val="center"/>
          </w:tcPr>
          <w:p w14:paraId="2273DA50" w14:textId="77777777" w:rsidR="00F81B7E" w:rsidRPr="00820E63" w:rsidRDefault="00F81B7E" w:rsidP="00F81B7E">
            <w:pPr>
              <w:jc w:val="center"/>
              <w:rPr>
                <w:rFonts w:cs="Times New Roman"/>
              </w:rPr>
            </w:pPr>
            <w:r w:rsidRPr="00820E63">
              <w:rPr>
                <w:rFonts w:eastAsia="Times New Roman" w:cs="Times New Roman"/>
                <w:sz w:val="22"/>
              </w:rPr>
              <w:t>-</w:t>
            </w:r>
          </w:p>
        </w:tc>
        <w:tc>
          <w:tcPr>
            <w:tcW w:w="750" w:type="pct"/>
            <w:shd w:val="clear" w:color="auto" w:fill="FFFFFF"/>
            <w:tcMar>
              <w:top w:w="40" w:type="dxa"/>
              <w:left w:w="200" w:type="dxa"/>
              <w:bottom w:w="40" w:type="dxa"/>
              <w:right w:w="200" w:type="dxa"/>
            </w:tcMar>
            <w:vAlign w:val="center"/>
          </w:tcPr>
          <w:p w14:paraId="518AF14C" w14:textId="77777777" w:rsidR="00F81B7E" w:rsidRPr="00820E63" w:rsidRDefault="00F81B7E" w:rsidP="00F81B7E">
            <w:pPr>
              <w:jc w:val="center"/>
              <w:rPr>
                <w:rFonts w:cs="Times New Roman"/>
              </w:rPr>
            </w:pPr>
            <w:r w:rsidRPr="00820E63">
              <w:rPr>
                <w:rFonts w:eastAsia="Times New Roman" w:cs="Times New Roman"/>
                <w:sz w:val="22"/>
              </w:rPr>
              <w:t>0,00</w:t>
            </w:r>
          </w:p>
        </w:tc>
        <w:tc>
          <w:tcPr>
            <w:tcW w:w="931" w:type="pct"/>
            <w:shd w:val="clear" w:color="auto" w:fill="FFFFFF"/>
            <w:tcMar>
              <w:top w:w="40" w:type="dxa"/>
              <w:left w:w="200" w:type="dxa"/>
              <w:bottom w:w="40" w:type="dxa"/>
              <w:right w:w="200" w:type="dxa"/>
            </w:tcMar>
            <w:vAlign w:val="center"/>
          </w:tcPr>
          <w:p w14:paraId="5A57E054" w14:textId="77777777" w:rsidR="00F81B7E" w:rsidRPr="00820E63" w:rsidRDefault="00F81B7E" w:rsidP="00F81B7E">
            <w:pPr>
              <w:jc w:val="center"/>
              <w:rPr>
                <w:rFonts w:cs="Times New Roman"/>
              </w:rPr>
            </w:pPr>
            <w:r w:rsidRPr="00820E63">
              <w:rPr>
                <w:rFonts w:eastAsia="Times New Roman" w:cs="Times New Roman"/>
                <w:sz w:val="22"/>
              </w:rPr>
              <w:t>0,00</w:t>
            </w:r>
          </w:p>
        </w:tc>
      </w:tr>
      <w:tr w:rsidR="00F81B7E" w:rsidRPr="00820E63" w14:paraId="239F5AC2" w14:textId="77777777" w:rsidTr="000B20AD">
        <w:trPr>
          <w:jc w:val="center"/>
        </w:trPr>
        <w:tc>
          <w:tcPr>
            <w:tcW w:w="1284" w:type="pct"/>
            <w:shd w:val="clear" w:color="auto" w:fill="FFFFFF"/>
            <w:tcMar>
              <w:top w:w="40" w:type="dxa"/>
              <w:left w:w="200" w:type="dxa"/>
              <w:bottom w:w="40" w:type="dxa"/>
              <w:right w:w="200" w:type="dxa"/>
            </w:tcMar>
            <w:vAlign w:val="center"/>
          </w:tcPr>
          <w:p w14:paraId="2857303E" w14:textId="77777777" w:rsidR="00F81B7E" w:rsidRPr="00F81B7E" w:rsidRDefault="00F81B7E" w:rsidP="00F81B7E">
            <w:pPr>
              <w:jc w:val="center"/>
              <w:rPr>
                <w:color w:val="000000"/>
                <w:sz w:val="22"/>
                <w:lang w:val="ru-RU"/>
              </w:rPr>
            </w:pPr>
            <w:r w:rsidRPr="00F81B7E">
              <w:rPr>
                <w:color w:val="000000"/>
                <w:sz w:val="22"/>
                <w:lang w:val="ru-RU"/>
              </w:rPr>
              <w:t>Электрокотельная с. Балаганное ул. Школьная, 8</w:t>
            </w:r>
          </w:p>
        </w:tc>
        <w:tc>
          <w:tcPr>
            <w:tcW w:w="1285" w:type="pct"/>
            <w:shd w:val="clear" w:color="auto" w:fill="FFFFFF"/>
            <w:tcMar>
              <w:top w:w="40" w:type="dxa"/>
              <w:left w:w="200" w:type="dxa"/>
              <w:bottom w:w="40" w:type="dxa"/>
              <w:right w:w="200" w:type="dxa"/>
            </w:tcMar>
            <w:vAlign w:val="center"/>
          </w:tcPr>
          <w:p w14:paraId="33E28321" w14:textId="77777777" w:rsidR="00F81B7E" w:rsidRPr="00820E63" w:rsidRDefault="00F81B7E" w:rsidP="00F81B7E">
            <w:pPr>
              <w:jc w:val="center"/>
              <w:rPr>
                <w:rFonts w:cs="Times New Roman"/>
              </w:rPr>
            </w:pPr>
            <w:r w:rsidRPr="00820E63">
              <w:rPr>
                <w:rFonts w:eastAsia="Times New Roman" w:cs="Times New Roman"/>
                <w:sz w:val="22"/>
              </w:rPr>
              <w:t>0,00</w:t>
            </w:r>
          </w:p>
        </w:tc>
        <w:tc>
          <w:tcPr>
            <w:tcW w:w="750" w:type="pct"/>
            <w:shd w:val="clear" w:color="auto" w:fill="FFFFFF"/>
            <w:tcMar>
              <w:top w:w="40" w:type="dxa"/>
              <w:left w:w="200" w:type="dxa"/>
              <w:bottom w:w="40" w:type="dxa"/>
              <w:right w:w="200" w:type="dxa"/>
            </w:tcMar>
            <w:vAlign w:val="center"/>
          </w:tcPr>
          <w:p w14:paraId="13CD6334" w14:textId="77777777" w:rsidR="00F81B7E" w:rsidRPr="00820E63" w:rsidRDefault="00F81B7E" w:rsidP="00F81B7E">
            <w:pPr>
              <w:jc w:val="center"/>
              <w:rPr>
                <w:rFonts w:cs="Times New Roman"/>
              </w:rPr>
            </w:pPr>
            <w:r w:rsidRPr="00820E63">
              <w:rPr>
                <w:rFonts w:eastAsia="Times New Roman" w:cs="Times New Roman"/>
                <w:sz w:val="22"/>
              </w:rPr>
              <w:t>-</w:t>
            </w:r>
          </w:p>
        </w:tc>
        <w:tc>
          <w:tcPr>
            <w:tcW w:w="750" w:type="pct"/>
            <w:shd w:val="clear" w:color="auto" w:fill="FFFFFF"/>
            <w:tcMar>
              <w:top w:w="40" w:type="dxa"/>
              <w:left w:w="200" w:type="dxa"/>
              <w:bottom w:w="40" w:type="dxa"/>
              <w:right w:w="200" w:type="dxa"/>
            </w:tcMar>
            <w:vAlign w:val="center"/>
          </w:tcPr>
          <w:p w14:paraId="4963900A" w14:textId="77777777" w:rsidR="00F81B7E" w:rsidRPr="00820E63" w:rsidRDefault="00F81B7E" w:rsidP="00F81B7E">
            <w:pPr>
              <w:jc w:val="center"/>
              <w:rPr>
                <w:rFonts w:cs="Times New Roman"/>
              </w:rPr>
            </w:pPr>
            <w:r w:rsidRPr="00820E63">
              <w:rPr>
                <w:rFonts w:eastAsia="Times New Roman" w:cs="Times New Roman"/>
                <w:sz w:val="22"/>
              </w:rPr>
              <w:t>0,00</w:t>
            </w:r>
          </w:p>
        </w:tc>
        <w:tc>
          <w:tcPr>
            <w:tcW w:w="931" w:type="pct"/>
            <w:shd w:val="clear" w:color="auto" w:fill="FFFFFF"/>
            <w:tcMar>
              <w:top w:w="40" w:type="dxa"/>
              <w:left w:w="200" w:type="dxa"/>
              <w:bottom w:w="40" w:type="dxa"/>
              <w:right w:w="200" w:type="dxa"/>
            </w:tcMar>
            <w:vAlign w:val="center"/>
          </w:tcPr>
          <w:p w14:paraId="0B99BAC9" w14:textId="77777777" w:rsidR="00F81B7E" w:rsidRPr="00820E63" w:rsidRDefault="00F81B7E" w:rsidP="00F81B7E">
            <w:pPr>
              <w:jc w:val="center"/>
              <w:rPr>
                <w:rFonts w:cs="Times New Roman"/>
              </w:rPr>
            </w:pPr>
            <w:r w:rsidRPr="00820E63">
              <w:rPr>
                <w:rFonts w:eastAsia="Times New Roman" w:cs="Times New Roman"/>
                <w:sz w:val="22"/>
              </w:rPr>
              <w:t>0,00</w:t>
            </w:r>
          </w:p>
        </w:tc>
      </w:tr>
      <w:tr w:rsidR="00F81B7E" w:rsidRPr="00820E63" w14:paraId="6E094859" w14:textId="77777777" w:rsidTr="000B20AD">
        <w:trPr>
          <w:jc w:val="center"/>
        </w:trPr>
        <w:tc>
          <w:tcPr>
            <w:tcW w:w="1284" w:type="pct"/>
            <w:shd w:val="clear" w:color="auto" w:fill="FFFFFF"/>
            <w:tcMar>
              <w:top w:w="40" w:type="dxa"/>
              <w:left w:w="200" w:type="dxa"/>
              <w:bottom w:w="40" w:type="dxa"/>
              <w:right w:w="200" w:type="dxa"/>
            </w:tcMar>
            <w:vAlign w:val="center"/>
          </w:tcPr>
          <w:p w14:paraId="33697E9F" w14:textId="77777777" w:rsidR="00F81B7E" w:rsidRPr="00F81B7E" w:rsidRDefault="00F81B7E" w:rsidP="00F81B7E">
            <w:pPr>
              <w:jc w:val="center"/>
              <w:rPr>
                <w:color w:val="000000"/>
                <w:sz w:val="22"/>
                <w:lang w:val="ru-RU"/>
              </w:rPr>
            </w:pPr>
            <w:r w:rsidRPr="00F81B7E">
              <w:rPr>
                <w:color w:val="000000"/>
                <w:sz w:val="22"/>
                <w:lang w:val="ru-RU"/>
              </w:rPr>
              <w:t>Электрокотельная с. Балаганное ул. Советская,90</w:t>
            </w:r>
          </w:p>
        </w:tc>
        <w:tc>
          <w:tcPr>
            <w:tcW w:w="1285" w:type="pct"/>
            <w:shd w:val="clear" w:color="auto" w:fill="FFFFFF"/>
            <w:tcMar>
              <w:top w:w="40" w:type="dxa"/>
              <w:left w:w="200" w:type="dxa"/>
              <w:bottom w:w="40" w:type="dxa"/>
              <w:right w:w="200" w:type="dxa"/>
            </w:tcMar>
            <w:vAlign w:val="center"/>
          </w:tcPr>
          <w:p w14:paraId="712B71CD" w14:textId="77777777" w:rsidR="00F81B7E" w:rsidRPr="00820E63" w:rsidRDefault="00F81B7E" w:rsidP="00F81B7E">
            <w:pPr>
              <w:jc w:val="center"/>
              <w:rPr>
                <w:rFonts w:cs="Times New Roman"/>
              </w:rPr>
            </w:pPr>
            <w:r w:rsidRPr="00820E63">
              <w:rPr>
                <w:rFonts w:eastAsia="Times New Roman" w:cs="Times New Roman"/>
                <w:sz w:val="22"/>
              </w:rPr>
              <w:t>0,00</w:t>
            </w:r>
          </w:p>
        </w:tc>
        <w:tc>
          <w:tcPr>
            <w:tcW w:w="750" w:type="pct"/>
            <w:shd w:val="clear" w:color="auto" w:fill="FFFFFF"/>
            <w:tcMar>
              <w:top w:w="40" w:type="dxa"/>
              <w:left w:w="200" w:type="dxa"/>
              <w:bottom w:w="40" w:type="dxa"/>
              <w:right w:w="200" w:type="dxa"/>
            </w:tcMar>
            <w:vAlign w:val="center"/>
          </w:tcPr>
          <w:p w14:paraId="2AB9AFB9" w14:textId="77777777" w:rsidR="00F81B7E" w:rsidRPr="00820E63" w:rsidRDefault="00F81B7E" w:rsidP="00F81B7E">
            <w:pPr>
              <w:jc w:val="center"/>
              <w:rPr>
                <w:rFonts w:cs="Times New Roman"/>
              </w:rPr>
            </w:pPr>
            <w:r w:rsidRPr="00820E63">
              <w:rPr>
                <w:rFonts w:eastAsia="Times New Roman" w:cs="Times New Roman"/>
                <w:sz w:val="22"/>
              </w:rPr>
              <w:t>-</w:t>
            </w:r>
          </w:p>
        </w:tc>
        <w:tc>
          <w:tcPr>
            <w:tcW w:w="750" w:type="pct"/>
            <w:shd w:val="clear" w:color="auto" w:fill="FFFFFF"/>
            <w:tcMar>
              <w:top w:w="40" w:type="dxa"/>
              <w:left w:w="200" w:type="dxa"/>
              <w:bottom w:w="40" w:type="dxa"/>
              <w:right w:w="200" w:type="dxa"/>
            </w:tcMar>
            <w:vAlign w:val="center"/>
          </w:tcPr>
          <w:p w14:paraId="30971590" w14:textId="77777777" w:rsidR="00F81B7E" w:rsidRPr="00820E63" w:rsidRDefault="00F81B7E" w:rsidP="00F81B7E">
            <w:pPr>
              <w:jc w:val="center"/>
              <w:rPr>
                <w:rFonts w:cs="Times New Roman"/>
              </w:rPr>
            </w:pPr>
            <w:r w:rsidRPr="00820E63">
              <w:rPr>
                <w:rFonts w:eastAsia="Times New Roman" w:cs="Times New Roman"/>
                <w:sz w:val="22"/>
              </w:rPr>
              <w:t>0,00</w:t>
            </w:r>
          </w:p>
        </w:tc>
        <w:tc>
          <w:tcPr>
            <w:tcW w:w="931" w:type="pct"/>
            <w:shd w:val="clear" w:color="auto" w:fill="FFFFFF"/>
            <w:tcMar>
              <w:top w:w="40" w:type="dxa"/>
              <w:left w:w="200" w:type="dxa"/>
              <w:bottom w:w="40" w:type="dxa"/>
              <w:right w:w="200" w:type="dxa"/>
            </w:tcMar>
            <w:vAlign w:val="center"/>
          </w:tcPr>
          <w:p w14:paraId="2F23087C" w14:textId="77777777" w:rsidR="00F81B7E" w:rsidRPr="00820E63" w:rsidRDefault="00F81B7E" w:rsidP="00F81B7E">
            <w:pPr>
              <w:jc w:val="center"/>
              <w:rPr>
                <w:rFonts w:cs="Times New Roman"/>
              </w:rPr>
            </w:pPr>
            <w:r w:rsidRPr="00820E63">
              <w:rPr>
                <w:rFonts w:eastAsia="Times New Roman" w:cs="Times New Roman"/>
                <w:sz w:val="22"/>
              </w:rPr>
              <w:t>0,00</w:t>
            </w:r>
          </w:p>
        </w:tc>
      </w:tr>
      <w:tr w:rsidR="001F59CB" w:rsidRPr="00820E63" w14:paraId="51501D51" w14:textId="77777777" w:rsidTr="000B20AD">
        <w:trPr>
          <w:jc w:val="center"/>
        </w:trPr>
        <w:tc>
          <w:tcPr>
            <w:tcW w:w="5000" w:type="pct"/>
            <w:gridSpan w:val="5"/>
            <w:shd w:val="clear" w:color="auto" w:fill="DEEAF6"/>
            <w:tcMar>
              <w:top w:w="40" w:type="dxa"/>
              <w:left w:w="160" w:type="dxa"/>
              <w:bottom w:w="40" w:type="dxa"/>
              <w:right w:w="200" w:type="dxa"/>
            </w:tcMar>
            <w:vAlign w:val="center"/>
          </w:tcPr>
          <w:p w14:paraId="75296D39" w14:textId="77777777" w:rsidR="001F59CB" w:rsidRPr="00820E63" w:rsidRDefault="00BF42A8">
            <w:pPr>
              <w:jc w:val="center"/>
              <w:rPr>
                <w:rFonts w:cs="Times New Roman"/>
              </w:rPr>
            </w:pPr>
            <w:r w:rsidRPr="00820E63">
              <w:rPr>
                <w:rFonts w:eastAsia="Times New Roman" w:cs="Times New Roman"/>
                <w:sz w:val="22"/>
              </w:rPr>
              <w:t>ООО «Тахтоямск-Энергия»</w:t>
            </w:r>
          </w:p>
        </w:tc>
      </w:tr>
      <w:tr w:rsidR="001F59CB" w:rsidRPr="00820E63" w14:paraId="07250F51" w14:textId="77777777" w:rsidTr="000B20AD">
        <w:trPr>
          <w:jc w:val="center"/>
        </w:trPr>
        <w:tc>
          <w:tcPr>
            <w:tcW w:w="1284" w:type="pct"/>
            <w:shd w:val="clear" w:color="auto" w:fill="FFFFFF"/>
            <w:tcMar>
              <w:top w:w="40" w:type="dxa"/>
              <w:left w:w="200" w:type="dxa"/>
              <w:bottom w:w="40" w:type="dxa"/>
              <w:right w:w="200" w:type="dxa"/>
            </w:tcMar>
            <w:vAlign w:val="center"/>
          </w:tcPr>
          <w:p w14:paraId="09817EC7" w14:textId="77777777" w:rsidR="001F59CB" w:rsidRPr="00820E63" w:rsidRDefault="00BF42A8">
            <w:pPr>
              <w:rPr>
                <w:rFonts w:cs="Times New Roman"/>
                <w:lang w:val="ru-RU"/>
              </w:rPr>
            </w:pPr>
            <w:r w:rsidRPr="00820E63">
              <w:rPr>
                <w:rFonts w:eastAsia="Times New Roman" w:cs="Times New Roman"/>
                <w:sz w:val="22"/>
                <w:lang w:val="ru-RU"/>
              </w:rPr>
              <w:t>Котельная с. Тахтоямск, ул. Советская</w:t>
            </w:r>
          </w:p>
        </w:tc>
        <w:tc>
          <w:tcPr>
            <w:tcW w:w="1285" w:type="pct"/>
            <w:shd w:val="clear" w:color="auto" w:fill="FFFFFF"/>
            <w:tcMar>
              <w:top w:w="40" w:type="dxa"/>
              <w:left w:w="200" w:type="dxa"/>
              <w:bottom w:w="40" w:type="dxa"/>
              <w:right w:w="200" w:type="dxa"/>
            </w:tcMar>
            <w:vAlign w:val="center"/>
          </w:tcPr>
          <w:p w14:paraId="47E93D4F" w14:textId="77777777" w:rsidR="001F59CB" w:rsidRPr="00820E63" w:rsidRDefault="00BF42A8">
            <w:pPr>
              <w:jc w:val="center"/>
              <w:rPr>
                <w:rFonts w:cs="Times New Roman"/>
              </w:rPr>
            </w:pPr>
            <w:r w:rsidRPr="00820E63">
              <w:rPr>
                <w:rFonts w:eastAsia="Times New Roman" w:cs="Times New Roman"/>
                <w:sz w:val="22"/>
              </w:rPr>
              <w:t>2317</w:t>
            </w:r>
            <w:r w:rsidR="000B20AD" w:rsidRPr="00820E63">
              <w:rPr>
                <w:rFonts w:eastAsia="Times New Roman" w:cs="Times New Roman"/>
                <w:sz w:val="22"/>
              </w:rPr>
              <w:t>,00</w:t>
            </w:r>
          </w:p>
        </w:tc>
        <w:tc>
          <w:tcPr>
            <w:tcW w:w="750" w:type="pct"/>
            <w:shd w:val="clear" w:color="auto" w:fill="FFFFFF"/>
            <w:tcMar>
              <w:top w:w="40" w:type="dxa"/>
              <w:left w:w="200" w:type="dxa"/>
              <w:bottom w:w="40" w:type="dxa"/>
              <w:right w:w="200" w:type="dxa"/>
            </w:tcMar>
            <w:vAlign w:val="center"/>
          </w:tcPr>
          <w:p w14:paraId="59E1CF32" w14:textId="77777777" w:rsidR="001F59CB" w:rsidRPr="00820E63" w:rsidRDefault="00BF42A8">
            <w:pPr>
              <w:jc w:val="center"/>
              <w:rPr>
                <w:rFonts w:cs="Times New Roman"/>
              </w:rPr>
            </w:pPr>
            <w:r w:rsidRPr="00820E63">
              <w:rPr>
                <w:rFonts w:eastAsia="Times New Roman" w:cs="Times New Roman"/>
                <w:sz w:val="22"/>
              </w:rPr>
              <w:t>-</w:t>
            </w:r>
          </w:p>
        </w:tc>
        <w:tc>
          <w:tcPr>
            <w:tcW w:w="750" w:type="pct"/>
            <w:shd w:val="clear" w:color="auto" w:fill="FFFFFF"/>
            <w:tcMar>
              <w:top w:w="40" w:type="dxa"/>
              <w:left w:w="200" w:type="dxa"/>
              <w:bottom w:w="40" w:type="dxa"/>
              <w:right w:w="200" w:type="dxa"/>
            </w:tcMar>
            <w:vAlign w:val="center"/>
          </w:tcPr>
          <w:p w14:paraId="46D6A6A7" w14:textId="77777777" w:rsidR="001F59CB" w:rsidRPr="00820E63" w:rsidRDefault="000B20AD">
            <w:pPr>
              <w:jc w:val="center"/>
              <w:rPr>
                <w:rFonts w:cs="Times New Roman"/>
                <w:lang w:val="ru-RU"/>
              </w:rPr>
            </w:pPr>
            <w:r w:rsidRPr="00820E63">
              <w:rPr>
                <w:rFonts w:eastAsia="Times New Roman" w:cs="Times New Roman"/>
                <w:sz w:val="22"/>
                <w:lang w:val="ru-RU"/>
              </w:rPr>
              <w:t>4634,00</w:t>
            </w:r>
          </w:p>
        </w:tc>
        <w:tc>
          <w:tcPr>
            <w:tcW w:w="931" w:type="pct"/>
            <w:shd w:val="clear" w:color="auto" w:fill="FFFFFF"/>
            <w:tcMar>
              <w:top w:w="40" w:type="dxa"/>
              <w:left w:w="200" w:type="dxa"/>
              <w:bottom w:w="40" w:type="dxa"/>
              <w:right w:w="200" w:type="dxa"/>
            </w:tcMar>
            <w:vAlign w:val="center"/>
          </w:tcPr>
          <w:p w14:paraId="33C42751" w14:textId="77777777" w:rsidR="001F59CB" w:rsidRPr="00820E63" w:rsidRDefault="00BF42A8">
            <w:pPr>
              <w:jc w:val="center"/>
              <w:rPr>
                <w:rFonts w:cs="Times New Roman"/>
              </w:rPr>
            </w:pPr>
            <w:r w:rsidRPr="00820E63">
              <w:rPr>
                <w:rFonts w:eastAsia="Times New Roman" w:cs="Times New Roman"/>
                <w:sz w:val="22"/>
              </w:rPr>
              <w:t>464,9300</w:t>
            </w:r>
          </w:p>
        </w:tc>
      </w:tr>
    </w:tbl>
    <w:p w14:paraId="33C95571" w14:textId="77777777" w:rsidR="00BF42A8" w:rsidRPr="00820E63" w:rsidRDefault="00BF42A8" w:rsidP="00BF42A8">
      <w:pPr>
        <w:pStyle w:val="a1"/>
        <w:rPr>
          <w:rFonts w:cs="Times New Roman"/>
          <w:lang w:eastAsia="ru-RU"/>
        </w:rPr>
      </w:pPr>
    </w:p>
    <w:p w14:paraId="4DDFA0AC" w14:textId="77777777" w:rsidR="00BF42A8" w:rsidRPr="00820E63" w:rsidRDefault="00BF42A8" w:rsidP="00BF42A8">
      <w:pPr>
        <w:pStyle w:val="a1"/>
        <w:ind w:firstLine="709"/>
        <w:rPr>
          <w:rFonts w:cs="Times New Roman"/>
          <w:b/>
          <w:szCs w:val="24"/>
          <w:lang w:eastAsia="ru-RU"/>
        </w:rPr>
      </w:pPr>
      <w:r w:rsidRPr="00820E63">
        <w:rPr>
          <w:rFonts w:cs="Times New Roman"/>
          <w:b/>
          <w:szCs w:val="24"/>
          <w:lang w:eastAsia="ru-RU"/>
        </w:rPr>
        <w:t xml:space="preserve">Зона деятельности </w:t>
      </w:r>
      <w:r w:rsidR="002203B9" w:rsidRPr="00820E63">
        <w:rPr>
          <w:rFonts w:cs="Times New Roman"/>
          <w:b/>
          <w:szCs w:val="24"/>
          <w:lang w:eastAsia="ru-RU"/>
        </w:rPr>
        <w:t>МУП «ОЭТС»</w:t>
      </w:r>
    </w:p>
    <w:p w14:paraId="1723D169" w14:textId="77777777" w:rsidR="00BF42A8" w:rsidRPr="00820E63" w:rsidRDefault="00BF42A8" w:rsidP="00BF42A8">
      <w:pPr>
        <w:ind w:firstLine="709"/>
        <w:jc w:val="both"/>
        <w:rPr>
          <w:rFonts w:eastAsia="Times New Roman" w:cs="Times New Roman"/>
          <w:szCs w:val="24"/>
        </w:rPr>
      </w:pPr>
      <w:r w:rsidRPr="00820E63">
        <w:rPr>
          <w:rFonts w:eastAsia="Times New Roman" w:cs="Times New Roman"/>
          <w:szCs w:val="24"/>
        </w:rPr>
        <w:t xml:space="preserve">Тепловые сети, эксплуатируемые </w:t>
      </w:r>
      <w:r w:rsidR="002203B9" w:rsidRPr="00820E63">
        <w:rPr>
          <w:rFonts w:eastAsia="Times New Roman" w:cs="Times New Roman"/>
          <w:szCs w:val="24"/>
        </w:rPr>
        <w:t>МУП «ОЭТС»</w:t>
      </w:r>
      <w:r w:rsidRPr="00820E63">
        <w:rPr>
          <w:rFonts w:eastAsia="Times New Roman" w:cs="Times New Roman"/>
          <w:color w:val="FF0000"/>
          <w:szCs w:val="24"/>
        </w:rPr>
        <w:t xml:space="preserve"> </w:t>
      </w:r>
      <w:r w:rsidRPr="00820E63">
        <w:rPr>
          <w:rFonts w:eastAsia="Times New Roman" w:cs="Times New Roman"/>
          <w:szCs w:val="24"/>
        </w:rPr>
        <w:t>осуществляют передачу теплоносителя от источников тепловой энергии:</w:t>
      </w:r>
    </w:p>
    <w:p w14:paraId="54256456" w14:textId="77777777" w:rsidR="00BF42A8" w:rsidRPr="00820E63" w:rsidRDefault="00BF42A8" w:rsidP="00BF42A8">
      <w:pPr>
        <w:rPr>
          <w:rFonts w:cs="Times New Roman"/>
        </w:rPr>
      </w:pPr>
    </w:p>
    <w:p w14:paraId="3987241D" w14:textId="77777777" w:rsidR="00BF42A8" w:rsidRPr="00820E63" w:rsidRDefault="00BF42A8" w:rsidP="00BF42A8">
      <w:pPr>
        <w:ind w:firstLine="709"/>
        <w:jc w:val="both"/>
        <w:rPr>
          <w:rFonts w:cs="Times New Roman"/>
          <w:spacing w:val="1"/>
          <w:szCs w:val="24"/>
        </w:rPr>
      </w:pPr>
      <w:r w:rsidRPr="00820E63">
        <w:rPr>
          <w:rFonts w:cs="Times New Roman"/>
          <w:spacing w:val="1"/>
          <w:szCs w:val="24"/>
        </w:rPr>
        <w:t xml:space="preserve">1.) Котельная №1 пгт. Ола, ул. Лесная, д. 8 - осуществляет теплоснабжение потребителей тепловой энергии пгт. Ола. Система теплоснабжения </w:t>
      </w:r>
      <w:r w:rsidR="00E21B7C" w:rsidRPr="00820E63">
        <w:rPr>
          <w:rFonts w:cs="Times New Roman"/>
          <w:spacing w:val="1"/>
          <w:szCs w:val="24"/>
        </w:rPr>
        <w:t>т</w:t>
      </w:r>
      <w:r w:rsidRPr="00820E63">
        <w:rPr>
          <w:rFonts w:cs="Times New Roman"/>
          <w:spacing w:val="1"/>
          <w:szCs w:val="24"/>
        </w:rPr>
        <w:t xml:space="preserve">рехтрубная, подача горячей воды потребителям осуществляется по отдельным сетям ГВС. Общая протяженность в однотрубном исчислении 42403 м из них 13869 м это сети ГВС. Общая материальная характеристика 6706,064 м2 из них сетей ГВС 1562,002 м2. </w:t>
      </w:r>
    </w:p>
    <w:p w14:paraId="10814375" w14:textId="77777777" w:rsidR="00BF42A8" w:rsidRPr="00820E63" w:rsidRDefault="00BF42A8" w:rsidP="00BF42A8">
      <w:pPr>
        <w:ind w:firstLine="709"/>
        <w:jc w:val="both"/>
        <w:rPr>
          <w:rFonts w:cs="Times New Roman"/>
          <w:spacing w:val="1"/>
          <w:szCs w:val="24"/>
        </w:rPr>
      </w:pPr>
    </w:p>
    <w:p w14:paraId="4A058797" w14:textId="38812C3E" w:rsidR="00BF42A8" w:rsidRPr="00820E63" w:rsidRDefault="00BF42A8" w:rsidP="00BF42A8">
      <w:pPr>
        <w:ind w:firstLine="709"/>
        <w:jc w:val="both"/>
        <w:rPr>
          <w:rFonts w:cs="Times New Roman"/>
          <w:spacing w:val="1"/>
          <w:szCs w:val="24"/>
        </w:rPr>
      </w:pPr>
      <w:r w:rsidRPr="00820E63">
        <w:rPr>
          <w:rFonts w:cs="Times New Roman"/>
          <w:spacing w:val="1"/>
          <w:szCs w:val="24"/>
        </w:rPr>
        <w:t xml:space="preserve">2.) Котельная п. Армань, ул. Гагарина, д. 23 а - осуществляет теплоснабжение потребителей тепловой энергии п. Армань. Система теплоснабжения трехтрубная, подача горячей воды потребителям осуществляется по отдельным сетям ГВС. Общая протяженность в однотрубном исчислении </w:t>
      </w:r>
      <w:r w:rsidRPr="00513BC3">
        <w:rPr>
          <w:rFonts w:cs="Times New Roman"/>
          <w:spacing w:val="1"/>
          <w:szCs w:val="24"/>
          <w:highlight w:val="cyan"/>
        </w:rPr>
        <w:t>14504</w:t>
      </w:r>
      <w:r w:rsidR="00513BC3" w:rsidRPr="00513BC3">
        <w:rPr>
          <w:rFonts w:cs="Times New Roman"/>
          <w:spacing w:val="1"/>
          <w:szCs w:val="24"/>
          <w:highlight w:val="cyan"/>
        </w:rPr>
        <w:t>,2</w:t>
      </w:r>
      <w:r w:rsidRPr="00820E63">
        <w:rPr>
          <w:rFonts w:cs="Times New Roman"/>
          <w:spacing w:val="1"/>
          <w:szCs w:val="24"/>
        </w:rPr>
        <w:t xml:space="preserve"> м из них 3878 м это сети ГВС. Общая материальная характеристика 1630,262 м2 из них сетей ГВС 341,588 м2. </w:t>
      </w:r>
    </w:p>
    <w:p w14:paraId="512F8C83" w14:textId="77777777" w:rsidR="00BF42A8" w:rsidRPr="00820E63" w:rsidRDefault="00BF42A8" w:rsidP="00BF42A8">
      <w:pPr>
        <w:ind w:firstLine="709"/>
        <w:jc w:val="both"/>
        <w:rPr>
          <w:rFonts w:cs="Times New Roman"/>
          <w:spacing w:val="1"/>
          <w:szCs w:val="24"/>
        </w:rPr>
      </w:pPr>
    </w:p>
    <w:p w14:paraId="282E6392" w14:textId="77777777" w:rsidR="00BF42A8" w:rsidRPr="00820E63" w:rsidRDefault="00BF42A8" w:rsidP="00BF42A8">
      <w:pPr>
        <w:ind w:firstLine="709"/>
        <w:jc w:val="both"/>
        <w:rPr>
          <w:rFonts w:cs="Times New Roman"/>
          <w:spacing w:val="1"/>
          <w:szCs w:val="24"/>
        </w:rPr>
      </w:pPr>
      <w:r w:rsidRPr="00820E63">
        <w:rPr>
          <w:rFonts w:cs="Times New Roman"/>
          <w:spacing w:val="1"/>
          <w:szCs w:val="24"/>
        </w:rPr>
        <w:t xml:space="preserve">3.) Котельная п. Радужный, ул. Юбилейная, д.1 - осуществляет теплоснабжение потребителей тепловой энергии п. Радужный. Система теплоснабжения трехтрубная, подача горячей воды потребителям осуществляется по отдельным сетям ГВС. Общая протяженность в однотрубном исчислении 672 м из них 216 м это сети ГВС. Общая материальная характеристика </w:t>
      </w:r>
      <w:r w:rsidR="005F2645" w:rsidRPr="00820E63">
        <w:rPr>
          <w:rFonts w:cs="Times New Roman"/>
          <w:spacing w:val="1"/>
          <w:szCs w:val="24"/>
        </w:rPr>
        <w:t>51,0975</w:t>
      </w:r>
      <w:r w:rsidRPr="00820E63">
        <w:rPr>
          <w:rFonts w:cs="Times New Roman"/>
          <w:spacing w:val="1"/>
          <w:szCs w:val="24"/>
        </w:rPr>
        <w:t xml:space="preserve"> м2 из них сетей ГВС 16,2025 м2. </w:t>
      </w:r>
    </w:p>
    <w:p w14:paraId="16AE93AF" w14:textId="77777777" w:rsidR="00BF42A8" w:rsidRPr="00820E63" w:rsidRDefault="00BF42A8" w:rsidP="00BF42A8">
      <w:pPr>
        <w:ind w:firstLine="709"/>
        <w:jc w:val="both"/>
        <w:rPr>
          <w:rFonts w:cs="Times New Roman"/>
          <w:spacing w:val="1"/>
          <w:szCs w:val="24"/>
        </w:rPr>
      </w:pPr>
    </w:p>
    <w:p w14:paraId="42646A87" w14:textId="77777777" w:rsidR="00BF42A8" w:rsidRPr="00820E63" w:rsidRDefault="00BF42A8" w:rsidP="00BF42A8">
      <w:pPr>
        <w:ind w:firstLine="709"/>
        <w:jc w:val="both"/>
        <w:rPr>
          <w:rFonts w:cs="Times New Roman"/>
          <w:spacing w:val="1"/>
          <w:szCs w:val="24"/>
        </w:rPr>
      </w:pPr>
      <w:r w:rsidRPr="00820E63">
        <w:rPr>
          <w:rFonts w:cs="Times New Roman"/>
          <w:spacing w:val="1"/>
          <w:szCs w:val="24"/>
        </w:rPr>
        <w:t xml:space="preserve">4.) Котельная с. Гадля, ул. Колхозная, д. 4 - осуществляет теплоснабжение потребителей тепловой энергии с. Гадля. Система теплоснабжения трехтрубная, подача горячей воды потребителям осуществляется по отдельным сетям ГВС. Общая протяженность в однотрубном исчислении 4934 м из них 1590 м это сети ГВС. Общая материальная характеристика 482,07 м2 из них сетей ГВС 102,272 м2. </w:t>
      </w:r>
    </w:p>
    <w:p w14:paraId="2157A199" w14:textId="77777777" w:rsidR="00BF42A8" w:rsidRPr="00820E63" w:rsidRDefault="00BF42A8" w:rsidP="00BF42A8">
      <w:pPr>
        <w:ind w:firstLine="709"/>
        <w:jc w:val="both"/>
        <w:rPr>
          <w:rFonts w:cs="Times New Roman"/>
          <w:spacing w:val="1"/>
          <w:szCs w:val="24"/>
        </w:rPr>
      </w:pPr>
    </w:p>
    <w:p w14:paraId="39DF3B48" w14:textId="77777777" w:rsidR="00BF42A8" w:rsidRPr="00820E63" w:rsidRDefault="00BF42A8" w:rsidP="00BF42A8">
      <w:pPr>
        <w:ind w:firstLine="709"/>
        <w:jc w:val="both"/>
        <w:rPr>
          <w:rFonts w:cs="Times New Roman"/>
          <w:spacing w:val="1"/>
          <w:szCs w:val="24"/>
        </w:rPr>
      </w:pPr>
      <w:r w:rsidRPr="00820E63">
        <w:rPr>
          <w:rFonts w:cs="Times New Roman"/>
          <w:spacing w:val="1"/>
          <w:szCs w:val="24"/>
        </w:rPr>
        <w:t xml:space="preserve">5.) Котельная с. Клепка, ул. Центральная, д. 3 - осуществляет теплоснабжение потребителей тепловой энергии с. Клепка. Система теплоснабжения трехтрубная, подача </w:t>
      </w:r>
      <w:r w:rsidRPr="00820E63">
        <w:rPr>
          <w:rFonts w:cs="Times New Roman"/>
          <w:spacing w:val="1"/>
          <w:szCs w:val="24"/>
        </w:rPr>
        <w:lastRenderedPageBreak/>
        <w:t xml:space="preserve">горячей воды потребителям осуществляется по отдельным сетям ГВС. Общая протяженность в однотрубном исчислении 7105 м из них 3375 м это сети ГВС. Общая материальная характеристика 628,711 м2 из них сетей ГВС 305,235 м2. </w:t>
      </w:r>
    </w:p>
    <w:p w14:paraId="43F204AF" w14:textId="77777777" w:rsidR="00BF42A8" w:rsidRPr="00820E63" w:rsidRDefault="00BF42A8" w:rsidP="00BF42A8">
      <w:pPr>
        <w:ind w:firstLine="709"/>
        <w:jc w:val="both"/>
        <w:rPr>
          <w:rFonts w:cs="Times New Roman"/>
          <w:spacing w:val="1"/>
          <w:szCs w:val="24"/>
        </w:rPr>
      </w:pPr>
    </w:p>
    <w:p w14:paraId="36AA8B03" w14:textId="618FFCA4" w:rsidR="00BF42A8" w:rsidRPr="00820E63" w:rsidRDefault="00BF42A8" w:rsidP="00BF42A8">
      <w:pPr>
        <w:ind w:firstLine="709"/>
        <w:jc w:val="both"/>
        <w:rPr>
          <w:rFonts w:cs="Times New Roman"/>
          <w:spacing w:val="1"/>
          <w:szCs w:val="24"/>
        </w:rPr>
      </w:pPr>
      <w:r w:rsidRPr="00820E63">
        <w:rPr>
          <w:rFonts w:cs="Times New Roman"/>
          <w:spacing w:val="1"/>
          <w:szCs w:val="24"/>
        </w:rPr>
        <w:t xml:space="preserve">6.) </w:t>
      </w:r>
      <w:r w:rsidR="00513BC3">
        <w:rPr>
          <w:rFonts w:cs="Times New Roman"/>
          <w:spacing w:val="1"/>
          <w:szCs w:val="24"/>
        </w:rPr>
        <w:t>Котельная с. Талон, ул. Юбилейная б/н</w:t>
      </w:r>
      <w:r w:rsidRPr="00820E63">
        <w:rPr>
          <w:rFonts w:cs="Times New Roman"/>
          <w:spacing w:val="1"/>
          <w:szCs w:val="24"/>
        </w:rPr>
        <w:t xml:space="preserve"> - осуществляет теплоснабжение потребителей тепловой энергии с. Талон. Система теплоснабжения двухтрубная, открытая (разбор теплоносителя на нужды ГВС осуществляется из системы отопления). Общая протяженность в однотрубном исчислении 2502,000 м и материальной характеристикой </w:t>
      </w:r>
      <w:r w:rsidR="005F2645" w:rsidRPr="00820E63">
        <w:rPr>
          <w:rFonts w:cs="Times New Roman"/>
          <w:spacing w:val="1"/>
          <w:szCs w:val="24"/>
        </w:rPr>
        <w:t>341,042</w:t>
      </w:r>
      <w:r w:rsidRPr="00820E63">
        <w:rPr>
          <w:rFonts w:cs="Times New Roman"/>
          <w:spacing w:val="1"/>
          <w:szCs w:val="24"/>
        </w:rPr>
        <w:t xml:space="preserve"> м2.</w:t>
      </w:r>
    </w:p>
    <w:p w14:paraId="47A3B8F9" w14:textId="77777777" w:rsidR="00BF42A8" w:rsidRPr="00820E63" w:rsidRDefault="00BF42A8" w:rsidP="00BF42A8">
      <w:pPr>
        <w:ind w:firstLine="709"/>
        <w:jc w:val="both"/>
        <w:rPr>
          <w:rFonts w:cs="Times New Roman"/>
          <w:spacing w:val="1"/>
          <w:szCs w:val="24"/>
        </w:rPr>
      </w:pPr>
    </w:p>
    <w:p w14:paraId="6EFBFBDA" w14:textId="77777777" w:rsidR="00BF42A8" w:rsidRPr="00820E63" w:rsidRDefault="00BF42A8" w:rsidP="00BF42A8">
      <w:pPr>
        <w:pStyle w:val="a1"/>
        <w:ind w:firstLine="709"/>
        <w:rPr>
          <w:rFonts w:cs="Times New Roman"/>
          <w:b/>
          <w:szCs w:val="24"/>
          <w:lang w:eastAsia="ru-RU"/>
        </w:rPr>
      </w:pPr>
      <w:bookmarkStart w:id="132" w:name="_Hlk143592995"/>
      <w:r w:rsidRPr="00820E63">
        <w:rPr>
          <w:rFonts w:cs="Times New Roman"/>
          <w:b/>
          <w:szCs w:val="24"/>
          <w:lang w:eastAsia="ru-RU"/>
        </w:rPr>
        <w:t xml:space="preserve">Зона деятельности </w:t>
      </w:r>
      <w:bookmarkStart w:id="133" w:name="_Hlk143592957"/>
      <w:r w:rsidRPr="00820E63">
        <w:rPr>
          <w:rFonts w:cs="Times New Roman"/>
          <w:b/>
          <w:szCs w:val="24"/>
          <w:lang w:eastAsia="ru-RU"/>
        </w:rPr>
        <w:t>ООО «Тахтоямск-Энергия»</w:t>
      </w:r>
      <w:bookmarkEnd w:id="133"/>
    </w:p>
    <w:bookmarkEnd w:id="132"/>
    <w:p w14:paraId="53F9BA67" w14:textId="77777777" w:rsidR="00BF42A8" w:rsidRPr="00820E63" w:rsidRDefault="00BF42A8" w:rsidP="00BF42A8">
      <w:pPr>
        <w:ind w:firstLine="709"/>
        <w:jc w:val="both"/>
        <w:rPr>
          <w:rFonts w:eastAsia="Times New Roman" w:cs="Times New Roman"/>
          <w:szCs w:val="24"/>
        </w:rPr>
      </w:pPr>
      <w:r w:rsidRPr="00820E63">
        <w:rPr>
          <w:rFonts w:eastAsia="Times New Roman" w:cs="Times New Roman"/>
          <w:szCs w:val="24"/>
        </w:rPr>
        <w:t>Тепловые сети, эксплуатируемые ООО «Тахтоямск-Энергия»</w:t>
      </w:r>
      <w:r w:rsidRPr="00820E63">
        <w:rPr>
          <w:rFonts w:eastAsia="Times New Roman" w:cs="Times New Roman"/>
          <w:color w:val="FF0000"/>
          <w:szCs w:val="24"/>
        </w:rPr>
        <w:t xml:space="preserve"> </w:t>
      </w:r>
      <w:r w:rsidRPr="00820E63">
        <w:rPr>
          <w:rFonts w:eastAsia="Times New Roman" w:cs="Times New Roman"/>
          <w:szCs w:val="24"/>
        </w:rPr>
        <w:t>осуществляют передачу теплоносителя от источников тепловой энергии:</w:t>
      </w:r>
    </w:p>
    <w:p w14:paraId="2E70E3F3" w14:textId="77777777" w:rsidR="00BF42A8" w:rsidRPr="00820E63" w:rsidRDefault="00BF42A8" w:rsidP="00BF42A8">
      <w:pPr>
        <w:rPr>
          <w:rFonts w:cs="Times New Roman"/>
        </w:rPr>
      </w:pPr>
    </w:p>
    <w:p w14:paraId="3BE5B5A6" w14:textId="77777777" w:rsidR="00BF42A8" w:rsidRPr="00820E63" w:rsidRDefault="00BF42A8" w:rsidP="00BF42A8">
      <w:pPr>
        <w:ind w:firstLine="709"/>
        <w:jc w:val="both"/>
        <w:rPr>
          <w:rFonts w:cs="Times New Roman"/>
          <w:spacing w:val="1"/>
          <w:szCs w:val="24"/>
        </w:rPr>
      </w:pPr>
      <w:r w:rsidRPr="00820E63">
        <w:rPr>
          <w:rFonts w:cs="Times New Roman"/>
          <w:spacing w:val="1"/>
          <w:szCs w:val="24"/>
        </w:rPr>
        <w:t>1.) Котельная с. Тахтоямск, ул. Советская - осуществляет теплоснабжение потребителей тепловой энергии с. Тахтоямск. Система теплоснабжения двухтрубная, открытая (разбор теплоносителя на нужды ГВС осуществляется из системы отопления). Общая протяженность в однотрубном исчислении 4634,000 м и материальной характеристикой 464,930 м2.</w:t>
      </w:r>
    </w:p>
    <w:p w14:paraId="76766902" w14:textId="77777777" w:rsidR="00BF42A8" w:rsidRPr="00820E63" w:rsidRDefault="00BF42A8" w:rsidP="00BF42A8">
      <w:pPr>
        <w:ind w:firstLine="709"/>
        <w:jc w:val="both"/>
        <w:rPr>
          <w:rFonts w:cs="Times New Roman"/>
          <w:spacing w:val="1"/>
          <w:szCs w:val="24"/>
        </w:rPr>
      </w:pPr>
    </w:p>
    <w:p w14:paraId="37A76B69" w14:textId="77777777" w:rsidR="00BF42A8" w:rsidRPr="00820E63" w:rsidRDefault="00BF42A8" w:rsidP="00BF42A8">
      <w:pPr>
        <w:pStyle w:val="2"/>
        <w:ind w:left="0" w:firstLine="0"/>
      </w:pPr>
      <w:bookmarkStart w:id="134" w:name="_Toc152146348"/>
      <w:r w:rsidRPr="00820E63">
        <w:t xml:space="preserve">1.3.2 </w:t>
      </w:r>
      <w:hyperlink r:id="rId25" w:anchor="bookmark26" w:history="1">
        <w:r w:rsidRPr="00820E63">
          <w:t>Карты (схемы) тепловых сетей в зонах действия источников тепловой энергии в</w:t>
        </w:r>
      </w:hyperlink>
      <w:r w:rsidRPr="00820E63">
        <w:t xml:space="preserve"> </w:t>
      </w:r>
      <w:hyperlink r:id="rId26" w:anchor="bookmark26" w:history="1">
        <w:r w:rsidRPr="00820E63">
          <w:t>электронной форме и (или) на бумажном носителе</w:t>
        </w:r>
        <w:bookmarkEnd w:id="134"/>
      </w:hyperlink>
    </w:p>
    <w:p w14:paraId="2CD07463" w14:textId="77777777" w:rsidR="00BF42A8" w:rsidRPr="00820E63" w:rsidRDefault="00BF42A8" w:rsidP="00BF42A8">
      <w:pPr>
        <w:pStyle w:val="a1"/>
        <w:rPr>
          <w:rFonts w:cs="Times New Roman"/>
          <w:lang w:eastAsia="ru-RU"/>
        </w:rPr>
      </w:pPr>
    </w:p>
    <w:p w14:paraId="540DBA41" w14:textId="77777777" w:rsidR="00781950" w:rsidRPr="00820E63" w:rsidRDefault="00781950" w:rsidP="00781950">
      <w:pPr>
        <w:pStyle w:val="a1"/>
        <w:ind w:firstLine="709"/>
        <w:jc w:val="both"/>
        <w:rPr>
          <w:rFonts w:cs="Times New Roman"/>
          <w:lang w:eastAsia="ru-RU"/>
        </w:rPr>
      </w:pPr>
      <w:r w:rsidRPr="00820E63">
        <w:rPr>
          <w:rFonts w:cs="Times New Roman"/>
          <w:lang w:eastAsia="ru-RU"/>
        </w:rPr>
        <w:t xml:space="preserve">Карты схемы сетей теплоснабжения Ольского </w:t>
      </w:r>
      <w:r w:rsidR="00577067" w:rsidRPr="00820E63">
        <w:rPr>
          <w:rFonts w:cs="Times New Roman"/>
          <w:lang w:eastAsia="ru-RU"/>
        </w:rPr>
        <w:t>муниципального</w:t>
      </w:r>
      <w:r w:rsidRPr="00820E63">
        <w:rPr>
          <w:rFonts w:cs="Times New Roman"/>
          <w:lang w:eastAsia="ru-RU"/>
        </w:rPr>
        <w:t xml:space="preserve"> округа </w:t>
      </w:r>
      <w:r w:rsidR="00992B77" w:rsidRPr="00820E63">
        <w:rPr>
          <w:rFonts w:cs="Times New Roman"/>
          <w:lang w:eastAsia="ru-RU"/>
        </w:rPr>
        <w:t>представлены</w:t>
      </w:r>
      <w:r w:rsidRPr="00820E63">
        <w:rPr>
          <w:rFonts w:cs="Times New Roman"/>
          <w:lang w:eastAsia="ru-RU"/>
        </w:rPr>
        <w:t xml:space="preserve"> на рисунках ниже.</w:t>
      </w:r>
    </w:p>
    <w:p w14:paraId="2DAF239C" w14:textId="77777777" w:rsidR="00781950" w:rsidRPr="00820E63" w:rsidRDefault="00781950" w:rsidP="00781950">
      <w:pPr>
        <w:pStyle w:val="a1"/>
        <w:ind w:firstLine="709"/>
        <w:jc w:val="both"/>
        <w:rPr>
          <w:rFonts w:cs="Times New Roman"/>
          <w:lang w:eastAsia="ru-RU"/>
        </w:rPr>
      </w:pPr>
    </w:p>
    <w:p w14:paraId="32F5E2E7" w14:textId="77777777" w:rsidR="00781950" w:rsidRPr="00820E63" w:rsidRDefault="00781950" w:rsidP="00BF42A8">
      <w:pPr>
        <w:pStyle w:val="a1"/>
        <w:rPr>
          <w:rFonts w:cs="Times New Roman"/>
          <w:lang w:eastAsia="ru-RU"/>
        </w:rPr>
        <w:sectPr w:rsidR="00781950" w:rsidRPr="00820E63">
          <w:pgSz w:w="11906" w:h="16838"/>
          <w:pgMar w:top="1134" w:right="850" w:bottom="1134" w:left="1701" w:header="708" w:footer="708" w:gutter="0"/>
          <w:cols w:space="708"/>
          <w:docGrid w:linePitch="360"/>
        </w:sectPr>
      </w:pPr>
    </w:p>
    <w:p w14:paraId="1E0E797C" w14:textId="77777777" w:rsidR="00781950" w:rsidRPr="00820E63" w:rsidRDefault="00781950" w:rsidP="00BF42A8">
      <w:pPr>
        <w:pStyle w:val="a1"/>
        <w:rPr>
          <w:rFonts w:cs="Times New Roman"/>
          <w:lang w:eastAsia="ru-RU"/>
        </w:rPr>
      </w:pPr>
      <w:r w:rsidRPr="00820E63">
        <w:rPr>
          <w:rFonts w:cs="Times New Roman"/>
          <w:noProof/>
          <w:lang w:eastAsia="ru-RU"/>
        </w:rPr>
        <w:lastRenderedPageBreak/>
        <w:drawing>
          <wp:inline distT="0" distB="0" distL="0" distR="0" wp14:anchorId="188377A4" wp14:editId="06919337">
            <wp:extent cx="5201285" cy="6198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1285" cy="6198870"/>
                    </a:xfrm>
                    <a:prstGeom prst="rect">
                      <a:avLst/>
                    </a:prstGeom>
                    <a:noFill/>
                    <a:ln>
                      <a:noFill/>
                    </a:ln>
                  </pic:spPr>
                </pic:pic>
              </a:graphicData>
            </a:graphic>
          </wp:inline>
        </w:drawing>
      </w:r>
    </w:p>
    <w:p w14:paraId="2C573B0D" w14:textId="77777777" w:rsidR="00BF42A8" w:rsidRPr="00820E63" w:rsidRDefault="00781950" w:rsidP="00BF42A8">
      <w:pPr>
        <w:pStyle w:val="a1"/>
        <w:rPr>
          <w:rFonts w:cs="Times New Roman"/>
        </w:rPr>
      </w:pPr>
      <w:r w:rsidRPr="00820E63">
        <w:rPr>
          <w:rFonts w:cs="Times New Roman"/>
        </w:rPr>
        <w:t xml:space="preserve">Рисунок </w:t>
      </w:r>
      <w:r w:rsidR="00BF42A8" w:rsidRPr="00820E63">
        <w:rPr>
          <w:rFonts w:cs="Times New Roman"/>
        </w:rPr>
        <w:t>1.3.2.1</w:t>
      </w:r>
      <w:r w:rsidRPr="00820E63">
        <w:rPr>
          <w:rFonts w:cs="Times New Roman"/>
        </w:rPr>
        <w:t xml:space="preserve"> -</w:t>
      </w:r>
      <w:r w:rsidR="00BF42A8" w:rsidRPr="00820E63">
        <w:rPr>
          <w:rFonts w:cs="Times New Roman"/>
        </w:rPr>
        <w:t xml:space="preserve"> Схема тепловой сети от источника тепловой энергии Котельная №1 пгт. Ола, ул. Лесная, д. 8</w:t>
      </w:r>
    </w:p>
    <w:p w14:paraId="2981339F" w14:textId="77777777" w:rsidR="00BF42A8" w:rsidRPr="00820E63" w:rsidRDefault="00BF42A8" w:rsidP="00BF42A8">
      <w:pPr>
        <w:pStyle w:val="a1"/>
        <w:rPr>
          <w:rFonts w:cs="Times New Roman"/>
          <w:lang w:eastAsia="ru-RU"/>
        </w:rPr>
      </w:pPr>
    </w:p>
    <w:p w14:paraId="5CA622B1" w14:textId="77777777" w:rsidR="00781950" w:rsidRPr="00820E63" w:rsidRDefault="00781950" w:rsidP="00BF42A8">
      <w:pPr>
        <w:pStyle w:val="a1"/>
        <w:rPr>
          <w:rFonts w:cs="Times New Roman"/>
          <w:lang w:eastAsia="ru-RU"/>
        </w:rPr>
      </w:pPr>
      <w:r w:rsidRPr="00820E63">
        <w:rPr>
          <w:rFonts w:cs="Times New Roman"/>
          <w:noProof/>
          <w:lang w:eastAsia="ru-RU"/>
        </w:rPr>
        <w:lastRenderedPageBreak/>
        <w:drawing>
          <wp:inline distT="0" distB="0" distL="0" distR="0" wp14:anchorId="19C96725" wp14:editId="5E86B8D4">
            <wp:extent cx="5937885" cy="699452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885" cy="6994525"/>
                    </a:xfrm>
                    <a:prstGeom prst="rect">
                      <a:avLst/>
                    </a:prstGeom>
                    <a:noFill/>
                    <a:ln>
                      <a:noFill/>
                    </a:ln>
                  </pic:spPr>
                </pic:pic>
              </a:graphicData>
            </a:graphic>
          </wp:inline>
        </w:drawing>
      </w:r>
    </w:p>
    <w:p w14:paraId="6C8DC886" w14:textId="77777777" w:rsidR="00781950" w:rsidRPr="00820E63" w:rsidRDefault="00781950" w:rsidP="00781950">
      <w:pPr>
        <w:pStyle w:val="a1"/>
        <w:rPr>
          <w:rFonts w:cs="Times New Roman"/>
        </w:rPr>
      </w:pPr>
      <w:r w:rsidRPr="00820E63">
        <w:rPr>
          <w:rFonts w:cs="Times New Roman"/>
        </w:rPr>
        <w:t>Рисунок 1.3.2.2 - Схема сетей ГВС от источника тепловой энергии Котельная №1 пгт. Ола, ул. Лесная, д. 8</w:t>
      </w:r>
    </w:p>
    <w:p w14:paraId="1652AFEC" w14:textId="77777777" w:rsidR="00BF42A8" w:rsidRPr="00820E63" w:rsidRDefault="00781950" w:rsidP="00BF42A8">
      <w:pPr>
        <w:pStyle w:val="a1"/>
        <w:rPr>
          <w:rFonts w:cs="Times New Roman"/>
          <w:lang w:eastAsia="ru-RU"/>
        </w:rPr>
      </w:pPr>
      <w:r w:rsidRPr="00820E63">
        <w:rPr>
          <w:rFonts w:cs="Times New Roman"/>
          <w:noProof/>
          <w:lang w:eastAsia="ru-RU"/>
        </w:rPr>
        <w:lastRenderedPageBreak/>
        <w:drawing>
          <wp:inline distT="0" distB="0" distL="0" distR="0" wp14:anchorId="716D744E" wp14:editId="0F13C5A1">
            <wp:extent cx="5937885" cy="406146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885" cy="4061460"/>
                    </a:xfrm>
                    <a:prstGeom prst="rect">
                      <a:avLst/>
                    </a:prstGeom>
                    <a:noFill/>
                    <a:ln>
                      <a:noFill/>
                    </a:ln>
                  </pic:spPr>
                </pic:pic>
              </a:graphicData>
            </a:graphic>
          </wp:inline>
        </w:drawing>
      </w:r>
    </w:p>
    <w:p w14:paraId="7D33B24B" w14:textId="77777777" w:rsidR="00BF42A8" w:rsidRPr="00820E63" w:rsidRDefault="00BF42A8" w:rsidP="00BF42A8">
      <w:pPr>
        <w:pStyle w:val="a1"/>
        <w:rPr>
          <w:rFonts w:cs="Times New Roman"/>
        </w:rPr>
      </w:pPr>
      <w:r w:rsidRPr="00820E63">
        <w:rPr>
          <w:rFonts w:cs="Times New Roman"/>
        </w:rPr>
        <w:t>1.3.2.</w:t>
      </w:r>
      <w:r w:rsidR="00781950" w:rsidRPr="00820E63">
        <w:rPr>
          <w:rFonts w:cs="Times New Roman"/>
        </w:rPr>
        <w:t>3 -</w:t>
      </w:r>
      <w:r w:rsidRPr="00820E63">
        <w:rPr>
          <w:rFonts w:cs="Times New Roman"/>
        </w:rPr>
        <w:t xml:space="preserve"> Схема тепловой сети от источника тепловой энергии Котельная п. Армань, ул. Гагарина, д. 23 а</w:t>
      </w:r>
    </w:p>
    <w:p w14:paraId="434BE4FA" w14:textId="77777777" w:rsidR="004F4866" w:rsidRPr="00820E63" w:rsidRDefault="004F4866" w:rsidP="00BF42A8">
      <w:pPr>
        <w:pStyle w:val="a1"/>
        <w:rPr>
          <w:rFonts w:cs="Times New Roman"/>
        </w:rPr>
      </w:pPr>
    </w:p>
    <w:p w14:paraId="519C1CDE" w14:textId="77777777" w:rsidR="00BF42A8" w:rsidRPr="00820E63" w:rsidRDefault="00781950" w:rsidP="00BF42A8">
      <w:pPr>
        <w:pStyle w:val="a1"/>
        <w:rPr>
          <w:rFonts w:cs="Times New Roman"/>
          <w:lang w:eastAsia="ru-RU"/>
        </w:rPr>
      </w:pPr>
      <w:r w:rsidRPr="00820E63">
        <w:rPr>
          <w:rFonts w:cs="Times New Roman"/>
          <w:noProof/>
          <w:lang w:eastAsia="ru-RU"/>
        </w:rPr>
        <w:drawing>
          <wp:inline distT="0" distB="0" distL="0" distR="0" wp14:anchorId="04917D8B" wp14:editId="5C89FEFB">
            <wp:extent cx="5925820" cy="30638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5820" cy="3063875"/>
                    </a:xfrm>
                    <a:prstGeom prst="rect">
                      <a:avLst/>
                    </a:prstGeom>
                    <a:noFill/>
                    <a:ln>
                      <a:noFill/>
                    </a:ln>
                  </pic:spPr>
                </pic:pic>
              </a:graphicData>
            </a:graphic>
          </wp:inline>
        </w:drawing>
      </w:r>
    </w:p>
    <w:p w14:paraId="6D0C4684" w14:textId="77777777" w:rsidR="00781950" w:rsidRPr="00820E63" w:rsidRDefault="00781950" w:rsidP="00781950">
      <w:pPr>
        <w:pStyle w:val="a1"/>
        <w:rPr>
          <w:rFonts w:cs="Times New Roman"/>
        </w:rPr>
      </w:pPr>
      <w:r w:rsidRPr="00820E63">
        <w:rPr>
          <w:rFonts w:cs="Times New Roman"/>
        </w:rPr>
        <w:t>1.3.2.4 - Схема сет</w:t>
      </w:r>
      <w:r w:rsidR="004F4866" w:rsidRPr="00820E63">
        <w:rPr>
          <w:rFonts w:cs="Times New Roman"/>
        </w:rPr>
        <w:t>ей ГВС</w:t>
      </w:r>
      <w:r w:rsidRPr="00820E63">
        <w:rPr>
          <w:rFonts w:cs="Times New Roman"/>
        </w:rPr>
        <w:t xml:space="preserve"> от источника тепловой энергии Котельная п. Армань, ул. Гагарина, д. 23 а</w:t>
      </w:r>
    </w:p>
    <w:p w14:paraId="0AFA15F1" w14:textId="77777777" w:rsidR="00BF42A8" w:rsidRPr="00820E63" w:rsidRDefault="004F4866" w:rsidP="00BF42A8">
      <w:pPr>
        <w:pStyle w:val="a1"/>
        <w:rPr>
          <w:rFonts w:cs="Times New Roman"/>
          <w:lang w:eastAsia="ru-RU"/>
        </w:rPr>
      </w:pPr>
      <w:r w:rsidRPr="00820E63">
        <w:rPr>
          <w:rFonts w:cs="Times New Roman"/>
          <w:noProof/>
          <w:lang w:eastAsia="ru-RU"/>
        </w:rPr>
        <w:lastRenderedPageBreak/>
        <w:drawing>
          <wp:inline distT="0" distB="0" distL="0" distR="0" wp14:anchorId="3507D9F2" wp14:editId="0940EEEF">
            <wp:extent cx="5940425" cy="8454390"/>
            <wp:effectExtent l="0" t="0" r="317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454390"/>
                    </a:xfrm>
                    <a:prstGeom prst="rect">
                      <a:avLst/>
                    </a:prstGeom>
                    <a:noFill/>
                    <a:ln>
                      <a:noFill/>
                    </a:ln>
                  </pic:spPr>
                </pic:pic>
              </a:graphicData>
            </a:graphic>
          </wp:inline>
        </w:drawing>
      </w:r>
    </w:p>
    <w:p w14:paraId="372865E4" w14:textId="77777777" w:rsidR="00BF42A8" w:rsidRPr="00820E63" w:rsidRDefault="00BF42A8" w:rsidP="00BF42A8">
      <w:pPr>
        <w:pStyle w:val="a1"/>
        <w:rPr>
          <w:rFonts w:cs="Times New Roman"/>
        </w:rPr>
      </w:pPr>
      <w:r w:rsidRPr="00820E63">
        <w:rPr>
          <w:rFonts w:cs="Times New Roman"/>
        </w:rPr>
        <w:t>1.3.2.</w:t>
      </w:r>
      <w:r w:rsidR="004F4866" w:rsidRPr="00820E63">
        <w:rPr>
          <w:rFonts w:cs="Times New Roman"/>
        </w:rPr>
        <w:t>5 -</w:t>
      </w:r>
      <w:r w:rsidRPr="00820E63">
        <w:rPr>
          <w:rFonts w:cs="Times New Roman"/>
        </w:rPr>
        <w:t xml:space="preserve"> Схема тепловой сети от источника тепловой энергии Котельная п. Радужный, ул. Юбилейная, д.1</w:t>
      </w:r>
    </w:p>
    <w:p w14:paraId="23D99D2B" w14:textId="77777777" w:rsidR="00BF42A8" w:rsidRPr="00820E63" w:rsidRDefault="004F4866" w:rsidP="00BF42A8">
      <w:pPr>
        <w:pStyle w:val="a1"/>
        <w:rPr>
          <w:rFonts w:cs="Times New Roman"/>
          <w:lang w:eastAsia="ru-RU"/>
        </w:rPr>
      </w:pPr>
      <w:r w:rsidRPr="00820E63">
        <w:rPr>
          <w:rFonts w:cs="Times New Roman"/>
          <w:noProof/>
          <w:lang w:eastAsia="ru-RU"/>
        </w:rPr>
        <w:lastRenderedPageBreak/>
        <w:drawing>
          <wp:inline distT="0" distB="0" distL="0" distR="0" wp14:anchorId="1B1B0E62" wp14:editId="78038AFB">
            <wp:extent cx="5937885" cy="8419465"/>
            <wp:effectExtent l="0" t="0" r="5715"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885" cy="8419465"/>
                    </a:xfrm>
                    <a:prstGeom prst="rect">
                      <a:avLst/>
                    </a:prstGeom>
                    <a:noFill/>
                    <a:ln>
                      <a:noFill/>
                    </a:ln>
                  </pic:spPr>
                </pic:pic>
              </a:graphicData>
            </a:graphic>
          </wp:inline>
        </w:drawing>
      </w:r>
    </w:p>
    <w:p w14:paraId="6E6F3D14" w14:textId="77777777" w:rsidR="004F4866" w:rsidRPr="00820E63" w:rsidRDefault="004F4866" w:rsidP="004F4866">
      <w:pPr>
        <w:pStyle w:val="a1"/>
        <w:rPr>
          <w:rFonts w:cs="Times New Roman"/>
        </w:rPr>
      </w:pPr>
      <w:r w:rsidRPr="00820E63">
        <w:rPr>
          <w:rFonts w:cs="Times New Roman"/>
        </w:rPr>
        <w:t>1.3.2.6 - Схема сетей ГВС от источника тепловой энергии Котельная п. Радужный, ул. Юбилейная, д.1</w:t>
      </w:r>
    </w:p>
    <w:p w14:paraId="3C872CE4" w14:textId="77777777" w:rsidR="00BF42A8" w:rsidRPr="00820E63" w:rsidRDefault="004F4866" w:rsidP="00BF42A8">
      <w:pPr>
        <w:pStyle w:val="a1"/>
        <w:rPr>
          <w:rFonts w:cs="Times New Roman"/>
          <w:lang w:eastAsia="ru-RU"/>
        </w:rPr>
      </w:pPr>
      <w:r w:rsidRPr="00820E63">
        <w:rPr>
          <w:rFonts w:cs="Times New Roman"/>
          <w:noProof/>
          <w:lang w:eastAsia="ru-RU"/>
        </w:rPr>
        <w:lastRenderedPageBreak/>
        <w:drawing>
          <wp:inline distT="0" distB="0" distL="0" distR="0" wp14:anchorId="3AF7C707" wp14:editId="4E9B3D85">
            <wp:extent cx="5937885" cy="8336280"/>
            <wp:effectExtent l="0" t="0" r="571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885" cy="8336280"/>
                    </a:xfrm>
                    <a:prstGeom prst="rect">
                      <a:avLst/>
                    </a:prstGeom>
                    <a:noFill/>
                    <a:ln>
                      <a:noFill/>
                    </a:ln>
                  </pic:spPr>
                </pic:pic>
              </a:graphicData>
            </a:graphic>
          </wp:inline>
        </w:drawing>
      </w:r>
    </w:p>
    <w:p w14:paraId="28D1EDC9" w14:textId="77777777" w:rsidR="00BF42A8" w:rsidRPr="00820E63" w:rsidRDefault="00BF42A8" w:rsidP="00BF42A8">
      <w:pPr>
        <w:pStyle w:val="a1"/>
        <w:rPr>
          <w:rFonts w:cs="Times New Roman"/>
        </w:rPr>
      </w:pPr>
      <w:r w:rsidRPr="00820E63">
        <w:rPr>
          <w:rFonts w:cs="Times New Roman"/>
        </w:rPr>
        <w:t>1.3.2.</w:t>
      </w:r>
      <w:r w:rsidR="004F4866" w:rsidRPr="00820E63">
        <w:rPr>
          <w:rFonts w:cs="Times New Roman"/>
        </w:rPr>
        <w:t>7 -</w:t>
      </w:r>
      <w:r w:rsidRPr="00820E63">
        <w:rPr>
          <w:rFonts w:cs="Times New Roman"/>
        </w:rPr>
        <w:t xml:space="preserve"> Схема тепловой сети от источника тепловой энергии Котельная с. Гадля, ул. Колхозная, д. 4</w:t>
      </w:r>
    </w:p>
    <w:p w14:paraId="189C1263" w14:textId="77777777" w:rsidR="00BF42A8" w:rsidRPr="00820E63" w:rsidRDefault="004F4866" w:rsidP="00BF42A8">
      <w:pPr>
        <w:pStyle w:val="a1"/>
        <w:rPr>
          <w:rFonts w:cs="Times New Roman"/>
          <w:lang w:eastAsia="ru-RU"/>
        </w:rPr>
      </w:pPr>
      <w:r w:rsidRPr="00820E63">
        <w:rPr>
          <w:rFonts w:cs="Times New Roman"/>
          <w:noProof/>
          <w:lang w:eastAsia="ru-RU"/>
        </w:rPr>
        <w:lastRenderedPageBreak/>
        <w:drawing>
          <wp:inline distT="0" distB="0" distL="0" distR="0" wp14:anchorId="3493F953" wp14:editId="2BD0AF1C">
            <wp:extent cx="5937885" cy="667385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885" cy="6673850"/>
                    </a:xfrm>
                    <a:prstGeom prst="rect">
                      <a:avLst/>
                    </a:prstGeom>
                    <a:noFill/>
                    <a:ln>
                      <a:noFill/>
                    </a:ln>
                  </pic:spPr>
                </pic:pic>
              </a:graphicData>
            </a:graphic>
          </wp:inline>
        </w:drawing>
      </w:r>
    </w:p>
    <w:p w14:paraId="367A15B0" w14:textId="77777777" w:rsidR="004F4866" w:rsidRPr="00820E63" w:rsidRDefault="004F4866" w:rsidP="004F4866">
      <w:pPr>
        <w:pStyle w:val="a1"/>
        <w:rPr>
          <w:rFonts w:cs="Times New Roman"/>
        </w:rPr>
      </w:pPr>
      <w:r w:rsidRPr="00820E63">
        <w:rPr>
          <w:rFonts w:cs="Times New Roman"/>
        </w:rPr>
        <w:t>1.3.2.8 - Схема сетей ГВС от источника тепловой энергии Котельная с. Гадля, ул. Колхозная, д. 4</w:t>
      </w:r>
    </w:p>
    <w:p w14:paraId="049EE3D9" w14:textId="77777777" w:rsidR="00BF42A8" w:rsidRPr="00820E63" w:rsidRDefault="004F4866" w:rsidP="00BF42A8">
      <w:pPr>
        <w:pStyle w:val="a1"/>
        <w:rPr>
          <w:rFonts w:cs="Times New Roman"/>
          <w:lang w:eastAsia="ru-RU"/>
        </w:rPr>
      </w:pPr>
      <w:r w:rsidRPr="00820E63">
        <w:rPr>
          <w:rFonts w:cs="Times New Roman"/>
          <w:noProof/>
          <w:lang w:eastAsia="ru-RU"/>
        </w:rPr>
        <w:lastRenderedPageBreak/>
        <w:drawing>
          <wp:inline distT="0" distB="0" distL="0" distR="0" wp14:anchorId="7FDA835C" wp14:editId="7CEE577B">
            <wp:extent cx="5937885" cy="838390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14:paraId="5E97A651" w14:textId="77777777" w:rsidR="00BF42A8" w:rsidRPr="00820E63" w:rsidRDefault="00BF42A8" w:rsidP="00BF42A8">
      <w:pPr>
        <w:pStyle w:val="a1"/>
        <w:rPr>
          <w:rFonts w:cs="Times New Roman"/>
        </w:rPr>
      </w:pPr>
      <w:r w:rsidRPr="00820E63">
        <w:rPr>
          <w:rFonts w:cs="Times New Roman"/>
        </w:rPr>
        <w:t>1.3.2.</w:t>
      </w:r>
      <w:r w:rsidR="004F4866" w:rsidRPr="00820E63">
        <w:rPr>
          <w:rFonts w:cs="Times New Roman"/>
        </w:rPr>
        <w:t>9 -</w:t>
      </w:r>
      <w:r w:rsidRPr="00820E63">
        <w:rPr>
          <w:rFonts w:cs="Times New Roman"/>
        </w:rPr>
        <w:t xml:space="preserve"> Схема тепловой сети от источника тепловой энергии Котельная с. Клепка, ул. Центральная, д. 3</w:t>
      </w:r>
    </w:p>
    <w:p w14:paraId="7AD44AE3" w14:textId="77777777" w:rsidR="00BF42A8" w:rsidRPr="00820E63" w:rsidRDefault="004F0FAC" w:rsidP="00BF42A8">
      <w:pPr>
        <w:pStyle w:val="a1"/>
        <w:rPr>
          <w:rFonts w:cs="Times New Roman"/>
          <w:lang w:eastAsia="ru-RU"/>
        </w:rPr>
      </w:pPr>
      <w:r w:rsidRPr="00820E63">
        <w:rPr>
          <w:rFonts w:cs="Times New Roman"/>
          <w:noProof/>
          <w:lang w:eastAsia="ru-RU"/>
        </w:rPr>
        <w:lastRenderedPageBreak/>
        <w:drawing>
          <wp:inline distT="0" distB="0" distL="0" distR="0" wp14:anchorId="5E9EFBA6" wp14:editId="1428F3C9">
            <wp:extent cx="5937885" cy="545084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5450840"/>
                    </a:xfrm>
                    <a:prstGeom prst="rect">
                      <a:avLst/>
                    </a:prstGeom>
                    <a:noFill/>
                    <a:ln>
                      <a:noFill/>
                    </a:ln>
                  </pic:spPr>
                </pic:pic>
              </a:graphicData>
            </a:graphic>
          </wp:inline>
        </w:drawing>
      </w:r>
    </w:p>
    <w:p w14:paraId="3D49E206" w14:textId="77777777" w:rsidR="004F4866" w:rsidRPr="00820E63" w:rsidRDefault="004F4866" w:rsidP="004F4866">
      <w:pPr>
        <w:pStyle w:val="a1"/>
        <w:rPr>
          <w:rFonts w:cs="Times New Roman"/>
        </w:rPr>
      </w:pPr>
      <w:r w:rsidRPr="00820E63">
        <w:rPr>
          <w:rFonts w:cs="Times New Roman"/>
        </w:rPr>
        <w:t>1.3.2.10 - Схема сетей ГВС от источника тепловой энергии Котельная с. Клепка, ул. Центральная, д. 3</w:t>
      </w:r>
    </w:p>
    <w:p w14:paraId="5670C7E3" w14:textId="77777777" w:rsidR="00BF42A8" w:rsidRPr="00820E63" w:rsidRDefault="004F0FAC" w:rsidP="00BF42A8">
      <w:pPr>
        <w:pStyle w:val="a1"/>
        <w:rPr>
          <w:rFonts w:cs="Times New Roman"/>
          <w:lang w:eastAsia="ru-RU"/>
        </w:rPr>
      </w:pPr>
      <w:r w:rsidRPr="00820E63">
        <w:rPr>
          <w:rFonts w:cs="Times New Roman"/>
          <w:noProof/>
          <w:lang w:eastAsia="ru-RU"/>
        </w:rPr>
        <w:lastRenderedPageBreak/>
        <w:drawing>
          <wp:inline distT="0" distB="0" distL="0" distR="0" wp14:anchorId="021D2FC1" wp14:editId="34BDA866">
            <wp:extent cx="5937885" cy="4180205"/>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7885" cy="4180205"/>
                    </a:xfrm>
                    <a:prstGeom prst="rect">
                      <a:avLst/>
                    </a:prstGeom>
                    <a:noFill/>
                    <a:ln>
                      <a:noFill/>
                    </a:ln>
                  </pic:spPr>
                </pic:pic>
              </a:graphicData>
            </a:graphic>
          </wp:inline>
        </w:drawing>
      </w:r>
    </w:p>
    <w:p w14:paraId="3FB122C9" w14:textId="4FB1234A" w:rsidR="00BF42A8" w:rsidRPr="00820E63" w:rsidRDefault="00BF42A8" w:rsidP="00BF42A8">
      <w:pPr>
        <w:pStyle w:val="a1"/>
        <w:rPr>
          <w:rFonts w:cs="Times New Roman"/>
        </w:rPr>
      </w:pPr>
      <w:r w:rsidRPr="00820E63">
        <w:rPr>
          <w:rFonts w:cs="Times New Roman"/>
        </w:rPr>
        <w:t>1.3.2.</w:t>
      </w:r>
      <w:r w:rsidR="004F0FAC" w:rsidRPr="00820E63">
        <w:rPr>
          <w:rFonts w:cs="Times New Roman"/>
        </w:rPr>
        <w:t>11 -</w:t>
      </w:r>
      <w:r w:rsidRPr="00820E63">
        <w:rPr>
          <w:rFonts w:cs="Times New Roman"/>
        </w:rPr>
        <w:t xml:space="preserve"> Схема тепловой сети от источника тепловой энергии </w:t>
      </w:r>
      <w:r w:rsidR="00513BC3">
        <w:rPr>
          <w:rFonts w:cs="Times New Roman"/>
        </w:rPr>
        <w:t>Котельная с. Талон, ул. Юбилейная б/н</w:t>
      </w:r>
    </w:p>
    <w:p w14:paraId="09905243" w14:textId="77777777" w:rsidR="00BF42A8" w:rsidRPr="00820E63" w:rsidRDefault="004F0FAC" w:rsidP="00BF42A8">
      <w:pPr>
        <w:pStyle w:val="a1"/>
        <w:rPr>
          <w:rFonts w:cs="Times New Roman"/>
          <w:lang w:eastAsia="ru-RU"/>
        </w:rPr>
      </w:pPr>
      <w:r w:rsidRPr="00820E63">
        <w:rPr>
          <w:rFonts w:cs="Times New Roman"/>
          <w:noProof/>
          <w:lang w:eastAsia="ru-RU"/>
        </w:rPr>
        <w:lastRenderedPageBreak/>
        <w:drawing>
          <wp:inline distT="0" distB="0" distL="0" distR="0" wp14:anchorId="6AF22E1E" wp14:editId="67E0164E">
            <wp:extent cx="5937885" cy="838390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8383905"/>
                    </a:xfrm>
                    <a:prstGeom prst="rect">
                      <a:avLst/>
                    </a:prstGeom>
                    <a:noFill/>
                    <a:ln>
                      <a:noFill/>
                    </a:ln>
                  </pic:spPr>
                </pic:pic>
              </a:graphicData>
            </a:graphic>
          </wp:inline>
        </w:drawing>
      </w:r>
    </w:p>
    <w:p w14:paraId="00B094A2" w14:textId="77777777" w:rsidR="00BF42A8" w:rsidRPr="00820E63" w:rsidRDefault="00BF42A8" w:rsidP="00BF42A8">
      <w:pPr>
        <w:pStyle w:val="a1"/>
        <w:rPr>
          <w:rFonts w:cs="Times New Roman"/>
        </w:rPr>
      </w:pPr>
      <w:r w:rsidRPr="00820E63">
        <w:rPr>
          <w:rFonts w:cs="Times New Roman"/>
        </w:rPr>
        <w:t>1.3.2.</w:t>
      </w:r>
      <w:r w:rsidR="004F0FAC" w:rsidRPr="00820E63">
        <w:rPr>
          <w:rFonts w:cs="Times New Roman"/>
        </w:rPr>
        <w:t>12 -</w:t>
      </w:r>
      <w:r w:rsidRPr="00820E63">
        <w:rPr>
          <w:rFonts w:cs="Times New Roman"/>
        </w:rPr>
        <w:t xml:space="preserve"> Схема тепловой сети от источника тепловой энергии Котельная с. Тахтоямск, ул. Советская</w:t>
      </w:r>
    </w:p>
    <w:p w14:paraId="1142B87C" w14:textId="77777777" w:rsidR="00BF42A8" w:rsidRPr="00820E63" w:rsidRDefault="00BF42A8" w:rsidP="00BF42A8">
      <w:pPr>
        <w:pStyle w:val="a1"/>
        <w:rPr>
          <w:rFonts w:cs="Times New Roman"/>
          <w:lang w:eastAsia="ru-RU"/>
        </w:rPr>
      </w:pPr>
    </w:p>
    <w:p w14:paraId="47AC3847" w14:textId="77777777" w:rsidR="00781950" w:rsidRPr="00820E63" w:rsidRDefault="00781950" w:rsidP="00BF42A8">
      <w:pPr>
        <w:pStyle w:val="a1"/>
        <w:ind w:firstLine="709"/>
        <w:jc w:val="both"/>
        <w:rPr>
          <w:rFonts w:cs="Times New Roman"/>
        </w:rPr>
      </w:pPr>
    </w:p>
    <w:p w14:paraId="34F7C8DC" w14:textId="77777777" w:rsidR="00781950" w:rsidRPr="00820E63" w:rsidRDefault="00781950" w:rsidP="00BF42A8">
      <w:pPr>
        <w:pStyle w:val="a1"/>
        <w:rPr>
          <w:rFonts w:cs="Times New Roman"/>
          <w:lang w:eastAsia="ru-RU"/>
        </w:rPr>
        <w:sectPr w:rsidR="00781950" w:rsidRPr="00820E63" w:rsidSect="00781950">
          <w:pgSz w:w="11906" w:h="16838"/>
          <w:pgMar w:top="1134" w:right="850" w:bottom="1134" w:left="1701" w:header="708" w:footer="708" w:gutter="0"/>
          <w:cols w:space="708"/>
          <w:docGrid w:linePitch="360"/>
        </w:sectPr>
      </w:pPr>
    </w:p>
    <w:p w14:paraId="20E15F9D" w14:textId="77777777" w:rsidR="00BF42A8" w:rsidRPr="00820E63" w:rsidRDefault="00BF42A8" w:rsidP="00BF42A8">
      <w:pPr>
        <w:pStyle w:val="2"/>
        <w:ind w:left="0" w:firstLine="0"/>
      </w:pPr>
      <w:bookmarkStart w:id="135" w:name="_Toc152146349"/>
      <w:r w:rsidRPr="00820E63">
        <w:lastRenderedPageBreak/>
        <w:t xml:space="preserve">1.3.3 </w:t>
      </w:r>
      <w:hyperlink r:id="rId39" w:anchor="bookmark27" w:history="1">
        <w:bookmarkStart w:id="136" w:name="_Toc29998122"/>
        <w:bookmarkStart w:id="137" w:name="_Toc30058685"/>
        <w:bookmarkStart w:id="138" w:name="_Toc31810040"/>
        <w:r w:rsidRPr="00820E63">
          <w:t>Параметры тепловых сетей, включая год начала эксплуатации, тип изоляции, тип</w:t>
        </w:r>
      </w:hyperlink>
      <w:r w:rsidRPr="00820E63">
        <w:t xml:space="preserve"> </w:t>
      </w:r>
      <w:hyperlink r:id="rId40" w:anchor="bookmark27" w:history="1">
        <w:r w:rsidRPr="00820E63">
          <w:t>компенсирующих устройств, тип прокладки, краткую характеристику грунтов в местах</w:t>
        </w:r>
      </w:hyperlink>
      <w:r w:rsidRPr="00820E63">
        <w:t xml:space="preserve"> </w:t>
      </w:r>
      <w:hyperlink r:id="rId41" w:anchor="bookmark27" w:history="1">
        <w:r w:rsidRPr="00820E63">
          <w:t>прокладки с выделением наименее надежных участков, определением их материальной</w:t>
        </w:r>
      </w:hyperlink>
      <w:r w:rsidRPr="00820E63">
        <w:t xml:space="preserve"> </w:t>
      </w:r>
      <w:hyperlink r:id="rId42" w:anchor="bookmark27" w:history="1">
        <w:r w:rsidRPr="00820E63">
          <w:t>характеристики и тепловой нагрузки потребителей, подключенных к таким участкам</w:t>
        </w:r>
        <w:bookmarkEnd w:id="135"/>
        <w:bookmarkEnd w:id="136"/>
        <w:bookmarkEnd w:id="137"/>
        <w:bookmarkEnd w:id="138"/>
        <w:r w:rsidRPr="00820E63">
          <w:t xml:space="preserve"> </w:t>
        </w:r>
      </w:hyperlink>
    </w:p>
    <w:p w14:paraId="011DCCA7" w14:textId="77777777" w:rsidR="00BF42A8" w:rsidRPr="00820E63" w:rsidRDefault="00BF42A8" w:rsidP="00BF42A8">
      <w:pPr>
        <w:rPr>
          <w:rFonts w:cs="Times New Roman"/>
          <w:lang w:eastAsia="ru-RU"/>
        </w:rPr>
      </w:pPr>
    </w:p>
    <w:p w14:paraId="6F40C223" w14:textId="77777777" w:rsidR="00BF42A8" w:rsidRPr="00820E63" w:rsidRDefault="00BF42A8" w:rsidP="00BF42A8">
      <w:pPr>
        <w:pStyle w:val="a1"/>
        <w:ind w:firstLine="709"/>
        <w:jc w:val="both"/>
        <w:rPr>
          <w:rFonts w:cs="Times New Roman"/>
        </w:rPr>
      </w:pPr>
      <w:r w:rsidRPr="00820E63">
        <w:rPr>
          <w:rFonts w:cs="Times New Roman"/>
        </w:rPr>
        <w:t>Основные параметры и характеристики сетей теплоснабжения представлены в таблицах ниже.</w:t>
      </w:r>
    </w:p>
    <w:p w14:paraId="22649DA6" w14:textId="77777777" w:rsidR="00BF42A8" w:rsidRPr="00820E63" w:rsidRDefault="00BF42A8" w:rsidP="00BF42A8">
      <w:pPr>
        <w:pStyle w:val="a1"/>
        <w:rPr>
          <w:rFonts w:cs="Times New Roman"/>
          <w:lang w:eastAsia="ru-RU"/>
        </w:rPr>
      </w:pPr>
    </w:p>
    <w:p w14:paraId="09009BBC" w14:textId="77777777" w:rsidR="00BF42A8" w:rsidRPr="00820E63" w:rsidRDefault="00BF42A8" w:rsidP="004F0FAC">
      <w:pPr>
        <w:pStyle w:val="a1"/>
        <w:rPr>
          <w:rFonts w:cs="Times New Roman"/>
          <w:b/>
          <w:sz w:val="28"/>
          <w:lang w:eastAsia="ru-RU"/>
        </w:rPr>
      </w:pPr>
      <w:r w:rsidRPr="00820E63">
        <w:rPr>
          <w:rFonts w:eastAsia="Times New Roman" w:cs="Times New Roman"/>
          <w:b/>
        </w:rPr>
        <w:t xml:space="preserve">1. </w:t>
      </w:r>
      <w:r w:rsidR="002203B9" w:rsidRPr="00820E63">
        <w:rPr>
          <w:rFonts w:eastAsia="Times New Roman" w:cs="Times New Roman"/>
          <w:b/>
        </w:rPr>
        <w:t>МУП «ОЭТС»</w:t>
      </w:r>
    </w:p>
    <w:p w14:paraId="77633823" w14:textId="77777777" w:rsidR="00BF42A8" w:rsidRPr="00820E63" w:rsidRDefault="00BF42A8" w:rsidP="00BF42A8">
      <w:pPr>
        <w:pStyle w:val="a1"/>
        <w:ind w:firstLine="709"/>
        <w:jc w:val="both"/>
        <w:rPr>
          <w:rFonts w:cs="Times New Roman"/>
        </w:rPr>
      </w:pPr>
    </w:p>
    <w:p w14:paraId="346D8370" w14:textId="77777777" w:rsidR="001F59CB" w:rsidRPr="00820E63" w:rsidRDefault="00BF42A8">
      <w:pPr>
        <w:spacing w:before="400" w:after="200"/>
        <w:rPr>
          <w:rFonts w:cs="Times New Roman"/>
        </w:rPr>
      </w:pPr>
      <w:r w:rsidRPr="00820E63">
        <w:rPr>
          <w:rFonts w:cs="Times New Roman"/>
          <w:b/>
        </w:rPr>
        <w:t xml:space="preserve">Таблица 1.3.3.1 - Общая характеристика магистральных тепловых сетей теплосетевой организации </w:t>
      </w:r>
      <w:r w:rsidR="002203B9" w:rsidRPr="00820E63">
        <w:rPr>
          <w:rFonts w:cs="Times New Roman"/>
          <w:b/>
        </w:rPr>
        <w:t>МУП «ОЭТС»</w:t>
      </w:r>
    </w:p>
    <w:tbl>
      <w:tblPr>
        <w:tblStyle w:val="a6"/>
        <w:tblW w:w="5000" w:type="pct"/>
        <w:jc w:val="both"/>
        <w:tblLook w:val="04A0" w:firstRow="1" w:lastRow="0" w:firstColumn="1" w:lastColumn="0" w:noHBand="0" w:noVBand="1"/>
      </w:tblPr>
      <w:tblGrid>
        <w:gridCol w:w="3715"/>
        <w:gridCol w:w="3715"/>
        <w:gridCol w:w="1915"/>
      </w:tblGrid>
      <w:tr w:rsidR="001F59CB" w:rsidRPr="00820E63" w14:paraId="2856A5D2" w14:textId="77777777" w:rsidTr="004F0FAC">
        <w:trPr>
          <w:tblHeader/>
          <w:jc w:val="both"/>
        </w:trPr>
        <w:tc>
          <w:tcPr>
            <w:tcW w:w="1988" w:type="pct"/>
            <w:shd w:val="clear" w:color="auto" w:fill="F2F2F2"/>
            <w:tcMar>
              <w:top w:w="120" w:type="dxa"/>
              <w:left w:w="200" w:type="dxa"/>
              <w:bottom w:w="120" w:type="dxa"/>
              <w:right w:w="200" w:type="dxa"/>
            </w:tcMar>
            <w:vAlign w:val="center"/>
          </w:tcPr>
          <w:p w14:paraId="685828BE" w14:textId="77777777" w:rsidR="001F59CB" w:rsidRPr="00820E63" w:rsidRDefault="00BF42A8">
            <w:pPr>
              <w:jc w:val="center"/>
              <w:rPr>
                <w:rFonts w:cs="Times New Roman"/>
              </w:rPr>
            </w:pPr>
            <w:r w:rsidRPr="00820E63">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191FDEB0" w14:textId="77777777" w:rsidR="001F59CB" w:rsidRPr="00820E63" w:rsidRDefault="00BF42A8">
            <w:pPr>
              <w:jc w:val="center"/>
              <w:rPr>
                <w:rFonts w:cs="Times New Roman"/>
                <w:lang w:val="ru-RU"/>
              </w:rPr>
            </w:pPr>
            <w:r w:rsidRPr="00820E63">
              <w:rPr>
                <w:rFonts w:eastAsia="Times New Roman" w:cs="Times New Roman"/>
                <w:sz w:val="22"/>
                <w:lang w:val="ru-RU"/>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76AEBB5C" w14:textId="77777777" w:rsidR="001F59CB" w:rsidRPr="00820E63" w:rsidRDefault="00BF42A8">
            <w:pPr>
              <w:jc w:val="center"/>
              <w:rPr>
                <w:rFonts w:cs="Times New Roman"/>
              </w:rPr>
            </w:pPr>
            <w:r w:rsidRPr="00820E63">
              <w:rPr>
                <w:rFonts w:eastAsia="Times New Roman" w:cs="Times New Roman"/>
                <w:sz w:val="22"/>
              </w:rPr>
              <w:t>Материальная характеристика, м2</w:t>
            </w:r>
          </w:p>
        </w:tc>
      </w:tr>
      <w:tr w:rsidR="001F59CB" w:rsidRPr="00820E63" w14:paraId="57B63FB4" w14:textId="77777777" w:rsidTr="004F0FAC">
        <w:trPr>
          <w:jc w:val="both"/>
        </w:trPr>
        <w:tc>
          <w:tcPr>
            <w:tcW w:w="1988" w:type="pct"/>
            <w:shd w:val="clear" w:color="auto" w:fill="FFF2CC"/>
            <w:tcMar>
              <w:top w:w="40" w:type="dxa"/>
              <w:left w:w="160" w:type="dxa"/>
              <w:bottom w:w="40" w:type="dxa"/>
              <w:right w:w="200" w:type="dxa"/>
            </w:tcMar>
            <w:vAlign w:val="center"/>
          </w:tcPr>
          <w:p w14:paraId="1F242443" w14:textId="77777777" w:rsidR="001F59CB" w:rsidRPr="00820E63" w:rsidRDefault="00BF42A8">
            <w:pPr>
              <w:jc w:val="center"/>
              <w:rPr>
                <w:rFonts w:cs="Times New Roman"/>
              </w:rPr>
            </w:pPr>
            <w:r w:rsidRPr="00820E63">
              <w:rPr>
                <w:rFonts w:eastAsia="Times New Roman" w:cs="Times New Roman"/>
                <w:sz w:val="22"/>
              </w:rPr>
              <w:t>Сети отопления</w:t>
            </w:r>
          </w:p>
        </w:tc>
        <w:tc>
          <w:tcPr>
            <w:tcW w:w="1988" w:type="pct"/>
            <w:shd w:val="clear" w:color="auto" w:fill="FFF2CC"/>
            <w:tcMar>
              <w:top w:w="40" w:type="dxa"/>
              <w:left w:w="200" w:type="dxa"/>
              <w:bottom w:w="40" w:type="dxa"/>
              <w:right w:w="200" w:type="dxa"/>
            </w:tcMar>
            <w:vAlign w:val="center"/>
          </w:tcPr>
          <w:p w14:paraId="488FCFF1" w14:textId="77777777" w:rsidR="001F59CB" w:rsidRPr="00820E63" w:rsidRDefault="001F59CB">
            <w:pPr>
              <w:jc w:val="center"/>
              <w:rPr>
                <w:rFonts w:cs="Times New Roman"/>
                <w:sz w:val="22"/>
              </w:rPr>
            </w:pPr>
          </w:p>
        </w:tc>
        <w:tc>
          <w:tcPr>
            <w:tcW w:w="1025" w:type="pct"/>
            <w:shd w:val="clear" w:color="auto" w:fill="FFF2CC"/>
            <w:tcMar>
              <w:top w:w="40" w:type="dxa"/>
              <w:left w:w="200" w:type="dxa"/>
              <w:bottom w:w="40" w:type="dxa"/>
              <w:right w:w="200" w:type="dxa"/>
            </w:tcMar>
            <w:vAlign w:val="center"/>
          </w:tcPr>
          <w:p w14:paraId="502933D5" w14:textId="77777777" w:rsidR="001F59CB" w:rsidRPr="00820E63" w:rsidRDefault="001F59CB">
            <w:pPr>
              <w:jc w:val="center"/>
              <w:rPr>
                <w:rFonts w:cs="Times New Roman"/>
                <w:sz w:val="22"/>
              </w:rPr>
            </w:pPr>
          </w:p>
        </w:tc>
      </w:tr>
      <w:tr w:rsidR="001F59CB" w:rsidRPr="00820E63" w14:paraId="24E691CC" w14:textId="77777777" w:rsidTr="004F0FAC">
        <w:trPr>
          <w:jc w:val="both"/>
        </w:trPr>
        <w:tc>
          <w:tcPr>
            <w:tcW w:w="1988" w:type="pct"/>
            <w:shd w:val="clear" w:color="auto" w:fill="FFFFFF"/>
            <w:tcMar>
              <w:top w:w="40" w:type="dxa"/>
              <w:left w:w="200" w:type="dxa"/>
              <w:bottom w:w="40" w:type="dxa"/>
              <w:right w:w="200" w:type="dxa"/>
            </w:tcMar>
            <w:vAlign w:val="center"/>
          </w:tcPr>
          <w:p w14:paraId="05B6C79E" w14:textId="77777777" w:rsidR="001F59CB" w:rsidRPr="00820E63" w:rsidRDefault="00BF42A8">
            <w:pPr>
              <w:jc w:val="center"/>
              <w:rPr>
                <w:rFonts w:cs="Times New Roman"/>
              </w:rPr>
            </w:pPr>
            <w:r w:rsidRPr="00820E63">
              <w:rPr>
                <w:rFonts w:eastAsia="Times New Roman" w:cs="Times New Roman"/>
                <w:sz w:val="22"/>
              </w:rPr>
              <w:t>320</w:t>
            </w:r>
          </w:p>
        </w:tc>
        <w:tc>
          <w:tcPr>
            <w:tcW w:w="1988" w:type="pct"/>
            <w:shd w:val="clear" w:color="auto" w:fill="FFFFFF"/>
            <w:tcMar>
              <w:top w:w="40" w:type="dxa"/>
              <w:left w:w="200" w:type="dxa"/>
              <w:bottom w:w="40" w:type="dxa"/>
              <w:right w:w="200" w:type="dxa"/>
            </w:tcMar>
            <w:vAlign w:val="center"/>
          </w:tcPr>
          <w:p w14:paraId="5014A91A" w14:textId="77777777" w:rsidR="001F59CB" w:rsidRPr="00820E63" w:rsidRDefault="00BF42A8">
            <w:pPr>
              <w:jc w:val="center"/>
              <w:rPr>
                <w:rFonts w:cs="Times New Roman"/>
              </w:rPr>
            </w:pPr>
            <w:r w:rsidRPr="00820E63">
              <w:rPr>
                <w:rFonts w:eastAsia="Times New Roman" w:cs="Times New Roman"/>
                <w:sz w:val="22"/>
              </w:rPr>
              <w:t>30,00</w:t>
            </w:r>
          </w:p>
        </w:tc>
        <w:tc>
          <w:tcPr>
            <w:tcW w:w="1025" w:type="pct"/>
            <w:shd w:val="clear" w:color="auto" w:fill="FFFFFF"/>
            <w:tcMar>
              <w:top w:w="40" w:type="dxa"/>
              <w:left w:w="200" w:type="dxa"/>
              <w:bottom w:w="40" w:type="dxa"/>
              <w:right w:w="200" w:type="dxa"/>
            </w:tcMar>
            <w:vAlign w:val="center"/>
          </w:tcPr>
          <w:p w14:paraId="43A826D5" w14:textId="77777777" w:rsidR="001F59CB" w:rsidRPr="00820E63" w:rsidRDefault="00BF42A8">
            <w:pPr>
              <w:jc w:val="center"/>
              <w:rPr>
                <w:rFonts w:cs="Times New Roman"/>
              </w:rPr>
            </w:pPr>
            <w:r w:rsidRPr="00820E63">
              <w:rPr>
                <w:rFonts w:eastAsia="Times New Roman" w:cs="Times New Roman"/>
                <w:sz w:val="22"/>
              </w:rPr>
              <w:t>9,600</w:t>
            </w:r>
          </w:p>
        </w:tc>
      </w:tr>
      <w:tr w:rsidR="001F59CB" w:rsidRPr="00820E63" w14:paraId="4ADE0B68" w14:textId="77777777" w:rsidTr="004F0FAC">
        <w:trPr>
          <w:jc w:val="both"/>
        </w:trPr>
        <w:tc>
          <w:tcPr>
            <w:tcW w:w="1988" w:type="pct"/>
            <w:shd w:val="clear" w:color="auto" w:fill="FFFFFF"/>
            <w:tcMar>
              <w:top w:w="40" w:type="dxa"/>
              <w:left w:w="200" w:type="dxa"/>
              <w:bottom w:w="40" w:type="dxa"/>
              <w:right w:w="200" w:type="dxa"/>
            </w:tcMar>
            <w:vAlign w:val="center"/>
          </w:tcPr>
          <w:p w14:paraId="3C73FF79" w14:textId="77777777" w:rsidR="001F59CB" w:rsidRPr="00820E63" w:rsidRDefault="00BF42A8">
            <w:pPr>
              <w:jc w:val="center"/>
              <w:rPr>
                <w:rFonts w:cs="Times New Roman"/>
              </w:rPr>
            </w:pPr>
            <w:r w:rsidRPr="00820E63">
              <w:rPr>
                <w:rFonts w:eastAsia="Times New Roman" w:cs="Times New Roman"/>
                <w:sz w:val="22"/>
              </w:rPr>
              <w:t>377</w:t>
            </w:r>
          </w:p>
        </w:tc>
        <w:tc>
          <w:tcPr>
            <w:tcW w:w="1988" w:type="pct"/>
            <w:shd w:val="clear" w:color="auto" w:fill="FFFFFF"/>
            <w:tcMar>
              <w:top w:w="40" w:type="dxa"/>
              <w:left w:w="200" w:type="dxa"/>
              <w:bottom w:w="40" w:type="dxa"/>
              <w:right w:w="200" w:type="dxa"/>
            </w:tcMar>
            <w:vAlign w:val="center"/>
          </w:tcPr>
          <w:p w14:paraId="491C9FEB" w14:textId="77777777" w:rsidR="001F59CB" w:rsidRPr="00820E63" w:rsidRDefault="00BF42A8">
            <w:pPr>
              <w:jc w:val="center"/>
              <w:rPr>
                <w:rFonts w:cs="Times New Roman"/>
              </w:rPr>
            </w:pPr>
            <w:r w:rsidRPr="00820E63">
              <w:rPr>
                <w:rFonts w:eastAsia="Times New Roman" w:cs="Times New Roman"/>
                <w:sz w:val="22"/>
              </w:rPr>
              <w:t>1408,00</w:t>
            </w:r>
          </w:p>
        </w:tc>
        <w:tc>
          <w:tcPr>
            <w:tcW w:w="1025" w:type="pct"/>
            <w:shd w:val="clear" w:color="auto" w:fill="FFFFFF"/>
            <w:tcMar>
              <w:top w:w="40" w:type="dxa"/>
              <w:left w:w="200" w:type="dxa"/>
              <w:bottom w:w="40" w:type="dxa"/>
              <w:right w:w="200" w:type="dxa"/>
            </w:tcMar>
            <w:vAlign w:val="center"/>
          </w:tcPr>
          <w:p w14:paraId="6A2FE7D7" w14:textId="77777777" w:rsidR="001F59CB" w:rsidRPr="00820E63" w:rsidRDefault="00BF42A8">
            <w:pPr>
              <w:jc w:val="center"/>
              <w:rPr>
                <w:rFonts w:cs="Times New Roman"/>
              </w:rPr>
            </w:pPr>
            <w:r w:rsidRPr="00820E63">
              <w:rPr>
                <w:rFonts w:eastAsia="Times New Roman" w:cs="Times New Roman"/>
                <w:sz w:val="22"/>
              </w:rPr>
              <w:t>530,816</w:t>
            </w:r>
          </w:p>
        </w:tc>
      </w:tr>
      <w:tr w:rsidR="001F59CB" w:rsidRPr="00820E63" w14:paraId="56D78C7C" w14:textId="77777777" w:rsidTr="004F0FAC">
        <w:trPr>
          <w:jc w:val="both"/>
        </w:trPr>
        <w:tc>
          <w:tcPr>
            <w:tcW w:w="1988" w:type="pct"/>
            <w:shd w:val="clear" w:color="auto" w:fill="FFFFFF"/>
            <w:tcMar>
              <w:top w:w="40" w:type="dxa"/>
              <w:left w:w="200" w:type="dxa"/>
              <w:bottom w:w="40" w:type="dxa"/>
              <w:right w:w="200" w:type="dxa"/>
            </w:tcMar>
            <w:vAlign w:val="center"/>
          </w:tcPr>
          <w:p w14:paraId="436868A0" w14:textId="77777777" w:rsidR="001F59CB" w:rsidRPr="00820E63" w:rsidRDefault="00BF42A8">
            <w:pPr>
              <w:jc w:val="center"/>
              <w:rPr>
                <w:rFonts w:cs="Times New Roman"/>
              </w:rPr>
            </w:pPr>
            <w:r w:rsidRPr="00820E63">
              <w:rPr>
                <w:rFonts w:eastAsia="Times New Roman" w:cs="Times New Roman"/>
                <w:sz w:val="22"/>
              </w:rPr>
              <w:t>426</w:t>
            </w:r>
          </w:p>
        </w:tc>
        <w:tc>
          <w:tcPr>
            <w:tcW w:w="1988" w:type="pct"/>
            <w:shd w:val="clear" w:color="auto" w:fill="FFFFFF"/>
            <w:tcMar>
              <w:top w:w="40" w:type="dxa"/>
              <w:left w:w="200" w:type="dxa"/>
              <w:bottom w:w="40" w:type="dxa"/>
              <w:right w:w="200" w:type="dxa"/>
            </w:tcMar>
            <w:vAlign w:val="center"/>
          </w:tcPr>
          <w:p w14:paraId="1782A5C8" w14:textId="77777777" w:rsidR="001F59CB" w:rsidRPr="00820E63" w:rsidRDefault="00BF42A8">
            <w:pPr>
              <w:jc w:val="center"/>
              <w:rPr>
                <w:rFonts w:cs="Times New Roman"/>
              </w:rPr>
            </w:pPr>
            <w:r w:rsidRPr="00820E63">
              <w:rPr>
                <w:rFonts w:eastAsia="Times New Roman" w:cs="Times New Roman"/>
                <w:sz w:val="22"/>
              </w:rPr>
              <w:t>1084,00</w:t>
            </w:r>
          </w:p>
        </w:tc>
        <w:tc>
          <w:tcPr>
            <w:tcW w:w="1025" w:type="pct"/>
            <w:shd w:val="clear" w:color="auto" w:fill="FFFFFF"/>
            <w:tcMar>
              <w:top w:w="40" w:type="dxa"/>
              <w:left w:w="200" w:type="dxa"/>
              <w:bottom w:w="40" w:type="dxa"/>
              <w:right w:w="200" w:type="dxa"/>
            </w:tcMar>
            <w:vAlign w:val="center"/>
          </w:tcPr>
          <w:p w14:paraId="0A1EB377" w14:textId="77777777" w:rsidR="001F59CB" w:rsidRPr="00820E63" w:rsidRDefault="00BF42A8">
            <w:pPr>
              <w:jc w:val="center"/>
              <w:rPr>
                <w:rFonts w:cs="Times New Roman"/>
              </w:rPr>
            </w:pPr>
            <w:r w:rsidRPr="00820E63">
              <w:rPr>
                <w:rFonts w:eastAsia="Times New Roman" w:cs="Times New Roman"/>
                <w:sz w:val="22"/>
              </w:rPr>
              <w:t>461,784</w:t>
            </w:r>
          </w:p>
        </w:tc>
      </w:tr>
      <w:tr w:rsidR="001F59CB" w:rsidRPr="00820E63" w14:paraId="6D3E4799" w14:textId="77777777" w:rsidTr="004F0FAC">
        <w:trPr>
          <w:jc w:val="both"/>
        </w:trPr>
        <w:tc>
          <w:tcPr>
            <w:tcW w:w="1988" w:type="pct"/>
            <w:shd w:val="clear" w:color="auto" w:fill="F2F2F2"/>
            <w:tcMar>
              <w:top w:w="120" w:type="dxa"/>
              <w:left w:w="200" w:type="dxa"/>
              <w:bottom w:w="120" w:type="dxa"/>
              <w:right w:w="200" w:type="dxa"/>
            </w:tcMar>
            <w:vAlign w:val="center"/>
          </w:tcPr>
          <w:p w14:paraId="263549FD" w14:textId="77777777" w:rsidR="001F59CB" w:rsidRPr="00820E63" w:rsidRDefault="00BF42A8">
            <w:pPr>
              <w:jc w:val="center"/>
              <w:rPr>
                <w:rFonts w:cs="Times New Roman"/>
              </w:rPr>
            </w:pPr>
            <w:r w:rsidRPr="00820E63">
              <w:rPr>
                <w:rFonts w:eastAsia="Times New Roman" w:cs="Times New Roman"/>
                <w:sz w:val="22"/>
              </w:rPr>
              <w:t>Всего</w:t>
            </w:r>
          </w:p>
        </w:tc>
        <w:tc>
          <w:tcPr>
            <w:tcW w:w="1988" w:type="pct"/>
            <w:shd w:val="clear" w:color="auto" w:fill="F2F2F2"/>
            <w:tcMar>
              <w:top w:w="120" w:type="dxa"/>
              <w:left w:w="200" w:type="dxa"/>
              <w:bottom w:w="120" w:type="dxa"/>
              <w:right w:w="200" w:type="dxa"/>
            </w:tcMar>
            <w:vAlign w:val="center"/>
          </w:tcPr>
          <w:p w14:paraId="656439B0" w14:textId="77777777" w:rsidR="001F59CB" w:rsidRPr="00820E63" w:rsidRDefault="00BF42A8">
            <w:pPr>
              <w:jc w:val="center"/>
              <w:rPr>
                <w:rFonts w:cs="Times New Roman"/>
              </w:rPr>
            </w:pPr>
            <w:r w:rsidRPr="00820E63">
              <w:rPr>
                <w:rFonts w:eastAsia="Times New Roman" w:cs="Times New Roman"/>
                <w:sz w:val="22"/>
              </w:rPr>
              <w:t>2522,00</w:t>
            </w:r>
          </w:p>
        </w:tc>
        <w:tc>
          <w:tcPr>
            <w:tcW w:w="1025" w:type="pct"/>
            <w:shd w:val="clear" w:color="auto" w:fill="F2F2F2"/>
            <w:tcMar>
              <w:top w:w="120" w:type="dxa"/>
              <w:left w:w="200" w:type="dxa"/>
              <w:bottom w:w="120" w:type="dxa"/>
              <w:right w:w="200" w:type="dxa"/>
            </w:tcMar>
            <w:vAlign w:val="center"/>
          </w:tcPr>
          <w:p w14:paraId="5105F96A" w14:textId="77777777" w:rsidR="001F59CB" w:rsidRPr="00820E63" w:rsidRDefault="00BF42A8">
            <w:pPr>
              <w:jc w:val="center"/>
              <w:rPr>
                <w:rFonts w:cs="Times New Roman"/>
              </w:rPr>
            </w:pPr>
            <w:r w:rsidRPr="00820E63">
              <w:rPr>
                <w:rFonts w:eastAsia="Times New Roman" w:cs="Times New Roman"/>
                <w:sz w:val="22"/>
              </w:rPr>
              <w:t>1002,200</w:t>
            </w:r>
          </w:p>
        </w:tc>
      </w:tr>
    </w:tbl>
    <w:p w14:paraId="094DAE99" w14:textId="77777777" w:rsidR="00BF42A8" w:rsidRPr="00820E63" w:rsidRDefault="00BF42A8" w:rsidP="00BF42A8">
      <w:pPr>
        <w:pStyle w:val="a1"/>
        <w:ind w:firstLine="709"/>
        <w:jc w:val="both"/>
        <w:rPr>
          <w:rFonts w:cs="Times New Roman"/>
          <w:lang w:val="en-US"/>
        </w:rPr>
      </w:pPr>
    </w:p>
    <w:p w14:paraId="042FDA5C" w14:textId="77777777" w:rsidR="001F59CB" w:rsidRPr="00820E63" w:rsidRDefault="00BF42A8">
      <w:pPr>
        <w:spacing w:before="400" w:after="200"/>
        <w:rPr>
          <w:rFonts w:cs="Times New Roman"/>
        </w:rPr>
      </w:pPr>
      <w:r w:rsidRPr="00820E63">
        <w:rPr>
          <w:rFonts w:cs="Times New Roman"/>
          <w:b/>
        </w:rPr>
        <w:t xml:space="preserve">Таблица 1.3.3.2 - Общая характеристика распределительных тепловых сетей теплосетевой организации </w:t>
      </w:r>
      <w:r w:rsidR="002203B9" w:rsidRPr="00820E63">
        <w:rPr>
          <w:rFonts w:cs="Times New Roman"/>
          <w:b/>
        </w:rPr>
        <w:t>МУП «ОЭТС»</w:t>
      </w:r>
    </w:p>
    <w:tbl>
      <w:tblPr>
        <w:tblStyle w:val="a6"/>
        <w:tblW w:w="5000" w:type="pct"/>
        <w:jc w:val="both"/>
        <w:tblLook w:val="04A0" w:firstRow="1" w:lastRow="0" w:firstColumn="1" w:lastColumn="0" w:noHBand="0" w:noVBand="1"/>
      </w:tblPr>
      <w:tblGrid>
        <w:gridCol w:w="3715"/>
        <w:gridCol w:w="3715"/>
        <w:gridCol w:w="1915"/>
      </w:tblGrid>
      <w:tr w:rsidR="005F2645" w:rsidRPr="00820E63" w14:paraId="3FEEEF2E" w14:textId="77777777" w:rsidTr="003E4334">
        <w:trPr>
          <w:tblHeader/>
          <w:jc w:val="both"/>
        </w:trPr>
        <w:tc>
          <w:tcPr>
            <w:tcW w:w="2310" w:type="pct"/>
            <w:shd w:val="clear" w:color="auto" w:fill="F2F2F2"/>
            <w:tcMar>
              <w:top w:w="120" w:type="dxa"/>
              <w:left w:w="200" w:type="dxa"/>
              <w:bottom w:w="120" w:type="dxa"/>
              <w:right w:w="200" w:type="dxa"/>
            </w:tcMar>
            <w:vAlign w:val="center"/>
          </w:tcPr>
          <w:p w14:paraId="3AD8A66E" w14:textId="77777777" w:rsidR="005F2645" w:rsidRPr="00820E63" w:rsidRDefault="005F2645" w:rsidP="003E4334">
            <w:pPr>
              <w:jc w:val="center"/>
              <w:rPr>
                <w:rFonts w:cs="Times New Roman"/>
              </w:rPr>
            </w:pPr>
            <w:r w:rsidRPr="00820E63">
              <w:rPr>
                <w:rFonts w:eastAsia="Times New Roman" w:cs="Times New Roman"/>
                <w:sz w:val="22"/>
              </w:rPr>
              <w:t>Условный диаметр, мм</w:t>
            </w:r>
          </w:p>
        </w:tc>
        <w:tc>
          <w:tcPr>
            <w:tcW w:w="2310" w:type="pct"/>
            <w:shd w:val="clear" w:color="auto" w:fill="F2F2F2"/>
            <w:tcMar>
              <w:top w:w="120" w:type="dxa"/>
              <w:left w:w="200" w:type="dxa"/>
              <w:bottom w:w="120" w:type="dxa"/>
              <w:right w:w="200" w:type="dxa"/>
            </w:tcMar>
            <w:vAlign w:val="center"/>
          </w:tcPr>
          <w:p w14:paraId="2475ADD8" w14:textId="77777777" w:rsidR="005F2645" w:rsidRPr="00820E63" w:rsidRDefault="005F2645" w:rsidP="003E4334">
            <w:pPr>
              <w:jc w:val="center"/>
              <w:rPr>
                <w:rFonts w:cs="Times New Roman"/>
                <w:lang w:val="ru-RU"/>
              </w:rPr>
            </w:pPr>
            <w:r w:rsidRPr="00820E63">
              <w:rPr>
                <w:rFonts w:eastAsia="Times New Roman" w:cs="Times New Roman"/>
                <w:sz w:val="22"/>
                <w:lang w:val="ru-RU"/>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519AEFD0" w14:textId="77777777" w:rsidR="005F2645" w:rsidRPr="00820E63" w:rsidRDefault="005F2645" w:rsidP="003E4334">
            <w:pPr>
              <w:jc w:val="center"/>
              <w:rPr>
                <w:rFonts w:cs="Times New Roman"/>
              </w:rPr>
            </w:pPr>
            <w:r w:rsidRPr="00820E63">
              <w:rPr>
                <w:rFonts w:eastAsia="Times New Roman" w:cs="Times New Roman"/>
                <w:sz w:val="22"/>
              </w:rPr>
              <w:t>Материальная характеристика, м2</w:t>
            </w:r>
          </w:p>
        </w:tc>
      </w:tr>
      <w:tr w:rsidR="005F2645" w:rsidRPr="00820E63" w14:paraId="49973F82" w14:textId="77777777" w:rsidTr="003E4334">
        <w:trPr>
          <w:jc w:val="both"/>
        </w:trPr>
        <w:tc>
          <w:tcPr>
            <w:tcW w:w="2310" w:type="pct"/>
            <w:gridSpan w:val="3"/>
            <w:shd w:val="clear" w:color="auto" w:fill="DEEAF6"/>
            <w:tcMar>
              <w:top w:w="40" w:type="dxa"/>
              <w:left w:w="160" w:type="dxa"/>
              <w:bottom w:w="40" w:type="dxa"/>
              <w:right w:w="200" w:type="dxa"/>
            </w:tcMar>
            <w:vAlign w:val="center"/>
          </w:tcPr>
          <w:p w14:paraId="4C5A91C6" w14:textId="77777777" w:rsidR="005F2645" w:rsidRPr="00820E63" w:rsidRDefault="005F2645" w:rsidP="003E4334">
            <w:pPr>
              <w:jc w:val="center"/>
              <w:rPr>
                <w:rFonts w:cs="Times New Roman"/>
              </w:rPr>
            </w:pPr>
            <w:r w:rsidRPr="00820E63">
              <w:rPr>
                <w:rFonts w:eastAsia="Times New Roman" w:cs="Times New Roman"/>
                <w:sz w:val="22"/>
              </w:rPr>
              <w:t>МУП «ОЭТС»</w:t>
            </w:r>
          </w:p>
        </w:tc>
      </w:tr>
      <w:tr w:rsidR="005F2645" w:rsidRPr="00820E63" w14:paraId="24210943" w14:textId="77777777" w:rsidTr="003E4334">
        <w:trPr>
          <w:jc w:val="both"/>
        </w:trPr>
        <w:tc>
          <w:tcPr>
            <w:tcW w:w="2310" w:type="pct"/>
            <w:shd w:val="clear" w:color="auto" w:fill="FFF2CC"/>
            <w:tcMar>
              <w:top w:w="40" w:type="dxa"/>
              <w:left w:w="160" w:type="dxa"/>
              <w:bottom w:w="40" w:type="dxa"/>
              <w:right w:w="200" w:type="dxa"/>
            </w:tcMar>
            <w:vAlign w:val="center"/>
          </w:tcPr>
          <w:p w14:paraId="4A6C2B41" w14:textId="77777777" w:rsidR="005F2645" w:rsidRPr="00820E63" w:rsidRDefault="005F2645" w:rsidP="003E4334">
            <w:pPr>
              <w:jc w:val="center"/>
              <w:rPr>
                <w:rFonts w:cs="Times New Roman"/>
              </w:rPr>
            </w:pPr>
            <w:r w:rsidRPr="00820E63">
              <w:rPr>
                <w:rFonts w:eastAsia="Times New Roman" w:cs="Times New Roman"/>
                <w:sz w:val="22"/>
              </w:rPr>
              <w:t>Сети отопления</w:t>
            </w:r>
          </w:p>
        </w:tc>
        <w:tc>
          <w:tcPr>
            <w:tcW w:w="2310" w:type="pct"/>
            <w:shd w:val="clear" w:color="auto" w:fill="FFF2CC"/>
            <w:tcMar>
              <w:top w:w="40" w:type="dxa"/>
              <w:left w:w="200" w:type="dxa"/>
              <w:bottom w:w="40" w:type="dxa"/>
              <w:right w:w="200" w:type="dxa"/>
            </w:tcMar>
            <w:vAlign w:val="center"/>
          </w:tcPr>
          <w:p w14:paraId="32C42BF7" w14:textId="77777777" w:rsidR="005F2645" w:rsidRPr="00820E63" w:rsidRDefault="005F2645" w:rsidP="003E4334">
            <w:pPr>
              <w:jc w:val="center"/>
              <w:rPr>
                <w:rFonts w:cs="Times New Roman"/>
                <w:sz w:val="22"/>
              </w:rPr>
            </w:pPr>
          </w:p>
        </w:tc>
        <w:tc>
          <w:tcPr>
            <w:tcW w:w="2310" w:type="pct"/>
            <w:shd w:val="clear" w:color="auto" w:fill="FFF2CC"/>
            <w:tcMar>
              <w:top w:w="40" w:type="dxa"/>
              <w:left w:w="200" w:type="dxa"/>
              <w:bottom w:w="40" w:type="dxa"/>
              <w:right w:w="200" w:type="dxa"/>
            </w:tcMar>
            <w:vAlign w:val="center"/>
          </w:tcPr>
          <w:p w14:paraId="2AD763EB" w14:textId="77777777" w:rsidR="005F2645" w:rsidRPr="00820E63" w:rsidRDefault="005F2645" w:rsidP="003E4334">
            <w:pPr>
              <w:jc w:val="center"/>
              <w:rPr>
                <w:rFonts w:cs="Times New Roman"/>
                <w:sz w:val="22"/>
              </w:rPr>
            </w:pPr>
          </w:p>
        </w:tc>
      </w:tr>
      <w:tr w:rsidR="005F2645" w:rsidRPr="00820E63" w14:paraId="782583F2" w14:textId="77777777" w:rsidTr="003E4334">
        <w:trPr>
          <w:jc w:val="both"/>
        </w:trPr>
        <w:tc>
          <w:tcPr>
            <w:tcW w:w="2310" w:type="pct"/>
            <w:shd w:val="clear" w:color="auto" w:fill="FFFFFF"/>
            <w:tcMar>
              <w:top w:w="40" w:type="dxa"/>
              <w:left w:w="200" w:type="dxa"/>
              <w:bottom w:w="40" w:type="dxa"/>
              <w:right w:w="200" w:type="dxa"/>
            </w:tcMar>
            <w:vAlign w:val="center"/>
          </w:tcPr>
          <w:p w14:paraId="226D0F7B" w14:textId="77777777" w:rsidR="005F2645" w:rsidRPr="00820E63" w:rsidRDefault="005F2645" w:rsidP="003E4334">
            <w:pPr>
              <w:jc w:val="center"/>
              <w:rPr>
                <w:rFonts w:cs="Times New Roman"/>
              </w:rPr>
            </w:pPr>
            <w:r w:rsidRPr="00820E63">
              <w:rPr>
                <w:rFonts w:eastAsia="Times New Roman" w:cs="Times New Roman"/>
                <w:sz w:val="22"/>
              </w:rPr>
              <w:t>20</w:t>
            </w:r>
          </w:p>
        </w:tc>
        <w:tc>
          <w:tcPr>
            <w:tcW w:w="2310" w:type="pct"/>
            <w:shd w:val="clear" w:color="auto" w:fill="FFFFFF"/>
            <w:tcMar>
              <w:top w:w="40" w:type="dxa"/>
              <w:left w:w="200" w:type="dxa"/>
              <w:bottom w:w="40" w:type="dxa"/>
              <w:right w:w="200" w:type="dxa"/>
            </w:tcMar>
            <w:vAlign w:val="center"/>
          </w:tcPr>
          <w:p w14:paraId="4CF7A7BE" w14:textId="77777777" w:rsidR="005F2645" w:rsidRPr="00820E63" w:rsidRDefault="005F2645" w:rsidP="003E4334">
            <w:pPr>
              <w:jc w:val="center"/>
              <w:rPr>
                <w:rFonts w:cs="Times New Roman"/>
              </w:rPr>
            </w:pPr>
            <w:r w:rsidRPr="00820E63">
              <w:rPr>
                <w:rFonts w:eastAsia="Times New Roman" w:cs="Times New Roman"/>
                <w:sz w:val="22"/>
              </w:rPr>
              <w:t>30,00</w:t>
            </w:r>
          </w:p>
        </w:tc>
        <w:tc>
          <w:tcPr>
            <w:tcW w:w="2310" w:type="pct"/>
            <w:shd w:val="clear" w:color="auto" w:fill="FFFFFF"/>
            <w:tcMar>
              <w:top w:w="40" w:type="dxa"/>
              <w:left w:w="200" w:type="dxa"/>
              <w:bottom w:w="40" w:type="dxa"/>
              <w:right w:w="200" w:type="dxa"/>
            </w:tcMar>
            <w:vAlign w:val="center"/>
          </w:tcPr>
          <w:p w14:paraId="53EAF77E" w14:textId="77777777" w:rsidR="005F2645" w:rsidRPr="00820E63" w:rsidRDefault="005F2645" w:rsidP="003E4334">
            <w:pPr>
              <w:jc w:val="center"/>
              <w:rPr>
                <w:rFonts w:cs="Times New Roman"/>
              </w:rPr>
            </w:pPr>
            <w:r w:rsidRPr="00820E63">
              <w:rPr>
                <w:rFonts w:eastAsia="Times New Roman" w:cs="Times New Roman"/>
                <w:sz w:val="22"/>
              </w:rPr>
              <w:t>0,600</w:t>
            </w:r>
          </w:p>
        </w:tc>
      </w:tr>
      <w:tr w:rsidR="005F2645" w:rsidRPr="00820E63" w14:paraId="3F990F8E" w14:textId="77777777" w:rsidTr="003E4334">
        <w:trPr>
          <w:jc w:val="both"/>
        </w:trPr>
        <w:tc>
          <w:tcPr>
            <w:tcW w:w="2310" w:type="pct"/>
            <w:shd w:val="clear" w:color="auto" w:fill="FFFFFF"/>
            <w:tcMar>
              <w:top w:w="40" w:type="dxa"/>
              <w:left w:w="200" w:type="dxa"/>
              <w:bottom w:w="40" w:type="dxa"/>
              <w:right w:w="200" w:type="dxa"/>
            </w:tcMar>
            <w:vAlign w:val="center"/>
          </w:tcPr>
          <w:p w14:paraId="5243DFB0" w14:textId="77777777" w:rsidR="005F2645" w:rsidRPr="00820E63" w:rsidRDefault="005F2645" w:rsidP="003E4334">
            <w:pPr>
              <w:jc w:val="center"/>
              <w:rPr>
                <w:rFonts w:cs="Times New Roman"/>
              </w:rPr>
            </w:pPr>
            <w:r w:rsidRPr="00820E63">
              <w:rPr>
                <w:rFonts w:eastAsia="Times New Roman" w:cs="Times New Roman"/>
                <w:sz w:val="22"/>
              </w:rPr>
              <w:t>25</w:t>
            </w:r>
          </w:p>
        </w:tc>
        <w:tc>
          <w:tcPr>
            <w:tcW w:w="2310" w:type="pct"/>
            <w:shd w:val="clear" w:color="auto" w:fill="FFFFFF"/>
            <w:tcMar>
              <w:top w:w="40" w:type="dxa"/>
              <w:left w:w="200" w:type="dxa"/>
              <w:bottom w:w="40" w:type="dxa"/>
              <w:right w:w="200" w:type="dxa"/>
            </w:tcMar>
            <w:vAlign w:val="center"/>
          </w:tcPr>
          <w:p w14:paraId="10E937AF" w14:textId="77777777" w:rsidR="005F2645" w:rsidRPr="00820E63" w:rsidRDefault="005F2645" w:rsidP="003E4334">
            <w:pPr>
              <w:jc w:val="center"/>
              <w:rPr>
                <w:rFonts w:cs="Times New Roman"/>
              </w:rPr>
            </w:pPr>
            <w:r w:rsidRPr="00820E63">
              <w:rPr>
                <w:rFonts w:eastAsia="Times New Roman" w:cs="Times New Roman"/>
                <w:sz w:val="22"/>
              </w:rPr>
              <w:t>207,00</w:t>
            </w:r>
          </w:p>
        </w:tc>
        <w:tc>
          <w:tcPr>
            <w:tcW w:w="2310" w:type="pct"/>
            <w:shd w:val="clear" w:color="auto" w:fill="FFFFFF"/>
            <w:tcMar>
              <w:top w:w="40" w:type="dxa"/>
              <w:left w:w="200" w:type="dxa"/>
              <w:bottom w:w="40" w:type="dxa"/>
              <w:right w:w="200" w:type="dxa"/>
            </w:tcMar>
            <w:vAlign w:val="center"/>
          </w:tcPr>
          <w:p w14:paraId="5E09F8C2" w14:textId="77777777" w:rsidR="005F2645" w:rsidRPr="00820E63" w:rsidRDefault="005F2645" w:rsidP="003E4334">
            <w:pPr>
              <w:jc w:val="center"/>
              <w:rPr>
                <w:rFonts w:cs="Times New Roman"/>
              </w:rPr>
            </w:pPr>
            <w:r w:rsidRPr="00820E63">
              <w:rPr>
                <w:rFonts w:eastAsia="Times New Roman" w:cs="Times New Roman"/>
                <w:sz w:val="22"/>
              </w:rPr>
              <w:t>5,175</w:t>
            </w:r>
          </w:p>
        </w:tc>
      </w:tr>
      <w:tr w:rsidR="005F2645" w:rsidRPr="00820E63" w14:paraId="49DE7D0C" w14:textId="77777777" w:rsidTr="003E4334">
        <w:trPr>
          <w:jc w:val="both"/>
        </w:trPr>
        <w:tc>
          <w:tcPr>
            <w:tcW w:w="2310" w:type="pct"/>
            <w:shd w:val="clear" w:color="auto" w:fill="FFFFFF"/>
            <w:tcMar>
              <w:top w:w="40" w:type="dxa"/>
              <w:left w:w="200" w:type="dxa"/>
              <w:bottom w:w="40" w:type="dxa"/>
              <w:right w:w="200" w:type="dxa"/>
            </w:tcMar>
            <w:vAlign w:val="center"/>
          </w:tcPr>
          <w:p w14:paraId="6DF695B2" w14:textId="77777777" w:rsidR="005F2645" w:rsidRPr="00820E63" w:rsidRDefault="005F2645" w:rsidP="003E4334">
            <w:pPr>
              <w:jc w:val="center"/>
              <w:rPr>
                <w:rFonts w:cs="Times New Roman"/>
              </w:rPr>
            </w:pPr>
            <w:r w:rsidRPr="00820E63">
              <w:rPr>
                <w:rFonts w:eastAsia="Times New Roman" w:cs="Times New Roman"/>
                <w:sz w:val="22"/>
              </w:rPr>
              <w:t>26</w:t>
            </w:r>
          </w:p>
        </w:tc>
        <w:tc>
          <w:tcPr>
            <w:tcW w:w="2310" w:type="pct"/>
            <w:shd w:val="clear" w:color="auto" w:fill="FFFFFF"/>
            <w:tcMar>
              <w:top w:w="40" w:type="dxa"/>
              <w:left w:w="200" w:type="dxa"/>
              <w:bottom w:w="40" w:type="dxa"/>
              <w:right w:w="200" w:type="dxa"/>
            </w:tcMar>
            <w:vAlign w:val="center"/>
          </w:tcPr>
          <w:p w14:paraId="27D9C913" w14:textId="77777777" w:rsidR="005F2645" w:rsidRPr="00820E63" w:rsidRDefault="005F2645" w:rsidP="003E4334">
            <w:pPr>
              <w:jc w:val="center"/>
              <w:rPr>
                <w:rFonts w:cs="Times New Roman"/>
              </w:rPr>
            </w:pPr>
            <w:r w:rsidRPr="00820E63">
              <w:rPr>
                <w:rFonts w:eastAsia="Times New Roman" w:cs="Times New Roman"/>
                <w:sz w:val="22"/>
              </w:rPr>
              <w:t>16,00</w:t>
            </w:r>
          </w:p>
        </w:tc>
        <w:tc>
          <w:tcPr>
            <w:tcW w:w="2310" w:type="pct"/>
            <w:shd w:val="clear" w:color="auto" w:fill="FFFFFF"/>
            <w:tcMar>
              <w:top w:w="40" w:type="dxa"/>
              <w:left w:w="200" w:type="dxa"/>
              <w:bottom w:w="40" w:type="dxa"/>
              <w:right w:w="200" w:type="dxa"/>
            </w:tcMar>
            <w:vAlign w:val="center"/>
          </w:tcPr>
          <w:p w14:paraId="690397AB" w14:textId="77777777" w:rsidR="005F2645" w:rsidRPr="00820E63" w:rsidRDefault="005F2645" w:rsidP="003E4334">
            <w:pPr>
              <w:jc w:val="center"/>
              <w:rPr>
                <w:rFonts w:cs="Times New Roman"/>
              </w:rPr>
            </w:pPr>
            <w:r w:rsidRPr="00820E63">
              <w:rPr>
                <w:rFonts w:eastAsia="Times New Roman" w:cs="Times New Roman"/>
                <w:sz w:val="22"/>
              </w:rPr>
              <w:t>0,416</w:t>
            </w:r>
          </w:p>
        </w:tc>
      </w:tr>
      <w:tr w:rsidR="005F2645" w:rsidRPr="00820E63" w14:paraId="66E8BBF2" w14:textId="77777777" w:rsidTr="003E4334">
        <w:trPr>
          <w:jc w:val="both"/>
        </w:trPr>
        <w:tc>
          <w:tcPr>
            <w:tcW w:w="2310" w:type="pct"/>
            <w:shd w:val="clear" w:color="auto" w:fill="FFFFFF"/>
            <w:tcMar>
              <w:top w:w="40" w:type="dxa"/>
              <w:left w:w="200" w:type="dxa"/>
              <w:bottom w:w="40" w:type="dxa"/>
              <w:right w:w="200" w:type="dxa"/>
            </w:tcMar>
            <w:vAlign w:val="center"/>
          </w:tcPr>
          <w:p w14:paraId="77700DD9" w14:textId="77777777" w:rsidR="005F2645" w:rsidRPr="00820E63" w:rsidRDefault="005F2645" w:rsidP="003E4334">
            <w:pPr>
              <w:jc w:val="center"/>
              <w:rPr>
                <w:rFonts w:cs="Times New Roman"/>
              </w:rPr>
            </w:pPr>
            <w:r w:rsidRPr="00820E63">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20D02B87" w14:textId="77777777" w:rsidR="005F2645" w:rsidRPr="00820E63" w:rsidRDefault="005F2645" w:rsidP="003E4334">
            <w:pPr>
              <w:jc w:val="center"/>
              <w:rPr>
                <w:rFonts w:cs="Times New Roman"/>
              </w:rPr>
            </w:pPr>
            <w:r w:rsidRPr="00820E63">
              <w:rPr>
                <w:rFonts w:eastAsia="Times New Roman" w:cs="Times New Roman"/>
                <w:sz w:val="22"/>
              </w:rPr>
              <w:t>859,00</w:t>
            </w:r>
          </w:p>
        </w:tc>
        <w:tc>
          <w:tcPr>
            <w:tcW w:w="2310" w:type="pct"/>
            <w:shd w:val="clear" w:color="auto" w:fill="FFFFFF"/>
            <w:tcMar>
              <w:top w:w="40" w:type="dxa"/>
              <w:left w:w="200" w:type="dxa"/>
              <w:bottom w:w="40" w:type="dxa"/>
              <w:right w:w="200" w:type="dxa"/>
            </w:tcMar>
            <w:vAlign w:val="center"/>
          </w:tcPr>
          <w:p w14:paraId="6D22B0E2" w14:textId="77777777" w:rsidR="005F2645" w:rsidRPr="00820E63" w:rsidRDefault="005F2645" w:rsidP="003E4334">
            <w:pPr>
              <w:jc w:val="center"/>
              <w:rPr>
                <w:rFonts w:cs="Times New Roman"/>
              </w:rPr>
            </w:pPr>
            <w:r w:rsidRPr="00820E63">
              <w:rPr>
                <w:rFonts w:eastAsia="Times New Roman" w:cs="Times New Roman"/>
                <w:sz w:val="22"/>
              </w:rPr>
              <w:t>27,488</w:t>
            </w:r>
          </w:p>
        </w:tc>
      </w:tr>
      <w:tr w:rsidR="005F2645" w:rsidRPr="00820E63" w14:paraId="3ED0A174" w14:textId="77777777" w:rsidTr="003E4334">
        <w:trPr>
          <w:jc w:val="both"/>
        </w:trPr>
        <w:tc>
          <w:tcPr>
            <w:tcW w:w="2310" w:type="pct"/>
            <w:shd w:val="clear" w:color="auto" w:fill="FFFFFF"/>
            <w:tcMar>
              <w:top w:w="40" w:type="dxa"/>
              <w:left w:w="200" w:type="dxa"/>
              <w:bottom w:w="40" w:type="dxa"/>
              <w:right w:w="200" w:type="dxa"/>
            </w:tcMar>
            <w:vAlign w:val="center"/>
          </w:tcPr>
          <w:p w14:paraId="097F17D9" w14:textId="77777777" w:rsidR="005F2645" w:rsidRPr="00820E63" w:rsidRDefault="005F2645" w:rsidP="003E4334">
            <w:pPr>
              <w:jc w:val="center"/>
              <w:rPr>
                <w:rFonts w:cs="Times New Roman"/>
              </w:rPr>
            </w:pPr>
            <w:r w:rsidRPr="00820E63">
              <w:rPr>
                <w:rFonts w:eastAsia="Times New Roman" w:cs="Times New Roman"/>
                <w:sz w:val="22"/>
              </w:rPr>
              <w:t>33</w:t>
            </w:r>
          </w:p>
        </w:tc>
        <w:tc>
          <w:tcPr>
            <w:tcW w:w="2310" w:type="pct"/>
            <w:shd w:val="clear" w:color="auto" w:fill="FFFFFF"/>
            <w:tcMar>
              <w:top w:w="40" w:type="dxa"/>
              <w:left w:w="200" w:type="dxa"/>
              <w:bottom w:w="40" w:type="dxa"/>
              <w:right w:w="200" w:type="dxa"/>
            </w:tcMar>
            <w:vAlign w:val="center"/>
          </w:tcPr>
          <w:p w14:paraId="6BC286A4" w14:textId="77777777" w:rsidR="005F2645" w:rsidRPr="00820E63" w:rsidRDefault="005F2645" w:rsidP="003E4334">
            <w:pPr>
              <w:jc w:val="center"/>
              <w:rPr>
                <w:rFonts w:cs="Times New Roman"/>
              </w:rPr>
            </w:pPr>
            <w:r w:rsidRPr="00820E63">
              <w:rPr>
                <w:rFonts w:eastAsia="Times New Roman" w:cs="Times New Roman"/>
                <w:sz w:val="22"/>
              </w:rPr>
              <w:t>28,00</w:t>
            </w:r>
          </w:p>
        </w:tc>
        <w:tc>
          <w:tcPr>
            <w:tcW w:w="2310" w:type="pct"/>
            <w:shd w:val="clear" w:color="auto" w:fill="FFFFFF"/>
            <w:tcMar>
              <w:top w:w="40" w:type="dxa"/>
              <w:left w:w="200" w:type="dxa"/>
              <w:bottom w:w="40" w:type="dxa"/>
              <w:right w:w="200" w:type="dxa"/>
            </w:tcMar>
            <w:vAlign w:val="center"/>
          </w:tcPr>
          <w:p w14:paraId="20B4453B" w14:textId="77777777" w:rsidR="005F2645" w:rsidRPr="00820E63" w:rsidRDefault="005F2645" w:rsidP="003E4334">
            <w:pPr>
              <w:jc w:val="center"/>
              <w:rPr>
                <w:rFonts w:cs="Times New Roman"/>
              </w:rPr>
            </w:pPr>
            <w:r w:rsidRPr="00820E63">
              <w:rPr>
                <w:rFonts w:eastAsia="Times New Roman" w:cs="Times New Roman"/>
                <w:sz w:val="22"/>
              </w:rPr>
              <w:t>0,924</w:t>
            </w:r>
          </w:p>
        </w:tc>
      </w:tr>
      <w:tr w:rsidR="005F2645" w:rsidRPr="00820E63" w14:paraId="0B7C9861" w14:textId="77777777" w:rsidTr="003E4334">
        <w:trPr>
          <w:jc w:val="both"/>
        </w:trPr>
        <w:tc>
          <w:tcPr>
            <w:tcW w:w="2310" w:type="pct"/>
            <w:shd w:val="clear" w:color="auto" w:fill="FFFFFF"/>
            <w:tcMar>
              <w:top w:w="40" w:type="dxa"/>
              <w:left w:w="200" w:type="dxa"/>
              <w:bottom w:w="40" w:type="dxa"/>
              <w:right w:w="200" w:type="dxa"/>
            </w:tcMar>
            <w:vAlign w:val="center"/>
          </w:tcPr>
          <w:p w14:paraId="64CEC1BF" w14:textId="77777777" w:rsidR="005F2645" w:rsidRPr="00820E63" w:rsidRDefault="005F2645" w:rsidP="003E4334">
            <w:pPr>
              <w:jc w:val="center"/>
              <w:rPr>
                <w:rFonts w:cs="Times New Roman"/>
              </w:rPr>
            </w:pPr>
            <w:r w:rsidRPr="00820E63">
              <w:rPr>
                <w:rFonts w:eastAsia="Times New Roman" w:cs="Times New Roman"/>
                <w:sz w:val="22"/>
              </w:rPr>
              <w:t>38</w:t>
            </w:r>
          </w:p>
        </w:tc>
        <w:tc>
          <w:tcPr>
            <w:tcW w:w="2310" w:type="pct"/>
            <w:shd w:val="clear" w:color="auto" w:fill="FFFFFF"/>
            <w:tcMar>
              <w:top w:w="40" w:type="dxa"/>
              <w:left w:w="200" w:type="dxa"/>
              <w:bottom w:w="40" w:type="dxa"/>
              <w:right w:w="200" w:type="dxa"/>
            </w:tcMar>
            <w:vAlign w:val="center"/>
          </w:tcPr>
          <w:p w14:paraId="6AEB97B9" w14:textId="77777777" w:rsidR="005F2645" w:rsidRPr="00820E63" w:rsidRDefault="005F2645" w:rsidP="003E4334">
            <w:pPr>
              <w:jc w:val="center"/>
              <w:rPr>
                <w:rFonts w:cs="Times New Roman"/>
              </w:rPr>
            </w:pPr>
            <w:r w:rsidRPr="00820E63">
              <w:rPr>
                <w:rFonts w:eastAsia="Times New Roman" w:cs="Times New Roman"/>
                <w:sz w:val="22"/>
              </w:rPr>
              <w:t>244,00</w:t>
            </w:r>
          </w:p>
        </w:tc>
        <w:tc>
          <w:tcPr>
            <w:tcW w:w="2310" w:type="pct"/>
            <w:shd w:val="clear" w:color="auto" w:fill="FFFFFF"/>
            <w:tcMar>
              <w:top w:w="40" w:type="dxa"/>
              <w:left w:w="200" w:type="dxa"/>
              <w:bottom w:w="40" w:type="dxa"/>
              <w:right w:w="200" w:type="dxa"/>
            </w:tcMar>
            <w:vAlign w:val="center"/>
          </w:tcPr>
          <w:p w14:paraId="6B287E27" w14:textId="77777777" w:rsidR="005F2645" w:rsidRPr="00820E63" w:rsidRDefault="005F2645" w:rsidP="003E4334">
            <w:pPr>
              <w:jc w:val="center"/>
              <w:rPr>
                <w:rFonts w:cs="Times New Roman"/>
              </w:rPr>
            </w:pPr>
            <w:r w:rsidRPr="00820E63">
              <w:rPr>
                <w:rFonts w:eastAsia="Times New Roman" w:cs="Times New Roman"/>
                <w:sz w:val="22"/>
              </w:rPr>
              <w:t>9,272</w:t>
            </w:r>
          </w:p>
        </w:tc>
      </w:tr>
      <w:tr w:rsidR="005F2645" w:rsidRPr="00820E63" w14:paraId="7932D5F0" w14:textId="77777777" w:rsidTr="003E4334">
        <w:trPr>
          <w:jc w:val="both"/>
        </w:trPr>
        <w:tc>
          <w:tcPr>
            <w:tcW w:w="2310" w:type="pct"/>
            <w:shd w:val="clear" w:color="auto" w:fill="FFFFFF"/>
            <w:tcMar>
              <w:top w:w="40" w:type="dxa"/>
              <w:left w:w="200" w:type="dxa"/>
              <w:bottom w:w="40" w:type="dxa"/>
              <w:right w:w="200" w:type="dxa"/>
            </w:tcMar>
            <w:vAlign w:val="center"/>
          </w:tcPr>
          <w:p w14:paraId="45EE7E9B" w14:textId="77777777" w:rsidR="005F2645" w:rsidRPr="00820E63" w:rsidRDefault="005F2645" w:rsidP="003E4334">
            <w:pPr>
              <w:jc w:val="center"/>
              <w:rPr>
                <w:rFonts w:cs="Times New Roman"/>
              </w:rPr>
            </w:pPr>
            <w:r w:rsidRPr="00820E63">
              <w:rPr>
                <w:rFonts w:eastAsia="Times New Roman" w:cs="Times New Roman"/>
                <w:sz w:val="22"/>
              </w:rPr>
              <w:t>40</w:t>
            </w:r>
          </w:p>
        </w:tc>
        <w:tc>
          <w:tcPr>
            <w:tcW w:w="2310" w:type="pct"/>
            <w:shd w:val="clear" w:color="auto" w:fill="FFFFFF"/>
            <w:tcMar>
              <w:top w:w="40" w:type="dxa"/>
              <w:left w:w="200" w:type="dxa"/>
              <w:bottom w:w="40" w:type="dxa"/>
              <w:right w:w="200" w:type="dxa"/>
            </w:tcMar>
            <w:vAlign w:val="center"/>
          </w:tcPr>
          <w:p w14:paraId="697BD114" w14:textId="77777777" w:rsidR="005F2645" w:rsidRPr="00820E63" w:rsidRDefault="005F2645" w:rsidP="003E4334">
            <w:pPr>
              <w:jc w:val="center"/>
              <w:rPr>
                <w:rFonts w:cs="Times New Roman"/>
              </w:rPr>
            </w:pPr>
            <w:r w:rsidRPr="00820E63">
              <w:rPr>
                <w:rFonts w:eastAsia="Times New Roman" w:cs="Times New Roman"/>
                <w:sz w:val="22"/>
              </w:rPr>
              <w:t>368,00</w:t>
            </w:r>
          </w:p>
        </w:tc>
        <w:tc>
          <w:tcPr>
            <w:tcW w:w="2310" w:type="pct"/>
            <w:shd w:val="clear" w:color="auto" w:fill="FFFFFF"/>
            <w:tcMar>
              <w:top w:w="40" w:type="dxa"/>
              <w:left w:w="200" w:type="dxa"/>
              <w:bottom w:w="40" w:type="dxa"/>
              <w:right w:w="200" w:type="dxa"/>
            </w:tcMar>
            <w:vAlign w:val="center"/>
          </w:tcPr>
          <w:p w14:paraId="4E10E520" w14:textId="77777777" w:rsidR="005F2645" w:rsidRPr="00820E63" w:rsidRDefault="005F2645" w:rsidP="003E4334">
            <w:pPr>
              <w:jc w:val="center"/>
              <w:rPr>
                <w:rFonts w:cs="Times New Roman"/>
              </w:rPr>
            </w:pPr>
            <w:r w:rsidRPr="00820E63">
              <w:rPr>
                <w:rFonts w:eastAsia="Times New Roman" w:cs="Times New Roman"/>
                <w:sz w:val="22"/>
              </w:rPr>
              <w:t>14,720</w:t>
            </w:r>
          </w:p>
        </w:tc>
      </w:tr>
      <w:tr w:rsidR="005F2645" w:rsidRPr="00820E63" w14:paraId="795FCD28" w14:textId="77777777" w:rsidTr="003E4334">
        <w:trPr>
          <w:jc w:val="both"/>
        </w:trPr>
        <w:tc>
          <w:tcPr>
            <w:tcW w:w="2310" w:type="pct"/>
            <w:shd w:val="clear" w:color="auto" w:fill="FFFFFF"/>
            <w:tcMar>
              <w:top w:w="40" w:type="dxa"/>
              <w:left w:w="200" w:type="dxa"/>
              <w:bottom w:w="40" w:type="dxa"/>
              <w:right w:w="200" w:type="dxa"/>
            </w:tcMar>
            <w:vAlign w:val="center"/>
          </w:tcPr>
          <w:p w14:paraId="2E4645CF" w14:textId="77777777" w:rsidR="005F2645" w:rsidRPr="00820E63" w:rsidRDefault="005F2645" w:rsidP="003E4334">
            <w:pPr>
              <w:jc w:val="center"/>
              <w:rPr>
                <w:rFonts w:cs="Times New Roman"/>
              </w:rPr>
            </w:pPr>
            <w:r w:rsidRPr="00820E63">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58F0E626" w14:textId="77777777" w:rsidR="005F2645" w:rsidRPr="00820E63" w:rsidRDefault="005F2645" w:rsidP="003E4334">
            <w:pPr>
              <w:jc w:val="center"/>
              <w:rPr>
                <w:rFonts w:cs="Times New Roman"/>
              </w:rPr>
            </w:pPr>
            <w:r w:rsidRPr="00820E63">
              <w:rPr>
                <w:rFonts w:eastAsia="Times New Roman" w:cs="Times New Roman"/>
                <w:sz w:val="22"/>
              </w:rPr>
              <w:t>260,00</w:t>
            </w:r>
          </w:p>
        </w:tc>
        <w:tc>
          <w:tcPr>
            <w:tcW w:w="2310" w:type="pct"/>
            <w:shd w:val="clear" w:color="auto" w:fill="FFFFFF"/>
            <w:tcMar>
              <w:top w:w="40" w:type="dxa"/>
              <w:left w:w="200" w:type="dxa"/>
              <w:bottom w:w="40" w:type="dxa"/>
              <w:right w:w="200" w:type="dxa"/>
            </w:tcMar>
            <w:vAlign w:val="center"/>
          </w:tcPr>
          <w:p w14:paraId="2CBA1261" w14:textId="77777777" w:rsidR="005F2645" w:rsidRPr="00820E63" w:rsidRDefault="005F2645" w:rsidP="003E4334">
            <w:pPr>
              <w:jc w:val="center"/>
              <w:rPr>
                <w:rFonts w:cs="Times New Roman"/>
              </w:rPr>
            </w:pPr>
            <w:r w:rsidRPr="00820E63">
              <w:rPr>
                <w:rFonts w:eastAsia="Times New Roman" w:cs="Times New Roman"/>
                <w:sz w:val="22"/>
              </w:rPr>
              <w:t>11,700</w:t>
            </w:r>
          </w:p>
        </w:tc>
      </w:tr>
      <w:tr w:rsidR="005F2645" w:rsidRPr="00820E63" w14:paraId="54E464B4" w14:textId="77777777" w:rsidTr="003E4334">
        <w:trPr>
          <w:jc w:val="both"/>
        </w:trPr>
        <w:tc>
          <w:tcPr>
            <w:tcW w:w="2310" w:type="pct"/>
            <w:shd w:val="clear" w:color="auto" w:fill="FFFFFF"/>
            <w:tcMar>
              <w:top w:w="40" w:type="dxa"/>
              <w:left w:w="200" w:type="dxa"/>
              <w:bottom w:w="40" w:type="dxa"/>
              <w:right w:w="200" w:type="dxa"/>
            </w:tcMar>
            <w:vAlign w:val="center"/>
          </w:tcPr>
          <w:p w14:paraId="6B4E6107" w14:textId="77777777" w:rsidR="005F2645" w:rsidRPr="00820E63" w:rsidRDefault="005F2645" w:rsidP="003E4334">
            <w:pPr>
              <w:jc w:val="center"/>
              <w:rPr>
                <w:rFonts w:cs="Times New Roman"/>
              </w:rPr>
            </w:pPr>
            <w:r w:rsidRPr="00820E63">
              <w:rPr>
                <w:rFonts w:eastAsia="Times New Roman" w:cs="Times New Roman"/>
                <w:sz w:val="22"/>
              </w:rPr>
              <w:t>48</w:t>
            </w:r>
          </w:p>
        </w:tc>
        <w:tc>
          <w:tcPr>
            <w:tcW w:w="2310" w:type="pct"/>
            <w:shd w:val="clear" w:color="auto" w:fill="FFFFFF"/>
            <w:tcMar>
              <w:top w:w="40" w:type="dxa"/>
              <w:left w:w="200" w:type="dxa"/>
              <w:bottom w:w="40" w:type="dxa"/>
              <w:right w:w="200" w:type="dxa"/>
            </w:tcMar>
            <w:vAlign w:val="center"/>
          </w:tcPr>
          <w:p w14:paraId="38ED4028" w14:textId="77777777" w:rsidR="005F2645" w:rsidRPr="00820E63" w:rsidRDefault="005F2645" w:rsidP="003E4334">
            <w:pPr>
              <w:jc w:val="center"/>
              <w:rPr>
                <w:rFonts w:cs="Times New Roman"/>
              </w:rPr>
            </w:pPr>
            <w:r w:rsidRPr="00820E63">
              <w:rPr>
                <w:rFonts w:eastAsia="Times New Roman" w:cs="Times New Roman"/>
                <w:sz w:val="22"/>
              </w:rPr>
              <w:t>12,00</w:t>
            </w:r>
          </w:p>
        </w:tc>
        <w:tc>
          <w:tcPr>
            <w:tcW w:w="2310" w:type="pct"/>
            <w:shd w:val="clear" w:color="auto" w:fill="FFFFFF"/>
            <w:tcMar>
              <w:top w:w="40" w:type="dxa"/>
              <w:left w:w="200" w:type="dxa"/>
              <w:bottom w:w="40" w:type="dxa"/>
              <w:right w:w="200" w:type="dxa"/>
            </w:tcMar>
            <w:vAlign w:val="center"/>
          </w:tcPr>
          <w:p w14:paraId="00C306B1" w14:textId="77777777" w:rsidR="005F2645" w:rsidRPr="00820E63" w:rsidRDefault="005F2645" w:rsidP="003E4334">
            <w:pPr>
              <w:jc w:val="center"/>
              <w:rPr>
                <w:rFonts w:cs="Times New Roman"/>
              </w:rPr>
            </w:pPr>
            <w:r w:rsidRPr="00820E63">
              <w:rPr>
                <w:rFonts w:eastAsia="Times New Roman" w:cs="Times New Roman"/>
                <w:sz w:val="22"/>
              </w:rPr>
              <w:t>0,576</w:t>
            </w:r>
          </w:p>
        </w:tc>
      </w:tr>
      <w:tr w:rsidR="005F2645" w:rsidRPr="00820E63" w14:paraId="3140E44E" w14:textId="77777777" w:rsidTr="003E4334">
        <w:trPr>
          <w:jc w:val="both"/>
        </w:trPr>
        <w:tc>
          <w:tcPr>
            <w:tcW w:w="2310" w:type="pct"/>
            <w:shd w:val="clear" w:color="auto" w:fill="FFFFFF"/>
            <w:tcMar>
              <w:top w:w="40" w:type="dxa"/>
              <w:left w:w="200" w:type="dxa"/>
              <w:bottom w:w="40" w:type="dxa"/>
              <w:right w:w="200" w:type="dxa"/>
            </w:tcMar>
            <w:vAlign w:val="center"/>
          </w:tcPr>
          <w:p w14:paraId="58F83444" w14:textId="77777777" w:rsidR="005F2645" w:rsidRPr="00820E63" w:rsidRDefault="005F2645" w:rsidP="003E4334">
            <w:pPr>
              <w:jc w:val="center"/>
              <w:rPr>
                <w:rFonts w:cs="Times New Roman"/>
              </w:rPr>
            </w:pPr>
            <w:r w:rsidRPr="00820E63">
              <w:rPr>
                <w:rFonts w:eastAsia="Times New Roman" w:cs="Times New Roman"/>
                <w:sz w:val="22"/>
              </w:rPr>
              <w:t>49</w:t>
            </w:r>
          </w:p>
        </w:tc>
        <w:tc>
          <w:tcPr>
            <w:tcW w:w="2310" w:type="pct"/>
            <w:shd w:val="clear" w:color="auto" w:fill="FFFFFF"/>
            <w:tcMar>
              <w:top w:w="40" w:type="dxa"/>
              <w:left w:w="200" w:type="dxa"/>
              <w:bottom w:w="40" w:type="dxa"/>
              <w:right w:w="200" w:type="dxa"/>
            </w:tcMar>
            <w:vAlign w:val="center"/>
          </w:tcPr>
          <w:p w14:paraId="44FA0911" w14:textId="77777777" w:rsidR="005F2645" w:rsidRPr="00820E63" w:rsidRDefault="005F2645" w:rsidP="003E4334">
            <w:pPr>
              <w:jc w:val="center"/>
              <w:rPr>
                <w:rFonts w:cs="Times New Roman"/>
              </w:rPr>
            </w:pPr>
            <w:r w:rsidRPr="00820E63">
              <w:rPr>
                <w:rFonts w:eastAsia="Times New Roman" w:cs="Times New Roman"/>
                <w:sz w:val="22"/>
              </w:rPr>
              <w:t>37,00</w:t>
            </w:r>
          </w:p>
        </w:tc>
        <w:tc>
          <w:tcPr>
            <w:tcW w:w="2310" w:type="pct"/>
            <w:shd w:val="clear" w:color="auto" w:fill="FFFFFF"/>
            <w:tcMar>
              <w:top w:w="40" w:type="dxa"/>
              <w:left w:w="200" w:type="dxa"/>
              <w:bottom w:w="40" w:type="dxa"/>
              <w:right w:w="200" w:type="dxa"/>
            </w:tcMar>
            <w:vAlign w:val="center"/>
          </w:tcPr>
          <w:p w14:paraId="473AAE63" w14:textId="77777777" w:rsidR="005F2645" w:rsidRPr="00820E63" w:rsidRDefault="005F2645" w:rsidP="003E4334">
            <w:pPr>
              <w:jc w:val="center"/>
              <w:rPr>
                <w:rFonts w:cs="Times New Roman"/>
              </w:rPr>
            </w:pPr>
            <w:r w:rsidRPr="00820E63">
              <w:rPr>
                <w:rFonts w:eastAsia="Times New Roman" w:cs="Times New Roman"/>
                <w:sz w:val="22"/>
              </w:rPr>
              <w:t>1,813</w:t>
            </w:r>
          </w:p>
        </w:tc>
      </w:tr>
      <w:tr w:rsidR="005F2645" w:rsidRPr="00820E63" w14:paraId="5EF4FA7F" w14:textId="77777777" w:rsidTr="003E4334">
        <w:trPr>
          <w:jc w:val="both"/>
        </w:trPr>
        <w:tc>
          <w:tcPr>
            <w:tcW w:w="2310" w:type="pct"/>
            <w:shd w:val="clear" w:color="auto" w:fill="FFFFFF"/>
            <w:tcMar>
              <w:top w:w="40" w:type="dxa"/>
              <w:left w:w="200" w:type="dxa"/>
              <w:bottom w:w="40" w:type="dxa"/>
              <w:right w:w="200" w:type="dxa"/>
            </w:tcMar>
            <w:vAlign w:val="center"/>
          </w:tcPr>
          <w:p w14:paraId="21836419" w14:textId="77777777" w:rsidR="005F2645" w:rsidRPr="00820E63" w:rsidRDefault="005F2645" w:rsidP="003E4334">
            <w:pPr>
              <w:jc w:val="center"/>
              <w:rPr>
                <w:rFonts w:cs="Times New Roman"/>
              </w:rPr>
            </w:pPr>
            <w:r w:rsidRPr="00820E63">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48A3CBCD" w14:textId="77777777" w:rsidR="005F2645" w:rsidRPr="00820E63" w:rsidRDefault="005F2645" w:rsidP="003E4334">
            <w:pPr>
              <w:jc w:val="center"/>
              <w:rPr>
                <w:rFonts w:cs="Times New Roman"/>
              </w:rPr>
            </w:pPr>
            <w:r w:rsidRPr="00820E63">
              <w:rPr>
                <w:rFonts w:eastAsia="Times New Roman" w:cs="Times New Roman"/>
                <w:sz w:val="22"/>
              </w:rPr>
              <w:t>4955,00</w:t>
            </w:r>
          </w:p>
        </w:tc>
        <w:tc>
          <w:tcPr>
            <w:tcW w:w="2310" w:type="pct"/>
            <w:shd w:val="clear" w:color="auto" w:fill="FFFFFF"/>
            <w:tcMar>
              <w:top w:w="40" w:type="dxa"/>
              <w:left w:w="200" w:type="dxa"/>
              <w:bottom w:w="40" w:type="dxa"/>
              <w:right w:w="200" w:type="dxa"/>
            </w:tcMar>
            <w:vAlign w:val="center"/>
          </w:tcPr>
          <w:p w14:paraId="4ECE6491" w14:textId="77777777" w:rsidR="005F2645" w:rsidRPr="00820E63" w:rsidRDefault="005F2645" w:rsidP="003E4334">
            <w:pPr>
              <w:jc w:val="center"/>
              <w:rPr>
                <w:rFonts w:cs="Times New Roman"/>
              </w:rPr>
            </w:pPr>
            <w:r w:rsidRPr="00820E63">
              <w:rPr>
                <w:rFonts w:eastAsia="Times New Roman" w:cs="Times New Roman"/>
                <w:sz w:val="22"/>
              </w:rPr>
              <w:t>282,435</w:t>
            </w:r>
          </w:p>
        </w:tc>
      </w:tr>
      <w:tr w:rsidR="005F2645" w:rsidRPr="00820E63" w14:paraId="192006E5" w14:textId="77777777" w:rsidTr="003E4334">
        <w:trPr>
          <w:jc w:val="both"/>
        </w:trPr>
        <w:tc>
          <w:tcPr>
            <w:tcW w:w="2310" w:type="pct"/>
            <w:shd w:val="clear" w:color="auto" w:fill="FFFFFF"/>
            <w:tcMar>
              <w:top w:w="40" w:type="dxa"/>
              <w:left w:w="200" w:type="dxa"/>
              <w:bottom w:w="40" w:type="dxa"/>
              <w:right w:w="200" w:type="dxa"/>
            </w:tcMar>
            <w:vAlign w:val="center"/>
          </w:tcPr>
          <w:p w14:paraId="773AC295" w14:textId="77777777" w:rsidR="005F2645" w:rsidRPr="00820E63" w:rsidRDefault="005F2645" w:rsidP="003E4334">
            <w:pPr>
              <w:jc w:val="center"/>
              <w:rPr>
                <w:rFonts w:cs="Times New Roman"/>
              </w:rPr>
            </w:pPr>
            <w:r w:rsidRPr="00820E63">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2447D647" w14:textId="77777777" w:rsidR="005F2645" w:rsidRPr="00820E63" w:rsidRDefault="005F2645" w:rsidP="003E4334">
            <w:pPr>
              <w:jc w:val="center"/>
              <w:rPr>
                <w:rFonts w:cs="Times New Roman"/>
              </w:rPr>
            </w:pPr>
            <w:r w:rsidRPr="00820E63">
              <w:rPr>
                <w:rFonts w:eastAsia="Times New Roman" w:cs="Times New Roman"/>
                <w:sz w:val="22"/>
              </w:rPr>
              <w:t>3728,00</w:t>
            </w:r>
          </w:p>
        </w:tc>
        <w:tc>
          <w:tcPr>
            <w:tcW w:w="2310" w:type="pct"/>
            <w:shd w:val="clear" w:color="auto" w:fill="FFFFFF"/>
            <w:tcMar>
              <w:top w:w="40" w:type="dxa"/>
              <w:left w:w="200" w:type="dxa"/>
              <w:bottom w:w="40" w:type="dxa"/>
              <w:right w:w="200" w:type="dxa"/>
            </w:tcMar>
            <w:vAlign w:val="center"/>
          </w:tcPr>
          <w:p w14:paraId="72F416EA" w14:textId="77777777" w:rsidR="005F2645" w:rsidRPr="00820E63" w:rsidRDefault="005F2645" w:rsidP="003E4334">
            <w:pPr>
              <w:jc w:val="center"/>
              <w:rPr>
                <w:rFonts w:cs="Times New Roman"/>
              </w:rPr>
            </w:pPr>
            <w:r w:rsidRPr="00820E63">
              <w:rPr>
                <w:rFonts w:eastAsia="Times New Roman" w:cs="Times New Roman"/>
                <w:sz w:val="22"/>
              </w:rPr>
              <w:t>283,328</w:t>
            </w:r>
          </w:p>
        </w:tc>
      </w:tr>
      <w:tr w:rsidR="005F2645" w:rsidRPr="00820E63" w14:paraId="3BA7D191" w14:textId="77777777" w:rsidTr="003E4334">
        <w:trPr>
          <w:jc w:val="both"/>
        </w:trPr>
        <w:tc>
          <w:tcPr>
            <w:tcW w:w="2310" w:type="pct"/>
            <w:shd w:val="clear" w:color="auto" w:fill="FFFFFF"/>
            <w:tcMar>
              <w:top w:w="40" w:type="dxa"/>
              <w:left w:w="200" w:type="dxa"/>
              <w:bottom w:w="40" w:type="dxa"/>
              <w:right w:w="200" w:type="dxa"/>
            </w:tcMar>
            <w:vAlign w:val="center"/>
          </w:tcPr>
          <w:p w14:paraId="7CB54AA4" w14:textId="77777777" w:rsidR="005F2645" w:rsidRPr="00820E63" w:rsidRDefault="005F2645" w:rsidP="003E4334">
            <w:pPr>
              <w:jc w:val="center"/>
              <w:rPr>
                <w:rFonts w:cs="Times New Roman"/>
              </w:rPr>
            </w:pPr>
            <w:r w:rsidRPr="00820E63">
              <w:rPr>
                <w:rFonts w:eastAsia="Times New Roman" w:cs="Times New Roman"/>
                <w:sz w:val="22"/>
              </w:rPr>
              <w:lastRenderedPageBreak/>
              <w:t>89</w:t>
            </w:r>
          </w:p>
        </w:tc>
        <w:tc>
          <w:tcPr>
            <w:tcW w:w="2310" w:type="pct"/>
            <w:shd w:val="clear" w:color="auto" w:fill="FFFFFF"/>
            <w:tcMar>
              <w:top w:w="40" w:type="dxa"/>
              <w:left w:w="200" w:type="dxa"/>
              <w:bottom w:w="40" w:type="dxa"/>
              <w:right w:w="200" w:type="dxa"/>
            </w:tcMar>
            <w:vAlign w:val="center"/>
          </w:tcPr>
          <w:p w14:paraId="51FD7268" w14:textId="77777777" w:rsidR="005F2645" w:rsidRPr="00820E63" w:rsidRDefault="005F2645" w:rsidP="003E4334">
            <w:pPr>
              <w:jc w:val="center"/>
              <w:rPr>
                <w:rFonts w:cs="Times New Roman"/>
              </w:rPr>
            </w:pPr>
            <w:r w:rsidRPr="00820E63">
              <w:rPr>
                <w:rFonts w:eastAsia="Times New Roman" w:cs="Times New Roman"/>
                <w:sz w:val="22"/>
              </w:rPr>
              <w:t>5250,00</w:t>
            </w:r>
          </w:p>
        </w:tc>
        <w:tc>
          <w:tcPr>
            <w:tcW w:w="2310" w:type="pct"/>
            <w:shd w:val="clear" w:color="auto" w:fill="FFFFFF"/>
            <w:tcMar>
              <w:top w:w="40" w:type="dxa"/>
              <w:left w:w="200" w:type="dxa"/>
              <w:bottom w:w="40" w:type="dxa"/>
              <w:right w:w="200" w:type="dxa"/>
            </w:tcMar>
            <w:vAlign w:val="center"/>
          </w:tcPr>
          <w:p w14:paraId="031AF14D" w14:textId="77777777" w:rsidR="005F2645" w:rsidRPr="00820E63" w:rsidRDefault="005F2645" w:rsidP="003E4334">
            <w:pPr>
              <w:jc w:val="center"/>
              <w:rPr>
                <w:rFonts w:cs="Times New Roman"/>
              </w:rPr>
            </w:pPr>
            <w:r w:rsidRPr="00820E63">
              <w:rPr>
                <w:rFonts w:eastAsia="Times New Roman" w:cs="Times New Roman"/>
                <w:sz w:val="22"/>
              </w:rPr>
              <w:t>467,250</w:t>
            </w:r>
          </w:p>
        </w:tc>
      </w:tr>
      <w:tr w:rsidR="005F2645" w:rsidRPr="00820E63" w14:paraId="5AC5C412" w14:textId="77777777" w:rsidTr="003E4334">
        <w:trPr>
          <w:jc w:val="both"/>
        </w:trPr>
        <w:tc>
          <w:tcPr>
            <w:tcW w:w="2310" w:type="pct"/>
            <w:shd w:val="clear" w:color="auto" w:fill="FFFFFF"/>
            <w:tcMar>
              <w:top w:w="40" w:type="dxa"/>
              <w:left w:w="200" w:type="dxa"/>
              <w:bottom w:w="40" w:type="dxa"/>
              <w:right w:w="200" w:type="dxa"/>
            </w:tcMar>
            <w:vAlign w:val="center"/>
          </w:tcPr>
          <w:p w14:paraId="301F832B" w14:textId="77777777" w:rsidR="005F2645" w:rsidRPr="00820E63" w:rsidRDefault="005F2645" w:rsidP="003E4334">
            <w:pPr>
              <w:jc w:val="center"/>
              <w:rPr>
                <w:rFonts w:cs="Times New Roman"/>
              </w:rPr>
            </w:pPr>
            <w:r w:rsidRPr="00820E63">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43F7CAC8" w14:textId="77777777" w:rsidR="005F2645" w:rsidRPr="00820E63" w:rsidRDefault="005F2645" w:rsidP="003E4334">
            <w:pPr>
              <w:jc w:val="center"/>
              <w:rPr>
                <w:rFonts w:cs="Times New Roman"/>
              </w:rPr>
            </w:pPr>
            <w:r w:rsidRPr="00820E63">
              <w:rPr>
                <w:rFonts w:eastAsia="Times New Roman" w:cs="Times New Roman"/>
                <w:sz w:val="22"/>
              </w:rPr>
              <w:t>6280,00</w:t>
            </w:r>
          </w:p>
        </w:tc>
        <w:tc>
          <w:tcPr>
            <w:tcW w:w="2310" w:type="pct"/>
            <w:shd w:val="clear" w:color="auto" w:fill="FFFFFF"/>
            <w:tcMar>
              <w:top w:w="40" w:type="dxa"/>
              <w:left w:w="200" w:type="dxa"/>
              <w:bottom w:w="40" w:type="dxa"/>
              <w:right w:w="200" w:type="dxa"/>
            </w:tcMar>
            <w:vAlign w:val="center"/>
          </w:tcPr>
          <w:p w14:paraId="142B4369" w14:textId="77777777" w:rsidR="005F2645" w:rsidRPr="00820E63" w:rsidRDefault="005F2645" w:rsidP="003E4334">
            <w:pPr>
              <w:jc w:val="center"/>
              <w:rPr>
                <w:rFonts w:cs="Times New Roman"/>
              </w:rPr>
            </w:pPr>
            <w:r w:rsidRPr="00820E63">
              <w:rPr>
                <w:rFonts w:eastAsia="Times New Roman" w:cs="Times New Roman"/>
                <w:sz w:val="22"/>
              </w:rPr>
              <w:t>678,240</w:t>
            </w:r>
          </w:p>
        </w:tc>
      </w:tr>
      <w:tr w:rsidR="005F2645" w:rsidRPr="00820E63" w14:paraId="78BBB4D4" w14:textId="77777777" w:rsidTr="003E4334">
        <w:trPr>
          <w:jc w:val="both"/>
        </w:trPr>
        <w:tc>
          <w:tcPr>
            <w:tcW w:w="2310" w:type="pct"/>
            <w:shd w:val="clear" w:color="auto" w:fill="FFFFFF"/>
            <w:tcMar>
              <w:top w:w="40" w:type="dxa"/>
              <w:left w:w="200" w:type="dxa"/>
              <w:bottom w:w="40" w:type="dxa"/>
              <w:right w:w="200" w:type="dxa"/>
            </w:tcMar>
            <w:vAlign w:val="center"/>
          </w:tcPr>
          <w:p w14:paraId="6FFFD7D4" w14:textId="77777777" w:rsidR="005F2645" w:rsidRPr="00820E63" w:rsidRDefault="005F2645" w:rsidP="003E4334">
            <w:pPr>
              <w:jc w:val="center"/>
              <w:rPr>
                <w:rFonts w:cs="Times New Roman"/>
              </w:rPr>
            </w:pPr>
            <w:r w:rsidRPr="00820E63">
              <w:rPr>
                <w:rFonts w:eastAsia="Times New Roman" w:cs="Times New Roman"/>
                <w:sz w:val="22"/>
              </w:rPr>
              <w:t>114</w:t>
            </w:r>
          </w:p>
        </w:tc>
        <w:tc>
          <w:tcPr>
            <w:tcW w:w="2310" w:type="pct"/>
            <w:shd w:val="clear" w:color="auto" w:fill="FFFFFF"/>
            <w:tcMar>
              <w:top w:w="40" w:type="dxa"/>
              <w:left w:w="200" w:type="dxa"/>
              <w:bottom w:w="40" w:type="dxa"/>
              <w:right w:w="200" w:type="dxa"/>
            </w:tcMar>
            <w:vAlign w:val="center"/>
          </w:tcPr>
          <w:p w14:paraId="4507D26E" w14:textId="77777777" w:rsidR="005F2645" w:rsidRPr="00820E63" w:rsidRDefault="005F2645" w:rsidP="003E4334">
            <w:pPr>
              <w:jc w:val="center"/>
              <w:rPr>
                <w:rFonts w:cs="Times New Roman"/>
              </w:rPr>
            </w:pPr>
            <w:r w:rsidRPr="00820E63">
              <w:rPr>
                <w:rFonts w:eastAsia="Times New Roman" w:cs="Times New Roman"/>
                <w:sz w:val="22"/>
              </w:rPr>
              <w:t>456,00</w:t>
            </w:r>
          </w:p>
        </w:tc>
        <w:tc>
          <w:tcPr>
            <w:tcW w:w="2310" w:type="pct"/>
            <w:shd w:val="clear" w:color="auto" w:fill="FFFFFF"/>
            <w:tcMar>
              <w:top w:w="40" w:type="dxa"/>
              <w:left w:w="200" w:type="dxa"/>
              <w:bottom w:w="40" w:type="dxa"/>
              <w:right w:w="200" w:type="dxa"/>
            </w:tcMar>
            <w:vAlign w:val="center"/>
          </w:tcPr>
          <w:p w14:paraId="5820ADE3" w14:textId="77777777" w:rsidR="005F2645" w:rsidRPr="00820E63" w:rsidRDefault="005F2645" w:rsidP="003E4334">
            <w:pPr>
              <w:jc w:val="center"/>
              <w:rPr>
                <w:rFonts w:cs="Times New Roman"/>
              </w:rPr>
            </w:pPr>
            <w:r w:rsidRPr="00820E63">
              <w:rPr>
                <w:rFonts w:eastAsia="Times New Roman" w:cs="Times New Roman"/>
                <w:sz w:val="22"/>
              </w:rPr>
              <w:t>51,984</w:t>
            </w:r>
          </w:p>
        </w:tc>
      </w:tr>
      <w:tr w:rsidR="005F2645" w:rsidRPr="00820E63" w14:paraId="2C9FFE18" w14:textId="77777777" w:rsidTr="003E4334">
        <w:trPr>
          <w:jc w:val="both"/>
        </w:trPr>
        <w:tc>
          <w:tcPr>
            <w:tcW w:w="2310" w:type="pct"/>
            <w:shd w:val="clear" w:color="auto" w:fill="FFFFFF"/>
            <w:tcMar>
              <w:top w:w="40" w:type="dxa"/>
              <w:left w:w="200" w:type="dxa"/>
              <w:bottom w:w="40" w:type="dxa"/>
              <w:right w:w="200" w:type="dxa"/>
            </w:tcMar>
            <w:vAlign w:val="center"/>
          </w:tcPr>
          <w:p w14:paraId="54152146" w14:textId="77777777" w:rsidR="005F2645" w:rsidRPr="00820E63" w:rsidRDefault="005F2645" w:rsidP="003E4334">
            <w:pPr>
              <w:jc w:val="center"/>
              <w:rPr>
                <w:rFonts w:cs="Times New Roman"/>
              </w:rPr>
            </w:pPr>
            <w:r w:rsidRPr="00820E63">
              <w:rPr>
                <w:rFonts w:eastAsia="Times New Roman" w:cs="Times New Roman"/>
                <w:sz w:val="22"/>
              </w:rPr>
              <w:t>129</w:t>
            </w:r>
          </w:p>
        </w:tc>
        <w:tc>
          <w:tcPr>
            <w:tcW w:w="2310" w:type="pct"/>
            <w:shd w:val="clear" w:color="auto" w:fill="FFFFFF"/>
            <w:tcMar>
              <w:top w:w="40" w:type="dxa"/>
              <w:left w:w="200" w:type="dxa"/>
              <w:bottom w:w="40" w:type="dxa"/>
              <w:right w:w="200" w:type="dxa"/>
            </w:tcMar>
            <w:vAlign w:val="center"/>
          </w:tcPr>
          <w:p w14:paraId="49AA68CC" w14:textId="77777777" w:rsidR="005F2645" w:rsidRPr="00820E63" w:rsidRDefault="005F2645" w:rsidP="003E4334">
            <w:pPr>
              <w:jc w:val="center"/>
              <w:rPr>
                <w:rFonts w:cs="Times New Roman"/>
              </w:rPr>
            </w:pPr>
            <w:r w:rsidRPr="00820E63">
              <w:rPr>
                <w:rFonts w:eastAsia="Times New Roman" w:cs="Times New Roman"/>
                <w:sz w:val="22"/>
              </w:rPr>
              <w:t>80,00</w:t>
            </w:r>
          </w:p>
        </w:tc>
        <w:tc>
          <w:tcPr>
            <w:tcW w:w="2310" w:type="pct"/>
            <w:shd w:val="clear" w:color="auto" w:fill="FFFFFF"/>
            <w:tcMar>
              <w:top w:w="40" w:type="dxa"/>
              <w:left w:w="200" w:type="dxa"/>
              <w:bottom w:w="40" w:type="dxa"/>
              <w:right w:w="200" w:type="dxa"/>
            </w:tcMar>
            <w:vAlign w:val="center"/>
          </w:tcPr>
          <w:p w14:paraId="2983494E" w14:textId="77777777" w:rsidR="005F2645" w:rsidRPr="00820E63" w:rsidRDefault="005F2645" w:rsidP="003E4334">
            <w:pPr>
              <w:jc w:val="center"/>
              <w:rPr>
                <w:rFonts w:cs="Times New Roman"/>
              </w:rPr>
            </w:pPr>
            <w:r w:rsidRPr="00820E63">
              <w:rPr>
                <w:rFonts w:eastAsia="Times New Roman" w:cs="Times New Roman"/>
                <w:sz w:val="22"/>
              </w:rPr>
              <w:t>10,320</w:t>
            </w:r>
          </w:p>
        </w:tc>
      </w:tr>
      <w:tr w:rsidR="005F2645" w:rsidRPr="00820E63" w14:paraId="41FBFD4E" w14:textId="77777777" w:rsidTr="003E4334">
        <w:trPr>
          <w:jc w:val="both"/>
        </w:trPr>
        <w:tc>
          <w:tcPr>
            <w:tcW w:w="2310" w:type="pct"/>
            <w:shd w:val="clear" w:color="auto" w:fill="FFFFFF"/>
            <w:tcMar>
              <w:top w:w="40" w:type="dxa"/>
              <w:left w:w="200" w:type="dxa"/>
              <w:bottom w:w="40" w:type="dxa"/>
              <w:right w:w="200" w:type="dxa"/>
            </w:tcMar>
            <w:vAlign w:val="center"/>
          </w:tcPr>
          <w:p w14:paraId="10E3A082" w14:textId="77777777" w:rsidR="005F2645" w:rsidRPr="00820E63" w:rsidRDefault="005F2645" w:rsidP="003E4334">
            <w:pPr>
              <w:jc w:val="center"/>
              <w:rPr>
                <w:rFonts w:cs="Times New Roman"/>
              </w:rPr>
            </w:pPr>
            <w:r w:rsidRPr="00820E63">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07916123" w14:textId="77777777" w:rsidR="005F2645" w:rsidRPr="00820E63" w:rsidRDefault="005F2645" w:rsidP="003E4334">
            <w:pPr>
              <w:jc w:val="center"/>
              <w:rPr>
                <w:rFonts w:cs="Times New Roman"/>
              </w:rPr>
            </w:pPr>
            <w:r w:rsidRPr="00820E63">
              <w:rPr>
                <w:rFonts w:eastAsia="Times New Roman" w:cs="Times New Roman"/>
                <w:sz w:val="22"/>
              </w:rPr>
              <w:t>2408,00</w:t>
            </w:r>
          </w:p>
        </w:tc>
        <w:tc>
          <w:tcPr>
            <w:tcW w:w="2310" w:type="pct"/>
            <w:shd w:val="clear" w:color="auto" w:fill="FFFFFF"/>
            <w:tcMar>
              <w:top w:w="40" w:type="dxa"/>
              <w:left w:w="200" w:type="dxa"/>
              <w:bottom w:w="40" w:type="dxa"/>
              <w:right w:w="200" w:type="dxa"/>
            </w:tcMar>
            <w:vAlign w:val="center"/>
          </w:tcPr>
          <w:p w14:paraId="6F48413F" w14:textId="77777777" w:rsidR="005F2645" w:rsidRPr="00820E63" w:rsidRDefault="005F2645" w:rsidP="003E4334">
            <w:pPr>
              <w:jc w:val="center"/>
              <w:rPr>
                <w:rFonts w:cs="Times New Roman"/>
              </w:rPr>
            </w:pPr>
            <w:r w:rsidRPr="00820E63">
              <w:rPr>
                <w:rFonts w:eastAsia="Times New Roman" w:cs="Times New Roman"/>
                <w:sz w:val="22"/>
              </w:rPr>
              <w:t>320,264</w:t>
            </w:r>
          </w:p>
        </w:tc>
      </w:tr>
      <w:tr w:rsidR="005F2645" w:rsidRPr="00820E63" w14:paraId="15BCADC4" w14:textId="77777777" w:rsidTr="003E4334">
        <w:trPr>
          <w:jc w:val="both"/>
        </w:trPr>
        <w:tc>
          <w:tcPr>
            <w:tcW w:w="2310" w:type="pct"/>
            <w:shd w:val="clear" w:color="auto" w:fill="FFFFFF"/>
            <w:tcMar>
              <w:top w:w="40" w:type="dxa"/>
              <w:left w:w="200" w:type="dxa"/>
              <w:bottom w:w="40" w:type="dxa"/>
              <w:right w:w="200" w:type="dxa"/>
            </w:tcMar>
            <w:vAlign w:val="center"/>
          </w:tcPr>
          <w:p w14:paraId="7B317711" w14:textId="77777777" w:rsidR="005F2645" w:rsidRPr="00820E63" w:rsidRDefault="005F2645" w:rsidP="003E4334">
            <w:pPr>
              <w:jc w:val="center"/>
              <w:rPr>
                <w:rFonts w:cs="Times New Roman"/>
              </w:rPr>
            </w:pPr>
            <w:r w:rsidRPr="00820E63">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33B1D04C" w14:textId="77777777" w:rsidR="005F2645" w:rsidRPr="00820E63" w:rsidRDefault="005F2645" w:rsidP="003E4334">
            <w:pPr>
              <w:jc w:val="center"/>
              <w:rPr>
                <w:rFonts w:cs="Times New Roman"/>
              </w:rPr>
            </w:pPr>
            <w:r w:rsidRPr="00820E63">
              <w:rPr>
                <w:rFonts w:eastAsia="Times New Roman" w:cs="Times New Roman"/>
                <w:sz w:val="22"/>
              </w:rPr>
              <w:t>10200,00</w:t>
            </w:r>
          </w:p>
        </w:tc>
        <w:tc>
          <w:tcPr>
            <w:tcW w:w="2310" w:type="pct"/>
            <w:shd w:val="clear" w:color="auto" w:fill="FFFFFF"/>
            <w:tcMar>
              <w:top w:w="40" w:type="dxa"/>
              <w:left w:w="200" w:type="dxa"/>
              <w:bottom w:w="40" w:type="dxa"/>
              <w:right w:w="200" w:type="dxa"/>
            </w:tcMar>
            <w:vAlign w:val="center"/>
          </w:tcPr>
          <w:p w14:paraId="4790B6AC" w14:textId="77777777" w:rsidR="005F2645" w:rsidRPr="00820E63" w:rsidRDefault="005F2645" w:rsidP="003E4334">
            <w:pPr>
              <w:jc w:val="center"/>
              <w:rPr>
                <w:rFonts w:cs="Times New Roman"/>
              </w:rPr>
            </w:pPr>
            <w:r w:rsidRPr="00820E63">
              <w:rPr>
                <w:rFonts w:eastAsia="Times New Roman" w:cs="Times New Roman"/>
                <w:sz w:val="22"/>
              </w:rPr>
              <w:t>1621,800</w:t>
            </w:r>
          </w:p>
        </w:tc>
      </w:tr>
      <w:tr w:rsidR="005F2645" w:rsidRPr="00820E63" w14:paraId="53053FEA" w14:textId="77777777" w:rsidTr="003E4334">
        <w:trPr>
          <w:jc w:val="both"/>
        </w:trPr>
        <w:tc>
          <w:tcPr>
            <w:tcW w:w="2310" w:type="pct"/>
            <w:shd w:val="clear" w:color="auto" w:fill="FFFFFF"/>
            <w:tcMar>
              <w:top w:w="40" w:type="dxa"/>
              <w:left w:w="200" w:type="dxa"/>
              <w:bottom w:w="40" w:type="dxa"/>
              <w:right w:w="200" w:type="dxa"/>
            </w:tcMar>
            <w:vAlign w:val="center"/>
          </w:tcPr>
          <w:p w14:paraId="02630469" w14:textId="77777777" w:rsidR="005F2645" w:rsidRPr="00820E63" w:rsidRDefault="005F2645" w:rsidP="003E4334">
            <w:pPr>
              <w:jc w:val="center"/>
              <w:rPr>
                <w:rFonts w:cs="Times New Roman"/>
              </w:rPr>
            </w:pPr>
            <w:r w:rsidRPr="00820E63">
              <w:rPr>
                <w:rFonts w:eastAsia="Times New Roman" w:cs="Times New Roman"/>
                <w:sz w:val="22"/>
              </w:rPr>
              <w:t>168</w:t>
            </w:r>
          </w:p>
        </w:tc>
        <w:tc>
          <w:tcPr>
            <w:tcW w:w="2310" w:type="pct"/>
            <w:shd w:val="clear" w:color="auto" w:fill="FFFFFF"/>
            <w:tcMar>
              <w:top w:w="40" w:type="dxa"/>
              <w:left w:w="200" w:type="dxa"/>
              <w:bottom w:w="40" w:type="dxa"/>
              <w:right w:w="200" w:type="dxa"/>
            </w:tcMar>
            <w:vAlign w:val="center"/>
          </w:tcPr>
          <w:p w14:paraId="2BACD935" w14:textId="77777777" w:rsidR="005F2645" w:rsidRPr="00820E63" w:rsidRDefault="005F2645" w:rsidP="003E4334">
            <w:pPr>
              <w:jc w:val="center"/>
              <w:rPr>
                <w:rFonts w:cs="Times New Roman"/>
              </w:rPr>
            </w:pPr>
            <w:r w:rsidRPr="00820E63">
              <w:rPr>
                <w:rFonts w:eastAsia="Times New Roman" w:cs="Times New Roman"/>
                <w:sz w:val="22"/>
              </w:rPr>
              <w:t>168,00</w:t>
            </w:r>
          </w:p>
        </w:tc>
        <w:tc>
          <w:tcPr>
            <w:tcW w:w="2310" w:type="pct"/>
            <w:shd w:val="clear" w:color="auto" w:fill="FFFFFF"/>
            <w:tcMar>
              <w:top w:w="40" w:type="dxa"/>
              <w:left w:w="200" w:type="dxa"/>
              <w:bottom w:w="40" w:type="dxa"/>
              <w:right w:w="200" w:type="dxa"/>
            </w:tcMar>
            <w:vAlign w:val="center"/>
          </w:tcPr>
          <w:p w14:paraId="21158E6A" w14:textId="77777777" w:rsidR="005F2645" w:rsidRPr="00820E63" w:rsidRDefault="005F2645" w:rsidP="003E4334">
            <w:pPr>
              <w:jc w:val="center"/>
              <w:rPr>
                <w:rFonts w:cs="Times New Roman"/>
              </w:rPr>
            </w:pPr>
            <w:r w:rsidRPr="00820E63">
              <w:rPr>
                <w:rFonts w:eastAsia="Times New Roman" w:cs="Times New Roman"/>
                <w:sz w:val="22"/>
              </w:rPr>
              <w:t>28,224</w:t>
            </w:r>
          </w:p>
        </w:tc>
      </w:tr>
      <w:tr w:rsidR="005F2645" w:rsidRPr="00820E63" w14:paraId="7CDF6395" w14:textId="77777777" w:rsidTr="003E4334">
        <w:trPr>
          <w:jc w:val="both"/>
        </w:trPr>
        <w:tc>
          <w:tcPr>
            <w:tcW w:w="2310" w:type="pct"/>
            <w:shd w:val="clear" w:color="auto" w:fill="FFFFFF"/>
            <w:tcMar>
              <w:top w:w="40" w:type="dxa"/>
              <w:left w:w="200" w:type="dxa"/>
              <w:bottom w:w="40" w:type="dxa"/>
              <w:right w:w="200" w:type="dxa"/>
            </w:tcMar>
            <w:vAlign w:val="center"/>
          </w:tcPr>
          <w:p w14:paraId="0B71D1D2" w14:textId="77777777" w:rsidR="005F2645" w:rsidRPr="00820E63" w:rsidRDefault="005F2645" w:rsidP="003E4334">
            <w:pPr>
              <w:jc w:val="center"/>
              <w:rPr>
                <w:rFonts w:cs="Times New Roman"/>
              </w:rPr>
            </w:pPr>
            <w:r w:rsidRPr="00820E63">
              <w:rPr>
                <w:rFonts w:eastAsia="Times New Roman" w:cs="Times New Roman"/>
                <w:sz w:val="22"/>
              </w:rPr>
              <w:t>219</w:t>
            </w:r>
          </w:p>
        </w:tc>
        <w:tc>
          <w:tcPr>
            <w:tcW w:w="2310" w:type="pct"/>
            <w:shd w:val="clear" w:color="auto" w:fill="FFFFFF"/>
            <w:tcMar>
              <w:top w:w="40" w:type="dxa"/>
              <w:left w:w="200" w:type="dxa"/>
              <w:bottom w:w="40" w:type="dxa"/>
              <w:right w:w="200" w:type="dxa"/>
            </w:tcMar>
            <w:vAlign w:val="center"/>
          </w:tcPr>
          <w:p w14:paraId="288B28A7" w14:textId="77777777" w:rsidR="005F2645" w:rsidRPr="00820E63" w:rsidRDefault="005F2645" w:rsidP="003E4334">
            <w:pPr>
              <w:jc w:val="center"/>
              <w:rPr>
                <w:rFonts w:cs="Times New Roman"/>
              </w:rPr>
            </w:pPr>
            <w:r w:rsidRPr="00820E63">
              <w:rPr>
                <w:rFonts w:eastAsia="Times New Roman" w:cs="Times New Roman"/>
                <w:sz w:val="22"/>
              </w:rPr>
              <w:t>7044,00</w:t>
            </w:r>
          </w:p>
        </w:tc>
        <w:tc>
          <w:tcPr>
            <w:tcW w:w="2310" w:type="pct"/>
            <w:shd w:val="clear" w:color="auto" w:fill="FFFFFF"/>
            <w:tcMar>
              <w:top w:w="40" w:type="dxa"/>
              <w:left w:w="200" w:type="dxa"/>
              <w:bottom w:w="40" w:type="dxa"/>
              <w:right w:w="200" w:type="dxa"/>
            </w:tcMar>
            <w:vAlign w:val="center"/>
          </w:tcPr>
          <w:p w14:paraId="7DA34D74" w14:textId="77777777" w:rsidR="005F2645" w:rsidRPr="00820E63" w:rsidRDefault="005F2645" w:rsidP="003E4334">
            <w:pPr>
              <w:jc w:val="center"/>
              <w:rPr>
                <w:rFonts w:cs="Times New Roman"/>
              </w:rPr>
            </w:pPr>
            <w:r w:rsidRPr="00820E63">
              <w:rPr>
                <w:rFonts w:eastAsia="Times New Roman" w:cs="Times New Roman"/>
                <w:sz w:val="22"/>
              </w:rPr>
              <w:t>1542,636</w:t>
            </w:r>
          </w:p>
        </w:tc>
      </w:tr>
      <w:tr w:rsidR="005F2645" w:rsidRPr="00820E63" w14:paraId="121D8E3A" w14:textId="77777777" w:rsidTr="003E4334">
        <w:trPr>
          <w:jc w:val="both"/>
        </w:trPr>
        <w:tc>
          <w:tcPr>
            <w:tcW w:w="2310" w:type="pct"/>
            <w:shd w:val="clear" w:color="auto" w:fill="FFFFFF"/>
            <w:tcMar>
              <w:top w:w="40" w:type="dxa"/>
              <w:left w:w="200" w:type="dxa"/>
              <w:bottom w:w="40" w:type="dxa"/>
              <w:right w:w="200" w:type="dxa"/>
            </w:tcMar>
            <w:vAlign w:val="center"/>
          </w:tcPr>
          <w:p w14:paraId="20FC427E" w14:textId="77777777" w:rsidR="005F2645" w:rsidRPr="00820E63" w:rsidRDefault="005F2645" w:rsidP="003E4334">
            <w:pPr>
              <w:jc w:val="center"/>
              <w:rPr>
                <w:rFonts w:cs="Times New Roman"/>
              </w:rPr>
            </w:pPr>
            <w:r w:rsidRPr="00820E63">
              <w:rPr>
                <w:rFonts w:eastAsia="Times New Roman" w:cs="Times New Roman"/>
                <w:sz w:val="22"/>
              </w:rPr>
              <w:t>250</w:t>
            </w:r>
          </w:p>
        </w:tc>
        <w:tc>
          <w:tcPr>
            <w:tcW w:w="2310" w:type="pct"/>
            <w:shd w:val="clear" w:color="auto" w:fill="FFFFFF"/>
            <w:tcMar>
              <w:top w:w="40" w:type="dxa"/>
              <w:left w:w="200" w:type="dxa"/>
              <w:bottom w:w="40" w:type="dxa"/>
              <w:right w:w="200" w:type="dxa"/>
            </w:tcMar>
            <w:vAlign w:val="center"/>
          </w:tcPr>
          <w:p w14:paraId="088F9CE4" w14:textId="77777777" w:rsidR="005F2645" w:rsidRPr="00820E63" w:rsidRDefault="005F2645" w:rsidP="003E4334">
            <w:pPr>
              <w:jc w:val="center"/>
              <w:rPr>
                <w:rFonts w:cs="Times New Roman"/>
              </w:rPr>
            </w:pPr>
            <w:r w:rsidRPr="00820E63">
              <w:rPr>
                <w:rFonts w:eastAsia="Times New Roman" w:cs="Times New Roman"/>
                <w:sz w:val="22"/>
              </w:rPr>
              <w:t>416,00</w:t>
            </w:r>
          </w:p>
        </w:tc>
        <w:tc>
          <w:tcPr>
            <w:tcW w:w="2310" w:type="pct"/>
            <w:shd w:val="clear" w:color="auto" w:fill="FFFFFF"/>
            <w:tcMar>
              <w:top w:w="40" w:type="dxa"/>
              <w:left w:w="200" w:type="dxa"/>
              <w:bottom w:w="40" w:type="dxa"/>
              <w:right w:w="200" w:type="dxa"/>
            </w:tcMar>
            <w:vAlign w:val="center"/>
          </w:tcPr>
          <w:p w14:paraId="08828463" w14:textId="77777777" w:rsidR="005F2645" w:rsidRPr="00820E63" w:rsidRDefault="005F2645" w:rsidP="003E4334">
            <w:pPr>
              <w:jc w:val="center"/>
              <w:rPr>
                <w:rFonts w:cs="Times New Roman"/>
              </w:rPr>
            </w:pPr>
            <w:r w:rsidRPr="00820E63">
              <w:rPr>
                <w:rFonts w:eastAsia="Times New Roman" w:cs="Times New Roman"/>
                <w:sz w:val="22"/>
              </w:rPr>
              <w:t>104,000</w:t>
            </w:r>
          </w:p>
        </w:tc>
      </w:tr>
      <w:tr w:rsidR="005F2645" w:rsidRPr="00820E63" w14:paraId="133CA19C" w14:textId="77777777" w:rsidTr="003E4334">
        <w:trPr>
          <w:jc w:val="both"/>
        </w:trPr>
        <w:tc>
          <w:tcPr>
            <w:tcW w:w="2310" w:type="pct"/>
            <w:shd w:val="clear" w:color="auto" w:fill="FFFFFF"/>
            <w:tcMar>
              <w:top w:w="40" w:type="dxa"/>
              <w:left w:w="200" w:type="dxa"/>
              <w:bottom w:w="40" w:type="dxa"/>
              <w:right w:w="200" w:type="dxa"/>
            </w:tcMar>
            <w:vAlign w:val="center"/>
          </w:tcPr>
          <w:p w14:paraId="12E60CC2" w14:textId="77777777" w:rsidR="005F2645" w:rsidRPr="00820E63" w:rsidRDefault="005F2645" w:rsidP="003E4334">
            <w:pPr>
              <w:jc w:val="center"/>
              <w:rPr>
                <w:rFonts w:cs="Times New Roman"/>
              </w:rPr>
            </w:pPr>
            <w:r w:rsidRPr="00820E63">
              <w:rPr>
                <w:rFonts w:eastAsia="Times New Roman" w:cs="Times New Roman"/>
                <w:sz w:val="22"/>
              </w:rPr>
              <w:t>273</w:t>
            </w:r>
          </w:p>
        </w:tc>
        <w:tc>
          <w:tcPr>
            <w:tcW w:w="2310" w:type="pct"/>
            <w:shd w:val="clear" w:color="auto" w:fill="FFFFFF"/>
            <w:tcMar>
              <w:top w:w="40" w:type="dxa"/>
              <w:left w:w="200" w:type="dxa"/>
              <w:bottom w:w="40" w:type="dxa"/>
              <w:right w:w="200" w:type="dxa"/>
            </w:tcMar>
            <w:vAlign w:val="center"/>
          </w:tcPr>
          <w:p w14:paraId="1E841F1B" w14:textId="77777777" w:rsidR="005F2645" w:rsidRPr="00820E63" w:rsidRDefault="005F2645" w:rsidP="003E4334">
            <w:pPr>
              <w:jc w:val="center"/>
              <w:rPr>
                <w:rFonts w:cs="Times New Roman"/>
              </w:rPr>
            </w:pPr>
            <w:r w:rsidRPr="00820E63">
              <w:rPr>
                <w:rFonts w:eastAsia="Times New Roman" w:cs="Times New Roman"/>
                <w:sz w:val="22"/>
              </w:rPr>
              <w:t>2512,00</w:t>
            </w:r>
          </w:p>
        </w:tc>
        <w:tc>
          <w:tcPr>
            <w:tcW w:w="2310" w:type="pct"/>
            <w:shd w:val="clear" w:color="auto" w:fill="FFFFFF"/>
            <w:tcMar>
              <w:top w:w="40" w:type="dxa"/>
              <w:left w:w="200" w:type="dxa"/>
              <w:bottom w:w="40" w:type="dxa"/>
              <w:right w:w="200" w:type="dxa"/>
            </w:tcMar>
            <w:vAlign w:val="center"/>
          </w:tcPr>
          <w:p w14:paraId="4DAA243A" w14:textId="77777777" w:rsidR="005F2645" w:rsidRPr="00820E63" w:rsidRDefault="005F2645" w:rsidP="003E4334">
            <w:pPr>
              <w:jc w:val="center"/>
              <w:rPr>
                <w:rFonts w:cs="Times New Roman"/>
              </w:rPr>
            </w:pPr>
            <w:r w:rsidRPr="00820E63">
              <w:rPr>
                <w:rFonts w:eastAsia="Times New Roman" w:cs="Times New Roman"/>
                <w:sz w:val="22"/>
              </w:rPr>
              <w:t>685,776</w:t>
            </w:r>
          </w:p>
        </w:tc>
      </w:tr>
      <w:tr w:rsidR="005F2645" w:rsidRPr="00820E63" w14:paraId="51001334" w14:textId="77777777" w:rsidTr="003E4334">
        <w:trPr>
          <w:jc w:val="both"/>
        </w:trPr>
        <w:tc>
          <w:tcPr>
            <w:tcW w:w="2310" w:type="pct"/>
            <w:shd w:val="clear" w:color="auto" w:fill="FFFFFF"/>
            <w:tcMar>
              <w:top w:w="40" w:type="dxa"/>
              <w:left w:w="200" w:type="dxa"/>
              <w:bottom w:w="40" w:type="dxa"/>
              <w:right w:w="200" w:type="dxa"/>
            </w:tcMar>
            <w:vAlign w:val="center"/>
          </w:tcPr>
          <w:p w14:paraId="18109DAA" w14:textId="77777777" w:rsidR="005F2645" w:rsidRPr="00820E63" w:rsidRDefault="005F2645" w:rsidP="003E4334">
            <w:pPr>
              <w:jc w:val="center"/>
              <w:rPr>
                <w:rFonts w:cs="Times New Roman"/>
              </w:rPr>
            </w:pPr>
            <w:r w:rsidRPr="00820E63">
              <w:rPr>
                <w:rFonts w:eastAsia="Times New Roman" w:cs="Times New Roman"/>
                <w:sz w:val="22"/>
              </w:rPr>
              <w:t>325</w:t>
            </w:r>
          </w:p>
        </w:tc>
        <w:tc>
          <w:tcPr>
            <w:tcW w:w="2310" w:type="pct"/>
            <w:shd w:val="clear" w:color="auto" w:fill="FFFFFF"/>
            <w:tcMar>
              <w:top w:w="40" w:type="dxa"/>
              <w:left w:w="200" w:type="dxa"/>
              <w:bottom w:w="40" w:type="dxa"/>
              <w:right w:w="200" w:type="dxa"/>
            </w:tcMar>
            <w:vAlign w:val="center"/>
          </w:tcPr>
          <w:p w14:paraId="507D3AE1" w14:textId="77777777" w:rsidR="005F2645" w:rsidRPr="00820E63" w:rsidRDefault="005F2645" w:rsidP="003E4334">
            <w:pPr>
              <w:jc w:val="center"/>
              <w:rPr>
                <w:rFonts w:cs="Times New Roman"/>
              </w:rPr>
            </w:pPr>
            <w:r w:rsidRPr="00820E63">
              <w:rPr>
                <w:rFonts w:eastAsia="Times New Roman" w:cs="Times New Roman"/>
                <w:sz w:val="22"/>
              </w:rPr>
              <w:t>1112,00</w:t>
            </w:r>
          </w:p>
        </w:tc>
        <w:tc>
          <w:tcPr>
            <w:tcW w:w="2310" w:type="pct"/>
            <w:shd w:val="clear" w:color="auto" w:fill="FFFFFF"/>
            <w:tcMar>
              <w:top w:w="40" w:type="dxa"/>
              <w:left w:w="200" w:type="dxa"/>
              <w:bottom w:w="40" w:type="dxa"/>
              <w:right w:w="200" w:type="dxa"/>
            </w:tcMar>
            <w:vAlign w:val="center"/>
          </w:tcPr>
          <w:p w14:paraId="6F48A573" w14:textId="77777777" w:rsidR="005F2645" w:rsidRPr="00820E63" w:rsidRDefault="005F2645" w:rsidP="003E4334">
            <w:pPr>
              <w:jc w:val="center"/>
              <w:rPr>
                <w:rFonts w:cs="Times New Roman"/>
              </w:rPr>
            </w:pPr>
            <w:r w:rsidRPr="00820E63">
              <w:rPr>
                <w:rFonts w:eastAsia="Times New Roman" w:cs="Times New Roman"/>
                <w:sz w:val="22"/>
              </w:rPr>
              <w:t>361,400</w:t>
            </w:r>
          </w:p>
        </w:tc>
      </w:tr>
      <w:tr w:rsidR="005F2645" w:rsidRPr="00820E63" w14:paraId="139CEDE3" w14:textId="77777777" w:rsidTr="003E4334">
        <w:trPr>
          <w:jc w:val="both"/>
        </w:trPr>
        <w:tc>
          <w:tcPr>
            <w:tcW w:w="2310" w:type="pct"/>
            <w:shd w:val="clear" w:color="auto" w:fill="FFFFFF"/>
            <w:tcMar>
              <w:top w:w="120" w:type="dxa"/>
              <w:left w:w="200" w:type="dxa"/>
              <w:bottom w:w="120" w:type="dxa"/>
              <w:right w:w="200" w:type="dxa"/>
            </w:tcMar>
            <w:vAlign w:val="center"/>
          </w:tcPr>
          <w:p w14:paraId="0AED976C" w14:textId="77777777" w:rsidR="005F2645" w:rsidRPr="00820E63" w:rsidRDefault="005F2645" w:rsidP="003E4334">
            <w:pPr>
              <w:jc w:val="center"/>
              <w:rPr>
                <w:rFonts w:cs="Times New Roman"/>
              </w:rPr>
            </w:pPr>
            <w:r w:rsidRPr="00820E63">
              <w:rPr>
                <w:rFonts w:eastAsia="Times New Roman" w:cs="Times New Roman"/>
                <w:i/>
                <w:sz w:val="22"/>
              </w:rPr>
              <w:t>Итого:</w:t>
            </w:r>
          </w:p>
        </w:tc>
        <w:tc>
          <w:tcPr>
            <w:tcW w:w="2310" w:type="pct"/>
            <w:shd w:val="clear" w:color="auto" w:fill="FFFFFF"/>
            <w:tcMar>
              <w:top w:w="120" w:type="dxa"/>
              <w:left w:w="200" w:type="dxa"/>
              <w:bottom w:w="120" w:type="dxa"/>
              <w:right w:w="200" w:type="dxa"/>
            </w:tcMar>
            <w:vAlign w:val="center"/>
          </w:tcPr>
          <w:p w14:paraId="57D6C26E" w14:textId="77777777" w:rsidR="005F2645" w:rsidRPr="00820E63" w:rsidRDefault="005F2645" w:rsidP="003E4334">
            <w:pPr>
              <w:jc w:val="center"/>
              <w:rPr>
                <w:rFonts w:cs="Times New Roman"/>
              </w:rPr>
            </w:pPr>
            <w:r w:rsidRPr="00820E63">
              <w:rPr>
                <w:rFonts w:eastAsia="Times New Roman" w:cs="Times New Roman"/>
                <w:i/>
                <w:sz w:val="22"/>
              </w:rPr>
              <w:t>46670,00</w:t>
            </w:r>
          </w:p>
        </w:tc>
        <w:tc>
          <w:tcPr>
            <w:tcW w:w="2310" w:type="pct"/>
            <w:shd w:val="clear" w:color="auto" w:fill="FFFFFF"/>
            <w:tcMar>
              <w:top w:w="120" w:type="dxa"/>
              <w:left w:w="200" w:type="dxa"/>
              <w:bottom w:w="120" w:type="dxa"/>
              <w:right w:w="200" w:type="dxa"/>
            </w:tcMar>
            <w:vAlign w:val="center"/>
          </w:tcPr>
          <w:p w14:paraId="64EDD8A4" w14:textId="77777777" w:rsidR="005F2645" w:rsidRPr="00820E63" w:rsidRDefault="005F2645" w:rsidP="003E4334">
            <w:pPr>
              <w:jc w:val="center"/>
              <w:rPr>
                <w:rFonts w:cs="Times New Roman"/>
              </w:rPr>
            </w:pPr>
            <w:r w:rsidRPr="00820E63">
              <w:rPr>
                <w:rFonts w:eastAsia="Times New Roman" w:cs="Times New Roman"/>
                <w:i/>
                <w:sz w:val="22"/>
              </w:rPr>
              <w:t>6510,341</w:t>
            </w:r>
          </w:p>
        </w:tc>
      </w:tr>
      <w:tr w:rsidR="005F2645" w:rsidRPr="00820E63" w14:paraId="1B98B8C1" w14:textId="77777777" w:rsidTr="003E4334">
        <w:trPr>
          <w:jc w:val="both"/>
        </w:trPr>
        <w:tc>
          <w:tcPr>
            <w:tcW w:w="2310" w:type="pct"/>
            <w:shd w:val="clear" w:color="auto" w:fill="FFF2CC"/>
            <w:tcMar>
              <w:top w:w="40" w:type="dxa"/>
              <w:left w:w="160" w:type="dxa"/>
              <w:bottom w:w="40" w:type="dxa"/>
              <w:right w:w="200" w:type="dxa"/>
            </w:tcMar>
            <w:vAlign w:val="center"/>
          </w:tcPr>
          <w:p w14:paraId="065EDCEF" w14:textId="77777777" w:rsidR="005F2645" w:rsidRPr="00820E63" w:rsidRDefault="005F2645" w:rsidP="003E4334">
            <w:pPr>
              <w:jc w:val="center"/>
              <w:rPr>
                <w:rFonts w:cs="Times New Roman"/>
              </w:rPr>
            </w:pPr>
            <w:r w:rsidRPr="00820E63">
              <w:rPr>
                <w:rFonts w:eastAsia="Times New Roman" w:cs="Times New Roman"/>
                <w:sz w:val="22"/>
              </w:rPr>
              <w:t>Сети ГВС</w:t>
            </w:r>
          </w:p>
        </w:tc>
        <w:tc>
          <w:tcPr>
            <w:tcW w:w="2310" w:type="pct"/>
            <w:shd w:val="clear" w:color="auto" w:fill="FFF2CC"/>
            <w:tcMar>
              <w:top w:w="40" w:type="dxa"/>
              <w:left w:w="200" w:type="dxa"/>
              <w:bottom w:w="40" w:type="dxa"/>
              <w:right w:w="200" w:type="dxa"/>
            </w:tcMar>
            <w:vAlign w:val="center"/>
          </w:tcPr>
          <w:p w14:paraId="004E6A89" w14:textId="77777777" w:rsidR="005F2645" w:rsidRPr="00820E63" w:rsidRDefault="005F2645" w:rsidP="003E4334">
            <w:pPr>
              <w:jc w:val="center"/>
              <w:rPr>
                <w:rFonts w:cs="Times New Roman"/>
                <w:sz w:val="22"/>
              </w:rPr>
            </w:pPr>
          </w:p>
        </w:tc>
        <w:tc>
          <w:tcPr>
            <w:tcW w:w="2310" w:type="pct"/>
            <w:shd w:val="clear" w:color="auto" w:fill="FFF2CC"/>
            <w:tcMar>
              <w:top w:w="40" w:type="dxa"/>
              <w:left w:w="200" w:type="dxa"/>
              <w:bottom w:w="40" w:type="dxa"/>
              <w:right w:w="200" w:type="dxa"/>
            </w:tcMar>
            <w:vAlign w:val="center"/>
          </w:tcPr>
          <w:p w14:paraId="5B59B59A" w14:textId="77777777" w:rsidR="005F2645" w:rsidRPr="00820E63" w:rsidRDefault="005F2645" w:rsidP="003E4334">
            <w:pPr>
              <w:jc w:val="center"/>
              <w:rPr>
                <w:rFonts w:cs="Times New Roman"/>
                <w:sz w:val="22"/>
              </w:rPr>
            </w:pPr>
          </w:p>
        </w:tc>
      </w:tr>
      <w:tr w:rsidR="005F2645" w:rsidRPr="00820E63" w14:paraId="16B9EACE" w14:textId="77777777" w:rsidTr="003E4334">
        <w:trPr>
          <w:jc w:val="both"/>
        </w:trPr>
        <w:tc>
          <w:tcPr>
            <w:tcW w:w="2310" w:type="pct"/>
            <w:shd w:val="clear" w:color="auto" w:fill="FFFFFF"/>
            <w:tcMar>
              <w:top w:w="40" w:type="dxa"/>
              <w:left w:w="200" w:type="dxa"/>
              <w:bottom w:w="40" w:type="dxa"/>
              <w:right w:w="200" w:type="dxa"/>
            </w:tcMar>
            <w:vAlign w:val="center"/>
          </w:tcPr>
          <w:p w14:paraId="4CF483E0" w14:textId="77777777" w:rsidR="005F2645" w:rsidRPr="00820E63" w:rsidRDefault="005F2645" w:rsidP="003E4334">
            <w:pPr>
              <w:jc w:val="center"/>
              <w:rPr>
                <w:rFonts w:cs="Times New Roman"/>
              </w:rPr>
            </w:pPr>
            <w:r w:rsidRPr="00820E63">
              <w:rPr>
                <w:rFonts w:eastAsia="Times New Roman" w:cs="Times New Roman"/>
                <w:sz w:val="22"/>
              </w:rPr>
              <w:t>15</w:t>
            </w:r>
          </w:p>
        </w:tc>
        <w:tc>
          <w:tcPr>
            <w:tcW w:w="2310" w:type="pct"/>
            <w:shd w:val="clear" w:color="auto" w:fill="FFFFFF"/>
            <w:tcMar>
              <w:top w:w="40" w:type="dxa"/>
              <w:left w:w="200" w:type="dxa"/>
              <w:bottom w:w="40" w:type="dxa"/>
              <w:right w:w="200" w:type="dxa"/>
            </w:tcMar>
            <w:vAlign w:val="center"/>
          </w:tcPr>
          <w:p w14:paraId="5B741851" w14:textId="77777777" w:rsidR="005F2645" w:rsidRPr="00820E63" w:rsidRDefault="005F2645" w:rsidP="003E4334">
            <w:pPr>
              <w:jc w:val="center"/>
              <w:rPr>
                <w:rFonts w:cs="Times New Roman"/>
              </w:rPr>
            </w:pPr>
            <w:r w:rsidRPr="00820E63">
              <w:rPr>
                <w:rFonts w:eastAsia="Times New Roman" w:cs="Times New Roman"/>
                <w:sz w:val="22"/>
              </w:rPr>
              <w:t>18,00</w:t>
            </w:r>
          </w:p>
        </w:tc>
        <w:tc>
          <w:tcPr>
            <w:tcW w:w="2310" w:type="pct"/>
            <w:shd w:val="clear" w:color="auto" w:fill="FFFFFF"/>
            <w:tcMar>
              <w:top w:w="40" w:type="dxa"/>
              <w:left w:w="200" w:type="dxa"/>
              <w:bottom w:w="40" w:type="dxa"/>
              <w:right w:w="200" w:type="dxa"/>
            </w:tcMar>
            <w:vAlign w:val="center"/>
          </w:tcPr>
          <w:p w14:paraId="0FD5C381" w14:textId="77777777" w:rsidR="005F2645" w:rsidRPr="00820E63" w:rsidRDefault="005F2645" w:rsidP="003E4334">
            <w:pPr>
              <w:jc w:val="center"/>
              <w:rPr>
                <w:rFonts w:cs="Times New Roman"/>
              </w:rPr>
            </w:pPr>
            <w:r w:rsidRPr="00820E63">
              <w:rPr>
                <w:rFonts w:eastAsia="Times New Roman" w:cs="Times New Roman"/>
                <w:sz w:val="22"/>
              </w:rPr>
              <w:t>0,270</w:t>
            </w:r>
          </w:p>
        </w:tc>
      </w:tr>
      <w:tr w:rsidR="005F2645" w:rsidRPr="00820E63" w14:paraId="2B761CED" w14:textId="77777777" w:rsidTr="003E4334">
        <w:trPr>
          <w:jc w:val="both"/>
        </w:trPr>
        <w:tc>
          <w:tcPr>
            <w:tcW w:w="2310" w:type="pct"/>
            <w:shd w:val="clear" w:color="auto" w:fill="FFFFFF"/>
            <w:tcMar>
              <w:top w:w="40" w:type="dxa"/>
              <w:left w:w="200" w:type="dxa"/>
              <w:bottom w:w="40" w:type="dxa"/>
              <w:right w:w="200" w:type="dxa"/>
            </w:tcMar>
            <w:vAlign w:val="center"/>
          </w:tcPr>
          <w:p w14:paraId="7571AA7D" w14:textId="77777777" w:rsidR="005F2645" w:rsidRPr="00820E63" w:rsidRDefault="005F2645" w:rsidP="003E4334">
            <w:pPr>
              <w:jc w:val="center"/>
              <w:rPr>
                <w:rFonts w:cs="Times New Roman"/>
              </w:rPr>
            </w:pPr>
            <w:r w:rsidRPr="00820E63">
              <w:rPr>
                <w:rFonts w:eastAsia="Times New Roman" w:cs="Times New Roman"/>
                <w:sz w:val="22"/>
              </w:rPr>
              <w:t>16</w:t>
            </w:r>
          </w:p>
        </w:tc>
        <w:tc>
          <w:tcPr>
            <w:tcW w:w="2310" w:type="pct"/>
            <w:shd w:val="clear" w:color="auto" w:fill="FFFFFF"/>
            <w:tcMar>
              <w:top w:w="40" w:type="dxa"/>
              <w:left w:w="200" w:type="dxa"/>
              <w:bottom w:w="40" w:type="dxa"/>
              <w:right w:w="200" w:type="dxa"/>
            </w:tcMar>
            <w:vAlign w:val="center"/>
          </w:tcPr>
          <w:p w14:paraId="24A66C75" w14:textId="77777777" w:rsidR="005F2645" w:rsidRPr="00820E63" w:rsidRDefault="005F2645" w:rsidP="003E4334">
            <w:pPr>
              <w:jc w:val="center"/>
              <w:rPr>
                <w:rFonts w:cs="Times New Roman"/>
              </w:rPr>
            </w:pPr>
            <w:r w:rsidRPr="00820E63">
              <w:rPr>
                <w:rFonts w:eastAsia="Times New Roman" w:cs="Times New Roman"/>
                <w:sz w:val="22"/>
              </w:rPr>
              <w:t>64,00</w:t>
            </w:r>
          </w:p>
        </w:tc>
        <w:tc>
          <w:tcPr>
            <w:tcW w:w="2310" w:type="pct"/>
            <w:shd w:val="clear" w:color="auto" w:fill="FFFFFF"/>
            <w:tcMar>
              <w:top w:w="40" w:type="dxa"/>
              <w:left w:w="200" w:type="dxa"/>
              <w:bottom w:w="40" w:type="dxa"/>
              <w:right w:w="200" w:type="dxa"/>
            </w:tcMar>
            <w:vAlign w:val="center"/>
          </w:tcPr>
          <w:p w14:paraId="1F9B7F7A" w14:textId="77777777" w:rsidR="005F2645" w:rsidRPr="00820E63" w:rsidRDefault="005F2645" w:rsidP="003E4334">
            <w:pPr>
              <w:jc w:val="center"/>
              <w:rPr>
                <w:rFonts w:cs="Times New Roman"/>
              </w:rPr>
            </w:pPr>
            <w:r w:rsidRPr="00820E63">
              <w:rPr>
                <w:rFonts w:eastAsia="Times New Roman" w:cs="Times New Roman"/>
                <w:sz w:val="22"/>
              </w:rPr>
              <w:t>1,024</w:t>
            </w:r>
          </w:p>
        </w:tc>
      </w:tr>
      <w:tr w:rsidR="005F2645" w:rsidRPr="00820E63" w14:paraId="5BF27F05" w14:textId="77777777" w:rsidTr="003E4334">
        <w:trPr>
          <w:jc w:val="both"/>
        </w:trPr>
        <w:tc>
          <w:tcPr>
            <w:tcW w:w="2310" w:type="pct"/>
            <w:shd w:val="clear" w:color="auto" w:fill="FFFFFF"/>
            <w:tcMar>
              <w:top w:w="40" w:type="dxa"/>
              <w:left w:w="200" w:type="dxa"/>
              <w:bottom w:w="40" w:type="dxa"/>
              <w:right w:w="200" w:type="dxa"/>
            </w:tcMar>
            <w:vAlign w:val="center"/>
          </w:tcPr>
          <w:p w14:paraId="6D406D03" w14:textId="77777777" w:rsidR="005F2645" w:rsidRPr="00820E63" w:rsidRDefault="005F2645" w:rsidP="003E4334">
            <w:pPr>
              <w:jc w:val="center"/>
              <w:rPr>
                <w:rFonts w:cs="Times New Roman"/>
              </w:rPr>
            </w:pPr>
            <w:r w:rsidRPr="00820E63">
              <w:rPr>
                <w:rFonts w:eastAsia="Times New Roman" w:cs="Times New Roman"/>
                <w:sz w:val="22"/>
              </w:rPr>
              <w:t>20</w:t>
            </w:r>
          </w:p>
        </w:tc>
        <w:tc>
          <w:tcPr>
            <w:tcW w:w="2310" w:type="pct"/>
            <w:shd w:val="clear" w:color="auto" w:fill="FFFFFF"/>
            <w:tcMar>
              <w:top w:w="40" w:type="dxa"/>
              <w:left w:w="200" w:type="dxa"/>
              <w:bottom w:w="40" w:type="dxa"/>
              <w:right w:w="200" w:type="dxa"/>
            </w:tcMar>
            <w:vAlign w:val="center"/>
          </w:tcPr>
          <w:p w14:paraId="5BA2FFC7" w14:textId="77777777" w:rsidR="005F2645" w:rsidRPr="00820E63" w:rsidRDefault="005F2645" w:rsidP="003E4334">
            <w:pPr>
              <w:jc w:val="center"/>
              <w:rPr>
                <w:rFonts w:cs="Times New Roman"/>
              </w:rPr>
            </w:pPr>
            <w:r w:rsidRPr="00820E63">
              <w:rPr>
                <w:rFonts w:eastAsia="Times New Roman" w:cs="Times New Roman"/>
                <w:sz w:val="22"/>
              </w:rPr>
              <w:t>42,00</w:t>
            </w:r>
          </w:p>
        </w:tc>
        <w:tc>
          <w:tcPr>
            <w:tcW w:w="2310" w:type="pct"/>
            <w:shd w:val="clear" w:color="auto" w:fill="FFFFFF"/>
            <w:tcMar>
              <w:top w:w="40" w:type="dxa"/>
              <w:left w:w="200" w:type="dxa"/>
              <w:bottom w:w="40" w:type="dxa"/>
              <w:right w:w="200" w:type="dxa"/>
            </w:tcMar>
            <w:vAlign w:val="center"/>
          </w:tcPr>
          <w:p w14:paraId="173B6085" w14:textId="77777777" w:rsidR="005F2645" w:rsidRPr="00820E63" w:rsidRDefault="005F2645" w:rsidP="003E4334">
            <w:pPr>
              <w:jc w:val="center"/>
              <w:rPr>
                <w:rFonts w:cs="Times New Roman"/>
              </w:rPr>
            </w:pPr>
            <w:r w:rsidRPr="00820E63">
              <w:rPr>
                <w:rFonts w:eastAsia="Times New Roman" w:cs="Times New Roman"/>
                <w:sz w:val="22"/>
              </w:rPr>
              <w:t>0,840</w:t>
            </w:r>
          </w:p>
        </w:tc>
      </w:tr>
      <w:tr w:rsidR="005F2645" w:rsidRPr="00820E63" w14:paraId="7529DD63" w14:textId="77777777" w:rsidTr="003E4334">
        <w:trPr>
          <w:jc w:val="both"/>
        </w:trPr>
        <w:tc>
          <w:tcPr>
            <w:tcW w:w="2310" w:type="pct"/>
            <w:shd w:val="clear" w:color="auto" w:fill="FFFFFF"/>
            <w:tcMar>
              <w:top w:w="40" w:type="dxa"/>
              <w:left w:w="200" w:type="dxa"/>
              <w:bottom w:w="40" w:type="dxa"/>
              <w:right w:w="200" w:type="dxa"/>
            </w:tcMar>
            <w:vAlign w:val="center"/>
          </w:tcPr>
          <w:p w14:paraId="00FFBF35" w14:textId="77777777" w:rsidR="005F2645" w:rsidRPr="00820E63" w:rsidRDefault="005F2645" w:rsidP="003E4334">
            <w:pPr>
              <w:jc w:val="center"/>
              <w:rPr>
                <w:rFonts w:cs="Times New Roman"/>
              </w:rPr>
            </w:pPr>
            <w:r w:rsidRPr="00820E63">
              <w:rPr>
                <w:rFonts w:eastAsia="Times New Roman" w:cs="Times New Roman"/>
                <w:sz w:val="22"/>
              </w:rPr>
              <w:t>25</w:t>
            </w:r>
          </w:p>
        </w:tc>
        <w:tc>
          <w:tcPr>
            <w:tcW w:w="2310" w:type="pct"/>
            <w:shd w:val="clear" w:color="auto" w:fill="FFFFFF"/>
            <w:tcMar>
              <w:top w:w="40" w:type="dxa"/>
              <w:left w:w="200" w:type="dxa"/>
              <w:bottom w:w="40" w:type="dxa"/>
              <w:right w:w="200" w:type="dxa"/>
            </w:tcMar>
            <w:vAlign w:val="center"/>
          </w:tcPr>
          <w:p w14:paraId="6E57064E" w14:textId="77777777" w:rsidR="005F2645" w:rsidRPr="00820E63" w:rsidRDefault="005F2645" w:rsidP="003E4334">
            <w:pPr>
              <w:jc w:val="center"/>
              <w:rPr>
                <w:rFonts w:cs="Times New Roman"/>
              </w:rPr>
            </w:pPr>
            <w:r w:rsidRPr="00820E63">
              <w:rPr>
                <w:rFonts w:eastAsia="Times New Roman" w:cs="Times New Roman"/>
                <w:sz w:val="22"/>
              </w:rPr>
              <w:t>344,00</w:t>
            </w:r>
          </w:p>
        </w:tc>
        <w:tc>
          <w:tcPr>
            <w:tcW w:w="2310" w:type="pct"/>
            <w:shd w:val="clear" w:color="auto" w:fill="FFFFFF"/>
            <w:tcMar>
              <w:top w:w="40" w:type="dxa"/>
              <w:left w:w="200" w:type="dxa"/>
              <w:bottom w:w="40" w:type="dxa"/>
              <w:right w:w="200" w:type="dxa"/>
            </w:tcMar>
            <w:vAlign w:val="center"/>
          </w:tcPr>
          <w:p w14:paraId="1B99C511" w14:textId="77777777" w:rsidR="005F2645" w:rsidRPr="00820E63" w:rsidRDefault="005F2645" w:rsidP="003E4334">
            <w:pPr>
              <w:jc w:val="center"/>
              <w:rPr>
                <w:rFonts w:cs="Times New Roman"/>
              </w:rPr>
            </w:pPr>
            <w:r w:rsidRPr="00820E63">
              <w:rPr>
                <w:rFonts w:eastAsia="Times New Roman" w:cs="Times New Roman"/>
                <w:sz w:val="22"/>
              </w:rPr>
              <w:t>8,600</w:t>
            </w:r>
          </w:p>
        </w:tc>
      </w:tr>
      <w:tr w:rsidR="005F2645" w:rsidRPr="00820E63" w14:paraId="1199DCC5" w14:textId="77777777" w:rsidTr="003E4334">
        <w:trPr>
          <w:jc w:val="both"/>
        </w:trPr>
        <w:tc>
          <w:tcPr>
            <w:tcW w:w="2310" w:type="pct"/>
            <w:shd w:val="clear" w:color="auto" w:fill="FFFFFF"/>
            <w:tcMar>
              <w:top w:w="40" w:type="dxa"/>
              <w:left w:w="200" w:type="dxa"/>
              <w:bottom w:w="40" w:type="dxa"/>
              <w:right w:w="200" w:type="dxa"/>
            </w:tcMar>
            <w:vAlign w:val="center"/>
          </w:tcPr>
          <w:p w14:paraId="621F125A" w14:textId="77777777" w:rsidR="005F2645" w:rsidRPr="00820E63" w:rsidRDefault="005F2645" w:rsidP="003E4334">
            <w:pPr>
              <w:jc w:val="center"/>
              <w:rPr>
                <w:rFonts w:cs="Times New Roman"/>
              </w:rPr>
            </w:pPr>
            <w:r w:rsidRPr="00820E63">
              <w:rPr>
                <w:rFonts w:eastAsia="Times New Roman" w:cs="Times New Roman"/>
                <w:sz w:val="22"/>
              </w:rPr>
              <w:t>26</w:t>
            </w:r>
          </w:p>
        </w:tc>
        <w:tc>
          <w:tcPr>
            <w:tcW w:w="2310" w:type="pct"/>
            <w:shd w:val="clear" w:color="auto" w:fill="FFFFFF"/>
            <w:tcMar>
              <w:top w:w="40" w:type="dxa"/>
              <w:left w:w="200" w:type="dxa"/>
              <w:bottom w:w="40" w:type="dxa"/>
              <w:right w:w="200" w:type="dxa"/>
            </w:tcMar>
            <w:vAlign w:val="center"/>
          </w:tcPr>
          <w:p w14:paraId="5D0FFC68" w14:textId="77777777" w:rsidR="005F2645" w:rsidRPr="00820E63" w:rsidRDefault="005F2645" w:rsidP="003E4334">
            <w:pPr>
              <w:jc w:val="center"/>
              <w:rPr>
                <w:rFonts w:cs="Times New Roman"/>
              </w:rPr>
            </w:pPr>
            <w:r w:rsidRPr="00820E63">
              <w:rPr>
                <w:rFonts w:eastAsia="Times New Roman" w:cs="Times New Roman"/>
                <w:sz w:val="22"/>
              </w:rPr>
              <w:t>212,00</w:t>
            </w:r>
          </w:p>
        </w:tc>
        <w:tc>
          <w:tcPr>
            <w:tcW w:w="2310" w:type="pct"/>
            <w:shd w:val="clear" w:color="auto" w:fill="FFFFFF"/>
            <w:tcMar>
              <w:top w:w="40" w:type="dxa"/>
              <w:left w:w="200" w:type="dxa"/>
              <w:bottom w:w="40" w:type="dxa"/>
              <w:right w:w="200" w:type="dxa"/>
            </w:tcMar>
            <w:vAlign w:val="center"/>
          </w:tcPr>
          <w:p w14:paraId="49530955" w14:textId="77777777" w:rsidR="005F2645" w:rsidRPr="00820E63" w:rsidRDefault="005F2645" w:rsidP="003E4334">
            <w:pPr>
              <w:jc w:val="center"/>
              <w:rPr>
                <w:rFonts w:cs="Times New Roman"/>
              </w:rPr>
            </w:pPr>
            <w:r w:rsidRPr="00820E63">
              <w:rPr>
                <w:rFonts w:eastAsia="Times New Roman" w:cs="Times New Roman"/>
                <w:sz w:val="22"/>
              </w:rPr>
              <w:t>5,512</w:t>
            </w:r>
          </w:p>
        </w:tc>
      </w:tr>
      <w:tr w:rsidR="005F2645" w:rsidRPr="00820E63" w14:paraId="56237F15" w14:textId="77777777" w:rsidTr="003E4334">
        <w:trPr>
          <w:jc w:val="both"/>
        </w:trPr>
        <w:tc>
          <w:tcPr>
            <w:tcW w:w="2310" w:type="pct"/>
            <w:shd w:val="clear" w:color="auto" w:fill="FFFFFF"/>
            <w:tcMar>
              <w:top w:w="40" w:type="dxa"/>
              <w:left w:w="200" w:type="dxa"/>
              <w:bottom w:w="40" w:type="dxa"/>
              <w:right w:w="200" w:type="dxa"/>
            </w:tcMar>
            <w:vAlign w:val="center"/>
          </w:tcPr>
          <w:p w14:paraId="56B731B4" w14:textId="77777777" w:rsidR="005F2645" w:rsidRPr="00820E63" w:rsidRDefault="005F2645" w:rsidP="003E4334">
            <w:pPr>
              <w:jc w:val="center"/>
              <w:rPr>
                <w:rFonts w:cs="Times New Roman"/>
              </w:rPr>
            </w:pPr>
            <w:r w:rsidRPr="00820E63">
              <w:rPr>
                <w:rFonts w:eastAsia="Times New Roman" w:cs="Times New Roman"/>
                <w:sz w:val="22"/>
              </w:rPr>
              <w:t>32</w:t>
            </w:r>
          </w:p>
        </w:tc>
        <w:tc>
          <w:tcPr>
            <w:tcW w:w="2310" w:type="pct"/>
            <w:shd w:val="clear" w:color="auto" w:fill="FFFFFF"/>
            <w:tcMar>
              <w:top w:w="40" w:type="dxa"/>
              <w:left w:w="200" w:type="dxa"/>
              <w:bottom w:w="40" w:type="dxa"/>
              <w:right w:w="200" w:type="dxa"/>
            </w:tcMar>
            <w:vAlign w:val="center"/>
          </w:tcPr>
          <w:p w14:paraId="4CFAB2D0" w14:textId="77777777" w:rsidR="005F2645" w:rsidRPr="00820E63" w:rsidRDefault="005F2645" w:rsidP="003E4334">
            <w:pPr>
              <w:jc w:val="center"/>
              <w:rPr>
                <w:rFonts w:cs="Times New Roman"/>
              </w:rPr>
            </w:pPr>
            <w:r w:rsidRPr="00820E63">
              <w:rPr>
                <w:rFonts w:eastAsia="Times New Roman" w:cs="Times New Roman"/>
                <w:sz w:val="22"/>
              </w:rPr>
              <w:t>447,50</w:t>
            </w:r>
          </w:p>
        </w:tc>
        <w:tc>
          <w:tcPr>
            <w:tcW w:w="2310" w:type="pct"/>
            <w:shd w:val="clear" w:color="auto" w:fill="FFFFFF"/>
            <w:tcMar>
              <w:top w:w="40" w:type="dxa"/>
              <w:left w:w="200" w:type="dxa"/>
              <w:bottom w:w="40" w:type="dxa"/>
              <w:right w:w="200" w:type="dxa"/>
            </w:tcMar>
            <w:vAlign w:val="center"/>
          </w:tcPr>
          <w:p w14:paraId="48AAA908" w14:textId="77777777" w:rsidR="005F2645" w:rsidRPr="00820E63" w:rsidRDefault="005F2645" w:rsidP="003E4334">
            <w:pPr>
              <w:jc w:val="center"/>
              <w:rPr>
                <w:rFonts w:cs="Times New Roman"/>
              </w:rPr>
            </w:pPr>
            <w:r w:rsidRPr="00820E63">
              <w:rPr>
                <w:rFonts w:eastAsia="Times New Roman" w:cs="Times New Roman"/>
                <w:sz w:val="22"/>
              </w:rPr>
              <w:t>14,320</w:t>
            </w:r>
          </w:p>
        </w:tc>
      </w:tr>
      <w:tr w:rsidR="005F2645" w:rsidRPr="00820E63" w14:paraId="513DC450" w14:textId="77777777" w:rsidTr="003E4334">
        <w:trPr>
          <w:jc w:val="both"/>
        </w:trPr>
        <w:tc>
          <w:tcPr>
            <w:tcW w:w="2310" w:type="pct"/>
            <w:shd w:val="clear" w:color="auto" w:fill="FFFFFF"/>
            <w:tcMar>
              <w:top w:w="40" w:type="dxa"/>
              <w:left w:w="200" w:type="dxa"/>
              <w:bottom w:w="40" w:type="dxa"/>
              <w:right w:w="200" w:type="dxa"/>
            </w:tcMar>
            <w:vAlign w:val="center"/>
          </w:tcPr>
          <w:p w14:paraId="2ACF270A" w14:textId="77777777" w:rsidR="005F2645" w:rsidRPr="00820E63" w:rsidRDefault="005F2645" w:rsidP="003E4334">
            <w:pPr>
              <w:jc w:val="center"/>
              <w:rPr>
                <w:rFonts w:cs="Times New Roman"/>
              </w:rPr>
            </w:pPr>
            <w:r w:rsidRPr="00820E63">
              <w:rPr>
                <w:rFonts w:eastAsia="Times New Roman" w:cs="Times New Roman"/>
                <w:sz w:val="22"/>
              </w:rPr>
              <w:t>38</w:t>
            </w:r>
          </w:p>
        </w:tc>
        <w:tc>
          <w:tcPr>
            <w:tcW w:w="2310" w:type="pct"/>
            <w:shd w:val="clear" w:color="auto" w:fill="FFFFFF"/>
            <w:tcMar>
              <w:top w:w="40" w:type="dxa"/>
              <w:left w:w="200" w:type="dxa"/>
              <w:bottom w:w="40" w:type="dxa"/>
              <w:right w:w="200" w:type="dxa"/>
            </w:tcMar>
            <w:vAlign w:val="center"/>
          </w:tcPr>
          <w:p w14:paraId="68197F60" w14:textId="77777777" w:rsidR="005F2645" w:rsidRPr="00820E63" w:rsidRDefault="005F2645" w:rsidP="003E4334">
            <w:pPr>
              <w:jc w:val="center"/>
              <w:rPr>
                <w:rFonts w:cs="Times New Roman"/>
              </w:rPr>
            </w:pPr>
            <w:r w:rsidRPr="00820E63">
              <w:rPr>
                <w:rFonts w:eastAsia="Times New Roman" w:cs="Times New Roman"/>
                <w:sz w:val="22"/>
              </w:rPr>
              <w:t>355,50</w:t>
            </w:r>
          </w:p>
        </w:tc>
        <w:tc>
          <w:tcPr>
            <w:tcW w:w="2310" w:type="pct"/>
            <w:shd w:val="clear" w:color="auto" w:fill="FFFFFF"/>
            <w:tcMar>
              <w:top w:w="40" w:type="dxa"/>
              <w:left w:w="200" w:type="dxa"/>
              <w:bottom w:w="40" w:type="dxa"/>
              <w:right w:w="200" w:type="dxa"/>
            </w:tcMar>
            <w:vAlign w:val="center"/>
          </w:tcPr>
          <w:p w14:paraId="3538706D" w14:textId="77777777" w:rsidR="005F2645" w:rsidRPr="00820E63" w:rsidRDefault="005F2645" w:rsidP="003E4334">
            <w:pPr>
              <w:jc w:val="center"/>
              <w:rPr>
                <w:rFonts w:cs="Times New Roman"/>
              </w:rPr>
            </w:pPr>
            <w:r w:rsidRPr="00820E63">
              <w:rPr>
                <w:rFonts w:eastAsia="Times New Roman" w:cs="Times New Roman"/>
                <w:sz w:val="22"/>
              </w:rPr>
              <w:t>13,509</w:t>
            </w:r>
          </w:p>
        </w:tc>
      </w:tr>
      <w:tr w:rsidR="005F2645" w:rsidRPr="00820E63" w14:paraId="1F4D3D90" w14:textId="77777777" w:rsidTr="003E4334">
        <w:trPr>
          <w:jc w:val="both"/>
        </w:trPr>
        <w:tc>
          <w:tcPr>
            <w:tcW w:w="2310" w:type="pct"/>
            <w:shd w:val="clear" w:color="auto" w:fill="FFFFFF"/>
            <w:tcMar>
              <w:top w:w="40" w:type="dxa"/>
              <w:left w:w="200" w:type="dxa"/>
              <w:bottom w:w="40" w:type="dxa"/>
              <w:right w:w="200" w:type="dxa"/>
            </w:tcMar>
            <w:vAlign w:val="center"/>
          </w:tcPr>
          <w:p w14:paraId="49A10C2D" w14:textId="77777777" w:rsidR="005F2645" w:rsidRPr="00820E63" w:rsidRDefault="005F2645" w:rsidP="003E4334">
            <w:pPr>
              <w:jc w:val="center"/>
              <w:rPr>
                <w:rFonts w:cs="Times New Roman"/>
              </w:rPr>
            </w:pPr>
            <w:r w:rsidRPr="00820E63">
              <w:rPr>
                <w:rFonts w:eastAsia="Times New Roman" w:cs="Times New Roman"/>
                <w:sz w:val="22"/>
              </w:rPr>
              <w:t>40</w:t>
            </w:r>
          </w:p>
        </w:tc>
        <w:tc>
          <w:tcPr>
            <w:tcW w:w="2310" w:type="pct"/>
            <w:shd w:val="clear" w:color="auto" w:fill="FFFFFF"/>
            <w:tcMar>
              <w:top w:w="40" w:type="dxa"/>
              <w:left w:w="200" w:type="dxa"/>
              <w:bottom w:w="40" w:type="dxa"/>
              <w:right w:w="200" w:type="dxa"/>
            </w:tcMar>
            <w:vAlign w:val="center"/>
          </w:tcPr>
          <w:p w14:paraId="425CEF64" w14:textId="77777777" w:rsidR="005F2645" w:rsidRPr="00820E63" w:rsidRDefault="005F2645" w:rsidP="003E4334">
            <w:pPr>
              <w:jc w:val="center"/>
              <w:rPr>
                <w:rFonts w:cs="Times New Roman"/>
              </w:rPr>
            </w:pPr>
            <w:r w:rsidRPr="00820E63">
              <w:rPr>
                <w:rFonts w:eastAsia="Times New Roman" w:cs="Times New Roman"/>
                <w:sz w:val="22"/>
              </w:rPr>
              <w:t>112,00</w:t>
            </w:r>
          </w:p>
        </w:tc>
        <w:tc>
          <w:tcPr>
            <w:tcW w:w="2310" w:type="pct"/>
            <w:shd w:val="clear" w:color="auto" w:fill="FFFFFF"/>
            <w:tcMar>
              <w:top w:w="40" w:type="dxa"/>
              <w:left w:w="200" w:type="dxa"/>
              <w:bottom w:w="40" w:type="dxa"/>
              <w:right w:w="200" w:type="dxa"/>
            </w:tcMar>
            <w:vAlign w:val="center"/>
          </w:tcPr>
          <w:p w14:paraId="0258AF64" w14:textId="77777777" w:rsidR="005F2645" w:rsidRPr="00820E63" w:rsidRDefault="005F2645" w:rsidP="003E4334">
            <w:pPr>
              <w:jc w:val="center"/>
              <w:rPr>
                <w:rFonts w:cs="Times New Roman"/>
              </w:rPr>
            </w:pPr>
            <w:r w:rsidRPr="00820E63">
              <w:rPr>
                <w:rFonts w:eastAsia="Times New Roman" w:cs="Times New Roman"/>
                <w:sz w:val="22"/>
              </w:rPr>
              <w:t>4,480</w:t>
            </w:r>
          </w:p>
        </w:tc>
      </w:tr>
      <w:tr w:rsidR="005F2645" w:rsidRPr="00820E63" w14:paraId="43849339" w14:textId="77777777" w:rsidTr="003E4334">
        <w:trPr>
          <w:jc w:val="both"/>
        </w:trPr>
        <w:tc>
          <w:tcPr>
            <w:tcW w:w="2310" w:type="pct"/>
            <w:shd w:val="clear" w:color="auto" w:fill="FFFFFF"/>
            <w:tcMar>
              <w:top w:w="40" w:type="dxa"/>
              <w:left w:w="200" w:type="dxa"/>
              <w:bottom w:w="40" w:type="dxa"/>
              <w:right w:w="200" w:type="dxa"/>
            </w:tcMar>
            <w:vAlign w:val="center"/>
          </w:tcPr>
          <w:p w14:paraId="713F738F" w14:textId="77777777" w:rsidR="005F2645" w:rsidRPr="00820E63" w:rsidRDefault="005F2645" w:rsidP="003E4334">
            <w:pPr>
              <w:jc w:val="center"/>
              <w:rPr>
                <w:rFonts w:cs="Times New Roman"/>
              </w:rPr>
            </w:pPr>
            <w:r w:rsidRPr="00820E63">
              <w:rPr>
                <w:rFonts w:eastAsia="Times New Roman" w:cs="Times New Roman"/>
                <w:sz w:val="22"/>
              </w:rPr>
              <w:t>45</w:t>
            </w:r>
          </w:p>
        </w:tc>
        <w:tc>
          <w:tcPr>
            <w:tcW w:w="2310" w:type="pct"/>
            <w:shd w:val="clear" w:color="auto" w:fill="FFFFFF"/>
            <w:tcMar>
              <w:top w:w="40" w:type="dxa"/>
              <w:left w:w="200" w:type="dxa"/>
              <w:bottom w:w="40" w:type="dxa"/>
              <w:right w:w="200" w:type="dxa"/>
            </w:tcMar>
            <w:vAlign w:val="center"/>
          </w:tcPr>
          <w:p w14:paraId="2A413946" w14:textId="77777777" w:rsidR="005F2645" w:rsidRPr="00820E63" w:rsidRDefault="005F2645" w:rsidP="003E4334">
            <w:pPr>
              <w:jc w:val="center"/>
              <w:rPr>
                <w:rFonts w:cs="Times New Roman"/>
              </w:rPr>
            </w:pPr>
            <w:r w:rsidRPr="00820E63">
              <w:rPr>
                <w:rFonts w:eastAsia="Times New Roman" w:cs="Times New Roman"/>
                <w:sz w:val="22"/>
              </w:rPr>
              <w:t>132,00</w:t>
            </w:r>
          </w:p>
        </w:tc>
        <w:tc>
          <w:tcPr>
            <w:tcW w:w="2310" w:type="pct"/>
            <w:shd w:val="clear" w:color="auto" w:fill="FFFFFF"/>
            <w:tcMar>
              <w:top w:w="40" w:type="dxa"/>
              <w:left w:w="200" w:type="dxa"/>
              <w:bottom w:w="40" w:type="dxa"/>
              <w:right w:w="200" w:type="dxa"/>
            </w:tcMar>
            <w:vAlign w:val="center"/>
          </w:tcPr>
          <w:p w14:paraId="233F03E1" w14:textId="77777777" w:rsidR="005F2645" w:rsidRPr="00820E63" w:rsidRDefault="005F2645" w:rsidP="003E4334">
            <w:pPr>
              <w:jc w:val="center"/>
              <w:rPr>
                <w:rFonts w:cs="Times New Roman"/>
              </w:rPr>
            </w:pPr>
            <w:r w:rsidRPr="00820E63">
              <w:rPr>
                <w:rFonts w:eastAsia="Times New Roman" w:cs="Times New Roman"/>
                <w:sz w:val="22"/>
              </w:rPr>
              <w:t>5,940</w:t>
            </w:r>
          </w:p>
        </w:tc>
      </w:tr>
      <w:tr w:rsidR="005F2645" w:rsidRPr="00820E63" w14:paraId="7AE5B75C" w14:textId="77777777" w:rsidTr="003E4334">
        <w:trPr>
          <w:jc w:val="both"/>
        </w:trPr>
        <w:tc>
          <w:tcPr>
            <w:tcW w:w="2310" w:type="pct"/>
            <w:shd w:val="clear" w:color="auto" w:fill="FFFFFF"/>
            <w:tcMar>
              <w:top w:w="40" w:type="dxa"/>
              <w:left w:w="200" w:type="dxa"/>
              <w:bottom w:w="40" w:type="dxa"/>
              <w:right w:w="200" w:type="dxa"/>
            </w:tcMar>
            <w:vAlign w:val="center"/>
          </w:tcPr>
          <w:p w14:paraId="5010CC4B" w14:textId="77777777" w:rsidR="005F2645" w:rsidRPr="00820E63" w:rsidRDefault="005F2645" w:rsidP="003E4334">
            <w:pPr>
              <w:jc w:val="center"/>
              <w:rPr>
                <w:rFonts w:cs="Times New Roman"/>
              </w:rPr>
            </w:pPr>
            <w:r w:rsidRPr="00820E63">
              <w:rPr>
                <w:rFonts w:eastAsia="Times New Roman" w:cs="Times New Roman"/>
                <w:sz w:val="22"/>
              </w:rPr>
              <w:t>57</w:t>
            </w:r>
          </w:p>
        </w:tc>
        <w:tc>
          <w:tcPr>
            <w:tcW w:w="2310" w:type="pct"/>
            <w:shd w:val="clear" w:color="auto" w:fill="FFFFFF"/>
            <w:tcMar>
              <w:top w:w="40" w:type="dxa"/>
              <w:left w:w="200" w:type="dxa"/>
              <w:bottom w:w="40" w:type="dxa"/>
              <w:right w:w="200" w:type="dxa"/>
            </w:tcMar>
            <w:vAlign w:val="center"/>
          </w:tcPr>
          <w:p w14:paraId="2F7A4A3D" w14:textId="77777777" w:rsidR="005F2645" w:rsidRPr="00820E63" w:rsidRDefault="005F2645" w:rsidP="003E4334">
            <w:pPr>
              <w:jc w:val="center"/>
              <w:rPr>
                <w:rFonts w:cs="Times New Roman"/>
              </w:rPr>
            </w:pPr>
            <w:r w:rsidRPr="00820E63">
              <w:rPr>
                <w:rFonts w:eastAsia="Times New Roman" w:cs="Times New Roman"/>
                <w:sz w:val="22"/>
              </w:rPr>
              <w:t>4678,50</w:t>
            </w:r>
          </w:p>
        </w:tc>
        <w:tc>
          <w:tcPr>
            <w:tcW w:w="2310" w:type="pct"/>
            <w:shd w:val="clear" w:color="auto" w:fill="FFFFFF"/>
            <w:tcMar>
              <w:top w:w="40" w:type="dxa"/>
              <w:left w:w="200" w:type="dxa"/>
              <w:bottom w:w="40" w:type="dxa"/>
              <w:right w:w="200" w:type="dxa"/>
            </w:tcMar>
            <w:vAlign w:val="center"/>
          </w:tcPr>
          <w:p w14:paraId="017EDCB5" w14:textId="77777777" w:rsidR="005F2645" w:rsidRPr="00820E63" w:rsidRDefault="005F2645" w:rsidP="003E4334">
            <w:pPr>
              <w:jc w:val="center"/>
              <w:rPr>
                <w:rFonts w:cs="Times New Roman"/>
              </w:rPr>
            </w:pPr>
            <w:r w:rsidRPr="00820E63">
              <w:rPr>
                <w:rFonts w:eastAsia="Times New Roman" w:cs="Times New Roman"/>
                <w:sz w:val="22"/>
              </w:rPr>
              <w:t>266,675</w:t>
            </w:r>
          </w:p>
        </w:tc>
      </w:tr>
      <w:tr w:rsidR="005F2645" w:rsidRPr="00820E63" w14:paraId="7F5FF22C" w14:textId="77777777" w:rsidTr="003E4334">
        <w:trPr>
          <w:jc w:val="both"/>
        </w:trPr>
        <w:tc>
          <w:tcPr>
            <w:tcW w:w="2310" w:type="pct"/>
            <w:shd w:val="clear" w:color="auto" w:fill="FFFFFF"/>
            <w:tcMar>
              <w:top w:w="40" w:type="dxa"/>
              <w:left w:w="200" w:type="dxa"/>
              <w:bottom w:w="40" w:type="dxa"/>
              <w:right w:w="200" w:type="dxa"/>
            </w:tcMar>
            <w:vAlign w:val="center"/>
          </w:tcPr>
          <w:p w14:paraId="59B839AF" w14:textId="77777777" w:rsidR="005F2645" w:rsidRPr="00820E63" w:rsidRDefault="005F2645" w:rsidP="003E4334">
            <w:pPr>
              <w:jc w:val="center"/>
              <w:rPr>
                <w:rFonts w:cs="Times New Roman"/>
              </w:rPr>
            </w:pPr>
            <w:r w:rsidRPr="00820E63">
              <w:rPr>
                <w:rFonts w:eastAsia="Times New Roman" w:cs="Times New Roman"/>
                <w:sz w:val="22"/>
              </w:rPr>
              <w:t>63</w:t>
            </w:r>
          </w:p>
        </w:tc>
        <w:tc>
          <w:tcPr>
            <w:tcW w:w="2310" w:type="pct"/>
            <w:shd w:val="clear" w:color="auto" w:fill="FFFFFF"/>
            <w:tcMar>
              <w:top w:w="40" w:type="dxa"/>
              <w:left w:w="200" w:type="dxa"/>
              <w:bottom w:w="40" w:type="dxa"/>
              <w:right w:w="200" w:type="dxa"/>
            </w:tcMar>
            <w:vAlign w:val="center"/>
          </w:tcPr>
          <w:p w14:paraId="0B89DE4C" w14:textId="77777777" w:rsidR="005F2645" w:rsidRPr="00820E63" w:rsidRDefault="005F2645" w:rsidP="003E4334">
            <w:pPr>
              <w:jc w:val="center"/>
              <w:rPr>
                <w:rFonts w:cs="Times New Roman"/>
              </w:rPr>
            </w:pPr>
            <w:r w:rsidRPr="00820E63">
              <w:rPr>
                <w:rFonts w:eastAsia="Times New Roman" w:cs="Times New Roman"/>
                <w:sz w:val="22"/>
              </w:rPr>
              <w:t>88,00</w:t>
            </w:r>
          </w:p>
        </w:tc>
        <w:tc>
          <w:tcPr>
            <w:tcW w:w="2310" w:type="pct"/>
            <w:shd w:val="clear" w:color="auto" w:fill="FFFFFF"/>
            <w:tcMar>
              <w:top w:w="40" w:type="dxa"/>
              <w:left w:w="200" w:type="dxa"/>
              <w:bottom w:w="40" w:type="dxa"/>
              <w:right w:w="200" w:type="dxa"/>
            </w:tcMar>
            <w:vAlign w:val="center"/>
          </w:tcPr>
          <w:p w14:paraId="4321B66B" w14:textId="77777777" w:rsidR="005F2645" w:rsidRPr="00820E63" w:rsidRDefault="005F2645" w:rsidP="003E4334">
            <w:pPr>
              <w:jc w:val="center"/>
              <w:rPr>
                <w:rFonts w:cs="Times New Roman"/>
              </w:rPr>
            </w:pPr>
            <w:r w:rsidRPr="00820E63">
              <w:rPr>
                <w:rFonts w:eastAsia="Times New Roman" w:cs="Times New Roman"/>
                <w:sz w:val="22"/>
              </w:rPr>
              <w:t>5,544</w:t>
            </w:r>
          </w:p>
        </w:tc>
      </w:tr>
      <w:tr w:rsidR="005F2645" w:rsidRPr="00820E63" w14:paraId="39DAE7B3" w14:textId="77777777" w:rsidTr="003E4334">
        <w:trPr>
          <w:jc w:val="both"/>
        </w:trPr>
        <w:tc>
          <w:tcPr>
            <w:tcW w:w="2310" w:type="pct"/>
            <w:shd w:val="clear" w:color="auto" w:fill="FFFFFF"/>
            <w:tcMar>
              <w:top w:w="40" w:type="dxa"/>
              <w:left w:w="200" w:type="dxa"/>
              <w:bottom w:w="40" w:type="dxa"/>
              <w:right w:w="200" w:type="dxa"/>
            </w:tcMar>
            <w:vAlign w:val="center"/>
          </w:tcPr>
          <w:p w14:paraId="1EDA70E1" w14:textId="77777777" w:rsidR="005F2645" w:rsidRPr="00820E63" w:rsidRDefault="005F2645" w:rsidP="003E4334">
            <w:pPr>
              <w:jc w:val="center"/>
              <w:rPr>
                <w:rFonts w:cs="Times New Roman"/>
              </w:rPr>
            </w:pPr>
            <w:r w:rsidRPr="00820E63">
              <w:rPr>
                <w:rFonts w:eastAsia="Times New Roman" w:cs="Times New Roman"/>
                <w:sz w:val="22"/>
              </w:rPr>
              <w:t>65</w:t>
            </w:r>
          </w:p>
        </w:tc>
        <w:tc>
          <w:tcPr>
            <w:tcW w:w="2310" w:type="pct"/>
            <w:shd w:val="clear" w:color="auto" w:fill="FFFFFF"/>
            <w:tcMar>
              <w:top w:w="40" w:type="dxa"/>
              <w:left w:w="200" w:type="dxa"/>
              <w:bottom w:w="40" w:type="dxa"/>
              <w:right w:w="200" w:type="dxa"/>
            </w:tcMar>
            <w:vAlign w:val="center"/>
          </w:tcPr>
          <w:p w14:paraId="3D293AFC" w14:textId="77777777" w:rsidR="005F2645" w:rsidRPr="00820E63" w:rsidRDefault="005F2645" w:rsidP="003E4334">
            <w:pPr>
              <w:jc w:val="center"/>
              <w:rPr>
                <w:rFonts w:cs="Times New Roman"/>
              </w:rPr>
            </w:pPr>
            <w:r w:rsidRPr="00820E63">
              <w:rPr>
                <w:rFonts w:eastAsia="Times New Roman" w:cs="Times New Roman"/>
                <w:sz w:val="22"/>
              </w:rPr>
              <w:t>34,00</w:t>
            </w:r>
          </w:p>
        </w:tc>
        <w:tc>
          <w:tcPr>
            <w:tcW w:w="2310" w:type="pct"/>
            <w:shd w:val="clear" w:color="auto" w:fill="FFFFFF"/>
            <w:tcMar>
              <w:top w:w="40" w:type="dxa"/>
              <w:left w:w="200" w:type="dxa"/>
              <w:bottom w:w="40" w:type="dxa"/>
              <w:right w:w="200" w:type="dxa"/>
            </w:tcMar>
            <w:vAlign w:val="center"/>
          </w:tcPr>
          <w:p w14:paraId="71C8A7D1" w14:textId="77777777" w:rsidR="005F2645" w:rsidRPr="00820E63" w:rsidRDefault="005F2645" w:rsidP="003E4334">
            <w:pPr>
              <w:jc w:val="center"/>
              <w:rPr>
                <w:rFonts w:cs="Times New Roman"/>
              </w:rPr>
            </w:pPr>
            <w:r w:rsidRPr="00820E63">
              <w:rPr>
                <w:rFonts w:eastAsia="Times New Roman" w:cs="Times New Roman"/>
                <w:sz w:val="22"/>
              </w:rPr>
              <w:t>2,210</w:t>
            </w:r>
          </w:p>
        </w:tc>
      </w:tr>
      <w:tr w:rsidR="005F2645" w:rsidRPr="00820E63" w14:paraId="6030F24F" w14:textId="77777777" w:rsidTr="003E4334">
        <w:trPr>
          <w:jc w:val="both"/>
        </w:trPr>
        <w:tc>
          <w:tcPr>
            <w:tcW w:w="2310" w:type="pct"/>
            <w:shd w:val="clear" w:color="auto" w:fill="FFFFFF"/>
            <w:tcMar>
              <w:top w:w="40" w:type="dxa"/>
              <w:left w:w="200" w:type="dxa"/>
              <w:bottom w:w="40" w:type="dxa"/>
              <w:right w:w="200" w:type="dxa"/>
            </w:tcMar>
            <w:vAlign w:val="center"/>
          </w:tcPr>
          <w:p w14:paraId="1DF791BA" w14:textId="77777777" w:rsidR="005F2645" w:rsidRPr="00820E63" w:rsidRDefault="005F2645" w:rsidP="003E4334">
            <w:pPr>
              <w:jc w:val="center"/>
              <w:rPr>
                <w:rFonts w:cs="Times New Roman"/>
              </w:rPr>
            </w:pPr>
            <w:r w:rsidRPr="00820E63">
              <w:rPr>
                <w:rFonts w:eastAsia="Times New Roman" w:cs="Times New Roman"/>
                <w:sz w:val="22"/>
              </w:rPr>
              <w:t>76</w:t>
            </w:r>
          </w:p>
        </w:tc>
        <w:tc>
          <w:tcPr>
            <w:tcW w:w="2310" w:type="pct"/>
            <w:shd w:val="clear" w:color="auto" w:fill="FFFFFF"/>
            <w:tcMar>
              <w:top w:w="40" w:type="dxa"/>
              <w:left w:w="200" w:type="dxa"/>
              <w:bottom w:w="40" w:type="dxa"/>
              <w:right w:w="200" w:type="dxa"/>
            </w:tcMar>
            <w:vAlign w:val="center"/>
          </w:tcPr>
          <w:p w14:paraId="3D9E3BED" w14:textId="77777777" w:rsidR="005F2645" w:rsidRPr="00820E63" w:rsidRDefault="005F2645" w:rsidP="003E4334">
            <w:pPr>
              <w:jc w:val="center"/>
              <w:rPr>
                <w:rFonts w:cs="Times New Roman"/>
              </w:rPr>
            </w:pPr>
            <w:r w:rsidRPr="00820E63">
              <w:rPr>
                <w:rFonts w:eastAsia="Times New Roman" w:cs="Times New Roman"/>
                <w:sz w:val="22"/>
              </w:rPr>
              <w:t>2037,50</w:t>
            </w:r>
          </w:p>
        </w:tc>
        <w:tc>
          <w:tcPr>
            <w:tcW w:w="2310" w:type="pct"/>
            <w:shd w:val="clear" w:color="auto" w:fill="FFFFFF"/>
            <w:tcMar>
              <w:top w:w="40" w:type="dxa"/>
              <w:left w:w="200" w:type="dxa"/>
              <w:bottom w:w="40" w:type="dxa"/>
              <w:right w:w="200" w:type="dxa"/>
            </w:tcMar>
            <w:vAlign w:val="center"/>
          </w:tcPr>
          <w:p w14:paraId="7A6DC524" w14:textId="77777777" w:rsidR="005F2645" w:rsidRPr="00820E63" w:rsidRDefault="005F2645" w:rsidP="003E4334">
            <w:pPr>
              <w:jc w:val="center"/>
              <w:rPr>
                <w:rFonts w:cs="Times New Roman"/>
              </w:rPr>
            </w:pPr>
            <w:r w:rsidRPr="00820E63">
              <w:rPr>
                <w:rFonts w:eastAsia="Times New Roman" w:cs="Times New Roman"/>
                <w:sz w:val="22"/>
              </w:rPr>
              <w:t>154,850</w:t>
            </w:r>
          </w:p>
        </w:tc>
      </w:tr>
      <w:tr w:rsidR="005F2645" w:rsidRPr="00820E63" w14:paraId="2FB06154" w14:textId="77777777" w:rsidTr="003E4334">
        <w:trPr>
          <w:jc w:val="both"/>
        </w:trPr>
        <w:tc>
          <w:tcPr>
            <w:tcW w:w="2310" w:type="pct"/>
            <w:shd w:val="clear" w:color="auto" w:fill="FFFFFF"/>
            <w:tcMar>
              <w:top w:w="40" w:type="dxa"/>
              <w:left w:w="200" w:type="dxa"/>
              <w:bottom w:w="40" w:type="dxa"/>
              <w:right w:w="200" w:type="dxa"/>
            </w:tcMar>
            <w:vAlign w:val="center"/>
          </w:tcPr>
          <w:p w14:paraId="50CCA0D5" w14:textId="77777777" w:rsidR="005F2645" w:rsidRPr="00820E63" w:rsidRDefault="005F2645" w:rsidP="003E4334">
            <w:pPr>
              <w:jc w:val="center"/>
              <w:rPr>
                <w:rFonts w:cs="Times New Roman"/>
              </w:rPr>
            </w:pPr>
            <w:r w:rsidRPr="00820E63">
              <w:rPr>
                <w:rFonts w:eastAsia="Times New Roman" w:cs="Times New Roman"/>
                <w:sz w:val="22"/>
              </w:rPr>
              <w:t>89</w:t>
            </w:r>
          </w:p>
        </w:tc>
        <w:tc>
          <w:tcPr>
            <w:tcW w:w="2310" w:type="pct"/>
            <w:shd w:val="clear" w:color="auto" w:fill="FFFFFF"/>
            <w:tcMar>
              <w:top w:w="40" w:type="dxa"/>
              <w:left w:w="200" w:type="dxa"/>
              <w:bottom w:w="40" w:type="dxa"/>
              <w:right w:w="200" w:type="dxa"/>
            </w:tcMar>
            <w:vAlign w:val="center"/>
          </w:tcPr>
          <w:p w14:paraId="5542E6F1" w14:textId="77777777" w:rsidR="005F2645" w:rsidRPr="00820E63" w:rsidRDefault="005F2645" w:rsidP="003E4334">
            <w:pPr>
              <w:jc w:val="center"/>
              <w:rPr>
                <w:rFonts w:cs="Times New Roman"/>
              </w:rPr>
            </w:pPr>
            <w:r w:rsidRPr="00820E63">
              <w:rPr>
                <w:rFonts w:eastAsia="Times New Roman" w:cs="Times New Roman"/>
                <w:sz w:val="22"/>
              </w:rPr>
              <w:t>2698,00</w:t>
            </w:r>
          </w:p>
        </w:tc>
        <w:tc>
          <w:tcPr>
            <w:tcW w:w="2310" w:type="pct"/>
            <w:shd w:val="clear" w:color="auto" w:fill="FFFFFF"/>
            <w:tcMar>
              <w:top w:w="40" w:type="dxa"/>
              <w:left w:w="200" w:type="dxa"/>
              <w:bottom w:w="40" w:type="dxa"/>
              <w:right w:w="200" w:type="dxa"/>
            </w:tcMar>
            <w:vAlign w:val="center"/>
          </w:tcPr>
          <w:p w14:paraId="02A2840C" w14:textId="77777777" w:rsidR="005F2645" w:rsidRPr="00820E63" w:rsidRDefault="005F2645" w:rsidP="003E4334">
            <w:pPr>
              <w:jc w:val="center"/>
              <w:rPr>
                <w:rFonts w:cs="Times New Roman"/>
              </w:rPr>
            </w:pPr>
            <w:r w:rsidRPr="00820E63">
              <w:rPr>
                <w:rFonts w:eastAsia="Times New Roman" w:cs="Times New Roman"/>
                <w:sz w:val="22"/>
              </w:rPr>
              <w:t>240,122</w:t>
            </w:r>
          </w:p>
        </w:tc>
      </w:tr>
      <w:tr w:rsidR="005F2645" w:rsidRPr="00820E63" w14:paraId="5CFF2AB3" w14:textId="77777777" w:rsidTr="003E4334">
        <w:trPr>
          <w:jc w:val="both"/>
        </w:trPr>
        <w:tc>
          <w:tcPr>
            <w:tcW w:w="2310" w:type="pct"/>
            <w:shd w:val="clear" w:color="auto" w:fill="FFFFFF"/>
            <w:tcMar>
              <w:top w:w="40" w:type="dxa"/>
              <w:left w:w="200" w:type="dxa"/>
              <w:bottom w:w="40" w:type="dxa"/>
              <w:right w:w="200" w:type="dxa"/>
            </w:tcMar>
            <w:vAlign w:val="center"/>
          </w:tcPr>
          <w:p w14:paraId="1C92AA5D" w14:textId="77777777" w:rsidR="005F2645" w:rsidRPr="00820E63" w:rsidRDefault="005F2645" w:rsidP="003E4334">
            <w:pPr>
              <w:jc w:val="center"/>
              <w:rPr>
                <w:rFonts w:cs="Times New Roman"/>
              </w:rPr>
            </w:pPr>
            <w:r w:rsidRPr="00820E63">
              <w:rPr>
                <w:rFonts w:eastAsia="Times New Roman" w:cs="Times New Roman"/>
                <w:sz w:val="22"/>
              </w:rPr>
              <w:t>100</w:t>
            </w:r>
          </w:p>
        </w:tc>
        <w:tc>
          <w:tcPr>
            <w:tcW w:w="2310" w:type="pct"/>
            <w:shd w:val="clear" w:color="auto" w:fill="FFFFFF"/>
            <w:tcMar>
              <w:top w:w="40" w:type="dxa"/>
              <w:left w:w="200" w:type="dxa"/>
              <w:bottom w:w="40" w:type="dxa"/>
              <w:right w:w="200" w:type="dxa"/>
            </w:tcMar>
            <w:vAlign w:val="center"/>
          </w:tcPr>
          <w:p w14:paraId="419E69E8" w14:textId="77777777" w:rsidR="005F2645" w:rsidRPr="00820E63" w:rsidRDefault="005F2645" w:rsidP="003E4334">
            <w:pPr>
              <w:jc w:val="center"/>
              <w:rPr>
                <w:rFonts w:cs="Times New Roman"/>
              </w:rPr>
            </w:pPr>
            <w:r w:rsidRPr="00820E63">
              <w:rPr>
                <w:rFonts w:eastAsia="Times New Roman" w:cs="Times New Roman"/>
                <w:sz w:val="22"/>
              </w:rPr>
              <w:t>50,00</w:t>
            </w:r>
          </w:p>
        </w:tc>
        <w:tc>
          <w:tcPr>
            <w:tcW w:w="2310" w:type="pct"/>
            <w:shd w:val="clear" w:color="auto" w:fill="FFFFFF"/>
            <w:tcMar>
              <w:top w:w="40" w:type="dxa"/>
              <w:left w:w="200" w:type="dxa"/>
              <w:bottom w:w="40" w:type="dxa"/>
              <w:right w:w="200" w:type="dxa"/>
            </w:tcMar>
            <w:vAlign w:val="center"/>
          </w:tcPr>
          <w:p w14:paraId="7551C4FE" w14:textId="77777777" w:rsidR="005F2645" w:rsidRPr="00820E63" w:rsidRDefault="005F2645" w:rsidP="003E4334">
            <w:pPr>
              <w:jc w:val="center"/>
              <w:rPr>
                <w:rFonts w:cs="Times New Roman"/>
              </w:rPr>
            </w:pPr>
            <w:r w:rsidRPr="00820E63">
              <w:rPr>
                <w:rFonts w:eastAsia="Times New Roman" w:cs="Times New Roman"/>
                <w:sz w:val="22"/>
              </w:rPr>
              <w:t>5,000</w:t>
            </w:r>
          </w:p>
        </w:tc>
      </w:tr>
      <w:tr w:rsidR="005F2645" w:rsidRPr="00820E63" w14:paraId="18B33592" w14:textId="77777777" w:rsidTr="003E4334">
        <w:trPr>
          <w:jc w:val="both"/>
        </w:trPr>
        <w:tc>
          <w:tcPr>
            <w:tcW w:w="2310" w:type="pct"/>
            <w:shd w:val="clear" w:color="auto" w:fill="FFFFFF"/>
            <w:tcMar>
              <w:top w:w="40" w:type="dxa"/>
              <w:left w:w="200" w:type="dxa"/>
              <w:bottom w:w="40" w:type="dxa"/>
              <w:right w:w="200" w:type="dxa"/>
            </w:tcMar>
            <w:vAlign w:val="center"/>
          </w:tcPr>
          <w:p w14:paraId="4415FA8E" w14:textId="77777777" w:rsidR="005F2645" w:rsidRPr="00820E63" w:rsidRDefault="005F2645" w:rsidP="003E4334">
            <w:pPr>
              <w:jc w:val="center"/>
              <w:rPr>
                <w:rFonts w:cs="Times New Roman"/>
              </w:rPr>
            </w:pPr>
            <w:r w:rsidRPr="00820E63">
              <w:rPr>
                <w:rFonts w:eastAsia="Times New Roman" w:cs="Times New Roman"/>
                <w:sz w:val="22"/>
              </w:rPr>
              <w:t>108</w:t>
            </w:r>
          </w:p>
        </w:tc>
        <w:tc>
          <w:tcPr>
            <w:tcW w:w="2310" w:type="pct"/>
            <w:shd w:val="clear" w:color="auto" w:fill="FFFFFF"/>
            <w:tcMar>
              <w:top w:w="40" w:type="dxa"/>
              <w:left w:w="200" w:type="dxa"/>
              <w:bottom w:w="40" w:type="dxa"/>
              <w:right w:w="200" w:type="dxa"/>
            </w:tcMar>
            <w:vAlign w:val="center"/>
          </w:tcPr>
          <w:p w14:paraId="1A39F826" w14:textId="77777777" w:rsidR="005F2645" w:rsidRPr="00820E63" w:rsidRDefault="005F2645" w:rsidP="003E4334">
            <w:pPr>
              <w:jc w:val="center"/>
              <w:rPr>
                <w:rFonts w:cs="Times New Roman"/>
              </w:rPr>
            </w:pPr>
            <w:r w:rsidRPr="00820E63">
              <w:rPr>
                <w:rFonts w:eastAsia="Times New Roman" w:cs="Times New Roman"/>
                <w:sz w:val="22"/>
              </w:rPr>
              <w:t>5125,00</w:t>
            </w:r>
          </w:p>
        </w:tc>
        <w:tc>
          <w:tcPr>
            <w:tcW w:w="2310" w:type="pct"/>
            <w:shd w:val="clear" w:color="auto" w:fill="FFFFFF"/>
            <w:tcMar>
              <w:top w:w="40" w:type="dxa"/>
              <w:left w:w="200" w:type="dxa"/>
              <w:bottom w:w="40" w:type="dxa"/>
              <w:right w:w="200" w:type="dxa"/>
            </w:tcMar>
            <w:vAlign w:val="center"/>
          </w:tcPr>
          <w:p w14:paraId="3CF1861F" w14:textId="77777777" w:rsidR="005F2645" w:rsidRPr="00820E63" w:rsidRDefault="005F2645" w:rsidP="003E4334">
            <w:pPr>
              <w:jc w:val="center"/>
              <w:rPr>
                <w:rFonts w:cs="Times New Roman"/>
              </w:rPr>
            </w:pPr>
            <w:r w:rsidRPr="00820E63">
              <w:rPr>
                <w:rFonts w:eastAsia="Times New Roman" w:cs="Times New Roman"/>
                <w:sz w:val="22"/>
              </w:rPr>
              <w:t>553,500</w:t>
            </w:r>
          </w:p>
        </w:tc>
      </w:tr>
      <w:tr w:rsidR="005F2645" w:rsidRPr="00820E63" w14:paraId="6F00A79E" w14:textId="77777777" w:rsidTr="003E4334">
        <w:trPr>
          <w:jc w:val="both"/>
        </w:trPr>
        <w:tc>
          <w:tcPr>
            <w:tcW w:w="2310" w:type="pct"/>
            <w:shd w:val="clear" w:color="auto" w:fill="FFFFFF"/>
            <w:tcMar>
              <w:top w:w="40" w:type="dxa"/>
              <w:left w:w="200" w:type="dxa"/>
              <w:bottom w:w="40" w:type="dxa"/>
              <w:right w:w="200" w:type="dxa"/>
            </w:tcMar>
            <w:vAlign w:val="center"/>
          </w:tcPr>
          <w:p w14:paraId="2E1AE181" w14:textId="77777777" w:rsidR="005F2645" w:rsidRPr="00820E63" w:rsidRDefault="005F2645" w:rsidP="003E4334">
            <w:pPr>
              <w:jc w:val="center"/>
              <w:rPr>
                <w:rFonts w:cs="Times New Roman"/>
              </w:rPr>
            </w:pPr>
            <w:r w:rsidRPr="00820E63">
              <w:rPr>
                <w:rFonts w:eastAsia="Times New Roman" w:cs="Times New Roman"/>
                <w:sz w:val="22"/>
              </w:rPr>
              <w:t>125</w:t>
            </w:r>
          </w:p>
        </w:tc>
        <w:tc>
          <w:tcPr>
            <w:tcW w:w="2310" w:type="pct"/>
            <w:shd w:val="clear" w:color="auto" w:fill="FFFFFF"/>
            <w:tcMar>
              <w:top w:w="40" w:type="dxa"/>
              <w:left w:w="200" w:type="dxa"/>
              <w:bottom w:w="40" w:type="dxa"/>
              <w:right w:w="200" w:type="dxa"/>
            </w:tcMar>
            <w:vAlign w:val="center"/>
          </w:tcPr>
          <w:p w14:paraId="5849E5EF" w14:textId="77777777" w:rsidR="005F2645" w:rsidRPr="00820E63" w:rsidRDefault="005F2645" w:rsidP="003E4334">
            <w:pPr>
              <w:jc w:val="center"/>
              <w:rPr>
                <w:rFonts w:cs="Times New Roman"/>
              </w:rPr>
            </w:pPr>
            <w:r w:rsidRPr="00820E63">
              <w:rPr>
                <w:rFonts w:eastAsia="Times New Roman" w:cs="Times New Roman"/>
                <w:sz w:val="22"/>
              </w:rPr>
              <w:t>496,00</w:t>
            </w:r>
          </w:p>
        </w:tc>
        <w:tc>
          <w:tcPr>
            <w:tcW w:w="2310" w:type="pct"/>
            <w:shd w:val="clear" w:color="auto" w:fill="FFFFFF"/>
            <w:tcMar>
              <w:top w:w="40" w:type="dxa"/>
              <w:left w:w="200" w:type="dxa"/>
              <w:bottom w:w="40" w:type="dxa"/>
              <w:right w:w="200" w:type="dxa"/>
            </w:tcMar>
            <w:vAlign w:val="center"/>
          </w:tcPr>
          <w:p w14:paraId="2606D406" w14:textId="77777777" w:rsidR="005F2645" w:rsidRPr="00820E63" w:rsidRDefault="005F2645" w:rsidP="003E4334">
            <w:pPr>
              <w:jc w:val="center"/>
              <w:rPr>
                <w:rFonts w:cs="Times New Roman"/>
              </w:rPr>
            </w:pPr>
            <w:r w:rsidRPr="00820E63">
              <w:rPr>
                <w:rFonts w:eastAsia="Times New Roman" w:cs="Times New Roman"/>
                <w:sz w:val="22"/>
              </w:rPr>
              <w:t>62,000</w:t>
            </w:r>
          </w:p>
        </w:tc>
      </w:tr>
      <w:tr w:rsidR="005F2645" w:rsidRPr="00820E63" w14:paraId="2819EAD3" w14:textId="77777777" w:rsidTr="003E4334">
        <w:trPr>
          <w:jc w:val="both"/>
        </w:trPr>
        <w:tc>
          <w:tcPr>
            <w:tcW w:w="2310" w:type="pct"/>
            <w:shd w:val="clear" w:color="auto" w:fill="FFFFFF"/>
            <w:tcMar>
              <w:top w:w="40" w:type="dxa"/>
              <w:left w:w="200" w:type="dxa"/>
              <w:bottom w:w="40" w:type="dxa"/>
              <w:right w:w="200" w:type="dxa"/>
            </w:tcMar>
            <w:vAlign w:val="center"/>
          </w:tcPr>
          <w:p w14:paraId="072B5682" w14:textId="77777777" w:rsidR="005F2645" w:rsidRPr="00820E63" w:rsidRDefault="005F2645" w:rsidP="003E4334">
            <w:pPr>
              <w:jc w:val="center"/>
              <w:rPr>
                <w:rFonts w:cs="Times New Roman"/>
              </w:rPr>
            </w:pPr>
            <w:r w:rsidRPr="00820E63">
              <w:rPr>
                <w:rFonts w:eastAsia="Times New Roman" w:cs="Times New Roman"/>
                <w:sz w:val="22"/>
              </w:rPr>
              <w:t>133</w:t>
            </w:r>
          </w:p>
        </w:tc>
        <w:tc>
          <w:tcPr>
            <w:tcW w:w="2310" w:type="pct"/>
            <w:shd w:val="clear" w:color="auto" w:fill="FFFFFF"/>
            <w:tcMar>
              <w:top w:w="40" w:type="dxa"/>
              <w:left w:w="200" w:type="dxa"/>
              <w:bottom w:w="40" w:type="dxa"/>
              <w:right w:w="200" w:type="dxa"/>
            </w:tcMar>
            <w:vAlign w:val="center"/>
          </w:tcPr>
          <w:p w14:paraId="24A26151" w14:textId="77777777" w:rsidR="005F2645" w:rsidRPr="00820E63" w:rsidRDefault="005F2645" w:rsidP="003E4334">
            <w:pPr>
              <w:jc w:val="center"/>
              <w:rPr>
                <w:rFonts w:cs="Times New Roman"/>
              </w:rPr>
            </w:pPr>
            <w:r w:rsidRPr="00820E63">
              <w:rPr>
                <w:rFonts w:eastAsia="Times New Roman" w:cs="Times New Roman"/>
                <w:sz w:val="22"/>
              </w:rPr>
              <w:t>1202,00</w:t>
            </w:r>
          </w:p>
        </w:tc>
        <w:tc>
          <w:tcPr>
            <w:tcW w:w="2310" w:type="pct"/>
            <w:shd w:val="clear" w:color="auto" w:fill="FFFFFF"/>
            <w:tcMar>
              <w:top w:w="40" w:type="dxa"/>
              <w:left w:w="200" w:type="dxa"/>
              <w:bottom w:w="40" w:type="dxa"/>
              <w:right w:w="200" w:type="dxa"/>
            </w:tcMar>
            <w:vAlign w:val="center"/>
          </w:tcPr>
          <w:p w14:paraId="047C1AB9" w14:textId="77777777" w:rsidR="005F2645" w:rsidRPr="00820E63" w:rsidRDefault="005F2645" w:rsidP="003E4334">
            <w:pPr>
              <w:jc w:val="center"/>
              <w:rPr>
                <w:rFonts w:cs="Times New Roman"/>
              </w:rPr>
            </w:pPr>
            <w:r w:rsidRPr="00820E63">
              <w:rPr>
                <w:rFonts w:eastAsia="Times New Roman" w:cs="Times New Roman"/>
                <w:sz w:val="22"/>
              </w:rPr>
              <w:t>159,866</w:t>
            </w:r>
          </w:p>
        </w:tc>
      </w:tr>
      <w:tr w:rsidR="005F2645" w:rsidRPr="00820E63" w14:paraId="0D33CE5A" w14:textId="77777777" w:rsidTr="003E4334">
        <w:trPr>
          <w:jc w:val="both"/>
        </w:trPr>
        <w:tc>
          <w:tcPr>
            <w:tcW w:w="2310" w:type="pct"/>
            <w:shd w:val="clear" w:color="auto" w:fill="FFFFFF"/>
            <w:tcMar>
              <w:top w:w="40" w:type="dxa"/>
              <w:left w:w="200" w:type="dxa"/>
              <w:bottom w:w="40" w:type="dxa"/>
              <w:right w:w="200" w:type="dxa"/>
            </w:tcMar>
            <w:vAlign w:val="center"/>
          </w:tcPr>
          <w:p w14:paraId="05525C4D" w14:textId="77777777" w:rsidR="005F2645" w:rsidRPr="00820E63" w:rsidRDefault="005F2645" w:rsidP="003E4334">
            <w:pPr>
              <w:jc w:val="center"/>
              <w:rPr>
                <w:rFonts w:cs="Times New Roman"/>
              </w:rPr>
            </w:pPr>
            <w:r w:rsidRPr="00820E63">
              <w:rPr>
                <w:rFonts w:eastAsia="Times New Roman" w:cs="Times New Roman"/>
                <w:sz w:val="22"/>
              </w:rPr>
              <w:t>146</w:t>
            </w:r>
          </w:p>
        </w:tc>
        <w:tc>
          <w:tcPr>
            <w:tcW w:w="2310" w:type="pct"/>
            <w:shd w:val="clear" w:color="auto" w:fill="FFFFFF"/>
            <w:tcMar>
              <w:top w:w="40" w:type="dxa"/>
              <w:left w:w="200" w:type="dxa"/>
              <w:bottom w:w="40" w:type="dxa"/>
              <w:right w:w="200" w:type="dxa"/>
            </w:tcMar>
            <w:vAlign w:val="center"/>
          </w:tcPr>
          <w:p w14:paraId="43AB9990" w14:textId="77777777" w:rsidR="005F2645" w:rsidRPr="00820E63" w:rsidRDefault="005F2645" w:rsidP="003E4334">
            <w:pPr>
              <w:jc w:val="center"/>
              <w:rPr>
                <w:rFonts w:cs="Times New Roman"/>
              </w:rPr>
            </w:pPr>
            <w:r w:rsidRPr="00820E63">
              <w:rPr>
                <w:rFonts w:eastAsia="Times New Roman" w:cs="Times New Roman"/>
                <w:sz w:val="22"/>
              </w:rPr>
              <w:t>168,00</w:t>
            </w:r>
          </w:p>
        </w:tc>
        <w:tc>
          <w:tcPr>
            <w:tcW w:w="2310" w:type="pct"/>
            <w:shd w:val="clear" w:color="auto" w:fill="FFFFFF"/>
            <w:tcMar>
              <w:top w:w="40" w:type="dxa"/>
              <w:left w:w="200" w:type="dxa"/>
              <w:bottom w:w="40" w:type="dxa"/>
              <w:right w:w="200" w:type="dxa"/>
            </w:tcMar>
            <w:vAlign w:val="center"/>
          </w:tcPr>
          <w:p w14:paraId="292F0DDE" w14:textId="77777777" w:rsidR="005F2645" w:rsidRPr="00820E63" w:rsidRDefault="005F2645" w:rsidP="003E4334">
            <w:pPr>
              <w:jc w:val="center"/>
              <w:rPr>
                <w:rFonts w:cs="Times New Roman"/>
              </w:rPr>
            </w:pPr>
            <w:r w:rsidRPr="00820E63">
              <w:rPr>
                <w:rFonts w:eastAsia="Times New Roman" w:cs="Times New Roman"/>
                <w:sz w:val="22"/>
              </w:rPr>
              <w:t>24,528</w:t>
            </w:r>
          </w:p>
        </w:tc>
      </w:tr>
      <w:tr w:rsidR="005F2645" w:rsidRPr="00820E63" w14:paraId="00D3E3BC" w14:textId="77777777" w:rsidTr="003E4334">
        <w:trPr>
          <w:jc w:val="both"/>
        </w:trPr>
        <w:tc>
          <w:tcPr>
            <w:tcW w:w="2310" w:type="pct"/>
            <w:shd w:val="clear" w:color="auto" w:fill="FFFFFF"/>
            <w:tcMar>
              <w:top w:w="40" w:type="dxa"/>
              <w:left w:w="200" w:type="dxa"/>
              <w:bottom w:w="40" w:type="dxa"/>
              <w:right w:w="200" w:type="dxa"/>
            </w:tcMar>
            <w:vAlign w:val="center"/>
          </w:tcPr>
          <w:p w14:paraId="177FF7DD" w14:textId="77777777" w:rsidR="005F2645" w:rsidRPr="00820E63" w:rsidRDefault="005F2645" w:rsidP="003E4334">
            <w:pPr>
              <w:jc w:val="center"/>
              <w:rPr>
                <w:rFonts w:cs="Times New Roman"/>
              </w:rPr>
            </w:pPr>
            <w:r w:rsidRPr="00820E63">
              <w:rPr>
                <w:rFonts w:eastAsia="Times New Roman" w:cs="Times New Roman"/>
                <w:sz w:val="22"/>
              </w:rPr>
              <w:t>159</w:t>
            </w:r>
          </w:p>
        </w:tc>
        <w:tc>
          <w:tcPr>
            <w:tcW w:w="2310" w:type="pct"/>
            <w:shd w:val="clear" w:color="auto" w:fill="FFFFFF"/>
            <w:tcMar>
              <w:top w:w="40" w:type="dxa"/>
              <w:left w:w="200" w:type="dxa"/>
              <w:bottom w:w="40" w:type="dxa"/>
              <w:right w:w="200" w:type="dxa"/>
            </w:tcMar>
            <w:vAlign w:val="center"/>
          </w:tcPr>
          <w:p w14:paraId="2354905C" w14:textId="77777777" w:rsidR="005F2645" w:rsidRPr="00820E63" w:rsidRDefault="005F2645" w:rsidP="003E4334">
            <w:pPr>
              <w:jc w:val="center"/>
              <w:rPr>
                <w:rFonts w:cs="Times New Roman"/>
              </w:rPr>
            </w:pPr>
            <w:r w:rsidRPr="00820E63">
              <w:rPr>
                <w:rFonts w:eastAsia="Times New Roman" w:cs="Times New Roman"/>
                <w:sz w:val="22"/>
              </w:rPr>
              <w:t>3579,00</w:t>
            </w:r>
          </w:p>
        </w:tc>
        <w:tc>
          <w:tcPr>
            <w:tcW w:w="2310" w:type="pct"/>
            <w:shd w:val="clear" w:color="auto" w:fill="FFFFFF"/>
            <w:tcMar>
              <w:top w:w="40" w:type="dxa"/>
              <w:left w:w="200" w:type="dxa"/>
              <w:bottom w:w="40" w:type="dxa"/>
              <w:right w:w="200" w:type="dxa"/>
            </w:tcMar>
            <w:vAlign w:val="center"/>
          </w:tcPr>
          <w:p w14:paraId="7E32E04D" w14:textId="77777777" w:rsidR="005F2645" w:rsidRPr="00820E63" w:rsidRDefault="005F2645" w:rsidP="003E4334">
            <w:pPr>
              <w:jc w:val="center"/>
              <w:rPr>
                <w:rFonts w:cs="Times New Roman"/>
              </w:rPr>
            </w:pPr>
            <w:r w:rsidRPr="00820E63">
              <w:rPr>
                <w:rFonts w:eastAsia="Times New Roman" w:cs="Times New Roman"/>
                <w:sz w:val="22"/>
              </w:rPr>
              <w:t>569,061</w:t>
            </w:r>
          </w:p>
        </w:tc>
      </w:tr>
      <w:tr w:rsidR="005F2645" w:rsidRPr="00820E63" w14:paraId="6FAA5B1E" w14:textId="77777777" w:rsidTr="003E4334">
        <w:trPr>
          <w:jc w:val="both"/>
        </w:trPr>
        <w:tc>
          <w:tcPr>
            <w:tcW w:w="2310" w:type="pct"/>
            <w:shd w:val="clear" w:color="auto" w:fill="FFFFFF"/>
            <w:tcMar>
              <w:top w:w="40" w:type="dxa"/>
              <w:left w:w="200" w:type="dxa"/>
              <w:bottom w:w="40" w:type="dxa"/>
              <w:right w:w="200" w:type="dxa"/>
            </w:tcMar>
            <w:vAlign w:val="center"/>
          </w:tcPr>
          <w:p w14:paraId="5BD45D37" w14:textId="77777777" w:rsidR="005F2645" w:rsidRPr="00820E63" w:rsidRDefault="005F2645" w:rsidP="003E4334">
            <w:pPr>
              <w:jc w:val="center"/>
              <w:rPr>
                <w:rFonts w:cs="Times New Roman"/>
              </w:rPr>
            </w:pPr>
            <w:r w:rsidRPr="00820E63">
              <w:rPr>
                <w:rFonts w:eastAsia="Times New Roman" w:cs="Times New Roman"/>
                <w:sz w:val="22"/>
              </w:rPr>
              <w:t>219</w:t>
            </w:r>
          </w:p>
        </w:tc>
        <w:tc>
          <w:tcPr>
            <w:tcW w:w="2310" w:type="pct"/>
            <w:shd w:val="clear" w:color="auto" w:fill="FFFFFF"/>
            <w:tcMar>
              <w:top w:w="40" w:type="dxa"/>
              <w:left w:w="200" w:type="dxa"/>
              <w:bottom w:w="40" w:type="dxa"/>
              <w:right w:w="200" w:type="dxa"/>
            </w:tcMar>
            <w:vAlign w:val="center"/>
          </w:tcPr>
          <w:p w14:paraId="7D08F07A" w14:textId="77777777" w:rsidR="005F2645" w:rsidRPr="00820E63" w:rsidRDefault="005F2645" w:rsidP="003E4334">
            <w:pPr>
              <w:jc w:val="center"/>
              <w:rPr>
                <w:rFonts w:cs="Times New Roman"/>
              </w:rPr>
            </w:pPr>
            <w:r w:rsidRPr="00820E63">
              <w:rPr>
                <w:rFonts w:eastAsia="Times New Roman" w:cs="Times New Roman"/>
                <w:sz w:val="22"/>
              </w:rPr>
              <w:t>1045,00</w:t>
            </w:r>
          </w:p>
        </w:tc>
        <w:tc>
          <w:tcPr>
            <w:tcW w:w="2310" w:type="pct"/>
            <w:shd w:val="clear" w:color="auto" w:fill="FFFFFF"/>
            <w:tcMar>
              <w:top w:w="40" w:type="dxa"/>
              <w:left w:w="200" w:type="dxa"/>
              <w:bottom w:w="40" w:type="dxa"/>
              <w:right w:w="200" w:type="dxa"/>
            </w:tcMar>
            <w:vAlign w:val="center"/>
          </w:tcPr>
          <w:p w14:paraId="5AFE7A65" w14:textId="77777777" w:rsidR="005F2645" w:rsidRPr="00820E63" w:rsidRDefault="005F2645" w:rsidP="003E4334">
            <w:pPr>
              <w:jc w:val="center"/>
              <w:rPr>
                <w:rFonts w:cs="Times New Roman"/>
              </w:rPr>
            </w:pPr>
            <w:r w:rsidRPr="00820E63">
              <w:rPr>
                <w:rFonts w:eastAsia="Times New Roman" w:cs="Times New Roman"/>
                <w:sz w:val="22"/>
              </w:rPr>
              <w:t>228,855</w:t>
            </w:r>
          </w:p>
        </w:tc>
      </w:tr>
      <w:tr w:rsidR="005F2645" w:rsidRPr="00820E63" w14:paraId="5B142D5F" w14:textId="77777777" w:rsidTr="003E4334">
        <w:trPr>
          <w:jc w:val="both"/>
        </w:trPr>
        <w:tc>
          <w:tcPr>
            <w:tcW w:w="2310" w:type="pct"/>
            <w:shd w:val="clear" w:color="auto" w:fill="FFFFFF"/>
            <w:tcMar>
              <w:top w:w="120" w:type="dxa"/>
              <w:left w:w="200" w:type="dxa"/>
              <w:bottom w:w="120" w:type="dxa"/>
              <w:right w:w="200" w:type="dxa"/>
            </w:tcMar>
            <w:vAlign w:val="center"/>
          </w:tcPr>
          <w:p w14:paraId="75767359" w14:textId="77777777" w:rsidR="005F2645" w:rsidRPr="00820E63" w:rsidRDefault="005F2645" w:rsidP="003E4334">
            <w:pPr>
              <w:jc w:val="center"/>
              <w:rPr>
                <w:rFonts w:cs="Times New Roman"/>
              </w:rPr>
            </w:pPr>
            <w:r w:rsidRPr="00820E63">
              <w:rPr>
                <w:rFonts w:eastAsia="Times New Roman" w:cs="Times New Roman"/>
                <w:i/>
                <w:sz w:val="22"/>
              </w:rPr>
              <w:t>Итого:</w:t>
            </w:r>
          </w:p>
        </w:tc>
        <w:tc>
          <w:tcPr>
            <w:tcW w:w="2310" w:type="pct"/>
            <w:shd w:val="clear" w:color="auto" w:fill="FFFFFF"/>
            <w:tcMar>
              <w:top w:w="120" w:type="dxa"/>
              <w:left w:w="200" w:type="dxa"/>
              <w:bottom w:w="120" w:type="dxa"/>
              <w:right w:w="200" w:type="dxa"/>
            </w:tcMar>
            <w:vAlign w:val="center"/>
          </w:tcPr>
          <w:p w14:paraId="5C341B6F" w14:textId="77777777" w:rsidR="005F2645" w:rsidRPr="00820E63" w:rsidRDefault="005F2645" w:rsidP="003E4334">
            <w:pPr>
              <w:jc w:val="center"/>
              <w:rPr>
                <w:rFonts w:cs="Times New Roman"/>
              </w:rPr>
            </w:pPr>
            <w:r w:rsidRPr="00820E63">
              <w:rPr>
                <w:rFonts w:eastAsia="Times New Roman" w:cs="Times New Roman"/>
                <w:i/>
                <w:sz w:val="22"/>
              </w:rPr>
              <w:t>22928,00</w:t>
            </w:r>
          </w:p>
        </w:tc>
        <w:tc>
          <w:tcPr>
            <w:tcW w:w="2310" w:type="pct"/>
            <w:shd w:val="clear" w:color="auto" w:fill="FFFFFF"/>
            <w:tcMar>
              <w:top w:w="120" w:type="dxa"/>
              <w:left w:w="200" w:type="dxa"/>
              <w:bottom w:w="120" w:type="dxa"/>
              <w:right w:w="200" w:type="dxa"/>
            </w:tcMar>
            <w:vAlign w:val="center"/>
          </w:tcPr>
          <w:p w14:paraId="560D6623" w14:textId="77777777" w:rsidR="005F2645" w:rsidRPr="00820E63" w:rsidRDefault="005F2645" w:rsidP="003E4334">
            <w:pPr>
              <w:jc w:val="center"/>
              <w:rPr>
                <w:rFonts w:cs="Times New Roman"/>
              </w:rPr>
            </w:pPr>
            <w:r w:rsidRPr="00820E63">
              <w:rPr>
                <w:rFonts w:eastAsia="Times New Roman" w:cs="Times New Roman"/>
                <w:i/>
                <w:sz w:val="22"/>
              </w:rPr>
              <w:t>2326,706</w:t>
            </w:r>
          </w:p>
        </w:tc>
      </w:tr>
      <w:tr w:rsidR="005F2645" w:rsidRPr="00820E63" w14:paraId="5B377948" w14:textId="77777777" w:rsidTr="003E4334">
        <w:trPr>
          <w:jc w:val="both"/>
        </w:trPr>
        <w:tc>
          <w:tcPr>
            <w:tcW w:w="2310" w:type="pct"/>
            <w:shd w:val="clear" w:color="auto" w:fill="F2F2F2"/>
            <w:tcMar>
              <w:top w:w="120" w:type="dxa"/>
              <w:left w:w="200" w:type="dxa"/>
              <w:bottom w:w="120" w:type="dxa"/>
              <w:right w:w="200" w:type="dxa"/>
            </w:tcMar>
            <w:vAlign w:val="center"/>
          </w:tcPr>
          <w:p w14:paraId="301D7B7E" w14:textId="77777777" w:rsidR="005F2645" w:rsidRPr="00820E63" w:rsidRDefault="005F2645" w:rsidP="003E4334">
            <w:pPr>
              <w:jc w:val="center"/>
              <w:rPr>
                <w:rFonts w:cs="Times New Roman"/>
              </w:rPr>
            </w:pPr>
            <w:r w:rsidRPr="00820E63">
              <w:rPr>
                <w:rFonts w:eastAsia="Times New Roman" w:cs="Times New Roman"/>
                <w:sz w:val="22"/>
              </w:rPr>
              <w:t>Всего</w:t>
            </w:r>
          </w:p>
        </w:tc>
        <w:tc>
          <w:tcPr>
            <w:tcW w:w="2310" w:type="pct"/>
            <w:shd w:val="clear" w:color="auto" w:fill="F2F2F2"/>
            <w:tcMar>
              <w:top w:w="120" w:type="dxa"/>
              <w:left w:w="200" w:type="dxa"/>
              <w:bottom w:w="120" w:type="dxa"/>
              <w:right w:w="200" w:type="dxa"/>
            </w:tcMar>
            <w:vAlign w:val="center"/>
          </w:tcPr>
          <w:p w14:paraId="76174C6A" w14:textId="77777777" w:rsidR="005F2645" w:rsidRPr="00820E63" w:rsidRDefault="005F2645" w:rsidP="003E4334">
            <w:pPr>
              <w:jc w:val="center"/>
              <w:rPr>
                <w:rFonts w:cs="Times New Roman"/>
              </w:rPr>
            </w:pPr>
            <w:r w:rsidRPr="00820E63">
              <w:rPr>
                <w:rFonts w:eastAsia="Times New Roman" w:cs="Times New Roman"/>
                <w:sz w:val="22"/>
              </w:rPr>
              <w:t>69598,00</w:t>
            </w:r>
          </w:p>
        </w:tc>
        <w:tc>
          <w:tcPr>
            <w:tcW w:w="2310" w:type="pct"/>
            <w:shd w:val="clear" w:color="auto" w:fill="F2F2F2"/>
            <w:tcMar>
              <w:top w:w="120" w:type="dxa"/>
              <w:left w:w="200" w:type="dxa"/>
              <w:bottom w:w="120" w:type="dxa"/>
              <w:right w:w="200" w:type="dxa"/>
            </w:tcMar>
            <w:vAlign w:val="center"/>
          </w:tcPr>
          <w:p w14:paraId="76DB6ED3" w14:textId="77777777" w:rsidR="005F2645" w:rsidRPr="00820E63" w:rsidRDefault="005F2645" w:rsidP="003E4334">
            <w:pPr>
              <w:jc w:val="center"/>
              <w:rPr>
                <w:rFonts w:cs="Times New Roman"/>
              </w:rPr>
            </w:pPr>
            <w:r w:rsidRPr="00820E63">
              <w:rPr>
                <w:rFonts w:eastAsia="Times New Roman" w:cs="Times New Roman"/>
                <w:sz w:val="22"/>
              </w:rPr>
              <w:t>8837,047</w:t>
            </w:r>
          </w:p>
        </w:tc>
      </w:tr>
    </w:tbl>
    <w:p w14:paraId="7A3496E5" w14:textId="77777777" w:rsidR="00BF42A8" w:rsidRPr="00820E63" w:rsidRDefault="00BF42A8" w:rsidP="00BF42A8">
      <w:pPr>
        <w:pStyle w:val="a1"/>
        <w:ind w:firstLine="709"/>
        <w:jc w:val="both"/>
        <w:rPr>
          <w:rFonts w:cs="Times New Roman"/>
          <w:lang w:val="en-US"/>
        </w:rPr>
      </w:pPr>
    </w:p>
    <w:p w14:paraId="4E8DC3EE" w14:textId="77777777" w:rsidR="004F0FAC" w:rsidRPr="00820E63" w:rsidRDefault="004F0FAC" w:rsidP="00BF42A8">
      <w:pPr>
        <w:pStyle w:val="a1"/>
        <w:ind w:firstLine="709"/>
        <w:jc w:val="both"/>
        <w:rPr>
          <w:rFonts w:cs="Times New Roman"/>
          <w:lang w:val="en-US"/>
        </w:rPr>
      </w:pPr>
    </w:p>
    <w:p w14:paraId="2FA25B4D" w14:textId="77777777" w:rsidR="00BF42A8" w:rsidRPr="00820E63" w:rsidRDefault="00BF42A8" w:rsidP="00BF42A8">
      <w:pPr>
        <w:pStyle w:val="a1"/>
        <w:jc w:val="center"/>
        <w:rPr>
          <w:rFonts w:cs="Times New Roman"/>
          <w:lang w:val="en-US"/>
        </w:rPr>
      </w:pPr>
    </w:p>
    <w:p w14:paraId="02956AA6" w14:textId="77777777" w:rsidR="001F59CB" w:rsidRPr="00820E63" w:rsidRDefault="00BF42A8">
      <w:pPr>
        <w:spacing w:before="400" w:after="200"/>
        <w:rPr>
          <w:rFonts w:cs="Times New Roman"/>
        </w:rPr>
      </w:pPr>
      <w:r w:rsidRPr="00820E63">
        <w:rPr>
          <w:rFonts w:cs="Times New Roman"/>
          <w:b/>
        </w:rPr>
        <w:t xml:space="preserve">Таблица 1.3.3.3 - Способы прокладки тепловых сетей в зоне деятельности </w:t>
      </w:r>
      <w:r w:rsidR="002203B9" w:rsidRPr="00820E63">
        <w:rPr>
          <w:rFonts w:cs="Times New Roman"/>
          <w:b/>
        </w:rPr>
        <w:t>МУП «ОЭТС»</w:t>
      </w:r>
    </w:p>
    <w:tbl>
      <w:tblPr>
        <w:tblStyle w:val="a6"/>
        <w:tblW w:w="5000" w:type="pct"/>
        <w:jc w:val="center"/>
        <w:tblLook w:val="04A0" w:firstRow="1" w:lastRow="0" w:firstColumn="1" w:lastColumn="0" w:noHBand="0" w:noVBand="1"/>
      </w:tblPr>
      <w:tblGrid>
        <w:gridCol w:w="2591"/>
        <w:gridCol w:w="2590"/>
        <w:gridCol w:w="2248"/>
        <w:gridCol w:w="1916"/>
      </w:tblGrid>
      <w:tr w:rsidR="005F2645" w:rsidRPr="00820E63" w14:paraId="507F7FBC" w14:textId="77777777" w:rsidTr="005F2645">
        <w:trPr>
          <w:jc w:val="center"/>
        </w:trPr>
        <w:tc>
          <w:tcPr>
            <w:tcW w:w="1386" w:type="pct"/>
            <w:vMerge w:val="restart"/>
            <w:shd w:val="clear" w:color="auto" w:fill="F2F2F2"/>
            <w:tcMar>
              <w:top w:w="120" w:type="dxa"/>
              <w:left w:w="200" w:type="dxa"/>
              <w:bottom w:w="120" w:type="dxa"/>
              <w:right w:w="200" w:type="dxa"/>
            </w:tcMar>
            <w:vAlign w:val="center"/>
          </w:tcPr>
          <w:p w14:paraId="39291555" w14:textId="77777777" w:rsidR="005F2645" w:rsidRPr="00820E63" w:rsidRDefault="005F2645" w:rsidP="003E4334">
            <w:pPr>
              <w:jc w:val="center"/>
              <w:rPr>
                <w:rFonts w:cs="Times New Roman"/>
              </w:rPr>
            </w:pPr>
            <w:r w:rsidRPr="00820E63">
              <w:rPr>
                <w:rFonts w:eastAsia="Times New Roman" w:cs="Times New Roman"/>
                <w:sz w:val="22"/>
              </w:rPr>
              <w:t>Способ прокладки</w:t>
            </w:r>
          </w:p>
        </w:tc>
        <w:tc>
          <w:tcPr>
            <w:tcW w:w="2589" w:type="pct"/>
            <w:gridSpan w:val="2"/>
            <w:shd w:val="clear" w:color="auto" w:fill="F2F2F2"/>
            <w:tcMar>
              <w:top w:w="120" w:type="dxa"/>
              <w:left w:w="200" w:type="dxa"/>
              <w:bottom w:w="120" w:type="dxa"/>
              <w:right w:w="200" w:type="dxa"/>
            </w:tcMar>
            <w:vAlign w:val="center"/>
          </w:tcPr>
          <w:p w14:paraId="78242C1A" w14:textId="77777777" w:rsidR="005F2645" w:rsidRPr="00820E63" w:rsidRDefault="005F2645" w:rsidP="003E4334">
            <w:pPr>
              <w:jc w:val="center"/>
              <w:rPr>
                <w:rFonts w:cs="Times New Roman"/>
                <w:lang w:val="ru-RU"/>
              </w:rPr>
            </w:pPr>
            <w:r w:rsidRPr="00820E63">
              <w:rPr>
                <w:rFonts w:eastAsia="Times New Roman" w:cs="Times New Roman"/>
                <w:sz w:val="22"/>
                <w:lang w:val="ru-RU"/>
              </w:rPr>
              <w:t>Протяженность трубопроводов в однотрубном исчислении, м</w:t>
            </w:r>
          </w:p>
        </w:tc>
        <w:tc>
          <w:tcPr>
            <w:tcW w:w="1025" w:type="pct"/>
            <w:vMerge w:val="restart"/>
            <w:shd w:val="clear" w:color="auto" w:fill="F2F2F2"/>
            <w:tcMar>
              <w:top w:w="120" w:type="dxa"/>
              <w:left w:w="200" w:type="dxa"/>
              <w:bottom w:w="120" w:type="dxa"/>
              <w:right w:w="200" w:type="dxa"/>
            </w:tcMar>
            <w:vAlign w:val="center"/>
          </w:tcPr>
          <w:p w14:paraId="1EBCEA91" w14:textId="77777777" w:rsidR="005F2645" w:rsidRPr="00820E63" w:rsidRDefault="005F2645" w:rsidP="003E4334">
            <w:pPr>
              <w:jc w:val="center"/>
              <w:rPr>
                <w:rFonts w:cs="Times New Roman"/>
              </w:rPr>
            </w:pPr>
            <w:r w:rsidRPr="00820E63">
              <w:rPr>
                <w:rFonts w:eastAsia="Times New Roman" w:cs="Times New Roman"/>
                <w:sz w:val="22"/>
              </w:rPr>
              <w:t>Материальная характеристика, м2</w:t>
            </w:r>
          </w:p>
        </w:tc>
      </w:tr>
      <w:tr w:rsidR="005F2645" w:rsidRPr="00820E63" w14:paraId="6E4BC9A6" w14:textId="77777777" w:rsidTr="005F2645">
        <w:trPr>
          <w:jc w:val="center"/>
        </w:trPr>
        <w:tc>
          <w:tcPr>
            <w:tcW w:w="1386" w:type="pct"/>
            <w:vMerge/>
          </w:tcPr>
          <w:p w14:paraId="46543EF1" w14:textId="77777777" w:rsidR="005F2645" w:rsidRPr="00820E63" w:rsidRDefault="005F2645" w:rsidP="003E4334">
            <w:pPr>
              <w:rPr>
                <w:rFonts w:cs="Times New Roman"/>
              </w:rPr>
            </w:pPr>
          </w:p>
        </w:tc>
        <w:tc>
          <w:tcPr>
            <w:tcW w:w="1386" w:type="pct"/>
            <w:shd w:val="clear" w:color="auto" w:fill="F2F2F2"/>
            <w:tcMar>
              <w:top w:w="120" w:type="dxa"/>
              <w:left w:w="200" w:type="dxa"/>
              <w:bottom w:w="120" w:type="dxa"/>
              <w:right w:w="200" w:type="dxa"/>
            </w:tcMar>
            <w:vAlign w:val="center"/>
          </w:tcPr>
          <w:p w14:paraId="28FF6FC1" w14:textId="77777777" w:rsidR="005F2645" w:rsidRPr="00820E63" w:rsidRDefault="005F2645" w:rsidP="003E4334">
            <w:pPr>
              <w:jc w:val="center"/>
              <w:rPr>
                <w:rFonts w:cs="Times New Roman"/>
              </w:rPr>
            </w:pPr>
            <w:r w:rsidRPr="00820E63">
              <w:rPr>
                <w:rFonts w:eastAsia="Times New Roman" w:cs="Times New Roman"/>
                <w:sz w:val="22"/>
              </w:rPr>
              <w:t>Магистральные</w:t>
            </w:r>
          </w:p>
        </w:tc>
        <w:tc>
          <w:tcPr>
            <w:tcW w:w="1203" w:type="pct"/>
            <w:shd w:val="clear" w:color="auto" w:fill="F2F2F2"/>
            <w:tcMar>
              <w:top w:w="120" w:type="dxa"/>
              <w:left w:w="200" w:type="dxa"/>
              <w:bottom w:w="120" w:type="dxa"/>
              <w:right w:w="200" w:type="dxa"/>
            </w:tcMar>
            <w:vAlign w:val="center"/>
          </w:tcPr>
          <w:p w14:paraId="6A6F0E89" w14:textId="77777777" w:rsidR="005F2645" w:rsidRPr="00820E63" w:rsidRDefault="005F2645" w:rsidP="003E4334">
            <w:pPr>
              <w:jc w:val="center"/>
              <w:rPr>
                <w:rFonts w:cs="Times New Roman"/>
              </w:rPr>
            </w:pPr>
            <w:r w:rsidRPr="00820E63">
              <w:rPr>
                <w:rFonts w:eastAsia="Times New Roman" w:cs="Times New Roman"/>
                <w:sz w:val="22"/>
              </w:rPr>
              <w:t>Распределительные</w:t>
            </w:r>
          </w:p>
        </w:tc>
        <w:tc>
          <w:tcPr>
            <w:tcW w:w="1025" w:type="pct"/>
            <w:vMerge/>
          </w:tcPr>
          <w:p w14:paraId="418D8C4A" w14:textId="77777777" w:rsidR="005F2645" w:rsidRPr="00820E63" w:rsidRDefault="005F2645" w:rsidP="003E4334">
            <w:pPr>
              <w:rPr>
                <w:rFonts w:cs="Times New Roman"/>
              </w:rPr>
            </w:pPr>
          </w:p>
        </w:tc>
      </w:tr>
      <w:tr w:rsidR="005F2645" w:rsidRPr="00820E63" w14:paraId="173CE9B0" w14:textId="77777777" w:rsidTr="005F2645">
        <w:trPr>
          <w:jc w:val="center"/>
        </w:trPr>
        <w:tc>
          <w:tcPr>
            <w:tcW w:w="5000" w:type="pct"/>
            <w:gridSpan w:val="4"/>
            <w:shd w:val="clear" w:color="auto" w:fill="DEEAF6"/>
            <w:tcMar>
              <w:top w:w="40" w:type="dxa"/>
              <w:left w:w="160" w:type="dxa"/>
              <w:bottom w:w="40" w:type="dxa"/>
              <w:right w:w="200" w:type="dxa"/>
            </w:tcMar>
            <w:vAlign w:val="center"/>
          </w:tcPr>
          <w:p w14:paraId="6C83CC2E" w14:textId="77777777" w:rsidR="005F2645" w:rsidRPr="00820E63" w:rsidRDefault="005F2645" w:rsidP="003E4334">
            <w:pPr>
              <w:jc w:val="center"/>
              <w:rPr>
                <w:rFonts w:cs="Times New Roman"/>
              </w:rPr>
            </w:pPr>
            <w:r w:rsidRPr="00820E63">
              <w:rPr>
                <w:rFonts w:eastAsia="Times New Roman" w:cs="Times New Roman"/>
                <w:sz w:val="22"/>
              </w:rPr>
              <w:t>МУП «ОЭТС»</w:t>
            </w:r>
          </w:p>
        </w:tc>
      </w:tr>
      <w:tr w:rsidR="005F2645" w:rsidRPr="00820E63" w14:paraId="11597803" w14:textId="77777777" w:rsidTr="005F2645">
        <w:trPr>
          <w:jc w:val="center"/>
        </w:trPr>
        <w:tc>
          <w:tcPr>
            <w:tcW w:w="1386" w:type="pct"/>
            <w:shd w:val="clear" w:color="auto" w:fill="FFFFFF"/>
            <w:tcMar>
              <w:top w:w="40" w:type="dxa"/>
              <w:left w:w="200" w:type="dxa"/>
              <w:bottom w:w="40" w:type="dxa"/>
              <w:right w:w="200" w:type="dxa"/>
            </w:tcMar>
            <w:vAlign w:val="center"/>
          </w:tcPr>
          <w:p w14:paraId="16DDCAD9" w14:textId="77777777" w:rsidR="005F2645" w:rsidRPr="00820E63" w:rsidRDefault="005F2645" w:rsidP="003E4334">
            <w:pPr>
              <w:rPr>
                <w:rFonts w:cs="Times New Roman"/>
              </w:rPr>
            </w:pPr>
            <w:r w:rsidRPr="00820E63">
              <w:rPr>
                <w:rFonts w:eastAsia="Times New Roman" w:cs="Times New Roman"/>
                <w:sz w:val="22"/>
              </w:rPr>
              <w:t>Надземная</w:t>
            </w:r>
          </w:p>
        </w:tc>
        <w:tc>
          <w:tcPr>
            <w:tcW w:w="1386" w:type="pct"/>
            <w:shd w:val="clear" w:color="auto" w:fill="FFFFFF"/>
            <w:tcMar>
              <w:top w:w="40" w:type="dxa"/>
              <w:left w:w="200" w:type="dxa"/>
              <w:bottom w:w="40" w:type="dxa"/>
              <w:right w:w="200" w:type="dxa"/>
            </w:tcMar>
            <w:vAlign w:val="center"/>
          </w:tcPr>
          <w:p w14:paraId="55BBAC5D" w14:textId="77777777" w:rsidR="005F2645" w:rsidRPr="00820E63" w:rsidRDefault="005F2645" w:rsidP="003E4334">
            <w:pPr>
              <w:jc w:val="center"/>
              <w:rPr>
                <w:rFonts w:cs="Times New Roman"/>
              </w:rPr>
            </w:pPr>
            <w:r w:rsidRPr="00820E63">
              <w:rPr>
                <w:rFonts w:eastAsia="Times New Roman" w:cs="Times New Roman"/>
                <w:sz w:val="22"/>
              </w:rPr>
              <w:t>1062,00</w:t>
            </w:r>
          </w:p>
        </w:tc>
        <w:tc>
          <w:tcPr>
            <w:tcW w:w="1203" w:type="pct"/>
            <w:shd w:val="clear" w:color="auto" w:fill="FFFFFF"/>
            <w:tcMar>
              <w:top w:w="40" w:type="dxa"/>
              <w:left w:w="200" w:type="dxa"/>
              <w:bottom w:w="40" w:type="dxa"/>
              <w:right w:w="200" w:type="dxa"/>
            </w:tcMar>
            <w:vAlign w:val="center"/>
          </w:tcPr>
          <w:p w14:paraId="1BD05B35" w14:textId="77777777" w:rsidR="005F2645" w:rsidRPr="00820E63" w:rsidRDefault="005F2645" w:rsidP="003E4334">
            <w:pPr>
              <w:jc w:val="center"/>
              <w:rPr>
                <w:rFonts w:cs="Times New Roman"/>
              </w:rPr>
            </w:pPr>
            <w:r w:rsidRPr="00820E63">
              <w:rPr>
                <w:rFonts w:eastAsia="Times New Roman" w:cs="Times New Roman"/>
                <w:sz w:val="22"/>
              </w:rPr>
              <w:t>1268,00</w:t>
            </w:r>
          </w:p>
        </w:tc>
        <w:tc>
          <w:tcPr>
            <w:tcW w:w="1025" w:type="pct"/>
            <w:shd w:val="clear" w:color="auto" w:fill="FFFFFF"/>
            <w:tcMar>
              <w:top w:w="40" w:type="dxa"/>
              <w:left w:w="200" w:type="dxa"/>
              <w:bottom w:w="40" w:type="dxa"/>
              <w:right w:w="200" w:type="dxa"/>
            </w:tcMar>
            <w:vAlign w:val="center"/>
          </w:tcPr>
          <w:p w14:paraId="2347B78E" w14:textId="77777777" w:rsidR="005F2645" w:rsidRPr="00820E63" w:rsidRDefault="005F2645" w:rsidP="003E4334">
            <w:pPr>
              <w:jc w:val="center"/>
              <w:rPr>
                <w:rFonts w:cs="Times New Roman"/>
              </w:rPr>
            </w:pPr>
            <w:r w:rsidRPr="00820E63">
              <w:rPr>
                <w:rFonts w:eastAsia="Times New Roman" w:cs="Times New Roman"/>
                <w:sz w:val="22"/>
              </w:rPr>
              <w:t>633,952</w:t>
            </w:r>
          </w:p>
        </w:tc>
      </w:tr>
      <w:tr w:rsidR="005F2645" w:rsidRPr="00820E63" w14:paraId="4924CD76" w14:textId="77777777" w:rsidTr="005F2645">
        <w:trPr>
          <w:jc w:val="center"/>
        </w:trPr>
        <w:tc>
          <w:tcPr>
            <w:tcW w:w="1386" w:type="pct"/>
            <w:shd w:val="clear" w:color="auto" w:fill="FFFFFF"/>
            <w:tcMar>
              <w:top w:w="40" w:type="dxa"/>
              <w:left w:w="200" w:type="dxa"/>
              <w:bottom w:w="40" w:type="dxa"/>
              <w:right w:w="200" w:type="dxa"/>
            </w:tcMar>
            <w:vAlign w:val="center"/>
          </w:tcPr>
          <w:p w14:paraId="305DD220" w14:textId="77777777" w:rsidR="005F2645" w:rsidRPr="00820E63" w:rsidRDefault="005F2645" w:rsidP="003E4334">
            <w:pPr>
              <w:rPr>
                <w:rFonts w:cs="Times New Roman"/>
              </w:rPr>
            </w:pPr>
            <w:r w:rsidRPr="00820E63">
              <w:rPr>
                <w:rFonts w:eastAsia="Times New Roman" w:cs="Times New Roman"/>
                <w:sz w:val="22"/>
              </w:rPr>
              <w:t>Канальная</w:t>
            </w:r>
          </w:p>
        </w:tc>
        <w:tc>
          <w:tcPr>
            <w:tcW w:w="1386" w:type="pct"/>
            <w:shd w:val="clear" w:color="auto" w:fill="FFFFFF"/>
            <w:tcMar>
              <w:top w:w="40" w:type="dxa"/>
              <w:left w:w="200" w:type="dxa"/>
              <w:bottom w:w="40" w:type="dxa"/>
              <w:right w:w="200" w:type="dxa"/>
            </w:tcMar>
            <w:vAlign w:val="center"/>
          </w:tcPr>
          <w:p w14:paraId="1A52D099" w14:textId="77777777" w:rsidR="005F2645" w:rsidRPr="00820E63" w:rsidRDefault="005F2645" w:rsidP="003E4334">
            <w:pPr>
              <w:jc w:val="center"/>
              <w:rPr>
                <w:rFonts w:cs="Times New Roman"/>
              </w:rPr>
            </w:pPr>
            <w:r w:rsidRPr="00820E63">
              <w:rPr>
                <w:rFonts w:eastAsia="Times New Roman" w:cs="Times New Roman"/>
                <w:sz w:val="22"/>
              </w:rPr>
              <w:t>1460,00</w:t>
            </w:r>
          </w:p>
        </w:tc>
        <w:tc>
          <w:tcPr>
            <w:tcW w:w="1203" w:type="pct"/>
            <w:shd w:val="clear" w:color="auto" w:fill="FFFFFF"/>
            <w:tcMar>
              <w:top w:w="40" w:type="dxa"/>
              <w:left w:w="200" w:type="dxa"/>
              <w:bottom w:w="40" w:type="dxa"/>
              <w:right w:w="200" w:type="dxa"/>
            </w:tcMar>
            <w:vAlign w:val="center"/>
          </w:tcPr>
          <w:p w14:paraId="76192F2E" w14:textId="77777777" w:rsidR="005F2645" w:rsidRPr="00820E63" w:rsidRDefault="005F2645" w:rsidP="003E4334">
            <w:pPr>
              <w:jc w:val="center"/>
              <w:rPr>
                <w:rFonts w:cs="Times New Roman"/>
              </w:rPr>
            </w:pPr>
            <w:r w:rsidRPr="00820E63">
              <w:rPr>
                <w:rFonts w:eastAsia="Times New Roman" w:cs="Times New Roman"/>
                <w:sz w:val="22"/>
              </w:rPr>
              <w:t>68330,00</w:t>
            </w:r>
          </w:p>
        </w:tc>
        <w:tc>
          <w:tcPr>
            <w:tcW w:w="1025" w:type="pct"/>
            <w:shd w:val="clear" w:color="auto" w:fill="FFFFFF"/>
            <w:tcMar>
              <w:top w:w="40" w:type="dxa"/>
              <w:left w:w="200" w:type="dxa"/>
              <w:bottom w:w="40" w:type="dxa"/>
              <w:right w:w="200" w:type="dxa"/>
            </w:tcMar>
            <w:vAlign w:val="center"/>
          </w:tcPr>
          <w:p w14:paraId="3F34015B" w14:textId="77777777" w:rsidR="005F2645" w:rsidRPr="00820E63" w:rsidRDefault="005F2645" w:rsidP="003E4334">
            <w:pPr>
              <w:jc w:val="center"/>
              <w:rPr>
                <w:rFonts w:cs="Times New Roman"/>
              </w:rPr>
            </w:pPr>
            <w:r w:rsidRPr="00820E63">
              <w:rPr>
                <w:rFonts w:eastAsia="Times New Roman" w:cs="Times New Roman"/>
                <w:sz w:val="22"/>
              </w:rPr>
              <w:t>9205,294</w:t>
            </w:r>
          </w:p>
        </w:tc>
      </w:tr>
      <w:tr w:rsidR="005F2645" w:rsidRPr="00820E63" w14:paraId="32833477" w14:textId="77777777" w:rsidTr="005F2645">
        <w:trPr>
          <w:jc w:val="center"/>
        </w:trPr>
        <w:tc>
          <w:tcPr>
            <w:tcW w:w="1386" w:type="pct"/>
            <w:shd w:val="clear" w:color="auto" w:fill="FFFFFF"/>
            <w:tcMar>
              <w:top w:w="40" w:type="dxa"/>
              <w:left w:w="200" w:type="dxa"/>
              <w:bottom w:w="40" w:type="dxa"/>
              <w:right w:w="200" w:type="dxa"/>
            </w:tcMar>
            <w:vAlign w:val="center"/>
          </w:tcPr>
          <w:p w14:paraId="23EAF3B2" w14:textId="77777777" w:rsidR="005F2645" w:rsidRPr="00820E63" w:rsidRDefault="005F2645" w:rsidP="003E4334">
            <w:pPr>
              <w:rPr>
                <w:rFonts w:cs="Times New Roman"/>
              </w:rPr>
            </w:pPr>
            <w:r w:rsidRPr="00820E63">
              <w:rPr>
                <w:rFonts w:eastAsia="Times New Roman" w:cs="Times New Roman"/>
                <w:sz w:val="22"/>
              </w:rPr>
              <w:t>Непроходной канал</w:t>
            </w:r>
          </w:p>
        </w:tc>
        <w:tc>
          <w:tcPr>
            <w:tcW w:w="1386" w:type="pct"/>
            <w:shd w:val="clear" w:color="auto" w:fill="FFFFFF"/>
            <w:tcMar>
              <w:top w:w="40" w:type="dxa"/>
              <w:left w:w="200" w:type="dxa"/>
              <w:bottom w:w="40" w:type="dxa"/>
              <w:right w:w="200" w:type="dxa"/>
            </w:tcMar>
            <w:vAlign w:val="center"/>
          </w:tcPr>
          <w:p w14:paraId="0793C69D" w14:textId="77777777" w:rsidR="005F2645" w:rsidRPr="00820E63" w:rsidRDefault="005F2645" w:rsidP="003E4334">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B372B6F" w14:textId="77777777" w:rsidR="005F2645" w:rsidRPr="00820E63" w:rsidRDefault="005F2645" w:rsidP="003E4334">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E8A1638" w14:textId="77777777" w:rsidR="005F2645" w:rsidRPr="00820E63" w:rsidRDefault="005F2645" w:rsidP="003E4334">
            <w:pPr>
              <w:jc w:val="center"/>
              <w:rPr>
                <w:rFonts w:cs="Times New Roman"/>
              </w:rPr>
            </w:pPr>
            <w:r w:rsidRPr="00820E63">
              <w:rPr>
                <w:rFonts w:eastAsia="Times New Roman" w:cs="Times New Roman"/>
                <w:sz w:val="22"/>
              </w:rPr>
              <w:t>-</w:t>
            </w:r>
          </w:p>
        </w:tc>
      </w:tr>
      <w:tr w:rsidR="005F2645" w:rsidRPr="00820E63" w14:paraId="136718F0" w14:textId="77777777" w:rsidTr="005F2645">
        <w:trPr>
          <w:jc w:val="center"/>
        </w:trPr>
        <w:tc>
          <w:tcPr>
            <w:tcW w:w="1386" w:type="pct"/>
            <w:shd w:val="clear" w:color="auto" w:fill="FFFFFF"/>
            <w:tcMar>
              <w:top w:w="40" w:type="dxa"/>
              <w:left w:w="200" w:type="dxa"/>
              <w:bottom w:w="40" w:type="dxa"/>
              <w:right w:w="200" w:type="dxa"/>
            </w:tcMar>
            <w:vAlign w:val="center"/>
          </w:tcPr>
          <w:p w14:paraId="6E809610" w14:textId="77777777" w:rsidR="005F2645" w:rsidRPr="00820E63" w:rsidRDefault="005F2645" w:rsidP="003E4334">
            <w:pPr>
              <w:rPr>
                <w:rFonts w:cs="Times New Roman"/>
              </w:rPr>
            </w:pPr>
            <w:r w:rsidRPr="00820E63">
              <w:rPr>
                <w:rFonts w:eastAsia="Times New Roman" w:cs="Times New Roman"/>
                <w:sz w:val="22"/>
              </w:rPr>
              <w:t>Проходной канал</w:t>
            </w:r>
          </w:p>
        </w:tc>
        <w:tc>
          <w:tcPr>
            <w:tcW w:w="1386" w:type="pct"/>
            <w:shd w:val="clear" w:color="auto" w:fill="FFFFFF"/>
            <w:tcMar>
              <w:top w:w="40" w:type="dxa"/>
              <w:left w:w="200" w:type="dxa"/>
              <w:bottom w:w="40" w:type="dxa"/>
              <w:right w:w="200" w:type="dxa"/>
            </w:tcMar>
            <w:vAlign w:val="center"/>
          </w:tcPr>
          <w:p w14:paraId="5609E609" w14:textId="77777777" w:rsidR="005F2645" w:rsidRPr="00820E63" w:rsidRDefault="005F2645" w:rsidP="003E4334">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54CADBC8" w14:textId="77777777" w:rsidR="005F2645" w:rsidRPr="00820E63" w:rsidRDefault="005F2645" w:rsidP="003E4334">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055E72CF" w14:textId="77777777" w:rsidR="005F2645" w:rsidRPr="00820E63" w:rsidRDefault="005F2645" w:rsidP="003E4334">
            <w:pPr>
              <w:jc w:val="center"/>
              <w:rPr>
                <w:rFonts w:cs="Times New Roman"/>
              </w:rPr>
            </w:pPr>
            <w:r w:rsidRPr="00820E63">
              <w:rPr>
                <w:rFonts w:eastAsia="Times New Roman" w:cs="Times New Roman"/>
                <w:sz w:val="22"/>
              </w:rPr>
              <w:t>-</w:t>
            </w:r>
          </w:p>
        </w:tc>
      </w:tr>
      <w:tr w:rsidR="005F2645" w:rsidRPr="00820E63" w14:paraId="3A3F6B17" w14:textId="77777777" w:rsidTr="005F2645">
        <w:trPr>
          <w:jc w:val="center"/>
        </w:trPr>
        <w:tc>
          <w:tcPr>
            <w:tcW w:w="1386" w:type="pct"/>
            <w:shd w:val="clear" w:color="auto" w:fill="FFFFFF"/>
            <w:tcMar>
              <w:top w:w="40" w:type="dxa"/>
              <w:left w:w="200" w:type="dxa"/>
              <w:bottom w:w="40" w:type="dxa"/>
              <w:right w:w="200" w:type="dxa"/>
            </w:tcMar>
            <w:vAlign w:val="center"/>
          </w:tcPr>
          <w:p w14:paraId="75346954" w14:textId="77777777" w:rsidR="005F2645" w:rsidRPr="00820E63" w:rsidRDefault="005F2645" w:rsidP="003E4334">
            <w:pPr>
              <w:rPr>
                <w:rFonts w:cs="Times New Roman"/>
              </w:rPr>
            </w:pPr>
            <w:r w:rsidRPr="00820E63">
              <w:rPr>
                <w:rFonts w:eastAsia="Times New Roman" w:cs="Times New Roman"/>
                <w:sz w:val="22"/>
              </w:rPr>
              <w:t>Дюкер</w:t>
            </w:r>
          </w:p>
        </w:tc>
        <w:tc>
          <w:tcPr>
            <w:tcW w:w="1386" w:type="pct"/>
            <w:shd w:val="clear" w:color="auto" w:fill="FFFFFF"/>
            <w:tcMar>
              <w:top w:w="40" w:type="dxa"/>
              <w:left w:w="200" w:type="dxa"/>
              <w:bottom w:w="40" w:type="dxa"/>
              <w:right w:w="200" w:type="dxa"/>
            </w:tcMar>
            <w:vAlign w:val="center"/>
          </w:tcPr>
          <w:p w14:paraId="76B9B9EB" w14:textId="77777777" w:rsidR="005F2645" w:rsidRPr="00820E63" w:rsidRDefault="005F2645" w:rsidP="003E4334">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E1E56B2" w14:textId="77777777" w:rsidR="005F2645" w:rsidRPr="00820E63" w:rsidRDefault="005F2645" w:rsidP="003E4334">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CF0BAE9" w14:textId="77777777" w:rsidR="005F2645" w:rsidRPr="00820E63" w:rsidRDefault="005F2645" w:rsidP="003E4334">
            <w:pPr>
              <w:jc w:val="center"/>
              <w:rPr>
                <w:rFonts w:cs="Times New Roman"/>
              </w:rPr>
            </w:pPr>
            <w:r w:rsidRPr="00820E63">
              <w:rPr>
                <w:rFonts w:eastAsia="Times New Roman" w:cs="Times New Roman"/>
                <w:sz w:val="22"/>
              </w:rPr>
              <w:t>-</w:t>
            </w:r>
          </w:p>
        </w:tc>
      </w:tr>
      <w:tr w:rsidR="005F2645" w:rsidRPr="00820E63" w14:paraId="64E5A3CF" w14:textId="77777777" w:rsidTr="005F2645">
        <w:trPr>
          <w:jc w:val="center"/>
        </w:trPr>
        <w:tc>
          <w:tcPr>
            <w:tcW w:w="1386" w:type="pct"/>
            <w:shd w:val="clear" w:color="auto" w:fill="FFFFFF"/>
            <w:tcMar>
              <w:top w:w="40" w:type="dxa"/>
              <w:left w:w="200" w:type="dxa"/>
              <w:bottom w:w="40" w:type="dxa"/>
              <w:right w:w="200" w:type="dxa"/>
            </w:tcMar>
            <w:vAlign w:val="center"/>
          </w:tcPr>
          <w:p w14:paraId="2DFC214E" w14:textId="77777777" w:rsidR="005F2645" w:rsidRPr="00820E63" w:rsidRDefault="005F2645" w:rsidP="003E4334">
            <w:pPr>
              <w:rPr>
                <w:rFonts w:cs="Times New Roman"/>
              </w:rPr>
            </w:pPr>
            <w:r w:rsidRPr="00820E63">
              <w:rPr>
                <w:rFonts w:eastAsia="Times New Roman" w:cs="Times New Roman"/>
                <w:sz w:val="22"/>
              </w:rPr>
              <w:t>Бесканальная</w:t>
            </w:r>
          </w:p>
        </w:tc>
        <w:tc>
          <w:tcPr>
            <w:tcW w:w="1386" w:type="pct"/>
            <w:shd w:val="clear" w:color="auto" w:fill="FFFFFF"/>
            <w:tcMar>
              <w:top w:w="40" w:type="dxa"/>
              <w:left w:w="200" w:type="dxa"/>
              <w:bottom w:w="40" w:type="dxa"/>
              <w:right w:w="200" w:type="dxa"/>
            </w:tcMar>
            <w:vAlign w:val="center"/>
          </w:tcPr>
          <w:p w14:paraId="3C967FE8" w14:textId="77777777" w:rsidR="005F2645" w:rsidRPr="00820E63" w:rsidRDefault="005F2645" w:rsidP="003E4334">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4B5C790" w14:textId="77777777" w:rsidR="005F2645" w:rsidRPr="00820E63" w:rsidRDefault="005F2645" w:rsidP="003E4334">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CB5C8CF" w14:textId="77777777" w:rsidR="005F2645" w:rsidRPr="00820E63" w:rsidRDefault="005F2645" w:rsidP="003E4334">
            <w:pPr>
              <w:jc w:val="center"/>
              <w:rPr>
                <w:rFonts w:cs="Times New Roman"/>
              </w:rPr>
            </w:pPr>
            <w:r w:rsidRPr="00820E63">
              <w:rPr>
                <w:rFonts w:eastAsia="Times New Roman" w:cs="Times New Roman"/>
                <w:sz w:val="22"/>
              </w:rPr>
              <w:t>-</w:t>
            </w:r>
          </w:p>
        </w:tc>
      </w:tr>
      <w:tr w:rsidR="005F2645" w:rsidRPr="00820E63" w14:paraId="47D684B4" w14:textId="77777777" w:rsidTr="005F2645">
        <w:trPr>
          <w:jc w:val="center"/>
        </w:trPr>
        <w:tc>
          <w:tcPr>
            <w:tcW w:w="1386" w:type="pct"/>
            <w:shd w:val="clear" w:color="auto" w:fill="FFFFFF"/>
            <w:tcMar>
              <w:top w:w="40" w:type="dxa"/>
              <w:left w:w="200" w:type="dxa"/>
              <w:bottom w:w="40" w:type="dxa"/>
              <w:right w:w="200" w:type="dxa"/>
            </w:tcMar>
            <w:vAlign w:val="center"/>
          </w:tcPr>
          <w:p w14:paraId="58CA2AB8" w14:textId="77777777" w:rsidR="005F2645" w:rsidRPr="00820E63" w:rsidRDefault="005F2645" w:rsidP="003E4334">
            <w:pPr>
              <w:rPr>
                <w:rFonts w:cs="Times New Roman"/>
              </w:rPr>
            </w:pPr>
            <w:r w:rsidRPr="00820E63">
              <w:rPr>
                <w:rFonts w:eastAsia="Times New Roman" w:cs="Times New Roman"/>
                <w:sz w:val="22"/>
              </w:rPr>
              <w:t>Подвальная</w:t>
            </w:r>
          </w:p>
        </w:tc>
        <w:tc>
          <w:tcPr>
            <w:tcW w:w="1386" w:type="pct"/>
            <w:shd w:val="clear" w:color="auto" w:fill="FFFFFF"/>
            <w:tcMar>
              <w:top w:w="40" w:type="dxa"/>
              <w:left w:w="200" w:type="dxa"/>
              <w:bottom w:w="40" w:type="dxa"/>
              <w:right w:w="200" w:type="dxa"/>
            </w:tcMar>
            <w:vAlign w:val="center"/>
          </w:tcPr>
          <w:p w14:paraId="5ED5AB9C" w14:textId="77777777" w:rsidR="005F2645" w:rsidRPr="00820E63" w:rsidRDefault="005F2645" w:rsidP="003E4334">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4625668C" w14:textId="77777777" w:rsidR="005F2645" w:rsidRPr="00820E63" w:rsidRDefault="005F2645" w:rsidP="003E4334">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3DBF1C3" w14:textId="77777777" w:rsidR="005F2645" w:rsidRPr="00820E63" w:rsidRDefault="005F2645" w:rsidP="003E4334">
            <w:pPr>
              <w:jc w:val="center"/>
              <w:rPr>
                <w:rFonts w:cs="Times New Roman"/>
              </w:rPr>
            </w:pPr>
            <w:r w:rsidRPr="00820E63">
              <w:rPr>
                <w:rFonts w:eastAsia="Times New Roman" w:cs="Times New Roman"/>
                <w:sz w:val="22"/>
              </w:rPr>
              <w:t>-</w:t>
            </w:r>
          </w:p>
        </w:tc>
      </w:tr>
      <w:tr w:rsidR="005F2645" w:rsidRPr="00820E63" w14:paraId="62C77AC5" w14:textId="77777777" w:rsidTr="005F2645">
        <w:trPr>
          <w:jc w:val="center"/>
        </w:trPr>
        <w:tc>
          <w:tcPr>
            <w:tcW w:w="1386" w:type="pct"/>
            <w:shd w:val="clear" w:color="auto" w:fill="F2F2F2"/>
            <w:tcMar>
              <w:top w:w="120" w:type="dxa"/>
              <w:left w:w="200" w:type="dxa"/>
              <w:bottom w:w="120" w:type="dxa"/>
              <w:right w:w="200" w:type="dxa"/>
            </w:tcMar>
            <w:vAlign w:val="center"/>
          </w:tcPr>
          <w:p w14:paraId="0BADD672" w14:textId="77777777" w:rsidR="005F2645" w:rsidRPr="00820E63" w:rsidRDefault="005F2645" w:rsidP="003E4334">
            <w:pPr>
              <w:jc w:val="center"/>
              <w:rPr>
                <w:rFonts w:cs="Times New Roman"/>
              </w:rPr>
            </w:pPr>
            <w:r w:rsidRPr="00820E63">
              <w:rPr>
                <w:rFonts w:eastAsia="Times New Roman" w:cs="Times New Roman"/>
                <w:sz w:val="22"/>
              </w:rPr>
              <w:t>Всего</w:t>
            </w:r>
          </w:p>
        </w:tc>
        <w:tc>
          <w:tcPr>
            <w:tcW w:w="1386" w:type="pct"/>
            <w:shd w:val="clear" w:color="auto" w:fill="F2F2F2"/>
            <w:tcMar>
              <w:top w:w="120" w:type="dxa"/>
              <w:left w:w="200" w:type="dxa"/>
              <w:bottom w:w="120" w:type="dxa"/>
              <w:right w:w="200" w:type="dxa"/>
            </w:tcMar>
            <w:vAlign w:val="center"/>
          </w:tcPr>
          <w:p w14:paraId="270879DB" w14:textId="77777777" w:rsidR="005F2645" w:rsidRPr="00820E63" w:rsidRDefault="005F2645" w:rsidP="003E4334">
            <w:pPr>
              <w:jc w:val="center"/>
              <w:rPr>
                <w:rFonts w:cs="Times New Roman"/>
              </w:rPr>
            </w:pPr>
            <w:r w:rsidRPr="00820E63">
              <w:rPr>
                <w:rFonts w:eastAsia="Times New Roman" w:cs="Times New Roman"/>
                <w:sz w:val="22"/>
              </w:rPr>
              <w:t>2522,00</w:t>
            </w:r>
          </w:p>
        </w:tc>
        <w:tc>
          <w:tcPr>
            <w:tcW w:w="1203" w:type="pct"/>
            <w:shd w:val="clear" w:color="auto" w:fill="F2F2F2"/>
            <w:tcMar>
              <w:top w:w="120" w:type="dxa"/>
              <w:left w:w="200" w:type="dxa"/>
              <w:bottom w:w="120" w:type="dxa"/>
              <w:right w:w="200" w:type="dxa"/>
            </w:tcMar>
            <w:vAlign w:val="center"/>
          </w:tcPr>
          <w:p w14:paraId="0B378102" w14:textId="77777777" w:rsidR="005F2645" w:rsidRPr="00820E63" w:rsidRDefault="005F2645" w:rsidP="003E4334">
            <w:pPr>
              <w:jc w:val="center"/>
              <w:rPr>
                <w:rFonts w:cs="Times New Roman"/>
              </w:rPr>
            </w:pPr>
            <w:r w:rsidRPr="00820E63">
              <w:rPr>
                <w:rFonts w:eastAsia="Times New Roman" w:cs="Times New Roman"/>
                <w:sz w:val="22"/>
              </w:rPr>
              <w:t>69598,00</w:t>
            </w:r>
          </w:p>
        </w:tc>
        <w:tc>
          <w:tcPr>
            <w:tcW w:w="1025" w:type="pct"/>
            <w:shd w:val="clear" w:color="auto" w:fill="F2F2F2"/>
            <w:tcMar>
              <w:top w:w="120" w:type="dxa"/>
              <w:left w:w="200" w:type="dxa"/>
              <w:bottom w:w="120" w:type="dxa"/>
              <w:right w:w="200" w:type="dxa"/>
            </w:tcMar>
            <w:vAlign w:val="center"/>
          </w:tcPr>
          <w:p w14:paraId="6B5CD0E9" w14:textId="77777777" w:rsidR="005F2645" w:rsidRPr="00820E63" w:rsidRDefault="005F2645" w:rsidP="003E4334">
            <w:pPr>
              <w:jc w:val="center"/>
              <w:rPr>
                <w:rFonts w:cs="Times New Roman"/>
              </w:rPr>
            </w:pPr>
            <w:r w:rsidRPr="00820E63">
              <w:rPr>
                <w:rFonts w:eastAsia="Times New Roman" w:cs="Times New Roman"/>
                <w:sz w:val="22"/>
              </w:rPr>
              <w:t>9839,246</w:t>
            </w:r>
          </w:p>
        </w:tc>
      </w:tr>
    </w:tbl>
    <w:p w14:paraId="19BDC8C9" w14:textId="77777777" w:rsidR="00BF42A8" w:rsidRPr="00820E63" w:rsidRDefault="00BF42A8" w:rsidP="00BF42A8">
      <w:pPr>
        <w:pStyle w:val="a1"/>
        <w:rPr>
          <w:rFonts w:cs="Times New Roman"/>
          <w:lang w:val="en-US" w:eastAsia="ru-RU"/>
        </w:rPr>
      </w:pPr>
    </w:p>
    <w:p w14:paraId="20CC8C1B" w14:textId="77777777" w:rsidR="00BF42A8" w:rsidRPr="00820E63" w:rsidRDefault="00BF42A8" w:rsidP="00BF42A8">
      <w:pPr>
        <w:pStyle w:val="a1"/>
        <w:jc w:val="center"/>
        <w:rPr>
          <w:rFonts w:cs="Times New Roman"/>
          <w:lang w:val="en-US" w:eastAsia="ru-RU"/>
        </w:rPr>
      </w:pPr>
    </w:p>
    <w:p w14:paraId="6227AD6A" w14:textId="77777777" w:rsidR="001F59CB" w:rsidRPr="00820E63" w:rsidRDefault="00BF42A8">
      <w:pPr>
        <w:spacing w:before="400" w:after="200"/>
        <w:rPr>
          <w:rFonts w:cs="Times New Roman"/>
        </w:rPr>
      </w:pPr>
      <w:r w:rsidRPr="00820E63">
        <w:rPr>
          <w:rFonts w:cs="Times New Roman"/>
          <w:b/>
        </w:rPr>
        <w:t xml:space="preserve">Таблица 1.3.3.4 - Распределение протяженности и материальной характеристики тепловых сетей по годам прокладки теплосетевой организации </w:t>
      </w:r>
      <w:r w:rsidR="002203B9" w:rsidRPr="00820E63">
        <w:rPr>
          <w:rFonts w:cs="Times New Roman"/>
          <w:b/>
        </w:rPr>
        <w:t>МУП «ОЭТС»</w:t>
      </w:r>
    </w:p>
    <w:tbl>
      <w:tblPr>
        <w:tblStyle w:val="a6"/>
        <w:tblW w:w="5000" w:type="pct"/>
        <w:jc w:val="center"/>
        <w:tblLook w:val="04A0" w:firstRow="1" w:lastRow="0" w:firstColumn="1" w:lastColumn="0" w:noHBand="0" w:noVBand="1"/>
      </w:tblPr>
      <w:tblGrid>
        <w:gridCol w:w="3715"/>
        <w:gridCol w:w="3715"/>
        <w:gridCol w:w="1915"/>
      </w:tblGrid>
      <w:tr w:rsidR="005F2645" w:rsidRPr="00820E63" w14:paraId="5BD00B97" w14:textId="77777777" w:rsidTr="003E4334">
        <w:trPr>
          <w:jc w:val="center"/>
        </w:trPr>
        <w:tc>
          <w:tcPr>
            <w:tcW w:w="2310" w:type="pct"/>
            <w:shd w:val="clear" w:color="auto" w:fill="F2F2F2"/>
            <w:tcMar>
              <w:top w:w="120" w:type="dxa"/>
              <w:left w:w="200" w:type="dxa"/>
              <w:bottom w:w="120" w:type="dxa"/>
              <w:right w:w="200" w:type="dxa"/>
            </w:tcMar>
            <w:vAlign w:val="center"/>
          </w:tcPr>
          <w:p w14:paraId="2734B1E5" w14:textId="77777777" w:rsidR="005F2645" w:rsidRPr="00820E63" w:rsidRDefault="005F2645" w:rsidP="003E4334">
            <w:pPr>
              <w:jc w:val="center"/>
              <w:rPr>
                <w:rFonts w:cs="Times New Roman"/>
              </w:rPr>
            </w:pPr>
            <w:r w:rsidRPr="00820E63">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14:paraId="2B9977BB" w14:textId="77777777" w:rsidR="005F2645" w:rsidRPr="00820E63" w:rsidRDefault="005F2645" w:rsidP="003E4334">
            <w:pPr>
              <w:jc w:val="center"/>
              <w:rPr>
                <w:rFonts w:cs="Times New Roman"/>
                <w:lang w:val="ru-RU"/>
              </w:rPr>
            </w:pPr>
            <w:r w:rsidRPr="00820E63">
              <w:rPr>
                <w:rFonts w:eastAsia="Times New Roman" w:cs="Times New Roman"/>
                <w:sz w:val="22"/>
                <w:lang w:val="ru-RU"/>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39931D19" w14:textId="77777777" w:rsidR="005F2645" w:rsidRPr="00820E63" w:rsidRDefault="005F2645" w:rsidP="003E4334">
            <w:pPr>
              <w:jc w:val="center"/>
              <w:rPr>
                <w:rFonts w:cs="Times New Roman"/>
              </w:rPr>
            </w:pPr>
            <w:r w:rsidRPr="00820E63">
              <w:rPr>
                <w:rFonts w:eastAsia="Times New Roman" w:cs="Times New Roman"/>
                <w:sz w:val="22"/>
              </w:rPr>
              <w:t>Материальная характеристика, м2</w:t>
            </w:r>
          </w:p>
        </w:tc>
      </w:tr>
      <w:tr w:rsidR="005F2645" w:rsidRPr="00820E63" w14:paraId="6F2B4068" w14:textId="77777777" w:rsidTr="003E4334">
        <w:trPr>
          <w:jc w:val="center"/>
        </w:trPr>
        <w:tc>
          <w:tcPr>
            <w:tcW w:w="2310" w:type="pct"/>
            <w:shd w:val="clear" w:color="auto" w:fill="FFFFFF"/>
            <w:tcMar>
              <w:top w:w="40" w:type="dxa"/>
              <w:left w:w="200" w:type="dxa"/>
              <w:bottom w:w="40" w:type="dxa"/>
              <w:right w:w="200" w:type="dxa"/>
            </w:tcMar>
            <w:vAlign w:val="center"/>
          </w:tcPr>
          <w:p w14:paraId="575992F2" w14:textId="77777777" w:rsidR="005F2645" w:rsidRPr="00820E63" w:rsidRDefault="005F2645" w:rsidP="003E4334">
            <w:pPr>
              <w:jc w:val="center"/>
              <w:rPr>
                <w:rFonts w:cs="Times New Roman"/>
              </w:rPr>
            </w:pPr>
            <w:r w:rsidRPr="00820E63">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226727C1" w14:textId="77777777" w:rsidR="005F2645" w:rsidRPr="00820E63" w:rsidRDefault="005F2645" w:rsidP="003E4334">
            <w:pPr>
              <w:jc w:val="center"/>
              <w:rPr>
                <w:rFonts w:cs="Times New Roman"/>
              </w:rPr>
            </w:pPr>
            <w:r w:rsidRPr="00820E63">
              <w:rPr>
                <w:rFonts w:eastAsia="Times New Roman" w:cs="Times New Roman"/>
                <w:sz w:val="22"/>
              </w:rPr>
              <w:t>51275,00</w:t>
            </w:r>
          </w:p>
        </w:tc>
        <w:tc>
          <w:tcPr>
            <w:tcW w:w="2310" w:type="pct"/>
            <w:shd w:val="clear" w:color="auto" w:fill="FFFFFF"/>
            <w:tcMar>
              <w:top w:w="40" w:type="dxa"/>
              <w:left w:w="200" w:type="dxa"/>
              <w:bottom w:w="40" w:type="dxa"/>
              <w:right w:w="200" w:type="dxa"/>
            </w:tcMar>
            <w:vAlign w:val="center"/>
          </w:tcPr>
          <w:p w14:paraId="6A6CE8C8" w14:textId="77777777" w:rsidR="005F2645" w:rsidRPr="00820E63" w:rsidRDefault="005F2645" w:rsidP="003E4334">
            <w:pPr>
              <w:jc w:val="center"/>
              <w:rPr>
                <w:rFonts w:cs="Times New Roman"/>
              </w:rPr>
            </w:pPr>
            <w:r w:rsidRPr="00820E63">
              <w:rPr>
                <w:rFonts w:eastAsia="Times New Roman" w:cs="Times New Roman"/>
                <w:sz w:val="22"/>
              </w:rPr>
              <w:t>7001,173</w:t>
            </w:r>
          </w:p>
        </w:tc>
      </w:tr>
      <w:tr w:rsidR="005F2645" w:rsidRPr="00820E63" w14:paraId="4B77BA18" w14:textId="77777777" w:rsidTr="003E4334">
        <w:trPr>
          <w:jc w:val="center"/>
        </w:trPr>
        <w:tc>
          <w:tcPr>
            <w:tcW w:w="2310" w:type="pct"/>
            <w:shd w:val="clear" w:color="auto" w:fill="FFFFFF"/>
            <w:tcMar>
              <w:top w:w="40" w:type="dxa"/>
              <w:left w:w="200" w:type="dxa"/>
              <w:bottom w:w="40" w:type="dxa"/>
              <w:right w:w="200" w:type="dxa"/>
            </w:tcMar>
            <w:vAlign w:val="center"/>
          </w:tcPr>
          <w:p w14:paraId="6952CA5E" w14:textId="77777777" w:rsidR="005F2645" w:rsidRPr="00820E63" w:rsidRDefault="005F2645" w:rsidP="003E4334">
            <w:pPr>
              <w:jc w:val="center"/>
              <w:rPr>
                <w:rFonts w:cs="Times New Roman"/>
              </w:rPr>
            </w:pPr>
            <w:r w:rsidRPr="00820E63">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282A6A44" w14:textId="77777777" w:rsidR="005F2645" w:rsidRPr="00820E63" w:rsidRDefault="005F2645" w:rsidP="003E4334">
            <w:pPr>
              <w:jc w:val="center"/>
              <w:rPr>
                <w:rFonts w:cs="Times New Roman"/>
              </w:rPr>
            </w:pPr>
            <w:r w:rsidRPr="00820E63">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7E3B7EAD" w14:textId="77777777" w:rsidR="005F2645" w:rsidRPr="00820E63" w:rsidRDefault="005F2645" w:rsidP="003E4334">
            <w:pPr>
              <w:jc w:val="center"/>
              <w:rPr>
                <w:rFonts w:cs="Times New Roman"/>
              </w:rPr>
            </w:pPr>
            <w:r w:rsidRPr="00820E63">
              <w:rPr>
                <w:rFonts w:eastAsia="Times New Roman" w:cs="Times New Roman"/>
                <w:sz w:val="22"/>
              </w:rPr>
              <w:t>0,000</w:t>
            </w:r>
          </w:p>
        </w:tc>
      </w:tr>
      <w:tr w:rsidR="005F2645" w:rsidRPr="00820E63" w14:paraId="78931C32" w14:textId="77777777" w:rsidTr="003E4334">
        <w:trPr>
          <w:jc w:val="center"/>
        </w:trPr>
        <w:tc>
          <w:tcPr>
            <w:tcW w:w="2310" w:type="pct"/>
            <w:shd w:val="clear" w:color="auto" w:fill="FFFFFF"/>
            <w:tcMar>
              <w:top w:w="40" w:type="dxa"/>
              <w:left w:w="200" w:type="dxa"/>
              <w:bottom w:w="40" w:type="dxa"/>
              <w:right w:w="200" w:type="dxa"/>
            </w:tcMar>
            <w:vAlign w:val="center"/>
          </w:tcPr>
          <w:p w14:paraId="4B2AFF50" w14:textId="77777777" w:rsidR="005F2645" w:rsidRPr="00820E63" w:rsidRDefault="005F2645" w:rsidP="003E4334">
            <w:pPr>
              <w:jc w:val="center"/>
              <w:rPr>
                <w:rFonts w:cs="Times New Roman"/>
              </w:rPr>
            </w:pPr>
            <w:r w:rsidRPr="00820E63">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4B917CAC" w14:textId="77777777" w:rsidR="005F2645" w:rsidRPr="00820E63" w:rsidRDefault="005F2645" w:rsidP="003E4334">
            <w:pPr>
              <w:jc w:val="center"/>
              <w:rPr>
                <w:rFonts w:cs="Times New Roman"/>
              </w:rPr>
            </w:pPr>
            <w:r w:rsidRPr="00820E63">
              <w:rPr>
                <w:rFonts w:eastAsia="Times New Roman" w:cs="Times New Roman"/>
                <w:sz w:val="22"/>
              </w:rPr>
              <w:t>2336,00</w:t>
            </w:r>
          </w:p>
        </w:tc>
        <w:tc>
          <w:tcPr>
            <w:tcW w:w="2310" w:type="pct"/>
            <w:shd w:val="clear" w:color="auto" w:fill="FFFFFF"/>
            <w:tcMar>
              <w:top w:w="40" w:type="dxa"/>
              <w:left w:w="200" w:type="dxa"/>
              <w:bottom w:w="40" w:type="dxa"/>
              <w:right w:w="200" w:type="dxa"/>
            </w:tcMar>
            <w:vAlign w:val="center"/>
          </w:tcPr>
          <w:p w14:paraId="2768BFCE" w14:textId="77777777" w:rsidR="005F2645" w:rsidRPr="00820E63" w:rsidRDefault="005F2645" w:rsidP="003E4334">
            <w:pPr>
              <w:jc w:val="center"/>
              <w:rPr>
                <w:rFonts w:cs="Times New Roman"/>
              </w:rPr>
            </w:pPr>
            <w:r w:rsidRPr="00820E63">
              <w:rPr>
                <w:rFonts w:eastAsia="Times New Roman" w:cs="Times New Roman"/>
                <w:sz w:val="22"/>
              </w:rPr>
              <w:t>803,026</w:t>
            </w:r>
          </w:p>
        </w:tc>
      </w:tr>
      <w:tr w:rsidR="005F2645" w:rsidRPr="00820E63" w14:paraId="615CCF68" w14:textId="77777777" w:rsidTr="003E4334">
        <w:trPr>
          <w:jc w:val="center"/>
        </w:trPr>
        <w:tc>
          <w:tcPr>
            <w:tcW w:w="2310" w:type="pct"/>
            <w:shd w:val="clear" w:color="auto" w:fill="FFFFFF"/>
            <w:tcMar>
              <w:top w:w="40" w:type="dxa"/>
              <w:left w:w="200" w:type="dxa"/>
              <w:bottom w:w="40" w:type="dxa"/>
              <w:right w:w="200" w:type="dxa"/>
            </w:tcMar>
            <w:vAlign w:val="center"/>
          </w:tcPr>
          <w:p w14:paraId="3EADAC9D" w14:textId="77777777" w:rsidR="005F2645" w:rsidRPr="00820E63" w:rsidRDefault="005F2645" w:rsidP="003E4334">
            <w:pPr>
              <w:jc w:val="center"/>
              <w:rPr>
                <w:rFonts w:cs="Times New Roman"/>
              </w:rPr>
            </w:pPr>
            <w:r w:rsidRPr="00820E63">
              <w:rPr>
                <w:rFonts w:eastAsia="Times New Roman" w:cs="Times New Roman"/>
                <w:sz w:val="22"/>
              </w:rPr>
              <w:t>С 2004</w:t>
            </w:r>
          </w:p>
        </w:tc>
        <w:tc>
          <w:tcPr>
            <w:tcW w:w="2310" w:type="pct"/>
            <w:shd w:val="clear" w:color="auto" w:fill="FFFFFF"/>
            <w:tcMar>
              <w:top w:w="40" w:type="dxa"/>
              <w:left w:w="200" w:type="dxa"/>
              <w:bottom w:w="40" w:type="dxa"/>
              <w:right w:w="200" w:type="dxa"/>
            </w:tcMar>
            <w:vAlign w:val="center"/>
          </w:tcPr>
          <w:p w14:paraId="27C3E604" w14:textId="77777777" w:rsidR="005F2645" w:rsidRPr="00820E63" w:rsidRDefault="005F2645" w:rsidP="003E4334">
            <w:pPr>
              <w:jc w:val="center"/>
              <w:rPr>
                <w:rFonts w:cs="Times New Roman"/>
              </w:rPr>
            </w:pPr>
            <w:r w:rsidRPr="00820E63">
              <w:rPr>
                <w:rFonts w:eastAsia="Times New Roman" w:cs="Times New Roman"/>
                <w:sz w:val="22"/>
              </w:rPr>
              <w:t>11860,00</w:t>
            </w:r>
          </w:p>
        </w:tc>
        <w:tc>
          <w:tcPr>
            <w:tcW w:w="2310" w:type="pct"/>
            <w:shd w:val="clear" w:color="auto" w:fill="FFFFFF"/>
            <w:tcMar>
              <w:top w:w="40" w:type="dxa"/>
              <w:left w:w="200" w:type="dxa"/>
              <w:bottom w:w="40" w:type="dxa"/>
              <w:right w:w="200" w:type="dxa"/>
            </w:tcMar>
            <w:vAlign w:val="center"/>
          </w:tcPr>
          <w:p w14:paraId="215BFF45" w14:textId="77777777" w:rsidR="005F2645" w:rsidRPr="00820E63" w:rsidRDefault="005F2645" w:rsidP="003E4334">
            <w:pPr>
              <w:jc w:val="center"/>
              <w:rPr>
                <w:rFonts w:cs="Times New Roman"/>
              </w:rPr>
            </w:pPr>
            <w:r w:rsidRPr="00820E63">
              <w:rPr>
                <w:rFonts w:eastAsia="Times New Roman" w:cs="Times New Roman"/>
                <w:sz w:val="22"/>
              </w:rPr>
              <w:t>1382,369</w:t>
            </w:r>
          </w:p>
        </w:tc>
      </w:tr>
      <w:tr w:rsidR="005F2645" w:rsidRPr="00820E63" w14:paraId="19AD2CF8" w14:textId="77777777" w:rsidTr="003E4334">
        <w:trPr>
          <w:jc w:val="center"/>
        </w:trPr>
        <w:tc>
          <w:tcPr>
            <w:tcW w:w="2310" w:type="pct"/>
            <w:shd w:val="clear" w:color="auto" w:fill="FFFFFF"/>
            <w:tcMar>
              <w:top w:w="40" w:type="dxa"/>
              <w:left w:w="200" w:type="dxa"/>
              <w:bottom w:w="40" w:type="dxa"/>
              <w:right w:w="200" w:type="dxa"/>
            </w:tcMar>
            <w:vAlign w:val="center"/>
          </w:tcPr>
          <w:p w14:paraId="408DC4B7" w14:textId="77777777" w:rsidR="005F2645" w:rsidRPr="00820E63" w:rsidRDefault="005F2645" w:rsidP="003E4334">
            <w:pPr>
              <w:jc w:val="center"/>
              <w:rPr>
                <w:rFonts w:cs="Times New Roman"/>
                <w:lang w:val="ru-RU"/>
              </w:rPr>
            </w:pPr>
            <w:r w:rsidRPr="00820E63">
              <w:rPr>
                <w:rFonts w:eastAsia="Times New Roman" w:cs="Times New Roman"/>
                <w:sz w:val="22"/>
                <w:lang w:val="ru-RU"/>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19C06498" w14:textId="77777777" w:rsidR="005F2645" w:rsidRPr="00820E63" w:rsidRDefault="005F2645" w:rsidP="003E4334">
            <w:pPr>
              <w:jc w:val="center"/>
              <w:rPr>
                <w:rFonts w:cs="Times New Roman"/>
              </w:rPr>
            </w:pPr>
            <w:r w:rsidRPr="00820E63">
              <w:rPr>
                <w:rFonts w:eastAsia="Times New Roman" w:cs="Times New Roman"/>
                <w:sz w:val="22"/>
              </w:rPr>
              <w:t>6649,00</w:t>
            </w:r>
          </w:p>
        </w:tc>
        <w:tc>
          <w:tcPr>
            <w:tcW w:w="2310" w:type="pct"/>
            <w:shd w:val="clear" w:color="auto" w:fill="FFFFFF"/>
            <w:tcMar>
              <w:top w:w="40" w:type="dxa"/>
              <w:left w:w="200" w:type="dxa"/>
              <w:bottom w:w="40" w:type="dxa"/>
              <w:right w:w="200" w:type="dxa"/>
            </w:tcMar>
            <w:vAlign w:val="center"/>
          </w:tcPr>
          <w:p w14:paraId="04DFD2F8" w14:textId="77777777" w:rsidR="005F2645" w:rsidRPr="00820E63" w:rsidRDefault="005F2645" w:rsidP="003E4334">
            <w:pPr>
              <w:jc w:val="center"/>
              <w:rPr>
                <w:rFonts w:cs="Times New Roman"/>
              </w:rPr>
            </w:pPr>
            <w:r w:rsidRPr="00820E63">
              <w:rPr>
                <w:rFonts w:eastAsia="Times New Roman" w:cs="Times New Roman"/>
                <w:sz w:val="22"/>
              </w:rPr>
              <w:t>652,679</w:t>
            </w:r>
          </w:p>
        </w:tc>
      </w:tr>
      <w:tr w:rsidR="005F2645" w:rsidRPr="00820E63" w14:paraId="0A19ED77" w14:textId="77777777" w:rsidTr="003E4334">
        <w:trPr>
          <w:jc w:val="center"/>
        </w:trPr>
        <w:tc>
          <w:tcPr>
            <w:tcW w:w="2310" w:type="pct"/>
            <w:shd w:val="clear" w:color="auto" w:fill="F2F2F2"/>
            <w:tcMar>
              <w:top w:w="40" w:type="dxa"/>
              <w:left w:w="200" w:type="dxa"/>
              <w:bottom w:w="40" w:type="dxa"/>
              <w:right w:w="200" w:type="dxa"/>
            </w:tcMar>
            <w:vAlign w:val="center"/>
          </w:tcPr>
          <w:p w14:paraId="23A2D467" w14:textId="77777777" w:rsidR="005F2645" w:rsidRPr="00820E63" w:rsidRDefault="005F2645" w:rsidP="003E4334">
            <w:pPr>
              <w:jc w:val="right"/>
              <w:rPr>
                <w:rFonts w:cs="Times New Roman"/>
              </w:rPr>
            </w:pPr>
            <w:r w:rsidRPr="00820E63">
              <w:rPr>
                <w:rFonts w:eastAsia="Times New Roman" w:cs="Times New Roman"/>
                <w:sz w:val="22"/>
              </w:rPr>
              <w:t>Всего</w:t>
            </w:r>
          </w:p>
        </w:tc>
        <w:tc>
          <w:tcPr>
            <w:tcW w:w="2310" w:type="pct"/>
            <w:shd w:val="clear" w:color="auto" w:fill="F2F2F2"/>
            <w:tcMar>
              <w:top w:w="40" w:type="dxa"/>
              <w:left w:w="200" w:type="dxa"/>
              <w:bottom w:w="40" w:type="dxa"/>
              <w:right w:w="200" w:type="dxa"/>
            </w:tcMar>
            <w:vAlign w:val="center"/>
          </w:tcPr>
          <w:p w14:paraId="38BB30A3" w14:textId="77777777" w:rsidR="005F2645" w:rsidRPr="00820E63" w:rsidRDefault="005F2645" w:rsidP="003E4334">
            <w:pPr>
              <w:jc w:val="center"/>
              <w:rPr>
                <w:rFonts w:cs="Times New Roman"/>
              </w:rPr>
            </w:pPr>
            <w:r w:rsidRPr="00820E63">
              <w:rPr>
                <w:rFonts w:eastAsia="Times New Roman" w:cs="Times New Roman"/>
                <w:sz w:val="22"/>
              </w:rPr>
              <w:t>72120,00</w:t>
            </w:r>
          </w:p>
        </w:tc>
        <w:tc>
          <w:tcPr>
            <w:tcW w:w="2310" w:type="pct"/>
            <w:shd w:val="clear" w:color="auto" w:fill="F2F2F2"/>
            <w:tcMar>
              <w:top w:w="40" w:type="dxa"/>
              <w:left w:w="200" w:type="dxa"/>
              <w:bottom w:w="40" w:type="dxa"/>
              <w:right w:w="200" w:type="dxa"/>
            </w:tcMar>
            <w:vAlign w:val="center"/>
          </w:tcPr>
          <w:p w14:paraId="0045A00E" w14:textId="77777777" w:rsidR="005F2645" w:rsidRPr="00820E63" w:rsidRDefault="005F2645" w:rsidP="003E4334">
            <w:pPr>
              <w:jc w:val="center"/>
              <w:rPr>
                <w:rFonts w:cs="Times New Roman"/>
              </w:rPr>
            </w:pPr>
            <w:r w:rsidRPr="00820E63">
              <w:rPr>
                <w:rFonts w:eastAsia="Times New Roman" w:cs="Times New Roman"/>
                <w:sz w:val="22"/>
              </w:rPr>
              <w:t>9839,247</w:t>
            </w:r>
          </w:p>
        </w:tc>
      </w:tr>
    </w:tbl>
    <w:p w14:paraId="1FB7A070" w14:textId="77777777" w:rsidR="00BF42A8" w:rsidRPr="00820E63" w:rsidRDefault="00BF42A8" w:rsidP="00BF42A8">
      <w:pPr>
        <w:pStyle w:val="a1"/>
        <w:rPr>
          <w:rFonts w:cs="Times New Roman"/>
          <w:lang w:val="en-US" w:eastAsia="ru-RU"/>
        </w:rPr>
      </w:pPr>
    </w:p>
    <w:p w14:paraId="62929F00" w14:textId="77777777" w:rsidR="00BF42A8" w:rsidRPr="00820E63" w:rsidRDefault="00BF42A8" w:rsidP="005F2645">
      <w:pPr>
        <w:pStyle w:val="a1"/>
        <w:ind w:hanging="142"/>
        <w:rPr>
          <w:rFonts w:cs="Times New Roman"/>
          <w:b/>
          <w:sz w:val="28"/>
          <w:lang w:eastAsia="ru-RU"/>
        </w:rPr>
      </w:pPr>
      <w:r w:rsidRPr="00820E63">
        <w:rPr>
          <w:rFonts w:eastAsia="Times New Roman" w:cs="Times New Roman"/>
          <w:b/>
        </w:rPr>
        <w:t>2. ООО «Тахтоямск-Энергия»</w:t>
      </w:r>
    </w:p>
    <w:p w14:paraId="2DEAA80B" w14:textId="77777777" w:rsidR="005F2645" w:rsidRPr="00820E63" w:rsidRDefault="005F2645" w:rsidP="00BF42A8">
      <w:pPr>
        <w:pStyle w:val="a1"/>
        <w:ind w:firstLine="709"/>
        <w:jc w:val="both"/>
        <w:rPr>
          <w:rFonts w:cs="Times New Roman"/>
        </w:rPr>
      </w:pPr>
    </w:p>
    <w:p w14:paraId="1E3D727C" w14:textId="77777777" w:rsidR="00BF42A8" w:rsidRPr="00820E63" w:rsidRDefault="00BF42A8" w:rsidP="00BF42A8">
      <w:pPr>
        <w:pStyle w:val="a1"/>
        <w:ind w:firstLine="709"/>
        <w:jc w:val="both"/>
        <w:rPr>
          <w:rFonts w:cs="Times New Roman"/>
        </w:rPr>
      </w:pPr>
      <w:r w:rsidRPr="00820E63">
        <w:rPr>
          <w:rFonts w:cs="Times New Roman"/>
        </w:rPr>
        <w:t>Магистральные тепловые сети у организации отсутствуют, есть только распределительные.</w:t>
      </w:r>
    </w:p>
    <w:p w14:paraId="365DB346" w14:textId="77777777" w:rsidR="00BF42A8" w:rsidRPr="00820E63" w:rsidRDefault="00BF42A8" w:rsidP="00BF42A8">
      <w:pPr>
        <w:pStyle w:val="a1"/>
        <w:ind w:firstLine="709"/>
        <w:jc w:val="both"/>
        <w:rPr>
          <w:rFonts w:cs="Times New Roman"/>
        </w:rPr>
      </w:pPr>
    </w:p>
    <w:p w14:paraId="43B34F0F" w14:textId="77777777" w:rsidR="005F2645" w:rsidRPr="00820E63" w:rsidRDefault="005F2645" w:rsidP="00BF42A8">
      <w:pPr>
        <w:pStyle w:val="a1"/>
        <w:ind w:firstLine="709"/>
        <w:jc w:val="both"/>
        <w:rPr>
          <w:rFonts w:cs="Times New Roman"/>
        </w:rPr>
      </w:pPr>
    </w:p>
    <w:p w14:paraId="50ECC8FE" w14:textId="77777777" w:rsidR="005F2645" w:rsidRPr="00820E63" w:rsidRDefault="005F2645" w:rsidP="00BF42A8">
      <w:pPr>
        <w:pStyle w:val="a1"/>
        <w:ind w:firstLine="709"/>
        <w:jc w:val="both"/>
        <w:rPr>
          <w:rFonts w:cs="Times New Roman"/>
        </w:rPr>
      </w:pPr>
    </w:p>
    <w:p w14:paraId="26E78A3F" w14:textId="77777777" w:rsidR="005F2645" w:rsidRPr="00820E63" w:rsidRDefault="005F2645" w:rsidP="00BF42A8">
      <w:pPr>
        <w:pStyle w:val="a1"/>
        <w:ind w:firstLine="709"/>
        <w:jc w:val="both"/>
        <w:rPr>
          <w:rFonts w:cs="Times New Roman"/>
        </w:rPr>
      </w:pPr>
    </w:p>
    <w:p w14:paraId="1BAF61CA" w14:textId="77777777" w:rsidR="005F2645" w:rsidRPr="00820E63" w:rsidRDefault="005F2645" w:rsidP="00BF42A8">
      <w:pPr>
        <w:pStyle w:val="a1"/>
        <w:ind w:firstLine="709"/>
        <w:jc w:val="both"/>
        <w:rPr>
          <w:rFonts w:cs="Times New Roman"/>
        </w:rPr>
      </w:pPr>
    </w:p>
    <w:p w14:paraId="32474020" w14:textId="77777777" w:rsidR="001F59CB" w:rsidRPr="00820E63" w:rsidRDefault="00BF42A8">
      <w:pPr>
        <w:spacing w:before="400" w:after="200"/>
        <w:rPr>
          <w:rFonts w:cs="Times New Roman"/>
        </w:rPr>
      </w:pPr>
      <w:r w:rsidRPr="00820E63">
        <w:rPr>
          <w:rFonts w:cs="Times New Roman"/>
          <w:b/>
        </w:rPr>
        <w:lastRenderedPageBreak/>
        <w:t>Таблица 1.3.3.5 - Общая характеристика распределительных тепловых сетей теплосетевой организации ООО «Тахтоямск-Энергия»</w:t>
      </w:r>
    </w:p>
    <w:tbl>
      <w:tblPr>
        <w:tblStyle w:val="a6"/>
        <w:tblW w:w="5000" w:type="pct"/>
        <w:jc w:val="both"/>
        <w:tblLook w:val="04A0" w:firstRow="1" w:lastRow="0" w:firstColumn="1" w:lastColumn="0" w:noHBand="0" w:noVBand="1"/>
      </w:tblPr>
      <w:tblGrid>
        <w:gridCol w:w="3715"/>
        <w:gridCol w:w="3715"/>
        <w:gridCol w:w="1915"/>
      </w:tblGrid>
      <w:tr w:rsidR="001F59CB" w:rsidRPr="00820E63" w14:paraId="28BBCC9A" w14:textId="77777777" w:rsidTr="005F2645">
        <w:trPr>
          <w:tblHeader/>
          <w:jc w:val="both"/>
        </w:trPr>
        <w:tc>
          <w:tcPr>
            <w:tcW w:w="1988" w:type="pct"/>
            <w:shd w:val="clear" w:color="auto" w:fill="F2F2F2"/>
            <w:tcMar>
              <w:top w:w="120" w:type="dxa"/>
              <w:left w:w="200" w:type="dxa"/>
              <w:bottom w:w="120" w:type="dxa"/>
              <w:right w:w="200" w:type="dxa"/>
            </w:tcMar>
            <w:vAlign w:val="center"/>
          </w:tcPr>
          <w:p w14:paraId="7273D8E0" w14:textId="77777777" w:rsidR="001F59CB" w:rsidRPr="00820E63" w:rsidRDefault="00BF42A8">
            <w:pPr>
              <w:jc w:val="center"/>
              <w:rPr>
                <w:rFonts w:cs="Times New Roman"/>
              </w:rPr>
            </w:pPr>
            <w:r w:rsidRPr="00820E63">
              <w:rPr>
                <w:rFonts w:eastAsia="Times New Roman" w:cs="Times New Roman"/>
                <w:sz w:val="22"/>
              </w:rPr>
              <w:t>Условный диаметр, мм</w:t>
            </w:r>
          </w:p>
        </w:tc>
        <w:tc>
          <w:tcPr>
            <w:tcW w:w="1988" w:type="pct"/>
            <w:shd w:val="clear" w:color="auto" w:fill="F2F2F2"/>
            <w:tcMar>
              <w:top w:w="120" w:type="dxa"/>
              <w:left w:w="200" w:type="dxa"/>
              <w:bottom w:w="120" w:type="dxa"/>
              <w:right w:w="200" w:type="dxa"/>
            </w:tcMar>
            <w:vAlign w:val="center"/>
          </w:tcPr>
          <w:p w14:paraId="6153EDA1" w14:textId="77777777" w:rsidR="001F59CB" w:rsidRPr="00820E63" w:rsidRDefault="00BF42A8">
            <w:pPr>
              <w:jc w:val="center"/>
              <w:rPr>
                <w:rFonts w:cs="Times New Roman"/>
                <w:lang w:val="ru-RU"/>
              </w:rPr>
            </w:pPr>
            <w:r w:rsidRPr="00820E63">
              <w:rPr>
                <w:rFonts w:eastAsia="Times New Roman" w:cs="Times New Roman"/>
                <w:sz w:val="22"/>
                <w:lang w:val="ru-RU"/>
              </w:rPr>
              <w:t>Протяженность трубопроводов в однотрубном исчислении, м</w:t>
            </w:r>
          </w:p>
        </w:tc>
        <w:tc>
          <w:tcPr>
            <w:tcW w:w="1025" w:type="pct"/>
            <w:shd w:val="clear" w:color="auto" w:fill="F2F2F2"/>
            <w:tcMar>
              <w:top w:w="120" w:type="dxa"/>
              <w:left w:w="200" w:type="dxa"/>
              <w:bottom w:w="120" w:type="dxa"/>
              <w:right w:w="200" w:type="dxa"/>
            </w:tcMar>
            <w:vAlign w:val="center"/>
          </w:tcPr>
          <w:p w14:paraId="6BD014D3" w14:textId="77777777" w:rsidR="001F59CB" w:rsidRPr="00820E63" w:rsidRDefault="00BF42A8">
            <w:pPr>
              <w:jc w:val="center"/>
              <w:rPr>
                <w:rFonts w:cs="Times New Roman"/>
              </w:rPr>
            </w:pPr>
            <w:r w:rsidRPr="00820E63">
              <w:rPr>
                <w:rFonts w:eastAsia="Times New Roman" w:cs="Times New Roman"/>
                <w:sz w:val="22"/>
              </w:rPr>
              <w:t>Материальная характеристика, м2</w:t>
            </w:r>
          </w:p>
        </w:tc>
      </w:tr>
      <w:tr w:rsidR="001F59CB" w:rsidRPr="00820E63" w14:paraId="20DD644F" w14:textId="77777777" w:rsidTr="005F2645">
        <w:trPr>
          <w:jc w:val="both"/>
        </w:trPr>
        <w:tc>
          <w:tcPr>
            <w:tcW w:w="1988" w:type="pct"/>
            <w:shd w:val="clear" w:color="auto" w:fill="FFF2CC"/>
            <w:tcMar>
              <w:top w:w="40" w:type="dxa"/>
              <w:left w:w="160" w:type="dxa"/>
              <w:bottom w:w="40" w:type="dxa"/>
              <w:right w:w="200" w:type="dxa"/>
            </w:tcMar>
            <w:vAlign w:val="center"/>
          </w:tcPr>
          <w:p w14:paraId="47A503CA" w14:textId="77777777" w:rsidR="001F59CB" w:rsidRPr="00820E63" w:rsidRDefault="00BF42A8">
            <w:pPr>
              <w:jc w:val="center"/>
              <w:rPr>
                <w:rFonts w:cs="Times New Roman"/>
              </w:rPr>
            </w:pPr>
            <w:r w:rsidRPr="00820E63">
              <w:rPr>
                <w:rFonts w:eastAsia="Times New Roman" w:cs="Times New Roman"/>
                <w:sz w:val="22"/>
              </w:rPr>
              <w:t>Сети отопления</w:t>
            </w:r>
          </w:p>
        </w:tc>
        <w:tc>
          <w:tcPr>
            <w:tcW w:w="1988" w:type="pct"/>
            <w:shd w:val="clear" w:color="auto" w:fill="FFF2CC"/>
            <w:tcMar>
              <w:top w:w="40" w:type="dxa"/>
              <w:left w:w="200" w:type="dxa"/>
              <w:bottom w:w="40" w:type="dxa"/>
              <w:right w:w="200" w:type="dxa"/>
            </w:tcMar>
            <w:vAlign w:val="center"/>
          </w:tcPr>
          <w:p w14:paraId="208F400A" w14:textId="77777777" w:rsidR="001F59CB" w:rsidRPr="00820E63" w:rsidRDefault="001F59CB">
            <w:pPr>
              <w:jc w:val="center"/>
              <w:rPr>
                <w:rFonts w:cs="Times New Roman"/>
                <w:sz w:val="22"/>
              </w:rPr>
            </w:pPr>
          </w:p>
        </w:tc>
        <w:tc>
          <w:tcPr>
            <w:tcW w:w="1025" w:type="pct"/>
            <w:shd w:val="clear" w:color="auto" w:fill="FFF2CC"/>
            <w:tcMar>
              <w:top w:w="40" w:type="dxa"/>
              <w:left w:w="200" w:type="dxa"/>
              <w:bottom w:w="40" w:type="dxa"/>
              <w:right w:w="200" w:type="dxa"/>
            </w:tcMar>
            <w:vAlign w:val="center"/>
          </w:tcPr>
          <w:p w14:paraId="32988970" w14:textId="77777777" w:rsidR="001F59CB" w:rsidRPr="00820E63" w:rsidRDefault="001F59CB">
            <w:pPr>
              <w:jc w:val="center"/>
              <w:rPr>
                <w:rFonts w:cs="Times New Roman"/>
                <w:sz w:val="22"/>
              </w:rPr>
            </w:pPr>
          </w:p>
        </w:tc>
      </w:tr>
      <w:tr w:rsidR="001F59CB" w:rsidRPr="00820E63" w14:paraId="4918F81F" w14:textId="77777777" w:rsidTr="005F2645">
        <w:trPr>
          <w:jc w:val="both"/>
        </w:trPr>
        <w:tc>
          <w:tcPr>
            <w:tcW w:w="1988" w:type="pct"/>
            <w:shd w:val="clear" w:color="auto" w:fill="FFFFFF"/>
            <w:tcMar>
              <w:top w:w="40" w:type="dxa"/>
              <w:left w:w="200" w:type="dxa"/>
              <w:bottom w:w="40" w:type="dxa"/>
              <w:right w:w="200" w:type="dxa"/>
            </w:tcMar>
            <w:vAlign w:val="center"/>
          </w:tcPr>
          <w:p w14:paraId="685DDD46" w14:textId="77777777" w:rsidR="001F59CB" w:rsidRPr="00820E63" w:rsidRDefault="00BF42A8">
            <w:pPr>
              <w:jc w:val="center"/>
              <w:rPr>
                <w:rFonts w:cs="Times New Roman"/>
              </w:rPr>
            </w:pPr>
            <w:r w:rsidRPr="00820E63">
              <w:rPr>
                <w:rFonts w:eastAsia="Times New Roman" w:cs="Times New Roman"/>
                <w:sz w:val="22"/>
              </w:rPr>
              <w:t>45</w:t>
            </w:r>
          </w:p>
        </w:tc>
        <w:tc>
          <w:tcPr>
            <w:tcW w:w="1988" w:type="pct"/>
            <w:shd w:val="clear" w:color="auto" w:fill="FFFFFF"/>
            <w:tcMar>
              <w:top w:w="40" w:type="dxa"/>
              <w:left w:w="200" w:type="dxa"/>
              <w:bottom w:w="40" w:type="dxa"/>
              <w:right w:w="200" w:type="dxa"/>
            </w:tcMar>
            <w:vAlign w:val="center"/>
          </w:tcPr>
          <w:p w14:paraId="73FEB792" w14:textId="77777777" w:rsidR="001F59CB" w:rsidRPr="00820E63" w:rsidRDefault="00BF42A8">
            <w:pPr>
              <w:jc w:val="center"/>
              <w:rPr>
                <w:rFonts w:cs="Times New Roman"/>
              </w:rPr>
            </w:pPr>
            <w:r w:rsidRPr="00820E63">
              <w:rPr>
                <w:rFonts w:eastAsia="Times New Roman" w:cs="Times New Roman"/>
                <w:sz w:val="22"/>
              </w:rPr>
              <w:t>582,00</w:t>
            </w:r>
          </w:p>
        </w:tc>
        <w:tc>
          <w:tcPr>
            <w:tcW w:w="1025" w:type="pct"/>
            <w:shd w:val="clear" w:color="auto" w:fill="FFFFFF"/>
            <w:tcMar>
              <w:top w:w="40" w:type="dxa"/>
              <w:left w:w="200" w:type="dxa"/>
              <w:bottom w:w="40" w:type="dxa"/>
              <w:right w:w="200" w:type="dxa"/>
            </w:tcMar>
            <w:vAlign w:val="center"/>
          </w:tcPr>
          <w:p w14:paraId="0DD54085" w14:textId="77777777" w:rsidR="001F59CB" w:rsidRPr="00820E63" w:rsidRDefault="00BF42A8">
            <w:pPr>
              <w:jc w:val="center"/>
              <w:rPr>
                <w:rFonts w:cs="Times New Roman"/>
              </w:rPr>
            </w:pPr>
            <w:r w:rsidRPr="00820E63">
              <w:rPr>
                <w:rFonts w:eastAsia="Times New Roman" w:cs="Times New Roman"/>
                <w:sz w:val="22"/>
              </w:rPr>
              <w:t>26,190</w:t>
            </w:r>
          </w:p>
        </w:tc>
      </w:tr>
      <w:tr w:rsidR="001F59CB" w:rsidRPr="00820E63" w14:paraId="2E980664" w14:textId="77777777" w:rsidTr="005F2645">
        <w:trPr>
          <w:jc w:val="both"/>
        </w:trPr>
        <w:tc>
          <w:tcPr>
            <w:tcW w:w="1988" w:type="pct"/>
            <w:shd w:val="clear" w:color="auto" w:fill="FFFFFF"/>
            <w:tcMar>
              <w:top w:w="40" w:type="dxa"/>
              <w:left w:w="200" w:type="dxa"/>
              <w:bottom w:w="40" w:type="dxa"/>
              <w:right w:w="200" w:type="dxa"/>
            </w:tcMar>
            <w:vAlign w:val="center"/>
          </w:tcPr>
          <w:p w14:paraId="5DF393E1" w14:textId="77777777" w:rsidR="001F59CB" w:rsidRPr="00820E63" w:rsidRDefault="00BF42A8">
            <w:pPr>
              <w:jc w:val="center"/>
              <w:rPr>
                <w:rFonts w:cs="Times New Roman"/>
              </w:rPr>
            </w:pPr>
            <w:r w:rsidRPr="00820E63">
              <w:rPr>
                <w:rFonts w:eastAsia="Times New Roman" w:cs="Times New Roman"/>
                <w:sz w:val="22"/>
              </w:rPr>
              <w:t>57</w:t>
            </w:r>
          </w:p>
        </w:tc>
        <w:tc>
          <w:tcPr>
            <w:tcW w:w="1988" w:type="pct"/>
            <w:shd w:val="clear" w:color="auto" w:fill="FFFFFF"/>
            <w:tcMar>
              <w:top w:w="40" w:type="dxa"/>
              <w:left w:w="200" w:type="dxa"/>
              <w:bottom w:w="40" w:type="dxa"/>
              <w:right w:w="200" w:type="dxa"/>
            </w:tcMar>
            <w:vAlign w:val="center"/>
          </w:tcPr>
          <w:p w14:paraId="647CF7AD" w14:textId="77777777" w:rsidR="001F59CB" w:rsidRPr="00820E63" w:rsidRDefault="00BF42A8">
            <w:pPr>
              <w:jc w:val="center"/>
              <w:rPr>
                <w:rFonts w:cs="Times New Roman"/>
              </w:rPr>
            </w:pPr>
            <w:r w:rsidRPr="00820E63">
              <w:rPr>
                <w:rFonts w:eastAsia="Times New Roman" w:cs="Times New Roman"/>
                <w:sz w:val="22"/>
              </w:rPr>
              <w:t>506,00</w:t>
            </w:r>
          </w:p>
        </w:tc>
        <w:tc>
          <w:tcPr>
            <w:tcW w:w="1025" w:type="pct"/>
            <w:shd w:val="clear" w:color="auto" w:fill="FFFFFF"/>
            <w:tcMar>
              <w:top w:w="40" w:type="dxa"/>
              <w:left w:w="200" w:type="dxa"/>
              <w:bottom w:w="40" w:type="dxa"/>
              <w:right w:w="200" w:type="dxa"/>
            </w:tcMar>
            <w:vAlign w:val="center"/>
          </w:tcPr>
          <w:p w14:paraId="293698FE" w14:textId="77777777" w:rsidR="001F59CB" w:rsidRPr="00820E63" w:rsidRDefault="00BF42A8">
            <w:pPr>
              <w:jc w:val="center"/>
              <w:rPr>
                <w:rFonts w:cs="Times New Roman"/>
              </w:rPr>
            </w:pPr>
            <w:r w:rsidRPr="00820E63">
              <w:rPr>
                <w:rFonts w:eastAsia="Times New Roman" w:cs="Times New Roman"/>
                <w:sz w:val="22"/>
              </w:rPr>
              <w:t>28,842</w:t>
            </w:r>
          </w:p>
        </w:tc>
      </w:tr>
      <w:tr w:rsidR="001F59CB" w:rsidRPr="00820E63" w14:paraId="55EA8CD8" w14:textId="77777777" w:rsidTr="005F2645">
        <w:trPr>
          <w:jc w:val="both"/>
        </w:trPr>
        <w:tc>
          <w:tcPr>
            <w:tcW w:w="1988" w:type="pct"/>
            <w:shd w:val="clear" w:color="auto" w:fill="FFFFFF"/>
            <w:tcMar>
              <w:top w:w="40" w:type="dxa"/>
              <w:left w:w="200" w:type="dxa"/>
              <w:bottom w:w="40" w:type="dxa"/>
              <w:right w:w="200" w:type="dxa"/>
            </w:tcMar>
            <w:vAlign w:val="center"/>
          </w:tcPr>
          <w:p w14:paraId="1939F40F" w14:textId="77777777" w:rsidR="001F59CB" w:rsidRPr="00820E63" w:rsidRDefault="00BF42A8">
            <w:pPr>
              <w:jc w:val="center"/>
              <w:rPr>
                <w:rFonts w:cs="Times New Roman"/>
              </w:rPr>
            </w:pPr>
            <w:r w:rsidRPr="00820E63">
              <w:rPr>
                <w:rFonts w:eastAsia="Times New Roman" w:cs="Times New Roman"/>
                <w:sz w:val="22"/>
              </w:rPr>
              <w:t>76</w:t>
            </w:r>
          </w:p>
        </w:tc>
        <w:tc>
          <w:tcPr>
            <w:tcW w:w="1988" w:type="pct"/>
            <w:shd w:val="clear" w:color="auto" w:fill="FFFFFF"/>
            <w:tcMar>
              <w:top w:w="40" w:type="dxa"/>
              <w:left w:w="200" w:type="dxa"/>
              <w:bottom w:w="40" w:type="dxa"/>
              <w:right w:w="200" w:type="dxa"/>
            </w:tcMar>
            <w:vAlign w:val="center"/>
          </w:tcPr>
          <w:p w14:paraId="5F54B319" w14:textId="77777777" w:rsidR="001F59CB" w:rsidRPr="00820E63" w:rsidRDefault="00BF42A8">
            <w:pPr>
              <w:jc w:val="center"/>
              <w:rPr>
                <w:rFonts w:cs="Times New Roman"/>
              </w:rPr>
            </w:pPr>
            <w:r w:rsidRPr="00820E63">
              <w:rPr>
                <w:rFonts w:eastAsia="Times New Roman" w:cs="Times New Roman"/>
                <w:sz w:val="22"/>
              </w:rPr>
              <w:t>110,00</w:t>
            </w:r>
          </w:p>
        </w:tc>
        <w:tc>
          <w:tcPr>
            <w:tcW w:w="1025" w:type="pct"/>
            <w:shd w:val="clear" w:color="auto" w:fill="FFFFFF"/>
            <w:tcMar>
              <w:top w:w="40" w:type="dxa"/>
              <w:left w:w="200" w:type="dxa"/>
              <w:bottom w:w="40" w:type="dxa"/>
              <w:right w:w="200" w:type="dxa"/>
            </w:tcMar>
            <w:vAlign w:val="center"/>
          </w:tcPr>
          <w:p w14:paraId="4F67A324" w14:textId="77777777" w:rsidR="001F59CB" w:rsidRPr="00820E63" w:rsidRDefault="00BF42A8">
            <w:pPr>
              <w:jc w:val="center"/>
              <w:rPr>
                <w:rFonts w:cs="Times New Roman"/>
              </w:rPr>
            </w:pPr>
            <w:r w:rsidRPr="00820E63">
              <w:rPr>
                <w:rFonts w:eastAsia="Times New Roman" w:cs="Times New Roman"/>
                <w:sz w:val="22"/>
              </w:rPr>
              <w:t>8,360</w:t>
            </w:r>
          </w:p>
        </w:tc>
      </w:tr>
      <w:tr w:rsidR="001F59CB" w:rsidRPr="00820E63" w14:paraId="41518F77" w14:textId="77777777" w:rsidTr="005F2645">
        <w:trPr>
          <w:jc w:val="both"/>
        </w:trPr>
        <w:tc>
          <w:tcPr>
            <w:tcW w:w="1988" w:type="pct"/>
            <w:shd w:val="clear" w:color="auto" w:fill="FFFFFF"/>
            <w:tcMar>
              <w:top w:w="40" w:type="dxa"/>
              <w:left w:w="200" w:type="dxa"/>
              <w:bottom w:w="40" w:type="dxa"/>
              <w:right w:w="200" w:type="dxa"/>
            </w:tcMar>
            <w:vAlign w:val="center"/>
          </w:tcPr>
          <w:p w14:paraId="222A2279" w14:textId="77777777" w:rsidR="001F59CB" w:rsidRPr="00820E63" w:rsidRDefault="00BF42A8">
            <w:pPr>
              <w:jc w:val="center"/>
              <w:rPr>
                <w:rFonts w:cs="Times New Roman"/>
              </w:rPr>
            </w:pPr>
            <w:r w:rsidRPr="00820E63">
              <w:rPr>
                <w:rFonts w:eastAsia="Times New Roman" w:cs="Times New Roman"/>
                <w:sz w:val="22"/>
              </w:rPr>
              <w:t>108</w:t>
            </w:r>
          </w:p>
        </w:tc>
        <w:tc>
          <w:tcPr>
            <w:tcW w:w="1988" w:type="pct"/>
            <w:shd w:val="clear" w:color="auto" w:fill="FFFFFF"/>
            <w:tcMar>
              <w:top w:w="40" w:type="dxa"/>
              <w:left w:w="200" w:type="dxa"/>
              <w:bottom w:w="40" w:type="dxa"/>
              <w:right w:w="200" w:type="dxa"/>
            </w:tcMar>
            <w:vAlign w:val="center"/>
          </w:tcPr>
          <w:p w14:paraId="457933EE" w14:textId="77777777" w:rsidR="001F59CB" w:rsidRPr="00820E63" w:rsidRDefault="00BF42A8">
            <w:pPr>
              <w:jc w:val="center"/>
              <w:rPr>
                <w:rFonts w:cs="Times New Roman"/>
              </w:rPr>
            </w:pPr>
            <w:r w:rsidRPr="00820E63">
              <w:rPr>
                <w:rFonts w:eastAsia="Times New Roman" w:cs="Times New Roman"/>
                <w:sz w:val="22"/>
              </w:rPr>
              <w:t>2530,00</w:t>
            </w:r>
          </w:p>
        </w:tc>
        <w:tc>
          <w:tcPr>
            <w:tcW w:w="1025" w:type="pct"/>
            <w:shd w:val="clear" w:color="auto" w:fill="FFFFFF"/>
            <w:tcMar>
              <w:top w:w="40" w:type="dxa"/>
              <w:left w:w="200" w:type="dxa"/>
              <w:bottom w:w="40" w:type="dxa"/>
              <w:right w:w="200" w:type="dxa"/>
            </w:tcMar>
            <w:vAlign w:val="center"/>
          </w:tcPr>
          <w:p w14:paraId="55C9FF3C" w14:textId="77777777" w:rsidR="001F59CB" w:rsidRPr="00820E63" w:rsidRDefault="00BF42A8">
            <w:pPr>
              <w:jc w:val="center"/>
              <w:rPr>
                <w:rFonts w:cs="Times New Roman"/>
              </w:rPr>
            </w:pPr>
            <w:r w:rsidRPr="00820E63">
              <w:rPr>
                <w:rFonts w:eastAsia="Times New Roman" w:cs="Times New Roman"/>
                <w:sz w:val="22"/>
              </w:rPr>
              <w:t>273,240</w:t>
            </w:r>
          </w:p>
        </w:tc>
      </w:tr>
      <w:tr w:rsidR="001F59CB" w:rsidRPr="00820E63" w14:paraId="5CBDC339" w14:textId="77777777" w:rsidTr="005F2645">
        <w:trPr>
          <w:jc w:val="both"/>
        </w:trPr>
        <w:tc>
          <w:tcPr>
            <w:tcW w:w="1988" w:type="pct"/>
            <w:shd w:val="clear" w:color="auto" w:fill="FFFFFF"/>
            <w:tcMar>
              <w:top w:w="40" w:type="dxa"/>
              <w:left w:w="200" w:type="dxa"/>
              <w:bottom w:w="40" w:type="dxa"/>
              <w:right w:w="200" w:type="dxa"/>
            </w:tcMar>
            <w:vAlign w:val="center"/>
          </w:tcPr>
          <w:p w14:paraId="70F9ACEE" w14:textId="77777777" w:rsidR="001F59CB" w:rsidRPr="00820E63" w:rsidRDefault="00BF42A8">
            <w:pPr>
              <w:jc w:val="center"/>
              <w:rPr>
                <w:rFonts w:cs="Times New Roman"/>
              </w:rPr>
            </w:pPr>
            <w:r w:rsidRPr="00820E63">
              <w:rPr>
                <w:rFonts w:eastAsia="Times New Roman" w:cs="Times New Roman"/>
                <w:sz w:val="22"/>
              </w:rPr>
              <w:t>133</w:t>
            </w:r>
          </w:p>
        </w:tc>
        <w:tc>
          <w:tcPr>
            <w:tcW w:w="1988" w:type="pct"/>
            <w:shd w:val="clear" w:color="auto" w:fill="FFFFFF"/>
            <w:tcMar>
              <w:top w:w="40" w:type="dxa"/>
              <w:left w:w="200" w:type="dxa"/>
              <w:bottom w:w="40" w:type="dxa"/>
              <w:right w:w="200" w:type="dxa"/>
            </w:tcMar>
            <w:vAlign w:val="center"/>
          </w:tcPr>
          <w:p w14:paraId="356C2B76" w14:textId="77777777" w:rsidR="001F59CB" w:rsidRPr="00820E63" w:rsidRDefault="00BF42A8">
            <w:pPr>
              <w:jc w:val="center"/>
              <w:rPr>
                <w:rFonts w:cs="Times New Roman"/>
              </w:rPr>
            </w:pPr>
            <w:r w:rsidRPr="00820E63">
              <w:rPr>
                <w:rFonts w:eastAsia="Times New Roman" w:cs="Times New Roman"/>
                <w:sz w:val="22"/>
              </w:rPr>
              <w:t>606,00</w:t>
            </w:r>
          </w:p>
        </w:tc>
        <w:tc>
          <w:tcPr>
            <w:tcW w:w="1025" w:type="pct"/>
            <w:shd w:val="clear" w:color="auto" w:fill="FFFFFF"/>
            <w:tcMar>
              <w:top w:w="40" w:type="dxa"/>
              <w:left w:w="200" w:type="dxa"/>
              <w:bottom w:w="40" w:type="dxa"/>
              <w:right w:w="200" w:type="dxa"/>
            </w:tcMar>
            <w:vAlign w:val="center"/>
          </w:tcPr>
          <w:p w14:paraId="11CC113B" w14:textId="77777777" w:rsidR="001F59CB" w:rsidRPr="00820E63" w:rsidRDefault="00BF42A8">
            <w:pPr>
              <w:jc w:val="center"/>
              <w:rPr>
                <w:rFonts w:cs="Times New Roman"/>
              </w:rPr>
            </w:pPr>
            <w:r w:rsidRPr="00820E63">
              <w:rPr>
                <w:rFonts w:eastAsia="Times New Roman" w:cs="Times New Roman"/>
                <w:sz w:val="22"/>
              </w:rPr>
              <w:t>80,598</w:t>
            </w:r>
          </w:p>
        </w:tc>
      </w:tr>
      <w:tr w:rsidR="001F59CB" w:rsidRPr="00820E63" w14:paraId="5EB53BA3" w14:textId="77777777" w:rsidTr="005F2645">
        <w:trPr>
          <w:jc w:val="both"/>
        </w:trPr>
        <w:tc>
          <w:tcPr>
            <w:tcW w:w="1988" w:type="pct"/>
            <w:shd w:val="clear" w:color="auto" w:fill="FFFFFF"/>
            <w:tcMar>
              <w:top w:w="40" w:type="dxa"/>
              <w:left w:w="200" w:type="dxa"/>
              <w:bottom w:w="40" w:type="dxa"/>
              <w:right w:w="200" w:type="dxa"/>
            </w:tcMar>
            <w:vAlign w:val="center"/>
          </w:tcPr>
          <w:p w14:paraId="76F743C9" w14:textId="77777777" w:rsidR="001F59CB" w:rsidRPr="00820E63" w:rsidRDefault="00BF42A8">
            <w:pPr>
              <w:jc w:val="center"/>
              <w:rPr>
                <w:rFonts w:cs="Times New Roman"/>
              </w:rPr>
            </w:pPr>
            <w:r w:rsidRPr="00820E63">
              <w:rPr>
                <w:rFonts w:eastAsia="Times New Roman" w:cs="Times New Roman"/>
                <w:sz w:val="22"/>
              </w:rPr>
              <w:t>159</w:t>
            </w:r>
          </w:p>
        </w:tc>
        <w:tc>
          <w:tcPr>
            <w:tcW w:w="1988" w:type="pct"/>
            <w:shd w:val="clear" w:color="auto" w:fill="FFFFFF"/>
            <w:tcMar>
              <w:top w:w="40" w:type="dxa"/>
              <w:left w:w="200" w:type="dxa"/>
              <w:bottom w:w="40" w:type="dxa"/>
              <w:right w:w="200" w:type="dxa"/>
            </w:tcMar>
            <w:vAlign w:val="center"/>
          </w:tcPr>
          <w:p w14:paraId="06F06D4F" w14:textId="77777777" w:rsidR="001F59CB" w:rsidRPr="00820E63" w:rsidRDefault="00BF42A8">
            <w:pPr>
              <w:jc w:val="center"/>
              <w:rPr>
                <w:rFonts w:cs="Times New Roman"/>
              </w:rPr>
            </w:pPr>
            <w:r w:rsidRPr="00820E63">
              <w:rPr>
                <w:rFonts w:eastAsia="Times New Roman" w:cs="Times New Roman"/>
                <w:sz w:val="22"/>
              </w:rPr>
              <w:t>300,00</w:t>
            </w:r>
          </w:p>
        </w:tc>
        <w:tc>
          <w:tcPr>
            <w:tcW w:w="1025" w:type="pct"/>
            <w:shd w:val="clear" w:color="auto" w:fill="FFFFFF"/>
            <w:tcMar>
              <w:top w:w="40" w:type="dxa"/>
              <w:left w:w="200" w:type="dxa"/>
              <w:bottom w:w="40" w:type="dxa"/>
              <w:right w:w="200" w:type="dxa"/>
            </w:tcMar>
            <w:vAlign w:val="center"/>
          </w:tcPr>
          <w:p w14:paraId="509E29C5" w14:textId="77777777" w:rsidR="001F59CB" w:rsidRPr="00820E63" w:rsidRDefault="00BF42A8">
            <w:pPr>
              <w:jc w:val="center"/>
              <w:rPr>
                <w:rFonts w:cs="Times New Roman"/>
              </w:rPr>
            </w:pPr>
            <w:r w:rsidRPr="00820E63">
              <w:rPr>
                <w:rFonts w:eastAsia="Times New Roman" w:cs="Times New Roman"/>
                <w:sz w:val="22"/>
              </w:rPr>
              <w:t>47,700</w:t>
            </w:r>
          </w:p>
        </w:tc>
      </w:tr>
      <w:tr w:rsidR="001F59CB" w:rsidRPr="00820E63" w14:paraId="5A54916E" w14:textId="77777777" w:rsidTr="005F2645">
        <w:trPr>
          <w:jc w:val="both"/>
        </w:trPr>
        <w:tc>
          <w:tcPr>
            <w:tcW w:w="1988" w:type="pct"/>
            <w:shd w:val="clear" w:color="auto" w:fill="F2F2F2"/>
            <w:tcMar>
              <w:top w:w="120" w:type="dxa"/>
              <w:left w:w="200" w:type="dxa"/>
              <w:bottom w:w="120" w:type="dxa"/>
              <w:right w:w="200" w:type="dxa"/>
            </w:tcMar>
            <w:vAlign w:val="center"/>
          </w:tcPr>
          <w:p w14:paraId="69BDCA95" w14:textId="77777777" w:rsidR="001F59CB" w:rsidRPr="00820E63" w:rsidRDefault="00BF42A8">
            <w:pPr>
              <w:jc w:val="center"/>
              <w:rPr>
                <w:rFonts w:cs="Times New Roman"/>
              </w:rPr>
            </w:pPr>
            <w:r w:rsidRPr="00820E63">
              <w:rPr>
                <w:rFonts w:eastAsia="Times New Roman" w:cs="Times New Roman"/>
                <w:sz w:val="22"/>
              </w:rPr>
              <w:t>Всего</w:t>
            </w:r>
          </w:p>
        </w:tc>
        <w:tc>
          <w:tcPr>
            <w:tcW w:w="1988" w:type="pct"/>
            <w:shd w:val="clear" w:color="auto" w:fill="F2F2F2"/>
            <w:tcMar>
              <w:top w:w="120" w:type="dxa"/>
              <w:left w:w="200" w:type="dxa"/>
              <w:bottom w:w="120" w:type="dxa"/>
              <w:right w:w="200" w:type="dxa"/>
            </w:tcMar>
            <w:vAlign w:val="center"/>
          </w:tcPr>
          <w:p w14:paraId="3111A553" w14:textId="77777777" w:rsidR="001F59CB" w:rsidRPr="00820E63" w:rsidRDefault="00BF42A8">
            <w:pPr>
              <w:jc w:val="center"/>
              <w:rPr>
                <w:rFonts w:cs="Times New Roman"/>
              </w:rPr>
            </w:pPr>
            <w:r w:rsidRPr="00820E63">
              <w:rPr>
                <w:rFonts w:eastAsia="Times New Roman" w:cs="Times New Roman"/>
                <w:sz w:val="22"/>
              </w:rPr>
              <w:t>4634,00</w:t>
            </w:r>
          </w:p>
        </w:tc>
        <w:tc>
          <w:tcPr>
            <w:tcW w:w="1025" w:type="pct"/>
            <w:shd w:val="clear" w:color="auto" w:fill="F2F2F2"/>
            <w:tcMar>
              <w:top w:w="120" w:type="dxa"/>
              <w:left w:w="200" w:type="dxa"/>
              <w:bottom w:w="120" w:type="dxa"/>
              <w:right w:w="200" w:type="dxa"/>
            </w:tcMar>
            <w:vAlign w:val="center"/>
          </w:tcPr>
          <w:p w14:paraId="0D0029E9" w14:textId="77777777" w:rsidR="001F59CB" w:rsidRPr="00820E63" w:rsidRDefault="00BF42A8">
            <w:pPr>
              <w:jc w:val="center"/>
              <w:rPr>
                <w:rFonts w:cs="Times New Roman"/>
              </w:rPr>
            </w:pPr>
            <w:r w:rsidRPr="00820E63">
              <w:rPr>
                <w:rFonts w:eastAsia="Times New Roman" w:cs="Times New Roman"/>
                <w:sz w:val="22"/>
              </w:rPr>
              <w:t>464,930</w:t>
            </w:r>
          </w:p>
        </w:tc>
      </w:tr>
    </w:tbl>
    <w:p w14:paraId="795C153B" w14:textId="77777777" w:rsidR="00BF42A8" w:rsidRPr="00820E63" w:rsidRDefault="00BF42A8" w:rsidP="00BF42A8">
      <w:pPr>
        <w:pStyle w:val="a1"/>
        <w:ind w:firstLine="709"/>
        <w:jc w:val="both"/>
        <w:rPr>
          <w:rFonts w:cs="Times New Roman"/>
          <w:lang w:val="en-US"/>
        </w:rPr>
      </w:pPr>
    </w:p>
    <w:p w14:paraId="5CA76454" w14:textId="77777777" w:rsidR="001F59CB" w:rsidRPr="00820E63" w:rsidRDefault="00BF42A8">
      <w:pPr>
        <w:spacing w:before="400" w:after="200"/>
        <w:rPr>
          <w:rFonts w:cs="Times New Roman"/>
        </w:rPr>
      </w:pPr>
      <w:r w:rsidRPr="00820E63">
        <w:rPr>
          <w:rFonts w:cs="Times New Roman"/>
          <w:b/>
        </w:rPr>
        <w:t>Таблица 1.3.3.6 - Способы прокладки тепловых сетей в зоне деятельности ООО «Тахтоямск-Энергия»</w:t>
      </w:r>
    </w:p>
    <w:tbl>
      <w:tblPr>
        <w:tblStyle w:val="a6"/>
        <w:tblW w:w="5000" w:type="pct"/>
        <w:jc w:val="center"/>
        <w:tblLook w:val="04A0" w:firstRow="1" w:lastRow="0" w:firstColumn="1" w:lastColumn="0" w:noHBand="0" w:noVBand="1"/>
      </w:tblPr>
      <w:tblGrid>
        <w:gridCol w:w="2591"/>
        <w:gridCol w:w="2590"/>
        <w:gridCol w:w="2248"/>
        <w:gridCol w:w="1916"/>
      </w:tblGrid>
      <w:tr w:rsidR="001F59CB" w:rsidRPr="00820E63" w14:paraId="503363C6" w14:textId="77777777" w:rsidTr="005F2645">
        <w:trPr>
          <w:jc w:val="center"/>
        </w:trPr>
        <w:tc>
          <w:tcPr>
            <w:tcW w:w="1386" w:type="pct"/>
            <w:vMerge w:val="restart"/>
            <w:shd w:val="clear" w:color="auto" w:fill="F2F2F2"/>
            <w:tcMar>
              <w:top w:w="120" w:type="dxa"/>
              <w:left w:w="200" w:type="dxa"/>
              <w:bottom w:w="120" w:type="dxa"/>
              <w:right w:w="200" w:type="dxa"/>
            </w:tcMar>
            <w:vAlign w:val="center"/>
          </w:tcPr>
          <w:p w14:paraId="1CC0D9F0" w14:textId="77777777" w:rsidR="001F59CB" w:rsidRPr="00820E63" w:rsidRDefault="00BF42A8">
            <w:pPr>
              <w:jc w:val="center"/>
              <w:rPr>
                <w:rFonts w:cs="Times New Roman"/>
              </w:rPr>
            </w:pPr>
            <w:r w:rsidRPr="00820E63">
              <w:rPr>
                <w:rFonts w:eastAsia="Times New Roman" w:cs="Times New Roman"/>
                <w:sz w:val="22"/>
              </w:rPr>
              <w:t>Способ прокладки</w:t>
            </w:r>
          </w:p>
        </w:tc>
        <w:tc>
          <w:tcPr>
            <w:tcW w:w="2589" w:type="pct"/>
            <w:gridSpan w:val="2"/>
            <w:shd w:val="clear" w:color="auto" w:fill="F2F2F2"/>
            <w:tcMar>
              <w:top w:w="120" w:type="dxa"/>
              <w:left w:w="200" w:type="dxa"/>
              <w:bottom w:w="120" w:type="dxa"/>
              <w:right w:w="200" w:type="dxa"/>
            </w:tcMar>
            <w:vAlign w:val="center"/>
          </w:tcPr>
          <w:p w14:paraId="2D75837C" w14:textId="77777777" w:rsidR="001F59CB" w:rsidRPr="00820E63" w:rsidRDefault="00BF42A8">
            <w:pPr>
              <w:jc w:val="center"/>
              <w:rPr>
                <w:rFonts w:cs="Times New Roman"/>
                <w:lang w:val="ru-RU"/>
              </w:rPr>
            </w:pPr>
            <w:r w:rsidRPr="00820E63">
              <w:rPr>
                <w:rFonts w:eastAsia="Times New Roman" w:cs="Times New Roman"/>
                <w:sz w:val="22"/>
                <w:lang w:val="ru-RU"/>
              </w:rPr>
              <w:t>Протяженность трубопроводов в однотрубном исчислении, м</w:t>
            </w:r>
          </w:p>
        </w:tc>
        <w:tc>
          <w:tcPr>
            <w:tcW w:w="1025" w:type="pct"/>
            <w:vMerge w:val="restart"/>
            <w:shd w:val="clear" w:color="auto" w:fill="F2F2F2"/>
            <w:tcMar>
              <w:top w:w="120" w:type="dxa"/>
              <w:left w:w="200" w:type="dxa"/>
              <w:bottom w:w="120" w:type="dxa"/>
              <w:right w:w="200" w:type="dxa"/>
            </w:tcMar>
            <w:vAlign w:val="center"/>
          </w:tcPr>
          <w:p w14:paraId="104207D6" w14:textId="77777777" w:rsidR="001F59CB" w:rsidRPr="00820E63" w:rsidRDefault="00BF42A8">
            <w:pPr>
              <w:jc w:val="center"/>
              <w:rPr>
                <w:rFonts w:cs="Times New Roman"/>
              </w:rPr>
            </w:pPr>
            <w:r w:rsidRPr="00820E63">
              <w:rPr>
                <w:rFonts w:eastAsia="Times New Roman" w:cs="Times New Roman"/>
                <w:sz w:val="22"/>
              </w:rPr>
              <w:t>Материальная характеристика, м2</w:t>
            </w:r>
          </w:p>
        </w:tc>
      </w:tr>
      <w:tr w:rsidR="001F59CB" w:rsidRPr="00820E63" w14:paraId="5A188F6E" w14:textId="77777777" w:rsidTr="005F2645">
        <w:trPr>
          <w:jc w:val="center"/>
        </w:trPr>
        <w:tc>
          <w:tcPr>
            <w:tcW w:w="1386" w:type="pct"/>
            <w:vMerge/>
          </w:tcPr>
          <w:p w14:paraId="5E878443" w14:textId="77777777" w:rsidR="001F59CB" w:rsidRPr="00820E63" w:rsidRDefault="001F59CB">
            <w:pPr>
              <w:rPr>
                <w:rFonts w:cs="Times New Roman"/>
              </w:rPr>
            </w:pPr>
          </w:p>
        </w:tc>
        <w:tc>
          <w:tcPr>
            <w:tcW w:w="1386" w:type="pct"/>
            <w:shd w:val="clear" w:color="auto" w:fill="F2F2F2"/>
            <w:tcMar>
              <w:top w:w="120" w:type="dxa"/>
              <w:left w:w="200" w:type="dxa"/>
              <w:bottom w:w="120" w:type="dxa"/>
              <w:right w:w="200" w:type="dxa"/>
            </w:tcMar>
            <w:vAlign w:val="center"/>
          </w:tcPr>
          <w:p w14:paraId="0FE9D64F" w14:textId="77777777" w:rsidR="001F59CB" w:rsidRPr="00820E63" w:rsidRDefault="00BF42A8">
            <w:pPr>
              <w:jc w:val="center"/>
              <w:rPr>
                <w:rFonts w:cs="Times New Roman"/>
              </w:rPr>
            </w:pPr>
            <w:r w:rsidRPr="00820E63">
              <w:rPr>
                <w:rFonts w:eastAsia="Times New Roman" w:cs="Times New Roman"/>
                <w:sz w:val="22"/>
              </w:rPr>
              <w:t>Магистральные</w:t>
            </w:r>
          </w:p>
        </w:tc>
        <w:tc>
          <w:tcPr>
            <w:tcW w:w="1203" w:type="pct"/>
            <w:shd w:val="clear" w:color="auto" w:fill="F2F2F2"/>
            <w:tcMar>
              <w:top w:w="120" w:type="dxa"/>
              <w:left w:w="200" w:type="dxa"/>
              <w:bottom w:w="120" w:type="dxa"/>
              <w:right w:w="200" w:type="dxa"/>
            </w:tcMar>
            <w:vAlign w:val="center"/>
          </w:tcPr>
          <w:p w14:paraId="18CF519E" w14:textId="77777777" w:rsidR="001F59CB" w:rsidRPr="00820E63" w:rsidRDefault="00BF42A8">
            <w:pPr>
              <w:jc w:val="center"/>
              <w:rPr>
                <w:rFonts w:cs="Times New Roman"/>
              </w:rPr>
            </w:pPr>
            <w:r w:rsidRPr="00820E63">
              <w:rPr>
                <w:rFonts w:eastAsia="Times New Roman" w:cs="Times New Roman"/>
                <w:sz w:val="22"/>
              </w:rPr>
              <w:t>Распределительные</w:t>
            </w:r>
          </w:p>
        </w:tc>
        <w:tc>
          <w:tcPr>
            <w:tcW w:w="1025" w:type="pct"/>
            <w:vMerge/>
          </w:tcPr>
          <w:p w14:paraId="647AE7B9" w14:textId="77777777" w:rsidR="001F59CB" w:rsidRPr="00820E63" w:rsidRDefault="001F59CB">
            <w:pPr>
              <w:rPr>
                <w:rFonts w:cs="Times New Roman"/>
              </w:rPr>
            </w:pPr>
          </w:p>
        </w:tc>
      </w:tr>
      <w:tr w:rsidR="001F59CB" w:rsidRPr="00820E63" w14:paraId="5EE256EE" w14:textId="77777777" w:rsidTr="005F2645">
        <w:trPr>
          <w:jc w:val="center"/>
        </w:trPr>
        <w:tc>
          <w:tcPr>
            <w:tcW w:w="5000" w:type="pct"/>
            <w:gridSpan w:val="4"/>
            <w:shd w:val="clear" w:color="auto" w:fill="DEEAF6"/>
            <w:tcMar>
              <w:top w:w="40" w:type="dxa"/>
              <w:left w:w="160" w:type="dxa"/>
              <w:bottom w:w="40" w:type="dxa"/>
              <w:right w:w="200" w:type="dxa"/>
            </w:tcMar>
            <w:vAlign w:val="center"/>
          </w:tcPr>
          <w:p w14:paraId="7B434606" w14:textId="77777777" w:rsidR="001F59CB" w:rsidRPr="00820E63" w:rsidRDefault="00BF42A8">
            <w:pPr>
              <w:jc w:val="center"/>
              <w:rPr>
                <w:rFonts w:cs="Times New Roman"/>
              </w:rPr>
            </w:pPr>
            <w:r w:rsidRPr="00820E63">
              <w:rPr>
                <w:rFonts w:eastAsia="Times New Roman" w:cs="Times New Roman"/>
                <w:sz w:val="22"/>
              </w:rPr>
              <w:t>ООО «Тахтоямск-Энергия»</w:t>
            </w:r>
          </w:p>
        </w:tc>
      </w:tr>
      <w:tr w:rsidR="001F59CB" w:rsidRPr="00820E63" w14:paraId="4BB0A5CA" w14:textId="77777777" w:rsidTr="005F2645">
        <w:trPr>
          <w:jc w:val="center"/>
        </w:trPr>
        <w:tc>
          <w:tcPr>
            <w:tcW w:w="1386" w:type="pct"/>
            <w:shd w:val="clear" w:color="auto" w:fill="FFFFFF"/>
            <w:tcMar>
              <w:top w:w="40" w:type="dxa"/>
              <w:left w:w="200" w:type="dxa"/>
              <w:bottom w:w="40" w:type="dxa"/>
              <w:right w:w="200" w:type="dxa"/>
            </w:tcMar>
            <w:vAlign w:val="center"/>
          </w:tcPr>
          <w:p w14:paraId="2C2DC0F4" w14:textId="77777777" w:rsidR="001F59CB" w:rsidRPr="00820E63" w:rsidRDefault="00BF42A8">
            <w:pPr>
              <w:rPr>
                <w:rFonts w:cs="Times New Roman"/>
              </w:rPr>
            </w:pPr>
            <w:r w:rsidRPr="00820E63">
              <w:rPr>
                <w:rFonts w:eastAsia="Times New Roman" w:cs="Times New Roman"/>
                <w:sz w:val="22"/>
              </w:rPr>
              <w:t>Надземная</w:t>
            </w:r>
          </w:p>
        </w:tc>
        <w:tc>
          <w:tcPr>
            <w:tcW w:w="1386" w:type="pct"/>
            <w:shd w:val="clear" w:color="auto" w:fill="FFFFFF"/>
            <w:tcMar>
              <w:top w:w="40" w:type="dxa"/>
              <w:left w:w="200" w:type="dxa"/>
              <w:bottom w:w="40" w:type="dxa"/>
              <w:right w:w="200" w:type="dxa"/>
            </w:tcMar>
            <w:vAlign w:val="center"/>
          </w:tcPr>
          <w:p w14:paraId="725017F8" w14:textId="77777777" w:rsidR="001F59CB" w:rsidRPr="00820E63" w:rsidRDefault="00BF42A8">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05B4824E" w14:textId="77777777" w:rsidR="001F59CB" w:rsidRPr="00820E63" w:rsidRDefault="00BF42A8">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8F78B87" w14:textId="77777777" w:rsidR="001F59CB" w:rsidRPr="00820E63" w:rsidRDefault="00BF42A8">
            <w:pPr>
              <w:jc w:val="center"/>
              <w:rPr>
                <w:rFonts w:cs="Times New Roman"/>
              </w:rPr>
            </w:pPr>
            <w:r w:rsidRPr="00820E63">
              <w:rPr>
                <w:rFonts w:eastAsia="Times New Roman" w:cs="Times New Roman"/>
                <w:sz w:val="22"/>
              </w:rPr>
              <w:t>-</w:t>
            </w:r>
          </w:p>
        </w:tc>
      </w:tr>
      <w:tr w:rsidR="001F59CB" w:rsidRPr="00820E63" w14:paraId="26C4FA9C" w14:textId="77777777" w:rsidTr="005F2645">
        <w:trPr>
          <w:jc w:val="center"/>
        </w:trPr>
        <w:tc>
          <w:tcPr>
            <w:tcW w:w="1386" w:type="pct"/>
            <w:shd w:val="clear" w:color="auto" w:fill="FFFFFF"/>
            <w:tcMar>
              <w:top w:w="40" w:type="dxa"/>
              <w:left w:w="200" w:type="dxa"/>
              <w:bottom w:w="40" w:type="dxa"/>
              <w:right w:w="200" w:type="dxa"/>
            </w:tcMar>
            <w:vAlign w:val="center"/>
          </w:tcPr>
          <w:p w14:paraId="52D51803" w14:textId="77777777" w:rsidR="001F59CB" w:rsidRPr="00820E63" w:rsidRDefault="00BF42A8">
            <w:pPr>
              <w:rPr>
                <w:rFonts w:cs="Times New Roman"/>
              </w:rPr>
            </w:pPr>
            <w:r w:rsidRPr="00820E63">
              <w:rPr>
                <w:rFonts w:eastAsia="Times New Roman" w:cs="Times New Roman"/>
                <w:sz w:val="22"/>
              </w:rPr>
              <w:t>Канальная</w:t>
            </w:r>
          </w:p>
        </w:tc>
        <w:tc>
          <w:tcPr>
            <w:tcW w:w="1386" w:type="pct"/>
            <w:shd w:val="clear" w:color="auto" w:fill="FFFFFF"/>
            <w:tcMar>
              <w:top w:w="40" w:type="dxa"/>
              <w:left w:w="200" w:type="dxa"/>
              <w:bottom w:w="40" w:type="dxa"/>
              <w:right w:w="200" w:type="dxa"/>
            </w:tcMar>
            <w:vAlign w:val="center"/>
          </w:tcPr>
          <w:p w14:paraId="54071EEE" w14:textId="77777777" w:rsidR="001F59CB" w:rsidRPr="00820E63" w:rsidRDefault="00BF42A8">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03A6342" w14:textId="77777777" w:rsidR="001F59CB" w:rsidRPr="00820E63" w:rsidRDefault="00BF42A8">
            <w:pPr>
              <w:jc w:val="center"/>
              <w:rPr>
                <w:rFonts w:cs="Times New Roman"/>
              </w:rPr>
            </w:pPr>
            <w:r w:rsidRPr="00820E63">
              <w:rPr>
                <w:rFonts w:eastAsia="Times New Roman" w:cs="Times New Roman"/>
                <w:sz w:val="22"/>
              </w:rPr>
              <w:t>4634,00</w:t>
            </w:r>
          </w:p>
        </w:tc>
        <w:tc>
          <w:tcPr>
            <w:tcW w:w="1025" w:type="pct"/>
            <w:shd w:val="clear" w:color="auto" w:fill="FFFFFF"/>
            <w:tcMar>
              <w:top w:w="40" w:type="dxa"/>
              <w:left w:w="200" w:type="dxa"/>
              <w:bottom w:w="40" w:type="dxa"/>
              <w:right w:w="200" w:type="dxa"/>
            </w:tcMar>
            <w:vAlign w:val="center"/>
          </w:tcPr>
          <w:p w14:paraId="4AFEA9CD" w14:textId="77777777" w:rsidR="001F59CB" w:rsidRPr="00820E63" w:rsidRDefault="00BF42A8">
            <w:pPr>
              <w:jc w:val="center"/>
              <w:rPr>
                <w:rFonts w:cs="Times New Roman"/>
              </w:rPr>
            </w:pPr>
            <w:r w:rsidRPr="00820E63">
              <w:rPr>
                <w:rFonts w:eastAsia="Times New Roman" w:cs="Times New Roman"/>
                <w:sz w:val="22"/>
              </w:rPr>
              <w:t>464,930</w:t>
            </w:r>
          </w:p>
        </w:tc>
      </w:tr>
      <w:tr w:rsidR="001F59CB" w:rsidRPr="00820E63" w14:paraId="2F8D93D8" w14:textId="77777777" w:rsidTr="005F2645">
        <w:trPr>
          <w:jc w:val="center"/>
        </w:trPr>
        <w:tc>
          <w:tcPr>
            <w:tcW w:w="1386" w:type="pct"/>
            <w:shd w:val="clear" w:color="auto" w:fill="FFFFFF"/>
            <w:tcMar>
              <w:top w:w="40" w:type="dxa"/>
              <w:left w:w="200" w:type="dxa"/>
              <w:bottom w:w="40" w:type="dxa"/>
              <w:right w:w="200" w:type="dxa"/>
            </w:tcMar>
            <w:vAlign w:val="center"/>
          </w:tcPr>
          <w:p w14:paraId="6DCF040B" w14:textId="77777777" w:rsidR="001F59CB" w:rsidRPr="00820E63" w:rsidRDefault="00BF42A8">
            <w:pPr>
              <w:rPr>
                <w:rFonts w:cs="Times New Roman"/>
              </w:rPr>
            </w:pPr>
            <w:r w:rsidRPr="00820E63">
              <w:rPr>
                <w:rFonts w:eastAsia="Times New Roman" w:cs="Times New Roman"/>
                <w:sz w:val="22"/>
              </w:rPr>
              <w:t>Непроходной канал</w:t>
            </w:r>
          </w:p>
        </w:tc>
        <w:tc>
          <w:tcPr>
            <w:tcW w:w="1386" w:type="pct"/>
            <w:shd w:val="clear" w:color="auto" w:fill="FFFFFF"/>
            <w:tcMar>
              <w:top w:w="40" w:type="dxa"/>
              <w:left w:w="200" w:type="dxa"/>
              <w:bottom w:w="40" w:type="dxa"/>
              <w:right w:w="200" w:type="dxa"/>
            </w:tcMar>
            <w:vAlign w:val="center"/>
          </w:tcPr>
          <w:p w14:paraId="39DAFDE0" w14:textId="77777777" w:rsidR="001F59CB" w:rsidRPr="00820E63" w:rsidRDefault="00BF42A8">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14A5929" w14:textId="77777777" w:rsidR="001F59CB" w:rsidRPr="00820E63" w:rsidRDefault="00BF42A8">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3C4B4B1E" w14:textId="77777777" w:rsidR="001F59CB" w:rsidRPr="00820E63" w:rsidRDefault="00BF42A8">
            <w:pPr>
              <w:jc w:val="center"/>
              <w:rPr>
                <w:rFonts w:cs="Times New Roman"/>
              </w:rPr>
            </w:pPr>
            <w:r w:rsidRPr="00820E63">
              <w:rPr>
                <w:rFonts w:eastAsia="Times New Roman" w:cs="Times New Roman"/>
                <w:sz w:val="22"/>
              </w:rPr>
              <w:t>-</w:t>
            </w:r>
          </w:p>
        </w:tc>
      </w:tr>
      <w:tr w:rsidR="001F59CB" w:rsidRPr="00820E63" w14:paraId="4990A3D8" w14:textId="77777777" w:rsidTr="005F2645">
        <w:trPr>
          <w:jc w:val="center"/>
        </w:trPr>
        <w:tc>
          <w:tcPr>
            <w:tcW w:w="1386" w:type="pct"/>
            <w:shd w:val="clear" w:color="auto" w:fill="FFFFFF"/>
            <w:tcMar>
              <w:top w:w="40" w:type="dxa"/>
              <w:left w:w="200" w:type="dxa"/>
              <w:bottom w:w="40" w:type="dxa"/>
              <w:right w:w="200" w:type="dxa"/>
            </w:tcMar>
            <w:vAlign w:val="center"/>
          </w:tcPr>
          <w:p w14:paraId="656D860E" w14:textId="77777777" w:rsidR="001F59CB" w:rsidRPr="00820E63" w:rsidRDefault="00BF42A8">
            <w:pPr>
              <w:rPr>
                <w:rFonts w:cs="Times New Roman"/>
              </w:rPr>
            </w:pPr>
            <w:r w:rsidRPr="00820E63">
              <w:rPr>
                <w:rFonts w:eastAsia="Times New Roman" w:cs="Times New Roman"/>
                <w:sz w:val="22"/>
              </w:rPr>
              <w:t>Проходной канал</w:t>
            </w:r>
          </w:p>
        </w:tc>
        <w:tc>
          <w:tcPr>
            <w:tcW w:w="1386" w:type="pct"/>
            <w:shd w:val="clear" w:color="auto" w:fill="FFFFFF"/>
            <w:tcMar>
              <w:top w:w="40" w:type="dxa"/>
              <w:left w:w="200" w:type="dxa"/>
              <w:bottom w:w="40" w:type="dxa"/>
              <w:right w:w="200" w:type="dxa"/>
            </w:tcMar>
            <w:vAlign w:val="center"/>
          </w:tcPr>
          <w:p w14:paraId="35BCB6F4" w14:textId="77777777" w:rsidR="001F59CB" w:rsidRPr="00820E63" w:rsidRDefault="00BF42A8">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23C38FC0" w14:textId="77777777" w:rsidR="001F59CB" w:rsidRPr="00820E63" w:rsidRDefault="00BF42A8">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206E7BD0" w14:textId="77777777" w:rsidR="001F59CB" w:rsidRPr="00820E63" w:rsidRDefault="00BF42A8">
            <w:pPr>
              <w:jc w:val="center"/>
              <w:rPr>
                <w:rFonts w:cs="Times New Roman"/>
              </w:rPr>
            </w:pPr>
            <w:r w:rsidRPr="00820E63">
              <w:rPr>
                <w:rFonts w:eastAsia="Times New Roman" w:cs="Times New Roman"/>
                <w:sz w:val="22"/>
              </w:rPr>
              <w:t>-</w:t>
            </w:r>
          </w:p>
        </w:tc>
      </w:tr>
      <w:tr w:rsidR="001F59CB" w:rsidRPr="00820E63" w14:paraId="0188DA31" w14:textId="77777777" w:rsidTr="005F2645">
        <w:trPr>
          <w:jc w:val="center"/>
        </w:trPr>
        <w:tc>
          <w:tcPr>
            <w:tcW w:w="1386" w:type="pct"/>
            <w:shd w:val="clear" w:color="auto" w:fill="FFFFFF"/>
            <w:tcMar>
              <w:top w:w="40" w:type="dxa"/>
              <w:left w:w="200" w:type="dxa"/>
              <w:bottom w:w="40" w:type="dxa"/>
              <w:right w:w="200" w:type="dxa"/>
            </w:tcMar>
            <w:vAlign w:val="center"/>
          </w:tcPr>
          <w:p w14:paraId="4CEA61AC" w14:textId="77777777" w:rsidR="001F59CB" w:rsidRPr="00820E63" w:rsidRDefault="00BF42A8">
            <w:pPr>
              <w:rPr>
                <w:rFonts w:cs="Times New Roman"/>
              </w:rPr>
            </w:pPr>
            <w:r w:rsidRPr="00820E63">
              <w:rPr>
                <w:rFonts w:eastAsia="Times New Roman" w:cs="Times New Roman"/>
                <w:sz w:val="22"/>
              </w:rPr>
              <w:t>Дюкер</w:t>
            </w:r>
          </w:p>
        </w:tc>
        <w:tc>
          <w:tcPr>
            <w:tcW w:w="1386" w:type="pct"/>
            <w:shd w:val="clear" w:color="auto" w:fill="FFFFFF"/>
            <w:tcMar>
              <w:top w:w="40" w:type="dxa"/>
              <w:left w:w="200" w:type="dxa"/>
              <w:bottom w:w="40" w:type="dxa"/>
              <w:right w:w="200" w:type="dxa"/>
            </w:tcMar>
            <w:vAlign w:val="center"/>
          </w:tcPr>
          <w:p w14:paraId="56B1D2E8" w14:textId="77777777" w:rsidR="001F59CB" w:rsidRPr="00820E63" w:rsidRDefault="00BF42A8">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EF4FCCC" w14:textId="77777777" w:rsidR="001F59CB" w:rsidRPr="00820E63" w:rsidRDefault="00BF42A8">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7931B3E" w14:textId="77777777" w:rsidR="001F59CB" w:rsidRPr="00820E63" w:rsidRDefault="00BF42A8">
            <w:pPr>
              <w:jc w:val="center"/>
              <w:rPr>
                <w:rFonts w:cs="Times New Roman"/>
              </w:rPr>
            </w:pPr>
            <w:r w:rsidRPr="00820E63">
              <w:rPr>
                <w:rFonts w:eastAsia="Times New Roman" w:cs="Times New Roman"/>
                <w:sz w:val="22"/>
              </w:rPr>
              <w:t>-</w:t>
            </w:r>
          </w:p>
        </w:tc>
      </w:tr>
      <w:tr w:rsidR="001F59CB" w:rsidRPr="00820E63" w14:paraId="207DDABE" w14:textId="77777777" w:rsidTr="005F2645">
        <w:trPr>
          <w:jc w:val="center"/>
        </w:trPr>
        <w:tc>
          <w:tcPr>
            <w:tcW w:w="1386" w:type="pct"/>
            <w:shd w:val="clear" w:color="auto" w:fill="FFFFFF"/>
            <w:tcMar>
              <w:top w:w="40" w:type="dxa"/>
              <w:left w:w="200" w:type="dxa"/>
              <w:bottom w:w="40" w:type="dxa"/>
              <w:right w:w="200" w:type="dxa"/>
            </w:tcMar>
            <w:vAlign w:val="center"/>
          </w:tcPr>
          <w:p w14:paraId="7A2733E8" w14:textId="77777777" w:rsidR="001F59CB" w:rsidRPr="00820E63" w:rsidRDefault="00BF42A8">
            <w:pPr>
              <w:rPr>
                <w:rFonts w:cs="Times New Roman"/>
              </w:rPr>
            </w:pPr>
            <w:r w:rsidRPr="00820E63">
              <w:rPr>
                <w:rFonts w:eastAsia="Times New Roman" w:cs="Times New Roman"/>
                <w:sz w:val="22"/>
              </w:rPr>
              <w:t>Бесканальная</w:t>
            </w:r>
          </w:p>
        </w:tc>
        <w:tc>
          <w:tcPr>
            <w:tcW w:w="1386" w:type="pct"/>
            <w:shd w:val="clear" w:color="auto" w:fill="FFFFFF"/>
            <w:tcMar>
              <w:top w:w="40" w:type="dxa"/>
              <w:left w:w="200" w:type="dxa"/>
              <w:bottom w:w="40" w:type="dxa"/>
              <w:right w:w="200" w:type="dxa"/>
            </w:tcMar>
            <w:vAlign w:val="center"/>
          </w:tcPr>
          <w:p w14:paraId="4CFF4EA2" w14:textId="77777777" w:rsidR="001F59CB" w:rsidRPr="00820E63" w:rsidRDefault="00BF42A8">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79786BE6" w14:textId="77777777" w:rsidR="001F59CB" w:rsidRPr="00820E63" w:rsidRDefault="00BF42A8">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1BD04899" w14:textId="77777777" w:rsidR="001F59CB" w:rsidRPr="00820E63" w:rsidRDefault="00BF42A8">
            <w:pPr>
              <w:jc w:val="center"/>
              <w:rPr>
                <w:rFonts w:cs="Times New Roman"/>
              </w:rPr>
            </w:pPr>
            <w:r w:rsidRPr="00820E63">
              <w:rPr>
                <w:rFonts w:eastAsia="Times New Roman" w:cs="Times New Roman"/>
                <w:sz w:val="22"/>
              </w:rPr>
              <w:t>-</w:t>
            </w:r>
          </w:p>
        </w:tc>
      </w:tr>
      <w:tr w:rsidR="001F59CB" w:rsidRPr="00820E63" w14:paraId="06EDC9D1" w14:textId="77777777" w:rsidTr="005F2645">
        <w:trPr>
          <w:jc w:val="center"/>
        </w:trPr>
        <w:tc>
          <w:tcPr>
            <w:tcW w:w="1386" w:type="pct"/>
            <w:shd w:val="clear" w:color="auto" w:fill="FFFFFF"/>
            <w:tcMar>
              <w:top w:w="40" w:type="dxa"/>
              <w:left w:w="200" w:type="dxa"/>
              <w:bottom w:w="40" w:type="dxa"/>
              <w:right w:w="200" w:type="dxa"/>
            </w:tcMar>
            <w:vAlign w:val="center"/>
          </w:tcPr>
          <w:p w14:paraId="173D779A" w14:textId="77777777" w:rsidR="001F59CB" w:rsidRPr="00820E63" w:rsidRDefault="00BF42A8">
            <w:pPr>
              <w:rPr>
                <w:rFonts w:cs="Times New Roman"/>
              </w:rPr>
            </w:pPr>
            <w:r w:rsidRPr="00820E63">
              <w:rPr>
                <w:rFonts w:eastAsia="Times New Roman" w:cs="Times New Roman"/>
                <w:sz w:val="22"/>
              </w:rPr>
              <w:t>Подвальная</w:t>
            </w:r>
          </w:p>
        </w:tc>
        <w:tc>
          <w:tcPr>
            <w:tcW w:w="1386" w:type="pct"/>
            <w:shd w:val="clear" w:color="auto" w:fill="FFFFFF"/>
            <w:tcMar>
              <w:top w:w="40" w:type="dxa"/>
              <w:left w:w="200" w:type="dxa"/>
              <w:bottom w:w="40" w:type="dxa"/>
              <w:right w:w="200" w:type="dxa"/>
            </w:tcMar>
            <w:vAlign w:val="center"/>
          </w:tcPr>
          <w:p w14:paraId="2C221AD9" w14:textId="77777777" w:rsidR="001F59CB" w:rsidRPr="00820E63" w:rsidRDefault="00BF42A8">
            <w:pPr>
              <w:jc w:val="center"/>
              <w:rPr>
                <w:rFonts w:cs="Times New Roman"/>
              </w:rPr>
            </w:pPr>
            <w:r w:rsidRPr="00820E63">
              <w:rPr>
                <w:rFonts w:eastAsia="Times New Roman" w:cs="Times New Roman"/>
                <w:sz w:val="22"/>
              </w:rPr>
              <w:t>-</w:t>
            </w:r>
          </w:p>
        </w:tc>
        <w:tc>
          <w:tcPr>
            <w:tcW w:w="1203" w:type="pct"/>
            <w:shd w:val="clear" w:color="auto" w:fill="FFFFFF"/>
            <w:tcMar>
              <w:top w:w="40" w:type="dxa"/>
              <w:left w:w="200" w:type="dxa"/>
              <w:bottom w:w="40" w:type="dxa"/>
              <w:right w:w="200" w:type="dxa"/>
            </w:tcMar>
            <w:vAlign w:val="center"/>
          </w:tcPr>
          <w:p w14:paraId="336CD0BF" w14:textId="77777777" w:rsidR="001F59CB" w:rsidRPr="00820E63" w:rsidRDefault="00BF42A8">
            <w:pPr>
              <w:jc w:val="center"/>
              <w:rPr>
                <w:rFonts w:cs="Times New Roman"/>
              </w:rPr>
            </w:pPr>
            <w:r w:rsidRPr="00820E63">
              <w:rPr>
                <w:rFonts w:eastAsia="Times New Roman" w:cs="Times New Roman"/>
                <w:sz w:val="22"/>
              </w:rPr>
              <w:t>-</w:t>
            </w:r>
          </w:p>
        </w:tc>
        <w:tc>
          <w:tcPr>
            <w:tcW w:w="1025" w:type="pct"/>
            <w:shd w:val="clear" w:color="auto" w:fill="FFFFFF"/>
            <w:tcMar>
              <w:top w:w="40" w:type="dxa"/>
              <w:left w:w="200" w:type="dxa"/>
              <w:bottom w:w="40" w:type="dxa"/>
              <w:right w:w="200" w:type="dxa"/>
            </w:tcMar>
            <w:vAlign w:val="center"/>
          </w:tcPr>
          <w:p w14:paraId="70910806" w14:textId="77777777" w:rsidR="001F59CB" w:rsidRPr="00820E63" w:rsidRDefault="00BF42A8">
            <w:pPr>
              <w:jc w:val="center"/>
              <w:rPr>
                <w:rFonts w:cs="Times New Roman"/>
              </w:rPr>
            </w:pPr>
            <w:r w:rsidRPr="00820E63">
              <w:rPr>
                <w:rFonts w:eastAsia="Times New Roman" w:cs="Times New Roman"/>
                <w:sz w:val="22"/>
              </w:rPr>
              <w:t>-</w:t>
            </w:r>
          </w:p>
        </w:tc>
      </w:tr>
      <w:tr w:rsidR="001F59CB" w:rsidRPr="00820E63" w14:paraId="3D236ED4" w14:textId="77777777" w:rsidTr="005F2645">
        <w:trPr>
          <w:jc w:val="center"/>
        </w:trPr>
        <w:tc>
          <w:tcPr>
            <w:tcW w:w="1386" w:type="pct"/>
            <w:shd w:val="clear" w:color="auto" w:fill="F2F2F2"/>
            <w:tcMar>
              <w:top w:w="120" w:type="dxa"/>
              <w:left w:w="200" w:type="dxa"/>
              <w:bottom w:w="120" w:type="dxa"/>
              <w:right w:w="200" w:type="dxa"/>
            </w:tcMar>
            <w:vAlign w:val="center"/>
          </w:tcPr>
          <w:p w14:paraId="6B63FF4F" w14:textId="77777777" w:rsidR="001F59CB" w:rsidRPr="00820E63" w:rsidRDefault="00BF42A8">
            <w:pPr>
              <w:jc w:val="center"/>
              <w:rPr>
                <w:rFonts w:cs="Times New Roman"/>
              </w:rPr>
            </w:pPr>
            <w:r w:rsidRPr="00820E63">
              <w:rPr>
                <w:rFonts w:eastAsia="Times New Roman" w:cs="Times New Roman"/>
                <w:sz w:val="22"/>
              </w:rPr>
              <w:t>Всего</w:t>
            </w:r>
          </w:p>
        </w:tc>
        <w:tc>
          <w:tcPr>
            <w:tcW w:w="1386" w:type="pct"/>
            <w:shd w:val="clear" w:color="auto" w:fill="F2F2F2"/>
            <w:tcMar>
              <w:top w:w="120" w:type="dxa"/>
              <w:left w:w="200" w:type="dxa"/>
              <w:bottom w:w="120" w:type="dxa"/>
              <w:right w:w="200" w:type="dxa"/>
            </w:tcMar>
            <w:vAlign w:val="center"/>
          </w:tcPr>
          <w:p w14:paraId="7646763A" w14:textId="77777777" w:rsidR="001F59CB" w:rsidRPr="00820E63" w:rsidRDefault="00BF42A8">
            <w:pPr>
              <w:jc w:val="center"/>
              <w:rPr>
                <w:rFonts w:cs="Times New Roman"/>
              </w:rPr>
            </w:pPr>
            <w:r w:rsidRPr="00820E63">
              <w:rPr>
                <w:rFonts w:eastAsia="Times New Roman" w:cs="Times New Roman"/>
                <w:sz w:val="22"/>
              </w:rPr>
              <w:t>-</w:t>
            </w:r>
          </w:p>
        </w:tc>
        <w:tc>
          <w:tcPr>
            <w:tcW w:w="1203" w:type="pct"/>
            <w:shd w:val="clear" w:color="auto" w:fill="F2F2F2"/>
            <w:tcMar>
              <w:top w:w="120" w:type="dxa"/>
              <w:left w:w="200" w:type="dxa"/>
              <w:bottom w:w="120" w:type="dxa"/>
              <w:right w:w="200" w:type="dxa"/>
            </w:tcMar>
            <w:vAlign w:val="center"/>
          </w:tcPr>
          <w:p w14:paraId="08328B15" w14:textId="77777777" w:rsidR="001F59CB" w:rsidRPr="00820E63" w:rsidRDefault="00BF42A8">
            <w:pPr>
              <w:jc w:val="center"/>
              <w:rPr>
                <w:rFonts w:cs="Times New Roman"/>
              </w:rPr>
            </w:pPr>
            <w:r w:rsidRPr="00820E63">
              <w:rPr>
                <w:rFonts w:eastAsia="Times New Roman" w:cs="Times New Roman"/>
                <w:sz w:val="22"/>
              </w:rPr>
              <w:t>4634,00</w:t>
            </w:r>
          </w:p>
        </w:tc>
        <w:tc>
          <w:tcPr>
            <w:tcW w:w="1025" w:type="pct"/>
            <w:shd w:val="clear" w:color="auto" w:fill="F2F2F2"/>
            <w:tcMar>
              <w:top w:w="120" w:type="dxa"/>
              <w:left w:w="200" w:type="dxa"/>
              <w:bottom w:w="120" w:type="dxa"/>
              <w:right w:w="200" w:type="dxa"/>
            </w:tcMar>
            <w:vAlign w:val="center"/>
          </w:tcPr>
          <w:p w14:paraId="160E496C" w14:textId="77777777" w:rsidR="001F59CB" w:rsidRPr="00820E63" w:rsidRDefault="00BF42A8">
            <w:pPr>
              <w:jc w:val="center"/>
              <w:rPr>
                <w:rFonts w:cs="Times New Roman"/>
              </w:rPr>
            </w:pPr>
            <w:r w:rsidRPr="00820E63">
              <w:rPr>
                <w:rFonts w:eastAsia="Times New Roman" w:cs="Times New Roman"/>
                <w:sz w:val="22"/>
              </w:rPr>
              <w:t>464,930</w:t>
            </w:r>
          </w:p>
        </w:tc>
      </w:tr>
    </w:tbl>
    <w:p w14:paraId="135F9682" w14:textId="77777777" w:rsidR="00BF42A8" w:rsidRPr="00820E63" w:rsidRDefault="00BF42A8" w:rsidP="00BF42A8">
      <w:pPr>
        <w:pStyle w:val="a1"/>
        <w:rPr>
          <w:rFonts w:cs="Times New Roman"/>
          <w:lang w:val="en-US" w:eastAsia="ru-RU"/>
        </w:rPr>
      </w:pPr>
    </w:p>
    <w:p w14:paraId="551DA462" w14:textId="77777777" w:rsidR="001F59CB" w:rsidRPr="00820E63" w:rsidRDefault="00BF42A8">
      <w:pPr>
        <w:spacing w:before="400" w:after="200"/>
        <w:rPr>
          <w:rFonts w:cs="Times New Roman"/>
        </w:rPr>
      </w:pPr>
      <w:r w:rsidRPr="00820E63">
        <w:rPr>
          <w:rFonts w:cs="Times New Roman"/>
          <w:b/>
        </w:rPr>
        <w:t>Таблица 1.3.3.7 - Распределение протяженности и материальной характеристики тепловых сетей по годам прокладки теплосетевой организации ООО «Тахтоямск-Энергия»</w:t>
      </w:r>
    </w:p>
    <w:tbl>
      <w:tblPr>
        <w:tblStyle w:val="a6"/>
        <w:tblW w:w="5000" w:type="pct"/>
        <w:jc w:val="center"/>
        <w:tblLook w:val="04A0" w:firstRow="1" w:lastRow="0" w:firstColumn="1" w:lastColumn="0" w:noHBand="0" w:noVBand="1"/>
      </w:tblPr>
      <w:tblGrid>
        <w:gridCol w:w="3715"/>
        <w:gridCol w:w="3715"/>
        <w:gridCol w:w="1915"/>
      </w:tblGrid>
      <w:tr w:rsidR="001F59CB" w:rsidRPr="00820E63" w14:paraId="7ED3176E" w14:textId="77777777" w:rsidTr="005F2645">
        <w:trPr>
          <w:tblHeader/>
          <w:jc w:val="center"/>
        </w:trPr>
        <w:tc>
          <w:tcPr>
            <w:tcW w:w="2310" w:type="pct"/>
            <w:shd w:val="clear" w:color="auto" w:fill="F2F2F2"/>
            <w:tcMar>
              <w:top w:w="120" w:type="dxa"/>
              <w:left w:w="200" w:type="dxa"/>
              <w:bottom w:w="120" w:type="dxa"/>
              <w:right w:w="200" w:type="dxa"/>
            </w:tcMar>
            <w:vAlign w:val="center"/>
          </w:tcPr>
          <w:p w14:paraId="6D38356A" w14:textId="77777777" w:rsidR="001F59CB" w:rsidRPr="00820E63" w:rsidRDefault="00BF42A8">
            <w:pPr>
              <w:jc w:val="center"/>
              <w:rPr>
                <w:rFonts w:cs="Times New Roman"/>
              </w:rPr>
            </w:pPr>
            <w:r w:rsidRPr="00820E63">
              <w:rPr>
                <w:rFonts w:eastAsia="Times New Roman" w:cs="Times New Roman"/>
                <w:sz w:val="22"/>
              </w:rPr>
              <w:t>Год прокладки</w:t>
            </w:r>
          </w:p>
        </w:tc>
        <w:tc>
          <w:tcPr>
            <w:tcW w:w="2310" w:type="pct"/>
            <w:shd w:val="clear" w:color="auto" w:fill="F2F2F2"/>
            <w:tcMar>
              <w:top w:w="120" w:type="dxa"/>
              <w:left w:w="200" w:type="dxa"/>
              <w:bottom w:w="120" w:type="dxa"/>
              <w:right w:w="200" w:type="dxa"/>
            </w:tcMar>
            <w:vAlign w:val="center"/>
          </w:tcPr>
          <w:p w14:paraId="20662057" w14:textId="77777777" w:rsidR="001F59CB" w:rsidRPr="00820E63" w:rsidRDefault="00BF42A8">
            <w:pPr>
              <w:jc w:val="center"/>
              <w:rPr>
                <w:rFonts w:cs="Times New Roman"/>
                <w:lang w:val="ru-RU"/>
              </w:rPr>
            </w:pPr>
            <w:r w:rsidRPr="00820E63">
              <w:rPr>
                <w:rFonts w:eastAsia="Times New Roman" w:cs="Times New Roman"/>
                <w:sz w:val="22"/>
                <w:lang w:val="ru-RU"/>
              </w:rPr>
              <w:t>Протяженность трубопроводов в однотрубном исчислении, м</w:t>
            </w:r>
          </w:p>
        </w:tc>
        <w:tc>
          <w:tcPr>
            <w:tcW w:w="2310" w:type="pct"/>
            <w:shd w:val="clear" w:color="auto" w:fill="F2F2F2"/>
            <w:tcMar>
              <w:top w:w="120" w:type="dxa"/>
              <w:left w:w="200" w:type="dxa"/>
              <w:bottom w:w="120" w:type="dxa"/>
              <w:right w:w="200" w:type="dxa"/>
            </w:tcMar>
            <w:vAlign w:val="center"/>
          </w:tcPr>
          <w:p w14:paraId="08F374C3" w14:textId="77777777" w:rsidR="001F59CB" w:rsidRPr="00820E63" w:rsidRDefault="00BF42A8">
            <w:pPr>
              <w:jc w:val="center"/>
              <w:rPr>
                <w:rFonts w:cs="Times New Roman"/>
              </w:rPr>
            </w:pPr>
            <w:r w:rsidRPr="00820E63">
              <w:rPr>
                <w:rFonts w:eastAsia="Times New Roman" w:cs="Times New Roman"/>
                <w:sz w:val="22"/>
              </w:rPr>
              <w:t>Материальная характеристика, м2</w:t>
            </w:r>
          </w:p>
        </w:tc>
      </w:tr>
      <w:tr w:rsidR="001F59CB" w:rsidRPr="00820E63" w14:paraId="44CBA4C6" w14:textId="77777777">
        <w:trPr>
          <w:jc w:val="center"/>
        </w:trPr>
        <w:tc>
          <w:tcPr>
            <w:tcW w:w="2310" w:type="pct"/>
            <w:shd w:val="clear" w:color="auto" w:fill="FFFFFF"/>
            <w:tcMar>
              <w:top w:w="40" w:type="dxa"/>
              <w:left w:w="200" w:type="dxa"/>
              <w:bottom w:w="40" w:type="dxa"/>
              <w:right w:w="200" w:type="dxa"/>
            </w:tcMar>
            <w:vAlign w:val="center"/>
          </w:tcPr>
          <w:p w14:paraId="0336D8D1" w14:textId="77777777" w:rsidR="001F59CB" w:rsidRPr="00820E63" w:rsidRDefault="00BF42A8">
            <w:pPr>
              <w:jc w:val="center"/>
              <w:rPr>
                <w:rFonts w:cs="Times New Roman"/>
              </w:rPr>
            </w:pPr>
            <w:r w:rsidRPr="00820E63">
              <w:rPr>
                <w:rFonts w:eastAsia="Times New Roman" w:cs="Times New Roman"/>
                <w:sz w:val="22"/>
              </w:rPr>
              <w:t>До 1990</w:t>
            </w:r>
          </w:p>
        </w:tc>
        <w:tc>
          <w:tcPr>
            <w:tcW w:w="2310" w:type="pct"/>
            <w:shd w:val="clear" w:color="auto" w:fill="FFFFFF"/>
            <w:tcMar>
              <w:top w:w="40" w:type="dxa"/>
              <w:left w:w="200" w:type="dxa"/>
              <w:bottom w:w="40" w:type="dxa"/>
              <w:right w:w="200" w:type="dxa"/>
            </w:tcMar>
            <w:vAlign w:val="center"/>
          </w:tcPr>
          <w:p w14:paraId="6A287528" w14:textId="77777777" w:rsidR="001F59CB" w:rsidRPr="00820E63" w:rsidRDefault="00BF42A8">
            <w:pPr>
              <w:jc w:val="center"/>
              <w:rPr>
                <w:rFonts w:cs="Times New Roman"/>
              </w:rPr>
            </w:pPr>
            <w:r w:rsidRPr="00820E63">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2D237852" w14:textId="77777777" w:rsidR="001F59CB" w:rsidRPr="00820E63" w:rsidRDefault="00BF42A8">
            <w:pPr>
              <w:jc w:val="center"/>
              <w:rPr>
                <w:rFonts w:cs="Times New Roman"/>
              </w:rPr>
            </w:pPr>
            <w:r w:rsidRPr="00820E63">
              <w:rPr>
                <w:rFonts w:eastAsia="Times New Roman" w:cs="Times New Roman"/>
                <w:sz w:val="22"/>
              </w:rPr>
              <w:t>0,000</w:t>
            </w:r>
          </w:p>
        </w:tc>
      </w:tr>
      <w:tr w:rsidR="001F59CB" w:rsidRPr="00820E63" w14:paraId="3A25AC99" w14:textId="77777777">
        <w:trPr>
          <w:jc w:val="center"/>
        </w:trPr>
        <w:tc>
          <w:tcPr>
            <w:tcW w:w="2310" w:type="pct"/>
            <w:shd w:val="clear" w:color="auto" w:fill="FFFFFF"/>
            <w:tcMar>
              <w:top w:w="40" w:type="dxa"/>
              <w:left w:w="200" w:type="dxa"/>
              <w:bottom w:w="40" w:type="dxa"/>
              <w:right w:w="200" w:type="dxa"/>
            </w:tcMar>
            <w:vAlign w:val="center"/>
          </w:tcPr>
          <w:p w14:paraId="537D289B" w14:textId="77777777" w:rsidR="001F59CB" w:rsidRPr="00820E63" w:rsidRDefault="00BF42A8">
            <w:pPr>
              <w:jc w:val="center"/>
              <w:rPr>
                <w:rFonts w:cs="Times New Roman"/>
              </w:rPr>
            </w:pPr>
            <w:r w:rsidRPr="00820E63">
              <w:rPr>
                <w:rFonts w:eastAsia="Times New Roman" w:cs="Times New Roman"/>
                <w:sz w:val="22"/>
              </w:rPr>
              <w:t>С 1991 по 1998</w:t>
            </w:r>
          </w:p>
        </w:tc>
        <w:tc>
          <w:tcPr>
            <w:tcW w:w="2310" w:type="pct"/>
            <w:shd w:val="clear" w:color="auto" w:fill="FFFFFF"/>
            <w:tcMar>
              <w:top w:w="40" w:type="dxa"/>
              <w:left w:w="200" w:type="dxa"/>
              <w:bottom w:w="40" w:type="dxa"/>
              <w:right w:w="200" w:type="dxa"/>
            </w:tcMar>
            <w:vAlign w:val="center"/>
          </w:tcPr>
          <w:p w14:paraId="038B92A3" w14:textId="77777777" w:rsidR="001F59CB" w:rsidRPr="00820E63" w:rsidRDefault="00BF42A8">
            <w:pPr>
              <w:jc w:val="center"/>
              <w:rPr>
                <w:rFonts w:cs="Times New Roman"/>
              </w:rPr>
            </w:pPr>
            <w:r w:rsidRPr="00820E63">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1C851FE7" w14:textId="77777777" w:rsidR="001F59CB" w:rsidRPr="00820E63" w:rsidRDefault="00BF42A8">
            <w:pPr>
              <w:jc w:val="center"/>
              <w:rPr>
                <w:rFonts w:cs="Times New Roman"/>
              </w:rPr>
            </w:pPr>
            <w:r w:rsidRPr="00820E63">
              <w:rPr>
                <w:rFonts w:eastAsia="Times New Roman" w:cs="Times New Roman"/>
                <w:sz w:val="22"/>
              </w:rPr>
              <w:t>0,000</w:t>
            </w:r>
          </w:p>
        </w:tc>
      </w:tr>
      <w:tr w:rsidR="001F59CB" w:rsidRPr="00820E63" w14:paraId="4BC6D457" w14:textId="77777777">
        <w:trPr>
          <w:jc w:val="center"/>
        </w:trPr>
        <w:tc>
          <w:tcPr>
            <w:tcW w:w="2310" w:type="pct"/>
            <w:shd w:val="clear" w:color="auto" w:fill="FFFFFF"/>
            <w:tcMar>
              <w:top w:w="40" w:type="dxa"/>
              <w:left w:w="200" w:type="dxa"/>
              <w:bottom w:w="40" w:type="dxa"/>
              <w:right w:w="200" w:type="dxa"/>
            </w:tcMar>
            <w:vAlign w:val="center"/>
          </w:tcPr>
          <w:p w14:paraId="525B2E97" w14:textId="77777777" w:rsidR="001F59CB" w:rsidRPr="00820E63" w:rsidRDefault="00BF42A8">
            <w:pPr>
              <w:jc w:val="center"/>
              <w:rPr>
                <w:rFonts w:cs="Times New Roman"/>
              </w:rPr>
            </w:pPr>
            <w:r w:rsidRPr="00820E63">
              <w:rPr>
                <w:rFonts w:eastAsia="Times New Roman" w:cs="Times New Roman"/>
                <w:sz w:val="22"/>
              </w:rPr>
              <w:t>С 1999 по 2003</w:t>
            </w:r>
          </w:p>
        </w:tc>
        <w:tc>
          <w:tcPr>
            <w:tcW w:w="2310" w:type="pct"/>
            <w:shd w:val="clear" w:color="auto" w:fill="FFFFFF"/>
            <w:tcMar>
              <w:top w:w="40" w:type="dxa"/>
              <w:left w:w="200" w:type="dxa"/>
              <w:bottom w:w="40" w:type="dxa"/>
              <w:right w:w="200" w:type="dxa"/>
            </w:tcMar>
            <w:vAlign w:val="center"/>
          </w:tcPr>
          <w:p w14:paraId="0F173BDD" w14:textId="77777777" w:rsidR="001F59CB" w:rsidRPr="00820E63" w:rsidRDefault="00BF42A8">
            <w:pPr>
              <w:jc w:val="center"/>
              <w:rPr>
                <w:rFonts w:cs="Times New Roman"/>
              </w:rPr>
            </w:pPr>
            <w:r w:rsidRPr="00820E63">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09603B12" w14:textId="77777777" w:rsidR="001F59CB" w:rsidRPr="00820E63" w:rsidRDefault="00BF42A8">
            <w:pPr>
              <w:jc w:val="center"/>
              <w:rPr>
                <w:rFonts w:cs="Times New Roman"/>
              </w:rPr>
            </w:pPr>
            <w:r w:rsidRPr="00820E63">
              <w:rPr>
                <w:rFonts w:eastAsia="Times New Roman" w:cs="Times New Roman"/>
                <w:sz w:val="22"/>
              </w:rPr>
              <w:t>0,000</w:t>
            </w:r>
          </w:p>
        </w:tc>
      </w:tr>
      <w:tr w:rsidR="001F59CB" w:rsidRPr="00820E63" w14:paraId="443540A4" w14:textId="77777777">
        <w:trPr>
          <w:jc w:val="center"/>
        </w:trPr>
        <w:tc>
          <w:tcPr>
            <w:tcW w:w="2310" w:type="pct"/>
            <w:shd w:val="clear" w:color="auto" w:fill="FFFFFF"/>
            <w:tcMar>
              <w:top w:w="40" w:type="dxa"/>
              <w:left w:w="200" w:type="dxa"/>
              <w:bottom w:w="40" w:type="dxa"/>
              <w:right w:w="200" w:type="dxa"/>
            </w:tcMar>
            <w:vAlign w:val="center"/>
          </w:tcPr>
          <w:p w14:paraId="25CCED4A" w14:textId="77777777" w:rsidR="001F59CB" w:rsidRPr="00820E63" w:rsidRDefault="00BF42A8">
            <w:pPr>
              <w:jc w:val="center"/>
              <w:rPr>
                <w:rFonts w:cs="Times New Roman"/>
              </w:rPr>
            </w:pPr>
            <w:r w:rsidRPr="00820E63">
              <w:rPr>
                <w:rFonts w:eastAsia="Times New Roman" w:cs="Times New Roman"/>
                <w:sz w:val="22"/>
              </w:rPr>
              <w:lastRenderedPageBreak/>
              <w:t>С 2004</w:t>
            </w:r>
          </w:p>
        </w:tc>
        <w:tc>
          <w:tcPr>
            <w:tcW w:w="2310" w:type="pct"/>
            <w:shd w:val="clear" w:color="auto" w:fill="FFFFFF"/>
            <w:tcMar>
              <w:top w:w="40" w:type="dxa"/>
              <w:left w:w="200" w:type="dxa"/>
              <w:bottom w:w="40" w:type="dxa"/>
              <w:right w:w="200" w:type="dxa"/>
            </w:tcMar>
            <w:vAlign w:val="center"/>
          </w:tcPr>
          <w:p w14:paraId="41B80800" w14:textId="77777777" w:rsidR="001F59CB" w:rsidRPr="00820E63" w:rsidRDefault="00BF42A8">
            <w:pPr>
              <w:jc w:val="center"/>
              <w:rPr>
                <w:rFonts w:cs="Times New Roman"/>
              </w:rPr>
            </w:pPr>
            <w:r w:rsidRPr="00820E63">
              <w:rPr>
                <w:rFonts w:eastAsia="Times New Roman" w:cs="Times New Roman"/>
                <w:sz w:val="22"/>
              </w:rPr>
              <w:t>0,00</w:t>
            </w:r>
          </w:p>
        </w:tc>
        <w:tc>
          <w:tcPr>
            <w:tcW w:w="2310" w:type="pct"/>
            <w:shd w:val="clear" w:color="auto" w:fill="FFFFFF"/>
            <w:tcMar>
              <w:top w:w="40" w:type="dxa"/>
              <w:left w:w="200" w:type="dxa"/>
              <w:bottom w:w="40" w:type="dxa"/>
              <w:right w:w="200" w:type="dxa"/>
            </w:tcMar>
            <w:vAlign w:val="center"/>
          </w:tcPr>
          <w:p w14:paraId="4C17B2DA" w14:textId="77777777" w:rsidR="001F59CB" w:rsidRPr="00820E63" w:rsidRDefault="00BF42A8">
            <w:pPr>
              <w:jc w:val="center"/>
              <w:rPr>
                <w:rFonts w:cs="Times New Roman"/>
              </w:rPr>
            </w:pPr>
            <w:r w:rsidRPr="00820E63">
              <w:rPr>
                <w:rFonts w:eastAsia="Times New Roman" w:cs="Times New Roman"/>
                <w:sz w:val="22"/>
              </w:rPr>
              <w:t>0,000</w:t>
            </w:r>
          </w:p>
        </w:tc>
      </w:tr>
      <w:tr w:rsidR="001F59CB" w:rsidRPr="00820E63" w14:paraId="08F207C3" w14:textId="77777777">
        <w:trPr>
          <w:jc w:val="center"/>
        </w:trPr>
        <w:tc>
          <w:tcPr>
            <w:tcW w:w="2310" w:type="pct"/>
            <w:shd w:val="clear" w:color="auto" w:fill="FFFFFF"/>
            <w:tcMar>
              <w:top w:w="40" w:type="dxa"/>
              <w:left w:w="200" w:type="dxa"/>
              <w:bottom w:w="40" w:type="dxa"/>
              <w:right w:w="200" w:type="dxa"/>
            </w:tcMar>
            <w:vAlign w:val="center"/>
          </w:tcPr>
          <w:p w14:paraId="49FDBF8D" w14:textId="77777777" w:rsidR="001F59CB" w:rsidRPr="00820E63" w:rsidRDefault="00BF42A8">
            <w:pPr>
              <w:jc w:val="center"/>
              <w:rPr>
                <w:rFonts w:cs="Times New Roman"/>
                <w:lang w:val="ru-RU"/>
              </w:rPr>
            </w:pPr>
            <w:r w:rsidRPr="00820E63">
              <w:rPr>
                <w:rFonts w:eastAsia="Times New Roman" w:cs="Times New Roman"/>
                <w:sz w:val="22"/>
                <w:lang w:val="ru-RU"/>
              </w:rPr>
              <w:t>Данные о годе прокладки не предоставлены</w:t>
            </w:r>
          </w:p>
        </w:tc>
        <w:tc>
          <w:tcPr>
            <w:tcW w:w="2310" w:type="pct"/>
            <w:shd w:val="clear" w:color="auto" w:fill="FFFFFF"/>
            <w:tcMar>
              <w:top w:w="40" w:type="dxa"/>
              <w:left w:w="200" w:type="dxa"/>
              <w:bottom w:w="40" w:type="dxa"/>
              <w:right w:w="200" w:type="dxa"/>
            </w:tcMar>
            <w:vAlign w:val="center"/>
          </w:tcPr>
          <w:p w14:paraId="26AA543F" w14:textId="77777777" w:rsidR="001F59CB" w:rsidRPr="00820E63" w:rsidRDefault="00BF42A8">
            <w:pPr>
              <w:jc w:val="center"/>
              <w:rPr>
                <w:rFonts w:cs="Times New Roman"/>
              </w:rPr>
            </w:pPr>
            <w:r w:rsidRPr="00820E63">
              <w:rPr>
                <w:rFonts w:eastAsia="Times New Roman" w:cs="Times New Roman"/>
                <w:sz w:val="22"/>
              </w:rPr>
              <w:t>4634,00</w:t>
            </w:r>
          </w:p>
        </w:tc>
        <w:tc>
          <w:tcPr>
            <w:tcW w:w="2310" w:type="pct"/>
            <w:shd w:val="clear" w:color="auto" w:fill="FFFFFF"/>
            <w:tcMar>
              <w:top w:w="40" w:type="dxa"/>
              <w:left w:w="200" w:type="dxa"/>
              <w:bottom w:w="40" w:type="dxa"/>
              <w:right w:w="200" w:type="dxa"/>
            </w:tcMar>
            <w:vAlign w:val="center"/>
          </w:tcPr>
          <w:p w14:paraId="6F6ECE6C" w14:textId="77777777" w:rsidR="001F59CB" w:rsidRPr="00820E63" w:rsidRDefault="00BF42A8">
            <w:pPr>
              <w:jc w:val="center"/>
              <w:rPr>
                <w:rFonts w:cs="Times New Roman"/>
              </w:rPr>
            </w:pPr>
            <w:r w:rsidRPr="00820E63">
              <w:rPr>
                <w:rFonts w:eastAsia="Times New Roman" w:cs="Times New Roman"/>
                <w:sz w:val="22"/>
              </w:rPr>
              <w:t>464,930</w:t>
            </w:r>
          </w:p>
        </w:tc>
      </w:tr>
      <w:tr w:rsidR="001F59CB" w:rsidRPr="00820E63" w14:paraId="082D83FC" w14:textId="77777777">
        <w:trPr>
          <w:jc w:val="center"/>
        </w:trPr>
        <w:tc>
          <w:tcPr>
            <w:tcW w:w="2310" w:type="pct"/>
            <w:shd w:val="clear" w:color="auto" w:fill="F2F2F2"/>
            <w:tcMar>
              <w:top w:w="40" w:type="dxa"/>
              <w:left w:w="200" w:type="dxa"/>
              <w:bottom w:w="40" w:type="dxa"/>
              <w:right w:w="200" w:type="dxa"/>
            </w:tcMar>
            <w:vAlign w:val="center"/>
          </w:tcPr>
          <w:p w14:paraId="48208780" w14:textId="77777777" w:rsidR="001F59CB" w:rsidRPr="00820E63" w:rsidRDefault="00BF42A8">
            <w:pPr>
              <w:jc w:val="right"/>
              <w:rPr>
                <w:rFonts w:cs="Times New Roman"/>
              </w:rPr>
            </w:pPr>
            <w:r w:rsidRPr="00820E63">
              <w:rPr>
                <w:rFonts w:eastAsia="Times New Roman" w:cs="Times New Roman"/>
                <w:sz w:val="22"/>
              </w:rPr>
              <w:t>Всего</w:t>
            </w:r>
          </w:p>
        </w:tc>
        <w:tc>
          <w:tcPr>
            <w:tcW w:w="2310" w:type="pct"/>
            <w:shd w:val="clear" w:color="auto" w:fill="F2F2F2"/>
            <w:tcMar>
              <w:top w:w="40" w:type="dxa"/>
              <w:left w:w="200" w:type="dxa"/>
              <w:bottom w:w="40" w:type="dxa"/>
              <w:right w:w="200" w:type="dxa"/>
            </w:tcMar>
            <w:vAlign w:val="center"/>
          </w:tcPr>
          <w:p w14:paraId="22FB142A" w14:textId="77777777" w:rsidR="001F59CB" w:rsidRPr="00820E63" w:rsidRDefault="00BF42A8">
            <w:pPr>
              <w:jc w:val="center"/>
              <w:rPr>
                <w:rFonts w:cs="Times New Roman"/>
              </w:rPr>
            </w:pPr>
            <w:r w:rsidRPr="00820E63">
              <w:rPr>
                <w:rFonts w:eastAsia="Times New Roman" w:cs="Times New Roman"/>
                <w:sz w:val="22"/>
              </w:rPr>
              <w:t>4634,00</w:t>
            </w:r>
          </w:p>
        </w:tc>
        <w:tc>
          <w:tcPr>
            <w:tcW w:w="2310" w:type="pct"/>
            <w:shd w:val="clear" w:color="auto" w:fill="F2F2F2"/>
            <w:tcMar>
              <w:top w:w="40" w:type="dxa"/>
              <w:left w:w="200" w:type="dxa"/>
              <w:bottom w:w="40" w:type="dxa"/>
              <w:right w:w="200" w:type="dxa"/>
            </w:tcMar>
            <w:vAlign w:val="center"/>
          </w:tcPr>
          <w:p w14:paraId="154160DC" w14:textId="77777777" w:rsidR="001F59CB" w:rsidRPr="00820E63" w:rsidRDefault="00BF42A8">
            <w:pPr>
              <w:jc w:val="center"/>
              <w:rPr>
                <w:rFonts w:cs="Times New Roman"/>
              </w:rPr>
            </w:pPr>
            <w:r w:rsidRPr="00820E63">
              <w:rPr>
                <w:rFonts w:eastAsia="Times New Roman" w:cs="Times New Roman"/>
                <w:sz w:val="22"/>
              </w:rPr>
              <w:t>464,930</w:t>
            </w:r>
          </w:p>
        </w:tc>
      </w:tr>
    </w:tbl>
    <w:p w14:paraId="552D0687" w14:textId="77777777" w:rsidR="00BF42A8" w:rsidRPr="00820E63" w:rsidRDefault="00BF42A8" w:rsidP="00BF42A8">
      <w:pPr>
        <w:pStyle w:val="a1"/>
        <w:rPr>
          <w:rFonts w:cs="Times New Roman"/>
          <w:lang w:val="en-US" w:eastAsia="ru-RU"/>
        </w:rPr>
      </w:pPr>
    </w:p>
    <w:p w14:paraId="3B605AC9" w14:textId="77777777" w:rsidR="00BF42A8" w:rsidRPr="00820E63" w:rsidRDefault="00BF42A8" w:rsidP="00BF42A8">
      <w:pPr>
        <w:pStyle w:val="2"/>
        <w:ind w:left="0" w:firstLine="0"/>
      </w:pPr>
      <w:bookmarkStart w:id="139" w:name="_Toc152146350"/>
      <w:r w:rsidRPr="00820E63">
        <w:t xml:space="preserve">1.3.4 </w:t>
      </w:r>
      <w:hyperlink r:id="rId43" w:anchor="bookmark28" w:history="1">
        <w:bookmarkStart w:id="140" w:name="_Toc29998123"/>
        <w:bookmarkStart w:id="141" w:name="_Toc30058686"/>
        <w:bookmarkStart w:id="142" w:name="_Toc31810041"/>
        <w:r w:rsidRPr="00820E63">
          <w:t>Описание типов и количества секционирующей и регулирующей арматуры на</w:t>
        </w:r>
      </w:hyperlink>
      <w:r w:rsidRPr="00820E63">
        <w:t xml:space="preserve"> </w:t>
      </w:r>
      <w:hyperlink r:id="rId44" w:anchor="bookmark28" w:history="1">
        <w:r w:rsidRPr="00820E63">
          <w:t>тепловых сетях</w:t>
        </w:r>
        <w:bookmarkEnd w:id="139"/>
        <w:bookmarkEnd w:id="140"/>
        <w:bookmarkEnd w:id="141"/>
        <w:bookmarkEnd w:id="142"/>
      </w:hyperlink>
    </w:p>
    <w:p w14:paraId="7A87A084" w14:textId="77777777" w:rsidR="00BF42A8" w:rsidRPr="00820E63" w:rsidRDefault="00BF42A8" w:rsidP="00BF42A8">
      <w:pPr>
        <w:rPr>
          <w:rFonts w:cs="Times New Roman"/>
        </w:rPr>
      </w:pPr>
    </w:p>
    <w:p w14:paraId="4025DD71" w14:textId="77777777" w:rsidR="00BF42A8" w:rsidRPr="00820E63" w:rsidRDefault="00BF42A8" w:rsidP="00BF42A8">
      <w:pPr>
        <w:ind w:firstLine="709"/>
        <w:jc w:val="both"/>
        <w:rPr>
          <w:rFonts w:eastAsia="Arial" w:cs="Times New Roman"/>
          <w:szCs w:val="24"/>
          <w:lang w:eastAsia="zh-CN"/>
        </w:rPr>
      </w:pPr>
      <w:r w:rsidRPr="00820E63">
        <w:rPr>
          <w:rFonts w:eastAsia="Arial" w:cs="Times New Roman"/>
          <w:szCs w:val="24"/>
          <w:lang w:eastAsia="zh-CN"/>
        </w:rPr>
        <w:t>Регулирующая арматура на тепловых сетях – вентили, задвижки.</w:t>
      </w:r>
    </w:p>
    <w:p w14:paraId="07AD0AB3" w14:textId="77777777" w:rsidR="00BF42A8" w:rsidRPr="00820E63" w:rsidRDefault="00BF42A8" w:rsidP="00BF42A8">
      <w:pPr>
        <w:pStyle w:val="a1"/>
        <w:rPr>
          <w:rFonts w:cs="Times New Roman"/>
          <w:lang w:eastAsia="zh-CN"/>
        </w:rPr>
      </w:pPr>
    </w:p>
    <w:p w14:paraId="148035EB" w14:textId="77777777" w:rsidR="00BF42A8" w:rsidRPr="00820E63" w:rsidRDefault="00BF42A8" w:rsidP="00BF42A8">
      <w:pPr>
        <w:pStyle w:val="2"/>
        <w:ind w:left="0" w:firstLine="0"/>
      </w:pPr>
      <w:bookmarkStart w:id="143" w:name="_Toc152146351"/>
      <w:r w:rsidRPr="00820E63">
        <w:t>1.3.5 Описание типов и строительных особенностей тепловых пунктов, тепловых камер и павильонов</w:t>
      </w:r>
      <w:bookmarkEnd w:id="143"/>
    </w:p>
    <w:p w14:paraId="15A13764" w14:textId="77777777" w:rsidR="00BF42A8" w:rsidRPr="00820E63" w:rsidRDefault="00BF42A8" w:rsidP="00BF42A8">
      <w:pPr>
        <w:pStyle w:val="a1"/>
        <w:rPr>
          <w:rFonts w:cs="Times New Roman"/>
          <w:lang w:eastAsia="ru-RU"/>
        </w:rPr>
      </w:pPr>
    </w:p>
    <w:p w14:paraId="64D6A196" w14:textId="77777777" w:rsidR="00BF42A8" w:rsidRPr="00820E63" w:rsidRDefault="00BF42A8" w:rsidP="00BF42A8">
      <w:pPr>
        <w:pStyle w:val="af1"/>
        <w:ind w:left="0" w:right="-1" w:firstLine="708"/>
        <w:jc w:val="both"/>
        <w:rPr>
          <w:rFonts w:cs="Times New Roman"/>
          <w:lang w:val="ru-RU"/>
        </w:rPr>
      </w:pPr>
      <w:r w:rsidRPr="00820E63">
        <w:rPr>
          <w:rFonts w:cs="Times New Roman"/>
          <w:lang w:val="ru-RU"/>
        </w:rPr>
        <w:t>К</w:t>
      </w:r>
      <w:r w:rsidRPr="00820E63">
        <w:rPr>
          <w:rFonts w:cs="Times New Roman"/>
          <w:spacing w:val="1"/>
          <w:lang w:val="ru-RU"/>
        </w:rPr>
        <w:t>а</w:t>
      </w:r>
      <w:r w:rsidRPr="00820E63">
        <w:rPr>
          <w:rFonts w:cs="Times New Roman"/>
          <w:lang w:val="ru-RU"/>
        </w:rPr>
        <w:t>м</w:t>
      </w:r>
      <w:r w:rsidRPr="00820E63">
        <w:rPr>
          <w:rFonts w:cs="Times New Roman"/>
          <w:spacing w:val="1"/>
          <w:lang w:val="ru-RU"/>
        </w:rPr>
        <w:t>е</w:t>
      </w:r>
      <w:r w:rsidRPr="00820E63">
        <w:rPr>
          <w:rFonts w:cs="Times New Roman"/>
          <w:lang w:val="ru-RU"/>
        </w:rPr>
        <w:t>ры</w:t>
      </w:r>
      <w:r w:rsidRPr="00820E63">
        <w:rPr>
          <w:rFonts w:cs="Times New Roman"/>
          <w:spacing w:val="-10"/>
          <w:lang w:val="ru-RU"/>
        </w:rPr>
        <w:t xml:space="preserve"> </w:t>
      </w:r>
      <w:r w:rsidRPr="00820E63">
        <w:rPr>
          <w:rFonts w:cs="Times New Roman"/>
          <w:spacing w:val="-1"/>
          <w:lang w:val="ru-RU"/>
        </w:rPr>
        <w:t>т</w:t>
      </w:r>
      <w:r w:rsidRPr="00820E63">
        <w:rPr>
          <w:rFonts w:cs="Times New Roman"/>
          <w:spacing w:val="1"/>
          <w:lang w:val="ru-RU"/>
        </w:rPr>
        <w:t>е</w:t>
      </w:r>
      <w:r w:rsidRPr="00820E63">
        <w:rPr>
          <w:rFonts w:cs="Times New Roman"/>
          <w:lang w:val="ru-RU"/>
        </w:rPr>
        <w:t>пло</w:t>
      </w:r>
      <w:r w:rsidRPr="00820E63">
        <w:rPr>
          <w:rFonts w:cs="Times New Roman"/>
          <w:spacing w:val="-2"/>
          <w:lang w:val="ru-RU"/>
        </w:rPr>
        <w:t>вы</w:t>
      </w:r>
      <w:r w:rsidRPr="00820E63">
        <w:rPr>
          <w:rFonts w:cs="Times New Roman"/>
          <w:lang w:val="ru-RU"/>
        </w:rPr>
        <w:t>х</w:t>
      </w:r>
      <w:r w:rsidRPr="00820E63">
        <w:rPr>
          <w:rFonts w:cs="Times New Roman"/>
          <w:spacing w:val="-8"/>
          <w:lang w:val="ru-RU"/>
        </w:rPr>
        <w:t xml:space="preserve"> </w:t>
      </w:r>
      <w:r w:rsidRPr="00820E63">
        <w:rPr>
          <w:rFonts w:cs="Times New Roman"/>
          <w:spacing w:val="1"/>
          <w:lang w:val="ru-RU"/>
        </w:rPr>
        <w:t>се</w:t>
      </w:r>
      <w:r w:rsidRPr="00820E63">
        <w:rPr>
          <w:rFonts w:cs="Times New Roman"/>
          <w:spacing w:val="-1"/>
          <w:lang w:val="ru-RU"/>
        </w:rPr>
        <w:t>т</w:t>
      </w:r>
      <w:r w:rsidRPr="00820E63">
        <w:rPr>
          <w:rFonts w:cs="Times New Roman"/>
          <w:spacing w:val="1"/>
          <w:lang w:val="ru-RU"/>
        </w:rPr>
        <w:t>е</w:t>
      </w:r>
      <w:r w:rsidRPr="00820E63">
        <w:rPr>
          <w:rFonts w:cs="Times New Roman"/>
          <w:lang w:val="ru-RU"/>
        </w:rPr>
        <w:t>й</w:t>
      </w:r>
      <w:r w:rsidRPr="00820E63">
        <w:rPr>
          <w:rFonts w:cs="Times New Roman"/>
          <w:spacing w:val="-5"/>
          <w:lang w:val="ru-RU"/>
        </w:rPr>
        <w:t xml:space="preserve"> </w:t>
      </w:r>
      <w:r w:rsidRPr="00820E63">
        <w:rPr>
          <w:rFonts w:cs="Times New Roman"/>
          <w:spacing w:val="-8"/>
          <w:lang w:val="ru-RU"/>
        </w:rPr>
        <w:t>у</w:t>
      </w:r>
      <w:r w:rsidRPr="00820E63">
        <w:rPr>
          <w:rFonts w:cs="Times New Roman"/>
          <w:spacing w:val="1"/>
          <w:lang w:val="ru-RU"/>
        </w:rPr>
        <w:t>с</w:t>
      </w:r>
      <w:r w:rsidRPr="00820E63">
        <w:rPr>
          <w:rFonts w:cs="Times New Roman"/>
          <w:spacing w:val="-1"/>
          <w:lang w:val="ru-RU"/>
        </w:rPr>
        <w:t>т</w:t>
      </w:r>
      <w:r w:rsidRPr="00820E63">
        <w:rPr>
          <w:rFonts w:cs="Times New Roman"/>
          <w:lang w:val="ru-RU"/>
        </w:rPr>
        <w:t>р</w:t>
      </w:r>
      <w:r w:rsidRPr="00820E63">
        <w:rPr>
          <w:rFonts w:cs="Times New Roman"/>
          <w:spacing w:val="1"/>
          <w:lang w:val="ru-RU"/>
        </w:rPr>
        <w:t>а</w:t>
      </w:r>
      <w:r w:rsidRPr="00820E63">
        <w:rPr>
          <w:rFonts w:cs="Times New Roman"/>
          <w:lang w:val="ru-RU"/>
        </w:rPr>
        <w:t>и</w:t>
      </w:r>
      <w:r w:rsidRPr="00820E63">
        <w:rPr>
          <w:rFonts w:cs="Times New Roman"/>
          <w:spacing w:val="-2"/>
          <w:lang w:val="ru-RU"/>
        </w:rPr>
        <w:t>в</w:t>
      </w:r>
      <w:r w:rsidRPr="00820E63">
        <w:rPr>
          <w:rFonts w:cs="Times New Roman"/>
          <w:spacing w:val="1"/>
          <w:lang w:val="ru-RU"/>
        </w:rPr>
        <w:t>а</w:t>
      </w:r>
      <w:r w:rsidRPr="00820E63">
        <w:rPr>
          <w:rFonts w:cs="Times New Roman"/>
          <w:lang w:val="ru-RU"/>
        </w:rPr>
        <w:t>ют</w:t>
      </w:r>
      <w:r w:rsidRPr="00820E63">
        <w:rPr>
          <w:rFonts w:cs="Times New Roman"/>
          <w:spacing w:val="-9"/>
          <w:lang w:val="ru-RU"/>
        </w:rPr>
        <w:t xml:space="preserve"> </w:t>
      </w:r>
      <w:r w:rsidRPr="00820E63">
        <w:rPr>
          <w:rFonts w:cs="Times New Roman"/>
          <w:lang w:val="ru-RU"/>
        </w:rPr>
        <w:t>по</w:t>
      </w:r>
      <w:r w:rsidRPr="00820E63">
        <w:rPr>
          <w:rFonts w:cs="Times New Roman"/>
          <w:spacing w:val="-1"/>
          <w:lang w:val="ru-RU"/>
        </w:rPr>
        <w:t xml:space="preserve"> т</w:t>
      </w:r>
      <w:r w:rsidRPr="00820E63">
        <w:rPr>
          <w:rFonts w:cs="Times New Roman"/>
          <w:spacing w:val="4"/>
          <w:lang w:val="ru-RU"/>
        </w:rPr>
        <w:t>р</w:t>
      </w:r>
      <w:r w:rsidRPr="00820E63">
        <w:rPr>
          <w:rFonts w:cs="Times New Roman"/>
          <w:spacing w:val="1"/>
          <w:lang w:val="ru-RU"/>
        </w:rPr>
        <w:t>асс</w:t>
      </w:r>
      <w:r w:rsidRPr="00820E63">
        <w:rPr>
          <w:rFonts w:cs="Times New Roman"/>
          <w:lang w:val="ru-RU"/>
        </w:rPr>
        <w:t>е</w:t>
      </w:r>
      <w:r w:rsidRPr="00820E63">
        <w:rPr>
          <w:rFonts w:cs="Times New Roman"/>
          <w:spacing w:val="-7"/>
          <w:lang w:val="ru-RU"/>
        </w:rPr>
        <w:t xml:space="preserve"> </w:t>
      </w:r>
      <w:r w:rsidRPr="00820E63">
        <w:rPr>
          <w:rFonts w:cs="Times New Roman"/>
          <w:spacing w:val="1"/>
          <w:lang w:val="ru-RU"/>
        </w:rPr>
        <w:t>д</w:t>
      </w:r>
      <w:r w:rsidRPr="00820E63">
        <w:rPr>
          <w:rFonts w:cs="Times New Roman"/>
          <w:spacing w:val="-4"/>
          <w:lang w:val="ru-RU"/>
        </w:rPr>
        <w:t>л</w:t>
      </w:r>
      <w:r w:rsidRPr="00820E63">
        <w:rPr>
          <w:rFonts w:cs="Times New Roman"/>
          <w:lang w:val="ru-RU"/>
        </w:rPr>
        <w:t>я</w:t>
      </w:r>
      <w:r w:rsidRPr="00820E63">
        <w:rPr>
          <w:rFonts w:cs="Times New Roman"/>
          <w:spacing w:val="-3"/>
          <w:lang w:val="ru-RU"/>
        </w:rPr>
        <w:t xml:space="preserve"> </w:t>
      </w:r>
      <w:r w:rsidRPr="00820E63">
        <w:rPr>
          <w:rFonts w:cs="Times New Roman"/>
          <w:spacing w:val="-8"/>
          <w:lang w:val="ru-RU"/>
        </w:rPr>
        <w:t>у</w:t>
      </w:r>
      <w:r w:rsidRPr="00820E63">
        <w:rPr>
          <w:rFonts w:cs="Times New Roman"/>
          <w:spacing w:val="1"/>
          <w:lang w:val="ru-RU"/>
        </w:rPr>
        <w:t>с</w:t>
      </w:r>
      <w:r w:rsidRPr="00820E63">
        <w:rPr>
          <w:rFonts w:cs="Times New Roman"/>
          <w:spacing w:val="-1"/>
          <w:lang w:val="ru-RU"/>
        </w:rPr>
        <w:t>т</w:t>
      </w:r>
      <w:r w:rsidRPr="00820E63">
        <w:rPr>
          <w:rFonts w:cs="Times New Roman"/>
          <w:spacing w:val="1"/>
          <w:lang w:val="ru-RU"/>
        </w:rPr>
        <w:t>а</w:t>
      </w:r>
      <w:r w:rsidRPr="00820E63">
        <w:rPr>
          <w:rFonts w:cs="Times New Roman"/>
          <w:lang w:val="ru-RU"/>
        </w:rPr>
        <w:t>но</w:t>
      </w:r>
      <w:r w:rsidRPr="00820E63">
        <w:rPr>
          <w:rFonts w:cs="Times New Roman"/>
          <w:spacing w:val="-2"/>
          <w:lang w:val="ru-RU"/>
        </w:rPr>
        <w:t>в</w:t>
      </w:r>
      <w:r w:rsidRPr="00820E63">
        <w:rPr>
          <w:rFonts w:cs="Times New Roman"/>
          <w:lang w:val="ru-RU"/>
        </w:rPr>
        <w:t>ки</w:t>
      </w:r>
      <w:r w:rsidRPr="00820E63">
        <w:rPr>
          <w:rFonts w:cs="Times New Roman"/>
          <w:spacing w:val="-9"/>
          <w:lang w:val="ru-RU"/>
        </w:rPr>
        <w:t xml:space="preserve"> </w:t>
      </w:r>
      <w:r w:rsidRPr="00820E63">
        <w:rPr>
          <w:rFonts w:cs="Times New Roman"/>
          <w:lang w:val="ru-RU"/>
        </w:rPr>
        <w:t>о</w:t>
      </w:r>
      <w:r w:rsidRPr="00820E63">
        <w:rPr>
          <w:rFonts w:cs="Times New Roman"/>
          <w:spacing w:val="1"/>
          <w:lang w:val="ru-RU"/>
        </w:rPr>
        <w:t>б</w:t>
      </w:r>
      <w:r w:rsidRPr="00820E63">
        <w:rPr>
          <w:rFonts w:cs="Times New Roman"/>
          <w:lang w:val="ru-RU"/>
        </w:rPr>
        <w:t>о</w:t>
      </w:r>
      <w:r w:rsidRPr="00820E63">
        <w:rPr>
          <w:rFonts w:cs="Times New Roman"/>
          <w:spacing w:val="3"/>
          <w:lang w:val="ru-RU"/>
        </w:rPr>
        <w:t>р</w:t>
      </w:r>
      <w:r w:rsidRPr="00820E63">
        <w:rPr>
          <w:rFonts w:cs="Times New Roman"/>
          <w:spacing w:val="-8"/>
          <w:lang w:val="ru-RU"/>
        </w:rPr>
        <w:t>у</w:t>
      </w:r>
      <w:r w:rsidRPr="00820E63">
        <w:rPr>
          <w:rFonts w:cs="Times New Roman"/>
          <w:spacing w:val="1"/>
          <w:lang w:val="ru-RU"/>
        </w:rPr>
        <w:t>д</w:t>
      </w:r>
      <w:r w:rsidRPr="00820E63">
        <w:rPr>
          <w:rFonts w:cs="Times New Roman"/>
          <w:lang w:val="ru-RU"/>
        </w:rPr>
        <w:t>о</w:t>
      </w:r>
      <w:r w:rsidRPr="00820E63">
        <w:rPr>
          <w:rFonts w:cs="Times New Roman"/>
          <w:spacing w:val="-2"/>
          <w:lang w:val="ru-RU"/>
        </w:rPr>
        <w:t>в</w:t>
      </w:r>
      <w:r w:rsidRPr="00820E63">
        <w:rPr>
          <w:rFonts w:cs="Times New Roman"/>
          <w:spacing w:val="1"/>
          <w:lang w:val="ru-RU"/>
        </w:rPr>
        <w:t>а</w:t>
      </w:r>
      <w:r w:rsidRPr="00820E63">
        <w:rPr>
          <w:rFonts w:cs="Times New Roman"/>
          <w:lang w:val="ru-RU"/>
        </w:rPr>
        <w:t>н</w:t>
      </w:r>
      <w:r w:rsidRPr="00820E63">
        <w:rPr>
          <w:rFonts w:cs="Times New Roman"/>
          <w:spacing w:val="-1"/>
          <w:lang w:val="ru-RU"/>
        </w:rPr>
        <w:t>и</w:t>
      </w:r>
      <w:r w:rsidRPr="00820E63">
        <w:rPr>
          <w:rFonts w:cs="Times New Roman"/>
          <w:lang w:val="ru-RU"/>
        </w:rPr>
        <w:t>я</w:t>
      </w:r>
      <w:r w:rsidRPr="00820E63">
        <w:rPr>
          <w:rFonts w:cs="Times New Roman"/>
          <w:spacing w:val="-7"/>
          <w:lang w:val="ru-RU"/>
        </w:rPr>
        <w:t xml:space="preserve"> </w:t>
      </w:r>
      <w:r w:rsidRPr="00820E63">
        <w:rPr>
          <w:rFonts w:cs="Times New Roman"/>
          <w:spacing w:val="-1"/>
          <w:lang w:val="ru-RU"/>
        </w:rPr>
        <w:t>т</w:t>
      </w:r>
      <w:r w:rsidRPr="00820E63">
        <w:rPr>
          <w:rFonts w:cs="Times New Roman"/>
          <w:spacing w:val="1"/>
          <w:lang w:val="ru-RU"/>
        </w:rPr>
        <w:t>е</w:t>
      </w:r>
      <w:r w:rsidRPr="00820E63">
        <w:rPr>
          <w:rFonts w:cs="Times New Roman"/>
          <w:spacing w:val="3"/>
          <w:lang w:val="ru-RU"/>
        </w:rPr>
        <w:t>п</w:t>
      </w:r>
      <w:r w:rsidRPr="00820E63">
        <w:rPr>
          <w:rFonts w:cs="Times New Roman"/>
          <w:lang w:val="ru-RU"/>
        </w:rPr>
        <w:t>лопро</w:t>
      </w:r>
      <w:r w:rsidRPr="00820E63">
        <w:rPr>
          <w:rFonts w:cs="Times New Roman"/>
          <w:spacing w:val="-2"/>
          <w:lang w:val="ru-RU"/>
        </w:rPr>
        <w:t>в</w:t>
      </w:r>
      <w:r w:rsidRPr="00820E63">
        <w:rPr>
          <w:rFonts w:cs="Times New Roman"/>
          <w:lang w:val="ru-RU"/>
        </w:rPr>
        <w:t>о</w:t>
      </w:r>
      <w:r w:rsidRPr="00820E63">
        <w:rPr>
          <w:rFonts w:cs="Times New Roman"/>
          <w:spacing w:val="1"/>
          <w:lang w:val="ru-RU"/>
        </w:rPr>
        <w:t>д</w:t>
      </w:r>
      <w:r w:rsidRPr="00820E63">
        <w:rPr>
          <w:rFonts w:cs="Times New Roman"/>
          <w:lang w:val="ru-RU"/>
        </w:rPr>
        <w:t>ов (з</w:t>
      </w:r>
      <w:r w:rsidRPr="00820E63">
        <w:rPr>
          <w:rFonts w:cs="Times New Roman"/>
          <w:spacing w:val="1"/>
          <w:lang w:val="ru-RU"/>
        </w:rPr>
        <w:t>ад</w:t>
      </w:r>
      <w:r w:rsidRPr="00820E63">
        <w:rPr>
          <w:rFonts w:cs="Times New Roman"/>
          <w:spacing w:val="-2"/>
          <w:lang w:val="ru-RU"/>
        </w:rPr>
        <w:t>в</w:t>
      </w:r>
      <w:r w:rsidRPr="00820E63">
        <w:rPr>
          <w:rFonts w:cs="Times New Roman"/>
          <w:lang w:val="ru-RU"/>
        </w:rPr>
        <w:t>и</w:t>
      </w:r>
      <w:r w:rsidRPr="00820E63">
        <w:rPr>
          <w:rFonts w:cs="Times New Roman"/>
          <w:spacing w:val="-3"/>
          <w:lang w:val="ru-RU"/>
        </w:rPr>
        <w:t>ж</w:t>
      </w:r>
      <w:r w:rsidRPr="00820E63">
        <w:rPr>
          <w:rFonts w:cs="Times New Roman"/>
          <w:spacing w:val="1"/>
          <w:lang w:val="ru-RU"/>
        </w:rPr>
        <w:t>е</w:t>
      </w:r>
      <w:r w:rsidRPr="00820E63">
        <w:rPr>
          <w:rFonts w:cs="Times New Roman"/>
          <w:lang w:val="ru-RU"/>
        </w:rPr>
        <w:t>к,</w:t>
      </w:r>
      <w:r w:rsidRPr="00820E63">
        <w:rPr>
          <w:rFonts w:cs="Times New Roman"/>
          <w:spacing w:val="43"/>
          <w:lang w:val="ru-RU"/>
        </w:rPr>
        <w:t xml:space="preserve"> </w:t>
      </w:r>
      <w:r w:rsidRPr="00820E63">
        <w:rPr>
          <w:rFonts w:cs="Times New Roman"/>
          <w:spacing w:val="-3"/>
          <w:lang w:val="ru-RU"/>
        </w:rPr>
        <w:t>с</w:t>
      </w:r>
      <w:r w:rsidRPr="00820E63">
        <w:rPr>
          <w:rFonts w:cs="Times New Roman"/>
          <w:spacing w:val="1"/>
          <w:lang w:val="ru-RU"/>
        </w:rPr>
        <w:t>а</w:t>
      </w:r>
      <w:r w:rsidRPr="00820E63">
        <w:rPr>
          <w:rFonts w:cs="Times New Roman"/>
          <w:lang w:val="ru-RU"/>
        </w:rPr>
        <w:t>л</w:t>
      </w:r>
      <w:r w:rsidRPr="00820E63">
        <w:rPr>
          <w:rFonts w:cs="Times New Roman"/>
          <w:spacing w:val="-2"/>
          <w:lang w:val="ru-RU"/>
        </w:rPr>
        <w:t>ь</w:t>
      </w:r>
      <w:r w:rsidRPr="00820E63">
        <w:rPr>
          <w:rFonts w:cs="Times New Roman"/>
          <w:lang w:val="ru-RU"/>
        </w:rPr>
        <w:t>н</w:t>
      </w:r>
      <w:r w:rsidRPr="00820E63">
        <w:rPr>
          <w:rFonts w:cs="Times New Roman"/>
          <w:spacing w:val="-1"/>
          <w:lang w:val="ru-RU"/>
        </w:rPr>
        <w:t>и</w:t>
      </w:r>
      <w:r w:rsidRPr="00820E63">
        <w:rPr>
          <w:rFonts w:cs="Times New Roman"/>
          <w:lang w:val="ru-RU"/>
        </w:rPr>
        <w:t>ко</w:t>
      </w:r>
      <w:r w:rsidRPr="00820E63">
        <w:rPr>
          <w:rFonts w:cs="Times New Roman"/>
          <w:spacing w:val="-2"/>
          <w:lang w:val="ru-RU"/>
        </w:rPr>
        <w:t>вы</w:t>
      </w:r>
      <w:r w:rsidRPr="00820E63">
        <w:rPr>
          <w:rFonts w:cs="Times New Roman"/>
          <w:lang w:val="ru-RU"/>
        </w:rPr>
        <w:t>х</w:t>
      </w:r>
      <w:r w:rsidRPr="00820E63">
        <w:rPr>
          <w:rFonts w:cs="Times New Roman"/>
          <w:spacing w:val="43"/>
          <w:lang w:val="ru-RU"/>
        </w:rPr>
        <w:t xml:space="preserve"> </w:t>
      </w:r>
      <w:r w:rsidRPr="00820E63">
        <w:rPr>
          <w:rFonts w:cs="Times New Roman"/>
          <w:lang w:val="ru-RU"/>
        </w:rPr>
        <w:t>ком</w:t>
      </w:r>
      <w:r w:rsidRPr="00820E63">
        <w:rPr>
          <w:rFonts w:cs="Times New Roman"/>
          <w:spacing w:val="-1"/>
          <w:lang w:val="ru-RU"/>
        </w:rPr>
        <w:t>п</w:t>
      </w:r>
      <w:r w:rsidRPr="00820E63">
        <w:rPr>
          <w:rFonts w:cs="Times New Roman"/>
          <w:spacing w:val="1"/>
          <w:lang w:val="ru-RU"/>
        </w:rPr>
        <w:t>е</w:t>
      </w:r>
      <w:r w:rsidRPr="00820E63">
        <w:rPr>
          <w:rFonts w:cs="Times New Roman"/>
          <w:lang w:val="ru-RU"/>
        </w:rPr>
        <w:t>нс</w:t>
      </w:r>
      <w:r w:rsidRPr="00820E63">
        <w:rPr>
          <w:rFonts w:cs="Times New Roman"/>
          <w:spacing w:val="1"/>
          <w:lang w:val="ru-RU"/>
        </w:rPr>
        <w:t>а</w:t>
      </w:r>
      <w:r w:rsidRPr="00820E63">
        <w:rPr>
          <w:rFonts w:cs="Times New Roman"/>
          <w:spacing w:val="-1"/>
          <w:lang w:val="ru-RU"/>
        </w:rPr>
        <w:t>т</w:t>
      </w:r>
      <w:r w:rsidRPr="00820E63">
        <w:rPr>
          <w:rFonts w:cs="Times New Roman"/>
          <w:lang w:val="ru-RU"/>
        </w:rPr>
        <w:t>оро</w:t>
      </w:r>
      <w:r w:rsidRPr="00820E63">
        <w:rPr>
          <w:rFonts w:cs="Times New Roman"/>
          <w:spacing w:val="-2"/>
          <w:lang w:val="ru-RU"/>
        </w:rPr>
        <w:t>в</w:t>
      </w:r>
      <w:r w:rsidRPr="00820E63">
        <w:rPr>
          <w:rFonts w:cs="Times New Roman"/>
          <w:lang w:val="ru-RU"/>
        </w:rPr>
        <w:t>,</w:t>
      </w:r>
      <w:r w:rsidRPr="00820E63">
        <w:rPr>
          <w:rFonts w:cs="Times New Roman"/>
          <w:spacing w:val="43"/>
          <w:lang w:val="ru-RU"/>
        </w:rPr>
        <w:t xml:space="preserve"> </w:t>
      </w:r>
      <w:r w:rsidRPr="00820E63">
        <w:rPr>
          <w:rFonts w:cs="Times New Roman"/>
          <w:spacing w:val="1"/>
          <w:lang w:val="ru-RU"/>
        </w:rPr>
        <w:t>д</w:t>
      </w:r>
      <w:r w:rsidRPr="00820E63">
        <w:rPr>
          <w:rFonts w:cs="Times New Roman"/>
          <w:lang w:val="ru-RU"/>
        </w:rPr>
        <w:t>р</w:t>
      </w:r>
      <w:r w:rsidRPr="00820E63">
        <w:rPr>
          <w:rFonts w:cs="Times New Roman"/>
          <w:spacing w:val="1"/>
          <w:lang w:val="ru-RU"/>
        </w:rPr>
        <w:t>е</w:t>
      </w:r>
      <w:r w:rsidRPr="00820E63">
        <w:rPr>
          <w:rFonts w:cs="Times New Roman"/>
          <w:lang w:val="ru-RU"/>
        </w:rPr>
        <w:t>на</w:t>
      </w:r>
      <w:r w:rsidRPr="00820E63">
        <w:rPr>
          <w:rFonts w:cs="Times New Roman"/>
          <w:spacing w:val="-2"/>
          <w:lang w:val="ru-RU"/>
        </w:rPr>
        <w:t>ж</w:t>
      </w:r>
      <w:r w:rsidRPr="00820E63">
        <w:rPr>
          <w:rFonts w:cs="Times New Roman"/>
          <w:lang w:val="ru-RU"/>
        </w:rPr>
        <w:t>н</w:t>
      </w:r>
      <w:r w:rsidRPr="00820E63">
        <w:rPr>
          <w:rFonts w:cs="Times New Roman"/>
          <w:spacing w:val="-2"/>
          <w:lang w:val="ru-RU"/>
        </w:rPr>
        <w:t>ы</w:t>
      </w:r>
      <w:r w:rsidRPr="00820E63">
        <w:rPr>
          <w:rFonts w:cs="Times New Roman"/>
          <w:lang w:val="ru-RU"/>
        </w:rPr>
        <w:t>х</w:t>
      </w:r>
      <w:r w:rsidRPr="00820E63">
        <w:rPr>
          <w:rFonts w:cs="Times New Roman"/>
          <w:spacing w:val="43"/>
          <w:lang w:val="ru-RU"/>
        </w:rPr>
        <w:t xml:space="preserve"> </w:t>
      </w:r>
      <w:r w:rsidRPr="00820E63">
        <w:rPr>
          <w:rFonts w:cs="Times New Roman"/>
          <w:lang w:val="ru-RU"/>
        </w:rPr>
        <w:t>и</w:t>
      </w:r>
      <w:r w:rsidRPr="00820E63">
        <w:rPr>
          <w:rFonts w:cs="Times New Roman"/>
          <w:spacing w:val="43"/>
          <w:lang w:val="ru-RU"/>
        </w:rPr>
        <w:t xml:space="preserve"> </w:t>
      </w:r>
      <w:r w:rsidRPr="00820E63">
        <w:rPr>
          <w:rFonts w:cs="Times New Roman"/>
          <w:spacing w:val="-2"/>
          <w:lang w:val="ru-RU"/>
        </w:rPr>
        <w:t>в</w:t>
      </w:r>
      <w:r w:rsidRPr="00820E63">
        <w:rPr>
          <w:rFonts w:cs="Times New Roman"/>
          <w:lang w:val="ru-RU"/>
        </w:rPr>
        <w:t>о</w:t>
      </w:r>
      <w:r w:rsidRPr="00820E63">
        <w:rPr>
          <w:rFonts w:cs="Times New Roman"/>
          <w:spacing w:val="-3"/>
          <w:lang w:val="ru-RU"/>
        </w:rPr>
        <w:t>з</w:t>
      </w:r>
      <w:r w:rsidRPr="00820E63">
        <w:rPr>
          <w:rFonts w:cs="Times New Roman"/>
          <w:spacing w:val="1"/>
          <w:lang w:val="ru-RU"/>
        </w:rPr>
        <w:t>д</w:t>
      </w:r>
      <w:r w:rsidRPr="00820E63">
        <w:rPr>
          <w:rFonts w:cs="Times New Roman"/>
          <w:spacing w:val="-5"/>
          <w:lang w:val="ru-RU"/>
        </w:rPr>
        <w:t>у</w:t>
      </w:r>
      <w:r w:rsidRPr="00820E63">
        <w:rPr>
          <w:rFonts w:cs="Times New Roman"/>
          <w:spacing w:val="2"/>
          <w:lang w:val="ru-RU"/>
        </w:rPr>
        <w:t>ш</w:t>
      </w:r>
      <w:r w:rsidRPr="00820E63">
        <w:rPr>
          <w:rFonts w:cs="Times New Roman"/>
          <w:lang w:val="ru-RU"/>
        </w:rPr>
        <w:t>н</w:t>
      </w:r>
      <w:r w:rsidRPr="00820E63">
        <w:rPr>
          <w:rFonts w:cs="Times New Roman"/>
          <w:spacing w:val="-2"/>
          <w:lang w:val="ru-RU"/>
        </w:rPr>
        <w:t>ы</w:t>
      </w:r>
      <w:r w:rsidRPr="00820E63">
        <w:rPr>
          <w:rFonts w:cs="Times New Roman"/>
          <w:lang w:val="ru-RU"/>
        </w:rPr>
        <w:t>х</w:t>
      </w:r>
      <w:r w:rsidRPr="00820E63">
        <w:rPr>
          <w:rFonts w:cs="Times New Roman"/>
          <w:spacing w:val="47"/>
          <w:lang w:val="ru-RU"/>
        </w:rPr>
        <w:t xml:space="preserve"> </w:t>
      </w:r>
      <w:r w:rsidRPr="00820E63">
        <w:rPr>
          <w:rFonts w:cs="Times New Roman"/>
          <w:spacing w:val="-8"/>
          <w:lang w:val="ru-RU"/>
        </w:rPr>
        <w:t>у</w:t>
      </w:r>
      <w:r w:rsidRPr="00820E63">
        <w:rPr>
          <w:rFonts w:cs="Times New Roman"/>
          <w:spacing w:val="1"/>
          <w:lang w:val="ru-RU"/>
        </w:rPr>
        <w:t>с</w:t>
      </w:r>
      <w:r w:rsidRPr="00820E63">
        <w:rPr>
          <w:rFonts w:cs="Times New Roman"/>
          <w:spacing w:val="-1"/>
          <w:lang w:val="ru-RU"/>
        </w:rPr>
        <w:t>т</w:t>
      </w:r>
      <w:r w:rsidRPr="00820E63">
        <w:rPr>
          <w:rFonts w:cs="Times New Roman"/>
          <w:lang w:val="ru-RU"/>
        </w:rPr>
        <w:t>ройс</w:t>
      </w:r>
      <w:r w:rsidRPr="00820E63">
        <w:rPr>
          <w:rFonts w:cs="Times New Roman"/>
          <w:spacing w:val="-1"/>
          <w:lang w:val="ru-RU"/>
        </w:rPr>
        <w:t>т</w:t>
      </w:r>
      <w:r w:rsidRPr="00820E63">
        <w:rPr>
          <w:rFonts w:cs="Times New Roman"/>
          <w:spacing w:val="-2"/>
          <w:lang w:val="ru-RU"/>
        </w:rPr>
        <w:t>в</w:t>
      </w:r>
      <w:r w:rsidRPr="00820E63">
        <w:rPr>
          <w:rFonts w:cs="Times New Roman"/>
          <w:lang w:val="ru-RU"/>
        </w:rPr>
        <w:t>, ко</w:t>
      </w:r>
      <w:r w:rsidRPr="00820E63">
        <w:rPr>
          <w:rFonts w:cs="Times New Roman"/>
          <w:spacing w:val="-1"/>
          <w:lang w:val="ru-RU"/>
        </w:rPr>
        <w:t>нт</w:t>
      </w:r>
      <w:r w:rsidRPr="00820E63">
        <w:rPr>
          <w:rFonts w:cs="Times New Roman"/>
          <w:lang w:val="ru-RU"/>
        </w:rPr>
        <w:t>рол</w:t>
      </w:r>
      <w:r w:rsidRPr="00820E63">
        <w:rPr>
          <w:rFonts w:cs="Times New Roman"/>
          <w:spacing w:val="-2"/>
          <w:lang w:val="ru-RU"/>
        </w:rPr>
        <w:t>ь</w:t>
      </w:r>
      <w:r w:rsidRPr="00820E63">
        <w:rPr>
          <w:rFonts w:cs="Times New Roman"/>
          <w:lang w:val="ru-RU"/>
        </w:rPr>
        <w:t>но-</w:t>
      </w:r>
      <w:r w:rsidRPr="00820E63">
        <w:rPr>
          <w:rFonts w:cs="Times New Roman"/>
          <w:spacing w:val="-1"/>
          <w:lang w:val="ru-RU"/>
        </w:rPr>
        <w:t>и</w:t>
      </w:r>
      <w:r w:rsidRPr="00820E63">
        <w:rPr>
          <w:rFonts w:cs="Times New Roman"/>
          <w:lang w:val="ru-RU"/>
        </w:rPr>
        <w:t>зм</w:t>
      </w:r>
      <w:r w:rsidRPr="00820E63">
        <w:rPr>
          <w:rFonts w:cs="Times New Roman"/>
          <w:spacing w:val="1"/>
          <w:lang w:val="ru-RU"/>
        </w:rPr>
        <w:t>е</w:t>
      </w:r>
      <w:r w:rsidRPr="00820E63">
        <w:rPr>
          <w:rFonts w:cs="Times New Roman"/>
          <w:lang w:val="ru-RU"/>
        </w:rPr>
        <w:t>ри</w:t>
      </w:r>
      <w:r w:rsidRPr="00820E63">
        <w:rPr>
          <w:rFonts w:cs="Times New Roman"/>
          <w:spacing w:val="-2"/>
          <w:lang w:val="ru-RU"/>
        </w:rPr>
        <w:t>т</w:t>
      </w:r>
      <w:r w:rsidRPr="00820E63">
        <w:rPr>
          <w:rFonts w:cs="Times New Roman"/>
          <w:spacing w:val="1"/>
          <w:lang w:val="ru-RU"/>
        </w:rPr>
        <w:t>е</w:t>
      </w:r>
      <w:r w:rsidRPr="00820E63">
        <w:rPr>
          <w:rFonts w:cs="Times New Roman"/>
          <w:lang w:val="ru-RU"/>
        </w:rPr>
        <w:t>л</w:t>
      </w:r>
      <w:r w:rsidRPr="00820E63">
        <w:rPr>
          <w:rFonts w:cs="Times New Roman"/>
          <w:spacing w:val="-2"/>
          <w:lang w:val="ru-RU"/>
        </w:rPr>
        <w:t>ь</w:t>
      </w:r>
      <w:r w:rsidRPr="00820E63">
        <w:rPr>
          <w:rFonts w:cs="Times New Roman"/>
          <w:lang w:val="ru-RU"/>
        </w:rPr>
        <w:t>н</w:t>
      </w:r>
      <w:r w:rsidRPr="00820E63">
        <w:rPr>
          <w:rFonts w:cs="Times New Roman"/>
          <w:spacing w:val="-2"/>
          <w:lang w:val="ru-RU"/>
        </w:rPr>
        <w:t>ы</w:t>
      </w:r>
      <w:r w:rsidRPr="00820E63">
        <w:rPr>
          <w:rFonts w:cs="Times New Roman"/>
          <w:lang w:val="ru-RU"/>
        </w:rPr>
        <w:t>х</w:t>
      </w:r>
      <w:r w:rsidRPr="00820E63">
        <w:rPr>
          <w:rFonts w:cs="Times New Roman"/>
          <w:spacing w:val="3"/>
          <w:lang w:val="ru-RU"/>
        </w:rPr>
        <w:t xml:space="preserve"> </w:t>
      </w:r>
      <w:r w:rsidRPr="00820E63">
        <w:rPr>
          <w:rFonts w:cs="Times New Roman"/>
          <w:lang w:val="ru-RU"/>
        </w:rPr>
        <w:t>пр</w:t>
      </w:r>
      <w:r w:rsidRPr="00820E63">
        <w:rPr>
          <w:rFonts w:cs="Times New Roman"/>
          <w:spacing w:val="-1"/>
          <w:lang w:val="ru-RU"/>
        </w:rPr>
        <w:t>и</w:t>
      </w:r>
      <w:r w:rsidRPr="00820E63">
        <w:rPr>
          <w:rFonts w:cs="Times New Roman"/>
          <w:spacing w:val="1"/>
          <w:lang w:val="ru-RU"/>
        </w:rPr>
        <w:t>б</w:t>
      </w:r>
      <w:r w:rsidRPr="00820E63">
        <w:rPr>
          <w:rFonts w:cs="Times New Roman"/>
          <w:lang w:val="ru-RU"/>
        </w:rPr>
        <w:t>оров</w:t>
      </w:r>
      <w:r w:rsidRPr="00820E63">
        <w:rPr>
          <w:rFonts w:cs="Times New Roman"/>
          <w:spacing w:val="2"/>
          <w:lang w:val="ru-RU"/>
        </w:rPr>
        <w:t xml:space="preserve"> </w:t>
      </w:r>
      <w:r w:rsidRPr="00820E63">
        <w:rPr>
          <w:rFonts w:cs="Times New Roman"/>
          <w:lang w:val="ru-RU"/>
        </w:rPr>
        <w:t>и</w:t>
      </w:r>
      <w:r w:rsidRPr="00820E63">
        <w:rPr>
          <w:rFonts w:cs="Times New Roman"/>
          <w:spacing w:val="7"/>
          <w:lang w:val="ru-RU"/>
        </w:rPr>
        <w:t xml:space="preserve"> </w:t>
      </w:r>
      <w:r w:rsidRPr="00820E63">
        <w:rPr>
          <w:rFonts w:cs="Times New Roman"/>
          <w:spacing w:val="1"/>
          <w:lang w:val="ru-RU"/>
        </w:rPr>
        <w:t>д</w:t>
      </w:r>
      <w:r w:rsidRPr="00820E63">
        <w:rPr>
          <w:rFonts w:cs="Times New Roman"/>
          <w:lang w:val="ru-RU"/>
        </w:rPr>
        <w:t>р.),</w:t>
      </w:r>
      <w:r w:rsidRPr="00820E63">
        <w:rPr>
          <w:rFonts w:cs="Times New Roman"/>
          <w:spacing w:val="3"/>
          <w:lang w:val="ru-RU"/>
        </w:rPr>
        <w:t xml:space="preserve"> </w:t>
      </w:r>
      <w:r w:rsidRPr="00820E63">
        <w:rPr>
          <w:rFonts w:cs="Times New Roman"/>
          <w:spacing w:val="-1"/>
          <w:lang w:val="ru-RU"/>
        </w:rPr>
        <w:t>т</w:t>
      </w:r>
      <w:r w:rsidRPr="00820E63">
        <w:rPr>
          <w:rFonts w:cs="Times New Roman"/>
          <w:lang w:val="ru-RU"/>
        </w:rPr>
        <w:t>р</w:t>
      </w:r>
      <w:r w:rsidRPr="00820E63">
        <w:rPr>
          <w:rFonts w:cs="Times New Roman"/>
          <w:spacing w:val="1"/>
          <w:lang w:val="ru-RU"/>
        </w:rPr>
        <w:t>еб</w:t>
      </w:r>
      <w:r w:rsidRPr="00820E63">
        <w:rPr>
          <w:rFonts w:cs="Times New Roman"/>
          <w:spacing w:val="-8"/>
          <w:lang w:val="ru-RU"/>
        </w:rPr>
        <w:t>у</w:t>
      </w:r>
      <w:r w:rsidRPr="00820E63">
        <w:rPr>
          <w:rFonts w:cs="Times New Roman"/>
          <w:lang w:val="ru-RU"/>
        </w:rPr>
        <w:t>ю</w:t>
      </w:r>
      <w:r w:rsidRPr="00820E63">
        <w:rPr>
          <w:rFonts w:cs="Times New Roman"/>
          <w:spacing w:val="-1"/>
          <w:lang w:val="ru-RU"/>
        </w:rPr>
        <w:t>щ</w:t>
      </w:r>
      <w:r w:rsidRPr="00820E63">
        <w:rPr>
          <w:rFonts w:cs="Times New Roman"/>
          <w:spacing w:val="1"/>
          <w:lang w:val="ru-RU"/>
        </w:rPr>
        <w:t>ег</w:t>
      </w:r>
      <w:r w:rsidRPr="00820E63">
        <w:rPr>
          <w:rFonts w:cs="Times New Roman"/>
          <w:lang w:val="ru-RU"/>
        </w:rPr>
        <w:t>о</w:t>
      </w:r>
      <w:r w:rsidRPr="00820E63">
        <w:rPr>
          <w:rFonts w:cs="Times New Roman"/>
          <w:spacing w:val="3"/>
          <w:lang w:val="ru-RU"/>
        </w:rPr>
        <w:t xml:space="preserve"> </w:t>
      </w:r>
      <w:r w:rsidRPr="00820E63">
        <w:rPr>
          <w:rFonts w:cs="Times New Roman"/>
          <w:lang w:val="ru-RU"/>
        </w:rPr>
        <w:t>пос</w:t>
      </w:r>
      <w:r w:rsidRPr="00820E63">
        <w:rPr>
          <w:rFonts w:cs="Times New Roman"/>
          <w:spacing w:val="-1"/>
          <w:lang w:val="ru-RU"/>
        </w:rPr>
        <w:t>т</w:t>
      </w:r>
      <w:r w:rsidRPr="00820E63">
        <w:rPr>
          <w:rFonts w:cs="Times New Roman"/>
          <w:lang w:val="ru-RU"/>
        </w:rPr>
        <w:t>о</w:t>
      </w:r>
      <w:r w:rsidRPr="00820E63">
        <w:rPr>
          <w:rFonts w:cs="Times New Roman"/>
          <w:spacing w:val="1"/>
          <w:lang w:val="ru-RU"/>
        </w:rPr>
        <w:t>я</w:t>
      </w:r>
      <w:r w:rsidRPr="00820E63">
        <w:rPr>
          <w:rFonts w:cs="Times New Roman"/>
          <w:lang w:val="ru-RU"/>
        </w:rPr>
        <w:t>н</w:t>
      </w:r>
      <w:r w:rsidRPr="00820E63">
        <w:rPr>
          <w:rFonts w:cs="Times New Roman"/>
          <w:spacing w:val="-1"/>
          <w:lang w:val="ru-RU"/>
        </w:rPr>
        <w:t>н</w:t>
      </w:r>
      <w:r w:rsidRPr="00820E63">
        <w:rPr>
          <w:rFonts w:cs="Times New Roman"/>
          <w:lang w:val="ru-RU"/>
        </w:rPr>
        <w:t>о</w:t>
      </w:r>
      <w:r w:rsidRPr="00820E63">
        <w:rPr>
          <w:rFonts w:cs="Times New Roman"/>
          <w:spacing w:val="1"/>
          <w:lang w:val="ru-RU"/>
        </w:rPr>
        <w:t>г</w:t>
      </w:r>
      <w:r w:rsidRPr="00820E63">
        <w:rPr>
          <w:rFonts w:cs="Times New Roman"/>
          <w:lang w:val="ru-RU"/>
        </w:rPr>
        <w:t>о</w:t>
      </w:r>
      <w:r w:rsidRPr="00820E63">
        <w:rPr>
          <w:rFonts w:cs="Times New Roman"/>
          <w:spacing w:val="3"/>
          <w:lang w:val="ru-RU"/>
        </w:rPr>
        <w:t xml:space="preserve"> </w:t>
      </w:r>
      <w:r w:rsidRPr="00820E63">
        <w:rPr>
          <w:rFonts w:cs="Times New Roman"/>
          <w:lang w:val="ru-RU"/>
        </w:rPr>
        <w:t>о</w:t>
      </w:r>
      <w:r w:rsidRPr="00820E63">
        <w:rPr>
          <w:rFonts w:cs="Times New Roman"/>
          <w:spacing w:val="1"/>
          <w:lang w:val="ru-RU"/>
        </w:rPr>
        <w:t>с</w:t>
      </w:r>
      <w:r w:rsidRPr="00820E63">
        <w:rPr>
          <w:rFonts w:cs="Times New Roman"/>
          <w:lang w:val="ru-RU"/>
        </w:rPr>
        <w:t>мо</w:t>
      </w:r>
      <w:r w:rsidRPr="00820E63">
        <w:rPr>
          <w:rFonts w:cs="Times New Roman"/>
          <w:spacing w:val="-1"/>
          <w:lang w:val="ru-RU"/>
        </w:rPr>
        <w:t>т</w:t>
      </w:r>
      <w:r w:rsidRPr="00820E63">
        <w:rPr>
          <w:rFonts w:cs="Times New Roman"/>
          <w:lang w:val="ru-RU"/>
        </w:rPr>
        <w:t>ра</w:t>
      </w:r>
      <w:r w:rsidRPr="00820E63">
        <w:rPr>
          <w:rFonts w:cs="Times New Roman"/>
          <w:spacing w:val="1"/>
          <w:lang w:val="ru-RU"/>
        </w:rPr>
        <w:t xml:space="preserve"> </w:t>
      </w:r>
      <w:r w:rsidRPr="00820E63">
        <w:rPr>
          <w:rFonts w:cs="Times New Roman"/>
          <w:lang w:val="ru-RU"/>
        </w:rPr>
        <w:t>и</w:t>
      </w:r>
      <w:r w:rsidRPr="00820E63">
        <w:rPr>
          <w:rFonts w:cs="Times New Roman"/>
          <w:spacing w:val="3"/>
          <w:lang w:val="ru-RU"/>
        </w:rPr>
        <w:t xml:space="preserve"> </w:t>
      </w:r>
      <w:r w:rsidRPr="00820E63">
        <w:rPr>
          <w:rFonts w:cs="Times New Roman"/>
          <w:lang w:val="ru-RU"/>
        </w:rPr>
        <w:t>о</w:t>
      </w:r>
      <w:r w:rsidRPr="00820E63">
        <w:rPr>
          <w:rFonts w:cs="Times New Roman"/>
          <w:spacing w:val="1"/>
          <w:lang w:val="ru-RU"/>
        </w:rPr>
        <w:t>бс</w:t>
      </w:r>
      <w:r w:rsidRPr="00820E63">
        <w:rPr>
          <w:rFonts w:cs="Times New Roman"/>
          <w:lang w:val="ru-RU"/>
        </w:rPr>
        <w:t>л</w:t>
      </w:r>
      <w:r w:rsidRPr="00820E63">
        <w:rPr>
          <w:rFonts w:cs="Times New Roman"/>
          <w:spacing w:val="-4"/>
          <w:lang w:val="ru-RU"/>
        </w:rPr>
        <w:t>у</w:t>
      </w:r>
      <w:r w:rsidRPr="00820E63">
        <w:rPr>
          <w:rFonts w:cs="Times New Roman"/>
          <w:spacing w:val="-2"/>
          <w:lang w:val="ru-RU"/>
        </w:rPr>
        <w:t>ж</w:t>
      </w:r>
      <w:r w:rsidRPr="00820E63">
        <w:rPr>
          <w:rFonts w:cs="Times New Roman"/>
          <w:lang w:val="ru-RU"/>
        </w:rPr>
        <w:t>и</w:t>
      </w:r>
      <w:r w:rsidRPr="00820E63">
        <w:rPr>
          <w:rFonts w:cs="Times New Roman"/>
          <w:spacing w:val="-2"/>
          <w:lang w:val="ru-RU"/>
        </w:rPr>
        <w:t>в</w:t>
      </w:r>
      <w:r w:rsidRPr="00820E63">
        <w:rPr>
          <w:rFonts w:cs="Times New Roman"/>
          <w:spacing w:val="1"/>
          <w:lang w:val="ru-RU"/>
        </w:rPr>
        <w:t>а</w:t>
      </w:r>
      <w:r w:rsidRPr="00820E63">
        <w:rPr>
          <w:rFonts w:cs="Times New Roman"/>
          <w:lang w:val="ru-RU"/>
        </w:rPr>
        <w:t>н</w:t>
      </w:r>
      <w:r w:rsidRPr="00820E63">
        <w:rPr>
          <w:rFonts w:cs="Times New Roman"/>
          <w:spacing w:val="-1"/>
          <w:lang w:val="ru-RU"/>
        </w:rPr>
        <w:t>и</w:t>
      </w:r>
      <w:r w:rsidRPr="00820E63">
        <w:rPr>
          <w:rFonts w:cs="Times New Roman"/>
          <w:lang w:val="ru-RU"/>
        </w:rPr>
        <w:t>я</w:t>
      </w:r>
      <w:r w:rsidRPr="00820E63">
        <w:rPr>
          <w:rFonts w:cs="Times New Roman"/>
          <w:spacing w:val="5"/>
          <w:lang w:val="ru-RU"/>
        </w:rPr>
        <w:t xml:space="preserve"> </w:t>
      </w:r>
      <w:r w:rsidRPr="00820E63">
        <w:rPr>
          <w:rFonts w:cs="Times New Roman"/>
          <w:lang w:val="ru-RU"/>
        </w:rPr>
        <w:t>в про</w:t>
      </w:r>
      <w:r w:rsidRPr="00820E63">
        <w:rPr>
          <w:rFonts w:cs="Times New Roman"/>
          <w:spacing w:val="-1"/>
          <w:lang w:val="ru-RU"/>
        </w:rPr>
        <w:t>ц</w:t>
      </w:r>
      <w:r w:rsidRPr="00820E63">
        <w:rPr>
          <w:rFonts w:cs="Times New Roman"/>
          <w:spacing w:val="1"/>
          <w:lang w:val="ru-RU"/>
        </w:rPr>
        <w:t>есс</w:t>
      </w:r>
      <w:r w:rsidRPr="00820E63">
        <w:rPr>
          <w:rFonts w:cs="Times New Roman"/>
          <w:lang w:val="ru-RU"/>
        </w:rPr>
        <w:t>е</w:t>
      </w:r>
      <w:r w:rsidRPr="00820E63">
        <w:rPr>
          <w:rFonts w:cs="Times New Roman"/>
          <w:spacing w:val="17"/>
          <w:lang w:val="ru-RU"/>
        </w:rPr>
        <w:t xml:space="preserve"> </w:t>
      </w:r>
      <w:r w:rsidRPr="00820E63">
        <w:rPr>
          <w:rFonts w:cs="Times New Roman"/>
          <w:lang w:val="ru-RU"/>
        </w:rPr>
        <w:t>экспл</w:t>
      </w:r>
      <w:r w:rsidRPr="00820E63">
        <w:rPr>
          <w:rFonts w:cs="Times New Roman"/>
          <w:spacing w:val="-9"/>
          <w:lang w:val="ru-RU"/>
        </w:rPr>
        <w:t>у</w:t>
      </w:r>
      <w:r w:rsidRPr="00820E63">
        <w:rPr>
          <w:rFonts w:cs="Times New Roman"/>
          <w:spacing w:val="1"/>
          <w:lang w:val="ru-RU"/>
        </w:rPr>
        <w:t>а</w:t>
      </w:r>
      <w:r w:rsidRPr="00820E63">
        <w:rPr>
          <w:rFonts w:cs="Times New Roman"/>
          <w:spacing w:val="-1"/>
          <w:lang w:val="ru-RU"/>
        </w:rPr>
        <w:t>т</w:t>
      </w:r>
      <w:r w:rsidRPr="00820E63">
        <w:rPr>
          <w:rFonts w:cs="Times New Roman"/>
          <w:spacing w:val="1"/>
          <w:lang w:val="ru-RU"/>
        </w:rPr>
        <w:t>а</w:t>
      </w:r>
      <w:r w:rsidRPr="00820E63">
        <w:rPr>
          <w:rFonts w:cs="Times New Roman"/>
          <w:lang w:val="ru-RU"/>
        </w:rPr>
        <w:t>ц</w:t>
      </w:r>
      <w:r w:rsidRPr="00820E63">
        <w:rPr>
          <w:rFonts w:cs="Times New Roman"/>
          <w:spacing w:val="-1"/>
          <w:lang w:val="ru-RU"/>
        </w:rPr>
        <w:t>и</w:t>
      </w:r>
      <w:r w:rsidRPr="00820E63">
        <w:rPr>
          <w:rFonts w:cs="Times New Roman"/>
          <w:lang w:val="ru-RU"/>
        </w:rPr>
        <w:t>и.</w:t>
      </w:r>
      <w:r w:rsidRPr="00820E63">
        <w:rPr>
          <w:rFonts w:cs="Times New Roman"/>
          <w:spacing w:val="15"/>
          <w:lang w:val="ru-RU"/>
        </w:rPr>
        <w:t xml:space="preserve"> </w:t>
      </w:r>
      <w:r w:rsidRPr="00820E63">
        <w:rPr>
          <w:rFonts w:cs="Times New Roman"/>
          <w:lang w:val="ru-RU"/>
        </w:rPr>
        <w:t>Кроме</w:t>
      </w:r>
      <w:r w:rsidRPr="00820E63">
        <w:rPr>
          <w:rFonts w:cs="Times New Roman"/>
          <w:spacing w:val="17"/>
          <w:lang w:val="ru-RU"/>
        </w:rPr>
        <w:t xml:space="preserve"> </w:t>
      </w:r>
      <w:r w:rsidRPr="00820E63">
        <w:rPr>
          <w:rFonts w:cs="Times New Roman"/>
          <w:spacing w:val="-1"/>
          <w:lang w:val="ru-RU"/>
        </w:rPr>
        <w:t>т</w:t>
      </w:r>
      <w:r w:rsidRPr="00820E63">
        <w:rPr>
          <w:rFonts w:cs="Times New Roman"/>
          <w:lang w:val="ru-RU"/>
        </w:rPr>
        <w:t>о</w:t>
      </w:r>
      <w:r w:rsidRPr="00820E63">
        <w:rPr>
          <w:rFonts w:cs="Times New Roman"/>
          <w:spacing w:val="1"/>
          <w:lang w:val="ru-RU"/>
        </w:rPr>
        <w:t>г</w:t>
      </w:r>
      <w:r w:rsidRPr="00820E63">
        <w:rPr>
          <w:rFonts w:cs="Times New Roman"/>
          <w:lang w:val="ru-RU"/>
        </w:rPr>
        <w:t>о,</w:t>
      </w:r>
      <w:r w:rsidRPr="00820E63">
        <w:rPr>
          <w:rFonts w:cs="Times New Roman"/>
          <w:spacing w:val="19"/>
          <w:lang w:val="ru-RU"/>
        </w:rPr>
        <w:t xml:space="preserve"> </w:t>
      </w:r>
      <w:r w:rsidRPr="00820E63">
        <w:rPr>
          <w:rFonts w:cs="Times New Roman"/>
          <w:lang w:val="ru-RU"/>
        </w:rPr>
        <w:t>в</w:t>
      </w:r>
      <w:r w:rsidRPr="00820E63">
        <w:rPr>
          <w:rFonts w:cs="Times New Roman"/>
          <w:spacing w:val="14"/>
          <w:lang w:val="ru-RU"/>
        </w:rPr>
        <w:t xml:space="preserve"> </w:t>
      </w:r>
      <w:r w:rsidRPr="00820E63">
        <w:rPr>
          <w:rFonts w:cs="Times New Roman"/>
          <w:lang w:val="ru-RU"/>
        </w:rPr>
        <w:t>кам</w:t>
      </w:r>
      <w:r w:rsidRPr="00820E63">
        <w:rPr>
          <w:rFonts w:cs="Times New Roman"/>
          <w:spacing w:val="1"/>
          <w:lang w:val="ru-RU"/>
        </w:rPr>
        <w:t>е</w:t>
      </w:r>
      <w:r w:rsidRPr="00820E63">
        <w:rPr>
          <w:rFonts w:cs="Times New Roman"/>
          <w:lang w:val="ru-RU"/>
        </w:rPr>
        <w:t>р</w:t>
      </w:r>
      <w:r w:rsidRPr="00820E63">
        <w:rPr>
          <w:rFonts w:cs="Times New Roman"/>
          <w:spacing w:val="1"/>
          <w:lang w:val="ru-RU"/>
        </w:rPr>
        <w:t>а</w:t>
      </w:r>
      <w:r w:rsidRPr="00820E63">
        <w:rPr>
          <w:rFonts w:cs="Times New Roman"/>
          <w:lang w:val="ru-RU"/>
        </w:rPr>
        <w:t>х</w:t>
      </w:r>
      <w:r w:rsidRPr="00820E63">
        <w:rPr>
          <w:rFonts w:cs="Times New Roman"/>
          <w:spacing w:val="19"/>
          <w:lang w:val="ru-RU"/>
        </w:rPr>
        <w:t xml:space="preserve"> </w:t>
      </w:r>
      <w:r w:rsidRPr="00820E63">
        <w:rPr>
          <w:rFonts w:cs="Times New Roman"/>
          <w:spacing w:val="-8"/>
          <w:lang w:val="ru-RU"/>
        </w:rPr>
        <w:t>у</w:t>
      </w:r>
      <w:r w:rsidRPr="00820E63">
        <w:rPr>
          <w:rFonts w:cs="Times New Roman"/>
          <w:spacing w:val="1"/>
          <w:lang w:val="ru-RU"/>
        </w:rPr>
        <w:t>с</w:t>
      </w:r>
      <w:r w:rsidRPr="00820E63">
        <w:rPr>
          <w:rFonts w:cs="Times New Roman"/>
          <w:spacing w:val="-1"/>
          <w:lang w:val="ru-RU"/>
        </w:rPr>
        <w:t>т</w:t>
      </w:r>
      <w:r w:rsidRPr="00820E63">
        <w:rPr>
          <w:rFonts w:cs="Times New Roman"/>
          <w:lang w:val="ru-RU"/>
        </w:rPr>
        <w:t>р</w:t>
      </w:r>
      <w:r w:rsidRPr="00820E63">
        <w:rPr>
          <w:rFonts w:cs="Times New Roman"/>
          <w:spacing w:val="7"/>
          <w:lang w:val="ru-RU"/>
        </w:rPr>
        <w:t>а</w:t>
      </w:r>
      <w:r w:rsidRPr="00820E63">
        <w:rPr>
          <w:rFonts w:cs="Times New Roman"/>
          <w:lang w:val="ru-RU"/>
        </w:rPr>
        <w:t>и</w:t>
      </w:r>
      <w:r w:rsidRPr="00820E63">
        <w:rPr>
          <w:rFonts w:cs="Times New Roman"/>
          <w:spacing w:val="-2"/>
          <w:lang w:val="ru-RU"/>
        </w:rPr>
        <w:t>в</w:t>
      </w:r>
      <w:r w:rsidRPr="00820E63">
        <w:rPr>
          <w:rFonts w:cs="Times New Roman"/>
          <w:spacing w:val="1"/>
          <w:lang w:val="ru-RU"/>
        </w:rPr>
        <w:t>а</w:t>
      </w:r>
      <w:r w:rsidRPr="00820E63">
        <w:rPr>
          <w:rFonts w:cs="Times New Roman"/>
          <w:lang w:val="ru-RU"/>
        </w:rPr>
        <w:t>ют</w:t>
      </w:r>
      <w:r w:rsidRPr="00820E63">
        <w:rPr>
          <w:rFonts w:cs="Times New Roman"/>
          <w:spacing w:val="14"/>
          <w:lang w:val="ru-RU"/>
        </w:rPr>
        <w:t xml:space="preserve"> </w:t>
      </w:r>
      <w:r w:rsidRPr="00820E63">
        <w:rPr>
          <w:rFonts w:cs="Times New Roman"/>
          <w:spacing w:val="3"/>
          <w:lang w:val="ru-RU"/>
        </w:rPr>
        <w:t>о</w:t>
      </w:r>
      <w:r w:rsidRPr="00820E63">
        <w:rPr>
          <w:rFonts w:cs="Times New Roman"/>
          <w:spacing w:val="-1"/>
          <w:lang w:val="ru-RU"/>
        </w:rPr>
        <w:t>т</w:t>
      </w:r>
      <w:r w:rsidRPr="00820E63">
        <w:rPr>
          <w:rFonts w:cs="Times New Roman"/>
          <w:spacing w:val="-2"/>
          <w:lang w:val="ru-RU"/>
        </w:rPr>
        <w:t>в</w:t>
      </w:r>
      <w:r w:rsidRPr="00820E63">
        <w:rPr>
          <w:rFonts w:cs="Times New Roman"/>
          <w:spacing w:val="1"/>
          <w:lang w:val="ru-RU"/>
        </w:rPr>
        <w:t>е</w:t>
      </w:r>
      <w:r w:rsidRPr="00820E63">
        <w:rPr>
          <w:rFonts w:cs="Times New Roman"/>
          <w:spacing w:val="-1"/>
          <w:lang w:val="ru-RU"/>
        </w:rPr>
        <w:t>т</w:t>
      </w:r>
      <w:r w:rsidRPr="00820E63">
        <w:rPr>
          <w:rFonts w:cs="Times New Roman"/>
          <w:spacing w:val="-2"/>
          <w:lang w:val="ru-RU"/>
        </w:rPr>
        <w:t>в</w:t>
      </w:r>
      <w:r w:rsidRPr="00820E63">
        <w:rPr>
          <w:rFonts w:cs="Times New Roman"/>
          <w:lang w:val="ru-RU"/>
        </w:rPr>
        <w:t>л</w:t>
      </w:r>
      <w:r w:rsidRPr="00820E63">
        <w:rPr>
          <w:rFonts w:cs="Times New Roman"/>
          <w:spacing w:val="1"/>
          <w:lang w:val="ru-RU"/>
        </w:rPr>
        <w:t>е</w:t>
      </w:r>
      <w:r w:rsidRPr="00820E63">
        <w:rPr>
          <w:rFonts w:cs="Times New Roman"/>
          <w:lang w:val="ru-RU"/>
        </w:rPr>
        <w:t>н</w:t>
      </w:r>
      <w:r w:rsidRPr="00820E63">
        <w:rPr>
          <w:rFonts w:cs="Times New Roman"/>
          <w:spacing w:val="-1"/>
          <w:lang w:val="ru-RU"/>
        </w:rPr>
        <w:t>и</w:t>
      </w:r>
      <w:r w:rsidRPr="00820E63">
        <w:rPr>
          <w:rFonts w:cs="Times New Roman"/>
          <w:lang w:val="ru-RU"/>
        </w:rPr>
        <w:t>я</w:t>
      </w:r>
      <w:r w:rsidRPr="00820E63">
        <w:rPr>
          <w:rFonts w:cs="Times New Roman"/>
          <w:spacing w:val="17"/>
          <w:lang w:val="ru-RU"/>
        </w:rPr>
        <w:t xml:space="preserve"> </w:t>
      </w:r>
      <w:r w:rsidRPr="00820E63">
        <w:rPr>
          <w:rFonts w:cs="Times New Roman"/>
          <w:lang w:val="ru-RU"/>
        </w:rPr>
        <w:t>к</w:t>
      </w:r>
      <w:r w:rsidRPr="00820E63">
        <w:rPr>
          <w:rFonts w:cs="Times New Roman"/>
          <w:spacing w:val="18"/>
          <w:lang w:val="ru-RU"/>
        </w:rPr>
        <w:t xml:space="preserve"> </w:t>
      </w:r>
      <w:r w:rsidRPr="00820E63">
        <w:rPr>
          <w:rFonts w:cs="Times New Roman"/>
          <w:lang w:val="ru-RU"/>
        </w:rPr>
        <w:t>по</w:t>
      </w:r>
      <w:r w:rsidRPr="00820E63">
        <w:rPr>
          <w:rFonts w:cs="Times New Roman"/>
          <w:spacing w:val="-2"/>
          <w:lang w:val="ru-RU"/>
        </w:rPr>
        <w:t>т</w:t>
      </w:r>
      <w:r w:rsidRPr="00820E63">
        <w:rPr>
          <w:rFonts w:cs="Times New Roman"/>
          <w:lang w:val="ru-RU"/>
        </w:rPr>
        <w:t>р</w:t>
      </w:r>
      <w:r w:rsidRPr="00820E63">
        <w:rPr>
          <w:rFonts w:cs="Times New Roman"/>
          <w:spacing w:val="1"/>
          <w:lang w:val="ru-RU"/>
        </w:rPr>
        <w:t>еб</w:t>
      </w:r>
      <w:r w:rsidRPr="00820E63">
        <w:rPr>
          <w:rFonts w:cs="Times New Roman"/>
          <w:lang w:val="ru-RU"/>
        </w:rPr>
        <w:t>и</w:t>
      </w:r>
      <w:r w:rsidRPr="00820E63">
        <w:rPr>
          <w:rFonts w:cs="Times New Roman"/>
          <w:spacing w:val="-2"/>
          <w:lang w:val="ru-RU"/>
        </w:rPr>
        <w:t>т</w:t>
      </w:r>
      <w:r w:rsidRPr="00820E63">
        <w:rPr>
          <w:rFonts w:cs="Times New Roman"/>
          <w:spacing w:val="1"/>
          <w:lang w:val="ru-RU"/>
        </w:rPr>
        <w:t>е</w:t>
      </w:r>
      <w:r w:rsidRPr="00820E63">
        <w:rPr>
          <w:rFonts w:cs="Times New Roman"/>
          <w:lang w:val="ru-RU"/>
        </w:rPr>
        <w:t>л</w:t>
      </w:r>
      <w:r w:rsidRPr="00820E63">
        <w:rPr>
          <w:rFonts w:cs="Times New Roman"/>
          <w:spacing w:val="1"/>
          <w:lang w:val="ru-RU"/>
        </w:rPr>
        <w:t>я</w:t>
      </w:r>
      <w:r w:rsidRPr="00820E63">
        <w:rPr>
          <w:rFonts w:cs="Times New Roman"/>
          <w:lang w:val="ru-RU"/>
        </w:rPr>
        <w:t>м</w:t>
      </w:r>
      <w:r w:rsidRPr="00820E63">
        <w:rPr>
          <w:rFonts w:cs="Times New Roman"/>
          <w:spacing w:val="15"/>
          <w:lang w:val="ru-RU"/>
        </w:rPr>
        <w:t xml:space="preserve"> </w:t>
      </w:r>
      <w:r w:rsidRPr="00820E63">
        <w:rPr>
          <w:rFonts w:cs="Times New Roman"/>
          <w:lang w:val="ru-RU"/>
        </w:rPr>
        <w:t>и непо</w:t>
      </w:r>
      <w:r w:rsidRPr="00820E63">
        <w:rPr>
          <w:rFonts w:cs="Times New Roman"/>
          <w:spacing w:val="1"/>
          <w:lang w:val="ru-RU"/>
        </w:rPr>
        <w:t>д</w:t>
      </w:r>
      <w:r w:rsidRPr="00820E63">
        <w:rPr>
          <w:rFonts w:cs="Times New Roman"/>
          <w:spacing w:val="-2"/>
          <w:lang w:val="ru-RU"/>
        </w:rPr>
        <w:t>в</w:t>
      </w:r>
      <w:r w:rsidRPr="00820E63">
        <w:rPr>
          <w:rFonts w:cs="Times New Roman"/>
          <w:lang w:val="ru-RU"/>
        </w:rPr>
        <w:t>и</w:t>
      </w:r>
      <w:r w:rsidRPr="00820E63">
        <w:rPr>
          <w:rFonts w:cs="Times New Roman"/>
          <w:spacing w:val="-3"/>
          <w:lang w:val="ru-RU"/>
        </w:rPr>
        <w:t>ж</w:t>
      </w:r>
      <w:r w:rsidRPr="00820E63">
        <w:rPr>
          <w:rFonts w:cs="Times New Roman"/>
          <w:lang w:val="ru-RU"/>
        </w:rPr>
        <w:t>н</w:t>
      </w:r>
      <w:r w:rsidRPr="00820E63">
        <w:rPr>
          <w:rFonts w:cs="Times New Roman"/>
          <w:spacing w:val="-2"/>
          <w:lang w:val="ru-RU"/>
        </w:rPr>
        <w:t>ы</w:t>
      </w:r>
      <w:r w:rsidRPr="00820E63">
        <w:rPr>
          <w:rFonts w:cs="Times New Roman"/>
          <w:lang w:val="ru-RU"/>
        </w:rPr>
        <w:t>е</w:t>
      </w:r>
      <w:r w:rsidRPr="00820E63">
        <w:rPr>
          <w:rFonts w:cs="Times New Roman"/>
          <w:spacing w:val="32"/>
          <w:lang w:val="ru-RU"/>
        </w:rPr>
        <w:t xml:space="preserve"> </w:t>
      </w:r>
      <w:r w:rsidRPr="00820E63">
        <w:rPr>
          <w:rFonts w:cs="Times New Roman"/>
          <w:lang w:val="ru-RU"/>
        </w:rPr>
        <w:t>опор</w:t>
      </w:r>
      <w:r w:rsidRPr="00820E63">
        <w:rPr>
          <w:rFonts w:cs="Times New Roman"/>
          <w:spacing w:val="-2"/>
          <w:lang w:val="ru-RU"/>
        </w:rPr>
        <w:t>ы</w:t>
      </w:r>
      <w:r w:rsidRPr="00820E63">
        <w:rPr>
          <w:rFonts w:cs="Times New Roman"/>
          <w:lang w:val="ru-RU"/>
        </w:rPr>
        <w:t>.</w:t>
      </w:r>
      <w:r w:rsidRPr="00820E63">
        <w:rPr>
          <w:rFonts w:cs="Times New Roman"/>
          <w:spacing w:val="35"/>
          <w:lang w:val="ru-RU"/>
        </w:rPr>
        <w:t xml:space="preserve"> </w:t>
      </w:r>
      <w:r w:rsidRPr="00820E63">
        <w:rPr>
          <w:rFonts w:cs="Times New Roman"/>
          <w:spacing w:val="-6"/>
          <w:lang w:val="ru-RU"/>
        </w:rPr>
        <w:t>П</w:t>
      </w:r>
      <w:r w:rsidRPr="00820E63">
        <w:rPr>
          <w:rFonts w:cs="Times New Roman"/>
          <w:spacing w:val="1"/>
          <w:lang w:val="ru-RU"/>
        </w:rPr>
        <w:t>е</w:t>
      </w:r>
      <w:r w:rsidRPr="00820E63">
        <w:rPr>
          <w:rFonts w:cs="Times New Roman"/>
          <w:lang w:val="ru-RU"/>
        </w:rPr>
        <w:t>р</w:t>
      </w:r>
      <w:r w:rsidRPr="00820E63">
        <w:rPr>
          <w:rFonts w:cs="Times New Roman"/>
          <w:spacing w:val="1"/>
          <w:lang w:val="ru-RU"/>
        </w:rPr>
        <w:t>е</w:t>
      </w:r>
      <w:r w:rsidRPr="00820E63">
        <w:rPr>
          <w:rFonts w:cs="Times New Roman"/>
          <w:lang w:val="ru-RU"/>
        </w:rPr>
        <w:t>хо</w:t>
      </w:r>
      <w:r w:rsidRPr="00820E63">
        <w:rPr>
          <w:rFonts w:cs="Times New Roman"/>
          <w:spacing w:val="1"/>
          <w:lang w:val="ru-RU"/>
        </w:rPr>
        <w:t>д</w:t>
      </w:r>
      <w:r w:rsidRPr="00820E63">
        <w:rPr>
          <w:rFonts w:cs="Times New Roman"/>
          <w:lang w:val="ru-RU"/>
        </w:rPr>
        <w:t>ы</w:t>
      </w:r>
      <w:r w:rsidRPr="00820E63">
        <w:rPr>
          <w:rFonts w:cs="Times New Roman"/>
          <w:spacing w:val="30"/>
          <w:lang w:val="ru-RU"/>
        </w:rPr>
        <w:t xml:space="preserve"> </w:t>
      </w:r>
      <w:r w:rsidRPr="00820E63">
        <w:rPr>
          <w:rFonts w:cs="Times New Roman"/>
          <w:spacing w:val="-1"/>
          <w:lang w:val="ru-RU"/>
        </w:rPr>
        <w:t>т</w:t>
      </w:r>
      <w:r w:rsidRPr="00820E63">
        <w:rPr>
          <w:rFonts w:cs="Times New Roman"/>
          <w:spacing w:val="3"/>
          <w:lang w:val="ru-RU"/>
        </w:rPr>
        <w:t>р</w:t>
      </w:r>
      <w:r w:rsidRPr="00820E63">
        <w:rPr>
          <w:rFonts w:cs="Times New Roman"/>
          <w:spacing w:val="-8"/>
          <w:lang w:val="ru-RU"/>
        </w:rPr>
        <w:t>у</w:t>
      </w:r>
      <w:r w:rsidRPr="00820E63">
        <w:rPr>
          <w:rFonts w:cs="Times New Roman"/>
          <w:lang w:val="ru-RU"/>
        </w:rPr>
        <w:t>б</w:t>
      </w:r>
      <w:r w:rsidRPr="00820E63">
        <w:rPr>
          <w:rFonts w:cs="Times New Roman"/>
          <w:spacing w:val="37"/>
          <w:lang w:val="ru-RU"/>
        </w:rPr>
        <w:t xml:space="preserve"> </w:t>
      </w:r>
      <w:r w:rsidRPr="00820E63">
        <w:rPr>
          <w:rFonts w:cs="Times New Roman"/>
          <w:lang w:val="ru-RU"/>
        </w:rPr>
        <w:t>о</w:t>
      </w:r>
      <w:r w:rsidRPr="00820E63">
        <w:rPr>
          <w:rFonts w:cs="Times New Roman"/>
          <w:spacing w:val="1"/>
          <w:lang w:val="ru-RU"/>
        </w:rPr>
        <w:t>д</w:t>
      </w:r>
      <w:r w:rsidRPr="00820E63">
        <w:rPr>
          <w:rFonts w:cs="Times New Roman"/>
          <w:lang w:val="ru-RU"/>
        </w:rPr>
        <w:t>ного</w:t>
      </w:r>
      <w:r w:rsidRPr="00820E63">
        <w:rPr>
          <w:rFonts w:cs="Times New Roman"/>
          <w:spacing w:val="31"/>
          <w:lang w:val="ru-RU"/>
        </w:rPr>
        <w:t xml:space="preserve"> </w:t>
      </w:r>
      <w:r w:rsidRPr="00820E63">
        <w:rPr>
          <w:rFonts w:cs="Times New Roman"/>
          <w:spacing w:val="1"/>
          <w:lang w:val="ru-RU"/>
        </w:rPr>
        <w:t>д</w:t>
      </w:r>
      <w:r w:rsidRPr="00820E63">
        <w:rPr>
          <w:rFonts w:cs="Times New Roman"/>
          <w:spacing w:val="-5"/>
          <w:lang w:val="ru-RU"/>
        </w:rPr>
        <w:t>и</w:t>
      </w:r>
      <w:r w:rsidRPr="00820E63">
        <w:rPr>
          <w:rFonts w:cs="Times New Roman"/>
          <w:spacing w:val="1"/>
          <w:lang w:val="ru-RU"/>
        </w:rPr>
        <w:t>а</w:t>
      </w:r>
      <w:r w:rsidRPr="00820E63">
        <w:rPr>
          <w:rFonts w:cs="Times New Roman"/>
          <w:lang w:val="ru-RU"/>
        </w:rPr>
        <w:t>м</w:t>
      </w:r>
      <w:r w:rsidRPr="00820E63">
        <w:rPr>
          <w:rFonts w:cs="Times New Roman"/>
          <w:spacing w:val="1"/>
          <w:lang w:val="ru-RU"/>
        </w:rPr>
        <w:t>е</w:t>
      </w:r>
      <w:r w:rsidRPr="00820E63">
        <w:rPr>
          <w:rFonts w:cs="Times New Roman"/>
          <w:spacing w:val="-1"/>
          <w:lang w:val="ru-RU"/>
        </w:rPr>
        <w:t>т</w:t>
      </w:r>
      <w:r w:rsidRPr="00820E63">
        <w:rPr>
          <w:rFonts w:cs="Times New Roman"/>
          <w:lang w:val="ru-RU"/>
        </w:rPr>
        <w:t>ра</w:t>
      </w:r>
      <w:r w:rsidRPr="00820E63">
        <w:rPr>
          <w:rFonts w:cs="Times New Roman"/>
          <w:spacing w:val="32"/>
          <w:lang w:val="ru-RU"/>
        </w:rPr>
        <w:t xml:space="preserve"> </w:t>
      </w:r>
      <w:r w:rsidRPr="00820E63">
        <w:rPr>
          <w:rFonts w:cs="Times New Roman"/>
          <w:lang w:val="ru-RU"/>
        </w:rPr>
        <w:t>к</w:t>
      </w:r>
      <w:r w:rsidRPr="00820E63">
        <w:rPr>
          <w:rFonts w:cs="Times New Roman"/>
          <w:spacing w:val="31"/>
          <w:lang w:val="ru-RU"/>
        </w:rPr>
        <w:t xml:space="preserve"> </w:t>
      </w:r>
      <w:r w:rsidRPr="00820E63">
        <w:rPr>
          <w:rFonts w:cs="Times New Roman"/>
          <w:spacing w:val="-1"/>
          <w:lang w:val="ru-RU"/>
        </w:rPr>
        <w:t>т</w:t>
      </w:r>
      <w:r w:rsidRPr="00820E63">
        <w:rPr>
          <w:rFonts w:cs="Times New Roman"/>
          <w:lang w:val="ru-RU"/>
        </w:rPr>
        <w:t>р</w:t>
      </w:r>
      <w:r w:rsidRPr="00820E63">
        <w:rPr>
          <w:rFonts w:cs="Times New Roman"/>
          <w:spacing w:val="-8"/>
          <w:lang w:val="ru-RU"/>
        </w:rPr>
        <w:t>у</w:t>
      </w:r>
      <w:r w:rsidRPr="00820E63">
        <w:rPr>
          <w:rFonts w:cs="Times New Roman"/>
          <w:spacing w:val="1"/>
          <w:lang w:val="ru-RU"/>
        </w:rPr>
        <w:t>ба</w:t>
      </w:r>
      <w:r w:rsidRPr="00820E63">
        <w:rPr>
          <w:rFonts w:cs="Times New Roman"/>
          <w:lang w:val="ru-RU"/>
        </w:rPr>
        <w:t>м</w:t>
      </w:r>
      <w:r w:rsidRPr="00820E63">
        <w:rPr>
          <w:rFonts w:cs="Times New Roman"/>
          <w:spacing w:val="31"/>
          <w:lang w:val="ru-RU"/>
        </w:rPr>
        <w:t xml:space="preserve"> </w:t>
      </w:r>
      <w:r w:rsidRPr="00820E63">
        <w:rPr>
          <w:rFonts w:cs="Times New Roman"/>
          <w:spacing w:val="1"/>
          <w:lang w:val="ru-RU"/>
        </w:rPr>
        <w:t>д</w:t>
      </w:r>
      <w:r w:rsidRPr="00820E63">
        <w:rPr>
          <w:rFonts w:cs="Times New Roman"/>
          <w:spacing w:val="3"/>
          <w:lang w:val="ru-RU"/>
        </w:rPr>
        <w:t>р</w:t>
      </w:r>
      <w:r w:rsidRPr="00820E63">
        <w:rPr>
          <w:rFonts w:cs="Times New Roman"/>
          <w:spacing w:val="-8"/>
          <w:lang w:val="ru-RU"/>
        </w:rPr>
        <w:t>у</w:t>
      </w:r>
      <w:r w:rsidRPr="00820E63">
        <w:rPr>
          <w:rFonts w:cs="Times New Roman"/>
          <w:spacing w:val="1"/>
          <w:lang w:val="ru-RU"/>
        </w:rPr>
        <w:t>г</w:t>
      </w:r>
      <w:r w:rsidRPr="00820E63">
        <w:rPr>
          <w:rFonts w:cs="Times New Roman"/>
          <w:lang w:val="ru-RU"/>
        </w:rPr>
        <w:t>о</w:t>
      </w:r>
      <w:r w:rsidRPr="00820E63">
        <w:rPr>
          <w:rFonts w:cs="Times New Roman"/>
          <w:spacing w:val="1"/>
          <w:lang w:val="ru-RU"/>
        </w:rPr>
        <w:t>г</w:t>
      </w:r>
      <w:r w:rsidRPr="00820E63">
        <w:rPr>
          <w:rFonts w:cs="Times New Roman"/>
          <w:lang w:val="ru-RU"/>
        </w:rPr>
        <w:t>о</w:t>
      </w:r>
      <w:r w:rsidRPr="00820E63">
        <w:rPr>
          <w:rFonts w:cs="Times New Roman"/>
          <w:spacing w:val="31"/>
          <w:lang w:val="ru-RU"/>
        </w:rPr>
        <w:t xml:space="preserve"> </w:t>
      </w:r>
      <w:r w:rsidRPr="00820E63">
        <w:rPr>
          <w:rFonts w:cs="Times New Roman"/>
          <w:spacing w:val="1"/>
          <w:lang w:val="ru-RU"/>
        </w:rPr>
        <w:t>д</w:t>
      </w:r>
      <w:r w:rsidRPr="00820E63">
        <w:rPr>
          <w:rFonts w:cs="Times New Roman"/>
          <w:lang w:val="ru-RU"/>
        </w:rPr>
        <w:t>иам</w:t>
      </w:r>
      <w:r w:rsidRPr="00820E63">
        <w:rPr>
          <w:rFonts w:cs="Times New Roman"/>
          <w:spacing w:val="1"/>
          <w:lang w:val="ru-RU"/>
        </w:rPr>
        <w:t>е</w:t>
      </w:r>
      <w:r w:rsidRPr="00820E63">
        <w:rPr>
          <w:rFonts w:cs="Times New Roman"/>
          <w:spacing w:val="-1"/>
          <w:lang w:val="ru-RU"/>
        </w:rPr>
        <w:t>т</w:t>
      </w:r>
      <w:r w:rsidRPr="00820E63">
        <w:rPr>
          <w:rFonts w:cs="Times New Roman"/>
          <w:lang w:val="ru-RU"/>
        </w:rPr>
        <w:t>ра</w:t>
      </w:r>
      <w:r w:rsidRPr="00820E63">
        <w:rPr>
          <w:rFonts w:cs="Times New Roman"/>
          <w:spacing w:val="32"/>
          <w:lang w:val="ru-RU"/>
        </w:rPr>
        <w:t xml:space="preserve"> </w:t>
      </w:r>
      <w:r w:rsidRPr="00820E63">
        <w:rPr>
          <w:rFonts w:cs="Times New Roman"/>
          <w:spacing w:val="-5"/>
          <w:lang w:val="ru-RU"/>
        </w:rPr>
        <w:t>т</w:t>
      </w:r>
      <w:r w:rsidRPr="00820E63">
        <w:rPr>
          <w:rFonts w:cs="Times New Roman"/>
          <w:spacing w:val="1"/>
          <w:lang w:val="ru-RU"/>
        </w:rPr>
        <w:t>а</w:t>
      </w:r>
      <w:r w:rsidRPr="00820E63">
        <w:rPr>
          <w:rFonts w:cs="Times New Roman"/>
          <w:lang w:val="ru-RU"/>
        </w:rPr>
        <w:t>к</w:t>
      </w:r>
      <w:r w:rsidRPr="00820E63">
        <w:rPr>
          <w:rFonts w:cs="Times New Roman"/>
          <w:spacing w:val="-3"/>
          <w:lang w:val="ru-RU"/>
        </w:rPr>
        <w:t>ж</w:t>
      </w:r>
      <w:r w:rsidRPr="00820E63">
        <w:rPr>
          <w:rFonts w:cs="Times New Roman"/>
          <w:lang w:val="ru-RU"/>
        </w:rPr>
        <w:t>е нахо</w:t>
      </w:r>
      <w:r w:rsidRPr="00820E63">
        <w:rPr>
          <w:rFonts w:cs="Times New Roman"/>
          <w:spacing w:val="1"/>
          <w:lang w:val="ru-RU"/>
        </w:rPr>
        <w:t>дя</w:t>
      </w:r>
      <w:r w:rsidRPr="00820E63">
        <w:rPr>
          <w:rFonts w:cs="Times New Roman"/>
          <w:spacing w:val="-1"/>
          <w:lang w:val="ru-RU"/>
        </w:rPr>
        <w:t>т</w:t>
      </w:r>
      <w:r w:rsidRPr="00820E63">
        <w:rPr>
          <w:rFonts w:cs="Times New Roman"/>
          <w:spacing w:val="-3"/>
          <w:lang w:val="ru-RU"/>
        </w:rPr>
        <w:t>с</w:t>
      </w:r>
      <w:r w:rsidRPr="00820E63">
        <w:rPr>
          <w:rFonts w:cs="Times New Roman"/>
          <w:lang w:val="ru-RU"/>
        </w:rPr>
        <w:t>я</w:t>
      </w:r>
      <w:r w:rsidRPr="00820E63">
        <w:rPr>
          <w:rFonts w:cs="Times New Roman"/>
          <w:spacing w:val="21"/>
          <w:lang w:val="ru-RU"/>
        </w:rPr>
        <w:t xml:space="preserve"> </w:t>
      </w:r>
      <w:r w:rsidRPr="00820E63">
        <w:rPr>
          <w:rFonts w:cs="Times New Roman"/>
          <w:lang w:val="ru-RU"/>
        </w:rPr>
        <w:t>в</w:t>
      </w:r>
      <w:r w:rsidRPr="00820E63">
        <w:rPr>
          <w:rFonts w:cs="Times New Roman"/>
          <w:spacing w:val="18"/>
          <w:lang w:val="ru-RU"/>
        </w:rPr>
        <w:t xml:space="preserve"> </w:t>
      </w:r>
      <w:r w:rsidRPr="00820E63">
        <w:rPr>
          <w:rFonts w:cs="Times New Roman"/>
          <w:lang w:val="ru-RU"/>
        </w:rPr>
        <w:t>пре</w:t>
      </w:r>
      <w:r w:rsidRPr="00820E63">
        <w:rPr>
          <w:rFonts w:cs="Times New Roman"/>
          <w:spacing w:val="1"/>
          <w:lang w:val="ru-RU"/>
        </w:rPr>
        <w:t>де</w:t>
      </w:r>
      <w:r w:rsidRPr="00820E63">
        <w:rPr>
          <w:rFonts w:cs="Times New Roman"/>
          <w:spacing w:val="-4"/>
          <w:lang w:val="ru-RU"/>
        </w:rPr>
        <w:t>л</w:t>
      </w:r>
      <w:r w:rsidRPr="00820E63">
        <w:rPr>
          <w:rFonts w:cs="Times New Roman"/>
          <w:spacing w:val="1"/>
          <w:lang w:val="ru-RU"/>
        </w:rPr>
        <w:t>а</w:t>
      </w:r>
      <w:r w:rsidRPr="00820E63">
        <w:rPr>
          <w:rFonts w:cs="Times New Roman"/>
          <w:lang w:val="ru-RU"/>
        </w:rPr>
        <w:t>х</w:t>
      </w:r>
      <w:r w:rsidRPr="00820E63">
        <w:rPr>
          <w:rFonts w:cs="Times New Roman"/>
          <w:spacing w:val="19"/>
          <w:lang w:val="ru-RU"/>
        </w:rPr>
        <w:t xml:space="preserve"> </w:t>
      </w:r>
      <w:r w:rsidRPr="00820E63">
        <w:rPr>
          <w:rFonts w:cs="Times New Roman"/>
          <w:lang w:val="ru-RU"/>
        </w:rPr>
        <w:t>кам</w:t>
      </w:r>
      <w:r w:rsidRPr="00820E63">
        <w:rPr>
          <w:rFonts w:cs="Times New Roman"/>
          <w:spacing w:val="1"/>
          <w:lang w:val="ru-RU"/>
        </w:rPr>
        <w:t>е</w:t>
      </w:r>
      <w:r w:rsidRPr="00820E63">
        <w:rPr>
          <w:rFonts w:cs="Times New Roman"/>
          <w:lang w:val="ru-RU"/>
        </w:rPr>
        <w:t>р.</w:t>
      </w:r>
      <w:r w:rsidRPr="00820E63">
        <w:rPr>
          <w:rFonts w:cs="Times New Roman"/>
          <w:spacing w:val="19"/>
          <w:lang w:val="ru-RU"/>
        </w:rPr>
        <w:t xml:space="preserve"> </w:t>
      </w:r>
      <w:r w:rsidRPr="00820E63">
        <w:rPr>
          <w:rFonts w:cs="Times New Roman"/>
          <w:spacing w:val="-5"/>
          <w:lang w:val="ru-RU"/>
        </w:rPr>
        <w:t>В</w:t>
      </w:r>
      <w:r w:rsidRPr="00820E63">
        <w:rPr>
          <w:rFonts w:cs="Times New Roman"/>
          <w:spacing w:val="1"/>
          <w:lang w:val="ru-RU"/>
        </w:rPr>
        <w:t>се</w:t>
      </w:r>
      <w:r w:rsidRPr="00820E63">
        <w:rPr>
          <w:rFonts w:cs="Times New Roman"/>
          <w:lang w:val="ru-RU"/>
        </w:rPr>
        <w:t>м</w:t>
      </w:r>
      <w:r w:rsidRPr="00820E63">
        <w:rPr>
          <w:rFonts w:cs="Times New Roman"/>
          <w:spacing w:val="19"/>
          <w:lang w:val="ru-RU"/>
        </w:rPr>
        <w:t xml:space="preserve"> </w:t>
      </w:r>
      <w:r w:rsidRPr="00820E63">
        <w:rPr>
          <w:rFonts w:cs="Times New Roman"/>
          <w:spacing w:val="-5"/>
          <w:lang w:val="ru-RU"/>
        </w:rPr>
        <w:t>к</w:t>
      </w:r>
      <w:r w:rsidRPr="00820E63">
        <w:rPr>
          <w:rFonts w:cs="Times New Roman"/>
          <w:spacing w:val="1"/>
          <w:lang w:val="ru-RU"/>
        </w:rPr>
        <w:t>а</w:t>
      </w:r>
      <w:r w:rsidRPr="00820E63">
        <w:rPr>
          <w:rFonts w:cs="Times New Roman"/>
          <w:lang w:val="ru-RU"/>
        </w:rPr>
        <w:t>м</w:t>
      </w:r>
      <w:r w:rsidRPr="00820E63">
        <w:rPr>
          <w:rFonts w:cs="Times New Roman"/>
          <w:spacing w:val="1"/>
          <w:lang w:val="ru-RU"/>
        </w:rPr>
        <w:t>е</w:t>
      </w:r>
      <w:r w:rsidRPr="00820E63">
        <w:rPr>
          <w:rFonts w:cs="Times New Roman"/>
          <w:lang w:val="ru-RU"/>
        </w:rPr>
        <w:t>р</w:t>
      </w:r>
      <w:r w:rsidRPr="00820E63">
        <w:rPr>
          <w:rFonts w:cs="Times New Roman"/>
          <w:spacing w:val="1"/>
          <w:lang w:val="ru-RU"/>
        </w:rPr>
        <w:t>а</w:t>
      </w:r>
      <w:r w:rsidRPr="00820E63">
        <w:rPr>
          <w:rFonts w:cs="Times New Roman"/>
          <w:lang w:val="ru-RU"/>
        </w:rPr>
        <w:t>м</w:t>
      </w:r>
      <w:r w:rsidRPr="00820E63">
        <w:rPr>
          <w:rFonts w:cs="Times New Roman"/>
          <w:spacing w:val="19"/>
          <w:lang w:val="ru-RU"/>
        </w:rPr>
        <w:t xml:space="preserve"> </w:t>
      </w:r>
      <w:r w:rsidRPr="00820E63">
        <w:rPr>
          <w:rFonts w:cs="Times New Roman"/>
          <w:lang w:val="ru-RU"/>
        </w:rPr>
        <w:t>(</w:t>
      </w:r>
      <w:r w:rsidRPr="00820E63">
        <w:rPr>
          <w:rFonts w:cs="Times New Roman"/>
          <w:spacing w:val="-8"/>
          <w:lang w:val="ru-RU"/>
        </w:rPr>
        <w:t>у</w:t>
      </w:r>
      <w:r w:rsidRPr="00820E63">
        <w:rPr>
          <w:rFonts w:cs="Times New Roman"/>
          <w:lang w:val="ru-RU"/>
        </w:rPr>
        <w:t>зл</w:t>
      </w:r>
      <w:r w:rsidRPr="00820E63">
        <w:rPr>
          <w:rFonts w:cs="Times New Roman"/>
          <w:spacing w:val="1"/>
          <w:lang w:val="ru-RU"/>
        </w:rPr>
        <w:t>а</w:t>
      </w:r>
      <w:r w:rsidRPr="00820E63">
        <w:rPr>
          <w:rFonts w:cs="Times New Roman"/>
          <w:lang w:val="ru-RU"/>
        </w:rPr>
        <w:t>м</w:t>
      </w:r>
      <w:r w:rsidRPr="00820E63">
        <w:rPr>
          <w:rFonts w:cs="Times New Roman"/>
          <w:spacing w:val="19"/>
          <w:lang w:val="ru-RU"/>
        </w:rPr>
        <w:t xml:space="preserve"> </w:t>
      </w:r>
      <w:r w:rsidRPr="00820E63">
        <w:rPr>
          <w:rFonts w:cs="Times New Roman"/>
          <w:lang w:val="ru-RU"/>
        </w:rPr>
        <w:t>о</w:t>
      </w:r>
      <w:r w:rsidRPr="00820E63">
        <w:rPr>
          <w:rFonts w:cs="Times New Roman"/>
          <w:spacing w:val="-1"/>
          <w:lang w:val="ru-RU"/>
        </w:rPr>
        <w:t>т</w:t>
      </w:r>
      <w:r w:rsidRPr="00820E63">
        <w:rPr>
          <w:rFonts w:cs="Times New Roman"/>
          <w:spacing w:val="-2"/>
          <w:lang w:val="ru-RU"/>
        </w:rPr>
        <w:t>в</w:t>
      </w:r>
      <w:r w:rsidRPr="00820E63">
        <w:rPr>
          <w:rFonts w:cs="Times New Roman"/>
          <w:spacing w:val="1"/>
          <w:lang w:val="ru-RU"/>
        </w:rPr>
        <w:t>е</w:t>
      </w:r>
      <w:r w:rsidRPr="00820E63">
        <w:rPr>
          <w:rFonts w:cs="Times New Roman"/>
          <w:spacing w:val="-1"/>
          <w:lang w:val="ru-RU"/>
        </w:rPr>
        <w:t>т</w:t>
      </w:r>
      <w:r w:rsidRPr="00820E63">
        <w:rPr>
          <w:rFonts w:cs="Times New Roman"/>
          <w:spacing w:val="-2"/>
          <w:lang w:val="ru-RU"/>
        </w:rPr>
        <w:t>в</w:t>
      </w:r>
      <w:r w:rsidRPr="00820E63">
        <w:rPr>
          <w:rFonts w:cs="Times New Roman"/>
          <w:lang w:val="ru-RU"/>
        </w:rPr>
        <w:t>л</w:t>
      </w:r>
      <w:r w:rsidRPr="00820E63">
        <w:rPr>
          <w:rFonts w:cs="Times New Roman"/>
          <w:spacing w:val="1"/>
          <w:lang w:val="ru-RU"/>
        </w:rPr>
        <w:t>е</w:t>
      </w:r>
      <w:r w:rsidRPr="00820E63">
        <w:rPr>
          <w:rFonts w:cs="Times New Roman"/>
          <w:lang w:val="ru-RU"/>
        </w:rPr>
        <w:t>н</w:t>
      </w:r>
      <w:r w:rsidRPr="00820E63">
        <w:rPr>
          <w:rFonts w:cs="Times New Roman"/>
          <w:spacing w:val="-1"/>
          <w:lang w:val="ru-RU"/>
        </w:rPr>
        <w:t>и</w:t>
      </w:r>
      <w:r w:rsidRPr="00820E63">
        <w:rPr>
          <w:rFonts w:cs="Times New Roman"/>
          <w:lang w:val="ru-RU"/>
        </w:rPr>
        <w:t>й)</w:t>
      </w:r>
      <w:r w:rsidRPr="00820E63">
        <w:rPr>
          <w:rFonts w:cs="Times New Roman"/>
          <w:spacing w:val="19"/>
          <w:lang w:val="ru-RU"/>
        </w:rPr>
        <w:t xml:space="preserve"> </w:t>
      </w:r>
      <w:r w:rsidRPr="00820E63">
        <w:rPr>
          <w:rFonts w:cs="Times New Roman"/>
          <w:lang w:val="ru-RU"/>
        </w:rPr>
        <w:t>по</w:t>
      </w:r>
      <w:r w:rsidRPr="00820E63">
        <w:rPr>
          <w:rFonts w:cs="Times New Roman"/>
          <w:spacing w:val="19"/>
          <w:lang w:val="ru-RU"/>
        </w:rPr>
        <w:t xml:space="preserve"> </w:t>
      </w:r>
      <w:r w:rsidRPr="00820E63">
        <w:rPr>
          <w:rFonts w:cs="Times New Roman"/>
          <w:spacing w:val="-1"/>
          <w:lang w:val="ru-RU"/>
        </w:rPr>
        <w:t>т</w:t>
      </w:r>
      <w:r w:rsidRPr="00820E63">
        <w:rPr>
          <w:rFonts w:cs="Times New Roman"/>
          <w:lang w:val="ru-RU"/>
        </w:rPr>
        <w:t>р</w:t>
      </w:r>
      <w:r w:rsidRPr="00820E63">
        <w:rPr>
          <w:rFonts w:cs="Times New Roman"/>
          <w:spacing w:val="1"/>
          <w:lang w:val="ru-RU"/>
        </w:rPr>
        <w:t>а</w:t>
      </w:r>
      <w:r w:rsidRPr="00820E63">
        <w:rPr>
          <w:rFonts w:cs="Times New Roman"/>
          <w:spacing w:val="5"/>
          <w:lang w:val="ru-RU"/>
        </w:rPr>
        <w:t>с</w:t>
      </w:r>
      <w:r w:rsidRPr="00820E63">
        <w:rPr>
          <w:rFonts w:cs="Times New Roman"/>
          <w:spacing w:val="1"/>
          <w:lang w:val="ru-RU"/>
        </w:rPr>
        <w:t>с</w:t>
      </w:r>
      <w:r w:rsidRPr="00820E63">
        <w:rPr>
          <w:rFonts w:cs="Times New Roman"/>
          <w:lang w:val="ru-RU"/>
        </w:rPr>
        <w:t>е</w:t>
      </w:r>
      <w:r w:rsidRPr="00820E63">
        <w:rPr>
          <w:rFonts w:cs="Times New Roman"/>
          <w:spacing w:val="20"/>
          <w:lang w:val="ru-RU"/>
        </w:rPr>
        <w:t xml:space="preserve"> </w:t>
      </w:r>
      <w:r w:rsidRPr="00820E63">
        <w:rPr>
          <w:rFonts w:cs="Times New Roman"/>
          <w:spacing w:val="-1"/>
          <w:lang w:val="ru-RU"/>
        </w:rPr>
        <w:t>т</w:t>
      </w:r>
      <w:r w:rsidRPr="00820E63">
        <w:rPr>
          <w:rFonts w:cs="Times New Roman"/>
          <w:spacing w:val="1"/>
          <w:lang w:val="ru-RU"/>
        </w:rPr>
        <w:t>е</w:t>
      </w:r>
      <w:r w:rsidRPr="00820E63">
        <w:rPr>
          <w:rFonts w:cs="Times New Roman"/>
          <w:lang w:val="ru-RU"/>
        </w:rPr>
        <w:t>пло</w:t>
      </w:r>
      <w:r w:rsidRPr="00820E63">
        <w:rPr>
          <w:rFonts w:cs="Times New Roman"/>
          <w:spacing w:val="-2"/>
          <w:lang w:val="ru-RU"/>
        </w:rPr>
        <w:t>в</w:t>
      </w:r>
      <w:r w:rsidRPr="00820E63">
        <w:rPr>
          <w:rFonts w:cs="Times New Roman"/>
          <w:lang w:val="ru-RU"/>
        </w:rPr>
        <w:t>ой</w:t>
      </w:r>
      <w:r w:rsidRPr="00820E63">
        <w:rPr>
          <w:rFonts w:cs="Times New Roman"/>
          <w:spacing w:val="19"/>
          <w:lang w:val="ru-RU"/>
        </w:rPr>
        <w:t xml:space="preserve"> </w:t>
      </w:r>
      <w:r w:rsidRPr="00820E63">
        <w:rPr>
          <w:rFonts w:cs="Times New Roman"/>
          <w:spacing w:val="1"/>
          <w:lang w:val="ru-RU"/>
        </w:rPr>
        <w:t>се</w:t>
      </w:r>
      <w:r w:rsidRPr="00820E63">
        <w:rPr>
          <w:rFonts w:cs="Times New Roman"/>
          <w:spacing w:val="-1"/>
          <w:lang w:val="ru-RU"/>
        </w:rPr>
        <w:t>т</w:t>
      </w:r>
      <w:r w:rsidRPr="00820E63">
        <w:rPr>
          <w:rFonts w:cs="Times New Roman"/>
          <w:lang w:val="ru-RU"/>
        </w:rPr>
        <w:t>и пр</w:t>
      </w:r>
      <w:r w:rsidRPr="00820E63">
        <w:rPr>
          <w:rFonts w:cs="Times New Roman"/>
          <w:spacing w:val="-1"/>
          <w:lang w:val="ru-RU"/>
        </w:rPr>
        <w:t>и</w:t>
      </w:r>
      <w:r w:rsidRPr="00820E63">
        <w:rPr>
          <w:rFonts w:cs="Times New Roman"/>
          <w:spacing w:val="1"/>
          <w:lang w:val="ru-RU"/>
        </w:rPr>
        <w:t>с</w:t>
      </w:r>
      <w:r w:rsidRPr="00820E63">
        <w:rPr>
          <w:rFonts w:cs="Times New Roman"/>
          <w:spacing w:val="-2"/>
          <w:lang w:val="ru-RU"/>
        </w:rPr>
        <w:t>в</w:t>
      </w:r>
      <w:r w:rsidRPr="00820E63">
        <w:rPr>
          <w:rFonts w:cs="Times New Roman"/>
          <w:spacing w:val="1"/>
          <w:lang w:val="ru-RU"/>
        </w:rPr>
        <w:t>а</w:t>
      </w:r>
      <w:r w:rsidRPr="00820E63">
        <w:rPr>
          <w:rFonts w:cs="Times New Roman"/>
          <w:lang w:val="ru-RU"/>
        </w:rPr>
        <w:t>и</w:t>
      </w:r>
      <w:r w:rsidRPr="00820E63">
        <w:rPr>
          <w:rFonts w:cs="Times New Roman"/>
          <w:spacing w:val="-2"/>
          <w:lang w:val="ru-RU"/>
        </w:rPr>
        <w:t>в</w:t>
      </w:r>
      <w:r w:rsidRPr="00820E63">
        <w:rPr>
          <w:rFonts w:cs="Times New Roman"/>
          <w:spacing w:val="1"/>
          <w:lang w:val="ru-RU"/>
        </w:rPr>
        <w:t>а</w:t>
      </w:r>
      <w:r w:rsidRPr="00820E63">
        <w:rPr>
          <w:rFonts w:cs="Times New Roman"/>
          <w:lang w:val="ru-RU"/>
        </w:rPr>
        <w:t>ют</w:t>
      </w:r>
      <w:r w:rsidRPr="00820E63">
        <w:rPr>
          <w:rFonts w:cs="Times New Roman"/>
          <w:spacing w:val="18"/>
          <w:lang w:val="ru-RU"/>
        </w:rPr>
        <w:t xml:space="preserve"> </w:t>
      </w:r>
      <w:r w:rsidRPr="00820E63">
        <w:rPr>
          <w:rFonts w:cs="Times New Roman"/>
          <w:lang w:val="ru-RU"/>
        </w:rPr>
        <w:t>эксп</w:t>
      </w:r>
      <w:r w:rsidRPr="00820E63">
        <w:rPr>
          <w:rFonts w:cs="Times New Roman"/>
          <w:spacing w:val="3"/>
          <w:lang w:val="ru-RU"/>
        </w:rPr>
        <w:t>л</w:t>
      </w:r>
      <w:r w:rsidRPr="00820E63">
        <w:rPr>
          <w:rFonts w:cs="Times New Roman"/>
          <w:spacing w:val="-8"/>
          <w:lang w:val="ru-RU"/>
        </w:rPr>
        <w:t>у</w:t>
      </w:r>
      <w:r w:rsidRPr="00820E63">
        <w:rPr>
          <w:rFonts w:cs="Times New Roman"/>
          <w:spacing w:val="1"/>
          <w:lang w:val="ru-RU"/>
        </w:rPr>
        <w:t>а</w:t>
      </w:r>
      <w:r w:rsidRPr="00820E63">
        <w:rPr>
          <w:rFonts w:cs="Times New Roman"/>
          <w:spacing w:val="-1"/>
          <w:lang w:val="ru-RU"/>
        </w:rPr>
        <w:t>т</w:t>
      </w:r>
      <w:r w:rsidRPr="00820E63">
        <w:rPr>
          <w:rFonts w:cs="Times New Roman"/>
          <w:spacing w:val="1"/>
          <w:lang w:val="ru-RU"/>
        </w:rPr>
        <w:t>а</w:t>
      </w:r>
      <w:r w:rsidRPr="00820E63">
        <w:rPr>
          <w:rFonts w:cs="Times New Roman"/>
          <w:lang w:val="ru-RU"/>
        </w:rPr>
        <w:t>ц</w:t>
      </w:r>
      <w:r w:rsidRPr="00820E63">
        <w:rPr>
          <w:rFonts w:cs="Times New Roman"/>
          <w:spacing w:val="-1"/>
          <w:lang w:val="ru-RU"/>
        </w:rPr>
        <w:t>и</w:t>
      </w:r>
      <w:r w:rsidRPr="00820E63">
        <w:rPr>
          <w:rFonts w:cs="Times New Roman"/>
          <w:lang w:val="ru-RU"/>
        </w:rPr>
        <w:t>он</w:t>
      </w:r>
      <w:r w:rsidRPr="00820E63">
        <w:rPr>
          <w:rFonts w:cs="Times New Roman"/>
          <w:spacing w:val="-1"/>
          <w:lang w:val="ru-RU"/>
        </w:rPr>
        <w:t>н</w:t>
      </w:r>
      <w:r w:rsidRPr="00820E63">
        <w:rPr>
          <w:rFonts w:cs="Times New Roman"/>
          <w:spacing w:val="-2"/>
          <w:lang w:val="ru-RU"/>
        </w:rPr>
        <w:t>ы</w:t>
      </w:r>
      <w:r w:rsidRPr="00820E63">
        <w:rPr>
          <w:rFonts w:cs="Times New Roman"/>
          <w:lang w:val="ru-RU"/>
        </w:rPr>
        <w:t>е</w:t>
      </w:r>
      <w:r w:rsidRPr="00820E63">
        <w:rPr>
          <w:rFonts w:cs="Times New Roman"/>
          <w:spacing w:val="20"/>
          <w:lang w:val="ru-RU"/>
        </w:rPr>
        <w:t xml:space="preserve"> </w:t>
      </w:r>
      <w:r w:rsidRPr="00820E63">
        <w:rPr>
          <w:rFonts w:cs="Times New Roman"/>
          <w:lang w:val="ru-RU"/>
        </w:rPr>
        <w:t>ном</w:t>
      </w:r>
      <w:r w:rsidRPr="00820E63">
        <w:rPr>
          <w:rFonts w:cs="Times New Roman"/>
          <w:spacing w:val="4"/>
          <w:lang w:val="ru-RU"/>
        </w:rPr>
        <w:t>е</w:t>
      </w:r>
      <w:r w:rsidRPr="00820E63">
        <w:rPr>
          <w:rFonts w:cs="Times New Roman"/>
          <w:lang w:val="ru-RU"/>
        </w:rPr>
        <w:t>р</w:t>
      </w:r>
      <w:r w:rsidRPr="00820E63">
        <w:rPr>
          <w:rFonts w:cs="Times New Roman"/>
          <w:spacing w:val="1"/>
          <w:lang w:val="ru-RU"/>
        </w:rPr>
        <w:t>а</w:t>
      </w:r>
      <w:r w:rsidRPr="00820E63">
        <w:rPr>
          <w:rFonts w:cs="Times New Roman"/>
          <w:lang w:val="ru-RU"/>
        </w:rPr>
        <w:t>,</w:t>
      </w:r>
      <w:r w:rsidRPr="00820E63">
        <w:rPr>
          <w:rFonts w:cs="Times New Roman"/>
          <w:spacing w:val="19"/>
          <w:lang w:val="ru-RU"/>
        </w:rPr>
        <w:t xml:space="preserve"> </w:t>
      </w:r>
      <w:r w:rsidRPr="00820E63">
        <w:rPr>
          <w:rFonts w:cs="Times New Roman"/>
          <w:lang w:val="ru-RU"/>
        </w:rPr>
        <w:t>ко</w:t>
      </w:r>
      <w:r w:rsidRPr="00820E63">
        <w:rPr>
          <w:rFonts w:cs="Times New Roman"/>
          <w:spacing w:val="-2"/>
          <w:lang w:val="ru-RU"/>
        </w:rPr>
        <w:t>т</w:t>
      </w:r>
      <w:r w:rsidRPr="00820E63">
        <w:rPr>
          <w:rFonts w:cs="Times New Roman"/>
          <w:lang w:val="ru-RU"/>
        </w:rPr>
        <w:t>ор</w:t>
      </w:r>
      <w:r w:rsidRPr="00820E63">
        <w:rPr>
          <w:rFonts w:cs="Times New Roman"/>
          <w:spacing w:val="-2"/>
          <w:lang w:val="ru-RU"/>
        </w:rPr>
        <w:t>ы</w:t>
      </w:r>
      <w:r w:rsidRPr="00820E63">
        <w:rPr>
          <w:rFonts w:cs="Times New Roman"/>
          <w:lang w:val="ru-RU"/>
        </w:rPr>
        <w:t>ми</w:t>
      </w:r>
      <w:r w:rsidRPr="00820E63">
        <w:rPr>
          <w:rFonts w:cs="Times New Roman"/>
          <w:spacing w:val="19"/>
          <w:lang w:val="ru-RU"/>
        </w:rPr>
        <w:t xml:space="preserve"> </w:t>
      </w:r>
      <w:r w:rsidRPr="00820E63">
        <w:rPr>
          <w:rFonts w:cs="Times New Roman"/>
          <w:lang w:val="ru-RU"/>
        </w:rPr>
        <w:t>они</w:t>
      </w:r>
      <w:r w:rsidRPr="00820E63">
        <w:rPr>
          <w:rFonts w:cs="Times New Roman"/>
          <w:spacing w:val="18"/>
          <w:lang w:val="ru-RU"/>
        </w:rPr>
        <w:t xml:space="preserve"> </w:t>
      </w:r>
      <w:r w:rsidRPr="00820E63">
        <w:rPr>
          <w:rFonts w:cs="Times New Roman"/>
          <w:lang w:val="ru-RU"/>
        </w:rPr>
        <w:t>о</w:t>
      </w:r>
      <w:r w:rsidRPr="00820E63">
        <w:rPr>
          <w:rFonts w:cs="Times New Roman"/>
          <w:spacing w:val="1"/>
          <w:lang w:val="ru-RU"/>
        </w:rPr>
        <w:t>б</w:t>
      </w:r>
      <w:r w:rsidRPr="00820E63">
        <w:rPr>
          <w:rFonts w:cs="Times New Roman"/>
          <w:lang w:val="ru-RU"/>
        </w:rPr>
        <w:t>оз</w:t>
      </w:r>
      <w:r w:rsidRPr="00820E63">
        <w:rPr>
          <w:rFonts w:cs="Times New Roman"/>
          <w:spacing w:val="5"/>
          <w:lang w:val="ru-RU"/>
        </w:rPr>
        <w:t>н</w:t>
      </w:r>
      <w:r w:rsidRPr="00820E63">
        <w:rPr>
          <w:rFonts w:cs="Times New Roman"/>
          <w:spacing w:val="1"/>
          <w:lang w:val="ru-RU"/>
        </w:rPr>
        <w:t>а</w:t>
      </w:r>
      <w:r w:rsidRPr="00820E63">
        <w:rPr>
          <w:rFonts w:cs="Times New Roman"/>
          <w:spacing w:val="-1"/>
          <w:lang w:val="ru-RU"/>
        </w:rPr>
        <w:t>ч</w:t>
      </w:r>
      <w:r w:rsidRPr="00820E63">
        <w:rPr>
          <w:rFonts w:cs="Times New Roman"/>
          <w:spacing w:val="1"/>
          <w:lang w:val="ru-RU"/>
        </w:rPr>
        <w:t>а</w:t>
      </w:r>
      <w:r w:rsidRPr="00820E63">
        <w:rPr>
          <w:rFonts w:cs="Times New Roman"/>
          <w:lang w:val="ru-RU"/>
        </w:rPr>
        <w:t>ю</w:t>
      </w:r>
      <w:r w:rsidRPr="00820E63">
        <w:rPr>
          <w:rFonts w:cs="Times New Roman"/>
          <w:spacing w:val="-1"/>
          <w:lang w:val="ru-RU"/>
        </w:rPr>
        <w:t>т</w:t>
      </w:r>
      <w:r w:rsidRPr="00820E63">
        <w:rPr>
          <w:rFonts w:cs="Times New Roman"/>
          <w:spacing w:val="1"/>
          <w:lang w:val="ru-RU"/>
        </w:rPr>
        <w:t>с</w:t>
      </w:r>
      <w:r w:rsidRPr="00820E63">
        <w:rPr>
          <w:rFonts w:cs="Times New Roman"/>
          <w:lang w:val="ru-RU"/>
        </w:rPr>
        <w:t>я</w:t>
      </w:r>
      <w:r w:rsidRPr="00820E63">
        <w:rPr>
          <w:rFonts w:cs="Times New Roman"/>
          <w:spacing w:val="21"/>
          <w:lang w:val="ru-RU"/>
        </w:rPr>
        <w:t xml:space="preserve"> </w:t>
      </w:r>
      <w:r w:rsidRPr="00820E63">
        <w:rPr>
          <w:rFonts w:cs="Times New Roman"/>
          <w:lang w:val="ru-RU"/>
        </w:rPr>
        <w:t>на</w:t>
      </w:r>
      <w:r w:rsidRPr="00820E63">
        <w:rPr>
          <w:rFonts w:cs="Times New Roman"/>
          <w:spacing w:val="20"/>
          <w:lang w:val="ru-RU"/>
        </w:rPr>
        <w:t xml:space="preserve"> </w:t>
      </w:r>
      <w:r w:rsidRPr="00820E63">
        <w:rPr>
          <w:rFonts w:cs="Times New Roman"/>
          <w:lang w:val="ru-RU"/>
        </w:rPr>
        <w:t>планах,</w:t>
      </w:r>
      <w:r w:rsidRPr="00820E63">
        <w:rPr>
          <w:rFonts w:cs="Times New Roman"/>
          <w:spacing w:val="19"/>
          <w:lang w:val="ru-RU"/>
        </w:rPr>
        <w:t xml:space="preserve"> </w:t>
      </w:r>
      <w:r w:rsidRPr="00820E63">
        <w:rPr>
          <w:rFonts w:cs="Times New Roman"/>
          <w:spacing w:val="1"/>
          <w:lang w:val="ru-RU"/>
        </w:rPr>
        <w:t>с</w:t>
      </w:r>
      <w:r w:rsidRPr="00820E63">
        <w:rPr>
          <w:rFonts w:cs="Times New Roman"/>
          <w:lang w:val="ru-RU"/>
        </w:rPr>
        <w:t>х</w:t>
      </w:r>
      <w:r w:rsidRPr="00820E63">
        <w:rPr>
          <w:rFonts w:cs="Times New Roman"/>
          <w:spacing w:val="1"/>
          <w:lang w:val="ru-RU"/>
        </w:rPr>
        <w:t>е</w:t>
      </w:r>
      <w:r w:rsidRPr="00820E63">
        <w:rPr>
          <w:rFonts w:cs="Times New Roman"/>
          <w:lang w:val="ru-RU"/>
        </w:rPr>
        <w:t>м</w:t>
      </w:r>
      <w:r w:rsidRPr="00820E63">
        <w:rPr>
          <w:rFonts w:cs="Times New Roman"/>
          <w:spacing w:val="1"/>
          <w:lang w:val="ru-RU"/>
        </w:rPr>
        <w:t>а</w:t>
      </w:r>
      <w:r w:rsidRPr="00820E63">
        <w:rPr>
          <w:rFonts w:cs="Times New Roman"/>
          <w:lang w:val="ru-RU"/>
        </w:rPr>
        <w:t>х</w:t>
      </w:r>
      <w:r w:rsidRPr="00820E63">
        <w:rPr>
          <w:rFonts w:cs="Times New Roman"/>
          <w:spacing w:val="15"/>
          <w:lang w:val="ru-RU"/>
        </w:rPr>
        <w:t xml:space="preserve"> </w:t>
      </w:r>
      <w:r w:rsidRPr="00820E63">
        <w:rPr>
          <w:rFonts w:cs="Times New Roman"/>
          <w:lang w:val="ru-RU"/>
        </w:rPr>
        <w:t>и п</w:t>
      </w:r>
      <w:r w:rsidRPr="00820E63">
        <w:rPr>
          <w:rFonts w:cs="Times New Roman"/>
          <w:spacing w:val="-2"/>
          <w:lang w:val="ru-RU"/>
        </w:rPr>
        <w:t>ь</w:t>
      </w:r>
      <w:r w:rsidRPr="00820E63">
        <w:rPr>
          <w:rFonts w:cs="Times New Roman"/>
          <w:spacing w:val="1"/>
          <w:lang w:val="ru-RU"/>
        </w:rPr>
        <w:t>е</w:t>
      </w:r>
      <w:r w:rsidRPr="00820E63">
        <w:rPr>
          <w:rFonts w:cs="Times New Roman"/>
          <w:lang w:val="ru-RU"/>
        </w:rPr>
        <w:t>зом</w:t>
      </w:r>
      <w:r w:rsidRPr="00820E63">
        <w:rPr>
          <w:rFonts w:cs="Times New Roman"/>
          <w:spacing w:val="1"/>
          <w:lang w:val="ru-RU"/>
        </w:rPr>
        <w:t>е</w:t>
      </w:r>
      <w:r w:rsidRPr="00820E63">
        <w:rPr>
          <w:rFonts w:cs="Times New Roman"/>
          <w:spacing w:val="-1"/>
          <w:lang w:val="ru-RU"/>
        </w:rPr>
        <w:t>т</w:t>
      </w:r>
      <w:r w:rsidRPr="00820E63">
        <w:rPr>
          <w:rFonts w:cs="Times New Roman"/>
          <w:lang w:val="ru-RU"/>
        </w:rPr>
        <w:t>ри</w:t>
      </w:r>
      <w:r w:rsidRPr="00820E63">
        <w:rPr>
          <w:rFonts w:cs="Times New Roman"/>
          <w:spacing w:val="-2"/>
          <w:lang w:val="ru-RU"/>
        </w:rPr>
        <w:t>ч</w:t>
      </w:r>
      <w:r w:rsidRPr="00820E63">
        <w:rPr>
          <w:rFonts w:cs="Times New Roman"/>
          <w:spacing w:val="1"/>
          <w:lang w:val="ru-RU"/>
        </w:rPr>
        <w:t>ес</w:t>
      </w:r>
      <w:r w:rsidRPr="00820E63">
        <w:rPr>
          <w:rFonts w:cs="Times New Roman"/>
          <w:lang w:val="ru-RU"/>
        </w:rPr>
        <w:t>к</w:t>
      </w:r>
      <w:r w:rsidRPr="00820E63">
        <w:rPr>
          <w:rFonts w:cs="Times New Roman"/>
          <w:spacing w:val="-1"/>
          <w:lang w:val="ru-RU"/>
        </w:rPr>
        <w:t>и</w:t>
      </w:r>
      <w:r w:rsidRPr="00820E63">
        <w:rPr>
          <w:rFonts w:cs="Times New Roman"/>
          <w:lang w:val="ru-RU"/>
        </w:rPr>
        <w:t>х</w:t>
      </w:r>
      <w:r w:rsidRPr="00820E63">
        <w:rPr>
          <w:rFonts w:cs="Times New Roman"/>
          <w:spacing w:val="3"/>
          <w:lang w:val="ru-RU"/>
        </w:rPr>
        <w:t xml:space="preserve"> </w:t>
      </w:r>
      <w:r w:rsidRPr="00820E63">
        <w:rPr>
          <w:rFonts w:cs="Times New Roman"/>
          <w:spacing w:val="1"/>
          <w:lang w:val="ru-RU"/>
        </w:rPr>
        <w:t>г</w:t>
      </w:r>
      <w:r w:rsidRPr="00820E63">
        <w:rPr>
          <w:rFonts w:cs="Times New Roman"/>
          <w:lang w:val="ru-RU"/>
        </w:rPr>
        <w:t>р</w:t>
      </w:r>
      <w:r w:rsidRPr="00820E63">
        <w:rPr>
          <w:rFonts w:cs="Times New Roman"/>
          <w:spacing w:val="1"/>
          <w:lang w:val="ru-RU"/>
        </w:rPr>
        <w:t>а</w:t>
      </w:r>
      <w:r w:rsidRPr="00820E63">
        <w:rPr>
          <w:rFonts w:cs="Times New Roman"/>
          <w:lang w:val="ru-RU"/>
        </w:rPr>
        <w:t>фиках.</w:t>
      </w:r>
      <w:r w:rsidRPr="00820E63">
        <w:rPr>
          <w:rFonts w:cs="Times New Roman"/>
          <w:spacing w:val="3"/>
          <w:lang w:val="ru-RU"/>
        </w:rPr>
        <w:t xml:space="preserve"> </w:t>
      </w:r>
      <w:r w:rsidRPr="00820E63">
        <w:rPr>
          <w:rFonts w:cs="Times New Roman"/>
          <w:spacing w:val="-2"/>
          <w:lang w:val="ru-RU"/>
        </w:rPr>
        <w:t>Р</w:t>
      </w:r>
      <w:r w:rsidRPr="00820E63">
        <w:rPr>
          <w:rFonts w:cs="Times New Roman"/>
          <w:spacing w:val="1"/>
          <w:lang w:val="ru-RU"/>
        </w:rPr>
        <w:t>а</w:t>
      </w:r>
      <w:r w:rsidRPr="00820E63">
        <w:rPr>
          <w:rFonts w:cs="Times New Roman"/>
          <w:lang w:val="ru-RU"/>
        </w:rPr>
        <w:t>зм</w:t>
      </w:r>
      <w:r w:rsidRPr="00820E63">
        <w:rPr>
          <w:rFonts w:cs="Times New Roman"/>
          <w:spacing w:val="1"/>
          <w:lang w:val="ru-RU"/>
        </w:rPr>
        <w:t>е</w:t>
      </w:r>
      <w:r w:rsidRPr="00820E63">
        <w:rPr>
          <w:rFonts w:cs="Times New Roman"/>
          <w:spacing w:val="-5"/>
          <w:lang w:val="ru-RU"/>
        </w:rPr>
        <w:t>щ</w:t>
      </w:r>
      <w:r w:rsidRPr="00820E63">
        <w:rPr>
          <w:rFonts w:cs="Times New Roman"/>
          <w:spacing w:val="1"/>
          <w:lang w:val="ru-RU"/>
        </w:rPr>
        <w:t>а</w:t>
      </w:r>
      <w:r w:rsidRPr="00820E63">
        <w:rPr>
          <w:rFonts w:cs="Times New Roman"/>
          <w:spacing w:val="-3"/>
          <w:lang w:val="ru-RU"/>
        </w:rPr>
        <w:t>е</w:t>
      </w:r>
      <w:r w:rsidRPr="00820E63">
        <w:rPr>
          <w:rFonts w:cs="Times New Roman"/>
          <w:lang w:val="ru-RU"/>
        </w:rPr>
        <w:t>мое</w:t>
      </w:r>
      <w:r w:rsidRPr="00820E63">
        <w:rPr>
          <w:rFonts w:cs="Times New Roman"/>
          <w:spacing w:val="5"/>
          <w:lang w:val="ru-RU"/>
        </w:rPr>
        <w:t xml:space="preserve"> </w:t>
      </w:r>
      <w:r w:rsidRPr="00820E63">
        <w:rPr>
          <w:rFonts w:cs="Times New Roman"/>
          <w:lang w:val="ru-RU"/>
        </w:rPr>
        <w:t>в</w:t>
      </w:r>
      <w:r w:rsidRPr="00820E63">
        <w:rPr>
          <w:rFonts w:cs="Times New Roman"/>
          <w:spacing w:val="2"/>
          <w:lang w:val="ru-RU"/>
        </w:rPr>
        <w:t xml:space="preserve"> </w:t>
      </w:r>
      <w:r w:rsidRPr="00820E63">
        <w:rPr>
          <w:rFonts w:cs="Times New Roman"/>
          <w:lang w:val="ru-RU"/>
        </w:rPr>
        <w:t>кам</w:t>
      </w:r>
      <w:r w:rsidRPr="00820E63">
        <w:rPr>
          <w:rFonts w:cs="Times New Roman"/>
          <w:spacing w:val="1"/>
          <w:lang w:val="ru-RU"/>
        </w:rPr>
        <w:t>е</w:t>
      </w:r>
      <w:r w:rsidRPr="00820E63">
        <w:rPr>
          <w:rFonts w:cs="Times New Roman"/>
          <w:lang w:val="ru-RU"/>
        </w:rPr>
        <w:t>р</w:t>
      </w:r>
      <w:r w:rsidRPr="00820E63">
        <w:rPr>
          <w:rFonts w:cs="Times New Roman"/>
          <w:spacing w:val="1"/>
          <w:lang w:val="ru-RU"/>
        </w:rPr>
        <w:t>а</w:t>
      </w:r>
      <w:r w:rsidRPr="00820E63">
        <w:rPr>
          <w:rFonts w:cs="Times New Roman"/>
          <w:lang w:val="ru-RU"/>
        </w:rPr>
        <w:t>х</w:t>
      </w:r>
      <w:r w:rsidRPr="00820E63">
        <w:rPr>
          <w:rFonts w:cs="Times New Roman"/>
          <w:spacing w:val="3"/>
          <w:lang w:val="ru-RU"/>
        </w:rPr>
        <w:t xml:space="preserve"> </w:t>
      </w:r>
      <w:r w:rsidRPr="00820E63">
        <w:rPr>
          <w:rFonts w:cs="Times New Roman"/>
          <w:lang w:val="ru-RU"/>
        </w:rPr>
        <w:t>о</w:t>
      </w:r>
      <w:r w:rsidRPr="00820E63">
        <w:rPr>
          <w:rFonts w:cs="Times New Roman"/>
          <w:spacing w:val="1"/>
          <w:lang w:val="ru-RU"/>
        </w:rPr>
        <w:t>б</w:t>
      </w:r>
      <w:r w:rsidRPr="00820E63">
        <w:rPr>
          <w:rFonts w:cs="Times New Roman"/>
          <w:lang w:val="ru-RU"/>
        </w:rPr>
        <w:t>о</w:t>
      </w:r>
      <w:r w:rsidRPr="00820E63">
        <w:rPr>
          <w:rFonts w:cs="Times New Roman"/>
          <w:spacing w:val="3"/>
          <w:lang w:val="ru-RU"/>
        </w:rPr>
        <w:t>р</w:t>
      </w:r>
      <w:r w:rsidRPr="00820E63">
        <w:rPr>
          <w:rFonts w:cs="Times New Roman"/>
          <w:spacing w:val="-8"/>
          <w:lang w:val="ru-RU"/>
        </w:rPr>
        <w:t>у</w:t>
      </w:r>
      <w:r w:rsidRPr="00820E63">
        <w:rPr>
          <w:rFonts w:cs="Times New Roman"/>
          <w:spacing w:val="1"/>
          <w:lang w:val="ru-RU"/>
        </w:rPr>
        <w:t>д</w:t>
      </w:r>
      <w:r w:rsidRPr="00820E63">
        <w:rPr>
          <w:rFonts w:cs="Times New Roman"/>
          <w:lang w:val="ru-RU"/>
        </w:rPr>
        <w:t>о</w:t>
      </w:r>
      <w:r w:rsidRPr="00820E63">
        <w:rPr>
          <w:rFonts w:cs="Times New Roman"/>
          <w:spacing w:val="-2"/>
          <w:lang w:val="ru-RU"/>
        </w:rPr>
        <w:t>в</w:t>
      </w:r>
      <w:r w:rsidRPr="00820E63">
        <w:rPr>
          <w:rFonts w:cs="Times New Roman"/>
          <w:spacing w:val="1"/>
          <w:lang w:val="ru-RU"/>
        </w:rPr>
        <w:t>а</w:t>
      </w:r>
      <w:r w:rsidRPr="00820E63">
        <w:rPr>
          <w:rFonts w:cs="Times New Roman"/>
          <w:lang w:val="ru-RU"/>
        </w:rPr>
        <w:t>н</w:t>
      </w:r>
      <w:r w:rsidRPr="00820E63">
        <w:rPr>
          <w:rFonts w:cs="Times New Roman"/>
          <w:spacing w:val="-1"/>
          <w:lang w:val="ru-RU"/>
        </w:rPr>
        <w:t>и</w:t>
      </w:r>
      <w:r w:rsidRPr="00820E63">
        <w:rPr>
          <w:rFonts w:cs="Times New Roman"/>
          <w:lang w:val="ru-RU"/>
        </w:rPr>
        <w:t>е</w:t>
      </w:r>
      <w:r w:rsidRPr="00820E63">
        <w:rPr>
          <w:rFonts w:cs="Times New Roman"/>
          <w:spacing w:val="5"/>
          <w:lang w:val="ru-RU"/>
        </w:rPr>
        <w:t xml:space="preserve"> </w:t>
      </w:r>
      <w:r w:rsidRPr="00820E63">
        <w:rPr>
          <w:rFonts w:cs="Times New Roman"/>
          <w:spacing w:val="1"/>
          <w:lang w:val="ru-RU"/>
        </w:rPr>
        <w:t>д</w:t>
      </w:r>
      <w:r w:rsidRPr="00820E63">
        <w:rPr>
          <w:rFonts w:cs="Times New Roman"/>
          <w:lang w:val="ru-RU"/>
        </w:rPr>
        <w:t>о</w:t>
      </w:r>
      <w:r w:rsidRPr="00820E63">
        <w:rPr>
          <w:rFonts w:cs="Times New Roman"/>
          <w:spacing w:val="1"/>
          <w:lang w:val="ru-RU"/>
        </w:rPr>
        <w:t>с</w:t>
      </w:r>
      <w:r w:rsidRPr="00820E63">
        <w:rPr>
          <w:rFonts w:cs="Times New Roman"/>
          <w:spacing w:val="2"/>
          <w:lang w:val="ru-RU"/>
        </w:rPr>
        <w:t>т</w:t>
      </w:r>
      <w:r w:rsidRPr="00820E63">
        <w:rPr>
          <w:rFonts w:cs="Times New Roman"/>
          <w:spacing w:val="-8"/>
          <w:lang w:val="ru-RU"/>
        </w:rPr>
        <w:t>у</w:t>
      </w:r>
      <w:r w:rsidRPr="00820E63">
        <w:rPr>
          <w:rFonts w:cs="Times New Roman"/>
          <w:lang w:val="ru-RU"/>
        </w:rPr>
        <w:t>п</w:t>
      </w:r>
      <w:r w:rsidRPr="00820E63">
        <w:rPr>
          <w:rFonts w:cs="Times New Roman"/>
          <w:spacing w:val="-1"/>
          <w:lang w:val="ru-RU"/>
        </w:rPr>
        <w:t>н</w:t>
      </w:r>
      <w:r w:rsidRPr="00820E63">
        <w:rPr>
          <w:rFonts w:cs="Times New Roman"/>
          <w:lang w:val="ru-RU"/>
        </w:rPr>
        <w:t>о</w:t>
      </w:r>
      <w:r w:rsidRPr="00820E63">
        <w:rPr>
          <w:rFonts w:cs="Times New Roman"/>
          <w:spacing w:val="11"/>
          <w:lang w:val="ru-RU"/>
        </w:rPr>
        <w:t xml:space="preserve"> </w:t>
      </w:r>
      <w:r w:rsidRPr="00820E63">
        <w:rPr>
          <w:rFonts w:cs="Times New Roman"/>
          <w:spacing w:val="1"/>
          <w:lang w:val="ru-RU"/>
        </w:rPr>
        <w:t>д</w:t>
      </w:r>
      <w:r w:rsidRPr="00820E63">
        <w:rPr>
          <w:rFonts w:cs="Times New Roman"/>
          <w:lang w:val="ru-RU"/>
        </w:rPr>
        <w:t>ля</w:t>
      </w:r>
      <w:r w:rsidRPr="00820E63">
        <w:rPr>
          <w:rFonts w:cs="Times New Roman"/>
          <w:spacing w:val="5"/>
          <w:lang w:val="ru-RU"/>
        </w:rPr>
        <w:t xml:space="preserve"> </w:t>
      </w:r>
      <w:r w:rsidRPr="00820E63">
        <w:rPr>
          <w:rFonts w:cs="Times New Roman"/>
          <w:lang w:val="ru-RU"/>
        </w:rPr>
        <w:t>о</w:t>
      </w:r>
      <w:r w:rsidRPr="00820E63">
        <w:rPr>
          <w:rFonts w:cs="Times New Roman"/>
          <w:spacing w:val="1"/>
          <w:lang w:val="ru-RU"/>
        </w:rPr>
        <w:t>бс</w:t>
      </w:r>
      <w:r w:rsidRPr="00820E63">
        <w:rPr>
          <w:rFonts w:cs="Times New Roman"/>
          <w:lang w:val="ru-RU"/>
        </w:rPr>
        <w:t>л</w:t>
      </w:r>
      <w:r w:rsidRPr="00820E63">
        <w:rPr>
          <w:rFonts w:cs="Times New Roman"/>
          <w:spacing w:val="-8"/>
          <w:lang w:val="ru-RU"/>
        </w:rPr>
        <w:t>у</w:t>
      </w:r>
      <w:r w:rsidRPr="00820E63">
        <w:rPr>
          <w:rFonts w:cs="Times New Roman"/>
          <w:spacing w:val="-2"/>
          <w:lang w:val="ru-RU"/>
        </w:rPr>
        <w:t>ж</w:t>
      </w:r>
      <w:r w:rsidRPr="00820E63">
        <w:rPr>
          <w:rFonts w:cs="Times New Roman"/>
          <w:lang w:val="ru-RU"/>
        </w:rPr>
        <w:t>и</w:t>
      </w:r>
      <w:r w:rsidRPr="00820E63">
        <w:rPr>
          <w:rFonts w:cs="Times New Roman"/>
          <w:spacing w:val="-2"/>
          <w:lang w:val="ru-RU"/>
        </w:rPr>
        <w:t>в</w:t>
      </w:r>
      <w:r w:rsidRPr="00820E63">
        <w:rPr>
          <w:rFonts w:cs="Times New Roman"/>
          <w:spacing w:val="1"/>
          <w:lang w:val="ru-RU"/>
        </w:rPr>
        <w:t>а</w:t>
      </w:r>
      <w:r w:rsidRPr="00820E63">
        <w:rPr>
          <w:rFonts w:cs="Times New Roman"/>
          <w:lang w:val="ru-RU"/>
        </w:rPr>
        <w:t>н</w:t>
      </w:r>
      <w:r w:rsidRPr="00820E63">
        <w:rPr>
          <w:rFonts w:cs="Times New Roman"/>
          <w:spacing w:val="-1"/>
          <w:lang w:val="ru-RU"/>
        </w:rPr>
        <w:t>и</w:t>
      </w:r>
      <w:r w:rsidRPr="00820E63">
        <w:rPr>
          <w:rFonts w:cs="Times New Roman"/>
          <w:spacing w:val="1"/>
          <w:lang w:val="ru-RU"/>
        </w:rPr>
        <w:t>я</w:t>
      </w:r>
      <w:r w:rsidRPr="00820E63">
        <w:rPr>
          <w:rFonts w:cs="Times New Roman"/>
          <w:lang w:val="ru-RU"/>
        </w:rPr>
        <w:t xml:space="preserve">, </w:t>
      </w:r>
      <w:r w:rsidRPr="00820E63">
        <w:rPr>
          <w:rFonts w:cs="Times New Roman"/>
          <w:spacing w:val="-1"/>
          <w:lang w:val="ru-RU"/>
        </w:rPr>
        <w:t>чт</w:t>
      </w:r>
      <w:r w:rsidRPr="00820E63">
        <w:rPr>
          <w:rFonts w:cs="Times New Roman"/>
          <w:lang w:val="ru-RU"/>
        </w:rPr>
        <w:t>о</w:t>
      </w:r>
      <w:r w:rsidRPr="00820E63">
        <w:rPr>
          <w:rFonts w:cs="Times New Roman"/>
          <w:spacing w:val="-5"/>
          <w:lang w:val="ru-RU"/>
        </w:rPr>
        <w:t xml:space="preserve"> </w:t>
      </w:r>
      <w:r w:rsidRPr="00820E63">
        <w:rPr>
          <w:rFonts w:cs="Times New Roman"/>
          <w:spacing w:val="1"/>
          <w:lang w:val="ru-RU"/>
        </w:rPr>
        <w:t>д</w:t>
      </w:r>
      <w:r w:rsidRPr="00820E63">
        <w:rPr>
          <w:rFonts w:cs="Times New Roman"/>
          <w:lang w:val="ru-RU"/>
        </w:rPr>
        <w:t>о</w:t>
      </w:r>
      <w:r w:rsidRPr="00820E63">
        <w:rPr>
          <w:rFonts w:cs="Times New Roman"/>
          <w:spacing w:val="1"/>
          <w:lang w:val="ru-RU"/>
        </w:rPr>
        <w:t>с</w:t>
      </w:r>
      <w:r w:rsidRPr="00820E63">
        <w:rPr>
          <w:rFonts w:cs="Times New Roman"/>
          <w:spacing w:val="-1"/>
          <w:lang w:val="ru-RU"/>
        </w:rPr>
        <w:t>т</w:t>
      </w:r>
      <w:r w:rsidRPr="00820E63">
        <w:rPr>
          <w:rFonts w:cs="Times New Roman"/>
          <w:lang w:val="ru-RU"/>
        </w:rPr>
        <w:t>иг</w:t>
      </w:r>
      <w:r w:rsidRPr="00820E63">
        <w:rPr>
          <w:rFonts w:cs="Times New Roman"/>
          <w:spacing w:val="1"/>
          <w:lang w:val="ru-RU"/>
        </w:rPr>
        <w:t>ае</w:t>
      </w:r>
      <w:r w:rsidRPr="00820E63">
        <w:rPr>
          <w:rFonts w:cs="Times New Roman"/>
          <w:spacing w:val="-1"/>
          <w:lang w:val="ru-RU"/>
        </w:rPr>
        <w:t>т</w:t>
      </w:r>
      <w:r w:rsidRPr="00820E63">
        <w:rPr>
          <w:rFonts w:cs="Times New Roman"/>
          <w:spacing w:val="1"/>
          <w:lang w:val="ru-RU"/>
        </w:rPr>
        <w:t>с</w:t>
      </w:r>
      <w:r w:rsidRPr="00820E63">
        <w:rPr>
          <w:rFonts w:cs="Times New Roman"/>
          <w:lang w:val="ru-RU"/>
        </w:rPr>
        <w:t>я</w:t>
      </w:r>
      <w:r w:rsidRPr="00820E63">
        <w:rPr>
          <w:rFonts w:cs="Times New Roman"/>
          <w:spacing w:val="-3"/>
          <w:lang w:val="ru-RU"/>
        </w:rPr>
        <w:t xml:space="preserve"> </w:t>
      </w:r>
      <w:r w:rsidRPr="00820E63">
        <w:rPr>
          <w:rFonts w:cs="Times New Roman"/>
          <w:lang w:val="ru-RU"/>
        </w:rPr>
        <w:t>о</w:t>
      </w:r>
      <w:r w:rsidRPr="00820E63">
        <w:rPr>
          <w:rFonts w:cs="Times New Roman"/>
          <w:spacing w:val="-3"/>
          <w:lang w:val="ru-RU"/>
        </w:rPr>
        <w:t>б</w:t>
      </w:r>
      <w:r w:rsidRPr="00820E63">
        <w:rPr>
          <w:rFonts w:cs="Times New Roman"/>
          <w:spacing w:val="1"/>
          <w:lang w:val="ru-RU"/>
        </w:rPr>
        <w:t>ес</w:t>
      </w:r>
      <w:r w:rsidRPr="00820E63">
        <w:rPr>
          <w:rFonts w:cs="Times New Roman"/>
          <w:lang w:val="ru-RU"/>
        </w:rPr>
        <w:t>пе</w:t>
      </w:r>
      <w:r w:rsidRPr="00820E63">
        <w:rPr>
          <w:rFonts w:cs="Times New Roman"/>
          <w:spacing w:val="-5"/>
          <w:lang w:val="ru-RU"/>
        </w:rPr>
        <w:t>ч</w:t>
      </w:r>
      <w:r w:rsidRPr="00820E63">
        <w:rPr>
          <w:rFonts w:cs="Times New Roman"/>
          <w:spacing w:val="1"/>
          <w:lang w:val="ru-RU"/>
        </w:rPr>
        <w:t>е</w:t>
      </w:r>
      <w:r w:rsidRPr="00820E63">
        <w:rPr>
          <w:rFonts w:cs="Times New Roman"/>
          <w:lang w:val="ru-RU"/>
        </w:rPr>
        <w:t>н</w:t>
      </w:r>
      <w:r w:rsidRPr="00820E63">
        <w:rPr>
          <w:rFonts w:cs="Times New Roman"/>
          <w:spacing w:val="-1"/>
          <w:lang w:val="ru-RU"/>
        </w:rPr>
        <w:t>и</w:t>
      </w:r>
      <w:r w:rsidRPr="00820E63">
        <w:rPr>
          <w:rFonts w:cs="Times New Roman"/>
          <w:spacing w:val="1"/>
          <w:lang w:val="ru-RU"/>
        </w:rPr>
        <w:t>е</w:t>
      </w:r>
      <w:r w:rsidRPr="00820E63">
        <w:rPr>
          <w:rFonts w:cs="Times New Roman"/>
          <w:lang w:val="ru-RU"/>
        </w:rPr>
        <w:t>м</w:t>
      </w:r>
      <w:r w:rsidRPr="00820E63">
        <w:rPr>
          <w:rFonts w:cs="Times New Roman"/>
          <w:spacing w:val="-4"/>
          <w:lang w:val="ru-RU"/>
        </w:rPr>
        <w:t xml:space="preserve"> </w:t>
      </w:r>
      <w:r w:rsidRPr="00820E63">
        <w:rPr>
          <w:rFonts w:cs="Times New Roman"/>
          <w:spacing w:val="1"/>
          <w:lang w:val="ru-RU"/>
        </w:rPr>
        <w:t>д</w:t>
      </w:r>
      <w:r w:rsidRPr="00820E63">
        <w:rPr>
          <w:rFonts w:cs="Times New Roman"/>
          <w:lang w:val="ru-RU"/>
        </w:rPr>
        <w:t>о</w:t>
      </w:r>
      <w:r w:rsidRPr="00820E63">
        <w:rPr>
          <w:rFonts w:cs="Times New Roman"/>
          <w:spacing w:val="1"/>
          <w:lang w:val="ru-RU"/>
        </w:rPr>
        <w:t>с</w:t>
      </w:r>
      <w:r w:rsidRPr="00820E63">
        <w:rPr>
          <w:rFonts w:cs="Times New Roman"/>
          <w:spacing w:val="-1"/>
          <w:lang w:val="ru-RU"/>
        </w:rPr>
        <w:t>т</w:t>
      </w:r>
      <w:r w:rsidRPr="00820E63">
        <w:rPr>
          <w:rFonts w:cs="Times New Roman"/>
          <w:spacing w:val="1"/>
          <w:lang w:val="ru-RU"/>
        </w:rPr>
        <w:t>а</w:t>
      </w:r>
      <w:r w:rsidRPr="00820E63">
        <w:rPr>
          <w:rFonts w:cs="Times New Roman"/>
          <w:spacing w:val="-1"/>
          <w:lang w:val="ru-RU"/>
        </w:rPr>
        <w:t>т</w:t>
      </w:r>
      <w:r w:rsidRPr="00820E63">
        <w:rPr>
          <w:rFonts w:cs="Times New Roman"/>
          <w:lang w:val="ru-RU"/>
        </w:rPr>
        <w:t>о</w:t>
      </w:r>
      <w:r w:rsidRPr="00820E63">
        <w:rPr>
          <w:rFonts w:cs="Times New Roman"/>
          <w:spacing w:val="-5"/>
          <w:lang w:val="ru-RU"/>
        </w:rPr>
        <w:t>ч</w:t>
      </w:r>
      <w:r w:rsidRPr="00820E63">
        <w:rPr>
          <w:rFonts w:cs="Times New Roman"/>
          <w:lang w:val="ru-RU"/>
        </w:rPr>
        <w:t>н</w:t>
      </w:r>
      <w:r w:rsidRPr="00820E63">
        <w:rPr>
          <w:rFonts w:cs="Times New Roman"/>
          <w:spacing w:val="-2"/>
          <w:lang w:val="ru-RU"/>
        </w:rPr>
        <w:t>ы</w:t>
      </w:r>
      <w:r w:rsidRPr="00820E63">
        <w:rPr>
          <w:rFonts w:cs="Times New Roman"/>
          <w:lang w:val="ru-RU"/>
        </w:rPr>
        <w:t>х</w:t>
      </w:r>
      <w:r w:rsidRPr="00820E63">
        <w:rPr>
          <w:rFonts w:cs="Times New Roman"/>
          <w:spacing w:val="-5"/>
          <w:lang w:val="ru-RU"/>
        </w:rPr>
        <w:t xml:space="preserve"> </w:t>
      </w:r>
      <w:r w:rsidRPr="00820E63">
        <w:rPr>
          <w:rFonts w:cs="Times New Roman"/>
          <w:lang w:val="ru-RU"/>
        </w:rPr>
        <w:t>р</w:t>
      </w:r>
      <w:r w:rsidRPr="00820E63">
        <w:rPr>
          <w:rFonts w:cs="Times New Roman"/>
          <w:spacing w:val="1"/>
          <w:lang w:val="ru-RU"/>
        </w:rPr>
        <w:t>асс</w:t>
      </w:r>
      <w:r w:rsidRPr="00820E63">
        <w:rPr>
          <w:rFonts w:cs="Times New Roman"/>
          <w:spacing w:val="-1"/>
          <w:lang w:val="ru-RU"/>
        </w:rPr>
        <w:t>т</w:t>
      </w:r>
      <w:r w:rsidRPr="00820E63">
        <w:rPr>
          <w:rFonts w:cs="Times New Roman"/>
          <w:lang w:val="ru-RU"/>
        </w:rPr>
        <w:t>о</w:t>
      </w:r>
      <w:r w:rsidRPr="00820E63">
        <w:rPr>
          <w:rFonts w:cs="Times New Roman"/>
          <w:spacing w:val="1"/>
          <w:lang w:val="ru-RU"/>
        </w:rPr>
        <w:t>я</w:t>
      </w:r>
      <w:r w:rsidRPr="00820E63">
        <w:rPr>
          <w:rFonts w:cs="Times New Roman"/>
          <w:lang w:val="ru-RU"/>
        </w:rPr>
        <w:t>н</w:t>
      </w:r>
      <w:r w:rsidRPr="00820E63">
        <w:rPr>
          <w:rFonts w:cs="Times New Roman"/>
          <w:spacing w:val="-1"/>
          <w:lang w:val="ru-RU"/>
        </w:rPr>
        <w:t>и</w:t>
      </w:r>
      <w:r w:rsidRPr="00820E63">
        <w:rPr>
          <w:rFonts w:cs="Times New Roman"/>
          <w:lang w:val="ru-RU"/>
        </w:rPr>
        <w:t>й</w:t>
      </w:r>
      <w:r w:rsidRPr="00820E63">
        <w:rPr>
          <w:rFonts w:cs="Times New Roman"/>
          <w:spacing w:val="-5"/>
          <w:lang w:val="ru-RU"/>
        </w:rPr>
        <w:t xml:space="preserve"> </w:t>
      </w:r>
      <w:r w:rsidRPr="00820E63">
        <w:rPr>
          <w:rFonts w:cs="Times New Roman"/>
          <w:lang w:val="ru-RU"/>
        </w:rPr>
        <w:t>м</w:t>
      </w:r>
      <w:r w:rsidRPr="00820E63">
        <w:rPr>
          <w:rFonts w:cs="Times New Roman"/>
          <w:spacing w:val="1"/>
          <w:lang w:val="ru-RU"/>
        </w:rPr>
        <w:t>е</w:t>
      </w:r>
      <w:r w:rsidRPr="00820E63">
        <w:rPr>
          <w:rFonts w:cs="Times New Roman"/>
          <w:spacing w:val="-2"/>
          <w:lang w:val="ru-RU"/>
        </w:rPr>
        <w:t>ж</w:t>
      </w:r>
      <w:r w:rsidRPr="00820E63">
        <w:rPr>
          <w:rFonts w:cs="Times New Roman"/>
          <w:spacing w:val="5"/>
          <w:lang w:val="ru-RU"/>
        </w:rPr>
        <w:t>д</w:t>
      </w:r>
      <w:r w:rsidRPr="00820E63">
        <w:rPr>
          <w:rFonts w:cs="Times New Roman"/>
          <w:lang w:val="ru-RU"/>
        </w:rPr>
        <w:t>у</w:t>
      </w:r>
      <w:r w:rsidRPr="00820E63">
        <w:rPr>
          <w:rFonts w:cs="Times New Roman"/>
          <w:spacing w:val="-12"/>
          <w:lang w:val="ru-RU"/>
        </w:rPr>
        <w:t xml:space="preserve"> </w:t>
      </w:r>
      <w:r w:rsidRPr="00820E63">
        <w:rPr>
          <w:rFonts w:cs="Times New Roman"/>
          <w:lang w:val="ru-RU"/>
        </w:rPr>
        <w:t>о</w:t>
      </w:r>
      <w:r w:rsidRPr="00820E63">
        <w:rPr>
          <w:rFonts w:cs="Times New Roman"/>
          <w:spacing w:val="1"/>
          <w:lang w:val="ru-RU"/>
        </w:rPr>
        <w:t>б</w:t>
      </w:r>
      <w:r w:rsidRPr="00820E63">
        <w:rPr>
          <w:rFonts w:cs="Times New Roman"/>
          <w:lang w:val="ru-RU"/>
        </w:rPr>
        <w:t>о</w:t>
      </w:r>
      <w:r w:rsidRPr="00820E63">
        <w:rPr>
          <w:rFonts w:cs="Times New Roman"/>
          <w:spacing w:val="3"/>
          <w:lang w:val="ru-RU"/>
        </w:rPr>
        <w:t>р</w:t>
      </w:r>
      <w:r w:rsidRPr="00820E63">
        <w:rPr>
          <w:rFonts w:cs="Times New Roman"/>
          <w:spacing w:val="-8"/>
          <w:lang w:val="ru-RU"/>
        </w:rPr>
        <w:t>у</w:t>
      </w:r>
      <w:r w:rsidRPr="00820E63">
        <w:rPr>
          <w:rFonts w:cs="Times New Roman"/>
          <w:spacing w:val="1"/>
          <w:lang w:val="ru-RU"/>
        </w:rPr>
        <w:t>д</w:t>
      </w:r>
      <w:r w:rsidRPr="00820E63">
        <w:rPr>
          <w:rFonts w:cs="Times New Roman"/>
          <w:spacing w:val="3"/>
          <w:lang w:val="ru-RU"/>
        </w:rPr>
        <w:t>о</w:t>
      </w:r>
      <w:r w:rsidRPr="00820E63">
        <w:rPr>
          <w:rFonts w:cs="Times New Roman"/>
          <w:spacing w:val="-2"/>
          <w:lang w:val="ru-RU"/>
        </w:rPr>
        <w:t>в</w:t>
      </w:r>
      <w:r w:rsidRPr="00820E63">
        <w:rPr>
          <w:rFonts w:cs="Times New Roman"/>
          <w:spacing w:val="1"/>
          <w:lang w:val="ru-RU"/>
        </w:rPr>
        <w:t>а</w:t>
      </w:r>
      <w:r w:rsidRPr="00820E63">
        <w:rPr>
          <w:rFonts w:cs="Times New Roman"/>
          <w:lang w:val="ru-RU"/>
        </w:rPr>
        <w:t>н</w:t>
      </w:r>
      <w:r w:rsidRPr="00820E63">
        <w:rPr>
          <w:rFonts w:cs="Times New Roman"/>
          <w:spacing w:val="-1"/>
          <w:lang w:val="ru-RU"/>
        </w:rPr>
        <w:t>и</w:t>
      </w:r>
      <w:r w:rsidRPr="00820E63">
        <w:rPr>
          <w:rFonts w:cs="Times New Roman"/>
          <w:spacing w:val="1"/>
          <w:lang w:val="ru-RU"/>
        </w:rPr>
        <w:t>е</w:t>
      </w:r>
      <w:r w:rsidRPr="00820E63">
        <w:rPr>
          <w:rFonts w:cs="Times New Roman"/>
          <w:lang w:val="ru-RU"/>
        </w:rPr>
        <w:t>м и</w:t>
      </w:r>
      <w:r w:rsidRPr="00820E63">
        <w:rPr>
          <w:rFonts w:cs="Times New Roman"/>
          <w:spacing w:val="-5"/>
          <w:lang w:val="ru-RU"/>
        </w:rPr>
        <w:t xml:space="preserve"> </w:t>
      </w:r>
      <w:r w:rsidRPr="00820E63">
        <w:rPr>
          <w:rFonts w:cs="Times New Roman"/>
          <w:lang w:val="ru-RU"/>
        </w:rPr>
        <w:t>м</w:t>
      </w:r>
      <w:r w:rsidRPr="00820E63">
        <w:rPr>
          <w:rFonts w:cs="Times New Roman"/>
          <w:spacing w:val="1"/>
          <w:lang w:val="ru-RU"/>
        </w:rPr>
        <w:t>е</w:t>
      </w:r>
      <w:r w:rsidRPr="00820E63">
        <w:rPr>
          <w:rFonts w:cs="Times New Roman"/>
          <w:spacing w:val="-2"/>
          <w:lang w:val="ru-RU"/>
        </w:rPr>
        <w:t>ж</w:t>
      </w:r>
      <w:r w:rsidRPr="00820E63">
        <w:rPr>
          <w:rFonts w:cs="Times New Roman"/>
          <w:spacing w:val="5"/>
          <w:lang w:val="ru-RU"/>
        </w:rPr>
        <w:t>д</w:t>
      </w:r>
      <w:r w:rsidRPr="00820E63">
        <w:rPr>
          <w:rFonts w:cs="Times New Roman"/>
          <w:lang w:val="ru-RU"/>
        </w:rPr>
        <w:t>у</w:t>
      </w:r>
      <w:r w:rsidRPr="00820E63">
        <w:rPr>
          <w:rFonts w:cs="Times New Roman"/>
          <w:spacing w:val="-9"/>
          <w:lang w:val="ru-RU"/>
        </w:rPr>
        <w:t xml:space="preserve"> </w:t>
      </w:r>
      <w:r w:rsidRPr="00820E63">
        <w:rPr>
          <w:rFonts w:cs="Times New Roman"/>
          <w:spacing w:val="1"/>
          <w:lang w:val="ru-RU"/>
        </w:rPr>
        <w:t>с</w:t>
      </w:r>
      <w:r w:rsidRPr="00820E63">
        <w:rPr>
          <w:rFonts w:cs="Times New Roman"/>
          <w:spacing w:val="-1"/>
          <w:lang w:val="ru-RU"/>
        </w:rPr>
        <w:t>т</w:t>
      </w:r>
      <w:r w:rsidRPr="00820E63">
        <w:rPr>
          <w:rFonts w:cs="Times New Roman"/>
          <w:spacing w:val="1"/>
          <w:lang w:val="ru-RU"/>
        </w:rPr>
        <w:t>е</w:t>
      </w:r>
      <w:r w:rsidRPr="00820E63">
        <w:rPr>
          <w:rFonts w:cs="Times New Roman"/>
          <w:lang w:val="ru-RU"/>
        </w:rPr>
        <w:t>н</w:t>
      </w:r>
      <w:r w:rsidRPr="00820E63">
        <w:rPr>
          <w:rFonts w:cs="Times New Roman"/>
          <w:spacing w:val="-1"/>
          <w:lang w:val="ru-RU"/>
        </w:rPr>
        <w:t>к</w:t>
      </w:r>
      <w:r w:rsidRPr="00820E63">
        <w:rPr>
          <w:rFonts w:cs="Times New Roman"/>
          <w:spacing w:val="1"/>
          <w:lang w:val="ru-RU"/>
        </w:rPr>
        <w:t>а</w:t>
      </w:r>
      <w:r w:rsidRPr="00820E63">
        <w:rPr>
          <w:rFonts w:cs="Times New Roman"/>
          <w:lang w:val="ru-RU"/>
        </w:rPr>
        <w:t>ми кам</w:t>
      </w:r>
      <w:r w:rsidRPr="00820E63">
        <w:rPr>
          <w:rFonts w:cs="Times New Roman"/>
          <w:spacing w:val="1"/>
          <w:lang w:val="ru-RU"/>
        </w:rPr>
        <w:t>е</w:t>
      </w:r>
      <w:r w:rsidRPr="00820E63">
        <w:rPr>
          <w:rFonts w:cs="Times New Roman"/>
          <w:lang w:val="ru-RU"/>
        </w:rPr>
        <w:t>р.</w:t>
      </w:r>
      <w:r w:rsidRPr="00820E63">
        <w:rPr>
          <w:rFonts w:cs="Times New Roman"/>
          <w:spacing w:val="39"/>
          <w:lang w:val="ru-RU"/>
        </w:rPr>
        <w:t xml:space="preserve"> </w:t>
      </w:r>
      <w:r w:rsidRPr="00820E63">
        <w:rPr>
          <w:rFonts w:cs="Times New Roman"/>
          <w:spacing w:val="-5"/>
          <w:lang w:val="ru-RU"/>
        </w:rPr>
        <w:t>В</w:t>
      </w:r>
      <w:r w:rsidRPr="00820E63">
        <w:rPr>
          <w:rFonts w:cs="Times New Roman"/>
          <w:spacing w:val="-2"/>
          <w:lang w:val="ru-RU"/>
        </w:rPr>
        <w:t>ы</w:t>
      </w:r>
      <w:r w:rsidRPr="00820E63">
        <w:rPr>
          <w:rFonts w:cs="Times New Roman"/>
          <w:spacing w:val="1"/>
          <w:lang w:val="ru-RU"/>
        </w:rPr>
        <w:t>с</w:t>
      </w:r>
      <w:r w:rsidRPr="00820E63">
        <w:rPr>
          <w:rFonts w:cs="Times New Roman"/>
          <w:lang w:val="ru-RU"/>
        </w:rPr>
        <w:t>о</w:t>
      </w:r>
      <w:r w:rsidRPr="00820E63">
        <w:rPr>
          <w:rFonts w:cs="Times New Roman"/>
          <w:spacing w:val="2"/>
          <w:lang w:val="ru-RU"/>
        </w:rPr>
        <w:t>т</w:t>
      </w:r>
      <w:r w:rsidRPr="00820E63">
        <w:rPr>
          <w:rFonts w:cs="Times New Roman"/>
          <w:lang w:val="ru-RU"/>
        </w:rPr>
        <w:t>у</w:t>
      </w:r>
      <w:r w:rsidRPr="00820E63">
        <w:rPr>
          <w:rFonts w:cs="Times New Roman"/>
          <w:spacing w:val="31"/>
          <w:lang w:val="ru-RU"/>
        </w:rPr>
        <w:t xml:space="preserve"> </w:t>
      </w:r>
      <w:r w:rsidRPr="00820E63">
        <w:rPr>
          <w:rFonts w:cs="Times New Roman"/>
          <w:lang w:val="ru-RU"/>
        </w:rPr>
        <w:t>кам</w:t>
      </w:r>
      <w:r w:rsidRPr="00820E63">
        <w:rPr>
          <w:rFonts w:cs="Times New Roman"/>
          <w:spacing w:val="1"/>
          <w:lang w:val="ru-RU"/>
        </w:rPr>
        <w:t>е</w:t>
      </w:r>
      <w:r w:rsidRPr="00820E63">
        <w:rPr>
          <w:rFonts w:cs="Times New Roman"/>
          <w:lang w:val="ru-RU"/>
        </w:rPr>
        <w:t>р</w:t>
      </w:r>
      <w:r w:rsidRPr="00820E63">
        <w:rPr>
          <w:rFonts w:cs="Times New Roman"/>
          <w:spacing w:val="39"/>
          <w:lang w:val="ru-RU"/>
        </w:rPr>
        <w:t xml:space="preserve"> </w:t>
      </w:r>
      <w:r w:rsidRPr="00820E63">
        <w:rPr>
          <w:rFonts w:cs="Times New Roman"/>
          <w:lang w:val="ru-RU"/>
        </w:rPr>
        <w:t>в</w:t>
      </w:r>
      <w:r w:rsidRPr="00820E63">
        <w:rPr>
          <w:rFonts w:cs="Times New Roman"/>
          <w:spacing w:val="38"/>
          <w:lang w:val="ru-RU"/>
        </w:rPr>
        <w:t xml:space="preserve"> </w:t>
      </w:r>
      <w:r w:rsidRPr="00820E63">
        <w:rPr>
          <w:rFonts w:cs="Times New Roman"/>
          <w:spacing w:val="1"/>
          <w:lang w:val="ru-RU"/>
        </w:rPr>
        <w:t>с</w:t>
      </w:r>
      <w:r w:rsidRPr="00820E63">
        <w:rPr>
          <w:rFonts w:cs="Times New Roman"/>
          <w:spacing w:val="-2"/>
          <w:lang w:val="ru-RU"/>
        </w:rPr>
        <w:t>в</w:t>
      </w:r>
      <w:r w:rsidRPr="00820E63">
        <w:rPr>
          <w:rFonts w:cs="Times New Roman"/>
          <w:spacing w:val="1"/>
          <w:lang w:val="ru-RU"/>
        </w:rPr>
        <w:t>е</w:t>
      </w:r>
      <w:r w:rsidRPr="00820E63">
        <w:rPr>
          <w:rFonts w:cs="Times New Roman"/>
          <w:spacing w:val="-1"/>
          <w:lang w:val="ru-RU"/>
        </w:rPr>
        <w:t>т</w:t>
      </w:r>
      <w:r w:rsidRPr="00820E63">
        <w:rPr>
          <w:rFonts w:cs="Times New Roman"/>
          <w:lang w:val="ru-RU"/>
        </w:rPr>
        <w:t>у</w:t>
      </w:r>
      <w:r w:rsidRPr="00820E63">
        <w:rPr>
          <w:rFonts w:cs="Times New Roman"/>
          <w:spacing w:val="31"/>
          <w:lang w:val="ru-RU"/>
        </w:rPr>
        <w:t xml:space="preserve"> </w:t>
      </w:r>
      <w:r w:rsidRPr="00820E63">
        <w:rPr>
          <w:rFonts w:cs="Times New Roman"/>
          <w:spacing w:val="-2"/>
          <w:lang w:val="ru-RU"/>
        </w:rPr>
        <w:t>вы</w:t>
      </w:r>
      <w:r w:rsidRPr="00820E63">
        <w:rPr>
          <w:rFonts w:cs="Times New Roman"/>
          <w:spacing w:val="1"/>
          <w:lang w:val="ru-RU"/>
        </w:rPr>
        <w:t>б</w:t>
      </w:r>
      <w:r w:rsidRPr="00820E63">
        <w:rPr>
          <w:rFonts w:cs="Times New Roman"/>
          <w:lang w:val="ru-RU"/>
        </w:rPr>
        <w:t>ир</w:t>
      </w:r>
      <w:r w:rsidRPr="00820E63">
        <w:rPr>
          <w:rFonts w:cs="Times New Roman"/>
          <w:spacing w:val="4"/>
          <w:lang w:val="ru-RU"/>
        </w:rPr>
        <w:t>а</w:t>
      </w:r>
      <w:r w:rsidRPr="00820E63">
        <w:rPr>
          <w:rFonts w:cs="Times New Roman"/>
          <w:lang w:val="ru-RU"/>
        </w:rPr>
        <w:t>ют</w:t>
      </w:r>
      <w:r w:rsidRPr="00820E63">
        <w:rPr>
          <w:rFonts w:cs="Times New Roman"/>
          <w:spacing w:val="38"/>
          <w:lang w:val="ru-RU"/>
        </w:rPr>
        <w:t xml:space="preserve"> </w:t>
      </w:r>
      <w:r w:rsidRPr="00820E63">
        <w:rPr>
          <w:rFonts w:cs="Times New Roman"/>
          <w:lang w:val="ru-RU"/>
        </w:rPr>
        <w:t>не</w:t>
      </w:r>
      <w:r w:rsidRPr="00820E63">
        <w:rPr>
          <w:rFonts w:cs="Times New Roman"/>
          <w:spacing w:val="40"/>
          <w:lang w:val="ru-RU"/>
        </w:rPr>
        <w:t xml:space="preserve"> </w:t>
      </w:r>
      <w:r w:rsidRPr="00820E63">
        <w:rPr>
          <w:rFonts w:cs="Times New Roman"/>
          <w:spacing w:val="-4"/>
          <w:lang w:val="ru-RU"/>
        </w:rPr>
        <w:t>м</w:t>
      </w:r>
      <w:r w:rsidRPr="00820E63">
        <w:rPr>
          <w:rFonts w:cs="Times New Roman"/>
          <w:spacing w:val="1"/>
          <w:lang w:val="ru-RU"/>
        </w:rPr>
        <w:t>е</w:t>
      </w:r>
      <w:r w:rsidRPr="00820E63">
        <w:rPr>
          <w:rFonts w:cs="Times New Roman"/>
          <w:lang w:val="ru-RU"/>
        </w:rPr>
        <w:t>нее</w:t>
      </w:r>
      <w:r w:rsidRPr="00820E63">
        <w:rPr>
          <w:rFonts w:cs="Times New Roman"/>
          <w:spacing w:val="37"/>
          <w:lang w:val="ru-RU"/>
        </w:rPr>
        <w:t xml:space="preserve"> </w:t>
      </w:r>
      <w:r w:rsidRPr="00820E63">
        <w:rPr>
          <w:rFonts w:cs="Times New Roman"/>
          <w:lang w:val="ru-RU"/>
        </w:rPr>
        <w:t>1,8</w:t>
      </w:r>
      <w:r w:rsidRPr="00820E63">
        <w:rPr>
          <w:rFonts w:cs="Times New Roman"/>
          <w:spacing w:val="46"/>
          <w:lang w:val="ru-RU"/>
        </w:rPr>
        <w:t xml:space="preserve"> </w:t>
      </w:r>
      <w:r w:rsidRPr="00820E63">
        <w:rPr>
          <w:rFonts w:cs="Times New Roman"/>
          <w:lang w:val="ru-RU"/>
        </w:rPr>
        <w:t>м.</w:t>
      </w:r>
      <w:r w:rsidRPr="00820E63">
        <w:rPr>
          <w:rFonts w:cs="Times New Roman"/>
          <w:spacing w:val="36"/>
          <w:lang w:val="ru-RU"/>
        </w:rPr>
        <w:t xml:space="preserve"> </w:t>
      </w:r>
      <w:r w:rsidRPr="00820E63">
        <w:rPr>
          <w:rFonts w:cs="Times New Roman"/>
          <w:spacing w:val="-5"/>
          <w:lang w:val="ru-RU"/>
        </w:rPr>
        <w:t>В</w:t>
      </w:r>
      <w:r w:rsidRPr="00820E63">
        <w:rPr>
          <w:rFonts w:cs="Times New Roman"/>
          <w:spacing w:val="3"/>
          <w:lang w:val="ru-RU"/>
        </w:rPr>
        <w:t>н</w:t>
      </w:r>
      <w:r w:rsidRPr="00820E63">
        <w:rPr>
          <w:rFonts w:cs="Times New Roman"/>
          <w:spacing w:val="-5"/>
          <w:lang w:val="ru-RU"/>
        </w:rPr>
        <w:t>у</w:t>
      </w:r>
      <w:r w:rsidRPr="00820E63">
        <w:rPr>
          <w:rFonts w:cs="Times New Roman"/>
          <w:spacing w:val="-1"/>
          <w:lang w:val="ru-RU"/>
        </w:rPr>
        <w:t>т</w:t>
      </w:r>
      <w:r w:rsidRPr="00820E63">
        <w:rPr>
          <w:rFonts w:cs="Times New Roman"/>
          <w:lang w:val="ru-RU"/>
        </w:rPr>
        <w:t>р</w:t>
      </w:r>
      <w:r w:rsidRPr="00820E63">
        <w:rPr>
          <w:rFonts w:cs="Times New Roman"/>
          <w:spacing w:val="1"/>
          <w:lang w:val="ru-RU"/>
        </w:rPr>
        <w:t>е</w:t>
      </w:r>
      <w:r w:rsidRPr="00820E63">
        <w:rPr>
          <w:rFonts w:cs="Times New Roman"/>
          <w:lang w:val="ru-RU"/>
        </w:rPr>
        <w:t>н</w:t>
      </w:r>
      <w:r w:rsidRPr="00820E63">
        <w:rPr>
          <w:rFonts w:cs="Times New Roman"/>
          <w:spacing w:val="-1"/>
          <w:lang w:val="ru-RU"/>
        </w:rPr>
        <w:t>н</w:t>
      </w:r>
      <w:r w:rsidRPr="00820E63">
        <w:rPr>
          <w:rFonts w:cs="Times New Roman"/>
          <w:lang w:val="ru-RU"/>
        </w:rPr>
        <w:t>ие</w:t>
      </w:r>
      <w:r w:rsidRPr="00820E63">
        <w:rPr>
          <w:rFonts w:cs="Times New Roman"/>
          <w:spacing w:val="40"/>
          <w:lang w:val="ru-RU"/>
        </w:rPr>
        <w:t xml:space="preserve"> </w:t>
      </w:r>
      <w:r w:rsidRPr="00820E63">
        <w:rPr>
          <w:rFonts w:cs="Times New Roman"/>
          <w:spacing w:val="1"/>
          <w:lang w:val="ru-RU"/>
        </w:rPr>
        <w:t>га</w:t>
      </w:r>
      <w:r w:rsidRPr="00820E63">
        <w:rPr>
          <w:rFonts w:cs="Times New Roman"/>
          <w:spacing w:val="-3"/>
          <w:lang w:val="ru-RU"/>
        </w:rPr>
        <w:t>б</w:t>
      </w:r>
      <w:r w:rsidRPr="00820E63">
        <w:rPr>
          <w:rFonts w:cs="Times New Roman"/>
          <w:spacing w:val="1"/>
          <w:lang w:val="ru-RU"/>
        </w:rPr>
        <w:t>а</w:t>
      </w:r>
      <w:r w:rsidRPr="00820E63">
        <w:rPr>
          <w:rFonts w:cs="Times New Roman"/>
          <w:spacing w:val="-5"/>
          <w:lang w:val="ru-RU"/>
        </w:rPr>
        <w:t>р</w:t>
      </w:r>
      <w:r w:rsidRPr="00820E63">
        <w:rPr>
          <w:rFonts w:cs="Times New Roman"/>
          <w:lang w:val="ru-RU"/>
        </w:rPr>
        <w:t>и</w:t>
      </w:r>
      <w:r w:rsidRPr="00820E63">
        <w:rPr>
          <w:rFonts w:cs="Times New Roman"/>
          <w:spacing w:val="-2"/>
          <w:lang w:val="ru-RU"/>
        </w:rPr>
        <w:t>т</w:t>
      </w:r>
      <w:r w:rsidRPr="00820E63">
        <w:rPr>
          <w:rFonts w:cs="Times New Roman"/>
          <w:lang w:val="ru-RU"/>
        </w:rPr>
        <w:t>ы</w:t>
      </w:r>
      <w:r w:rsidRPr="00820E63">
        <w:rPr>
          <w:rFonts w:cs="Times New Roman"/>
          <w:spacing w:val="38"/>
          <w:lang w:val="ru-RU"/>
        </w:rPr>
        <w:t xml:space="preserve"> </w:t>
      </w:r>
      <w:r w:rsidRPr="00820E63">
        <w:rPr>
          <w:rFonts w:cs="Times New Roman"/>
          <w:lang w:val="ru-RU"/>
        </w:rPr>
        <w:t>кам</w:t>
      </w:r>
      <w:r w:rsidRPr="00820E63">
        <w:rPr>
          <w:rFonts w:cs="Times New Roman"/>
          <w:spacing w:val="1"/>
          <w:lang w:val="ru-RU"/>
        </w:rPr>
        <w:t>е</w:t>
      </w:r>
      <w:r w:rsidRPr="00820E63">
        <w:rPr>
          <w:rFonts w:cs="Times New Roman"/>
          <w:lang w:val="ru-RU"/>
        </w:rPr>
        <w:t>р</w:t>
      </w:r>
      <w:r w:rsidRPr="00820E63">
        <w:rPr>
          <w:rFonts w:cs="Times New Roman"/>
          <w:spacing w:val="39"/>
          <w:lang w:val="ru-RU"/>
        </w:rPr>
        <w:t xml:space="preserve"> </w:t>
      </w:r>
      <w:r w:rsidRPr="00820E63">
        <w:rPr>
          <w:rFonts w:cs="Times New Roman"/>
          <w:lang w:val="ru-RU"/>
        </w:rPr>
        <w:t>в</w:t>
      </w:r>
      <w:r w:rsidRPr="00820E63">
        <w:rPr>
          <w:rFonts w:cs="Times New Roman"/>
          <w:spacing w:val="38"/>
          <w:lang w:val="ru-RU"/>
        </w:rPr>
        <w:t xml:space="preserve"> </w:t>
      </w:r>
      <w:r w:rsidRPr="00820E63">
        <w:rPr>
          <w:rFonts w:cs="Times New Roman"/>
          <w:lang w:val="ru-RU"/>
        </w:rPr>
        <w:t>цел</w:t>
      </w:r>
      <w:r w:rsidRPr="00820E63">
        <w:rPr>
          <w:rFonts w:cs="Times New Roman"/>
          <w:spacing w:val="-4"/>
          <w:lang w:val="ru-RU"/>
        </w:rPr>
        <w:t>о</w:t>
      </w:r>
      <w:r w:rsidRPr="00820E63">
        <w:rPr>
          <w:rFonts w:cs="Times New Roman"/>
          <w:lang w:val="ru-RU"/>
        </w:rPr>
        <w:t>м з</w:t>
      </w:r>
      <w:r w:rsidRPr="00820E63">
        <w:rPr>
          <w:rFonts w:cs="Times New Roman"/>
          <w:spacing w:val="1"/>
          <w:lang w:val="ru-RU"/>
        </w:rPr>
        <w:t>а</w:t>
      </w:r>
      <w:r w:rsidRPr="00820E63">
        <w:rPr>
          <w:rFonts w:cs="Times New Roman"/>
          <w:spacing w:val="-2"/>
          <w:lang w:val="ru-RU"/>
        </w:rPr>
        <w:t>в</w:t>
      </w:r>
      <w:r w:rsidRPr="00820E63">
        <w:rPr>
          <w:rFonts w:cs="Times New Roman"/>
          <w:lang w:val="ru-RU"/>
        </w:rPr>
        <w:t>ис</w:t>
      </w:r>
      <w:r w:rsidRPr="00820E63">
        <w:rPr>
          <w:rFonts w:cs="Times New Roman"/>
          <w:spacing w:val="1"/>
          <w:lang w:val="ru-RU"/>
        </w:rPr>
        <w:t>я</w:t>
      </w:r>
      <w:r w:rsidRPr="00820E63">
        <w:rPr>
          <w:rFonts w:cs="Times New Roman"/>
          <w:lang w:val="ru-RU"/>
        </w:rPr>
        <w:t>т</w:t>
      </w:r>
      <w:r w:rsidRPr="00820E63">
        <w:rPr>
          <w:rFonts w:cs="Times New Roman"/>
          <w:spacing w:val="10"/>
          <w:lang w:val="ru-RU"/>
        </w:rPr>
        <w:t xml:space="preserve"> </w:t>
      </w:r>
      <w:r w:rsidRPr="00820E63">
        <w:rPr>
          <w:rFonts w:cs="Times New Roman"/>
          <w:lang w:val="ru-RU"/>
        </w:rPr>
        <w:t>от</w:t>
      </w:r>
      <w:r w:rsidRPr="00820E63">
        <w:rPr>
          <w:rFonts w:cs="Times New Roman"/>
          <w:spacing w:val="10"/>
          <w:lang w:val="ru-RU"/>
        </w:rPr>
        <w:t xml:space="preserve"> </w:t>
      </w:r>
      <w:r w:rsidRPr="00820E63">
        <w:rPr>
          <w:rFonts w:cs="Times New Roman"/>
          <w:spacing w:val="-1"/>
          <w:lang w:val="ru-RU"/>
        </w:rPr>
        <w:t>ч</w:t>
      </w:r>
      <w:r w:rsidRPr="00820E63">
        <w:rPr>
          <w:rFonts w:cs="Times New Roman"/>
          <w:lang w:val="ru-RU"/>
        </w:rPr>
        <w:t>ис</w:t>
      </w:r>
      <w:r w:rsidRPr="00820E63">
        <w:rPr>
          <w:rFonts w:cs="Times New Roman"/>
          <w:spacing w:val="-4"/>
          <w:lang w:val="ru-RU"/>
        </w:rPr>
        <w:t>л</w:t>
      </w:r>
      <w:r w:rsidRPr="00820E63">
        <w:rPr>
          <w:rFonts w:cs="Times New Roman"/>
          <w:lang w:val="ru-RU"/>
        </w:rPr>
        <w:t>а</w:t>
      </w:r>
      <w:r w:rsidRPr="00820E63">
        <w:rPr>
          <w:rFonts w:cs="Times New Roman"/>
          <w:spacing w:val="12"/>
          <w:lang w:val="ru-RU"/>
        </w:rPr>
        <w:t xml:space="preserve"> </w:t>
      </w:r>
      <w:r w:rsidRPr="00820E63">
        <w:rPr>
          <w:rFonts w:cs="Times New Roman"/>
          <w:lang w:val="ru-RU"/>
        </w:rPr>
        <w:t>и</w:t>
      </w:r>
      <w:r w:rsidRPr="00820E63">
        <w:rPr>
          <w:rFonts w:cs="Times New Roman"/>
          <w:spacing w:val="7"/>
          <w:lang w:val="ru-RU"/>
        </w:rPr>
        <w:t xml:space="preserve"> </w:t>
      </w:r>
      <w:r w:rsidRPr="00820E63">
        <w:rPr>
          <w:rFonts w:cs="Times New Roman"/>
          <w:spacing w:val="1"/>
          <w:lang w:val="ru-RU"/>
        </w:rPr>
        <w:t>д</w:t>
      </w:r>
      <w:r w:rsidRPr="00820E63">
        <w:rPr>
          <w:rFonts w:cs="Times New Roman"/>
          <w:lang w:val="ru-RU"/>
        </w:rPr>
        <w:t>иа</w:t>
      </w:r>
      <w:r w:rsidRPr="00820E63">
        <w:rPr>
          <w:rFonts w:cs="Times New Roman"/>
          <w:spacing w:val="-4"/>
          <w:lang w:val="ru-RU"/>
        </w:rPr>
        <w:t>м</w:t>
      </w:r>
      <w:r w:rsidRPr="00820E63">
        <w:rPr>
          <w:rFonts w:cs="Times New Roman"/>
          <w:spacing w:val="1"/>
          <w:lang w:val="ru-RU"/>
        </w:rPr>
        <w:t>е</w:t>
      </w:r>
      <w:r w:rsidRPr="00820E63">
        <w:rPr>
          <w:rFonts w:cs="Times New Roman"/>
          <w:spacing w:val="-1"/>
          <w:lang w:val="ru-RU"/>
        </w:rPr>
        <w:t>т</w:t>
      </w:r>
      <w:r w:rsidRPr="00820E63">
        <w:rPr>
          <w:rFonts w:cs="Times New Roman"/>
          <w:lang w:val="ru-RU"/>
        </w:rPr>
        <w:t>ра</w:t>
      </w:r>
      <w:r w:rsidRPr="00820E63">
        <w:rPr>
          <w:rFonts w:cs="Times New Roman"/>
          <w:spacing w:val="12"/>
          <w:lang w:val="ru-RU"/>
        </w:rPr>
        <w:t xml:space="preserve"> </w:t>
      </w:r>
      <w:r w:rsidRPr="00820E63">
        <w:rPr>
          <w:rFonts w:cs="Times New Roman"/>
          <w:lang w:val="ru-RU"/>
        </w:rPr>
        <w:t>про</w:t>
      </w:r>
      <w:r w:rsidRPr="00820E63">
        <w:rPr>
          <w:rFonts w:cs="Times New Roman"/>
          <w:spacing w:val="-1"/>
          <w:lang w:val="ru-RU"/>
        </w:rPr>
        <w:t>к</w:t>
      </w:r>
      <w:r w:rsidRPr="00820E63">
        <w:rPr>
          <w:rFonts w:cs="Times New Roman"/>
          <w:lang w:val="ru-RU"/>
        </w:rPr>
        <w:t>л</w:t>
      </w:r>
      <w:r w:rsidRPr="00820E63">
        <w:rPr>
          <w:rFonts w:cs="Times New Roman"/>
          <w:spacing w:val="-3"/>
          <w:lang w:val="ru-RU"/>
        </w:rPr>
        <w:t>а</w:t>
      </w:r>
      <w:r w:rsidRPr="00820E63">
        <w:rPr>
          <w:rFonts w:cs="Times New Roman"/>
          <w:spacing w:val="1"/>
          <w:lang w:val="ru-RU"/>
        </w:rPr>
        <w:t>д</w:t>
      </w:r>
      <w:r w:rsidRPr="00820E63">
        <w:rPr>
          <w:rFonts w:cs="Times New Roman"/>
          <w:spacing w:val="-2"/>
          <w:lang w:val="ru-RU"/>
        </w:rPr>
        <w:t>ыв</w:t>
      </w:r>
      <w:r w:rsidRPr="00820E63">
        <w:rPr>
          <w:rFonts w:cs="Times New Roman"/>
          <w:spacing w:val="1"/>
          <w:lang w:val="ru-RU"/>
        </w:rPr>
        <w:t>ае</w:t>
      </w:r>
      <w:r w:rsidRPr="00820E63">
        <w:rPr>
          <w:rFonts w:cs="Times New Roman"/>
          <w:lang w:val="ru-RU"/>
        </w:rPr>
        <w:t>м</w:t>
      </w:r>
      <w:r w:rsidRPr="00820E63">
        <w:rPr>
          <w:rFonts w:cs="Times New Roman"/>
          <w:spacing w:val="-2"/>
          <w:lang w:val="ru-RU"/>
        </w:rPr>
        <w:t>ы</w:t>
      </w:r>
      <w:r w:rsidRPr="00820E63">
        <w:rPr>
          <w:rFonts w:cs="Times New Roman"/>
          <w:lang w:val="ru-RU"/>
        </w:rPr>
        <w:t>х</w:t>
      </w:r>
      <w:r w:rsidRPr="00820E63">
        <w:rPr>
          <w:rFonts w:cs="Times New Roman"/>
          <w:spacing w:val="11"/>
          <w:lang w:val="ru-RU"/>
        </w:rPr>
        <w:t xml:space="preserve"> </w:t>
      </w:r>
      <w:r w:rsidRPr="00820E63">
        <w:rPr>
          <w:rFonts w:cs="Times New Roman"/>
          <w:spacing w:val="-1"/>
          <w:lang w:val="ru-RU"/>
        </w:rPr>
        <w:t>т</w:t>
      </w:r>
      <w:r w:rsidRPr="00820E63">
        <w:rPr>
          <w:rFonts w:cs="Times New Roman"/>
          <w:spacing w:val="3"/>
          <w:lang w:val="ru-RU"/>
        </w:rPr>
        <w:t>р</w:t>
      </w:r>
      <w:r w:rsidRPr="00820E63">
        <w:rPr>
          <w:rFonts w:cs="Times New Roman"/>
          <w:spacing w:val="-8"/>
          <w:lang w:val="ru-RU"/>
        </w:rPr>
        <w:t>у</w:t>
      </w:r>
      <w:r w:rsidRPr="00820E63">
        <w:rPr>
          <w:rFonts w:cs="Times New Roman"/>
          <w:spacing w:val="1"/>
          <w:lang w:val="ru-RU"/>
        </w:rPr>
        <w:t>б</w:t>
      </w:r>
      <w:r w:rsidRPr="00820E63">
        <w:rPr>
          <w:rFonts w:cs="Times New Roman"/>
          <w:lang w:val="ru-RU"/>
        </w:rPr>
        <w:t>,</w:t>
      </w:r>
      <w:r w:rsidRPr="00820E63">
        <w:rPr>
          <w:rFonts w:cs="Times New Roman"/>
          <w:spacing w:val="11"/>
          <w:lang w:val="ru-RU"/>
        </w:rPr>
        <w:t xml:space="preserve"> </w:t>
      </w:r>
      <w:r w:rsidRPr="00820E63">
        <w:rPr>
          <w:rFonts w:cs="Times New Roman"/>
          <w:lang w:val="ru-RU"/>
        </w:rPr>
        <w:t>р</w:t>
      </w:r>
      <w:r w:rsidRPr="00820E63">
        <w:rPr>
          <w:rFonts w:cs="Times New Roman"/>
          <w:spacing w:val="1"/>
          <w:lang w:val="ru-RU"/>
        </w:rPr>
        <w:t>а</w:t>
      </w:r>
      <w:r w:rsidRPr="00820E63">
        <w:rPr>
          <w:rFonts w:cs="Times New Roman"/>
          <w:lang w:val="ru-RU"/>
        </w:rPr>
        <w:t>зм</w:t>
      </w:r>
      <w:r w:rsidRPr="00820E63">
        <w:rPr>
          <w:rFonts w:cs="Times New Roman"/>
          <w:spacing w:val="1"/>
          <w:lang w:val="ru-RU"/>
        </w:rPr>
        <w:t>е</w:t>
      </w:r>
      <w:r w:rsidRPr="00820E63">
        <w:rPr>
          <w:rFonts w:cs="Times New Roman"/>
          <w:lang w:val="ru-RU"/>
        </w:rPr>
        <w:t>ров</w:t>
      </w:r>
      <w:r w:rsidRPr="00820E63">
        <w:rPr>
          <w:rFonts w:cs="Times New Roman"/>
          <w:spacing w:val="10"/>
          <w:lang w:val="ru-RU"/>
        </w:rPr>
        <w:t xml:space="preserve"> </w:t>
      </w:r>
      <w:r w:rsidRPr="00820E63">
        <w:rPr>
          <w:rFonts w:cs="Times New Roman"/>
          <w:spacing w:val="-8"/>
          <w:lang w:val="ru-RU"/>
        </w:rPr>
        <w:t>у</w:t>
      </w:r>
      <w:r w:rsidRPr="00820E63">
        <w:rPr>
          <w:rFonts w:cs="Times New Roman"/>
          <w:spacing w:val="1"/>
          <w:lang w:val="ru-RU"/>
        </w:rPr>
        <w:t>с</w:t>
      </w:r>
      <w:r w:rsidRPr="00820E63">
        <w:rPr>
          <w:rFonts w:cs="Times New Roman"/>
          <w:spacing w:val="-1"/>
          <w:lang w:val="ru-RU"/>
        </w:rPr>
        <w:t>т</w:t>
      </w:r>
      <w:r w:rsidRPr="00820E63">
        <w:rPr>
          <w:rFonts w:cs="Times New Roman"/>
          <w:spacing w:val="1"/>
          <w:lang w:val="ru-RU"/>
        </w:rPr>
        <w:t>а</w:t>
      </w:r>
      <w:r w:rsidRPr="00820E63">
        <w:rPr>
          <w:rFonts w:cs="Times New Roman"/>
          <w:lang w:val="ru-RU"/>
        </w:rPr>
        <w:t>на</w:t>
      </w:r>
      <w:r w:rsidRPr="00820E63">
        <w:rPr>
          <w:rFonts w:cs="Times New Roman"/>
          <w:spacing w:val="-2"/>
          <w:lang w:val="ru-RU"/>
        </w:rPr>
        <w:t>в</w:t>
      </w:r>
      <w:r w:rsidRPr="00820E63">
        <w:rPr>
          <w:rFonts w:cs="Times New Roman"/>
          <w:lang w:val="ru-RU"/>
        </w:rPr>
        <w:t>ли</w:t>
      </w:r>
      <w:r w:rsidRPr="00820E63">
        <w:rPr>
          <w:rFonts w:cs="Times New Roman"/>
          <w:spacing w:val="-2"/>
          <w:lang w:val="ru-RU"/>
        </w:rPr>
        <w:t>в</w:t>
      </w:r>
      <w:r w:rsidRPr="00820E63">
        <w:rPr>
          <w:rFonts w:cs="Times New Roman"/>
          <w:spacing w:val="1"/>
          <w:lang w:val="ru-RU"/>
        </w:rPr>
        <w:t>ае</w:t>
      </w:r>
      <w:r w:rsidRPr="00820E63">
        <w:rPr>
          <w:rFonts w:cs="Times New Roman"/>
          <w:lang w:val="ru-RU"/>
        </w:rPr>
        <w:t>мо</w:t>
      </w:r>
      <w:r w:rsidRPr="00820E63">
        <w:rPr>
          <w:rFonts w:cs="Times New Roman"/>
          <w:spacing w:val="1"/>
          <w:lang w:val="ru-RU"/>
        </w:rPr>
        <w:t>г</w:t>
      </w:r>
      <w:r w:rsidRPr="00820E63">
        <w:rPr>
          <w:rFonts w:cs="Times New Roman"/>
          <w:lang w:val="ru-RU"/>
        </w:rPr>
        <w:t>о</w:t>
      </w:r>
      <w:r w:rsidRPr="00820E63">
        <w:rPr>
          <w:rFonts w:cs="Times New Roman"/>
          <w:spacing w:val="11"/>
          <w:lang w:val="ru-RU"/>
        </w:rPr>
        <w:t xml:space="preserve"> </w:t>
      </w:r>
      <w:r w:rsidRPr="00820E63">
        <w:rPr>
          <w:rFonts w:cs="Times New Roman"/>
          <w:lang w:val="ru-RU"/>
        </w:rPr>
        <w:t>о</w:t>
      </w:r>
      <w:r w:rsidRPr="00820E63">
        <w:rPr>
          <w:rFonts w:cs="Times New Roman"/>
          <w:spacing w:val="1"/>
          <w:lang w:val="ru-RU"/>
        </w:rPr>
        <w:t>б</w:t>
      </w:r>
      <w:r w:rsidRPr="00820E63">
        <w:rPr>
          <w:rFonts w:cs="Times New Roman"/>
          <w:lang w:val="ru-RU"/>
        </w:rPr>
        <w:t>ор</w:t>
      </w:r>
      <w:r w:rsidRPr="00820E63">
        <w:rPr>
          <w:rFonts w:cs="Times New Roman"/>
          <w:spacing w:val="-8"/>
          <w:lang w:val="ru-RU"/>
        </w:rPr>
        <w:t>у</w:t>
      </w:r>
      <w:r w:rsidRPr="00820E63">
        <w:rPr>
          <w:rFonts w:cs="Times New Roman"/>
          <w:spacing w:val="1"/>
          <w:lang w:val="ru-RU"/>
        </w:rPr>
        <w:t>д</w:t>
      </w:r>
      <w:r w:rsidRPr="00820E63">
        <w:rPr>
          <w:rFonts w:cs="Times New Roman"/>
          <w:lang w:val="ru-RU"/>
        </w:rPr>
        <w:t>о</w:t>
      </w:r>
      <w:r w:rsidRPr="00820E63">
        <w:rPr>
          <w:rFonts w:cs="Times New Roman"/>
          <w:spacing w:val="-2"/>
          <w:lang w:val="ru-RU"/>
        </w:rPr>
        <w:t>в</w:t>
      </w:r>
      <w:r w:rsidRPr="00820E63">
        <w:rPr>
          <w:rFonts w:cs="Times New Roman"/>
          <w:spacing w:val="1"/>
          <w:lang w:val="ru-RU"/>
        </w:rPr>
        <w:t>а</w:t>
      </w:r>
      <w:r w:rsidRPr="00820E63">
        <w:rPr>
          <w:rFonts w:cs="Times New Roman"/>
          <w:lang w:val="ru-RU"/>
        </w:rPr>
        <w:t>н</w:t>
      </w:r>
      <w:r w:rsidRPr="00820E63">
        <w:rPr>
          <w:rFonts w:cs="Times New Roman"/>
          <w:spacing w:val="-1"/>
          <w:lang w:val="ru-RU"/>
        </w:rPr>
        <w:t>и</w:t>
      </w:r>
      <w:r w:rsidRPr="00820E63">
        <w:rPr>
          <w:rFonts w:cs="Times New Roman"/>
          <w:lang w:val="ru-RU"/>
        </w:rPr>
        <w:t>я</w:t>
      </w:r>
      <w:r w:rsidRPr="00820E63">
        <w:rPr>
          <w:rFonts w:cs="Times New Roman"/>
          <w:spacing w:val="13"/>
          <w:lang w:val="ru-RU"/>
        </w:rPr>
        <w:t xml:space="preserve"> </w:t>
      </w:r>
      <w:r w:rsidRPr="00820E63">
        <w:rPr>
          <w:rFonts w:cs="Times New Roman"/>
          <w:lang w:val="ru-RU"/>
        </w:rPr>
        <w:t>и ми</w:t>
      </w:r>
      <w:r w:rsidRPr="00820E63">
        <w:rPr>
          <w:rFonts w:cs="Times New Roman"/>
          <w:spacing w:val="-1"/>
          <w:lang w:val="ru-RU"/>
        </w:rPr>
        <w:t>н</w:t>
      </w:r>
      <w:r w:rsidRPr="00820E63">
        <w:rPr>
          <w:rFonts w:cs="Times New Roman"/>
          <w:lang w:val="ru-RU"/>
        </w:rPr>
        <w:t>имал</w:t>
      </w:r>
      <w:r w:rsidRPr="00820E63">
        <w:rPr>
          <w:rFonts w:cs="Times New Roman"/>
          <w:spacing w:val="-2"/>
          <w:lang w:val="ru-RU"/>
        </w:rPr>
        <w:t>ь</w:t>
      </w:r>
      <w:r w:rsidRPr="00820E63">
        <w:rPr>
          <w:rFonts w:cs="Times New Roman"/>
          <w:lang w:val="ru-RU"/>
        </w:rPr>
        <w:t>н</w:t>
      </w:r>
      <w:r w:rsidRPr="00820E63">
        <w:rPr>
          <w:rFonts w:cs="Times New Roman"/>
          <w:spacing w:val="-2"/>
          <w:lang w:val="ru-RU"/>
        </w:rPr>
        <w:t>ы</w:t>
      </w:r>
      <w:r w:rsidRPr="00820E63">
        <w:rPr>
          <w:rFonts w:cs="Times New Roman"/>
          <w:lang w:val="ru-RU"/>
        </w:rPr>
        <w:t>х р</w:t>
      </w:r>
      <w:r w:rsidRPr="00820E63">
        <w:rPr>
          <w:rFonts w:cs="Times New Roman"/>
          <w:spacing w:val="1"/>
          <w:lang w:val="ru-RU"/>
        </w:rPr>
        <w:t>асс</w:t>
      </w:r>
      <w:r w:rsidRPr="00820E63">
        <w:rPr>
          <w:rFonts w:cs="Times New Roman"/>
          <w:spacing w:val="-1"/>
          <w:lang w:val="ru-RU"/>
        </w:rPr>
        <w:t>т</w:t>
      </w:r>
      <w:r w:rsidRPr="00820E63">
        <w:rPr>
          <w:rFonts w:cs="Times New Roman"/>
          <w:lang w:val="ru-RU"/>
        </w:rPr>
        <w:t>о</w:t>
      </w:r>
      <w:r w:rsidRPr="00820E63">
        <w:rPr>
          <w:rFonts w:cs="Times New Roman"/>
          <w:spacing w:val="1"/>
          <w:lang w:val="ru-RU"/>
        </w:rPr>
        <w:t>я</w:t>
      </w:r>
      <w:r w:rsidRPr="00820E63">
        <w:rPr>
          <w:rFonts w:cs="Times New Roman"/>
          <w:lang w:val="ru-RU"/>
        </w:rPr>
        <w:t>н</w:t>
      </w:r>
      <w:r w:rsidRPr="00820E63">
        <w:rPr>
          <w:rFonts w:cs="Times New Roman"/>
          <w:spacing w:val="-1"/>
          <w:lang w:val="ru-RU"/>
        </w:rPr>
        <w:t>и</w:t>
      </w:r>
      <w:r w:rsidRPr="00820E63">
        <w:rPr>
          <w:rFonts w:cs="Times New Roman"/>
          <w:lang w:val="ru-RU"/>
        </w:rPr>
        <w:t>й ме</w:t>
      </w:r>
      <w:r w:rsidRPr="00820E63">
        <w:rPr>
          <w:rFonts w:cs="Times New Roman"/>
          <w:spacing w:val="-2"/>
          <w:lang w:val="ru-RU"/>
        </w:rPr>
        <w:t>ж</w:t>
      </w:r>
      <w:r w:rsidRPr="00820E63">
        <w:rPr>
          <w:rFonts w:cs="Times New Roman"/>
          <w:spacing w:val="1"/>
          <w:lang w:val="ru-RU"/>
        </w:rPr>
        <w:t>д</w:t>
      </w:r>
      <w:r w:rsidRPr="00820E63">
        <w:rPr>
          <w:rFonts w:cs="Times New Roman"/>
          <w:lang w:val="ru-RU"/>
        </w:rPr>
        <w:t>у</w:t>
      </w:r>
      <w:r w:rsidRPr="00820E63">
        <w:rPr>
          <w:rFonts w:cs="Times New Roman"/>
          <w:spacing w:val="-8"/>
          <w:lang w:val="ru-RU"/>
        </w:rPr>
        <w:t xml:space="preserve"> </w:t>
      </w:r>
      <w:r w:rsidRPr="00820E63">
        <w:rPr>
          <w:rFonts w:cs="Times New Roman"/>
          <w:spacing w:val="1"/>
          <w:lang w:val="ru-RU"/>
        </w:rPr>
        <w:t>с</w:t>
      </w:r>
      <w:r w:rsidRPr="00820E63">
        <w:rPr>
          <w:rFonts w:cs="Times New Roman"/>
          <w:spacing w:val="-1"/>
          <w:lang w:val="ru-RU"/>
        </w:rPr>
        <w:t>т</w:t>
      </w:r>
      <w:r w:rsidRPr="00820E63">
        <w:rPr>
          <w:rFonts w:cs="Times New Roman"/>
          <w:lang w:val="ru-RU"/>
        </w:rPr>
        <w:t>ро</w:t>
      </w:r>
      <w:r w:rsidRPr="00820E63">
        <w:rPr>
          <w:rFonts w:cs="Times New Roman"/>
          <w:spacing w:val="3"/>
          <w:lang w:val="ru-RU"/>
        </w:rPr>
        <w:t>и</w:t>
      </w:r>
      <w:r w:rsidRPr="00820E63">
        <w:rPr>
          <w:rFonts w:cs="Times New Roman"/>
          <w:spacing w:val="-1"/>
          <w:lang w:val="ru-RU"/>
        </w:rPr>
        <w:t>т</w:t>
      </w:r>
      <w:r w:rsidRPr="00820E63">
        <w:rPr>
          <w:rFonts w:cs="Times New Roman"/>
          <w:spacing w:val="1"/>
          <w:lang w:val="ru-RU"/>
        </w:rPr>
        <w:t>е</w:t>
      </w:r>
      <w:r w:rsidRPr="00820E63">
        <w:rPr>
          <w:rFonts w:cs="Times New Roman"/>
          <w:lang w:val="ru-RU"/>
        </w:rPr>
        <w:t>л</w:t>
      </w:r>
      <w:r w:rsidRPr="00820E63">
        <w:rPr>
          <w:rFonts w:cs="Times New Roman"/>
          <w:spacing w:val="-2"/>
          <w:lang w:val="ru-RU"/>
        </w:rPr>
        <w:t>ь</w:t>
      </w:r>
      <w:r w:rsidRPr="00820E63">
        <w:rPr>
          <w:rFonts w:cs="Times New Roman"/>
          <w:lang w:val="ru-RU"/>
        </w:rPr>
        <w:t>н</w:t>
      </w:r>
      <w:r w:rsidRPr="00820E63">
        <w:rPr>
          <w:rFonts w:cs="Times New Roman"/>
          <w:spacing w:val="-2"/>
          <w:lang w:val="ru-RU"/>
        </w:rPr>
        <w:t>ы</w:t>
      </w:r>
      <w:r w:rsidRPr="00820E63">
        <w:rPr>
          <w:rFonts w:cs="Times New Roman"/>
          <w:lang w:val="ru-RU"/>
        </w:rPr>
        <w:t xml:space="preserve">ми </w:t>
      </w:r>
      <w:r w:rsidRPr="00820E63">
        <w:rPr>
          <w:rFonts w:cs="Times New Roman"/>
          <w:spacing w:val="-1"/>
          <w:lang w:val="ru-RU"/>
        </w:rPr>
        <w:t>к</w:t>
      </w:r>
      <w:r w:rsidRPr="00820E63">
        <w:rPr>
          <w:rFonts w:cs="Times New Roman"/>
          <w:lang w:val="ru-RU"/>
        </w:rPr>
        <w:t>онс</w:t>
      </w:r>
      <w:r w:rsidRPr="00820E63">
        <w:rPr>
          <w:rFonts w:cs="Times New Roman"/>
          <w:spacing w:val="-1"/>
          <w:lang w:val="ru-RU"/>
        </w:rPr>
        <w:t>т</w:t>
      </w:r>
      <w:r w:rsidRPr="00820E63">
        <w:rPr>
          <w:rFonts w:cs="Times New Roman"/>
          <w:spacing w:val="3"/>
          <w:lang w:val="ru-RU"/>
        </w:rPr>
        <w:t>р</w:t>
      </w:r>
      <w:r w:rsidRPr="00820E63">
        <w:rPr>
          <w:rFonts w:cs="Times New Roman"/>
          <w:spacing w:val="-5"/>
          <w:lang w:val="ru-RU"/>
        </w:rPr>
        <w:t>у</w:t>
      </w:r>
      <w:r w:rsidRPr="00820E63">
        <w:rPr>
          <w:rFonts w:cs="Times New Roman"/>
          <w:lang w:val="ru-RU"/>
        </w:rPr>
        <w:t>к</w:t>
      </w:r>
      <w:r w:rsidRPr="00820E63">
        <w:rPr>
          <w:rFonts w:cs="Times New Roman"/>
          <w:spacing w:val="-1"/>
          <w:lang w:val="ru-RU"/>
        </w:rPr>
        <w:t>ц</w:t>
      </w:r>
      <w:r w:rsidRPr="00820E63">
        <w:rPr>
          <w:rFonts w:cs="Times New Roman"/>
          <w:lang w:val="ru-RU"/>
        </w:rPr>
        <w:t>иями и</w:t>
      </w:r>
      <w:r w:rsidRPr="00820E63">
        <w:rPr>
          <w:rFonts w:cs="Times New Roman"/>
          <w:spacing w:val="-1"/>
          <w:lang w:val="ru-RU"/>
        </w:rPr>
        <w:t xml:space="preserve"> </w:t>
      </w:r>
      <w:r w:rsidRPr="00820E63">
        <w:rPr>
          <w:rFonts w:cs="Times New Roman"/>
          <w:lang w:val="ru-RU"/>
        </w:rPr>
        <w:t>о</w:t>
      </w:r>
      <w:r w:rsidRPr="00820E63">
        <w:rPr>
          <w:rFonts w:cs="Times New Roman"/>
          <w:spacing w:val="1"/>
          <w:lang w:val="ru-RU"/>
        </w:rPr>
        <w:t>б</w:t>
      </w:r>
      <w:r w:rsidRPr="00820E63">
        <w:rPr>
          <w:rFonts w:cs="Times New Roman"/>
          <w:lang w:val="ru-RU"/>
        </w:rPr>
        <w:t>о</w:t>
      </w:r>
      <w:r w:rsidRPr="00820E63">
        <w:rPr>
          <w:rFonts w:cs="Times New Roman"/>
          <w:spacing w:val="3"/>
          <w:lang w:val="ru-RU"/>
        </w:rPr>
        <w:t>р</w:t>
      </w:r>
      <w:r w:rsidRPr="00820E63">
        <w:rPr>
          <w:rFonts w:cs="Times New Roman"/>
          <w:spacing w:val="-8"/>
          <w:lang w:val="ru-RU"/>
        </w:rPr>
        <w:t>у</w:t>
      </w:r>
      <w:r w:rsidRPr="00820E63">
        <w:rPr>
          <w:rFonts w:cs="Times New Roman"/>
          <w:spacing w:val="1"/>
          <w:lang w:val="ru-RU"/>
        </w:rPr>
        <w:t>д</w:t>
      </w:r>
      <w:r w:rsidRPr="00820E63">
        <w:rPr>
          <w:rFonts w:cs="Times New Roman"/>
          <w:lang w:val="ru-RU"/>
        </w:rPr>
        <w:t>о</w:t>
      </w:r>
      <w:r w:rsidRPr="00820E63">
        <w:rPr>
          <w:rFonts w:cs="Times New Roman"/>
          <w:spacing w:val="-2"/>
          <w:lang w:val="ru-RU"/>
        </w:rPr>
        <w:t>в</w:t>
      </w:r>
      <w:r w:rsidRPr="00820E63">
        <w:rPr>
          <w:rFonts w:cs="Times New Roman"/>
          <w:spacing w:val="1"/>
          <w:lang w:val="ru-RU"/>
        </w:rPr>
        <w:t>а</w:t>
      </w:r>
      <w:r w:rsidRPr="00820E63">
        <w:rPr>
          <w:rFonts w:cs="Times New Roman"/>
          <w:spacing w:val="3"/>
          <w:lang w:val="ru-RU"/>
        </w:rPr>
        <w:t>н</w:t>
      </w:r>
      <w:r w:rsidRPr="00820E63">
        <w:rPr>
          <w:rFonts w:cs="Times New Roman"/>
          <w:lang w:val="ru-RU"/>
        </w:rPr>
        <w:t>ием.</w:t>
      </w:r>
    </w:p>
    <w:p w14:paraId="1901E26B" w14:textId="77777777" w:rsidR="00BF42A8" w:rsidRPr="00820E63" w:rsidRDefault="00BF42A8" w:rsidP="00BF42A8">
      <w:pPr>
        <w:pStyle w:val="af1"/>
        <w:ind w:left="0" w:right="-1" w:firstLine="709"/>
        <w:jc w:val="both"/>
        <w:rPr>
          <w:rFonts w:cs="Times New Roman"/>
          <w:lang w:val="ru-RU"/>
        </w:rPr>
      </w:pPr>
      <w:r w:rsidRPr="00820E63">
        <w:rPr>
          <w:rFonts w:cs="Times New Roman"/>
          <w:lang w:val="ru-RU"/>
        </w:rPr>
        <w:t>На территории муниципального образования отсутствуют тепловые пункты.</w:t>
      </w:r>
    </w:p>
    <w:p w14:paraId="7857DE10" w14:textId="77777777" w:rsidR="00BF42A8" w:rsidRPr="00820E63" w:rsidRDefault="00BF42A8" w:rsidP="00BF42A8">
      <w:pPr>
        <w:pStyle w:val="af1"/>
        <w:ind w:left="0" w:right="-1" w:firstLine="709"/>
        <w:jc w:val="both"/>
        <w:rPr>
          <w:rFonts w:cs="Times New Roman"/>
          <w:highlight w:val="yellow"/>
          <w:lang w:val="ru-RU"/>
        </w:rPr>
      </w:pPr>
    </w:p>
    <w:p w14:paraId="5DEEF8AF" w14:textId="77777777" w:rsidR="00BF42A8" w:rsidRPr="00820E63" w:rsidRDefault="00BF42A8" w:rsidP="00BF42A8">
      <w:pPr>
        <w:pStyle w:val="2"/>
        <w:ind w:left="0" w:firstLine="0"/>
      </w:pPr>
      <w:bookmarkStart w:id="144" w:name="_Toc30058688"/>
      <w:bookmarkStart w:id="145" w:name="_Toc31810043"/>
      <w:bookmarkStart w:id="146" w:name="_Toc152146352"/>
      <w:r w:rsidRPr="00820E63">
        <w:t>1.3.6</w:t>
      </w:r>
      <w:r w:rsidR="000B073B" w:rsidRPr="00820E63">
        <w:t xml:space="preserve"> </w:t>
      </w:r>
      <w:hyperlink r:id="rId45" w:anchor="bookmark30" w:history="1">
        <w:r w:rsidRPr="00820E63">
          <w:t>Описание графиков регулирования отпуска тепла в тепловые сети с анализом их</w:t>
        </w:r>
      </w:hyperlink>
      <w:r w:rsidRPr="00820E63">
        <w:t xml:space="preserve"> </w:t>
      </w:r>
      <w:hyperlink r:id="rId46" w:anchor="bookmark30" w:history="1">
        <w:r w:rsidRPr="00820E63">
          <w:t>обоснованности</w:t>
        </w:r>
        <w:bookmarkEnd w:id="144"/>
        <w:bookmarkEnd w:id="145"/>
        <w:bookmarkEnd w:id="146"/>
      </w:hyperlink>
    </w:p>
    <w:p w14:paraId="33C72891" w14:textId="77777777" w:rsidR="00BF42A8" w:rsidRPr="00820E63" w:rsidRDefault="00BF42A8" w:rsidP="00BF42A8">
      <w:pPr>
        <w:pStyle w:val="a1"/>
        <w:rPr>
          <w:rFonts w:cs="Times New Roman"/>
          <w:lang w:eastAsia="ru-RU"/>
        </w:rPr>
      </w:pPr>
    </w:p>
    <w:p w14:paraId="7A6C1817" w14:textId="77777777" w:rsidR="00BF42A8" w:rsidRPr="00820E63" w:rsidRDefault="00BF42A8" w:rsidP="00BF42A8">
      <w:pPr>
        <w:rPr>
          <w:rFonts w:cs="Times New Roman"/>
          <w:b/>
        </w:rPr>
      </w:pPr>
      <w:r w:rsidRPr="00820E63">
        <w:rPr>
          <w:rFonts w:cs="Times New Roman"/>
        </w:rPr>
        <w:t>1.3.6.1 Котельная №1 пгт. Ола, ул. Лесная, д. 8</w:t>
      </w:r>
    </w:p>
    <w:p w14:paraId="1FE52D42" w14:textId="77777777" w:rsidR="00BF42A8" w:rsidRPr="00820E63" w:rsidRDefault="00BF42A8" w:rsidP="00BF42A8">
      <w:pPr>
        <w:ind w:firstLine="709"/>
        <w:rPr>
          <w:rFonts w:cs="Times New Roman"/>
          <w:lang w:eastAsia="ru-RU"/>
        </w:rPr>
      </w:pPr>
    </w:p>
    <w:p w14:paraId="3605FD0B" w14:textId="77777777" w:rsidR="00BF42A8" w:rsidRPr="00820E63" w:rsidRDefault="00BF42A8" w:rsidP="00BF42A8">
      <w:pPr>
        <w:pStyle w:val="a1"/>
        <w:ind w:firstLine="567"/>
        <w:jc w:val="both"/>
        <w:rPr>
          <w:rFonts w:cs="Times New Roman"/>
          <w:lang w:eastAsia="ru-RU"/>
        </w:rPr>
      </w:pPr>
      <w:r w:rsidRPr="00820E63">
        <w:rPr>
          <w:rFonts w:cs="Times New Roman"/>
          <w:lang w:eastAsia="ru-RU"/>
        </w:rPr>
        <w:t>Котельная №1 пгт. Ола, ул. Лесная, д. 8 осуществляет отпуск тепловой энергии по температурному графику 95/70.</w:t>
      </w:r>
    </w:p>
    <w:p w14:paraId="1EC94E17" w14:textId="77777777" w:rsidR="00BF42A8" w:rsidRPr="00820E63" w:rsidRDefault="00BF42A8" w:rsidP="00BF42A8">
      <w:pPr>
        <w:pStyle w:val="a1"/>
        <w:ind w:firstLine="567"/>
        <w:jc w:val="both"/>
        <w:rPr>
          <w:rFonts w:cs="Times New Roman"/>
          <w:lang w:eastAsia="ru-RU"/>
        </w:rPr>
      </w:pPr>
      <w:r w:rsidRPr="00820E63">
        <w:rPr>
          <w:rFonts w:cs="Times New Roman"/>
          <w:spacing w:val="1"/>
        </w:rPr>
        <w:t xml:space="preserve">Температурный график качественного регулирования отпуска тепла с </w:t>
      </w:r>
      <w:r w:rsidRPr="00820E63">
        <w:rPr>
          <w:rFonts w:cs="Times New Roman"/>
        </w:rPr>
        <w:t>источника тепловой энергии</w:t>
      </w:r>
      <w:r w:rsidRPr="00820E63">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BC57996" w14:textId="77777777" w:rsidR="00BF42A8" w:rsidRPr="00820E63" w:rsidRDefault="00BF42A8" w:rsidP="00BF42A8">
      <w:pPr>
        <w:pStyle w:val="a1"/>
        <w:rPr>
          <w:rFonts w:cs="Times New Roman"/>
          <w:lang w:eastAsia="ru-RU"/>
        </w:rPr>
      </w:pPr>
    </w:p>
    <w:p w14:paraId="51D62FEE" w14:textId="77777777" w:rsidR="00BF42A8" w:rsidRPr="00820E63" w:rsidRDefault="00BF42A8" w:rsidP="00BF42A8">
      <w:pPr>
        <w:rPr>
          <w:rFonts w:cs="Times New Roman"/>
          <w:b/>
        </w:rPr>
      </w:pPr>
      <w:r w:rsidRPr="00820E63">
        <w:rPr>
          <w:rFonts w:cs="Times New Roman"/>
        </w:rPr>
        <w:t>1.3.6.2 Котельная п. Армань, ул. Гагарина, д. 23 а</w:t>
      </w:r>
    </w:p>
    <w:p w14:paraId="20F99F65" w14:textId="77777777" w:rsidR="00BF42A8" w:rsidRPr="00820E63" w:rsidRDefault="00BF42A8" w:rsidP="00BF42A8">
      <w:pPr>
        <w:ind w:firstLine="709"/>
        <w:rPr>
          <w:rFonts w:cs="Times New Roman"/>
          <w:lang w:eastAsia="ru-RU"/>
        </w:rPr>
      </w:pPr>
    </w:p>
    <w:p w14:paraId="2364A8AE" w14:textId="77777777" w:rsidR="00BF42A8" w:rsidRPr="00820E63" w:rsidRDefault="00BF42A8" w:rsidP="00BF42A8">
      <w:pPr>
        <w:pStyle w:val="a1"/>
        <w:ind w:firstLine="567"/>
        <w:jc w:val="both"/>
        <w:rPr>
          <w:rFonts w:cs="Times New Roman"/>
          <w:lang w:eastAsia="ru-RU"/>
        </w:rPr>
      </w:pPr>
      <w:r w:rsidRPr="00820E63">
        <w:rPr>
          <w:rFonts w:cs="Times New Roman"/>
          <w:lang w:eastAsia="ru-RU"/>
        </w:rPr>
        <w:t>Котельная п. Армань, ул. Гагарина, д. 23 а осуществляет отпуск тепловой энергии по температурному графику 95/70.</w:t>
      </w:r>
    </w:p>
    <w:p w14:paraId="67A7DD85" w14:textId="77777777" w:rsidR="00BF42A8" w:rsidRPr="00820E63" w:rsidRDefault="00BF42A8" w:rsidP="00BF42A8">
      <w:pPr>
        <w:pStyle w:val="a1"/>
        <w:ind w:firstLine="567"/>
        <w:jc w:val="both"/>
        <w:rPr>
          <w:rFonts w:cs="Times New Roman"/>
          <w:lang w:eastAsia="ru-RU"/>
        </w:rPr>
      </w:pPr>
      <w:r w:rsidRPr="00820E63">
        <w:rPr>
          <w:rFonts w:cs="Times New Roman"/>
          <w:spacing w:val="1"/>
        </w:rPr>
        <w:t xml:space="preserve">Температурный график качественного регулирования отпуска тепла с </w:t>
      </w:r>
      <w:r w:rsidRPr="00820E63">
        <w:rPr>
          <w:rFonts w:cs="Times New Roman"/>
        </w:rPr>
        <w:t>источника тепловой энергии</w:t>
      </w:r>
      <w:r w:rsidRPr="00820E63">
        <w:rPr>
          <w:rFonts w:cs="Times New Roman"/>
          <w:spacing w:val="1"/>
        </w:rPr>
        <w:t xml:space="preserve"> выбран исходя из имеющихся проложенных трубопроводов тепловой </w:t>
      </w:r>
      <w:r w:rsidRPr="00820E63">
        <w:rPr>
          <w:rFonts w:cs="Times New Roman"/>
          <w:spacing w:val="1"/>
        </w:rPr>
        <w:lastRenderedPageBreak/>
        <w:t>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DEA2E01" w14:textId="77777777" w:rsidR="00BF42A8" w:rsidRPr="00820E63" w:rsidRDefault="00BF42A8" w:rsidP="00BF42A8">
      <w:pPr>
        <w:pStyle w:val="a1"/>
        <w:rPr>
          <w:rFonts w:cs="Times New Roman"/>
          <w:lang w:eastAsia="ru-RU"/>
        </w:rPr>
      </w:pPr>
    </w:p>
    <w:p w14:paraId="0BF3AB6B" w14:textId="77777777" w:rsidR="00BF42A8" w:rsidRPr="00820E63" w:rsidRDefault="00BF42A8" w:rsidP="00BF42A8">
      <w:pPr>
        <w:rPr>
          <w:rFonts w:cs="Times New Roman"/>
          <w:b/>
        </w:rPr>
      </w:pPr>
      <w:r w:rsidRPr="00820E63">
        <w:rPr>
          <w:rFonts w:cs="Times New Roman"/>
        </w:rPr>
        <w:t>1.3.6.3 Котельная п. Радужный, ул. Юбилейная, д.1</w:t>
      </w:r>
    </w:p>
    <w:p w14:paraId="1E03CD30" w14:textId="77777777" w:rsidR="00BF42A8" w:rsidRPr="00820E63" w:rsidRDefault="00BF42A8" w:rsidP="00BF42A8">
      <w:pPr>
        <w:ind w:firstLine="709"/>
        <w:rPr>
          <w:rFonts w:cs="Times New Roman"/>
          <w:lang w:eastAsia="ru-RU"/>
        </w:rPr>
      </w:pPr>
    </w:p>
    <w:p w14:paraId="12E36F73" w14:textId="77777777" w:rsidR="00BF42A8" w:rsidRPr="00820E63" w:rsidRDefault="00BF42A8" w:rsidP="00BF42A8">
      <w:pPr>
        <w:pStyle w:val="a1"/>
        <w:ind w:firstLine="567"/>
        <w:jc w:val="both"/>
        <w:rPr>
          <w:rFonts w:cs="Times New Roman"/>
          <w:lang w:eastAsia="ru-RU"/>
        </w:rPr>
      </w:pPr>
      <w:r w:rsidRPr="00820E63">
        <w:rPr>
          <w:rFonts w:cs="Times New Roman"/>
          <w:lang w:eastAsia="ru-RU"/>
        </w:rPr>
        <w:t>Котельная п. Радужный, ул. Юбилейная, д.1 осуществляет отпуск тепловой энергии по температурному графику 95/70.</w:t>
      </w:r>
    </w:p>
    <w:p w14:paraId="3A374D6B" w14:textId="77777777" w:rsidR="00BF42A8" w:rsidRPr="00820E63" w:rsidRDefault="00BF42A8" w:rsidP="00BF42A8">
      <w:pPr>
        <w:pStyle w:val="a1"/>
        <w:ind w:firstLine="567"/>
        <w:jc w:val="both"/>
        <w:rPr>
          <w:rFonts w:cs="Times New Roman"/>
          <w:lang w:eastAsia="ru-RU"/>
        </w:rPr>
      </w:pPr>
      <w:r w:rsidRPr="00820E63">
        <w:rPr>
          <w:rFonts w:cs="Times New Roman"/>
          <w:spacing w:val="1"/>
        </w:rPr>
        <w:t xml:space="preserve">Температурный график качественного регулирования отпуска тепла с </w:t>
      </w:r>
      <w:r w:rsidRPr="00820E63">
        <w:rPr>
          <w:rFonts w:cs="Times New Roman"/>
        </w:rPr>
        <w:t>источника тепловой энергии</w:t>
      </w:r>
      <w:r w:rsidRPr="00820E63">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76A1D603" w14:textId="77777777" w:rsidR="00BF42A8" w:rsidRPr="00820E63" w:rsidRDefault="00BF42A8" w:rsidP="00BF42A8">
      <w:pPr>
        <w:pStyle w:val="a1"/>
        <w:rPr>
          <w:rFonts w:cs="Times New Roman"/>
          <w:lang w:eastAsia="ru-RU"/>
        </w:rPr>
      </w:pPr>
    </w:p>
    <w:p w14:paraId="399C309E" w14:textId="77777777" w:rsidR="00BF42A8" w:rsidRPr="00820E63" w:rsidRDefault="00BF42A8" w:rsidP="00BF42A8">
      <w:pPr>
        <w:rPr>
          <w:rFonts w:cs="Times New Roman"/>
          <w:b/>
        </w:rPr>
      </w:pPr>
      <w:r w:rsidRPr="00820E63">
        <w:rPr>
          <w:rFonts w:cs="Times New Roman"/>
        </w:rPr>
        <w:t>1.3.6.4 Котельная с. Гадля, ул. Колхозная, д. 4</w:t>
      </w:r>
    </w:p>
    <w:p w14:paraId="3801FD3C" w14:textId="77777777" w:rsidR="00BF42A8" w:rsidRPr="00820E63" w:rsidRDefault="00BF42A8" w:rsidP="00BF42A8">
      <w:pPr>
        <w:ind w:firstLine="709"/>
        <w:rPr>
          <w:rFonts w:cs="Times New Roman"/>
          <w:lang w:eastAsia="ru-RU"/>
        </w:rPr>
      </w:pPr>
    </w:p>
    <w:p w14:paraId="3F5CA67C" w14:textId="77777777" w:rsidR="00BF42A8" w:rsidRPr="00820E63" w:rsidRDefault="00BF42A8" w:rsidP="00BF42A8">
      <w:pPr>
        <w:pStyle w:val="a1"/>
        <w:ind w:firstLine="567"/>
        <w:jc w:val="both"/>
        <w:rPr>
          <w:rFonts w:cs="Times New Roman"/>
          <w:lang w:eastAsia="ru-RU"/>
        </w:rPr>
      </w:pPr>
      <w:r w:rsidRPr="00820E63">
        <w:rPr>
          <w:rFonts w:cs="Times New Roman"/>
          <w:lang w:eastAsia="ru-RU"/>
        </w:rPr>
        <w:t>Котельная с. Гадля, ул. Колхозная, д. 4 осуществляет отпуск тепловой энергии по температурному графику 95/70.</w:t>
      </w:r>
    </w:p>
    <w:p w14:paraId="606BCC05" w14:textId="77777777" w:rsidR="00BF42A8" w:rsidRPr="00820E63" w:rsidRDefault="00BF42A8" w:rsidP="00BF42A8">
      <w:pPr>
        <w:pStyle w:val="a1"/>
        <w:ind w:firstLine="567"/>
        <w:jc w:val="both"/>
        <w:rPr>
          <w:rFonts w:cs="Times New Roman"/>
          <w:lang w:eastAsia="ru-RU"/>
        </w:rPr>
      </w:pPr>
      <w:r w:rsidRPr="00820E63">
        <w:rPr>
          <w:rFonts w:cs="Times New Roman"/>
          <w:spacing w:val="1"/>
        </w:rPr>
        <w:t xml:space="preserve">Температурный график качественного регулирования отпуска тепла с </w:t>
      </w:r>
      <w:r w:rsidRPr="00820E63">
        <w:rPr>
          <w:rFonts w:cs="Times New Roman"/>
        </w:rPr>
        <w:t>источника тепловой энергии</w:t>
      </w:r>
      <w:r w:rsidRPr="00820E63">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27EC804" w14:textId="77777777" w:rsidR="00BF42A8" w:rsidRPr="00820E63" w:rsidRDefault="00BF42A8" w:rsidP="00BF42A8">
      <w:pPr>
        <w:pStyle w:val="a1"/>
        <w:rPr>
          <w:rFonts w:cs="Times New Roman"/>
          <w:lang w:eastAsia="ru-RU"/>
        </w:rPr>
      </w:pPr>
    </w:p>
    <w:p w14:paraId="74CC0004" w14:textId="77777777" w:rsidR="00BF42A8" w:rsidRPr="00820E63" w:rsidRDefault="00BF42A8" w:rsidP="00BF42A8">
      <w:pPr>
        <w:rPr>
          <w:rFonts w:cs="Times New Roman"/>
          <w:b/>
        </w:rPr>
      </w:pPr>
      <w:r w:rsidRPr="00820E63">
        <w:rPr>
          <w:rFonts w:cs="Times New Roman"/>
        </w:rPr>
        <w:t>1.3.6.5 Котельная с. Клепка, ул. Центральная, д. 3</w:t>
      </w:r>
    </w:p>
    <w:p w14:paraId="51298CFE" w14:textId="77777777" w:rsidR="00BF42A8" w:rsidRPr="00820E63" w:rsidRDefault="00BF42A8" w:rsidP="00BF42A8">
      <w:pPr>
        <w:ind w:firstLine="709"/>
        <w:rPr>
          <w:rFonts w:cs="Times New Roman"/>
          <w:lang w:eastAsia="ru-RU"/>
        </w:rPr>
      </w:pPr>
    </w:p>
    <w:p w14:paraId="4212C9B6" w14:textId="77777777" w:rsidR="00BF42A8" w:rsidRPr="00820E63" w:rsidRDefault="00BF42A8" w:rsidP="00BF42A8">
      <w:pPr>
        <w:pStyle w:val="a1"/>
        <w:ind w:firstLine="567"/>
        <w:jc w:val="both"/>
        <w:rPr>
          <w:rFonts w:cs="Times New Roman"/>
          <w:lang w:eastAsia="ru-RU"/>
        </w:rPr>
      </w:pPr>
      <w:r w:rsidRPr="00820E63">
        <w:rPr>
          <w:rFonts w:cs="Times New Roman"/>
          <w:lang w:eastAsia="ru-RU"/>
        </w:rPr>
        <w:t>Котельная с. Клепка, ул. Центральная, д. 3 осуществляет отпуск тепловой энергии по температурному графику 95/70.</w:t>
      </w:r>
    </w:p>
    <w:p w14:paraId="65D111FF" w14:textId="77777777" w:rsidR="00BF42A8" w:rsidRPr="00820E63" w:rsidRDefault="00BF42A8" w:rsidP="00BF42A8">
      <w:pPr>
        <w:pStyle w:val="a1"/>
        <w:ind w:firstLine="567"/>
        <w:jc w:val="both"/>
        <w:rPr>
          <w:rFonts w:cs="Times New Roman"/>
          <w:lang w:eastAsia="ru-RU"/>
        </w:rPr>
      </w:pPr>
      <w:r w:rsidRPr="00820E63">
        <w:rPr>
          <w:rFonts w:cs="Times New Roman"/>
          <w:spacing w:val="1"/>
        </w:rPr>
        <w:t xml:space="preserve">Температурный график качественного регулирования отпуска тепла с </w:t>
      </w:r>
      <w:r w:rsidRPr="00820E63">
        <w:rPr>
          <w:rFonts w:cs="Times New Roman"/>
        </w:rPr>
        <w:t>источника тепловой энергии</w:t>
      </w:r>
      <w:r w:rsidRPr="00820E63">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20AC5D66" w14:textId="77777777" w:rsidR="00BF42A8" w:rsidRPr="00820E63" w:rsidRDefault="00BF42A8" w:rsidP="00BF42A8">
      <w:pPr>
        <w:pStyle w:val="a1"/>
        <w:rPr>
          <w:rFonts w:cs="Times New Roman"/>
          <w:lang w:eastAsia="ru-RU"/>
        </w:rPr>
      </w:pPr>
    </w:p>
    <w:p w14:paraId="0F87CBE7" w14:textId="758BBFB4" w:rsidR="00BF42A8" w:rsidRPr="00820E63" w:rsidRDefault="00BF42A8" w:rsidP="00BF42A8">
      <w:pPr>
        <w:rPr>
          <w:rFonts w:cs="Times New Roman"/>
          <w:b/>
        </w:rPr>
      </w:pPr>
      <w:r w:rsidRPr="00820E63">
        <w:rPr>
          <w:rFonts w:cs="Times New Roman"/>
        </w:rPr>
        <w:t xml:space="preserve">1.3.6.6 </w:t>
      </w:r>
      <w:r w:rsidR="00513BC3">
        <w:rPr>
          <w:rFonts w:cs="Times New Roman"/>
        </w:rPr>
        <w:t>Котельная с. Талон, ул. Юбилейная б/н</w:t>
      </w:r>
    </w:p>
    <w:p w14:paraId="67A61915" w14:textId="77777777" w:rsidR="00BF42A8" w:rsidRPr="00820E63" w:rsidRDefault="00BF42A8" w:rsidP="00BF42A8">
      <w:pPr>
        <w:ind w:firstLine="709"/>
        <w:rPr>
          <w:rFonts w:cs="Times New Roman"/>
          <w:lang w:eastAsia="ru-RU"/>
        </w:rPr>
      </w:pPr>
    </w:p>
    <w:p w14:paraId="6A1D355C" w14:textId="603B3AE0" w:rsidR="00BF42A8" w:rsidRPr="00820E63" w:rsidRDefault="00513BC3" w:rsidP="00BF42A8">
      <w:pPr>
        <w:pStyle w:val="a1"/>
        <w:ind w:firstLine="567"/>
        <w:jc w:val="both"/>
        <w:rPr>
          <w:rFonts w:cs="Times New Roman"/>
          <w:lang w:eastAsia="ru-RU"/>
        </w:rPr>
      </w:pPr>
      <w:r>
        <w:rPr>
          <w:rFonts w:cs="Times New Roman"/>
          <w:lang w:eastAsia="ru-RU"/>
        </w:rPr>
        <w:t>Котельная с. Талон, ул. Юбилейная б/н</w:t>
      </w:r>
      <w:r w:rsidR="00BF42A8" w:rsidRPr="00820E63">
        <w:rPr>
          <w:rFonts w:cs="Times New Roman"/>
          <w:lang w:eastAsia="ru-RU"/>
        </w:rPr>
        <w:t xml:space="preserve"> осуществляет отпуск тепловой энергии по температурному графику 95/70.</w:t>
      </w:r>
    </w:p>
    <w:p w14:paraId="7D94F87D" w14:textId="77777777" w:rsidR="00BF42A8" w:rsidRPr="00820E63" w:rsidRDefault="00BF42A8" w:rsidP="00BF42A8">
      <w:pPr>
        <w:pStyle w:val="a1"/>
        <w:ind w:firstLine="567"/>
        <w:jc w:val="both"/>
        <w:rPr>
          <w:rFonts w:cs="Times New Roman"/>
          <w:lang w:eastAsia="ru-RU"/>
        </w:rPr>
      </w:pPr>
      <w:r w:rsidRPr="00820E63">
        <w:rPr>
          <w:rFonts w:cs="Times New Roman"/>
          <w:spacing w:val="1"/>
        </w:rPr>
        <w:t xml:space="preserve">Температурный график качественного регулирования отпуска тепла с </w:t>
      </w:r>
      <w:r w:rsidRPr="00820E63">
        <w:rPr>
          <w:rFonts w:cs="Times New Roman"/>
        </w:rPr>
        <w:t>источника тепловой энергии</w:t>
      </w:r>
      <w:r w:rsidRPr="00820E63">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570DCD18" w14:textId="77777777" w:rsidR="00BF42A8" w:rsidRPr="00820E63" w:rsidRDefault="00BF42A8" w:rsidP="00BF42A8">
      <w:pPr>
        <w:pStyle w:val="a1"/>
        <w:rPr>
          <w:rFonts w:cs="Times New Roman"/>
          <w:lang w:eastAsia="ru-RU"/>
        </w:rPr>
      </w:pPr>
    </w:p>
    <w:p w14:paraId="4781EAF5" w14:textId="77777777" w:rsidR="00BF42A8" w:rsidRPr="00820E63" w:rsidRDefault="00BF42A8" w:rsidP="00BF42A8">
      <w:pPr>
        <w:rPr>
          <w:rFonts w:cs="Times New Roman"/>
          <w:b/>
        </w:rPr>
      </w:pPr>
      <w:r w:rsidRPr="00820E63">
        <w:rPr>
          <w:rFonts w:cs="Times New Roman"/>
        </w:rPr>
        <w:t>1.3.6.7 Котельная с. Ямск, ул. Набережная, д. 8</w:t>
      </w:r>
    </w:p>
    <w:p w14:paraId="5E1F9FA7" w14:textId="77777777" w:rsidR="00BF42A8" w:rsidRPr="00820E63" w:rsidRDefault="00BF42A8" w:rsidP="00BF42A8">
      <w:pPr>
        <w:ind w:firstLine="709"/>
        <w:rPr>
          <w:rFonts w:cs="Times New Roman"/>
          <w:lang w:eastAsia="ru-RU"/>
        </w:rPr>
      </w:pPr>
    </w:p>
    <w:p w14:paraId="7E3CC406" w14:textId="77777777" w:rsidR="00BF42A8" w:rsidRPr="00820E63" w:rsidRDefault="00BF42A8" w:rsidP="00BF42A8">
      <w:pPr>
        <w:pStyle w:val="a1"/>
        <w:ind w:firstLine="567"/>
        <w:jc w:val="both"/>
        <w:rPr>
          <w:rFonts w:cs="Times New Roman"/>
          <w:lang w:eastAsia="ru-RU"/>
        </w:rPr>
      </w:pPr>
      <w:r w:rsidRPr="00820E63">
        <w:rPr>
          <w:rFonts w:cs="Times New Roman"/>
          <w:lang w:eastAsia="ru-RU"/>
        </w:rPr>
        <w:t>Котельная с. Ямск, ул. Набережная, д. 8 осуществляет отпуск тепловой энергии по температурному графику 95/70.</w:t>
      </w:r>
    </w:p>
    <w:p w14:paraId="7C390BC5" w14:textId="77777777" w:rsidR="00BF42A8" w:rsidRDefault="00BF42A8" w:rsidP="00BF42A8">
      <w:pPr>
        <w:pStyle w:val="a1"/>
        <w:rPr>
          <w:rFonts w:cs="Times New Roman"/>
          <w:lang w:eastAsia="ru-RU"/>
        </w:rPr>
      </w:pPr>
    </w:p>
    <w:p w14:paraId="33856C7E" w14:textId="77777777" w:rsidR="00F81B7E" w:rsidRPr="00820E63" w:rsidRDefault="00F81B7E" w:rsidP="00F81B7E">
      <w:pPr>
        <w:rPr>
          <w:rFonts w:cs="Times New Roman"/>
          <w:b/>
        </w:rPr>
      </w:pPr>
      <w:r w:rsidRPr="00820E63">
        <w:rPr>
          <w:rFonts w:cs="Times New Roman"/>
        </w:rPr>
        <w:t xml:space="preserve">1.3.6.8 </w:t>
      </w:r>
      <w:r>
        <w:rPr>
          <w:rFonts w:cs="Times New Roman"/>
        </w:rPr>
        <w:t xml:space="preserve">Электрокотельные </w:t>
      </w:r>
      <w:r w:rsidRPr="00820E63">
        <w:rPr>
          <w:rFonts w:cs="Times New Roman"/>
        </w:rPr>
        <w:t xml:space="preserve">с. </w:t>
      </w:r>
      <w:r>
        <w:rPr>
          <w:rFonts w:cs="Times New Roman"/>
        </w:rPr>
        <w:t>Балаганное</w:t>
      </w:r>
    </w:p>
    <w:p w14:paraId="209FF538" w14:textId="77777777" w:rsidR="00F81B7E" w:rsidRDefault="00F81B7E" w:rsidP="00BF42A8">
      <w:pPr>
        <w:pStyle w:val="a1"/>
        <w:rPr>
          <w:rFonts w:cs="Times New Roman"/>
          <w:lang w:eastAsia="ru-RU"/>
        </w:rPr>
      </w:pPr>
    </w:p>
    <w:p w14:paraId="338F17D9" w14:textId="77777777" w:rsidR="00F81B7E" w:rsidRPr="00820E63" w:rsidRDefault="00F81B7E" w:rsidP="00F81B7E">
      <w:pPr>
        <w:pStyle w:val="a1"/>
        <w:ind w:firstLine="567"/>
        <w:jc w:val="both"/>
        <w:rPr>
          <w:rFonts w:cs="Times New Roman"/>
          <w:lang w:eastAsia="ru-RU"/>
        </w:rPr>
      </w:pPr>
      <w:r>
        <w:rPr>
          <w:rFonts w:cs="Times New Roman"/>
        </w:rPr>
        <w:lastRenderedPageBreak/>
        <w:t xml:space="preserve">Электрокотельные </w:t>
      </w:r>
      <w:r w:rsidRPr="00820E63">
        <w:rPr>
          <w:rFonts w:cs="Times New Roman"/>
        </w:rPr>
        <w:t xml:space="preserve">с. </w:t>
      </w:r>
      <w:r>
        <w:rPr>
          <w:rFonts w:cs="Times New Roman"/>
        </w:rPr>
        <w:t>Балаганное</w:t>
      </w:r>
      <w:r w:rsidRPr="00820E63">
        <w:rPr>
          <w:rFonts w:cs="Times New Roman"/>
          <w:lang w:eastAsia="ru-RU"/>
        </w:rPr>
        <w:t xml:space="preserve"> осуществля</w:t>
      </w:r>
      <w:r>
        <w:rPr>
          <w:rFonts w:cs="Times New Roman"/>
          <w:lang w:eastAsia="ru-RU"/>
        </w:rPr>
        <w:t>ю</w:t>
      </w:r>
      <w:r w:rsidRPr="00820E63">
        <w:rPr>
          <w:rFonts w:cs="Times New Roman"/>
          <w:lang w:eastAsia="ru-RU"/>
        </w:rPr>
        <w:t>т отпуск тепловой энергии по температурному графику 95/70.</w:t>
      </w:r>
    </w:p>
    <w:p w14:paraId="1392A3A5" w14:textId="77777777" w:rsidR="00F81B7E" w:rsidRPr="00820E63" w:rsidRDefault="00F81B7E" w:rsidP="00BF42A8">
      <w:pPr>
        <w:pStyle w:val="a1"/>
        <w:rPr>
          <w:rFonts w:cs="Times New Roman"/>
          <w:lang w:eastAsia="ru-RU"/>
        </w:rPr>
      </w:pPr>
    </w:p>
    <w:p w14:paraId="7B9CB32D" w14:textId="77777777" w:rsidR="00BF42A8" w:rsidRPr="00820E63" w:rsidRDefault="00BF42A8" w:rsidP="00BF42A8">
      <w:pPr>
        <w:rPr>
          <w:rFonts w:cs="Times New Roman"/>
          <w:b/>
        </w:rPr>
      </w:pPr>
      <w:bookmarkStart w:id="147" w:name="_Toc30058689"/>
      <w:r w:rsidRPr="00820E63">
        <w:rPr>
          <w:rFonts w:cs="Times New Roman"/>
        </w:rPr>
        <w:t>1.3.6.</w:t>
      </w:r>
      <w:r w:rsidR="00F81B7E">
        <w:rPr>
          <w:rFonts w:cs="Times New Roman"/>
        </w:rPr>
        <w:t>9</w:t>
      </w:r>
      <w:r w:rsidRPr="00820E63">
        <w:rPr>
          <w:rFonts w:cs="Times New Roman"/>
        </w:rPr>
        <w:t xml:space="preserve"> </w:t>
      </w:r>
      <w:bookmarkEnd w:id="147"/>
      <w:r w:rsidRPr="00820E63">
        <w:rPr>
          <w:rFonts w:cs="Times New Roman"/>
        </w:rPr>
        <w:t>Котельная с. Тахтоямск, ул. Советская</w:t>
      </w:r>
    </w:p>
    <w:p w14:paraId="4592B511" w14:textId="77777777" w:rsidR="00BF42A8" w:rsidRPr="00820E63" w:rsidRDefault="00BF42A8" w:rsidP="00BF42A8">
      <w:pPr>
        <w:ind w:firstLine="709"/>
        <w:rPr>
          <w:rFonts w:cs="Times New Roman"/>
          <w:lang w:eastAsia="ru-RU"/>
        </w:rPr>
      </w:pPr>
    </w:p>
    <w:p w14:paraId="2839206C" w14:textId="77777777" w:rsidR="00BF42A8" w:rsidRPr="00820E63" w:rsidRDefault="00BF42A8" w:rsidP="00BF42A8">
      <w:pPr>
        <w:pStyle w:val="a1"/>
        <w:ind w:firstLine="567"/>
        <w:jc w:val="both"/>
        <w:rPr>
          <w:rFonts w:cs="Times New Roman"/>
          <w:lang w:eastAsia="ru-RU"/>
        </w:rPr>
      </w:pPr>
      <w:r w:rsidRPr="00820E63">
        <w:rPr>
          <w:rFonts w:cs="Times New Roman"/>
          <w:lang w:eastAsia="ru-RU"/>
        </w:rPr>
        <w:t>Котельная с. Тахтоямск, ул. Советская осуществляет отпуск тепловой энергии по температурному графику 74/50.</w:t>
      </w:r>
    </w:p>
    <w:p w14:paraId="329DA182" w14:textId="77777777" w:rsidR="00BF42A8" w:rsidRPr="00820E63" w:rsidRDefault="00BF42A8" w:rsidP="00BF42A8">
      <w:pPr>
        <w:pStyle w:val="a1"/>
        <w:ind w:firstLine="567"/>
        <w:jc w:val="both"/>
        <w:rPr>
          <w:rFonts w:cs="Times New Roman"/>
          <w:lang w:eastAsia="ru-RU"/>
        </w:rPr>
      </w:pPr>
      <w:r w:rsidRPr="00820E63">
        <w:rPr>
          <w:rFonts w:cs="Times New Roman"/>
          <w:spacing w:val="1"/>
        </w:rPr>
        <w:t xml:space="preserve">Температурный график качественного регулирования отпуска тепла с </w:t>
      </w:r>
      <w:r w:rsidRPr="00820E63">
        <w:rPr>
          <w:rFonts w:cs="Times New Roman"/>
        </w:rPr>
        <w:t>источника тепловой энергии</w:t>
      </w:r>
      <w:r w:rsidRPr="00820E63">
        <w:rPr>
          <w:rFonts w:cs="Times New Roman"/>
          <w:spacing w:val="1"/>
        </w:rPr>
        <w:t xml:space="preserve"> выбран исходя из имеющихся проложенных трубопроводов тепловой сети и подключенной тепловой нагрузки потребителей тепловой энергии, так чтобы скорость и потери давления по длине тепловых сетях соответствовали нормативным значениям.</w:t>
      </w:r>
    </w:p>
    <w:p w14:paraId="6449BCA2" w14:textId="77777777" w:rsidR="00BF42A8" w:rsidRPr="00820E63" w:rsidRDefault="00BF42A8" w:rsidP="00BF42A8">
      <w:pPr>
        <w:pStyle w:val="a1"/>
        <w:rPr>
          <w:rFonts w:cs="Times New Roman"/>
          <w:lang w:eastAsia="ru-RU"/>
        </w:rPr>
      </w:pPr>
    </w:p>
    <w:p w14:paraId="7BD68CD5" w14:textId="77777777" w:rsidR="00BF42A8" w:rsidRPr="00820E63" w:rsidRDefault="00BF42A8" w:rsidP="00BF42A8">
      <w:pPr>
        <w:pStyle w:val="2"/>
        <w:ind w:left="0" w:firstLine="0"/>
      </w:pPr>
      <w:bookmarkStart w:id="148" w:name="_Toc152146353"/>
      <w:r w:rsidRPr="00820E63">
        <w:t xml:space="preserve">1.3.7 </w:t>
      </w:r>
      <w:bookmarkStart w:id="149" w:name="_Toc30058693"/>
      <w:bookmarkStart w:id="150" w:name="_Toc31810047"/>
      <w:r w:rsidRPr="00820E63">
        <w:fldChar w:fldCharType="begin"/>
      </w:r>
      <w:r w:rsidRPr="00820E63">
        <w:instrText xml:space="preserve"> HYPERLINK "file:///C:\\Users\\t1\\Desktop\\кировск\\2019%20Том%201%20Схема%20ТС%20Кировск.doc" \l "bookmark35" </w:instrText>
      </w:r>
      <w:r w:rsidRPr="00820E63">
        <w:fldChar w:fldCharType="separate"/>
      </w:r>
      <w:r w:rsidRPr="00820E63">
        <w:t>Фактические температурные режимы отпуска тепла в тепловые сети и их</w:t>
      </w:r>
      <w:r w:rsidRPr="00820E63">
        <w:fldChar w:fldCharType="end"/>
      </w:r>
      <w:r w:rsidRPr="00820E63">
        <w:t xml:space="preserve"> соответствие утвержденным графикам регулирования отпуска тепла в тепловые сети</w:t>
      </w:r>
      <w:bookmarkEnd w:id="148"/>
      <w:bookmarkEnd w:id="149"/>
      <w:bookmarkEnd w:id="150"/>
      <w:r w:rsidR="00D046DE" w:rsidRPr="00820E63">
        <w:t xml:space="preserve"> </w:t>
      </w:r>
    </w:p>
    <w:p w14:paraId="70E5BC7D" w14:textId="77777777" w:rsidR="00BF42A8" w:rsidRPr="00820E63" w:rsidRDefault="00BF42A8" w:rsidP="00BF42A8">
      <w:pPr>
        <w:rPr>
          <w:rFonts w:cs="Times New Roman"/>
        </w:rPr>
      </w:pPr>
    </w:p>
    <w:p w14:paraId="387D0404" w14:textId="77777777" w:rsidR="005F2645" w:rsidRPr="00820E63" w:rsidRDefault="005F2645" w:rsidP="005F2645">
      <w:pPr>
        <w:pStyle w:val="af1"/>
        <w:kinsoku w:val="0"/>
        <w:overflowPunct w:val="0"/>
        <w:ind w:left="0" w:right="170" w:firstLine="709"/>
        <w:jc w:val="both"/>
        <w:rPr>
          <w:rFonts w:cs="Times New Roman"/>
          <w:spacing w:val="-1"/>
          <w:lang w:val="ru-RU"/>
        </w:rPr>
      </w:pPr>
      <w:r w:rsidRPr="00820E63">
        <w:rPr>
          <w:rFonts w:cs="Times New Roman"/>
          <w:spacing w:val="-1"/>
          <w:lang w:val="ru-RU"/>
        </w:rPr>
        <w:t>Фактический</w:t>
      </w:r>
      <w:r w:rsidRPr="00820E63">
        <w:rPr>
          <w:rFonts w:cs="Times New Roman"/>
          <w:spacing w:val="18"/>
          <w:lang w:val="ru-RU"/>
        </w:rPr>
        <w:t xml:space="preserve"> </w:t>
      </w:r>
      <w:r w:rsidRPr="00820E63">
        <w:rPr>
          <w:rFonts w:cs="Times New Roman"/>
          <w:spacing w:val="-1"/>
          <w:lang w:val="ru-RU"/>
        </w:rPr>
        <w:t>температурный</w:t>
      </w:r>
      <w:r w:rsidRPr="00820E63">
        <w:rPr>
          <w:rFonts w:cs="Times New Roman"/>
          <w:spacing w:val="18"/>
          <w:lang w:val="ru-RU"/>
        </w:rPr>
        <w:t xml:space="preserve"> </w:t>
      </w:r>
      <w:r w:rsidRPr="00820E63">
        <w:rPr>
          <w:rFonts w:cs="Times New Roman"/>
          <w:spacing w:val="-1"/>
          <w:lang w:val="ru-RU"/>
        </w:rPr>
        <w:t>режимы</w:t>
      </w:r>
      <w:r w:rsidRPr="00820E63">
        <w:rPr>
          <w:rFonts w:cs="Times New Roman"/>
          <w:spacing w:val="16"/>
          <w:lang w:val="ru-RU"/>
        </w:rPr>
        <w:t xml:space="preserve"> </w:t>
      </w:r>
      <w:r w:rsidRPr="00820E63">
        <w:rPr>
          <w:rFonts w:cs="Times New Roman"/>
          <w:lang w:val="ru-RU"/>
        </w:rPr>
        <w:t>отпуска</w:t>
      </w:r>
      <w:r w:rsidRPr="00820E63">
        <w:rPr>
          <w:rFonts w:cs="Times New Roman"/>
          <w:spacing w:val="17"/>
          <w:lang w:val="ru-RU"/>
        </w:rPr>
        <w:t xml:space="preserve"> </w:t>
      </w:r>
      <w:r w:rsidRPr="00820E63">
        <w:rPr>
          <w:rFonts w:cs="Times New Roman"/>
          <w:lang w:val="ru-RU"/>
        </w:rPr>
        <w:t>тепла</w:t>
      </w:r>
      <w:r w:rsidRPr="00820E63">
        <w:rPr>
          <w:rFonts w:cs="Times New Roman"/>
          <w:spacing w:val="15"/>
          <w:lang w:val="ru-RU"/>
        </w:rPr>
        <w:t xml:space="preserve"> </w:t>
      </w:r>
      <w:r w:rsidRPr="00820E63">
        <w:rPr>
          <w:rFonts w:cs="Times New Roman"/>
          <w:lang w:val="ru-RU"/>
        </w:rPr>
        <w:t>в</w:t>
      </w:r>
      <w:r w:rsidRPr="00820E63">
        <w:rPr>
          <w:rFonts w:cs="Times New Roman"/>
          <w:spacing w:val="16"/>
          <w:lang w:val="ru-RU"/>
        </w:rPr>
        <w:t xml:space="preserve"> </w:t>
      </w:r>
      <w:r w:rsidRPr="00820E63">
        <w:rPr>
          <w:rFonts w:cs="Times New Roman"/>
          <w:lang w:val="ru-RU"/>
        </w:rPr>
        <w:t>тепловые</w:t>
      </w:r>
      <w:r w:rsidRPr="00820E63">
        <w:rPr>
          <w:rFonts w:cs="Times New Roman"/>
          <w:spacing w:val="17"/>
          <w:lang w:val="ru-RU"/>
        </w:rPr>
        <w:t xml:space="preserve"> </w:t>
      </w:r>
      <w:r w:rsidRPr="00820E63">
        <w:rPr>
          <w:rFonts w:cs="Times New Roman"/>
          <w:spacing w:val="-1"/>
          <w:lang w:val="ru-RU"/>
        </w:rPr>
        <w:t>сети</w:t>
      </w:r>
      <w:r w:rsidRPr="00820E63">
        <w:rPr>
          <w:rFonts w:cs="Times New Roman"/>
          <w:spacing w:val="18"/>
          <w:lang w:val="ru-RU"/>
        </w:rPr>
        <w:t xml:space="preserve"> </w:t>
      </w:r>
      <w:r w:rsidRPr="00820E63">
        <w:rPr>
          <w:rFonts w:cs="Times New Roman"/>
          <w:spacing w:val="-1"/>
          <w:lang w:val="ru-RU"/>
        </w:rPr>
        <w:t>соответствуют</w:t>
      </w:r>
      <w:r w:rsidRPr="00820E63">
        <w:rPr>
          <w:rFonts w:cs="Times New Roman"/>
          <w:spacing w:val="66"/>
          <w:lang w:val="ru-RU"/>
        </w:rPr>
        <w:t xml:space="preserve"> </w:t>
      </w:r>
      <w:r w:rsidRPr="00820E63">
        <w:rPr>
          <w:rFonts w:cs="Times New Roman"/>
          <w:spacing w:val="-1"/>
          <w:lang w:val="ru-RU"/>
        </w:rPr>
        <w:t>утвержденному</w:t>
      </w:r>
      <w:r w:rsidRPr="00820E63">
        <w:rPr>
          <w:rFonts w:cs="Times New Roman"/>
          <w:spacing w:val="-5"/>
          <w:lang w:val="ru-RU"/>
        </w:rPr>
        <w:t xml:space="preserve"> </w:t>
      </w:r>
      <w:r w:rsidRPr="00820E63">
        <w:rPr>
          <w:rFonts w:cs="Times New Roman"/>
          <w:lang w:val="ru-RU"/>
        </w:rPr>
        <w:t>графику</w:t>
      </w:r>
      <w:r w:rsidRPr="00820E63">
        <w:rPr>
          <w:rFonts w:cs="Times New Roman"/>
          <w:spacing w:val="-3"/>
          <w:lang w:val="ru-RU"/>
        </w:rPr>
        <w:t xml:space="preserve"> </w:t>
      </w:r>
      <w:r w:rsidRPr="00820E63">
        <w:rPr>
          <w:rFonts w:cs="Times New Roman"/>
          <w:spacing w:val="-1"/>
          <w:lang w:val="ru-RU"/>
        </w:rPr>
        <w:t>регулирования</w:t>
      </w:r>
      <w:r w:rsidRPr="00820E63">
        <w:rPr>
          <w:rFonts w:cs="Times New Roman"/>
          <w:lang w:val="ru-RU"/>
        </w:rPr>
        <w:t xml:space="preserve"> отпуска</w:t>
      </w:r>
      <w:r w:rsidRPr="00820E63">
        <w:rPr>
          <w:rFonts w:cs="Times New Roman"/>
          <w:spacing w:val="-1"/>
          <w:lang w:val="ru-RU"/>
        </w:rPr>
        <w:t xml:space="preserve"> тепла.</w:t>
      </w:r>
    </w:p>
    <w:p w14:paraId="2F0FE9FE" w14:textId="77777777" w:rsidR="00BF42A8" w:rsidRPr="00820E63" w:rsidRDefault="00BF42A8" w:rsidP="00BF42A8">
      <w:pPr>
        <w:rPr>
          <w:rFonts w:cs="Times New Roman"/>
        </w:rPr>
      </w:pPr>
    </w:p>
    <w:p w14:paraId="10907544" w14:textId="77777777" w:rsidR="00BF42A8" w:rsidRPr="00820E63" w:rsidRDefault="00BF42A8" w:rsidP="00BF42A8">
      <w:pPr>
        <w:pStyle w:val="2"/>
        <w:ind w:left="0" w:firstLine="0"/>
      </w:pPr>
      <w:bookmarkStart w:id="151" w:name="_Toc152146354"/>
      <w:r w:rsidRPr="00820E63">
        <w:t xml:space="preserve">1.3.8 </w:t>
      </w:r>
      <w:hyperlink r:id="rId47" w:anchor="bookmark36" w:history="1">
        <w:r w:rsidRPr="00820E63">
          <w:t>Гидравлические режимы тепловых сетей и пьезометрические графики</w:t>
        </w:r>
        <w:bookmarkEnd w:id="151"/>
      </w:hyperlink>
      <w:r w:rsidRPr="00820E63">
        <w:t xml:space="preserve"> </w:t>
      </w:r>
    </w:p>
    <w:p w14:paraId="10EF69D4" w14:textId="77777777" w:rsidR="00BF42A8" w:rsidRPr="00820E63" w:rsidRDefault="00BF42A8" w:rsidP="00BF42A8">
      <w:pPr>
        <w:rPr>
          <w:rFonts w:cs="Times New Roman"/>
          <w:lang w:eastAsia="zh-CN"/>
        </w:rPr>
      </w:pPr>
    </w:p>
    <w:p w14:paraId="4BBB9F5D" w14:textId="77777777" w:rsidR="00BF42A8" w:rsidRPr="00820E63" w:rsidRDefault="00BF42A8" w:rsidP="00BF42A8">
      <w:pPr>
        <w:ind w:firstLine="709"/>
        <w:jc w:val="both"/>
        <w:rPr>
          <w:rFonts w:cs="Times New Roman"/>
          <w:b/>
        </w:rPr>
      </w:pPr>
      <w:r w:rsidRPr="00820E63">
        <w:rPr>
          <w:rFonts w:cs="Times New Roman"/>
          <w:lang w:eastAsia="zh-CN"/>
        </w:rPr>
        <w:t>Гидравлические режимы тепловых сетей обеспечивают достаточное давление теплоносителя у потребителей тепловой энергии, и не превышает допустимую норму.</w:t>
      </w:r>
    </w:p>
    <w:p w14:paraId="77DD9936" w14:textId="77777777" w:rsidR="00BF42A8" w:rsidRPr="00820E63" w:rsidRDefault="00BF42A8" w:rsidP="00BF42A8">
      <w:pPr>
        <w:pStyle w:val="a1"/>
        <w:rPr>
          <w:rFonts w:cs="Times New Roman"/>
          <w:lang w:eastAsia="ru-RU"/>
        </w:rPr>
      </w:pPr>
    </w:p>
    <w:p w14:paraId="0B4B9213" w14:textId="77777777" w:rsidR="00BF42A8" w:rsidRPr="00820E63" w:rsidRDefault="00BF42A8" w:rsidP="00BF42A8">
      <w:pPr>
        <w:pStyle w:val="2"/>
        <w:ind w:left="0" w:firstLine="0"/>
      </w:pPr>
      <w:bookmarkStart w:id="152" w:name="_Toc152146355"/>
      <w:r w:rsidRPr="00820E63">
        <w:t xml:space="preserve">1.3.9 </w:t>
      </w:r>
      <w:hyperlink r:id="rId48" w:anchor="bookmark38" w:history="1">
        <w:bookmarkStart w:id="153" w:name="OLE_LINK13"/>
        <w:bookmarkStart w:id="154" w:name="OLE_LINK12"/>
        <w:bookmarkStart w:id="155" w:name="OLE_LINK11"/>
        <w:bookmarkStart w:id="156" w:name="OLE_LINK10"/>
        <w:bookmarkStart w:id="157" w:name="OLE_LINK9"/>
        <w:bookmarkStart w:id="158" w:name="OLE_LINK8"/>
        <w:bookmarkStart w:id="159" w:name="OLE_LINK7"/>
        <w:r w:rsidRPr="00820E63">
          <w:t>Статистика отказов тепловых сетей</w:t>
        </w:r>
        <w:bookmarkEnd w:id="153"/>
        <w:bookmarkEnd w:id="154"/>
        <w:bookmarkEnd w:id="155"/>
        <w:bookmarkEnd w:id="156"/>
        <w:bookmarkEnd w:id="157"/>
        <w:bookmarkEnd w:id="158"/>
        <w:bookmarkEnd w:id="159"/>
        <w:r w:rsidRPr="00820E63">
          <w:t xml:space="preserve"> (аварий, инцидентов) за последние 5 лет</w:t>
        </w:r>
        <w:bookmarkEnd w:id="152"/>
        <w:r w:rsidR="00D046DE" w:rsidRPr="00820E63">
          <w:t xml:space="preserve"> </w:t>
        </w:r>
      </w:hyperlink>
    </w:p>
    <w:p w14:paraId="6D2F9447" w14:textId="77777777" w:rsidR="00BF42A8" w:rsidRPr="00820E63" w:rsidRDefault="00BF42A8" w:rsidP="00BF42A8">
      <w:pPr>
        <w:pStyle w:val="a1"/>
        <w:shd w:val="clear" w:color="auto" w:fill="FFFFFF" w:themeFill="background1"/>
        <w:rPr>
          <w:rFonts w:eastAsia="Arial" w:cs="Times New Roman"/>
          <w:szCs w:val="24"/>
          <w:lang w:eastAsia="zh-CN"/>
        </w:rPr>
      </w:pPr>
    </w:p>
    <w:p w14:paraId="55585C88" w14:textId="77777777" w:rsidR="005F2645" w:rsidRPr="00820E63" w:rsidRDefault="005F2645" w:rsidP="005F2645">
      <w:pPr>
        <w:pStyle w:val="af1"/>
        <w:kinsoku w:val="0"/>
        <w:overflowPunct w:val="0"/>
        <w:spacing w:before="159"/>
        <w:ind w:left="0" w:firstLine="728"/>
        <w:rPr>
          <w:rFonts w:cs="Times New Roman"/>
          <w:lang w:val="ru-RU"/>
        </w:rPr>
      </w:pPr>
      <w:r w:rsidRPr="00820E63">
        <w:rPr>
          <w:rFonts w:cs="Times New Roman"/>
          <w:spacing w:val="-1"/>
          <w:lang w:val="ru-RU"/>
        </w:rPr>
        <w:t>Аварий</w:t>
      </w:r>
      <w:r w:rsidRPr="00820E63">
        <w:rPr>
          <w:rFonts w:cs="Times New Roman"/>
          <w:lang w:val="ru-RU"/>
        </w:rPr>
        <w:t xml:space="preserve"> и отказов </w:t>
      </w:r>
      <w:r w:rsidRPr="00820E63">
        <w:rPr>
          <w:rFonts w:cs="Times New Roman"/>
          <w:spacing w:val="-1"/>
          <w:lang w:val="ru-RU"/>
        </w:rPr>
        <w:t>элементов</w:t>
      </w:r>
      <w:r w:rsidRPr="00820E63">
        <w:rPr>
          <w:rFonts w:cs="Times New Roman"/>
          <w:lang w:val="ru-RU"/>
        </w:rPr>
        <w:t xml:space="preserve"> </w:t>
      </w:r>
      <w:r w:rsidRPr="00820E63">
        <w:rPr>
          <w:rFonts w:cs="Times New Roman"/>
          <w:spacing w:val="-1"/>
          <w:lang w:val="ru-RU"/>
        </w:rPr>
        <w:t>системы</w:t>
      </w:r>
      <w:r w:rsidRPr="00820E63">
        <w:rPr>
          <w:rFonts w:cs="Times New Roman"/>
          <w:lang w:val="ru-RU"/>
        </w:rPr>
        <w:t xml:space="preserve"> </w:t>
      </w:r>
      <w:r w:rsidRPr="00820E63">
        <w:rPr>
          <w:rFonts w:cs="Times New Roman"/>
          <w:spacing w:val="-1"/>
          <w:lang w:val="ru-RU"/>
        </w:rPr>
        <w:t>теплоснабжения</w:t>
      </w:r>
      <w:r w:rsidRPr="00820E63">
        <w:rPr>
          <w:rFonts w:cs="Times New Roman"/>
          <w:lang w:val="ru-RU"/>
        </w:rPr>
        <w:t xml:space="preserve"> не</w:t>
      </w:r>
      <w:r w:rsidRPr="00820E63">
        <w:rPr>
          <w:rFonts w:cs="Times New Roman"/>
          <w:spacing w:val="-1"/>
          <w:lang w:val="ru-RU"/>
        </w:rPr>
        <w:t xml:space="preserve"> </w:t>
      </w:r>
      <w:r w:rsidRPr="00820E63">
        <w:rPr>
          <w:rFonts w:cs="Times New Roman"/>
          <w:lang w:val="ru-RU"/>
        </w:rPr>
        <w:t>было.</w:t>
      </w:r>
    </w:p>
    <w:p w14:paraId="39E2A73F" w14:textId="77777777" w:rsidR="00BF42A8" w:rsidRPr="00820E63" w:rsidRDefault="00BF42A8" w:rsidP="00BF42A8">
      <w:pPr>
        <w:pStyle w:val="a1"/>
        <w:shd w:val="clear" w:color="auto" w:fill="FFFFFF" w:themeFill="background1"/>
        <w:rPr>
          <w:rFonts w:cs="Times New Roman"/>
          <w:lang w:eastAsia="ru-RU"/>
        </w:rPr>
      </w:pPr>
    </w:p>
    <w:p w14:paraId="4736ED8F" w14:textId="77777777" w:rsidR="00BF42A8" w:rsidRPr="00820E63" w:rsidRDefault="00BF42A8" w:rsidP="00BF42A8">
      <w:pPr>
        <w:pStyle w:val="2"/>
        <w:ind w:left="0" w:firstLine="0"/>
      </w:pPr>
      <w:bookmarkStart w:id="160" w:name="_Toc152146356"/>
      <w:r w:rsidRPr="00820E63">
        <w:t xml:space="preserve">1.3.10 </w:t>
      </w:r>
      <w:hyperlink r:id="rId49" w:anchor="bookmark39" w:history="1">
        <w:r w:rsidRPr="00820E63">
          <w:t>Статистика восстановлений (аварийно-восстановительных ремонтов) тепловых</w:t>
        </w:r>
      </w:hyperlink>
      <w:r w:rsidRPr="00820E63">
        <w:t xml:space="preserve"> </w:t>
      </w:r>
      <w:hyperlink r:id="rId50" w:anchor="bookmark39" w:history="1">
        <w:r w:rsidRPr="00820E63">
          <w:t>сетей и среднее время, затраченное на восстановление работоспособности тепловых сетей,</w:t>
        </w:r>
      </w:hyperlink>
      <w:r w:rsidRPr="00820E63">
        <w:t xml:space="preserve"> </w:t>
      </w:r>
      <w:hyperlink r:id="rId51" w:anchor="bookmark39" w:history="1">
        <w:r w:rsidRPr="00820E63">
          <w:t>за последние 5 лет</w:t>
        </w:r>
        <w:bookmarkEnd w:id="160"/>
      </w:hyperlink>
    </w:p>
    <w:p w14:paraId="21446057" w14:textId="77777777" w:rsidR="00BF42A8" w:rsidRPr="00820E63" w:rsidRDefault="00BF42A8" w:rsidP="00BF42A8">
      <w:pPr>
        <w:rPr>
          <w:rFonts w:cs="Times New Roman"/>
          <w:lang w:eastAsia="ru-RU"/>
        </w:rPr>
      </w:pPr>
    </w:p>
    <w:p w14:paraId="5730B7D4" w14:textId="77777777" w:rsidR="00BF42A8" w:rsidRPr="00820E63" w:rsidRDefault="00BF42A8" w:rsidP="00BF42A8">
      <w:pPr>
        <w:pStyle w:val="a1"/>
        <w:ind w:firstLine="709"/>
        <w:jc w:val="both"/>
        <w:rPr>
          <w:rFonts w:cs="Times New Roman"/>
          <w:lang w:eastAsia="ru-RU"/>
        </w:rPr>
      </w:pPr>
      <w:r w:rsidRPr="00820E63">
        <w:rPr>
          <w:rFonts w:cs="Times New Roman"/>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 представлена в п.п 1.3.9.</w:t>
      </w:r>
    </w:p>
    <w:p w14:paraId="03093223" w14:textId="77777777" w:rsidR="00BF42A8" w:rsidRPr="00820E63" w:rsidRDefault="00BF42A8" w:rsidP="00BF42A8">
      <w:pPr>
        <w:rPr>
          <w:rFonts w:cs="Times New Roman"/>
          <w:lang w:eastAsia="ru-RU"/>
        </w:rPr>
      </w:pPr>
    </w:p>
    <w:p w14:paraId="12D50E55" w14:textId="77777777" w:rsidR="00BF42A8" w:rsidRPr="00820E63" w:rsidRDefault="00BF42A8" w:rsidP="00BF42A8">
      <w:pPr>
        <w:pStyle w:val="2"/>
        <w:ind w:left="0" w:firstLine="0"/>
      </w:pPr>
      <w:bookmarkStart w:id="161" w:name="_Toc152146357"/>
      <w:r w:rsidRPr="00820E63">
        <w:t xml:space="preserve">1.3.11 </w:t>
      </w:r>
      <w:hyperlink r:id="rId52" w:anchor="bookmark40" w:history="1">
        <w:r w:rsidRPr="00820E63">
          <w:t>Описание процедур диагностики состояния тепловых сетей и планирования</w:t>
        </w:r>
      </w:hyperlink>
      <w:r w:rsidRPr="00820E63">
        <w:t xml:space="preserve"> </w:t>
      </w:r>
      <w:hyperlink r:id="rId53" w:anchor="bookmark40" w:history="1">
        <w:r w:rsidRPr="00820E63">
          <w:t>капитальных (текущих) ремонтов</w:t>
        </w:r>
        <w:bookmarkEnd w:id="161"/>
      </w:hyperlink>
    </w:p>
    <w:p w14:paraId="12938D67" w14:textId="77777777" w:rsidR="00BF42A8" w:rsidRPr="00820E63" w:rsidRDefault="00BF42A8" w:rsidP="00BF42A8">
      <w:pPr>
        <w:rPr>
          <w:rFonts w:cs="Times New Roman"/>
          <w:lang w:eastAsia="ru-RU"/>
        </w:rPr>
      </w:pPr>
    </w:p>
    <w:p w14:paraId="41A46D94"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К процедурам диагностики тепловых сетей, относятся: </w:t>
      </w:r>
    </w:p>
    <w:p w14:paraId="5C0C9357"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-испытания трубопроводов на плотность и прочность; </w:t>
      </w:r>
    </w:p>
    <w:p w14:paraId="697D62DE"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-замеры показаний индикаторов скорости коррозии, устанавливаемых в наиболее характерных точках. </w:t>
      </w:r>
    </w:p>
    <w:p w14:paraId="0A46DEEE"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-замеры потенциалов трубопровода, для выявления мест наличия электрохимической коррозии. </w:t>
      </w:r>
    </w:p>
    <w:p w14:paraId="5BE302BD"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-диагностика металлов. </w:t>
      </w:r>
    </w:p>
    <w:p w14:paraId="2EECE1EE"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w:t>
      </w:r>
      <w:r w:rsidRPr="00820E63">
        <w:rPr>
          <w:rFonts w:cs="Times New Roman"/>
          <w:lang w:eastAsia="ru-RU"/>
        </w:rPr>
        <w:lastRenderedPageBreak/>
        <w:t>тепловой сети, требующие замены, после чего принимается решение о включении участков тепловых сетей в планы капитальных ремонтов.</w:t>
      </w:r>
    </w:p>
    <w:p w14:paraId="50A4360F"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w:t>
      </w:r>
    </w:p>
    <w:p w14:paraId="46BACC0B"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14:paraId="07329FBC"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 результатов диагностики тепловых сетей; </w:t>
      </w:r>
    </w:p>
    <w:p w14:paraId="3C26ABB1"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-объема последствий в результате вынужденного отключения участка;</w:t>
      </w:r>
    </w:p>
    <w:p w14:paraId="32956837"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 срок эксплуатации трубопровода. </w:t>
      </w:r>
    </w:p>
    <w:p w14:paraId="28CBC153" w14:textId="77777777" w:rsidR="00BF42A8" w:rsidRPr="00820E63" w:rsidRDefault="00BF42A8" w:rsidP="00BF42A8">
      <w:pPr>
        <w:tabs>
          <w:tab w:val="left" w:pos="1234"/>
        </w:tabs>
        <w:ind w:firstLine="567"/>
        <w:jc w:val="both"/>
        <w:rPr>
          <w:rFonts w:cs="Times New Roman"/>
          <w:lang w:eastAsia="ru-RU"/>
        </w:rPr>
      </w:pPr>
      <w:r w:rsidRPr="00820E63">
        <w:rPr>
          <w:rFonts w:cs="Times New Roman"/>
          <w:lang w:eastAsia="ru-RU"/>
        </w:rPr>
        <w:t xml:space="preserve">В целях организации мониторинга за состоянием оборудования тепловых сетей применяются следующие виды диагностики: </w:t>
      </w:r>
    </w:p>
    <w:p w14:paraId="2BC46199"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Эксплуатационные испытания: </w:t>
      </w:r>
    </w:p>
    <w:p w14:paraId="27E0F942"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w:t>
      </w:r>
      <w:proofErr w:type="gramStart"/>
      <w:r w:rsidRPr="00820E63">
        <w:rPr>
          <w:rFonts w:cs="Times New Roman"/>
          <w:lang w:eastAsia="ru-RU"/>
        </w:rPr>
        <w:t>согласно требований</w:t>
      </w:r>
      <w:proofErr w:type="gramEnd"/>
      <w:r w:rsidRPr="00820E63">
        <w:rPr>
          <w:rFonts w:cs="Times New Roman"/>
          <w:lang w:eastAsia="ru-RU"/>
        </w:rPr>
        <w:t xml:space="preserve"> ПТЭ электрических станций и сетей РФ и ФНП ОРПД.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14:paraId="7CC7282C"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организации обслуживающие тепловые сети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ПТЭ электрических станций и сетей РФ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 </w:t>
      </w:r>
    </w:p>
    <w:p w14:paraId="7F5D1FF5"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ПТЭ электрических станций и сетей РФ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14:paraId="32A00380"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ПТЭ электрических станций и сетей РФ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w:t>
      </w:r>
      <w:r w:rsidRPr="00820E63">
        <w:rPr>
          <w:rFonts w:cs="Times New Roman"/>
          <w:lang w:eastAsia="ru-RU"/>
        </w:rPr>
        <w:lastRenderedPageBreak/>
        <w:t>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3FB304F7"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Регламентные работы:</w:t>
      </w:r>
    </w:p>
    <w:p w14:paraId="51D24BCD"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Контрольные шурфовки – проводятся ежегодно по графику в межотопительный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 </w:t>
      </w:r>
    </w:p>
    <w:p w14:paraId="0BB2C9AC"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14:paraId="64EF88EC"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Техническое освидетельствование – проводится в части наружного осмотра, гидравлических испытаний и технического диагностирования: </w:t>
      </w:r>
    </w:p>
    <w:p w14:paraId="5464C3D6"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 -наружный осмотр - ежегодно; </w:t>
      </w:r>
    </w:p>
    <w:p w14:paraId="38B9DD7B"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-гидравлические испытания – ежегодно, а также перед пуском в эксплуатацию после монтажа или </w:t>
      </w:r>
      <w:proofErr w:type="gramStart"/>
      <w:r w:rsidRPr="00820E63">
        <w:rPr>
          <w:rFonts w:cs="Times New Roman"/>
          <w:lang w:eastAsia="ru-RU"/>
        </w:rPr>
        <w:t>ремонта</w:t>
      </w:r>
      <w:proofErr w:type="gramEnd"/>
      <w:r w:rsidRPr="00820E63">
        <w:rPr>
          <w:rFonts w:cs="Times New Roman"/>
          <w:lang w:eastAsia="ru-RU"/>
        </w:rPr>
        <w:t xml:space="preserve"> связанного со сваркой; </w:t>
      </w:r>
    </w:p>
    <w:p w14:paraId="4D72915F"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 </w:t>
      </w:r>
    </w:p>
    <w:p w14:paraId="3F3FD39C"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14:paraId="0EA5E94F"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Планирование капитальных (текущих) ремонтов:</w:t>
      </w:r>
    </w:p>
    <w:p w14:paraId="0DF422D1"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 </w:t>
      </w:r>
    </w:p>
    <w:p w14:paraId="69E8585B"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На основании перспективного графика ремонтов разрабатывается перспективный план подготовки к ремонту на 5 лет. </w:t>
      </w:r>
    </w:p>
    <w:p w14:paraId="11929040"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lastRenderedPageBreak/>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3EB49E06" w14:textId="77777777" w:rsidR="00BF42A8" w:rsidRPr="00820E63" w:rsidRDefault="00BF42A8" w:rsidP="00BF42A8">
      <w:pPr>
        <w:pStyle w:val="a1"/>
        <w:jc w:val="both"/>
        <w:rPr>
          <w:rFonts w:cs="Times New Roman"/>
          <w:lang w:eastAsia="ru-RU"/>
        </w:rPr>
      </w:pPr>
    </w:p>
    <w:p w14:paraId="321F1D8E" w14:textId="77777777" w:rsidR="00BF42A8" w:rsidRPr="00820E63" w:rsidRDefault="00BF42A8" w:rsidP="00BF42A8">
      <w:pPr>
        <w:pStyle w:val="2"/>
        <w:ind w:left="0" w:firstLine="0"/>
      </w:pPr>
      <w:bookmarkStart w:id="162" w:name="_Toc152146358"/>
      <w:r w:rsidRPr="00820E63">
        <w:t xml:space="preserve">1.3.12 </w:t>
      </w:r>
      <w:hyperlink r:id="rId54" w:anchor="bookmark41" w:history="1">
        <w:r w:rsidRPr="00820E63">
          <w:t>Описание периодичности и соответствия техническим регламентам и иным</w:t>
        </w:r>
      </w:hyperlink>
      <w:r w:rsidRPr="00820E63">
        <w:t xml:space="preserve"> </w:t>
      </w:r>
      <w:hyperlink r:id="rId55" w:anchor="bookmark41" w:history="1">
        <w:r w:rsidRPr="00820E63">
          <w:t>обязательным требованиям процедур летних ремонтов с параметрами и методами</w:t>
        </w:r>
      </w:hyperlink>
      <w:r w:rsidRPr="00820E63">
        <w:t xml:space="preserve"> </w:t>
      </w:r>
      <w:hyperlink r:id="rId56" w:anchor="bookmark41" w:history="1">
        <w:r w:rsidRPr="00820E63">
          <w:t>испытаний тепловых сетей</w:t>
        </w:r>
        <w:bookmarkEnd w:id="162"/>
      </w:hyperlink>
    </w:p>
    <w:p w14:paraId="6EBD8E19" w14:textId="77777777" w:rsidR="00BF42A8" w:rsidRPr="00820E63" w:rsidRDefault="00BF42A8" w:rsidP="00BF42A8">
      <w:pPr>
        <w:jc w:val="both"/>
        <w:rPr>
          <w:rFonts w:cs="Times New Roman"/>
          <w:lang w:eastAsia="ru-RU"/>
        </w:rPr>
      </w:pPr>
    </w:p>
    <w:p w14:paraId="79015A27"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Ремонтные работы на тепловых сетях в летний период выполняются согласно планируемым работам производственной программы с привязкой к положению о планово-предупредительном ремонте.</w:t>
      </w:r>
    </w:p>
    <w:p w14:paraId="43EC7AC9"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Целью испытаний тепловых сетей:</w:t>
      </w:r>
    </w:p>
    <w:p w14:paraId="622F4B28"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 проверка работы и выявление дефектов тепловых сетей или их оборудования при наиболее напряженных гидравлических и тепловых режимах; </w:t>
      </w:r>
    </w:p>
    <w:p w14:paraId="4B632B13"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 определение технических характеристик, необходимых для нормирования показателей тепловых сетей и отдельных объектов, а также для разработки рациональных режимов работы СЦТ; </w:t>
      </w:r>
    </w:p>
    <w:p w14:paraId="3678672C"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 xml:space="preserve">-контроль фактических технических показателей состояния и режимов работы тепловой сети и элементов её оборудования, выяснение причины их отклонения от расчётных или установленных ранее опытных значений. </w:t>
      </w:r>
    </w:p>
    <w:p w14:paraId="441AD2B5" w14:textId="77777777" w:rsidR="00BF42A8" w:rsidRPr="00820E63" w:rsidRDefault="00BF42A8" w:rsidP="00BF42A8">
      <w:pPr>
        <w:rPr>
          <w:rFonts w:cs="Times New Roman"/>
        </w:rPr>
      </w:pPr>
    </w:p>
    <w:p w14:paraId="54124DC8" w14:textId="77777777" w:rsidR="00BF42A8" w:rsidRPr="00820E63" w:rsidRDefault="00BF42A8" w:rsidP="00BF42A8">
      <w:pPr>
        <w:pStyle w:val="2"/>
        <w:ind w:left="0" w:firstLine="0"/>
      </w:pPr>
      <w:bookmarkStart w:id="163" w:name="_Toc152146359"/>
      <w:r w:rsidRPr="00820E63">
        <w:t xml:space="preserve">1.3.13 </w:t>
      </w:r>
      <w:hyperlink r:id="rId57" w:anchor="bookmark42" w:history="1">
        <w:r w:rsidRPr="00820E63">
          <w:t>Описание нормативов технологических потерь при передаче тепловой энергии</w:t>
        </w:r>
      </w:hyperlink>
      <w:r w:rsidRPr="00820E63">
        <w:t xml:space="preserve"> </w:t>
      </w:r>
      <w:hyperlink r:id="rId58" w:anchor="bookmark42" w:history="1">
        <w:r w:rsidRPr="00820E63">
          <w:t>(мощности), теплоносителя, включаемых в расчет отпущенных тепловой энергии</w:t>
        </w:r>
      </w:hyperlink>
      <w:r w:rsidRPr="00820E63">
        <w:t xml:space="preserve"> </w:t>
      </w:r>
      <w:hyperlink r:id="rId59" w:anchor="bookmark42" w:history="1">
        <w:r w:rsidRPr="00820E63">
          <w:t>(мощности) и теплоносителя</w:t>
        </w:r>
        <w:bookmarkEnd w:id="163"/>
      </w:hyperlink>
    </w:p>
    <w:p w14:paraId="5D3EDE4D" w14:textId="77777777" w:rsidR="00BF42A8" w:rsidRPr="00820E63" w:rsidRDefault="00BF42A8" w:rsidP="00BF42A8">
      <w:pPr>
        <w:pStyle w:val="a1"/>
        <w:rPr>
          <w:rFonts w:cs="Times New Roman"/>
          <w:lang w:eastAsia="ru-RU"/>
        </w:rPr>
      </w:pPr>
    </w:p>
    <w:p w14:paraId="4FE31859" w14:textId="77777777" w:rsidR="001F59CB" w:rsidRPr="00820E63" w:rsidRDefault="00BF42A8">
      <w:pPr>
        <w:spacing w:before="400" w:after="200"/>
        <w:rPr>
          <w:rFonts w:cs="Times New Roman"/>
          <w:b/>
        </w:rPr>
      </w:pPr>
      <w:r w:rsidRPr="00820E63">
        <w:rPr>
          <w:rFonts w:cs="Times New Roman"/>
          <w:b/>
        </w:rPr>
        <w:t>Таблица 1.3.13.1 - Динамика изменения нормативных и фактических потерь тепловой энергии тепловых сетей зоны действия источника тепловой энергии</w:t>
      </w:r>
    </w:p>
    <w:tbl>
      <w:tblPr>
        <w:tblW w:w="9279" w:type="dxa"/>
        <w:tblInd w:w="-5" w:type="dxa"/>
        <w:tblLook w:val="04A0" w:firstRow="1" w:lastRow="0" w:firstColumn="1" w:lastColumn="0" w:noHBand="0" w:noVBand="1"/>
      </w:tblPr>
      <w:tblGrid>
        <w:gridCol w:w="2396"/>
        <w:gridCol w:w="2532"/>
        <w:gridCol w:w="915"/>
        <w:gridCol w:w="1151"/>
        <w:gridCol w:w="1151"/>
        <w:gridCol w:w="1134"/>
      </w:tblGrid>
      <w:tr w:rsidR="005415FA" w:rsidRPr="00820E63" w14:paraId="1178368E" w14:textId="77777777" w:rsidTr="005415FA">
        <w:trPr>
          <w:trHeight w:val="301"/>
          <w:tblHeader/>
        </w:trPr>
        <w:tc>
          <w:tcPr>
            <w:tcW w:w="2410"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5629E925"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Источник тепловой энергии</w:t>
            </w:r>
          </w:p>
        </w:tc>
        <w:tc>
          <w:tcPr>
            <w:tcW w:w="255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0E20FFA"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Показатель</w:t>
            </w:r>
          </w:p>
        </w:tc>
        <w:tc>
          <w:tcPr>
            <w:tcW w:w="91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B8BB400"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Ед. изм</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9853718"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2020</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9F7E6A"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2021</w:t>
            </w:r>
          </w:p>
        </w:tc>
        <w:tc>
          <w:tcPr>
            <w:tcW w:w="1134"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FC19B87"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2022</w:t>
            </w:r>
          </w:p>
        </w:tc>
      </w:tr>
      <w:tr w:rsidR="005415FA" w:rsidRPr="00820E63" w14:paraId="2E977278" w14:textId="77777777" w:rsidTr="005415FA">
        <w:trPr>
          <w:trHeight w:val="30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D1950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 xml:space="preserve">Котельная №1 </w:t>
            </w:r>
            <w:proofErr w:type="gramStart"/>
            <w:r w:rsidRPr="00820E63">
              <w:rPr>
                <w:rFonts w:eastAsia="Times New Roman" w:cs="Times New Roman"/>
                <w:color w:val="000000"/>
                <w:sz w:val="22"/>
                <w:lang w:eastAsia="ru-RU"/>
              </w:rPr>
              <w:t>пгт.Ола</w:t>
            </w:r>
            <w:proofErr w:type="gramEnd"/>
            <w:r w:rsidRPr="00820E63">
              <w:rPr>
                <w:rFonts w:eastAsia="Times New Roman" w:cs="Times New Roman"/>
                <w:color w:val="000000"/>
                <w:sz w:val="22"/>
                <w:lang w:eastAsia="ru-RU"/>
              </w:rPr>
              <w:t>, ул.Лесная, д.8</w:t>
            </w:r>
          </w:p>
        </w:tc>
        <w:tc>
          <w:tcPr>
            <w:tcW w:w="2552" w:type="dxa"/>
            <w:tcBorders>
              <w:top w:val="nil"/>
              <w:left w:val="nil"/>
              <w:bottom w:val="single" w:sz="4" w:space="0" w:color="auto"/>
              <w:right w:val="single" w:sz="4" w:space="0" w:color="auto"/>
            </w:tcBorders>
            <w:shd w:val="clear" w:color="auto" w:fill="auto"/>
            <w:vAlign w:val="center"/>
            <w:hideMark/>
          </w:tcPr>
          <w:p w14:paraId="424E9378"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утвержденные нормативные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5B7C3457"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46F0CDF7"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16499,97</w:t>
            </w:r>
          </w:p>
        </w:tc>
        <w:tc>
          <w:tcPr>
            <w:tcW w:w="1134" w:type="dxa"/>
            <w:tcBorders>
              <w:top w:val="nil"/>
              <w:left w:val="nil"/>
              <w:bottom w:val="single" w:sz="4" w:space="0" w:color="auto"/>
              <w:right w:val="single" w:sz="4" w:space="0" w:color="auto"/>
            </w:tcBorders>
            <w:shd w:val="clear" w:color="auto" w:fill="auto"/>
            <w:noWrap/>
            <w:vAlign w:val="center"/>
            <w:hideMark/>
          </w:tcPr>
          <w:p w14:paraId="1F1A46D6"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16389,64</w:t>
            </w:r>
          </w:p>
        </w:tc>
        <w:tc>
          <w:tcPr>
            <w:tcW w:w="1134" w:type="dxa"/>
            <w:tcBorders>
              <w:top w:val="nil"/>
              <w:left w:val="nil"/>
              <w:bottom w:val="single" w:sz="4" w:space="0" w:color="auto"/>
              <w:right w:val="single" w:sz="4" w:space="0" w:color="auto"/>
            </w:tcBorders>
            <w:shd w:val="clear" w:color="auto" w:fill="auto"/>
            <w:noWrap/>
            <w:vAlign w:val="center"/>
            <w:hideMark/>
          </w:tcPr>
          <w:p w14:paraId="4E1C4BDE"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16389,64</w:t>
            </w:r>
          </w:p>
        </w:tc>
      </w:tr>
      <w:tr w:rsidR="005415FA" w:rsidRPr="00820E63" w14:paraId="36AFCC53" w14:textId="77777777" w:rsidTr="008C3B0F">
        <w:trPr>
          <w:trHeight w:val="30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30F31E0" w14:textId="77777777" w:rsidR="005415FA" w:rsidRPr="00820E63" w:rsidRDefault="005415FA" w:rsidP="005415FA">
            <w:pPr>
              <w:rPr>
                <w:rFonts w:eastAsia="Times New Roman" w:cs="Times New Roman"/>
                <w:color w:val="000000"/>
                <w:sz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14:paraId="78F90E67"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фактические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05AA6FD3"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tcPr>
          <w:p w14:paraId="76909324" w14:textId="0F8564E7" w:rsidR="005415FA" w:rsidRPr="008C3B0F" w:rsidRDefault="008C3B0F" w:rsidP="005415FA">
            <w:pPr>
              <w:jc w:val="center"/>
              <w:rPr>
                <w:rFonts w:eastAsia="Times New Roman" w:cs="Times New Roman"/>
                <w:color w:val="000000"/>
                <w:sz w:val="22"/>
                <w:highlight w:val="cyan"/>
                <w:lang w:eastAsia="ru-RU"/>
              </w:rPr>
            </w:pPr>
            <w:r w:rsidRPr="008C3B0F">
              <w:rPr>
                <w:rFonts w:eastAsia="Times New Roman" w:cs="Times New Roman"/>
                <w:color w:val="000000"/>
                <w:sz w:val="22"/>
                <w:highlight w:val="cyan"/>
                <w:lang w:eastAsia="ru-RU"/>
              </w:rPr>
              <w:t>17208,744</w:t>
            </w:r>
          </w:p>
        </w:tc>
        <w:tc>
          <w:tcPr>
            <w:tcW w:w="1134" w:type="dxa"/>
            <w:tcBorders>
              <w:top w:val="nil"/>
              <w:left w:val="nil"/>
              <w:bottom w:val="single" w:sz="4" w:space="0" w:color="auto"/>
              <w:right w:val="single" w:sz="4" w:space="0" w:color="auto"/>
            </w:tcBorders>
            <w:shd w:val="clear" w:color="auto" w:fill="auto"/>
            <w:noWrap/>
            <w:vAlign w:val="center"/>
          </w:tcPr>
          <w:p w14:paraId="2369D3B3" w14:textId="0C9467F7" w:rsidR="005415FA" w:rsidRPr="008C3B0F" w:rsidRDefault="008C3B0F" w:rsidP="005415FA">
            <w:pPr>
              <w:jc w:val="center"/>
              <w:rPr>
                <w:rFonts w:eastAsia="Times New Roman" w:cs="Times New Roman"/>
                <w:color w:val="000000"/>
                <w:sz w:val="22"/>
                <w:highlight w:val="cyan"/>
                <w:lang w:eastAsia="ru-RU"/>
              </w:rPr>
            </w:pPr>
            <w:r w:rsidRPr="008C3B0F">
              <w:rPr>
                <w:rFonts w:eastAsia="Times New Roman" w:cs="Times New Roman"/>
                <w:color w:val="000000"/>
                <w:sz w:val="22"/>
                <w:highlight w:val="cyan"/>
                <w:lang w:eastAsia="ru-RU"/>
              </w:rPr>
              <w:t>17261,688</w:t>
            </w:r>
          </w:p>
        </w:tc>
        <w:tc>
          <w:tcPr>
            <w:tcW w:w="1134" w:type="dxa"/>
            <w:tcBorders>
              <w:top w:val="nil"/>
              <w:left w:val="nil"/>
              <w:bottom w:val="single" w:sz="4" w:space="0" w:color="auto"/>
              <w:right w:val="single" w:sz="4" w:space="0" w:color="auto"/>
            </w:tcBorders>
            <w:shd w:val="clear" w:color="auto" w:fill="auto"/>
            <w:noWrap/>
            <w:vAlign w:val="center"/>
            <w:hideMark/>
          </w:tcPr>
          <w:p w14:paraId="2DEB4B2D"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17455,9</w:t>
            </w:r>
          </w:p>
        </w:tc>
      </w:tr>
      <w:tr w:rsidR="005415FA" w:rsidRPr="00820E63" w14:paraId="5DE3B27E" w14:textId="77777777" w:rsidTr="005415FA">
        <w:trPr>
          <w:trHeight w:val="30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E50DD"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п.Армань, ул.Гагарина, д.23 а</w:t>
            </w:r>
          </w:p>
        </w:tc>
        <w:tc>
          <w:tcPr>
            <w:tcW w:w="2552" w:type="dxa"/>
            <w:tcBorders>
              <w:top w:val="nil"/>
              <w:left w:val="nil"/>
              <w:bottom w:val="single" w:sz="4" w:space="0" w:color="auto"/>
              <w:right w:val="single" w:sz="4" w:space="0" w:color="auto"/>
            </w:tcBorders>
            <w:shd w:val="clear" w:color="auto" w:fill="auto"/>
            <w:vAlign w:val="center"/>
            <w:hideMark/>
          </w:tcPr>
          <w:p w14:paraId="1EB0F76B"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утвержденные нормативные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0610822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425D5062"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4517,15</w:t>
            </w:r>
          </w:p>
        </w:tc>
        <w:tc>
          <w:tcPr>
            <w:tcW w:w="1134" w:type="dxa"/>
            <w:tcBorders>
              <w:top w:val="nil"/>
              <w:left w:val="nil"/>
              <w:bottom w:val="single" w:sz="4" w:space="0" w:color="auto"/>
              <w:right w:val="single" w:sz="4" w:space="0" w:color="auto"/>
            </w:tcBorders>
            <w:shd w:val="clear" w:color="auto" w:fill="auto"/>
            <w:noWrap/>
            <w:vAlign w:val="center"/>
            <w:hideMark/>
          </w:tcPr>
          <w:p w14:paraId="10E18703"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4470,42</w:t>
            </w:r>
          </w:p>
        </w:tc>
        <w:tc>
          <w:tcPr>
            <w:tcW w:w="1134" w:type="dxa"/>
            <w:tcBorders>
              <w:top w:val="nil"/>
              <w:left w:val="nil"/>
              <w:bottom w:val="single" w:sz="4" w:space="0" w:color="auto"/>
              <w:right w:val="single" w:sz="4" w:space="0" w:color="auto"/>
            </w:tcBorders>
            <w:shd w:val="clear" w:color="auto" w:fill="auto"/>
            <w:noWrap/>
            <w:vAlign w:val="center"/>
            <w:hideMark/>
          </w:tcPr>
          <w:p w14:paraId="3705358A"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4470,42</w:t>
            </w:r>
          </w:p>
        </w:tc>
      </w:tr>
      <w:tr w:rsidR="005415FA" w:rsidRPr="00820E63" w14:paraId="344A0A27" w14:textId="77777777" w:rsidTr="005415FA">
        <w:trPr>
          <w:trHeight w:val="30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34370EE" w14:textId="77777777" w:rsidR="005415FA" w:rsidRPr="00820E63" w:rsidRDefault="005415FA" w:rsidP="005415FA">
            <w:pPr>
              <w:rPr>
                <w:rFonts w:eastAsia="Times New Roman" w:cs="Times New Roman"/>
                <w:color w:val="000000"/>
                <w:sz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14:paraId="4D50162E"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фактические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146FB3A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1C4B454A"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4646,263</w:t>
            </w:r>
          </w:p>
        </w:tc>
        <w:tc>
          <w:tcPr>
            <w:tcW w:w="1134" w:type="dxa"/>
            <w:tcBorders>
              <w:top w:val="nil"/>
              <w:left w:val="nil"/>
              <w:bottom w:val="single" w:sz="4" w:space="0" w:color="auto"/>
              <w:right w:val="single" w:sz="4" w:space="0" w:color="auto"/>
            </w:tcBorders>
            <w:shd w:val="clear" w:color="auto" w:fill="auto"/>
            <w:noWrap/>
            <w:vAlign w:val="center"/>
            <w:hideMark/>
          </w:tcPr>
          <w:p w14:paraId="0EADEFE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4631,14</w:t>
            </w:r>
          </w:p>
        </w:tc>
        <w:tc>
          <w:tcPr>
            <w:tcW w:w="1134" w:type="dxa"/>
            <w:tcBorders>
              <w:top w:val="nil"/>
              <w:left w:val="nil"/>
              <w:bottom w:val="single" w:sz="4" w:space="0" w:color="auto"/>
              <w:right w:val="single" w:sz="4" w:space="0" w:color="auto"/>
            </w:tcBorders>
            <w:shd w:val="clear" w:color="auto" w:fill="auto"/>
            <w:noWrap/>
            <w:vAlign w:val="center"/>
            <w:hideMark/>
          </w:tcPr>
          <w:p w14:paraId="41D8C6A9"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4643,538</w:t>
            </w:r>
          </w:p>
        </w:tc>
      </w:tr>
      <w:tr w:rsidR="005415FA" w:rsidRPr="00820E63" w14:paraId="6275EAEF" w14:textId="77777777" w:rsidTr="005415FA">
        <w:trPr>
          <w:trHeight w:val="30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43BF5"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п.Радужный, ул.Юбилейная, д.1</w:t>
            </w:r>
          </w:p>
        </w:tc>
        <w:tc>
          <w:tcPr>
            <w:tcW w:w="2552" w:type="dxa"/>
            <w:tcBorders>
              <w:top w:val="nil"/>
              <w:left w:val="nil"/>
              <w:bottom w:val="single" w:sz="4" w:space="0" w:color="auto"/>
              <w:right w:val="single" w:sz="4" w:space="0" w:color="auto"/>
            </w:tcBorders>
            <w:shd w:val="clear" w:color="auto" w:fill="auto"/>
            <w:vAlign w:val="center"/>
            <w:hideMark/>
          </w:tcPr>
          <w:p w14:paraId="612CEBE9"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утвержденные нормативные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1363358B"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6009DE8D"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178,38</w:t>
            </w:r>
          </w:p>
        </w:tc>
        <w:tc>
          <w:tcPr>
            <w:tcW w:w="1134" w:type="dxa"/>
            <w:tcBorders>
              <w:top w:val="nil"/>
              <w:left w:val="nil"/>
              <w:bottom w:val="single" w:sz="4" w:space="0" w:color="auto"/>
              <w:right w:val="single" w:sz="4" w:space="0" w:color="auto"/>
            </w:tcBorders>
            <w:shd w:val="clear" w:color="auto" w:fill="auto"/>
            <w:noWrap/>
            <w:vAlign w:val="center"/>
            <w:hideMark/>
          </w:tcPr>
          <w:p w14:paraId="75ABA4E1"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177,23</w:t>
            </w:r>
          </w:p>
        </w:tc>
        <w:tc>
          <w:tcPr>
            <w:tcW w:w="1134" w:type="dxa"/>
            <w:tcBorders>
              <w:top w:val="nil"/>
              <w:left w:val="nil"/>
              <w:bottom w:val="single" w:sz="4" w:space="0" w:color="auto"/>
              <w:right w:val="single" w:sz="4" w:space="0" w:color="auto"/>
            </w:tcBorders>
            <w:shd w:val="clear" w:color="auto" w:fill="auto"/>
            <w:noWrap/>
            <w:vAlign w:val="center"/>
            <w:hideMark/>
          </w:tcPr>
          <w:p w14:paraId="54E14DE3"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177,23</w:t>
            </w:r>
          </w:p>
        </w:tc>
      </w:tr>
      <w:tr w:rsidR="005415FA" w:rsidRPr="00820E63" w14:paraId="4216E2A8" w14:textId="77777777" w:rsidTr="005415FA">
        <w:trPr>
          <w:trHeight w:val="30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0C2BB1F" w14:textId="77777777" w:rsidR="005415FA" w:rsidRPr="00820E63" w:rsidRDefault="005415FA" w:rsidP="005415FA">
            <w:pPr>
              <w:rPr>
                <w:rFonts w:eastAsia="Times New Roman" w:cs="Times New Roman"/>
                <w:color w:val="000000"/>
                <w:sz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14:paraId="29918E79"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фактические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5013753F"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1585E20F"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190,957</w:t>
            </w:r>
          </w:p>
        </w:tc>
        <w:tc>
          <w:tcPr>
            <w:tcW w:w="1134" w:type="dxa"/>
            <w:tcBorders>
              <w:top w:val="nil"/>
              <w:left w:val="nil"/>
              <w:bottom w:val="single" w:sz="4" w:space="0" w:color="auto"/>
              <w:right w:val="single" w:sz="4" w:space="0" w:color="auto"/>
            </w:tcBorders>
            <w:shd w:val="clear" w:color="auto" w:fill="auto"/>
            <w:noWrap/>
            <w:vAlign w:val="center"/>
            <w:hideMark/>
          </w:tcPr>
          <w:p w14:paraId="4C3E09B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187,2318</w:t>
            </w:r>
          </w:p>
        </w:tc>
        <w:tc>
          <w:tcPr>
            <w:tcW w:w="1134" w:type="dxa"/>
            <w:tcBorders>
              <w:top w:val="nil"/>
              <w:left w:val="nil"/>
              <w:bottom w:val="single" w:sz="4" w:space="0" w:color="auto"/>
              <w:right w:val="single" w:sz="4" w:space="0" w:color="auto"/>
            </w:tcBorders>
            <w:shd w:val="clear" w:color="auto" w:fill="auto"/>
            <w:noWrap/>
            <w:vAlign w:val="center"/>
            <w:hideMark/>
          </w:tcPr>
          <w:p w14:paraId="03071756"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190,348</w:t>
            </w:r>
          </w:p>
        </w:tc>
      </w:tr>
      <w:tr w:rsidR="005415FA" w:rsidRPr="00820E63" w14:paraId="0C7D7CC0" w14:textId="77777777" w:rsidTr="005415FA">
        <w:trPr>
          <w:trHeight w:val="30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022B8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lastRenderedPageBreak/>
              <w:t>Котельная с.Гадля, ул.Колхозная, д.4</w:t>
            </w:r>
          </w:p>
        </w:tc>
        <w:tc>
          <w:tcPr>
            <w:tcW w:w="2552" w:type="dxa"/>
            <w:tcBorders>
              <w:top w:val="nil"/>
              <w:left w:val="nil"/>
              <w:bottom w:val="single" w:sz="4" w:space="0" w:color="auto"/>
              <w:right w:val="single" w:sz="4" w:space="0" w:color="auto"/>
            </w:tcBorders>
            <w:shd w:val="clear" w:color="auto" w:fill="auto"/>
            <w:vAlign w:val="center"/>
            <w:hideMark/>
          </w:tcPr>
          <w:p w14:paraId="054C215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утвержденные нормативные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54A733BC"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2D78A82D"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1365,14</w:t>
            </w:r>
          </w:p>
        </w:tc>
        <w:tc>
          <w:tcPr>
            <w:tcW w:w="1134" w:type="dxa"/>
            <w:tcBorders>
              <w:top w:val="nil"/>
              <w:left w:val="nil"/>
              <w:bottom w:val="single" w:sz="4" w:space="0" w:color="auto"/>
              <w:right w:val="single" w:sz="4" w:space="0" w:color="auto"/>
            </w:tcBorders>
            <w:shd w:val="clear" w:color="auto" w:fill="auto"/>
            <w:noWrap/>
            <w:vAlign w:val="center"/>
            <w:hideMark/>
          </w:tcPr>
          <w:p w14:paraId="08D89EB1"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1354,88</w:t>
            </w:r>
          </w:p>
        </w:tc>
        <w:tc>
          <w:tcPr>
            <w:tcW w:w="1134" w:type="dxa"/>
            <w:tcBorders>
              <w:top w:val="nil"/>
              <w:left w:val="nil"/>
              <w:bottom w:val="single" w:sz="4" w:space="0" w:color="auto"/>
              <w:right w:val="single" w:sz="4" w:space="0" w:color="auto"/>
            </w:tcBorders>
            <w:shd w:val="clear" w:color="auto" w:fill="auto"/>
            <w:noWrap/>
            <w:vAlign w:val="center"/>
            <w:hideMark/>
          </w:tcPr>
          <w:p w14:paraId="794CA5B1"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1354,88</w:t>
            </w:r>
          </w:p>
        </w:tc>
      </w:tr>
      <w:tr w:rsidR="005415FA" w:rsidRPr="00820E63" w14:paraId="5F86A68A" w14:textId="77777777" w:rsidTr="005415FA">
        <w:trPr>
          <w:trHeight w:val="30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4527988F" w14:textId="77777777" w:rsidR="005415FA" w:rsidRPr="00820E63" w:rsidRDefault="005415FA" w:rsidP="005415FA">
            <w:pPr>
              <w:rPr>
                <w:rFonts w:eastAsia="Times New Roman" w:cs="Times New Roman"/>
                <w:color w:val="000000"/>
                <w:sz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14:paraId="1B147261"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фактические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7A74B133"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69BEFA0B"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1444,508</w:t>
            </w:r>
          </w:p>
        </w:tc>
        <w:tc>
          <w:tcPr>
            <w:tcW w:w="1134" w:type="dxa"/>
            <w:tcBorders>
              <w:top w:val="nil"/>
              <w:left w:val="nil"/>
              <w:bottom w:val="single" w:sz="4" w:space="0" w:color="auto"/>
              <w:right w:val="single" w:sz="4" w:space="0" w:color="auto"/>
            </w:tcBorders>
            <w:shd w:val="clear" w:color="auto" w:fill="auto"/>
            <w:noWrap/>
            <w:vAlign w:val="center"/>
            <w:hideMark/>
          </w:tcPr>
          <w:p w14:paraId="5E8B7666"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1440,578</w:t>
            </w:r>
          </w:p>
        </w:tc>
        <w:tc>
          <w:tcPr>
            <w:tcW w:w="1134" w:type="dxa"/>
            <w:tcBorders>
              <w:top w:val="nil"/>
              <w:left w:val="nil"/>
              <w:bottom w:val="single" w:sz="4" w:space="0" w:color="auto"/>
              <w:right w:val="single" w:sz="4" w:space="0" w:color="auto"/>
            </w:tcBorders>
            <w:shd w:val="clear" w:color="auto" w:fill="auto"/>
            <w:noWrap/>
            <w:vAlign w:val="center"/>
            <w:hideMark/>
          </w:tcPr>
          <w:p w14:paraId="274A114E"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1448,995</w:t>
            </w:r>
          </w:p>
        </w:tc>
      </w:tr>
      <w:tr w:rsidR="005415FA" w:rsidRPr="00820E63" w14:paraId="766C222A" w14:textId="77777777" w:rsidTr="005415FA">
        <w:trPr>
          <w:trHeight w:val="30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FE7BB"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с.Клепка, ул.Центральная, д.3</w:t>
            </w:r>
          </w:p>
        </w:tc>
        <w:tc>
          <w:tcPr>
            <w:tcW w:w="2552" w:type="dxa"/>
            <w:tcBorders>
              <w:top w:val="nil"/>
              <w:left w:val="nil"/>
              <w:bottom w:val="single" w:sz="4" w:space="0" w:color="auto"/>
              <w:right w:val="single" w:sz="4" w:space="0" w:color="auto"/>
            </w:tcBorders>
            <w:shd w:val="clear" w:color="auto" w:fill="auto"/>
            <w:vAlign w:val="center"/>
            <w:hideMark/>
          </w:tcPr>
          <w:p w14:paraId="3659C47B"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утвержденные нормативные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2CD36A77"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45A83185"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2120,99</w:t>
            </w:r>
          </w:p>
        </w:tc>
        <w:tc>
          <w:tcPr>
            <w:tcW w:w="1134" w:type="dxa"/>
            <w:tcBorders>
              <w:top w:val="nil"/>
              <w:left w:val="nil"/>
              <w:bottom w:val="single" w:sz="4" w:space="0" w:color="auto"/>
              <w:right w:val="single" w:sz="4" w:space="0" w:color="auto"/>
            </w:tcBorders>
            <w:shd w:val="clear" w:color="auto" w:fill="auto"/>
            <w:noWrap/>
            <w:vAlign w:val="center"/>
            <w:hideMark/>
          </w:tcPr>
          <w:p w14:paraId="6080906F"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2112,28</w:t>
            </w:r>
          </w:p>
        </w:tc>
        <w:tc>
          <w:tcPr>
            <w:tcW w:w="1134" w:type="dxa"/>
            <w:tcBorders>
              <w:top w:val="nil"/>
              <w:left w:val="nil"/>
              <w:bottom w:val="single" w:sz="4" w:space="0" w:color="auto"/>
              <w:right w:val="single" w:sz="4" w:space="0" w:color="auto"/>
            </w:tcBorders>
            <w:shd w:val="clear" w:color="auto" w:fill="auto"/>
            <w:noWrap/>
            <w:vAlign w:val="center"/>
            <w:hideMark/>
          </w:tcPr>
          <w:p w14:paraId="3F31D95A"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2112,28</w:t>
            </w:r>
          </w:p>
        </w:tc>
      </w:tr>
      <w:tr w:rsidR="005415FA" w:rsidRPr="00820E63" w14:paraId="497DDA3D" w14:textId="77777777" w:rsidTr="005415FA">
        <w:trPr>
          <w:trHeight w:val="30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D67A89C" w14:textId="77777777" w:rsidR="005415FA" w:rsidRPr="00820E63" w:rsidRDefault="005415FA" w:rsidP="005415FA">
            <w:pPr>
              <w:rPr>
                <w:rFonts w:eastAsia="Times New Roman" w:cs="Times New Roman"/>
                <w:color w:val="000000"/>
                <w:sz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14:paraId="7CBC2C2E"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фактические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59F7D3CD"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13853951"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2148,137</w:t>
            </w:r>
          </w:p>
        </w:tc>
        <w:tc>
          <w:tcPr>
            <w:tcW w:w="1134" w:type="dxa"/>
            <w:tcBorders>
              <w:top w:val="nil"/>
              <w:left w:val="nil"/>
              <w:bottom w:val="single" w:sz="4" w:space="0" w:color="auto"/>
              <w:right w:val="single" w:sz="4" w:space="0" w:color="auto"/>
            </w:tcBorders>
            <w:shd w:val="clear" w:color="auto" w:fill="auto"/>
            <w:noWrap/>
            <w:vAlign w:val="center"/>
            <w:hideMark/>
          </w:tcPr>
          <w:p w14:paraId="78F483BB"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2123,627</w:t>
            </w:r>
          </w:p>
        </w:tc>
        <w:tc>
          <w:tcPr>
            <w:tcW w:w="1134" w:type="dxa"/>
            <w:tcBorders>
              <w:top w:val="nil"/>
              <w:left w:val="nil"/>
              <w:bottom w:val="single" w:sz="4" w:space="0" w:color="auto"/>
              <w:right w:val="single" w:sz="4" w:space="0" w:color="auto"/>
            </w:tcBorders>
            <w:shd w:val="clear" w:color="auto" w:fill="auto"/>
            <w:noWrap/>
            <w:vAlign w:val="center"/>
            <w:hideMark/>
          </w:tcPr>
          <w:p w14:paraId="576E9CAF"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2120,565</w:t>
            </w:r>
          </w:p>
        </w:tc>
      </w:tr>
      <w:tr w:rsidR="005415FA" w:rsidRPr="00820E63" w14:paraId="602B9138" w14:textId="77777777" w:rsidTr="005415FA">
        <w:trPr>
          <w:trHeight w:val="30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A28E1"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с.Талон, ул.Молодежная, д.1</w:t>
            </w:r>
          </w:p>
        </w:tc>
        <w:tc>
          <w:tcPr>
            <w:tcW w:w="2552" w:type="dxa"/>
            <w:tcBorders>
              <w:top w:val="nil"/>
              <w:left w:val="nil"/>
              <w:bottom w:val="single" w:sz="4" w:space="0" w:color="auto"/>
              <w:right w:val="single" w:sz="4" w:space="0" w:color="auto"/>
            </w:tcBorders>
            <w:shd w:val="clear" w:color="auto" w:fill="auto"/>
            <w:vAlign w:val="center"/>
            <w:hideMark/>
          </w:tcPr>
          <w:p w14:paraId="786F2DF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утвержденные нормативные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5C42F156"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0F314849"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949,71</w:t>
            </w:r>
          </w:p>
        </w:tc>
        <w:tc>
          <w:tcPr>
            <w:tcW w:w="1134" w:type="dxa"/>
            <w:tcBorders>
              <w:top w:val="nil"/>
              <w:left w:val="nil"/>
              <w:bottom w:val="single" w:sz="4" w:space="0" w:color="auto"/>
              <w:right w:val="single" w:sz="4" w:space="0" w:color="auto"/>
            </w:tcBorders>
            <w:shd w:val="clear" w:color="auto" w:fill="auto"/>
            <w:noWrap/>
            <w:vAlign w:val="center"/>
            <w:hideMark/>
          </w:tcPr>
          <w:p w14:paraId="70AEDC67"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932,21</w:t>
            </w:r>
          </w:p>
        </w:tc>
        <w:tc>
          <w:tcPr>
            <w:tcW w:w="1134" w:type="dxa"/>
            <w:tcBorders>
              <w:top w:val="nil"/>
              <w:left w:val="nil"/>
              <w:bottom w:val="single" w:sz="4" w:space="0" w:color="auto"/>
              <w:right w:val="single" w:sz="4" w:space="0" w:color="auto"/>
            </w:tcBorders>
            <w:shd w:val="clear" w:color="auto" w:fill="auto"/>
            <w:noWrap/>
            <w:vAlign w:val="center"/>
            <w:hideMark/>
          </w:tcPr>
          <w:p w14:paraId="7F4A4AFC"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932,21</w:t>
            </w:r>
          </w:p>
        </w:tc>
      </w:tr>
      <w:tr w:rsidR="005415FA" w:rsidRPr="00820E63" w14:paraId="6E7CDFA0" w14:textId="77777777" w:rsidTr="005415FA">
        <w:trPr>
          <w:trHeight w:val="30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26EEBF0" w14:textId="77777777" w:rsidR="005415FA" w:rsidRPr="00820E63" w:rsidRDefault="005415FA" w:rsidP="005415FA">
            <w:pPr>
              <w:rPr>
                <w:rFonts w:eastAsia="Times New Roman" w:cs="Times New Roman"/>
                <w:color w:val="000000"/>
                <w:sz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14:paraId="745DFA73"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фактические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545E0AAF"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36CCC48D"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966,339</w:t>
            </w:r>
          </w:p>
        </w:tc>
        <w:tc>
          <w:tcPr>
            <w:tcW w:w="1134" w:type="dxa"/>
            <w:tcBorders>
              <w:top w:val="nil"/>
              <w:left w:val="nil"/>
              <w:bottom w:val="single" w:sz="4" w:space="0" w:color="auto"/>
              <w:right w:val="single" w:sz="4" w:space="0" w:color="auto"/>
            </w:tcBorders>
            <w:shd w:val="clear" w:color="auto" w:fill="auto"/>
            <w:noWrap/>
            <w:vAlign w:val="center"/>
            <w:hideMark/>
          </w:tcPr>
          <w:p w14:paraId="689D1B0E"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968,077</w:t>
            </w:r>
          </w:p>
        </w:tc>
        <w:tc>
          <w:tcPr>
            <w:tcW w:w="1134" w:type="dxa"/>
            <w:tcBorders>
              <w:top w:val="nil"/>
              <w:left w:val="nil"/>
              <w:bottom w:val="single" w:sz="4" w:space="0" w:color="auto"/>
              <w:right w:val="single" w:sz="4" w:space="0" w:color="auto"/>
            </w:tcBorders>
            <w:shd w:val="clear" w:color="auto" w:fill="auto"/>
            <w:noWrap/>
            <w:vAlign w:val="center"/>
            <w:hideMark/>
          </w:tcPr>
          <w:p w14:paraId="6E23CD03"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9643,494</w:t>
            </w:r>
          </w:p>
        </w:tc>
      </w:tr>
      <w:tr w:rsidR="005415FA" w:rsidRPr="00820E63" w14:paraId="50D14FC5" w14:textId="77777777" w:rsidTr="005415FA">
        <w:trPr>
          <w:trHeight w:val="301"/>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C00EC"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sz w:val="22"/>
              </w:rPr>
              <w:t>Котельная с. Тахтоямск, ул. Советская</w:t>
            </w:r>
          </w:p>
        </w:tc>
        <w:tc>
          <w:tcPr>
            <w:tcW w:w="2552" w:type="dxa"/>
            <w:tcBorders>
              <w:top w:val="nil"/>
              <w:left w:val="nil"/>
              <w:bottom w:val="single" w:sz="4" w:space="0" w:color="auto"/>
              <w:right w:val="single" w:sz="4" w:space="0" w:color="auto"/>
            </w:tcBorders>
            <w:shd w:val="clear" w:color="auto" w:fill="auto"/>
            <w:vAlign w:val="center"/>
            <w:hideMark/>
          </w:tcPr>
          <w:p w14:paraId="46DC4B0E"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утвержденные нормативные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0C383274"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62F441DD" w14:textId="77777777" w:rsidR="005415FA" w:rsidRPr="00820E63" w:rsidRDefault="005415FA" w:rsidP="005415FA">
            <w:pPr>
              <w:jc w:val="center"/>
              <w:rPr>
                <w:rFonts w:cs="Times New Roman"/>
                <w:color w:val="000000"/>
                <w:sz w:val="22"/>
              </w:rPr>
            </w:pPr>
            <w:r w:rsidRPr="00820E63">
              <w:rPr>
                <w:rFonts w:cs="Times New Roman"/>
                <w:color w:val="000000"/>
                <w:sz w:val="22"/>
              </w:rPr>
              <w:t>791,4</w:t>
            </w:r>
          </w:p>
        </w:tc>
        <w:tc>
          <w:tcPr>
            <w:tcW w:w="1134" w:type="dxa"/>
            <w:tcBorders>
              <w:top w:val="nil"/>
              <w:left w:val="nil"/>
              <w:bottom w:val="single" w:sz="4" w:space="0" w:color="auto"/>
              <w:right w:val="single" w:sz="4" w:space="0" w:color="auto"/>
            </w:tcBorders>
            <w:shd w:val="clear" w:color="auto" w:fill="auto"/>
            <w:noWrap/>
            <w:vAlign w:val="center"/>
            <w:hideMark/>
          </w:tcPr>
          <w:p w14:paraId="4F8F9E31" w14:textId="77777777" w:rsidR="005415FA" w:rsidRPr="00820E63" w:rsidRDefault="005415FA" w:rsidP="005415FA">
            <w:pPr>
              <w:jc w:val="center"/>
              <w:rPr>
                <w:rFonts w:cs="Times New Roman"/>
                <w:color w:val="000000"/>
                <w:sz w:val="22"/>
              </w:rPr>
            </w:pPr>
            <w:r w:rsidRPr="00820E63">
              <w:rPr>
                <w:rFonts w:cs="Times New Roman"/>
                <w:color w:val="000000"/>
                <w:sz w:val="22"/>
              </w:rPr>
              <w:t>791,4</w:t>
            </w:r>
          </w:p>
        </w:tc>
        <w:tc>
          <w:tcPr>
            <w:tcW w:w="1134" w:type="dxa"/>
            <w:tcBorders>
              <w:top w:val="nil"/>
              <w:left w:val="nil"/>
              <w:bottom w:val="single" w:sz="4" w:space="0" w:color="auto"/>
              <w:right w:val="single" w:sz="4" w:space="0" w:color="auto"/>
            </w:tcBorders>
            <w:shd w:val="clear" w:color="auto" w:fill="auto"/>
            <w:noWrap/>
            <w:vAlign w:val="center"/>
            <w:hideMark/>
          </w:tcPr>
          <w:p w14:paraId="53B48EA6" w14:textId="77777777" w:rsidR="005415FA" w:rsidRPr="00820E63" w:rsidRDefault="005415FA" w:rsidP="005415FA">
            <w:pPr>
              <w:jc w:val="center"/>
              <w:rPr>
                <w:rFonts w:cs="Times New Roman"/>
                <w:color w:val="000000"/>
                <w:sz w:val="22"/>
              </w:rPr>
            </w:pPr>
            <w:r w:rsidRPr="00820E63">
              <w:rPr>
                <w:rFonts w:cs="Times New Roman"/>
                <w:color w:val="000000"/>
                <w:sz w:val="22"/>
              </w:rPr>
              <w:t>791,4</w:t>
            </w:r>
          </w:p>
        </w:tc>
      </w:tr>
      <w:tr w:rsidR="005415FA" w:rsidRPr="00820E63" w14:paraId="1B08CAD4" w14:textId="77777777" w:rsidTr="005415FA">
        <w:trPr>
          <w:trHeight w:val="301"/>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08EE0DC3" w14:textId="77777777" w:rsidR="005415FA" w:rsidRPr="00820E63" w:rsidRDefault="005415FA" w:rsidP="005415FA">
            <w:pPr>
              <w:rPr>
                <w:rFonts w:eastAsia="Times New Roman" w:cs="Times New Roman"/>
                <w:color w:val="000000"/>
                <w:sz w:val="22"/>
                <w:lang w:eastAsia="ru-RU"/>
              </w:rPr>
            </w:pPr>
          </w:p>
        </w:tc>
        <w:tc>
          <w:tcPr>
            <w:tcW w:w="2552" w:type="dxa"/>
            <w:tcBorders>
              <w:top w:val="nil"/>
              <w:left w:val="nil"/>
              <w:bottom w:val="single" w:sz="4" w:space="0" w:color="auto"/>
              <w:right w:val="single" w:sz="4" w:space="0" w:color="auto"/>
            </w:tcBorders>
            <w:shd w:val="clear" w:color="auto" w:fill="auto"/>
            <w:vAlign w:val="center"/>
            <w:hideMark/>
          </w:tcPr>
          <w:p w14:paraId="2F92B979"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фактические потери тепловой энергии при передаче</w:t>
            </w:r>
          </w:p>
        </w:tc>
        <w:tc>
          <w:tcPr>
            <w:tcW w:w="915" w:type="dxa"/>
            <w:tcBorders>
              <w:top w:val="nil"/>
              <w:left w:val="nil"/>
              <w:bottom w:val="single" w:sz="4" w:space="0" w:color="auto"/>
              <w:right w:val="single" w:sz="4" w:space="0" w:color="auto"/>
            </w:tcBorders>
            <w:shd w:val="clear" w:color="auto" w:fill="auto"/>
            <w:noWrap/>
            <w:vAlign w:val="center"/>
            <w:hideMark/>
          </w:tcPr>
          <w:p w14:paraId="2AE22350" w14:textId="77777777" w:rsidR="005415FA" w:rsidRPr="00820E63" w:rsidRDefault="005415FA" w:rsidP="005415FA">
            <w:pPr>
              <w:jc w:val="center"/>
              <w:rPr>
                <w:rFonts w:eastAsia="Times New Roman" w:cs="Times New Roman"/>
                <w:color w:val="000000"/>
                <w:sz w:val="22"/>
                <w:lang w:eastAsia="ru-RU"/>
              </w:rPr>
            </w:pPr>
            <w:r w:rsidRPr="00820E63">
              <w:rPr>
                <w:rFonts w:eastAsia="Times New Roman" w:cs="Times New Roman"/>
                <w:color w:val="000000"/>
                <w:sz w:val="22"/>
                <w:lang w:eastAsia="ru-RU"/>
              </w:rPr>
              <w:t>Гкал</w:t>
            </w:r>
          </w:p>
        </w:tc>
        <w:tc>
          <w:tcPr>
            <w:tcW w:w="1134" w:type="dxa"/>
            <w:tcBorders>
              <w:top w:val="nil"/>
              <w:left w:val="nil"/>
              <w:bottom w:val="single" w:sz="4" w:space="0" w:color="auto"/>
              <w:right w:val="single" w:sz="4" w:space="0" w:color="auto"/>
            </w:tcBorders>
            <w:shd w:val="clear" w:color="auto" w:fill="auto"/>
            <w:noWrap/>
            <w:vAlign w:val="center"/>
            <w:hideMark/>
          </w:tcPr>
          <w:p w14:paraId="40716B0F" w14:textId="77777777" w:rsidR="005415FA" w:rsidRPr="00820E63" w:rsidRDefault="005415FA" w:rsidP="005415FA">
            <w:pPr>
              <w:jc w:val="center"/>
              <w:rPr>
                <w:rFonts w:cs="Times New Roman"/>
                <w:color w:val="000000"/>
                <w:sz w:val="22"/>
              </w:rPr>
            </w:pPr>
            <w:r w:rsidRPr="00820E63">
              <w:rPr>
                <w:rFonts w:cs="Times New Roman"/>
                <w:color w:val="000000"/>
                <w:sz w:val="22"/>
              </w:rPr>
              <w:t>791,4</w:t>
            </w:r>
          </w:p>
        </w:tc>
        <w:tc>
          <w:tcPr>
            <w:tcW w:w="1134" w:type="dxa"/>
            <w:tcBorders>
              <w:top w:val="nil"/>
              <w:left w:val="nil"/>
              <w:bottom w:val="single" w:sz="4" w:space="0" w:color="auto"/>
              <w:right w:val="single" w:sz="4" w:space="0" w:color="auto"/>
            </w:tcBorders>
            <w:shd w:val="clear" w:color="auto" w:fill="auto"/>
            <w:noWrap/>
            <w:vAlign w:val="center"/>
            <w:hideMark/>
          </w:tcPr>
          <w:p w14:paraId="5A2504BA" w14:textId="77777777" w:rsidR="005415FA" w:rsidRPr="00820E63" w:rsidRDefault="005415FA" w:rsidP="005415FA">
            <w:pPr>
              <w:jc w:val="center"/>
              <w:rPr>
                <w:rFonts w:cs="Times New Roman"/>
                <w:color w:val="000000"/>
                <w:sz w:val="22"/>
              </w:rPr>
            </w:pPr>
            <w:r w:rsidRPr="00820E63">
              <w:rPr>
                <w:rFonts w:cs="Times New Roman"/>
                <w:color w:val="000000"/>
                <w:sz w:val="22"/>
              </w:rPr>
              <w:t>791,41</w:t>
            </w:r>
          </w:p>
        </w:tc>
        <w:tc>
          <w:tcPr>
            <w:tcW w:w="1134" w:type="dxa"/>
            <w:tcBorders>
              <w:top w:val="nil"/>
              <w:left w:val="nil"/>
              <w:bottom w:val="single" w:sz="4" w:space="0" w:color="auto"/>
              <w:right w:val="single" w:sz="4" w:space="0" w:color="auto"/>
            </w:tcBorders>
            <w:shd w:val="clear" w:color="auto" w:fill="auto"/>
            <w:noWrap/>
            <w:vAlign w:val="center"/>
            <w:hideMark/>
          </w:tcPr>
          <w:p w14:paraId="59332B16" w14:textId="77777777" w:rsidR="005415FA" w:rsidRPr="00820E63" w:rsidRDefault="005415FA" w:rsidP="005415FA">
            <w:pPr>
              <w:jc w:val="center"/>
              <w:rPr>
                <w:rFonts w:cs="Times New Roman"/>
                <w:color w:val="000000"/>
                <w:sz w:val="22"/>
              </w:rPr>
            </w:pPr>
            <w:r w:rsidRPr="00820E63">
              <w:rPr>
                <w:rFonts w:cs="Times New Roman"/>
                <w:color w:val="000000"/>
                <w:sz w:val="22"/>
              </w:rPr>
              <w:t>791,41</w:t>
            </w:r>
          </w:p>
        </w:tc>
      </w:tr>
    </w:tbl>
    <w:p w14:paraId="3B59E6B5" w14:textId="77777777" w:rsidR="00BF42A8" w:rsidRPr="00820E63" w:rsidRDefault="00BF42A8" w:rsidP="00BF42A8">
      <w:pPr>
        <w:pStyle w:val="a1"/>
        <w:rPr>
          <w:rFonts w:cs="Times New Roman"/>
          <w:lang w:eastAsia="ru-RU"/>
        </w:rPr>
      </w:pPr>
    </w:p>
    <w:p w14:paraId="02F4705F" w14:textId="77777777" w:rsidR="00BF42A8" w:rsidRPr="00820E63" w:rsidRDefault="00BF42A8" w:rsidP="00BF42A8">
      <w:pPr>
        <w:pStyle w:val="2"/>
        <w:ind w:left="0" w:firstLine="0"/>
      </w:pPr>
      <w:bookmarkStart w:id="164" w:name="_Toc152146360"/>
      <w:r w:rsidRPr="00820E63">
        <w:t xml:space="preserve">1.3.14 </w:t>
      </w:r>
      <w:hyperlink r:id="rId60" w:anchor="bookmark43" w:history="1">
        <w:r w:rsidRPr="00820E63">
          <w:t>Оценка фактических потерь тепловой энергии и теплоносителя при передачи тепловой энергии и теплоносителя по тепловым сетям</w:t>
        </w:r>
        <w:r w:rsidR="000B073B" w:rsidRPr="00820E63">
          <w:t xml:space="preserve"> </w:t>
        </w:r>
        <w:r w:rsidRPr="00820E63">
          <w:t>за последние 3 года</w:t>
        </w:r>
        <w:bookmarkEnd w:id="164"/>
      </w:hyperlink>
    </w:p>
    <w:p w14:paraId="76878BFB" w14:textId="77777777" w:rsidR="00BF42A8" w:rsidRPr="00820E63" w:rsidRDefault="00BF42A8" w:rsidP="00BF42A8">
      <w:pPr>
        <w:rPr>
          <w:rFonts w:cs="Times New Roman"/>
          <w:lang w:eastAsia="ru-RU"/>
        </w:rPr>
      </w:pPr>
    </w:p>
    <w:p w14:paraId="4912011D" w14:textId="77777777" w:rsidR="001F59CB" w:rsidRPr="00820E63" w:rsidRDefault="00BF42A8">
      <w:pPr>
        <w:spacing w:before="400" w:after="200"/>
        <w:rPr>
          <w:rFonts w:cs="Times New Roman"/>
        </w:rPr>
      </w:pPr>
      <w:r w:rsidRPr="00820E63">
        <w:rPr>
          <w:rFonts w:cs="Times New Roman"/>
          <w:b/>
        </w:rPr>
        <w:t>Таблица 1.3.14.1 - Оценка фактических потерь тепловой энергии и теплоносителя при передаче тепловой энергии и теплоносителя по тепловым сетям</w:t>
      </w:r>
    </w:p>
    <w:tbl>
      <w:tblPr>
        <w:tblStyle w:val="a6"/>
        <w:tblW w:w="4320" w:type="pct"/>
        <w:tblLook w:val="04A0" w:firstRow="1" w:lastRow="0" w:firstColumn="1" w:lastColumn="0" w:noHBand="0" w:noVBand="1"/>
      </w:tblPr>
      <w:tblGrid>
        <w:gridCol w:w="1979"/>
        <w:gridCol w:w="3259"/>
        <w:gridCol w:w="2836"/>
      </w:tblGrid>
      <w:tr w:rsidR="001F59CB" w:rsidRPr="00820E63" w14:paraId="013D142A" w14:textId="77777777" w:rsidTr="00FB494C">
        <w:trPr>
          <w:tblHeader/>
        </w:trPr>
        <w:tc>
          <w:tcPr>
            <w:tcW w:w="1226" w:type="pct"/>
            <w:vMerge w:val="restart"/>
            <w:shd w:val="clear" w:color="auto" w:fill="F2F2F2"/>
            <w:tcMar>
              <w:top w:w="120" w:type="dxa"/>
              <w:left w:w="200" w:type="dxa"/>
              <w:bottom w:w="120" w:type="dxa"/>
              <w:right w:w="200" w:type="dxa"/>
            </w:tcMar>
            <w:vAlign w:val="center"/>
          </w:tcPr>
          <w:p w14:paraId="52C199B7" w14:textId="77777777" w:rsidR="001F59CB" w:rsidRPr="00820E63" w:rsidRDefault="00BF42A8">
            <w:pPr>
              <w:jc w:val="center"/>
              <w:rPr>
                <w:rFonts w:cs="Times New Roman"/>
              </w:rPr>
            </w:pPr>
            <w:r w:rsidRPr="00820E63">
              <w:rPr>
                <w:rFonts w:eastAsia="Times New Roman" w:cs="Times New Roman"/>
                <w:sz w:val="22"/>
              </w:rPr>
              <w:t>Год</w:t>
            </w:r>
          </w:p>
        </w:tc>
        <w:tc>
          <w:tcPr>
            <w:tcW w:w="3774" w:type="pct"/>
            <w:gridSpan w:val="2"/>
            <w:shd w:val="clear" w:color="auto" w:fill="F2F2F2"/>
            <w:tcMar>
              <w:top w:w="120" w:type="dxa"/>
              <w:left w:w="200" w:type="dxa"/>
              <w:bottom w:w="120" w:type="dxa"/>
              <w:right w:w="200" w:type="dxa"/>
            </w:tcMar>
            <w:vAlign w:val="center"/>
          </w:tcPr>
          <w:p w14:paraId="6832D5B3" w14:textId="77777777" w:rsidR="001F59CB" w:rsidRPr="00820E63" w:rsidRDefault="00BF42A8">
            <w:pPr>
              <w:jc w:val="center"/>
              <w:rPr>
                <w:rFonts w:cs="Times New Roman"/>
              </w:rPr>
            </w:pPr>
            <w:r w:rsidRPr="00820E63">
              <w:rPr>
                <w:rFonts w:eastAsia="Times New Roman" w:cs="Times New Roman"/>
                <w:sz w:val="22"/>
              </w:rPr>
              <w:t>Фактические потери</w:t>
            </w:r>
          </w:p>
        </w:tc>
      </w:tr>
      <w:tr w:rsidR="001F59CB" w:rsidRPr="00820E63" w14:paraId="5D00DA0C" w14:textId="77777777" w:rsidTr="00FB494C">
        <w:trPr>
          <w:tblHeader/>
        </w:trPr>
        <w:tc>
          <w:tcPr>
            <w:tcW w:w="1226" w:type="pct"/>
            <w:vMerge/>
          </w:tcPr>
          <w:p w14:paraId="1F3B4476" w14:textId="77777777" w:rsidR="001F59CB" w:rsidRPr="00820E63" w:rsidRDefault="001F59CB">
            <w:pPr>
              <w:rPr>
                <w:rFonts w:cs="Times New Roman"/>
              </w:rPr>
            </w:pPr>
          </w:p>
        </w:tc>
        <w:tc>
          <w:tcPr>
            <w:tcW w:w="2018" w:type="pct"/>
            <w:shd w:val="clear" w:color="auto" w:fill="F2F2F2"/>
            <w:tcMar>
              <w:top w:w="120" w:type="dxa"/>
              <w:left w:w="200" w:type="dxa"/>
              <w:bottom w:w="120" w:type="dxa"/>
              <w:right w:w="200" w:type="dxa"/>
            </w:tcMar>
            <w:vAlign w:val="center"/>
          </w:tcPr>
          <w:p w14:paraId="3FBE14FF" w14:textId="77777777" w:rsidR="001F59CB" w:rsidRPr="00820E63" w:rsidRDefault="00BF42A8">
            <w:pPr>
              <w:jc w:val="center"/>
              <w:rPr>
                <w:rFonts w:cs="Times New Roman"/>
              </w:rPr>
            </w:pPr>
            <w:r w:rsidRPr="00820E63">
              <w:rPr>
                <w:rFonts w:eastAsia="Times New Roman" w:cs="Times New Roman"/>
                <w:sz w:val="22"/>
              </w:rPr>
              <w:t>тепловой энергии, Гкал</w:t>
            </w:r>
          </w:p>
        </w:tc>
        <w:tc>
          <w:tcPr>
            <w:tcW w:w="1756" w:type="pct"/>
            <w:shd w:val="clear" w:color="auto" w:fill="F2F2F2"/>
            <w:tcMar>
              <w:top w:w="120" w:type="dxa"/>
              <w:left w:w="200" w:type="dxa"/>
              <w:bottom w:w="120" w:type="dxa"/>
              <w:right w:w="200" w:type="dxa"/>
            </w:tcMar>
            <w:vAlign w:val="center"/>
          </w:tcPr>
          <w:p w14:paraId="7A384D77" w14:textId="77777777" w:rsidR="001F59CB" w:rsidRPr="00820E63" w:rsidRDefault="00BF42A8">
            <w:pPr>
              <w:jc w:val="center"/>
              <w:rPr>
                <w:rFonts w:cs="Times New Roman"/>
                <w:lang w:val="ru-RU"/>
              </w:rPr>
            </w:pPr>
            <w:r w:rsidRPr="00820E63">
              <w:rPr>
                <w:rFonts w:eastAsia="Times New Roman" w:cs="Times New Roman"/>
                <w:sz w:val="22"/>
              </w:rPr>
              <w:t xml:space="preserve">теплоносителя, </w:t>
            </w:r>
            <w:r w:rsidR="00FB494C" w:rsidRPr="00820E63">
              <w:rPr>
                <w:rFonts w:eastAsia="Times New Roman" w:cs="Times New Roman"/>
                <w:sz w:val="22"/>
                <w:lang w:val="ru-RU"/>
              </w:rPr>
              <w:t>м3</w:t>
            </w:r>
          </w:p>
        </w:tc>
      </w:tr>
      <w:tr w:rsidR="001F59CB" w:rsidRPr="00820E63" w14:paraId="685771D1" w14:textId="77777777" w:rsidTr="00FB494C">
        <w:tc>
          <w:tcPr>
            <w:tcW w:w="5000" w:type="pct"/>
            <w:gridSpan w:val="3"/>
            <w:shd w:val="clear" w:color="auto" w:fill="DEEAF6"/>
            <w:tcMar>
              <w:top w:w="40" w:type="dxa"/>
              <w:left w:w="160" w:type="dxa"/>
              <w:bottom w:w="40" w:type="dxa"/>
              <w:right w:w="200" w:type="dxa"/>
            </w:tcMar>
            <w:vAlign w:val="center"/>
          </w:tcPr>
          <w:p w14:paraId="04B9D61B" w14:textId="77777777" w:rsidR="001F59CB" w:rsidRPr="00820E63" w:rsidRDefault="002203B9">
            <w:pPr>
              <w:jc w:val="center"/>
              <w:rPr>
                <w:rFonts w:cs="Times New Roman"/>
                <w:lang w:val="ru-RU"/>
              </w:rPr>
            </w:pPr>
            <w:r w:rsidRPr="00820E63">
              <w:rPr>
                <w:rFonts w:eastAsia="Times New Roman" w:cs="Times New Roman"/>
                <w:sz w:val="22"/>
                <w:lang w:val="ru-RU"/>
              </w:rPr>
              <w:t>МУП «ОЭТС»</w:t>
            </w:r>
          </w:p>
        </w:tc>
      </w:tr>
      <w:tr w:rsidR="001F59CB" w:rsidRPr="00820E63" w14:paraId="586686EB" w14:textId="77777777" w:rsidTr="00FB494C">
        <w:tc>
          <w:tcPr>
            <w:tcW w:w="5000" w:type="pct"/>
            <w:gridSpan w:val="3"/>
            <w:shd w:val="clear" w:color="auto" w:fill="FFFFFF"/>
            <w:tcMar>
              <w:top w:w="40" w:type="dxa"/>
              <w:left w:w="160" w:type="dxa"/>
              <w:bottom w:w="40" w:type="dxa"/>
              <w:right w:w="200" w:type="dxa"/>
            </w:tcMar>
            <w:vAlign w:val="center"/>
          </w:tcPr>
          <w:p w14:paraId="7DB65EFA" w14:textId="77777777" w:rsidR="001F59CB" w:rsidRPr="00820E63" w:rsidRDefault="00BF42A8">
            <w:pPr>
              <w:jc w:val="center"/>
              <w:rPr>
                <w:rFonts w:cs="Times New Roman"/>
                <w:lang w:val="ru-RU"/>
              </w:rPr>
            </w:pPr>
            <w:r w:rsidRPr="00820E63">
              <w:rPr>
                <w:rFonts w:eastAsia="Times New Roman" w:cs="Times New Roman"/>
                <w:sz w:val="22"/>
                <w:lang w:val="ru-RU"/>
              </w:rPr>
              <w:t>Котельная №1 пгт. Ола, ул. Лесная, д. 8</w:t>
            </w:r>
          </w:p>
        </w:tc>
      </w:tr>
      <w:tr w:rsidR="00FB494C" w:rsidRPr="00820E63" w14:paraId="25B57C7C" w14:textId="77777777" w:rsidTr="00FB494C">
        <w:tc>
          <w:tcPr>
            <w:tcW w:w="1226" w:type="pct"/>
            <w:shd w:val="clear" w:color="auto" w:fill="FFFFFF"/>
            <w:tcMar>
              <w:top w:w="40" w:type="dxa"/>
              <w:left w:w="200" w:type="dxa"/>
              <w:bottom w:w="40" w:type="dxa"/>
              <w:right w:w="200" w:type="dxa"/>
            </w:tcMar>
            <w:vAlign w:val="center"/>
          </w:tcPr>
          <w:p w14:paraId="7052C700" w14:textId="77777777" w:rsidR="00FB494C" w:rsidRPr="00820E63" w:rsidRDefault="00FB494C" w:rsidP="00FB494C">
            <w:pPr>
              <w:rPr>
                <w:rFonts w:cs="Times New Roman"/>
              </w:rPr>
            </w:pPr>
            <w:r w:rsidRPr="00820E63">
              <w:rPr>
                <w:rFonts w:eastAsia="Times New Roman" w:cs="Times New Roman"/>
                <w:sz w:val="22"/>
              </w:rPr>
              <w:t>2020</w:t>
            </w:r>
          </w:p>
        </w:tc>
        <w:tc>
          <w:tcPr>
            <w:tcW w:w="2018" w:type="pct"/>
            <w:shd w:val="clear" w:color="auto" w:fill="FFFFFF"/>
            <w:tcMar>
              <w:top w:w="40" w:type="dxa"/>
              <w:left w:w="200" w:type="dxa"/>
              <w:bottom w:w="40" w:type="dxa"/>
              <w:right w:w="200" w:type="dxa"/>
            </w:tcMar>
            <w:vAlign w:val="center"/>
          </w:tcPr>
          <w:p w14:paraId="32A93ED7" w14:textId="31B748B4" w:rsidR="00FB494C" w:rsidRPr="008C3B0F" w:rsidRDefault="008C3B0F" w:rsidP="00FB494C">
            <w:pPr>
              <w:jc w:val="center"/>
              <w:rPr>
                <w:rFonts w:cs="Times New Roman"/>
                <w:highlight w:val="cyan"/>
                <w:lang w:val="ru-RU"/>
              </w:rPr>
            </w:pPr>
            <w:r w:rsidRPr="008C3B0F">
              <w:rPr>
                <w:rFonts w:cs="Times New Roman"/>
                <w:highlight w:val="cyan"/>
                <w:lang w:val="ru-RU"/>
              </w:rPr>
              <w:t>17208,744</w:t>
            </w:r>
          </w:p>
        </w:tc>
        <w:tc>
          <w:tcPr>
            <w:tcW w:w="1756" w:type="pct"/>
            <w:shd w:val="clear" w:color="auto" w:fill="FFFFFF"/>
            <w:tcMar>
              <w:top w:w="40" w:type="dxa"/>
              <w:left w:w="200" w:type="dxa"/>
              <w:bottom w:w="40" w:type="dxa"/>
              <w:right w:w="200" w:type="dxa"/>
            </w:tcMar>
            <w:vAlign w:val="center"/>
          </w:tcPr>
          <w:p w14:paraId="21DC910E" w14:textId="77777777" w:rsidR="00FB494C" w:rsidRPr="00820E63" w:rsidRDefault="00FB494C" w:rsidP="00FB494C">
            <w:pPr>
              <w:jc w:val="center"/>
              <w:rPr>
                <w:rFonts w:cs="Times New Roman"/>
              </w:rPr>
            </w:pPr>
            <w:r w:rsidRPr="00820E63">
              <w:rPr>
                <w:rFonts w:eastAsia="Times New Roman" w:cs="Times New Roman"/>
                <w:sz w:val="22"/>
              </w:rPr>
              <w:t>н/д</w:t>
            </w:r>
          </w:p>
        </w:tc>
      </w:tr>
      <w:tr w:rsidR="00FB494C" w:rsidRPr="00820E63" w14:paraId="69E64CA6" w14:textId="77777777" w:rsidTr="00FB494C">
        <w:tc>
          <w:tcPr>
            <w:tcW w:w="1226" w:type="pct"/>
            <w:shd w:val="clear" w:color="auto" w:fill="FFFFFF"/>
            <w:tcMar>
              <w:top w:w="40" w:type="dxa"/>
              <w:left w:w="200" w:type="dxa"/>
              <w:bottom w:w="40" w:type="dxa"/>
              <w:right w:w="200" w:type="dxa"/>
            </w:tcMar>
            <w:vAlign w:val="center"/>
          </w:tcPr>
          <w:p w14:paraId="3E7575F1" w14:textId="77777777" w:rsidR="00FB494C" w:rsidRPr="00820E63" w:rsidRDefault="00FB494C" w:rsidP="00FB494C">
            <w:pPr>
              <w:rPr>
                <w:rFonts w:cs="Times New Roman"/>
              </w:rPr>
            </w:pPr>
            <w:r w:rsidRPr="00820E63">
              <w:rPr>
                <w:rFonts w:eastAsia="Times New Roman" w:cs="Times New Roman"/>
                <w:sz w:val="22"/>
              </w:rPr>
              <w:t>2021</w:t>
            </w:r>
          </w:p>
        </w:tc>
        <w:tc>
          <w:tcPr>
            <w:tcW w:w="2018" w:type="pct"/>
            <w:shd w:val="clear" w:color="auto" w:fill="FFFFFF"/>
            <w:tcMar>
              <w:top w:w="40" w:type="dxa"/>
              <w:left w:w="200" w:type="dxa"/>
              <w:bottom w:w="40" w:type="dxa"/>
              <w:right w:w="200" w:type="dxa"/>
            </w:tcMar>
            <w:vAlign w:val="center"/>
          </w:tcPr>
          <w:p w14:paraId="3B3A70AC" w14:textId="184A6CA7" w:rsidR="00FB494C" w:rsidRPr="008C3B0F" w:rsidRDefault="008C3B0F" w:rsidP="00FB494C">
            <w:pPr>
              <w:jc w:val="center"/>
              <w:rPr>
                <w:rFonts w:cs="Times New Roman"/>
                <w:highlight w:val="cyan"/>
                <w:lang w:val="ru-RU"/>
              </w:rPr>
            </w:pPr>
            <w:r w:rsidRPr="008C3B0F">
              <w:rPr>
                <w:rFonts w:cs="Times New Roman"/>
                <w:highlight w:val="cyan"/>
                <w:lang w:val="ru-RU"/>
              </w:rPr>
              <w:t>17261,688</w:t>
            </w:r>
          </w:p>
        </w:tc>
        <w:tc>
          <w:tcPr>
            <w:tcW w:w="1756" w:type="pct"/>
            <w:shd w:val="clear" w:color="auto" w:fill="FFFFFF"/>
            <w:tcMar>
              <w:top w:w="40" w:type="dxa"/>
              <w:left w:w="200" w:type="dxa"/>
              <w:bottom w:w="40" w:type="dxa"/>
              <w:right w:w="200" w:type="dxa"/>
            </w:tcMar>
            <w:vAlign w:val="center"/>
          </w:tcPr>
          <w:p w14:paraId="4C015352" w14:textId="77777777" w:rsidR="00FB494C" w:rsidRPr="00820E63" w:rsidRDefault="00FB494C" w:rsidP="00FB494C">
            <w:pPr>
              <w:jc w:val="center"/>
              <w:rPr>
                <w:rFonts w:cs="Times New Roman"/>
              </w:rPr>
            </w:pPr>
            <w:r w:rsidRPr="00820E63">
              <w:rPr>
                <w:rFonts w:eastAsia="Times New Roman" w:cs="Times New Roman"/>
                <w:sz w:val="22"/>
              </w:rPr>
              <w:t>н/д</w:t>
            </w:r>
          </w:p>
        </w:tc>
      </w:tr>
      <w:tr w:rsidR="001F59CB" w:rsidRPr="00820E63" w14:paraId="2CF4BA2E" w14:textId="77777777" w:rsidTr="00FB494C">
        <w:tc>
          <w:tcPr>
            <w:tcW w:w="1226" w:type="pct"/>
            <w:shd w:val="clear" w:color="auto" w:fill="FFFFFF"/>
            <w:tcMar>
              <w:top w:w="40" w:type="dxa"/>
              <w:left w:w="200" w:type="dxa"/>
              <w:bottom w:w="40" w:type="dxa"/>
              <w:right w:w="200" w:type="dxa"/>
            </w:tcMar>
            <w:vAlign w:val="center"/>
          </w:tcPr>
          <w:p w14:paraId="431770AB" w14:textId="77777777" w:rsidR="001F59CB" w:rsidRPr="00820E63" w:rsidRDefault="00BF42A8">
            <w:pPr>
              <w:rPr>
                <w:rFonts w:cs="Times New Roman"/>
              </w:rPr>
            </w:pPr>
            <w:r w:rsidRPr="00820E63">
              <w:rPr>
                <w:rFonts w:eastAsia="Times New Roman" w:cs="Times New Roman"/>
                <w:sz w:val="22"/>
              </w:rPr>
              <w:t>2022</w:t>
            </w:r>
          </w:p>
        </w:tc>
        <w:tc>
          <w:tcPr>
            <w:tcW w:w="2018" w:type="pct"/>
            <w:shd w:val="clear" w:color="auto" w:fill="FFFFFF"/>
            <w:tcMar>
              <w:top w:w="40" w:type="dxa"/>
              <w:left w:w="200" w:type="dxa"/>
              <w:bottom w:w="40" w:type="dxa"/>
              <w:right w:w="200" w:type="dxa"/>
            </w:tcMar>
            <w:vAlign w:val="center"/>
          </w:tcPr>
          <w:p w14:paraId="754A2D54" w14:textId="77777777" w:rsidR="001F59CB" w:rsidRPr="00820E63" w:rsidRDefault="00BF42A8">
            <w:pPr>
              <w:jc w:val="center"/>
              <w:rPr>
                <w:rFonts w:cs="Times New Roman"/>
              </w:rPr>
            </w:pPr>
            <w:r w:rsidRPr="00820E63">
              <w:rPr>
                <w:rFonts w:eastAsia="Times New Roman" w:cs="Times New Roman"/>
                <w:sz w:val="22"/>
              </w:rPr>
              <w:t>17455,9000</w:t>
            </w:r>
          </w:p>
        </w:tc>
        <w:tc>
          <w:tcPr>
            <w:tcW w:w="1756" w:type="pct"/>
            <w:shd w:val="clear" w:color="auto" w:fill="FFFFFF"/>
            <w:tcMar>
              <w:top w:w="40" w:type="dxa"/>
              <w:left w:w="200" w:type="dxa"/>
              <w:bottom w:w="40" w:type="dxa"/>
              <w:right w:w="200" w:type="dxa"/>
            </w:tcMar>
            <w:vAlign w:val="center"/>
          </w:tcPr>
          <w:p w14:paraId="39B9EE38" w14:textId="77777777" w:rsidR="001F59CB" w:rsidRPr="00820E63" w:rsidRDefault="00BF42A8">
            <w:pPr>
              <w:jc w:val="center"/>
              <w:rPr>
                <w:rFonts w:cs="Times New Roman"/>
              </w:rPr>
            </w:pPr>
            <w:r w:rsidRPr="00820E63">
              <w:rPr>
                <w:rFonts w:eastAsia="Times New Roman" w:cs="Times New Roman"/>
                <w:sz w:val="22"/>
              </w:rPr>
              <w:t>0</w:t>
            </w:r>
            <w:r w:rsidR="000B20AD" w:rsidRPr="00820E63">
              <w:rPr>
                <w:rFonts w:eastAsia="Times New Roman" w:cs="Times New Roman"/>
                <w:sz w:val="22"/>
              </w:rPr>
              <w:t>,00</w:t>
            </w:r>
          </w:p>
        </w:tc>
      </w:tr>
      <w:tr w:rsidR="001F59CB" w:rsidRPr="00820E63" w14:paraId="1B0ED008" w14:textId="77777777" w:rsidTr="00FB494C">
        <w:tc>
          <w:tcPr>
            <w:tcW w:w="5000" w:type="pct"/>
            <w:gridSpan w:val="3"/>
            <w:shd w:val="clear" w:color="auto" w:fill="FFFFFF"/>
            <w:tcMar>
              <w:top w:w="40" w:type="dxa"/>
              <w:left w:w="160" w:type="dxa"/>
              <w:bottom w:w="40" w:type="dxa"/>
              <w:right w:w="200" w:type="dxa"/>
            </w:tcMar>
            <w:vAlign w:val="center"/>
          </w:tcPr>
          <w:p w14:paraId="43973666"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Армань, ул. Гагарина, д. 23 а</w:t>
            </w:r>
          </w:p>
        </w:tc>
      </w:tr>
      <w:tr w:rsidR="001F59CB" w:rsidRPr="00820E63" w14:paraId="6905DD31" w14:textId="77777777" w:rsidTr="00FB494C">
        <w:tc>
          <w:tcPr>
            <w:tcW w:w="1226" w:type="pct"/>
            <w:shd w:val="clear" w:color="auto" w:fill="FFFFFF"/>
            <w:tcMar>
              <w:top w:w="40" w:type="dxa"/>
              <w:left w:w="200" w:type="dxa"/>
              <w:bottom w:w="40" w:type="dxa"/>
              <w:right w:w="200" w:type="dxa"/>
            </w:tcMar>
            <w:vAlign w:val="center"/>
          </w:tcPr>
          <w:p w14:paraId="224F88BE" w14:textId="77777777" w:rsidR="001F59CB" w:rsidRPr="00820E63" w:rsidRDefault="00BF42A8">
            <w:pPr>
              <w:rPr>
                <w:rFonts w:cs="Times New Roman"/>
              </w:rPr>
            </w:pPr>
            <w:r w:rsidRPr="00820E63">
              <w:rPr>
                <w:rFonts w:eastAsia="Times New Roman" w:cs="Times New Roman"/>
                <w:sz w:val="22"/>
              </w:rPr>
              <w:t>2020</w:t>
            </w:r>
          </w:p>
        </w:tc>
        <w:tc>
          <w:tcPr>
            <w:tcW w:w="2018" w:type="pct"/>
            <w:shd w:val="clear" w:color="auto" w:fill="FFFFFF"/>
            <w:tcMar>
              <w:top w:w="40" w:type="dxa"/>
              <w:left w:w="200" w:type="dxa"/>
              <w:bottom w:w="40" w:type="dxa"/>
              <w:right w:w="200" w:type="dxa"/>
            </w:tcMar>
            <w:vAlign w:val="center"/>
          </w:tcPr>
          <w:p w14:paraId="603D9F96" w14:textId="77777777" w:rsidR="001F59CB" w:rsidRPr="00820E63" w:rsidRDefault="00FB494C">
            <w:pPr>
              <w:jc w:val="center"/>
              <w:rPr>
                <w:rFonts w:cs="Times New Roman"/>
                <w:lang w:val="ru-RU"/>
              </w:rPr>
            </w:pPr>
            <w:r w:rsidRPr="00820E63">
              <w:rPr>
                <w:rFonts w:cs="Times New Roman"/>
                <w:lang w:val="ru-RU"/>
              </w:rPr>
              <w:t>4646,263</w:t>
            </w:r>
          </w:p>
        </w:tc>
        <w:tc>
          <w:tcPr>
            <w:tcW w:w="1756" w:type="pct"/>
            <w:shd w:val="clear" w:color="auto" w:fill="FFFFFF"/>
            <w:tcMar>
              <w:top w:w="40" w:type="dxa"/>
              <w:left w:w="200" w:type="dxa"/>
              <w:bottom w:w="40" w:type="dxa"/>
              <w:right w:w="200" w:type="dxa"/>
            </w:tcMar>
            <w:vAlign w:val="center"/>
          </w:tcPr>
          <w:p w14:paraId="37203108" w14:textId="77777777" w:rsidR="001F59CB" w:rsidRPr="00820E63" w:rsidRDefault="00BF42A8">
            <w:pPr>
              <w:jc w:val="center"/>
              <w:rPr>
                <w:rFonts w:cs="Times New Roman"/>
              </w:rPr>
            </w:pPr>
            <w:r w:rsidRPr="00820E63">
              <w:rPr>
                <w:rFonts w:eastAsia="Times New Roman" w:cs="Times New Roman"/>
                <w:sz w:val="22"/>
              </w:rPr>
              <w:t>н/д</w:t>
            </w:r>
          </w:p>
        </w:tc>
      </w:tr>
      <w:tr w:rsidR="001F59CB" w:rsidRPr="00820E63" w14:paraId="68FD9F9A" w14:textId="77777777" w:rsidTr="00FB494C">
        <w:tc>
          <w:tcPr>
            <w:tcW w:w="1226" w:type="pct"/>
            <w:shd w:val="clear" w:color="auto" w:fill="FFFFFF"/>
            <w:tcMar>
              <w:top w:w="40" w:type="dxa"/>
              <w:left w:w="200" w:type="dxa"/>
              <w:bottom w:w="40" w:type="dxa"/>
              <w:right w:w="200" w:type="dxa"/>
            </w:tcMar>
            <w:vAlign w:val="center"/>
          </w:tcPr>
          <w:p w14:paraId="2103801D" w14:textId="77777777" w:rsidR="001F59CB" w:rsidRPr="00820E63" w:rsidRDefault="00BF42A8">
            <w:pPr>
              <w:rPr>
                <w:rFonts w:cs="Times New Roman"/>
              </w:rPr>
            </w:pPr>
            <w:r w:rsidRPr="00820E63">
              <w:rPr>
                <w:rFonts w:eastAsia="Times New Roman" w:cs="Times New Roman"/>
                <w:sz w:val="22"/>
              </w:rPr>
              <w:t>2021</w:t>
            </w:r>
          </w:p>
        </w:tc>
        <w:tc>
          <w:tcPr>
            <w:tcW w:w="2018" w:type="pct"/>
            <w:shd w:val="clear" w:color="auto" w:fill="FFFFFF"/>
            <w:tcMar>
              <w:top w:w="40" w:type="dxa"/>
              <w:left w:w="200" w:type="dxa"/>
              <w:bottom w:w="40" w:type="dxa"/>
              <w:right w:w="200" w:type="dxa"/>
            </w:tcMar>
            <w:vAlign w:val="center"/>
          </w:tcPr>
          <w:p w14:paraId="1E568DD0" w14:textId="77777777" w:rsidR="001F59CB" w:rsidRPr="00820E63" w:rsidRDefault="00FB494C">
            <w:pPr>
              <w:jc w:val="center"/>
              <w:rPr>
                <w:rFonts w:cs="Times New Roman"/>
                <w:lang w:val="ru-RU"/>
              </w:rPr>
            </w:pPr>
            <w:r w:rsidRPr="00820E63">
              <w:rPr>
                <w:rFonts w:cs="Times New Roman"/>
                <w:lang w:val="ru-RU"/>
              </w:rPr>
              <w:t>4631,14</w:t>
            </w:r>
          </w:p>
        </w:tc>
        <w:tc>
          <w:tcPr>
            <w:tcW w:w="1756" w:type="pct"/>
            <w:shd w:val="clear" w:color="auto" w:fill="FFFFFF"/>
            <w:tcMar>
              <w:top w:w="40" w:type="dxa"/>
              <w:left w:w="200" w:type="dxa"/>
              <w:bottom w:w="40" w:type="dxa"/>
              <w:right w:w="200" w:type="dxa"/>
            </w:tcMar>
            <w:vAlign w:val="center"/>
          </w:tcPr>
          <w:p w14:paraId="798B1DA8" w14:textId="77777777" w:rsidR="001F59CB" w:rsidRPr="00820E63" w:rsidRDefault="00BF42A8">
            <w:pPr>
              <w:jc w:val="center"/>
              <w:rPr>
                <w:rFonts w:cs="Times New Roman"/>
              </w:rPr>
            </w:pPr>
            <w:r w:rsidRPr="00820E63">
              <w:rPr>
                <w:rFonts w:eastAsia="Times New Roman" w:cs="Times New Roman"/>
                <w:sz w:val="22"/>
              </w:rPr>
              <w:t>н/д</w:t>
            </w:r>
          </w:p>
        </w:tc>
      </w:tr>
      <w:tr w:rsidR="001F59CB" w:rsidRPr="00820E63" w14:paraId="22D67873" w14:textId="77777777" w:rsidTr="00FB494C">
        <w:tc>
          <w:tcPr>
            <w:tcW w:w="1226" w:type="pct"/>
            <w:shd w:val="clear" w:color="auto" w:fill="FFFFFF"/>
            <w:tcMar>
              <w:top w:w="40" w:type="dxa"/>
              <w:left w:w="200" w:type="dxa"/>
              <w:bottom w:w="40" w:type="dxa"/>
              <w:right w:w="200" w:type="dxa"/>
            </w:tcMar>
            <w:vAlign w:val="center"/>
          </w:tcPr>
          <w:p w14:paraId="64E0D499" w14:textId="77777777" w:rsidR="001F59CB" w:rsidRPr="00820E63" w:rsidRDefault="00BF42A8">
            <w:pPr>
              <w:rPr>
                <w:rFonts w:cs="Times New Roman"/>
              </w:rPr>
            </w:pPr>
            <w:r w:rsidRPr="00820E63">
              <w:rPr>
                <w:rFonts w:eastAsia="Times New Roman" w:cs="Times New Roman"/>
                <w:sz w:val="22"/>
              </w:rPr>
              <w:t>2022</w:t>
            </w:r>
          </w:p>
        </w:tc>
        <w:tc>
          <w:tcPr>
            <w:tcW w:w="2018" w:type="pct"/>
            <w:shd w:val="clear" w:color="auto" w:fill="FFFFFF"/>
            <w:tcMar>
              <w:top w:w="40" w:type="dxa"/>
              <w:left w:w="200" w:type="dxa"/>
              <w:bottom w:w="40" w:type="dxa"/>
              <w:right w:w="200" w:type="dxa"/>
            </w:tcMar>
            <w:vAlign w:val="center"/>
          </w:tcPr>
          <w:p w14:paraId="2048E2E0" w14:textId="2D5E51C6" w:rsidR="001F59CB" w:rsidRPr="008C3B0F" w:rsidRDefault="00BF42A8">
            <w:pPr>
              <w:jc w:val="center"/>
              <w:rPr>
                <w:rFonts w:cs="Times New Roman"/>
                <w:lang w:val="ru-RU"/>
              </w:rPr>
            </w:pPr>
            <w:r w:rsidRPr="00820E63">
              <w:rPr>
                <w:rFonts w:eastAsia="Times New Roman" w:cs="Times New Roman"/>
                <w:sz w:val="22"/>
              </w:rPr>
              <w:t>4643,</w:t>
            </w:r>
            <w:r w:rsidRPr="008C3B0F">
              <w:rPr>
                <w:rFonts w:eastAsia="Times New Roman" w:cs="Times New Roman"/>
                <w:sz w:val="22"/>
                <w:highlight w:val="cyan"/>
              </w:rPr>
              <w:t>5</w:t>
            </w:r>
            <w:r w:rsidR="008C3B0F" w:rsidRPr="008C3B0F">
              <w:rPr>
                <w:rFonts w:eastAsia="Times New Roman" w:cs="Times New Roman"/>
                <w:sz w:val="22"/>
                <w:highlight w:val="cyan"/>
                <w:lang w:val="ru-RU"/>
              </w:rPr>
              <w:t>38</w:t>
            </w:r>
          </w:p>
        </w:tc>
        <w:tc>
          <w:tcPr>
            <w:tcW w:w="1756" w:type="pct"/>
            <w:shd w:val="clear" w:color="auto" w:fill="FFFFFF"/>
            <w:tcMar>
              <w:top w:w="40" w:type="dxa"/>
              <w:left w:w="200" w:type="dxa"/>
              <w:bottom w:w="40" w:type="dxa"/>
              <w:right w:w="200" w:type="dxa"/>
            </w:tcMar>
            <w:vAlign w:val="center"/>
          </w:tcPr>
          <w:p w14:paraId="2734776E" w14:textId="77777777" w:rsidR="001F59CB" w:rsidRPr="00820E63" w:rsidRDefault="00FB494C">
            <w:pPr>
              <w:jc w:val="center"/>
              <w:rPr>
                <w:rFonts w:cs="Times New Roman"/>
              </w:rPr>
            </w:pPr>
            <w:r w:rsidRPr="00820E63">
              <w:rPr>
                <w:rFonts w:eastAsia="Times New Roman" w:cs="Times New Roman"/>
                <w:sz w:val="22"/>
              </w:rPr>
              <w:t>н/д</w:t>
            </w:r>
          </w:p>
        </w:tc>
      </w:tr>
      <w:tr w:rsidR="001F59CB" w:rsidRPr="00820E63" w14:paraId="23C2285E" w14:textId="77777777" w:rsidTr="00FB494C">
        <w:tc>
          <w:tcPr>
            <w:tcW w:w="5000" w:type="pct"/>
            <w:gridSpan w:val="3"/>
            <w:shd w:val="clear" w:color="auto" w:fill="FFFFFF"/>
            <w:tcMar>
              <w:top w:w="40" w:type="dxa"/>
              <w:left w:w="160" w:type="dxa"/>
              <w:bottom w:w="40" w:type="dxa"/>
              <w:right w:w="200" w:type="dxa"/>
            </w:tcMar>
            <w:vAlign w:val="center"/>
          </w:tcPr>
          <w:p w14:paraId="18D7A42E" w14:textId="77777777" w:rsidR="001F59CB" w:rsidRPr="00820E63" w:rsidRDefault="00BF42A8">
            <w:pPr>
              <w:jc w:val="center"/>
              <w:rPr>
                <w:rFonts w:cs="Times New Roman"/>
                <w:lang w:val="ru-RU"/>
              </w:rPr>
            </w:pPr>
            <w:r w:rsidRPr="00820E63">
              <w:rPr>
                <w:rFonts w:eastAsia="Times New Roman" w:cs="Times New Roman"/>
                <w:sz w:val="22"/>
                <w:lang w:val="ru-RU"/>
              </w:rPr>
              <w:lastRenderedPageBreak/>
              <w:t>Котельная п. Радужный, ул. Юбилейная, д.1</w:t>
            </w:r>
          </w:p>
        </w:tc>
      </w:tr>
      <w:tr w:rsidR="001F59CB" w:rsidRPr="00820E63" w14:paraId="3D96CA11" w14:textId="77777777" w:rsidTr="00FB494C">
        <w:tc>
          <w:tcPr>
            <w:tcW w:w="1226" w:type="pct"/>
            <w:shd w:val="clear" w:color="auto" w:fill="FFFFFF"/>
            <w:tcMar>
              <w:top w:w="40" w:type="dxa"/>
              <w:left w:w="200" w:type="dxa"/>
              <w:bottom w:w="40" w:type="dxa"/>
              <w:right w:w="200" w:type="dxa"/>
            </w:tcMar>
            <w:vAlign w:val="center"/>
          </w:tcPr>
          <w:p w14:paraId="6A9365B4" w14:textId="77777777" w:rsidR="001F59CB" w:rsidRPr="00820E63" w:rsidRDefault="00BF42A8">
            <w:pPr>
              <w:rPr>
                <w:rFonts w:cs="Times New Roman"/>
              </w:rPr>
            </w:pPr>
            <w:r w:rsidRPr="00820E63">
              <w:rPr>
                <w:rFonts w:eastAsia="Times New Roman" w:cs="Times New Roman"/>
                <w:sz w:val="22"/>
              </w:rPr>
              <w:t>2020</w:t>
            </w:r>
          </w:p>
        </w:tc>
        <w:tc>
          <w:tcPr>
            <w:tcW w:w="2018" w:type="pct"/>
            <w:shd w:val="clear" w:color="auto" w:fill="FFFFFF"/>
            <w:tcMar>
              <w:top w:w="40" w:type="dxa"/>
              <w:left w:w="200" w:type="dxa"/>
              <w:bottom w:w="40" w:type="dxa"/>
              <w:right w:w="200" w:type="dxa"/>
            </w:tcMar>
            <w:vAlign w:val="center"/>
          </w:tcPr>
          <w:p w14:paraId="33B19623" w14:textId="6040D5A3" w:rsidR="001F59CB" w:rsidRPr="008C3B0F" w:rsidRDefault="008C3B0F">
            <w:pPr>
              <w:jc w:val="center"/>
              <w:rPr>
                <w:rFonts w:cs="Times New Roman"/>
                <w:highlight w:val="cyan"/>
                <w:lang w:val="ru-RU"/>
              </w:rPr>
            </w:pPr>
            <w:r w:rsidRPr="008C3B0F">
              <w:rPr>
                <w:rFonts w:cs="Times New Roman"/>
                <w:highlight w:val="cyan"/>
                <w:lang w:val="ru-RU"/>
              </w:rPr>
              <w:t>190,957</w:t>
            </w:r>
          </w:p>
        </w:tc>
        <w:tc>
          <w:tcPr>
            <w:tcW w:w="1756" w:type="pct"/>
            <w:shd w:val="clear" w:color="auto" w:fill="FFFFFF"/>
            <w:tcMar>
              <w:top w:w="40" w:type="dxa"/>
              <w:left w:w="200" w:type="dxa"/>
              <w:bottom w:w="40" w:type="dxa"/>
              <w:right w:w="200" w:type="dxa"/>
            </w:tcMar>
            <w:vAlign w:val="center"/>
          </w:tcPr>
          <w:p w14:paraId="3ED99E32" w14:textId="77777777" w:rsidR="001F59CB" w:rsidRPr="00820E63" w:rsidRDefault="00BF42A8">
            <w:pPr>
              <w:jc w:val="center"/>
              <w:rPr>
                <w:rFonts w:cs="Times New Roman"/>
              </w:rPr>
            </w:pPr>
            <w:r w:rsidRPr="00820E63">
              <w:rPr>
                <w:rFonts w:eastAsia="Times New Roman" w:cs="Times New Roman"/>
                <w:sz w:val="22"/>
              </w:rPr>
              <w:t>н/д</w:t>
            </w:r>
          </w:p>
        </w:tc>
      </w:tr>
      <w:tr w:rsidR="00FB494C" w:rsidRPr="00820E63" w14:paraId="129F46ED" w14:textId="77777777" w:rsidTr="00FB494C">
        <w:tc>
          <w:tcPr>
            <w:tcW w:w="1226" w:type="pct"/>
            <w:shd w:val="clear" w:color="auto" w:fill="FFFFFF"/>
            <w:tcMar>
              <w:top w:w="40" w:type="dxa"/>
              <w:left w:w="200" w:type="dxa"/>
              <w:bottom w:w="40" w:type="dxa"/>
              <w:right w:w="200" w:type="dxa"/>
            </w:tcMar>
            <w:vAlign w:val="center"/>
          </w:tcPr>
          <w:p w14:paraId="5CD2C936" w14:textId="77777777" w:rsidR="00FB494C" w:rsidRPr="00820E63" w:rsidRDefault="00FB494C" w:rsidP="00FB494C">
            <w:pPr>
              <w:rPr>
                <w:rFonts w:cs="Times New Roman"/>
              </w:rPr>
            </w:pPr>
            <w:r w:rsidRPr="00820E63">
              <w:rPr>
                <w:rFonts w:eastAsia="Times New Roman" w:cs="Times New Roman"/>
                <w:sz w:val="22"/>
              </w:rPr>
              <w:t>2021</w:t>
            </w:r>
          </w:p>
        </w:tc>
        <w:tc>
          <w:tcPr>
            <w:tcW w:w="2018" w:type="pct"/>
            <w:shd w:val="clear" w:color="auto" w:fill="FFFFFF"/>
            <w:tcMar>
              <w:top w:w="40" w:type="dxa"/>
              <w:left w:w="200" w:type="dxa"/>
              <w:bottom w:w="40" w:type="dxa"/>
              <w:right w:w="200" w:type="dxa"/>
            </w:tcMar>
            <w:vAlign w:val="center"/>
          </w:tcPr>
          <w:p w14:paraId="1D7E110F" w14:textId="495076F4" w:rsidR="00FB494C" w:rsidRPr="008C3B0F" w:rsidRDefault="008C3B0F" w:rsidP="00FB494C">
            <w:pPr>
              <w:jc w:val="center"/>
              <w:rPr>
                <w:rFonts w:cs="Times New Roman"/>
                <w:highlight w:val="cyan"/>
                <w:lang w:val="ru-RU"/>
              </w:rPr>
            </w:pPr>
            <w:r w:rsidRPr="008C3B0F">
              <w:rPr>
                <w:rFonts w:cs="Times New Roman"/>
                <w:highlight w:val="cyan"/>
                <w:lang w:val="ru-RU"/>
              </w:rPr>
              <w:t>187,232</w:t>
            </w:r>
          </w:p>
        </w:tc>
        <w:tc>
          <w:tcPr>
            <w:tcW w:w="1756" w:type="pct"/>
            <w:shd w:val="clear" w:color="auto" w:fill="FFFFFF"/>
            <w:tcMar>
              <w:top w:w="40" w:type="dxa"/>
              <w:left w:w="200" w:type="dxa"/>
              <w:bottom w:w="40" w:type="dxa"/>
              <w:right w:w="200" w:type="dxa"/>
            </w:tcMar>
            <w:vAlign w:val="center"/>
          </w:tcPr>
          <w:p w14:paraId="08612A45" w14:textId="77777777" w:rsidR="00FB494C" w:rsidRPr="00820E63" w:rsidRDefault="00FB494C" w:rsidP="00FB494C">
            <w:pPr>
              <w:jc w:val="center"/>
              <w:rPr>
                <w:rFonts w:cs="Times New Roman"/>
              </w:rPr>
            </w:pPr>
            <w:r w:rsidRPr="00820E63">
              <w:rPr>
                <w:rFonts w:eastAsia="Times New Roman" w:cs="Times New Roman"/>
                <w:sz w:val="22"/>
              </w:rPr>
              <w:t>н/д</w:t>
            </w:r>
          </w:p>
        </w:tc>
      </w:tr>
      <w:tr w:rsidR="00FB494C" w:rsidRPr="00820E63" w14:paraId="59EEA081" w14:textId="77777777" w:rsidTr="00FB494C">
        <w:tc>
          <w:tcPr>
            <w:tcW w:w="1226" w:type="pct"/>
            <w:shd w:val="clear" w:color="auto" w:fill="FFFFFF"/>
            <w:tcMar>
              <w:top w:w="40" w:type="dxa"/>
              <w:left w:w="200" w:type="dxa"/>
              <w:bottom w:w="40" w:type="dxa"/>
              <w:right w:w="200" w:type="dxa"/>
            </w:tcMar>
            <w:vAlign w:val="center"/>
          </w:tcPr>
          <w:p w14:paraId="0370ABDF" w14:textId="77777777" w:rsidR="00FB494C" w:rsidRPr="00820E63" w:rsidRDefault="00FB494C" w:rsidP="00FB494C">
            <w:pPr>
              <w:rPr>
                <w:rFonts w:cs="Times New Roman"/>
              </w:rPr>
            </w:pPr>
            <w:r w:rsidRPr="00820E63">
              <w:rPr>
                <w:rFonts w:eastAsia="Times New Roman" w:cs="Times New Roman"/>
                <w:sz w:val="22"/>
              </w:rPr>
              <w:t>2022</w:t>
            </w:r>
          </w:p>
        </w:tc>
        <w:tc>
          <w:tcPr>
            <w:tcW w:w="2018" w:type="pct"/>
            <w:shd w:val="clear" w:color="auto" w:fill="FFFFFF"/>
            <w:tcMar>
              <w:top w:w="40" w:type="dxa"/>
              <w:left w:w="200" w:type="dxa"/>
              <w:bottom w:w="40" w:type="dxa"/>
              <w:right w:w="200" w:type="dxa"/>
            </w:tcMar>
            <w:vAlign w:val="center"/>
          </w:tcPr>
          <w:p w14:paraId="147E3F37" w14:textId="41C6E754" w:rsidR="00FB494C" w:rsidRPr="008C3B0F" w:rsidRDefault="00FB494C" w:rsidP="00FB494C">
            <w:pPr>
              <w:jc w:val="center"/>
              <w:rPr>
                <w:rFonts w:cs="Times New Roman"/>
                <w:lang w:val="ru-RU"/>
              </w:rPr>
            </w:pPr>
            <w:r w:rsidRPr="00820E63">
              <w:rPr>
                <w:rFonts w:eastAsia="Times New Roman" w:cs="Times New Roman"/>
                <w:sz w:val="22"/>
              </w:rPr>
              <w:t>190</w:t>
            </w:r>
            <w:r w:rsidRPr="008C3B0F">
              <w:rPr>
                <w:rFonts w:eastAsia="Times New Roman" w:cs="Times New Roman"/>
                <w:sz w:val="22"/>
                <w:highlight w:val="cyan"/>
              </w:rPr>
              <w:t>,3</w:t>
            </w:r>
            <w:r w:rsidR="008C3B0F" w:rsidRPr="008C3B0F">
              <w:rPr>
                <w:rFonts w:eastAsia="Times New Roman" w:cs="Times New Roman"/>
                <w:sz w:val="22"/>
                <w:highlight w:val="cyan"/>
                <w:lang w:val="ru-RU"/>
              </w:rPr>
              <w:t>48</w:t>
            </w:r>
          </w:p>
        </w:tc>
        <w:tc>
          <w:tcPr>
            <w:tcW w:w="1756" w:type="pct"/>
            <w:shd w:val="clear" w:color="auto" w:fill="FFFFFF"/>
            <w:tcMar>
              <w:top w:w="40" w:type="dxa"/>
              <w:left w:w="200" w:type="dxa"/>
              <w:bottom w:w="40" w:type="dxa"/>
              <w:right w:w="200" w:type="dxa"/>
            </w:tcMar>
            <w:vAlign w:val="center"/>
          </w:tcPr>
          <w:p w14:paraId="4A4BD31B" w14:textId="77777777" w:rsidR="00FB494C" w:rsidRPr="00820E63" w:rsidRDefault="00FB494C" w:rsidP="00FB494C">
            <w:pPr>
              <w:jc w:val="center"/>
              <w:rPr>
                <w:rFonts w:cs="Times New Roman"/>
              </w:rPr>
            </w:pPr>
            <w:r w:rsidRPr="00820E63">
              <w:rPr>
                <w:rFonts w:eastAsia="Times New Roman" w:cs="Times New Roman"/>
                <w:sz w:val="22"/>
              </w:rPr>
              <w:t>н/д</w:t>
            </w:r>
          </w:p>
        </w:tc>
      </w:tr>
      <w:tr w:rsidR="001F59CB" w:rsidRPr="00820E63" w14:paraId="64B5263C" w14:textId="77777777" w:rsidTr="00FB494C">
        <w:tc>
          <w:tcPr>
            <w:tcW w:w="5000" w:type="pct"/>
            <w:gridSpan w:val="3"/>
            <w:shd w:val="clear" w:color="auto" w:fill="FFFFFF"/>
            <w:tcMar>
              <w:top w:w="40" w:type="dxa"/>
              <w:left w:w="160" w:type="dxa"/>
              <w:bottom w:w="40" w:type="dxa"/>
              <w:right w:w="200" w:type="dxa"/>
            </w:tcMar>
            <w:vAlign w:val="center"/>
          </w:tcPr>
          <w:p w14:paraId="32904BB5"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Гадля, ул. Колхозная, д. 4</w:t>
            </w:r>
          </w:p>
        </w:tc>
      </w:tr>
      <w:tr w:rsidR="001F59CB" w:rsidRPr="00820E63" w14:paraId="091E8D64" w14:textId="77777777" w:rsidTr="00FB494C">
        <w:tc>
          <w:tcPr>
            <w:tcW w:w="1226" w:type="pct"/>
            <w:shd w:val="clear" w:color="auto" w:fill="FFFFFF"/>
            <w:tcMar>
              <w:top w:w="40" w:type="dxa"/>
              <w:left w:w="200" w:type="dxa"/>
              <w:bottom w:w="40" w:type="dxa"/>
              <w:right w:w="200" w:type="dxa"/>
            </w:tcMar>
            <w:vAlign w:val="center"/>
          </w:tcPr>
          <w:p w14:paraId="1488B094" w14:textId="77777777" w:rsidR="001F59CB" w:rsidRPr="00820E63" w:rsidRDefault="00BF42A8">
            <w:pPr>
              <w:rPr>
                <w:rFonts w:cs="Times New Roman"/>
              </w:rPr>
            </w:pPr>
            <w:r w:rsidRPr="00820E63">
              <w:rPr>
                <w:rFonts w:eastAsia="Times New Roman" w:cs="Times New Roman"/>
                <w:sz w:val="22"/>
              </w:rPr>
              <w:t>2020</w:t>
            </w:r>
          </w:p>
        </w:tc>
        <w:tc>
          <w:tcPr>
            <w:tcW w:w="2018" w:type="pct"/>
            <w:shd w:val="clear" w:color="auto" w:fill="FFFFFF"/>
            <w:tcMar>
              <w:top w:w="40" w:type="dxa"/>
              <w:left w:w="200" w:type="dxa"/>
              <w:bottom w:w="40" w:type="dxa"/>
              <w:right w:w="200" w:type="dxa"/>
            </w:tcMar>
            <w:vAlign w:val="center"/>
          </w:tcPr>
          <w:p w14:paraId="5AEADD01" w14:textId="77777777" w:rsidR="001F59CB" w:rsidRPr="00820E63" w:rsidRDefault="00FB494C">
            <w:pPr>
              <w:jc w:val="center"/>
              <w:rPr>
                <w:rFonts w:cs="Times New Roman"/>
                <w:lang w:val="ru-RU"/>
              </w:rPr>
            </w:pPr>
            <w:r w:rsidRPr="00820E63">
              <w:rPr>
                <w:rFonts w:cs="Times New Roman"/>
                <w:lang w:val="ru-RU"/>
              </w:rPr>
              <w:t>1444,508</w:t>
            </w:r>
          </w:p>
        </w:tc>
        <w:tc>
          <w:tcPr>
            <w:tcW w:w="1756" w:type="pct"/>
            <w:shd w:val="clear" w:color="auto" w:fill="FFFFFF"/>
            <w:tcMar>
              <w:top w:w="40" w:type="dxa"/>
              <w:left w:w="200" w:type="dxa"/>
              <w:bottom w:w="40" w:type="dxa"/>
              <w:right w:w="200" w:type="dxa"/>
            </w:tcMar>
            <w:vAlign w:val="center"/>
          </w:tcPr>
          <w:p w14:paraId="7F2D54E3" w14:textId="77777777" w:rsidR="001F59CB" w:rsidRPr="00820E63" w:rsidRDefault="00BF42A8">
            <w:pPr>
              <w:jc w:val="center"/>
              <w:rPr>
                <w:rFonts w:cs="Times New Roman"/>
              </w:rPr>
            </w:pPr>
            <w:r w:rsidRPr="00820E63">
              <w:rPr>
                <w:rFonts w:eastAsia="Times New Roman" w:cs="Times New Roman"/>
                <w:sz w:val="22"/>
              </w:rPr>
              <w:t>н/д</w:t>
            </w:r>
          </w:p>
        </w:tc>
      </w:tr>
      <w:tr w:rsidR="001F59CB" w:rsidRPr="00820E63" w14:paraId="76520FC5" w14:textId="77777777" w:rsidTr="00FB494C">
        <w:tc>
          <w:tcPr>
            <w:tcW w:w="1226" w:type="pct"/>
            <w:shd w:val="clear" w:color="auto" w:fill="FFFFFF"/>
            <w:tcMar>
              <w:top w:w="40" w:type="dxa"/>
              <w:left w:w="200" w:type="dxa"/>
              <w:bottom w:w="40" w:type="dxa"/>
              <w:right w:w="200" w:type="dxa"/>
            </w:tcMar>
            <w:vAlign w:val="center"/>
          </w:tcPr>
          <w:p w14:paraId="7422F1CB" w14:textId="77777777" w:rsidR="001F59CB" w:rsidRPr="00820E63" w:rsidRDefault="00BF42A8">
            <w:pPr>
              <w:rPr>
                <w:rFonts w:cs="Times New Roman"/>
              </w:rPr>
            </w:pPr>
            <w:r w:rsidRPr="00820E63">
              <w:rPr>
                <w:rFonts w:eastAsia="Times New Roman" w:cs="Times New Roman"/>
                <w:sz w:val="22"/>
              </w:rPr>
              <w:t>2021</w:t>
            </w:r>
          </w:p>
        </w:tc>
        <w:tc>
          <w:tcPr>
            <w:tcW w:w="2018" w:type="pct"/>
            <w:shd w:val="clear" w:color="auto" w:fill="FFFFFF"/>
            <w:tcMar>
              <w:top w:w="40" w:type="dxa"/>
              <w:left w:w="200" w:type="dxa"/>
              <w:bottom w:w="40" w:type="dxa"/>
              <w:right w:w="200" w:type="dxa"/>
            </w:tcMar>
            <w:vAlign w:val="center"/>
          </w:tcPr>
          <w:p w14:paraId="7BA2E8FC" w14:textId="77777777" w:rsidR="001F59CB" w:rsidRPr="00820E63" w:rsidRDefault="00FB494C">
            <w:pPr>
              <w:jc w:val="center"/>
              <w:rPr>
                <w:rFonts w:cs="Times New Roman"/>
                <w:lang w:val="ru-RU"/>
              </w:rPr>
            </w:pPr>
            <w:r w:rsidRPr="00820E63">
              <w:rPr>
                <w:rFonts w:cs="Times New Roman"/>
                <w:lang w:val="ru-RU"/>
              </w:rPr>
              <w:t>1440,578</w:t>
            </w:r>
          </w:p>
        </w:tc>
        <w:tc>
          <w:tcPr>
            <w:tcW w:w="1756" w:type="pct"/>
            <w:shd w:val="clear" w:color="auto" w:fill="FFFFFF"/>
            <w:tcMar>
              <w:top w:w="40" w:type="dxa"/>
              <w:left w:w="200" w:type="dxa"/>
              <w:bottom w:w="40" w:type="dxa"/>
              <w:right w:w="200" w:type="dxa"/>
            </w:tcMar>
            <w:vAlign w:val="center"/>
          </w:tcPr>
          <w:p w14:paraId="33D10FA6" w14:textId="77777777" w:rsidR="001F59CB" w:rsidRPr="00820E63" w:rsidRDefault="00BF42A8">
            <w:pPr>
              <w:jc w:val="center"/>
              <w:rPr>
                <w:rFonts w:cs="Times New Roman"/>
              </w:rPr>
            </w:pPr>
            <w:r w:rsidRPr="00820E63">
              <w:rPr>
                <w:rFonts w:eastAsia="Times New Roman" w:cs="Times New Roman"/>
                <w:sz w:val="22"/>
              </w:rPr>
              <w:t>н/д</w:t>
            </w:r>
          </w:p>
        </w:tc>
      </w:tr>
      <w:tr w:rsidR="001F59CB" w:rsidRPr="00820E63" w14:paraId="2EF81831" w14:textId="77777777" w:rsidTr="00FB494C">
        <w:tc>
          <w:tcPr>
            <w:tcW w:w="1226" w:type="pct"/>
            <w:shd w:val="clear" w:color="auto" w:fill="FFFFFF"/>
            <w:tcMar>
              <w:top w:w="40" w:type="dxa"/>
              <w:left w:w="200" w:type="dxa"/>
              <w:bottom w:w="40" w:type="dxa"/>
              <w:right w:w="200" w:type="dxa"/>
            </w:tcMar>
            <w:vAlign w:val="center"/>
          </w:tcPr>
          <w:p w14:paraId="4533E8CF" w14:textId="77777777" w:rsidR="001F59CB" w:rsidRPr="00820E63" w:rsidRDefault="00BF42A8">
            <w:pPr>
              <w:rPr>
                <w:rFonts w:cs="Times New Roman"/>
              </w:rPr>
            </w:pPr>
            <w:r w:rsidRPr="00820E63">
              <w:rPr>
                <w:rFonts w:eastAsia="Times New Roman" w:cs="Times New Roman"/>
                <w:sz w:val="22"/>
              </w:rPr>
              <w:t>2022</w:t>
            </w:r>
          </w:p>
        </w:tc>
        <w:tc>
          <w:tcPr>
            <w:tcW w:w="2018" w:type="pct"/>
            <w:shd w:val="clear" w:color="auto" w:fill="FFFFFF"/>
            <w:tcMar>
              <w:top w:w="40" w:type="dxa"/>
              <w:left w:w="200" w:type="dxa"/>
              <w:bottom w:w="40" w:type="dxa"/>
              <w:right w:w="200" w:type="dxa"/>
            </w:tcMar>
            <w:vAlign w:val="center"/>
          </w:tcPr>
          <w:p w14:paraId="73772AEF" w14:textId="77777777" w:rsidR="001F59CB" w:rsidRPr="00820E63" w:rsidRDefault="00BF42A8">
            <w:pPr>
              <w:jc w:val="center"/>
              <w:rPr>
                <w:rFonts w:cs="Times New Roman"/>
              </w:rPr>
            </w:pPr>
            <w:r w:rsidRPr="00820E63">
              <w:rPr>
                <w:rFonts w:eastAsia="Times New Roman" w:cs="Times New Roman"/>
                <w:sz w:val="22"/>
              </w:rPr>
              <w:t>1449</w:t>
            </w:r>
            <w:r w:rsidR="000B20AD" w:rsidRPr="00820E63">
              <w:rPr>
                <w:rFonts w:eastAsia="Times New Roman" w:cs="Times New Roman"/>
                <w:sz w:val="22"/>
              </w:rPr>
              <w:t>,00</w:t>
            </w:r>
          </w:p>
        </w:tc>
        <w:tc>
          <w:tcPr>
            <w:tcW w:w="1756" w:type="pct"/>
            <w:shd w:val="clear" w:color="auto" w:fill="FFFFFF"/>
            <w:tcMar>
              <w:top w:w="40" w:type="dxa"/>
              <w:left w:w="200" w:type="dxa"/>
              <w:bottom w:w="40" w:type="dxa"/>
              <w:right w:w="200" w:type="dxa"/>
            </w:tcMar>
            <w:vAlign w:val="center"/>
          </w:tcPr>
          <w:p w14:paraId="3DB6F595" w14:textId="77777777" w:rsidR="001F59CB" w:rsidRPr="00820E63" w:rsidRDefault="00BF42A8">
            <w:pPr>
              <w:jc w:val="center"/>
              <w:rPr>
                <w:rFonts w:cs="Times New Roman"/>
              </w:rPr>
            </w:pPr>
            <w:r w:rsidRPr="00820E63">
              <w:rPr>
                <w:rFonts w:eastAsia="Times New Roman" w:cs="Times New Roman"/>
                <w:sz w:val="22"/>
              </w:rPr>
              <w:t>0</w:t>
            </w:r>
            <w:r w:rsidR="000B20AD" w:rsidRPr="00820E63">
              <w:rPr>
                <w:rFonts w:eastAsia="Times New Roman" w:cs="Times New Roman"/>
                <w:sz w:val="22"/>
              </w:rPr>
              <w:t>,00</w:t>
            </w:r>
          </w:p>
        </w:tc>
      </w:tr>
      <w:tr w:rsidR="001F59CB" w:rsidRPr="00820E63" w14:paraId="60C8C6D4" w14:textId="77777777" w:rsidTr="00FB494C">
        <w:tc>
          <w:tcPr>
            <w:tcW w:w="5000" w:type="pct"/>
            <w:gridSpan w:val="3"/>
            <w:shd w:val="clear" w:color="auto" w:fill="FFFFFF"/>
            <w:tcMar>
              <w:top w:w="40" w:type="dxa"/>
              <w:left w:w="160" w:type="dxa"/>
              <w:bottom w:w="40" w:type="dxa"/>
              <w:right w:w="200" w:type="dxa"/>
            </w:tcMar>
            <w:vAlign w:val="center"/>
          </w:tcPr>
          <w:p w14:paraId="7EC4D914"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Клепка, ул. Центральная, д. 3</w:t>
            </w:r>
          </w:p>
        </w:tc>
      </w:tr>
      <w:tr w:rsidR="00FB494C" w:rsidRPr="00820E63" w14:paraId="49B93FB6" w14:textId="77777777" w:rsidTr="00FB494C">
        <w:tc>
          <w:tcPr>
            <w:tcW w:w="1226" w:type="pct"/>
            <w:shd w:val="clear" w:color="auto" w:fill="FFFFFF"/>
            <w:tcMar>
              <w:top w:w="40" w:type="dxa"/>
              <w:left w:w="200" w:type="dxa"/>
              <w:bottom w:w="40" w:type="dxa"/>
              <w:right w:w="200" w:type="dxa"/>
            </w:tcMar>
            <w:vAlign w:val="center"/>
          </w:tcPr>
          <w:p w14:paraId="1180A8E2" w14:textId="77777777" w:rsidR="00FB494C" w:rsidRPr="00820E63" w:rsidRDefault="00FB494C" w:rsidP="00FB494C">
            <w:pPr>
              <w:rPr>
                <w:rFonts w:cs="Times New Roman"/>
              </w:rPr>
            </w:pPr>
            <w:r w:rsidRPr="00820E63">
              <w:rPr>
                <w:rFonts w:eastAsia="Times New Roman" w:cs="Times New Roman"/>
                <w:sz w:val="22"/>
              </w:rPr>
              <w:t>2020</w:t>
            </w:r>
          </w:p>
        </w:tc>
        <w:tc>
          <w:tcPr>
            <w:tcW w:w="2018" w:type="pct"/>
            <w:shd w:val="clear" w:color="auto" w:fill="FFFFFF"/>
            <w:tcMar>
              <w:top w:w="40" w:type="dxa"/>
              <w:left w:w="200" w:type="dxa"/>
              <w:bottom w:w="40" w:type="dxa"/>
              <w:right w:w="200" w:type="dxa"/>
            </w:tcMar>
            <w:vAlign w:val="center"/>
          </w:tcPr>
          <w:p w14:paraId="0FDB8EDE" w14:textId="77777777" w:rsidR="00FB494C" w:rsidRPr="00820E63" w:rsidRDefault="00FB494C" w:rsidP="00FB494C">
            <w:pPr>
              <w:jc w:val="center"/>
              <w:rPr>
                <w:rFonts w:cs="Times New Roman"/>
                <w:lang w:val="ru-RU"/>
              </w:rPr>
            </w:pPr>
            <w:r w:rsidRPr="00820E63">
              <w:rPr>
                <w:rFonts w:eastAsia="Times New Roman" w:cs="Times New Roman"/>
                <w:sz w:val="22"/>
                <w:lang w:val="ru-RU"/>
              </w:rPr>
              <w:t>2148,137</w:t>
            </w:r>
          </w:p>
        </w:tc>
        <w:tc>
          <w:tcPr>
            <w:tcW w:w="1756" w:type="pct"/>
            <w:shd w:val="clear" w:color="auto" w:fill="FFFFFF"/>
            <w:tcMar>
              <w:top w:w="40" w:type="dxa"/>
              <w:left w:w="200" w:type="dxa"/>
              <w:bottom w:w="40" w:type="dxa"/>
              <w:right w:w="200" w:type="dxa"/>
            </w:tcMar>
            <w:vAlign w:val="center"/>
          </w:tcPr>
          <w:p w14:paraId="750486EE" w14:textId="77777777" w:rsidR="00FB494C" w:rsidRPr="00820E63" w:rsidRDefault="00FB494C" w:rsidP="00FB494C">
            <w:pPr>
              <w:jc w:val="center"/>
              <w:rPr>
                <w:rFonts w:cs="Times New Roman"/>
              </w:rPr>
            </w:pPr>
            <w:r w:rsidRPr="00820E63">
              <w:rPr>
                <w:rFonts w:eastAsia="Times New Roman" w:cs="Times New Roman"/>
                <w:sz w:val="22"/>
              </w:rPr>
              <w:t>н/д</w:t>
            </w:r>
          </w:p>
        </w:tc>
      </w:tr>
      <w:tr w:rsidR="00FB494C" w:rsidRPr="00820E63" w14:paraId="24F29205" w14:textId="77777777" w:rsidTr="00FB494C">
        <w:tc>
          <w:tcPr>
            <w:tcW w:w="1226" w:type="pct"/>
            <w:shd w:val="clear" w:color="auto" w:fill="FFFFFF"/>
            <w:tcMar>
              <w:top w:w="40" w:type="dxa"/>
              <w:left w:w="200" w:type="dxa"/>
              <w:bottom w:w="40" w:type="dxa"/>
              <w:right w:w="200" w:type="dxa"/>
            </w:tcMar>
            <w:vAlign w:val="center"/>
          </w:tcPr>
          <w:p w14:paraId="62CE0EA5" w14:textId="77777777" w:rsidR="00FB494C" w:rsidRPr="00820E63" w:rsidRDefault="00FB494C" w:rsidP="00FB494C">
            <w:pPr>
              <w:rPr>
                <w:rFonts w:cs="Times New Roman"/>
              </w:rPr>
            </w:pPr>
            <w:r w:rsidRPr="00820E63">
              <w:rPr>
                <w:rFonts w:eastAsia="Times New Roman" w:cs="Times New Roman"/>
                <w:sz w:val="22"/>
              </w:rPr>
              <w:t>2021</w:t>
            </w:r>
          </w:p>
        </w:tc>
        <w:tc>
          <w:tcPr>
            <w:tcW w:w="2018" w:type="pct"/>
            <w:shd w:val="clear" w:color="auto" w:fill="FFFFFF"/>
            <w:tcMar>
              <w:top w:w="40" w:type="dxa"/>
              <w:left w:w="200" w:type="dxa"/>
              <w:bottom w:w="40" w:type="dxa"/>
              <w:right w:w="200" w:type="dxa"/>
            </w:tcMar>
            <w:vAlign w:val="center"/>
          </w:tcPr>
          <w:p w14:paraId="1614AE81" w14:textId="77777777" w:rsidR="00FB494C" w:rsidRPr="00820E63" w:rsidRDefault="00FB494C" w:rsidP="00FB494C">
            <w:pPr>
              <w:jc w:val="center"/>
              <w:rPr>
                <w:rFonts w:cs="Times New Roman"/>
                <w:lang w:val="ru-RU"/>
              </w:rPr>
            </w:pPr>
            <w:r w:rsidRPr="00820E63">
              <w:rPr>
                <w:rFonts w:eastAsia="Times New Roman" w:cs="Times New Roman"/>
                <w:sz w:val="22"/>
                <w:lang w:val="ru-RU"/>
              </w:rPr>
              <w:t>2123,627</w:t>
            </w:r>
          </w:p>
        </w:tc>
        <w:tc>
          <w:tcPr>
            <w:tcW w:w="1756" w:type="pct"/>
            <w:shd w:val="clear" w:color="auto" w:fill="FFFFFF"/>
            <w:tcMar>
              <w:top w:w="40" w:type="dxa"/>
              <w:left w:w="200" w:type="dxa"/>
              <w:bottom w:w="40" w:type="dxa"/>
              <w:right w:w="200" w:type="dxa"/>
            </w:tcMar>
            <w:vAlign w:val="center"/>
          </w:tcPr>
          <w:p w14:paraId="3277472F" w14:textId="77777777" w:rsidR="00FB494C" w:rsidRPr="00820E63" w:rsidRDefault="00FB494C" w:rsidP="00FB494C">
            <w:pPr>
              <w:jc w:val="center"/>
              <w:rPr>
                <w:rFonts w:cs="Times New Roman"/>
              </w:rPr>
            </w:pPr>
            <w:r w:rsidRPr="00820E63">
              <w:rPr>
                <w:rFonts w:eastAsia="Times New Roman" w:cs="Times New Roman"/>
                <w:sz w:val="22"/>
              </w:rPr>
              <w:t>н/д</w:t>
            </w:r>
          </w:p>
        </w:tc>
      </w:tr>
      <w:tr w:rsidR="00FB494C" w:rsidRPr="00820E63" w14:paraId="7CCD6694" w14:textId="77777777" w:rsidTr="00FB494C">
        <w:tc>
          <w:tcPr>
            <w:tcW w:w="1226" w:type="pct"/>
            <w:shd w:val="clear" w:color="auto" w:fill="FFFFFF"/>
            <w:tcMar>
              <w:top w:w="40" w:type="dxa"/>
              <w:left w:w="200" w:type="dxa"/>
              <w:bottom w:w="40" w:type="dxa"/>
              <w:right w:w="200" w:type="dxa"/>
            </w:tcMar>
            <w:vAlign w:val="center"/>
          </w:tcPr>
          <w:p w14:paraId="08D88949" w14:textId="77777777" w:rsidR="00FB494C" w:rsidRPr="00820E63" w:rsidRDefault="00FB494C" w:rsidP="00FB494C">
            <w:pPr>
              <w:rPr>
                <w:rFonts w:cs="Times New Roman"/>
              </w:rPr>
            </w:pPr>
            <w:r w:rsidRPr="00820E63">
              <w:rPr>
                <w:rFonts w:eastAsia="Times New Roman" w:cs="Times New Roman"/>
                <w:sz w:val="22"/>
              </w:rPr>
              <w:t>2022</w:t>
            </w:r>
          </w:p>
        </w:tc>
        <w:tc>
          <w:tcPr>
            <w:tcW w:w="2018" w:type="pct"/>
            <w:shd w:val="clear" w:color="auto" w:fill="FFFFFF"/>
            <w:tcMar>
              <w:top w:w="40" w:type="dxa"/>
              <w:left w:w="200" w:type="dxa"/>
              <w:bottom w:w="40" w:type="dxa"/>
              <w:right w:w="200" w:type="dxa"/>
            </w:tcMar>
            <w:vAlign w:val="center"/>
          </w:tcPr>
          <w:p w14:paraId="76176339" w14:textId="77777777" w:rsidR="00FB494C" w:rsidRPr="00820E63" w:rsidRDefault="00FB494C" w:rsidP="00FB494C">
            <w:pPr>
              <w:jc w:val="center"/>
              <w:rPr>
                <w:rFonts w:cs="Times New Roman"/>
              </w:rPr>
            </w:pPr>
            <w:r w:rsidRPr="00820E63">
              <w:rPr>
                <w:rFonts w:eastAsia="Times New Roman" w:cs="Times New Roman"/>
                <w:sz w:val="22"/>
              </w:rPr>
              <w:t>2120,6000</w:t>
            </w:r>
          </w:p>
        </w:tc>
        <w:tc>
          <w:tcPr>
            <w:tcW w:w="1756" w:type="pct"/>
            <w:shd w:val="clear" w:color="auto" w:fill="FFFFFF"/>
            <w:tcMar>
              <w:top w:w="40" w:type="dxa"/>
              <w:left w:w="200" w:type="dxa"/>
              <w:bottom w:w="40" w:type="dxa"/>
              <w:right w:w="200" w:type="dxa"/>
            </w:tcMar>
            <w:vAlign w:val="center"/>
          </w:tcPr>
          <w:p w14:paraId="7A467A43" w14:textId="77777777" w:rsidR="00FB494C" w:rsidRPr="00820E63" w:rsidRDefault="00FB494C" w:rsidP="00FB494C">
            <w:pPr>
              <w:jc w:val="center"/>
              <w:rPr>
                <w:rFonts w:cs="Times New Roman"/>
              </w:rPr>
            </w:pPr>
            <w:r w:rsidRPr="00820E63">
              <w:rPr>
                <w:rFonts w:eastAsia="Times New Roman" w:cs="Times New Roman"/>
                <w:sz w:val="22"/>
              </w:rPr>
              <w:t>н/д</w:t>
            </w:r>
          </w:p>
        </w:tc>
      </w:tr>
      <w:tr w:rsidR="001F59CB" w:rsidRPr="00820E63" w14:paraId="6BF8224D" w14:textId="77777777" w:rsidTr="00FB494C">
        <w:tc>
          <w:tcPr>
            <w:tcW w:w="5000" w:type="pct"/>
            <w:gridSpan w:val="3"/>
            <w:shd w:val="clear" w:color="auto" w:fill="FFFFFF"/>
            <w:tcMar>
              <w:top w:w="40" w:type="dxa"/>
              <w:left w:w="160" w:type="dxa"/>
              <w:bottom w:w="40" w:type="dxa"/>
              <w:right w:w="200" w:type="dxa"/>
            </w:tcMar>
            <w:vAlign w:val="center"/>
          </w:tcPr>
          <w:p w14:paraId="6EE540E9" w14:textId="71B2A446" w:rsidR="001F59CB" w:rsidRPr="00820E63" w:rsidRDefault="00513BC3">
            <w:pPr>
              <w:jc w:val="center"/>
              <w:rPr>
                <w:rFonts w:cs="Times New Roman"/>
                <w:lang w:val="ru-RU"/>
              </w:rPr>
            </w:pPr>
            <w:r>
              <w:rPr>
                <w:rFonts w:eastAsia="Times New Roman" w:cs="Times New Roman"/>
                <w:sz w:val="22"/>
                <w:lang w:val="ru-RU"/>
              </w:rPr>
              <w:t>Котельная с. Талон, ул. Юбилейная б/н</w:t>
            </w:r>
          </w:p>
        </w:tc>
      </w:tr>
      <w:tr w:rsidR="00FB494C" w:rsidRPr="00820E63" w14:paraId="3CBF6AE3" w14:textId="77777777" w:rsidTr="00FB494C">
        <w:tc>
          <w:tcPr>
            <w:tcW w:w="1226" w:type="pct"/>
            <w:shd w:val="clear" w:color="auto" w:fill="FFFFFF"/>
            <w:tcMar>
              <w:top w:w="40" w:type="dxa"/>
              <w:left w:w="200" w:type="dxa"/>
              <w:bottom w:w="40" w:type="dxa"/>
              <w:right w:w="200" w:type="dxa"/>
            </w:tcMar>
            <w:vAlign w:val="center"/>
          </w:tcPr>
          <w:p w14:paraId="2948E753" w14:textId="77777777" w:rsidR="00FB494C" w:rsidRPr="00820E63" w:rsidRDefault="00FB494C" w:rsidP="00FB494C">
            <w:pPr>
              <w:rPr>
                <w:rFonts w:cs="Times New Roman"/>
              </w:rPr>
            </w:pPr>
            <w:r w:rsidRPr="00820E63">
              <w:rPr>
                <w:rFonts w:eastAsia="Times New Roman" w:cs="Times New Roman"/>
                <w:sz w:val="22"/>
              </w:rPr>
              <w:t>2020</w:t>
            </w:r>
          </w:p>
        </w:tc>
        <w:tc>
          <w:tcPr>
            <w:tcW w:w="2018" w:type="pct"/>
            <w:shd w:val="clear" w:color="auto" w:fill="FFFFFF"/>
            <w:tcMar>
              <w:top w:w="40" w:type="dxa"/>
              <w:left w:w="200" w:type="dxa"/>
              <w:bottom w:w="40" w:type="dxa"/>
              <w:right w:w="200" w:type="dxa"/>
            </w:tcMar>
            <w:vAlign w:val="center"/>
          </w:tcPr>
          <w:p w14:paraId="6CDF1EA9" w14:textId="77777777" w:rsidR="00FB494C" w:rsidRPr="00820E63" w:rsidRDefault="00FB494C" w:rsidP="00FB494C">
            <w:pPr>
              <w:jc w:val="center"/>
              <w:rPr>
                <w:rFonts w:cs="Times New Roman"/>
                <w:lang w:val="ru-RU"/>
              </w:rPr>
            </w:pPr>
            <w:r w:rsidRPr="00820E63">
              <w:rPr>
                <w:rFonts w:cs="Times New Roman"/>
                <w:lang w:val="ru-RU"/>
              </w:rPr>
              <w:t>966,339</w:t>
            </w:r>
          </w:p>
        </w:tc>
        <w:tc>
          <w:tcPr>
            <w:tcW w:w="1756" w:type="pct"/>
            <w:shd w:val="clear" w:color="auto" w:fill="FFFFFF"/>
            <w:tcMar>
              <w:top w:w="40" w:type="dxa"/>
              <w:left w:w="200" w:type="dxa"/>
              <w:bottom w:w="40" w:type="dxa"/>
              <w:right w:w="200" w:type="dxa"/>
            </w:tcMar>
            <w:vAlign w:val="center"/>
          </w:tcPr>
          <w:p w14:paraId="46A82C7C" w14:textId="77777777" w:rsidR="00FB494C" w:rsidRPr="00820E63" w:rsidRDefault="00FB494C" w:rsidP="00FB494C">
            <w:pPr>
              <w:jc w:val="center"/>
              <w:rPr>
                <w:rFonts w:cs="Times New Roman"/>
              </w:rPr>
            </w:pPr>
            <w:r w:rsidRPr="00820E63">
              <w:rPr>
                <w:rFonts w:eastAsia="Times New Roman" w:cs="Times New Roman"/>
                <w:sz w:val="22"/>
              </w:rPr>
              <w:t>н/д</w:t>
            </w:r>
          </w:p>
        </w:tc>
      </w:tr>
      <w:tr w:rsidR="00FB494C" w:rsidRPr="00820E63" w14:paraId="527BE705" w14:textId="77777777" w:rsidTr="00FB494C">
        <w:tc>
          <w:tcPr>
            <w:tcW w:w="1226" w:type="pct"/>
            <w:shd w:val="clear" w:color="auto" w:fill="FFFFFF"/>
            <w:tcMar>
              <w:top w:w="40" w:type="dxa"/>
              <w:left w:w="200" w:type="dxa"/>
              <w:bottom w:w="40" w:type="dxa"/>
              <w:right w:w="200" w:type="dxa"/>
            </w:tcMar>
            <w:vAlign w:val="center"/>
          </w:tcPr>
          <w:p w14:paraId="16745824" w14:textId="77777777" w:rsidR="00FB494C" w:rsidRPr="00820E63" w:rsidRDefault="00FB494C" w:rsidP="00FB494C">
            <w:pPr>
              <w:rPr>
                <w:rFonts w:cs="Times New Roman"/>
              </w:rPr>
            </w:pPr>
            <w:r w:rsidRPr="00820E63">
              <w:rPr>
                <w:rFonts w:eastAsia="Times New Roman" w:cs="Times New Roman"/>
                <w:sz w:val="22"/>
              </w:rPr>
              <w:t>2021</w:t>
            </w:r>
          </w:p>
        </w:tc>
        <w:tc>
          <w:tcPr>
            <w:tcW w:w="2018" w:type="pct"/>
            <w:shd w:val="clear" w:color="auto" w:fill="FFFFFF"/>
            <w:tcMar>
              <w:top w:w="40" w:type="dxa"/>
              <w:left w:w="200" w:type="dxa"/>
              <w:bottom w:w="40" w:type="dxa"/>
              <w:right w:w="200" w:type="dxa"/>
            </w:tcMar>
            <w:vAlign w:val="center"/>
          </w:tcPr>
          <w:p w14:paraId="0866101C" w14:textId="77777777" w:rsidR="00FB494C" w:rsidRPr="00820E63" w:rsidRDefault="00FB494C" w:rsidP="00FB494C">
            <w:pPr>
              <w:jc w:val="center"/>
              <w:rPr>
                <w:rFonts w:cs="Times New Roman"/>
                <w:lang w:val="ru-RU"/>
              </w:rPr>
            </w:pPr>
            <w:r w:rsidRPr="00820E63">
              <w:rPr>
                <w:rFonts w:cs="Times New Roman"/>
                <w:lang w:val="ru-RU"/>
              </w:rPr>
              <w:t>968,077</w:t>
            </w:r>
          </w:p>
        </w:tc>
        <w:tc>
          <w:tcPr>
            <w:tcW w:w="1756" w:type="pct"/>
            <w:shd w:val="clear" w:color="auto" w:fill="FFFFFF"/>
            <w:tcMar>
              <w:top w:w="40" w:type="dxa"/>
              <w:left w:w="200" w:type="dxa"/>
              <w:bottom w:w="40" w:type="dxa"/>
              <w:right w:w="200" w:type="dxa"/>
            </w:tcMar>
            <w:vAlign w:val="center"/>
          </w:tcPr>
          <w:p w14:paraId="4E84AA08" w14:textId="77777777" w:rsidR="00FB494C" w:rsidRPr="00820E63" w:rsidRDefault="00FB494C" w:rsidP="00FB494C">
            <w:pPr>
              <w:jc w:val="center"/>
              <w:rPr>
                <w:rFonts w:cs="Times New Roman"/>
              </w:rPr>
            </w:pPr>
            <w:r w:rsidRPr="00820E63">
              <w:rPr>
                <w:rFonts w:eastAsia="Times New Roman" w:cs="Times New Roman"/>
                <w:sz w:val="22"/>
              </w:rPr>
              <w:t>н/д</w:t>
            </w:r>
          </w:p>
        </w:tc>
      </w:tr>
      <w:tr w:rsidR="00FB494C" w:rsidRPr="00820E63" w14:paraId="4A8A650E" w14:textId="77777777" w:rsidTr="00FB494C">
        <w:tc>
          <w:tcPr>
            <w:tcW w:w="1226" w:type="pct"/>
            <w:shd w:val="clear" w:color="auto" w:fill="FFFFFF"/>
            <w:tcMar>
              <w:top w:w="40" w:type="dxa"/>
              <w:left w:w="200" w:type="dxa"/>
              <w:bottom w:w="40" w:type="dxa"/>
              <w:right w:w="200" w:type="dxa"/>
            </w:tcMar>
            <w:vAlign w:val="center"/>
          </w:tcPr>
          <w:p w14:paraId="765A9D27" w14:textId="77777777" w:rsidR="00FB494C" w:rsidRPr="00820E63" w:rsidRDefault="00FB494C" w:rsidP="00FB494C">
            <w:pPr>
              <w:rPr>
                <w:rFonts w:cs="Times New Roman"/>
              </w:rPr>
            </w:pPr>
            <w:r w:rsidRPr="00820E63">
              <w:rPr>
                <w:rFonts w:eastAsia="Times New Roman" w:cs="Times New Roman"/>
                <w:sz w:val="22"/>
              </w:rPr>
              <w:t>2022</w:t>
            </w:r>
          </w:p>
        </w:tc>
        <w:tc>
          <w:tcPr>
            <w:tcW w:w="2018" w:type="pct"/>
            <w:shd w:val="clear" w:color="auto" w:fill="FFFFFF"/>
            <w:tcMar>
              <w:top w:w="40" w:type="dxa"/>
              <w:left w:w="200" w:type="dxa"/>
              <w:bottom w:w="40" w:type="dxa"/>
              <w:right w:w="200" w:type="dxa"/>
            </w:tcMar>
            <w:vAlign w:val="center"/>
          </w:tcPr>
          <w:p w14:paraId="0D4BE86B" w14:textId="0FEDEC66" w:rsidR="00FB494C" w:rsidRPr="008C3B0F" w:rsidRDefault="00FB494C" w:rsidP="00FB494C">
            <w:pPr>
              <w:jc w:val="center"/>
              <w:rPr>
                <w:rFonts w:cs="Times New Roman"/>
                <w:lang w:val="ru-RU"/>
              </w:rPr>
            </w:pPr>
            <w:r w:rsidRPr="00820E63">
              <w:rPr>
                <w:rFonts w:eastAsia="Times New Roman" w:cs="Times New Roman"/>
                <w:sz w:val="22"/>
              </w:rPr>
              <w:t>964,</w:t>
            </w:r>
            <w:r w:rsidRPr="008C3B0F">
              <w:rPr>
                <w:rFonts w:eastAsia="Times New Roman" w:cs="Times New Roman"/>
                <w:sz w:val="22"/>
                <w:highlight w:val="cyan"/>
              </w:rPr>
              <w:t>49</w:t>
            </w:r>
            <w:r w:rsidR="008C3B0F" w:rsidRPr="008C3B0F">
              <w:rPr>
                <w:rFonts w:eastAsia="Times New Roman" w:cs="Times New Roman"/>
                <w:sz w:val="22"/>
                <w:highlight w:val="cyan"/>
                <w:lang w:val="ru-RU"/>
              </w:rPr>
              <w:t>4</w:t>
            </w:r>
          </w:p>
        </w:tc>
        <w:tc>
          <w:tcPr>
            <w:tcW w:w="1756" w:type="pct"/>
            <w:shd w:val="clear" w:color="auto" w:fill="FFFFFF"/>
            <w:tcMar>
              <w:top w:w="40" w:type="dxa"/>
              <w:left w:w="200" w:type="dxa"/>
              <w:bottom w:w="40" w:type="dxa"/>
              <w:right w:w="200" w:type="dxa"/>
            </w:tcMar>
            <w:vAlign w:val="center"/>
          </w:tcPr>
          <w:p w14:paraId="341FFF1A" w14:textId="77777777" w:rsidR="00FB494C" w:rsidRPr="00820E63" w:rsidRDefault="00FB494C" w:rsidP="00FB494C">
            <w:pPr>
              <w:jc w:val="center"/>
              <w:rPr>
                <w:rFonts w:cs="Times New Roman"/>
              </w:rPr>
            </w:pPr>
            <w:r w:rsidRPr="00820E63">
              <w:rPr>
                <w:rFonts w:eastAsia="Times New Roman" w:cs="Times New Roman"/>
                <w:sz w:val="22"/>
              </w:rPr>
              <w:t>н/д</w:t>
            </w:r>
          </w:p>
        </w:tc>
      </w:tr>
      <w:tr w:rsidR="001F59CB" w:rsidRPr="00820E63" w14:paraId="38AFEB25" w14:textId="77777777" w:rsidTr="00FB494C">
        <w:tc>
          <w:tcPr>
            <w:tcW w:w="5000" w:type="pct"/>
            <w:gridSpan w:val="3"/>
            <w:shd w:val="clear" w:color="auto" w:fill="DEEAF6"/>
            <w:tcMar>
              <w:top w:w="40" w:type="dxa"/>
              <w:left w:w="160" w:type="dxa"/>
              <w:bottom w:w="40" w:type="dxa"/>
              <w:right w:w="200" w:type="dxa"/>
            </w:tcMar>
            <w:vAlign w:val="center"/>
          </w:tcPr>
          <w:p w14:paraId="3A53B768" w14:textId="77777777" w:rsidR="001F59CB" w:rsidRPr="00820E63" w:rsidRDefault="00BF42A8">
            <w:pPr>
              <w:jc w:val="center"/>
              <w:rPr>
                <w:rFonts w:cs="Times New Roman"/>
              </w:rPr>
            </w:pPr>
            <w:r w:rsidRPr="00820E63">
              <w:rPr>
                <w:rFonts w:eastAsia="Times New Roman" w:cs="Times New Roman"/>
                <w:sz w:val="22"/>
              </w:rPr>
              <w:t>ООО «Тахтоямск-Энергия»</w:t>
            </w:r>
          </w:p>
        </w:tc>
      </w:tr>
      <w:tr w:rsidR="001F59CB" w:rsidRPr="00820E63" w14:paraId="63B90BF2" w14:textId="77777777" w:rsidTr="00FB494C">
        <w:tc>
          <w:tcPr>
            <w:tcW w:w="5000" w:type="pct"/>
            <w:gridSpan w:val="3"/>
            <w:shd w:val="clear" w:color="auto" w:fill="FFFFFF"/>
            <w:tcMar>
              <w:top w:w="40" w:type="dxa"/>
              <w:left w:w="160" w:type="dxa"/>
              <w:bottom w:w="40" w:type="dxa"/>
              <w:right w:w="200" w:type="dxa"/>
            </w:tcMar>
            <w:vAlign w:val="center"/>
          </w:tcPr>
          <w:p w14:paraId="4FDCC687"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Тахтоямск, ул. Советская</w:t>
            </w:r>
          </w:p>
        </w:tc>
      </w:tr>
      <w:tr w:rsidR="00FB494C" w:rsidRPr="00820E63" w14:paraId="19CE62DB" w14:textId="77777777" w:rsidTr="00FB494C">
        <w:tc>
          <w:tcPr>
            <w:tcW w:w="1226" w:type="pct"/>
            <w:shd w:val="clear" w:color="auto" w:fill="FFFFFF"/>
            <w:tcMar>
              <w:top w:w="40" w:type="dxa"/>
              <w:left w:w="200" w:type="dxa"/>
              <w:bottom w:w="40" w:type="dxa"/>
              <w:right w:w="200" w:type="dxa"/>
            </w:tcMar>
            <w:vAlign w:val="center"/>
          </w:tcPr>
          <w:p w14:paraId="4D0C3A20" w14:textId="77777777" w:rsidR="00FB494C" w:rsidRPr="00820E63" w:rsidRDefault="00FB494C" w:rsidP="00FB494C">
            <w:pPr>
              <w:rPr>
                <w:rFonts w:cs="Times New Roman"/>
              </w:rPr>
            </w:pPr>
            <w:r w:rsidRPr="00820E63">
              <w:rPr>
                <w:rFonts w:eastAsia="Times New Roman" w:cs="Times New Roman"/>
                <w:sz w:val="22"/>
              </w:rPr>
              <w:t>2020</w:t>
            </w:r>
          </w:p>
        </w:tc>
        <w:tc>
          <w:tcPr>
            <w:tcW w:w="2018" w:type="pct"/>
            <w:shd w:val="clear" w:color="auto" w:fill="FFFFFF"/>
            <w:tcMar>
              <w:top w:w="40" w:type="dxa"/>
              <w:left w:w="200" w:type="dxa"/>
              <w:bottom w:w="40" w:type="dxa"/>
              <w:right w:w="200" w:type="dxa"/>
            </w:tcMar>
            <w:vAlign w:val="center"/>
          </w:tcPr>
          <w:p w14:paraId="691EB716" w14:textId="77777777" w:rsidR="00FB494C" w:rsidRPr="00820E63" w:rsidRDefault="00FB494C" w:rsidP="00FB494C">
            <w:pPr>
              <w:jc w:val="center"/>
              <w:rPr>
                <w:rFonts w:cs="Times New Roman"/>
                <w:color w:val="000000"/>
                <w:sz w:val="22"/>
              </w:rPr>
            </w:pPr>
            <w:r w:rsidRPr="00820E63">
              <w:rPr>
                <w:rFonts w:cs="Times New Roman"/>
                <w:color w:val="000000"/>
                <w:sz w:val="22"/>
              </w:rPr>
              <w:t>791,4</w:t>
            </w:r>
          </w:p>
        </w:tc>
        <w:tc>
          <w:tcPr>
            <w:tcW w:w="1756" w:type="pct"/>
            <w:shd w:val="clear" w:color="auto" w:fill="FFFFFF"/>
            <w:tcMar>
              <w:top w:w="40" w:type="dxa"/>
              <w:left w:w="200" w:type="dxa"/>
              <w:bottom w:w="40" w:type="dxa"/>
              <w:right w:w="200" w:type="dxa"/>
            </w:tcMar>
            <w:vAlign w:val="center"/>
          </w:tcPr>
          <w:p w14:paraId="5A62C28C" w14:textId="77777777" w:rsidR="00FB494C" w:rsidRPr="00820E63" w:rsidRDefault="00FB494C" w:rsidP="00FB494C">
            <w:pPr>
              <w:jc w:val="center"/>
              <w:rPr>
                <w:rFonts w:cs="Times New Roman"/>
              </w:rPr>
            </w:pPr>
            <w:r w:rsidRPr="00820E63">
              <w:rPr>
                <w:rFonts w:eastAsia="Times New Roman" w:cs="Times New Roman"/>
                <w:sz w:val="22"/>
              </w:rPr>
              <w:t>н/д</w:t>
            </w:r>
          </w:p>
        </w:tc>
      </w:tr>
      <w:tr w:rsidR="00FB494C" w:rsidRPr="00820E63" w14:paraId="224EE22C" w14:textId="77777777" w:rsidTr="00FB494C">
        <w:tc>
          <w:tcPr>
            <w:tcW w:w="1226" w:type="pct"/>
            <w:shd w:val="clear" w:color="auto" w:fill="FFFFFF"/>
            <w:tcMar>
              <w:top w:w="40" w:type="dxa"/>
              <w:left w:w="200" w:type="dxa"/>
              <w:bottom w:w="40" w:type="dxa"/>
              <w:right w:w="200" w:type="dxa"/>
            </w:tcMar>
            <w:vAlign w:val="center"/>
          </w:tcPr>
          <w:p w14:paraId="1DB337EA" w14:textId="77777777" w:rsidR="00FB494C" w:rsidRPr="00820E63" w:rsidRDefault="00FB494C" w:rsidP="00FB494C">
            <w:pPr>
              <w:rPr>
                <w:rFonts w:cs="Times New Roman"/>
              </w:rPr>
            </w:pPr>
            <w:r w:rsidRPr="00820E63">
              <w:rPr>
                <w:rFonts w:eastAsia="Times New Roman" w:cs="Times New Roman"/>
                <w:sz w:val="22"/>
              </w:rPr>
              <w:t>2021</w:t>
            </w:r>
          </w:p>
        </w:tc>
        <w:tc>
          <w:tcPr>
            <w:tcW w:w="2018" w:type="pct"/>
            <w:shd w:val="clear" w:color="auto" w:fill="FFFFFF"/>
            <w:tcMar>
              <w:top w:w="40" w:type="dxa"/>
              <w:left w:w="200" w:type="dxa"/>
              <w:bottom w:w="40" w:type="dxa"/>
              <w:right w:w="200" w:type="dxa"/>
            </w:tcMar>
            <w:vAlign w:val="center"/>
          </w:tcPr>
          <w:p w14:paraId="7F74C300" w14:textId="77777777" w:rsidR="00FB494C" w:rsidRPr="00820E63" w:rsidRDefault="00FB494C" w:rsidP="00FB494C">
            <w:pPr>
              <w:jc w:val="center"/>
              <w:rPr>
                <w:rFonts w:cs="Times New Roman"/>
                <w:color w:val="000000"/>
                <w:sz w:val="22"/>
              </w:rPr>
            </w:pPr>
            <w:r w:rsidRPr="00820E63">
              <w:rPr>
                <w:rFonts w:cs="Times New Roman"/>
                <w:color w:val="000000"/>
                <w:sz w:val="22"/>
              </w:rPr>
              <w:t>791,4</w:t>
            </w:r>
          </w:p>
        </w:tc>
        <w:tc>
          <w:tcPr>
            <w:tcW w:w="1756" w:type="pct"/>
            <w:shd w:val="clear" w:color="auto" w:fill="FFFFFF"/>
            <w:tcMar>
              <w:top w:w="40" w:type="dxa"/>
              <w:left w:w="200" w:type="dxa"/>
              <w:bottom w:w="40" w:type="dxa"/>
              <w:right w:w="200" w:type="dxa"/>
            </w:tcMar>
            <w:vAlign w:val="center"/>
          </w:tcPr>
          <w:p w14:paraId="3D69E3A4" w14:textId="77777777" w:rsidR="00FB494C" w:rsidRPr="00820E63" w:rsidRDefault="00FB494C" w:rsidP="00FB494C">
            <w:pPr>
              <w:jc w:val="center"/>
              <w:rPr>
                <w:rFonts w:cs="Times New Roman"/>
              </w:rPr>
            </w:pPr>
            <w:r w:rsidRPr="00820E63">
              <w:rPr>
                <w:rFonts w:eastAsia="Times New Roman" w:cs="Times New Roman"/>
                <w:sz w:val="22"/>
              </w:rPr>
              <w:t>н/д</w:t>
            </w:r>
          </w:p>
        </w:tc>
      </w:tr>
      <w:tr w:rsidR="00FB494C" w:rsidRPr="00820E63" w14:paraId="64AA99FB" w14:textId="77777777" w:rsidTr="00FB494C">
        <w:tc>
          <w:tcPr>
            <w:tcW w:w="1226" w:type="pct"/>
            <w:shd w:val="clear" w:color="auto" w:fill="FFFFFF"/>
            <w:tcMar>
              <w:top w:w="40" w:type="dxa"/>
              <w:left w:w="200" w:type="dxa"/>
              <w:bottom w:w="40" w:type="dxa"/>
              <w:right w:w="200" w:type="dxa"/>
            </w:tcMar>
            <w:vAlign w:val="center"/>
          </w:tcPr>
          <w:p w14:paraId="4747726C" w14:textId="77777777" w:rsidR="00FB494C" w:rsidRPr="00820E63" w:rsidRDefault="00FB494C" w:rsidP="00FB494C">
            <w:pPr>
              <w:rPr>
                <w:rFonts w:cs="Times New Roman"/>
              </w:rPr>
            </w:pPr>
            <w:r w:rsidRPr="00820E63">
              <w:rPr>
                <w:rFonts w:eastAsia="Times New Roman" w:cs="Times New Roman"/>
                <w:sz w:val="22"/>
              </w:rPr>
              <w:t>2022</w:t>
            </w:r>
          </w:p>
        </w:tc>
        <w:tc>
          <w:tcPr>
            <w:tcW w:w="2018" w:type="pct"/>
            <w:shd w:val="clear" w:color="auto" w:fill="FFFFFF"/>
            <w:tcMar>
              <w:top w:w="40" w:type="dxa"/>
              <w:left w:w="200" w:type="dxa"/>
              <w:bottom w:w="40" w:type="dxa"/>
              <w:right w:w="200" w:type="dxa"/>
            </w:tcMar>
            <w:vAlign w:val="center"/>
          </w:tcPr>
          <w:p w14:paraId="1AFD7B2B" w14:textId="77777777" w:rsidR="00FB494C" w:rsidRPr="00820E63" w:rsidRDefault="00FB494C" w:rsidP="00FB494C">
            <w:pPr>
              <w:jc w:val="center"/>
              <w:rPr>
                <w:rFonts w:cs="Times New Roman"/>
                <w:color w:val="000000"/>
                <w:sz w:val="22"/>
              </w:rPr>
            </w:pPr>
            <w:r w:rsidRPr="00820E63">
              <w:rPr>
                <w:rFonts w:cs="Times New Roman"/>
                <w:color w:val="000000"/>
                <w:sz w:val="22"/>
              </w:rPr>
              <w:t>791,4</w:t>
            </w:r>
          </w:p>
        </w:tc>
        <w:tc>
          <w:tcPr>
            <w:tcW w:w="1756" w:type="pct"/>
            <w:shd w:val="clear" w:color="auto" w:fill="FFFFFF"/>
            <w:tcMar>
              <w:top w:w="40" w:type="dxa"/>
              <w:left w:w="200" w:type="dxa"/>
              <w:bottom w:w="40" w:type="dxa"/>
              <w:right w:w="200" w:type="dxa"/>
            </w:tcMar>
            <w:vAlign w:val="center"/>
          </w:tcPr>
          <w:p w14:paraId="096AE39C" w14:textId="77777777" w:rsidR="00FB494C" w:rsidRPr="00820E63" w:rsidRDefault="00FB494C" w:rsidP="00FB494C">
            <w:pPr>
              <w:jc w:val="center"/>
              <w:rPr>
                <w:rFonts w:cs="Times New Roman"/>
              </w:rPr>
            </w:pPr>
            <w:r w:rsidRPr="00820E63">
              <w:rPr>
                <w:rFonts w:eastAsia="Times New Roman" w:cs="Times New Roman"/>
                <w:sz w:val="22"/>
              </w:rPr>
              <w:t>688,50</w:t>
            </w:r>
          </w:p>
        </w:tc>
      </w:tr>
    </w:tbl>
    <w:p w14:paraId="7FE228DE" w14:textId="77777777" w:rsidR="00BF42A8" w:rsidRPr="00820E63" w:rsidRDefault="00BF42A8" w:rsidP="00BF42A8">
      <w:pPr>
        <w:pStyle w:val="a1"/>
        <w:rPr>
          <w:rFonts w:cs="Times New Roman"/>
          <w:lang w:eastAsia="ru-RU"/>
        </w:rPr>
      </w:pPr>
      <w:r w:rsidRPr="00820E63">
        <w:rPr>
          <w:rFonts w:cs="Times New Roman"/>
          <w:lang w:eastAsia="ru-RU"/>
        </w:rPr>
        <w:t>* н/д – данные ресурсоснабжающей организацией не предоставлены</w:t>
      </w:r>
    </w:p>
    <w:p w14:paraId="2246C210" w14:textId="77777777" w:rsidR="00BF42A8" w:rsidRPr="00820E63" w:rsidRDefault="00BF42A8" w:rsidP="00BF42A8">
      <w:pPr>
        <w:pStyle w:val="a1"/>
        <w:rPr>
          <w:rFonts w:cs="Times New Roman"/>
          <w:lang w:eastAsia="ru-RU"/>
        </w:rPr>
      </w:pPr>
    </w:p>
    <w:p w14:paraId="0F8FAB91" w14:textId="77777777" w:rsidR="00BF42A8" w:rsidRPr="00820E63" w:rsidRDefault="00BF42A8" w:rsidP="00BF42A8">
      <w:pPr>
        <w:pStyle w:val="2"/>
        <w:ind w:left="0" w:firstLine="0"/>
        <w:rPr>
          <w:sz w:val="22"/>
        </w:rPr>
      </w:pPr>
      <w:bookmarkStart w:id="165" w:name="_Toc152146361"/>
      <w:r w:rsidRPr="00820E63">
        <w:t xml:space="preserve">1.3.15 </w:t>
      </w:r>
      <w:hyperlink r:id="rId61" w:anchor="bookmark44" w:history="1">
        <w:r w:rsidRPr="00820E63">
          <w:t>Предписания надзорных органов по запрещению дальнейшей эксплуатации</w:t>
        </w:r>
      </w:hyperlink>
      <w:r w:rsidRPr="00820E63">
        <w:t xml:space="preserve"> </w:t>
      </w:r>
      <w:hyperlink r:id="rId62" w:anchor="bookmark44" w:history="1">
        <w:r w:rsidRPr="00820E63">
          <w:t>участков тепловой сети и результаты их исполнения</w:t>
        </w:r>
        <w:bookmarkEnd w:id="165"/>
      </w:hyperlink>
    </w:p>
    <w:p w14:paraId="15B5A5A8" w14:textId="77777777" w:rsidR="00BF42A8" w:rsidRPr="00820E63" w:rsidRDefault="00BF42A8" w:rsidP="00BF42A8">
      <w:pPr>
        <w:tabs>
          <w:tab w:val="left" w:pos="1234"/>
        </w:tabs>
        <w:ind w:firstLine="709"/>
        <w:rPr>
          <w:rFonts w:cs="Times New Roman"/>
          <w:lang w:eastAsia="ru-RU"/>
        </w:rPr>
      </w:pPr>
    </w:p>
    <w:p w14:paraId="74A0D88C" w14:textId="77777777" w:rsidR="00BF42A8" w:rsidRPr="00820E63" w:rsidRDefault="00BF42A8" w:rsidP="00BF42A8">
      <w:pPr>
        <w:tabs>
          <w:tab w:val="left" w:pos="1234"/>
        </w:tabs>
        <w:ind w:firstLine="709"/>
        <w:jc w:val="both"/>
        <w:rPr>
          <w:rFonts w:cs="Times New Roman"/>
          <w:lang w:eastAsia="ru-RU"/>
        </w:rPr>
      </w:pPr>
      <w:r w:rsidRPr="00820E63">
        <w:rPr>
          <w:rFonts w:cs="Times New Roman"/>
          <w:lang w:eastAsia="ru-RU"/>
        </w:rPr>
        <w:t>Предписания надзорных органов по запрещению дальнейшей эксплуатации участков тепловых сетей отсутствуют.</w:t>
      </w:r>
    </w:p>
    <w:p w14:paraId="59A06DBE" w14:textId="77777777" w:rsidR="00BF42A8" w:rsidRPr="00820E63" w:rsidRDefault="00BF42A8" w:rsidP="00BF42A8">
      <w:pPr>
        <w:pStyle w:val="a1"/>
        <w:rPr>
          <w:rFonts w:cs="Times New Roman"/>
          <w:lang w:eastAsia="ru-RU"/>
        </w:rPr>
      </w:pPr>
    </w:p>
    <w:p w14:paraId="7A9EE7AA" w14:textId="77777777" w:rsidR="00BF42A8" w:rsidRPr="00820E63" w:rsidRDefault="00B82B27" w:rsidP="00BF42A8">
      <w:pPr>
        <w:pStyle w:val="2"/>
        <w:ind w:left="0" w:firstLine="0"/>
      </w:pPr>
      <w:hyperlink r:id="rId63" w:anchor="bookmark45" w:history="1">
        <w:bookmarkStart w:id="166" w:name="_Toc45099581"/>
        <w:bookmarkStart w:id="167" w:name="_Toc45614776"/>
        <w:bookmarkStart w:id="168" w:name="_Toc54952813"/>
        <w:bookmarkStart w:id="169" w:name="_Toc152146362"/>
        <w:r w:rsidR="00BF42A8" w:rsidRPr="00820E63">
          <w:t>1.3.16 Описание наиболее распространённых типов присоединений теплопотребляющих установок потребителей к</w:t>
        </w:r>
      </w:hyperlink>
      <w:r w:rsidR="00BF42A8" w:rsidRPr="00820E63">
        <w:t xml:space="preserve"> </w:t>
      </w:r>
      <w:hyperlink r:id="rId64" w:anchor="bookmark45" w:history="1">
        <w:r w:rsidR="00BF42A8" w:rsidRPr="00820E63">
          <w:t>тепловым сетям с выделением наиболее распространенных, определяющих выбор и</w:t>
        </w:r>
      </w:hyperlink>
      <w:r w:rsidR="00BF42A8" w:rsidRPr="00820E63">
        <w:t xml:space="preserve"> </w:t>
      </w:r>
      <w:hyperlink r:id="rId65" w:anchor="bookmark45" w:history="1">
        <w:r w:rsidR="00BF42A8" w:rsidRPr="00820E63">
          <w:t>обоснование графика регулирования отпуска тепловой энергии потребителям</w:t>
        </w:r>
        <w:bookmarkEnd w:id="166"/>
        <w:bookmarkEnd w:id="167"/>
        <w:bookmarkEnd w:id="168"/>
        <w:bookmarkEnd w:id="169"/>
      </w:hyperlink>
    </w:p>
    <w:p w14:paraId="3D2A5633" w14:textId="77777777" w:rsidR="00BF42A8" w:rsidRPr="00820E63" w:rsidRDefault="00BF42A8" w:rsidP="00BF42A8">
      <w:pPr>
        <w:pStyle w:val="a1"/>
        <w:rPr>
          <w:rFonts w:cs="Times New Roman"/>
          <w:lang w:eastAsia="ru-RU"/>
        </w:rPr>
      </w:pPr>
    </w:p>
    <w:p w14:paraId="1C39BCAB" w14:textId="77777777" w:rsidR="00BF42A8" w:rsidRPr="00820E63" w:rsidRDefault="00BF42A8" w:rsidP="00BF42A8">
      <w:pPr>
        <w:ind w:firstLine="567"/>
        <w:jc w:val="both"/>
        <w:rPr>
          <w:rFonts w:cs="Times New Roman"/>
          <w:lang w:eastAsia="ru-RU"/>
        </w:rPr>
      </w:pPr>
      <w:r w:rsidRPr="00820E63">
        <w:rPr>
          <w:rFonts w:cs="Times New Roman"/>
          <w:lang w:eastAsia="ru-RU"/>
        </w:rPr>
        <w:t>Потребители, подключенные к котельным, имеют как открытые схемы подачи теплоносителя на нужды ГВС</w:t>
      </w:r>
      <w:r w:rsidR="00FB494C" w:rsidRPr="00820E63">
        <w:rPr>
          <w:rFonts w:cs="Times New Roman"/>
          <w:lang w:eastAsia="ru-RU"/>
        </w:rPr>
        <w:t xml:space="preserve"> (с. Талон, с. Тахтоямск)</w:t>
      </w:r>
      <w:r w:rsidRPr="00820E63">
        <w:rPr>
          <w:rFonts w:cs="Times New Roman"/>
          <w:lang w:eastAsia="ru-RU"/>
        </w:rPr>
        <w:t>, так и закрытые. В настоящее время наи</w:t>
      </w:r>
      <w:r w:rsidR="00FB494C" w:rsidRPr="00820E63">
        <w:rPr>
          <w:rFonts w:cs="Times New Roman"/>
          <w:lang w:eastAsia="ru-RU"/>
        </w:rPr>
        <w:t>большее</w:t>
      </w:r>
      <w:r w:rsidRPr="00820E63">
        <w:rPr>
          <w:rFonts w:cs="Times New Roman"/>
          <w:lang w:eastAsia="ru-RU"/>
        </w:rPr>
        <w:t xml:space="preserve"> применение получила закрытая схема</w:t>
      </w:r>
      <w:r w:rsidR="00FB494C" w:rsidRPr="00820E63">
        <w:rPr>
          <w:rFonts w:cs="Times New Roman"/>
          <w:lang w:eastAsia="ru-RU"/>
        </w:rPr>
        <w:t xml:space="preserve"> (пгт. Ола, п. Армань, п. Радужный</w:t>
      </w:r>
      <w:r w:rsidR="006831AC" w:rsidRPr="00820E63">
        <w:rPr>
          <w:rFonts w:cs="Times New Roman"/>
          <w:lang w:eastAsia="ru-RU"/>
        </w:rPr>
        <w:t>, с. Гадля, с. Клепка)</w:t>
      </w:r>
      <w:r w:rsidRPr="00820E63">
        <w:rPr>
          <w:rFonts w:cs="Times New Roman"/>
          <w:lang w:eastAsia="ru-RU"/>
        </w:rPr>
        <w:t>.</w:t>
      </w:r>
    </w:p>
    <w:p w14:paraId="6E07B34D" w14:textId="77777777" w:rsidR="006831AC" w:rsidRPr="00820E63" w:rsidRDefault="006831AC" w:rsidP="006831AC">
      <w:pPr>
        <w:pStyle w:val="af1"/>
        <w:kinsoku w:val="0"/>
        <w:overflowPunct w:val="0"/>
        <w:ind w:left="0" w:right="-1" w:firstLine="709"/>
        <w:jc w:val="both"/>
        <w:rPr>
          <w:rFonts w:cs="Times New Roman"/>
          <w:spacing w:val="-1"/>
          <w:lang w:val="ru-RU"/>
        </w:rPr>
      </w:pPr>
      <w:r w:rsidRPr="00820E63">
        <w:rPr>
          <w:rFonts w:cs="Times New Roman"/>
          <w:spacing w:val="-1"/>
          <w:lang w:val="ru-RU"/>
        </w:rPr>
        <w:t>Наиболее</w:t>
      </w:r>
      <w:r w:rsidRPr="00820E63">
        <w:rPr>
          <w:rFonts w:cs="Times New Roman"/>
          <w:spacing w:val="43"/>
          <w:lang w:val="ru-RU"/>
        </w:rPr>
        <w:t xml:space="preserve"> </w:t>
      </w:r>
      <w:r w:rsidRPr="00820E63">
        <w:rPr>
          <w:rFonts w:cs="Times New Roman"/>
          <w:spacing w:val="-1"/>
          <w:lang w:val="ru-RU"/>
        </w:rPr>
        <w:t>распространенной</w:t>
      </w:r>
      <w:r w:rsidRPr="00820E63">
        <w:rPr>
          <w:rFonts w:cs="Times New Roman"/>
          <w:spacing w:val="46"/>
          <w:lang w:val="ru-RU"/>
        </w:rPr>
        <w:t xml:space="preserve"> </w:t>
      </w:r>
      <w:r w:rsidRPr="00820E63">
        <w:rPr>
          <w:rFonts w:cs="Times New Roman"/>
          <w:spacing w:val="-1"/>
          <w:lang w:val="ru-RU"/>
        </w:rPr>
        <w:t>схемой</w:t>
      </w:r>
      <w:r w:rsidRPr="00820E63">
        <w:rPr>
          <w:rFonts w:cs="Times New Roman"/>
          <w:spacing w:val="46"/>
          <w:lang w:val="ru-RU"/>
        </w:rPr>
        <w:t xml:space="preserve"> </w:t>
      </w:r>
      <w:r w:rsidRPr="00820E63">
        <w:rPr>
          <w:rFonts w:cs="Times New Roman"/>
          <w:lang w:val="ru-RU"/>
        </w:rPr>
        <w:t>в</w:t>
      </w:r>
      <w:r w:rsidRPr="00820E63">
        <w:rPr>
          <w:rFonts w:cs="Times New Roman"/>
          <w:spacing w:val="48"/>
          <w:lang w:val="ru-RU"/>
        </w:rPr>
        <w:t xml:space="preserve"> </w:t>
      </w:r>
      <w:r w:rsidRPr="00820E63">
        <w:rPr>
          <w:rFonts w:cs="Times New Roman"/>
          <w:spacing w:val="-1"/>
          <w:lang w:val="ru-RU"/>
        </w:rPr>
        <w:t>Ольском</w:t>
      </w:r>
      <w:r w:rsidRPr="00820E63">
        <w:rPr>
          <w:rFonts w:cs="Times New Roman"/>
          <w:spacing w:val="45"/>
          <w:lang w:val="ru-RU"/>
        </w:rPr>
        <w:t xml:space="preserve"> </w:t>
      </w:r>
      <w:r w:rsidR="00992B77" w:rsidRPr="00820E63">
        <w:rPr>
          <w:rFonts w:cs="Times New Roman"/>
          <w:lang w:val="ru-RU"/>
        </w:rPr>
        <w:t>муниципальном</w:t>
      </w:r>
      <w:r w:rsidRPr="00820E63">
        <w:rPr>
          <w:rFonts w:cs="Times New Roman"/>
          <w:spacing w:val="45"/>
          <w:lang w:val="ru-RU"/>
        </w:rPr>
        <w:t xml:space="preserve"> </w:t>
      </w:r>
      <w:r w:rsidRPr="00820E63">
        <w:rPr>
          <w:rFonts w:cs="Times New Roman"/>
          <w:lang w:val="ru-RU"/>
        </w:rPr>
        <w:t>округе</w:t>
      </w:r>
      <w:r w:rsidRPr="00820E63">
        <w:rPr>
          <w:rFonts w:cs="Times New Roman"/>
          <w:spacing w:val="44"/>
          <w:lang w:val="ru-RU"/>
        </w:rPr>
        <w:t xml:space="preserve"> </w:t>
      </w:r>
      <w:r w:rsidRPr="00820E63">
        <w:rPr>
          <w:rFonts w:cs="Times New Roman"/>
          <w:spacing w:val="-1"/>
          <w:lang w:val="ru-RU"/>
        </w:rPr>
        <w:t>является</w:t>
      </w:r>
      <w:r w:rsidRPr="00820E63">
        <w:rPr>
          <w:rFonts w:cs="Times New Roman"/>
          <w:spacing w:val="54"/>
          <w:lang w:val="ru-RU"/>
        </w:rPr>
        <w:t xml:space="preserve"> </w:t>
      </w:r>
      <w:r w:rsidRPr="00820E63">
        <w:rPr>
          <w:rFonts w:cs="Times New Roman"/>
          <w:spacing w:val="-1"/>
          <w:lang w:val="ru-RU"/>
        </w:rPr>
        <w:t>схема</w:t>
      </w:r>
      <w:r w:rsidRPr="00820E63">
        <w:rPr>
          <w:rFonts w:cs="Times New Roman"/>
          <w:spacing w:val="56"/>
          <w:lang w:val="ru-RU"/>
        </w:rPr>
        <w:t xml:space="preserve"> </w:t>
      </w:r>
      <w:r w:rsidRPr="00820E63">
        <w:rPr>
          <w:rFonts w:cs="Times New Roman"/>
          <w:lang w:val="ru-RU"/>
        </w:rPr>
        <w:t>с</w:t>
      </w:r>
      <w:r w:rsidRPr="00820E63">
        <w:rPr>
          <w:rFonts w:cs="Times New Roman"/>
          <w:spacing w:val="54"/>
          <w:lang w:val="ru-RU"/>
        </w:rPr>
        <w:t xml:space="preserve"> </w:t>
      </w:r>
      <w:r w:rsidRPr="00820E63">
        <w:rPr>
          <w:rFonts w:cs="Times New Roman"/>
          <w:spacing w:val="-1"/>
          <w:lang w:val="ru-RU"/>
        </w:rPr>
        <w:t>зависимым</w:t>
      </w:r>
      <w:r w:rsidRPr="00820E63">
        <w:rPr>
          <w:rFonts w:cs="Times New Roman"/>
          <w:spacing w:val="53"/>
          <w:lang w:val="ru-RU"/>
        </w:rPr>
        <w:t xml:space="preserve"> </w:t>
      </w:r>
      <w:r w:rsidRPr="00820E63">
        <w:rPr>
          <w:rFonts w:cs="Times New Roman"/>
          <w:spacing w:val="-1"/>
          <w:lang w:val="ru-RU"/>
        </w:rPr>
        <w:t>(непосредственным)</w:t>
      </w:r>
      <w:r w:rsidRPr="00820E63">
        <w:rPr>
          <w:rFonts w:cs="Times New Roman"/>
          <w:spacing w:val="54"/>
          <w:lang w:val="ru-RU"/>
        </w:rPr>
        <w:t xml:space="preserve"> </w:t>
      </w:r>
      <w:r w:rsidRPr="00820E63">
        <w:rPr>
          <w:rFonts w:cs="Times New Roman"/>
          <w:spacing w:val="-1"/>
          <w:lang w:val="ru-RU"/>
        </w:rPr>
        <w:t>присоединением</w:t>
      </w:r>
      <w:r w:rsidRPr="00820E63">
        <w:rPr>
          <w:rFonts w:cs="Times New Roman"/>
          <w:lang w:val="ru-RU"/>
        </w:rPr>
        <w:t xml:space="preserve"> </w:t>
      </w:r>
      <w:r w:rsidRPr="00820E63">
        <w:rPr>
          <w:rFonts w:cs="Times New Roman"/>
          <w:spacing w:val="-1"/>
          <w:lang w:val="ru-RU"/>
        </w:rPr>
        <w:t>теплопотребляющих</w:t>
      </w:r>
      <w:r w:rsidRPr="00820E63">
        <w:rPr>
          <w:rFonts w:cs="Times New Roman"/>
          <w:spacing w:val="119"/>
          <w:lang w:val="ru-RU"/>
        </w:rPr>
        <w:t xml:space="preserve"> </w:t>
      </w:r>
      <w:r w:rsidRPr="00820E63">
        <w:rPr>
          <w:rFonts w:cs="Times New Roman"/>
          <w:spacing w:val="-1"/>
          <w:lang w:val="ru-RU"/>
        </w:rPr>
        <w:t>установок</w:t>
      </w:r>
      <w:r w:rsidRPr="00820E63">
        <w:rPr>
          <w:rFonts w:cs="Times New Roman"/>
          <w:lang w:val="ru-RU"/>
        </w:rPr>
        <w:t xml:space="preserve"> </w:t>
      </w:r>
      <w:r w:rsidRPr="00820E63">
        <w:rPr>
          <w:rFonts w:cs="Times New Roman"/>
          <w:spacing w:val="-1"/>
          <w:lang w:val="ru-RU"/>
        </w:rPr>
        <w:t xml:space="preserve">систем </w:t>
      </w:r>
      <w:r w:rsidRPr="00820E63">
        <w:rPr>
          <w:rFonts w:cs="Times New Roman"/>
          <w:lang w:val="ru-RU"/>
        </w:rPr>
        <w:t>отопления</w:t>
      </w:r>
      <w:r w:rsidRPr="00820E63">
        <w:rPr>
          <w:rFonts w:cs="Times New Roman"/>
          <w:spacing w:val="1"/>
          <w:lang w:val="ru-RU"/>
        </w:rPr>
        <w:t xml:space="preserve"> </w:t>
      </w:r>
      <w:r w:rsidRPr="00820E63">
        <w:rPr>
          <w:rFonts w:cs="Times New Roman"/>
          <w:spacing w:val="-1"/>
          <w:lang w:val="ru-RU"/>
        </w:rPr>
        <w:t>без</w:t>
      </w:r>
      <w:r w:rsidRPr="00820E63">
        <w:rPr>
          <w:rFonts w:cs="Times New Roman"/>
          <w:lang w:val="ru-RU"/>
        </w:rPr>
        <w:t xml:space="preserve"> </w:t>
      </w:r>
      <w:r w:rsidRPr="00820E63">
        <w:rPr>
          <w:rFonts w:cs="Times New Roman"/>
          <w:spacing w:val="-1"/>
          <w:lang w:val="ru-RU"/>
        </w:rPr>
        <w:t>смешения.</w:t>
      </w:r>
    </w:p>
    <w:p w14:paraId="3876803E" w14:textId="77777777" w:rsidR="006831AC" w:rsidRPr="00820E63" w:rsidRDefault="006831AC" w:rsidP="006831AC">
      <w:pPr>
        <w:pStyle w:val="af1"/>
        <w:kinsoku w:val="0"/>
        <w:overflowPunct w:val="0"/>
        <w:spacing w:before="3" w:line="276" w:lineRule="exact"/>
        <w:ind w:left="0" w:right="-1" w:firstLine="709"/>
        <w:jc w:val="both"/>
        <w:rPr>
          <w:rFonts w:cs="Times New Roman"/>
          <w:spacing w:val="-1"/>
          <w:lang w:val="ru-RU"/>
        </w:rPr>
      </w:pPr>
      <w:r w:rsidRPr="00820E63">
        <w:rPr>
          <w:rFonts w:cs="Times New Roman"/>
          <w:spacing w:val="-1"/>
          <w:lang w:val="ru-RU"/>
        </w:rPr>
        <w:t>Основными</w:t>
      </w:r>
      <w:r w:rsidRPr="00820E63">
        <w:rPr>
          <w:rFonts w:cs="Times New Roman"/>
          <w:spacing w:val="27"/>
          <w:lang w:val="ru-RU"/>
        </w:rPr>
        <w:t xml:space="preserve"> </w:t>
      </w:r>
      <w:r w:rsidRPr="00820E63">
        <w:rPr>
          <w:rFonts w:cs="Times New Roman"/>
          <w:spacing w:val="-1"/>
          <w:lang w:val="ru-RU"/>
        </w:rPr>
        <w:t>преимуществами</w:t>
      </w:r>
      <w:r w:rsidRPr="00820E63">
        <w:rPr>
          <w:rFonts w:cs="Times New Roman"/>
          <w:spacing w:val="27"/>
          <w:lang w:val="ru-RU"/>
        </w:rPr>
        <w:t xml:space="preserve"> </w:t>
      </w:r>
      <w:r w:rsidRPr="00820E63">
        <w:rPr>
          <w:rFonts w:cs="Times New Roman"/>
          <w:spacing w:val="-1"/>
          <w:lang w:val="ru-RU"/>
        </w:rPr>
        <w:t>данных</w:t>
      </w:r>
      <w:r w:rsidRPr="00820E63">
        <w:rPr>
          <w:rFonts w:cs="Times New Roman"/>
          <w:spacing w:val="25"/>
          <w:lang w:val="ru-RU"/>
        </w:rPr>
        <w:t xml:space="preserve"> </w:t>
      </w:r>
      <w:r w:rsidRPr="00820E63">
        <w:rPr>
          <w:rFonts w:cs="Times New Roman"/>
          <w:spacing w:val="-1"/>
          <w:lang w:val="ru-RU"/>
        </w:rPr>
        <w:t>схем</w:t>
      </w:r>
      <w:r w:rsidRPr="00820E63">
        <w:rPr>
          <w:rFonts w:cs="Times New Roman"/>
          <w:spacing w:val="25"/>
          <w:lang w:val="ru-RU"/>
        </w:rPr>
        <w:t xml:space="preserve"> </w:t>
      </w:r>
      <w:r w:rsidRPr="00820E63">
        <w:rPr>
          <w:rFonts w:cs="Times New Roman"/>
          <w:spacing w:val="-1"/>
          <w:lang w:val="ru-RU"/>
        </w:rPr>
        <w:t>является</w:t>
      </w:r>
      <w:r w:rsidRPr="00820E63">
        <w:rPr>
          <w:rFonts w:cs="Times New Roman"/>
          <w:spacing w:val="25"/>
          <w:lang w:val="ru-RU"/>
        </w:rPr>
        <w:t xml:space="preserve"> </w:t>
      </w:r>
      <w:r w:rsidRPr="00820E63">
        <w:rPr>
          <w:rFonts w:cs="Times New Roman"/>
          <w:lang w:val="ru-RU"/>
        </w:rPr>
        <w:t>их</w:t>
      </w:r>
      <w:r w:rsidRPr="00820E63">
        <w:rPr>
          <w:rFonts w:cs="Times New Roman"/>
          <w:spacing w:val="26"/>
          <w:lang w:val="ru-RU"/>
        </w:rPr>
        <w:t xml:space="preserve"> </w:t>
      </w:r>
      <w:r w:rsidRPr="00820E63">
        <w:rPr>
          <w:rFonts w:cs="Times New Roman"/>
          <w:spacing w:val="-1"/>
          <w:lang w:val="ru-RU"/>
        </w:rPr>
        <w:t>дешевизна</w:t>
      </w:r>
      <w:r w:rsidRPr="00820E63">
        <w:rPr>
          <w:rFonts w:cs="Times New Roman"/>
          <w:spacing w:val="25"/>
          <w:lang w:val="ru-RU"/>
        </w:rPr>
        <w:t xml:space="preserve"> </w:t>
      </w:r>
      <w:r w:rsidRPr="00820E63">
        <w:rPr>
          <w:rFonts w:cs="Times New Roman"/>
          <w:lang w:val="ru-RU"/>
        </w:rPr>
        <w:t>и</w:t>
      </w:r>
      <w:r w:rsidRPr="00820E63">
        <w:rPr>
          <w:rFonts w:cs="Times New Roman"/>
          <w:spacing w:val="27"/>
          <w:lang w:val="ru-RU"/>
        </w:rPr>
        <w:t xml:space="preserve"> </w:t>
      </w:r>
      <w:r w:rsidRPr="00820E63">
        <w:rPr>
          <w:rFonts w:cs="Times New Roman"/>
          <w:spacing w:val="-1"/>
          <w:lang w:val="ru-RU"/>
        </w:rPr>
        <w:t>простота</w:t>
      </w:r>
      <w:r w:rsidRPr="00820E63">
        <w:rPr>
          <w:rFonts w:cs="Times New Roman"/>
          <w:spacing w:val="69"/>
          <w:lang w:val="ru-RU"/>
        </w:rPr>
        <w:t xml:space="preserve"> </w:t>
      </w:r>
      <w:r w:rsidRPr="00820E63">
        <w:rPr>
          <w:rFonts w:cs="Times New Roman"/>
          <w:spacing w:val="-1"/>
          <w:lang w:val="ru-RU"/>
        </w:rPr>
        <w:lastRenderedPageBreak/>
        <w:t>эксплуатации.</w:t>
      </w:r>
      <w:r w:rsidRPr="00820E63">
        <w:rPr>
          <w:rFonts w:cs="Times New Roman"/>
          <w:spacing w:val="47"/>
          <w:lang w:val="ru-RU"/>
        </w:rPr>
        <w:t xml:space="preserve"> </w:t>
      </w:r>
      <w:r w:rsidRPr="00820E63">
        <w:rPr>
          <w:rFonts w:cs="Times New Roman"/>
          <w:spacing w:val="-1"/>
          <w:lang w:val="ru-RU"/>
        </w:rPr>
        <w:t>Недостатком</w:t>
      </w:r>
      <w:r w:rsidRPr="00820E63">
        <w:rPr>
          <w:rFonts w:cs="Times New Roman"/>
          <w:spacing w:val="47"/>
          <w:lang w:val="ru-RU"/>
        </w:rPr>
        <w:t xml:space="preserve"> </w:t>
      </w:r>
      <w:r w:rsidRPr="00820E63">
        <w:rPr>
          <w:rFonts w:cs="Times New Roman"/>
          <w:spacing w:val="-1"/>
          <w:lang w:val="ru-RU"/>
        </w:rPr>
        <w:t>является</w:t>
      </w:r>
      <w:r w:rsidRPr="00820E63">
        <w:rPr>
          <w:rFonts w:cs="Times New Roman"/>
          <w:spacing w:val="47"/>
          <w:lang w:val="ru-RU"/>
        </w:rPr>
        <w:t xml:space="preserve"> </w:t>
      </w:r>
      <w:r w:rsidRPr="00820E63">
        <w:rPr>
          <w:rFonts w:cs="Times New Roman"/>
          <w:lang w:val="ru-RU"/>
        </w:rPr>
        <w:t>отсутствие</w:t>
      </w:r>
      <w:r w:rsidRPr="00820E63">
        <w:rPr>
          <w:rFonts w:cs="Times New Roman"/>
          <w:spacing w:val="46"/>
          <w:lang w:val="ru-RU"/>
        </w:rPr>
        <w:t xml:space="preserve"> </w:t>
      </w:r>
      <w:r w:rsidRPr="00820E63">
        <w:rPr>
          <w:rFonts w:cs="Times New Roman"/>
          <w:lang w:val="ru-RU"/>
        </w:rPr>
        <w:t>в</w:t>
      </w:r>
      <w:r w:rsidRPr="00820E63">
        <w:rPr>
          <w:rFonts w:cs="Times New Roman"/>
          <w:spacing w:val="47"/>
          <w:lang w:val="ru-RU"/>
        </w:rPr>
        <w:t xml:space="preserve"> </w:t>
      </w:r>
      <w:r w:rsidRPr="00820E63">
        <w:rPr>
          <w:rFonts w:cs="Times New Roman"/>
          <w:lang w:val="ru-RU"/>
        </w:rPr>
        <w:t>таких</w:t>
      </w:r>
      <w:r w:rsidRPr="00820E63">
        <w:rPr>
          <w:rFonts w:cs="Times New Roman"/>
          <w:spacing w:val="47"/>
          <w:lang w:val="ru-RU"/>
        </w:rPr>
        <w:t xml:space="preserve"> </w:t>
      </w:r>
      <w:r w:rsidRPr="00820E63">
        <w:rPr>
          <w:rFonts w:cs="Times New Roman"/>
          <w:spacing w:val="-1"/>
          <w:lang w:val="ru-RU"/>
        </w:rPr>
        <w:t>схемах</w:t>
      </w:r>
      <w:r w:rsidRPr="00820E63">
        <w:rPr>
          <w:rFonts w:cs="Times New Roman"/>
          <w:spacing w:val="49"/>
          <w:lang w:val="ru-RU"/>
        </w:rPr>
        <w:t xml:space="preserve"> </w:t>
      </w:r>
      <w:r w:rsidRPr="00820E63">
        <w:rPr>
          <w:rFonts w:cs="Times New Roman"/>
          <w:lang w:val="ru-RU"/>
        </w:rPr>
        <w:t>регуляторов</w:t>
      </w:r>
      <w:r w:rsidRPr="00820E63">
        <w:rPr>
          <w:rFonts w:cs="Times New Roman"/>
          <w:spacing w:val="47"/>
          <w:lang w:val="ru-RU"/>
        </w:rPr>
        <w:t xml:space="preserve"> </w:t>
      </w:r>
      <w:r w:rsidRPr="00820E63">
        <w:rPr>
          <w:rFonts w:cs="Times New Roman"/>
          <w:spacing w:val="-1"/>
          <w:lang w:val="ru-RU"/>
        </w:rPr>
        <w:t>расхода</w:t>
      </w:r>
      <w:r w:rsidRPr="00820E63">
        <w:rPr>
          <w:rFonts w:cs="Times New Roman"/>
          <w:spacing w:val="49"/>
          <w:lang w:val="ru-RU"/>
        </w:rPr>
        <w:t xml:space="preserve"> </w:t>
      </w:r>
      <w:r w:rsidRPr="00820E63">
        <w:rPr>
          <w:rFonts w:cs="Times New Roman"/>
          <w:lang w:val="ru-RU"/>
        </w:rPr>
        <w:t>и</w:t>
      </w:r>
      <w:r w:rsidRPr="00820E63">
        <w:rPr>
          <w:rFonts w:cs="Times New Roman"/>
          <w:spacing w:val="77"/>
          <w:lang w:val="ru-RU"/>
        </w:rPr>
        <w:t xml:space="preserve"> </w:t>
      </w:r>
      <w:r w:rsidRPr="00820E63">
        <w:rPr>
          <w:rFonts w:cs="Times New Roman"/>
          <w:spacing w:val="-1"/>
          <w:lang w:val="ru-RU"/>
        </w:rPr>
        <w:t>температуры,</w:t>
      </w:r>
      <w:r w:rsidRPr="00820E63">
        <w:rPr>
          <w:rFonts w:cs="Times New Roman"/>
          <w:spacing w:val="57"/>
          <w:lang w:val="ru-RU"/>
        </w:rPr>
        <w:t xml:space="preserve"> </w:t>
      </w:r>
      <w:r w:rsidRPr="00820E63">
        <w:rPr>
          <w:rFonts w:cs="Times New Roman"/>
          <w:spacing w:val="-1"/>
          <w:lang w:val="ru-RU"/>
        </w:rPr>
        <w:t>приводящее</w:t>
      </w:r>
      <w:r w:rsidRPr="00820E63">
        <w:rPr>
          <w:rFonts w:cs="Times New Roman"/>
          <w:spacing w:val="56"/>
          <w:lang w:val="ru-RU"/>
        </w:rPr>
        <w:t xml:space="preserve"> </w:t>
      </w:r>
      <w:r w:rsidRPr="00820E63">
        <w:rPr>
          <w:rFonts w:cs="Times New Roman"/>
          <w:lang w:val="ru-RU"/>
        </w:rPr>
        <w:t>к</w:t>
      </w:r>
      <w:r w:rsidRPr="00820E63">
        <w:rPr>
          <w:rFonts w:cs="Times New Roman"/>
          <w:spacing w:val="58"/>
          <w:lang w:val="ru-RU"/>
        </w:rPr>
        <w:t xml:space="preserve"> </w:t>
      </w:r>
      <w:r w:rsidRPr="00820E63">
        <w:rPr>
          <w:rFonts w:cs="Times New Roman"/>
          <w:lang w:val="ru-RU"/>
        </w:rPr>
        <w:t>тому,</w:t>
      </w:r>
      <w:r w:rsidRPr="00820E63">
        <w:rPr>
          <w:rFonts w:cs="Times New Roman"/>
          <w:spacing w:val="57"/>
          <w:lang w:val="ru-RU"/>
        </w:rPr>
        <w:t xml:space="preserve"> </w:t>
      </w:r>
      <w:r w:rsidRPr="00820E63">
        <w:rPr>
          <w:rFonts w:cs="Times New Roman"/>
          <w:spacing w:val="-1"/>
          <w:lang w:val="ru-RU"/>
        </w:rPr>
        <w:t>что</w:t>
      </w:r>
      <w:r w:rsidRPr="00820E63">
        <w:rPr>
          <w:rFonts w:cs="Times New Roman"/>
          <w:spacing w:val="58"/>
          <w:lang w:val="ru-RU"/>
        </w:rPr>
        <w:t xml:space="preserve"> </w:t>
      </w:r>
      <w:r w:rsidRPr="00820E63">
        <w:rPr>
          <w:rFonts w:cs="Times New Roman"/>
          <w:lang w:val="ru-RU"/>
        </w:rPr>
        <w:t>абонентские</w:t>
      </w:r>
      <w:r w:rsidRPr="00820E63">
        <w:rPr>
          <w:rFonts w:cs="Times New Roman"/>
          <w:spacing w:val="56"/>
          <w:lang w:val="ru-RU"/>
        </w:rPr>
        <w:t xml:space="preserve"> </w:t>
      </w:r>
      <w:r w:rsidRPr="00820E63">
        <w:rPr>
          <w:rFonts w:cs="Times New Roman"/>
          <w:spacing w:val="-1"/>
          <w:lang w:val="ru-RU"/>
        </w:rPr>
        <w:t>установки</w:t>
      </w:r>
      <w:r w:rsidRPr="00820E63">
        <w:rPr>
          <w:rFonts w:cs="Times New Roman"/>
          <w:spacing w:val="56"/>
          <w:lang w:val="ru-RU"/>
        </w:rPr>
        <w:t xml:space="preserve"> </w:t>
      </w:r>
      <w:r w:rsidRPr="00820E63">
        <w:rPr>
          <w:rFonts w:cs="Times New Roman"/>
          <w:lang w:val="ru-RU"/>
        </w:rPr>
        <w:t>в</w:t>
      </w:r>
      <w:r w:rsidRPr="00820E63">
        <w:rPr>
          <w:rFonts w:cs="Times New Roman"/>
          <w:spacing w:val="56"/>
          <w:lang w:val="ru-RU"/>
        </w:rPr>
        <w:t xml:space="preserve"> </w:t>
      </w:r>
      <w:r w:rsidRPr="00820E63">
        <w:rPr>
          <w:rFonts w:cs="Times New Roman"/>
          <w:spacing w:val="-1"/>
          <w:lang w:val="ru-RU"/>
        </w:rPr>
        <w:t>процессе</w:t>
      </w:r>
      <w:r w:rsidRPr="00820E63">
        <w:rPr>
          <w:rFonts w:cs="Times New Roman"/>
          <w:spacing w:val="56"/>
          <w:lang w:val="ru-RU"/>
        </w:rPr>
        <w:t xml:space="preserve"> </w:t>
      </w:r>
      <w:r w:rsidRPr="00820E63">
        <w:rPr>
          <w:rFonts w:cs="Times New Roman"/>
          <w:spacing w:val="-1"/>
          <w:lang w:val="ru-RU"/>
        </w:rPr>
        <w:t>потребления</w:t>
      </w:r>
      <w:r w:rsidRPr="00820E63">
        <w:rPr>
          <w:rFonts w:cs="Times New Roman"/>
          <w:spacing w:val="77"/>
          <w:lang w:val="ru-RU"/>
        </w:rPr>
        <w:t xml:space="preserve"> </w:t>
      </w:r>
      <w:r w:rsidRPr="00820E63">
        <w:rPr>
          <w:rFonts w:cs="Times New Roman"/>
          <w:spacing w:val="-1"/>
          <w:lang w:val="ru-RU"/>
        </w:rPr>
        <w:t>начинают</w:t>
      </w:r>
      <w:r w:rsidRPr="00820E63">
        <w:rPr>
          <w:rFonts w:cs="Times New Roman"/>
          <w:spacing w:val="50"/>
          <w:lang w:val="ru-RU"/>
        </w:rPr>
        <w:t xml:space="preserve"> </w:t>
      </w:r>
      <w:r w:rsidRPr="00820E63">
        <w:rPr>
          <w:rFonts w:cs="Times New Roman"/>
          <w:spacing w:val="-1"/>
          <w:lang w:val="ru-RU"/>
        </w:rPr>
        <w:t>генерировать</w:t>
      </w:r>
      <w:r w:rsidRPr="00820E63">
        <w:rPr>
          <w:rFonts w:cs="Times New Roman"/>
          <w:spacing w:val="50"/>
          <w:lang w:val="ru-RU"/>
        </w:rPr>
        <w:t xml:space="preserve"> </w:t>
      </w:r>
      <w:r w:rsidRPr="00820E63">
        <w:rPr>
          <w:rFonts w:cs="Times New Roman"/>
          <w:spacing w:val="-1"/>
          <w:lang w:val="ru-RU"/>
        </w:rPr>
        <w:t>причины</w:t>
      </w:r>
      <w:r w:rsidRPr="00820E63">
        <w:rPr>
          <w:rFonts w:cs="Times New Roman"/>
          <w:spacing w:val="49"/>
          <w:lang w:val="ru-RU"/>
        </w:rPr>
        <w:t xml:space="preserve"> </w:t>
      </w:r>
      <w:r w:rsidRPr="00820E63">
        <w:rPr>
          <w:rFonts w:cs="Times New Roman"/>
          <w:spacing w:val="-1"/>
          <w:lang w:val="ru-RU"/>
        </w:rPr>
        <w:t>массовых</w:t>
      </w:r>
      <w:r w:rsidRPr="00820E63">
        <w:rPr>
          <w:rFonts w:cs="Times New Roman"/>
          <w:spacing w:val="52"/>
          <w:lang w:val="ru-RU"/>
        </w:rPr>
        <w:t xml:space="preserve"> </w:t>
      </w:r>
      <w:r w:rsidRPr="00820E63">
        <w:rPr>
          <w:rFonts w:cs="Times New Roman"/>
          <w:spacing w:val="-1"/>
          <w:lang w:val="ru-RU"/>
        </w:rPr>
        <w:t>нерасчетных</w:t>
      </w:r>
      <w:r w:rsidRPr="00820E63">
        <w:rPr>
          <w:rFonts w:cs="Times New Roman"/>
          <w:spacing w:val="49"/>
          <w:lang w:val="ru-RU"/>
        </w:rPr>
        <w:t xml:space="preserve"> </w:t>
      </w:r>
      <w:r w:rsidRPr="00820E63">
        <w:rPr>
          <w:rFonts w:cs="Times New Roman"/>
          <w:spacing w:val="-1"/>
          <w:lang w:val="ru-RU"/>
        </w:rPr>
        <w:t>условий</w:t>
      </w:r>
      <w:r w:rsidRPr="00820E63">
        <w:rPr>
          <w:rFonts w:cs="Times New Roman"/>
          <w:spacing w:val="53"/>
          <w:lang w:val="ru-RU"/>
        </w:rPr>
        <w:t xml:space="preserve"> </w:t>
      </w:r>
      <w:r w:rsidRPr="00820E63">
        <w:rPr>
          <w:rFonts w:cs="Times New Roman"/>
          <w:spacing w:val="-1"/>
          <w:lang w:val="ru-RU"/>
        </w:rPr>
        <w:t>работы</w:t>
      </w:r>
      <w:r w:rsidRPr="00820E63">
        <w:rPr>
          <w:rFonts w:cs="Times New Roman"/>
          <w:spacing w:val="49"/>
          <w:lang w:val="ru-RU"/>
        </w:rPr>
        <w:t xml:space="preserve"> </w:t>
      </w:r>
      <w:r w:rsidRPr="00820E63">
        <w:rPr>
          <w:rFonts w:cs="Times New Roman"/>
          <w:spacing w:val="-1"/>
          <w:lang w:val="ru-RU"/>
        </w:rPr>
        <w:t>всей</w:t>
      </w:r>
      <w:r w:rsidRPr="00820E63">
        <w:rPr>
          <w:rFonts w:cs="Times New Roman"/>
          <w:spacing w:val="51"/>
          <w:lang w:val="ru-RU"/>
        </w:rPr>
        <w:t xml:space="preserve"> </w:t>
      </w:r>
      <w:r w:rsidRPr="00820E63">
        <w:rPr>
          <w:rFonts w:cs="Times New Roman"/>
          <w:spacing w:val="-1"/>
          <w:lang w:val="ru-RU"/>
        </w:rPr>
        <w:t>системы</w:t>
      </w:r>
      <w:r w:rsidRPr="00820E63">
        <w:rPr>
          <w:rFonts w:cs="Times New Roman"/>
          <w:spacing w:val="85"/>
          <w:lang w:val="ru-RU"/>
        </w:rPr>
        <w:t xml:space="preserve"> </w:t>
      </w:r>
      <w:r w:rsidRPr="00820E63">
        <w:rPr>
          <w:rFonts w:cs="Times New Roman"/>
          <w:spacing w:val="-1"/>
          <w:lang w:val="ru-RU"/>
        </w:rPr>
        <w:t>теплоснабжения.</w:t>
      </w:r>
      <w:r w:rsidRPr="00820E63">
        <w:rPr>
          <w:rFonts w:cs="Times New Roman"/>
          <w:spacing w:val="4"/>
          <w:lang w:val="ru-RU"/>
        </w:rPr>
        <w:t xml:space="preserve"> </w:t>
      </w:r>
      <w:r w:rsidRPr="00820E63">
        <w:rPr>
          <w:rFonts w:cs="Times New Roman"/>
          <w:spacing w:val="-1"/>
          <w:lang w:val="ru-RU"/>
        </w:rPr>
        <w:t>Отсутствие</w:t>
      </w:r>
      <w:r w:rsidRPr="00820E63">
        <w:rPr>
          <w:rFonts w:cs="Times New Roman"/>
          <w:spacing w:val="3"/>
          <w:lang w:val="ru-RU"/>
        </w:rPr>
        <w:t xml:space="preserve"> </w:t>
      </w:r>
      <w:r w:rsidRPr="00820E63">
        <w:rPr>
          <w:rFonts w:cs="Times New Roman"/>
          <w:lang w:val="ru-RU"/>
        </w:rPr>
        <w:t>приборов</w:t>
      </w:r>
      <w:r w:rsidRPr="00820E63">
        <w:rPr>
          <w:rFonts w:cs="Times New Roman"/>
          <w:spacing w:val="4"/>
          <w:lang w:val="ru-RU"/>
        </w:rPr>
        <w:t xml:space="preserve"> </w:t>
      </w:r>
      <w:r w:rsidRPr="00820E63">
        <w:rPr>
          <w:rFonts w:cs="Times New Roman"/>
          <w:spacing w:val="-1"/>
          <w:lang w:val="ru-RU"/>
        </w:rPr>
        <w:t>регулирования</w:t>
      </w:r>
      <w:r w:rsidRPr="00820E63">
        <w:rPr>
          <w:rFonts w:cs="Times New Roman"/>
          <w:spacing w:val="4"/>
          <w:lang w:val="ru-RU"/>
        </w:rPr>
        <w:t xml:space="preserve"> </w:t>
      </w:r>
      <w:r w:rsidRPr="00820E63">
        <w:rPr>
          <w:rFonts w:cs="Times New Roman"/>
          <w:lang w:val="ru-RU"/>
        </w:rPr>
        <w:t>и</w:t>
      </w:r>
      <w:r w:rsidRPr="00820E63">
        <w:rPr>
          <w:rFonts w:cs="Times New Roman"/>
          <w:spacing w:val="5"/>
          <w:lang w:val="ru-RU"/>
        </w:rPr>
        <w:t xml:space="preserve"> </w:t>
      </w:r>
      <w:r w:rsidRPr="00820E63">
        <w:rPr>
          <w:rFonts w:cs="Times New Roman"/>
          <w:spacing w:val="-1"/>
          <w:lang w:val="ru-RU"/>
        </w:rPr>
        <w:t>использование</w:t>
      </w:r>
      <w:r w:rsidRPr="00820E63">
        <w:rPr>
          <w:rFonts w:cs="Times New Roman"/>
          <w:spacing w:val="3"/>
          <w:lang w:val="ru-RU"/>
        </w:rPr>
        <w:t xml:space="preserve"> </w:t>
      </w:r>
      <w:r w:rsidRPr="00820E63">
        <w:rPr>
          <w:rFonts w:cs="Times New Roman"/>
          <w:lang w:val="ru-RU"/>
        </w:rPr>
        <w:t>теплоносителя</w:t>
      </w:r>
      <w:r w:rsidRPr="00820E63">
        <w:rPr>
          <w:rFonts w:cs="Times New Roman"/>
          <w:spacing w:val="4"/>
          <w:lang w:val="ru-RU"/>
        </w:rPr>
        <w:t xml:space="preserve"> </w:t>
      </w:r>
      <w:r w:rsidRPr="00820E63">
        <w:rPr>
          <w:rFonts w:cs="Times New Roman"/>
          <w:spacing w:val="-1"/>
          <w:lang w:val="ru-RU"/>
        </w:rPr>
        <w:t>для</w:t>
      </w:r>
      <w:r w:rsidRPr="00820E63">
        <w:rPr>
          <w:rFonts w:cs="Times New Roman"/>
          <w:spacing w:val="69"/>
          <w:lang w:val="ru-RU"/>
        </w:rPr>
        <w:t xml:space="preserve"> </w:t>
      </w:r>
      <w:r w:rsidRPr="00820E63">
        <w:rPr>
          <w:rFonts w:cs="Times New Roman"/>
          <w:spacing w:val="-1"/>
          <w:lang w:val="ru-RU"/>
        </w:rPr>
        <w:t>целей</w:t>
      </w:r>
      <w:r w:rsidRPr="00820E63">
        <w:rPr>
          <w:rFonts w:cs="Times New Roman"/>
          <w:spacing w:val="31"/>
          <w:lang w:val="ru-RU"/>
        </w:rPr>
        <w:t xml:space="preserve"> </w:t>
      </w:r>
      <w:r w:rsidRPr="00820E63">
        <w:rPr>
          <w:rFonts w:cs="Times New Roman"/>
          <w:spacing w:val="-1"/>
          <w:lang w:val="ru-RU"/>
        </w:rPr>
        <w:t>горячего</w:t>
      </w:r>
      <w:r w:rsidRPr="00820E63">
        <w:rPr>
          <w:rFonts w:cs="Times New Roman"/>
          <w:spacing w:val="30"/>
          <w:lang w:val="ru-RU"/>
        </w:rPr>
        <w:t xml:space="preserve"> </w:t>
      </w:r>
      <w:r w:rsidRPr="00820E63">
        <w:rPr>
          <w:rFonts w:cs="Times New Roman"/>
          <w:spacing w:val="-1"/>
          <w:lang w:val="ru-RU"/>
        </w:rPr>
        <w:t>водоснабжения</w:t>
      </w:r>
      <w:r w:rsidRPr="00820E63">
        <w:rPr>
          <w:rFonts w:cs="Times New Roman"/>
          <w:spacing w:val="30"/>
          <w:lang w:val="ru-RU"/>
        </w:rPr>
        <w:t xml:space="preserve"> </w:t>
      </w:r>
      <w:r w:rsidRPr="00820E63">
        <w:rPr>
          <w:rFonts w:cs="Times New Roman"/>
          <w:spacing w:val="-1"/>
          <w:lang w:val="ru-RU"/>
        </w:rPr>
        <w:t>приводит</w:t>
      </w:r>
      <w:r w:rsidRPr="00820E63">
        <w:rPr>
          <w:rFonts w:cs="Times New Roman"/>
          <w:spacing w:val="31"/>
          <w:lang w:val="ru-RU"/>
        </w:rPr>
        <w:t xml:space="preserve"> </w:t>
      </w:r>
      <w:r w:rsidRPr="00820E63">
        <w:rPr>
          <w:rFonts w:cs="Times New Roman"/>
          <w:lang w:val="ru-RU"/>
        </w:rPr>
        <w:t>к</w:t>
      </w:r>
      <w:r w:rsidRPr="00820E63">
        <w:rPr>
          <w:rFonts w:cs="Times New Roman"/>
          <w:spacing w:val="31"/>
          <w:lang w:val="ru-RU"/>
        </w:rPr>
        <w:t xml:space="preserve"> </w:t>
      </w:r>
      <w:r w:rsidRPr="00820E63">
        <w:rPr>
          <w:rFonts w:cs="Times New Roman"/>
          <w:spacing w:val="-1"/>
          <w:lang w:val="ru-RU"/>
        </w:rPr>
        <w:t>тому,</w:t>
      </w:r>
      <w:r w:rsidRPr="00820E63">
        <w:rPr>
          <w:rFonts w:cs="Times New Roman"/>
          <w:spacing w:val="30"/>
          <w:lang w:val="ru-RU"/>
        </w:rPr>
        <w:t xml:space="preserve"> </w:t>
      </w:r>
      <w:r w:rsidRPr="00820E63">
        <w:rPr>
          <w:rFonts w:cs="Times New Roman"/>
          <w:spacing w:val="-1"/>
          <w:lang w:val="ru-RU"/>
        </w:rPr>
        <w:t>что</w:t>
      </w:r>
      <w:r w:rsidRPr="00820E63">
        <w:rPr>
          <w:rFonts w:cs="Times New Roman"/>
          <w:spacing w:val="31"/>
          <w:lang w:val="ru-RU"/>
        </w:rPr>
        <w:t xml:space="preserve"> </w:t>
      </w:r>
      <w:r w:rsidRPr="00820E63">
        <w:rPr>
          <w:rFonts w:cs="Times New Roman"/>
          <w:lang w:val="ru-RU"/>
        </w:rPr>
        <w:t>температура</w:t>
      </w:r>
      <w:r w:rsidRPr="00820E63">
        <w:rPr>
          <w:rFonts w:cs="Times New Roman"/>
          <w:spacing w:val="30"/>
          <w:lang w:val="ru-RU"/>
        </w:rPr>
        <w:t xml:space="preserve"> </w:t>
      </w:r>
      <w:r w:rsidRPr="00820E63">
        <w:rPr>
          <w:rFonts w:cs="Times New Roman"/>
          <w:lang w:val="ru-RU"/>
        </w:rPr>
        <w:t>воды</w:t>
      </w:r>
      <w:r w:rsidRPr="00820E63">
        <w:rPr>
          <w:rFonts w:cs="Times New Roman"/>
          <w:spacing w:val="30"/>
          <w:lang w:val="ru-RU"/>
        </w:rPr>
        <w:t xml:space="preserve"> </w:t>
      </w:r>
      <w:r w:rsidRPr="00820E63">
        <w:rPr>
          <w:rFonts w:cs="Times New Roman"/>
          <w:lang w:val="ru-RU"/>
        </w:rPr>
        <w:t>в</w:t>
      </w:r>
      <w:r w:rsidRPr="00820E63">
        <w:rPr>
          <w:rFonts w:cs="Times New Roman"/>
          <w:spacing w:val="30"/>
          <w:lang w:val="ru-RU"/>
        </w:rPr>
        <w:t xml:space="preserve"> </w:t>
      </w:r>
      <w:r w:rsidRPr="00820E63">
        <w:rPr>
          <w:rFonts w:cs="Times New Roman"/>
          <w:spacing w:val="-1"/>
          <w:lang w:val="ru-RU"/>
        </w:rPr>
        <w:t>системах</w:t>
      </w:r>
      <w:r w:rsidRPr="00820E63">
        <w:rPr>
          <w:rFonts w:cs="Times New Roman"/>
          <w:spacing w:val="30"/>
          <w:lang w:val="ru-RU"/>
        </w:rPr>
        <w:t xml:space="preserve"> </w:t>
      </w:r>
      <w:r w:rsidRPr="00820E63">
        <w:rPr>
          <w:rFonts w:cs="Times New Roman"/>
          <w:lang w:val="ru-RU"/>
        </w:rPr>
        <w:t>ГВС</w:t>
      </w:r>
      <w:r w:rsidRPr="00820E63">
        <w:rPr>
          <w:rFonts w:cs="Times New Roman"/>
          <w:spacing w:val="83"/>
          <w:lang w:val="ru-RU"/>
        </w:rPr>
        <w:t xml:space="preserve"> </w:t>
      </w:r>
      <w:r w:rsidRPr="00820E63">
        <w:rPr>
          <w:rFonts w:cs="Times New Roman"/>
          <w:spacing w:val="-1"/>
          <w:lang w:val="ru-RU"/>
        </w:rPr>
        <w:t>напрямую</w:t>
      </w:r>
      <w:r w:rsidRPr="00820E63">
        <w:rPr>
          <w:rFonts w:cs="Times New Roman"/>
          <w:spacing w:val="38"/>
          <w:lang w:val="ru-RU"/>
        </w:rPr>
        <w:t xml:space="preserve"> </w:t>
      </w:r>
      <w:r w:rsidRPr="00820E63">
        <w:rPr>
          <w:rFonts w:cs="Times New Roman"/>
          <w:spacing w:val="-1"/>
          <w:lang w:val="ru-RU"/>
        </w:rPr>
        <w:t>зависит</w:t>
      </w:r>
      <w:r w:rsidRPr="00820E63">
        <w:rPr>
          <w:rFonts w:cs="Times New Roman"/>
          <w:spacing w:val="38"/>
          <w:lang w:val="ru-RU"/>
        </w:rPr>
        <w:t xml:space="preserve"> </w:t>
      </w:r>
      <w:r w:rsidRPr="00820E63">
        <w:rPr>
          <w:rFonts w:cs="Times New Roman"/>
          <w:spacing w:val="-2"/>
          <w:lang w:val="ru-RU"/>
        </w:rPr>
        <w:t>от</w:t>
      </w:r>
      <w:r w:rsidRPr="00820E63">
        <w:rPr>
          <w:rFonts w:cs="Times New Roman"/>
          <w:spacing w:val="38"/>
          <w:lang w:val="ru-RU"/>
        </w:rPr>
        <w:t xml:space="preserve"> </w:t>
      </w:r>
      <w:r w:rsidRPr="00820E63">
        <w:rPr>
          <w:rFonts w:cs="Times New Roman"/>
          <w:spacing w:val="-1"/>
          <w:lang w:val="ru-RU"/>
        </w:rPr>
        <w:t>температуры</w:t>
      </w:r>
      <w:r w:rsidRPr="00820E63">
        <w:rPr>
          <w:rFonts w:cs="Times New Roman"/>
          <w:spacing w:val="38"/>
          <w:lang w:val="ru-RU"/>
        </w:rPr>
        <w:t xml:space="preserve"> </w:t>
      </w:r>
      <w:r w:rsidRPr="00820E63">
        <w:rPr>
          <w:rFonts w:cs="Times New Roman"/>
          <w:lang w:val="ru-RU"/>
        </w:rPr>
        <w:t>теплоносителя</w:t>
      </w:r>
      <w:r w:rsidRPr="00820E63">
        <w:rPr>
          <w:rFonts w:cs="Times New Roman"/>
          <w:spacing w:val="38"/>
          <w:lang w:val="ru-RU"/>
        </w:rPr>
        <w:t xml:space="preserve"> </w:t>
      </w:r>
      <w:r w:rsidRPr="00820E63">
        <w:rPr>
          <w:rFonts w:cs="Times New Roman"/>
          <w:lang w:val="ru-RU"/>
        </w:rPr>
        <w:t>и</w:t>
      </w:r>
      <w:r w:rsidRPr="00820E63">
        <w:rPr>
          <w:rFonts w:cs="Times New Roman"/>
          <w:spacing w:val="39"/>
          <w:lang w:val="ru-RU"/>
        </w:rPr>
        <w:t xml:space="preserve"> </w:t>
      </w:r>
      <w:r w:rsidRPr="00820E63">
        <w:rPr>
          <w:rFonts w:cs="Times New Roman"/>
          <w:spacing w:val="-1"/>
          <w:lang w:val="ru-RU"/>
        </w:rPr>
        <w:t>может</w:t>
      </w:r>
      <w:r w:rsidRPr="00820E63">
        <w:rPr>
          <w:rFonts w:cs="Times New Roman"/>
          <w:spacing w:val="38"/>
          <w:lang w:val="ru-RU"/>
        </w:rPr>
        <w:t xml:space="preserve"> </w:t>
      </w:r>
      <w:r w:rsidRPr="00820E63">
        <w:rPr>
          <w:rFonts w:cs="Times New Roman"/>
          <w:spacing w:val="-1"/>
          <w:lang w:val="ru-RU"/>
        </w:rPr>
        <w:t>существенно</w:t>
      </w:r>
      <w:r w:rsidRPr="00820E63">
        <w:rPr>
          <w:rFonts w:cs="Times New Roman"/>
          <w:spacing w:val="38"/>
          <w:lang w:val="ru-RU"/>
        </w:rPr>
        <w:t xml:space="preserve"> </w:t>
      </w:r>
      <w:r w:rsidRPr="00820E63">
        <w:rPr>
          <w:rFonts w:cs="Times New Roman"/>
          <w:spacing w:val="-1"/>
          <w:lang w:val="ru-RU"/>
        </w:rPr>
        <w:t>отклоняться</w:t>
      </w:r>
      <w:r w:rsidRPr="00820E63">
        <w:rPr>
          <w:rFonts w:cs="Times New Roman"/>
          <w:spacing w:val="38"/>
          <w:lang w:val="ru-RU"/>
        </w:rPr>
        <w:t xml:space="preserve"> </w:t>
      </w:r>
      <w:r w:rsidRPr="00820E63">
        <w:rPr>
          <w:rFonts w:cs="Times New Roman"/>
          <w:lang w:val="ru-RU"/>
        </w:rPr>
        <w:t>от</w:t>
      </w:r>
      <w:r w:rsidRPr="00820E63">
        <w:rPr>
          <w:rFonts w:cs="Times New Roman"/>
          <w:spacing w:val="69"/>
          <w:lang w:val="ru-RU"/>
        </w:rPr>
        <w:t xml:space="preserve"> </w:t>
      </w:r>
      <w:r w:rsidRPr="00820E63">
        <w:rPr>
          <w:rFonts w:cs="Times New Roman"/>
          <w:spacing w:val="-1"/>
          <w:lang w:val="ru-RU"/>
        </w:rPr>
        <w:t>нормативной.</w:t>
      </w:r>
      <w:r w:rsidRPr="00820E63">
        <w:rPr>
          <w:rFonts w:cs="Times New Roman"/>
          <w:spacing w:val="52"/>
          <w:lang w:val="ru-RU"/>
        </w:rPr>
        <w:t xml:space="preserve"> </w:t>
      </w:r>
      <w:r w:rsidRPr="00820E63">
        <w:rPr>
          <w:rFonts w:cs="Times New Roman"/>
          <w:lang w:val="ru-RU"/>
        </w:rPr>
        <w:t>В</w:t>
      </w:r>
      <w:r w:rsidRPr="00820E63">
        <w:rPr>
          <w:rFonts w:cs="Times New Roman"/>
          <w:spacing w:val="53"/>
          <w:lang w:val="ru-RU"/>
        </w:rPr>
        <w:t xml:space="preserve"> </w:t>
      </w:r>
      <w:r w:rsidRPr="00820E63">
        <w:rPr>
          <w:rFonts w:cs="Times New Roman"/>
          <w:spacing w:val="-1"/>
          <w:lang w:val="ru-RU"/>
        </w:rPr>
        <w:t>переходные</w:t>
      </w:r>
      <w:r w:rsidRPr="00820E63">
        <w:rPr>
          <w:rFonts w:cs="Times New Roman"/>
          <w:spacing w:val="53"/>
          <w:lang w:val="ru-RU"/>
        </w:rPr>
        <w:t xml:space="preserve"> </w:t>
      </w:r>
      <w:r w:rsidRPr="00820E63">
        <w:rPr>
          <w:rFonts w:cs="Times New Roman"/>
          <w:spacing w:val="-1"/>
          <w:lang w:val="ru-RU"/>
        </w:rPr>
        <w:t>периоды</w:t>
      </w:r>
      <w:r w:rsidRPr="00820E63">
        <w:rPr>
          <w:rFonts w:cs="Times New Roman"/>
          <w:spacing w:val="54"/>
          <w:lang w:val="ru-RU"/>
        </w:rPr>
        <w:t xml:space="preserve"> </w:t>
      </w:r>
      <w:r w:rsidRPr="00820E63">
        <w:rPr>
          <w:rFonts w:cs="Times New Roman"/>
          <w:spacing w:val="-1"/>
          <w:lang w:val="ru-RU"/>
        </w:rPr>
        <w:t>необходимость</w:t>
      </w:r>
      <w:r w:rsidRPr="00820E63">
        <w:rPr>
          <w:rFonts w:cs="Times New Roman"/>
          <w:spacing w:val="56"/>
          <w:lang w:val="ru-RU"/>
        </w:rPr>
        <w:t xml:space="preserve"> </w:t>
      </w:r>
      <w:r w:rsidRPr="00820E63">
        <w:rPr>
          <w:rFonts w:cs="Times New Roman"/>
          <w:spacing w:val="-1"/>
          <w:lang w:val="ru-RU"/>
        </w:rPr>
        <w:t>поддержания</w:t>
      </w:r>
      <w:r w:rsidRPr="00820E63">
        <w:rPr>
          <w:rFonts w:cs="Times New Roman"/>
          <w:spacing w:val="54"/>
          <w:lang w:val="ru-RU"/>
        </w:rPr>
        <w:t xml:space="preserve"> </w:t>
      </w:r>
      <w:r w:rsidRPr="00820E63">
        <w:rPr>
          <w:rFonts w:cs="Times New Roman"/>
          <w:spacing w:val="-1"/>
          <w:lang w:val="ru-RU"/>
        </w:rPr>
        <w:t>нормативной</w:t>
      </w:r>
      <w:r w:rsidRPr="00820E63">
        <w:rPr>
          <w:rFonts w:cs="Times New Roman"/>
          <w:spacing w:val="89"/>
          <w:lang w:val="ru-RU"/>
        </w:rPr>
        <w:t xml:space="preserve"> </w:t>
      </w:r>
      <w:r w:rsidRPr="00820E63">
        <w:rPr>
          <w:rFonts w:cs="Times New Roman"/>
          <w:spacing w:val="-1"/>
          <w:lang w:val="ru-RU"/>
        </w:rPr>
        <w:t>температуры</w:t>
      </w:r>
      <w:r w:rsidRPr="00820E63">
        <w:rPr>
          <w:rFonts w:cs="Times New Roman"/>
          <w:lang w:val="ru-RU"/>
        </w:rPr>
        <w:t xml:space="preserve"> (не ниже</w:t>
      </w:r>
      <w:r w:rsidRPr="00820E63">
        <w:rPr>
          <w:rFonts w:cs="Times New Roman"/>
          <w:spacing w:val="-2"/>
          <w:lang w:val="ru-RU"/>
        </w:rPr>
        <w:t xml:space="preserve"> </w:t>
      </w:r>
      <w:r w:rsidRPr="00820E63">
        <w:rPr>
          <w:rFonts w:cs="Times New Roman"/>
          <w:lang w:val="ru-RU"/>
        </w:rPr>
        <w:t>60</w:t>
      </w:r>
      <w:r w:rsidRPr="00820E63">
        <w:rPr>
          <w:rFonts w:cs="Times New Roman"/>
          <w:spacing w:val="1"/>
          <w:lang w:val="ru-RU"/>
        </w:rPr>
        <w:t xml:space="preserve"> </w:t>
      </w:r>
      <w:r w:rsidRPr="00820E63">
        <w:rPr>
          <w:rFonts w:cs="Times New Roman"/>
          <w:position w:val="9"/>
          <w:sz w:val="16"/>
          <w:szCs w:val="16"/>
          <w:lang w:val="ru-RU"/>
        </w:rPr>
        <w:t>0</w:t>
      </w:r>
      <w:r w:rsidRPr="00820E63">
        <w:rPr>
          <w:rFonts w:cs="Times New Roman"/>
          <w:lang w:val="ru-RU"/>
        </w:rPr>
        <w:t xml:space="preserve">С) </w:t>
      </w:r>
      <w:r w:rsidRPr="00820E63">
        <w:rPr>
          <w:rFonts w:cs="Times New Roman"/>
          <w:spacing w:val="-1"/>
          <w:lang w:val="ru-RU"/>
        </w:rPr>
        <w:t>может</w:t>
      </w:r>
      <w:r w:rsidRPr="00820E63">
        <w:rPr>
          <w:rFonts w:cs="Times New Roman"/>
          <w:lang w:val="ru-RU"/>
        </w:rPr>
        <w:t xml:space="preserve"> </w:t>
      </w:r>
      <w:r w:rsidRPr="00820E63">
        <w:rPr>
          <w:rFonts w:cs="Times New Roman"/>
          <w:spacing w:val="-1"/>
          <w:lang w:val="ru-RU"/>
        </w:rPr>
        <w:t>являться</w:t>
      </w:r>
      <w:r w:rsidRPr="00820E63">
        <w:rPr>
          <w:rFonts w:cs="Times New Roman"/>
          <w:lang w:val="ru-RU"/>
        </w:rPr>
        <w:t xml:space="preserve"> </w:t>
      </w:r>
      <w:r w:rsidRPr="00820E63">
        <w:rPr>
          <w:rFonts w:cs="Times New Roman"/>
          <w:spacing w:val="-1"/>
          <w:lang w:val="ru-RU"/>
        </w:rPr>
        <w:t>причиной</w:t>
      </w:r>
      <w:r w:rsidRPr="00820E63">
        <w:rPr>
          <w:rFonts w:cs="Times New Roman"/>
          <w:spacing w:val="-2"/>
          <w:lang w:val="ru-RU"/>
        </w:rPr>
        <w:t xml:space="preserve"> </w:t>
      </w:r>
      <w:r w:rsidRPr="00820E63">
        <w:rPr>
          <w:rFonts w:cs="Times New Roman"/>
          <w:spacing w:val="-1"/>
          <w:lang w:val="ru-RU"/>
        </w:rPr>
        <w:t>перетопов.</w:t>
      </w:r>
    </w:p>
    <w:p w14:paraId="35229A53" w14:textId="77777777" w:rsidR="00BF42A8" w:rsidRPr="00820E63" w:rsidRDefault="00BF42A8" w:rsidP="00BF42A8">
      <w:pPr>
        <w:pStyle w:val="a1"/>
        <w:rPr>
          <w:rFonts w:cs="Times New Roman"/>
          <w:lang w:eastAsia="ru-RU"/>
        </w:rPr>
      </w:pPr>
    </w:p>
    <w:p w14:paraId="0B8726CA" w14:textId="77777777" w:rsidR="00BF42A8" w:rsidRPr="00820E63" w:rsidRDefault="00BF42A8" w:rsidP="00BF42A8">
      <w:pPr>
        <w:pStyle w:val="2"/>
        <w:ind w:left="0" w:firstLine="0"/>
      </w:pPr>
      <w:bookmarkStart w:id="170" w:name="_Toc29998117"/>
      <w:bookmarkStart w:id="171" w:name="_Toc30058680"/>
      <w:bookmarkStart w:id="172" w:name="_Toc31810032"/>
      <w:bookmarkStart w:id="173" w:name="_Toc152146363"/>
      <w:r w:rsidRPr="00820E63">
        <w:t xml:space="preserve">1.3.17 </w:t>
      </w:r>
      <w:bookmarkEnd w:id="170"/>
      <w:bookmarkEnd w:id="171"/>
      <w:bookmarkEnd w:id="172"/>
      <w:r w:rsidRPr="00820E63">
        <w:fldChar w:fldCharType="begin"/>
      </w:r>
      <w:r w:rsidRPr="00820E63">
        <w:instrText xml:space="preserve"> HYPERLINK "file:///C:\\Users\\t1\\Desktop\\кировск\\2019%20Том%201%20Схема%20ТС%20Кировск.doc" \l "bookmark46" </w:instrText>
      </w:r>
      <w:r w:rsidRPr="00820E63">
        <w:fldChar w:fldCharType="separate"/>
      </w:r>
      <w:r w:rsidRPr="00820E63">
        <w:t>Сведения о наличии коммерческого приборного учета тепловой энергии,</w:t>
      </w:r>
      <w:r w:rsidRPr="00820E63">
        <w:fldChar w:fldCharType="end"/>
      </w:r>
      <w:r w:rsidRPr="00820E63">
        <w:t xml:space="preserve"> </w:t>
      </w:r>
      <w:hyperlink r:id="rId66" w:anchor="bookmark46" w:history="1">
        <w:r w:rsidRPr="00820E63">
          <w:t>отпущенной из тепловых сетей потребителям, и анализ планов по установке приборов</w:t>
        </w:r>
      </w:hyperlink>
      <w:r w:rsidRPr="00820E63">
        <w:t xml:space="preserve"> </w:t>
      </w:r>
      <w:hyperlink r:id="rId67" w:anchor="bookmark46" w:history="1">
        <w:r w:rsidRPr="00820E63">
          <w:t>учета тепловой энергии и теплоносителя</w:t>
        </w:r>
        <w:bookmarkEnd w:id="173"/>
      </w:hyperlink>
    </w:p>
    <w:p w14:paraId="5AE7D58B" w14:textId="77777777" w:rsidR="00BF42A8" w:rsidRPr="00820E63" w:rsidRDefault="00BF42A8" w:rsidP="00BF42A8">
      <w:pPr>
        <w:jc w:val="center"/>
        <w:rPr>
          <w:rFonts w:cs="Times New Roman"/>
          <w:lang w:eastAsia="ru-RU"/>
        </w:rPr>
      </w:pPr>
    </w:p>
    <w:p w14:paraId="0AF81E40" w14:textId="77777777" w:rsidR="006831AC" w:rsidRPr="00820E63" w:rsidRDefault="006831AC" w:rsidP="006831AC">
      <w:pPr>
        <w:pStyle w:val="af1"/>
        <w:kinsoku w:val="0"/>
        <w:overflowPunct w:val="0"/>
        <w:spacing w:before="53"/>
        <w:ind w:left="0" w:right="-1" w:firstLine="709"/>
        <w:jc w:val="both"/>
        <w:rPr>
          <w:rFonts w:cs="Times New Roman"/>
          <w:lang w:val="ru-RU"/>
        </w:rPr>
      </w:pPr>
      <w:r w:rsidRPr="00820E63">
        <w:rPr>
          <w:rFonts w:cs="Times New Roman"/>
          <w:spacing w:val="-1"/>
          <w:lang w:val="ru-RU"/>
        </w:rPr>
        <w:t xml:space="preserve">На территории Ольского </w:t>
      </w:r>
      <w:r w:rsidR="00992B77" w:rsidRPr="00820E63">
        <w:rPr>
          <w:rFonts w:cs="Times New Roman"/>
          <w:spacing w:val="-1"/>
          <w:lang w:val="ru-RU"/>
        </w:rPr>
        <w:t>муниципального</w:t>
      </w:r>
      <w:r w:rsidRPr="00820E63">
        <w:rPr>
          <w:rFonts w:cs="Times New Roman"/>
          <w:spacing w:val="-1"/>
          <w:lang w:val="ru-RU"/>
        </w:rPr>
        <w:t xml:space="preserve"> округа средства</w:t>
      </w:r>
      <w:r w:rsidRPr="00820E63">
        <w:rPr>
          <w:rFonts w:cs="Times New Roman"/>
          <w:spacing w:val="30"/>
          <w:lang w:val="ru-RU"/>
        </w:rPr>
        <w:t xml:space="preserve"> </w:t>
      </w:r>
      <w:r w:rsidRPr="00820E63">
        <w:rPr>
          <w:rFonts w:cs="Times New Roman"/>
          <w:spacing w:val="-1"/>
          <w:lang w:val="ru-RU"/>
        </w:rPr>
        <w:t>измерений</w:t>
      </w:r>
      <w:r w:rsidRPr="00820E63">
        <w:rPr>
          <w:rFonts w:cs="Times New Roman"/>
          <w:spacing w:val="31"/>
          <w:lang w:val="ru-RU"/>
        </w:rPr>
        <w:t xml:space="preserve"> </w:t>
      </w:r>
      <w:r w:rsidRPr="00820E63">
        <w:rPr>
          <w:rFonts w:cs="Times New Roman"/>
          <w:spacing w:val="-1"/>
          <w:lang w:val="ru-RU"/>
        </w:rPr>
        <w:t>(СИ)</w:t>
      </w:r>
      <w:r w:rsidRPr="00820E63">
        <w:rPr>
          <w:rFonts w:cs="Times New Roman"/>
          <w:spacing w:val="29"/>
          <w:lang w:val="ru-RU"/>
        </w:rPr>
        <w:t xml:space="preserve"> </w:t>
      </w:r>
      <w:r w:rsidRPr="00820E63">
        <w:rPr>
          <w:rFonts w:cs="Times New Roman"/>
          <w:spacing w:val="-1"/>
          <w:lang w:val="ru-RU"/>
        </w:rPr>
        <w:t>соответствующие</w:t>
      </w:r>
      <w:r w:rsidRPr="00820E63">
        <w:rPr>
          <w:rFonts w:cs="Times New Roman"/>
          <w:spacing w:val="30"/>
          <w:lang w:val="ru-RU"/>
        </w:rPr>
        <w:t xml:space="preserve"> </w:t>
      </w:r>
      <w:r w:rsidRPr="00820E63">
        <w:rPr>
          <w:rFonts w:cs="Times New Roman"/>
          <w:lang w:val="ru-RU"/>
        </w:rPr>
        <w:t>требованиям</w:t>
      </w:r>
      <w:r w:rsidRPr="00820E63">
        <w:rPr>
          <w:rFonts w:cs="Times New Roman"/>
          <w:spacing w:val="30"/>
          <w:lang w:val="ru-RU"/>
        </w:rPr>
        <w:t xml:space="preserve"> </w:t>
      </w:r>
      <w:r w:rsidRPr="00820E63">
        <w:rPr>
          <w:rFonts w:cs="Times New Roman"/>
          <w:spacing w:val="-1"/>
          <w:lang w:val="ru-RU"/>
        </w:rPr>
        <w:t>коммерческого</w:t>
      </w:r>
      <w:r w:rsidRPr="00820E63">
        <w:rPr>
          <w:rFonts w:cs="Times New Roman"/>
          <w:spacing w:val="30"/>
          <w:lang w:val="ru-RU"/>
        </w:rPr>
        <w:t xml:space="preserve"> </w:t>
      </w:r>
      <w:r w:rsidRPr="00820E63">
        <w:rPr>
          <w:rFonts w:cs="Times New Roman"/>
          <w:spacing w:val="-1"/>
          <w:lang w:val="ru-RU"/>
        </w:rPr>
        <w:t>учета</w:t>
      </w:r>
      <w:r w:rsidRPr="00820E63">
        <w:rPr>
          <w:rFonts w:cs="Times New Roman"/>
          <w:spacing w:val="30"/>
          <w:lang w:val="ru-RU"/>
        </w:rPr>
        <w:t xml:space="preserve"> </w:t>
      </w:r>
      <w:r w:rsidRPr="00820E63">
        <w:rPr>
          <w:rFonts w:cs="Times New Roman"/>
          <w:lang w:val="ru-RU"/>
        </w:rPr>
        <w:t>на</w:t>
      </w:r>
      <w:r w:rsidRPr="00820E63">
        <w:rPr>
          <w:rFonts w:cs="Times New Roman"/>
          <w:spacing w:val="83"/>
          <w:lang w:val="ru-RU"/>
        </w:rPr>
        <w:t xml:space="preserve"> </w:t>
      </w:r>
      <w:r w:rsidRPr="00820E63">
        <w:rPr>
          <w:rFonts w:cs="Times New Roman"/>
          <w:lang w:val="ru-RU"/>
        </w:rPr>
        <w:t>вводных</w:t>
      </w:r>
      <w:r w:rsidRPr="00820E63">
        <w:rPr>
          <w:rFonts w:cs="Times New Roman"/>
          <w:spacing w:val="1"/>
          <w:lang w:val="ru-RU"/>
        </w:rPr>
        <w:t xml:space="preserve"> </w:t>
      </w:r>
      <w:r w:rsidRPr="00820E63">
        <w:rPr>
          <w:rFonts w:cs="Times New Roman"/>
          <w:spacing w:val="-1"/>
          <w:lang w:val="ru-RU"/>
        </w:rPr>
        <w:t>устройствах</w:t>
      </w:r>
      <w:r w:rsidRPr="00820E63">
        <w:rPr>
          <w:rFonts w:cs="Times New Roman"/>
          <w:spacing w:val="2"/>
          <w:lang w:val="ru-RU"/>
        </w:rPr>
        <w:t xml:space="preserve"> </w:t>
      </w:r>
      <w:r w:rsidRPr="00820E63">
        <w:rPr>
          <w:rFonts w:cs="Times New Roman"/>
          <w:spacing w:val="-1"/>
          <w:lang w:val="ru-RU"/>
        </w:rPr>
        <w:t>потребителей</w:t>
      </w:r>
      <w:r w:rsidRPr="00820E63">
        <w:rPr>
          <w:rFonts w:cs="Times New Roman"/>
          <w:spacing w:val="3"/>
          <w:lang w:val="ru-RU"/>
        </w:rPr>
        <w:t xml:space="preserve"> </w:t>
      </w:r>
      <w:r w:rsidRPr="00820E63">
        <w:rPr>
          <w:rFonts w:cs="Times New Roman"/>
          <w:spacing w:val="-1"/>
          <w:lang w:val="ru-RU"/>
        </w:rPr>
        <w:t>отсутствуют.</w:t>
      </w:r>
      <w:r w:rsidRPr="00820E63">
        <w:rPr>
          <w:rFonts w:cs="Times New Roman"/>
          <w:spacing w:val="2"/>
          <w:lang w:val="ru-RU"/>
        </w:rPr>
        <w:t xml:space="preserve"> </w:t>
      </w:r>
      <w:r w:rsidRPr="00820E63">
        <w:rPr>
          <w:rFonts w:cs="Times New Roman"/>
          <w:spacing w:val="-1"/>
          <w:lang w:val="ru-RU"/>
        </w:rPr>
        <w:t>Учёт</w:t>
      </w:r>
      <w:r w:rsidRPr="00820E63">
        <w:rPr>
          <w:rFonts w:cs="Times New Roman"/>
          <w:spacing w:val="2"/>
          <w:lang w:val="ru-RU"/>
        </w:rPr>
        <w:t xml:space="preserve"> </w:t>
      </w:r>
      <w:r w:rsidRPr="00820E63">
        <w:rPr>
          <w:rFonts w:cs="Times New Roman"/>
          <w:lang w:val="ru-RU"/>
        </w:rPr>
        <w:t>тепловой</w:t>
      </w:r>
      <w:r w:rsidRPr="00820E63">
        <w:rPr>
          <w:rFonts w:cs="Times New Roman"/>
          <w:spacing w:val="2"/>
          <w:lang w:val="ru-RU"/>
        </w:rPr>
        <w:t xml:space="preserve"> </w:t>
      </w:r>
      <w:r w:rsidRPr="00820E63">
        <w:rPr>
          <w:rFonts w:cs="Times New Roman"/>
          <w:spacing w:val="-1"/>
          <w:lang w:val="ru-RU"/>
        </w:rPr>
        <w:t>энергии,</w:t>
      </w:r>
      <w:r w:rsidRPr="00820E63">
        <w:rPr>
          <w:rFonts w:cs="Times New Roman"/>
          <w:spacing w:val="2"/>
          <w:lang w:val="ru-RU"/>
        </w:rPr>
        <w:t xml:space="preserve"> </w:t>
      </w:r>
      <w:r w:rsidRPr="00820E63">
        <w:rPr>
          <w:rFonts w:cs="Times New Roman"/>
          <w:spacing w:val="-1"/>
          <w:lang w:val="ru-RU"/>
        </w:rPr>
        <w:t>отпускаемой</w:t>
      </w:r>
      <w:r w:rsidRPr="00820E63">
        <w:rPr>
          <w:rFonts w:cs="Times New Roman"/>
          <w:spacing w:val="81"/>
          <w:lang w:val="ru-RU"/>
        </w:rPr>
        <w:t xml:space="preserve"> </w:t>
      </w:r>
      <w:r w:rsidRPr="00820E63">
        <w:rPr>
          <w:rFonts w:cs="Times New Roman"/>
          <w:spacing w:val="-1"/>
          <w:lang w:val="ru-RU"/>
        </w:rPr>
        <w:t>потребителям,</w:t>
      </w:r>
      <w:r w:rsidRPr="00820E63">
        <w:rPr>
          <w:rFonts w:cs="Times New Roman"/>
          <w:spacing w:val="38"/>
          <w:lang w:val="ru-RU"/>
        </w:rPr>
        <w:t xml:space="preserve"> </w:t>
      </w:r>
      <w:r w:rsidRPr="00820E63">
        <w:rPr>
          <w:rFonts w:cs="Times New Roman"/>
          <w:spacing w:val="-1"/>
          <w:lang w:val="ru-RU"/>
        </w:rPr>
        <w:t>ведётся</w:t>
      </w:r>
      <w:r w:rsidRPr="00820E63">
        <w:rPr>
          <w:rFonts w:cs="Times New Roman"/>
          <w:spacing w:val="37"/>
          <w:lang w:val="ru-RU"/>
        </w:rPr>
        <w:t xml:space="preserve"> </w:t>
      </w:r>
      <w:r w:rsidRPr="00820E63">
        <w:rPr>
          <w:rFonts w:cs="Times New Roman"/>
          <w:spacing w:val="-1"/>
          <w:lang w:val="ru-RU"/>
        </w:rPr>
        <w:t>расчётным</w:t>
      </w:r>
      <w:r w:rsidRPr="00820E63">
        <w:rPr>
          <w:rFonts w:cs="Times New Roman"/>
          <w:spacing w:val="36"/>
          <w:lang w:val="ru-RU"/>
        </w:rPr>
        <w:t xml:space="preserve"> </w:t>
      </w:r>
      <w:r w:rsidRPr="00820E63">
        <w:rPr>
          <w:rFonts w:cs="Times New Roman"/>
          <w:spacing w:val="-1"/>
          <w:lang w:val="ru-RU"/>
        </w:rPr>
        <w:t>путём,</w:t>
      </w:r>
      <w:r w:rsidRPr="00820E63">
        <w:rPr>
          <w:rFonts w:cs="Times New Roman"/>
          <w:spacing w:val="38"/>
          <w:lang w:val="ru-RU"/>
        </w:rPr>
        <w:t xml:space="preserve"> </w:t>
      </w:r>
      <w:r w:rsidRPr="00820E63">
        <w:rPr>
          <w:rFonts w:cs="Times New Roman"/>
          <w:spacing w:val="-1"/>
          <w:lang w:val="ru-RU"/>
        </w:rPr>
        <w:t>согласно</w:t>
      </w:r>
      <w:r w:rsidRPr="00820E63">
        <w:rPr>
          <w:rFonts w:cs="Times New Roman"/>
          <w:spacing w:val="38"/>
          <w:lang w:val="ru-RU"/>
        </w:rPr>
        <w:t xml:space="preserve"> </w:t>
      </w:r>
      <w:r w:rsidRPr="00820E63">
        <w:rPr>
          <w:rFonts w:cs="Times New Roman"/>
          <w:spacing w:val="-1"/>
          <w:lang w:val="ru-RU"/>
        </w:rPr>
        <w:t>требованию</w:t>
      </w:r>
      <w:r w:rsidRPr="00820E63">
        <w:rPr>
          <w:rFonts w:cs="Times New Roman"/>
          <w:spacing w:val="36"/>
          <w:lang w:val="ru-RU"/>
        </w:rPr>
        <w:t xml:space="preserve"> </w:t>
      </w:r>
      <w:r w:rsidRPr="00820E63">
        <w:rPr>
          <w:rFonts w:cs="Times New Roman"/>
          <w:spacing w:val="-1"/>
          <w:lang w:val="ru-RU"/>
        </w:rPr>
        <w:t>постановления</w:t>
      </w:r>
      <w:r w:rsidRPr="00820E63">
        <w:rPr>
          <w:rFonts w:cs="Times New Roman"/>
          <w:spacing w:val="97"/>
          <w:lang w:val="ru-RU"/>
        </w:rPr>
        <w:t xml:space="preserve"> </w:t>
      </w:r>
      <w:r w:rsidRPr="00820E63">
        <w:rPr>
          <w:rFonts w:cs="Times New Roman"/>
          <w:spacing w:val="-1"/>
          <w:lang w:val="ru-RU"/>
        </w:rPr>
        <w:t>Правительства</w:t>
      </w:r>
      <w:r w:rsidRPr="00820E63">
        <w:rPr>
          <w:rFonts w:cs="Times New Roman"/>
          <w:spacing w:val="3"/>
          <w:lang w:val="ru-RU"/>
        </w:rPr>
        <w:t xml:space="preserve"> </w:t>
      </w:r>
      <w:r w:rsidRPr="00820E63">
        <w:rPr>
          <w:rFonts w:cs="Times New Roman"/>
          <w:lang w:val="ru-RU"/>
        </w:rPr>
        <w:t>РФ</w:t>
      </w:r>
      <w:r w:rsidRPr="00820E63">
        <w:rPr>
          <w:rFonts w:cs="Times New Roman"/>
          <w:spacing w:val="4"/>
          <w:lang w:val="ru-RU"/>
        </w:rPr>
        <w:t xml:space="preserve"> </w:t>
      </w:r>
      <w:r w:rsidRPr="00820E63">
        <w:rPr>
          <w:rFonts w:cs="Times New Roman"/>
          <w:lang w:val="ru-RU"/>
        </w:rPr>
        <w:t>от</w:t>
      </w:r>
      <w:r w:rsidRPr="00820E63">
        <w:rPr>
          <w:rFonts w:cs="Times New Roman"/>
          <w:spacing w:val="2"/>
          <w:lang w:val="ru-RU"/>
        </w:rPr>
        <w:t xml:space="preserve"> </w:t>
      </w:r>
      <w:r w:rsidRPr="00820E63">
        <w:rPr>
          <w:rFonts w:cs="Times New Roman"/>
          <w:lang w:val="ru-RU"/>
        </w:rPr>
        <w:t>18.11.2013</w:t>
      </w:r>
      <w:r w:rsidRPr="00820E63">
        <w:rPr>
          <w:rFonts w:cs="Times New Roman"/>
          <w:spacing w:val="4"/>
          <w:lang w:val="ru-RU"/>
        </w:rPr>
        <w:t xml:space="preserve"> </w:t>
      </w:r>
      <w:r w:rsidRPr="00820E63">
        <w:rPr>
          <w:rFonts w:cs="Times New Roman"/>
          <w:lang w:val="ru-RU"/>
        </w:rPr>
        <w:t>г.</w:t>
      </w:r>
      <w:r w:rsidRPr="00820E63">
        <w:rPr>
          <w:rFonts w:cs="Times New Roman"/>
          <w:spacing w:val="4"/>
          <w:lang w:val="ru-RU"/>
        </w:rPr>
        <w:t xml:space="preserve"> </w:t>
      </w:r>
      <w:r w:rsidRPr="00820E63">
        <w:rPr>
          <w:rFonts w:cs="Times New Roman"/>
          <w:spacing w:val="-1"/>
          <w:lang w:val="ru-RU"/>
        </w:rPr>
        <w:t>№1034</w:t>
      </w:r>
      <w:r w:rsidRPr="00820E63">
        <w:rPr>
          <w:rFonts w:cs="Times New Roman"/>
          <w:spacing w:val="4"/>
          <w:lang w:val="ru-RU"/>
        </w:rPr>
        <w:t xml:space="preserve"> </w:t>
      </w:r>
      <w:r w:rsidRPr="00820E63">
        <w:rPr>
          <w:rFonts w:cs="Times New Roman"/>
          <w:lang w:val="ru-RU"/>
        </w:rPr>
        <w:t>«о</w:t>
      </w:r>
      <w:r w:rsidRPr="00820E63">
        <w:rPr>
          <w:rFonts w:cs="Times New Roman"/>
          <w:spacing w:val="4"/>
          <w:lang w:val="ru-RU"/>
        </w:rPr>
        <w:t xml:space="preserve"> </w:t>
      </w:r>
      <w:r w:rsidRPr="00820E63">
        <w:rPr>
          <w:rFonts w:cs="Times New Roman"/>
          <w:spacing w:val="-1"/>
          <w:lang w:val="ru-RU"/>
        </w:rPr>
        <w:t>коммерческом</w:t>
      </w:r>
      <w:r w:rsidRPr="00820E63">
        <w:rPr>
          <w:rFonts w:cs="Times New Roman"/>
          <w:spacing w:val="3"/>
          <w:lang w:val="ru-RU"/>
        </w:rPr>
        <w:t xml:space="preserve"> </w:t>
      </w:r>
      <w:r w:rsidRPr="00820E63">
        <w:rPr>
          <w:rFonts w:cs="Times New Roman"/>
          <w:lang w:val="ru-RU"/>
        </w:rPr>
        <w:t>учёте</w:t>
      </w:r>
      <w:r w:rsidRPr="00820E63">
        <w:rPr>
          <w:rFonts w:cs="Times New Roman"/>
          <w:spacing w:val="6"/>
          <w:lang w:val="ru-RU"/>
        </w:rPr>
        <w:t xml:space="preserve"> </w:t>
      </w:r>
      <w:r w:rsidRPr="00820E63">
        <w:rPr>
          <w:rFonts w:cs="Times New Roman"/>
          <w:lang w:val="ru-RU"/>
        </w:rPr>
        <w:t>тепловой</w:t>
      </w:r>
      <w:r w:rsidRPr="00820E63">
        <w:rPr>
          <w:rFonts w:cs="Times New Roman"/>
          <w:spacing w:val="5"/>
          <w:lang w:val="ru-RU"/>
        </w:rPr>
        <w:t xml:space="preserve"> </w:t>
      </w:r>
      <w:r w:rsidRPr="00820E63">
        <w:rPr>
          <w:rFonts w:cs="Times New Roman"/>
          <w:spacing w:val="-1"/>
          <w:lang w:val="ru-RU"/>
        </w:rPr>
        <w:t>энергии,</w:t>
      </w:r>
      <w:r w:rsidRPr="00820E63">
        <w:rPr>
          <w:rFonts w:cs="Times New Roman"/>
          <w:spacing w:val="55"/>
          <w:lang w:val="ru-RU"/>
        </w:rPr>
        <w:t xml:space="preserve"> </w:t>
      </w:r>
      <w:r w:rsidRPr="00820E63">
        <w:rPr>
          <w:rFonts w:cs="Times New Roman"/>
          <w:lang w:val="ru-RU"/>
        </w:rPr>
        <w:t>теплоносителя».</w:t>
      </w:r>
    </w:p>
    <w:p w14:paraId="6BAD2E2D" w14:textId="77777777" w:rsidR="00BF42A8" w:rsidRPr="00820E63" w:rsidRDefault="00BF42A8" w:rsidP="00BF42A8">
      <w:pPr>
        <w:pStyle w:val="a1"/>
        <w:rPr>
          <w:rFonts w:cs="Times New Roman"/>
          <w:highlight w:val="yellow"/>
          <w:lang w:eastAsia="ru-RU"/>
        </w:rPr>
      </w:pPr>
    </w:p>
    <w:p w14:paraId="6DD165A3" w14:textId="77777777" w:rsidR="00BF42A8" w:rsidRPr="00820E63" w:rsidRDefault="00BF42A8" w:rsidP="00BF42A8">
      <w:pPr>
        <w:pStyle w:val="2"/>
        <w:ind w:left="0" w:firstLine="0"/>
      </w:pPr>
      <w:bookmarkStart w:id="174" w:name="_Toc152146364"/>
      <w:r w:rsidRPr="00820E63">
        <w:t xml:space="preserve">1.3.18 </w:t>
      </w:r>
      <w:r w:rsidRPr="00820E63">
        <w:fldChar w:fldCharType="begin"/>
      </w:r>
      <w:r w:rsidRPr="00820E63">
        <w:instrText xml:space="preserve"> HYPERLINK "file:///C:\\Users\\t1\\Desktop\\кировск\\2019%20Том%201%20Схема%20ТС%20Кировск.doc" \l "bookmark38" </w:instrText>
      </w:r>
      <w:r w:rsidRPr="00820E63">
        <w:fldChar w:fldCharType="separate"/>
      </w:r>
      <w:hyperlink r:id="rId68" w:anchor="bookmark47" w:history="1">
        <w:r w:rsidRPr="00820E63">
          <w:t>Анализ работы диспетчерских служб теплоснабжающих (теплосетевых)</w:t>
        </w:r>
      </w:hyperlink>
      <w:r w:rsidRPr="00820E63">
        <w:t xml:space="preserve"> </w:t>
      </w:r>
      <w:hyperlink r:id="rId69" w:anchor="bookmark47" w:history="1">
        <w:r w:rsidRPr="00820E63">
          <w:t>организаций и используемых средств автоматизации, телемеханизации и связи</w:t>
        </w:r>
        <w:bookmarkEnd w:id="174"/>
      </w:hyperlink>
    </w:p>
    <w:p w14:paraId="153510A2" w14:textId="77777777" w:rsidR="00BF42A8" w:rsidRPr="00820E63" w:rsidRDefault="00BF42A8" w:rsidP="00BF42A8">
      <w:pPr>
        <w:pStyle w:val="af1"/>
        <w:spacing w:line="288" w:lineRule="auto"/>
        <w:ind w:right="108" w:firstLine="708"/>
        <w:jc w:val="both"/>
        <w:rPr>
          <w:rFonts w:cs="Times New Roman"/>
          <w:lang w:val="ru-RU"/>
        </w:rPr>
      </w:pPr>
      <w:r w:rsidRPr="00820E63">
        <w:rPr>
          <w:rFonts w:cs="Times New Roman"/>
        </w:rPr>
        <w:fldChar w:fldCharType="end"/>
      </w:r>
    </w:p>
    <w:p w14:paraId="2FCBD86A" w14:textId="77777777" w:rsidR="006831AC" w:rsidRPr="00820E63" w:rsidRDefault="006831AC" w:rsidP="006831AC">
      <w:pPr>
        <w:pStyle w:val="af1"/>
        <w:kinsoku w:val="0"/>
        <w:overflowPunct w:val="0"/>
        <w:spacing w:line="239" w:lineRule="auto"/>
        <w:ind w:left="0" w:right="-1" w:firstLine="709"/>
        <w:jc w:val="both"/>
        <w:rPr>
          <w:rFonts w:cs="Times New Roman"/>
          <w:spacing w:val="-1"/>
          <w:lang w:val="ru-RU"/>
        </w:rPr>
      </w:pPr>
      <w:r w:rsidRPr="00820E63">
        <w:rPr>
          <w:rFonts w:cs="Times New Roman"/>
          <w:lang w:val="ru-RU"/>
        </w:rPr>
        <w:t>С</w:t>
      </w:r>
      <w:r w:rsidRPr="00820E63">
        <w:rPr>
          <w:rFonts w:cs="Times New Roman"/>
          <w:spacing w:val="48"/>
          <w:lang w:val="ru-RU"/>
        </w:rPr>
        <w:t xml:space="preserve"> </w:t>
      </w:r>
      <w:r w:rsidRPr="00820E63">
        <w:rPr>
          <w:rFonts w:cs="Times New Roman"/>
          <w:spacing w:val="-1"/>
          <w:lang w:val="ru-RU"/>
        </w:rPr>
        <w:t>целью</w:t>
      </w:r>
      <w:r w:rsidRPr="00820E63">
        <w:rPr>
          <w:rFonts w:cs="Times New Roman"/>
          <w:spacing w:val="48"/>
          <w:lang w:val="ru-RU"/>
        </w:rPr>
        <w:t xml:space="preserve"> </w:t>
      </w:r>
      <w:r w:rsidRPr="00820E63">
        <w:rPr>
          <w:rFonts w:cs="Times New Roman"/>
          <w:spacing w:val="-1"/>
          <w:lang w:val="ru-RU"/>
        </w:rPr>
        <w:t>оперативного</w:t>
      </w:r>
      <w:r w:rsidRPr="00820E63">
        <w:rPr>
          <w:rFonts w:cs="Times New Roman"/>
          <w:spacing w:val="45"/>
          <w:lang w:val="ru-RU"/>
        </w:rPr>
        <w:t xml:space="preserve"> </w:t>
      </w:r>
      <w:r w:rsidRPr="00820E63">
        <w:rPr>
          <w:rFonts w:cs="Times New Roman"/>
          <w:spacing w:val="-1"/>
          <w:lang w:val="ru-RU"/>
        </w:rPr>
        <w:t>реагирования</w:t>
      </w:r>
      <w:r w:rsidRPr="00820E63">
        <w:rPr>
          <w:rFonts w:cs="Times New Roman"/>
          <w:spacing w:val="47"/>
          <w:lang w:val="ru-RU"/>
        </w:rPr>
        <w:t xml:space="preserve"> </w:t>
      </w:r>
      <w:r w:rsidRPr="00820E63">
        <w:rPr>
          <w:rFonts w:cs="Times New Roman"/>
          <w:lang w:val="ru-RU"/>
        </w:rPr>
        <w:t>на</w:t>
      </w:r>
      <w:r w:rsidRPr="00820E63">
        <w:rPr>
          <w:rFonts w:cs="Times New Roman"/>
          <w:spacing w:val="46"/>
          <w:lang w:val="ru-RU"/>
        </w:rPr>
        <w:t xml:space="preserve"> </w:t>
      </w:r>
      <w:r w:rsidRPr="00820E63">
        <w:rPr>
          <w:rFonts w:cs="Times New Roman"/>
          <w:lang w:val="ru-RU"/>
        </w:rPr>
        <w:t>какие-либо</w:t>
      </w:r>
      <w:r w:rsidRPr="00820E63">
        <w:rPr>
          <w:rFonts w:cs="Times New Roman"/>
          <w:spacing w:val="48"/>
          <w:lang w:val="ru-RU"/>
        </w:rPr>
        <w:t xml:space="preserve"> </w:t>
      </w:r>
      <w:r w:rsidRPr="00820E63">
        <w:rPr>
          <w:rFonts w:cs="Times New Roman"/>
          <w:spacing w:val="-1"/>
          <w:lang w:val="ru-RU"/>
        </w:rPr>
        <w:t>изменения</w:t>
      </w:r>
      <w:r w:rsidRPr="00820E63">
        <w:rPr>
          <w:rFonts w:cs="Times New Roman"/>
          <w:spacing w:val="45"/>
          <w:lang w:val="ru-RU"/>
        </w:rPr>
        <w:t xml:space="preserve"> </w:t>
      </w:r>
      <w:r w:rsidRPr="00820E63">
        <w:rPr>
          <w:rFonts w:cs="Times New Roman"/>
          <w:lang w:val="ru-RU"/>
        </w:rPr>
        <w:t>в</w:t>
      </w:r>
      <w:r w:rsidRPr="00820E63">
        <w:rPr>
          <w:rFonts w:cs="Times New Roman"/>
          <w:spacing w:val="47"/>
          <w:lang w:val="ru-RU"/>
        </w:rPr>
        <w:t xml:space="preserve"> </w:t>
      </w:r>
      <w:r w:rsidRPr="00820E63">
        <w:rPr>
          <w:rFonts w:cs="Times New Roman"/>
          <w:spacing w:val="-1"/>
          <w:lang w:val="ru-RU"/>
        </w:rPr>
        <w:t>режиме</w:t>
      </w:r>
      <w:r w:rsidRPr="00820E63">
        <w:rPr>
          <w:rFonts w:cs="Times New Roman"/>
          <w:spacing w:val="46"/>
          <w:lang w:val="ru-RU"/>
        </w:rPr>
        <w:t xml:space="preserve"> </w:t>
      </w:r>
      <w:r w:rsidRPr="00820E63">
        <w:rPr>
          <w:rFonts w:cs="Times New Roman"/>
          <w:spacing w:val="-1"/>
          <w:lang w:val="ru-RU"/>
        </w:rPr>
        <w:t>работы</w:t>
      </w:r>
      <w:r w:rsidRPr="00820E63">
        <w:rPr>
          <w:rFonts w:cs="Times New Roman"/>
          <w:spacing w:val="73"/>
          <w:lang w:val="ru-RU"/>
        </w:rPr>
        <w:t xml:space="preserve"> </w:t>
      </w:r>
      <w:r w:rsidRPr="00820E63">
        <w:rPr>
          <w:rFonts w:cs="Times New Roman"/>
          <w:spacing w:val="-1"/>
          <w:lang w:val="ru-RU"/>
        </w:rPr>
        <w:t>тепловой</w:t>
      </w:r>
      <w:r w:rsidRPr="00820E63">
        <w:rPr>
          <w:rFonts w:cs="Times New Roman"/>
          <w:spacing w:val="7"/>
          <w:lang w:val="ru-RU"/>
        </w:rPr>
        <w:t xml:space="preserve"> </w:t>
      </w:r>
      <w:r w:rsidRPr="00820E63">
        <w:rPr>
          <w:rFonts w:cs="Times New Roman"/>
          <w:spacing w:val="-1"/>
          <w:lang w:val="ru-RU"/>
        </w:rPr>
        <w:t>сети,</w:t>
      </w:r>
      <w:r w:rsidRPr="00820E63">
        <w:rPr>
          <w:rFonts w:cs="Times New Roman"/>
          <w:spacing w:val="6"/>
          <w:lang w:val="ru-RU"/>
        </w:rPr>
        <w:t xml:space="preserve"> </w:t>
      </w:r>
      <w:r w:rsidRPr="00820E63">
        <w:rPr>
          <w:rFonts w:cs="Times New Roman"/>
          <w:lang w:val="ru-RU"/>
        </w:rPr>
        <w:t>на</w:t>
      </w:r>
      <w:r w:rsidRPr="00820E63">
        <w:rPr>
          <w:rFonts w:cs="Times New Roman"/>
          <w:spacing w:val="5"/>
          <w:lang w:val="ru-RU"/>
        </w:rPr>
        <w:t xml:space="preserve"> </w:t>
      </w:r>
      <w:r w:rsidRPr="00820E63">
        <w:rPr>
          <w:rFonts w:cs="Times New Roman"/>
          <w:lang w:val="ru-RU"/>
        </w:rPr>
        <w:t>МУП</w:t>
      </w:r>
      <w:r w:rsidRPr="00820E63">
        <w:rPr>
          <w:rFonts w:cs="Times New Roman"/>
          <w:spacing w:val="7"/>
          <w:lang w:val="ru-RU"/>
        </w:rPr>
        <w:t xml:space="preserve"> </w:t>
      </w:r>
      <w:r w:rsidRPr="00820E63">
        <w:rPr>
          <w:rFonts w:cs="Times New Roman"/>
          <w:lang w:val="ru-RU"/>
        </w:rPr>
        <w:t>«ОЭТС</w:t>
      </w:r>
      <w:r w:rsidR="003E4334" w:rsidRPr="00820E63">
        <w:rPr>
          <w:rFonts w:cs="Times New Roman"/>
          <w:lang w:val="ru-RU"/>
        </w:rPr>
        <w:t>» и ООО «Тахтоямск-Энергия</w:t>
      </w:r>
      <w:r w:rsidRPr="00820E63">
        <w:rPr>
          <w:rFonts w:cs="Times New Roman"/>
          <w:spacing w:val="-1"/>
          <w:lang w:val="ru-RU"/>
        </w:rPr>
        <w:t>»</w:t>
      </w:r>
      <w:r w:rsidRPr="00820E63">
        <w:rPr>
          <w:rFonts w:cs="Times New Roman"/>
          <w:spacing w:val="8"/>
          <w:lang w:val="ru-RU"/>
        </w:rPr>
        <w:t xml:space="preserve"> </w:t>
      </w:r>
      <w:r w:rsidRPr="00820E63">
        <w:rPr>
          <w:rFonts w:cs="Times New Roman"/>
          <w:lang w:val="ru-RU"/>
        </w:rPr>
        <w:t>должно</w:t>
      </w:r>
      <w:r w:rsidRPr="00820E63">
        <w:rPr>
          <w:rFonts w:cs="Times New Roman"/>
          <w:spacing w:val="4"/>
          <w:lang w:val="ru-RU"/>
        </w:rPr>
        <w:t xml:space="preserve"> </w:t>
      </w:r>
      <w:r w:rsidRPr="00820E63">
        <w:rPr>
          <w:rFonts w:cs="Times New Roman"/>
          <w:lang w:val="ru-RU"/>
        </w:rPr>
        <w:t>быть</w:t>
      </w:r>
      <w:r w:rsidRPr="00820E63">
        <w:rPr>
          <w:rFonts w:cs="Times New Roman"/>
          <w:spacing w:val="9"/>
          <w:lang w:val="ru-RU"/>
        </w:rPr>
        <w:t xml:space="preserve"> </w:t>
      </w:r>
      <w:r w:rsidRPr="00820E63">
        <w:rPr>
          <w:rFonts w:cs="Times New Roman"/>
          <w:spacing w:val="-1"/>
          <w:lang w:val="ru-RU"/>
        </w:rPr>
        <w:t>организовано</w:t>
      </w:r>
      <w:r w:rsidRPr="00820E63">
        <w:rPr>
          <w:rFonts w:cs="Times New Roman"/>
          <w:spacing w:val="77"/>
          <w:lang w:val="ru-RU"/>
        </w:rPr>
        <w:t xml:space="preserve"> </w:t>
      </w:r>
      <w:r w:rsidRPr="00820E63">
        <w:rPr>
          <w:rFonts w:cs="Times New Roman"/>
          <w:spacing w:val="-1"/>
          <w:lang w:val="ru-RU"/>
        </w:rPr>
        <w:t>круглосуточное</w:t>
      </w:r>
      <w:r w:rsidRPr="00820E63">
        <w:rPr>
          <w:rFonts w:cs="Times New Roman"/>
          <w:spacing w:val="20"/>
          <w:lang w:val="ru-RU"/>
        </w:rPr>
        <w:t xml:space="preserve"> </w:t>
      </w:r>
      <w:r w:rsidRPr="00820E63">
        <w:rPr>
          <w:rFonts w:cs="Times New Roman"/>
          <w:spacing w:val="-1"/>
          <w:lang w:val="ru-RU"/>
        </w:rPr>
        <w:t>оперативное</w:t>
      </w:r>
      <w:r w:rsidRPr="00820E63">
        <w:rPr>
          <w:rFonts w:cs="Times New Roman"/>
          <w:spacing w:val="20"/>
          <w:lang w:val="ru-RU"/>
        </w:rPr>
        <w:t xml:space="preserve"> </w:t>
      </w:r>
      <w:r w:rsidRPr="00820E63">
        <w:rPr>
          <w:rFonts w:cs="Times New Roman"/>
          <w:spacing w:val="-1"/>
          <w:lang w:val="ru-RU"/>
        </w:rPr>
        <w:t>управление</w:t>
      </w:r>
      <w:r w:rsidRPr="00820E63">
        <w:rPr>
          <w:rFonts w:cs="Times New Roman"/>
          <w:spacing w:val="18"/>
          <w:lang w:val="ru-RU"/>
        </w:rPr>
        <w:t xml:space="preserve"> </w:t>
      </w:r>
      <w:r w:rsidRPr="00820E63">
        <w:rPr>
          <w:rFonts w:cs="Times New Roman"/>
          <w:spacing w:val="-1"/>
          <w:lang w:val="ru-RU"/>
        </w:rPr>
        <w:t>оборудованием</w:t>
      </w:r>
      <w:r w:rsidRPr="00820E63">
        <w:rPr>
          <w:rFonts w:cs="Times New Roman"/>
          <w:lang w:val="ru-RU"/>
        </w:rPr>
        <w:t>,</w:t>
      </w:r>
      <w:r w:rsidRPr="00820E63">
        <w:rPr>
          <w:rFonts w:cs="Times New Roman"/>
          <w:spacing w:val="6"/>
          <w:lang w:val="ru-RU"/>
        </w:rPr>
        <w:t xml:space="preserve"> </w:t>
      </w:r>
      <w:r w:rsidRPr="00820E63">
        <w:rPr>
          <w:rFonts w:cs="Times New Roman"/>
          <w:spacing w:val="-1"/>
          <w:lang w:val="ru-RU"/>
        </w:rPr>
        <w:t>согласно</w:t>
      </w:r>
      <w:r w:rsidRPr="00820E63">
        <w:rPr>
          <w:rFonts w:cs="Times New Roman"/>
          <w:spacing w:val="6"/>
          <w:lang w:val="ru-RU"/>
        </w:rPr>
        <w:t xml:space="preserve"> </w:t>
      </w:r>
      <w:r w:rsidRPr="00820E63">
        <w:rPr>
          <w:rFonts w:cs="Times New Roman"/>
          <w:lang w:val="ru-RU"/>
        </w:rPr>
        <w:t>"Типовой</w:t>
      </w:r>
      <w:r w:rsidRPr="00820E63">
        <w:rPr>
          <w:rFonts w:cs="Times New Roman"/>
          <w:spacing w:val="7"/>
          <w:lang w:val="ru-RU"/>
        </w:rPr>
        <w:t xml:space="preserve"> </w:t>
      </w:r>
      <w:r w:rsidRPr="00820E63">
        <w:rPr>
          <w:rFonts w:cs="Times New Roman"/>
          <w:spacing w:val="-1"/>
          <w:lang w:val="ru-RU"/>
        </w:rPr>
        <w:t>инструкции</w:t>
      </w:r>
      <w:r w:rsidRPr="00820E63">
        <w:rPr>
          <w:rFonts w:cs="Times New Roman"/>
          <w:spacing w:val="7"/>
          <w:lang w:val="ru-RU"/>
        </w:rPr>
        <w:t xml:space="preserve"> </w:t>
      </w:r>
      <w:r w:rsidRPr="00820E63">
        <w:rPr>
          <w:rFonts w:cs="Times New Roman"/>
          <w:lang w:val="ru-RU"/>
        </w:rPr>
        <w:t>по</w:t>
      </w:r>
      <w:r w:rsidRPr="00820E63">
        <w:rPr>
          <w:rFonts w:cs="Times New Roman"/>
          <w:spacing w:val="6"/>
          <w:lang w:val="ru-RU"/>
        </w:rPr>
        <w:t xml:space="preserve"> </w:t>
      </w:r>
      <w:r w:rsidRPr="00820E63">
        <w:rPr>
          <w:rFonts w:cs="Times New Roman"/>
          <w:spacing w:val="-1"/>
          <w:lang w:val="ru-RU"/>
        </w:rPr>
        <w:t>технической</w:t>
      </w:r>
      <w:r w:rsidRPr="00820E63">
        <w:rPr>
          <w:rFonts w:cs="Times New Roman"/>
          <w:spacing w:val="79"/>
          <w:lang w:val="ru-RU"/>
        </w:rPr>
        <w:t xml:space="preserve"> </w:t>
      </w:r>
      <w:r w:rsidRPr="00820E63">
        <w:rPr>
          <w:rFonts w:cs="Times New Roman"/>
          <w:spacing w:val="-1"/>
          <w:lang w:val="ru-RU"/>
        </w:rPr>
        <w:t>эксплуатации</w:t>
      </w:r>
      <w:r w:rsidRPr="00820E63">
        <w:rPr>
          <w:rFonts w:cs="Times New Roman"/>
          <w:spacing w:val="51"/>
          <w:lang w:val="ru-RU"/>
        </w:rPr>
        <w:t xml:space="preserve"> </w:t>
      </w:r>
      <w:r w:rsidRPr="00820E63">
        <w:rPr>
          <w:rFonts w:cs="Times New Roman"/>
          <w:spacing w:val="-1"/>
          <w:lang w:val="ru-RU"/>
        </w:rPr>
        <w:t>тепловых</w:t>
      </w:r>
      <w:r w:rsidRPr="00820E63">
        <w:rPr>
          <w:rFonts w:cs="Times New Roman"/>
          <w:spacing w:val="50"/>
          <w:lang w:val="ru-RU"/>
        </w:rPr>
        <w:t xml:space="preserve"> </w:t>
      </w:r>
      <w:r w:rsidRPr="00820E63">
        <w:rPr>
          <w:rFonts w:cs="Times New Roman"/>
          <w:spacing w:val="-1"/>
          <w:lang w:val="ru-RU"/>
        </w:rPr>
        <w:t>сетей</w:t>
      </w:r>
      <w:r w:rsidRPr="00820E63">
        <w:rPr>
          <w:rFonts w:cs="Times New Roman"/>
          <w:spacing w:val="50"/>
          <w:lang w:val="ru-RU"/>
        </w:rPr>
        <w:t xml:space="preserve"> </w:t>
      </w:r>
      <w:r w:rsidRPr="00820E63">
        <w:rPr>
          <w:rFonts w:cs="Times New Roman"/>
          <w:spacing w:val="-1"/>
          <w:lang w:val="ru-RU"/>
        </w:rPr>
        <w:t>систем</w:t>
      </w:r>
      <w:r w:rsidRPr="00820E63">
        <w:rPr>
          <w:rFonts w:cs="Times New Roman"/>
          <w:spacing w:val="51"/>
          <w:lang w:val="ru-RU"/>
        </w:rPr>
        <w:t xml:space="preserve"> </w:t>
      </w:r>
      <w:r w:rsidRPr="00820E63">
        <w:rPr>
          <w:rFonts w:cs="Times New Roman"/>
          <w:lang w:val="ru-RU"/>
        </w:rPr>
        <w:t>коммунального</w:t>
      </w:r>
      <w:r w:rsidRPr="00820E63">
        <w:rPr>
          <w:rFonts w:cs="Times New Roman"/>
          <w:spacing w:val="50"/>
          <w:lang w:val="ru-RU"/>
        </w:rPr>
        <w:t xml:space="preserve"> </w:t>
      </w:r>
      <w:r w:rsidRPr="00820E63">
        <w:rPr>
          <w:rFonts w:cs="Times New Roman"/>
          <w:spacing w:val="-1"/>
          <w:lang w:val="ru-RU"/>
        </w:rPr>
        <w:t>теплоснабжения"</w:t>
      </w:r>
      <w:r w:rsidRPr="00820E63">
        <w:rPr>
          <w:rFonts w:cs="Times New Roman"/>
          <w:spacing w:val="50"/>
          <w:lang w:val="ru-RU"/>
        </w:rPr>
        <w:t xml:space="preserve"> </w:t>
      </w:r>
      <w:r w:rsidRPr="00820E63">
        <w:rPr>
          <w:rFonts w:cs="Times New Roman"/>
          <w:lang w:val="ru-RU"/>
        </w:rPr>
        <w:t>МДК</w:t>
      </w:r>
      <w:r w:rsidRPr="00820E63">
        <w:rPr>
          <w:rFonts w:cs="Times New Roman"/>
          <w:spacing w:val="50"/>
          <w:lang w:val="ru-RU"/>
        </w:rPr>
        <w:t xml:space="preserve"> </w:t>
      </w:r>
      <w:r w:rsidRPr="00820E63">
        <w:rPr>
          <w:rFonts w:cs="Times New Roman"/>
          <w:lang w:val="ru-RU"/>
        </w:rPr>
        <w:t>4-02.2001.</w:t>
      </w:r>
      <w:r w:rsidRPr="00820E63">
        <w:rPr>
          <w:rFonts w:cs="Times New Roman"/>
          <w:spacing w:val="67"/>
          <w:lang w:val="ru-RU"/>
        </w:rPr>
        <w:t xml:space="preserve"> </w:t>
      </w:r>
      <w:r w:rsidRPr="00820E63">
        <w:rPr>
          <w:rFonts w:cs="Times New Roman"/>
          <w:spacing w:val="-1"/>
          <w:lang w:val="ru-RU"/>
        </w:rPr>
        <w:t>Основными</w:t>
      </w:r>
      <w:r w:rsidRPr="00820E63">
        <w:rPr>
          <w:rFonts w:cs="Times New Roman"/>
          <w:spacing w:val="51"/>
          <w:lang w:val="ru-RU"/>
        </w:rPr>
        <w:t xml:space="preserve"> </w:t>
      </w:r>
      <w:r w:rsidRPr="00820E63">
        <w:rPr>
          <w:rFonts w:cs="Times New Roman"/>
          <w:spacing w:val="-1"/>
          <w:lang w:val="ru-RU"/>
        </w:rPr>
        <w:t>задачами</w:t>
      </w:r>
      <w:r w:rsidRPr="00820E63">
        <w:rPr>
          <w:rFonts w:cs="Times New Roman"/>
          <w:spacing w:val="51"/>
          <w:lang w:val="ru-RU"/>
        </w:rPr>
        <w:t xml:space="preserve"> </w:t>
      </w:r>
      <w:r w:rsidRPr="00820E63">
        <w:rPr>
          <w:rFonts w:cs="Times New Roman"/>
          <w:lang w:val="ru-RU"/>
        </w:rPr>
        <w:t>которого</w:t>
      </w:r>
      <w:r w:rsidRPr="00820E63">
        <w:rPr>
          <w:rFonts w:cs="Times New Roman"/>
          <w:spacing w:val="50"/>
          <w:lang w:val="ru-RU"/>
        </w:rPr>
        <w:t xml:space="preserve"> </w:t>
      </w:r>
      <w:r w:rsidRPr="00820E63">
        <w:rPr>
          <w:rFonts w:cs="Times New Roman"/>
          <w:spacing w:val="-1"/>
          <w:lang w:val="ru-RU"/>
        </w:rPr>
        <w:t>являются</w:t>
      </w:r>
      <w:r w:rsidRPr="00820E63">
        <w:rPr>
          <w:rFonts w:cs="Times New Roman"/>
          <w:spacing w:val="47"/>
          <w:lang w:val="ru-RU"/>
        </w:rPr>
        <w:t xml:space="preserve"> </w:t>
      </w:r>
      <w:r w:rsidRPr="00820E63">
        <w:rPr>
          <w:rFonts w:cs="Times New Roman"/>
          <w:spacing w:val="-1"/>
          <w:lang w:val="ru-RU"/>
        </w:rPr>
        <w:t>обеспечение</w:t>
      </w:r>
      <w:r w:rsidRPr="00820E63">
        <w:rPr>
          <w:rFonts w:cs="Times New Roman"/>
          <w:spacing w:val="49"/>
          <w:lang w:val="ru-RU"/>
        </w:rPr>
        <w:t xml:space="preserve"> </w:t>
      </w:r>
      <w:r w:rsidRPr="00820E63">
        <w:rPr>
          <w:rFonts w:cs="Times New Roman"/>
          <w:spacing w:val="-1"/>
          <w:lang w:val="ru-RU"/>
        </w:rPr>
        <w:t>надёжного</w:t>
      </w:r>
      <w:r w:rsidRPr="00820E63">
        <w:rPr>
          <w:rFonts w:cs="Times New Roman"/>
          <w:spacing w:val="50"/>
          <w:lang w:val="ru-RU"/>
        </w:rPr>
        <w:t xml:space="preserve"> </w:t>
      </w:r>
      <w:r w:rsidRPr="00820E63">
        <w:rPr>
          <w:rFonts w:cs="Times New Roman"/>
          <w:lang w:val="ru-RU"/>
        </w:rPr>
        <w:t>и</w:t>
      </w:r>
      <w:r w:rsidRPr="00820E63">
        <w:rPr>
          <w:rFonts w:cs="Times New Roman"/>
          <w:spacing w:val="51"/>
          <w:lang w:val="ru-RU"/>
        </w:rPr>
        <w:t xml:space="preserve"> </w:t>
      </w:r>
      <w:r w:rsidRPr="00820E63">
        <w:rPr>
          <w:rFonts w:cs="Times New Roman"/>
          <w:spacing w:val="-1"/>
          <w:lang w:val="ru-RU"/>
        </w:rPr>
        <w:t>бесперебойного</w:t>
      </w:r>
      <w:r w:rsidRPr="00820E63">
        <w:rPr>
          <w:rFonts w:cs="Times New Roman"/>
          <w:spacing w:val="79"/>
          <w:lang w:val="ru-RU"/>
        </w:rPr>
        <w:t xml:space="preserve"> </w:t>
      </w:r>
      <w:r w:rsidRPr="00820E63">
        <w:rPr>
          <w:rFonts w:cs="Times New Roman"/>
          <w:spacing w:val="-1"/>
          <w:lang w:val="ru-RU"/>
        </w:rPr>
        <w:t>снабжения</w:t>
      </w:r>
      <w:r w:rsidRPr="00820E63">
        <w:rPr>
          <w:rFonts w:cs="Times New Roman"/>
          <w:spacing w:val="45"/>
          <w:lang w:val="ru-RU"/>
        </w:rPr>
        <w:t xml:space="preserve"> </w:t>
      </w:r>
      <w:r w:rsidRPr="00820E63">
        <w:rPr>
          <w:rFonts w:cs="Times New Roman"/>
          <w:spacing w:val="-1"/>
          <w:lang w:val="ru-RU"/>
        </w:rPr>
        <w:t>потребителей</w:t>
      </w:r>
      <w:r w:rsidRPr="00820E63">
        <w:rPr>
          <w:rFonts w:cs="Times New Roman"/>
          <w:spacing w:val="46"/>
          <w:lang w:val="ru-RU"/>
        </w:rPr>
        <w:t xml:space="preserve"> </w:t>
      </w:r>
      <w:r w:rsidRPr="00820E63">
        <w:rPr>
          <w:rFonts w:cs="Times New Roman"/>
          <w:lang w:val="ru-RU"/>
        </w:rPr>
        <w:t>тепловой</w:t>
      </w:r>
      <w:r w:rsidRPr="00820E63">
        <w:rPr>
          <w:rFonts w:cs="Times New Roman"/>
          <w:spacing w:val="46"/>
          <w:lang w:val="ru-RU"/>
        </w:rPr>
        <w:t xml:space="preserve"> </w:t>
      </w:r>
      <w:r w:rsidRPr="00820E63">
        <w:rPr>
          <w:rFonts w:cs="Times New Roman"/>
          <w:spacing w:val="-1"/>
          <w:lang w:val="ru-RU"/>
        </w:rPr>
        <w:t>энергией,</w:t>
      </w:r>
      <w:r w:rsidRPr="00820E63">
        <w:rPr>
          <w:rFonts w:cs="Times New Roman"/>
          <w:spacing w:val="49"/>
          <w:lang w:val="ru-RU"/>
        </w:rPr>
        <w:t xml:space="preserve"> </w:t>
      </w:r>
      <w:r w:rsidRPr="00820E63">
        <w:rPr>
          <w:rFonts w:cs="Times New Roman"/>
          <w:spacing w:val="-1"/>
          <w:lang w:val="ru-RU"/>
        </w:rPr>
        <w:t>производство</w:t>
      </w:r>
      <w:r w:rsidRPr="00820E63">
        <w:rPr>
          <w:rFonts w:cs="Times New Roman"/>
          <w:spacing w:val="43"/>
          <w:lang w:val="ru-RU"/>
        </w:rPr>
        <w:t xml:space="preserve"> </w:t>
      </w:r>
      <w:r w:rsidRPr="00820E63">
        <w:rPr>
          <w:rFonts w:cs="Times New Roman"/>
          <w:spacing w:val="-1"/>
          <w:lang w:val="ru-RU"/>
        </w:rPr>
        <w:t>переключений,</w:t>
      </w:r>
      <w:r w:rsidRPr="00820E63">
        <w:rPr>
          <w:rFonts w:cs="Times New Roman"/>
          <w:spacing w:val="42"/>
          <w:lang w:val="ru-RU"/>
        </w:rPr>
        <w:t xml:space="preserve"> </w:t>
      </w:r>
      <w:r w:rsidRPr="00820E63">
        <w:rPr>
          <w:rFonts w:cs="Times New Roman"/>
          <w:spacing w:val="-1"/>
          <w:lang w:val="ru-RU"/>
        </w:rPr>
        <w:t>пусков</w:t>
      </w:r>
      <w:r w:rsidRPr="00820E63">
        <w:rPr>
          <w:rFonts w:cs="Times New Roman"/>
          <w:spacing w:val="42"/>
          <w:lang w:val="ru-RU"/>
        </w:rPr>
        <w:t xml:space="preserve"> </w:t>
      </w:r>
      <w:r w:rsidRPr="00820E63">
        <w:rPr>
          <w:rFonts w:cs="Times New Roman"/>
          <w:lang w:val="ru-RU"/>
        </w:rPr>
        <w:t>и</w:t>
      </w:r>
      <w:r w:rsidRPr="00820E63">
        <w:rPr>
          <w:rFonts w:cs="Times New Roman"/>
          <w:spacing w:val="85"/>
          <w:lang w:val="ru-RU"/>
        </w:rPr>
        <w:t xml:space="preserve"> </w:t>
      </w:r>
      <w:r w:rsidRPr="00820E63">
        <w:rPr>
          <w:rFonts w:cs="Times New Roman"/>
          <w:spacing w:val="-1"/>
          <w:lang w:val="ru-RU"/>
        </w:rPr>
        <w:t>остановов,</w:t>
      </w:r>
      <w:r w:rsidRPr="00820E63">
        <w:rPr>
          <w:rFonts w:cs="Times New Roman"/>
          <w:spacing w:val="33"/>
          <w:lang w:val="ru-RU"/>
        </w:rPr>
        <w:t xml:space="preserve"> </w:t>
      </w:r>
      <w:r w:rsidRPr="00820E63">
        <w:rPr>
          <w:rFonts w:cs="Times New Roman"/>
          <w:spacing w:val="-1"/>
          <w:lang w:val="ru-RU"/>
        </w:rPr>
        <w:t>локализация</w:t>
      </w:r>
      <w:r w:rsidRPr="00820E63">
        <w:rPr>
          <w:rFonts w:cs="Times New Roman"/>
          <w:spacing w:val="33"/>
          <w:lang w:val="ru-RU"/>
        </w:rPr>
        <w:t xml:space="preserve"> </w:t>
      </w:r>
      <w:r w:rsidRPr="00820E63">
        <w:rPr>
          <w:rFonts w:cs="Times New Roman"/>
          <w:spacing w:val="-1"/>
          <w:lang w:val="ru-RU"/>
        </w:rPr>
        <w:t>аварий</w:t>
      </w:r>
      <w:r w:rsidRPr="00820E63">
        <w:rPr>
          <w:rFonts w:cs="Times New Roman"/>
          <w:spacing w:val="31"/>
          <w:lang w:val="ru-RU"/>
        </w:rPr>
        <w:t xml:space="preserve"> </w:t>
      </w:r>
      <w:r w:rsidRPr="00820E63">
        <w:rPr>
          <w:rFonts w:cs="Times New Roman"/>
          <w:lang w:val="ru-RU"/>
        </w:rPr>
        <w:t>и</w:t>
      </w:r>
      <w:r w:rsidRPr="00820E63">
        <w:rPr>
          <w:rFonts w:cs="Times New Roman"/>
          <w:spacing w:val="34"/>
          <w:lang w:val="ru-RU"/>
        </w:rPr>
        <w:t xml:space="preserve"> </w:t>
      </w:r>
      <w:r w:rsidRPr="00820E63">
        <w:rPr>
          <w:rFonts w:cs="Times New Roman"/>
          <w:spacing w:val="-1"/>
          <w:lang w:val="ru-RU"/>
        </w:rPr>
        <w:t>восстановление</w:t>
      </w:r>
      <w:r w:rsidRPr="00820E63">
        <w:rPr>
          <w:rFonts w:cs="Times New Roman"/>
          <w:spacing w:val="32"/>
          <w:lang w:val="ru-RU"/>
        </w:rPr>
        <w:t xml:space="preserve"> </w:t>
      </w:r>
      <w:r w:rsidRPr="00820E63">
        <w:rPr>
          <w:rFonts w:cs="Times New Roman"/>
          <w:spacing w:val="-1"/>
          <w:lang w:val="ru-RU"/>
        </w:rPr>
        <w:t>режима</w:t>
      </w:r>
      <w:r w:rsidRPr="00820E63">
        <w:rPr>
          <w:rFonts w:cs="Times New Roman"/>
          <w:spacing w:val="32"/>
          <w:lang w:val="ru-RU"/>
        </w:rPr>
        <w:t xml:space="preserve"> </w:t>
      </w:r>
      <w:r w:rsidRPr="00820E63">
        <w:rPr>
          <w:rFonts w:cs="Times New Roman"/>
          <w:spacing w:val="-1"/>
          <w:lang w:val="ru-RU"/>
        </w:rPr>
        <w:t>работы,</w:t>
      </w:r>
      <w:r w:rsidRPr="00820E63">
        <w:rPr>
          <w:rFonts w:cs="Times New Roman"/>
          <w:spacing w:val="32"/>
          <w:lang w:val="ru-RU"/>
        </w:rPr>
        <w:t xml:space="preserve"> </w:t>
      </w:r>
      <w:r w:rsidRPr="00820E63">
        <w:rPr>
          <w:rFonts w:cs="Times New Roman"/>
          <w:lang w:val="ru-RU"/>
        </w:rPr>
        <w:t>подготовка</w:t>
      </w:r>
      <w:r w:rsidRPr="00820E63">
        <w:rPr>
          <w:rFonts w:cs="Times New Roman"/>
          <w:spacing w:val="27"/>
          <w:lang w:val="ru-RU"/>
        </w:rPr>
        <w:t xml:space="preserve"> </w:t>
      </w:r>
      <w:r w:rsidRPr="00820E63">
        <w:rPr>
          <w:rFonts w:cs="Times New Roman"/>
          <w:lang w:val="ru-RU"/>
        </w:rPr>
        <w:t>к</w:t>
      </w:r>
      <w:r w:rsidRPr="00820E63">
        <w:rPr>
          <w:rFonts w:cs="Times New Roman"/>
          <w:spacing w:val="85"/>
          <w:lang w:val="ru-RU"/>
        </w:rPr>
        <w:t xml:space="preserve"> </w:t>
      </w:r>
      <w:r w:rsidRPr="00820E63">
        <w:rPr>
          <w:rFonts w:cs="Times New Roman"/>
          <w:spacing w:val="-1"/>
          <w:lang w:val="ru-RU"/>
        </w:rPr>
        <w:t>производству</w:t>
      </w:r>
      <w:r w:rsidRPr="00820E63">
        <w:rPr>
          <w:rFonts w:cs="Times New Roman"/>
          <w:spacing w:val="21"/>
          <w:lang w:val="ru-RU"/>
        </w:rPr>
        <w:t xml:space="preserve"> </w:t>
      </w:r>
      <w:r w:rsidRPr="00820E63">
        <w:rPr>
          <w:rFonts w:cs="Times New Roman"/>
          <w:spacing w:val="-1"/>
          <w:lang w:val="ru-RU"/>
        </w:rPr>
        <w:t>ремонтных</w:t>
      </w:r>
      <w:r w:rsidRPr="00820E63">
        <w:rPr>
          <w:rFonts w:cs="Times New Roman"/>
          <w:spacing w:val="21"/>
          <w:lang w:val="ru-RU"/>
        </w:rPr>
        <w:t xml:space="preserve"> </w:t>
      </w:r>
      <w:r w:rsidRPr="00820E63">
        <w:rPr>
          <w:rFonts w:cs="Times New Roman"/>
          <w:spacing w:val="-1"/>
          <w:lang w:val="ru-RU"/>
        </w:rPr>
        <w:t>работ,</w:t>
      </w:r>
      <w:r w:rsidRPr="00820E63">
        <w:rPr>
          <w:rFonts w:cs="Times New Roman"/>
          <w:spacing w:val="21"/>
          <w:lang w:val="ru-RU"/>
        </w:rPr>
        <w:t xml:space="preserve"> </w:t>
      </w:r>
      <w:r w:rsidRPr="00820E63">
        <w:rPr>
          <w:rFonts w:cs="Times New Roman"/>
          <w:spacing w:val="-1"/>
          <w:lang w:val="ru-RU"/>
        </w:rPr>
        <w:t>выполнение</w:t>
      </w:r>
      <w:r w:rsidRPr="00820E63">
        <w:rPr>
          <w:rFonts w:cs="Times New Roman"/>
          <w:spacing w:val="20"/>
          <w:lang w:val="ru-RU"/>
        </w:rPr>
        <w:t xml:space="preserve"> </w:t>
      </w:r>
      <w:r w:rsidRPr="00820E63">
        <w:rPr>
          <w:rFonts w:cs="Times New Roman"/>
          <w:lang w:val="ru-RU"/>
        </w:rPr>
        <w:t>графика</w:t>
      </w:r>
      <w:r w:rsidRPr="00820E63">
        <w:rPr>
          <w:rFonts w:cs="Times New Roman"/>
          <w:spacing w:val="20"/>
          <w:lang w:val="ru-RU"/>
        </w:rPr>
        <w:t xml:space="preserve"> </w:t>
      </w:r>
      <w:r w:rsidRPr="00820E63">
        <w:rPr>
          <w:rFonts w:cs="Times New Roman"/>
          <w:lang w:val="ru-RU"/>
        </w:rPr>
        <w:t>ограничений</w:t>
      </w:r>
      <w:r w:rsidRPr="00820E63">
        <w:rPr>
          <w:rFonts w:cs="Times New Roman"/>
          <w:spacing w:val="22"/>
          <w:lang w:val="ru-RU"/>
        </w:rPr>
        <w:t xml:space="preserve"> </w:t>
      </w:r>
      <w:r w:rsidRPr="00820E63">
        <w:rPr>
          <w:rFonts w:cs="Times New Roman"/>
          <w:lang w:val="ru-RU"/>
        </w:rPr>
        <w:t>и</w:t>
      </w:r>
      <w:r w:rsidRPr="00820E63">
        <w:rPr>
          <w:rFonts w:cs="Times New Roman"/>
          <w:spacing w:val="22"/>
          <w:lang w:val="ru-RU"/>
        </w:rPr>
        <w:t xml:space="preserve"> </w:t>
      </w:r>
      <w:r w:rsidRPr="00820E63">
        <w:rPr>
          <w:rFonts w:cs="Times New Roman"/>
          <w:spacing w:val="-1"/>
          <w:lang w:val="ru-RU"/>
        </w:rPr>
        <w:t>отключений</w:t>
      </w:r>
      <w:r w:rsidRPr="00820E63">
        <w:rPr>
          <w:rFonts w:cs="Times New Roman"/>
          <w:spacing w:val="65"/>
          <w:lang w:val="ru-RU"/>
        </w:rPr>
        <w:t xml:space="preserve"> </w:t>
      </w:r>
      <w:r w:rsidRPr="00820E63">
        <w:rPr>
          <w:rFonts w:cs="Times New Roman"/>
          <w:spacing w:val="-1"/>
          <w:lang w:val="ru-RU"/>
        </w:rPr>
        <w:t>потребителей,</w:t>
      </w:r>
      <w:r w:rsidRPr="00820E63">
        <w:rPr>
          <w:rFonts w:cs="Times New Roman"/>
          <w:lang w:val="ru-RU"/>
        </w:rPr>
        <w:t xml:space="preserve"> </w:t>
      </w:r>
      <w:r w:rsidRPr="00820E63">
        <w:rPr>
          <w:rFonts w:cs="Times New Roman"/>
          <w:spacing w:val="-1"/>
          <w:lang w:val="ru-RU"/>
        </w:rPr>
        <w:t>вводимого</w:t>
      </w:r>
      <w:r w:rsidRPr="00820E63">
        <w:rPr>
          <w:rFonts w:cs="Times New Roman"/>
          <w:lang w:val="ru-RU"/>
        </w:rPr>
        <w:t xml:space="preserve"> в </w:t>
      </w:r>
      <w:r w:rsidRPr="00820E63">
        <w:rPr>
          <w:rFonts w:cs="Times New Roman"/>
          <w:spacing w:val="-1"/>
          <w:lang w:val="ru-RU"/>
        </w:rPr>
        <w:t>установленном порядке.</w:t>
      </w:r>
    </w:p>
    <w:p w14:paraId="3A3A31E0" w14:textId="77777777" w:rsidR="006831AC" w:rsidRPr="00820E63" w:rsidRDefault="006831AC" w:rsidP="006831AC">
      <w:pPr>
        <w:pStyle w:val="af1"/>
        <w:kinsoku w:val="0"/>
        <w:overflowPunct w:val="0"/>
        <w:ind w:left="0" w:right="-1" w:firstLine="709"/>
        <w:jc w:val="both"/>
        <w:rPr>
          <w:rFonts w:cs="Times New Roman"/>
          <w:spacing w:val="-1"/>
          <w:lang w:val="ru-RU"/>
        </w:rPr>
      </w:pPr>
      <w:r w:rsidRPr="00820E63">
        <w:rPr>
          <w:rFonts w:cs="Times New Roman"/>
          <w:spacing w:val="-1"/>
          <w:lang w:val="ru-RU"/>
        </w:rPr>
        <w:t>Ликвидация</w:t>
      </w:r>
      <w:r w:rsidRPr="00820E63">
        <w:rPr>
          <w:rFonts w:cs="Times New Roman"/>
          <w:spacing w:val="2"/>
          <w:lang w:val="ru-RU"/>
        </w:rPr>
        <w:t xml:space="preserve"> </w:t>
      </w:r>
      <w:r w:rsidRPr="00820E63">
        <w:rPr>
          <w:rFonts w:cs="Times New Roman"/>
          <w:spacing w:val="-1"/>
          <w:lang w:val="ru-RU"/>
        </w:rPr>
        <w:t>аварийных</w:t>
      </w:r>
      <w:r w:rsidRPr="00820E63">
        <w:rPr>
          <w:rFonts w:cs="Times New Roman"/>
          <w:spacing w:val="2"/>
          <w:lang w:val="ru-RU"/>
        </w:rPr>
        <w:t xml:space="preserve"> </w:t>
      </w:r>
      <w:r w:rsidRPr="00820E63">
        <w:rPr>
          <w:rFonts w:cs="Times New Roman"/>
          <w:spacing w:val="-1"/>
          <w:lang w:val="ru-RU"/>
        </w:rPr>
        <w:t>ситуаций</w:t>
      </w:r>
      <w:r w:rsidRPr="00820E63">
        <w:rPr>
          <w:rFonts w:cs="Times New Roman"/>
          <w:lang w:val="ru-RU"/>
        </w:rPr>
        <w:t xml:space="preserve"> на</w:t>
      </w:r>
      <w:r w:rsidRPr="00820E63">
        <w:rPr>
          <w:rFonts w:cs="Times New Roman"/>
          <w:spacing w:val="1"/>
          <w:lang w:val="ru-RU"/>
        </w:rPr>
        <w:t xml:space="preserve"> </w:t>
      </w:r>
      <w:r w:rsidRPr="00820E63">
        <w:rPr>
          <w:rFonts w:cs="Times New Roman"/>
          <w:spacing w:val="-1"/>
          <w:lang w:val="ru-RU"/>
        </w:rPr>
        <w:t>трубопроводах</w:t>
      </w:r>
      <w:r w:rsidRPr="00820E63">
        <w:rPr>
          <w:rFonts w:cs="Times New Roman"/>
          <w:spacing w:val="2"/>
          <w:lang w:val="ru-RU"/>
        </w:rPr>
        <w:t xml:space="preserve"> </w:t>
      </w:r>
      <w:r w:rsidRPr="00820E63">
        <w:rPr>
          <w:rFonts w:cs="Times New Roman"/>
          <w:lang w:val="ru-RU"/>
        </w:rPr>
        <w:t>осуществляется</w:t>
      </w:r>
      <w:r w:rsidRPr="00820E63">
        <w:rPr>
          <w:rFonts w:cs="Times New Roman"/>
          <w:spacing w:val="2"/>
          <w:lang w:val="ru-RU"/>
        </w:rPr>
        <w:t xml:space="preserve"> </w:t>
      </w:r>
      <w:r w:rsidRPr="00820E63">
        <w:rPr>
          <w:rFonts w:cs="Times New Roman"/>
          <w:spacing w:val="-1"/>
          <w:lang w:val="ru-RU"/>
        </w:rPr>
        <w:t>персоналом</w:t>
      </w:r>
      <w:r w:rsidRPr="00820E63">
        <w:rPr>
          <w:rFonts w:cs="Times New Roman"/>
          <w:spacing w:val="67"/>
          <w:lang w:val="ru-RU"/>
        </w:rPr>
        <w:t xml:space="preserve"> </w:t>
      </w:r>
      <w:r w:rsidR="003E4334" w:rsidRPr="00820E63">
        <w:rPr>
          <w:rFonts w:cs="Times New Roman"/>
          <w:lang w:val="ru-RU"/>
        </w:rPr>
        <w:t>МУП</w:t>
      </w:r>
      <w:r w:rsidR="003E4334" w:rsidRPr="00820E63">
        <w:rPr>
          <w:rFonts w:cs="Times New Roman"/>
          <w:spacing w:val="7"/>
          <w:lang w:val="ru-RU"/>
        </w:rPr>
        <w:t xml:space="preserve"> </w:t>
      </w:r>
      <w:r w:rsidR="003E4334" w:rsidRPr="00820E63">
        <w:rPr>
          <w:rFonts w:cs="Times New Roman"/>
          <w:lang w:val="ru-RU"/>
        </w:rPr>
        <w:t>«ОЭТС» и ООО «Тахтоямск-Энергия</w:t>
      </w:r>
      <w:r w:rsidR="003E4334" w:rsidRPr="00820E63">
        <w:rPr>
          <w:rFonts w:cs="Times New Roman"/>
          <w:spacing w:val="-1"/>
          <w:lang w:val="ru-RU"/>
        </w:rPr>
        <w:t>» в</w:t>
      </w:r>
      <w:r w:rsidRPr="00820E63">
        <w:rPr>
          <w:rFonts w:cs="Times New Roman"/>
          <w:spacing w:val="44"/>
          <w:lang w:val="ru-RU"/>
        </w:rPr>
        <w:t xml:space="preserve"> </w:t>
      </w:r>
      <w:r w:rsidRPr="00820E63">
        <w:rPr>
          <w:rFonts w:cs="Times New Roman"/>
          <w:spacing w:val="-1"/>
          <w:lang w:val="ru-RU"/>
        </w:rPr>
        <w:t>соответствии</w:t>
      </w:r>
      <w:r w:rsidRPr="00820E63">
        <w:rPr>
          <w:rFonts w:cs="Times New Roman"/>
          <w:spacing w:val="46"/>
          <w:lang w:val="ru-RU"/>
        </w:rPr>
        <w:t xml:space="preserve"> </w:t>
      </w:r>
      <w:r w:rsidRPr="00820E63">
        <w:rPr>
          <w:rFonts w:cs="Times New Roman"/>
          <w:lang w:val="ru-RU"/>
        </w:rPr>
        <w:t>с</w:t>
      </w:r>
      <w:r w:rsidRPr="00820E63">
        <w:rPr>
          <w:rFonts w:cs="Times New Roman"/>
          <w:spacing w:val="44"/>
          <w:lang w:val="ru-RU"/>
        </w:rPr>
        <w:t xml:space="preserve"> </w:t>
      </w:r>
      <w:r w:rsidRPr="00820E63">
        <w:rPr>
          <w:rFonts w:cs="Times New Roman"/>
          <w:spacing w:val="-1"/>
          <w:lang w:val="ru-RU"/>
        </w:rPr>
        <w:t>внутренними</w:t>
      </w:r>
      <w:r w:rsidRPr="00820E63">
        <w:rPr>
          <w:rFonts w:cs="Times New Roman"/>
          <w:spacing w:val="46"/>
          <w:lang w:val="ru-RU"/>
        </w:rPr>
        <w:t xml:space="preserve"> </w:t>
      </w:r>
      <w:r w:rsidRPr="00820E63">
        <w:rPr>
          <w:rFonts w:cs="Times New Roman"/>
          <w:spacing w:val="-1"/>
          <w:lang w:val="ru-RU"/>
        </w:rPr>
        <w:t>организационно-распорядительными</w:t>
      </w:r>
      <w:r w:rsidRPr="00820E63">
        <w:rPr>
          <w:rFonts w:cs="Times New Roman"/>
          <w:lang w:val="ru-RU"/>
        </w:rPr>
        <w:t xml:space="preserve"> </w:t>
      </w:r>
      <w:r w:rsidRPr="00820E63">
        <w:rPr>
          <w:rFonts w:cs="Times New Roman"/>
          <w:spacing w:val="-1"/>
          <w:lang w:val="ru-RU"/>
        </w:rPr>
        <w:t>документами.</w:t>
      </w:r>
    </w:p>
    <w:p w14:paraId="65983045" w14:textId="77777777" w:rsidR="006831AC" w:rsidRPr="00820E63" w:rsidRDefault="006831AC" w:rsidP="006831AC">
      <w:pPr>
        <w:pStyle w:val="af1"/>
        <w:kinsoku w:val="0"/>
        <w:overflowPunct w:val="0"/>
        <w:ind w:left="0" w:right="-1" w:firstLine="709"/>
        <w:jc w:val="both"/>
        <w:rPr>
          <w:rFonts w:cs="Times New Roman"/>
          <w:lang w:val="ru-RU"/>
        </w:rPr>
      </w:pPr>
      <w:r w:rsidRPr="00820E63">
        <w:rPr>
          <w:rFonts w:cs="Times New Roman"/>
          <w:lang w:val="ru-RU"/>
        </w:rPr>
        <w:t>На</w:t>
      </w:r>
      <w:r w:rsidRPr="00820E63">
        <w:rPr>
          <w:rFonts w:cs="Times New Roman"/>
          <w:spacing w:val="34"/>
          <w:lang w:val="ru-RU"/>
        </w:rPr>
        <w:t xml:space="preserve"> </w:t>
      </w:r>
      <w:r w:rsidRPr="00820E63">
        <w:rPr>
          <w:rFonts w:cs="Times New Roman"/>
          <w:lang w:val="ru-RU"/>
        </w:rPr>
        <w:t>тепловых</w:t>
      </w:r>
      <w:r w:rsidRPr="00820E63">
        <w:rPr>
          <w:rFonts w:cs="Times New Roman"/>
          <w:spacing w:val="35"/>
          <w:lang w:val="ru-RU"/>
        </w:rPr>
        <w:t xml:space="preserve"> </w:t>
      </w:r>
      <w:r w:rsidRPr="00820E63">
        <w:rPr>
          <w:rFonts w:cs="Times New Roman"/>
          <w:spacing w:val="-1"/>
          <w:lang w:val="ru-RU"/>
        </w:rPr>
        <w:t>сетях</w:t>
      </w:r>
      <w:r w:rsidRPr="00820E63">
        <w:rPr>
          <w:rFonts w:cs="Times New Roman"/>
          <w:spacing w:val="38"/>
          <w:lang w:val="ru-RU"/>
        </w:rPr>
        <w:t xml:space="preserve"> </w:t>
      </w:r>
      <w:r w:rsidRPr="00820E63">
        <w:rPr>
          <w:rFonts w:cs="Times New Roman"/>
          <w:spacing w:val="-1"/>
          <w:lang w:val="ru-RU"/>
        </w:rPr>
        <w:t>случаи</w:t>
      </w:r>
      <w:r w:rsidRPr="00820E63">
        <w:rPr>
          <w:rFonts w:cs="Times New Roman"/>
          <w:spacing w:val="36"/>
          <w:lang w:val="ru-RU"/>
        </w:rPr>
        <w:t xml:space="preserve"> </w:t>
      </w:r>
      <w:r w:rsidRPr="00820E63">
        <w:rPr>
          <w:rFonts w:cs="Times New Roman"/>
          <w:spacing w:val="-1"/>
          <w:lang w:val="ru-RU"/>
        </w:rPr>
        <w:t>аварий</w:t>
      </w:r>
      <w:r w:rsidRPr="00820E63">
        <w:rPr>
          <w:rFonts w:cs="Times New Roman"/>
          <w:spacing w:val="36"/>
          <w:lang w:val="ru-RU"/>
        </w:rPr>
        <w:t xml:space="preserve"> </w:t>
      </w:r>
      <w:r w:rsidRPr="00820E63">
        <w:rPr>
          <w:rFonts w:cs="Times New Roman"/>
          <w:lang w:val="ru-RU"/>
        </w:rPr>
        <w:t>фиксируются</w:t>
      </w:r>
      <w:r w:rsidRPr="00820E63">
        <w:rPr>
          <w:rFonts w:cs="Times New Roman"/>
          <w:spacing w:val="35"/>
          <w:lang w:val="ru-RU"/>
        </w:rPr>
        <w:t xml:space="preserve"> </w:t>
      </w:r>
      <w:r w:rsidRPr="00820E63">
        <w:rPr>
          <w:rFonts w:cs="Times New Roman"/>
          <w:spacing w:val="-1"/>
          <w:lang w:val="ru-RU"/>
        </w:rPr>
        <w:t>потребителями.</w:t>
      </w:r>
      <w:r w:rsidRPr="00820E63">
        <w:rPr>
          <w:rFonts w:cs="Times New Roman"/>
          <w:spacing w:val="35"/>
          <w:lang w:val="ru-RU"/>
        </w:rPr>
        <w:t xml:space="preserve"> </w:t>
      </w:r>
      <w:r w:rsidRPr="00820E63">
        <w:rPr>
          <w:rFonts w:cs="Times New Roman"/>
          <w:spacing w:val="-1"/>
          <w:lang w:val="ru-RU"/>
        </w:rPr>
        <w:t>Средства</w:t>
      </w:r>
      <w:r w:rsidRPr="00820E63">
        <w:rPr>
          <w:rFonts w:cs="Times New Roman"/>
          <w:spacing w:val="45"/>
          <w:lang w:val="ru-RU"/>
        </w:rPr>
        <w:t xml:space="preserve"> </w:t>
      </w:r>
      <w:r w:rsidRPr="00820E63">
        <w:rPr>
          <w:rFonts w:cs="Times New Roman"/>
          <w:spacing w:val="-1"/>
          <w:lang w:val="ru-RU"/>
        </w:rPr>
        <w:t>автоматизации,</w:t>
      </w:r>
      <w:r w:rsidRPr="00820E63">
        <w:rPr>
          <w:rFonts w:cs="Times New Roman"/>
          <w:spacing w:val="-3"/>
          <w:lang w:val="ru-RU"/>
        </w:rPr>
        <w:t xml:space="preserve"> </w:t>
      </w:r>
      <w:r w:rsidRPr="00820E63">
        <w:rPr>
          <w:rFonts w:cs="Times New Roman"/>
          <w:spacing w:val="-1"/>
          <w:lang w:val="ru-RU"/>
        </w:rPr>
        <w:t>телемеханизации</w:t>
      </w:r>
      <w:r w:rsidRPr="00820E63">
        <w:rPr>
          <w:rFonts w:cs="Times New Roman"/>
          <w:spacing w:val="-2"/>
          <w:lang w:val="ru-RU"/>
        </w:rPr>
        <w:t xml:space="preserve"> </w:t>
      </w:r>
      <w:r w:rsidRPr="00820E63">
        <w:rPr>
          <w:rFonts w:cs="Times New Roman"/>
          <w:lang w:val="ru-RU"/>
        </w:rPr>
        <w:t xml:space="preserve">и </w:t>
      </w:r>
      <w:r w:rsidRPr="00820E63">
        <w:rPr>
          <w:rFonts w:cs="Times New Roman"/>
          <w:spacing w:val="-1"/>
          <w:lang w:val="ru-RU"/>
        </w:rPr>
        <w:t>связи</w:t>
      </w:r>
      <w:r w:rsidRPr="00820E63">
        <w:rPr>
          <w:rFonts w:cs="Times New Roman"/>
          <w:lang w:val="ru-RU"/>
        </w:rPr>
        <w:t xml:space="preserve"> на</w:t>
      </w:r>
      <w:r w:rsidRPr="00820E63">
        <w:rPr>
          <w:rFonts w:cs="Times New Roman"/>
          <w:spacing w:val="-1"/>
          <w:lang w:val="ru-RU"/>
        </w:rPr>
        <w:t xml:space="preserve"> сетях</w:t>
      </w:r>
      <w:r w:rsidRPr="00820E63">
        <w:rPr>
          <w:rFonts w:cs="Times New Roman"/>
          <w:lang w:val="ru-RU"/>
        </w:rPr>
        <w:t xml:space="preserve"> отсутствуют.</w:t>
      </w:r>
    </w:p>
    <w:p w14:paraId="1A80B55D" w14:textId="77777777" w:rsidR="00BF42A8" w:rsidRPr="00820E63" w:rsidRDefault="00BF42A8" w:rsidP="00BF42A8">
      <w:pPr>
        <w:pStyle w:val="af1"/>
        <w:spacing w:line="288" w:lineRule="auto"/>
        <w:ind w:right="108" w:firstLine="708"/>
        <w:jc w:val="both"/>
        <w:rPr>
          <w:rFonts w:cs="Times New Roman"/>
          <w:lang w:val="ru-RU"/>
        </w:rPr>
      </w:pPr>
    </w:p>
    <w:p w14:paraId="56BA72A5" w14:textId="77777777" w:rsidR="00BF42A8" w:rsidRPr="00820E63" w:rsidRDefault="00BF42A8" w:rsidP="00BF42A8">
      <w:pPr>
        <w:pStyle w:val="2"/>
        <w:ind w:left="0" w:firstLine="0"/>
      </w:pPr>
      <w:bookmarkStart w:id="175" w:name="_Toc152146365"/>
      <w:r w:rsidRPr="00820E63">
        <w:t xml:space="preserve">1.3.19 </w:t>
      </w:r>
      <w:hyperlink r:id="rId70" w:anchor="bookmark38" w:history="1">
        <w:hyperlink r:id="rId71" w:anchor="bookmark48" w:history="1">
          <w:r w:rsidRPr="00820E63">
            <w:t>Уровень автоматизации и обслуживания центральных тепловых пунктов, насосных</w:t>
          </w:r>
        </w:hyperlink>
        <w:r w:rsidRPr="00820E63">
          <w:t xml:space="preserve"> </w:t>
        </w:r>
        <w:hyperlink r:id="rId72" w:anchor="bookmark48" w:history="1">
          <w:r w:rsidRPr="00820E63">
            <w:t>станций</w:t>
          </w:r>
          <w:bookmarkEnd w:id="175"/>
        </w:hyperlink>
      </w:hyperlink>
    </w:p>
    <w:p w14:paraId="49CD172E" w14:textId="77777777" w:rsidR="00BF42A8" w:rsidRPr="00820E63" w:rsidRDefault="00BF42A8" w:rsidP="00BF42A8">
      <w:pPr>
        <w:rPr>
          <w:rFonts w:cs="Times New Roman"/>
          <w:lang w:eastAsia="ru-RU"/>
        </w:rPr>
      </w:pPr>
    </w:p>
    <w:p w14:paraId="5BFF277C" w14:textId="77777777" w:rsidR="003E4334" w:rsidRPr="00820E63" w:rsidRDefault="003E4334" w:rsidP="00992B77">
      <w:pPr>
        <w:pStyle w:val="af1"/>
        <w:kinsoku w:val="0"/>
        <w:overflowPunct w:val="0"/>
        <w:ind w:left="0" w:right="107" w:firstLine="709"/>
        <w:jc w:val="both"/>
        <w:rPr>
          <w:rFonts w:cs="Times New Roman"/>
          <w:spacing w:val="-1"/>
          <w:lang w:val="ru-RU"/>
        </w:rPr>
      </w:pPr>
      <w:r w:rsidRPr="00820E63">
        <w:rPr>
          <w:rFonts w:cs="Times New Roman"/>
          <w:lang w:val="ru-RU"/>
        </w:rPr>
        <w:t>В</w:t>
      </w:r>
      <w:r w:rsidRPr="00820E63">
        <w:rPr>
          <w:rFonts w:cs="Times New Roman"/>
          <w:spacing w:val="-12"/>
          <w:lang w:val="ru-RU"/>
        </w:rPr>
        <w:t xml:space="preserve"> </w:t>
      </w:r>
      <w:r w:rsidRPr="00820E63">
        <w:rPr>
          <w:rFonts w:cs="Times New Roman"/>
          <w:spacing w:val="-1"/>
          <w:lang w:val="ru-RU"/>
        </w:rPr>
        <w:t>Ольском</w:t>
      </w:r>
      <w:r w:rsidRPr="00820E63">
        <w:rPr>
          <w:rFonts w:cs="Times New Roman"/>
          <w:spacing w:val="-13"/>
          <w:lang w:val="ru-RU"/>
        </w:rPr>
        <w:t xml:space="preserve"> </w:t>
      </w:r>
      <w:r w:rsidR="00992B77" w:rsidRPr="00820E63">
        <w:rPr>
          <w:rFonts w:cs="Times New Roman"/>
          <w:lang w:val="ru-RU"/>
        </w:rPr>
        <w:t>муниципальном</w:t>
      </w:r>
      <w:r w:rsidRPr="00820E63">
        <w:rPr>
          <w:rFonts w:cs="Times New Roman"/>
          <w:spacing w:val="-13"/>
          <w:lang w:val="ru-RU"/>
        </w:rPr>
        <w:t xml:space="preserve"> </w:t>
      </w:r>
      <w:r w:rsidRPr="00820E63">
        <w:rPr>
          <w:rFonts w:cs="Times New Roman"/>
          <w:lang w:val="ru-RU"/>
        </w:rPr>
        <w:t>округе</w:t>
      </w:r>
      <w:r w:rsidRPr="00820E63">
        <w:rPr>
          <w:rFonts w:cs="Times New Roman"/>
          <w:spacing w:val="-12"/>
          <w:lang w:val="ru-RU"/>
        </w:rPr>
        <w:t xml:space="preserve"> </w:t>
      </w:r>
      <w:r w:rsidRPr="00820E63">
        <w:rPr>
          <w:rFonts w:cs="Times New Roman"/>
          <w:spacing w:val="-1"/>
          <w:lang w:val="ru-RU"/>
        </w:rPr>
        <w:t>центральные</w:t>
      </w:r>
      <w:r w:rsidRPr="00820E63">
        <w:rPr>
          <w:rFonts w:cs="Times New Roman"/>
          <w:spacing w:val="-14"/>
          <w:lang w:val="ru-RU"/>
        </w:rPr>
        <w:t xml:space="preserve"> </w:t>
      </w:r>
      <w:r w:rsidRPr="00820E63">
        <w:rPr>
          <w:rFonts w:cs="Times New Roman"/>
          <w:lang w:val="ru-RU"/>
        </w:rPr>
        <w:t>тепловые</w:t>
      </w:r>
      <w:r w:rsidRPr="00820E63">
        <w:rPr>
          <w:rFonts w:cs="Times New Roman"/>
          <w:spacing w:val="-14"/>
          <w:lang w:val="ru-RU"/>
        </w:rPr>
        <w:t xml:space="preserve"> </w:t>
      </w:r>
      <w:r w:rsidRPr="00820E63">
        <w:rPr>
          <w:rFonts w:cs="Times New Roman"/>
          <w:spacing w:val="-1"/>
          <w:lang w:val="ru-RU"/>
        </w:rPr>
        <w:t>пункты</w:t>
      </w:r>
      <w:r w:rsidRPr="00820E63">
        <w:rPr>
          <w:rFonts w:cs="Times New Roman"/>
          <w:spacing w:val="-12"/>
          <w:lang w:val="ru-RU"/>
        </w:rPr>
        <w:t xml:space="preserve"> </w:t>
      </w:r>
      <w:r w:rsidRPr="00820E63">
        <w:rPr>
          <w:rFonts w:cs="Times New Roman"/>
          <w:lang w:val="ru-RU"/>
        </w:rPr>
        <w:t>и</w:t>
      </w:r>
      <w:r w:rsidRPr="00820E63">
        <w:rPr>
          <w:rFonts w:cs="Times New Roman"/>
          <w:spacing w:val="-12"/>
          <w:lang w:val="ru-RU"/>
        </w:rPr>
        <w:t xml:space="preserve"> </w:t>
      </w:r>
      <w:r w:rsidRPr="00820E63">
        <w:rPr>
          <w:rFonts w:cs="Times New Roman"/>
          <w:spacing w:val="-1"/>
          <w:lang w:val="ru-RU"/>
        </w:rPr>
        <w:t>насосные</w:t>
      </w:r>
      <w:r w:rsidRPr="00820E63">
        <w:rPr>
          <w:rFonts w:cs="Times New Roman"/>
          <w:spacing w:val="59"/>
          <w:lang w:val="ru-RU"/>
        </w:rPr>
        <w:t xml:space="preserve"> </w:t>
      </w:r>
      <w:r w:rsidRPr="00820E63">
        <w:rPr>
          <w:rFonts w:cs="Times New Roman"/>
          <w:spacing w:val="-1"/>
          <w:lang w:val="ru-RU"/>
        </w:rPr>
        <w:t>станции</w:t>
      </w:r>
      <w:r w:rsidRPr="00820E63">
        <w:rPr>
          <w:rFonts w:cs="Times New Roman"/>
          <w:lang w:val="ru-RU"/>
        </w:rPr>
        <w:t xml:space="preserve"> </w:t>
      </w:r>
      <w:r w:rsidRPr="00820E63">
        <w:rPr>
          <w:rFonts w:cs="Times New Roman"/>
          <w:spacing w:val="-1"/>
          <w:lang w:val="ru-RU"/>
        </w:rPr>
        <w:t>отсутствуют.</w:t>
      </w:r>
    </w:p>
    <w:p w14:paraId="669AAFD6" w14:textId="77777777" w:rsidR="00BF42A8" w:rsidRPr="00820E63" w:rsidRDefault="00BF42A8" w:rsidP="00BF42A8">
      <w:pPr>
        <w:pStyle w:val="a1"/>
        <w:ind w:firstLine="567"/>
        <w:rPr>
          <w:rFonts w:cs="Times New Roman"/>
          <w:b/>
          <w:highlight w:val="yellow"/>
          <w:lang w:eastAsia="ru-RU"/>
        </w:rPr>
      </w:pPr>
    </w:p>
    <w:p w14:paraId="5758A53E" w14:textId="77777777" w:rsidR="00BF42A8" w:rsidRPr="00820E63" w:rsidRDefault="00BF42A8" w:rsidP="00BF42A8">
      <w:pPr>
        <w:pStyle w:val="2"/>
        <w:ind w:left="0" w:firstLine="0"/>
      </w:pPr>
      <w:bookmarkStart w:id="176" w:name="_Toc152146366"/>
      <w:r w:rsidRPr="00820E63">
        <w:t xml:space="preserve">1.3.20 </w:t>
      </w:r>
      <w:hyperlink r:id="rId73" w:anchor="bookmark49" w:history="1">
        <w:r w:rsidRPr="00820E63">
          <w:t>Сведения о наличии защиты тепловых сетей от превышения давления</w:t>
        </w:r>
        <w:bookmarkEnd w:id="176"/>
      </w:hyperlink>
    </w:p>
    <w:p w14:paraId="7EC82911" w14:textId="77777777" w:rsidR="00BF42A8" w:rsidRPr="00820E63" w:rsidRDefault="00BF42A8" w:rsidP="00BF42A8">
      <w:pPr>
        <w:ind w:firstLine="709"/>
        <w:rPr>
          <w:rFonts w:cs="Times New Roman"/>
          <w:lang w:eastAsia="ru-RU"/>
        </w:rPr>
      </w:pPr>
    </w:p>
    <w:p w14:paraId="5FDC6071" w14:textId="77777777" w:rsidR="003E4334" w:rsidRPr="00820E63" w:rsidRDefault="003E4334" w:rsidP="003E4334">
      <w:pPr>
        <w:pStyle w:val="af1"/>
        <w:kinsoku w:val="0"/>
        <w:overflowPunct w:val="0"/>
        <w:ind w:left="0" w:right="-1" w:firstLine="709"/>
        <w:jc w:val="both"/>
        <w:rPr>
          <w:rFonts w:cs="Times New Roman"/>
          <w:spacing w:val="-1"/>
          <w:lang w:val="ru-RU"/>
        </w:rPr>
      </w:pPr>
      <w:r w:rsidRPr="00820E63">
        <w:rPr>
          <w:rFonts w:cs="Times New Roman"/>
          <w:lang w:val="ru-RU"/>
        </w:rPr>
        <w:t>В</w:t>
      </w:r>
      <w:r w:rsidRPr="00820E63">
        <w:rPr>
          <w:rFonts w:cs="Times New Roman"/>
          <w:spacing w:val="19"/>
          <w:lang w:val="ru-RU"/>
        </w:rPr>
        <w:t xml:space="preserve"> </w:t>
      </w:r>
      <w:r w:rsidRPr="00820E63">
        <w:rPr>
          <w:rFonts w:cs="Times New Roman"/>
          <w:spacing w:val="-1"/>
          <w:lang w:val="ru-RU"/>
        </w:rPr>
        <w:t>целях</w:t>
      </w:r>
      <w:r w:rsidRPr="00820E63">
        <w:rPr>
          <w:rFonts w:cs="Times New Roman"/>
          <w:spacing w:val="16"/>
          <w:lang w:val="ru-RU"/>
        </w:rPr>
        <w:t xml:space="preserve"> </w:t>
      </w:r>
      <w:r w:rsidRPr="00820E63">
        <w:rPr>
          <w:rFonts w:cs="Times New Roman"/>
          <w:spacing w:val="-1"/>
          <w:lang w:val="ru-RU"/>
        </w:rPr>
        <w:t>защиты</w:t>
      </w:r>
      <w:r w:rsidRPr="00820E63">
        <w:rPr>
          <w:rFonts w:cs="Times New Roman"/>
          <w:spacing w:val="19"/>
          <w:lang w:val="ru-RU"/>
        </w:rPr>
        <w:t xml:space="preserve"> </w:t>
      </w:r>
      <w:r w:rsidRPr="00820E63">
        <w:rPr>
          <w:rFonts w:cs="Times New Roman"/>
          <w:lang w:val="ru-RU"/>
        </w:rPr>
        <w:t>от</w:t>
      </w:r>
      <w:r w:rsidRPr="00820E63">
        <w:rPr>
          <w:rFonts w:cs="Times New Roman"/>
          <w:spacing w:val="17"/>
          <w:lang w:val="ru-RU"/>
        </w:rPr>
        <w:t xml:space="preserve"> </w:t>
      </w:r>
      <w:r w:rsidRPr="00820E63">
        <w:rPr>
          <w:rFonts w:cs="Times New Roman"/>
          <w:spacing w:val="-1"/>
          <w:lang w:val="ru-RU"/>
        </w:rPr>
        <w:t>превышения</w:t>
      </w:r>
      <w:r w:rsidRPr="00820E63">
        <w:rPr>
          <w:rFonts w:cs="Times New Roman"/>
          <w:spacing w:val="18"/>
          <w:lang w:val="ru-RU"/>
        </w:rPr>
        <w:t xml:space="preserve"> </w:t>
      </w:r>
      <w:r w:rsidRPr="00820E63">
        <w:rPr>
          <w:rFonts w:cs="Times New Roman"/>
          <w:spacing w:val="-1"/>
          <w:lang w:val="ru-RU"/>
        </w:rPr>
        <w:t>давления</w:t>
      </w:r>
      <w:r w:rsidRPr="00820E63">
        <w:rPr>
          <w:rFonts w:cs="Times New Roman"/>
          <w:spacing w:val="18"/>
          <w:lang w:val="ru-RU"/>
        </w:rPr>
        <w:t xml:space="preserve"> </w:t>
      </w:r>
      <w:r w:rsidRPr="00820E63">
        <w:rPr>
          <w:rFonts w:cs="Times New Roman"/>
          <w:lang w:val="ru-RU"/>
        </w:rPr>
        <w:t>на</w:t>
      </w:r>
      <w:r w:rsidRPr="00820E63">
        <w:rPr>
          <w:rFonts w:cs="Times New Roman"/>
          <w:spacing w:val="15"/>
          <w:lang w:val="ru-RU"/>
        </w:rPr>
        <w:t xml:space="preserve"> </w:t>
      </w:r>
      <w:r w:rsidRPr="00820E63">
        <w:rPr>
          <w:rFonts w:cs="Times New Roman"/>
          <w:lang w:val="ru-RU"/>
        </w:rPr>
        <w:t>трубопроводах</w:t>
      </w:r>
      <w:r w:rsidRPr="00820E63">
        <w:rPr>
          <w:rFonts w:cs="Times New Roman"/>
          <w:spacing w:val="18"/>
          <w:lang w:val="ru-RU"/>
        </w:rPr>
        <w:t xml:space="preserve"> </w:t>
      </w:r>
      <w:r w:rsidRPr="00820E63">
        <w:rPr>
          <w:rFonts w:cs="Times New Roman"/>
          <w:spacing w:val="-1"/>
          <w:lang w:val="ru-RU"/>
        </w:rPr>
        <w:t>теплосети</w:t>
      </w:r>
      <w:r w:rsidRPr="00820E63">
        <w:rPr>
          <w:rFonts w:cs="Times New Roman"/>
          <w:spacing w:val="20"/>
          <w:lang w:val="ru-RU"/>
        </w:rPr>
        <w:t xml:space="preserve"> </w:t>
      </w:r>
      <w:r w:rsidRPr="00820E63">
        <w:rPr>
          <w:rFonts w:cs="Times New Roman"/>
          <w:spacing w:val="-1"/>
          <w:lang w:val="ru-RU"/>
        </w:rPr>
        <w:t>выполнены</w:t>
      </w:r>
      <w:r w:rsidRPr="00820E63">
        <w:rPr>
          <w:rFonts w:cs="Times New Roman"/>
          <w:spacing w:val="65"/>
          <w:lang w:val="ru-RU"/>
        </w:rPr>
        <w:t xml:space="preserve"> </w:t>
      </w:r>
      <w:r w:rsidRPr="00820E63">
        <w:rPr>
          <w:rFonts w:cs="Times New Roman"/>
          <w:spacing w:val="-1"/>
          <w:lang w:val="ru-RU"/>
        </w:rPr>
        <w:t>следующие мероприятия:</w:t>
      </w:r>
    </w:p>
    <w:p w14:paraId="246CC537" w14:textId="77777777" w:rsidR="003E4334" w:rsidRPr="00820E63" w:rsidRDefault="003E4334" w:rsidP="003E4334">
      <w:pPr>
        <w:pStyle w:val="af1"/>
        <w:numPr>
          <w:ilvl w:val="3"/>
          <w:numId w:val="2"/>
        </w:numPr>
        <w:tabs>
          <w:tab w:val="left" w:pos="1057"/>
        </w:tabs>
        <w:kinsoku w:val="0"/>
        <w:overflowPunct w:val="0"/>
        <w:autoSpaceDE w:val="0"/>
        <w:autoSpaceDN w:val="0"/>
        <w:adjustRightInd w:val="0"/>
        <w:ind w:left="0" w:right="-1" w:firstLine="709"/>
        <w:jc w:val="both"/>
        <w:rPr>
          <w:rFonts w:cs="Times New Roman"/>
          <w:spacing w:val="-1"/>
          <w:lang w:val="ru-RU"/>
        </w:rPr>
      </w:pPr>
      <w:r w:rsidRPr="00820E63">
        <w:rPr>
          <w:rFonts w:cs="Times New Roman"/>
          <w:spacing w:val="-1"/>
          <w:lang w:val="ru-RU"/>
        </w:rPr>
        <w:t>Установлены</w:t>
      </w:r>
      <w:r w:rsidRPr="00820E63">
        <w:rPr>
          <w:rFonts w:cs="Times New Roman"/>
          <w:spacing w:val="6"/>
          <w:lang w:val="ru-RU"/>
        </w:rPr>
        <w:t xml:space="preserve"> </w:t>
      </w:r>
      <w:r w:rsidRPr="00820E63">
        <w:rPr>
          <w:rFonts w:cs="Times New Roman"/>
          <w:lang w:val="ru-RU"/>
        </w:rPr>
        <w:t>ЭКМ:</w:t>
      </w:r>
      <w:r w:rsidRPr="00820E63">
        <w:rPr>
          <w:rFonts w:cs="Times New Roman"/>
          <w:spacing w:val="9"/>
          <w:lang w:val="ru-RU"/>
        </w:rPr>
        <w:t xml:space="preserve"> </w:t>
      </w:r>
      <w:r w:rsidRPr="00820E63">
        <w:rPr>
          <w:rFonts w:cs="Times New Roman"/>
          <w:lang w:val="ru-RU"/>
        </w:rPr>
        <w:t>-</w:t>
      </w:r>
      <w:r w:rsidRPr="00820E63">
        <w:rPr>
          <w:rFonts w:cs="Times New Roman"/>
          <w:spacing w:val="4"/>
          <w:lang w:val="ru-RU"/>
        </w:rPr>
        <w:t xml:space="preserve"> </w:t>
      </w:r>
      <w:r w:rsidRPr="00820E63">
        <w:rPr>
          <w:rFonts w:cs="Times New Roman"/>
          <w:lang w:val="ru-RU"/>
        </w:rPr>
        <w:t>за</w:t>
      </w:r>
      <w:r w:rsidRPr="00820E63">
        <w:rPr>
          <w:rFonts w:cs="Times New Roman"/>
          <w:spacing w:val="6"/>
          <w:lang w:val="ru-RU"/>
        </w:rPr>
        <w:t xml:space="preserve"> </w:t>
      </w:r>
      <w:r w:rsidRPr="00820E63">
        <w:rPr>
          <w:rFonts w:cs="Times New Roman"/>
          <w:spacing w:val="-1"/>
          <w:lang w:val="ru-RU"/>
        </w:rPr>
        <w:t>напорной</w:t>
      </w:r>
      <w:r w:rsidRPr="00820E63">
        <w:rPr>
          <w:rFonts w:cs="Times New Roman"/>
          <w:spacing w:val="6"/>
          <w:lang w:val="ru-RU"/>
        </w:rPr>
        <w:t xml:space="preserve"> </w:t>
      </w:r>
      <w:r w:rsidRPr="00820E63">
        <w:rPr>
          <w:rFonts w:cs="Times New Roman"/>
          <w:spacing w:val="-1"/>
          <w:lang w:val="ru-RU"/>
        </w:rPr>
        <w:t>задвижкой</w:t>
      </w:r>
      <w:r w:rsidRPr="00820E63">
        <w:rPr>
          <w:rFonts w:cs="Times New Roman"/>
          <w:spacing w:val="9"/>
          <w:lang w:val="ru-RU"/>
        </w:rPr>
        <w:t xml:space="preserve"> </w:t>
      </w:r>
      <w:r w:rsidRPr="00820E63">
        <w:rPr>
          <w:rFonts w:cs="Times New Roman"/>
          <w:spacing w:val="-1"/>
          <w:lang w:val="ru-RU"/>
        </w:rPr>
        <w:t>сетевых</w:t>
      </w:r>
      <w:r w:rsidRPr="00820E63">
        <w:rPr>
          <w:rFonts w:cs="Times New Roman"/>
          <w:spacing w:val="6"/>
          <w:lang w:val="ru-RU"/>
        </w:rPr>
        <w:t xml:space="preserve"> </w:t>
      </w:r>
      <w:r w:rsidRPr="00820E63">
        <w:rPr>
          <w:rFonts w:cs="Times New Roman"/>
          <w:spacing w:val="-1"/>
          <w:lang w:val="ru-RU"/>
        </w:rPr>
        <w:t>насосов</w:t>
      </w:r>
      <w:r w:rsidRPr="00820E63">
        <w:rPr>
          <w:rFonts w:cs="Times New Roman"/>
          <w:spacing w:val="6"/>
          <w:lang w:val="ru-RU"/>
        </w:rPr>
        <w:t xml:space="preserve"> </w:t>
      </w:r>
      <w:r w:rsidRPr="00820E63">
        <w:rPr>
          <w:rFonts w:cs="Times New Roman"/>
          <w:lang w:val="ru-RU"/>
        </w:rPr>
        <w:t>для</w:t>
      </w:r>
      <w:r w:rsidRPr="00820E63">
        <w:rPr>
          <w:rFonts w:cs="Times New Roman"/>
          <w:spacing w:val="9"/>
          <w:lang w:val="ru-RU"/>
        </w:rPr>
        <w:t xml:space="preserve"> </w:t>
      </w:r>
      <w:r w:rsidRPr="00820E63">
        <w:rPr>
          <w:rFonts w:cs="Times New Roman"/>
          <w:spacing w:val="-1"/>
          <w:lang w:val="ru-RU"/>
        </w:rPr>
        <w:t>блокировки</w:t>
      </w:r>
      <w:r w:rsidRPr="00820E63">
        <w:rPr>
          <w:rFonts w:cs="Times New Roman"/>
          <w:spacing w:val="5"/>
          <w:lang w:val="ru-RU"/>
        </w:rPr>
        <w:t xml:space="preserve"> </w:t>
      </w:r>
      <w:r w:rsidRPr="00820E63">
        <w:rPr>
          <w:rFonts w:cs="Times New Roman"/>
          <w:lang w:val="ru-RU"/>
        </w:rPr>
        <w:t>на</w:t>
      </w:r>
      <w:r w:rsidRPr="00820E63">
        <w:rPr>
          <w:rFonts w:cs="Times New Roman"/>
          <w:spacing w:val="71"/>
          <w:lang w:val="ru-RU"/>
        </w:rPr>
        <w:t xml:space="preserve"> </w:t>
      </w:r>
      <w:r w:rsidRPr="00820E63">
        <w:rPr>
          <w:rFonts w:cs="Times New Roman"/>
          <w:spacing w:val="-1"/>
          <w:lang w:val="ru-RU"/>
        </w:rPr>
        <w:t>отключение.</w:t>
      </w:r>
    </w:p>
    <w:p w14:paraId="7BD6939D" w14:textId="77777777" w:rsidR="003E4334" w:rsidRPr="00820E63" w:rsidRDefault="003E4334" w:rsidP="003E4334">
      <w:pPr>
        <w:pStyle w:val="af1"/>
        <w:numPr>
          <w:ilvl w:val="3"/>
          <w:numId w:val="2"/>
        </w:numPr>
        <w:tabs>
          <w:tab w:val="left" w:pos="1312"/>
        </w:tabs>
        <w:kinsoku w:val="0"/>
        <w:overflowPunct w:val="0"/>
        <w:autoSpaceDE w:val="0"/>
        <w:autoSpaceDN w:val="0"/>
        <w:adjustRightInd w:val="0"/>
        <w:spacing w:before="3"/>
        <w:ind w:left="0" w:right="-1" w:firstLine="709"/>
        <w:jc w:val="both"/>
        <w:rPr>
          <w:rFonts w:cs="Times New Roman"/>
          <w:lang w:val="ru-RU"/>
        </w:rPr>
      </w:pPr>
      <w:r w:rsidRPr="00820E63">
        <w:rPr>
          <w:rFonts w:cs="Times New Roman"/>
          <w:lang w:val="ru-RU"/>
        </w:rPr>
        <w:t>На</w:t>
      </w:r>
      <w:r w:rsidRPr="00820E63">
        <w:rPr>
          <w:rFonts w:cs="Times New Roman"/>
          <w:spacing w:val="20"/>
          <w:lang w:val="ru-RU"/>
        </w:rPr>
        <w:t xml:space="preserve"> </w:t>
      </w:r>
      <w:r w:rsidRPr="00820E63">
        <w:rPr>
          <w:rFonts w:cs="Times New Roman"/>
          <w:lang w:val="ru-RU"/>
        </w:rPr>
        <w:t>водогрейных</w:t>
      </w:r>
      <w:r w:rsidRPr="00820E63">
        <w:rPr>
          <w:rFonts w:cs="Times New Roman"/>
          <w:spacing w:val="20"/>
          <w:lang w:val="ru-RU"/>
        </w:rPr>
        <w:t xml:space="preserve"> </w:t>
      </w:r>
      <w:r w:rsidRPr="00820E63">
        <w:rPr>
          <w:rFonts w:cs="Times New Roman"/>
          <w:spacing w:val="-1"/>
          <w:lang w:val="ru-RU"/>
        </w:rPr>
        <w:t>котлах</w:t>
      </w:r>
      <w:r w:rsidRPr="00820E63">
        <w:rPr>
          <w:rFonts w:cs="Times New Roman"/>
          <w:spacing w:val="21"/>
          <w:lang w:val="ru-RU"/>
        </w:rPr>
        <w:t xml:space="preserve"> </w:t>
      </w:r>
      <w:r w:rsidRPr="00820E63">
        <w:rPr>
          <w:rFonts w:cs="Times New Roman"/>
          <w:spacing w:val="-1"/>
          <w:lang w:val="ru-RU"/>
        </w:rPr>
        <w:t>установлены</w:t>
      </w:r>
      <w:r w:rsidRPr="00820E63">
        <w:rPr>
          <w:rFonts w:cs="Times New Roman"/>
          <w:spacing w:val="24"/>
          <w:lang w:val="ru-RU"/>
        </w:rPr>
        <w:t xml:space="preserve"> </w:t>
      </w:r>
      <w:r w:rsidRPr="00820E63">
        <w:rPr>
          <w:rFonts w:cs="Times New Roman"/>
          <w:spacing w:val="-1"/>
          <w:lang w:val="ru-RU"/>
        </w:rPr>
        <w:t>предохранительные</w:t>
      </w:r>
      <w:r w:rsidRPr="00820E63">
        <w:rPr>
          <w:rFonts w:cs="Times New Roman"/>
          <w:spacing w:val="20"/>
          <w:lang w:val="ru-RU"/>
        </w:rPr>
        <w:t xml:space="preserve"> </w:t>
      </w:r>
      <w:r w:rsidRPr="00820E63">
        <w:rPr>
          <w:rFonts w:cs="Times New Roman"/>
          <w:spacing w:val="-1"/>
          <w:lang w:val="ru-RU"/>
        </w:rPr>
        <w:t>клапана,</w:t>
      </w:r>
      <w:r w:rsidRPr="00820E63">
        <w:rPr>
          <w:rFonts w:cs="Times New Roman"/>
          <w:spacing w:val="65"/>
          <w:lang w:val="ru-RU"/>
        </w:rPr>
        <w:t xml:space="preserve"> </w:t>
      </w:r>
      <w:r w:rsidRPr="00820E63">
        <w:rPr>
          <w:rFonts w:cs="Times New Roman"/>
          <w:spacing w:val="-1"/>
          <w:lang w:val="ru-RU"/>
        </w:rPr>
        <w:lastRenderedPageBreak/>
        <w:t>срабатывающие</w:t>
      </w:r>
      <w:r w:rsidRPr="00820E63">
        <w:rPr>
          <w:rFonts w:cs="Times New Roman"/>
          <w:spacing w:val="-4"/>
          <w:lang w:val="ru-RU"/>
        </w:rPr>
        <w:t xml:space="preserve"> </w:t>
      </w:r>
      <w:r w:rsidRPr="00820E63">
        <w:rPr>
          <w:rFonts w:cs="Times New Roman"/>
          <w:lang w:val="ru-RU"/>
        </w:rPr>
        <w:t>при</w:t>
      </w:r>
      <w:r w:rsidRPr="00820E63">
        <w:rPr>
          <w:rFonts w:cs="Times New Roman"/>
          <w:spacing w:val="-2"/>
          <w:lang w:val="ru-RU"/>
        </w:rPr>
        <w:t xml:space="preserve"> </w:t>
      </w:r>
      <w:r w:rsidRPr="00820E63">
        <w:rPr>
          <w:rFonts w:cs="Times New Roman"/>
          <w:spacing w:val="-1"/>
          <w:lang w:val="ru-RU"/>
        </w:rPr>
        <w:t>повышении</w:t>
      </w:r>
      <w:r w:rsidRPr="00820E63">
        <w:rPr>
          <w:rFonts w:cs="Times New Roman"/>
          <w:spacing w:val="-2"/>
          <w:lang w:val="ru-RU"/>
        </w:rPr>
        <w:t xml:space="preserve"> </w:t>
      </w:r>
      <w:r w:rsidRPr="00820E63">
        <w:rPr>
          <w:rFonts w:cs="Times New Roman"/>
          <w:spacing w:val="-1"/>
          <w:lang w:val="ru-RU"/>
        </w:rPr>
        <w:t>давления</w:t>
      </w:r>
      <w:r w:rsidRPr="00820E63">
        <w:rPr>
          <w:rFonts w:cs="Times New Roman"/>
          <w:spacing w:val="-3"/>
          <w:lang w:val="ru-RU"/>
        </w:rPr>
        <w:t xml:space="preserve"> </w:t>
      </w:r>
      <w:r w:rsidRPr="00820E63">
        <w:rPr>
          <w:rFonts w:cs="Times New Roman"/>
          <w:lang w:val="ru-RU"/>
        </w:rPr>
        <w:t>в</w:t>
      </w:r>
      <w:r w:rsidRPr="00820E63">
        <w:rPr>
          <w:rFonts w:cs="Times New Roman"/>
          <w:spacing w:val="-3"/>
          <w:lang w:val="ru-RU"/>
        </w:rPr>
        <w:t xml:space="preserve"> </w:t>
      </w:r>
      <w:r w:rsidRPr="00820E63">
        <w:rPr>
          <w:rFonts w:cs="Times New Roman"/>
          <w:lang w:val="ru-RU"/>
        </w:rPr>
        <w:t>трубопроводе</w:t>
      </w:r>
      <w:r w:rsidRPr="00820E63">
        <w:rPr>
          <w:rFonts w:cs="Times New Roman"/>
          <w:spacing w:val="-4"/>
          <w:lang w:val="ru-RU"/>
        </w:rPr>
        <w:t xml:space="preserve"> </w:t>
      </w:r>
      <w:r w:rsidRPr="00820E63">
        <w:rPr>
          <w:rFonts w:cs="Times New Roman"/>
          <w:spacing w:val="-1"/>
          <w:lang w:val="ru-RU"/>
        </w:rPr>
        <w:t>прямой</w:t>
      </w:r>
      <w:r w:rsidRPr="00820E63">
        <w:rPr>
          <w:rFonts w:cs="Times New Roman"/>
          <w:spacing w:val="-2"/>
          <w:lang w:val="ru-RU"/>
        </w:rPr>
        <w:t xml:space="preserve"> </w:t>
      </w:r>
      <w:r w:rsidRPr="00820E63">
        <w:rPr>
          <w:rFonts w:cs="Times New Roman"/>
          <w:spacing w:val="-1"/>
          <w:lang w:val="ru-RU"/>
        </w:rPr>
        <w:t>сетевой</w:t>
      </w:r>
      <w:r w:rsidRPr="00820E63">
        <w:rPr>
          <w:rFonts w:cs="Times New Roman"/>
          <w:spacing w:val="-2"/>
          <w:lang w:val="ru-RU"/>
        </w:rPr>
        <w:t xml:space="preserve"> </w:t>
      </w:r>
      <w:r w:rsidRPr="00820E63">
        <w:rPr>
          <w:rFonts w:cs="Times New Roman"/>
          <w:lang w:val="ru-RU"/>
        </w:rPr>
        <w:t>воды</w:t>
      </w:r>
      <w:r w:rsidRPr="00820E63">
        <w:rPr>
          <w:rFonts w:cs="Times New Roman"/>
          <w:spacing w:val="-4"/>
          <w:lang w:val="ru-RU"/>
        </w:rPr>
        <w:t xml:space="preserve"> </w:t>
      </w:r>
      <w:r w:rsidRPr="00820E63">
        <w:rPr>
          <w:rFonts w:cs="Times New Roman"/>
          <w:lang w:val="ru-RU"/>
        </w:rPr>
        <w:t>10</w:t>
      </w:r>
      <w:r w:rsidRPr="00820E63">
        <w:rPr>
          <w:rFonts w:cs="Times New Roman"/>
          <w:spacing w:val="-3"/>
          <w:lang w:val="ru-RU"/>
        </w:rPr>
        <w:t xml:space="preserve"> </w:t>
      </w:r>
      <w:r w:rsidRPr="00820E63">
        <w:rPr>
          <w:rFonts w:cs="Times New Roman"/>
          <w:lang w:val="ru-RU"/>
        </w:rPr>
        <w:t>кгс/см</w:t>
      </w:r>
      <w:r w:rsidRPr="00820E63">
        <w:rPr>
          <w:rFonts w:cs="Times New Roman"/>
          <w:position w:val="9"/>
          <w:sz w:val="16"/>
          <w:szCs w:val="16"/>
          <w:lang w:val="ru-RU"/>
        </w:rPr>
        <w:t>2</w:t>
      </w:r>
      <w:r w:rsidRPr="00820E63">
        <w:rPr>
          <w:rFonts w:cs="Times New Roman"/>
          <w:lang w:val="ru-RU"/>
        </w:rPr>
        <w:t>.</w:t>
      </w:r>
    </w:p>
    <w:p w14:paraId="71E9D68F" w14:textId="77777777" w:rsidR="00BF42A8" w:rsidRPr="00820E63" w:rsidRDefault="00BF42A8" w:rsidP="00BF42A8">
      <w:pPr>
        <w:rPr>
          <w:rFonts w:cs="Times New Roman"/>
        </w:rPr>
      </w:pPr>
    </w:p>
    <w:p w14:paraId="32D914C6" w14:textId="77777777" w:rsidR="00BF42A8" w:rsidRPr="00820E63" w:rsidRDefault="00BF42A8" w:rsidP="00BF42A8">
      <w:pPr>
        <w:pStyle w:val="2"/>
        <w:ind w:left="0" w:firstLine="0"/>
      </w:pPr>
      <w:bookmarkStart w:id="177" w:name="_Toc152146367"/>
      <w:r w:rsidRPr="00820E63">
        <w:t xml:space="preserve">1.3.21 </w:t>
      </w:r>
      <w:hyperlink r:id="rId74" w:anchor="bookmark50" w:history="1">
        <w:r w:rsidRPr="00820E63">
          <w:t>Перечень выявленных бесхозяйных тепловых сетей и обоснование выбора</w:t>
        </w:r>
      </w:hyperlink>
      <w:r w:rsidRPr="00820E63">
        <w:t xml:space="preserve"> </w:t>
      </w:r>
      <w:hyperlink r:id="rId75" w:anchor="bookmark50" w:history="1">
        <w:r w:rsidRPr="00820E63">
          <w:t>организации, уполномоченной на их эксплуатацию</w:t>
        </w:r>
        <w:bookmarkEnd w:id="177"/>
      </w:hyperlink>
    </w:p>
    <w:p w14:paraId="4CFECE44" w14:textId="77777777" w:rsidR="00BF42A8" w:rsidRPr="00820E63" w:rsidRDefault="00BF42A8" w:rsidP="00BF42A8">
      <w:pPr>
        <w:pStyle w:val="a1"/>
        <w:jc w:val="both"/>
        <w:rPr>
          <w:rFonts w:cs="Times New Roman"/>
          <w:lang w:eastAsia="ru-RU"/>
        </w:rPr>
      </w:pPr>
    </w:p>
    <w:p w14:paraId="663BD47A" w14:textId="77777777" w:rsidR="00BF42A8" w:rsidRPr="00820E63" w:rsidRDefault="00BF42A8" w:rsidP="00BF42A8">
      <w:pPr>
        <w:pStyle w:val="a1"/>
        <w:ind w:firstLine="709"/>
        <w:jc w:val="center"/>
        <w:rPr>
          <w:rFonts w:cs="Times New Roman"/>
          <w:lang w:eastAsia="ru-RU"/>
        </w:rPr>
      </w:pPr>
    </w:p>
    <w:p w14:paraId="20533AFE" w14:textId="4E7A470E" w:rsidR="00BF42A8" w:rsidRDefault="00BF42A8" w:rsidP="00BF42A8">
      <w:pPr>
        <w:pStyle w:val="a1"/>
        <w:ind w:firstLine="709"/>
        <w:jc w:val="both"/>
        <w:rPr>
          <w:rFonts w:cs="Times New Roman"/>
          <w:lang w:eastAsia="ru-RU"/>
        </w:rPr>
      </w:pPr>
      <w:bookmarkStart w:id="178" w:name="_Hlk152145678"/>
      <w:r w:rsidRPr="00820E63">
        <w:rPr>
          <w:rFonts w:cs="Times New Roman"/>
          <w:lang w:eastAsia="ru-RU"/>
        </w:rPr>
        <w:t xml:space="preserve">На территории муниципального образования </w:t>
      </w:r>
      <w:r w:rsidR="003E4334" w:rsidRPr="00820E63">
        <w:rPr>
          <w:rFonts w:cs="Times New Roman"/>
          <w:lang w:eastAsia="ru-RU"/>
        </w:rPr>
        <w:t>«</w:t>
      </w:r>
      <w:r w:rsidRPr="00820E63">
        <w:rPr>
          <w:rFonts w:cs="Times New Roman"/>
          <w:lang w:eastAsia="ru-RU"/>
        </w:rPr>
        <w:t>Ольский муниципальный округ</w:t>
      </w:r>
      <w:r w:rsidR="003E4334" w:rsidRPr="00820E63">
        <w:rPr>
          <w:rFonts w:cs="Times New Roman"/>
          <w:lang w:eastAsia="ru-RU"/>
        </w:rPr>
        <w:t>»</w:t>
      </w:r>
      <w:r w:rsidRPr="00820E63">
        <w:rPr>
          <w:rFonts w:cs="Times New Roman"/>
          <w:lang w:eastAsia="ru-RU"/>
        </w:rPr>
        <w:t xml:space="preserve"> выявлены бесхозяйные тепловые сети, представленные </w:t>
      </w:r>
      <w:r w:rsidR="008C3B0F">
        <w:rPr>
          <w:rFonts w:cs="Times New Roman"/>
          <w:lang w:eastAsia="ru-RU"/>
        </w:rPr>
        <w:t>в таблице</w:t>
      </w:r>
      <w:r w:rsidRPr="00820E63">
        <w:rPr>
          <w:rFonts w:cs="Times New Roman"/>
          <w:lang w:eastAsia="ru-RU"/>
        </w:rPr>
        <w:t xml:space="preserve"> ниже.</w:t>
      </w:r>
    </w:p>
    <w:p w14:paraId="4404CF3C" w14:textId="078F00E6" w:rsidR="008C3B0F" w:rsidRDefault="008C3B0F" w:rsidP="00BF42A8">
      <w:pPr>
        <w:pStyle w:val="a1"/>
        <w:ind w:firstLine="709"/>
        <w:jc w:val="both"/>
        <w:rPr>
          <w:rFonts w:cs="Times New Roman"/>
          <w:lang w:eastAsia="ru-RU"/>
        </w:rPr>
      </w:pPr>
    </w:p>
    <w:p w14:paraId="142231B4" w14:textId="4890E4D2" w:rsidR="008C3B0F" w:rsidRPr="00454CA7" w:rsidRDefault="008C3B0F" w:rsidP="008C3B0F">
      <w:pPr>
        <w:pStyle w:val="a1"/>
        <w:jc w:val="both"/>
        <w:rPr>
          <w:rFonts w:cs="Times New Roman"/>
          <w:b/>
          <w:lang w:eastAsia="ru-RU"/>
        </w:rPr>
      </w:pPr>
      <w:r w:rsidRPr="00454CA7">
        <w:rPr>
          <w:rFonts w:cs="Times New Roman"/>
          <w:b/>
          <w:lang w:eastAsia="ru-RU"/>
        </w:rPr>
        <w:t xml:space="preserve">Таблица </w:t>
      </w:r>
      <w:r w:rsidR="00454CA7" w:rsidRPr="00454CA7">
        <w:rPr>
          <w:rFonts w:cs="Times New Roman"/>
          <w:b/>
          <w:lang w:eastAsia="ru-RU"/>
        </w:rPr>
        <w:t xml:space="preserve">1.3.21.1 </w:t>
      </w:r>
      <w:r w:rsidR="00454CA7">
        <w:rPr>
          <w:rFonts w:cs="Times New Roman"/>
          <w:b/>
          <w:lang w:eastAsia="ru-RU"/>
        </w:rPr>
        <w:t>–</w:t>
      </w:r>
      <w:r w:rsidR="00454CA7" w:rsidRPr="00454CA7">
        <w:rPr>
          <w:rFonts w:cs="Times New Roman"/>
          <w:b/>
          <w:lang w:eastAsia="ru-RU"/>
        </w:rPr>
        <w:t xml:space="preserve"> </w:t>
      </w:r>
      <w:r w:rsidR="00454CA7">
        <w:rPr>
          <w:rFonts w:cs="Times New Roman"/>
          <w:b/>
          <w:lang w:eastAsia="ru-RU"/>
        </w:rPr>
        <w:t>Бесхозяйные сети</w:t>
      </w:r>
    </w:p>
    <w:tbl>
      <w:tblPr>
        <w:tblStyle w:val="a6"/>
        <w:tblW w:w="0" w:type="auto"/>
        <w:tblLook w:val="04A0" w:firstRow="1" w:lastRow="0" w:firstColumn="1" w:lastColumn="0" w:noHBand="0" w:noVBand="1"/>
      </w:tblPr>
      <w:tblGrid>
        <w:gridCol w:w="1696"/>
        <w:gridCol w:w="2976"/>
        <w:gridCol w:w="1560"/>
        <w:gridCol w:w="3113"/>
      </w:tblGrid>
      <w:tr w:rsidR="00454CA7" w:rsidRPr="00454CA7" w14:paraId="18AC531F" w14:textId="77777777" w:rsidTr="00454CA7">
        <w:trPr>
          <w:trHeight w:val="301"/>
        </w:trPr>
        <w:tc>
          <w:tcPr>
            <w:tcW w:w="1696" w:type="dxa"/>
            <w:shd w:val="clear" w:color="auto" w:fill="F2F2F2" w:themeFill="background1" w:themeFillShade="F2"/>
            <w:vAlign w:val="center"/>
          </w:tcPr>
          <w:p w14:paraId="7BBB0E42" w14:textId="1E07BB05"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Вид объекта</w:t>
            </w:r>
          </w:p>
        </w:tc>
        <w:tc>
          <w:tcPr>
            <w:tcW w:w="2976" w:type="dxa"/>
            <w:shd w:val="clear" w:color="auto" w:fill="F2F2F2" w:themeFill="background1" w:themeFillShade="F2"/>
            <w:vAlign w:val="center"/>
          </w:tcPr>
          <w:p w14:paraId="521EF83B" w14:textId="5F37D6C1"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Наименование</w:t>
            </w:r>
          </w:p>
        </w:tc>
        <w:tc>
          <w:tcPr>
            <w:tcW w:w="1560" w:type="dxa"/>
            <w:shd w:val="clear" w:color="auto" w:fill="F2F2F2" w:themeFill="background1" w:themeFillShade="F2"/>
            <w:vAlign w:val="center"/>
          </w:tcPr>
          <w:p w14:paraId="0925CBD3" w14:textId="268065FB"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Протяженность, м</w:t>
            </w:r>
          </w:p>
        </w:tc>
        <w:tc>
          <w:tcPr>
            <w:tcW w:w="3113" w:type="dxa"/>
            <w:shd w:val="clear" w:color="auto" w:fill="F2F2F2" w:themeFill="background1" w:themeFillShade="F2"/>
            <w:vAlign w:val="center"/>
          </w:tcPr>
          <w:p w14:paraId="0A090FB5" w14:textId="69B36884"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Кадастровый номер, адресное местоположение</w:t>
            </w:r>
          </w:p>
        </w:tc>
      </w:tr>
      <w:tr w:rsidR="00454CA7" w:rsidRPr="00454CA7" w14:paraId="143B4189" w14:textId="77777777" w:rsidTr="00454CA7">
        <w:trPr>
          <w:trHeight w:val="301"/>
        </w:trPr>
        <w:tc>
          <w:tcPr>
            <w:tcW w:w="1696" w:type="dxa"/>
            <w:vAlign w:val="center"/>
          </w:tcPr>
          <w:p w14:paraId="25FD80DD" w14:textId="0441EB67"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Водоснабжение</w:t>
            </w:r>
          </w:p>
        </w:tc>
        <w:tc>
          <w:tcPr>
            <w:tcW w:w="2976" w:type="dxa"/>
            <w:vAlign w:val="center"/>
          </w:tcPr>
          <w:p w14:paraId="09456565" w14:textId="3CDEEFF1" w:rsidR="00454CA7" w:rsidRPr="00454CA7" w:rsidRDefault="00454CA7" w:rsidP="00454CA7">
            <w:pPr>
              <w:pStyle w:val="a1"/>
              <w:ind w:left="143"/>
              <w:rPr>
                <w:rFonts w:cs="Times New Roman"/>
                <w:sz w:val="20"/>
                <w:highlight w:val="cyan"/>
                <w:lang w:val="ru-RU" w:eastAsia="ru-RU"/>
              </w:rPr>
            </w:pPr>
            <w:r w:rsidRPr="00454CA7">
              <w:rPr>
                <w:rFonts w:cs="Times New Roman"/>
                <w:sz w:val="20"/>
                <w:highlight w:val="cyan"/>
                <w:lang w:val="ru-RU" w:eastAsia="ru-RU"/>
              </w:rPr>
              <w:t>Сети горячего водоснабжения от ТК 616 до ТК 617 п. Ола, назначение – обеспечение частного жилого фонда горячим водоснабжением</w:t>
            </w:r>
          </w:p>
        </w:tc>
        <w:tc>
          <w:tcPr>
            <w:tcW w:w="1560" w:type="dxa"/>
            <w:vAlign w:val="center"/>
          </w:tcPr>
          <w:p w14:paraId="464F95A1" w14:textId="53DF7F2E"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74,0</w:t>
            </w:r>
          </w:p>
        </w:tc>
        <w:tc>
          <w:tcPr>
            <w:tcW w:w="3113" w:type="dxa"/>
            <w:vAlign w:val="center"/>
          </w:tcPr>
          <w:p w14:paraId="762C1554" w14:textId="32DC4427" w:rsidR="00454CA7" w:rsidRPr="00454CA7" w:rsidRDefault="00454CA7" w:rsidP="00454CA7">
            <w:pPr>
              <w:pStyle w:val="a1"/>
              <w:ind w:left="151"/>
              <w:rPr>
                <w:rFonts w:cs="Times New Roman"/>
                <w:sz w:val="20"/>
                <w:highlight w:val="cyan"/>
                <w:lang w:val="ru-RU" w:eastAsia="ru-RU"/>
              </w:rPr>
            </w:pPr>
            <w:r w:rsidRPr="00454CA7">
              <w:rPr>
                <w:rFonts w:cs="Times New Roman"/>
                <w:sz w:val="20"/>
                <w:highlight w:val="cyan"/>
                <w:lang w:val="ru-RU" w:eastAsia="ru-RU"/>
              </w:rPr>
              <w:t>Магаданская обл., Ольский р-он, п. Ола, пер. Ольский 2, д.5, 3-ий пер. Мичурина, д.11.</w:t>
            </w:r>
          </w:p>
        </w:tc>
      </w:tr>
      <w:tr w:rsidR="00454CA7" w:rsidRPr="00454CA7" w14:paraId="45BF95D5" w14:textId="77777777" w:rsidTr="00454CA7">
        <w:trPr>
          <w:trHeight w:val="301"/>
        </w:trPr>
        <w:tc>
          <w:tcPr>
            <w:tcW w:w="1696" w:type="dxa"/>
            <w:vAlign w:val="center"/>
          </w:tcPr>
          <w:p w14:paraId="404DEEB9" w14:textId="5DE73970"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Теплоснабжение</w:t>
            </w:r>
          </w:p>
        </w:tc>
        <w:tc>
          <w:tcPr>
            <w:tcW w:w="2976" w:type="dxa"/>
            <w:vAlign w:val="center"/>
          </w:tcPr>
          <w:p w14:paraId="08CC13C4" w14:textId="20A1765A" w:rsidR="00454CA7" w:rsidRPr="00454CA7" w:rsidRDefault="00454CA7" w:rsidP="00454CA7">
            <w:pPr>
              <w:pStyle w:val="a1"/>
              <w:ind w:left="143"/>
              <w:rPr>
                <w:rFonts w:cs="Times New Roman"/>
                <w:sz w:val="20"/>
                <w:highlight w:val="cyan"/>
                <w:lang w:val="ru-RU" w:eastAsia="ru-RU"/>
              </w:rPr>
            </w:pPr>
            <w:r w:rsidRPr="00454CA7">
              <w:rPr>
                <w:rFonts w:cs="Times New Roman"/>
                <w:sz w:val="20"/>
                <w:highlight w:val="cyan"/>
                <w:lang w:val="ru-RU" w:eastAsia="ru-RU"/>
              </w:rPr>
              <w:t>Сети теплоснабжения от ТК 616 до ТК 617 п. Ола, назначение – обеспечение частного жилого фонда теплоснабжением</w:t>
            </w:r>
          </w:p>
        </w:tc>
        <w:tc>
          <w:tcPr>
            <w:tcW w:w="1560" w:type="dxa"/>
            <w:vAlign w:val="center"/>
          </w:tcPr>
          <w:p w14:paraId="181EF08A" w14:textId="79AA2FD9"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74,0</w:t>
            </w:r>
          </w:p>
        </w:tc>
        <w:tc>
          <w:tcPr>
            <w:tcW w:w="3113" w:type="dxa"/>
            <w:vAlign w:val="center"/>
          </w:tcPr>
          <w:p w14:paraId="75FEA9A8" w14:textId="09A28990" w:rsidR="00454CA7" w:rsidRPr="00454CA7" w:rsidRDefault="00454CA7" w:rsidP="00454CA7">
            <w:pPr>
              <w:pStyle w:val="a1"/>
              <w:ind w:left="151"/>
              <w:rPr>
                <w:rFonts w:cs="Times New Roman"/>
                <w:sz w:val="20"/>
                <w:highlight w:val="cyan"/>
                <w:lang w:val="ru-RU" w:eastAsia="ru-RU"/>
              </w:rPr>
            </w:pPr>
            <w:r w:rsidRPr="00454CA7">
              <w:rPr>
                <w:rFonts w:cs="Times New Roman"/>
                <w:sz w:val="20"/>
                <w:highlight w:val="cyan"/>
                <w:lang w:val="ru-RU" w:eastAsia="ru-RU"/>
              </w:rPr>
              <w:t>Магаданская обл., Ольский р-он, п. Ола, пер. Ольский 2, д.5, 3-ий пер. Мичурина, д.11.</w:t>
            </w:r>
          </w:p>
        </w:tc>
      </w:tr>
      <w:tr w:rsidR="00454CA7" w:rsidRPr="00454CA7" w14:paraId="59B2A94D" w14:textId="77777777" w:rsidTr="00454CA7">
        <w:trPr>
          <w:trHeight w:val="301"/>
        </w:trPr>
        <w:tc>
          <w:tcPr>
            <w:tcW w:w="1696" w:type="dxa"/>
            <w:vAlign w:val="center"/>
          </w:tcPr>
          <w:p w14:paraId="61E3D356" w14:textId="12379771" w:rsidR="00454CA7" w:rsidRPr="00454CA7" w:rsidRDefault="00454CA7" w:rsidP="00454CA7">
            <w:pPr>
              <w:pStyle w:val="a1"/>
              <w:jc w:val="center"/>
              <w:rPr>
                <w:rFonts w:cs="Times New Roman"/>
                <w:sz w:val="20"/>
                <w:highlight w:val="cyan"/>
                <w:lang w:eastAsia="ru-RU"/>
              </w:rPr>
            </w:pPr>
            <w:r w:rsidRPr="00454CA7">
              <w:rPr>
                <w:rFonts w:cs="Times New Roman"/>
                <w:sz w:val="20"/>
                <w:highlight w:val="cyan"/>
                <w:lang w:val="ru-RU" w:eastAsia="ru-RU"/>
              </w:rPr>
              <w:t>Водоснабжение</w:t>
            </w:r>
          </w:p>
        </w:tc>
        <w:tc>
          <w:tcPr>
            <w:tcW w:w="2976" w:type="dxa"/>
            <w:vAlign w:val="center"/>
          </w:tcPr>
          <w:p w14:paraId="7C2F649A" w14:textId="5E7C89C3" w:rsidR="00454CA7" w:rsidRPr="00454CA7" w:rsidRDefault="00454CA7" w:rsidP="00454CA7">
            <w:pPr>
              <w:pStyle w:val="a1"/>
              <w:ind w:left="143"/>
              <w:rPr>
                <w:rFonts w:cs="Times New Roman"/>
                <w:sz w:val="20"/>
                <w:highlight w:val="cyan"/>
                <w:lang w:val="ru-RU" w:eastAsia="ru-RU"/>
              </w:rPr>
            </w:pPr>
            <w:r w:rsidRPr="00454CA7">
              <w:rPr>
                <w:rFonts w:cs="Times New Roman"/>
                <w:sz w:val="20"/>
                <w:highlight w:val="cyan"/>
                <w:lang w:val="ru-RU" w:eastAsia="ru-RU"/>
              </w:rPr>
              <w:t>Сети горячего водоснабжения от ТК 632 до ТК 631 п. Ола</w:t>
            </w:r>
          </w:p>
        </w:tc>
        <w:tc>
          <w:tcPr>
            <w:tcW w:w="1560" w:type="dxa"/>
            <w:vAlign w:val="center"/>
          </w:tcPr>
          <w:p w14:paraId="41336A65" w14:textId="6FDAFE0B" w:rsidR="00454CA7" w:rsidRPr="00454CA7" w:rsidRDefault="00454CA7" w:rsidP="00454CA7">
            <w:pPr>
              <w:pStyle w:val="a1"/>
              <w:jc w:val="center"/>
              <w:rPr>
                <w:rFonts w:cs="Times New Roman"/>
                <w:sz w:val="20"/>
                <w:highlight w:val="cyan"/>
                <w:lang w:val="ru-RU" w:eastAsia="ru-RU"/>
              </w:rPr>
            </w:pPr>
            <w:r w:rsidRPr="00454CA7">
              <w:rPr>
                <w:rFonts w:cs="Times New Roman"/>
                <w:sz w:val="20"/>
                <w:highlight w:val="cyan"/>
                <w:lang w:val="ru-RU" w:eastAsia="ru-RU"/>
              </w:rPr>
              <w:t>110,0</w:t>
            </w:r>
          </w:p>
        </w:tc>
        <w:tc>
          <w:tcPr>
            <w:tcW w:w="3113" w:type="dxa"/>
            <w:vAlign w:val="center"/>
          </w:tcPr>
          <w:p w14:paraId="6C8587AB" w14:textId="6238FF23" w:rsidR="00454CA7" w:rsidRPr="00454CA7" w:rsidRDefault="00454CA7" w:rsidP="00454CA7">
            <w:pPr>
              <w:pStyle w:val="a1"/>
              <w:ind w:left="151"/>
              <w:rPr>
                <w:rFonts w:cs="Times New Roman"/>
                <w:sz w:val="20"/>
                <w:lang w:val="ru-RU" w:eastAsia="ru-RU"/>
              </w:rPr>
            </w:pPr>
            <w:r w:rsidRPr="00454CA7">
              <w:rPr>
                <w:rFonts w:cs="Times New Roman"/>
                <w:sz w:val="20"/>
                <w:highlight w:val="cyan"/>
                <w:lang w:val="ru-RU" w:eastAsia="ru-RU"/>
              </w:rPr>
              <w:t>Магаданская обл., Ольский р-он, п. Ола, ул. Северная, д.4.</w:t>
            </w:r>
          </w:p>
        </w:tc>
      </w:tr>
      <w:bookmarkEnd w:id="178"/>
    </w:tbl>
    <w:p w14:paraId="62471AC5" w14:textId="77777777" w:rsidR="003E4334" w:rsidRPr="00820E63" w:rsidRDefault="003E4334" w:rsidP="00BF42A8">
      <w:pPr>
        <w:pStyle w:val="a1"/>
        <w:rPr>
          <w:rFonts w:cs="Times New Roman"/>
          <w:lang w:eastAsia="ru-RU"/>
        </w:rPr>
      </w:pPr>
    </w:p>
    <w:p w14:paraId="5CDAD5C0" w14:textId="77777777" w:rsidR="00BF42A8" w:rsidRPr="00820E63" w:rsidRDefault="00BF42A8" w:rsidP="00BF42A8">
      <w:pPr>
        <w:pStyle w:val="2"/>
        <w:ind w:left="0" w:firstLine="0"/>
      </w:pPr>
      <w:bookmarkStart w:id="179" w:name="_Toc152146368"/>
      <w:r w:rsidRPr="00820E63">
        <w:t>1.3.22 Данные энергетических характеристик тепловых сетей (при их наличии)</w:t>
      </w:r>
      <w:bookmarkEnd w:id="179"/>
    </w:p>
    <w:p w14:paraId="52470CF4" w14:textId="77777777" w:rsidR="00BF42A8" w:rsidRPr="00820E63" w:rsidRDefault="00BF42A8" w:rsidP="00BF42A8">
      <w:pPr>
        <w:pStyle w:val="a1"/>
        <w:jc w:val="both"/>
        <w:rPr>
          <w:rFonts w:cs="Times New Roman"/>
          <w:color w:val="000000" w:themeColor="text1"/>
          <w:lang w:eastAsia="ru-RU"/>
        </w:rPr>
      </w:pPr>
    </w:p>
    <w:p w14:paraId="0AC8BD31" w14:textId="77777777" w:rsidR="00BF42A8" w:rsidRPr="00820E63" w:rsidRDefault="00BF42A8" w:rsidP="00BF42A8">
      <w:pPr>
        <w:pStyle w:val="af1"/>
        <w:kinsoku w:val="0"/>
        <w:overflowPunct w:val="0"/>
        <w:spacing w:before="118"/>
        <w:ind w:left="0" w:firstLine="709"/>
        <w:jc w:val="both"/>
        <w:rPr>
          <w:rFonts w:cs="Times New Roman"/>
          <w:color w:val="000000" w:themeColor="text1"/>
          <w:lang w:val="ru-RU"/>
        </w:rPr>
      </w:pPr>
      <w:r w:rsidRPr="00820E63">
        <w:rPr>
          <w:rFonts w:cs="Times New Roman"/>
          <w:color w:val="000000" w:themeColor="text1"/>
          <w:lang w:val="ru-RU"/>
        </w:rPr>
        <w:t>Энергетические характеристики для тепловых сетей не</w:t>
      </w:r>
      <w:r w:rsidRPr="00820E63">
        <w:rPr>
          <w:rFonts w:cs="Times New Roman"/>
          <w:color w:val="000000" w:themeColor="text1"/>
          <w:spacing w:val="-16"/>
          <w:lang w:val="ru-RU"/>
        </w:rPr>
        <w:t xml:space="preserve"> </w:t>
      </w:r>
      <w:r w:rsidRPr="00820E63">
        <w:rPr>
          <w:rFonts w:cs="Times New Roman"/>
          <w:color w:val="000000" w:themeColor="text1"/>
          <w:lang w:val="ru-RU"/>
        </w:rPr>
        <w:t>разрабатывались.</w:t>
      </w:r>
    </w:p>
    <w:p w14:paraId="520EBE64" w14:textId="77777777" w:rsidR="00BF42A8" w:rsidRPr="00820E63" w:rsidRDefault="00BF42A8" w:rsidP="00BF42A8">
      <w:pPr>
        <w:pStyle w:val="a1"/>
        <w:rPr>
          <w:rFonts w:cs="Times New Roman"/>
          <w:lang w:eastAsia="ru-RU"/>
        </w:rPr>
      </w:pPr>
    </w:p>
    <w:p w14:paraId="1AAAE802" w14:textId="77777777" w:rsidR="00BF42A8" w:rsidRPr="00820E63" w:rsidRDefault="00BF42A8" w:rsidP="00BF42A8">
      <w:pPr>
        <w:pStyle w:val="2"/>
        <w:ind w:left="0" w:firstLine="0"/>
      </w:pPr>
      <w:bookmarkStart w:id="180" w:name="_Toc53926873"/>
      <w:bookmarkStart w:id="181" w:name="_Toc54952772"/>
      <w:bookmarkStart w:id="182" w:name="_Toc152146369"/>
      <w:r w:rsidRPr="00820E63">
        <w:t>1.3.23 Описание изменений технических характеристик тепловых сетей и сооружений на них, зафиксированных за период, предшествующий актуализации схемы теплоснабжения</w:t>
      </w:r>
      <w:bookmarkEnd w:id="180"/>
      <w:bookmarkEnd w:id="181"/>
      <w:bookmarkEnd w:id="182"/>
    </w:p>
    <w:p w14:paraId="29935ADC" w14:textId="77777777" w:rsidR="00BF42A8" w:rsidRPr="00820E63" w:rsidRDefault="00BF42A8" w:rsidP="00BF42A8">
      <w:pPr>
        <w:pStyle w:val="af1"/>
        <w:ind w:left="142" w:right="102" w:firstLine="709"/>
        <w:jc w:val="both"/>
        <w:rPr>
          <w:rFonts w:cs="Times New Roman"/>
          <w:spacing w:val="1"/>
          <w:lang w:val="ru-RU"/>
        </w:rPr>
      </w:pPr>
    </w:p>
    <w:p w14:paraId="1511845D" w14:textId="77777777" w:rsidR="003E4334" w:rsidRPr="00820E63" w:rsidRDefault="003E4334" w:rsidP="003E4334">
      <w:pPr>
        <w:pStyle w:val="af1"/>
        <w:spacing w:line="275" w:lineRule="auto"/>
        <w:ind w:left="0" w:right="-1" w:firstLine="679"/>
        <w:jc w:val="both"/>
        <w:rPr>
          <w:rFonts w:cs="Times New Roman"/>
          <w:lang w:val="ru-RU"/>
        </w:rPr>
      </w:pPr>
      <w:r w:rsidRPr="00820E63">
        <w:rPr>
          <w:rFonts w:cs="Times New Roman"/>
          <w:lang w:val="ru-RU"/>
        </w:rPr>
        <w:t>С</w:t>
      </w:r>
      <w:r w:rsidRPr="00820E63">
        <w:rPr>
          <w:rFonts w:cs="Times New Roman"/>
          <w:spacing w:val="9"/>
          <w:lang w:val="ru-RU"/>
        </w:rPr>
        <w:t xml:space="preserve"> </w:t>
      </w:r>
      <w:r w:rsidRPr="00820E63">
        <w:rPr>
          <w:rFonts w:cs="Times New Roman"/>
          <w:lang w:val="ru-RU"/>
        </w:rPr>
        <w:t>года</w:t>
      </w:r>
      <w:r w:rsidRPr="00820E63">
        <w:rPr>
          <w:rFonts w:cs="Times New Roman"/>
          <w:spacing w:val="11"/>
          <w:lang w:val="ru-RU"/>
        </w:rPr>
        <w:t xml:space="preserve"> </w:t>
      </w:r>
      <w:r w:rsidRPr="00820E63">
        <w:rPr>
          <w:rFonts w:cs="Times New Roman"/>
          <w:spacing w:val="-5"/>
          <w:lang w:val="ru-RU"/>
        </w:rPr>
        <w:t>у</w:t>
      </w:r>
      <w:r w:rsidRPr="00820E63">
        <w:rPr>
          <w:rFonts w:cs="Times New Roman"/>
          <w:lang w:val="ru-RU"/>
        </w:rPr>
        <w:t>тв</w:t>
      </w:r>
      <w:r w:rsidRPr="00820E63">
        <w:rPr>
          <w:rFonts w:cs="Times New Roman"/>
          <w:spacing w:val="-2"/>
          <w:lang w:val="ru-RU"/>
        </w:rPr>
        <w:t>е</w:t>
      </w:r>
      <w:r w:rsidRPr="00820E63">
        <w:rPr>
          <w:rFonts w:cs="Times New Roman"/>
          <w:lang w:val="ru-RU"/>
        </w:rPr>
        <w:t>рж</w:t>
      </w:r>
      <w:r w:rsidRPr="00820E63">
        <w:rPr>
          <w:rFonts w:cs="Times New Roman"/>
          <w:spacing w:val="2"/>
          <w:lang w:val="ru-RU"/>
        </w:rPr>
        <w:t>д</w:t>
      </w:r>
      <w:r w:rsidRPr="00820E63">
        <w:rPr>
          <w:rFonts w:cs="Times New Roman"/>
          <w:spacing w:val="-1"/>
          <w:lang w:val="ru-RU"/>
        </w:rPr>
        <w:t>е</w:t>
      </w:r>
      <w:r w:rsidRPr="00820E63">
        <w:rPr>
          <w:rFonts w:cs="Times New Roman"/>
          <w:lang w:val="ru-RU"/>
        </w:rPr>
        <w:t>ния</w:t>
      </w:r>
      <w:r w:rsidRPr="00820E63">
        <w:rPr>
          <w:rFonts w:cs="Times New Roman"/>
          <w:spacing w:val="9"/>
          <w:lang w:val="ru-RU"/>
        </w:rPr>
        <w:t xml:space="preserve"> </w:t>
      </w:r>
      <w:r w:rsidRPr="00820E63">
        <w:rPr>
          <w:rFonts w:cs="Times New Roman"/>
          <w:lang w:val="ru-RU"/>
        </w:rPr>
        <w:t>б</w:t>
      </w:r>
      <w:r w:rsidRPr="00820E63">
        <w:rPr>
          <w:rFonts w:cs="Times New Roman"/>
          <w:spacing w:val="-1"/>
          <w:lang w:val="ru-RU"/>
        </w:rPr>
        <w:t>а</w:t>
      </w:r>
      <w:r w:rsidRPr="00820E63">
        <w:rPr>
          <w:rFonts w:cs="Times New Roman"/>
          <w:lang w:val="ru-RU"/>
        </w:rPr>
        <w:t>зовой</w:t>
      </w:r>
      <w:r w:rsidRPr="00820E63">
        <w:rPr>
          <w:rFonts w:cs="Times New Roman"/>
          <w:spacing w:val="9"/>
          <w:lang w:val="ru-RU"/>
        </w:rPr>
        <w:t xml:space="preserve"> </w:t>
      </w:r>
      <w:r w:rsidRPr="00820E63">
        <w:rPr>
          <w:rFonts w:cs="Times New Roman"/>
          <w:lang w:val="ru-RU"/>
        </w:rPr>
        <w:t>в</w:t>
      </w:r>
      <w:r w:rsidRPr="00820E63">
        <w:rPr>
          <w:rFonts w:cs="Times New Roman"/>
          <w:spacing w:val="-2"/>
          <w:lang w:val="ru-RU"/>
        </w:rPr>
        <w:t>е</w:t>
      </w:r>
      <w:r w:rsidRPr="00820E63">
        <w:rPr>
          <w:rFonts w:cs="Times New Roman"/>
          <w:lang w:val="ru-RU"/>
        </w:rPr>
        <w:t>р</w:t>
      </w:r>
      <w:r w:rsidRPr="00820E63">
        <w:rPr>
          <w:rFonts w:cs="Times New Roman"/>
          <w:spacing w:val="-1"/>
          <w:lang w:val="ru-RU"/>
        </w:rPr>
        <w:t>с</w:t>
      </w:r>
      <w:r w:rsidRPr="00820E63">
        <w:rPr>
          <w:rFonts w:cs="Times New Roman"/>
          <w:lang w:val="ru-RU"/>
        </w:rPr>
        <w:t>ии</w:t>
      </w:r>
      <w:r w:rsidRPr="00820E63">
        <w:rPr>
          <w:rFonts w:cs="Times New Roman"/>
          <w:spacing w:val="14"/>
          <w:lang w:val="ru-RU"/>
        </w:rPr>
        <w:t xml:space="preserve"> </w:t>
      </w:r>
      <w:r w:rsidRPr="00820E63">
        <w:rPr>
          <w:rFonts w:cs="Times New Roman"/>
          <w:spacing w:val="-2"/>
          <w:lang w:val="ru-RU"/>
        </w:rPr>
        <w:t>С</w:t>
      </w:r>
      <w:r w:rsidRPr="00820E63">
        <w:rPr>
          <w:rFonts w:cs="Times New Roman"/>
          <w:spacing w:val="2"/>
          <w:lang w:val="ru-RU"/>
        </w:rPr>
        <w:t>х</w:t>
      </w:r>
      <w:r w:rsidRPr="00820E63">
        <w:rPr>
          <w:rFonts w:cs="Times New Roman"/>
          <w:spacing w:val="-1"/>
          <w:lang w:val="ru-RU"/>
        </w:rPr>
        <w:t>ем</w:t>
      </w:r>
      <w:r w:rsidRPr="00820E63">
        <w:rPr>
          <w:rFonts w:cs="Times New Roman"/>
          <w:lang w:val="ru-RU"/>
        </w:rPr>
        <w:t>ы</w:t>
      </w:r>
      <w:r w:rsidRPr="00820E63">
        <w:rPr>
          <w:rFonts w:cs="Times New Roman"/>
          <w:spacing w:val="8"/>
          <w:lang w:val="ru-RU"/>
        </w:rPr>
        <w:t xml:space="preserve"> </w:t>
      </w:r>
      <w:r w:rsidRPr="00820E63">
        <w:rPr>
          <w:rFonts w:cs="Times New Roman"/>
          <w:lang w:val="ru-RU"/>
        </w:rPr>
        <w:t>т</w:t>
      </w:r>
      <w:r w:rsidRPr="00820E63">
        <w:rPr>
          <w:rFonts w:cs="Times New Roman"/>
          <w:spacing w:val="-1"/>
          <w:lang w:val="ru-RU"/>
        </w:rPr>
        <w:t>е</w:t>
      </w:r>
      <w:r w:rsidRPr="00820E63">
        <w:rPr>
          <w:rFonts w:cs="Times New Roman"/>
          <w:lang w:val="ru-RU"/>
        </w:rPr>
        <w:t>пло</w:t>
      </w:r>
      <w:r w:rsidRPr="00820E63">
        <w:rPr>
          <w:rFonts w:cs="Times New Roman"/>
          <w:spacing w:val="-1"/>
          <w:lang w:val="ru-RU"/>
        </w:rPr>
        <w:t>с</w:t>
      </w:r>
      <w:r w:rsidRPr="00820E63">
        <w:rPr>
          <w:rFonts w:cs="Times New Roman"/>
          <w:lang w:val="ru-RU"/>
        </w:rPr>
        <w:t>н</w:t>
      </w:r>
      <w:r w:rsidRPr="00820E63">
        <w:rPr>
          <w:rFonts w:cs="Times New Roman"/>
          <w:spacing w:val="-1"/>
          <w:lang w:val="ru-RU"/>
        </w:rPr>
        <w:t>а</w:t>
      </w:r>
      <w:r w:rsidRPr="00820E63">
        <w:rPr>
          <w:rFonts w:cs="Times New Roman"/>
          <w:lang w:val="ru-RU"/>
        </w:rPr>
        <w:t>бж</w:t>
      </w:r>
      <w:r w:rsidRPr="00820E63">
        <w:rPr>
          <w:rFonts w:cs="Times New Roman"/>
          <w:spacing w:val="-1"/>
          <w:lang w:val="ru-RU"/>
        </w:rPr>
        <w:t>е</w:t>
      </w:r>
      <w:r w:rsidRPr="00820E63">
        <w:rPr>
          <w:rFonts w:cs="Times New Roman"/>
          <w:lang w:val="ru-RU"/>
        </w:rPr>
        <w:t xml:space="preserve">ния Ольского </w:t>
      </w:r>
      <w:r w:rsidR="00992B77" w:rsidRPr="00820E63">
        <w:rPr>
          <w:rFonts w:cs="Times New Roman"/>
          <w:lang w:val="ru-RU"/>
        </w:rPr>
        <w:t>муниципального</w:t>
      </w:r>
      <w:r w:rsidRPr="00820E63">
        <w:rPr>
          <w:rFonts w:cs="Times New Roman"/>
          <w:lang w:val="ru-RU"/>
        </w:rPr>
        <w:t xml:space="preserve"> округа,</w:t>
      </w:r>
      <w:r w:rsidRPr="00820E63">
        <w:rPr>
          <w:rFonts w:cs="Times New Roman"/>
          <w:spacing w:val="9"/>
          <w:lang w:val="ru-RU"/>
        </w:rPr>
        <w:t xml:space="preserve"> </w:t>
      </w:r>
      <w:r w:rsidRPr="00820E63">
        <w:rPr>
          <w:rFonts w:cs="Times New Roman"/>
          <w:spacing w:val="-2"/>
          <w:lang w:val="ru-RU"/>
        </w:rPr>
        <w:t>и</w:t>
      </w:r>
      <w:r w:rsidRPr="00820E63">
        <w:rPr>
          <w:rFonts w:cs="Times New Roman"/>
          <w:lang w:val="ru-RU"/>
        </w:rPr>
        <w:t>з</w:t>
      </w:r>
      <w:r w:rsidRPr="00820E63">
        <w:rPr>
          <w:rFonts w:cs="Times New Roman"/>
          <w:spacing w:val="-1"/>
          <w:lang w:val="ru-RU"/>
        </w:rPr>
        <w:t>ме</w:t>
      </w:r>
      <w:r w:rsidRPr="00820E63">
        <w:rPr>
          <w:rFonts w:cs="Times New Roman"/>
          <w:lang w:val="ru-RU"/>
        </w:rPr>
        <w:t>н</w:t>
      </w:r>
      <w:r w:rsidRPr="00820E63">
        <w:rPr>
          <w:rFonts w:cs="Times New Roman"/>
          <w:spacing w:val="-1"/>
          <w:lang w:val="ru-RU"/>
        </w:rPr>
        <w:t>е</w:t>
      </w:r>
      <w:r w:rsidRPr="00820E63">
        <w:rPr>
          <w:rFonts w:cs="Times New Roman"/>
          <w:spacing w:val="-2"/>
          <w:lang w:val="ru-RU"/>
        </w:rPr>
        <w:t>н</w:t>
      </w:r>
      <w:r w:rsidRPr="00820E63">
        <w:rPr>
          <w:rFonts w:cs="Times New Roman"/>
          <w:lang w:val="ru-RU"/>
        </w:rPr>
        <w:t>ия</w:t>
      </w:r>
      <w:r w:rsidRPr="00820E63">
        <w:rPr>
          <w:rFonts w:cs="Times New Roman"/>
          <w:spacing w:val="10"/>
          <w:lang w:val="ru-RU"/>
        </w:rPr>
        <w:t xml:space="preserve"> </w:t>
      </w:r>
      <w:r w:rsidRPr="00820E63">
        <w:rPr>
          <w:rFonts w:cs="Times New Roman"/>
          <w:lang w:val="ru-RU"/>
        </w:rPr>
        <w:t>в</w:t>
      </w:r>
      <w:r w:rsidRPr="00820E63">
        <w:rPr>
          <w:rFonts w:cs="Times New Roman"/>
          <w:spacing w:val="8"/>
          <w:lang w:val="ru-RU"/>
        </w:rPr>
        <w:t xml:space="preserve"> </w:t>
      </w:r>
      <w:r w:rsidRPr="00820E63">
        <w:rPr>
          <w:rFonts w:cs="Times New Roman"/>
          <w:spacing w:val="-1"/>
          <w:lang w:val="ru-RU"/>
        </w:rPr>
        <w:t>характеристиках тепловых сетей представлены в таблице ниже.</w:t>
      </w:r>
    </w:p>
    <w:p w14:paraId="5C0FA07A" w14:textId="77777777" w:rsidR="007007EB" w:rsidRPr="00820E63" w:rsidRDefault="007007EB" w:rsidP="00BF42A8">
      <w:pPr>
        <w:pStyle w:val="a1"/>
        <w:rPr>
          <w:rFonts w:cs="Times New Roman"/>
          <w:lang w:eastAsia="ru-RU"/>
        </w:rPr>
        <w:sectPr w:rsidR="007007EB" w:rsidRPr="00820E63">
          <w:pgSz w:w="11906" w:h="16838"/>
          <w:pgMar w:top="1134" w:right="850" w:bottom="1134" w:left="1701" w:header="708" w:footer="708" w:gutter="0"/>
          <w:cols w:space="708"/>
          <w:docGrid w:linePitch="360"/>
        </w:sectPr>
      </w:pPr>
    </w:p>
    <w:p w14:paraId="5E8C471A" w14:textId="77777777" w:rsidR="003E4334" w:rsidRPr="00820E63" w:rsidRDefault="003E4334" w:rsidP="00BF42A8">
      <w:pPr>
        <w:pStyle w:val="a1"/>
        <w:rPr>
          <w:rFonts w:cs="Times New Roman"/>
          <w:b/>
          <w:lang w:eastAsia="ru-RU"/>
        </w:rPr>
      </w:pPr>
      <w:r w:rsidRPr="00820E63">
        <w:rPr>
          <w:rFonts w:cs="Times New Roman"/>
          <w:b/>
          <w:lang w:eastAsia="ru-RU"/>
        </w:rPr>
        <w:lastRenderedPageBreak/>
        <w:t xml:space="preserve">Таблица 1.3.23.1 – </w:t>
      </w:r>
      <w:r w:rsidR="0022730B" w:rsidRPr="00820E63">
        <w:rPr>
          <w:rFonts w:cs="Times New Roman"/>
          <w:b/>
          <w:lang w:eastAsia="ru-RU"/>
        </w:rPr>
        <w:t>О</w:t>
      </w:r>
      <w:r w:rsidRPr="00820E63">
        <w:rPr>
          <w:rFonts w:cs="Times New Roman"/>
          <w:b/>
          <w:lang w:eastAsia="ru-RU"/>
        </w:rPr>
        <w:t xml:space="preserve">писание </w:t>
      </w:r>
      <w:r w:rsidR="0022730B" w:rsidRPr="00820E63">
        <w:rPr>
          <w:rFonts w:cs="Times New Roman"/>
          <w:b/>
          <w:lang w:eastAsia="ru-RU"/>
        </w:rPr>
        <w:t>изменений</w:t>
      </w:r>
      <w:r w:rsidRPr="00820E63">
        <w:rPr>
          <w:rFonts w:cs="Times New Roman"/>
          <w:b/>
          <w:lang w:eastAsia="ru-RU"/>
        </w:rPr>
        <w:t xml:space="preserve"> технических характеристик сетей теплоснабжения</w:t>
      </w:r>
    </w:p>
    <w:tbl>
      <w:tblPr>
        <w:tblW w:w="12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63"/>
        <w:gridCol w:w="1380"/>
        <w:gridCol w:w="1380"/>
        <w:gridCol w:w="7"/>
        <w:gridCol w:w="1373"/>
        <w:gridCol w:w="1380"/>
        <w:gridCol w:w="1380"/>
        <w:gridCol w:w="7"/>
        <w:gridCol w:w="12"/>
      </w:tblGrid>
      <w:tr w:rsidR="007007EB" w:rsidRPr="00820E63" w14:paraId="10123BC9" w14:textId="77777777" w:rsidTr="007007EB">
        <w:trPr>
          <w:gridAfter w:val="1"/>
          <w:wAfter w:w="12" w:type="dxa"/>
          <w:trHeight w:val="300"/>
        </w:trPr>
        <w:tc>
          <w:tcPr>
            <w:tcW w:w="3539" w:type="dxa"/>
            <w:vMerge w:val="restart"/>
            <w:shd w:val="clear" w:color="000000" w:fill="F2F2F2"/>
            <w:noWrap/>
            <w:vAlign w:val="center"/>
            <w:hideMark/>
          </w:tcPr>
          <w:p w14:paraId="4690A808"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Источник тепловой энергии</w:t>
            </w:r>
          </w:p>
        </w:tc>
        <w:tc>
          <w:tcPr>
            <w:tcW w:w="8470" w:type="dxa"/>
            <w:gridSpan w:val="8"/>
            <w:shd w:val="clear" w:color="000000" w:fill="F2F2F2"/>
            <w:vAlign w:val="center"/>
            <w:hideMark/>
          </w:tcPr>
          <w:p w14:paraId="368B10DA"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Протяженность тепловых сетей, м</w:t>
            </w:r>
          </w:p>
        </w:tc>
      </w:tr>
      <w:tr w:rsidR="007007EB" w:rsidRPr="00820E63" w14:paraId="6366D6C4" w14:textId="77777777" w:rsidTr="007007EB">
        <w:trPr>
          <w:gridAfter w:val="1"/>
          <w:wAfter w:w="12" w:type="dxa"/>
          <w:trHeight w:val="300"/>
        </w:trPr>
        <w:tc>
          <w:tcPr>
            <w:tcW w:w="3539" w:type="dxa"/>
            <w:vMerge/>
            <w:vAlign w:val="center"/>
            <w:hideMark/>
          </w:tcPr>
          <w:p w14:paraId="268C5787" w14:textId="77777777" w:rsidR="007007EB" w:rsidRPr="00820E63" w:rsidRDefault="007007EB" w:rsidP="007007EB">
            <w:pPr>
              <w:rPr>
                <w:rFonts w:eastAsia="Times New Roman" w:cs="Times New Roman"/>
                <w:color w:val="000000"/>
                <w:sz w:val="22"/>
                <w:lang w:eastAsia="ru-RU"/>
              </w:rPr>
            </w:pPr>
          </w:p>
        </w:tc>
        <w:tc>
          <w:tcPr>
            <w:tcW w:w="4330" w:type="dxa"/>
            <w:gridSpan w:val="4"/>
            <w:shd w:val="clear" w:color="000000" w:fill="F2F2F2"/>
            <w:noWrap/>
            <w:vAlign w:val="center"/>
            <w:hideMark/>
          </w:tcPr>
          <w:p w14:paraId="710690C9"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Предшествующий актуализации схемы теплоснабжения</w:t>
            </w:r>
          </w:p>
        </w:tc>
        <w:tc>
          <w:tcPr>
            <w:tcW w:w="4140" w:type="dxa"/>
            <w:gridSpan w:val="4"/>
            <w:shd w:val="clear" w:color="000000" w:fill="F2F2F2"/>
            <w:noWrap/>
            <w:vAlign w:val="center"/>
            <w:hideMark/>
          </w:tcPr>
          <w:p w14:paraId="23ED5872"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 xml:space="preserve">На момент актуализации </w:t>
            </w:r>
          </w:p>
        </w:tc>
      </w:tr>
      <w:tr w:rsidR="007007EB" w:rsidRPr="00820E63" w14:paraId="620AD3B0" w14:textId="77777777" w:rsidTr="007007EB">
        <w:trPr>
          <w:gridAfter w:val="2"/>
          <w:wAfter w:w="19" w:type="dxa"/>
          <w:trHeight w:val="765"/>
        </w:trPr>
        <w:tc>
          <w:tcPr>
            <w:tcW w:w="3539" w:type="dxa"/>
            <w:vMerge/>
            <w:vAlign w:val="center"/>
            <w:hideMark/>
          </w:tcPr>
          <w:p w14:paraId="7B4A16BC" w14:textId="77777777" w:rsidR="007007EB" w:rsidRPr="00820E63" w:rsidRDefault="007007EB" w:rsidP="007007EB">
            <w:pPr>
              <w:rPr>
                <w:rFonts w:eastAsia="Times New Roman" w:cs="Times New Roman"/>
                <w:color w:val="000000"/>
                <w:sz w:val="22"/>
                <w:lang w:eastAsia="ru-RU"/>
              </w:rPr>
            </w:pPr>
          </w:p>
        </w:tc>
        <w:tc>
          <w:tcPr>
            <w:tcW w:w="1563" w:type="dxa"/>
            <w:shd w:val="clear" w:color="000000" w:fill="F2F2F2"/>
            <w:vAlign w:val="center"/>
            <w:hideMark/>
          </w:tcPr>
          <w:p w14:paraId="64571BF6" w14:textId="77777777" w:rsidR="007007EB" w:rsidRPr="00820E63" w:rsidRDefault="007007EB" w:rsidP="007007EB">
            <w:pPr>
              <w:jc w:val="center"/>
              <w:rPr>
                <w:rFonts w:eastAsia="Times New Roman" w:cs="Times New Roman"/>
                <w:color w:val="000000"/>
                <w:sz w:val="20"/>
                <w:szCs w:val="20"/>
                <w:lang w:eastAsia="ru-RU"/>
              </w:rPr>
            </w:pPr>
            <w:r w:rsidRPr="00820E63">
              <w:rPr>
                <w:rFonts w:eastAsia="Times New Roman" w:cs="Times New Roman"/>
                <w:color w:val="000000"/>
                <w:sz w:val="20"/>
                <w:szCs w:val="20"/>
                <w:lang w:val="en-US" w:eastAsia="ru-RU"/>
              </w:rPr>
              <w:t>Отопление</w:t>
            </w:r>
            <w:r w:rsidRPr="00820E63">
              <w:rPr>
                <w:rFonts w:eastAsia="Times New Roman" w:cs="Times New Roman"/>
                <w:color w:val="000000"/>
                <w:sz w:val="20"/>
                <w:szCs w:val="20"/>
                <w:lang w:val="en-US" w:eastAsia="ru-RU"/>
              </w:rPr>
              <w:br/>
              <w:t>в 2хтрубном исчислении</w:t>
            </w:r>
          </w:p>
        </w:tc>
        <w:tc>
          <w:tcPr>
            <w:tcW w:w="1380" w:type="dxa"/>
            <w:shd w:val="clear" w:color="000000" w:fill="F2F2F2"/>
            <w:vAlign w:val="center"/>
            <w:hideMark/>
          </w:tcPr>
          <w:p w14:paraId="7CD89B55" w14:textId="77777777" w:rsidR="007007EB" w:rsidRPr="00820E63" w:rsidRDefault="007007EB" w:rsidP="007007EB">
            <w:pPr>
              <w:jc w:val="center"/>
              <w:rPr>
                <w:rFonts w:eastAsia="Times New Roman" w:cs="Times New Roman"/>
                <w:color w:val="000000"/>
                <w:sz w:val="20"/>
                <w:szCs w:val="20"/>
                <w:lang w:eastAsia="ru-RU"/>
              </w:rPr>
            </w:pPr>
            <w:r w:rsidRPr="00820E63">
              <w:rPr>
                <w:rFonts w:eastAsia="Times New Roman" w:cs="Times New Roman"/>
                <w:color w:val="000000"/>
                <w:sz w:val="20"/>
                <w:szCs w:val="20"/>
                <w:lang w:val="en-US" w:eastAsia="ru-RU"/>
              </w:rPr>
              <w:t>ГВС</w:t>
            </w:r>
            <w:r w:rsidRPr="00820E63">
              <w:rPr>
                <w:rFonts w:eastAsia="Times New Roman" w:cs="Times New Roman"/>
                <w:color w:val="000000"/>
                <w:sz w:val="20"/>
                <w:szCs w:val="20"/>
                <w:lang w:val="en-US" w:eastAsia="ru-RU"/>
              </w:rPr>
              <w:br/>
              <w:t>в 1трубном исчислении</w:t>
            </w:r>
          </w:p>
        </w:tc>
        <w:tc>
          <w:tcPr>
            <w:tcW w:w="1380" w:type="dxa"/>
            <w:shd w:val="clear" w:color="000000" w:fill="F2F2F2"/>
            <w:vAlign w:val="center"/>
            <w:hideMark/>
          </w:tcPr>
          <w:p w14:paraId="1CCC0C75" w14:textId="77777777" w:rsidR="007007EB" w:rsidRPr="00820E63" w:rsidRDefault="007007EB" w:rsidP="007007EB">
            <w:pPr>
              <w:jc w:val="center"/>
              <w:rPr>
                <w:rFonts w:eastAsia="Times New Roman" w:cs="Times New Roman"/>
                <w:color w:val="000000"/>
                <w:sz w:val="20"/>
                <w:szCs w:val="20"/>
                <w:lang w:eastAsia="ru-RU"/>
              </w:rPr>
            </w:pPr>
            <w:r w:rsidRPr="00820E63">
              <w:rPr>
                <w:rFonts w:eastAsia="Times New Roman" w:cs="Times New Roman"/>
                <w:color w:val="000000"/>
                <w:sz w:val="20"/>
                <w:szCs w:val="20"/>
                <w:lang w:val="en-US" w:eastAsia="ru-RU"/>
              </w:rPr>
              <w:t>Итого в 1трубном исчислении</w:t>
            </w:r>
          </w:p>
        </w:tc>
        <w:tc>
          <w:tcPr>
            <w:tcW w:w="1380" w:type="dxa"/>
            <w:gridSpan w:val="2"/>
            <w:shd w:val="clear" w:color="000000" w:fill="F2F2F2"/>
            <w:vAlign w:val="center"/>
            <w:hideMark/>
          </w:tcPr>
          <w:p w14:paraId="5B06B2A7" w14:textId="77777777" w:rsidR="007007EB" w:rsidRPr="00820E63" w:rsidRDefault="007007EB" w:rsidP="007007EB">
            <w:pPr>
              <w:jc w:val="center"/>
              <w:rPr>
                <w:rFonts w:eastAsia="Times New Roman" w:cs="Times New Roman"/>
                <w:color w:val="000000"/>
                <w:sz w:val="20"/>
                <w:szCs w:val="20"/>
                <w:lang w:eastAsia="ru-RU"/>
              </w:rPr>
            </w:pPr>
            <w:r w:rsidRPr="00820E63">
              <w:rPr>
                <w:rFonts w:eastAsia="Times New Roman" w:cs="Times New Roman"/>
                <w:color w:val="000000"/>
                <w:sz w:val="20"/>
                <w:szCs w:val="20"/>
                <w:lang w:val="en-US" w:eastAsia="ru-RU"/>
              </w:rPr>
              <w:t>Отопление</w:t>
            </w:r>
            <w:r w:rsidRPr="00820E63">
              <w:rPr>
                <w:rFonts w:eastAsia="Times New Roman" w:cs="Times New Roman"/>
                <w:color w:val="000000"/>
                <w:sz w:val="20"/>
                <w:szCs w:val="20"/>
                <w:lang w:val="en-US" w:eastAsia="ru-RU"/>
              </w:rPr>
              <w:br/>
              <w:t>в 2хтрубном исчислении</w:t>
            </w:r>
          </w:p>
        </w:tc>
        <w:tc>
          <w:tcPr>
            <w:tcW w:w="1380" w:type="dxa"/>
            <w:shd w:val="clear" w:color="000000" w:fill="F2F2F2"/>
            <w:vAlign w:val="center"/>
            <w:hideMark/>
          </w:tcPr>
          <w:p w14:paraId="2B009BD1" w14:textId="77777777" w:rsidR="007007EB" w:rsidRPr="00820E63" w:rsidRDefault="007007EB" w:rsidP="007007EB">
            <w:pPr>
              <w:jc w:val="center"/>
              <w:rPr>
                <w:rFonts w:eastAsia="Times New Roman" w:cs="Times New Roman"/>
                <w:color w:val="000000"/>
                <w:sz w:val="20"/>
                <w:szCs w:val="20"/>
                <w:lang w:eastAsia="ru-RU"/>
              </w:rPr>
            </w:pPr>
            <w:r w:rsidRPr="00820E63">
              <w:rPr>
                <w:rFonts w:eastAsia="Times New Roman" w:cs="Times New Roman"/>
                <w:color w:val="000000"/>
                <w:sz w:val="20"/>
                <w:szCs w:val="20"/>
                <w:lang w:val="en-US" w:eastAsia="ru-RU"/>
              </w:rPr>
              <w:t>ГВС</w:t>
            </w:r>
            <w:r w:rsidRPr="00820E63">
              <w:rPr>
                <w:rFonts w:eastAsia="Times New Roman" w:cs="Times New Roman"/>
                <w:color w:val="000000"/>
                <w:sz w:val="20"/>
                <w:szCs w:val="20"/>
                <w:lang w:val="en-US" w:eastAsia="ru-RU"/>
              </w:rPr>
              <w:br/>
              <w:t>в 1трубном исчислении</w:t>
            </w:r>
          </w:p>
        </w:tc>
        <w:tc>
          <w:tcPr>
            <w:tcW w:w="1380" w:type="dxa"/>
            <w:shd w:val="clear" w:color="000000" w:fill="F2F2F2"/>
            <w:vAlign w:val="center"/>
            <w:hideMark/>
          </w:tcPr>
          <w:p w14:paraId="51667106" w14:textId="77777777" w:rsidR="007007EB" w:rsidRPr="00820E63" w:rsidRDefault="007007EB" w:rsidP="007007EB">
            <w:pPr>
              <w:jc w:val="center"/>
              <w:rPr>
                <w:rFonts w:eastAsia="Times New Roman" w:cs="Times New Roman"/>
                <w:color w:val="000000"/>
                <w:sz w:val="20"/>
                <w:szCs w:val="20"/>
                <w:lang w:eastAsia="ru-RU"/>
              </w:rPr>
            </w:pPr>
            <w:r w:rsidRPr="00820E63">
              <w:rPr>
                <w:rFonts w:eastAsia="Times New Roman" w:cs="Times New Roman"/>
                <w:color w:val="000000"/>
                <w:sz w:val="20"/>
                <w:szCs w:val="20"/>
                <w:lang w:val="en-US" w:eastAsia="ru-RU"/>
              </w:rPr>
              <w:t>Итого в 1трубном исчислении</w:t>
            </w:r>
          </w:p>
        </w:tc>
      </w:tr>
      <w:tr w:rsidR="007007EB" w:rsidRPr="00820E63" w14:paraId="2FE20712" w14:textId="77777777" w:rsidTr="007007EB">
        <w:trPr>
          <w:trHeight w:val="300"/>
        </w:trPr>
        <w:tc>
          <w:tcPr>
            <w:tcW w:w="12021" w:type="dxa"/>
            <w:gridSpan w:val="10"/>
            <w:shd w:val="clear" w:color="000000" w:fill="DDEBF7"/>
            <w:noWrap/>
            <w:vAlign w:val="center"/>
            <w:hideMark/>
          </w:tcPr>
          <w:p w14:paraId="5467DEFA"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МУП «ОЭТС»</w:t>
            </w:r>
          </w:p>
        </w:tc>
      </w:tr>
      <w:tr w:rsidR="007007EB" w:rsidRPr="00820E63" w14:paraId="491FE9CD" w14:textId="77777777" w:rsidTr="007007EB">
        <w:trPr>
          <w:gridAfter w:val="2"/>
          <w:wAfter w:w="19" w:type="dxa"/>
          <w:trHeight w:val="300"/>
        </w:trPr>
        <w:tc>
          <w:tcPr>
            <w:tcW w:w="3539" w:type="dxa"/>
            <w:shd w:val="clear" w:color="auto" w:fill="auto"/>
            <w:noWrap/>
            <w:vAlign w:val="center"/>
            <w:hideMark/>
          </w:tcPr>
          <w:p w14:paraId="0D3606BF"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№1 пгт. Ола, ул. Лесная, д. 8</w:t>
            </w:r>
          </w:p>
        </w:tc>
        <w:tc>
          <w:tcPr>
            <w:tcW w:w="1563" w:type="dxa"/>
            <w:shd w:val="clear" w:color="auto" w:fill="auto"/>
            <w:noWrap/>
            <w:vAlign w:val="center"/>
            <w:hideMark/>
          </w:tcPr>
          <w:p w14:paraId="6CAD929E"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14267</w:t>
            </w:r>
          </w:p>
        </w:tc>
        <w:tc>
          <w:tcPr>
            <w:tcW w:w="1380" w:type="dxa"/>
            <w:shd w:val="clear" w:color="auto" w:fill="auto"/>
            <w:noWrap/>
            <w:vAlign w:val="center"/>
            <w:hideMark/>
          </w:tcPr>
          <w:p w14:paraId="59DEB14E"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12955</w:t>
            </w:r>
          </w:p>
        </w:tc>
        <w:tc>
          <w:tcPr>
            <w:tcW w:w="1380" w:type="dxa"/>
            <w:shd w:val="clear" w:color="auto" w:fill="auto"/>
            <w:noWrap/>
            <w:vAlign w:val="center"/>
            <w:hideMark/>
          </w:tcPr>
          <w:p w14:paraId="4F44EB8E"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41489,00</w:t>
            </w:r>
          </w:p>
        </w:tc>
        <w:tc>
          <w:tcPr>
            <w:tcW w:w="1380" w:type="dxa"/>
            <w:gridSpan w:val="2"/>
            <w:shd w:val="clear" w:color="000000" w:fill="FFFFFF"/>
            <w:vAlign w:val="center"/>
            <w:hideMark/>
          </w:tcPr>
          <w:p w14:paraId="220D87D8"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14267,0</w:t>
            </w:r>
          </w:p>
        </w:tc>
        <w:tc>
          <w:tcPr>
            <w:tcW w:w="1380" w:type="dxa"/>
            <w:shd w:val="clear" w:color="000000" w:fill="FFFFFF"/>
            <w:vAlign w:val="center"/>
            <w:hideMark/>
          </w:tcPr>
          <w:p w14:paraId="7C213A76"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13869,0</w:t>
            </w:r>
          </w:p>
        </w:tc>
        <w:tc>
          <w:tcPr>
            <w:tcW w:w="1380" w:type="dxa"/>
            <w:shd w:val="clear" w:color="000000" w:fill="FFFFFF"/>
            <w:vAlign w:val="center"/>
            <w:hideMark/>
          </w:tcPr>
          <w:p w14:paraId="21CCCEA2"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42403,0</w:t>
            </w:r>
          </w:p>
        </w:tc>
      </w:tr>
      <w:tr w:rsidR="007007EB" w:rsidRPr="00820E63" w14:paraId="3ADB26CE" w14:textId="77777777" w:rsidTr="007007EB">
        <w:trPr>
          <w:gridAfter w:val="2"/>
          <w:wAfter w:w="19" w:type="dxa"/>
          <w:trHeight w:val="300"/>
        </w:trPr>
        <w:tc>
          <w:tcPr>
            <w:tcW w:w="3539" w:type="dxa"/>
            <w:shd w:val="clear" w:color="auto" w:fill="auto"/>
            <w:noWrap/>
            <w:vAlign w:val="center"/>
            <w:hideMark/>
          </w:tcPr>
          <w:p w14:paraId="68594C37"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п. Армань, ул. Гагарина, д. 23 а</w:t>
            </w:r>
          </w:p>
        </w:tc>
        <w:tc>
          <w:tcPr>
            <w:tcW w:w="1563" w:type="dxa"/>
            <w:shd w:val="clear" w:color="auto" w:fill="auto"/>
            <w:noWrap/>
            <w:vAlign w:val="center"/>
            <w:hideMark/>
          </w:tcPr>
          <w:p w14:paraId="44CDC5A7"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8547,1</w:t>
            </w:r>
          </w:p>
        </w:tc>
        <w:tc>
          <w:tcPr>
            <w:tcW w:w="1380" w:type="dxa"/>
            <w:shd w:val="clear" w:color="auto" w:fill="auto"/>
            <w:noWrap/>
            <w:vAlign w:val="center"/>
            <w:hideMark/>
          </w:tcPr>
          <w:p w14:paraId="2524722F"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4344,5</w:t>
            </w:r>
          </w:p>
        </w:tc>
        <w:tc>
          <w:tcPr>
            <w:tcW w:w="1380" w:type="dxa"/>
            <w:shd w:val="clear" w:color="auto" w:fill="auto"/>
            <w:noWrap/>
            <w:vAlign w:val="center"/>
            <w:hideMark/>
          </w:tcPr>
          <w:p w14:paraId="023D38BD"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21438,70</w:t>
            </w:r>
          </w:p>
        </w:tc>
        <w:tc>
          <w:tcPr>
            <w:tcW w:w="1380" w:type="dxa"/>
            <w:gridSpan w:val="2"/>
            <w:shd w:val="clear" w:color="000000" w:fill="FFFFFF"/>
            <w:vAlign w:val="center"/>
            <w:hideMark/>
          </w:tcPr>
          <w:p w14:paraId="01B65EF7"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5313,0</w:t>
            </w:r>
          </w:p>
        </w:tc>
        <w:tc>
          <w:tcPr>
            <w:tcW w:w="1380" w:type="dxa"/>
            <w:shd w:val="clear" w:color="000000" w:fill="FFFFFF"/>
            <w:vAlign w:val="center"/>
            <w:hideMark/>
          </w:tcPr>
          <w:p w14:paraId="4C65D4F7"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3878,0</w:t>
            </w:r>
          </w:p>
        </w:tc>
        <w:tc>
          <w:tcPr>
            <w:tcW w:w="1380" w:type="dxa"/>
            <w:shd w:val="clear" w:color="000000" w:fill="FFFFFF"/>
            <w:vAlign w:val="center"/>
            <w:hideMark/>
          </w:tcPr>
          <w:p w14:paraId="79A7F126"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14504,0</w:t>
            </w:r>
          </w:p>
        </w:tc>
      </w:tr>
      <w:tr w:rsidR="007007EB" w:rsidRPr="00820E63" w14:paraId="579323FB" w14:textId="77777777" w:rsidTr="007007EB">
        <w:trPr>
          <w:gridAfter w:val="2"/>
          <w:wAfter w:w="19" w:type="dxa"/>
          <w:trHeight w:val="300"/>
        </w:trPr>
        <w:tc>
          <w:tcPr>
            <w:tcW w:w="3539" w:type="dxa"/>
            <w:shd w:val="clear" w:color="auto" w:fill="auto"/>
            <w:noWrap/>
            <w:vAlign w:val="center"/>
            <w:hideMark/>
          </w:tcPr>
          <w:p w14:paraId="046C8B2D"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п. Радужный, ул. Юбилейная, д.1</w:t>
            </w:r>
          </w:p>
        </w:tc>
        <w:tc>
          <w:tcPr>
            <w:tcW w:w="1563" w:type="dxa"/>
            <w:shd w:val="clear" w:color="auto" w:fill="auto"/>
            <w:noWrap/>
            <w:vAlign w:val="center"/>
            <w:hideMark/>
          </w:tcPr>
          <w:p w14:paraId="5323E4C2"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287,5</w:t>
            </w:r>
          </w:p>
        </w:tc>
        <w:tc>
          <w:tcPr>
            <w:tcW w:w="1380" w:type="dxa"/>
            <w:shd w:val="clear" w:color="auto" w:fill="auto"/>
            <w:noWrap/>
            <w:vAlign w:val="center"/>
            <w:hideMark/>
          </w:tcPr>
          <w:p w14:paraId="230BD526"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240,5</w:t>
            </w:r>
          </w:p>
        </w:tc>
        <w:tc>
          <w:tcPr>
            <w:tcW w:w="1380" w:type="dxa"/>
            <w:shd w:val="clear" w:color="auto" w:fill="auto"/>
            <w:noWrap/>
            <w:vAlign w:val="center"/>
            <w:hideMark/>
          </w:tcPr>
          <w:p w14:paraId="17FCD126"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815,50</w:t>
            </w:r>
          </w:p>
        </w:tc>
        <w:tc>
          <w:tcPr>
            <w:tcW w:w="1380" w:type="dxa"/>
            <w:gridSpan w:val="2"/>
            <w:shd w:val="clear" w:color="000000" w:fill="FFFFFF"/>
            <w:vAlign w:val="center"/>
            <w:hideMark/>
          </w:tcPr>
          <w:p w14:paraId="58F05713"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228,0</w:t>
            </w:r>
          </w:p>
        </w:tc>
        <w:tc>
          <w:tcPr>
            <w:tcW w:w="1380" w:type="dxa"/>
            <w:shd w:val="clear" w:color="000000" w:fill="FFFFFF"/>
            <w:vAlign w:val="center"/>
            <w:hideMark/>
          </w:tcPr>
          <w:p w14:paraId="17495D8E"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216,0</w:t>
            </w:r>
          </w:p>
        </w:tc>
        <w:tc>
          <w:tcPr>
            <w:tcW w:w="1380" w:type="dxa"/>
            <w:shd w:val="clear" w:color="000000" w:fill="FFFFFF"/>
            <w:vAlign w:val="center"/>
            <w:hideMark/>
          </w:tcPr>
          <w:p w14:paraId="7496C868"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672,0</w:t>
            </w:r>
          </w:p>
        </w:tc>
      </w:tr>
      <w:tr w:rsidR="007007EB" w:rsidRPr="00820E63" w14:paraId="0DB3B7F1" w14:textId="77777777" w:rsidTr="007007EB">
        <w:trPr>
          <w:gridAfter w:val="2"/>
          <w:wAfter w:w="19" w:type="dxa"/>
          <w:trHeight w:val="300"/>
        </w:trPr>
        <w:tc>
          <w:tcPr>
            <w:tcW w:w="3539" w:type="dxa"/>
            <w:shd w:val="clear" w:color="auto" w:fill="auto"/>
            <w:noWrap/>
            <w:vAlign w:val="center"/>
            <w:hideMark/>
          </w:tcPr>
          <w:p w14:paraId="42D84B18"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 Гадля, ул. Колхозная, д. 4</w:t>
            </w:r>
          </w:p>
        </w:tc>
        <w:tc>
          <w:tcPr>
            <w:tcW w:w="1563" w:type="dxa"/>
            <w:shd w:val="clear" w:color="auto" w:fill="auto"/>
            <w:noWrap/>
            <w:vAlign w:val="center"/>
            <w:hideMark/>
          </w:tcPr>
          <w:p w14:paraId="7EC5BBAB"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1668</w:t>
            </w:r>
          </w:p>
        </w:tc>
        <w:tc>
          <w:tcPr>
            <w:tcW w:w="1380" w:type="dxa"/>
            <w:shd w:val="clear" w:color="auto" w:fill="auto"/>
            <w:noWrap/>
            <w:vAlign w:val="center"/>
            <w:hideMark/>
          </w:tcPr>
          <w:p w14:paraId="02BD9B2B"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1584</w:t>
            </w:r>
          </w:p>
        </w:tc>
        <w:tc>
          <w:tcPr>
            <w:tcW w:w="1380" w:type="dxa"/>
            <w:shd w:val="clear" w:color="auto" w:fill="auto"/>
            <w:noWrap/>
            <w:vAlign w:val="center"/>
            <w:hideMark/>
          </w:tcPr>
          <w:p w14:paraId="3EF66077"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4920,00</w:t>
            </w:r>
          </w:p>
        </w:tc>
        <w:tc>
          <w:tcPr>
            <w:tcW w:w="1380" w:type="dxa"/>
            <w:gridSpan w:val="2"/>
            <w:shd w:val="clear" w:color="000000" w:fill="FFFFFF"/>
            <w:vAlign w:val="center"/>
            <w:hideMark/>
          </w:tcPr>
          <w:p w14:paraId="0CDF96A5"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1672,0</w:t>
            </w:r>
          </w:p>
        </w:tc>
        <w:tc>
          <w:tcPr>
            <w:tcW w:w="1380" w:type="dxa"/>
            <w:shd w:val="clear" w:color="000000" w:fill="FFFFFF"/>
            <w:vAlign w:val="center"/>
            <w:hideMark/>
          </w:tcPr>
          <w:p w14:paraId="78A2E126"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1590,0</w:t>
            </w:r>
          </w:p>
        </w:tc>
        <w:tc>
          <w:tcPr>
            <w:tcW w:w="1380" w:type="dxa"/>
            <w:shd w:val="clear" w:color="000000" w:fill="FFFFFF"/>
            <w:vAlign w:val="center"/>
            <w:hideMark/>
          </w:tcPr>
          <w:p w14:paraId="1BA46B43"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4934,0</w:t>
            </w:r>
          </w:p>
        </w:tc>
      </w:tr>
      <w:tr w:rsidR="007007EB" w:rsidRPr="00820E63" w14:paraId="5F598E8D" w14:textId="77777777" w:rsidTr="007007EB">
        <w:trPr>
          <w:gridAfter w:val="2"/>
          <w:wAfter w:w="19" w:type="dxa"/>
          <w:trHeight w:val="300"/>
        </w:trPr>
        <w:tc>
          <w:tcPr>
            <w:tcW w:w="3539" w:type="dxa"/>
            <w:shd w:val="clear" w:color="auto" w:fill="auto"/>
            <w:noWrap/>
            <w:vAlign w:val="center"/>
            <w:hideMark/>
          </w:tcPr>
          <w:p w14:paraId="42A460C8"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 Клепка, ул. Центральная, д. 3</w:t>
            </w:r>
          </w:p>
        </w:tc>
        <w:tc>
          <w:tcPr>
            <w:tcW w:w="1563" w:type="dxa"/>
            <w:shd w:val="clear" w:color="auto" w:fill="auto"/>
            <w:noWrap/>
            <w:vAlign w:val="center"/>
            <w:hideMark/>
          </w:tcPr>
          <w:p w14:paraId="3721B664"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2544</w:t>
            </w:r>
          </w:p>
        </w:tc>
        <w:tc>
          <w:tcPr>
            <w:tcW w:w="1380" w:type="dxa"/>
            <w:shd w:val="clear" w:color="auto" w:fill="auto"/>
            <w:noWrap/>
            <w:vAlign w:val="center"/>
            <w:hideMark/>
          </w:tcPr>
          <w:p w14:paraId="235EFD16"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3830</w:t>
            </w:r>
          </w:p>
        </w:tc>
        <w:tc>
          <w:tcPr>
            <w:tcW w:w="1380" w:type="dxa"/>
            <w:shd w:val="clear" w:color="auto" w:fill="auto"/>
            <w:noWrap/>
            <w:vAlign w:val="center"/>
            <w:hideMark/>
          </w:tcPr>
          <w:p w14:paraId="0E1FF7E8"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8918,00</w:t>
            </w:r>
          </w:p>
        </w:tc>
        <w:tc>
          <w:tcPr>
            <w:tcW w:w="1380" w:type="dxa"/>
            <w:gridSpan w:val="2"/>
            <w:shd w:val="clear" w:color="000000" w:fill="FFFFFF"/>
            <w:vAlign w:val="center"/>
            <w:hideMark/>
          </w:tcPr>
          <w:p w14:paraId="7B763A9F"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1865,0</w:t>
            </w:r>
          </w:p>
        </w:tc>
        <w:tc>
          <w:tcPr>
            <w:tcW w:w="1380" w:type="dxa"/>
            <w:shd w:val="clear" w:color="000000" w:fill="FFFFFF"/>
            <w:vAlign w:val="center"/>
            <w:hideMark/>
          </w:tcPr>
          <w:p w14:paraId="01B3E093"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3,4</w:t>
            </w:r>
          </w:p>
        </w:tc>
        <w:tc>
          <w:tcPr>
            <w:tcW w:w="1380" w:type="dxa"/>
            <w:shd w:val="clear" w:color="000000" w:fill="FFFFFF"/>
            <w:vAlign w:val="center"/>
            <w:hideMark/>
          </w:tcPr>
          <w:p w14:paraId="6CBB0FC9"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7105,0</w:t>
            </w:r>
          </w:p>
        </w:tc>
      </w:tr>
      <w:tr w:rsidR="007007EB" w:rsidRPr="00820E63" w14:paraId="3DD28DA5" w14:textId="77777777" w:rsidTr="007007EB">
        <w:trPr>
          <w:gridAfter w:val="2"/>
          <w:wAfter w:w="19" w:type="dxa"/>
          <w:trHeight w:val="300"/>
        </w:trPr>
        <w:tc>
          <w:tcPr>
            <w:tcW w:w="3539" w:type="dxa"/>
            <w:shd w:val="clear" w:color="auto" w:fill="auto"/>
            <w:noWrap/>
            <w:vAlign w:val="center"/>
            <w:hideMark/>
          </w:tcPr>
          <w:p w14:paraId="09BEA3CC" w14:textId="709887F1" w:rsidR="007007EB" w:rsidRPr="00820E63" w:rsidRDefault="00513BC3" w:rsidP="007007EB">
            <w:pPr>
              <w:jc w:val="center"/>
              <w:rPr>
                <w:rFonts w:eastAsia="Times New Roman" w:cs="Times New Roman"/>
                <w:color w:val="000000"/>
                <w:sz w:val="22"/>
                <w:lang w:eastAsia="ru-RU"/>
              </w:rPr>
            </w:pPr>
            <w:r>
              <w:rPr>
                <w:rFonts w:eastAsia="Times New Roman" w:cs="Times New Roman"/>
                <w:color w:val="000000"/>
                <w:sz w:val="22"/>
                <w:lang w:eastAsia="ru-RU"/>
              </w:rPr>
              <w:t>Котельная с. Талон, ул. Юбилейная б/н</w:t>
            </w:r>
          </w:p>
        </w:tc>
        <w:tc>
          <w:tcPr>
            <w:tcW w:w="1563" w:type="dxa"/>
            <w:shd w:val="clear" w:color="auto" w:fill="auto"/>
            <w:noWrap/>
            <w:vAlign w:val="center"/>
            <w:hideMark/>
          </w:tcPr>
          <w:p w14:paraId="719E8426"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1449</w:t>
            </w:r>
          </w:p>
        </w:tc>
        <w:tc>
          <w:tcPr>
            <w:tcW w:w="1380" w:type="dxa"/>
            <w:shd w:val="clear" w:color="auto" w:fill="auto"/>
            <w:noWrap/>
            <w:vAlign w:val="center"/>
            <w:hideMark/>
          </w:tcPr>
          <w:p w14:paraId="6940AB1A"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0,00</w:t>
            </w:r>
          </w:p>
        </w:tc>
        <w:tc>
          <w:tcPr>
            <w:tcW w:w="1380" w:type="dxa"/>
            <w:shd w:val="clear" w:color="auto" w:fill="auto"/>
            <w:noWrap/>
            <w:vAlign w:val="center"/>
            <w:hideMark/>
          </w:tcPr>
          <w:p w14:paraId="70F0E3AD"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2898,00</w:t>
            </w:r>
          </w:p>
        </w:tc>
        <w:tc>
          <w:tcPr>
            <w:tcW w:w="1380" w:type="dxa"/>
            <w:gridSpan w:val="2"/>
            <w:shd w:val="clear" w:color="000000" w:fill="FFFFFF"/>
            <w:vAlign w:val="center"/>
            <w:hideMark/>
          </w:tcPr>
          <w:p w14:paraId="645B5EE1"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1251,0</w:t>
            </w:r>
          </w:p>
        </w:tc>
        <w:tc>
          <w:tcPr>
            <w:tcW w:w="1380" w:type="dxa"/>
            <w:shd w:val="clear" w:color="000000" w:fill="FFFFFF"/>
            <w:vAlign w:val="center"/>
            <w:hideMark/>
          </w:tcPr>
          <w:p w14:paraId="2053C178"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w:t>
            </w:r>
          </w:p>
        </w:tc>
        <w:tc>
          <w:tcPr>
            <w:tcW w:w="1380" w:type="dxa"/>
            <w:shd w:val="clear" w:color="000000" w:fill="FFFFFF"/>
            <w:vAlign w:val="center"/>
            <w:hideMark/>
          </w:tcPr>
          <w:p w14:paraId="4831E95E"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2502,0</w:t>
            </w:r>
          </w:p>
        </w:tc>
      </w:tr>
      <w:tr w:rsidR="007007EB" w:rsidRPr="00820E63" w14:paraId="1BE1478E" w14:textId="77777777" w:rsidTr="007007EB">
        <w:trPr>
          <w:gridAfter w:val="2"/>
          <w:wAfter w:w="19" w:type="dxa"/>
          <w:trHeight w:val="300"/>
        </w:trPr>
        <w:tc>
          <w:tcPr>
            <w:tcW w:w="3539" w:type="dxa"/>
            <w:shd w:val="clear" w:color="auto" w:fill="auto"/>
            <w:noWrap/>
            <w:vAlign w:val="center"/>
            <w:hideMark/>
          </w:tcPr>
          <w:p w14:paraId="5190CC41"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 Ямск, ул. Набережная, д. 8</w:t>
            </w:r>
          </w:p>
        </w:tc>
        <w:tc>
          <w:tcPr>
            <w:tcW w:w="1563" w:type="dxa"/>
            <w:shd w:val="clear" w:color="auto" w:fill="auto"/>
            <w:noWrap/>
            <w:vAlign w:val="center"/>
            <w:hideMark/>
          </w:tcPr>
          <w:p w14:paraId="3AF8C73C"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30</w:t>
            </w:r>
            <w:r w:rsidR="00F81B7E">
              <w:rPr>
                <w:rFonts w:eastAsia="Times New Roman" w:cs="Times New Roman"/>
                <w:color w:val="000000"/>
                <w:sz w:val="22"/>
                <w:lang w:eastAsia="ru-RU"/>
              </w:rPr>
              <w:t>,0</w:t>
            </w:r>
          </w:p>
        </w:tc>
        <w:tc>
          <w:tcPr>
            <w:tcW w:w="1380" w:type="dxa"/>
            <w:shd w:val="clear" w:color="auto" w:fill="auto"/>
            <w:noWrap/>
            <w:vAlign w:val="center"/>
            <w:hideMark/>
          </w:tcPr>
          <w:p w14:paraId="750018AB"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0,00</w:t>
            </w:r>
          </w:p>
        </w:tc>
        <w:tc>
          <w:tcPr>
            <w:tcW w:w="1380" w:type="dxa"/>
            <w:shd w:val="clear" w:color="auto" w:fill="auto"/>
            <w:noWrap/>
            <w:vAlign w:val="center"/>
            <w:hideMark/>
          </w:tcPr>
          <w:p w14:paraId="1FBF4A17"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60,00</w:t>
            </w:r>
          </w:p>
        </w:tc>
        <w:tc>
          <w:tcPr>
            <w:tcW w:w="1380" w:type="dxa"/>
            <w:gridSpan w:val="2"/>
            <w:shd w:val="clear" w:color="000000" w:fill="FFFFFF"/>
            <w:vAlign w:val="center"/>
            <w:hideMark/>
          </w:tcPr>
          <w:p w14:paraId="088A127A"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0,0</w:t>
            </w:r>
          </w:p>
        </w:tc>
        <w:tc>
          <w:tcPr>
            <w:tcW w:w="1380" w:type="dxa"/>
            <w:shd w:val="clear" w:color="000000" w:fill="FFFFFF"/>
            <w:vAlign w:val="center"/>
            <w:hideMark/>
          </w:tcPr>
          <w:p w14:paraId="33F375B0"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w:t>
            </w:r>
          </w:p>
        </w:tc>
        <w:tc>
          <w:tcPr>
            <w:tcW w:w="1380" w:type="dxa"/>
            <w:shd w:val="clear" w:color="000000" w:fill="FFFFFF"/>
            <w:vAlign w:val="center"/>
            <w:hideMark/>
          </w:tcPr>
          <w:p w14:paraId="1DF6B097"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0,0</w:t>
            </w:r>
          </w:p>
        </w:tc>
      </w:tr>
      <w:tr w:rsidR="007007EB" w:rsidRPr="00820E63" w14:paraId="3364BDE9" w14:textId="77777777" w:rsidTr="007007EB">
        <w:trPr>
          <w:trHeight w:val="300"/>
        </w:trPr>
        <w:tc>
          <w:tcPr>
            <w:tcW w:w="12021" w:type="dxa"/>
            <w:gridSpan w:val="10"/>
            <w:shd w:val="clear" w:color="000000" w:fill="DDEBF7"/>
            <w:noWrap/>
            <w:vAlign w:val="center"/>
            <w:hideMark/>
          </w:tcPr>
          <w:p w14:paraId="2C82DCFE"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ООО «Тахтоямск-Энергия»</w:t>
            </w:r>
          </w:p>
        </w:tc>
      </w:tr>
      <w:tr w:rsidR="007007EB" w:rsidRPr="00820E63" w14:paraId="0AFCF3F8" w14:textId="77777777" w:rsidTr="007007EB">
        <w:trPr>
          <w:gridAfter w:val="2"/>
          <w:wAfter w:w="19" w:type="dxa"/>
          <w:trHeight w:val="300"/>
        </w:trPr>
        <w:tc>
          <w:tcPr>
            <w:tcW w:w="3539" w:type="dxa"/>
            <w:shd w:val="clear" w:color="auto" w:fill="auto"/>
            <w:noWrap/>
            <w:vAlign w:val="center"/>
            <w:hideMark/>
          </w:tcPr>
          <w:p w14:paraId="3AD671FB"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 Тахтоямск, ул. Советская</w:t>
            </w:r>
          </w:p>
        </w:tc>
        <w:tc>
          <w:tcPr>
            <w:tcW w:w="1563" w:type="dxa"/>
            <w:shd w:val="clear" w:color="auto" w:fill="auto"/>
            <w:noWrap/>
            <w:vAlign w:val="center"/>
            <w:hideMark/>
          </w:tcPr>
          <w:p w14:paraId="4FDF77F5"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2197</w:t>
            </w:r>
          </w:p>
        </w:tc>
        <w:tc>
          <w:tcPr>
            <w:tcW w:w="1380" w:type="dxa"/>
            <w:shd w:val="clear" w:color="auto" w:fill="auto"/>
            <w:noWrap/>
            <w:vAlign w:val="center"/>
            <w:hideMark/>
          </w:tcPr>
          <w:p w14:paraId="4B09E0AC"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0,00</w:t>
            </w:r>
          </w:p>
        </w:tc>
        <w:tc>
          <w:tcPr>
            <w:tcW w:w="1380" w:type="dxa"/>
            <w:shd w:val="clear" w:color="auto" w:fill="auto"/>
            <w:noWrap/>
            <w:vAlign w:val="center"/>
            <w:hideMark/>
          </w:tcPr>
          <w:p w14:paraId="54FD0B30"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4394,00</w:t>
            </w:r>
          </w:p>
        </w:tc>
        <w:tc>
          <w:tcPr>
            <w:tcW w:w="1380" w:type="dxa"/>
            <w:gridSpan w:val="2"/>
            <w:shd w:val="clear" w:color="000000" w:fill="FFFFFF"/>
            <w:vAlign w:val="center"/>
            <w:hideMark/>
          </w:tcPr>
          <w:p w14:paraId="0AA30F13"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2317,0</w:t>
            </w:r>
          </w:p>
        </w:tc>
        <w:tc>
          <w:tcPr>
            <w:tcW w:w="1380" w:type="dxa"/>
            <w:shd w:val="clear" w:color="000000" w:fill="FFFFFF"/>
            <w:vAlign w:val="center"/>
            <w:hideMark/>
          </w:tcPr>
          <w:p w14:paraId="2C860F31"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val="en-US" w:eastAsia="ru-RU"/>
              </w:rPr>
              <w:t>-</w:t>
            </w:r>
          </w:p>
        </w:tc>
        <w:tc>
          <w:tcPr>
            <w:tcW w:w="1380" w:type="dxa"/>
            <w:shd w:val="clear" w:color="000000" w:fill="FFFFFF"/>
            <w:vAlign w:val="center"/>
            <w:hideMark/>
          </w:tcPr>
          <w:p w14:paraId="2E0182A0" w14:textId="77777777" w:rsidR="007007EB" w:rsidRPr="00820E63" w:rsidRDefault="007007EB" w:rsidP="007007EB">
            <w:pPr>
              <w:jc w:val="center"/>
              <w:rPr>
                <w:rFonts w:eastAsia="Times New Roman" w:cs="Times New Roman"/>
                <w:color w:val="000000"/>
                <w:sz w:val="22"/>
                <w:lang w:eastAsia="ru-RU"/>
              </w:rPr>
            </w:pPr>
            <w:r w:rsidRPr="00820E63">
              <w:rPr>
                <w:rFonts w:eastAsia="Times New Roman" w:cs="Times New Roman"/>
                <w:color w:val="000000"/>
                <w:sz w:val="22"/>
                <w:lang w:eastAsia="ru-RU"/>
              </w:rPr>
              <w:t>4634,0</w:t>
            </w:r>
          </w:p>
        </w:tc>
      </w:tr>
    </w:tbl>
    <w:p w14:paraId="25281B48" w14:textId="77777777" w:rsidR="003E4334" w:rsidRPr="00820E63" w:rsidRDefault="003E4334" w:rsidP="00BF42A8">
      <w:pPr>
        <w:pStyle w:val="a1"/>
        <w:rPr>
          <w:rFonts w:cs="Times New Roman"/>
          <w:lang w:eastAsia="ru-RU"/>
        </w:rPr>
      </w:pPr>
    </w:p>
    <w:p w14:paraId="0EAB56C0" w14:textId="77777777" w:rsidR="001F59CB" w:rsidRPr="00820E63" w:rsidRDefault="001F59CB">
      <w:pPr>
        <w:rPr>
          <w:rFonts w:cs="Times New Roman"/>
        </w:rPr>
        <w:sectPr w:rsidR="001F59CB" w:rsidRPr="00820E63" w:rsidSect="007007EB">
          <w:pgSz w:w="16838" w:h="11906" w:orient="landscape"/>
          <w:pgMar w:top="1701" w:right="1134" w:bottom="850" w:left="1134" w:header="708" w:footer="708" w:gutter="0"/>
          <w:cols w:space="708"/>
          <w:docGrid w:linePitch="360"/>
        </w:sectPr>
      </w:pPr>
    </w:p>
    <w:p w14:paraId="5E2BC310" w14:textId="77777777" w:rsidR="00BF42A8" w:rsidRPr="00820E63" w:rsidRDefault="00B82B27" w:rsidP="00BF42A8">
      <w:pPr>
        <w:pStyle w:val="2"/>
        <w:ind w:left="0" w:firstLine="0"/>
      </w:pPr>
      <w:hyperlink r:id="rId76" w:anchor="bookmark51" w:history="1">
        <w:bookmarkStart w:id="183" w:name="_Toc31810063"/>
        <w:bookmarkStart w:id="184" w:name="_Toc30058709"/>
        <w:bookmarkStart w:id="185" w:name="_Toc152146370"/>
        <w:r w:rsidR="00BF42A8" w:rsidRPr="00820E63">
          <w:t>Часть 4. ЗОНЫ ДЕЙСТВИЯ ИСТОЧНИКОВ ТЕПЛОВОЙ ЭНЕРГИИ</w:t>
        </w:r>
        <w:bookmarkEnd w:id="183"/>
        <w:bookmarkEnd w:id="184"/>
        <w:bookmarkEnd w:id="185"/>
      </w:hyperlink>
    </w:p>
    <w:p w14:paraId="4FE7294F" w14:textId="77777777" w:rsidR="00BF42A8" w:rsidRPr="00820E63" w:rsidRDefault="00BF42A8" w:rsidP="00BF42A8">
      <w:pPr>
        <w:pStyle w:val="a1"/>
        <w:rPr>
          <w:rFonts w:cs="Times New Roman"/>
          <w:lang w:eastAsia="ru-RU"/>
        </w:rPr>
      </w:pPr>
    </w:p>
    <w:p w14:paraId="72289623" w14:textId="77777777" w:rsidR="00BF42A8" w:rsidRPr="00820E63" w:rsidRDefault="00BF42A8" w:rsidP="00BF42A8">
      <w:pPr>
        <w:rPr>
          <w:rFonts w:cs="Times New Roman"/>
          <w:b/>
          <w:bCs/>
        </w:rPr>
      </w:pPr>
      <w:r w:rsidRPr="00820E63">
        <w:rPr>
          <w:rFonts w:cs="Times New Roman"/>
        </w:rPr>
        <w:t>1.4.1 Котельная №1 пгт. Ола, ул. Лесная, д. 8</w:t>
      </w:r>
    </w:p>
    <w:p w14:paraId="1A149FC6" w14:textId="77777777" w:rsidR="001F59CB" w:rsidRPr="00820E63" w:rsidRDefault="00BF42A8">
      <w:pPr>
        <w:spacing w:before="400" w:after="200"/>
        <w:rPr>
          <w:rFonts w:cs="Times New Roman"/>
        </w:rPr>
      </w:pPr>
      <w:r w:rsidRPr="00820E63">
        <w:rPr>
          <w:rFonts w:cs="Times New Roman"/>
          <w:b/>
        </w:rPr>
        <w:t>Таблица 1.4.1.1 - Потребители</w:t>
      </w:r>
    </w:p>
    <w:tbl>
      <w:tblPr>
        <w:tblStyle w:val="a6"/>
        <w:tblW w:w="5000" w:type="pct"/>
        <w:jc w:val="center"/>
        <w:tblLook w:val="04A0" w:firstRow="1" w:lastRow="0" w:firstColumn="1" w:lastColumn="0" w:noHBand="0" w:noVBand="1"/>
      </w:tblPr>
      <w:tblGrid>
        <w:gridCol w:w="814"/>
        <w:gridCol w:w="5038"/>
        <w:gridCol w:w="3493"/>
      </w:tblGrid>
      <w:tr w:rsidR="001F59CB" w:rsidRPr="00820E63" w14:paraId="5256756B" w14:textId="77777777" w:rsidTr="00060013">
        <w:trPr>
          <w:tblHeader/>
          <w:jc w:val="center"/>
        </w:trPr>
        <w:tc>
          <w:tcPr>
            <w:tcW w:w="814" w:type="dxa"/>
            <w:shd w:val="clear" w:color="auto" w:fill="F2F2F2"/>
            <w:tcMar>
              <w:top w:w="120" w:type="dxa"/>
              <w:left w:w="20" w:type="dxa"/>
              <w:bottom w:w="120" w:type="dxa"/>
              <w:right w:w="20" w:type="dxa"/>
            </w:tcMar>
            <w:vAlign w:val="center"/>
          </w:tcPr>
          <w:p w14:paraId="24422781" w14:textId="77777777" w:rsidR="001F59CB" w:rsidRPr="00820E63" w:rsidRDefault="00BF42A8">
            <w:pPr>
              <w:jc w:val="center"/>
              <w:rPr>
                <w:rFonts w:cs="Times New Roman"/>
              </w:rPr>
            </w:pPr>
            <w:r w:rsidRPr="00820E63">
              <w:rPr>
                <w:rFonts w:eastAsia="Times New Roman" w:cs="Times New Roman"/>
                <w:sz w:val="22"/>
              </w:rPr>
              <w:t>№</w:t>
            </w:r>
          </w:p>
        </w:tc>
        <w:tc>
          <w:tcPr>
            <w:tcW w:w="5038" w:type="dxa"/>
            <w:shd w:val="clear" w:color="auto" w:fill="F2F2F2"/>
            <w:tcMar>
              <w:top w:w="120" w:type="dxa"/>
              <w:left w:w="200" w:type="dxa"/>
              <w:bottom w:w="120" w:type="dxa"/>
              <w:right w:w="200" w:type="dxa"/>
            </w:tcMar>
            <w:vAlign w:val="center"/>
          </w:tcPr>
          <w:p w14:paraId="18F238A9" w14:textId="77777777" w:rsidR="001F59CB" w:rsidRPr="00820E63" w:rsidRDefault="00BF42A8">
            <w:pPr>
              <w:jc w:val="center"/>
              <w:rPr>
                <w:rFonts w:cs="Times New Roman"/>
              </w:rPr>
            </w:pPr>
            <w:r w:rsidRPr="00820E63">
              <w:rPr>
                <w:rFonts w:eastAsia="Times New Roman" w:cs="Times New Roman"/>
                <w:sz w:val="22"/>
              </w:rPr>
              <w:t>Адрес потребителя</w:t>
            </w:r>
          </w:p>
        </w:tc>
        <w:tc>
          <w:tcPr>
            <w:tcW w:w="3493" w:type="dxa"/>
            <w:shd w:val="clear" w:color="auto" w:fill="F2F2F2"/>
            <w:tcMar>
              <w:top w:w="120" w:type="dxa"/>
              <w:left w:w="200" w:type="dxa"/>
              <w:bottom w:w="120" w:type="dxa"/>
              <w:right w:w="200" w:type="dxa"/>
            </w:tcMar>
            <w:vAlign w:val="center"/>
          </w:tcPr>
          <w:p w14:paraId="1F747919" w14:textId="77777777" w:rsidR="001F59CB" w:rsidRPr="00820E63" w:rsidRDefault="00BF42A8">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1F59CB" w:rsidRPr="00820E63" w14:paraId="082506B6" w14:textId="77777777" w:rsidTr="00060013">
        <w:trPr>
          <w:jc w:val="center"/>
        </w:trPr>
        <w:tc>
          <w:tcPr>
            <w:tcW w:w="814" w:type="dxa"/>
            <w:shd w:val="clear" w:color="auto" w:fill="FFFFFF"/>
            <w:tcMar>
              <w:top w:w="40" w:type="dxa"/>
              <w:left w:w="20" w:type="dxa"/>
              <w:bottom w:w="40" w:type="dxa"/>
              <w:right w:w="20" w:type="dxa"/>
            </w:tcMar>
            <w:vAlign w:val="center"/>
          </w:tcPr>
          <w:p w14:paraId="59E372B2" w14:textId="77777777" w:rsidR="001F59CB" w:rsidRPr="00820E63" w:rsidRDefault="00BF42A8">
            <w:pPr>
              <w:jc w:val="center"/>
              <w:rPr>
                <w:rFonts w:cs="Times New Roman"/>
              </w:rPr>
            </w:pPr>
            <w:r w:rsidRPr="00820E63">
              <w:rPr>
                <w:rFonts w:eastAsia="Times New Roman" w:cs="Times New Roman"/>
                <w:sz w:val="22"/>
              </w:rPr>
              <w:t>1</w:t>
            </w:r>
          </w:p>
        </w:tc>
        <w:tc>
          <w:tcPr>
            <w:tcW w:w="5038" w:type="dxa"/>
            <w:shd w:val="clear" w:color="auto" w:fill="FFFFFF"/>
            <w:tcMar>
              <w:top w:w="40" w:type="dxa"/>
              <w:left w:w="200" w:type="dxa"/>
              <w:bottom w:w="40" w:type="dxa"/>
              <w:right w:w="200" w:type="dxa"/>
            </w:tcMar>
            <w:vAlign w:val="center"/>
          </w:tcPr>
          <w:p w14:paraId="05B3F4EE" w14:textId="77777777" w:rsidR="001F59CB" w:rsidRPr="00820E63" w:rsidRDefault="00BF42A8">
            <w:pPr>
              <w:jc w:val="center"/>
              <w:rPr>
                <w:rFonts w:cs="Times New Roman"/>
              </w:rPr>
            </w:pPr>
            <w:r w:rsidRPr="00820E63">
              <w:rPr>
                <w:rFonts w:eastAsia="Times New Roman" w:cs="Times New Roman"/>
                <w:sz w:val="22"/>
              </w:rPr>
              <w:t>пл.Ленина, 4</w:t>
            </w:r>
          </w:p>
        </w:tc>
        <w:tc>
          <w:tcPr>
            <w:tcW w:w="3493" w:type="dxa"/>
            <w:shd w:val="clear" w:color="auto" w:fill="FFFFFF"/>
            <w:tcMar>
              <w:top w:w="40" w:type="dxa"/>
              <w:left w:w="200" w:type="dxa"/>
              <w:bottom w:w="40" w:type="dxa"/>
              <w:right w:w="200" w:type="dxa"/>
            </w:tcMar>
            <w:vAlign w:val="center"/>
          </w:tcPr>
          <w:p w14:paraId="63C7EEE7"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A9B9DF6" w14:textId="77777777" w:rsidTr="00060013">
        <w:trPr>
          <w:jc w:val="center"/>
        </w:trPr>
        <w:tc>
          <w:tcPr>
            <w:tcW w:w="814" w:type="dxa"/>
            <w:shd w:val="clear" w:color="auto" w:fill="FFFFFF"/>
            <w:tcMar>
              <w:top w:w="40" w:type="dxa"/>
              <w:left w:w="20" w:type="dxa"/>
              <w:bottom w:w="40" w:type="dxa"/>
              <w:right w:w="20" w:type="dxa"/>
            </w:tcMar>
            <w:vAlign w:val="center"/>
          </w:tcPr>
          <w:p w14:paraId="0F7F3216" w14:textId="77777777" w:rsidR="001F59CB" w:rsidRPr="00820E63" w:rsidRDefault="00BF42A8">
            <w:pPr>
              <w:jc w:val="center"/>
              <w:rPr>
                <w:rFonts w:cs="Times New Roman"/>
              </w:rPr>
            </w:pPr>
            <w:r w:rsidRPr="00820E63">
              <w:rPr>
                <w:rFonts w:eastAsia="Times New Roman" w:cs="Times New Roman"/>
                <w:sz w:val="22"/>
              </w:rPr>
              <w:t>2</w:t>
            </w:r>
          </w:p>
        </w:tc>
        <w:tc>
          <w:tcPr>
            <w:tcW w:w="5038" w:type="dxa"/>
            <w:shd w:val="clear" w:color="auto" w:fill="FFFFFF"/>
            <w:tcMar>
              <w:top w:w="40" w:type="dxa"/>
              <w:left w:w="200" w:type="dxa"/>
              <w:bottom w:w="40" w:type="dxa"/>
              <w:right w:w="200" w:type="dxa"/>
            </w:tcMar>
            <w:vAlign w:val="center"/>
          </w:tcPr>
          <w:p w14:paraId="1DB131CA" w14:textId="77777777" w:rsidR="001F59CB" w:rsidRPr="00820E63" w:rsidRDefault="00BF42A8">
            <w:pPr>
              <w:jc w:val="center"/>
              <w:rPr>
                <w:rFonts w:cs="Times New Roman"/>
              </w:rPr>
            </w:pPr>
            <w:r w:rsidRPr="00820E63">
              <w:rPr>
                <w:rFonts w:eastAsia="Times New Roman" w:cs="Times New Roman"/>
                <w:sz w:val="22"/>
              </w:rPr>
              <w:t>пл.Ленина, 3</w:t>
            </w:r>
          </w:p>
        </w:tc>
        <w:tc>
          <w:tcPr>
            <w:tcW w:w="3493" w:type="dxa"/>
            <w:shd w:val="clear" w:color="auto" w:fill="FFFFFF"/>
            <w:tcMar>
              <w:top w:w="40" w:type="dxa"/>
              <w:left w:w="200" w:type="dxa"/>
              <w:bottom w:w="40" w:type="dxa"/>
              <w:right w:w="200" w:type="dxa"/>
            </w:tcMar>
            <w:vAlign w:val="center"/>
          </w:tcPr>
          <w:p w14:paraId="31CFC3E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D28E61D" w14:textId="77777777" w:rsidTr="00060013">
        <w:trPr>
          <w:jc w:val="center"/>
        </w:trPr>
        <w:tc>
          <w:tcPr>
            <w:tcW w:w="814" w:type="dxa"/>
            <w:shd w:val="clear" w:color="auto" w:fill="FFFFFF"/>
            <w:tcMar>
              <w:top w:w="40" w:type="dxa"/>
              <w:left w:w="20" w:type="dxa"/>
              <w:bottom w:w="40" w:type="dxa"/>
              <w:right w:w="20" w:type="dxa"/>
            </w:tcMar>
            <w:vAlign w:val="center"/>
          </w:tcPr>
          <w:p w14:paraId="0F079174" w14:textId="77777777" w:rsidR="001F59CB" w:rsidRPr="00820E63" w:rsidRDefault="00BF42A8">
            <w:pPr>
              <w:jc w:val="center"/>
              <w:rPr>
                <w:rFonts w:cs="Times New Roman"/>
              </w:rPr>
            </w:pPr>
            <w:r w:rsidRPr="00820E63">
              <w:rPr>
                <w:rFonts w:eastAsia="Times New Roman" w:cs="Times New Roman"/>
                <w:sz w:val="22"/>
              </w:rPr>
              <w:t>3</w:t>
            </w:r>
          </w:p>
        </w:tc>
        <w:tc>
          <w:tcPr>
            <w:tcW w:w="5038" w:type="dxa"/>
            <w:shd w:val="clear" w:color="auto" w:fill="FFFFFF"/>
            <w:tcMar>
              <w:top w:w="40" w:type="dxa"/>
              <w:left w:w="200" w:type="dxa"/>
              <w:bottom w:w="40" w:type="dxa"/>
              <w:right w:w="200" w:type="dxa"/>
            </w:tcMar>
            <w:vAlign w:val="center"/>
          </w:tcPr>
          <w:p w14:paraId="3063D3A0" w14:textId="77777777" w:rsidR="001F59CB" w:rsidRPr="00820E63" w:rsidRDefault="00BF42A8">
            <w:pPr>
              <w:jc w:val="center"/>
              <w:rPr>
                <w:rFonts w:cs="Times New Roman"/>
              </w:rPr>
            </w:pPr>
            <w:r w:rsidRPr="00820E63">
              <w:rPr>
                <w:rFonts w:eastAsia="Times New Roman" w:cs="Times New Roman"/>
                <w:sz w:val="22"/>
              </w:rPr>
              <w:t>ул.Мелиораторов, 3</w:t>
            </w:r>
          </w:p>
        </w:tc>
        <w:tc>
          <w:tcPr>
            <w:tcW w:w="3493" w:type="dxa"/>
            <w:shd w:val="clear" w:color="auto" w:fill="FFFFFF"/>
            <w:tcMar>
              <w:top w:w="40" w:type="dxa"/>
              <w:left w:w="200" w:type="dxa"/>
              <w:bottom w:w="40" w:type="dxa"/>
              <w:right w:w="200" w:type="dxa"/>
            </w:tcMar>
            <w:vAlign w:val="center"/>
          </w:tcPr>
          <w:p w14:paraId="00BA7BB8"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A67BAE4" w14:textId="77777777" w:rsidTr="00060013">
        <w:trPr>
          <w:jc w:val="center"/>
        </w:trPr>
        <w:tc>
          <w:tcPr>
            <w:tcW w:w="814" w:type="dxa"/>
            <w:shd w:val="clear" w:color="auto" w:fill="FFFFFF"/>
            <w:tcMar>
              <w:top w:w="40" w:type="dxa"/>
              <w:left w:w="20" w:type="dxa"/>
              <w:bottom w:w="40" w:type="dxa"/>
              <w:right w:w="20" w:type="dxa"/>
            </w:tcMar>
            <w:vAlign w:val="center"/>
          </w:tcPr>
          <w:p w14:paraId="751096B6" w14:textId="77777777" w:rsidR="001F59CB" w:rsidRPr="00820E63" w:rsidRDefault="00BF42A8">
            <w:pPr>
              <w:jc w:val="center"/>
              <w:rPr>
                <w:rFonts w:cs="Times New Roman"/>
              </w:rPr>
            </w:pPr>
            <w:r w:rsidRPr="00820E63">
              <w:rPr>
                <w:rFonts w:eastAsia="Times New Roman" w:cs="Times New Roman"/>
                <w:sz w:val="22"/>
              </w:rPr>
              <w:t>4</w:t>
            </w:r>
          </w:p>
        </w:tc>
        <w:tc>
          <w:tcPr>
            <w:tcW w:w="5038" w:type="dxa"/>
            <w:shd w:val="clear" w:color="auto" w:fill="FFFFFF"/>
            <w:tcMar>
              <w:top w:w="40" w:type="dxa"/>
              <w:left w:w="200" w:type="dxa"/>
              <w:bottom w:w="40" w:type="dxa"/>
              <w:right w:w="200" w:type="dxa"/>
            </w:tcMar>
            <w:vAlign w:val="center"/>
          </w:tcPr>
          <w:p w14:paraId="1872C7F5" w14:textId="77777777" w:rsidR="001F59CB" w:rsidRPr="00820E63" w:rsidRDefault="00BF42A8">
            <w:pPr>
              <w:jc w:val="center"/>
              <w:rPr>
                <w:rFonts w:cs="Times New Roman"/>
              </w:rPr>
            </w:pPr>
            <w:r w:rsidRPr="00820E63">
              <w:rPr>
                <w:rFonts w:eastAsia="Times New Roman" w:cs="Times New Roman"/>
                <w:sz w:val="22"/>
              </w:rPr>
              <w:t>ул.Советская, 31</w:t>
            </w:r>
          </w:p>
        </w:tc>
        <w:tc>
          <w:tcPr>
            <w:tcW w:w="3493" w:type="dxa"/>
            <w:shd w:val="clear" w:color="auto" w:fill="FFFFFF"/>
            <w:tcMar>
              <w:top w:w="40" w:type="dxa"/>
              <w:left w:w="200" w:type="dxa"/>
              <w:bottom w:w="40" w:type="dxa"/>
              <w:right w:w="200" w:type="dxa"/>
            </w:tcMar>
            <w:vAlign w:val="center"/>
          </w:tcPr>
          <w:p w14:paraId="066DB93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AC65D33" w14:textId="77777777" w:rsidTr="00060013">
        <w:trPr>
          <w:jc w:val="center"/>
        </w:trPr>
        <w:tc>
          <w:tcPr>
            <w:tcW w:w="814" w:type="dxa"/>
            <w:shd w:val="clear" w:color="auto" w:fill="FFFFFF"/>
            <w:tcMar>
              <w:top w:w="40" w:type="dxa"/>
              <w:left w:w="20" w:type="dxa"/>
              <w:bottom w:w="40" w:type="dxa"/>
              <w:right w:w="20" w:type="dxa"/>
            </w:tcMar>
            <w:vAlign w:val="center"/>
          </w:tcPr>
          <w:p w14:paraId="387987FB" w14:textId="77777777" w:rsidR="001F59CB" w:rsidRPr="00820E63" w:rsidRDefault="00BF42A8">
            <w:pPr>
              <w:jc w:val="center"/>
              <w:rPr>
                <w:rFonts w:cs="Times New Roman"/>
              </w:rPr>
            </w:pPr>
            <w:r w:rsidRPr="00820E63">
              <w:rPr>
                <w:rFonts w:eastAsia="Times New Roman" w:cs="Times New Roman"/>
                <w:sz w:val="22"/>
              </w:rPr>
              <w:t>5</w:t>
            </w:r>
          </w:p>
        </w:tc>
        <w:tc>
          <w:tcPr>
            <w:tcW w:w="5038" w:type="dxa"/>
            <w:shd w:val="clear" w:color="auto" w:fill="FFFFFF"/>
            <w:tcMar>
              <w:top w:w="40" w:type="dxa"/>
              <w:left w:w="200" w:type="dxa"/>
              <w:bottom w:w="40" w:type="dxa"/>
              <w:right w:w="200" w:type="dxa"/>
            </w:tcMar>
            <w:vAlign w:val="center"/>
          </w:tcPr>
          <w:p w14:paraId="29628924" w14:textId="77777777" w:rsidR="001F59CB" w:rsidRPr="00820E63" w:rsidRDefault="00BF42A8">
            <w:pPr>
              <w:jc w:val="center"/>
              <w:rPr>
                <w:rFonts w:cs="Times New Roman"/>
              </w:rPr>
            </w:pPr>
            <w:r w:rsidRPr="00820E63">
              <w:rPr>
                <w:rFonts w:eastAsia="Times New Roman" w:cs="Times New Roman"/>
                <w:sz w:val="22"/>
              </w:rPr>
              <w:t>ул.Мелиораторов, 3</w:t>
            </w:r>
          </w:p>
        </w:tc>
        <w:tc>
          <w:tcPr>
            <w:tcW w:w="3493" w:type="dxa"/>
            <w:shd w:val="clear" w:color="auto" w:fill="FFFFFF"/>
            <w:tcMar>
              <w:top w:w="40" w:type="dxa"/>
              <w:left w:w="200" w:type="dxa"/>
              <w:bottom w:w="40" w:type="dxa"/>
              <w:right w:w="200" w:type="dxa"/>
            </w:tcMar>
            <w:vAlign w:val="center"/>
          </w:tcPr>
          <w:p w14:paraId="44340591"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1E7E981" w14:textId="77777777" w:rsidTr="00060013">
        <w:trPr>
          <w:jc w:val="center"/>
        </w:trPr>
        <w:tc>
          <w:tcPr>
            <w:tcW w:w="814" w:type="dxa"/>
            <w:shd w:val="clear" w:color="auto" w:fill="FFFFFF"/>
            <w:tcMar>
              <w:top w:w="40" w:type="dxa"/>
              <w:left w:w="20" w:type="dxa"/>
              <w:bottom w:w="40" w:type="dxa"/>
              <w:right w:w="20" w:type="dxa"/>
            </w:tcMar>
            <w:vAlign w:val="center"/>
          </w:tcPr>
          <w:p w14:paraId="46F238FB" w14:textId="77777777" w:rsidR="001F59CB" w:rsidRPr="00820E63" w:rsidRDefault="00BF42A8">
            <w:pPr>
              <w:jc w:val="center"/>
              <w:rPr>
                <w:rFonts w:cs="Times New Roman"/>
              </w:rPr>
            </w:pPr>
            <w:r w:rsidRPr="00820E63">
              <w:rPr>
                <w:rFonts w:eastAsia="Times New Roman" w:cs="Times New Roman"/>
                <w:sz w:val="22"/>
              </w:rPr>
              <w:t>6</w:t>
            </w:r>
          </w:p>
        </w:tc>
        <w:tc>
          <w:tcPr>
            <w:tcW w:w="5038" w:type="dxa"/>
            <w:shd w:val="clear" w:color="auto" w:fill="FFFFFF"/>
            <w:tcMar>
              <w:top w:w="40" w:type="dxa"/>
              <w:left w:w="200" w:type="dxa"/>
              <w:bottom w:w="40" w:type="dxa"/>
              <w:right w:w="200" w:type="dxa"/>
            </w:tcMar>
            <w:vAlign w:val="center"/>
          </w:tcPr>
          <w:p w14:paraId="5580CBA6" w14:textId="77777777" w:rsidR="001F59CB" w:rsidRPr="00820E63" w:rsidRDefault="00BF42A8">
            <w:pPr>
              <w:jc w:val="center"/>
              <w:rPr>
                <w:rFonts w:cs="Times New Roman"/>
              </w:rPr>
            </w:pPr>
            <w:r w:rsidRPr="00820E63">
              <w:rPr>
                <w:rFonts w:eastAsia="Times New Roman" w:cs="Times New Roman"/>
                <w:sz w:val="22"/>
              </w:rPr>
              <w:t>ул.Советская, 50</w:t>
            </w:r>
          </w:p>
        </w:tc>
        <w:tc>
          <w:tcPr>
            <w:tcW w:w="3493" w:type="dxa"/>
            <w:shd w:val="clear" w:color="auto" w:fill="FFFFFF"/>
            <w:tcMar>
              <w:top w:w="40" w:type="dxa"/>
              <w:left w:w="200" w:type="dxa"/>
              <w:bottom w:w="40" w:type="dxa"/>
              <w:right w:w="200" w:type="dxa"/>
            </w:tcMar>
            <w:vAlign w:val="center"/>
          </w:tcPr>
          <w:p w14:paraId="491190AC"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11A189F" w14:textId="77777777" w:rsidTr="00060013">
        <w:trPr>
          <w:jc w:val="center"/>
        </w:trPr>
        <w:tc>
          <w:tcPr>
            <w:tcW w:w="814" w:type="dxa"/>
            <w:shd w:val="clear" w:color="auto" w:fill="FFFFFF"/>
            <w:tcMar>
              <w:top w:w="40" w:type="dxa"/>
              <w:left w:w="20" w:type="dxa"/>
              <w:bottom w:w="40" w:type="dxa"/>
              <w:right w:w="20" w:type="dxa"/>
            </w:tcMar>
            <w:vAlign w:val="center"/>
          </w:tcPr>
          <w:p w14:paraId="78F5DD97" w14:textId="77777777" w:rsidR="001F59CB" w:rsidRPr="00820E63" w:rsidRDefault="00BF42A8">
            <w:pPr>
              <w:jc w:val="center"/>
              <w:rPr>
                <w:rFonts w:cs="Times New Roman"/>
              </w:rPr>
            </w:pPr>
            <w:r w:rsidRPr="00820E63">
              <w:rPr>
                <w:rFonts w:eastAsia="Times New Roman" w:cs="Times New Roman"/>
                <w:sz w:val="22"/>
              </w:rPr>
              <w:t>7</w:t>
            </w:r>
          </w:p>
        </w:tc>
        <w:tc>
          <w:tcPr>
            <w:tcW w:w="5038" w:type="dxa"/>
            <w:shd w:val="clear" w:color="auto" w:fill="FFFFFF"/>
            <w:tcMar>
              <w:top w:w="40" w:type="dxa"/>
              <w:left w:w="200" w:type="dxa"/>
              <w:bottom w:w="40" w:type="dxa"/>
              <w:right w:w="200" w:type="dxa"/>
            </w:tcMar>
            <w:vAlign w:val="center"/>
          </w:tcPr>
          <w:p w14:paraId="0B42E0FF" w14:textId="77777777" w:rsidR="001F59CB" w:rsidRPr="00820E63" w:rsidRDefault="00BF42A8">
            <w:pPr>
              <w:jc w:val="center"/>
              <w:rPr>
                <w:rFonts w:cs="Times New Roman"/>
              </w:rPr>
            </w:pPr>
            <w:r w:rsidRPr="00820E63">
              <w:rPr>
                <w:rFonts w:eastAsia="Times New Roman" w:cs="Times New Roman"/>
                <w:sz w:val="22"/>
              </w:rPr>
              <w:t>пл.Ленина, 1</w:t>
            </w:r>
          </w:p>
        </w:tc>
        <w:tc>
          <w:tcPr>
            <w:tcW w:w="3493" w:type="dxa"/>
            <w:shd w:val="clear" w:color="auto" w:fill="FFFFFF"/>
            <w:tcMar>
              <w:top w:w="40" w:type="dxa"/>
              <w:left w:w="200" w:type="dxa"/>
              <w:bottom w:w="40" w:type="dxa"/>
              <w:right w:w="200" w:type="dxa"/>
            </w:tcMar>
            <w:vAlign w:val="center"/>
          </w:tcPr>
          <w:p w14:paraId="1FBE42EC"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550C6D6" w14:textId="77777777" w:rsidTr="00060013">
        <w:trPr>
          <w:jc w:val="center"/>
        </w:trPr>
        <w:tc>
          <w:tcPr>
            <w:tcW w:w="814" w:type="dxa"/>
            <w:shd w:val="clear" w:color="auto" w:fill="FFFFFF"/>
            <w:tcMar>
              <w:top w:w="40" w:type="dxa"/>
              <w:left w:w="20" w:type="dxa"/>
              <w:bottom w:w="40" w:type="dxa"/>
              <w:right w:w="20" w:type="dxa"/>
            </w:tcMar>
            <w:vAlign w:val="center"/>
          </w:tcPr>
          <w:p w14:paraId="412F7124" w14:textId="77777777" w:rsidR="001F59CB" w:rsidRPr="00820E63" w:rsidRDefault="00BF42A8">
            <w:pPr>
              <w:jc w:val="center"/>
              <w:rPr>
                <w:rFonts w:cs="Times New Roman"/>
              </w:rPr>
            </w:pPr>
            <w:r w:rsidRPr="00820E63">
              <w:rPr>
                <w:rFonts w:eastAsia="Times New Roman" w:cs="Times New Roman"/>
                <w:sz w:val="22"/>
              </w:rPr>
              <w:t>8</w:t>
            </w:r>
          </w:p>
        </w:tc>
        <w:tc>
          <w:tcPr>
            <w:tcW w:w="5038" w:type="dxa"/>
            <w:shd w:val="clear" w:color="auto" w:fill="FFFFFF"/>
            <w:tcMar>
              <w:top w:w="40" w:type="dxa"/>
              <w:left w:w="200" w:type="dxa"/>
              <w:bottom w:w="40" w:type="dxa"/>
              <w:right w:w="200" w:type="dxa"/>
            </w:tcMar>
            <w:vAlign w:val="center"/>
          </w:tcPr>
          <w:p w14:paraId="541442B3" w14:textId="77777777" w:rsidR="001F59CB" w:rsidRPr="00820E63" w:rsidRDefault="00BF42A8">
            <w:pPr>
              <w:jc w:val="center"/>
              <w:rPr>
                <w:rFonts w:cs="Times New Roman"/>
              </w:rPr>
            </w:pPr>
            <w:r w:rsidRPr="00820E63">
              <w:rPr>
                <w:rFonts w:eastAsia="Times New Roman" w:cs="Times New Roman"/>
                <w:sz w:val="22"/>
              </w:rPr>
              <w:t>пл.Ленина, 1</w:t>
            </w:r>
          </w:p>
        </w:tc>
        <w:tc>
          <w:tcPr>
            <w:tcW w:w="3493" w:type="dxa"/>
            <w:shd w:val="clear" w:color="auto" w:fill="FFFFFF"/>
            <w:tcMar>
              <w:top w:w="40" w:type="dxa"/>
              <w:left w:w="200" w:type="dxa"/>
              <w:bottom w:w="40" w:type="dxa"/>
              <w:right w:w="200" w:type="dxa"/>
            </w:tcMar>
            <w:vAlign w:val="center"/>
          </w:tcPr>
          <w:p w14:paraId="284FB7F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19C0F32" w14:textId="77777777" w:rsidTr="00060013">
        <w:trPr>
          <w:jc w:val="center"/>
        </w:trPr>
        <w:tc>
          <w:tcPr>
            <w:tcW w:w="814" w:type="dxa"/>
            <w:shd w:val="clear" w:color="auto" w:fill="FFFFFF"/>
            <w:tcMar>
              <w:top w:w="40" w:type="dxa"/>
              <w:left w:w="20" w:type="dxa"/>
              <w:bottom w:w="40" w:type="dxa"/>
              <w:right w:w="20" w:type="dxa"/>
            </w:tcMar>
            <w:vAlign w:val="center"/>
          </w:tcPr>
          <w:p w14:paraId="56E8C640" w14:textId="77777777" w:rsidR="001F59CB" w:rsidRPr="00820E63" w:rsidRDefault="00BF42A8">
            <w:pPr>
              <w:jc w:val="center"/>
              <w:rPr>
                <w:rFonts w:cs="Times New Roman"/>
              </w:rPr>
            </w:pPr>
            <w:r w:rsidRPr="00820E63">
              <w:rPr>
                <w:rFonts w:eastAsia="Times New Roman" w:cs="Times New Roman"/>
                <w:sz w:val="22"/>
              </w:rPr>
              <w:t>9</w:t>
            </w:r>
          </w:p>
        </w:tc>
        <w:tc>
          <w:tcPr>
            <w:tcW w:w="5038" w:type="dxa"/>
            <w:shd w:val="clear" w:color="auto" w:fill="FFFFFF"/>
            <w:tcMar>
              <w:top w:w="40" w:type="dxa"/>
              <w:left w:w="200" w:type="dxa"/>
              <w:bottom w:w="40" w:type="dxa"/>
              <w:right w:w="200" w:type="dxa"/>
            </w:tcMar>
            <w:vAlign w:val="center"/>
          </w:tcPr>
          <w:p w14:paraId="3B0A5C2B" w14:textId="77777777" w:rsidR="001F59CB" w:rsidRPr="00820E63" w:rsidRDefault="00BF42A8">
            <w:pPr>
              <w:jc w:val="center"/>
              <w:rPr>
                <w:rFonts w:cs="Times New Roman"/>
              </w:rPr>
            </w:pPr>
            <w:r w:rsidRPr="00820E63">
              <w:rPr>
                <w:rFonts w:eastAsia="Times New Roman" w:cs="Times New Roman"/>
                <w:sz w:val="22"/>
              </w:rPr>
              <w:t>пл.Ленина, 5</w:t>
            </w:r>
          </w:p>
        </w:tc>
        <w:tc>
          <w:tcPr>
            <w:tcW w:w="3493" w:type="dxa"/>
            <w:shd w:val="clear" w:color="auto" w:fill="FFFFFF"/>
            <w:tcMar>
              <w:top w:w="40" w:type="dxa"/>
              <w:left w:w="200" w:type="dxa"/>
              <w:bottom w:w="40" w:type="dxa"/>
              <w:right w:w="200" w:type="dxa"/>
            </w:tcMar>
            <w:vAlign w:val="center"/>
          </w:tcPr>
          <w:p w14:paraId="177EAC1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629255C" w14:textId="77777777" w:rsidTr="00060013">
        <w:trPr>
          <w:jc w:val="center"/>
        </w:trPr>
        <w:tc>
          <w:tcPr>
            <w:tcW w:w="814" w:type="dxa"/>
            <w:shd w:val="clear" w:color="auto" w:fill="FFFFFF"/>
            <w:tcMar>
              <w:top w:w="40" w:type="dxa"/>
              <w:left w:w="20" w:type="dxa"/>
              <w:bottom w:w="40" w:type="dxa"/>
              <w:right w:w="20" w:type="dxa"/>
            </w:tcMar>
            <w:vAlign w:val="center"/>
          </w:tcPr>
          <w:p w14:paraId="0AFFD725" w14:textId="77777777" w:rsidR="001F59CB" w:rsidRPr="00820E63" w:rsidRDefault="00BF42A8">
            <w:pPr>
              <w:jc w:val="center"/>
              <w:rPr>
                <w:rFonts w:cs="Times New Roman"/>
              </w:rPr>
            </w:pPr>
            <w:r w:rsidRPr="00820E63">
              <w:rPr>
                <w:rFonts w:eastAsia="Times New Roman" w:cs="Times New Roman"/>
                <w:sz w:val="22"/>
              </w:rPr>
              <w:t>10</w:t>
            </w:r>
          </w:p>
        </w:tc>
        <w:tc>
          <w:tcPr>
            <w:tcW w:w="5038" w:type="dxa"/>
            <w:shd w:val="clear" w:color="auto" w:fill="FFFFFF"/>
            <w:tcMar>
              <w:top w:w="40" w:type="dxa"/>
              <w:left w:w="200" w:type="dxa"/>
              <w:bottom w:w="40" w:type="dxa"/>
              <w:right w:w="200" w:type="dxa"/>
            </w:tcMar>
            <w:vAlign w:val="center"/>
          </w:tcPr>
          <w:p w14:paraId="13ED622A" w14:textId="77777777" w:rsidR="001F59CB" w:rsidRPr="00820E63" w:rsidRDefault="00BF42A8">
            <w:pPr>
              <w:jc w:val="center"/>
              <w:rPr>
                <w:rFonts w:cs="Times New Roman"/>
              </w:rPr>
            </w:pPr>
            <w:r w:rsidRPr="00820E63">
              <w:rPr>
                <w:rFonts w:eastAsia="Times New Roman" w:cs="Times New Roman"/>
                <w:sz w:val="22"/>
              </w:rPr>
              <w:t>ул.Каширина, 7</w:t>
            </w:r>
          </w:p>
        </w:tc>
        <w:tc>
          <w:tcPr>
            <w:tcW w:w="3493" w:type="dxa"/>
            <w:shd w:val="clear" w:color="auto" w:fill="FFFFFF"/>
            <w:tcMar>
              <w:top w:w="40" w:type="dxa"/>
              <w:left w:w="200" w:type="dxa"/>
              <w:bottom w:w="40" w:type="dxa"/>
              <w:right w:w="200" w:type="dxa"/>
            </w:tcMar>
            <w:vAlign w:val="center"/>
          </w:tcPr>
          <w:p w14:paraId="14DB8FD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511512F" w14:textId="77777777" w:rsidTr="00060013">
        <w:trPr>
          <w:jc w:val="center"/>
        </w:trPr>
        <w:tc>
          <w:tcPr>
            <w:tcW w:w="814" w:type="dxa"/>
            <w:shd w:val="clear" w:color="auto" w:fill="FFFFFF"/>
            <w:tcMar>
              <w:top w:w="40" w:type="dxa"/>
              <w:left w:w="20" w:type="dxa"/>
              <w:bottom w:w="40" w:type="dxa"/>
              <w:right w:w="20" w:type="dxa"/>
            </w:tcMar>
            <w:vAlign w:val="center"/>
          </w:tcPr>
          <w:p w14:paraId="338B0B7F" w14:textId="77777777" w:rsidR="001F59CB" w:rsidRPr="00820E63" w:rsidRDefault="00BF42A8">
            <w:pPr>
              <w:jc w:val="center"/>
              <w:rPr>
                <w:rFonts w:cs="Times New Roman"/>
              </w:rPr>
            </w:pPr>
            <w:r w:rsidRPr="00820E63">
              <w:rPr>
                <w:rFonts w:eastAsia="Times New Roman" w:cs="Times New Roman"/>
                <w:sz w:val="22"/>
              </w:rPr>
              <w:t>11</w:t>
            </w:r>
          </w:p>
        </w:tc>
        <w:tc>
          <w:tcPr>
            <w:tcW w:w="5038" w:type="dxa"/>
            <w:shd w:val="clear" w:color="auto" w:fill="FFFFFF"/>
            <w:tcMar>
              <w:top w:w="40" w:type="dxa"/>
              <w:left w:w="200" w:type="dxa"/>
              <w:bottom w:w="40" w:type="dxa"/>
              <w:right w:w="200" w:type="dxa"/>
            </w:tcMar>
            <w:vAlign w:val="center"/>
          </w:tcPr>
          <w:p w14:paraId="7844CF24" w14:textId="77777777" w:rsidR="001F59CB" w:rsidRPr="00820E63" w:rsidRDefault="00BF42A8">
            <w:pPr>
              <w:jc w:val="center"/>
              <w:rPr>
                <w:rFonts w:cs="Times New Roman"/>
              </w:rPr>
            </w:pPr>
            <w:r w:rsidRPr="00820E63">
              <w:rPr>
                <w:rFonts w:eastAsia="Times New Roman" w:cs="Times New Roman"/>
                <w:sz w:val="22"/>
              </w:rPr>
              <w:t>ул.Октябрьская, 20</w:t>
            </w:r>
          </w:p>
        </w:tc>
        <w:tc>
          <w:tcPr>
            <w:tcW w:w="3493" w:type="dxa"/>
            <w:shd w:val="clear" w:color="auto" w:fill="FFFFFF"/>
            <w:tcMar>
              <w:top w:w="40" w:type="dxa"/>
              <w:left w:w="200" w:type="dxa"/>
              <w:bottom w:w="40" w:type="dxa"/>
              <w:right w:w="200" w:type="dxa"/>
            </w:tcMar>
            <w:vAlign w:val="center"/>
          </w:tcPr>
          <w:p w14:paraId="02CB874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C607855" w14:textId="77777777" w:rsidTr="00060013">
        <w:trPr>
          <w:jc w:val="center"/>
        </w:trPr>
        <w:tc>
          <w:tcPr>
            <w:tcW w:w="814" w:type="dxa"/>
            <w:shd w:val="clear" w:color="auto" w:fill="FFFFFF"/>
            <w:tcMar>
              <w:top w:w="40" w:type="dxa"/>
              <w:left w:w="20" w:type="dxa"/>
              <w:bottom w:w="40" w:type="dxa"/>
              <w:right w:w="20" w:type="dxa"/>
            </w:tcMar>
            <w:vAlign w:val="center"/>
          </w:tcPr>
          <w:p w14:paraId="1464603B" w14:textId="77777777" w:rsidR="001F59CB" w:rsidRPr="00820E63" w:rsidRDefault="00BF42A8">
            <w:pPr>
              <w:jc w:val="center"/>
              <w:rPr>
                <w:rFonts w:cs="Times New Roman"/>
              </w:rPr>
            </w:pPr>
            <w:r w:rsidRPr="00820E63">
              <w:rPr>
                <w:rFonts w:eastAsia="Times New Roman" w:cs="Times New Roman"/>
                <w:sz w:val="22"/>
              </w:rPr>
              <w:t>12</w:t>
            </w:r>
          </w:p>
        </w:tc>
        <w:tc>
          <w:tcPr>
            <w:tcW w:w="5038" w:type="dxa"/>
            <w:shd w:val="clear" w:color="auto" w:fill="FFFFFF"/>
            <w:tcMar>
              <w:top w:w="40" w:type="dxa"/>
              <w:left w:w="200" w:type="dxa"/>
              <w:bottom w:w="40" w:type="dxa"/>
              <w:right w:w="200" w:type="dxa"/>
            </w:tcMar>
            <w:vAlign w:val="center"/>
          </w:tcPr>
          <w:p w14:paraId="69CC6DFB" w14:textId="77777777" w:rsidR="001F59CB" w:rsidRPr="00820E63" w:rsidRDefault="00BF42A8">
            <w:pPr>
              <w:jc w:val="center"/>
              <w:rPr>
                <w:rFonts w:cs="Times New Roman"/>
              </w:rPr>
            </w:pPr>
            <w:r w:rsidRPr="00820E63">
              <w:rPr>
                <w:rFonts w:eastAsia="Times New Roman" w:cs="Times New Roman"/>
                <w:sz w:val="22"/>
              </w:rPr>
              <w:t>ул.Рабочая, 8</w:t>
            </w:r>
          </w:p>
        </w:tc>
        <w:tc>
          <w:tcPr>
            <w:tcW w:w="3493" w:type="dxa"/>
            <w:shd w:val="clear" w:color="auto" w:fill="FFFFFF"/>
            <w:tcMar>
              <w:top w:w="40" w:type="dxa"/>
              <w:left w:w="200" w:type="dxa"/>
              <w:bottom w:w="40" w:type="dxa"/>
              <w:right w:w="200" w:type="dxa"/>
            </w:tcMar>
            <w:vAlign w:val="center"/>
          </w:tcPr>
          <w:p w14:paraId="62A4190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5068F69" w14:textId="77777777" w:rsidTr="00060013">
        <w:trPr>
          <w:jc w:val="center"/>
        </w:trPr>
        <w:tc>
          <w:tcPr>
            <w:tcW w:w="814" w:type="dxa"/>
            <w:shd w:val="clear" w:color="auto" w:fill="FFFFFF"/>
            <w:tcMar>
              <w:top w:w="40" w:type="dxa"/>
              <w:left w:w="20" w:type="dxa"/>
              <w:bottom w:w="40" w:type="dxa"/>
              <w:right w:w="20" w:type="dxa"/>
            </w:tcMar>
            <w:vAlign w:val="center"/>
          </w:tcPr>
          <w:p w14:paraId="2BF53277" w14:textId="77777777" w:rsidR="001F59CB" w:rsidRPr="00820E63" w:rsidRDefault="00BF42A8">
            <w:pPr>
              <w:jc w:val="center"/>
              <w:rPr>
                <w:rFonts w:cs="Times New Roman"/>
              </w:rPr>
            </w:pPr>
            <w:r w:rsidRPr="00820E63">
              <w:rPr>
                <w:rFonts w:eastAsia="Times New Roman" w:cs="Times New Roman"/>
                <w:sz w:val="22"/>
              </w:rPr>
              <w:t>13</w:t>
            </w:r>
          </w:p>
        </w:tc>
        <w:tc>
          <w:tcPr>
            <w:tcW w:w="5038" w:type="dxa"/>
            <w:shd w:val="clear" w:color="auto" w:fill="FFFFFF"/>
            <w:tcMar>
              <w:top w:w="40" w:type="dxa"/>
              <w:left w:w="200" w:type="dxa"/>
              <w:bottom w:w="40" w:type="dxa"/>
              <w:right w:w="200" w:type="dxa"/>
            </w:tcMar>
            <w:vAlign w:val="center"/>
          </w:tcPr>
          <w:p w14:paraId="789DD40C" w14:textId="77777777" w:rsidR="001F59CB" w:rsidRPr="00820E63" w:rsidRDefault="00BF42A8">
            <w:pPr>
              <w:jc w:val="center"/>
              <w:rPr>
                <w:rFonts w:cs="Times New Roman"/>
              </w:rPr>
            </w:pPr>
            <w:r w:rsidRPr="00820E63">
              <w:rPr>
                <w:rFonts w:eastAsia="Times New Roman" w:cs="Times New Roman"/>
                <w:sz w:val="22"/>
              </w:rPr>
              <w:t>ул.Советская, 50</w:t>
            </w:r>
          </w:p>
        </w:tc>
        <w:tc>
          <w:tcPr>
            <w:tcW w:w="3493" w:type="dxa"/>
            <w:shd w:val="clear" w:color="auto" w:fill="FFFFFF"/>
            <w:tcMar>
              <w:top w:w="40" w:type="dxa"/>
              <w:left w:w="200" w:type="dxa"/>
              <w:bottom w:w="40" w:type="dxa"/>
              <w:right w:w="200" w:type="dxa"/>
            </w:tcMar>
            <w:vAlign w:val="center"/>
          </w:tcPr>
          <w:p w14:paraId="59DCC1E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2286807" w14:textId="77777777" w:rsidTr="00060013">
        <w:trPr>
          <w:jc w:val="center"/>
        </w:trPr>
        <w:tc>
          <w:tcPr>
            <w:tcW w:w="814" w:type="dxa"/>
            <w:shd w:val="clear" w:color="auto" w:fill="FFFFFF"/>
            <w:tcMar>
              <w:top w:w="40" w:type="dxa"/>
              <w:left w:w="20" w:type="dxa"/>
              <w:bottom w:w="40" w:type="dxa"/>
              <w:right w:w="20" w:type="dxa"/>
            </w:tcMar>
            <w:vAlign w:val="center"/>
          </w:tcPr>
          <w:p w14:paraId="67B86B3C" w14:textId="77777777" w:rsidR="001F59CB" w:rsidRPr="00820E63" w:rsidRDefault="00BF42A8">
            <w:pPr>
              <w:jc w:val="center"/>
              <w:rPr>
                <w:rFonts w:cs="Times New Roman"/>
              </w:rPr>
            </w:pPr>
            <w:r w:rsidRPr="00820E63">
              <w:rPr>
                <w:rFonts w:eastAsia="Times New Roman" w:cs="Times New Roman"/>
                <w:sz w:val="22"/>
              </w:rPr>
              <w:t>14</w:t>
            </w:r>
          </w:p>
        </w:tc>
        <w:tc>
          <w:tcPr>
            <w:tcW w:w="5038" w:type="dxa"/>
            <w:shd w:val="clear" w:color="auto" w:fill="FFFFFF"/>
            <w:tcMar>
              <w:top w:w="40" w:type="dxa"/>
              <w:left w:w="200" w:type="dxa"/>
              <w:bottom w:w="40" w:type="dxa"/>
              <w:right w:w="200" w:type="dxa"/>
            </w:tcMar>
            <w:vAlign w:val="center"/>
          </w:tcPr>
          <w:p w14:paraId="28F6D090" w14:textId="77777777" w:rsidR="001F59CB" w:rsidRPr="00820E63" w:rsidRDefault="00BF42A8">
            <w:pPr>
              <w:jc w:val="center"/>
              <w:rPr>
                <w:rFonts w:cs="Times New Roman"/>
              </w:rPr>
            </w:pPr>
            <w:r w:rsidRPr="00820E63">
              <w:rPr>
                <w:rFonts w:eastAsia="Times New Roman" w:cs="Times New Roman"/>
                <w:sz w:val="22"/>
              </w:rPr>
              <w:t>ул.Каширина, 10</w:t>
            </w:r>
          </w:p>
        </w:tc>
        <w:tc>
          <w:tcPr>
            <w:tcW w:w="3493" w:type="dxa"/>
            <w:shd w:val="clear" w:color="auto" w:fill="FFFFFF"/>
            <w:tcMar>
              <w:top w:w="40" w:type="dxa"/>
              <w:left w:w="200" w:type="dxa"/>
              <w:bottom w:w="40" w:type="dxa"/>
              <w:right w:w="200" w:type="dxa"/>
            </w:tcMar>
            <w:vAlign w:val="center"/>
          </w:tcPr>
          <w:p w14:paraId="1FABF02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10A1A9C" w14:textId="77777777" w:rsidTr="00060013">
        <w:trPr>
          <w:jc w:val="center"/>
        </w:trPr>
        <w:tc>
          <w:tcPr>
            <w:tcW w:w="814" w:type="dxa"/>
            <w:shd w:val="clear" w:color="auto" w:fill="FFFFFF"/>
            <w:tcMar>
              <w:top w:w="40" w:type="dxa"/>
              <w:left w:w="20" w:type="dxa"/>
              <w:bottom w:w="40" w:type="dxa"/>
              <w:right w:w="20" w:type="dxa"/>
            </w:tcMar>
            <w:vAlign w:val="center"/>
          </w:tcPr>
          <w:p w14:paraId="032B8AF2" w14:textId="77777777" w:rsidR="001F59CB" w:rsidRPr="00820E63" w:rsidRDefault="00BF42A8">
            <w:pPr>
              <w:jc w:val="center"/>
              <w:rPr>
                <w:rFonts w:cs="Times New Roman"/>
              </w:rPr>
            </w:pPr>
            <w:r w:rsidRPr="00820E63">
              <w:rPr>
                <w:rFonts w:eastAsia="Times New Roman" w:cs="Times New Roman"/>
                <w:sz w:val="22"/>
              </w:rPr>
              <w:t>15</w:t>
            </w:r>
          </w:p>
        </w:tc>
        <w:tc>
          <w:tcPr>
            <w:tcW w:w="5038" w:type="dxa"/>
            <w:shd w:val="clear" w:color="auto" w:fill="FFFFFF"/>
            <w:tcMar>
              <w:top w:w="40" w:type="dxa"/>
              <w:left w:w="200" w:type="dxa"/>
              <w:bottom w:w="40" w:type="dxa"/>
              <w:right w:w="200" w:type="dxa"/>
            </w:tcMar>
            <w:vAlign w:val="center"/>
          </w:tcPr>
          <w:p w14:paraId="387E1472" w14:textId="77777777" w:rsidR="001F59CB" w:rsidRPr="00820E63" w:rsidRDefault="00BF42A8">
            <w:pPr>
              <w:jc w:val="center"/>
              <w:rPr>
                <w:rFonts w:cs="Times New Roman"/>
              </w:rPr>
            </w:pPr>
            <w:r w:rsidRPr="00820E63">
              <w:rPr>
                <w:rFonts w:eastAsia="Times New Roman" w:cs="Times New Roman"/>
                <w:sz w:val="22"/>
              </w:rPr>
              <w:t>ул.Советская, 42</w:t>
            </w:r>
          </w:p>
        </w:tc>
        <w:tc>
          <w:tcPr>
            <w:tcW w:w="3493" w:type="dxa"/>
            <w:shd w:val="clear" w:color="auto" w:fill="FFFFFF"/>
            <w:tcMar>
              <w:top w:w="40" w:type="dxa"/>
              <w:left w:w="200" w:type="dxa"/>
              <w:bottom w:w="40" w:type="dxa"/>
              <w:right w:w="200" w:type="dxa"/>
            </w:tcMar>
            <w:vAlign w:val="center"/>
          </w:tcPr>
          <w:p w14:paraId="57E32B8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D417F19" w14:textId="77777777" w:rsidTr="00060013">
        <w:trPr>
          <w:jc w:val="center"/>
        </w:trPr>
        <w:tc>
          <w:tcPr>
            <w:tcW w:w="814" w:type="dxa"/>
            <w:shd w:val="clear" w:color="auto" w:fill="FFFFFF"/>
            <w:tcMar>
              <w:top w:w="40" w:type="dxa"/>
              <w:left w:w="20" w:type="dxa"/>
              <w:bottom w:w="40" w:type="dxa"/>
              <w:right w:w="20" w:type="dxa"/>
            </w:tcMar>
            <w:vAlign w:val="center"/>
          </w:tcPr>
          <w:p w14:paraId="3BABA578" w14:textId="77777777" w:rsidR="001F59CB" w:rsidRPr="00820E63" w:rsidRDefault="00BF42A8">
            <w:pPr>
              <w:jc w:val="center"/>
              <w:rPr>
                <w:rFonts w:cs="Times New Roman"/>
              </w:rPr>
            </w:pPr>
            <w:r w:rsidRPr="00820E63">
              <w:rPr>
                <w:rFonts w:eastAsia="Times New Roman" w:cs="Times New Roman"/>
                <w:sz w:val="22"/>
              </w:rPr>
              <w:t>16</w:t>
            </w:r>
          </w:p>
        </w:tc>
        <w:tc>
          <w:tcPr>
            <w:tcW w:w="5038" w:type="dxa"/>
            <w:shd w:val="clear" w:color="auto" w:fill="FFFFFF"/>
            <w:tcMar>
              <w:top w:w="40" w:type="dxa"/>
              <w:left w:w="200" w:type="dxa"/>
              <w:bottom w:w="40" w:type="dxa"/>
              <w:right w:w="200" w:type="dxa"/>
            </w:tcMar>
            <w:vAlign w:val="center"/>
          </w:tcPr>
          <w:p w14:paraId="42F7BB6B" w14:textId="77777777" w:rsidR="001F59CB" w:rsidRPr="00820E63" w:rsidRDefault="00BF42A8">
            <w:pPr>
              <w:jc w:val="center"/>
              <w:rPr>
                <w:rFonts w:cs="Times New Roman"/>
              </w:rPr>
            </w:pPr>
            <w:r w:rsidRPr="00820E63">
              <w:rPr>
                <w:rFonts w:eastAsia="Times New Roman" w:cs="Times New Roman"/>
                <w:sz w:val="22"/>
              </w:rPr>
              <w:t>ул.Советская, 31</w:t>
            </w:r>
          </w:p>
        </w:tc>
        <w:tc>
          <w:tcPr>
            <w:tcW w:w="3493" w:type="dxa"/>
            <w:shd w:val="clear" w:color="auto" w:fill="FFFFFF"/>
            <w:tcMar>
              <w:top w:w="40" w:type="dxa"/>
              <w:left w:w="200" w:type="dxa"/>
              <w:bottom w:w="40" w:type="dxa"/>
              <w:right w:w="200" w:type="dxa"/>
            </w:tcMar>
            <w:vAlign w:val="center"/>
          </w:tcPr>
          <w:p w14:paraId="34DDD50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6004261" w14:textId="77777777" w:rsidTr="00060013">
        <w:trPr>
          <w:jc w:val="center"/>
        </w:trPr>
        <w:tc>
          <w:tcPr>
            <w:tcW w:w="814" w:type="dxa"/>
            <w:shd w:val="clear" w:color="auto" w:fill="FFFFFF"/>
            <w:tcMar>
              <w:top w:w="40" w:type="dxa"/>
              <w:left w:w="20" w:type="dxa"/>
              <w:bottom w:w="40" w:type="dxa"/>
              <w:right w:w="20" w:type="dxa"/>
            </w:tcMar>
            <w:vAlign w:val="center"/>
          </w:tcPr>
          <w:p w14:paraId="14B5C5F7" w14:textId="77777777" w:rsidR="001F59CB" w:rsidRPr="00820E63" w:rsidRDefault="00BF42A8">
            <w:pPr>
              <w:jc w:val="center"/>
              <w:rPr>
                <w:rFonts w:cs="Times New Roman"/>
              </w:rPr>
            </w:pPr>
            <w:r w:rsidRPr="00820E63">
              <w:rPr>
                <w:rFonts w:eastAsia="Times New Roman" w:cs="Times New Roman"/>
                <w:sz w:val="22"/>
              </w:rPr>
              <w:t>17</w:t>
            </w:r>
          </w:p>
        </w:tc>
        <w:tc>
          <w:tcPr>
            <w:tcW w:w="5038" w:type="dxa"/>
            <w:shd w:val="clear" w:color="auto" w:fill="FFFFFF"/>
            <w:tcMar>
              <w:top w:w="40" w:type="dxa"/>
              <w:left w:w="200" w:type="dxa"/>
              <w:bottom w:w="40" w:type="dxa"/>
              <w:right w:w="200" w:type="dxa"/>
            </w:tcMar>
            <w:vAlign w:val="center"/>
          </w:tcPr>
          <w:p w14:paraId="1C784D14" w14:textId="77777777" w:rsidR="001F59CB" w:rsidRPr="00820E63" w:rsidRDefault="00BF42A8">
            <w:pPr>
              <w:jc w:val="center"/>
              <w:rPr>
                <w:rFonts w:cs="Times New Roman"/>
              </w:rPr>
            </w:pPr>
            <w:r w:rsidRPr="00820E63">
              <w:rPr>
                <w:rFonts w:eastAsia="Times New Roman" w:cs="Times New Roman"/>
                <w:sz w:val="22"/>
              </w:rPr>
              <w:t>ул.Советская, 31</w:t>
            </w:r>
          </w:p>
        </w:tc>
        <w:tc>
          <w:tcPr>
            <w:tcW w:w="3493" w:type="dxa"/>
            <w:shd w:val="clear" w:color="auto" w:fill="FFFFFF"/>
            <w:tcMar>
              <w:top w:w="40" w:type="dxa"/>
              <w:left w:w="200" w:type="dxa"/>
              <w:bottom w:w="40" w:type="dxa"/>
              <w:right w:w="200" w:type="dxa"/>
            </w:tcMar>
            <w:vAlign w:val="center"/>
          </w:tcPr>
          <w:p w14:paraId="4E31C285"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E0AEF76" w14:textId="77777777" w:rsidTr="00060013">
        <w:trPr>
          <w:jc w:val="center"/>
        </w:trPr>
        <w:tc>
          <w:tcPr>
            <w:tcW w:w="814" w:type="dxa"/>
            <w:shd w:val="clear" w:color="auto" w:fill="FFFFFF"/>
            <w:tcMar>
              <w:top w:w="40" w:type="dxa"/>
              <w:left w:w="20" w:type="dxa"/>
              <w:bottom w:w="40" w:type="dxa"/>
              <w:right w:w="20" w:type="dxa"/>
            </w:tcMar>
            <w:vAlign w:val="center"/>
          </w:tcPr>
          <w:p w14:paraId="32FF69D1" w14:textId="77777777" w:rsidR="001F59CB" w:rsidRPr="00820E63" w:rsidRDefault="00BF42A8">
            <w:pPr>
              <w:jc w:val="center"/>
              <w:rPr>
                <w:rFonts w:cs="Times New Roman"/>
              </w:rPr>
            </w:pPr>
            <w:r w:rsidRPr="00820E63">
              <w:rPr>
                <w:rFonts w:eastAsia="Times New Roman" w:cs="Times New Roman"/>
                <w:sz w:val="22"/>
              </w:rPr>
              <w:t>18</w:t>
            </w:r>
          </w:p>
        </w:tc>
        <w:tc>
          <w:tcPr>
            <w:tcW w:w="5038" w:type="dxa"/>
            <w:shd w:val="clear" w:color="auto" w:fill="FFFFFF"/>
            <w:tcMar>
              <w:top w:w="40" w:type="dxa"/>
              <w:left w:w="200" w:type="dxa"/>
              <w:bottom w:w="40" w:type="dxa"/>
              <w:right w:w="200" w:type="dxa"/>
            </w:tcMar>
            <w:vAlign w:val="center"/>
          </w:tcPr>
          <w:p w14:paraId="0B8B43F5" w14:textId="77777777" w:rsidR="001F59CB" w:rsidRPr="00820E63" w:rsidRDefault="00BF42A8">
            <w:pPr>
              <w:jc w:val="center"/>
              <w:rPr>
                <w:rFonts w:cs="Times New Roman"/>
              </w:rPr>
            </w:pPr>
            <w:r w:rsidRPr="00820E63">
              <w:rPr>
                <w:rFonts w:eastAsia="Times New Roman" w:cs="Times New Roman"/>
                <w:sz w:val="22"/>
              </w:rPr>
              <w:t>ул.Советская, 31</w:t>
            </w:r>
          </w:p>
        </w:tc>
        <w:tc>
          <w:tcPr>
            <w:tcW w:w="3493" w:type="dxa"/>
            <w:shd w:val="clear" w:color="auto" w:fill="FFFFFF"/>
            <w:tcMar>
              <w:top w:w="40" w:type="dxa"/>
              <w:left w:w="200" w:type="dxa"/>
              <w:bottom w:w="40" w:type="dxa"/>
              <w:right w:w="200" w:type="dxa"/>
            </w:tcMar>
            <w:vAlign w:val="center"/>
          </w:tcPr>
          <w:p w14:paraId="78BAB6F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3A3311E" w14:textId="77777777" w:rsidTr="00060013">
        <w:trPr>
          <w:jc w:val="center"/>
        </w:trPr>
        <w:tc>
          <w:tcPr>
            <w:tcW w:w="814" w:type="dxa"/>
            <w:shd w:val="clear" w:color="auto" w:fill="FFFFFF"/>
            <w:tcMar>
              <w:top w:w="40" w:type="dxa"/>
              <w:left w:w="20" w:type="dxa"/>
              <w:bottom w:w="40" w:type="dxa"/>
              <w:right w:w="20" w:type="dxa"/>
            </w:tcMar>
            <w:vAlign w:val="center"/>
          </w:tcPr>
          <w:p w14:paraId="74915CE7" w14:textId="77777777" w:rsidR="001F59CB" w:rsidRPr="00820E63" w:rsidRDefault="00BF42A8">
            <w:pPr>
              <w:jc w:val="center"/>
              <w:rPr>
                <w:rFonts w:cs="Times New Roman"/>
              </w:rPr>
            </w:pPr>
            <w:r w:rsidRPr="00820E63">
              <w:rPr>
                <w:rFonts w:eastAsia="Times New Roman" w:cs="Times New Roman"/>
                <w:sz w:val="22"/>
              </w:rPr>
              <w:t>19</w:t>
            </w:r>
          </w:p>
        </w:tc>
        <w:tc>
          <w:tcPr>
            <w:tcW w:w="5038" w:type="dxa"/>
            <w:shd w:val="clear" w:color="auto" w:fill="FFFFFF"/>
            <w:tcMar>
              <w:top w:w="40" w:type="dxa"/>
              <w:left w:w="200" w:type="dxa"/>
              <w:bottom w:w="40" w:type="dxa"/>
              <w:right w:w="200" w:type="dxa"/>
            </w:tcMar>
            <w:vAlign w:val="center"/>
          </w:tcPr>
          <w:p w14:paraId="07A5FE5C" w14:textId="77777777" w:rsidR="001F59CB" w:rsidRPr="00820E63" w:rsidRDefault="00BF42A8">
            <w:pPr>
              <w:jc w:val="center"/>
              <w:rPr>
                <w:rFonts w:cs="Times New Roman"/>
              </w:rPr>
            </w:pPr>
            <w:r w:rsidRPr="00820E63">
              <w:rPr>
                <w:rFonts w:eastAsia="Times New Roman" w:cs="Times New Roman"/>
                <w:sz w:val="22"/>
              </w:rPr>
              <w:t>ул.Октябрьская, 1а</w:t>
            </w:r>
          </w:p>
        </w:tc>
        <w:tc>
          <w:tcPr>
            <w:tcW w:w="3493" w:type="dxa"/>
            <w:shd w:val="clear" w:color="auto" w:fill="FFFFFF"/>
            <w:tcMar>
              <w:top w:w="40" w:type="dxa"/>
              <w:left w:w="200" w:type="dxa"/>
              <w:bottom w:w="40" w:type="dxa"/>
              <w:right w:w="200" w:type="dxa"/>
            </w:tcMar>
            <w:vAlign w:val="center"/>
          </w:tcPr>
          <w:p w14:paraId="061BCD6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CB74CBA" w14:textId="77777777" w:rsidTr="00060013">
        <w:trPr>
          <w:jc w:val="center"/>
        </w:trPr>
        <w:tc>
          <w:tcPr>
            <w:tcW w:w="814" w:type="dxa"/>
            <w:shd w:val="clear" w:color="auto" w:fill="FFFFFF"/>
            <w:tcMar>
              <w:top w:w="40" w:type="dxa"/>
              <w:left w:w="20" w:type="dxa"/>
              <w:bottom w:w="40" w:type="dxa"/>
              <w:right w:w="20" w:type="dxa"/>
            </w:tcMar>
            <w:vAlign w:val="center"/>
          </w:tcPr>
          <w:p w14:paraId="56A04A27" w14:textId="77777777" w:rsidR="001F59CB" w:rsidRPr="00820E63" w:rsidRDefault="00BF42A8">
            <w:pPr>
              <w:jc w:val="center"/>
              <w:rPr>
                <w:rFonts w:cs="Times New Roman"/>
              </w:rPr>
            </w:pPr>
            <w:r w:rsidRPr="00820E63">
              <w:rPr>
                <w:rFonts w:eastAsia="Times New Roman" w:cs="Times New Roman"/>
                <w:sz w:val="22"/>
              </w:rPr>
              <w:t>20</w:t>
            </w:r>
          </w:p>
        </w:tc>
        <w:tc>
          <w:tcPr>
            <w:tcW w:w="5038" w:type="dxa"/>
            <w:shd w:val="clear" w:color="auto" w:fill="FFFFFF"/>
            <w:tcMar>
              <w:top w:w="40" w:type="dxa"/>
              <w:left w:w="200" w:type="dxa"/>
              <w:bottom w:w="40" w:type="dxa"/>
              <w:right w:w="200" w:type="dxa"/>
            </w:tcMar>
            <w:vAlign w:val="center"/>
          </w:tcPr>
          <w:p w14:paraId="5E49968E" w14:textId="77777777" w:rsidR="001F59CB" w:rsidRPr="00820E63" w:rsidRDefault="00BF42A8">
            <w:pPr>
              <w:jc w:val="center"/>
              <w:rPr>
                <w:rFonts w:cs="Times New Roman"/>
              </w:rPr>
            </w:pPr>
            <w:r w:rsidRPr="00820E63">
              <w:rPr>
                <w:rFonts w:eastAsia="Times New Roman" w:cs="Times New Roman"/>
                <w:sz w:val="22"/>
              </w:rPr>
              <w:t>ул.Кирова, 2а</w:t>
            </w:r>
          </w:p>
        </w:tc>
        <w:tc>
          <w:tcPr>
            <w:tcW w:w="3493" w:type="dxa"/>
            <w:shd w:val="clear" w:color="auto" w:fill="FFFFFF"/>
            <w:tcMar>
              <w:top w:w="40" w:type="dxa"/>
              <w:left w:w="200" w:type="dxa"/>
              <w:bottom w:w="40" w:type="dxa"/>
              <w:right w:w="200" w:type="dxa"/>
            </w:tcMar>
            <w:vAlign w:val="center"/>
          </w:tcPr>
          <w:p w14:paraId="48219E0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F0FA1B0" w14:textId="77777777" w:rsidTr="00060013">
        <w:trPr>
          <w:jc w:val="center"/>
        </w:trPr>
        <w:tc>
          <w:tcPr>
            <w:tcW w:w="814" w:type="dxa"/>
            <w:shd w:val="clear" w:color="auto" w:fill="FFFFFF"/>
            <w:tcMar>
              <w:top w:w="40" w:type="dxa"/>
              <w:left w:w="20" w:type="dxa"/>
              <w:bottom w:w="40" w:type="dxa"/>
              <w:right w:w="20" w:type="dxa"/>
            </w:tcMar>
            <w:vAlign w:val="center"/>
          </w:tcPr>
          <w:p w14:paraId="2F075689" w14:textId="77777777" w:rsidR="001F59CB" w:rsidRPr="00820E63" w:rsidRDefault="00BF42A8">
            <w:pPr>
              <w:jc w:val="center"/>
              <w:rPr>
                <w:rFonts w:cs="Times New Roman"/>
              </w:rPr>
            </w:pPr>
            <w:r w:rsidRPr="00820E63">
              <w:rPr>
                <w:rFonts w:eastAsia="Times New Roman" w:cs="Times New Roman"/>
                <w:sz w:val="22"/>
              </w:rPr>
              <w:t>21</w:t>
            </w:r>
          </w:p>
        </w:tc>
        <w:tc>
          <w:tcPr>
            <w:tcW w:w="5038" w:type="dxa"/>
            <w:shd w:val="clear" w:color="auto" w:fill="FFFFFF"/>
            <w:tcMar>
              <w:top w:w="40" w:type="dxa"/>
              <w:left w:w="200" w:type="dxa"/>
              <w:bottom w:w="40" w:type="dxa"/>
              <w:right w:w="200" w:type="dxa"/>
            </w:tcMar>
            <w:vAlign w:val="center"/>
          </w:tcPr>
          <w:p w14:paraId="478F8CE0" w14:textId="77777777" w:rsidR="001F59CB" w:rsidRPr="00820E63" w:rsidRDefault="00BF42A8">
            <w:pPr>
              <w:jc w:val="center"/>
              <w:rPr>
                <w:rFonts w:cs="Times New Roman"/>
              </w:rPr>
            </w:pPr>
            <w:r w:rsidRPr="00820E63">
              <w:rPr>
                <w:rFonts w:eastAsia="Times New Roman" w:cs="Times New Roman"/>
                <w:sz w:val="22"/>
              </w:rPr>
              <w:t>пл.Ленина, 52</w:t>
            </w:r>
          </w:p>
        </w:tc>
        <w:tc>
          <w:tcPr>
            <w:tcW w:w="3493" w:type="dxa"/>
            <w:shd w:val="clear" w:color="auto" w:fill="FFFFFF"/>
            <w:tcMar>
              <w:top w:w="40" w:type="dxa"/>
              <w:left w:w="200" w:type="dxa"/>
              <w:bottom w:w="40" w:type="dxa"/>
              <w:right w:w="200" w:type="dxa"/>
            </w:tcMar>
            <w:vAlign w:val="center"/>
          </w:tcPr>
          <w:p w14:paraId="691C55A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0DD8BA6" w14:textId="77777777" w:rsidTr="00060013">
        <w:trPr>
          <w:jc w:val="center"/>
        </w:trPr>
        <w:tc>
          <w:tcPr>
            <w:tcW w:w="814" w:type="dxa"/>
            <w:shd w:val="clear" w:color="auto" w:fill="FFFFFF"/>
            <w:tcMar>
              <w:top w:w="40" w:type="dxa"/>
              <w:left w:w="20" w:type="dxa"/>
              <w:bottom w:w="40" w:type="dxa"/>
              <w:right w:w="20" w:type="dxa"/>
            </w:tcMar>
            <w:vAlign w:val="center"/>
          </w:tcPr>
          <w:p w14:paraId="15BAE6F5" w14:textId="77777777" w:rsidR="001F59CB" w:rsidRPr="00820E63" w:rsidRDefault="00BF42A8">
            <w:pPr>
              <w:jc w:val="center"/>
              <w:rPr>
                <w:rFonts w:cs="Times New Roman"/>
              </w:rPr>
            </w:pPr>
            <w:r w:rsidRPr="00820E63">
              <w:rPr>
                <w:rFonts w:eastAsia="Times New Roman" w:cs="Times New Roman"/>
                <w:sz w:val="22"/>
              </w:rPr>
              <w:t>22</w:t>
            </w:r>
          </w:p>
        </w:tc>
        <w:tc>
          <w:tcPr>
            <w:tcW w:w="5038" w:type="dxa"/>
            <w:shd w:val="clear" w:color="auto" w:fill="FFFFFF"/>
            <w:tcMar>
              <w:top w:w="40" w:type="dxa"/>
              <w:left w:w="200" w:type="dxa"/>
              <w:bottom w:w="40" w:type="dxa"/>
              <w:right w:w="200" w:type="dxa"/>
            </w:tcMar>
            <w:vAlign w:val="center"/>
          </w:tcPr>
          <w:p w14:paraId="3E3B0EF5" w14:textId="77777777" w:rsidR="001F59CB" w:rsidRPr="00820E63" w:rsidRDefault="00BF42A8">
            <w:pPr>
              <w:jc w:val="center"/>
              <w:rPr>
                <w:rFonts w:cs="Times New Roman"/>
              </w:rPr>
            </w:pPr>
            <w:r w:rsidRPr="00820E63">
              <w:rPr>
                <w:rFonts w:eastAsia="Times New Roman" w:cs="Times New Roman"/>
                <w:sz w:val="22"/>
              </w:rPr>
              <w:t>пл.Ленина, 52</w:t>
            </w:r>
          </w:p>
        </w:tc>
        <w:tc>
          <w:tcPr>
            <w:tcW w:w="3493" w:type="dxa"/>
            <w:shd w:val="clear" w:color="auto" w:fill="FFFFFF"/>
            <w:tcMar>
              <w:top w:w="40" w:type="dxa"/>
              <w:left w:w="200" w:type="dxa"/>
              <w:bottom w:w="40" w:type="dxa"/>
              <w:right w:w="200" w:type="dxa"/>
            </w:tcMar>
            <w:vAlign w:val="center"/>
          </w:tcPr>
          <w:p w14:paraId="7AB9B18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4FDBACD" w14:textId="77777777" w:rsidTr="00060013">
        <w:trPr>
          <w:jc w:val="center"/>
        </w:trPr>
        <w:tc>
          <w:tcPr>
            <w:tcW w:w="814" w:type="dxa"/>
            <w:shd w:val="clear" w:color="auto" w:fill="FFFFFF"/>
            <w:tcMar>
              <w:top w:w="40" w:type="dxa"/>
              <w:left w:w="20" w:type="dxa"/>
              <w:bottom w:w="40" w:type="dxa"/>
              <w:right w:w="20" w:type="dxa"/>
            </w:tcMar>
            <w:vAlign w:val="center"/>
          </w:tcPr>
          <w:p w14:paraId="0E432AE9" w14:textId="77777777" w:rsidR="001F59CB" w:rsidRPr="00820E63" w:rsidRDefault="00BF42A8">
            <w:pPr>
              <w:jc w:val="center"/>
              <w:rPr>
                <w:rFonts w:cs="Times New Roman"/>
              </w:rPr>
            </w:pPr>
            <w:r w:rsidRPr="00820E63">
              <w:rPr>
                <w:rFonts w:eastAsia="Times New Roman" w:cs="Times New Roman"/>
                <w:sz w:val="22"/>
              </w:rPr>
              <w:t>23</w:t>
            </w:r>
          </w:p>
        </w:tc>
        <w:tc>
          <w:tcPr>
            <w:tcW w:w="5038" w:type="dxa"/>
            <w:shd w:val="clear" w:color="auto" w:fill="FFFFFF"/>
            <w:tcMar>
              <w:top w:w="40" w:type="dxa"/>
              <w:left w:w="200" w:type="dxa"/>
              <w:bottom w:w="40" w:type="dxa"/>
              <w:right w:w="200" w:type="dxa"/>
            </w:tcMar>
            <w:vAlign w:val="center"/>
          </w:tcPr>
          <w:p w14:paraId="41D1EAAF" w14:textId="77777777" w:rsidR="001F59CB" w:rsidRPr="00820E63" w:rsidRDefault="00BF42A8">
            <w:pPr>
              <w:jc w:val="center"/>
              <w:rPr>
                <w:rFonts w:cs="Times New Roman"/>
              </w:rPr>
            </w:pPr>
            <w:r w:rsidRPr="00820E63">
              <w:rPr>
                <w:rFonts w:eastAsia="Times New Roman" w:cs="Times New Roman"/>
                <w:sz w:val="22"/>
              </w:rPr>
              <w:t>пл.Ленина, 1</w:t>
            </w:r>
          </w:p>
        </w:tc>
        <w:tc>
          <w:tcPr>
            <w:tcW w:w="3493" w:type="dxa"/>
            <w:shd w:val="clear" w:color="auto" w:fill="FFFFFF"/>
            <w:tcMar>
              <w:top w:w="40" w:type="dxa"/>
              <w:left w:w="200" w:type="dxa"/>
              <w:bottom w:w="40" w:type="dxa"/>
              <w:right w:w="200" w:type="dxa"/>
            </w:tcMar>
            <w:vAlign w:val="center"/>
          </w:tcPr>
          <w:p w14:paraId="2D2524B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DF3F121" w14:textId="77777777" w:rsidTr="00060013">
        <w:trPr>
          <w:jc w:val="center"/>
        </w:trPr>
        <w:tc>
          <w:tcPr>
            <w:tcW w:w="814" w:type="dxa"/>
            <w:shd w:val="clear" w:color="auto" w:fill="FFFFFF"/>
            <w:tcMar>
              <w:top w:w="40" w:type="dxa"/>
              <w:left w:w="20" w:type="dxa"/>
              <w:bottom w:w="40" w:type="dxa"/>
              <w:right w:w="20" w:type="dxa"/>
            </w:tcMar>
            <w:vAlign w:val="center"/>
          </w:tcPr>
          <w:p w14:paraId="14F400CC" w14:textId="77777777" w:rsidR="001F59CB" w:rsidRPr="00820E63" w:rsidRDefault="00BF42A8">
            <w:pPr>
              <w:jc w:val="center"/>
              <w:rPr>
                <w:rFonts w:cs="Times New Roman"/>
              </w:rPr>
            </w:pPr>
            <w:r w:rsidRPr="00820E63">
              <w:rPr>
                <w:rFonts w:eastAsia="Times New Roman" w:cs="Times New Roman"/>
                <w:sz w:val="22"/>
              </w:rPr>
              <w:t>24</w:t>
            </w:r>
          </w:p>
        </w:tc>
        <w:tc>
          <w:tcPr>
            <w:tcW w:w="5038" w:type="dxa"/>
            <w:shd w:val="clear" w:color="auto" w:fill="FFFFFF"/>
            <w:tcMar>
              <w:top w:w="40" w:type="dxa"/>
              <w:left w:w="200" w:type="dxa"/>
              <w:bottom w:w="40" w:type="dxa"/>
              <w:right w:w="200" w:type="dxa"/>
            </w:tcMar>
            <w:vAlign w:val="center"/>
          </w:tcPr>
          <w:p w14:paraId="6FCF6008" w14:textId="77777777" w:rsidR="001F59CB" w:rsidRPr="00820E63" w:rsidRDefault="00BF42A8">
            <w:pPr>
              <w:jc w:val="center"/>
              <w:rPr>
                <w:rFonts w:cs="Times New Roman"/>
              </w:rPr>
            </w:pPr>
            <w:r w:rsidRPr="00820E63">
              <w:rPr>
                <w:rFonts w:eastAsia="Times New Roman" w:cs="Times New Roman"/>
                <w:sz w:val="22"/>
              </w:rPr>
              <w:t>ул.Ленина, 73 а</w:t>
            </w:r>
          </w:p>
        </w:tc>
        <w:tc>
          <w:tcPr>
            <w:tcW w:w="3493" w:type="dxa"/>
            <w:shd w:val="clear" w:color="auto" w:fill="FFFFFF"/>
            <w:tcMar>
              <w:top w:w="40" w:type="dxa"/>
              <w:left w:w="200" w:type="dxa"/>
              <w:bottom w:w="40" w:type="dxa"/>
              <w:right w:w="200" w:type="dxa"/>
            </w:tcMar>
            <w:vAlign w:val="center"/>
          </w:tcPr>
          <w:p w14:paraId="01A40F8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C006FF1" w14:textId="77777777" w:rsidTr="00060013">
        <w:trPr>
          <w:jc w:val="center"/>
        </w:trPr>
        <w:tc>
          <w:tcPr>
            <w:tcW w:w="814" w:type="dxa"/>
            <w:shd w:val="clear" w:color="auto" w:fill="FFFFFF"/>
            <w:tcMar>
              <w:top w:w="40" w:type="dxa"/>
              <w:left w:w="20" w:type="dxa"/>
              <w:bottom w:w="40" w:type="dxa"/>
              <w:right w:w="20" w:type="dxa"/>
            </w:tcMar>
            <w:vAlign w:val="center"/>
          </w:tcPr>
          <w:p w14:paraId="62763EFA" w14:textId="77777777" w:rsidR="001F59CB" w:rsidRPr="00820E63" w:rsidRDefault="00BF42A8">
            <w:pPr>
              <w:jc w:val="center"/>
              <w:rPr>
                <w:rFonts w:cs="Times New Roman"/>
              </w:rPr>
            </w:pPr>
            <w:r w:rsidRPr="00820E63">
              <w:rPr>
                <w:rFonts w:eastAsia="Times New Roman" w:cs="Times New Roman"/>
                <w:sz w:val="22"/>
              </w:rPr>
              <w:t>25</w:t>
            </w:r>
          </w:p>
        </w:tc>
        <w:tc>
          <w:tcPr>
            <w:tcW w:w="5038" w:type="dxa"/>
            <w:shd w:val="clear" w:color="auto" w:fill="FFFFFF"/>
            <w:tcMar>
              <w:top w:w="40" w:type="dxa"/>
              <w:left w:w="200" w:type="dxa"/>
              <w:bottom w:w="40" w:type="dxa"/>
              <w:right w:w="200" w:type="dxa"/>
            </w:tcMar>
            <w:vAlign w:val="center"/>
          </w:tcPr>
          <w:p w14:paraId="6D5AE6CE" w14:textId="77777777" w:rsidR="001F59CB" w:rsidRPr="00820E63" w:rsidRDefault="00BF42A8">
            <w:pPr>
              <w:jc w:val="center"/>
              <w:rPr>
                <w:rFonts w:cs="Times New Roman"/>
              </w:rPr>
            </w:pPr>
            <w:r w:rsidRPr="00820E63">
              <w:rPr>
                <w:rFonts w:eastAsia="Times New Roman" w:cs="Times New Roman"/>
                <w:sz w:val="22"/>
              </w:rPr>
              <w:t>ул.Каширина, 15</w:t>
            </w:r>
          </w:p>
        </w:tc>
        <w:tc>
          <w:tcPr>
            <w:tcW w:w="3493" w:type="dxa"/>
            <w:shd w:val="clear" w:color="auto" w:fill="FFFFFF"/>
            <w:tcMar>
              <w:top w:w="40" w:type="dxa"/>
              <w:left w:w="200" w:type="dxa"/>
              <w:bottom w:w="40" w:type="dxa"/>
              <w:right w:w="200" w:type="dxa"/>
            </w:tcMar>
            <w:vAlign w:val="center"/>
          </w:tcPr>
          <w:p w14:paraId="5355573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A13317E" w14:textId="77777777" w:rsidTr="00060013">
        <w:trPr>
          <w:jc w:val="center"/>
        </w:trPr>
        <w:tc>
          <w:tcPr>
            <w:tcW w:w="814" w:type="dxa"/>
            <w:shd w:val="clear" w:color="auto" w:fill="FFFFFF"/>
            <w:tcMar>
              <w:top w:w="40" w:type="dxa"/>
              <w:left w:w="20" w:type="dxa"/>
              <w:bottom w:w="40" w:type="dxa"/>
              <w:right w:w="20" w:type="dxa"/>
            </w:tcMar>
            <w:vAlign w:val="center"/>
          </w:tcPr>
          <w:p w14:paraId="07D32D8C" w14:textId="77777777" w:rsidR="001F59CB" w:rsidRPr="00820E63" w:rsidRDefault="00BF42A8">
            <w:pPr>
              <w:jc w:val="center"/>
              <w:rPr>
                <w:rFonts w:cs="Times New Roman"/>
              </w:rPr>
            </w:pPr>
            <w:r w:rsidRPr="00820E63">
              <w:rPr>
                <w:rFonts w:eastAsia="Times New Roman" w:cs="Times New Roman"/>
                <w:sz w:val="22"/>
              </w:rPr>
              <w:t>26</w:t>
            </w:r>
          </w:p>
        </w:tc>
        <w:tc>
          <w:tcPr>
            <w:tcW w:w="5038" w:type="dxa"/>
            <w:shd w:val="clear" w:color="auto" w:fill="FFFFFF"/>
            <w:tcMar>
              <w:top w:w="40" w:type="dxa"/>
              <w:left w:w="200" w:type="dxa"/>
              <w:bottom w:w="40" w:type="dxa"/>
              <w:right w:w="200" w:type="dxa"/>
            </w:tcMar>
            <w:vAlign w:val="center"/>
          </w:tcPr>
          <w:p w14:paraId="4B8701CA" w14:textId="77777777" w:rsidR="001F59CB" w:rsidRPr="00820E63" w:rsidRDefault="00BF42A8">
            <w:pPr>
              <w:jc w:val="center"/>
              <w:rPr>
                <w:rFonts w:cs="Times New Roman"/>
              </w:rPr>
            </w:pPr>
            <w:r w:rsidRPr="00820E63">
              <w:rPr>
                <w:rFonts w:eastAsia="Times New Roman" w:cs="Times New Roman"/>
                <w:sz w:val="22"/>
              </w:rPr>
              <w:t>ул.Советская, 37</w:t>
            </w:r>
          </w:p>
        </w:tc>
        <w:tc>
          <w:tcPr>
            <w:tcW w:w="3493" w:type="dxa"/>
            <w:shd w:val="clear" w:color="auto" w:fill="FFFFFF"/>
            <w:tcMar>
              <w:top w:w="40" w:type="dxa"/>
              <w:left w:w="200" w:type="dxa"/>
              <w:bottom w:w="40" w:type="dxa"/>
              <w:right w:w="200" w:type="dxa"/>
            </w:tcMar>
            <w:vAlign w:val="center"/>
          </w:tcPr>
          <w:p w14:paraId="155C897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5A9F417" w14:textId="77777777" w:rsidTr="00060013">
        <w:trPr>
          <w:jc w:val="center"/>
        </w:trPr>
        <w:tc>
          <w:tcPr>
            <w:tcW w:w="814" w:type="dxa"/>
            <w:shd w:val="clear" w:color="auto" w:fill="FFFFFF"/>
            <w:tcMar>
              <w:top w:w="40" w:type="dxa"/>
              <w:left w:w="20" w:type="dxa"/>
              <w:bottom w:w="40" w:type="dxa"/>
              <w:right w:w="20" w:type="dxa"/>
            </w:tcMar>
            <w:vAlign w:val="center"/>
          </w:tcPr>
          <w:p w14:paraId="6D5E6146" w14:textId="77777777" w:rsidR="001F59CB" w:rsidRPr="00820E63" w:rsidRDefault="00BF42A8">
            <w:pPr>
              <w:jc w:val="center"/>
              <w:rPr>
                <w:rFonts w:cs="Times New Roman"/>
              </w:rPr>
            </w:pPr>
            <w:r w:rsidRPr="00820E63">
              <w:rPr>
                <w:rFonts w:eastAsia="Times New Roman" w:cs="Times New Roman"/>
                <w:sz w:val="22"/>
              </w:rPr>
              <w:t>27</w:t>
            </w:r>
          </w:p>
        </w:tc>
        <w:tc>
          <w:tcPr>
            <w:tcW w:w="5038" w:type="dxa"/>
            <w:shd w:val="clear" w:color="auto" w:fill="FFFFFF"/>
            <w:tcMar>
              <w:top w:w="40" w:type="dxa"/>
              <w:left w:w="200" w:type="dxa"/>
              <w:bottom w:w="40" w:type="dxa"/>
              <w:right w:w="200" w:type="dxa"/>
            </w:tcMar>
            <w:vAlign w:val="center"/>
          </w:tcPr>
          <w:p w14:paraId="58C6A49A" w14:textId="77777777" w:rsidR="001F59CB" w:rsidRPr="00820E63" w:rsidRDefault="00BF42A8">
            <w:pPr>
              <w:jc w:val="center"/>
              <w:rPr>
                <w:rFonts w:cs="Times New Roman"/>
              </w:rPr>
            </w:pPr>
            <w:r w:rsidRPr="00820E63">
              <w:rPr>
                <w:rFonts w:eastAsia="Times New Roman" w:cs="Times New Roman"/>
                <w:sz w:val="22"/>
              </w:rPr>
              <w:t>ул.Кирова, 3а</w:t>
            </w:r>
          </w:p>
        </w:tc>
        <w:tc>
          <w:tcPr>
            <w:tcW w:w="3493" w:type="dxa"/>
            <w:shd w:val="clear" w:color="auto" w:fill="FFFFFF"/>
            <w:tcMar>
              <w:top w:w="40" w:type="dxa"/>
              <w:left w:w="200" w:type="dxa"/>
              <w:bottom w:w="40" w:type="dxa"/>
              <w:right w:w="200" w:type="dxa"/>
            </w:tcMar>
            <w:vAlign w:val="center"/>
          </w:tcPr>
          <w:p w14:paraId="57A5909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B9A7790" w14:textId="77777777" w:rsidTr="00060013">
        <w:trPr>
          <w:jc w:val="center"/>
        </w:trPr>
        <w:tc>
          <w:tcPr>
            <w:tcW w:w="814" w:type="dxa"/>
            <w:shd w:val="clear" w:color="auto" w:fill="FFFFFF"/>
            <w:tcMar>
              <w:top w:w="40" w:type="dxa"/>
              <w:left w:w="20" w:type="dxa"/>
              <w:bottom w:w="40" w:type="dxa"/>
              <w:right w:w="20" w:type="dxa"/>
            </w:tcMar>
            <w:vAlign w:val="center"/>
          </w:tcPr>
          <w:p w14:paraId="6405BF0A" w14:textId="77777777" w:rsidR="001F59CB" w:rsidRPr="00820E63" w:rsidRDefault="00BF42A8">
            <w:pPr>
              <w:jc w:val="center"/>
              <w:rPr>
                <w:rFonts w:cs="Times New Roman"/>
              </w:rPr>
            </w:pPr>
            <w:r w:rsidRPr="00820E63">
              <w:rPr>
                <w:rFonts w:eastAsia="Times New Roman" w:cs="Times New Roman"/>
                <w:sz w:val="22"/>
              </w:rPr>
              <w:t>28</w:t>
            </w:r>
          </w:p>
        </w:tc>
        <w:tc>
          <w:tcPr>
            <w:tcW w:w="5038" w:type="dxa"/>
            <w:shd w:val="clear" w:color="auto" w:fill="FFFFFF"/>
            <w:tcMar>
              <w:top w:w="40" w:type="dxa"/>
              <w:left w:w="200" w:type="dxa"/>
              <w:bottom w:w="40" w:type="dxa"/>
              <w:right w:w="200" w:type="dxa"/>
            </w:tcMar>
            <w:vAlign w:val="center"/>
          </w:tcPr>
          <w:p w14:paraId="4B7ED4AC" w14:textId="77777777" w:rsidR="001F59CB" w:rsidRPr="00820E63" w:rsidRDefault="00BF42A8">
            <w:pPr>
              <w:jc w:val="center"/>
              <w:rPr>
                <w:rFonts w:cs="Times New Roman"/>
              </w:rPr>
            </w:pPr>
            <w:r w:rsidRPr="00820E63">
              <w:rPr>
                <w:rFonts w:eastAsia="Times New Roman" w:cs="Times New Roman"/>
                <w:sz w:val="22"/>
              </w:rPr>
              <w:t>ул.Советская, 28</w:t>
            </w:r>
          </w:p>
        </w:tc>
        <w:tc>
          <w:tcPr>
            <w:tcW w:w="3493" w:type="dxa"/>
            <w:shd w:val="clear" w:color="auto" w:fill="FFFFFF"/>
            <w:tcMar>
              <w:top w:w="40" w:type="dxa"/>
              <w:left w:w="200" w:type="dxa"/>
              <w:bottom w:w="40" w:type="dxa"/>
              <w:right w:w="200" w:type="dxa"/>
            </w:tcMar>
            <w:vAlign w:val="center"/>
          </w:tcPr>
          <w:p w14:paraId="5BB1B5D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666F1B2" w14:textId="77777777" w:rsidTr="00060013">
        <w:trPr>
          <w:jc w:val="center"/>
        </w:trPr>
        <w:tc>
          <w:tcPr>
            <w:tcW w:w="814" w:type="dxa"/>
            <w:shd w:val="clear" w:color="auto" w:fill="FFFFFF"/>
            <w:tcMar>
              <w:top w:w="40" w:type="dxa"/>
              <w:left w:w="20" w:type="dxa"/>
              <w:bottom w:w="40" w:type="dxa"/>
              <w:right w:w="20" w:type="dxa"/>
            </w:tcMar>
            <w:vAlign w:val="center"/>
          </w:tcPr>
          <w:p w14:paraId="7FE9A374" w14:textId="77777777" w:rsidR="001F59CB" w:rsidRPr="00820E63" w:rsidRDefault="00BF42A8">
            <w:pPr>
              <w:jc w:val="center"/>
              <w:rPr>
                <w:rFonts w:cs="Times New Roman"/>
              </w:rPr>
            </w:pPr>
            <w:r w:rsidRPr="00820E63">
              <w:rPr>
                <w:rFonts w:eastAsia="Times New Roman" w:cs="Times New Roman"/>
                <w:sz w:val="22"/>
              </w:rPr>
              <w:t>29</w:t>
            </w:r>
          </w:p>
        </w:tc>
        <w:tc>
          <w:tcPr>
            <w:tcW w:w="5038" w:type="dxa"/>
            <w:shd w:val="clear" w:color="auto" w:fill="FFFFFF"/>
            <w:tcMar>
              <w:top w:w="40" w:type="dxa"/>
              <w:left w:w="200" w:type="dxa"/>
              <w:bottom w:w="40" w:type="dxa"/>
              <w:right w:w="200" w:type="dxa"/>
            </w:tcMar>
            <w:vAlign w:val="center"/>
          </w:tcPr>
          <w:p w14:paraId="413098AB" w14:textId="77777777" w:rsidR="001F59CB" w:rsidRPr="00820E63" w:rsidRDefault="00BF42A8">
            <w:pPr>
              <w:jc w:val="center"/>
              <w:rPr>
                <w:rFonts w:cs="Times New Roman"/>
              </w:rPr>
            </w:pPr>
            <w:r w:rsidRPr="00820E63">
              <w:rPr>
                <w:rFonts w:eastAsia="Times New Roman" w:cs="Times New Roman"/>
                <w:sz w:val="22"/>
              </w:rPr>
              <w:t>ул.Советская, 28</w:t>
            </w:r>
          </w:p>
        </w:tc>
        <w:tc>
          <w:tcPr>
            <w:tcW w:w="3493" w:type="dxa"/>
            <w:shd w:val="clear" w:color="auto" w:fill="FFFFFF"/>
            <w:tcMar>
              <w:top w:w="40" w:type="dxa"/>
              <w:left w:w="200" w:type="dxa"/>
              <w:bottom w:w="40" w:type="dxa"/>
              <w:right w:w="200" w:type="dxa"/>
            </w:tcMar>
            <w:vAlign w:val="center"/>
          </w:tcPr>
          <w:p w14:paraId="005DB7F5"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2C2B145" w14:textId="77777777" w:rsidTr="00060013">
        <w:trPr>
          <w:jc w:val="center"/>
        </w:trPr>
        <w:tc>
          <w:tcPr>
            <w:tcW w:w="814" w:type="dxa"/>
            <w:shd w:val="clear" w:color="auto" w:fill="FFFFFF"/>
            <w:tcMar>
              <w:top w:w="40" w:type="dxa"/>
              <w:left w:w="20" w:type="dxa"/>
              <w:bottom w:w="40" w:type="dxa"/>
              <w:right w:w="20" w:type="dxa"/>
            </w:tcMar>
            <w:vAlign w:val="center"/>
          </w:tcPr>
          <w:p w14:paraId="5652FC47" w14:textId="77777777" w:rsidR="001F59CB" w:rsidRPr="00820E63" w:rsidRDefault="00BF42A8">
            <w:pPr>
              <w:jc w:val="center"/>
              <w:rPr>
                <w:rFonts w:cs="Times New Roman"/>
              </w:rPr>
            </w:pPr>
            <w:r w:rsidRPr="00820E63">
              <w:rPr>
                <w:rFonts w:eastAsia="Times New Roman" w:cs="Times New Roman"/>
                <w:sz w:val="22"/>
              </w:rPr>
              <w:t>30</w:t>
            </w:r>
          </w:p>
        </w:tc>
        <w:tc>
          <w:tcPr>
            <w:tcW w:w="5038" w:type="dxa"/>
            <w:shd w:val="clear" w:color="auto" w:fill="FFFFFF"/>
            <w:tcMar>
              <w:top w:w="40" w:type="dxa"/>
              <w:left w:w="200" w:type="dxa"/>
              <w:bottom w:w="40" w:type="dxa"/>
              <w:right w:w="200" w:type="dxa"/>
            </w:tcMar>
            <w:vAlign w:val="center"/>
          </w:tcPr>
          <w:p w14:paraId="48A50403" w14:textId="77777777" w:rsidR="001F59CB" w:rsidRPr="00820E63" w:rsidRDefault="00BF42A8">
            <w:pPr>
              <w:jc w:val="center"/>
              <w:rPr>
                <w:rFonts w:cs="Times New Roman"/>
              </w:rPr>
            </w:pPr>
            <w:r w:rsidRPr="00820E63">
              <w:rPr>
                <w:rFonts w:eastAsia="Times New Roman" w:cs="Times New Roman"/>
                <w:sz w:val="22"/>
              </w:rPr>
              <w:t>ул.Советская, 50</w:t>
            </w:r>
          </w:p>
        </w:tc>
        <w:tc>
          <w:tcPr>
            <w:tcW w:w="3493" w:type="dxa"/>
            <w:shd w:val="clear" w:color="auto" w:fill="FFFFFF"/>
            <w:tcMar>
              <w:top w:w="40" w:type="dxa"/>
              <w:left w:w="200" w:type="dxa"/>
              <w:bottom w:w="40" w:type="dxa"/>
              <w:right w:w="200" w:type="dxa"/>
            </w:tcMar>
            <w:vAlign w:val="center"/>
          </w:tcPr>
          <w:p w14:paraId="7D97C73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C72EDE2" w14:textId="77777777" w:rsidTr="00060013">
        <w:trPr>
          <w:jc w:val="center"/>
        </w:trPr>
        <w:tc>
          <w:tcPr>
            <w:tcW w:w="814" w:type="dxa"/>
            <w:shd w:val="clear" w:color="auto" w:fill="FFFFFF"/>
            <w:tcMar>
              <w:top w:w="40" w:type="dxa"/>
              <w:left w:w="20" w:type="dxa"/>
              <w:bottom w:w="40" w:type="dxa"/>
              <w:right w:w="20" w:type="dxa"/>
            </w:tcMar>
            <w:vAlign w:val="center"/>
          </w:tcPr>
          <w:p w14:paraId="42177CB5" w14:textId="77777777" w:rsidR="001F59CB" w:rsidRPr="00820E63" w:rsidRDefault="00BF42A8">
            <w:pPr>
              <w:jc w:val="center"/>
              <w:rPr>
                <w:rFonts w:cs="Times New Roman"/>
              </w:rPr>
            </w:pPr>
            <w:r w:rsidRPr="00820E63">
              <w:rPr>
                <w:rFonts w:eastAsia="Times New Roman" w:cs="Times New Roman"/>
                <w:sz w:val="22"/>
              </w:rPr>
              <w:t>31</w:t>
            </w:r>
          </w:p>
        </w:tc>
        <w:tc>
          <w:tcPr>
            <w:tcW w:w="5038" w:type="dxa"/>
            <w:shd w:val="clear" w:color="auto" w:fill="FFFFFF"/>
            <w:tcMar>
              <w:top w:w="40" w:type="dxa"/>
              <w:left w:w="200" w:type="dxa"/>
              <w:bottom w:w="40" w:type="dxa"/>
              <w:right w:w="200" w:type="dxa"/>
            </w:tcMar>
            <w:vAlign w:val="center"/>
          </w:tcPr>
          <w:p w14:paraId="1A180106" w14:textId="77777777" w:rsidR="001F59CB" w:rsidRPr="00820E63" w:rsidRDefault="00BF42A8">
            <w:pPr>
              <w:jc w:val="center"/>
              <w:rPr>
                <w:rFonts w:cs="Times New Roman"/>
              </w:rPr>
            </w:pPr>
            <w:r w:rsidRPr="00820E63">
              <w:rPr>
                <w:rFonts w:eastAsia="Times New Roman" w:cs="Times New Roman"/>
                <w:sz w:val="22"/>
              </w:rPr>
              <w:t>ул.Советская, 43</w:t>
            </w:r>
          </w:p>
        </w:tc>
        <w:tc>
          <w:tcPr>
            <w:tcW w:w="3493" w:type="dxa"/>
            <w:shd w:val="clear" w:color="auto" w:fill="FFFFFF"/>
            <w:tcMar>
              <w:top w:w="40" w:type="dxa"/>
              <w:left w:w="200" w:type="dxa"/>
              <w:bottom w:w="40" w:type="dxa"/>
              <w:right w:w="200" w:type="dxa"/>
            </w:tcMar>
            <w:vAlign w:val="center"/>
          </w:tcPr>
          <w:p w14:paraId="25EC11C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F03B48E" w14:textId="77777777" w:rsidTr="00060013">
        <w:trPr>
          <w:jc w:val="center"/>
        </w:trPr>
        <w:tc>
          <w:tcPr>
            <w:tcW w:w="814" w:type="dxa"/>
            <w:shd w:val="clear" w:color="auto" w:fill="FFFFFF"/>
            <w:tcMar>
              <w:top w:w="40" w:type="dxa"/>
              <w:left w:w="20" w:type="dxa"/>
              <w:bottom w:w="40" w:type="dxa"/>
              <w:right w:w="20" w:type="dxa"/>
            </w:tcMar>
            <w:vAlign w:val="center"/>
          </w:tcPr>
          <w:p w14:paraId="101CFB34" w14:textId="77777777" w:rsidR="001F59CB" w:rsidRPr="00820E63" w:rsidRDefault="00BF42A8">
            <w:pPr>
              <w:jc w:val="center"/>
              <w:rPr>
                <w:rFonts w:cs="Times New Roman"/>
              </w:rPr>
            </w:pPr>
            <w:r w:rsidRPr="00820E63">
              <w:rPr>
                <w:rFonts w:eastAsia="Times New Roman" w:cs="Times New Roman"/>
                <w:sz w:val="22"/>
              </w:rPr>
              <w:t>32</w:t>
            </w:r>
          </w:p>
        </w:tc>
        <w:tc>
          <w:tcPr>
            <w:tcW w:w="5038" w:type="dxa"/>
            <w:shd w:val="clear" w:color="auto" w:fill="FFFFFF"/>
            <w:tcMar>
              <w:top w:w="40" w:type="dxa"/>
              <w:left w:w="200" w:type="dxa"/>
              <w:bottom w:w="40" w:type="dxa"/>
              <w:right w:w="200" w:type="dxa"/>
            </w:tcMar>
            <w:vAlign w:val="center"/>
          </w:tcPr>
          <w:p w14:paraId="42DDB65C" w14:textId="77777777" w:rsidR="001F59CB" w:rsidRPr="00820E63" w:rsidRDefault="00BF42A8">
            <w:pPr>
              <w:jc w:val="center"/>
              <w:rPr>
                <w:rFonts w:cs="Times New Roman"/>
              </w:rPr>
            </w:pPr>
            <w:r w:rsidRPr="00820E63">
              <w:rPr>
                <w:rFonts w:eastAsia="Times New Roman" w:cs="Times New Roman"/>
                <w:sz w:val="22"/>
              </w:rPr>
              <w:t>ул.Ленина, 49</w:t>
            </w:r>
          </w:p>
        </w:tc>
        <w:tc>
          <w:tcPr>
            <w:tcW w:w="3493" w:type="dxa"/>
            <w:shd w:val="clear" w:color="auto" w:fill="FFFFFF"/>
            <w:tcMar>
              <w:top w:w="40" w:type="dxa"/>
              <w:left w:w="200" w:type="dxa"/>
              <w:bottom w:w="40" w:type="dxa"/>
              <w:right w:w="200" w:type="dxa"/>
            </w:tcMar>
            <w:vAlign w:val="center"/>
          </w:tcPr>
          <w:p w14:paraId="4EA9B14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BE568F5" w14:textId="77777777" w:rsidTr="00060013">
        <w:trPr>
          <w:jc w:val="center"/>
        </w:trPr>
        <w:tc>
          <w:tcPr>
            <w:tcW w:w="814" w:type="dxa"/>
            <w:shd w:val="clear" w:color="auto" w:fill="FFFFFF"/>
            <w:tcMar>
              <w:top w:w="40" w:type="dxa"/>
              <w:left w:w="20" w:type="dxa"/>
              <w:bottom w:w="40" w:type="dxa"/>
              <w:right w:w="20" w:type="dxa"/>
            </w:tcMar>
            <w:vAlign w:val="center"/>
          </w:tcPr>
          <w:p w14:paraId="2C32A6C5" w14:textId="77777777" w:rsidR="001F59CB" w:rsidRPr="00820E63" w:rsidRDefault="00BF42A8">
            <w:pPr>
              <w:jc w:val="center"/>
              <w:rPr>
                <w:rFonts w:cs="Times New Roman"/>
              </w:rPr>
            </w:pPr>
            <w:r w:rsidRPr="00820E63">
              <w:rPr>
                <w:rFonts w:eastAsia="Times New Roman" w:cs="Times New Roman"/>
                <w:sz w:val="22"/>
              </w:rPr>
              <w:t>33</w:t>
            </w:r>
          </w:p>
        </w:tc>
        <w:tc>
          <w:tcPr>
            <w:tcW w:w="5038" w:type="dxa"/>
            <w:shd w:val="clear" w:color="auto" w:fill="FFFFFF"/>
            <w:tcMar>
              <w:top w:w="40" w:type="dxa"/>
              <w:left w:w="200" w:type="dxa"/>
              <w:bottom w:w="40" w:type="dxa"/>
              <w:right w:w="200" w:type="dxa"/>
            </w:tcMar>
            <w:vAlign w:val="center"/>
          </w:tcPr>
          <w:p w14:paraId="2E349EB9" w14:textId="77777777" w:rsidR="001F59CB" w:rsidRPr="00820E63" w:rsidRDefault="00BF42A8">
            <w:pPr>
              <w:jc w:val="center"/>
              <w:rPr>
                <w:rFonts w:cs="Times New Roman"/>
              </w:rPr>
            </w:pPr>
            <w:r w:rsidRPr="00820E63">
              <w:rPr>
                <w:rFonts w:eastAsia="Times New Roman" w:cs="Times New Roman"/>
                <w:sz w:val="22"/>
              </w:rPr>
              <w:t>ул.Советская, 37</w:t>
            </w:r>
          </w:p>
        </w:tc>
        <w:tc>
          <w:tcPr>
            <w:tcW w:w="3493" w:type="dxa"/>
            <w:shd w:val="clear" w:color="auto" w:fill="FFFFFF"/>
            <w:tcMar>
              <w:top w:w="40" w:type="dxa"/>
              <w:left w:w="200" w:type="dxa"/>
              <w:bottom w:w="40" w:type="dxa"/>
              <w:right w:w="200" w:type="dxa"/>
            </w:tcMar>
            <w:vAlign w:val="center"/>
          </w:tcPr>
          <w:p w14:paraId="33B9D9C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7015921" w14:textId="77777777" w:rsidTr="00060013">
        <w:trPr>
          <w:jc w:val="center"/>
        </w:trPr>
        <w:tc>
          <w:tcPr>
            <w:tcW w:w="814" w:type="dxa"/>
            <w:shd w:val="clear" w:color="auto" w:fill="FFFFFF"/>
            <w:tcMar>
              <w:top w:w="40" w:type="dxa"/>
              <w:left w:w="20" w:type="dxa"/>
              <w:bottom w:w="40" w:type="dxa"/>
              <w:right w:w="20" w:type="dxa"/>
            </w:tcMar>
            <w:vAlign w:val="center"/>
          </w:tcPr>
          <w:p w14:paraId="2AF876E4" w14:textId="77777777" w:rsidR="001F59CB" w:rsidRPr="00820E63" w:rsidRDefault="00BF42A8">
            <w:pPr>
              <w:jc w:val="center"/>
              <w:rPr>
                <w:rFonts w:cs="Times New Roman"/>
              </w:rPr>
            </w:pPr>
            <w:r w:rsidRPr="00820E63">
              <w:rPr>
                <w:rFonts w:eastAsia="Times New Roman" w:cs="Times New Roman"/>
                <w:sz w:val="22"/>
              </w:rPr>
              <w:t>34</w:t>
            </w:r>
          </w:p>
        </w:tc>
        <w:tc>
          <w:tcPr>
            <w:tcW w:w="5038" w:type="dxa"/>
            <w:shd w:val="clear" w:color="auto" w:fill="FFFFFF"/>
            <w:tcMar>
              <w:top w:w="40" w:type="dxa"/>
              <w:left w:w="200" w:type="dxa"/>
              <w:bottom w:w="40" w:type="dxa"/>
              <w:right w:w="200" w:type="dxa"/>
            </w:tcMar>
            <w:vAlign w:val="center"/>
          </w:tcPr>
          <w:p w14:paraId="18F5D449" w14:textId="77777777" w:rsidR="001F59CB" w:rsidRPr="00820E63" w:rsidRDefault="00BF42A8">
            <w:pPr>
              <w:jc w:val="center"/>
              <w:rPr>
                <w:rFonts w:cs="Times New Roman"/>
              </w:rPr>
            </w:pPr>
            <w:r w:rsidRPr="00820E63">
              <w:rPr>
                <w:rFonts w:eastAsia="Times New Roman" w:cs="Times New Roman"/>
                <w:sz w:val="22"/>
              </w:rPr>
              <w:t>ул.Кооперативная, 4</w:t>
            </w:r>
          </w:p>
        </w:tc>
        <w:tc>
          <w:tcPr>
            <w:tcW w:w="3493" w:type="dxa"/>
            <w:shd w:val="clear" w:color="auto" w:fill="FFFFFF"/>
            <w:tcMar>
              <w:top w:w="40" w:type="dxa"/>
              <w:left w:w="200" w:type="dxa"/>
              <w:bottom w:w="40" w:type="dxa"/>
              <w:right w:w="200" w:type="dxa"/>
            </w:tcMar>
            <w:vAlign w:val="center"/>
          </w:tcPr>
          <w:p w14:paraId="29DDA4A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B47FD4B" w14:textId="77777777" w:rsidTr="00060013">
        <w:trPr>
          <w:jc w:val="center"/>
        </w:trPr>
        <w:tc>
          <w:tcPr>
            <w:tcW w:w="814" w:type="dxa"/>
            <w:shd w:val="clear" w:color="auto" w:fill="FFFFFF"/>
            <w:tcMar>
              <w:top w:w="40" w:type="dxa"/>
              <w:left w:w="20" w:type="dxa"/>
              <w:bottom w:w="40" w:type="dxa"/>
              <w:right w:w="20" w:type="dxa"/>
            </w:tcMar>
            <w:vAlign w:val="center"/>
          </w:tcPr>
          <w:p w14:paraId="49C51A02" w14:textId="77777777" w:rsidR="001F59CB" w:rsidRPr="00820E63" w:rsidRDefault="00BF42A8">
            <w:pPr>
              <w:jc w:val="center"/>
              <w:rPr>
                <w:rFonts w:cs="Times New Roman"/>
              </w:rPr>
            </w:pPr>
            <w:r w:rsidRPr="00820E63">
              <w:rPr>
                <w:rFonts w:eastAsia="Times New Roman" w:cs="Times New Roman"/>
                <w:sz w:val="22"/>
              </w:rPr>
              <w:lastRenderedPageBreak/>
              <w:t>35</w:t>
            </w:r>
          </w:p>
        </w:tc>
        <w:tc>
          <w:tcPr>
            <w:tcW w:w="5038" w:type="dxa"/>
            <w:shd w:val="clear" w:color="auto" w:fill="FFFFFF"/>
            <w:tcMar>
              <w:top w:w="40" w:type="dxa"/>
              <w:left w:w="200" w:type="dxa"/>
              <w:bottom w:w="40" w:type="dxa"/>
              <w:right w:w="200" w:type="dxa"/>
            </w:tcMar>
            <w:vAlign w:val="center"/>
          </w:tcPr>
          <w:p w14:paraId="2983A275" w14:textId="77777777" w:rsidR="001F59CB" w:rsidRPr="00820E63" w:rsidRDefault="00BF42A8">
            <w:pPr>
              <w:jc w:val="center"/>
              <w:rPr>
                <w:rFonts w:cs="Times New Roman"/>
              </w:rPr>
            </w:pPr>
            <w:r w:rsidRPr="00820E63">
              <w:rPr>
                <w:rFonts w:eastAsia="Times New Roman" w:cs="Times New Roman"/>
                <w:sz w:val="22"/>
              </w:rPr>
              <w:t>ул.Рабочая, 39</w:t>
            </w:r>
          </w:p>
        </w:tc>
        <w:tc>
          <w:tcPr>
            <w:tcW w:w="3493" w:type="dxa"/>
            <w:shd w:val="clear" w:color="auto" w:fill="FFFFFF"/>
            <w:tcMar>
              <w:top w:w="40" w:type="dxa"/>
              <w:left w:w="200" w:type="dxa"/>
              <w:bottom w:w="40" w:type="dxa"/>
              <w:right w:w="200" w:type="dxa"/>
            </w:tcMar>
            <w:vAlign w:val="center"/>
          </w:tcPr>
          <w:p w14:paraId="39FC3347"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BAAD2CB" w14:textId="77777777" w:rsidTr="00060013">
        <w:trPr>
          <w:jc w:val="center"/>
        </w:trPr>
        <w:tc>
          <w:tcPr>
            <w:tcW w:w="814" w:type="dxa"/>
            <w:shd w:val="clear" w:color="auto" w:fill="FFFFFF"/>
            <w:tcMar>
              <w:top w:w="40" w:type="dxa"/>
              <w:left w:w="20" w:type="dxa"/>
              <w:bottom w:w="40" w:type="dxa"/>
              <w:right w:w="20" w:type="dxa"/>
            </w:tcMar>
            <w:vAlign w:val="center"/>
          </w:tcPr>
          <w:p w14:paraId="33CCD933" w14:textId="77777777" w:rsidR="001F59CB" w:rsidRPr="00820E63" w:rsidRDefault="00BF42A8">
            <w:pPr>
              <w:jc w:val="center"/>
              <w:rPr>
                <w:rFonts w:cs="Times New Roman"/>
              </w:rPr>
            </w:pPr>
            <w:r w:rsidRPr="00820E63">
              <w:rPr>
                <w:rFonts w:eastAsia="Times New Roman" w:cs="Times New Roman"/>
                <w:sz w:val="22"/>
              </w:rPr>
              <w:t>36</w:t>
            </w:r>
          </w:p>
        </w:tc>
        <w:tc>
          <w:tcPr>
            <w:tcW w:w="5038" w:type="dxa"/>
            <w:shd w:val="clear" w:color="auto" w:fill="FFFFFF"/>
            <w:tcMar>
              <w:top w:w="40" w:type="dxa"/>
              <w:left w:w="200" w:type="dxa"/>
              <w:bottom w:w="40" w:type="dxa"/>
              <w:right w:w="200" w:type="dxa"/>
            </w:tcMar>
            <w:vAlign w:val="center"/>
          </w:tcPr>
          <w:p w14:paraId="54B540C9" w14:textId="77777777" w:rsidR="001F59CB" w:rsidRPr="00820E63" w:rsidRDefault="00BF42A8">
            <w:pPr>
              <w:jc w:val="center"/>
              <w:rPr>
                <w:rFonts w:cs="Times New Roman"/>
              </w:rPr>
            </w:pPr>
            <w:r w:rsidRPr="00820E63">
              <w:rPr>
                <w:rFonts w:eastAsia="Times New Roman" w:cs="Times New Roman"/>
                <w:sz w:val="22"/>
              </w:rPr>
              <w:t>ул.Советская, 64а</w:t>
            </w:r>
          </w:p>
        </w:tc>
        <w:tc>
          <w:tcPr>
            <w:tcW w:w="3493" w:type="dxa"/>
            <w:shd w:val="clear" w:color="auto" w:fill="FFFFFF"/>
            <w:tcMar>
              <w:top w:w="40" w:type="dxa"/>
              <w:left w:w="200" w:type="dxa"/>
              <w:bottom w:w="40" w:type="dxa"/>
              <w:right w:w="200" w:type="dxa"/>
            </w:tcMar>
            <w:vAlign w:val="center"/>
          </w:tcPr>
          <w:p w14:paraId="48832EE5"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100661F" w14:textId="77777777" w:rsidTr="00060013">
        <w:trPr>
          <w:jc w:val="center"/>
        </w:trPr>
        <w:tc>
          <w:tcPr>
            <w:tcW w:w="814" w:type="dxa"/>
            <w:shd w:val="clear" w:color="auto" w:fill="FFFFFF"/>
            <w:tcMar>
              <w:top w:w="40" w:type="dxa"/>
              <w:left w:w="20" w:type="dxa"/>
              <w:bottom w:w="40" w:type="dxa"/>
              <w:right w:w="20" w:type="dxa"/>
            </w:tcMar>
            <w:vAlign w:val="center"/>
          </w:tcPr>
          <w:p w14:paraId="13659A27" w14:textId="77777777" w:rsidR="001F59CB" w:rsidRPr="00820E63" w:rsidRDefault="00BF42A8">
            <w:pPr>
              <w:jc w:val="center"/>
              <w:rPr>
                <w:rFonts w:cs="Times New Roman"/>
              </w:rPr>
            </w:pPr>
            <w:r w:rsidRPr="00820E63">
              <w:rPr>
                <w:rFonts w:eastAsia="Times New Roman" w:cs="Times New Roman"/>
                <w:sz w:val="22"/>
              </w:rPr>
              <w:t>37</w:t>
            </w:r>
          </w:p>
        </w:tc>
        <w:tc>
          <w:tcPr>
            <w:tcW w:w="5038" w:type="dxa"/>
            <w:shd w:val="clear" w:color="auto" w:fill="FFFFFF"/>
            <w:tcMar>
              <w:top w:w="40" w:type="dxa"/>
              <w:left w:w="200" w:type="dxa"/>
              <w:bottom w:w="40" w:type="dxa"/>
              <w:right w:w="200" w:type="dxa"/>
            </w:tcMar>
            <w:vAlign w:val="center"/>
          </w:tcPr>
          <w:p w14:paraId="3BD78CEE" w14:textId="77777777" w:rsidR="001F59CB" w:rsidRPr="00820E63" w:rsidRDefault="00BF42A8">
            <w:pPr>
              <w:jc w:val="center"/>
              <w:rPr>
                <w:rFonts w:cs="Times New Roman"/>
              </w:rPr>
            </w:pPr>
            <w:r w:rsidRPr="00820E63">
              <w:rPr>
                <w:rFonts w:eastAsia="Times New Roman" w:cs="Times New Roman"/>
                <w:sz w:val="22"/>
              </w:rPr>
              <w:t>ул.Советская, 37</w:t>
            </w:r>
          </w:p>
        </w:tc>
        <w:tc>
          <w:tcPr>
            <w:tcW w:w="3493" w:type="dxa"/>
            <w:shd w:val="clear" w:color="auto" w:fill="FFFFFF"/>
            <w:tcMar>
              <w:top w:w="40" w:type="dxa"/>
              <w:left w:w="200" w:type="dxa"/>
              <w:bottom w:w="40" w:type="dxa"/>
              <w:right w:w="200" w:type="dxa"/>
            </w:tcMar>
            <w:vAlign w:val="center"/>
          </w:tcPr>
          <w:p w14:paraId="57465A3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1367D04" w14:textId="77777777" w:rsidTr="00060013">
        <w:trPr>
          <w:jc w:val="center"/>
        </w:trPr>
        <w:tc>
          <w:tcPr>
            <w:tcW w:w="814" w:type="dxa"/>
            <w:shd w:val="clear" w:color="auto" w:fill="FFFFFF"/>
            <w:tcMar>
              <w:top w:w="40" w:type="dxa"/>
              <w:left w:w="20" w:type="dxa"/>
              <w:bottom w:w="40" w:type="dxa"/>
              <w:right w:w="20" w:type="dxa"/>
            </w:tcMar>
            <w:vAlign w:val="center"/>
          </w:tcPr>
          <w:p w14:paraId="475A8130" w14:textId="77777777" w:rsidR="001F59CB" w:rsidRPr="00820E63" w:rsidRDefault="00BF42A8">
            <w:pPr>
              <w:jc w:val="center"/>
              <w:rPr>
                <w:rFonts w:cs="Times New Roman"/>
              </w:rPr>
            </w:pPr>
            <w:r w:rsidRPr="00820E63">
              <w:rPr>
                <w:rFonts w:eastAsia="Times New Roman" w:cs="Times New Roman"/>
                <w:sz w:val="22"/>
              </w:rPr>
              <w:t>38</w:t>
            </w:r>
          </w:p>
        </w:tc>
        <w:tc>
          <w:tcPr>
            <w:tcW w:w="5038" w:type="dxa"/>
            <w:shd w:val="clear" w:color="auto" w:fill="FFFFFF"/>
            <w:tcMar>
              <w:top w:w="40" w:type="dxa"/>
              <w:left w:w="200" w:type="dxa"/>
              <w:bottom w:w="40" w:type="dxa"/>
              <w:right w:w="200" w:type="dxa"/>
            </w:tcMar>
            <w:vAlign w:val="center"/>
          </w:tcPr>
          <w:p w14:paraId="761AE4AD" w14:textId="77777777" w:rsidR="001F59CB" w:rsidRPr="00820E63" w:rsidRDefault="00BF42A8">
            <w:pPr>
              <w:jc w:val="center"/>
              <w:rPr>
                <w:rFonts w:cs="Times New Roman"/>
              </w:rPr>
            </w:pPr>
            <w:r w:rsidRPr="00820E63">
              <w:rPr>
                <w:rFonts w:eastAsia="Times New Roman" w:cs="Times New Roman"/>
                <w:sz w:val="22"/>
              </w:rPr>
              <w:t>ул.Мелиораторов, 3</w:t>
            </w:r>
          </w:p>
        </w:tc>
        <w:tc>
          <w:tcPr>
            <w:tcW w:w="3493" w:type="dxa"/>
            <w:shd w:val="clear" w:color="auto" w:fill="FFFFFF"/>
            <w:tcMar>
              <w:top w:w="40" w:type="dxa"/>
              <w:left w:w="200" w:type="dxa"/>
              <w:bottom w:w="40" w:type="dxa"/>
              <w:right w:w="200" w:type="dxa"/>
            </w:tcMar>
            <w:vAlign w:val="center"/>
          </w:tcPr>
          <w:p w14:paraId="00C3C3A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1C9C1AB" w14:textId="77777777" w:rsidTr="00060013">
        <w:trPr>
          <w:jc w:val="center"/>
        </w:trPr>
        <w:tc>
          <w:tcPr>
            <w:tcW w:w="814" w:type="dxa"/>
            <w:shd w:val="clear" w:color="auto" w:fill="FFFFFF"/>
            <w:tcMar>
              <w:top w:w="40" w:type="dxa"/>
              <w:left w:w="20" w:type="dxa"/>
              <w:bottom w:w="40" w:type="dxa"/>
              <w:right w:w="20" w:type="dxa"/>
            </w:tcMar>
            <w:vAlign w:val="center"/>
          </w:tcPr>
          <w:p w14:paraId="5266F2FF" w14:textId="77777777" w:rsidR="001F59CB" w:rsidRPr="00820E63" w:rsidRDefault="00BF42A8">
            <w:pPr>
              <w:jc w:val="center"/>
              <w:rPr>
                <w:rFonts w:cs="Times New Roman"/>
              </w:rPr>
            </w:pPr>
            <w:r w:rsidRPr="00820E63">
              <w:rPr>
                <w:rFonts w:eastAsia="Times New Roman" w:cs="Times New Roman"/>
                <w:sz w:val="22"/>
              </w:rPr>
              <w:t>39</w:t>
            </w:r>
          </w:p>
        </w:tc>
        <w:tc>
          <w:tcPr>
            <w:tcW w:w="5038" w:type="dxa"/>
            <w:shd w:val="clear" w:color="auto" w:fill="FFFFFF"/>
            <w:tcMar>
              <w:top w:w="40" w:type="dxa"/>
              <w:left w:w="200" w:type="dxa"/>
              <w:bottom w:w="40" w:type="dxa"/>
              <w:right w:w="200" w:type="dxa"/>
            </w:tcMar>
            <w:vAlign w:val="center"/>
          </w:tcPr>
          <w:p w14:paraId="5284FF45" w14:textId="77777777" w:rsidR="001F59CB" w:rsidRPr="00820E63" w:rsidRDefault="00BF42A8">
            <w:pPr>
              <w:jc w:val="center"/>
              <w:rPr>
                <w:rFonts w:cs="Times New Roman"/>
              </w:rPr>
            </w:pPr>
            <w:r w:rsidRPr="00820E63">
              <w:rPr>
                <w:rFonts w:eastAsia="Times New Roman" w:cs="Times New Roman"/>
                <w:sz w:val="22"/>
              </w:rPr>
              <w:t>ул.Ленина, 47</w:t>
            </w:r>
          </w:p>
        </w:tc>
        <w:tc>
          <w:tcPr>
            <w:tcW w:w="3493" w:type="dxa"/>
            <w:shd w:val="clear" w:color="auto" w:fill="FFFFFF"/>
            <w:tcMar>
              <w:top w:w="40" w:type="dxa"/>
              <w:left w:w="200" w:type="dxa"/>
              <w:bottom w:w="40" w:type="dxa"/>
              <w:right w:w="200" w:type="dxa"/>
            </w:tcMar>
            <w:vAlign w:val="center"/>
          </w:tcPr>
          <w:p w14:paraId="5341E3B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4E4A80B" w14:textId="77777777" w:rsidTr="00060013">
        <w:trPr>
          <w:jc w:val="center"/>
        </w:trPr>
        <w:tc>
          <w:tcPr>
            <w:tcW w:w="814" w:type="dxa"/>
            <w:shd w:val="clear" w:color="auto" w:fill="FFFFFF"/>
            <w:tcMar>
              <w:top w:w="40" w:type="dxa"/>
              <w:left w:w="20" w:type="dxa"/>
              <w:bottom w:w="40" w:type="dxa"/>
              <w:right w:w="20" w:type="dxa"/>
            </w:tcMar>
            <w:vAlign w:val="center"/>
          </w:tcPr>
          <w:p w14:paraId="54177CF6" w14:textId="77777777" w:rsidR="001F59CB" w:rsidRPr="00820E63" w:rsidRDefault="00BF42A8">
            <w:pPr>
              <w:jc w:val="center"/>
              <w:rPr>
                <w:rFonts w:cs="Times New Roman"/>
              </w:rPr>
            </w:pPr>
            <w:r w:rsidRPr="00820E63">
              <w:rPr>
                <w:rFonts w:eastAsia="Times New Roman" w:cs="Times New Roman"/>
                <w:sz w:val="22"/>
              </w:rPr>
              <w:t>40</w:t>
            </w:r>
          </w:p>
        </w:tc>
        <w:tc>
          <w:tcPr>
            <w:tcW w:w="5038" w:type="dxa"/>
            <w:shd w:val="clear" w:color="auto" w:fill="FFFFFF"/>
            <w:tcMar>
              <w:top w:w="40" w:type="dxa"/>
              <w:left w:w="200" w:type="dxa"/>
              <w:bottom w:w="40" w:type="dxa"/>
              <w:right w:w="200" w:type="dxa"/>
            </w:tcMar>
            <w:vAlign w:val="center"/>
          </w:tcPr>
          <w:p w14:paraId="2421B9EB" w14:textId="77777777" w:rsidR="001F59CB" w:rsidRPr="00820E63" w:rsidRDefault="00BF42A8">
            <w:pPr>
              <w:jc w:val="center"/>
              <w:rPr>
                <w:rFonts w:cs="Times New Roman"/>
              </w:rPr>
            </w:pPr>
            <w:r w:rsidRPr="00820E63">
              <w:rPr>
                <w:rFonts w:eastAsia="Times New Roman" w:cs="Times New Roman"/>
                <w:sz w:val="22"/>
              </w:rPr>
              <w:t>ул.Каширина, 6</w:t>
            </w:r>
          </w:p>
        </w:tc>
        <w:tc>
          <w:tcPr>
            <w:tcW w:w="3493" w:type="dxa"/>
            <w:shd w:val="clear" w:color="auto" w:fill="FFFFFF"/>
            <w:tcMar>
              <w:top w:w="40" w:type="dxa"/>
              <w:left w:w="200" w:type="dxa"/>
              <w:bottom w:w="40" w:type="dxa"/>
              <w:right w:w="200" w:type="dxa"/>
            </w:tcMar>
            <w:vAlign w:val="center"/>
          </w:tcPr>
          <w:p w14:paraId="3CE629F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A36156C" w14:textId="77777777" w:rsidTr="00060013">
        <w:trPr>
          <w:jc w:val="center"/>
        </w:trPr>
        <w:tc>
          <w:tcPr>
            <w:tcW w:w="814" w:type="dxa"/>
            <w:shd w:val="clear" w:color="auto" w:fill="FFFFFF"/>
            <w:tcMar>
              <w:top w:w="40" w:type="dxa"/>
              <w:left w:w="20" w:type="dxa"/>
              <w:bottom w:w="40" w:type="dxa"/>
              <w:right w:w="20" w:type="dxa"/>
            </w:tcMar>
            <w:vAlign w:val="center"/>
          </w:tcPr>
          <w:p w14:paraId="330F9A7E" w14:textId="77777777" w:rsidR="001F59CB" w:rsidRPr="00820E63" w:rsidRDefault="00BF42A8">
            <w:pPr>
              <w:jc w:val="center"/>
              <w:rPr>
                <w:rFonts w:cs="Times New Roman"/>
              </w:rPr>
            </w:pPr>
            <w:r w:rsidRPr="00820E63">
              <w:rPr>
                <w:rFonts w:eastAsia="Times New Roman" w:cs="Times New Roman"/>
                <w:sz w:val="22"/>
              </w:rPr>
              <w:t>41</w:t>
            </w:r>
          </w:p>
        </w:tc>
        <w:tc>
          <w:tcPr>
            <w:tcW w:w="5038" w:type="dxa"/>
            <w:shd w:val="clear" w:color="auto" w:fill="FFFFFF"/>
            <w:tcMar>
              <w:top w:w="40" w:type="dxa"/>
              <w:left w:w="200" w:type="dxa"/>
              <w:bottom w:w="40" w:type="dxa"/>
              <w:right w:w="200" w:type="dxa"/>
            </w:tcMar>
            <w:vAlign w:val="center"/>
          </w:tcPr>
          <w:p w14:paraId="78A6AE35" w14:textId="77777777" w:rsidR="001F59CB" w:rsidRPr="00820E63" w:rsidRDefault="00BF42A8">
            <w:pPr>
              <w:jc w:val="center"/>
              <w:rPr>
                <w:rFonts w:cs="Times New Roman"/>
              </w:rPr>
            </w:pPr>
            <w:r w:rsidRPr="00820E63">
              <w:rPr>
                <w:rFonts w:eastAsia="Times New Roman" w:cs="Times New Roman"/>
                <w:sz w:val="22"/>
              </w:rPr>
              <w:t>ул.Советская, 43</w:t>
            </w:r>
          </w:p>
        </w:tc>
        <w:tc>
          <w:tcPr>
            <w:tcW w:w="3493" w:type="dxa"/>
            <w:shd w:val="clear" w:color="auto" w:fill="FFFFFF"/>
            <w:tcMar>
              <w:top w:w="40" w:type="dxa"/>
              <w:left w:w="200" w:type="dxa"/>
              <w:bottom w:w="40" w:type="dxa"/>
              <w:right w:w="200" w:type="dxa"/>
            </w:tcMar>
            <w:vAlign w:val="center"/>
          </w:tcPr>
          <w:p w14:paraId="2D7630A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5A51C80" w14:textId="77777777" w:rsidTr="00060013">
        <w:trPr>
          <w:jc w:val="center"/>
        </w:trPr>
        <w:tc>
          <w:tcPr>
            <w:tcW w:w="814" w:type="dxa"/>
            <w:shd w:val="clear" w:color="auto" w:fill="FFFFFF"/>
            <w:tcMar>
              <w:top w:w="40" w:type="dxa"/>
              <w:left w:w="20" w:type="dxa"/>
              <w:bottom w:w="40" w:type="dxa"/>
              <w:right w:w="20" w:type="dxa"/>
            </w:tcMar>
            <w:vAlign w:val="center"/>
          </w:tcPr>
          <w:p w14:paraId="77E08907" w14:textId="77777777" w:rsidR="001F59CB" w:rsidRPr="00820E63" w:rsidRDefault="00BF42A8">
            <w:pPr>
              <w:jc w:val="center"/>
              <w:rPr>
                <w:rFonts w:cs="Times New Roman"/>
              </w:rPr>
            </w:pPr>
            <w:r w:rsidRPr="00820E63">
              <w:rPr>
                <w:rFonts w:eastAsia="Times New Roman" w:cs="Times New Roman"/>
                <w:sz w:val="22"/>
              </w:rPr>
              <w:t>42</w:t>
            </w:r>
          </w:p>
        </w:tc>
        <w:tc>
          <w:tcPr>
            <w:tcW w:w="5038" w:type="dxa"/>
            <w:shd w:val="clear" w:color="auto" w:fill="FFFFFF"/>
            <w:tcMar>
              <w:top w:w="40" w:type="dxa"/>
              <w:left w:w="200" w:type="dxa"/>
              <w:bottom w:w="40" w:type="dxa"/>
              <w:right w:w="200" w:type="dxa"/>
            </w:tcMar>
            <w:vAlign w:val="center"/>
          </w:tcPr>
          <w:p w14:paraId="7BF5C59B" w14:textId="77777777" w:rsidR="001F59CB" w:rsidRPr="00820E63" w:rsidRDefault="00BF42A8">
            <w:pPr>
              <w:jc w:val="center"/>
              <w:rPr>
                <w:rFonts w:cs="Times New Roman"/>
              </w:rPr>
            </w:pPr>
            <w:r w:rsidRPr="00820E63">
              <w:rPr>
                <w:rFonts w:eastAsia="Times New Roman" w:cs="Times New Roman"/>
                <w:sz w:val="22"/>
              </w:rPr>
              <w:t>ул.Советская, 37</w:t>
            </w:r>
          </w:p>
        </w:tc>
        <w:tc>
          <w:tcPr>
            <w:tcW w:w="3493" w:type="dxa"/>
            <w:shd w:val="clear" w:color="auto" w:fill="FFFFFF"/>
            <w:tcMar>
              <w:top w:w="40" w:type="dxa"/>
              <w:left w:w="200" w:type="dxa"/>
              <w:bottom w:w="40" w:type="dxa"/>
              <w:right w:w="200" w:type="dxa"/>
            </w:tcMar>
            <w:vAlign w:val="center"/>
          </w:tcPr>
          <w:p w14:paraId="1EAAB31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9631519" w14:textId="77777777" w:rsidTr="00060013">
        <w:trPr>
          <w:jc w:val="center"/>
        </w:trPr>
        <w:tc>
          <w:tcPr>
            <w:tcW w:w="814" w:type="dxa"/>
            <w:shd w:val="clear" w:color="auto" w:fill="FFFFFF"/>
            <w:tcMar>
              <w:top w:w="40" w:type="dxa"/>
              <w:left w:w="20" w:type="dxa"/>
              <w:bottom w:w="40" w:type="dxa"/>
              <w:right w:w="20" w:type="dxa"/>
            </w:tcMar>
            <w:vAlign w:val="center"/>
          </w:tcPr>
          <w:p w14:paraId="7A43153E" w14:textId="77777777" w:rsidR="001F59CB" w:rsidRPr="00820E63" w:rsidRDefault="00BF42A8">
            <w:pPr>
              <w:jc w:val="center"/>
              <w:rPr>
                <w:rFonts w:cs="Times New Roman"/>
              </w:rPr>
            </w:pPr>
            <w:r w:rsidRPr="00820E63">
              <w:rPr>
                <w:rFonts w:eastAsia="Times New Roman" w:cs="Times New Roman"/>
                <w:sz w:val="22"/>
              </w:rPr>
              <w:t>43</w:t>
            </w:r>
          </w:p>
        </w:tc>
        <w:tc>
          <w:tcPr>
            <w:tcW w:w="5038" w:type="dxa"/>
            <w:shd w:val="clear" w:color="auto" w:fill="FFFFFF"/>
            <w:tcMar>
              <w:top w:w="40" w:type="dxa"/>
              <w:left w:w="200" w:type="dxa"/>
              <w:bottom w:w="40" w:type="dxa"/>
              <w:right w:w="200" w:type="dxa"/>
            </w:tcMar>
            <w:vAlign w:val="center"/>
          </w:tcPr>
          <w:p w14:paraId="7A92D4F2" w14:textId="77777777" w:rsidR="001F59CB" w:rsidRPr="00820E63" w:rsidRDefault="00BF42A8">
            <w:pPr>
              <w:jc w:val="center"/>
              <w:rPr>
                <w:rFonts w:cs="Times New Roman"/>
              </w:rPr>
            </w:pPr>
            <w:r w:rsidRPr="00820E63">
              <w:rPr>
                <w:rFonts w:eastAsia="Times New Roman" w:cs="Times New Roman"/>
                <w:sz w:val="22"/>
              </w:rPr>
              <w:t>ул.Октябрьская, 6</w:t>
            </w:r>
          </w:p>
        </w:tc>
        <w:tc>
          <w:tcPr>
            <w:tcW w:w="3493" w:type="dxa"/>
            <w:shd w:val="clear" w:color="auto" w:fill="FFFFFF"/>
            <w:tcMar>
              <w:top w:w="40" w:type="dxa"/>
              <w:left w:w="200" w:type="dxa"/>
              <w:bottom w:w="40" w:type="dxa"/>
              <w:right w:w="200" w:type="dxa"/>
            </w:tcMar>
            <w:vAlign w:val="center"/>
          </w:tcPr>
          <w:p w14:paraId="6E0037A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D0468EE" w14:textId="77777777" w:rsidTr="00060013">
        <w:trPr>
          <w:jc w:val="center"/>
        </w:trPr>
        <w:tc>
          <w:tcPr>
            <w:tcW w:w="814" w:type="dxa"/>
            <w:shd w:val="clear" w:color="auto" w:fill="FFFFFF"/>
            <w:tcMar>
              <w:top w:w="40" w:type="dxa"/>
              <w:left w:w="20" w:type="dxa"/>
              <w:bottom w:w="40" w:type="dxa"/>
              <w:right w:w="20" w:type="dxa"/>
            </w:tcMar>
            <w:vAlign w:val="center"/>
          </w:tcPr>
          <w:p w14:paraId="092D326F" w14:textId="77777777" w:rsidR="001F59CB" w:rsidRPr="00820E63" w:rsidRDefault="00BF42A8">
            <w:pPr>
              <w:jc w:val="center"/>
              <w:rPr>
                <w:rFonts w:cs="Times New Roman"/>
              </w:rPr>
            </w:pPr>
            <w:r w:rsidRPr="00820E63">
              <w:rPr>
                <w:rFonts w:eastAsia="Times New Roman" w:cs="Times New Roman"/>
                <w:sz w:val="22"/>
              </w:rPr>
              <w:t>44</w:t>
            </w:r>
          </w:p>
        </w:tc>
        <w:tc>
          <w:tcPr>
            <w:tcW w:w="5038" w:type="dxa"/>
            <w:shd w:val="clear" w:color="auto" w:fill="FFFFFF"/>
            <w:tcMar>
              <w:top w:w="40" w:type="dxa"/>
              <w:left w:w="200" w:type="dxa"/>
              <w:bottom w:w="40" w:type="dxa"/>
              <w:right w:w="200" w:type="dxa"/>
            </w:tcMar>
            <w:vAlign w:val="center"/>
          </w:tcPr>
          <w:p w14:paraId="25F47157" w14:textId="77777777" w:rsidR="001F59CB" w:rsidRPr="00820E63" w:rsidRDefault="00BF42A8">
            <w:pPr>
              <w:jc w:val="center"/>
              <w:rPr>
                <w:rFonts w:cs="Times New Roman"/>
              </w:rPr>
            </w:pPr>
            <w:r w:rsidRPr="00820E63">
              <w:rPr>
                <w:rFonts w:eastAsia="Times New Roman" w:cs="Times New Roman"/>
                <w:sz w:val="22"/>
              </w:rPr>
              <w:t>ул.Ленина, 47</w:t>
            </w:r>
          </w:p>
        </w:tc>
        <w:tc>
          <w:tcPr>
            <w:tcW w:w="3493" w:type="dxa"/>
            <w:shd w:val="clear" w:color="auto" w:fill="FFFFFF"/>
            <w:tcMar>
              <w:top w:w="40" w:type="dxa"/>
              <w:left w:w="200" w:type="dxa"/>
              <w:bottom w:w="40" w:type="dxa"/>
              <w:right w:w="200" w:type="dxa"/>
            </w:tcMar>
            <w:vAlign w:val="center"/>
          </w:tcPr>
          <w:p w14:paraId="2DACE61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F663574" w14:textId="77777777" w:rsidTr="00060013">
        <w:trPr>
          <w:jc w:val="center"/>
        </w:trPr>
        <w:tc>
          <w:tcPr>
            <w:tcW w:w="814" w:type="dxa"/>
            <w:shd w:val="clear" w:color="auto" w:fill="FFFFFF"/>
            <w:tcMar>
              <w:top w:w="40" w:type="dxa"/>
              <w:left w:w="20" w:type="dxa"/>
              <w:bottom w:w="40" w:type="dxa"/>
              <w:right w:w="20" w:type="dxa"/>
            </w:tcMar>
            <w:vAlign w:val="center"/>
          </w:tcPr>
          <w:p w14:paraId="0D3A6B79" w14:textId="77777777" w:rsidR="001F59CB" w:rsidRPr="00820E63" w:rsidRDefault="00BF42A8">
            <w:pPr>
              <w:jc w:val="center"/>
              <w:rPr>
                <w:rFonts w:cs="Times New Roman"/>
              </w:rPr>
            </w:pPr>
            <w:r w:rsidRPr="00820E63">
              <w:rPr>
                <w:rFonts w:eastAsia="Times New Roman" w:cs="Times New Roman"/>
                <w:sz w:val="22"/>
              </w:rPr>
              <w:t>45</w:t>
            </w:r>
          </w:p>
        </w:tc>
        <w:tc>
          <w:tcPr>
            <w:tcW w:w="5038" w:type="dxa"/>
            <w:shd w:val="clear" w:color="auto" w:fill="FFFFFF"/>
            <w:tcMar>
              <w:top w:w="40" w:type="dxa"/>
              <w:left w:w="200" w:type="dxa"/>
              <w:bottom w:w="40" w:type="dxa"/>
              <w:right w:w="200" w:type="dxa"/>
            </w:tcMar>
            <w:vAlign w:val="center"/>
          </w:tcPr>
          <w:p w14:paraId="1539C1D9" w14:textId="77777777" w:rsidR="001F59CB" w:rsidRPr="00820E63" w:rsidRDefault="00BF42A8">
            <w:pPr>
              <w:jc w:val="center"/>
              <w:rPr>
                <w:rFonts w:cs="Times New Roman"/>
              </w:rPr>
            </w:pPr>
            <w:r w:rsidRPr="00820E63">
              <w:rPr>
                <w:rFonts w:eastAsia="Times New Roman" w:cs="Times New Roman"/>
                <w:sz w:val="22"/>
              </w:rPr>
              <w:t>пл.Ленина, 1</w:t>
            </w:r>
          </w:p>
        </w:tc>
        <w:tc>
          <w:tcPr>
            <w:tcW w:w="3493" w:type="dxa"/>
            <w:shd w:val="clear" w:color="auto" w:fill="FFFFFF"/>
            <w:tcMar>
              <w:top w:w="40" w:type="dxa"/>
              <w:left w:w="200" w:type="dxa"/>
              <w:bottom w:w="40" w:type="dxa"/>
              <w:right w:w="200" w:type="dxa"/>
            </w:tcMar>
            <w:vAlign w:val="center"/>
          </w:tcPr>
          <w:p w14:paraId="63CE60D8"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0839CC6" w14:textId="77777777" w:rsidTr="00060013">
        <w:trPr>
          <w:jc w:val="center"/>
        </w:trPr>
        <w:tc>
          <w:tcPr>
            <w:tcW w:w="814" w:type="dxa"/>
            <w:shd w:val="clear" w:color="auto" w:fill="FFFFFF"/>
            <w:tcMar>
              <w:top w:w="40" w:type="dxa"/>
              <w:left w:w="20" w:type="dxa"/>
              <w:bottom w:w="40" w:type="dxa"/>
              <w:right w:w="20" w:type="dxa"/>
            </w:tcMar>
            <w:vAlign w:val="center"/>
          </w:tcPr>
          <w:p w14:paraId="0F1D8E11" w14:textId="77777777" w:rsidR="001F59CB" w:rsidRPr="00820E63" w:rsidRDefault="00BF42A8">
            <w:pPr>
              <w:jc w:val="center"/>
              <w:rPr>
                <w:rFonts w:cs="Times New Roman"/>
              </w:rPr>
            </w:pPr>
            <w:r w:rsidRPr="00820E63">
              <w:rPr>
                <w:rFonts w:eastAsia="Times New Roman" w:cs="Times New Roman"/>
                <w:sz w:val="22"/>
              </w:rPr>
              <w:t>46</w:t>
            </w:r>
          </w:p>
        </w:tc>
        <w:tc>
          <w:tcPr>
            <w:tcW w:w="5038" w:type="dxa"/>
            <w:shd w:val="clear" w:color="auto" w:fill="FFFFFF"/>
            <w:tcMar>
              <w:top w:w="40" w:type="dxa"/>
              <w:left w:w="200" w:type="dxa"/>
              <w:bottom w:w="40" w:type="dxa"/>
              <w:right w:w="200" w:type="dxa"/>
            </w:tcMar>
            <w:vAlign w:val="center"/>
          </w:tcPr>
          <w:p w14:paraId="7BDFDD71" w14:textId="77777777" w:rsidR="001F59CB" w:rsidRPr="00820E63" w:rsidRDefault="00BF42A8">
            <w:pPr>
              <w:jc w:val="center"/>
              <w:rPr>
                <w:rFonts w:cs="Times New Roman"/>
              </w:rPr>
            </w:pPr>
            <w:r w:rsidRPr="00820E63">
              <w:rPr>
                <w:rFonts w:eastAsia="Times New Roman" w:cs="Times New Roman"/>
                <w:sz w:val="22"/>
              </w:rPr>
              <w:t>ул.Советская, 36</w:t>
            </w:r>
          </w:p>
        </w:tc>
        <w:tc>
          <w:tcPr>
            <w:tcW w:w="3493" w:type="dxa"/>
            <w:shd w:val="clear" w:color="auto" w:fill="FFFFFF"/>
            <w:tcMar>
              <w:top w:w="40" w:type="dxa"/>
              <w:left w:w="200" w:type="dxa"/>
              <w:bottom w:w="40" w:type="dxa"/>
              <w:right w:w="200" w:type="dxa"/>
            </w:tcMar>
            <w:vAlign w:val="center"/>
          </w:tcPr>
          <w:p w14:paraId="563F2BE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3B9545B" w14:textId="77777777" w:rsidTr="00060013">
        <w:trPr>
          <w:jc w:val="center"/>
        </w:trPr>
        <w:tc>
          <w:tcPr>
            <w:tcW w:w="814" w:type="dxa"/>
            <w:shd w:val="clear" w:color="auto" w:fill="FFFFFF"/>
            <w:tcMar>
              <w:top w:w="40" w:type="dxa"/>
              <w:left w:w="20" w:type="dxa"/>
              <w:bottom w:w="40" w:type="dxa"/>
              <w:right w:w="20" w:type="dxa"/>
            </w:tcMar>
            <w:vAlign w:val="center"/>
          </w:tcPr>
          <w:p w14:paraId="642234B0" w14:textId="77777777" w:rsidR="001F59CB" w:rsidRPr="00820E63" w:rsidRDefault="00BF42A8">
            <w:pPr>
              <w:jc w:val="center"/>
              <w:rPr>
                <w:rFonts w:cs="Times New Roman"/>
              </w:rPr>
            </w:pPr>
            <w:r w:rsidRPr="00820E63">
              <w:rPr>
                <w:rFonts w:eastAsia="Times New Roman" w:cs="Times New Roman"/>
                <w:sz w:val="22"/>
              </w:rPr>
              <w:t>47</w:t>
            </w:r>
          </w:p>
        </w:tc>
        <w:tc>
          <w:tcPr>
            <w:tcW w:w="5038" w:type="dxa"/>
            <w:shd w:val="clear" w:color="auto" w:fill="FFFFFF"/>
            <w:tcMar>
              <w:top w:w="40" w:type="dxa"/>
              <w:left w:w="200" w:type="dxa"/>
              <w:bottom w:w="40" w:type="dxa"/>
              <w:right w:w="200" w:type="dxa"/>
            </w:tcMar>
            <w:vAlign w:val="center"/>
          </w:tcPr>
          <w:p w14:paraId="0F4C3F33" w14:textId="77777777" w:rsidR="001F59CB" w:rsidRPr="00820E63" w:rsidRDefault="00BF42A8">
            <w:pPr>
              <w:jc w:val="center"/>
              <w:rPr>
                <w:rFonts w:cs="Times New Roman"/>
              </w:rPr>
            </w:pPr>
            <w:r w:rsidRPr="00820E63">
              <w:rPr>
                <w:rFonts w:eastAsia="Times New Roman" w:cs="Times New Roman"/>
                <w:sz w:val="22"/>
              </w:rPr>
              <w:t>ул.Советская, 41</w:t>
            </w:r>
          </w:p>
        </w:tc>
        <w:tc>
          <w:tcPr>
            <w:tcW w:w="3493" w:type="dxa"/>
            <w:shd w:val="clear" w:color="auto" w:fill="FFFFFF"/>
            <w:tcMar>
              <w:top w:w="40" w:type="dxa"/>
              <w:left w:w="200" w:type="dxa"/>
              <w:bottom w:w="40" w:type="dxa"/>
              <w:right w:w="200" w:type="dxa"/>
            </w:tcMar>
            <w:vAlign w:val="center"/>
          </w:tcPr>
          <w:p w14:paraId="7B21334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049B5C6" w14:textId="77777777" w:rsidTr="00060013">
        <w:trPr>
          <w:jc w:val="center"/>
        </w:trPr>
        <w:tc>
          <w:tcPr>
            <w:tcW w:w="814" w:type="dxa"/>
            <w:shd w:val="clear" w:color="auto" w:fill="FFFFFF"/>
            <w:tcMar>
              <w:top w:w="40" w:type="dxa"/>
              <w:left w:w="20" w:type="dxa"/>
              <w:bottom w:w="40" w:type="dxa"/>
              <w:right w:w="20" w:type="dxa"/>
            </w:tcMar>
            <w:vAlign w:val="center"/>
          </w:tcPr>
          <w:p w14:paraId="37E602FF" w14:textId="77777777" w:rsidR="001F59CB" w:rsidRPr="00820E63" w:rsidRDefault="00BF42A8">
            <w:pPr>
              <w:jc w:val="center"/>
              <w:rPr>
                <w:rFonts w:cs="Times New Roman"/>
              </w:rPr>
            </w:pPr>
            <w:r w:rsidRPr="00820E63">
              <w:rPr>
                <w:rFonts w:eastAsia="Times New Roman" w:cs="Times New Roman"/>
                <w:sz w:val="22"/>
              </w:rPr>
              <w:t>48</w:t>
            </w:r>
          </w:p>
        </w:tc>
        <w:tc>
          <w:tcPr>
            <w:tcW w:w="5038" w:type="dxa"/>
            <w:shd w:val="clear" w:color="auto" w:fill="FFFFFF"/>
            <w:tcMar>
              <w:top w:w="40" w:type="dxa"/>
              <w:left w:w="200" w:type="dxa"/>
              <w:bottom w:w="40" w:type="dxa"/>
              <w:right w:w="200" w:type="dxa"/>
            </w:tcMar>
            <w:vAlign w:val="center"/>
          </w:tcPr>
          <w:p w14:paraId="0E0DC59C" w14:textId="77777777" w:rsidR="001F59CB" w:rsidRPr="00820E63" w:rsidRDefault="00BF42A8">
            <w:pPr>
              <w:jc w:val="center"/>
              <w:rPr>
                <w:rFonts w:cs="Times New Roman"/>
              </w:rPr>
            </w:pPr>
            <w:r w:rsidRPr="00820E63">
              <w:rPr>
                <w:rFonts w:eastAsia="Times New Roman" w:cs="Times New Roman"/>
                <w:sz w:val="22"/>
              </w:rPr>
              <w:t>пл.Ленина, 1</w:t>
            </w:r>
          </w:p>
        </w:tc>
        <w:tc>
          <w:tcPr>
            <w:tcW w:w="3493" w:type="dxa"/>
            <w:shd w:val="clear" w:color="auto" w:fill="FFFFFF"/>
            <w:tcMar>
              <w:top w:w="40" w:type="dxa"/>
              <w:left w:w="200" w:type="dxa"/>
              <w:bottom w:w="40" w:type="dxa"/>
              <w:right w:w="200" w:type="dxa"/>
            </w:tcMar>
            <w:vAlign w:val="center"/>
          </w:tcPr>
          <w:p w14:paraId="4162A46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AF40B5D" w14:textId="77777777" w:rsidTr="00060013">
        <w:trPr>
          <w:jc w:val="center"/>
        </w:trPr>
        <w:tc>
          <w:tcPr>
            <w:tcW w:w="814" w:type="dxa"/>
            <w:shd w:val="clear" w:color="auto" w:fill="FFFFFF"/>
            <w:tcMar>
              <w:top w:w="40" w:type="dxa"/>
              <w:left w:w="20" w:type="dxa"/>
              <w:bottom w:w="40" w:type="dxa"/>
              <w:right w:w="20" w:type="dxa"/>
            </w:tcMar>
            <w:vAlign w:val="center"/>
          </w:tcPr>
          <w:p w14:paraId="26CF22CE" w14:textId="77777777" w:rsidR="001F59CB" w:rsidRPr="00820E63" w:rsidRDefault="00BF42A8">
            <w:pPr>
              <w:jc w:val="center"/>
              <w:rPr>
                <w:rFonts w:cs="Times New Roman"/>
              </w:rPr>
            </w:pPr>
            <w:r w:rsidRPr="00820E63">
              <w:rPr>
                <w:rFonts w:eastAsia="Times New Roman" w:cs="Times New Roman"/>
                <w:sz w:val="22"/>
              </w:rPr>
              <w:t>49</w:t>
            </w:r>
          </w:p>
        </w:tc>
        <w:tc>
          <w:tcPr>
            <w:tcW w:w="5038" w:type="dxa"/>
            <w:shd w:val="clear" w:color="auto" w:fill="FFFFFF"/>
            <w:tcMar>
              <w:top w:w="40" w:type="dxa"/>
              <w:left w:w="200" w:type="dxa"/>
              <w:bottom w:w="40" w:type="dxa"/>
              <w:right w:w="200" w:type="dxa"/>
            </w:tcMar>
            <w:vAlign w:val="center"/>
          </w:tcPr>
          <w:p w14:paraId="73770350" w14:textId="77777777" w:rsidR="001F59CB" w:rsidRPr="00820E63" w:rsidRDefault="00BF42A8">
            <w:pPr>
              <w:jc w:val="center"/>
              <w:rPr>
                <w:rFonts w:cs="Times New Roman"/>
              </w:rPr>
            </w:pPr>
            <w:r w:rsidRPr="00820E63">
              <w:rPr>
                <w:rFonts w:eastAsia="Times New Roman" w:cs="Times New Roman"/>
                <w:sz w:val="22"/>
              </w:rPr>
              <w:t>пл.Ленина, 1</w:t>
            </w:r>
          </w:p>
        </w:tc>
        <w:tc>
          <w:tcPr>
            <w:tcW w:w="3493" w:type="dxa"/>
            <w:shd w:val="clear" w:color="auto" w:fill="FFFFFF"/>
            <w:tcMar>
              <w:top w:w="40" w:type="dxa"/>
              <w:left w:w="200" w:type="dxa"/>
              <w:bottom w:w="40" w:type="dxa"/>
              <w:right w:w="200" w:type="dxa"/>
            </w:tcMar>
            <w:vAlign w:val="center"/>
          </w:tcPr>
          <w:p w14:paraId="37C7116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53690E3" w14:textId="77777777" w:rsidTr="00060013">
        <w:trPr>
          <w:jc w:val="center"/>
        </w:trPr>
        <w:tc>
          <w:tcPr>
            <w:tcW w:w="814" w:type="dxa"/>
            <w:shd w:val="clear" w:color="auto" w:fill="FFFFFF"/>
            <w:tcMar>
              <w:top w:w="40" w:type="dxa"/>
              <w:left w:w="20" w:type="dxa"/>
              <w:bottom w:w="40" w:type="dxa"/>
              <w:right w:w="20" w:type="dxa"/>
            </w:tcMar>
            <w:vAlign w:val="center"/>
          </w:tcPr>
          <w:p w14:paraId="2F64D24B" w14:textId="77777777" w:rsidR="001F59CB" w:rsidRPr="00820E63" w:rsidRDefault="00BF42A8">
            <w:pPr>
              <w:jc w:val="center"/>
              <w:rPr>
                <w:rFonts w:cs="Times New Roman"/>
              </w:rPr>
            </w:pPr>
            <w:r w:rsidRPr="00820E63">
              <w:rPr>
                <w:rFonts w:eastAsia="Times New Roman" w:cs="Times New Roman"/>
                <w:sz w:val="22"/>
              </w:rPr>
              <w:t>50</w:t>
            </w:r>
          </w:p>
        </w:tc>
        <w:tc>
          <w:tcPr>
            <w:tcW w:w="5038" w:type="dxa"/>
            <w:shd w:val="clear" w:color="auto" w:fill="FFFFFF"/>
            <w:tcMar>
              <w:top w:w="40" w:type="dxa"/>
              <w:left w:w="200" w:type="dxa"/>
              <w:bottom w:w="40" w:type="dxa"/>
              <w:right w:w="200" w:type="dxa"/>
            </w:tcMar>
            <w:vAlign w:val="center"/>
          </w:tcPr>
          <w:p w14:paraId="49E4431D" w14:textId="77777777" w:rsidR="001F59CB" w:rsidRPr="00820E63" w:rsidRDefault="00BF42A8">
            <w:pPr>
              <w:jc w:val="center"/>
              <w:rPr>
                <w:rFonts w:cs="Times New Roman"/>
              </w:rPr>
            </w:pPr>
            <w:r w:rsidRPr="00820E63">
              <w:rPr>
                <w:rFonts w:eastAsia="Times New Roman" w:cs="Times New Roman"/>
                <w:sz w:val="22"/>
              </w:rPr>
              <w:t>ул.Каширина, 7</w:t>
            </w:r>
          </w:p>
        </w:tc>
        <w:tc>
          <w:tcPr>
            <w:tcW w:w="3493" w:type="dxa"/>
            <w:shd w:val="clear" w:color="auto" w:fill="FFFFFF"/>
            <w:tcMar>
              <w:top w:w="40" w:type="dxa"/>
              <w:left w:w="200" w:type="dxa"/>
              <w:bottom w:w="40" w:type="dxa"/>
              <w:right w:w="200" w:type="dxa"/>
            </w:tcMar>
            <w:vAlign w:val="center"/>
          </w:tcPr>
          <w:p w14:paraId="54EF8E6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A04259D" w14:textId="77777777" w:rsidTr="00060013">
        <w:trPr>
          <w:jc w:val="center"/>
        </w:trPr>
        <w:tc>
          <w:tcPr>
            <w:tcW w:w="814" w:type="dxa"/>
            <w:shd w:val="clear" w:color="auto" w:fill="FFFFFF"/>
            <w:tcMar>
              <w:top w:w="40" w:type="dxa"/>
              <w:left w:w="20" w:type="dxa"/>
              <w:bottom w:w="40" w:type="dxa"/>
              <w:right w:w="20" w:type="dxa"/>
            </w:tcMar>
            <w:vAlign w:val="center"/>
          </w:tcPr>
          <w:p w14:paraId="1960FFED" w14:textId="77777777" w:rsidR="001F59CB" w:rsidRPr="00820E63" w:rsidRDefault="00BF42A8">
            <w:pPr>
              <w:jc w:val="center"/>
              <w:rPr>
                <w:rFonts w:cs="Times New Roman"/>
              </w:rPr>
            </w:pPr>
            <w:r w:rsidRPr="00820E63">
              <w:rPr>
                <w:rFonts w:eastAsia="Times New Roman" w:cs="Times New Roman"/>
                <w:sz w:val="22"/>
              </w:rPr>
              <w:t>51</w:t>
            </w:r>
          </w:p>
        </w:tc>
        <w:tc>
          <w:tcPr>
            <w:tcW w:w="5038" w:type="dxa"/>
            <w:shd w:val="clear" w:color="auto" w:fill="FFFFFF"/>
            <w:tcMar>
              <w:top w:w="40" w:type="dxa"/>
              <w:left w:w="200" w:type="dxa"/>
              <w:bottom w:w="40" w:type="dxa"/>
              <w:right w:w="200" w:type="dxa"/>
            </w:tcMar>
            <w:vAlign w:val="center"/>
          </w:tcPr>
          <w:p w14:paraId="3946E810" w14:textId="77777777" w:rsidR="001F59CB" w:rsidRPr="00820E63" w:rsidRDefault="00BF42A8">
            <w:pPr>
              <w:jc w:val="center"/>
              <w:rPr>
                <w:rFonts w:cs="Times New Roman"/>
              </w:rPr>
            </w:pPr>
            <w:r w:rsidRPr="00820E63">
              <w:rPr>
                <w:rFonts w:eastAsia="Times New Roman" w:cs="Times New Roman"/>
                <w:sz w:val="22"/>
              </w:rPr>
              <w:t>пл.Ленина, 1</w:t>
            </w:r>
          </w:p>
        </w:tc>
        <w:tc>
          <w:tcPr>
            <w:tcW w:w="3493" w:type="dxa"/>
            <w:shd w:val="clear" w:color="auto" w:fill="FFFFFF"/>
            <w:tcMar>
              <w:top w:w="40" w:type="dxa"/>
              <w:left w:w="200" w:type="dxa"/>
              <w:bottom w:w="40" w:type="dxa"/>
              <w:right w:w="200" w:type="dxa"/>
            </w:tcMar>
            <w:vAlign w:val="center"/>
          </w:tcPr>
          <w:p w14:paraId="704173C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5983CAF" w14:textId="77777777" w:rsidTr="00060013">
        <w:trPr>
          <w:jc w:val="center"/>
        </w:trPr>
        <w:tc>
          <w:tcPr>
            <w:tcW w:w="814" w:type="dxa"/>
            <w:shd w:val="clear" w:color="auto" w:fill="FFFFFF"/>
            <w:tcMar>
              <w:top w:w="40" w:type="dxa"/>
              <w:left w:w="20" w:type="dxa"/>
              <w:bottom w:w="40" w:type="dxa"/>
              <w:right w:w="20" w:type="dxa"/>
            </w:tcMar>
            <w:vAlign w:val="center"/>
          </w:tcPr>
          <w:p w14:paraId="2C23BD0C" w14:textId="77777777" w:rsidR="001F59CB" w:rsidRPr="00820E63" w:rsidRDefault="00BF42A8">
            <w:pPr>
              <w:jc w:val="center"/>
              <w:rPr>
                <w:rFonts w:cs="Times New Roman"/>
              </w:rPr>
            </w:pPr>
            <w:r w:rsidRPr="00820E63">
              <w:rPr>
                <w:rFonts w:eastAsia="Times New Roman" w:cs="Times New Roman"/>
                <w:sz w:val="22"/>
              </w:rPr>
              <w:t>52</w:t>
            </w:r>
          </w:p>
        </w:tc>
        <w:tc>
          <w:tcPr>
            <w:tcW w:w="5038" w:type="dxa"/>
            <w:shd w:val="clear" w:color="auto" w:fill="FFFFFF"/>
            <w:tcMar>
              <w:top w:w="40" w:type="dxa"/>
              <w:left w:w="200" w:type="dxa"/>
              <w:bottom w:w="40" w:type="dxa"/>
              <w:right w:w="200" w:type="dxa"/>
            </w:tcMar>
            <w:vAlign w:val="center"/>
          </w:tcPr>
          <w:p w14:paraId="721833FF" w14:textId="77777777" w:rsidR="001F59CB" w:rsidRPr="00820E63" w:rsidRDefault="00BF42A8">
            <w:pPr>
              <w:jc w:val="center"/>
              <w:rPr>
                <w:rFonts w:cs="Times New Roman"/>
              </w:rPr>
            </w:pPr>
            <w:r w:rsidRPr="00820E63">
              <w:rPr>
                <w:rFonts w:eastAsia="Times New Roman" w:cs="Times New Roman"/>
                <w:sz w:val="22"/>
              </w:rPr>
              <w:t>ул.Октябрьская, 4</w:t>
            </w:r>
          </w:p>
        </w:tc>
        <w:tc>
          <w:tcPr>
            <w:tcW w:w="3493" w:type="dxa"/>
            <w:shd w:val="clear" w:color="auto" w:fill="FFFFFF"/>
            <w:tcMar>
              <w:top w:w="40" w:type="dxa"/>
              <w:left w:w="200" w:type="dxa"/>
              <w:bottom w:w="40" w:type="dxa"/>
              <w:right w:w="200" w:type="dxa"/>
            </w:tcMar>
            <w:vAlign w:val="center"/>
          </w:tcPr>
          <w:p w14:paraId="258FB82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A3F9387" w14:textId="77777777" w:rsidTr="00060013">
        <w:trPr>
          <w:jc w:val="center"/>
        </w:trPr>
        <w:tc>
          <w:tcPr>
            <w:tcW w:w="814" w:type="dxa"/>
            <w:shd w:val="clear" w:color="auto" w:fill="FFFFFF"/>
            <w:tcMar>
              <w:top w:w="40" w:type="dxa"/>
              <w:left w:w="20" w:type="dxa"/>
              <w:bottom w:w="40" w:type="dxa"/>
              <w:right w:w="20" w:type="dxa"/>
            </w:tcMar>
            <w:vAlign w:val="center"/>
          </w:tcPr>
          <w:p w14:paraId="0C5CC5DE" w14:textId="77777777" w:rsidR="001F59CB" w:rsidRPr="00820E63" w:rsidRDefault="00BF42A8">
            <w:pPr>
              <w:jc w:val="center"/>
              <w:rPr>
                <w:rFonts w:cs="Times New Roman"/>
              </w:rPr>
            </w:pPr>
            <w:r w:rsidRPr="00820E63">
              <w:rPr>
                <w:rFonts w:eastAsia="Times New Roman" w:cs="Times New Roman"/>
                <w:sz w:val="22"/>
              </w:rPr>
              <w:t>53</w:t>
            </w:r>
          </w:p>
        </w:tc>
        <w:tc>
          <w:tcPr>
            <w:tcW w:w="5038" w:type="dxa"/>
            <w:shd w:val="clear" w:color="auto" w:fill="FFFFFF"/>
            <w:tcMar>
              <w:top w:w="40" w:type="dxa"/>
              <w:left w:w="200" w:type="dxa"/>
              <w:bottom w:w="40" w:type="dxa"/>
              <w:right w:w="200" w:type="dxa"/>
            </w:tcMar>
            <w:vAlign w:val="center"/>
          </w:tcPr>
          <w:p w14:paraId="5E1F8347" w14:textId="77777777" w:rsidR="001F59CB" w:rsidRPr="00820E63" w:rsidRDefault="00BF42A8">
            <w:pPr>
              <w:jc w:val="center"/>
              <w:rPr>
                <w:rFonts w:cs="Times New Roman"/>
              </w:rPr>
            </w:pPr>
            <w:r w:rsidRPr="00820E63">
              <w:rPr>
                <w:rFonts w:eastAsia="Times New Roman" w:cs="Times New Roman"/>
                <w:sz w:val="22"/>
              </w:rPr>
              <w:t>ул.Октябрьская, 4</w:t>
            </w:r>
          </w:p>
        </w:tc>
        <w:tc>
          <w:tcPr>
            <w:tcW w:w="3493" w:type="dxa"/>
            <w:shd w:val="clear" w:color="auto" w:fill="FFFFFF"/>
            <w:tcMar>
              <w:top w:w="40" w:type="dxa"/>
              <w:left w:w="200" w:type="dxa"/>
              <w:bottom w:w="40" w:type="dxa"/>
              <w:right w:w="200" w:type="dxa"/>
            </w:tcMar>
            <w:vAlign w:val="center"/>
          </w:tcPr>
          <w:p w14:paraId="79FC2C6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CEB3087" w14:textId="77777777" w:rsidTr="00060013">
        <w:trPr>
          <w:jc w:val="center"/>
        </w:trPr>
        <w:tc>
          <w:tcPr>
            <w:tcW w:w="814" w:type="dxa"/>
            <w:shd w:val="clear" w:color="auto" w:fill="FFFFFF"/>
            <w:tcMar>
              <w:top w:w="40" w:type="dxa"/>
              <w:left w:w="20" w:type="dxa"/>
              <w:bottom w:w="40" w:type="dxa"/>
              <w:right w:w="20" w:type="dxa"/>
            </w:tcMar>
            <w:vAlign w:val="center"/>
          </w:tcPr>
          <w:p w14:paraId="540B797C" w14:textId="77777777" w:rsidR="001F59CB" w:rsidRPr="00820E63" w:rsidRDefault="00BF42A8">
            <w:pPr>
              <w:jc w:val="center"/>
              <w:rPr>
                <w:rFonts w:cs="Times New Roman"/>
              </w:rPr>
            </w:pPr>
            <w:r w:rsidRPr="00820E63">
              <w:rPr>
                <w:rFonts w:eastAsia="Times New Roman" w:cs="Times New Roman"/>
                <w:sz w:val="22"/>
              </w:rPr>
              <w:t>54</w:t>
            </w:r>
          </w:p>
        </w:tc>
        <w:tc>
          <w:tcPr>
            <w:tcW w:w="5038" w:type="dxa"/>
            <w:shd w:val="clear" w:color="auto" w:fill="FFFFFF"/>
            <w:tcMar>
              <w:top w:w="40" w:type="dxa"/>
              <w:left w:w="200" w:type="dxa"/>
              <w:bottom w:w="40" w:type="dxa"/>
              <w:right w:w="200" w:type="dxa"/>
            </w:tcMar>
            <w:vAlign w:val="center"/>
          </w:tcPr>
          <w:p w14:paraId="574062E9" w14:textId="77777777" w:rsidR="001F59CB" w:rsidRPr="00820E63" w:rsidRDefault="00BF42A8">
            <w:pPr>
              <w:jc w:val="center"/>
              <w:rPr>
                <w:rFonts w:cs="Times New Roman"/>
              </w:rPr>
            </w:pPr>
            <w:r w:rsidRPr="00820E63">
              <w:rPr>
                <w:rFonts w:eastAsia="Times New Roman" w:cs="Times New Roman"/>
                <w:sz w:val="22"/>
              </w:rPr>
              <w:t>ул.Советская, 41</w:t>
            </w:r>
          </w:p>
        </w:tc>
        <w:tc>
          <w:tcPr>
            <w:tcW w:w="3493" w:type="dxa"/>
            <w:shd w:val="clear" w:color="auto" w:fill="FFFFFF"/>
            <w:tcMar>
              <w:top w:w="40" w:type="dxa"/>
              <w:left w:w="200" w:type="dxa"/>
              <w:bottom w:w="40" w:type="dxa"/>
              <w:right w:w="200" w:type="dxa"/>
            </w:tcMar>
            <w:vAlign w:val="center"/>
          </w:tcPr>
          <w:p w14:paraId="5C1F6ED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B267769" w14:textId="77777777" w:rsidTr="00060013">
        <w:trPr>
          <w:jc w:val="center"/>
        </w:trPr>
        <w:tc>
          <w:tcPr>
            <w:tcW w:w="814" w:type="dxa"/>
            <w:shd w:val="clear" w:color="auto" w:fill="FFFFFF"/>
            <w:tcMar>
              <w:top w:w="40" w:type="dxa"/>
              <w:left w:w="20" w:type="dxa"/>
              <w:bottom w:w="40" w:type="dxa"/>
              <w:right w:w="20" w:type="dxa"/>
            </w:tcMar>
            <w:vAlign w:val="center"/>
          </w:tcPr>
          <w:p w14:paraId="25B17466" w14:textId="77777777" w:rsidR="001F59CB" w:rsidRPr="00820E63" w:rsidRDefault="00BF42A8">
            <w:pPr>
              <w:jc w:val="center"/>
              <w:rPr>
                <w:rFonts w:cs="Times New Roman"/>
              </w:rPr>
            </w:pPr>
            <w:r w:rsidRPr="00820E63">
              <w:rPr>
                <w:rFonts w:eastAsia="Times New Roman" w:cs="Times New Roman"/>
                <w:sz w:val="22"/>
              </w:rPr>
              <w:t>55</w:t>
            </w:r>
          </w:p>
        </w:tc>
        <w:tc>
          <w:tcPr>
            <w:tcW w:w="5038" w:type="dxa"/>
            <w:shd w:val="clear" w:color="auto" w:fill="FFFFFF"/>
            <w:tcMar>
              <w:top w:w="40" w:type="dxa"/>
              <w:left w:w="200" w:type="dxa"/>
              <w:bottom w:w="40" w:type="dxa"/>
              <w:right w:w="200" w:type="dxa"/>
            </w:tcMar>
            <w:vAlign w:val="center"/>
          </w:tcPr>
          <w:p w14:paraId="23CB403A" w14:textId="77777777" w:rsidR="001F59CB" w:rsidRPr="00820E63" w:rsidRDefault="00BF42A8">
            <w:pPr>
              <w:jc w:val="center"/>
              <w:rPr>
                <w:rFonts w:cs="Times New Roman"/>
              </w:rPr>
            </w:pPr>
            <w:r w:rsidRPr="00820E63">
              <w:rPr>
                <w:rFonts w:eastAsia="Times New Roman" w:cs="Times New Roman"/>
                <w:sz w:val="22"/>
              </w:rPr>
              <w:t>ул.Октябрьская, 2а</w:t>
            </w:r>
          </w:p>
        </w:tc>
        <w:tc>
          <w:tcPr>
            <w:tcW w:w="3493" w:type="dxa"/>
            <w:shd w:val="clear" w:color="auto" w:fill="FFFFFF"/>
            <w:tcMar>
              <w:top w:w="40" w:type="dxa"/>
              <w:left w:w="200" w:type="dxa"/>
              <w:bottom w:w="40" w:type="dxa"/>
              <w:right w:w="200" w:type="dxa"/>
            </w:tcMar>
            <w:vAlign w:val="center"/>
          </w:tcPr>
          <w:p w14:paraId="476BBC60"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B0936DC" w14:textId="77777777" w:rsidTr="00060013">
        <w:trPr>
          <w:jc w:val="center"/>
        </w:trPr>
        <w:tc>
          <w:tcPr>
            <w:tcW w:w="814" w:type="dxa"/>
            <w:shd w:val="clear" w:color="auto" w:fill="FFFFFF"/>
            <w:tcMar>
              <w:top w:w="40" w:type="dxa"/>
              <w:left w:w="20" w:type="dxa"/>
              <w:bottom w:w="40" w:type="dxa"/>
              <w:right w:w="20" w:type="dxa"/>
            </w:tcMar>
            <w:vAlign w:val="center"/>
          </w:tcPr>
          <w:p w14:paraId="5DBFA406" w14:textId="77777777" w:rsidR="001F59CB" w:rsidRPr="00820E63" w:rsidRDefault="00BF42A8">
            <w:pPr>
              <w:jc w:val="center"/>
              <w:rPr>
                <w:rFonts w:cs="Times New Roman"/>
              </w:rPr>
            </w:pPr>
            <w:r w:rsidRPr="00820E63">
              <w:rPr>
                <w:rFonts w:eastAsia="Times New Roman" w:cs="Times New Roman"/>
                <w:sz w:val="22"/>
              </w:rPr>
              <w:t>56</w:t>
            </w:r>
          </w:p>
        </w:tc>
        <w:tc>
          <w:tcPr>
            <w:tcW w:w="5038" w:type="dxa"/>
            <w:shd w:val="clear" w:color="auto" w:fill="FFFFFF"/>
            <w:tcMar>
              <w:top w:w="40" w:type="dxa"/>
              <w:left w:w="200" w:type="dxa"/>
              <w:bottom w:w="40" w:type="dxa"/>
              <w:right w:w="200" w:type="dxa"/>
            </w:tcMar>
            <w:vAlign w:val="center"/>
          </w:tcPr>
          <w:p w14:paraId="1C0472D1" w14:textId="77777777" w:rsidR="001F59CB" w:rsidRPr="00820E63" w:rsidRDefault="00BF42A8">
            <w:pPr>
              <w:jc w:val="center"/>
              <w:rPr>
                <w:rFonts w:cs="Times New Roman"/>
              </w:rPr>
            </w:pPr>
            <w:r w:rsidRPr="00820E63">
              <w:rPr>
                <w:rFonts w:eastAsia="Times New Roman" w:cs="Times New Roman"/>
                <w:sz w:val="22"/>
              </w:rPr>
              <w:t>ул.Советская, 43</w:t>
            </w:r>
          </w:p>
        </w:tc>
        <w:tc>
          <w:tcPr>
            <w:tcW w:w="3493" w:type="dxa"/>
            <w:shd w:val="clear" w:color="auto" w:fill="FFFFFF"/>
            <w:tcMar>
              <w:top w:w="40" w:type="dxa"/>
              <w:left w:w="200" w:type="dxa"/>
              <w:bottom w:w="40" w:type="dxa"/>
              <w:right w:w="200" w:type="dxa"/>
            </w:tcMar>
            <w:vAlign w:val="center"/>
          </w:tcPr>
          <w:p w14:paraId="71B5805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96CCC38" w14:textId="77777777" w:rsidTr="00060013">
        <w:trPr>
          <w:jc w:val="center"/>
        </w:trPr>
        <w:tc>
          <w:tcPr>
            <w:tcW w:w="814" w:type="dxa"/>
            <w:shd w:val="clear" w:color="auto" w:fill="FFFFFF"/>
            <w:tcMar>
              <w:top w:w="40" w:type="dxa"/>
              <w:left w:w="20" w:type="dxa"/>
              <w:bottom w:w="40" w:type="dxa"/>
              <w:right w:w="20" w:type="dxa"/>
            </w:tcMar>
            <w:vAlign w:val="center"/>
          </w:tcPr>
          <w:p w14:paraId="0B8A8B0A" w14:textId="77777777" w:rsidR="001F59CB" w:rsidRPr="00820E63" w:rsidRDefault="00BF42A8">
            <w:pPr>
              <w:jc w:val="center"/>
              <w:rPr>
                <w:rFonts w:cs="Times New Roman"/>
              </w:rPr>
            </w:pPr>
            <w:r w:rsidRPr="00820E63">
              <w:rPr>
                <w:rFonts w:eastAsia="Times New Roman" w:cs="Times New Roman"/>
                <w:sz w:val="22"/>
              </w:rPr>
              <w:t>57</w:t>
            </w:r>
          </w:p>
        </w:tc>
        <w:tc>
          <w:tcPr>
            <w:tcW w:w="5038" w:type="dxa"/>
            <w:shd w:val="clear" w:color="auto" w:fill="FFFFFF"/>
            <w:tcMar>
              <w:top w:w="40" w:type="dxa"/>
              <w:left w:w="200" w:type="dxa"/>
              <w:bottom w:w="40" w:type="dxa"/>
              <w:right w:w="200" w:type="dxa"/>
            </w:tcMar>
            <w:vAlign w:val="center"/>
          </w:tcPr>
          <w:p w14:paraId="5D04AE70" w14:textId="77777777" w:rsidR="001F59CB" w:rsidRPr="00820E63" w:rsidRDefault="00BF42A8">
            <w:pPr>
              <w:jc w:val="center"/>
              <w:rPr>
                <w:rFonts w:cs="Times New Roman"/>
              </w:rPr>
            </w:pPr>
            <w:r w:rsidRPr="00820E63">
              <w:rPr>
                <w:rFonts w:eastAsia="Times New Roman" w:cs="Times New Roman"/>
                <w:sz w:val="22"/>
              </w:rPr>
              <w:t>ул.Ленина, 47</w:t>
            </w:r>
          </w:p>
        </w:tc>
        <w:tc>
          <w:tcPr>
            <w:tcW w:w="3493" w:type="dxa"/>
            <w:shd w:val="clear" w:color="auto" w:fill="FFFFFF"/>
            <w:tcMar>
              <w:top w:w="40" w:type="dxa"/>
              <w:left w:w="200" w:type="dxa"/>
              <w:bottom w:w="40" w:type="dxa"/>
              <w:right w:w="200" w:type="dxa"/>
            </w:tcMar>
            <w:vAlign w:val="center"/>
          </w:tcPr>
          <w:p w14:paraId="17A4D42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B926569" w14:textId="77777777" w:rsidTr="00060013">
        <w:trPr>
          <w:jc w:val="center"/>
        </w:trPr>
        <w:tc>
          <w:tcPr>
            <w:tcW w:w="814" w:type="dxa"/>
            <w:shd w:val="clear" w:color="auto" w:fill="FFFFFF"/>
            <w:tcMar>
              <w:top w:w="40" w:type="dxa"/>
              <w:left w:w="20" w:type="dxa"/>
              <w:bottom w:w="40" w:type="dxa"/>
              <w:right w:w="20" w:type="dxa"/>
            </w:tcMar>
            <w:vAlign w:val="center"/>
          </w:tcPr>
          <w:p w14:paraId="4DE33C36" w14:textId="77777777" w:rsidR="001F59CB" w:rsidRPr="00820E63" w:rsidRDefault="00BF42A8">
            <w:pPr>
              <w:jc w:val="center"/>
              <w:rPr>
                <w:rFonts w:cs="Times New Roman"/>
              </w:rPr>
            </w:pPr>
            <w:r w:rsidRPr="00820E63">
              <w:rPr>
                <w:rFonts w:eastAsia="Times New Roman" w:cs="Times New Roman"/>
                <w:sz w:val="22"/>
              </w:rPr>
              <w:t>58</w:t>
            </w:r>
          </w:p>
        </w:tc>
        <w:tc>
          <w:tcPr>
            <w:tcW w:w="5038" w:type="dxa"/>
            <w:shd w:val="clear" w:color="auto" w:fill="FFFFFF"/>
            <w:tcMar>
              <w:top w:w="40" w:type="dxa"/>
              <w:left w:w="200" w:type="dxa"/>
              <w:bottom w:w="40" w:type="dxa"/>
              <w:right w:w="200" w:type="dxa"/>
            </w:tcMar>
            <w:vAlign w:val="center"/>
          </w:tcPr>
          <w:p w14:paraId="2189C27B" w14:textId="77777777" w:rsidR="001F59CB" w:rsidRPr="00820E63" w:rsidRDefault="00BF42A8">
            <w:pPr>
              <w:jc w:val="center"/>
              <w:rPr>
                <w:rFonts w:cs="Times New Roman"/>
              </w:rPr>
            </w:pPr>
            <w:r w:rsidRPr="00820E63">
              <w:rPr>
                <w:rFonts w:eastAsia="Times New Roman" w:cs="Times New Roman"/>
                <w:sz w:val="22"/>
              </w:rPr>
              <w:t>ул.Каширина, 6</w:t>
            </w:r>
          </w:p>
        </w:tc>
        <w:tc>
          <w:tcPr>
            <w:tcW w:w="3493" w:type="dxa"/>
            <w:shd w:val="clear" w:color="auto" w:fill="FFFFFF"/>
            <w:tcMar>
              <w:top w:w="40" w:type="dxa"/>
              <w:left w:w="200" w:type="dxa"/>
              <w:bottom w:w="40" w:type="dxa"/>
              <w:right w:w="200" w:type="dxa"/>
            </w:tcMar>
            <w:vAlign w:val="center"/>
          </w:tcPr>
          <w:p w14:paraId="3CF69A8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C6CE305" w14:textId="77777777" w:rsidTr="00060013">
        <w:trPr>
          <w:jc w:val="center"/>
        </w:trPr>
        <w:tc>
          <w:tcPr>
            <w:tcW w:w="814" w:type="dxa"/>
            <w:shd w:val="clear" w:color="auto" w:fill="FFFFFF"/>
            <w:tcMar>
              <w:top w:w="40" w:type="dxa"/>
              <w:left w:w="20" w:type="dxa"/>
              <w:bottom w:w="40" w:type="dxa"/>
              <w:right w:w="20" w:type="dxa"/>
            </w:tcMar>
            <w:vAlign w:val="center"/>
          </w:tcPr>
          <w:p w14:paraId="1A495479" w14:textId="77777777" w:rsidR="001F59CB" w:rsidRPr="00820E63" w:rsidRDefault="00BF42A8">
            <w:pPr>
              <w:jc w:val="center"/>
              <w:rPr>
                <w:rFonts w:cs="Times New Roman"/>
              </w:rPr>
            </w:pPr>
            <w:r w:rsidRPr="00820E63">
              <w:rPr>
                <w:rFonts w:eastAsia="Times New Roman" w:cs="Times New Roman"/>
                <w:sz w:val="22"/>
              </w:rPr>
              <w:t>59</w:t>
            </w:r>
          </w:p>
        </w:tc>
        <w:tc>
          <w:tcPr>
            <w:tcW w:w="5038" w:type="dxa"/>
            <w:shd w:val="clear" w:color="auto" w:fill="FFFFFF"/>
            <w:tcMar>
              <w:top w:w="40" w:type="dxa"/>
              <w:left w:w="200" w:type="dxa"/>
              <w:bottom w:w="40" w:type="dxa"/>
              <w:right w:w="200" w:type="dxa"/>
            </w:tcMar>
            <w:vAlign w:val="center"/>
          </w:tcPr>
          <w:p w14:paraId="0A3A6BF2" w14:textId="77777777" w:rsidR="001F59CB" w:rsidRPr="00820E63" w:rsidRDefault="00BF42A8">
            <w:pPr>
              <w:jc w:val="center"/>
              <w:rPr>
                <w:rFonts w:cs="Times New Roman"/>
              </w:rPr>
            </w:pPr>
            <w:r w:rsidRPr="00820E63">
              <w:rPr>
                <w:rFonts w:eastAsia="Times New Roman" w:cs="Times New Roman"/>
                <w:sz w:val="22"/>
              </w:rPr>
              <w:t>ул.Кирова, 3</w:t>
            </w:r>
          </w:p>
        </w:tc>
        <w:tc>
          <w:tcPr>
            <w:tcW w:w="3493" w:type="dxa"/>
            <w:shd w:val="clear" w:color="auto" w:fill="FFFFFF"/>
            <w:tcMar>
              <w:top w:w="40" w:type="dxa"/>
              <w:left w:w="200" w:type="dxa"/>
              <w:bottom w:w="40" w:type="dxa"/>
              <w:right w:w="200" w:type="dxa"/>
            </w:tcMar>
            <w:vAlign w:val="center"/>
          </w:tcPr>
          <w:p w14:paraId="7E4BC90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FE05A3D" w14:textId="77777777" w:rsidTr="00060013">
        <w:trPr>
          <w:jc w:val="center"/>
        </w:trPr>
        <w:tc>
          <w:tcPr>
            <w:tcW w:w="814" w:type="dxa"/>
            <w:shd w:val="clear" w:color="auto" w:fill="FFFFFF"/>
            <w:tcMar>
              <w:top w:w="40" w:type="dxa"/>
              <w:left w:w="20" w:type="dxa"/>
              <w:bottom w:w="40" w:type="dxa"/>
              <w:right w:w="20" w:type="dxa"/>
            </w:tcMar>
            <w:vAlign w:val="center"/>
          </w:tcPr>
          <w:p w14:paraId="384E14DA" w14:textId="77777777" w:rsidR="001F59CB" w:rsidRPr="00820E63" w:rsidRDefault="00BF42A8">
            <w:pPr>
              <w:jc w:val="center"/>
              <w:rPr>
                <w:rFonts w:cs="Times New Roman"/>
              </w:rPr>
            </w:pPr>
            <w:r w:rsidRPr="00820E63">
              <w:rPr>
                <w:rFonts w:eastAsia="Times New Roman" w:cs="Times New Roman"/>
                <w:sz w:val="22"/>
              </w:rPr>
              <w:t>60</w:t>
            </w:r>
          </w:p>
        </w:tc>
        <w:tc>
          <w:tcPr>
            <w:tcW w:w="5038" w:type="dxa"/>
            <w:shd w:val="clear" w:color="auto" w:fill="FFFFFF"/>
            <w:tcMar>
              <w:top w:w="40" w:type="dxa"/>
              <w:left w:w="200" w:type="dxa"/>
              <w:bottom w:w="40" w:type="dxa"/>
              <w:right w:w="200" w:type="dxa"/>
            </w:tcMar>
            <w:vAlign w:val="center"/>
          </w:tcPr>
          <w:p w14:paraId="2682C776" w14:textId="77777777" w:rsidR="001F59CB" w:rsidRPr="00820E63" w:rsidRDefault="00BF42A8">
            <w:pPr>
              <w:jc w:val="center"/>
              <w:rPr>
                <w:rFonts w:cs="Times New Roman"/>
              </w:rPr>
            </w:pPr>
            <w:r w:rsidRPr="00820E63">
              <w:rPr>
                <w:rFonts w:eastAsia="Times New Roman" w:cs="Times New Roman"/>
                <w:sz w:val="22"/>
              </w:rPr>
              <w:t>ул.Ленина, 47</w:t>
            </w:r>
          </w:p>
        </w:tc>
        <w:tc>
          <w:tcPr>
            <w:tcW w:w="3493" w:type="dxa"/>
            <w:shd w:val="clear" w:color="auto" w:fill="FFFFFF"/>
            <w:tcMar>
              <w:top w:w="40" w:type="dxa"/>
              <w:left w:w="200" w:type="dxa"/>
              <w:bottom w:w="40" w:type="dxa"/>
              <w:right w:w="200" w:type="dxa"/>
            </w:tcMar>
            <w:vAlign w:val="center"/>
          </w:tcPr>
          <w:p w14:paraId="022AD2A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55A3350" w14:textId="77777777" w:rsidTr="00060013">
        <w:trPr>
          <w:jc w:val="center"/>
        </w:trPr>
        <w:tc>
          <w:tcPr>
            <w:tcW w:w="814" w:type="dxa"/>
            <w:shd w:val="clear" w:color="auto" w:fill="FFFFFF"/>
            <w:tcMar>
              <w:top w:w="40" w:type="dxa"/>
              <w:left w:w="20" w:type="dxa"/>
              <w:bottom w:w="40" w:type="dxa"/>
              <w:right w:w="20" w:type="dxa"/>
            </w:tcMar>
            <w:vAlign w:val="center"/>
          </w:tcPr>
          <w:p w14:paraId="1CF29C86" w14:textId="77777777" w:rsidR="001F59CB" w:rsidRPr="00820E63" w:rsidRDefault="00BF42A8">
            <w:pPr>
              <w:jc w:val="center"/>
              <w:rPr>
                <w:rFonts w:cs="Times New Roman"/>
              </w:rPr>
            </w:pPr>
            <w:r w:rsidRPr="00820E63">
              <w:rPr>
                <w:rFonts w:eastAsia="Times New Roman" w:cs="Times New Roman"/>
                <w:sz w:val="22"/>
              </w:rPr>
              <w:t>61</w:t>
            </w:r>
          </w:p>
        </w:tc>
        <w:tc>
          <w:tcPr>
            <w:tcW w:w="5038" w:type="dxa"/>
            <w:shd w:val="clear" w:color="auto" w:fill="FFFFFF"/>
            <w:tcMar>
              <w:top w:w="40" w:type="dxa"/>
              <w:left w:w="200" w:type="dxa"/>
              <w:bottom w:w="40" w:type="dxa"/>
              <w:right w:w="200" w:type="dxa"/>
            </w:tcMar>
            <w:vAlign w:val="center"/>
          </w:tcPr>
          <w:p w14:paraId="226B7A4D" w14:textId="77777777" w:rsidR="001F59CB" w:rsidRPr="00820E63" w:rsidRDefault="00BF42A8">
            <w:pPr>
              <w:jc w:val="center"/>
              <w:rPr>
                <w:rFonts w:cs="Times New Roman"/>
              </w:rPr>
            </w:pPr>
            <w:r w:rsidRPr="00820E63">
              <w:rPr>
                <w:rFonts w:eastAsia="Times New Roman" w:cs="Times New Roman"/>
                <w:sz w:val="22"/>
              </w:rPr>
              <w:t>ул.Каширина, 11</w:t>
            </w:r>
          </w:p>
        </w:tc>
        <w:tc>
          <w:tcPr>
            <w:tcW w:w="3493" w:type="dxa"/>
            <w:shd w:val="clear" w:color="auto" w:fill="FFFFFF"/>
            <w:tcMar>
              <w:top w:w="40" w:type="dxa"/>
              <w:left w:w="200" w:type="dxa"/>
              <w:bottom w:w="40" w:type="dxa"/>
              <w:right w:w="200" w:type="dxa"/>
            </w:tcMar>
            <w:vAlign w:val="center"/>
          </w:tcPr>
          <w:p w14:paraId="103FA99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8AC40BF" w14:textId="77777777" w:rsidTr="00060013">
        <w:trPr>
          <w:jc w:val="center"/>
        </w:trPr>
        <w:tc>
          <w:tcPr>
            <w:tcW w:w="814" w:type="dxa"/>
            <w:shd w:val="clear" w:color="auto" w:fill="FFFFFF"/>
            <w:tcMar>
              <w:top w:w="40" w:type="dxa"/>
              <w:left w:w="20" w:type="dxa"/>
              <w:bottom w:w="40" w:type="dxa"/>
              <w:right w:w="20" w:type="dxa"/>
            </w:tcMar>
            <w:vAlign w:val="center"/>
          </w:tcPr>
          <w:p w14:paraId="206F7103" w14:textId="77777777" w:rsidR="001F59CB" w:rsidRPr="00820E63" w:rsidRDefault="00BF42A8">
            <w:pPr>
              <w:jc w:val="center"/>
              <w:rPr>
                <w:rFonts w:cs="Times New Roman"/>
              </w:rPr>
            </w:pPr>
            <w:r w:rsidRPr="00820E63">
              <w:rPr>
                <w:rFonts w:eastAsia="Times New Roman" w:cs="Times New Roman"/>
                <w:sz w:val="22"/>
              </w:rPr>
              <w:t>62</w:t>
            </w:r>
          </w:p>
        </w:tc>
        <w:tc>
          <w:tcPr>
            <w:tcW w:w="5038" w:type="dxa"/>
            <w:shd w:val="clear" w:color="auto" w:fill="FFFFFF"/>
            <w:tcMar>
              <w:top w:w="40" w:type="dxa"/>
              <w:left w:w="200" w:type="dxa"/>
              <w:bottom w:w="40" w:type="dxa"/>
              <w:right w:w="200" w:type="dxa"/>
            </w:tcMar>
            <w:vAlign w:val="center"/>
          </w:tcPr>
          <w:p w14:paraId="6E4F37C2" w14:textId="77777777" w:rsidR="001F59CB" w:rsidRPr="00820E63" w:rsidRDefault="00BF42A8">
            <w:pPr>
              <w:jc w:val="center"/>
              <w:rPr>
                <w:rFonts w:cs="Times New Roman"/>
              </w:rPr>
            </w:pPr>
            <w:r w:rsidRPr="00820E63">
              <w:rPr>
                <w:rFonts w:eastAsia="Times New Roman" w:cs="Times New Roman"/>
                <w:sz w:val="22"/>
              </w:rPr>
              <w:t>ул.Советская, 43</w:t>
            </w:r>
          </w:p>
        </w:tc>
        <w:tc>
          <w:tcPr>
            <w:tcW w:w="3493" w:type="dxa"/>
            <w:shd w:val="clear" w:color="auto" w:fill="FFFFFF"/>
            <w:tcMar>
              <w:top w:w="40" w:type="dxa"/>
              <w:left w:w="200" w:type="dxa"/>
              <w:bottom w:w="40" w:type="dxa"/>
              <w:right w:w="200" w:type="dxa"/>
            </w:tcMar>
            <w:vAlign w:val="center"/>
          </w:tcPr>
          <w:p w14:paraId="701B0C1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EE1E900" w14:textId="77777777" w:rsidTr="00060013">
        <w:trPr>
          <w:jc w:val="center"/>
        </w:trPr>
        <w:tc>
          <w:tcPr>
            <w:tcW w:w="814" w:type="dxa"/>
            <w:shd w:val="clear" w:color="auto" w:fill="FFFFFF"/>
            <w:tcMar>
              <w:top w:w="40" w:type="dxa"/>
              <w:left w:w="20" w:type="dxa"/>
              <w:bottom w:w="40" w:type="dxa"/>
              <w:right w:w="20" w:type="dxa"/>
            </w:tcMar>
            <w:vAlign w:val="center"/>
          </w:tcPr>
          <w:p w14:paraId="633CD09A" w14:textId="77777777" w:rsidR="001F59CB" w:rsidRPr="00820E63" w:rsidRDefault="00BF42A8">
            <w:pPr>
              <w:jc w:val="center"/>
              <w:rPr>
                <w:rFonts w:cs="Times New Roman"/>
              </w:rPr>
            </w:pPr>
            <w:r w:rsidRPr="00820E63">
              <w:rPr>
                <w:rFonts w:eastAsia="Times New Roman" w:cs="Times New Roman"/>
                <w:sz w:val="22"/>
              </w:rPr>
              <w:t>63</w:t>
            </w:r>
          </w:p>
        </w:tc>
        <w:tc>
          <w:tcPr>
            <w:tcW w:w="5038" w:type="dxa"/>
            <w:shd w:val="clear" w:color="auto" w:fill="FFFFFF"/>
            <w:tcMar>
              <w:top w:w="40" w:type="dxa"/>
              <w:left w:w="200" w:type="dxa"/>
              <w:bottom w:w="40" w:type="dxa"/>
              <w:right w:w="200" w:type="dxa"/>
            </w:tcMar>
            <w:vAlign w:val="center"/>
          </w:tcPr>
          <w:p w14:paraId="2F1B8F65" w14:textId="77777777" w:rsidR="001F59CB" w:rsidRPr="00820E63" w:rsidRDefault="00BF42A8">
            <w:pPr>
              <w:jc w:val="center"/>
              <w:rPr>
                <w:rFonts w:cs="Times New Roman"/>
              </w:rPr>
            </w:pPr>
            <w:r w:rsidRPr="00820E63">
              <w:rPr>
                <w:rFonts w:eastAsia="Times New Roman" w:cs="Times New Roman"/>
                <w:sz w:val="22"/>
              </w:rPr>
              <w:t>ул.Октябрьская, 6</w:t>
            </w:r>
          </w:p>
        </w:tc>
        <w:tc>
          <w:tcPr>
            <w:tcW w:w="3493" w:type="dxa"/>
            <w:shd w:val="clear" w:color="auto" w:fill="FFFFFF"/>
            <w:tcMar>
              <w:top w:w="40" w:type="dxa"/>
              <w:left w:w="200" w:type="dxa"/>
              <w:bottom w:w="40" w:type="dxa"/>
              <w:right w:w="200" w:type="dxa"/>
            </w:tcMar>
            <w:vAlign w:val="center"/>
          </w:tcPr>
          <w:p w14:paraId="4F58DB4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D2F052D" w14:textId="77777777" w:rsidTr="00060013">
        <w:trPr>
          <w:jc w:val="center"/>
        </w:trPr>
        <w:tc>
          <w:tcPr>
            <w:tcW w:w="814" w:type="dxa"/>
            <w:shd w:val="clear" w:color="auto" w:fill="FFFFFF"/>
            <w:tcMar>
              <w:top w:w="40" w:type="dxa"/>
              <w:left w:w="20" w:type="dxa"/>
              <w:bottom w:w="40" w:type="dxa"/>
              <w:right w:w="20" w:type="dxa"/>
            </w:tcMar>
            <w:vAlign w:val="center"/>
          </w:tcPr>
          <w:p w14:paraId="5BB4582D" w14:textId="77777777" w:rsidR="001F59CB" w:rsidRPr="00820E63" w:rsidRDefault="00BF42A8">
            <w:pPr>
              <w:jc w:val="center"/>
              <w:rPr>
                <w:rFonts w:cs="Times New Roman"/>
              </w:rPr>
            </w:pPr>
            <w:r w:rsidRPr="00820E63">
              <w:rPr>
                <w:rFonts w:eastAsia="Times New Roman" w:cs="Times New Roman"/>
                <w:sz w:val="22"/>
              </w:rPr>
              <w:t>64</w:t>
            </w:r>
          </w:p>
        </w:tc>
        <w:tc>
          <w:tcPr>
            <w:tcW w:w="5038" w:type="dxa"/>
            <w:shd w:val="clear" w:color="auto" w:fill="FFFFFF"/>
            <w:tcMar>
              <w:top w:w="40" w:type="dxa"/>
              <w:left w:w="200" w:type="dxa"/>
              <w:bottom w:w="40" w:type="dxa"/>
              <w:right w:w="200" w:type="dxa"/>
            </w:tcMar>
            <w:vAlign w:val="center"/>
          </w:tcPr>
          <w:p w14:paraId="30A79283" w14:textId="77777777" w:rsidR="001F59CB" w:rsidRPr="00820E63" w:rsidRDefault="00BF42A8">
            <w:pPr>
              <w:jc w:val="center"/>
              <w:rPr>
                <w:rFonts w:cs="Times New Roman"/>
              </w:rPr>
            </w:pPr>
            <w:r w:rsidRPr="00820E63">
              <w:rPr>
                <w:rFonts w:eastAsia="Times New Roman" w:cs="Times New Roman"/>
                <w:sz w:val="22"/>
              </w:rPr>
              <w:t>ул.Октябрьская, 2а</w:t>
            </w:r>
          </w:p>
        </w:tc>
        <w:tc>
          <w:tcPr>
            <w:tcW w:w="3493" w:type="dxa"/>
            <w:shd w:val="clear" w:color="auto" w:fill="FFFFFF"/>
            <w:tcMar>
              <w:top w:w="40" w:type="dxa"/>
              <w:left w:w="200" w:type="dxa"/>
              <w:bottom w:w="40" w:type="dxa"/>
              <w:right w:w="200" w:type="dxa"/>
            </w:tcMar>
            <w:vAlign w:val="center"/>
          </w:tcPr>
          <w:p w14:paraId="27AC6F1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1CA61B9" w14:textId="77777777" w:rsidTr="00060013">
        <w:trPr>
          <w:jc w:val="center"/>
        </w:trPr>
        <w:tc>
          <w:tcPr>
            <w:tcW w:w="814" w:type="dxa"/>
            <w:shd w:val="clear" w:color="auto" w:fill="FFFFFF"/>
            <w:tcMar>
              <w:top w:w="40" w:type="dxa"/>
              <w:left w:w="20" w:type="dxa"/>
              <w:bottom w:w="40" w:type="dxa"/>
              <w:right w:w="20" w:type="dxa"/>
            </w:tcMar>
            <w:vAlign w:val="center"/>
          </w:tcPr>
          <w:p w14:paraId="2FE642D3" w14:textId="77777777" w:rsidR="001F59CB" w:rsidRPr="00820E63" w:rsidRDefault="00BF42A8">
            <w:pPr>
              <w:jc w:val="center"/>
              <w:rPr>
                <w:rFonts w:cs="Times New Roman"/>
              </w:rPr>
            </w:pPr>
            <w:r w:rsidRPr="00820E63">
              <w:rPr>
                <w:rFonts w:eastAsia="Times New Roman" w:cs="Times New Roman"/>
                <w:sz w:val="22"/>
              </w:rPr>
              <w:t>65</w:t>
            </w:r>
          </w:p>
        </w:tc>
        <w:tc>
          <w:tcPr>
            <w:tcW w:w="5038" w:type="dxa"/>
            <w:shd w:val="clear" w:color="auto" w:fill="FFFFFF"/>
            <w:tcMar>
              <w:top w:w="40" w:type="dxa"/>
              <w:left w:w="200" w:type="dxa"/>
              <w:bottom w:w="40" w:type="dxa"/>
              <w:right w:w="200" w:type="dxa"/>
            </w:tcMar>
            <w:vAlign w:val="center"/>
          </w:tcPr>
          <w:p w14:paraId="2F9E6A53" w14:textId="77777777" w:rsidR="001F59CB" w:rsidRPr="00820E63" w:rsidRDefault="00BF42A8">
            <w:pPr>
              <w:jc w:val="center"/>
              <w:rPr>
                <w:rFonts w:cs="Times New Roman"/>
              </w:rPr>
            </w:pPr>
            <w:r w:rsidRPr="00820E63">
              <w:rPr>
                <w:rFonts w:eastAsia="Times New Roman" w:cs="Times New Roman"/>
                <w:sz w:val="22"/>
              </w:rPr>
              <w:t>ул.Рабочая, 33а</w:t>
            </w:r>
          </w:p>
        </w:tc>
        <w:tc>
          <w:tcPr>
            <w:tcW w:w="3493" w:type="dxa"/>
            <w:shd w:val="clear" w:color="auto" w:fill="FFFFFF"/>
            <w:tcMar>
              <w:top w:w="40" w:type="dxa"/>
              <w:left w:w="200" w:type="dxa"/>
              <w:bottom w:w="40" w:type="dxa"/>
              <w:right w:w="200" w:type="dxa"/>
            </w:tcMar>
            <w:vAlign w:val="center"/>
          </w:tcPr>
          <w:p w14:paraId="6B61CB8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AF88576" w14:textId="77777777" w:rsidTr="00060013">
        <w:trPr>
          <w:jc w:val="center"/>
        </w:trPr>
        <w:tc>
          <w:tcPr>
            <w:tcW w:w="814" w:type="dxa"/>
            <w:shd w:val="clear" w:color="auto" w:fill="FFFFFF"/>
            <w:tcMar>
              <w:top w:w="40" w:type="dxa"/>
              <w:left w:w="20" w:type="dxa"/>
              <w:bottom w:w="40" w:type="dxa"/>
              <w:right w:w="20" w:type="dxa"/>
            </w:tcMar>
            <w:vAlign w:val="center"/>
          </w:tcPr>
          <w:p w14:paraId="6C13C1F5" w14:textId="77777777" w:rsidR="001F59CB" w:rsidRPr="00820E63" w:rsidRDefault="00BF42A8">
            <w:pPr>
              <w:jc w:val="center"/>
              <w:rPr>
                <w:rFonts w:cs="Times New Roman"/>
              </w:rPr>
            </w:pPr>
            <w:r w:rsidRPr="00820E63">
              <w:rPr>
                <w:rFonts w:eastAsia="Times New Roman" w:cs="Times New Roman"/>
                <w:sz w:val="22"/>
              </w:rPr>
              <w:t>66</w:t>
            </w:r>
          </w:p>
        </w:tc>
        <w:tc>
          <w:tcPr>
            <w:tcW w:w="5038" w:type="dxa"/>
            <w:shd w:val="clear" w:color="auto" w:fill="FFFFFF"/>
            <w:tcMar>
              <w:top w:w="40" w:type="dxa"/>
              <w:left w:w="200" w:type="dxa"/>
              <w:bottom w:w="40" w:type="dxa"/>
              <w:right w:w="200" w:type="dxa"/>
            </w:tcMar>
            <w:vAlign w:val="center"/>
          </w:tcPr>
          <w:p w14:paraId="4D04C658" w14:textId="77777777" w:rsidR="001F59CB" w:rsidRPr="00820E63" w:rsidRDefault="00BF42A8">
            <w:pPr>
              <w:jc w:val="center"/>
              <w:rPr>
                <w:rFonts w:cs="Times New Roman"/>
              </w:rPr>
            </w:pPr>
            <w:r w:rsidRPr="00820E63">
              <w:rPr>
                <w:rFonts w:eastAsia="Times New Roman" w:cs="Times New Roman"/>
                <w:sz w:val="22"/>
              </w:rPr>
              <w:t>ул.Ленина, 46</w:t>
            </w:r>
          </w:p>
        </w:tc>
        <w:tc>
          <w:tcPr>
            <w:tcW w:w="3493" w:type="dxa"/>
            <w:shd w:val="clear" w:color="auto" w:fill="FFFFFF"/>
            <w:tcMar>
              <w:top w:w="40" w:type="dxa"/>
              <w:left w:w="200" w:type="dxa"/>
              <w:bottom w:w="40" w:type="dxa"/>
              <w:right w:w="200" w:type="dxa"/>
            </w:tcMar>
            <w:vAlign w:val="center"/>
          </w:tcPr>
          <w:p w14:paraId="4B39FF00"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80D7AA9" w14:textId="77777777" w:rsidTr="00060013">
        <w:trPr>
          <w:jc w:val="center"/>
        </w:trPr>
        <w:tc>
          <w:tcPr>
            <w:tcW w:w="814" w:type="dxa"/>
            <w:shd w:val="clear" w:color="auto" w:fill="FFFFFF"/>
            <w:tcMar>
              <w:top w:w="40" w:type="dxa"/>
              <w:left w:w="20" w:type="dxa"/>
              <w:bottom w:w="40" w:type="dxa"/>
              <w:right w:w="20" w:type="dxa"/>
            </w:tcMar>
            <w:vAlign w:val="center"/>
          </w:tcPr>
          <w:p w14:paraId="7B24A6E7" w14:textId="77777777" w:rsidR="001F59CB" w:rsidRPr="00820E63" w:rsidRDefault="00BF42A8">
            <w:pPr>
              <w:jc w:val="center"/>
              <w:rPr>
                <w:rFonts w:cs="Times New Roman"/>
              </w:rPr>
            </w:pPr>
            <w:r w:rsidRPr="00820E63">
              <w:rPr>
                <w:rFonts w:eastAsia="Times New Roman" w:cs="Times New Roman"/>
                <w:sz w:val="22"/>
              </w:rPr>
              <w:t>67</w:t>
            </w:r>
          </w:p>
        </w:tc>
        <w:tc>
          <w:tcPr>
            <w:tcW w:w="5038" w:type="dxa"/>
            <w:shd w:val="clear" w:color="auto" w:fill="FFFFFF"/>
            <w:tcMar>
              <w:top w:w="40" w:type="dxa"/>
              <w:left w:w="200" w:type="dxa"/>
              <w:bottom w:w="40" w:type="dxa"/>
              <w:right w:w="200" w:type="dxa"/>
            </w:tcMar>
            <w:vAlign w:val="center"/>
          </w:tcPr>
          <w:p w14:paraId="4823DE1C" w14:textId="77777777" w:rsidR="001F59CB" w:rsidRPr="00820E63" w:rsidRDefault="00BF42A8">
            <w:pPr>
              <w:jc w:val="center"/>
              <w:rPr>
                <w:rFonts w:cs="Times New Roman"/>
              </w:rPr>
            </w:pPr>
            <w:r w:rsidRPr="00820E63">
              <w:rPr>
                <w:rFonts w:eastAsia="Times New Roman" w:cs="Times New Roman"/>
                <w:sz w:val="22"/>
              </w:rPr>
              <w:t>ул.Рабочая, 33а</w:t>
            </w:r>
          </w:p>
        </w:tc>
        <w:tc>
          <w:tcPr>
            <w:tcW w:w="3493" w:type="dxa"/>
            <w:shd w:val="clear" w:color="auto" w:fill="FFFFFF"/>
            <w:tcMar>
              <w:top w:w="40" w:type="dxa"/>
              <w:left w:w="200" w:type="dxa"/>
              <w:bottom w:w="40" w:type="dxa"/>
              <w:right w:w="200" w:type="dxa"/>
            </w:tcMar>
            <w:vAlign w:val="center"/>
          </w:tcPr>
          <w:p w14:paraId="230CAB1F"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F20EA63" w14:textId="77777777" w:rsidTr="00060013">
        <w:trPr>
          <w:jc w:val="center"/>
        </w:trPr>
        <w:tc>
          <w:tcPr>
            <w:tcW w:w="814" w:type="dxa"/>
            <w:shd w:val="clear" w:color="auto" w:fill="FFFFFF"/>
            <w:tcMar>
              <w:top w:w="40" w:type="dxa"/>
              <w:left w:w="20" w:type="dxa"/>
              <w:bottom w:w="40" w:type="dxa"/>
              <w:right w:w="20" w:type="dxa"/>
            </w:tcMar>
            <w:vAlign w:val="center"/>
          </w:tcPr>
          <w:p w14:paraId="78277A49" w14:textId="77777777" w:rsidR="001F59CB" w:rsidRPr="00820E63" w:rsidRDefault="00BF42A8">
            <w:pPr>
              <w:jc w:val="center"/>
              <w:rPr>
                <w:rFonts w:cs="Times New Roman"/>
              </w:rPr>
            </w:pPr>
            <w:r w:rsidRPr="00820E63">
              <w:rPr>
                <w:rFonts w:eastAsia="Times New Roman" w:cs="Times New Roman"/>
                <w:sz w:val="22"/>
              </w:rPr>
              <w:t>68</w:t>
            </w:r>
          </w:p>
        </w:tc>
        <w:tc>
          <w:tcPr>
            <w:tcW w:w="5038" w:type="dxa"/>
            <w:shd w:val="clear" w:color="auto" w:fill="FFFFFF"/>
            <w:tcMar>
              <w:top w:w="40" w:type="dxa"/>
              <w:left w:w="200" w:type="dxa"/>
              <w:bottom w:w="40" w:type="dxa"/>
              <w:right w:w="200" w:type="dxa"/>
            </w:tcMar>
            <w:vAlign w:val="center"/>
          </w:tcPr>
          <w:p w14:paraId="1D8B3B02" w14:textId="77777777" w:rsidR="001F59CB" w:rsidRPr="00820E63" w:rsidRDefault="00BF42A8">
            <w:pPr>
              <w:jc w:val="center"/>
              <w:rPr>
                <w:rFonts w:cs="Times New Roman"/>
              </w:rPr>
            </w:pPr>
            <w:r w:rsidRPr="00820E63">
              <w:rPr>
                <w:rFonts w:eastAsia="Times New Roman" w:cs="Times New Roman"/>
                <w:sz w:val="22"/>
              </w:rPr>
              <w:t>ул.Мелиораторов, 3</w:t>
            </w:r>
          </w:p>
        </w:tc>
        <w:tc>
          <w:tcPr>
            <w:tcW w:w="3493" w:type="dxa"/>
            <w:shd w:val="clear" w:color="auto" w:fill="FFFFFF"/>
            <w:tcMar>
              <w:top w:w="40" w:type="dxa"/>
              <w:left w:w="200" w:type="dxa"/>
              <w:bottom w:w="40" w:type="dxa"/>
              <w:right w:w="200" w:type="dxa"/>
            </w:tcMar>
            <w:vAlign w:val="center"/>
          </w:tcPr>
          <w:p w14:paraId="0163723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D7BD5AD" w14:textId="77777777" w:rsidTr="00060013">
        <w:trPr>
          <w:jc w:val="center"/>
        </w:trPr>
        <w:tc>
          <w:tcPr>
            <w:tcW w:w="814" w:type="dxa"/>
            <w:shd w:val="clear" w:color="auto" w:fill="FFFFFF"/>
            <w:tcMar>
              <w:top w:w="40" w:type="dxa"/>
              <w:left w:w="20" w:type="dxa"/>
              <w:bottom w:w="40" w:type="dxa"/>
              <w:right w:w="20" w:type="dxa"/>
            </w:tcMar>
            <w:vAlign w:val="center"/>
          </w:tcPr>
          <w:p w14:paraId="0CCCCC55" w14:textId="77777777" w:rsidR="001F59CB" w:rsidRPr="00820E63" w:rsidRDefault="00BF42A8">
            <w:pPr>
              <w:jc w:val="center"/>
              <w:rPr>
                <w:rFonts w:cs="Times New Roman"/>
              </w:rPr>
            </w:pPr>
            <w:r w:rsidRPr="00820E63">
              <w:rPr>
                <w:rFonts w:eastAsia="Times New Roman" w:cs="Times New Roman"/>
                <w:sz w:val="22"/>
              </w:rPr>
              <w:t>69</w:t>
            </w:r>
          </w:p>
        </w:tc>
        <w:tc>
          <w:tcPr>
            <w:tcW w:w="5038" w:type="dxa"/>
            <w:shd w:val="clear" w:color="auto" w:fill="FFFFFF"/>
            <w:tcMar>
              <w:top w:w="40" w:type="dxa"/>
              <w:left w:w="200" w:type="dxa"/>
              <w:bottom w:w="40" w:type="dxa"/>
              <w:right w:w="200" w:type="dxa"/>
            </w:tcMar>
            <w:vAlign w:val="center"/>
          </w:tcPr>
          <w:p w14:paraId="27C79B31" w14:textId="77777777" w:rsidR="001F59CB" w:rsidRPr="00820E63" w:rsidRDefault="00BF42A8">
            <w:pPr>
              <w:jc w:val="center"/>
              <w:rPr>
                <w:rFonts w:cs="Times New Roman"/>
              </w:rPr>
            </w:pPr>
            <w:r w:rsidRPr="00820E63">
              <w:rPr>
                <w:rFonts w:eastAsia="Times New Roman" w:cs="Times New Roman"/>
                <w:sz w:val="22"/>
              </w:rPr>
              <w:t>ул.Советская, 31</w:t>
            </w:r>
          </w:p>
        </w:tc>
        <w:tc>
          <w:tcPr>
            <w:tcW w:w="3493" w:type="dxa"/>
            <w:shd w:val="clear" w:color="auto" w:fill="FFFFFF"/>
            <w:tcMar>
              <w:top w:w="40" w:type="dxa"/>
              <w:left w:w="200" w:type="dxa"/>
              <w:bottom w:w="40" w:type="dxa"/>
              <w:right w:w="200" w:type="dxa"/>
            </w:tcMar>
            <w:vAlign w:val="center"/>
          </w:tcPr>
          <w:p w14:paraId="2F997720"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1AD62B8" w14:textId="77777777" w:rsidTr="00060013">
        <w:trPr>
          <w:jc w:val="center"/>
        </w:trPr>
        <w:tc>
          <w:tcPr>
            <w:tcW w:w="814" w:type="dxa"/>
            <w:shd w:val="clear" w:color="auto" w:fill="FFFFFF"/>
            <w:tcMar>
              <w:top w:w="40" w:type="dxa"/>
              <w:left w:w="20" w:type="dxa"/>
              <w:bottom w:w="40" w:type="dxa"/>
              <w:right w:w="20" w:type="dxa"/>
            </w:tcMar>
            <w:vAlign w:val="center"/>
          </w:tcPr>
          <w:p w14:paraId="02C11987" w14:textId="77777777" w:rsidR="001F59CB" w:rsidRPr="00820E63" w:rsidRDefault="00BF42A8">
            <w:pPr>
              <w:jc w:val="center"/>
              <w:rPr>
                <w:rFonts w:cs="Times New Roman"/>
              </w:rPr>
            </w:pPr>
            <w:r w:rsidRPr="00820E63">
              <w:rPr>
                <w:rFonts w:eastAsia="Times New Roman" w:cs="Times New Roman"/>
                <w:sz w:val="22"/>
              </w:rPr>
              <w:t>70</w:t>
            </w:r>
          </w:p>
        </w:tc>
        <w:tc>
          <w:tcPr>
            <w:tcW w:w="5038" w:type="dxa"/>
            <w:shd w:val="clear" w:color="auto" w:fill="FFFFFF"/>
            <w:tcMar>
              <w:top w:w="40" w:type="dxa"/>
              <w:left w:w="200" w:type="dxa"/>
              <w:bottom w:w="40" w:type="dxa"/>
              <w:right w:w="200" w:type="dxa"/>
            </w:tcMar>
            <w:vAlign w:val="center"/>
          </w:tcPr>
          <w:p w14:paraId="44FD150D" w14:textId="77777777" w:rsidR="001F59CB" w:rsidRPr="00820E63" w:rsidRDefault="00BF42A8">
            <w:pPr>
              <w:jc w:val="center"/>
              <w:rPr>
                <w:rFonts w:cs="Times New Roman"/>
              </w:rPr>
            </w:pPr>
            <w:r w:rsidRPr="00820E63">
              <w:rPr>
                <w:rFonts w:eastAsia="Times New Roman" w:cs="Times New Roman"/>
                <w:sz w:val="22"/>
              </w:rPr>
              <w:t>ул.Школьная, 12</w:t>
            </w:r>
          </w:p>
        </w:tc>
        <w:tc>
          <w:tcPr>
            <w:tcW w:w="3493" w:type="dxa"/>
            <w:shd w:val="clear" w:color="auto" w:fill="FFFFFF"/>
            <w:tcMar>
              <w:top w:w="40" w:type="dxa"/>
              <w:left w:w="200" w:type="dxa"/>
              <w:bottom w:w="40" w:type="dxa"/>
              <w:right w:w="200" w:type="dxa"/>
            </w:tcMar>
            <w:vAlign w:val="center"/>
          </w:tcPr>
          <w:p w14:paraId="3C1D78B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F575AA9" w14:textId="77777777" w:rsidTr="00060013">
        <w:trPr>
          <w:jc w:val="center"/>
        </w:trPr>
        <w:tc>
          <w:tcPr>
            <w:tcW w:w="814" w:type="dxa"/>
            <w:shd w:val="clear" w:color="auto" w:fill="FFFFFF"/>
            <w:tcMar>
              <w:top w:w="40" w:type="dxa"/>
              <w:left w:w="20" w:type="dxa"/>
              <w:bottom w:w="40" w:type="dxa"/>
              <w:right w:w="20" w:type="dxa"/>
            </w:tcMar>
            <w:vAlign w:val="center"/>
          </w:tcPr>
          <w:p w14:paraId="03B0FCF2" w14:textId="77777777" w:rsidR="001F59CB" w:rsidRPr="00820E63" w:rsidRDefault="00BF42A8">
            <w:pPr>
              <w:jc w:val="center"/>
              <w:rPr>
                <w:rFonts w:cs="Times New Roman"/>
              </w:rPr>
            </w:pPr>
            <w:r w:rsidRPr="00820E63">
              <w:rPr>
                <w:rFonts w:eastAsia="Times New Roman" w:cs="Times New Roman"/>
                <w:sz w:val="22"/>
              </w:rPr>
              <w:t>71</w:t>
            </w:r>
          </w:p>
        </w:tc>
        <w:tc>
          <w:tcPr>
            <w:tcW w:w="5038" w:type="dxa"/>
            <w:shd w:val="clear" w:color="auto" w:fill="FFFFFF"/>
            <w:tcMar>
              <w:top w:w="40" w:type="dxa"/>
              <w:left w:w="200" w:type="dxa"/>
              <w:bottom w:w="40" w:type="dxa"/>
              <w:right w:w="200" w:type="dxa"/>
            </w:tcMar>
            <w:vAlign w:val="center"/>
          </w:tcPr>
          <w:p w14:paraId="37E48A0F" w14:textId="77777777" w:rsidR="001F59CB" w:rsidRPr="00820E63" w:rsidRDefault="00BF42A8">
            <w:pPr>
              <w:jc w:val="center"/>
              <w:rPr>
                <w:rFonts w:cs="Times New Roman"/>
              </w:rPr>
            </w:pPr>
            <w:r w:rsidRPr="00820E63">
              <w:rPr>
                <w:rFonts w:eastAsia="Times New Roman" w:cs="Times New Roman"/>
                <w:sz w:val="22"/>
              </w:rPr>
              <w:t>ул.Ленина, 46</w:t>
            </w:r>
          </w:p>
        </w:tc>
        <w:tc>
          <w:tcPr>
            <w:tcW w:w="3493" w:type="dxa"/>
            <w:shd w:val="clear" w:color="auto" w:fill="FFFFFF"/>
            <w:tcMar>
              <w:top w:w="40" w:type="dxa"/>
              <w:left w:w="200" w:type="dxa"/>
              <w:bottom w:w="40" w:type="dxa"/>
              <w:right w:w="200" w:type="dxa"/>
            </w:tcMar>
            <w:vAlign w:val="center"/>
          </w:tcPr>
          <w:p w14:paraId="5591397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90FEAD6" w14:textId="77777777" w:rsidTr="00060013">
        <w:trPr>
          <w:jc w:val="center"/>
        </w:trPr>
        <w:tc>
          <w:tcPr>
            <w:tcW w:w="814" w:type="dxa"/>
            <w:shd w:val="clear" w:color="auto" w:fill="FFFFFF"/>
            <w:tcMar>
              <w:top w:w="40" w:type="dxa"/>
              <w:left w:w="20" w:type="dxa"/>
              <w:bottom w:w="40" w:type="dxa"/>
              <w:right w:w="20" w:type="dxa"/>
            </w:tcMar>
            <w:vAlign w:val="center"/>
          </w:tcPr>
          <w:p w14:paraId="153DCE9A" w14:textId="77777777" w:rsidR="001F59CB" w:rsidRPr="00820E63" w:rsidRDefault="00BF42A8">
            <w:pPr>
              <w:jc w:val="center"/>
              <w:rPr>
                <w:rFonts w:cs="Times New Roman"/>
              </w:rPr>
            </w:pPr>
            <w:r w:rsidRPr="00820E63">
              <w:rPr>
                <w:rFonts w:eastAsia="Times New Roman" w:cs="Times New Roman"/>
                <w:sz w:val="22"/>
              </w:rPr>
              <w:t>72</w:t>
            </w:r>
          </w:p>
        </w:tc>
        <w:tc>
          <w:tcPr>
            <w:tcW w:w="5038" w:type="dxa"/>
            <w:shd w:val="clear" w:color="auto" w:fill="FFFFFF"/>
            <w:tcMar>
              <w:top w:w="40" w:type="dxa"/>
              <w:left w:w="200" w:type="dxa"/>
              <w:bottom w:w="40" w:type="dxa"/>
              <w:right w:w="200" w:type="dxa"/>
            </w:tcMar>
            <w:vAlign w:val="center"/>
          </w:tcPr>
          <w:p w14:paraId="7F2BAF2D" w14:textId="77777777" w:rsidR="001F59CB" w:rsidRPr="00820E63" w:rsidRDefault="00BF42A8">
            <w:pPr>
              <w:jc w:val="center"/>
              <w:rPr>
                <w:rFonts w:cs="Times New Roman"/>
              </w:rPr>
            </w:pPr>
            <w:r w:rsidRPr="00820E63">
              <w:rPr>
                <w:rFonts w:eastAsia="Times New Roman" w:cs="Times New Roman"/>
                <w:sz w:val="22"/>
              </w:rPr>
              <w:t>ул.Октябрьская, 9</w:t>
            </w:r>
          </w:p>
        </w:tc>
        <w:tc>
          <w:tcPr>
            <w:tcW w:w="3493" w:type="dxa"/>
            <w:shd w:val="clear" w:color="auto" w:fill="FFFFFF"/>
            <w:tcMar>
              <w:top w:w="40" w:type="dxa"/>
              <w:left w:w="200" w:type="dxa"/>
              <w:bottom w:w="40" w:type="dxa"/>
              <w:right w:w="200" w:type="dxa"/>
            </w:tcMar>
            <w:vAlign w:val="center"/>
          </w:tcPr>
          <w:p w14:paraId="49EC4B41"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8EFE3C4" w14:textId="77777777" w:rsidTr="00060013">
        <w:trPr>
          <w:jc w:val="center"/>
        </w:trPr>
        <w:tc>
          <w:tcPr>
            <w:tcW w:w="814" w:type="dxa"/>
            <w:shd w:val="clear" w:color="auto" w:fill="FFFFFF"/>
            <w:tcMar>
              <w:top w:w="40" w:type="dxa"/>
              <w:left w:w="20" w:type="dxa"/>
              <w:bottom w:w="40" w:type="dxa"/>
              <w:right w:w="20" w:type="dxa"/>
            </w:tcMar>
            <w:vAlign w:val="center"/>
          </w:tcPr>
          <w:p w14:paraId="42B0CEA3" w14:textId="77777777" w:rsidR="001F59CB" w:rsidRPr="00820E63" w:rsidRDefault="00BF42A8">
            <w:pPr>
              <w:jc w:val="center"/>
              <w:rPr>
                <w:rFonts w:cs="Times New Roman"/>
              </w:rPr>
            </w:pPr>
            <w:r w:rsidRPr="00820E63">
              <w:rPr>
                <w:rFonts w:eastAsia="Times New Roman" w:cs="Times New Roman"/>
                <w:sz w:val="22"/>
              </w:rPr>
              <w:t>73</w:t>
            </w:r>
          </w:p>
        </w:tc>
        <w:tc>
          <w:tcPr>
            <w:tcW w:w="5038" w:type="dxa"/>
            <w:shd w:val="clear" w:color="auto" w:fill="FFFFFF"/>
            <w:tcMar>
              <w:top w:w="40" w:type="dxa"/>
              <w:left w:w="200" w:type="dxa"/>
              <w:bottom w:w="40" w:type="dxa"/>
              <w:right w:w="200" w:type="dxa"/>
            </w:tcMar>
            <w:vAlign w:val="center"/>
          </w:tcPr>
          <w:p w14:paraId="13F41437" w14:textId="77777777" w:rsidR="001F59CB" w:rsidRPr="00820E63" w:rsidRDefault="00BF42A8">
            <w:pPr>
              <w:jc w:val="center"/>
              <w:rPr>
                <w:rFonts w:cs="Times New Roman"/>
                <w:lang w:val="ru-RU"/>
              </w:rPr>
            </w:pPr>
            <w:r w:rsidRPr="00820E63">
              <w:rPr>
                <w:rFonts w:eastAsia="Times New Roman" w:cs="Times New Roman"/>
                <w:sz w:val="22"/>
                <w:lang w:val="ru-RU"/>
              </w:rPr>
              <w:t xml:space="preserve">Служба в г. Магадане Пограничного управления Федеральной службы безопасности РФ по </w:t>
            </w:r>
            <w:r w:rsidRPr="00820E63">
              <w:rPr>
                <w:rFonts w:eastAsia="Times New Roman" w:cs="Times New Roman"/>
                <w:sz w:val="22"/>
                <w:lang w:val="ru-RU"/>
              </w:rPr>
              <w:lastRenderedPageBreak/>
              <w:t>восточному арктическому району- казарма</w:t>
            </w:r>
          </w:p>
        </w:tc>
        <w:tc>
          <w:tcPr>
            <w:tcW w:w="3493" w:type="dxa"/>
            <w:shd w:val="clear" w:color="auto" w:fill="FFFFFF"/>
            <w:tcMar>
              <w:top w:w="40" w:type="dxa"/>
              <w:left w:w="200" w:type="dxa"/>
              <w:bottom w:w="40" w:type="dxa"/>
              <w:right w:w="200" w:type="dxa"/>
            </w:tcMar>
            <w:vAlign w:val="center"/>
          </w:tcPr>
          <w:p w14:paraId="15B84305" w14:textId="77777777" w:rsidR="001F59CB" w:rsidRPr="00820E63" w:rsidRDefault="00BF42A8">
            <w:pPr>
              <w:jc w:val="center"/>
              <w:rPr>
                <w:rFonts w:cs="Times New Roman"/>
              </w:rPr>
            </w:pPr>
            <w:r w:rsidRPr="00820E63">
              <w:rPr>
                <w:rFonts w:eastAsia="Times New Roman" w:cs="Times New Roman"/>
                <w:sz w:val="22"/>
              </w:rPr>
              <w:lastRenderedPageBreak/>
              <w:t>отопление и ГВС</w:t>
            </w:r>
          </w:p>
        </w:tc>
      </w:tr>
      <w:tr w:rsidR="001F59CB" w:rsidRPr="00820E63" w14:paraId="7AFAAC62" w14:textId="77777777" w:rsidTr="00060013">
        <w:trPr>
          <w:jc w:val="center"/>
        </w:trPr>
        <w:tc>
          <w:tcPr>
            <w:tcW w:w="814" w:type="dxa"/>
            <w:shd w:val="clear" w:color="auto" w:fill="FFFFFF"/>
            <w:tcMar>
              <w:top w:w="40" w:type="dxa"/>
              <w:left w:w="20" w:type="dxa"/>
              <w:bottom w:w="40" w:type="dxa"/>
              <w:right w:w="20" w:type="dxa"/>
            </w:tcMar>
            <w:vAlign w:val="center"/>
          </w:tcPr>
          <w:p w14:paraId="0601C4F3" w14:textId="77777777" w:rsidR="001F59CB" w:rsidRPr="00820E63" w:rsidRDefault="00BF42A8">
            <w:pPr>
              <w:jc w:val="center"/>
              <w:rPr>
                <w:rFonts w:cs="Times New Roman"/>
              </w:rPr>
            </w:pPr>
            <w:r w:rsidRPr="00820E63">
              <w:rPr>
                <w:rFonts w:eastAsia="Times New Roman" w:cs="Times New Roman"/>
                <w:sz w:val="22"/>
              </w:rPr>
              <w:t>74</w:t>
            </w:r>
          </w:p>
        </w:tc>
        <w:tc>
          <w:tcPr>
            <w:tcW w:w="5038" w:type="dxa"/>
            <w:shd w:val="clear" w:color="auto" w:fill="FFFFFF"/>
            <w:tcMar>
              <w:top w:w="40" w:type="dxa"/>
              <w:left w:w="200" w:type="dxa"/>
              <w:bottom w:w="40" w:type="dxa"/>
              <w:right w:w="200" w:type="dxa"/>
            </w:tcMar>
            <w:vAlign w:val="center"/>
          </w:tcPr>
          <w:p w14:paraId="0CED6397" w14:textId="77777777" w:rsidR="001F59CB" w:rsidRPr="00820E63" w:rsidRDefault="00BF42A8">
            <w:pPr>
              <w:jc w:val="center"/>
              <w:rPr>
                <w:rFonts w:cs="Times New Roman"/>
                <w:lang w:val="ru-RU"/>
              </w:rPr>
            </w:pPr>
            <w:r w:rsidRPr="00820E63">
              <w:rPr>
                <w:rFonts w:eastAsia="Times New Roman" w:cs="Times New Roman"/>
                <w:sz w:val="22"/>
                <w:lang w:val="ru-RU"/>
              </w:rPr>
              <w:t>Служба в г. Магадане Пограничного управления Федеральной службы безопасности РФ по восточному арктическому району- овощехранилище</w:t>
            </w:r>
          </w:p>
        </w:tc>
        <w:tc>
          <w:tcPr>
            <w:tcW w:w="3493" w:type="dxa"/>
            <w:shd w:val="clear" w:color="auto" w:fill="FFFFFF"/>
            <w:tcMar>
              <w:top w:w="40" w:type="dxa"/>
              <w:left w:w="200" w:type="dxa"/>
              <w:bottom w:w="40" w:type="dxa"/>
              <w:right w:w="200" w:type="dxa"/>
            </w:tcMar>
            <w:vAlign w:val="center"/>
          </w:tcPr>
          <w:p w14:paraId="0A124C0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08C2C81" w14:textId="77777777" w:rsidTr="00060013">
        <w:trPr>
          <w:jc w:val="center"/>
        </w:trPr>
        <w:tc>
          <w:tcPr>
            <w:tcW w:w="814" w:type="dxa"/>
            <w:shd w:val="clear" w:color="auto" w:fill="FFFFFF"/>
            <w:tcMar>
              <w:top w:w="40" w:type="dxa"/>
              <w:left w:w="20" w:type="dxa"/>
              <w:bottom w:w="40" w:type="dxa"/>
              <w:right w:w="20" w:type="dxa"/>
            </w:tcMar>
            <w:vAlign w:val="center"/>
          </w:tcPr>
          <w:p w14:paraId="7DB42CA0" w14:textId="77777777" w:rsidR="001F59CB" w:rsidRPr="00820E63" w:rsidRDefault="00BF42A8">
            <w:pPr>
              <w:jc w:val="center"/>
              <w:rPr>
                <w:rFonts w:cs="Times New Roman"/>
              </w:rPr>
            </w:pPr>
            <w:r w:rsidRPr="00820E63">
              <w:rPr>
                <w:rFonts w:eastAsia="Times New Roman" w:cs="Times New Roman"/>
                <w:sz w:val="22"/>
              </w:rPr>
              <w:t>75</w:t>
            </w:r>
          </w:p>
        </w:tc>
        <w:tc>
          <w:tcPr>
            <w:tcW w:w="5038" w:type="dxa"/>
            <w:shd w:val="clear" w:color="auto" w:fill="FFFFFF"/>
            <w:tcMar>
              <w:top w:w="40" w:type="dxa"/>
              <w:left w:w="200" w:type="dxa"/>
              <w:bottom w:w="40" w:type="dxa"/>
              <w:right w:w="200" w:type="dxa"/>
            </w:tcMar>
            <w:vAlign w:val="center"/>
          </w:tcPr>
          <w:p w14:paraId="0420EE3D" w14:textId="77777777" w:rsidR="001F59CB" w:rsidRPr="00820E63" w:rsidRDefault="00BF42A8">
            <w:pPr>
              <w:jc w:val="center"/>
              <w:rPr>
                <w:rFonts w:cs="Times New Roman"/>
                <w:lang w:val="ru-RU"/>
              </w:rPr>
            </w:pPr>
            <w:r w:rsidRPr="00820E63">
              <w:rPr>
                <w:rFonts w:eastAsia="Times New Roman" w:cs="Times New Roman"/>
                <w:sz w:val="22"/>
                <w:lang w:val="ru-RU"/>
              </w:rPr>
              <w:t>Служба в г. Магадане Пограничного управления Федеральной службы безопасности РФ по восточному арктическому району- ГСМ</w:t>
            </w:r>
          </w:p>
        </w:tc>
        <w:tc>
          <w:tcPr>
            <w:tcW w:w="3493" w:type="dxa"/>
            <w:shd w:val="clear" w:color="auto" w:fill="FFFFFF"/>
            <w:tcMar>
              <w:top w:w="40" w:type="dxa"/>
              <w:left w:w="200" w:type="dxa"/>
              <w:bottom w:w="40" w:type="dxa"/>
              <w:right w:w="200" w:type="dxa"/>
            </w:tcMar>
            <w:vAlign w:val="center"/>
          </w:tcPr>
          <w:p w14:paraId="7E60543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7112915" w14:textId="77777777" w:rsidTr="00060013">
        <w:trPr>
          <w:jc w:val="center"/>
        </w:trPr>
        <w:tc>
          <w:tcPr>
            <w:tcW w:w="814" w:type="dxa"/>
            <w:shd w:val="clear" w:color="auto" w:fill="FFFFFF"/>
            <w:tcMar>
              <w:top w:w="40" w:type="dxa"/>
              <w:left w:w="20" w:type="dxa"/>
              <w:bottom w:w="40" w:type="dxa"/>
              <w:right w:w="20" w:type="dxa"/>
            </w:tcMar>
            <w:vAlign w:val="center"/>
          </w:tcPr>
          <w:p w14:paraId="2C943F62" w14:textId="77777777" w:rsidR="001F59CB" w:rsidRPr="00820E63" w:rsidRDefault="00BF42A8">
            <w:pPr>
              <w:jc w:val="center"/>
              <w:rPr>
                <w:rFonts w:cs="Times New Roman"/>
              </w:rPr>
            </w:pPr>
            <w:r w:rsidRPr="00820E63">
              <w:rPr>
                <w:rFonts w:eastAsia="Times New Roman" w:cs="Times New Roman"/>
                <w:sz w:val="22"/>
              </w:rPr>
              <w:t>76</w:t>
            </w:r>
          </w:p>
        </w:tc>
        <w:tc>
          <w:tcPr>
            <w:tcW w:w="5038" w:type="dxa"/>
            <w:shd w:val="clear" w:color="auto" w:fill="FFFFFF"/>
            <w:tcMar>
              <w:top w:w="40" w:type="dxa"/>
              <w:left w:w="200" w:type="dxa"/>
              <w:bottom w:w="40" w:type="dxa"/>
              <w:right w:w="200" w:type="dxa"/>
            </w:tcMar>
            <w:vAlign w:val="center"/>
          </w:tcPr>
          <w:p w14:paraId="4E50695E" w14:textId="77777777" w:rsidR="001F59CB" w:rsidRPr="00820E63" w:rsidRDefault="00BF42A8">
            <w:pPr>
              <w:jc w:val="center"/>
              <w:rPr>
                <w:rFonts w:cs="Times New Roman"/>
                <w:lang w:val="ru-RU"/>
              </w:rPr>
            </w:pPr>
            <w:r w:rsidRPr="00820E63">
              <w:rPr>
                <w:rFonts w:eastAsia="Times New Roman" w:cs="Times New Roman"/>
                <w:sz w:val="22"/>
                <w:lang w:val="ru-RU"/>
              </w:rPr>
              <w:t>Служба в г. Магадане Пограничного управления Федеральной службы безопасности РФ по восточному арктическому району-тех. корпус</w:t>
            </w:r>
          </w:p>
        </w:tc>
        <w:tc>
          <w:tcPr>
            <w:tcW w:w="3493" w:type="dxa"/>
            <w:shd w:val="clear" w:color="auto" w:fill="FFFFFF"/>
            <w:tcMar>
              <w:top w:w="40" w:type="dxa"/>
              <w:left w:w="200" w:type="dxa"/>
              <w:bottom w:w="40" w:type="dxa"/>
              <w:right w:w="200" w:type="dxa"/>
            </w:tcMar>
            <w:vAlign w:val="center"/>
          </w:tcPr>
          <w:p w14:paraId="7DE7220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62BA8F2" w14:textId="77777777" w:rsidTr="00060013">
        <w:trPr>
          <w:jc w:val="center"/>
        </w:trPr>
        <w:tc>
          <w:tcPr>
            <w:tcW w:w="814" w:type="dxa"/>
            <w:shd w:val="clear" w:color="auto" w:fill="FFFFFF"/>
            <w:tcMar>
              <w:top w:w="40" w:type="dxa"/>
              <w:left w:w="20" w:type="dxa"/>
              <w:bottom w:w="40" w:type="dxa"/>
              <w:right w:w="20" w:type="dxa"/>
            </w:tcMar>
            <w:vAlign w:val="center"/>
          </w:tcPr>
          <w:p w14:paraId="5861C97E" w14:textId="77777777" w:rsidR="001F59CB" w:rsidRPr="00820E63" w:rsidRDefault="00BF42A8">
            <w:pPr>
              <w:jc w:val="center"/>
              <w:rPr>
                <w:rFonts w:cs="Times New Roman"/>
              </w:rPr>
            </w:pPr>
            <w:r w:rsidRPr="00820E63">
              <w:rPr>
                <w:rFonts w:eastAsia="Times New Roman" w:cs="Times New Roman"/>
                <w:sz w:val="22"/>
              </w:rPr>
              <w:t>77</w:t>
            </w:r>
          </w:p>
        </w:tc>
        <w:tc>
          <w:tcPr>
            <w:tcW w:w="5038" w:type="dxa"/>
            <w:shd w:val="clear" w:color="auto" w:fill="FFFFFF"/>
            <w:tcMar>
              <w:top w:w="40" w:type="dxa"/>
              <w:left w:w="200" w:type="dxa"/>
              <w:bottom w:w="40" w:type="dxa"/>
              <w:right w:w="200" w:type="dxa"/>
            </w:tcMar>
            <w:vAlign w:val="center"/>
          </w:tcPr>
          <w:p w14:paraId="3A7BCFD3" w14:textId="77777777" w:rsidR="001F59CB" w:rsidRPr="00820E63" w:rsidRDefault="00BF42A8">
            <w:pPr>
              <w:jc w:val="center"/>
              <w:rPr>
                <w:rFonts w:cs="Times New Roman"/>
              </w:rPr>
            </w:pPr>
            <w:r w:rsidRPr="00820E63">
              <w:rPr>
                <w:rFonts w:eastAsia="Times New Roman" w:cs="Times New Roman"/>
                <w:sz w:val="22"/>
              </w:rPr>
              <w:t>ул.Октябрьская, 9</w:t>
            </w:r>
          </w:p>
        </w:tc>
        <w:tc>
          <w:tcPr>
            <w:tcW w:w="3493" w:type="dxa"/>
            <w:shd w:val="clear" w:color="auto" w:fill="FFFFFF"/>
            <w:tcMar>
              <w:top w:w="40" w:type="dxa"/>
              <w:left w:w="200" w:type="dxa"/>
              <w:bottom w:w="40" w:type="dxa"/>
              <w:right w:w="200" w:type="dxa"/>
            </w:tcMar>
            <w:vAlign w:val="center"/>
          </w:tcPr>
          <w:p w14:paraId="3AE09E7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56DC6EF" w14:textId="77777777" w:rsidTr="00060013">
        <w:trPr>
          <w:jc w:val="center"/>
        </w:trPr>
        <w:tc>
          <w:tcPr>
            <w:tcW w:w="814" w:type="dxa"/>
            <w:shd w:val="clear" w:color="auto" w:fill="FFFFFF"/>
            <w:tcMar>
              <w:top w:w="40" w:type="dxa"/>
              <w:left w:w="20" w:type="dxa"/>
              <w:bottom w:w="40" w:type="dxa"/>
              <w:right w:w="20" w:type="dxa"/>
            </w:tcMar>
            <w:vAlign w:val="center"/>
          </w:tcPr>
          <w:p w14:paraId="63FD3FD4" w14:textId="77777777" w:rsidR="001F59CB" w:rsidRPr="00820E63" w:rsidRDefault="00BF42A8">
            <w:pPr>
              <w:jc w:val="center"/>
              <w:rPr>
                <w:rFonts w:cs="Times New Roman"/>
              </w:rPr>
            </w:pPr>
            <w:r w:rsidRPr="00820E63">
              <w:rPr>
                <w:rFonts w:eastAsia="Times New Roman" w:cs="Times New Roman"/>
                <w:sz w:val="22"/>
              </w:rPr>
              <w:t>78</w:t>
            </w:r>
          </w:p>
        </w:tc>
        <w:tc>
          <w:tcPr>
            <w:tcW w:w="5038" w:type="dxa"/>
            <w:shd w:val="clear" w:color="auto" w:fill="FFFFFF"/>
            <w:tcMar>
              <w:top w:w="40" w:type="dxa"/>
              <w:left w:w="200" w:type="dxa"/>
              <w:bottom w:w="40" w:type="dxa"/>
              <w:right w:w="200" w:type="dxa"/>
            </w:tcMar>
            <w:vAlign w:val="center"/>
          </w:tcPr>
          <w:p w14:paraId="058681C9" w14:textId="77777777" w:rsidR="001F59CB" w:rsidRPr="00820E63" w:rsidRDefault="00BF42A8">
            <w:pPr>
              <w:jc w:val="center"/>
              <w:rPr>
                <w:rFonts w:cs="Times New Roman"/>
              </w:rPr>
            </w:pPr>
            <w:r w:rsidRPr="00820E63">
              <w:rPr>
                <w:rFonts w:eastAsia="Times New Roman" w:cs="Times New Roman"/>
                <w:sz w:val="22"/>
              </w:rPr>
              <w:t>ул.Октябрьская, 9</w:t>
            </w:r>
          </w:p>
        </w:tc>
        <w:tc>
          <w:tcPr>
            <w:tcW w:w="3493" w:type="dxa"/>
            <w:shd w:val="clear" w:color="auto" w:fill="FFFFFF"/>
            <w:tcMar>
              <w:top w:w="40" w:type="dxa"/>
              <w:left w:w="200" w:type="dxa"/>
              <w:bottom w:w="40" w:type="dxa"/>
              <w:right w:w="200" w:type="dxa"/>
            </w:tcMar>
            <w:vAlign w:val="center"/>
          </w:tcPr>
          <w:p w14:paraId="142DA05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F29E68D" w14:textId="77777777" w:rsidTr="00060013">
        <w:trPr>
          <w:jc w:val="center"/>
        </w:trPr>
        <w:tc>
          <w:tcPr>
            <w:tcW w:w="814" w:type="dxa"/>
            <w:shd w:val="clear" w:color="auto" w:fill="FFFFFF"/>
            <w:tcMar>
              <w:top w:w="40" w:type="dxa"/>
              <w:left w:w="20" w:type="dxa"/>
              <w:bottom w:w="40" w:type="dxa"/>
              <w:right w:w="20" w:type="dxa"/>
            </w:tcMar>
            <w:vAlign w:val="center"/>
          </w:tcPr>
          <w:p w14:paraId="4F758CAD" w14:textId="77777777" w:rsidR="001F59CB" w:rsidRPr="00820E63" w:rsidRDefault="00BF42A8">
            <w:pPr>
              <w:jc w:val="center"/>
              <w:rPr>
                <w:rFonts w:cs="Times New Roman"/>
              </w:rPr>
            </w:pPr>
            <w:r w:rsidRPr="00820E63">
              <w:rPr>
                <w:rFonts w:eastAsia="Times New Roman" w:cs="Times New Roman"/>
                <w:sz w:val="22"/>
              </w:rPr>
              <w:t>79</w:t>
            </w:r>
          </w:p>
        </w:tc>
        <w:tc>
          <w:tcPr>
            <w:tcW w:w="5038" w:type="dxa"/>
            <w:shd w:val="clear" w:color="auto" w:fill="FFFFFF"/>
            <w:tcMar>
              <w:top w:w="40" w:type="dxa"/>
              <w:left w:w="200" w:type="dxa"/>
              <w:bottom w:w="40" w:type="dxa"/>
              <w:right w:w="200" w:type="dxa"/>
            </w:tcMar>
            <w:vAlign w:val="center"/>
          </w:tcPr>
          <w:p w14:paraId="6BA2981F" w14:textId="77777777" w:rsidR="001F59CB" w:rsidRPr="00820E63" w:rsidRDefault="00BF42A8">
            <w:pPr>
              <w:jc w:val="center"/>
              <w:rPr>
                <w:rFonts w:cs="Times New Roman"/>
              </w:rPr>
            </w:pPr>
            <w:r w:rsidRPr="00820E63">
              <w:rPr>
                <w:rFonts w:eastAsia="Times New Roman" w:cs="Times New Roman"/>
                <w:sz w:val="22"/>
              </w:rPr>
              <w:t>ул.Советская, 25а</w:t>
            </w:r>
          </w:p>
        </w:tc>
        <w:tc>
          <w:tcPr>
            <w:tcW w:w="3493" w:type="dxa"/>
            <w:shd w:val="clear" w:color="auto" w:fill="FFFFFF"/>
            <w:tcMar>
              <w:top w:w="40" w:type="dxa"/>
              <w:left w:w="200" w:type="dxa"/>
              <w:bottom w:w="40" w:type="dxa"/>
              <w:right w:w="200" w:type="dxa"/>
            </w:tcMar>
            <w:vAlign w:val="center"/>
          </w:tcPr>
          <w:p w14:paraId="57B2BD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486ED06" w14:textId="77777777" w:rsidTr="00060013">
        <w:trPr>
          <w:jc w:val="center"/>
        </w:trPr>
        <w:tc>
          <w:tcPr>
            <w:tcW w:w="814" w:type="dxa"/>
            <w:shd w:val="clear" w:color="auto" w:fill="FFFFFF"/>
            <w:tcMar>
              <w:top w:w="40" w:type="dxa"/>
              <w:left w:w="20" w:type="dxa"/>
              <w:bottom w:w="40" w:type="dxa"/>
              <w:right w:w="20" w:type="dxa"/>
            </w:tcMar>
            <w:vAlign w:val="center"/>
          </w:tcPr>
          <w:p w14:paraId="057E9C52" w14:textId="77777777" w:rsidR="001F59CB" w:rsidRPr="00820E63" w:rsidRDefault="00BF42A8">
            <w:pPr>
              <w:jc w:val="center"/>
              <w:rPr>
                <w:rFonts w:cs="Times New Roman"/>
              </w:rPr>
            </w:pPr>
            <w:r w:rsidRPr="00820E63">
              <w:rPr>
                <w:rFonts w:eastAsia="Times New Roman" w:cs="Times New Roman"/>
                <w:sz w:val="22"/>
              </w:rPr>
              <w:t>80</w:t>
            </w:r>
          </w:p>
        </w:tc>
        <w:tc>
          <w:tcPr>
            <w:tcW w:w="5038" w:type="dxa"/>
            <w:shd w:val="clear" w:color="auto" w:fill="FFFFFF"/>
            <w:tcMar>
              <w:top w:w="40" w:type="dxa"/>
              <w:left w:w="200" w:type="dxa"/>
              <w:bottom w:w="40" w:type="dxa"/>
              <w:right w:w="200" w:type="dxa"/>
            </w:tcMar>
            <w:vAlign w:val="center"/>
          </w:tcPr>
          <w:p w14:paraId="653FBB3F" w14:textId="77777777" w:rsidR="001F59CB" w:rsidRPr="00820E63" w:rsidRDefault="00BF42A8">
            <w:pPr>
              <w:jc w:val="center"/>
              <w:rPr>
                <w:rFonts w:cs="Times New Roman"/>
              </w:rPr>
            </w:pPr>
            <w:r w:rsidRPr="00820E63">
              <w:rPr>
                <w:rFonts w:eastAsia="Times New Roman" w:cs="Times New Roman"/>
                <w:sz w:val="22"/>
              </w:rPr>
              <w:t>ул.Советская, 25а</w:t>
            </w:r>
          </w:p>
        </w:tc>
        <w:tc>
          <w:tcPr>
            <w:tcW w:w="3493" w:type="dxa"/>
            <w:shd w:val="clear" w:color="auto" w:fill="FFFFFF"/>
            <w:tcMar>
              <w:top w:w="40" w:type="dxa"/>
              <w:left w:w="200" w:type="dxa"/>
              <w:bottom w:w="40" w:type="dxa"/>
              <w:right w:w="200" w:type="dxa"/>
            </w:tcMar>
            <w:vAlign w:val="center"/>
          </w:tcPr>
          <w:p w14:paraId="58FF485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C59F4F5" w14:textId="77777777" w:rsidTr="00060013">
        <w:trPr>
          <w:jc w:val="center"/>
        </w:trPr>
        <w:tc>
          <w:tcPr>
            <w:tcW w:w="814" w:type="dxa"/>
            <w:shd w:val="clear" w:color="auto" w:fill="FFFFFF"/>
            <w:tcMar>
              <w:top w:w="40" w:type="dxa"/>
              <w:left w:w="20" w:type="dxa"/>
              <w:bottom w:w="40" w:type="dxa"/>
              <w:right w:w="20" w:type="dxa"/>
            </w:tcMar>
            <w:vAlign w:val="center"/>
          </w:tcPr>
          <w:p w14:paraId="573FDA97" w14:textId="77777777" w:rsidR="001F59CB" w:rsidRPr="00820E63" w:rsidRDefault="00BF42A8">
            <w:pPr>
              <w:jc w:val="center"/>
              <w:rPr>
                <w:rFonts w:cs="Times New Roman"/>
              </w:rPr>
            </w:pPr>
            <w:r w:rsidRPr="00820E63">
              <w:rPr>
                <w:rFonts w:eastAsia="Times New Roman" w:cs="Times New Roman"/>
                <w:sz w:val="22"/>
              </w:rPr>
              <w:t>81</w:t>
            </w:r>
          </w:p>
        </w:tc>
        <w:tc>
          <w:tcPr>
            <w:tcW w:w="5038" w:type="dxa"/>
            <w:shd w:val="clear" w:color="auto" w:fill="FFFFFF"/>
            <w:tcMar>
              <w:top w:w="40" w:type="dxa"/>
              <w:left w:w="200" w:type="dxa"/>
              <w:bottom w:w="40" w:type="dxa"/>
              <w:right w:w="200" w:type="dxa"/>
            </w:tcMar>
            <w:vAlign w:val="center"/>
          </w:tcPr>
          <w:p w14:paraId="47B1C3C6" w14:textId="77777777" w:rsidR="001F59CB" w:rsidRPr="00820E63" w:rsidRDefault="00BF42A8">
            <w:pPr>
              <w:jc w:val="center"/>
              <w:rPr>
                <w:rFonts w:cs="Times New Roman"/>
              </w:rPr>
            </w:pPr>
            <w:r w:rsidRPr="00820E63">
              <w:rPr>
                <w:rFonts w:eastAsia="Times New Roman" w:cs="Times New Roman"/>
                <w:sz w:val="22"/>
              </w:rPr>
              <w:t>ул.Лесная, 5а</w:t>
            </w:r>
          </w:p>
        </w:tc>
        <w:tc>
          <w:tcPr>
            <w:tcW w:w="3493" w:type="dxa"/>
            <w:shd w:val="clear" w:color="auto" w:fill="FFFFFF"/>
            <w:tcMar>
              <w:top w:w="40" w:type="dxa"/>
              <w:left w:w="200" w:type="dxa"/>
              <w:bottom w:w="40" w:type="dxa"/>
              <w:right w:w="200" w:type="dxa"/>
            </w:tcMar>
            <w:vAlign w:val="center"/>
          </w:tcPr>
          <w:p w14:paraId="09B0528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DEEB534" w14:textId="77777777" w:rsidTr="00060013">
        <w:trPr>
          <w:jc w:val="center"/>
        </w:trPr>
        <w:tc>
          <w:tcPr>
            <w:tcW w:w="814" w:type="dxa"/>
            <w:shd w:val="clear" w:color="auto" w:fill="FFFFFF"/>
            <w:tcMar>
              <w:top w:w="40" w:type="dxa"/>
              <w:left w:w="20" w:type="dxa"/>
              <w:bottom w:w="40" w:type="dxa"/>
              <w:right w:w="20" w:type="dxa"/>
            </w:tcMar>
            <w:vAlign w:val="center"/>
          </w:tcPr>
          <w:p w14:paraId="32172988" w14:textId="77777777" w:rsidR="001F59CB" w:rsidRPr="00820E63" w:rsidRDefault="00BF42A8">
            <w:pPr>
              <w:jc w:val="center"/>
              <w:rPr>
                <w:rFonts w:cs="Times New Roman"/>
              </w:rPr>
            </w:pPr>
            <w:r w:rsidRPr="00820E63">
              <w:rPr>
                <w:rFonts w:eastAsia="Times New Roman" w:cs="Times New Roman"/>
                <w:sz w:val="22"/>
              </w:rPr>
              <w:t>82</w:t>
            </w:r>
          </w:p>
        </w:tc>
        <w:tc>
          <w:tcPr>
            <w:tcW w:w="5038" w:type="dxa"/>
            <w:shd w:val="clear" w:color="auto" w:fill="FFFFFF"/>
            <w:tcMar>
              <w:top w:w="40" w:type="dxa"/>
              <w:left w:w="200" w:type="dxa"/>
              <w:bottom w:w="40" w:type="dxa"/>
              <w:right w:w="200" w:type="dxa"/>
            </w:tcMar>
            <w:vAlign w:val="center"/>
          </w:tcPr>
          <w:p w14:paraId="3DA107AB" w14:textId="77777777" w:rsidR="001F59CB" w:rsidRPr="00820E63" w:rsidRDefault="00BF42A8">
            <w:pPr>
              <w:jc w:val="center"/>
              <w:rPr>
                <w:rFonts w:cs="Times New Roman"/>
              </w:rPr>
            </w:pPr>
            <w:r w:rsidRPr="00820E63">
              <w:rPr>
                <w:rFonts w:eastAsia="Times New Roman" w:cs="Times New Roman"/>
                <w:sz w:val="22"/>
              </w:rPr>
              <w:t>ул.Советская, 32</w:t>
            </w:r>
          </w:p>
        </w:tc>
        <w:tc>
          <w:tcPr>
            <w:tcW w:w="3493" w:type="dxa"/>
            <w:shd w:val="clear" w:color="auto" w:fill="FFFFFF"/>
            <w:tcMar>
              <w:top w:w="40" w:type="dxa"/>
              <w:left w:w="200" w:type="dxa"/>
              <w:bottom w:w="40" w:type="dxa"/>
              <w:right w:w="200" w:type="dxa"/>
            </w:tcMar>
            <w:vAlign w:val="center"/>
          </w:tcPr>
          <w:p w14:paraId="65B00CF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CE72BBC" w14:textId="77777777" w:rsidTr="00060013">
        <w:trPr>
          <w:jc w:val="center"/>
        </w:trPr>
        <w:tc>
          <w:tcPr>
            <w:tcW w:w="814" w:type="dxa"/>
            <w:shd w:val="clear" w:color="auto" w:fill="FFFFFF"/>
            <w:tcMar>
              <w:top w:w="40" w:type="dxa"/>
              <w:left w:w="20" w:type="dxa"/>
              <w:bottom w:w="40" w:type="dxa"/>
              <w:right w:w="20" w:type="dxa"/>
            </w:tcMar>
            <w:vAlign w:val="center"/>
          </w:tcPr>
          <w:p w14:paraId="39AA5253" w14:textId="77777777" w:rsidR="001F59CB" w:rsidRPr="00820E63" w:rsidRDefault="00BF42A8">
            <w:pPr>
              <w:jc w:val="center"/>
              <w:rPr>
                <w:rFonts w:cs="Times New Roman"/>
              </w:rPr>
            </w:pPr>
            <w:r w:rsidRPr="00820E63">
              <w:rPr>
                <w:rFonts w:eastAsia="Times New Roman" w:cs="Times New Roman"/>
                <w:sz w:val="22"/>
              </w:rPr>
              <w:t>83</w:t>
            </w:r>
          </w:p>
        </w:tc>
        <w:tc>
          <w:tcPr>
            <w:tcW w:w="5038" w:type="dxa"/>
            <w:shd w:val="clear" w:color="auto" w:fill="FFFFFF"/>
            <w:tcMar>
              <w:top w:w="40" w:type="dxa"/>
              <w:left w:w="200" w:type="dxa"/>
              <w:bottom w:w="40" w:type="dxa"/>
              <w:right w:w="200" w:type="dxa"/>
            </w:tcMar>
            <w:vAlign w:val="center"/>
          </w:tcPr>
          <w:p w14:paraId="56250A1A" w14:textId="77777777" w:rsidR="001F59CB" w:rsidRPr="00820E63" w:rsidRDefault="00BF42A8">
            <w:pPr>
              <w:jc w:val="center"/>
              <w:rPr>
                <w:rFonts w:cs="Times New Roman"/>
              </w:rPr>
            </w:pPr>
            <w:r w:rsidRPr="00820E63">
              <w:rPr>
                <w:rFonts w:eastAsia="Times New Roman" w:cs="Times New Roman"/>
                <w:sz w:val="22"/>
              </w:rPr>
              <w:t>ул.Лесная, 5а</w:t>
            </w:r>
          </w:p>
        </w:tc>
        <w:tc>
          <w:tcPr>
            <w:tcW w:w="3493" w:type="dxa"/>
            <w:shd w:val="clear" w:color="auto" w:fill="FFFFFF"/>
            <w:tcMar>
              <w:top w:w="40" w:type="dxa"/>
              <w:left w:w="200" w:type="dxa"/>
              <w:bottom w:w="40" w:type="dxa"/>
              <w:right w:w="200" w:type="dxa"/>
            </w:tcMar>
            <w:vAlign w:val="center"/>
          </w:tcPr>
          <w:p w14:paraId="66015A0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9F347AA" w14:textId="77777777" w:rsidTr="00060013">
        <w:trPr>
          <w:jc w:val="center"/>
        </w:trPr>
        <w:tc>
          <w:tcPr>
            <w:tcW w:w="814" w:type="dxa"/>
            <w:shd w:val="clear" w:color="auto" w:fill="FFFFFF"/>
            <w:tcMar>
              <w:top w:w="40" w:type="dxa"/>
              <w:left w:w="20" w:type="dxa"/>
              <w:bottom w:w="40" w:type="dxa"/>
              <w:right w:w="20" w:type="dxa"/>
            </w:tcMar>
            <w:vAlign w:val="center"/>
          </w:tcPr>
          <w:p w14:paraId="2B85B4CC" w14:textId="77777777" w:rsidR="001F59CB" w:rsidRPr="00820E63" w:rsidRDefault="00BF42A8">
            <w:pPr>
              <w:jc w:val="center"/>
              <w:rPr>
                <w:rFonts w:cs="Times New Roman"/>
              </w:rPr>
            </w:pPr>
            <w:r w:rsidRPr="00820E63">
              <w:rPr>
                <w:rFonts w:eastAsia="Times New Roman" w:cs="Times New Roman"/>
                <w:sz w:val="22"/>
              </w:rPr>
              <w:t>84</w:t>
            </w:r>
          </w:p>
        </w:tc>
        <w:tc>
          <w:tcPr>
            <w:tcW w:w="5038" w:type="dxa"/>
            <w:shd w:val="clear" w:color="auto" w:fill="FFFFFF"/>
            <w:tcMar>
              <w:top w:w="40" w:type="dxa"/>
              <w:left w:w="200" w:type="dxa"/>
              <w:bottom w:w="40" w:type="dxa"/>
              <w:right w:w="200" w:type="dxa"/>
            </w:tcMar>
            <w:vAlign w:val="center"/>
          </w:tcPr>
          <w:p w14:paraId="4375C65C" w14:textId="77777777" w:rsidR="001F59CB" w:rsidRPr="00820E63" w:rsidRDefault="00BF42A8">
            <w:pPr>
              <w:jc w:val="center"/>
              <w:rPr>
                <w:rFonts w:cs="Times New Roman"/>
              </w:rPr>
            </w:pPr>
            <w:r w:rsidRPr="00820E63">
              <w:rPr>
                <w:rFonts w:eastAsia="Times New Roman" w:cs="Times New Roman"/>
                <w:sz w:val="22"/>
              </w:rPr>
              <w:t>ул.Лесная, 5а</w:t>
            </w:r>
          </w:p>
        </w:tc>
        <w:tc>
          <w:tcPr>
            <w:tcW w:w="3493" w:type="dxa"/>
            <w:shd w:val="clear" w:color="auto" w:fill="FFFFFF"/>
            <w:tcMar>
              <w:top w:w="40" w:type="dxa"/>
              <w:left w:w="200" w:type="dxa"/>
              <w:bottom w:w="40" w:type="dxa"/>
              <w:right w:w="200" w:type="dxa"/>
            </w:tcMar>
            <w:vAlign w:val="center"/>
          </w:tcPr>
          <w:p w14:paraId="18477F81"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E28B335" w14:textId="77777777" w:rsidTr="00060013">
        <w:trPr>
          <w:jc w:val="center"/>
        </w:trPr>
        <w:tc>
          <w:tcPr>
            <w:tcW w:w="814" w:type="dxa"/>
            <w:shd w:val="clear" w:color="auto" w:fill="FFFFFF"/>
            <w:tcMar>
              <w:top w:w="40" w:type="dxa"/>
              <w:left w:w="20" w:type="dxa"/>
              <w:bottom w:w="40" w:type="dxa"/>
              <w:right w:w="20" w:type="dxa"/>
            </w:tcMar>
            <w:vAlign w:val="center"/>
          </w:tcPr>
          <w:p w14:paraId="55110964" w14:textId="77777777" w:rsidR="001F59CB" w:rsidRPr="00820E63" w:rsidRDefault="00BF42A8">
            <w:pPr>
              <w:jc w:val="center"/>
              <w:rPr>
                <w:rFonts w:cs="Times New Roman"/>
              </w:rPr>
            </w:pPr>
            <w:r w:rsidRPr="00820E63">
              <w:rPr>
                <w:rFonts w:eastAsia="Times New Roman" w:cs="Times New Roman"/>
                <w:sz w:val="22"/>
              </w:rPr>
              <w:t>85</w:t>
            </w:r>
          </w:p>
        </w:tc>
        <w:tc>
          <w:tcPr>
            <w:tcW w:w="5038" w:type="dxa"/>
            <w:shd w:val="clear" w:color="auto" w:fill="FFFFFF"/>
            <w:tcMar>
              <w:top w:w="40" w:type="dxa"/>
              <w:left w:w="200" w:type="dxa"/>
              <w:bottom w:w="40" w:type="dxa"/>
              <w:right w:w="200" w:type="dxa"/>
            </w:tcMar>
            <w:vAlign w:val="center"/>
          </w:tcPr>
          <w:p w14:paraId="09A229DB" w14:textId="77777777" w:rsidR="001F59CB" w:rsidRPr="00820E63" w:rsidRDefault="00BF42A8">
            <w:pPr>
              <w:jc w:val="center"/>
              <w:rPr>
                <w:rFonts w:cs="Times New Roman"/>
              </w:rPr>
            </w:pPr>
            <w:r w:rsidRPr="00820E63">
              <w:rPr>
                <w:rFonts w:eastAsia="Times New Roman" w:cs="Times New Roman"/>
                <w:sz w:val="22"/>
              </w:rPr>
              <w:t>ул.Советская, 32</w:t>
            </w:r>
          </w:p>
        </w:tc>
        <w:tc>
          <w:tcPr>
            <w:tcW w:w="3493" w:type="dxa"/>
            <w:shd w:val="clear" w:color="auto" w:fill="FFFFFF"/>
            <w:tcMar>
              <w:top w:w="40" w:type="dxa"/>
              <w:left w:w="200" w:type="dxa"/>
              <w:bottom w:w="40" w:type="dxa"/>
              <w:right w:w="200" w:type="dxa"/>
            </w:tcMar>
            <w:vAlign w:val="center"/>
          </w:tcPr>
          <w:p w14:paraId="2D2C78F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FF4BDB7" w14:textId="77777777" w:rsidTr="00060013">
        <w:trPr>
          <w:jc w:val="center"/>
        </w:trPr>
        <w:tc>
          <w:tcPr>
            <w:tcW w:w="814" w:type="dxa"/>
            <w:shd w:val="clear" w:color="auto" w:fill="FFFFFF"/>
            <w:tcMar>
              <w:top w:w="40" w:type="dxa"/>
              <w:left w:w="20" w:type="dxa"/>
              <w:bottom w:w="40" w:type="dxa"/>
              <w:right w:w="20" w:type="dxa"/>
            </w:tcMar>
            <w:vAlign w:val="center"/>
          </w:tcPr>
          <w:p w14:paraId="1A6FC32F" w14:textId="77777777" w:rsidR="001F59CB" w:rsidRPr="00820E63" w:rsidRDefault="00BF42A8">
            <w:pPr>
              <w:jc w:val="center"/>
              <w:rPr>
                <w:rFonts w:cs="Times New Roman"/>
              </w:rPr>
            </w:pPr>
            <w:r w:rsidRPr="00820E63">
              <w:rPr>
                <w:rFonts w:eastAsia="Times New Roman" w:cs="Times New Roman"/>
                <w:sz w:val="22"/>
              </w:rPr>
              <w:t>86</w:t>
            </w:r>
          </w:p>
        </w:tc>
        <w:tc>
          <w:tcPr>
            <w:tcW w:w="5038" w:type="dxa"/>
            <w:shd w:val="clear" w:color="auto" w:fill="FFFFFF"/>
            <w:tcMar>
              <w:top w:w="40" w:type="dxa"/>
              <w:left w:w="200" w:type="dxa"/>
              <w:bottom w:w="40" w:type="dxa"/>
              <w:right w:w="200" w:type="dxa"/>
            </w:tcMar>
            <w:vAlign w:val="center"/>
          </w:tcPr>
          <w:p w14:paraId="4C9FAE20" w14:textId="77777777" w:rsidR="001F59CB" w:rsidRPr="00820E63" w:rsidRDefault="00BF42A8">
            <w:pPr>
              <w:jc w:val="center"/>
              <w:rPr>
                <w:rFonts w:cs="Times New Roman"/>
              </w:rPr>
            </w:pPr>
            <w:r w:rsidRPr="00820E63">
              <w:rPr>
                <w:rFonts w:eastAsia="Times New Roman" w:cs="Times New Roman"/>
                <w:sz w:val="22"/>
              </w:rPr>
              <w:t xml:space="preserve">ул.Каширина, </w:t>
            </w:r>
          </w:p>
        </w:tc>
        <w:tc>
          <w:tcPr>
            <w:tcW w:w="3493" w:type="dxa"/>
            <w:shd w:val="clear" w:color="auto" w:fill="FFFFFF"/>
            <w:tcMar>
              <w:top w:w="40" w:type="dxa"/>
              <w:left w:w="200" w:type="dxa"/>
              <w:bottom w:w="40" w:type="dxa"/>
              <w:right w:w="200" w:type="dxa"/>
            </w:tcMar>
            <w:vAlign w:val="center"/>
          </w:tcPr>
          <w:p w14:paraId="24E7E97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1C265AE" w14:textId="77777777" w:rsidTr="00060013">
        <w:trPr>
          <w:jc w:val="center"/>
        </w:trPr>
        <w:tc>
          <w:tcPr>
            <w:tcW w:w="814" w:type="dxa"/>
            <w:shd w:val="clear" w:color="auto" w:fill="FFFFFF"/>
            <w:tcMar>
              <w:top w:w="40" w:type="dxa"/>
              <w:left w:w="20" w:type="dxa"/>
              <w:bottom w:w="40" w:type="dxa"/>
              <w:right w:w="20" w:type="dxa"/>
            </w:tcMar>
            <w:vAlign w:val="center"/>
          </w:tcPr>
          <w:p w14:paraId="1B1F11DD" w14:textId="77777777" w:rsidR="001F59CB" w:rsidRPr="00820E63" w:rsidRDefault="00BF42A8">
            <w:pPr>
              <w:jc w:val="center"/>
              <w:rPr>
                <w:rFonts w:cs="Times New Roman"/>
              </w:rPr>
            </w:pPr>
            <w:r w:rsidRPr="00820E63">
              <w:rPr>
                <w:rFonts w:eastAsia="Times New Roman" w:cs="Times New Roman"/>
                <w:sz w:val="22"/>
              </w:rPr>
              <w:t>87</w:t>
            </w:r>
          </w:p>
        </w:tc>
        <w:tc>
          <w:tcPr>
            <w:tcW w:w="5038" w:type="dxa"/>
            <w:shd w:val="clear" w:color="auto" w:fill="FFFFFF"/>
            <w:tcMar>
              <w:top w:w="40" w:type="dxa"/>
              <w:left w:w="200" w:type="dxa"/>
              <w:bottom w:w="40" w:type="dxa"/>
              <w:right w:w="200" w:type="dxa"/>
            </w:tcMar>
            <w:vAlign w:val="center"/>
          </w:tcPr>
          <w:p w14:paraId="11FD12D8" w14:textId="77777777" w:rsidR="001F59CB" w:rsidRPr="00820E63" w:rsidRDefault="00BF42A8">
            <w:pPr>
              <w:jc w:val="center"/>
              <w:rPr>
                <w:rFonts w:cs="Times New Roman"/>
              </w:rPr>
            </w:pPr>
            <w:r w:rsidRPr="00820E63">
              <w:rPr>
                <w:rFonts w:eastAsia="Times New Roman" w:cs="Times New Roman"/>
                <w:sz w:val="22"/>
              </w:rPr>
              <w:t>ул.Каширина, 4</w:t>
            </w:r>
          </w:p>
        </w:tc>
        <w:tc>
          <w:tcPr>
            <w:tcW w:w="3493" w:type="dxa"/>
            <w:shd w:val="clear" w:color="auto" w:fill="FFFFFF"/>
            <w:tcMar>
              <w:top w:w="40" w:type="dxa"/>
              <w:left w:w="200" w:type="dxa"/>
              <w:bottom w:w="40" w:type="dxa"/>
              <w:right w:w="200" w:type="dxa"/>
            </w:tcMar>
            <w:vAlign w:val="center"/>
          </w:tcPr>
          <w:p w14:paraId="34C8ADD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58E82B0" w14:textId="77777777" w:rsidTr="00060013">
        <w:trPr>
          <w:jc w:val="center"/>
        </w:trPr>
        <w:tc>
          <w:tcPr>
            <w:tcW w:w="814" w:type="dxa"/>
            <w:shd w:val="clear" w:color="auto" w:fill="FFFFFF"/>
            <w:tcMar>
              <w:top w:w="40" w:type="dxa"/>
              <w:left w:w="20" w:type="dxa"/>
              <w:bottom w:w="40" w:type="dxa"/>
              <w:right w:w="20" w:type="dxa"/>
            </w:tcMar>
            <w:vAlign w:val="center"/>
          </w:tcPr>
          <w:p w14:paraId="69C383BF" w14:textId="77777777" w:rsidR="001F59CB" w:rsidRPr="00820E63" w:rsidRDefault="00BF42A8">
            <w:pPr>
              <w:jc w:val="center"/>
              <w:rPr>
                <w:rFonts w:cs="Times New Roman"/>
              </w:rPr>
            </w:pPr>
            <w:r w:rsidRPr="00820E63">
              <w:rPr>
                <w:rFonts w:eastAsia="Times New Roman" w:cs="Times New Roman"/>
                <w:sz w:val="22"/>
              </w:rPr>
              <w:t>88</w:t>
            </w:r>
          </w:p>
        </w:tc>
        <w:tc>
          <w:tcPr>
            <w:tcW w:w="5038" w:type="dxa"/>
            <w:shd w:val="clear" w:color="auto" w:fill="FFFFFF"/>
            <w:tcMar>
              <w:top w:w="40" w:type="dxa"/>
              <w:left w:w="200" w:type="dxa"/>
              <w:bottom w:w="40" w:type="dxa"/>
              <w:right w:w="200" w:type="dxa"/>
            </w:tcMar>
            <w:vAlign w:val="center"/>
          </w:tcPr>
          <w:p w14:paraId="0CA237CB" w14:textId="77777777" w:rsidR="001F59CB" w:rsidRPr="00820E63" w:rsidRDefault="00BF42A8">
            <w:pPr>
              <w:jc w:val="center"/>
              <w:rPr>
                <w:rFonts w:cs="Times New Roman"/>
              </w:rPr>
            </w:pPr>
            <w:r w:rsidRPr="00820E63">
              <w:rPr>
                <w:rFonts w:eastAsia="Times New Roman" w:cs="Times New Roman"/>
                <w:sz w:val="22"/>
              </w:rPr>
              <w:t>ул.Советская, 32</w:t>
            </w:r>
          </w:p>
        </w:tc>
        <w:tc>
          <w:tcPr>
            <w:tcW w:w="3493" w:type="dxa"/>
            <w:shd w:val="clear" w:color="auto" w:fill="FFFFFF"/>
            <w:tcMar>
              <w:top w:w="40" w:type="dxa"/>
              <w:left w:w="200" w:type="dxa"/>
              <w:bottom w:w="40" w:type="dxa"/>
              <w:right w:w="200" w:type="dxa"/>
            </w:tcMar>
            <w:vAlign w:val="center"/>
          </w:tcPr>
          <w:p w14:paraId="46430E75"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5C40F77" w14:textId="77777777" w:rsidTr="00060013">
        <w:trPr>
          <w:jc w:val="center"/>
        </w:trPr>
        <w:tc>
          <w:tcPr>
            <w:tcW w:w="814" w:type="dxa"/>
            <w:shd w:val="clear" w:color="auto" w:fill="FFFFFF"/>
            <w:tcMar>
              <w:top w:w="40" w:type="dxa"/>
              <w:left w:w="20" w:type="dxa"/>
              <w:bottom w:w="40" w:type="dxa"/>
              <w:right w:w="20" w:type="dxa"/>
            </w:tcMar>
            <w:vAlign w:val="center"/>
          </w:tcPr>
          <w:p w14:paraId="173847CC" w14:textId="77777777" w:rsidR="001F59CB" w:rsidRPr="00820E63" w:rsidRDefault="00BF42A8">
            <w:pPr>
              <w:jc w:val="center"/>
              <w:rPr>
                <w:rFonts w:cs="Times New Roman"/>
              </w:rPr>
            </w:pPr>
            <w:r w:rsidRPr="00820E63">
              <w:rPr>
                <w:rFonts w:eastAsia="Times New Roman" w:cs="Times New Roman"/>
                <w:sz w:val="22"/>
              </w:rPr>
              <w:t>89</w:t>
            </w:r>
          </w:p>
        </w:tc>
        <w:tc>
          <w:tcPr>
            <w:tcW w:w="5038" w:type="dxa"/>
            <w:shd w:val="clear" w:color="auto" w:fill="FFFFFF"/>
            <w:tcMar>
              <w:top w:w="40" w:type="dxa"/>
              <w:left w:w="200" w:type="dxa"/>
              <w:bottom w:w="40" w:type="dxa"/>
              <w:right w:w="200" w:type="dxa"/>
            </w:tcMar>
            <w:vAlign w:val="center"/>
          </w:tcPr>
          <w:p w14:paraId="652716E1" w14:textId="77777777" w:rsidR="001F59CB" w:rsidRPr="00820E63" w:rsidRDefault="00BF42A8">
            <w:pPr>
              <w:jc w:val="center"/>
              <w:rPr>
                <w:rFonts w:cs="Times New Roman"/>
              </w:rPr>
            </w:pPr>
            <w:r w:rsidRPr="00820E63">
              <w:rPr>
                <w:rFonts w:eastAsia="Times New Roman" w:cs="Times New Roman"/>
                <w:sz w:val="22"/>
              </w:rPr>
              <w:t>ул.Советская, 32</w:t>
            </w:r>
          </w:p>
        </w:tc>
        <w:tc>
          <w:tcPr>
            <w:tcW w:w="3493" w:type="dxa"/>
            <w:shd w:val="clear" w:color="auto" w:fill="FFFFFF"/>
            <w:tcMar>
              <w:top w:w="40" w:type="dxa"/>
              <w:left w:w="200" w:type="dxa"/>
              <w:bottom w:w="40" w:type="dxa"/>
              <w:right w:w="200" w:type="dxa"/>
            </w:tcMar>
            <w:vAlign w:val="center"/>
          </w:tcPr>
          <w:p w14:paraId="27A5914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2DA93DE" w14:textId="77777777" w:rsidTr="00060013">
        <w:trPr>
          <w:jc w:val="center"/>
        </w:trPr>
        <w:tc>
          <w:tcPr>
            <w:tcW w:w="814" w:type="dxa"/>
            <w:shd w:val="clear" w:color="auto" w:fill="FFFFFF"/>
            <w:tcMar>
              <w:top w:w="40" w:type="dxa"/>
              <w:left w:w="20" w:type="dxa"/>
              <w:bottom w:w="40" w:type="dxa"/>
              <w:right w:w="20" w:type="dxa"/>
            </w:tcMar>
            <w:vAlign w:val="center"/>
          </w:tcPr>
          <w:p w14:paraId="1D920F91" w14:textId="77777777" w:rsidR="001F59CB" w:rsidRPr="00820E63" w:rsidRDefault="00BF42A8">
            <w:pPr>
              <w:jc w:val="center"/>
              <w:rPr>
                <w:rFonts w:cs="Times New Roman"/>
              </w:rPr>
            </w:pPr>
            <w:r w:rsidRPr="00820E63">
              <w:rPr>
                <w:rFonts w:eastAsia="Times New Roman" w:cs="Times New Roman"/>
                <w:sz w:val="22"/>
              </w:rPr>
              <w:t>90</w:t>
            </w:r>
          </w:p>
        </w:tc>
        <w:tc>
          <w:tcPr>
            <w:tcW w:w="5038" w:type="dxa"/>
            <w:shd w:val="clear" w:color="auto" w:fill="FFFFFF"/>
            <w:tcMar>
              <w:top w:w="40" w:type="dxa"/>
              <w:left w:w="200" w:type="dxa"/>
              <w:bottom w:w="40" w:type="dxa"/>
              <w:right w:w="200" w:type="dxa"/>
            </w:tcMar>
            <w:vAlign w:val="center"/>
          </w:tcPr>
          <w:p w14:paraId="076BDE28" w14:textId="77777777" w:rsidR="001F59CB" w:rsidRPr="00820E63" w:rsidRDefault="00BF42A8">
            <w:pPr>
              <w:jc w:val="center"/>
              <w:rPr>
                <w:rFonts w:cs="Times New Roman"/>
              </w:rPr>
            </w:pPr>
            <w:r w:rsidRPr="00820E63">
              <w:rPr>
                <w:rFonts w:eastAsia="Times New Roman" w:cs="Times New Roman"/>
                <w:sz w:val="22"/>
              </w:rPr>
              <w:t>пер.Октябрьский, 5</w:t>
            </w:r>
          </w:p>
        </w:tc>
        <w:tc>
          <w:tcPr>
            <w:tcW w:w="3493" w:type="dxa"/>
            <w:shd w:val="clear" w:color="auto" w:fill="FFFFFF"/>
            <w:tcMar>
              <w:top w:w="40" w:type="dxa"/>
              <w:left w:w="200" w:type="dxa"/>
              <w:bottom w:w="40" w:type="dxa"/>
              <w:right w:w="200" w:type="dxa"/>
            </w:tcMar>
            <w:vAlign w:val="center"/>
          </w:tcPr>
          <w:p w14:paraId="50366C0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E50AF06" w14:textId="77777777" w:rsidTr="00060013">
        <w:trPr>
          <w:jc w:val="center"/>
        </w:trPr>
        <w:tc>
          <w:tcPr>
            <w:tcW w:w="814" w:type="dxa"/>
            <w:shd w:val="clear" w:color="auto" w:fill="FFFFFF"/>
            <w:tcMar>
              <w:top w:w="40" w:type="dxa"/>
              <w:left w:w="20" w:type="dxa"/>
              <w:bottom w:w="40" w:type="dxa"/>
              <w:right w:w="20" w:type="dxa"/>
            </w:tcMar>
            <w:vAlign w:val="center"/>
          </w:tcPr>
          <w:p w14:paraId="26679141" w14:textId="77777777" w:rsidR="001F59CB" w:rsidRPr="00820E63" w:rsidRDefault="00BF42A8">
            <w:pPr>
              <w:jc w:val="center"/>
              <w:rPr>
                <w:rFonts w:cs="Times New Roman"/>
              </w:rPr>
            </w:pPr>
            <w:r w:rsidRPr="00820E63">
              <w:rPr>
                <w:rFonts w:eastAsia="Times New Roman" w:cs="Times New Roman"/>
                <w:sz w:val="22"/>
              </w:rPr>
              <w:t>91</w:t>
            </w:r>
          </w:p>
        </w:tc>
        <w:tc>
          <w:tcPr>
            <w:tcW w:w="5038" w:type="dxa"/>
            <w:shd w:val="clear" w:color="auto" w:fill="FFFFFF"/>
            <w:tcMar>
              <w:top w:w="40" w:type="dxa"/>
              <w:left w:w="200" w:type="dxa"/>
              <w:bottom w:w="40" w:type="dxa"/>
              <w:right w:w="200" w:type="dxa"/>
            </w:tcMar>
            <w:vAlign w:val="center"/>
          </w:tcPr>
          <w:p w14:paraId="6E3C29C6" w14:textId="77777777" w:rsidR="001F59CB" w:rsidRPr="00820E63" w:rsidRDefault="00BF42A8">
            <w:pPr>
              <w:jc w:val="center"/>
              <w:rPr>
                <w:rFonts w:cs="Times New Roman"/>
              </w:rPr>
            </w:pPr>
            <w:r w:rsidRPr="00820E63">
              <w:rPr>
                <w:rFonts w:eastAsia="Times New Roman" w:cs="Times New Roman"/>
                <w:sz w:val="22"/>
              </w:rPr>
              <w:t>пер.Октябрьский, 5</w:t>
            </w:r>
          </w:p>
        </w:tc>
        <w:tc>
          <w:tcPr>
            <w:tcW w:w="3493" w:type="dxa"/>
            <w:shd w:val="clear" w:color="auto" w:fill="FFFFFF"/>
            <w:tcMar>
              <w:top w:w="40" w:type="dxa"/>
              <w:left w:w="200" w:type="dxa"/>
              <w:bottom w:w="40" w:type="dxa"/>
              <w:right w:w="200" w:type="dxa"/>
            </w:tcMar>
            <w:vAlign w:val="center"/>
          </w:tcPr>
          <w:p w14:paraId="151B95D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BFE6F53" w14:textId="77777777" w:rsidTr="00060013">
        <w:trPr>
          <w:jc w:val="center"/>
        </w:trPr>
        <w:tc>
          <w:tcPr>
            <w:tcW w:w="814" w:type="dxa"/>
            <w:shd w:val="clear" w:color="auto" w:fill="FFFFFF"/>
            <w:tcMar>
              <w:top w:w="40" w:type="dxa"/>
              <w:left w:w="20" w:type="dxa"/>
              <w:bottom w:w="40" w:type="dxa"/>
              <w:right w:w="20" w:type="dxa"/>
            </w:tcMar>
            <w:vAlign w:val="center"/>
          </w:tcPr>
          <w:p w14:paraId="5857696C" w14:textId="77777777" w:rsidR="001F59CB" w:rsidRPr="00820E63" w:rsidRDefault="00BF42A8">
            <w:pPr>
              <w:jc w:val="center"/>
              <w:rPr>
                <w:rFonts w:cs="Times New Roman"/>
              </w:rPr>
            </w:pPr>
            <w:r w:rsidRPr="00820E63">
              <w:rPr>
                <w:rFonts w:eastAsia="Times New Roman" w:cs="Times New Roman"/>
                <w:sz w:val="22"/>
              </w:rPr>
              <w:t>92</w:t>
            </w:r>
          </w:p>
        </w:tc>
        <w:tc>
          <w:tcPr>
            <w:tcW w:w="5038" w:type="dxa"/>
            <w:shd w:val="clear" w:color="auto" w:fill="FFFFFF"/>
            <w:tcMar>
              <w:top w:w="40" w:type="dxa"/>
              <w:left w:w="200" w:type="dxa"/>
              <w:bottom w:w="40" w:type="dxa"/>
              <w:right w:w="200" w:type="dxa"/>
            </w:tcMar>
            <w:vAlign w:val="center"/>
          </w:tcPr>
          <w:p w14:paraId="2C7431D2" w14:textId="77777777" w:rsidR="001F59CB" w:rsidRPr="00820E63" w:rsidRDefault="00BF42A8">
            <w:pPr>
              <w:jc w:val="center"/>
              <w:rPr>
                <w:rFonts w:cs="Times New Roman"/>
              </w:rPr>
            </w:pPr>
            <w:r w:rsidRPr="00820E63">
              <w:rPr>
                <w:rFonts w:eastAsia="Times New Roman" w:cs="Times New Roman"/>
                <w:sz w:val="22"/>
              </w:rPr>
              <w:t>пер.Ольский, 5</w:t>
            </w:r>
          </w:p>
        </w:tc>
        <w:tc>
          <w:tcPr>
            <w:tcW w:w="3493" w:type="dxa"/>
            <w:shd w:val="clear" w:color="auto" w:fill="FFFFFF"/>
            <w:tcMar>
              <w:top w:w="40" w:type="dxa"/>
              <w:left w:w="200" w:type="dxa"/>
              <w:bottom w:w="40" w:type="dxa"/>
              <w:right w:w="200" w:type="dxa"/>
            </w:tcMar>
            <w:vAlign w:val="center"/>
          </w:tcPr>
          <w:p w14:paraId="00A81A1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EA288D6" w14:textId="77777777" w:rsidTr="00060013">
        <w:trPr>
          <w:jc w:val="center"/>
        </w:trPr>
        <w:tc>
          <w:tcPr>
            <w:tcW w:w="814" w:type="dxa"/>
            <w:shd w:val="clear" w:color="auto" w:fill="FFFFFF"/>
            <w:tcMar>
              <w:top w:w="40" w:type="dxa"/>
              <w:left w:w="20" w:type="dxa"/>
              <w:bottom w:w="40" w:type="dxa"/>
              <w:right w:w="20" w:type="dxa"/>
            </w:tcMar>
            <w:vAlign w:val="center"/>
          </w:tcPr>
          <w:p w14:paraId="7B01A41C" w14:textId="77777777" w:rsidR="001F59CB" w:rsidRPr="00820E63" w:rsidRDefault="00BF42A8">
            <w:pPr>
              <w:jc w:val="center"/>
              <w:rPr>
                <w:rFonts w:cs="Times New Roman"/>
              </w:rPr>
            </w:pPr>
            <w:r w:rsidRPr="00820E63">
              <w:rPr>
                <w:rFonts w:eastAsia="Times New Roman" w:cs="Times New Roman"/>
                <w:sz w:val="22"/>
              </w:rPr>
              <w:t>93</w:t>
            </w:r>
          </w:p>
        </w:tc>
        <w:tc>
          <w:tcPr>
            <w:tcW w:w="5038" w:type="dxa"/>
            <w:shd w:val="clear" w:color="auto" w:fill="FFFFFF"/>
            <w:tcMar>
              <w:top w:w="40" w:type="dxa"/>
              <w:left w:w="200" w:type="dxa"/>
              <w:bottom w:w="40" w:type="dxa"/>
              <w:right w:w="200" w:type="dxa"/>
            </w:tcMar>
            <w:vAlign w:val="center"/>
          </w:tcPr>
          <w:p w14:paraId="0901AD21" w14:textId="77777777" w:rsidR="001F59CB" w:rsidRPr="00820E63" w:rsidRDefault="00BF42A8">
            <w:pPr>
              <w:jc w:val="center"/>
              <w:rPr>
                <w:rFonts w:cs="Times New Roman"/>
              </w:rPr>
            </w:pPr>
            <w:r w:rsidRPr="00820E63">
              <w:rPr>
                <w:rFonts w:eastAsia="Times New Roman" w:cs="Times New Roman"/>
                <w:sz w:val="22"/>
              </w:rPr>
              <w:t>пер.Ольский, 5</w:t>
            </w:r>
          </w:p>
        </w:tc>
        <w:tc>
          <w:tcPr>
            <w:tcW w:w="3493" w:type="dxa"/>
            <w:shd w:val="clear" w:color="auto" w:fill="FFFFFF"/>
            <w:tcMar>
              <w:top w:w="40" w:type="dxa"/>
              <w:left w:w="200" w:type="dxa"/>
              <w:bottom w:w="40" w:type="dxa"/>
              <w:right w:w="200" w:type="dxa"/>
            </w:tcMar>
            <w:vAlign w:val="center"/>
          </w:tcPr>
          <w:p w14:paraId="205B6E48"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6D24339" w14:textId="77777777" w:rsidTr="00060013">
        <w:trPr>
          <w:jc w:val="center"/>
        </w:trPr>
        <w:tc>
          <w:tcPr>
            <w:tcW w:w="814" w:type="dxa"/>
            <w:shd w:val="clear" w:color="auto" w:fill="FFFFFF"/>
            <w:tcMar>
              <w:top w:w="40" w:type="dxa"/>
              <w:left w:w="20" w:type="dxa"/>
              <w:bottom w:w="40" w:type="dxa"/>
              <w:right w:w="20" w:type="dxa"/>
            </w:tcMar>
            <w:vAlign w:val="center"/>
          </w:tcPr>
          <w:p w14:paraId="6C685AEC" w14:textId="77777777" w:rsidR="001F59CB" w:rsidRPr="00820E63" w:rsidRDefault="00BF42A8">
            <w:pPr>
              <w:jc w:val="center"/>
              <w:rPr>
                <w:rFonts w:cs="Times New Roman"/>
              </w:rPr>
            </w:pPr>
            <w:r w:rsidRPr="00820E63">
              <w:rPr>
                <w:rFonts w:eastAsia="Times New Roman" w:cs="Times New Roman"/>
                <w:sz w:val="22"/>
              </w:rPr>
              <w:t>94</w:t>
            </w:r>
          </w:p>
        </w:tc>
        <w:tc>
          <w:tcPr>
            <w:tcW w:w="5038" w:type="dxa"/>
            <w:shd w:val="clear" w:color="auto" w:fill="FFFFFF"/>
            <w:tcMar>
              <w:top w:w="40" w:type="dxa"/>
              <w:left w:w="200" w:type="dxa"/>
              <w:bottom w:w="40" w:type="dxa"/>
              <w:right w:w="200" w:type="dxa"/>
            </w:tcMar>
            <w:vAlign w:val="center"/>
          </w:tcPr>
          <w:p w14:paraId="7A750033" w14:textId="77777777" w:rsidR="001F59CB" w:rsidRPr="00820E63" w:rsidRDefault="00BF42A8">
            <w:pPr>
              <w:jc w:val="center"/>
              <w:rPr>
                <w:rFonts w:cs="Times New Roman"/>
              </w:rPr>
            </w:pPr>
            <w:r w:rsidRPr="00820E63">
              <w:rPr>
                <w:rFonts w:eastAsia="Times New Roman" w:cs="Times New Roman"/>
                <w:sz w:val="22"/>
              </w:rPr>
              <w:t>ул.Каширина, 13</w:t>
            </w:r>
          </w:p>
        </w:tc>
        <w:tc>
          <w:tcPr>
            <w:tcW w:w="3493" w:type="dxa"/>
            <w:shd w:val="clear" w:color="auto" w:fill="FFFFFF"/>
            <w:tcMar>
              <w:top w:w="40" w:type="dxa"/>
              <w:left w:w="200" w:type="dxa"/>
              <w:bottom w:w="40" w:type="dxa"/>
              <w:right w:w="200" w:type="dxa"/>
            </w:tcMar>
            <w:vAlign w:val="center"/>
          </w:tcPr>
          <w:p w14:paraId="75959717"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13260BA" w14:textId="77777777" w:rsidTr="00060013">
        <w:trPr>
          <w:jc w:val="center"/>
        </w:trPr>
        <w:tc>
          <w:tcPr>
            <w:tcW w:w="814" w:type="dxa"/>
            <w:shd w:val="clear" w:color="auto" w:fill="FFFFFF"/>
            <w:tcMar>
              <w:top w:w="40" w:type="dxa"/>
              <w:left w:w="20" w:type="dxa"/>
              <w:bottom w:w="40" w:type="dxa"/>
              <w:right w:w="20" w:type="dxa"/>
            </w:tcMar>
            <w:vAlign w:val="center"/>
          </w:tcPr>
          <w:p w14:paraId="4B698A8B" w14:textId="77777777" w:rsidR="001F59CB" w:rsidRPr="00820E63" w:rsidRDefault="00BF42A8">
            <w:pPr>
              <w:jc w:val="center"/>
              <w:rPr>
                <w:rFonts w:cs="Times New Roman"/>
              </w:rPr>
            </w:pPr>
            <w:r w:rsidRPr="00820E63">
              <w:rPr>
                <w:rFonts w:eastAsia="Times New Roman" w:cs="Times New Roman"/>
                <w:sz w:val="22"/>
              </w:rPr>
              <w:t>95</w:t>
            </w:r>
          </w:p>
        </w:tc>
        <w:tc>
          <w:tcPr>
            <w:tcW w:w="5038" w:type="dxa"/>
            <w:shd w:val="clear" w:color="auto" w:fill="FFFFFF"/>
            <w:tcMar>
              <w:top w:w="40" w:type="dxa"/>
              <w:left w:w="200" w:type="dxa"/>
              <w:bottom w:w="40" w:type="dxa"/>
              <w:right w:w="200" w:type="dxa"/>
            </w:tcMar>
            <w:vAlign w:val="center"/>
          </w:tcPr>
          <w:p w14:paraId="2AF4D01D" w14:textId="77777777" w:rsidR="001F59CB" w:rsidRPr="00820E63" w:rsidRDefault="00BF42A8">
            <w:pPr>
              <w:jc w:val="center"/>
              <w:rPr>
                <w:rFonts w:cs="Times New Roman"/>
              </w:rPr>
            </w:pPr>
            <w:r w:rsidRPr="00820E63">
              <w:rPr>
                <w:rFonts w:eastAsia="Times New Roman" w:cs="Times New Roman"/>
                <w:sz w:val="22"/>
              </w:rPr>
              <w:t>ул.Советская, 32</w:t>
            </w:r>
          </w:p>
        </w:tc>
        <w:tc>
          <w:tcPr>
            <w:tcW w:w="3493" w:type="dxa"/>
            <w:shd w:val="clear" w:color="auto" w:fill="FFFFFF"/>
            <w:tcMar>
              <w:top w:w="40" w:type="dxa"/>
              <w:left w:w="200" w:type="dxa"/>
              <w:bottom w:w="40" w:type="dxa"/>
              <w:right w:w="200" w:type="dxa"/>
            </w:tcMar>
            <w:vAlign w:val="center"/>
          </w:tcPr>
          <w:p w14:paraId="0CE0A54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A71002F" w14:textId="77777777" w:rsidTr="00060013">
        <w:trPr>
          <w:jc w:val="center"/>
        </w:trPr>
        <w:tc>
          <w:tcPr>
            <w:tcW w:w="814" w:type="dxa"/>
            <w:shd w:val="clear" w:color="auto" w:fill="FFFFFF"/>
            <w:tcMar>
              <w:top w:w="40" w:type="dxa"/>
              <w:left w:w="20" w:type="dxa"/>
              <w:bottom w:w="40" w:type="dxa"/>
              <w:right w:w="20" w:type="dxa"/>
            </w:tcMar>
            <w:vAlign w:val="center"/>
          </w:tcPr>
          <w:p w14:paraId="24B58CAC" w14:textId="77777777" w:rsidR="001F59CB" w:rsidRPr="00820E63" w:rsidRDefault="00BF42A8">
            <w:pPr>
              <w:jc w:val="center"/>
              <w:rPr>
                <w:rFonts w:cs="Times New Roman"/>
              </w:rPr>
            </w:pPr>
            <w:r w:rsidRPr="00820E63">
              <w:rPr>
                <w:rFonts w:eastAsia="Times New Roman" w:cs="Times New Roman"/>
                <w:sz w:val="22"/>
              </w:rPr>
              <w:t>96</w:t>
            </w:r>
          </w:p>
        </w:tc>
        <w:tc>
          <w:tcPr>
            <w:tcW w:w="5038" w:type="dxa"/>
            <w:shd w:val="clear" w:color="auto" w:fill="FFFFFF"/>
            <w:tcMar>
              <w:top w:w="40" w:type="dxa"/>
              <w:left w:w="200" w:type="dxa"/>
              <w:bottom w:w="40" w:type="dxa"/>
              <w:right w:w="200" w:type="dxa"/>
            </w:tcMar>
            <w:vAlign w:val="center"/>
          </w:tcPr>
          <w:p w14:paraId="63E278CD" w14:textId="77777777" w:rsidR="001F59CB" w:rsidRPr="00820E63" w:rsidRDefault="00BF42A8">
            <w:pPr>
              <w:jc w:val="center"/>
              <w:rPr>
                <w:rFonts w:cs="Times New Roman"/>
              </w:rPr>
            </w:pPr>
            <w:r w:rsidRPr="00820E63">
              <w:rPr>
                <w:rFonts w:eastAsia="Times New Roman" w:cs="Times New Roman"/>
                <w:sz w:val="22"/>
              </w:rPr>
              <w:t>ул.Лесная, 12</w:t>
            </w:r>
          </w:p>
        </w:tc>
        <w:tc>
          <w:tcPr>
            <w:tcW w:w="3493" w:type="dxa"/>
            <w:shd w:val="clear" w:color="auto" w:fill="FFFFFF"/>
            <w:tcMar>
              <w:top w:w="40" w:type="dxa"/>
              <w:left w:w="200" w:type="dxa"/>
              <w:bottom w:w="40" w:type="dxa"/>
              <w:right w:w="200" w:type="dxa"/>
            </w:tcMar>
            <w:vAlign w:val="center"/>
          </w:tcPr>
          <w:p w14:paraId="024133E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2B83165" w14:textId="77777777" w:rsidTr="00060013">
        <w:trPr>
          <w:jc w:val="center"/>
        </w:trPr>
        <w:tc>
          <w:tcPr>
            <w:tcW w:w="814" w:type="dxa"/>
            <w:shd w:val="clear" w:color="auto" w:fill="FFFFFF"/>
            <w:tcMar>
              <w:top w:w="40" w:type="dxa"/>
              <w:left w:w="20" w:type="dxa"/>
              <w:bottom w:w="40" w:type="dxa"/>
              <w:right w:w="20" w:type="dxa"/>
            </w:tcMar>
            <w:vAlign w:val="center"/>
          </w:tcPr>
          <w:p w14:paraId="7C20C7B1" w14:textId="77777777" w:rsidR="001F59CB" w:rsidRPr="00820E63" w:rsidRDefault="00BF42A8">
            <w:pPr>
              <w:jc w:val="center"/>
              <w:rPr>
                <w:rFonts w:cs="Times New Roman"/>
              </w:rPr>
            </w:pPr>
            <w:r w:rsidRPr="00820E63">
              <w:rPr>
                <w:rFonts w:eastAsia="Times New Roman" w:cs="Times New Roman"/>
                <w:sz w:val="22"/>
              </w:rPr>
              <w:t>97</w:t>
            </w:r>
          </w:p>
        </w:tc>
        <w:tc>
          <w:tcPr>
            <w:tcW w:w="5038" w:type="dxa"/>
            <w:shd w:val="clear" w:color="auto" w:fill="FFFFFF"/>
            <w:tcMar>
              <w:top w:w="40" w:type="dxa"/>
              <w:left w:w="200" w:type="dxa"/>
              <w:bottom w:w="40" w:type="dxa"/>
              <w:right w:w="200" w:type="dxa"/>
            </w:tcMar>
            <w:vAlign w:val="center"/>
          </w:tcPr>
          <w:p w14:paraId="1099C01F" w14:textId="77777777" w:rsidR="001F59CB" w:rsidRPr="00820E63" w:rsidRDefault="00BF42A8">
            <w:pPr>
              <w:jc w:val="center"/>
              <w:rPr>
                <w:rFonts w:cs="Times New Roman"/>
              </w:rPr>
            </w:pPr>
            <w:r w:rsidRPr="00820E63">
              <w:rPr>
                <w:rFonts w:eastAsia="Times New Roman" w:cs="Times New Roman"/>
                <w:sz w:val="22"/>
              </w:rPr>
              <w:t>ул.Лесная, 12</w:t>
            </w:r>
          </w:p>
        </w:tc>
        <w:tc>
          <w:tcPr>
            <w:tcW w:w="3493" w:type="dxa"/>
            <w:shd w:val="clear" w:color="auto" w:fill="FFFFFF"/>
            <w:tcMar>
              <w:top w:w="40" w:type="dxa"/>
              <w:left w:w="200" w:type="dxa"/>
              <w:bottom w:w="40" w:type="dxa"/>
              <w:right w:w="200" w:type="dxa"/>
            </w:tcMar>
            <w:vAlign w:val="center"/>
          </w:tcPr>
          <w:p w14:paraId="756C319C"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D4CCD10" w14:textId="77777777" w:rsidTr="00060013">
        <w:trPr>
          <w:jc w:val="center"/>
        </w:trPr>
        <w:tc>
          <w:tcPr>
            <w:tcW w:w="814" w:type="dxa"/>
            <w:shd w:val="clear" w:color="auto" w:fill="FFFFFF"/>
            <w:tcMar>
              <w:top w:w="40" w:type="dxa"/>
              <w:left w:w="20" w:type="dxa"/>
              <w:bottom w:w="40" w:type="dxa"/>
              <w:right w:w="20" w:type="dxa"/>
            </w:tcMar>
            <w:vAlign w:val="center"/>
          </w:tcPr>
          <w:p w14:paraId="7F4BD61D" w14:textId="77777777" w:rsidR="001F59CB" w:rsidRPr="00820E63" w:rsidRDefault="00BF42A8">
            <w:pPr>
              <w:jc w:val="center"/>
              <w:rPr>
                <w:rFonts w:cs="Times New Roman"/>
              </w:rPr>
            </w:pPr>
            <w:r w:rsidRPr="00820E63">
              <w:rPr>
                <w:rFonts w:eastAsia="Times New Roman" w:cs="Times New Roman"/>
                <w:sz w:val="22"/>
              </w:rPr>
              <w:t>98</w:t>
            </w:r>
          </w:p>
        </w:tc>
        <w:tc>
          <w:tcPr>
            <w:tcW w:w="5038" w:type="dxa"/>
            <w:shd w:val="clear" w:color="auto" w:fill="FFFFFF"/>
            <w:tcMar>
              <w:top w:w="40" w:type="dxa"/>
              <w:left w:w="200" w:type="dxa"/>
              <w:bottom w:w="40" w:type="dxa"/>
              <w:right w:w="200" w:type="dxa"/>
            </w:tcMar>
            <w:vAlign w:val="center"/>
          </w:tcPr>
          <w:p w14:paraId="1B62225B" w14:textId="77777777" w:rsidR="001F59CB" w:rsidRPr="00820E63" w:rsidRDefault="00BF42A8">
            <w:pPr>
              <w:jc w:val="center"/>
              <w:rPr>
                <w:rFonts w:cs="Times New Roman"/>
              </w:rPr>
            </w:pPr>
            <w:r w:rsidRPr="00820E63">
              <w:rPr>
                <w:rFonts w:eastAsia="Times New Roman" w:cs="Times New Roman"/>
                <w:sz w:val="22"/>
              </w:rPr>
              <w:t>ул.Лесная, 12</w:t>
            </w:r>
          </w:p>
        </w:tc>
        <w:tc>
          <w:tcPr>
            <w:tcW w:w="3493" w:type="dxa"/>
            <w:shd w:val="clear" w:color="auto" w:fill="FFFFFF"/>
            <w:tcMar>
              <w:top w:w="40" w:type="dxa"/>
              <w:left w:w="200" w:type="dxa"/>
              <w:bottom w:w="40" w:type="dxa"/>
              <w:right w:w="200" w:type="dxa"/>
            </w:tcMar>
            <w:vAlign w:val="center"/>
          </w:tcPr>
          <w:p w14:paraId="1ECCAE7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D6EAE76" w14:textId="77777777" w:rsidTr="00060013">
        <w:trPr>
          <w:jc w:val="center"/>
        </w:trPr>
        <w:tc>
          <w:tcPr>
            <w:tcW w:w="814" w:type="dxa"/>
            <w:shd w:val="clear" w:color="auto" w:fill="FFFFFF"/>
            <w:tcMar>
              <w:top w:w="40" w:type="dxa"/>
              <w:left w:w="20" w:type="dxa"/>
              <w:bottom w:w="40" w:type="dxa"/>
              <w:right w:w="20" w:type="dxa"/>
            </w:tcMar>
            <w:vAlign w:val="center"/>
          </w:tcPr>
          <w:p w14:paraId="7663B880" w14:textId="77777777" w:rsidR="001F59CB" w:rsidRPr="00820E63" w:rsidRDefault="00BF42A8">
            <w:pPr>
              <w:jc w:val="center"/>
              <w:rPr>
                <w:rFonts w:cs="Times New Roman"/>
              </w:rPr>
            </w:pPr>
            <w:r w:rsidRPr="00820E63">
              <w:rPr>
                <w:rFonts w:eastAsia="Times New Roman" w:cs="Times New Roman"/>
                <w:sz w:val="22"/>
              </w:rPr>
              <w:t>99</w:t>
            </w:r>
          </w:p>
        </w:tc>
        <w:tc>
          <w:tcPr>
            <w:tcW w:w="5038" w:type="dxa"/>
            <w:shd w:val="clear" w:color="auto" w:fill="FFFFFF"/>
            <w:tcMar>
              <w:top w:w="40" w:type="dxa"/>
              <w:left w:w="200" w:type="dxa"/>
              <w:bottom w:w="40" w:type="dxa"/>
              <w:right w:w="200" w:type="dxa"/>
            </w:tcMar>
            <w:vAlign w:val="center"/>
          </w:tcPr>
          <w:p w14:paraId="6AA9F099" w14:textId="77777777" w:rsidR="001F59CB" w:rsidRPr="00820E63" w:rsidRDefault="00BF42A8">
            <w:pPr>
              <w:jc w:val="center"/>
              <w:rPr>
                <w:rFonts w:cs="Times New Roman"/>
              </w:rPr>
            </w:pPr>
            <w:r w:rsidRPr="00820E63">
              <w:rPr>
                <w:rFonts w:eastAsia="Times New Roman" w:cs="Times New Roman"/>
                <w:sz w:val="22"/>
              </w:rPr>
              <w:t>ул.Ленина, 54а</w:t>
            </w:r>
          </w:p>
        </w:tc>
        <w:tc>
          <w:tcPr>
            <w:tcW w:w="3493" w:type="dxa"/>
            <w:shd w:val="clear" w:color="auto" w:fill="FFFFFF"/>
            <w:tcMar>
              <w:top w:w="40" w:type="dxa"/>
              <w:left w:w="200" w:type="dxa"/>
              <w:bottom w:w="40" w:type="dxa"/>
              <w:right w:w="200" w:type="dxa"/>
            </w:tcMar>
            <w:vAlign w:val="center"/>
          </w:tcPr>
          <w:p w14:paraId="147FFF3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27A8242" w14:textId="77777777" w:rsidTr="00060013">
        <w:trPr>
          <w:jc w:val="center"/>
        </w:trPr>
        <w:tc>
          <w:tcPr>
            <w:tcW w:w="814" w:type="dxa"/>
            <w:shd w:val="clear" w:color="auto" w:fill="FFFFFF"/>
            <w:tcMar>
              <w:top w:w="40" w:type="dxa"/>
              <w:left w:w="20" w:type="dxa"/>
              <w:bottom w:w="40" w:type="dxa"/>
              <w:right w:w="20" w:type="dxa"/>
            </w:tcMar>
            <w:vAlign w:val="center"/>
          </w:tcPr>
          <w:p w14:paraId="6A27914C" w14:textId="77777777" w:rsidR="001F59CB" w:rsidRPr="00820E63" w:rsidRDefault="00BF42A8">
            <w:pPr>
              <w:jc w:val="center"/>
              <w:rPr>
                <w:rFonts w:cs="Times New Roman"/>
              </w:rPr>
            </w:pPr>
            <w:r w:rsidRPr="00820E63">
              <w:rPr>
                <w:rFonts w:eastAsia="Times New Roman" w:cs="Times New Roman"/>
                <w:sz w:val="22"/>
              </w:rPr>
              <w:t>100</w:t>
            </w:r>
          </w:p>
        </w:tc>
        <w:tc>
          <w:tcPr>
            <w:tcW w:w="5038" w:type="dxa"/>
            <w:shd w:val="clear" w:color="auto" w:fill="FFFFFF"/>
            <w:tcMar>
              <w:top w:w="40" w:type="dxa"/>
              <w:left w:w="200" w:type="dxa"/>
              <w:bottom w:w="40" w:type="dxa"/>
              <w:right w:w="200" w:type="dxa"/>
            </w:tcMar>
            <w:vAlign w:val="center"/>
          </w:tcPr>
          <w:p w14:paraId="0AFE05CD" w14:textId="77777777" w:rsidR="001F59CB" w:rsidRPr="00820E63" w:rsidRDefault="00BF42A8">
            <w:pPr>
              <w:jc w:val="center"/>
              <w:rPr>
                <w:rFonts w:cs="Times New Roman"/>
              </w:rPr>
            </w:pPr>
            <w:r w:rsidRPr="00820E63">
              <w:rPr>
                <w:rFonts w:eastAsia="Times New Roman" w:cs="Times New Roman"/>
                <w:sz w:val="22"/>
              </w:rPr>
              <w:t>ул.Ленина, 54а</w:t>
            </w:r>
          </w:p>
        </w:tc>
        <w:tc>
          <w:tcPr>
            <w:tcW w:w="3493" w:type="dxa"/>
            <w:shd w:val="clear" w:color="auto" w:fill="FFFFFF"/>
            <w:tcMar>
              <w:top w:w="40" w:type="dxa"/>
              <w:left w:w="200" w:type="dxa"/>
              <w:bottom w:w="40" w:type="dxa"/>
              <w:right w:w="200" w:type="dxa"/>
            </w:tcMar>
            <w:vAlign w:val="center"/>
          </w:tcPr>
          <w:p w14:paraId="4E31403F"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B7155D9" w14:textId="77777777" w:rsidTr="00060013">
        <w:trPr>
          <w:jc w:val="center"/>
        </w:trPr>
        <w:tc>
          <w:tcPr>
            <w:tcW w:w="814" w:type="dxa"/>
            <w:shd w:val="clear" w:color="auto" w:fill="FFFFFF"/>
            <w:tcMar>
              <w:top w:w="40" w:type="dxa"/>
              <w:left w:w="20" w:type="dxa"/>
              <w:bottom w:w="40" w:type="dxa"/>
              <w:right w:w="20" w:type="dxa"/>
            </w:tcMar>
            <w:vAlign w:val="center"/>
          </w:tcPr>
          <w:p w14:paraId="40E401DB" w14:textId="77777777" w:rsidR="001F59CB" w:rsidRPr="00820E63" w:rsidRDefault="00BF42A8">
            <w:pPr>
              <w:jc w:val="center"/>
              <w:rPr>
                <w:rFonts w:cs="Times New Roman"/>
              </w:rPr>
            </w:pPr>
            <w:r w:rsidRPr="00820E63">
              <w:rPr>
                <w:rFonts w:eastAsia="Times New Roman" w:cs="Times New Roman"/>
                <w:sz w:val="22"/>
              </w:rPr>
              <w:t>101</w:t>
            </w:r>
          </w:p>
        </w:tc>
        <w:tc>
          <w:tcPr>
            <w:tcW w:w="5038" w:type="dxa"/>
            <w:shd w:val="clear" w:color="auto" w:fill="FFFFFF"/>
            <w:tcMar>
              <w:top w:w="40" w:type="dxa"/>
              <w:left w:w="200" w:type="dxa"/>
              <w:bottom w:w="40" w:type="dxa"/>
              <w:right w:w="200" w:type="dxa"/>
            </w:tcMar>
            <w:vAlign w:val="center"/>
          </w:tcPr>
          <w:p w14:paraId="06280D46" w14:textId="77777777" w:rsidR="001F59CB" w:rsidRPr="00820E63" w:rsidRDefault="00BF42A8">
            <w:pPr>
              <w:jc w:val="center"/>
              <w:rPr>
                <w:rFonts w:cs="Times New Roman"/>
              </w:rPr>
            </w:pPr>
            <w:r w:rsidRPr="00820E63">
              <w:rPr>
                <w:rFonts w:eastAsia="Times New Roman" w:cs="Times New Roman"/>
                <w:sz w:val="22"/>
              </w:rPr>
              <w:t>ул.Ленина, 54а</w:t>
            </w:r>
          </w:p>
        </w:tc>
        <w:tc>
          <w:tcPr>
            <w:tcW w:w="3493" w:type="dxa"/>
            <w:shd w:val="clear" w:color="auto" w:fill="FFFFFF"/>
            <w:tcMar>
              <w:top w:w="40" w:type="dxa"/>
              <w:left w:w="200" w:type="dxa"/>
              <w:bottom w:w="40" w:type="dxa"/>
              <w:right w:w="200" w:type="dxa"/>
            </w:tcMar>
            <w:vAlign w:val="center"/>
          </w:tcPr>
          <w:p w14:paraId="4991DA5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017EE24" w14:textId="77777777" w:rsidTr="00060013">
        <w:trPr>
          <w:jc w:val="center"/>
        </w:trPr>
        <w:tc>
          <w:tcPr>
            <w:tcW w:w="814" w:type="dxa"/>
            <w:shd w:val="clear" w:color="auto" w:fill="FFFFFF"/>
            <w:tcMar>
              <w:top w:w="40" w:type="dxa"/>
              <w:left w:w="20" w:type="dxa"/>
              <w:bottom w:w="40" w:type="dxa"/>
              <w:right w:w="20" w:type="dxa"/>
            </w:tcMar>
            <w:vAlign w:val="center"/>
          </w:tcPr>
          <w:p w14:paraId="45F772C6" w14:textId="77777777" w:rsidR="001F59CB" w:rsidRPr="00820E63" w:rsidRDefault="00BF42A8">
            <w:pPr>
              <w:jc w:val="center"/>
              <w:rPr>
                <w:rFonts w:cs="Times New Roman"/>
              </w:rPr>
            </w:pPr>
            <w:r w:rsidRPr="00820E63">
              <w:rPr>
                <w:rFonts w:eastAsia="Times New Roman" w:cs="Times New Roman"/>
                <w:sz w:val="22"/>
              </w:rPr>
              <w:t>102</w:t>
            </w:r>
          </w:p>
        </w:tc>
        <w:tc>
          <w:tcPr>
            <w:tcW w:w="5038" w:type="dxa"/>
            <w:shd w:val="clear" w:color="auto" w:fill="FFFFFF"/>
            <w:tcMar>
              <w:top w:w="40" w:type="dxa"/>
              <w:left w:w="200" w:type="dxa"/>
              <w:bottom w:w="40" w:type="dxa"/>
              <w:right w:w="200" w:type="dxa"/>
            </w:tcMar>
            <w:vAlign w:val="center"/>
          </w:tcPr>
          <w:p w14:paraId="40FAE308" w14:textId="77777777" w:rsidR="001F59CB" w:rsidRPr="00820E63" w:rsidRDefault="00BF42A8">
            <w:pPr>
              <w:jc w:val="center"/>
              <w:rPr>
                <w:rFonts w:cs="Times New Roman"/>
              </w:rPr>
            </w:pPr>
            <w:r w:rsidRPr="00820E63">
              <w:rPr>
                <w:rFonts w:eastAsia="Times New Roman" w:cs="Times New Roman"/>
                <w:sz w:val="22"/>
              </w:rPr>
              <w:t>ул.Ленина, 54а</w:t>
            </w:r>
          </w:p>
        </w:tc>
        <w:tc>
          <w:tcPr>
            <w:tcW w:w="3493" w:type="dxa"/>
            <w:shd w:val="clear" w:color="auto" w:fill="FFFFFF"/>
            <w:tcMar>
              <w:top w:w="40" w:type="dxa"/>
              <w:left w:w="200" w:type="dxa"/>
              <w:bottom w:w="40" w:type="dxa"/>
              <w:right w:w="200" w:type="dxa"/>
            </w:tcMar>
            <w:vAlign w:val="center"/>
          </w:tcPr>
          <w:p w14:paraId="73E4803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C02386E" w14:textId="77777777" w:rsidTr="00060013">
        <w:trPr>
          <w:jc w:val="center"/>
        </w:trPr>
        <w:tc>
          <w:tcPr>
            <w:tcW w:w="814" w:type="dxa"/>
            <w:shd w:val="clear" w:color="auto" w:fill="FFFFFF"/>
            <w:tcMar>
              <w:top w:w="40" w:type="dxa"/>
              <w:left w:w="20" w:type="dxa"/>
              <w:bottom w:w="40" w:type="dxa"/>
              <w:right w:w="20" w:type="dxa"/>
            </w:tcMar>
            <w:vAlign w:val="center"/>
          </w:tcPr>
          <w:p w14:paraId="5117900D" w14:textId="77777777" w:rsidR="001F59CB" w:rsidRPr="00820E63" w:rsidRDefault="00BF42A8">
            <w:pPr>
              <w:jc w:val="center"/>
              <w:rPr>
                <w:rFonts w:cs="Times New Roman"/>
              </w:rPr>
            </w:pPr>
            <w:r w:rsidRPr="00820E63">
              <w:rPr>
                <w:rFonts w:eastAsia="Times New Roman" w:cs="Times New Roman"/>
                <w:sz w:val="22"/>
              </w:rPr>
              <w:t>103</w:t>
            </w:r>
          </w:p>
        </w:tc>
        <w:tc>
          <w:tcPr>
            <w:tcW w:w="5038" w:type="dxa"/>
            <w:shd w:val="clear" w:color="auto" w:fill="FFFFFF"/>
            <w:tcMar>
              <w:top w:w="40" w:type="dxa"/>
              <w:left w:w="200" w:type="dxa"/>
              <w:bottom w:w="40" w:type="dxa"/>
              <w:right w:w="200" w:type="dxa"/>
            </w:tcMar>
            <w:vAlign w:val="center"/>
          </w:tcPr>
          <w:p w14:paraId="0FFE2CAD" w14:textId="77777777" w:rsidR="001F59CB" w:rsidRPr="00820E63" w:rsidRDefault="00BF42A8">
            <w:pPr>
              <w:jc w:val="center"/>
              <w:rPr>
                <w:rFonts w:cs="Times New Roman"/>
              </w:rPr>
            </w:pPr>
            <w:r w:rsidRPr="00820E63">
              <w:rPr>
                <w:rFonts w:eastAsia="Times New Roman" w:cs="Times New Roman"/>
                <w:sz w:val="22"/>
              </w:rPr>
              <w:t>ул.Советская, 37</w:t>
            </w:r>
          </w:p>
        </w:tc>
        <w:tc>
          <w:tcPr>
            <w:tcW w:w="3493" w:type="dxa"/>
            <w:shd w:val="clear" w:color="auto" w:fill="FFFFFF"/>
            <w:tcMar>
              <w:top w:w="40" w:type="dxa"/>
              <w:left w:w="200" w:type="dxa"/>
              <w:bottom w:w="40" w:type="dxa"/>
              <w:right w:w="200" w:type="dxa"/>
            </w:tcMar>
            <w:vAlign w:val="center"/>
          </w:tcPr>
          <w:p w14:paraId="2504962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8163385" w14:textId="77777777" w:rsidTr="00060013">
        <w:trPr>
          <w:jc w:val="center"/>
        </w:trPr>
        <w:tc>
          <w:tcPr>
            <w:tcW w:w="814" w:type="dxa"/>
            <w:shd w:val="clear" w:color="auto" w:fill="FFFFFF"/>
            <w:tcMar>
              <w:top w:w="40" w:type="dxa"/>
              <w:left w:w="20" w:type="dxa"/>
              <w:bottom w:w="40" w:type="dxa"/>
              <w:right w:w="20" w:type="dxa"/>
            </w:tcMar>
            <w:vAlign w:val="center"/>
          </w:tcPr>
          <w:p w14:paraId="3C3BA602" w14:textId="77777777" w:rsidR="001F59CB" w:rsidRPr="00820E63" w:rsidRDefault="00BF42A8">
            <w:pPr>
              <w:jc w:val="center"/>
              <w:rPr>
                <w:rFonts w:cs="Times New Roman"/>
              </w:rPr>
            </w:pPr>
            <w:r w:rsidRPr="00820E63">
              <w:rPr>
                <w:rFonts w:eastAsia="Times New Roman" w:cs="Times New Roman"/>
                <w:sz w:val="22"/>
              </w:rPr>
              <w:t>104</w:t>
            </w:r>
          </w:p>
        </w:tc>
        <w:tc>
          <w:tcPr>
            <w:tcW w:w="5038" w:type="dxa"/>
            <w:shd w:val="clear" w:color="auto" w:fill="FFFFFF"/>
            <w:tcMar>
              <w:top w:w="40" w:type="dxa"/>
              <w:left w:w="200" w:type="dxa"/>
              <w:bottom w:w="40" w:type="dxa"/>
              <w:right w:w="200" w:type="dxa"/>
            </w:tcMar>
            <w:vAlign w:val="center"/>
          </w:tcPr>
          <w:p w14:paraId="575C7098"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10585735"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29F31F5" w14:textId="77777777" w:rsidTr="00060013">
        <w:trPr>
          <w:jc w:val="center"/>
        </w:trPr>
        <w:tc>
          <w:tcPr>
            <w:tcW w:w="814" w:type="dxa"/>
            <w:shd w:val="clear" w:color="auto" w:fill="FFFFFF"/>
            <w:tcMar>
              <w:top w:w="40" w:type="dxa"/>
              <w:left w:w="20" w:type="dxa"/>
              <w:bottom w:w="40" w:type="dxa"/>
              <w:right w:w="20" w:type="dxa"/>
            </w:tcMar>
            <w:vAlign w:val="center"/>
          </w:tcPr>
          <w:p w14:paraId="76C32FAF" w14:textId="77777777" w:rsidR="001F59CB" w:rsidRPr="00820E63" w:rsidRDefault="00BF42A8">
            <w:pPr>
              <w:jc w:val="center"/>
              <w:rPr>
                <w:rFonts w:cs="Times New Roman"/>
              </w:rPr>
            </w:pPr>
            <w:r w:rsidRPr="00820E63">
              <w:rPr>
                <w:rFonts w:eastAsia="Times New Roman" w:cs="Times New Roman"/>
                <w:sz w:val="22"/>
              </w:rPr>
              <w:t>105</w:t>
            </w:r>
          </w:p>
        </w:tc>
        <w:tc>
          <w:tcPr>
            <w:tcW w:w="5038" w:type="dxa"/>
            <w:shd w:val="clear" w:color="auto" w:fill="FFFFFF"/>
            <w:tcMar>
              <w:top w:w="40" w:type="dxa"/>
              <w:left w:w="200" w:type="dxa"/>
              <w:bottom w:w="40" w:type="dxa"/>
              <w:right w:w="200" w:type="dxa"/>
            </w:tcMar>
            <w:vAlign w:val="center"/>
          </w:tcPr>
          <w:p w14:paraId="39093985" w14:textId="77777777" w:rsidR="001F59CB" w:rsidRPr="00820E63" w:rsidRDefault="00BF42A8">
            <w:pPr>
              <w:jc w:val="center"/>
              <w:rPr>
                <w:rFonts w:cs="Times New Roman"/>
              </w:rPr>
            </w:pPr>
            <w:r w:rsidRPr="00820E63">
              <w:rPr>
                <w:rFonts w:eastAsia="Times New Roman" w:cs="Times New Roman"/>
                <w:sz w:val="22"/>
              </w:rPr>
              <w:t>ул.Ленина, 48</w:t>
            </w:r>
          </w:p>
        </w:tc>
        <w:tc>
          <w:tcPr>
            <w:tcW w:w="3493" w:type="dxa"/>
            <w:shd w:val="clear" w:color="auto" w:fill="FFFFFF"/>
            <w:tcMar>
              <w:top w:w="40" w:type="dxa"/>
              <w:left w:w="200" w:type="dxa"/>
              <w:bottom w:w="40" w:type="dxa"/>
              <w:right w:w="200" w:type="dxa"/>
            </w:tcMar>
            <w:vAlign w:val="center"/>
          </w:tcPr>
          <w:p w14:paraId="31F0815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2BE3FB0" w14:textId="77777777" w:rsidTr="00060013">
        <w:trPr>
          <w:jc w:val="center"/>
        </w:trPr>
        <w:tc>
          <w:tcPr>
            <w:tcW w:w="814" w:type="dxa"/>
            <w:shd w:val="clear" w:color="auto" w:fill="FFFFFF"/>
            <w:tcMar>
              <w:top w:w="40" w:type="dxa"/>
              <w:left w:w="20" w:type="dxa"/>
              <w:bottom w:w="40" w:type="dxa"/>
              <w:right w:w="20" w:type="dxa"/>
            </w:tcMar>
            <w:vAlign w:val="center"/>
          </w:tcPr>
          <w:p w14:paraId="604C8328" w14:textId="77777777" w:rsidR="001F59CB" w:rsidRPr="00820E63" w:rsidRDefault="00BF42A8">
            <w:pPr>
              <w:jc w:val="center"/>
              <w:rPr>
                <w:rFonts w:cs="Times New Roman"/>
              </w:rPr>
            </w:pPr>
            <w:r w:rsidRPr="00820E63">
              <w:rPr>
                <w:rFonts w:eastAsia="Times New Roman" w:cs="Times New Roman"/>
                <w:sz w:val="22"/>
              </w:rPr>
              <w:t>106</w:t>
            </w:r>
          </w:p>
        </w:tc>
        <w:tc>
          <w:tcPr>
            <w:tcW w:w="5038" w:type="dxa"/>
            <w:shd w:val="clear" w:color="auto" w:fill="FFFFFF"/>
            <w:tcMar>
              <w:top w:w="40" w:type="dxa"/>
              <w:left w:w="200" w:type="dxa"/>
              <w:bottom w:w="40" w:type="dxa"/>
              <w:right w:w="200" w:type="dxa"/>
            </w:tcMar>
            <w:vAlign w:val="center"/>
          </w:tcPr>
          <w:p w14:paraId="725078CF" w14:textId="77777777" w:rsidR="001F59CB" w:rsidRPr="00820E63" w:rsidRDefault="00BF42A8">
            <w:pPr>
              <w:jc w:val="center"/>
              <w:rPr>
                <w:rFonts w:cs="Times New Roman"/>
              </w:rPr>
            </w:pPr>
            <w:r w:rsidRPr="00820E63">
              <w:rPr>
                <w:rFonts w:eastAsia="Times New Roman" w:cs="Times New Roman"/>
                <w:sz w:val="22"/>
              </w:rPr>
              <w:t>ул.Каширина, 0,224489795918367</w:t>
            </w:r>
          </w:p>
        </w:tc>
        <w:tc>
          <w:tcPr>
            <w:tcW w:w="3493" w:type="dxa"/>
            <w:shd w:val="clear" w:color="auto" w:fill="FFFFFF"/>
            <w:tcMar>
              <w:top w:w="40" w:type="dxa"/>
              <w:left w:w="200" w:type="dxa"/>
              <w:bottom w:w="40" w:type="dxa"/>
              <w:right w:w="200" w:type="dxa"/>
            </w:tcMar>
            <w:vAlign w:val="center"/>
          </w:tcPr>
          <w:p w14:paraId="143790E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4BCABFC" w14:textId="77777777" w:rsidTr="00060013">
        <w:trPr>
          <w:jc w:val="center"/>
        </w:trPr>
        <w:tc>
          <w:tcPr>
            <w:tcW w:w="814" w:type="dxa"/>
            <w:shd w:val="clear" w:color="auto" w:fill="FFFFFF"/>
            <w:tcMar>
              <w:top w:w="40" w:type="dxa"/>
              <w:left w:w="20" w:type="dxa"/>
              <w:bottom w:w="40" w:type="dxa"/>
              <w:right w:w="20" w:type="dxa"/>
            </w:tcMar>
            <w:vAlign w:val="center"/>
          </w:tcPr>
          <w:p w14:paraId="479E1A01" w14:textId="77777777" w:rsidR="001F59CB" w:rsidRPr="00820E63" w:rsidRDefault="00BF42A8">
            <w:pPr>
              <w:jc w:val="center"/>
              <w:rPr>
                <w:rFonts w:cs="Times New Roman"/>
              </w:rPr>
            </w:pPr>
            <w:r w:rsidRPr="00820E63">
              <w:rPr>
                <w:rFonts w:eastAsia="Times New Roman" w:cs="Times New Roman"/>
                <w:sz w:val="22"/>
              </w:rPr>
              <w:lastRenderedPageBreak/>
              <w:t>107</w:t>
            </w:r>
          </w:p>
        </w:tc>
        <w:tc>
          <w:tcPr>
            <w:tcW w:w="5038" w:type="dxa"/>
            <w:shd w:val="clear" w:color="auto" w:fill="FFFFFF"/>
            <w:tcMar>
              <w:top w:w="40" w:type="dxa"/>
              <w:left w:w="200" w:type="dxa"/>
              <w:bottom w:w="40" w:type="dxa"/>
              <w:right w:w="200" w:type="dxa"/>
            </w:tcMar>
            <w:vAlign w:val="center"/>
          </w:tcPr>
          <w:p w14:paraId="175874C1" w14:textId="77777777" w:rsidR="001F59CB" w:rsidRPr="00820E63" w:rsidRDefault="00BF42A8">
            <w:pPr>
              <w:jc w:val="center"/>
              <w:rPr>
                <w:rFonts w:cs="Times New Roman"/>
              </w:rPr>
            </w:pPr>
            <w:r w:rsidRPr="00820E63">
              <w:rPr>
                <w:rFonts w:eastAsia="Times New Roman" w:cs="Times New Roman"/>
                <w:sz w:val="22"/>
              </w:rPr>
              <w:t>ул.Ленина, 46</w:t>
            </w:r>
          </w:p>
        </w:tc>
        <w:tc>
          <w:tcPr>
            <w:tcW w:w="3493" w:type="dxa"/>
            <w:shd w:val="clear" w:color="auto" w:fill="FFFFFF"/>
            <w:tcMar>
              <w:top w:w="40" w:type="dxa"/>
              <w:left w:w="200" w:type="dxa"/>
              <w:bottom w:w="40" w:type="dxa"/>
              <w:right w:w="200" w:type="dxa"/>
            </w:tcMar>
            <w:vAlign w:val="center"/>
          </w:tcPr>
          <w:p w14:paraId="3783C22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E05F493" w14:textId="77777777" w:rsidTr="00060013">
        <w:trPr>
          <w:jc w:val="center"/>
        </w:trPr>
        <w:tc>
          <w:tcPr>
            <w:tcW w:w="814" w:type="dxa"/>
            <w:shd w:val="clear" w:color="auto" w:fill="FFFFFF"/>
            <w:tcMar>
              <w:top w:w="40" w:type="dxa"/>
              <w:left w:w="20" w:type="dxa"/>
              <w:bottom w:w="40" w:type="dxa"/>
              <w:right w:w="20" w:type="dxa"/>
            </w:tcMar>
            <w:vAlign w:val="center"/>
          </w:tcPr>
          <w:p w14:paraId="651EBD82" w14:textId="77777777" w:rsidR="001F59CB" w:rsidRPr="00820E63" w:rsidRDefault="00BF42A8">
            <w:pPr>
              <w:jc w:val="center"/>
              <w:rPr>
                <w:rFonts w:cs="Times New Roman"/>
              </w:rPr>
            </w:pPr>
            <w:r w:rsidRPr="00820E63">
              <w:rPr>
                <w:rFonts w:eastAsia="Times New Roman" w:cs="Times New Roman"/>
                <w:sz w:val="22"/>
              </w:rPr>
              <w:t>108</w:t>
            </w:r>
          </w:p>
        </w:tc>
        <w:tc>
          <w:tcPr>
            <w:tcW w:w="5038" w:type="dxa"/>
            <w:shd w:val="clear" w:color="auto" w:fill="FFFFFF"/>
            <w:tcMar>
              <w:top w:w="40" w:type="dxa"/>
              <w:left w:w="200" w:type="dxa"/>
              <w:bottom w:w="40" w:type="dxa"/>
              <w:right w:w="200" w:type="dxa"/>
            </w:tcMar>
            <w:vAlign w:val="center"/>
          </w:tcPr>
          <w:p w14:paraId="675911B2"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5F08C1F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0930419" w14:textId="77777777" w:rsidTr="00060013">
        <w:trPr>
          <w:jc w:val="center"/>
        </w:trPr>
        <w:tc>
          <w:tcPr>
            <w:tcW w:w="814" w:type="dxa"/>
            <w:shd w:val="clear" w:color="auto" w:fill="FFFFFF"/>
            <w:tcMar>
              <w:top w:w="40" w:type="dxa"/>
              <w:left w:w="20" w:type="dxa"/>
              <w:bottom w:w="40" w:type="dxa"/>
              <w:right w:w="20" w:type="dxa"/>
            </w:tcMar>
            <w:vAlign w:val="center"/>
          </w:tcPr>
          <w:p w14:paraId="75848F0E" w14:textId="77777777" w:rsidR="001F59CB" w:rsidRPr="00820E63" w:rsidRDefault="00BF42A8">
            <w:pPr>
              <w:jc w:val="center"/>
              <w:rPr>
                <w:rFonts w:cs="Times New Roman"/>
              </w:rPr>
            </w:pPr>
            <w:r w:rsidRPr="00820E63">
              <w:rPr>
                <w:rFonts w:eastAsia="Times New Roman" w:cs="Times New Roman"/>
                <w:sz w:val="22"/>
              </w:rPr>
              <w:t>109</w:t>
            </w:r>
          </w:p>
        </w:tc>
        <w:tc>
          <w:tcPr>
            <w:tcW w:w="5038" w:type="dxa"/>
            <w:shd w:val="clear" w:color="auto" w:fill="FFFFFF"/>
            <w:tcMar>
              <w:top w:w="40" w:type="dxa"/>
              <w:left w:w="200" w:type="dxa"/>
              <w:bottom w:w="40" w:type="dxa"/>
              <w:right w:w="200" w:type="dxa"/>
            </w:tcMar>
            <w:vAlign w:val="center"/>
          </w:tcPr>
          <w:p w14:paraId="7970FC66"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7E8FE00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FB60F19" w14:textId="77777777" w:rsidTr="00060013">
        <w:trPr>
          <w:jc w:val="center"/>
        </w:trPr>
        <w:tc>
          <w:tcPr>
            <w:tcW w:w="814" w:type="dxa"/>
            <w:shd w:val="clear" w:color="auto" w:fill="FFFFFF"/>
            <w:tcMar>
              <w:top w:w="40" w:type="dxa"/>
              <w:left w:w="20" w:type="dxa"/>
              <w:bottom w:w="40" w:type="dxa"/>
              <w:right w:w="20" w:type="dxa"/>
            </w:tcMar>
            <w:vAlign w:val="center"/>
          </w:tcPr>
          <w:p w14:paraId="531127E5" w14:textId="77777777" w:rsidR="001F59CB" w:rsidRPr="00820E63" w:rsidRDefault="00BF42A8">
            <w:pPr>
              <w:jc w:val="center"/>
              <w:rPr>
                <w:rFonts w:cs="Times New Roman"/>
              </w:rPr>
            </w:pPr>
            <w:r w:rsidRPr="00820E63">
              <w:rPr>
                <w:rFonts w:eastAsia="Times New Roman" w:cs="Times New Roman"/>
                <w:sz w:val="22"/>
              </w:rPr>
              <w:t>110</w:t>
            </w:r>
          </w:p>
        </w:tc>
        <w:tc>
          <w:tcPr>
            <w:tcW w:w="5038" w:type="dxa"/>
            <w:shd w:val="clear" w:color="auto" w:fill="FFFFFF"/>
            <w:tcMar>
              <w:top w:w="40" w:type="dxa"/>
              <w:left w:w="200" w:type="dxa"/>
              <w:bottom w:w="40" w:type="dxa"/>
              <w:right w:w="200" w:type="dxa"/>
            </w:tcMar>
            <w:vAlign w:val="center"/>
          </w:tcPr>
          <w:p w14:paraId="54345CEC" w14:textId="77777777" w:rsidR="001F59CB" w:rsidRPr="00820E63" w:rsidRDefault="00BF42A8">
            <w:pPr>
              <w:jc w:val="center"/>
              <w:rPr>
                <w:rFonts w:cs="Times New Roman"/>
              </w:rPr>
            </w:pPr>
            <w:r w:rsidRPr="00820E63">
              <w:rPr>
                <w:rFonts w:eastAsia="Times New Roman" w:cs="Times New Roman"/>
                <w:sz w:val="22"/>
              </w:rPr>
              <w:t>ул.Ленина, 45</w:t>
            </w:r>
          </w:p>
        </w:tc>
        <w:tc>
          <w:tcPr>
            <w:tcW w:w="3493" w:type="dxa"/>
            <w:shd w:val="clear" w:color="auto" w:fill="FFFFFF"/>
            <w:tcMar>
              <w:top w:w="40" w:type="dxa"/>
              <w:left w:w="200" w:type="dxa"/>
              <w:bottom w:w="40" w:type="dxa"/>
              <w:right w:w="200" w:type="dxa"/>
            </w:tcMar>
            <w:vAlign w:val="center"/>
          </w:tcPr>
          <w:p w14:paraId="77DDB6A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BBF4D71" w14:textId="77777777" w:rsidTr="00060013">
        <w:trPr>
          <w:jc w:val="center"/>
        </w:trPr>
        <w:tc>
          <w:tcPr>
            <w:tcW w:w="814" w:type="dxa"/>
            <w:shd w:val="clear" w:color="auto" w:fill="FFFFFF"/>
            <w:tcMar>
              <w:top w:w="40" w:type="dxa"/>
              <w:left w:w="20" w:type="dxa"/>
              <w:bottom w:w="40" w:type="dxa"/>
              <w:right w:w="20" w:type="dxa"/>
            </w:tcMar>
            <w:vAlign w:val="center"/>
          </w:tcPr>
          <w:p w14:paraId="566DFC7C" w14:textId="77777777" w:rsidR="001F59CB" w:rsidRPr="00820E63" w:rsidRDefault="00BF42A8">
            <w:pPr>
              <w:jc w:val="center"/>
              <w:rPr>
                <w:rFonts w:cs="Times New Roman"/>
              </w:rPr>
            </w:pPr>
            <w:r w:rsidRPr="00820E63">
              <w:rPr>
                <w:rFonts w:eastAsia="Times New Roman" w:cs="Times New Roman"/>
                <w:sz w:val="22"/>
              </w:rPr>
              <w:t>111</w:t>
            </w:r>
          </w:p>
        </w:tc>
        <w:tc>
          <w:tcPr>
            <w:tcW w:w="5038" w:type="dxa"/>
            <w:shd w:val="clear" w:color="auto" w:fill="FFFFFF"/>
            <w:tcMar>
              <w:top w:w="40" w:type="dxa"/>
              <w:left w:w="200" w:type="dxa"/>
              <w:bottom w:w="40" w:type="dxa"/>
              <w:right w:w="200" w:type="dxa"/>
            </w:tcMar>
            <w:vAlign w:val="center"/>
          </w:tcPr>
          <w:p w14:paraId="547C090C" w14:textId="77777777" w:rsidR="001F59CB" w:rsidRPr="00820E63" w:rsidRDefault="00BF42A8">
            <w:pPr>
              <w:jc w:val="center"/>
              <w:rPr>
                <w:rFonts w:cs="Times New Roman"/>
              </w:rPr>
            </w:pPr>
            <w:r w:rsidRPr="00820E63">
              <w:rPr>
                <w:rFonts w:eastAsia="Times New Roman" w:cs="Times New Roman"/>
                <w:sz w:val="22"/>
              </w:rPr>
              <w:t>ул.Ленина, 45</w:t>
            </w:r>
          </w:p>
        </w:tc>
        <w:tc>
          <w:tcPr>
            <w:tcW w:w="3493" w:type="dxa"/>
            <w:shd w:val="clear" w:color="auto" w:fill="FFFFFF"/>
            <w:tcMar>
              <w:top w:w="40" w:type="dxa"/>
              <w:left w:w="200" w:type="dxa"/>
              <w:bottom w:w="40" w:type="dxa"/>
              <w:right w:w="200" w:type="dxa"/>
            </w:tcMar>
            <w:vAlign w:val="center"/>
          </w:tcPr>
          <w:p w14:paraId="3573EFB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207D5AE" w14:textId="77777777" w:rsidTr="00060013">
        <w:trPr>
          <w:jc w:val="center"/>
        </w:trPr>
        <w:tc>
          <w:tcPr>
            <w:tcW w:w="814" w:type="dxa"/>
            <w:shd w:val="clear" w:color="auto" w:fill="FFFFFF"/>
            <w:tcMar>
              <w:top w:w="40" w:type="dxa"/>
              <w:left w:w="20" w:type="dxa"/>
              <w:bottom w:w="40" w:type="dxa"/>
              <w:right w:w="20" w:type="dxa"/>
            </w:tcMar>
            <w:vAlign w:val="center"/>
          </w:tcPr>
          <w:p w14:paraId="350AB05C" w14:textId="77777777" w:rsidR="001F59CB" w:rsidRPr="00820E63" w:rsidRDefault="00BF42A8">
            <w:pPr>
              <w:jc w:val="center"/>
              <w:rPr>
                <w:rFonts w:cs="Times New Roman"/>
              </w:rPr>
            </w:pPr>
            <w:r w:rsidRPr="00820E63">
              <w:rPr>
                <w:rFonts w:eastAsia="Times New Roman" w:cs="Times New Roman"/>
                <w:sz w:val="22"/>
              </w:rPr>
              <w:t>112</w:t>
            </w:r>
          </w:p>
        </w:tc>
        <w:tc>
          <w:tcPr>
            <w:tcW w:w="5038" w:type="dxa"/>
            <w:shd w:val="clear" w:color="auto" w:fill="FFFFFF"/>
            <w:tcMar>
              <w:top w:w="40" w:type="dxa"/>
              <w:left w:w="200" w:type="dxa"/>
              <w:bottom w:w="40" w:type="dxa"/>
              <w:right w:w="200" w:type="dxa"/>
            </w:tcMar>
            <w:vAlign w:val="center"/>
          </w:tcPr>
          <w:p w14:paraId="761C77C2"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3D2B527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5F43878" w14:textId="77777777" w:rsidTr="00060013">
        <w:trPr>
          <w:jc w:val="center"/>
        </w:trPr>
        <w:tc>
          <w:tcPr>
            <w:tcW w:w="814" w:type="dxa"/>
            <w:shd w:val="clear" w:color="auto" w:fill="FFFFFF"/>
            <w:tcMar>
              <w:top w:w="40" w:type="dxa"/>
              <w:left w:w="20" w:type="dxa"/>
              <w:bottom w:w="40" w:type="dxa"/>
              <w:right w:w="20" w:type="dxa"/>
            </w:tcMar>
            <w:vAlign w:val="center"/>
          </w:tcPr>
          <w:p w14:paraId="419D595D" w14:textId="77777777" w:rsidR="001F59CB" w:rsidRPr="00820E63" w:rsidRDefault="00BF42A8">
            <w:pPr>
              <w:jc w:val="center"/>
              <w:rPr>
                <w:rFonts w:cs="Times New Roman"/>
              </w:rPr>
            </w:pPr>
            <w:r w:rsidRPr="00820E63">
              <w:rPr>
                <w:rFonts w:eastAsia="Times New Roman" w:cs="Times New Roman"/>
                <w:sz w:val="22"/>
              </w:rPr>
              <w:t>113</w:t>
            </w:r>
          </w:p>
        </w:tc>
        <w:tc>
          <w:tcPr>
            <w:tcW w:w="5038" w:type="dxa"/>
            <w:shd w:val="clear" w:color="auto" w:fill="FFFFFF"/>
            <w:tcMar>
              <w:top w:w="40" w:type="dxa"/>
              <w:left w:w="200" w:type="dxa"/>
              <w:bottom w:w="40" w:type="dxa"/>
              <w:right w:w="200" w:type="dxa"/>
            </w:tcMar>
            <w:vAlign w:val="center"/>
          </w:tcPr>
          <w:p w14:paraId="4C7A26DE"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0531E39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8AC96DD" w14:textId="77777777" w:rsidTr="00060013">
        <w:trPr>
          <w:jc w:val="center"/>
        </w:trPr>
        <w:tc>
          <w:tcPr>
            <w:tcW w:w="814" w:type="dxa"/>
            <w:shd w:val="clear" w:color="auto" w:fill="FFFFFF"/>
            <w:tcMar>
              <w:top w:w="40" w:type="dxa"/>
              <w:left w:w="20" w:type="dxa"/>
              <w:bottom w:w="40" w:type="dxa"/>
              <w:right w:w="20" w:type="dxa"/>
            </w:tcMar>
            <w:vAlign w:val="center"/>
          </w:tcPr>
          <w:p w14:paraId="65274B07" w14:textId="77777777" w:rsidR="001F59CB" w:rsidRPr="00820E63" w:rsidRDefault="00BF42A8">
            <w:pPr>
              <w:jc w:val="center"/>
              <w:rPr>
                <w:rFonts w:cs="Times New Roman"/>
              </w:rPr>
            </w:pPr>
            <w:r w:rsidRPr="00820E63">
              <w:rPr>
                <w:rFonts w:eastAsia="Times New Roman" w:cs="Times New Roman"/>
                <w:sz w:val="22"/>
              </w:rPr>
              <w:t>114</w:t>
            </w:r>
          </w:p>
        </w:tc>
        <w:tc>
          <w:tcPr>
            <w:tcW w:w="5038" w:type="dxa"/>
            <w:shd w:val="clear" w:color="auto" w:fill="FFFFFF"/>
            <w:tcMar>
              <w:top w:w="40" w:type="dxa"/>
              <w:left w:w="200" w:type="dxa"/>
              <w:bottom w:w="40" w:type="dxa"/>
              <w:right w:w="200" w:type="dxa"/>
            </w:tcMar>
            <w:vAlign w:val="center"/>
          </w:tcPr>
          <w:p w14:paraId="2F7639EA"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65988ED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CDC0782" w14:textId="77777777" w:rsidTr="00060013">
        <w:trPr>
          <w:jc w:val="center"/>
        </w:trPr>
        <w:tc>
          <w:tcPr>
            <w:tcW w:w="814" w:type="dxa"/>
            <w:shd w:val="clear" w:color="auto" w:fill="FFFFFF"/>
            <w:tcMar>
              <w:top w:w="40" w:type="dxa"/>
              <w:left w:w="20" w:type="dxa"/>
              <w:bottom w:w="40" w:type="dxa"/>
              <w:right w:w="20" w:type="dxa"/>
            </w:tcMar>
            <w:vAlign w:val="center"/>
          </w:tcPr>
          <w:p w14:paraId="00245E14" w14:textId="77777777" w:rsidR="001F59CB" w:rsidRPr="00820E63" w:rsidRDefault="00BF42A8">
            <w:pPr>
              <w:jc w:val="center"/>
              <w:rPr>
                <w:rFonts w:cs="Times New Roman"/>
              </w:rPr>
            </w:pPr>
            <w:r w:rsidRPr="00820E63">
              <w:rPr>
                <w:rFonts w:eastAsia="Times New Roman" w:cs="Times New Roman"/>
                <w:sz w:val="22"/>
              </w:rPr>
              <w:t>115</w:t>
            </w:r>
          </w:p>
        </w:tc>
        <w:tc>
          <w:tcPr>
            <w:tcW w:w="5038" w:type="dxa"/>
            <w:shd w:val="clear" w:color="auto" w:fill="FFFFFF"/>
            <w:tcMar>
              <w:top w:w="40" w:type="dxa"/>
              <w:left w:w="200" w:type="dxa"/>
              <w:bottom w:w="40" w:type="dxa"/>
              <w:right w:w="200" w:type="dxa"/>
            </w:tcMar>
            <w:vAlign w:val="center"/>
          </w:tcPr>
          <w:p w14:paraId="0E39C4D0"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5940251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68C0E84" w14:textId="77777777" w:rsidTr="00060013">
        <w:trPr>
          <w:jc w:val="center"/>
        </w:trPr>
        <w:tc>
          <w:tcPr>
            <w:tcW w:w="814" w:type="dxa"/>
            <w:shd w:val="clear" w:color="auto" w:fill="FFFFFF"/>
            <w:tcMar>
              <w:top w:w="40" w:type="dxa"/>
              <w:left w:w="20" w:type="dxa"/>
              <w:bottom w:w="40" w:type="dxa"/>
              <w:right w:w="20" w:type="dxa"/>
            </w:tcMar>
            <w:vAlign w:val="center"/>
          </w:tcPr>
          <w:p w14:paraId="7018C098" w14:textId="77777777" w:rsidR="001F59CB" w:rsidRPr="00820E63" w:rsidRDefault="00BF42A8">
            <w:pPr>
              <w:jc w:val="center"/>
              <w:rPr>
                <w:rFonts w:cs="Times New Roman"/>
              </w:rPr>
            </w:pPr>
            <w:r w:rsidRPr="00820E63">
              <w:rPr>
                <w:rFonts w:eastAsia="Times New Roman" w:cs="Times New Roman"/>
                <w:sz w:val="22"/>
              </w:rPr>
              <w:t>116</w:t>
            </w:r>
          </w:p>
        </w:tc>
        <w:tc>
          <w:tcPr>
            <w:tcW w:w="5038" w:type="dxa"/>
            <w:shd w:val="clear" w:color="auto" w:fill="FFFFFF"/>
            <w:tcMar>
              <w:top w:w="40" w:type="dxa"/>
              <w:left w:w="200" w:type="dxa"/>
              <w:bottom w:w="40" w:type="dxa"/>
              <w:right w:w="200" w:type="dxa"/>
            </w:tcMar>
            <w:vAlign w:val="center"/>
          </w:tcPr>
          <w:p w14:paraId="00A1742B"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4CF24D4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E508EEE" w14:textId="77777777" w:rsidTr="00060013">
        <w:trPr>
          <w:jc w:val="center"/>
        </w:trPr>
        <w:tc>
          <w:tcPr>
            <w:tcW w:w="814" w:type="dxa"/>
            <w:shd w:val="clear" w:color="auto" w:fill="FFFFFF"/>
            <w:tcMar>
              <w:top w:w="40" w:type="dxa"/>
              <w:left w:w="20" w:type="dxa"/>
              <w:bottom w:w="40" w:type="dxa"/>
              <w:right w:w="20" w:type="dxa"/>
            </w:tcMar>
            <w:vAlign w:val="center"/>
          </w:tcPr>
          <w:p w14:paraId="46159BD8" w14:textId="77777777" w:rsidR="001F59CB" w:rsidRPr="00820E63" w:rsidRDefault="00BF42A8">
            <w:pPr>
              <w:jc w:val="center"/>
              <w:rPr>
                <w:rFonts w:cs="Times New Roman"/>
              </w:rPr>
            </w:pPr>
            <w:r w:rsidRPr="00820E63">
              <w:rPr>
                <w:rFonts w:eastAsia="Times New Roman" w:cs="Times New Roman"/>
                <w:sz w:val="22"/>
              </w:rPr>
              <w:t>117</w:t>
            </w:r>
          </w:p>
        </w:tc>
        <w:tc>
          <w:tcPr>
            <w:tcW w:w="5038" w:type="dxa"/>
            <w:shd w:val="clear" w:color="auto" w:fill="FFFFFF"/>
            <w:tcMar>
              <w:top w:w="40" w:type="dxa"/>
              <w:left w:w="200" w:type="dxa"/>
              <w:bottom w:w="40" w:type="dxa"/>
              <w:right w:w="200" w:type="dxa"/>
            </w:tcMar>
            <w:vAlign w:val="center"/>
          </w:tcPr>
          <w:p w14:paraId="460888A8" w14:textId="77777777" w:rsidR="001F59CB" w:rsidRPr="00820E63" w:rsidRDefault="00BF42A8">
            <w:pPr>
              <w:jc w:val="center"/>
              <w:rPr>
                <w:rFonts w:cs="Times New Roman"/>
              </w:rPr>
            </w:pPr>
            <w:r w:rsidRPr="00820E63">
              <w:rPr>
                <w:rFonts w:eastAsia="Times New Roman" w:cs="Times New Roman"/>
                <w:sz w:val="22"/>
              </w:rPr>
              <w:t>ул.Октябрьская, 5</w:t>
            </w:r>
          </w:p>
        </w:tc>
        <w:tc>
          <w:tcPr>
            <w:tcW w:w="3493" w:type="dxa"/>
            <w:shd w:val="clear" w:color="auto" w:fill="FFFFFF"/>
            <w:tcMar>
              <w:top w:w="40" w:type="dxa"/>
              <w:left w:w="200" w:type="dxa"/>
              <w:bottom w:w="40" w:type="dxa"/>
              <w:right w:w="200" w:type="dxa"/>
            </w:tcMar>
            <w:vAlign w:val="center"/>
          </w:tcPr>
          <w:p w14:paraId="506F710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818F1BD" w14:textId="77777777" w:rsidTr="00060013">
        <w:trPr>
          <w:jc w:val="center"/>
        </w:trPr>
        <w:tc>
          <w:tcPr>
            <w:tcW w:w="814" w:type="dxa"/>
            <w:shd w:val="clear" w:color="auto" w:fill="FFFFFF"/>
            <w:tcMar>
              <w:top w:w="40" w:type="dxa"/>
              <w:left w:w="20" w:type="dxa"/>
              <w:bottom w:w="40" w:type="dxa"/>
              <w:right w:w="20" w:type="dxa"/>
            </w:tcMar>
            <w:vAlign w:val="center"/>
          </w:tcPr>
          <w:p w14:paraId="53883BCB" w14:textId="77777777" w:rsidR="001F59CB" w:rsidRPr="00820E63" w:rsidRDefault="00BF42A8">
            <w:pPr>
              <w:jc w:val="center"/>
              <w:rPr>
                <w:rFonts w:cs="Times New Roman"/>
              </w:rPr>
            </w:pPr>
            <w:r w:rsidRPr="00820E63">
              <w:rPr>
                <w:rFonts w:eastAsia="Times New Roman" w:cs="Times New Roman"/>
                <w:sz w:val="22"/>
              </w:rPr>
              <w:t>118</w:t>
            </w:r>
          </w:p>
        </w:tc>
        <w:tc>
          <w:tcPr>
            <w:tcW w:w="5038" w:type="dxa"/>
            <w:shd w:val="clear" w:color="auto" w:fill="FFFFFF"/>
            <w:tcMar>
              <w:top w:w="40" w:type="dxa"/>
              <w:left w:w="200" w:type="dxa"/>
              <w:bottom w:w="40" w:type="dxa"/>
              <w:right w:w="200" w:type="dxa"/>
            </w:tcMar>
            <w:vAlign w:val="center"/>
          </w:tcPr>
          <w:p w14:paraId="2C6AB3D6" w14:textId="77777777" w:rsidR="001F59CB" w:rsidRPr="00820E63" w:rsidRDefault="00BF42A8">
            <w:pPr>
              <w:jc w:val="center"/>
              <w:rPr>
                <w:rFonts w:cs="Times New Roman"/>
              </w:rPr>
            </w:pPr>
            <w:r w:rsidRPr="00820E63">
              <w:rPr>
                <w:rFonts w:eastAsia="Times New Roman" w:cs="Times New Roman"/>
                <w:sz w:val="22"/>
              </w:rPr>
              <w:t>ул.Лесная, 24</w:t>
            </w:r>
          </w:p>
        </w:tc>
        <w:tc>
          <w:tcPr>
            <w:tcW w:w="3493" w:type="dxa"/>
            <w:shd w:val="clear" w:color="auto" w:fill="FFFFFF"/>
            <w:tcMar>
              <w:top w:w="40" w:type="dxa"/>
              <w:left w:w="200" w:type="dxa"/>
              <w:bottom w:w="40" w:type="dxa"/>
              <w:right w:w="200" w:type="dxa"/>
            </w:tcMar>
            <w:vAlign w:val="center"/>
          </w:tcPr>
          <w:p w14:paraId="1481F17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017095A" w14:textId="77777777" w:rsidTr="00060013">
        <w:trPr>
          <w:jc w:val="center"/>
        </w:trPr>
        <w:tc>
          <w:tcPr>
            <w:tcW w:w="814" w:type="dxa"/>
            <w:shd w:val="clear" w:color="auto" w:fill="FFFFFF"/>
            <w:tcMar>
              <w:top w:w="40" w:type="dxa"/>
              <w:left w:w="20" w:type="dxa"/>
              <w:bottom w:w="40" w:type="dxa"/>
              <w:right w:w="20" w:type="dxa"/>
            </w:tcMar>
            <w:vAlign w:val="center"/>
          </w:tcPr>
          <w:p w14:paraId="4FFED080" w14:textId="77777777" w:rsidR="001F59CB" w:rsidRPr="00820E63" w:rsidRDefault="00BF42A8">
            <w:pPr>
              <w:jc w:val="center"/>
              <w:rPr>
                <w:rFonts w:cs="Times New Roman"/>
              </w:rPr>
            </w:pPr>
            <w:r w:rsidRPr="00820E63">
              <w:rPr>
                <w:rFonts w:eastAsia="Times New Roman" w:cs="Times New Roman"/>
                <w:sz w:val="22"/>
              </w:rPr>
              <w:t>119</w:t>
            </w:r>
          </w:p>
        </w:tc>
        <w:tc>
          <w:tcPr>
            <w:tcW w:w="5038" w:type="dxa"/>
            <w:shd w:val="clear" w:color="auto" w:fill="FFFFFF"/>
            <w:tcMar>
              <w:top w:w="40" w:type="dxa"/>
              <w:left w:w="200" w:type="dxa"/>
              <w:bottom w:w="40" w:type="dxa"/>
              <w:right w:w="200" w:type="dxa"/>
            </w:tcMar>
            <w:vAlign w:val="center"/>
          </w:tcPr>
          <w:p w14:paraId="7D91AD77" w14:textId="77777777" w:rsidR="001F59CB" w:rsidRPr="00820E63" w:rsidRDefault="00BF42A8">
            <w:pPr>
              <w:jc w:val="center"/>
              <w:rPr>
                <w:rFonts w:cs="Times New Roman"/>
              </w:rPr>
            </w:pPr>
            <w:r w:rsidRPr="00820E63">
              <w:rPr>
                <w:rFonts w:eastAsia="Times New Roman" w:cs="Times New Roman"/>
                <w:sz w:val="22"/>
              </w:rPr>
              <w:t>ул.Ленина, 73</w:t>
            </w:r>
          </w:p>
        </w:tc>
        <w:tc>
          <w:tcPr>
            <w:tcW w:w="3493" w:type="dxa"/>
            <w:shd w:val="clear" w:color="auto" w:fill="FFFFFF"/>
            <w:tcMar>
              <w:top w:w="40" w:type="dxa"/>
              <w:left w:w="200" w:type="dxa"/>
              <w:bottom w:w="40" w:type="dxa"/>
              <w:right w:w="200" w:type="dxa"/>
            </w:tcMar>
            <w:vAlign w:val="center"/>
          </w:tcPr>
          <w:p w14:paraId="58B8AEC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8E0444C" w14:textId="77777777" w:rsidTr="00060013">
        <w:trPr>
          <w:jc w:val="center"/>
        </w:trPr>
        <w:tc>
          <w:tcPr>
            <w:tcW w:w="814" w:type="dxa"/>
            <w:shd w:val="clear" w:color="auto" w:fill="FFFFFF"/>
            <w:tcMar>
              <w:top w:w="40" w:type="dxa"/>
              <w:left w:w="20" w:type="dxa"/>
              <w:bottom w:w="40" w:type="dxa"/>
              <w:right w:w="20" w:type="dxa"/>
            </w:tcMar>
            <w:vAlign w:val="center"/>
          </w:tcPr>
          <w:p w14:paraId="4ECE867B" w14:textId="77777777" w:rsidR="001F59CB" w:rsidRPr="00820E63" w:rsidRDefault="00BF42A8">
            <w:pPr>
              <w:jc w:val="center"/>
              <w:rPr>
                <w:rFonts w:cs="Times New Roman"/>
              </w:rPr>
            </w:pPr>
            <w:r w:rsidRPr="00820E63">
              <w:rPr>
                <w:rFonts w:eastAsia="Times New Roman" w:cs="Times New Roman"/>
                <w:sz w:val="22"/>
              </w:rPr>
              <w:t>120</w:t>
            </w:r>
          </w:p>
        </w:tc>
        <w:tc>
          <w:tcPr>
            <w:tcW w:w="5038" w:type="dxa"/>
            <w:shd w:val="clear" w:color="auto" w:fill="FFFFFF"/>
            <w:tcMar>
              <w:top w:w="40" w:type="dxa"/>
              <w:left w:w="200" w:type="dxa"/>
              <w:bottom w:w="40" w:type="dxa"/>
              <w:right w:w="200" w:type="dxa"/>
            </w:tcMar>
            <w:vAlign w:val="center"/>
          </w:tcPr>
          <w:p w14:paraId="6409ECC8" w14:textId="77777777" w:rsidR="001F59CB" w:rsidRPr="00820E63" w:rsidRDefault="00BF42A8">
            <w:pPr>
              <w:jc w:val="center"/>
              <w:rPr>
                <w:rFonts w:cs="Times New Roman"/>
              </w:rPr>
            </w:pPr>
            <w:r w:rsidRPr="00820E63">
              <w:rPr>
                <w:rFonts w:eastAsia="Times New Roman" w:cs="Times New Roman"/>
                <w:sz w:val="22"/>
              </w:rPr>
              <w:t>пл.Ленина, 1</w:t>
            </w:r>
          </w:p>
        </w:tc>
        <w:tc>
          <w:tcPr>
            <w:tcW w:w="3493" w:type="dxa"/>
            <w:shd w:val="clear" w:color="auto" w:fill="FFFFFF"/>
            <w:tcMar>
              <w:top w:w="40" w:type="dxa"/>
              <w:left w:w="200" w:type="dxa"/>
              <w:bottom w:w="40" w:type="dxa"/>
              <w:right w:w="200" w:type="dxa"/>
            </w:tcMar>
            <w:vAlign w:val="center"/>
          </w:tcPr>
          <w:p w14:paraId="6BCD952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779B774" w14:textId="77777777" w:rsidTr="00060013">
        <w:trPr>
          <w:jc w:val="center"/>
        </w:trPr>
        <w:tc>
          <w:tcPr>
            <w:tcW w:w="814" w:type="dxa"/>
            <w:shd w:val="clear" w:color="auto" w:fill="FFFFFF"/>
            <w:tcMar>
              <w:top w:w="40" w:type="dxa"/>
              <w:left w:w="20" w:type="dxa"/>
              <w:bottom w:w="40" w:type="dxa"/>
              <w:right w:w="20" w:type="dxa"/>
            </w:tcMar>
            <w:vAlign w:val="center"/>
          </w:tcPr>
          <w:p w14:paraId="5EA901EE" w14:textId="77777777" w:rsidR="001F59CB" w:rsidRPr="00820E63" w:rsidRDefault="00BF42A8">
            <w:pPr>
              <w:jc w:val="center"/>
              <w:rPr>
                <w:rFonts w:cs="Times New Roman"/>
              </w:rPr>
            </w:pPr>
            <w:r w:rsidRPr="00820E63">
              <w:rPr>
                <w:rFonts w:eastAsia="Times New Roman" w:cs="Times New Roman"/>
                <w:sz w:val="22"/>
              </w:rPr>
              <w:t>121</w:t>
            </w:r>
          </w:p>
        </w:tc>
        <w:tc>
          <w:tcPr>
            <w:tcW w:w="5038" w:type="dxa"/>
            <w:shd w:val="clear" w:color="auto" w:fill="FFFFFF"/>
            <w:tcMar>
              <w:top w:w="40" w:type="dxa"/>
              <w:left w:w="200" w:type="dxa"/>
              <w:bottom w:w="40" w:type="dxa"/>
              <w:right w:w="200" w:type="dxa"/>
            </w:tcMar>
            <w:vAlign w:val="center"/>
          </w:tcPr>
          <w:p w14:paraId="14BBFE00" w14:textId="77777777" w:rsidR="001F59CB" w:rsidRPr="00820E63" w:rsidRDefault="00BF42A8">
            <w:pPr>
              <w:jc w:val="center"/>
              <w:rPr>
                <w:rFonts w:cs="Times New Roman"/>
              </w:rPr>
            </w:pPr>
            <w:r w:rsidRPr="00820E63">
              <w:rPr>
                <w:rFonts w:eastAsia="Times New Roman" w:cs="Times New Roman"/>
                <w:sz w:val="22"/>
              </w:rPr>
              <w:t>пл.Ленина, 3</w:t>
            </w:r>
          </w:p>
        </w:tc>
        <w:tc>
          <w:tcPr>
            <w:tcW w:w="3493" w:type="dxa"/>
            <w:shd w:val="clear" w:color="auto" w:fill="FFFFFF"/>
            <w:tcMar>
              <w:top w:w="40" w:type="dxa"/>
              <w:left w:w="200" w:type="dxa"/>
              <w:bottom w:w="40" w:type="dxa"/>
              <w:right w:w="200" w:type="dxa"/>
            </w:tcMar>
            <w:vAlign w:val="center"/>
          </w:tcPr>
          <w:p w14:paraId="0B0C071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64713EC" w14:textId="77777777" w:rsidTr="00060013">
        <w:trPr>
          <w:jc w:val="center"/>
        </w:trPr>
        <w:tc>
          <w:tcPr>
            <w:tcW w:w="814" w:type="dxa"/>
            <w:shd w:val="clear" w:color="auto" w:fill="FFFFFF"/>
            <w:tcMar>
              <w:top w:w="40" w:type="dxa"/>
              <w:left w:w="20" w:type="dxa"/>
              <w:bottom w:w="40" w:type="dxa"/>
              <w:right w:w="20" w:type="dxa"/>
            </w:tcMar>
            <w:vAlign w:val="center"/>
          </w:tcPr>
          <w:p w14:paraId="437FC7C4" w14:textId="77777777" w:rsidR="001F59CB" w:rsidRPr="00820E63" w:rsidRDefault="00BF42A8">
            <w:pPr>
              <w:jc w:val="center"/>
              <w:rPr>
                <w:rFonts w:cs="Times New Roman"/>
              </w:rPr>
            </w:pPr>
            <w:r w:rsidRPr="00820E63">
              <w:rPr>
                <w:rFonts w:eastAsia="Times New Roman" w:cs="Times New Roman"/>
                <w:sz w:val="22"/>
              </w:rPr>
              <w:t>122</w:t>
            </w:r>
          </w:p>
        </w:tc>
        <w:tc>
          <w:tcPr>
            <w:tcW w:w="5038" w:type="dxa"/>
            <w:shd w:val="clear" w:color="auto" w:fill="FFFFFF"/>
            <w:tcMar>
              <w:top w:w="40" w:type="dxa"/>
              <w:left w:w="200" w:type="dxa"/>
              <w:bottom w:w="40" w:type="dxa"/>
              <w:right w:w="200" w:type="dxa"/>
            </w:tcMar>
            <w:vAlign w:val="center"/>
          </w:tcPr>
          <w:p w14:paraId="181F6FE4" w14:textId="77777777" w:rsidR="001F59CB" w:rsidRPr="00820E63" w:rsidRDefault="00BF42A8">
            <w:pPr>
              <w:jc w:val="center"/>
              <w:rPr>
                <w:rFonts w:cs="Times New Roman"/>
              </w:rPr>
            </w:pPr>
            <w:r w:rsidRPr="00820E63">
              <w:rPr>
                <w:rFonts w:eastAsia="Times New Roman" w:cs="Times New Roman"/>
                <w:sz w:val="22"/>
              </w:rPr>
              <w:t>ул.Мелиораторов, 3</w:t>
            </w:r>
          </w:p>
        </w:tc>
        <w:tc>
          <w:tcPr>
            <w:tcW w:w="3493" w:type="dxa"/>
            <w:shd w:val="clear" w:color="auto" w:fill="FFFFFF"/>
            <w:tcMar>
              <w:top w:w="40" w:type="dxa"/>
              <w:left w:w="200" w:type="dxa"/>
              <w:bottom w:w="40" w:type="dxa"/>
              <w:right w:w="200" w:type="dxa"/>
            </w:tcMar>
            <w:vAlign w:val="center"/>
          </w:tcPr>
          <w:p w14:paraId="09142E7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B18F3C6" w14:textId="77777777" w:rsidTr="00060013">
        <w:trPr>
          <w:jc w:val="center"/>
        </w:trPr>
        <w:tc>
          <w:tcPr>
            <w:tcW w:w="814" w:type="dxa"/>
            <w:shd w:val="clear" w:color="auto" w:fill="FFFFFF"/>
            <w:tcMar>
              <w:top w:w="40" w:type="dxa"/>
              <w:left w:w="20" w:type="dxa"/>
              <w:bottom w:w="40" w:type="dxa"/>
              <w:right w:w="20" w:type="dxa"/>
            </w:tcMar>
            <w:vAlign w:val="center"/>
          </w:tcPr>
          <w:p w14:paraId="4FD42145" w14:textId="77777777" w:rsidR="001F59CB" w:rsidRPr="00820E63" w:rsidRDefault="00BF42A8">
            <w:pPr>
              <w:jc w:val="center"/>
              <w:rPr>
                <w:rFonts w:cs="Times New Roman"/>
              </w:rPr>
            </w:pPr>
            <w:r w:rsidRPr="00820E63">
              <w:rPr>
                <w:rFonts w:eastAsia="Times New Roman" w:cs="Times New Roman"/>
                <w:sz w:val="22"/>
              </w:rPr>
              <w:t>123</w:t>
            </w:r>
          </w:p>
        </w:tc>
        <w:tc>
          <w:tcPr>
            <w:tcW w:w="5038" w:type="dxa"/>
            <w:shd w:val="clear" w:color="auto" w:fill="FFFFFF"/>
            <w:tcMar>
              <w:top w:w="40" w:type="dxa"/>
              <w:left w:w="200" w:type="dxa"/>
              <w:bottom w:w="40" w:type="dxa"/>
              <w:right w:w="200" w:type="dxa"/>
            </w:tcMar>
            <w:vAlign w:val="center"/>
          </w:tcPr>
          <w:p w14:paraId="180D3A6C" w14:textId="77777777" w:rsidR="001F59CB" w:rsidRPr="00820E63" w:rsidRDefault="00BF42A8">
            <w:pPr>
              <w:jc w:val="center"/>
              <w:rPr>
                <w:rFonts w:cs="Times New Roman"/>
              </w:rPr>
            </w:pPr>
            <w:r w:rsidRPr="00820E63">
              <w:rPr>
                <w:rFonts w:eastAsia="Times New Roman" w:cs="Times New Roman"/>
                <w:sz w:val="22"/>
              </w:rPr>
              <w:t>ул.Советская, 50</w:t>
            </w:r>
          </w:p>
        </w:tc>
        <w:tc>
          <w:tcPr>
            <w:tcW w:w="3493" w:type="dxa"/>
            <w:shd w:val="clear" w:color="auto" w:fill="FFFFFF"/>
            <w:tcMar>
              <w:top w:w="40" w:type="dxa"/>
              <w:left w:w="200" w:type="dxa"/>
              <w:bottom w:w="40" w:type="dxa"/>
              <w:right w:w="200" w:type="dxa"/>
            </w:tcMar>
            <w:vAlign w:val="center"/>
          </w:tcPr>
          <w:p w14:paraId="4E86F95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E801D70" w14:textId="77777777" w:rsidTr="00060013">
        <w:trPr>
          <w:jc w:val="center"/>
        </w:trPr>
        <w:tc>
          <w:tcPr>
            <w:tcW w:w="814" w:type="dxa"/>
            <w:shd w:val="clear" w:color="auto" w:fill="FFFFFF"/>
            <w:tcMar>
              <w:top w:w="40" w:type="dxa"/>
              <w:left w:w="20" w:type="dxa"/>
              <w:bottom w:w="40" w:type="dxa"/>
              <w:right w:w="20" w:type="dxa"/>
            </w:tcMar>
            <w:vAlign w:val="center"/>
          </w:tcPr>
          <w:p w14:paraId="774CB2FE" w14:textId="77777777" w:rsidR="001F59CB" w:rsidRPr="00820E63" w:rsidRDefault="00BF42A8">
            <w:pPr>
              <w:jc w:val="center"/>
              <w:rPr>
                <w:rFonts w:cs="Times New Roman"/>
              </w:rPr>
            </w:pPr>
            <w:r w:rsidRPr="00820E63">
              <w:rPr>
                <w:rFonts w:eastAsia="Times New Roman" w:cs="Times New Roman"/>
                <w:sz w:val="22"/>
              </w:rPr>
              <w:t>124</w:t>
            </w:r>
          </w:p>
        </w:tc>
        <w:tc>
          <w:tcPr>
            <w:tcW w:w="5038" w:type="dxa"/>
            <w:shd w:val="clear" w:color="auto" w:fill="FFFFFF"/>
            <w:tcMar>
              <w:top w:w="40" w:type="dxa"/>
              <w:left w:w="200" w:type="dxa"/>
              <w:bottom w:w="40" w:type="dxa"/>
              <w:right w:w="200" w:type="dxa"/>
            </w:tcMar>
            <w:vAlign w:val="center"/>
          </w:tcPr>
          <w:p w14:paraId="547B9FBA" w14:textId="77777777" w:rsidR="001F59CB" w:rsidRPr="00820E63" w:rsidRDefault="00BF42A8">
            <w:pPr>
              <w:jc w:val="center"/>
              <w:rPr>
                <w:rFonts w:cs="Times New Roman"/>
              </w:rPr>
            </w:pPr>
            <w:r w:rsidRPr="00820E63">
              <w:rPr>
                <w:rFonts w:eastAsia="Times New Roman" w:cs="Times New Roman"/>
                <w:sz w:val="22"/>
              </w:rPr>
              <w:t>ул.Советская, 35</w:t>
            </w:r>
          </w:p>
        </w:tc>
        <w:tc>
          <w:tcPr>
            <w:tcW w:w="3493" w:type="dxa"/>
            <w:shd w:val="clear" w:color="auto" w:fill="FFFFFF"/>
            <w:tcMar>
              <w:top w:w="40" w:type="dxa"/>
              <w:left w:w="200" w:type="dxa"/>
              <w:bottom w:w="40" w:type="dxa"/>
              <w:right w:w="200" w:type="dxa"/>
            </w:tcMar>
            <w:vAlign w:val="center"/>
          </w:tcPr>
          <w:p w14:paraId="25AB7A5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9A9ECD4" w14:textId="77777777" w:rsidTr="00060013">
        <w:trPr>
          <w:jc w:val="center"/>
        </w:trPr>
        <w:tc>
          <w:tcPr>
            <w:tcW w:w="814" w:type="dxa"/>
            <w:shd w:val="clear" w:color="auto" w:fill="FFFFFF"/>
            <w:tcMar>
              <w:top w:w="40" w:type="dxa"/>
              <w:left w:w="20" w:type="dxa"/>
              <w:bottom w:w="40" w:type="dxa"/>
              <w:right w:w="20" w:type="dxa"/>
            </w:tcMar>
            <w:vAlign w:val="center"/>
          </w:tcPr>
          <w:p w14:paraId="53F62B60" w14:textId="77777777" w:rsidR="001F59CB" w:rsidRPr="00820E63" w:rsidRDefault="00BF42A8">
            <w:pPr>
              <w:jc w:val="center"/>
              <w:rPr>
                <w:rFonts w:cs="Times New Roman"/>
              </w:rPr>
            </w:pPr>
            <w:r w:rsidRPr="00820E63">
              <w:rPr>
                <w:rFonts w:eastAsia="Times New Roman" w:cs="Times New Roman"/>
                <w:sz w:val="22"/>
              </w:rPr>
              <w:t>125</w:t>
            </w:r>
          </w:p>
        </w:tc>
        <w:tc>
          <w:tcPr>
            <w:tcW w:w="5038" w:type="dxa"/>
            <w:shd w:val="clear" w:color="auto" w:fill="FFFFFF"/>
            <w:tcMar>
              <w:top w:w="40" w:type="dxa"/>
              <w:left w:w="200" w:type="dxa"/>
              <w:bottom w:w="40" w:type="dxa"/>
              <w:right w:w="200" w:type="dxa"/>
            </w:tcMar>
            <w:vAlign w:val="center"/>
          </w:tcPr>
          <w:p w14:paraId="25EAEBFA" w14:textId="77777777" w:rsidR="001F59CB" w:rsidRPr="00820E63" w:rsidRDefault="00BF42A8">
            <w:pPr>
              <w:jc w:val="center"/>
              <w:rPr>
                <w:rFonts w:cs="Times New Roman"/>
              </w:rPr>
            </w:pPr>
            <w:r w:rsidRPr="00820E63">
              <w:rPr>
                <w:rFonts w:eastAsia="Times New Roman" w:cs="Times New Roman"/>
                <w:sz w:val="22"/>
              </w:rPr>
              <w:t>ул.Советская, 49</w:t>
            </w:r>
          </w:p>
        </w:tc>
        <w:tc>
          <w:tcPr>
            <w:tcW w:w="3493" w:type="dxa"/>
            <w:shd w:val="clear" w:color="auto" w:fill="FFFFFF"/>
            <w:tcMar>
              <w:top w:w="40" w:type="dxa"/>
              <w:left w:w="200" w:type="dxa"/>
              <w:bottom w:w="40" w:type="dxa"/>
              <w:right w:w="200" w:type="dxa"/>
            </w:tcMar>
            <w:vAlign w:val="center"/>
          </w:tcPr>
          <w:p w14:paraId="406B9117"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F377886" w14:textId="77777777" w:rsidTr="00060013">
        <w:trPr>
          <w:jc w:val="center"/>
        </w:trPr>
        <w:tc>
          <w:tcPr>
            <w:tcW w:w="814" w:type="dxa"/>
            <w:shd w:val="clear" w:color="auto" w:fill="FFFFFF"/>
            <w:tcMar>
              <w:top w:w="40" w:type="dxa"/>
              <w:left w:w="20" w:type="dxa"/>
              <w:bottom w:w="40" w:type="dxa"/>
              <w:right w:w="20" w:type="dxa"/>
            </w:tcMar>
            <w:vAlign w:val="center"/>
          </w:tcPr>
          <w:p w14:paraId="06EF7A2E" w14:textId="77777777" w:rsidR="001F59CB" w:rsidRPr="00820E63" w:rsidRDefault="00BF42A8">
            <w:pPr>
              <w:jc w:val="center"/>
              <w:rPr>
                <w:rFonts w:cs="Times New Roman"/>
              </w:rPr>
            </w:pPr>
            <w:r w:rsidRPr="00820E63">
              <w:rPr>
                <w:rFonts w:eastAsia="Times New Roman" w:cs="Times New Roman"/>
                <w:sz w:val="22"/>
              </w:rPr>
              <w:t>126</w:t>
            </w:r>
          </w:p>
        </w:tc>
        <w:tc>
          <w:tcPr>
            <w:tcW w:w="5038" w:type="dxa"/>
            <w:shd w:val="clear" w:color="auto" w:fill="FFFFFF"/>
            <w:tcMar>
              <w:top w:w="40" w:type="dxa"/>
              <w:left w:w="200" w:type="dxa"/>
              <w:bottom w:w="40" w:type="dxa"/>
              <w:right w:w="200" w:type="dxa"/>
            </w:tcMar>
            <w:vAlign w:val="center"/>
          </w:tcPr>
          <w:p w14:paraId="2C2EDF40" w14:textId="77777777" w:rsidR="001F59CB" w:rsidRPr="00820E63" w:rsidRDefault="00BF42A8">
            <w:pPr>
              <w:jc w:val="center"/>
              <w:rPr>
                <w:rFonts w:cs="Times New Roman"/>
              </w:rPr>
            </w:pPr>
            <w:r w:rsidRPr="00820E63">
              <w:rPr>
                <w:rFonts w:eastAsia="Times New Roman" w:cs="Times New Roman"/>
                <w:sz w:val="22"/>
              </w:rPr>
              <w:t>ул.Ленина, 52</w:t>
            </w:r>
          </w:p>
        </w:tc>
        <w:tc>
          <w:tcPr>
            <w:tcW w:w="3493" w:type="dxa"/>
            <w:shd w:val="clear" w:color="auto" w:fill="FFFFFF"/>
            <w:tcMar>
              <w:top w:w="40" w:type="dxa"/>
              <w:left w:w="200" w:type="dxa"/>
              <w:bottom w:w="40" w:type="dxa"/>
              <w:right w:w="200" w:type="dxa"/>
            </w:tcMar>
            <w:vAlign w:val="center"/>
          </w:tcPr>
          <w:p w14:paraId="1D3757F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056242A" w14:textId="77777777" w:rsidTr="00060013">
        <w:trPr>
          <w:jc w:val="center"/>
        </w:trPr>
        <w:tc>
          <w:tcPr>
            <w:tcW w:w="814" w:type="dxa"/>
            <w:shd w:val="clear" w:color="auto" w:fill="FFFFFF"/>
            <w:tcMar>
              <w:top w:w="40" w:type="dxa"/>
              <w:left w:w="20" w:type="dxa"/>
              <w:bottom w:w="40" w:type="dxa"/>
              <w:right w:w="20" w:type="dxa"/>
            </w:tcMar>
            <w:vAlign w:val="center"/>
          </w:tcPr>
          <w:p w14:paraId="3E1790EF" w14:textId="77777777" w:rsidR="001F59CB" w:rsidRPr="00820E63" w:rsidRDefault="00BF42A8">
            <w:pPr>
              <w:jc w:val="center"/>
              <w:rPr>
                <w:rFonts w:cs="Times New Roman"/>
              </w:rPr>
            </w:pPr>
            <w:r w:rsidRPr="00820E63">
              <w:rPr>
                <w:rFonts w:eastAsia="Times New Roman" w:cs="Times New Roman"/>
                <w:sz w:val="22"/>
              </w:rPr>
              <w:t>127</w:t>
            </w:r>
          </w:p>
        </w:tc>
        <w:tc>
          <w:tcPr>
            <w:tcW w:w="5038" w:type="dxa"/>
            <w:shd w:val="clear" w:color="auto" w:fill="FFFFFF"/>
            <w:tcMar>
              <w:top w:w="40" w:type="dxa"/>
              <w:left w:w="200" w:type="dxa"/>
              <w:bottom w:w="40" w:type="dxa"/>
              <w:right w:w="200" w:type="dxa"/>
            </w:tcMar>
            <w:vAlign w:val="center"/>
          </w:tcPr>
          <w:p w14:paraId="291FFC2A" w14:textId="77777777" w:rsidR="001F59CB" w:rsidRPr="00820E63" w:rsidRDefault="00BF42A8">
            <w:pPr>
              <w:jc w:val="center"/>
              <w:rPr>
                <w:rFonts w:cs="Times New Roman"/>
              </w:rPr>
            </w:pPr>
            <w:r w:rsidRPr="00820E63">
              <w:rPr>
                <w:rFonts w:eastAsia="Times New Roman" w:cs="Times New Roman"/>
                <w:sz w:val="22"/>
              </w:rPr>
              <w:t>ул.Кирова, 1</w:t>
            </w:r>
          </w:p>
        </w:tc>
        <w:tc>
          <w:tcPr>
            <w:tcW w:w="3493" w:type="dxa"/>
            <w:shd w:val="clear" w:color="auto" w:fill="FFFFFF"/>
            <w:tcMar>
              <w:top w:w="40" w:type="dxa"/>
              <w:left w:w="200" w:type="dxa"/>
              <w:bottom w:w="40" w:type="dxa"/>
              <w:right w:w="200" w:type="dxa"/>
            </w:tcMar>
            <w:vAlign w:val="center"/>
          </w:tcPr>
          <w:p w14:paraId="4B199AD8"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B9085CE" w14:textId="77777777" w:rsidTr="00060013">
        <w:trPr>
          <w:jc w:val="center"/>
        </w:trPr>
        <w:tc>
          <w:tcPr>
            <w:tcW w:w="814" w:type="dxa"/>
            <w:shd w:val="clear" w:color="auto" w:fill="FFFFFF"/>
            <w:tcMar>
              <w:top w:w="40" w:type="dxa"/>
              <w:left w:w="20" w:type="dxa"/>
              <w:bottom w:w="40" w:type="dxa"/>
              <w:right w:w="20" w:type="dxa"/>
            </w:tcMar>
            <w:vAlign w:val="center"/>
          </w:tcPr>
          <w:p w14:paraId="73B634F9" w14:textId="77777777" w:rsidR="001F59CB" w:rsidRPr="00820E63" w:rsidRDefault="00BF42A8">
            <w:pPr>
              <w:jc w:val="center"/>
              <w:rPr>
                <w:rFonts w:cs="Times New Roman"/>
              </w:rPr>
            </w:pPr>
            <w:r w:rsidRPr="00820E63">
              <w:rPr>
                <w:rFonts w:eastAsia="Times New Roman" w:cs="Times New Roman"/>
                <w:sz w:val="22"/>
              </w:rPr>
              <w:t>128</w:t>
            </w:r>
          </w:p>
        </w:tc>
        <w:tc>
          <w:tcPr>
            <w:tcW w:w="5038" w:type="dxa"/>
            <w:shd w:val="clear" w:color="auto" w:fill="FFFFFF"/>
            <w:tcMar>
              <w:top w:w="40" w:type="dxa"/>
              <w:left w:w="200" w:type="dxa"/>
              <w:bottom w:w="40" w:type="dxa"/>
              <w:right w:w="200" w:type="dxa"/>
            </w:tcMar>
            <w:vAlign w:val="center"/>
          </w:tcPr>
          <w:p w14:paraId="301B2CDE" w14:textId="77777777" w:rsidR="001F59CB" w:rsidRPr="00820E63" w:rsidRDefault="00BF42A8">
            <w:pPr>
              <w:jc w:val="center"/>
              <w:rPr>
                <w:rFonts w:cs="Times New Roman"/>
              </w:rPr>
            </w:pPr>
            <w:r w:rsidRPr="00820E63">
              <w:rPr>
                <w:rFonts w:eastAsia="Times New Roman" w:cs="Times New Roman"/>
                <w:sz w:val="22"/>
              </w:rPr>
              <w:t>ул.Кирова, 1</w:t>
            </w:r>
          </w:p>
        </w:tc>
        <w:tc>
          <w:tcPr>
            <w:tcW w:w="3493" w:type="dxa"/>
            <w:shd w:val="clear" w:color="auto" w:fill="FFFFFF"/>
            <w:tcMar>
              <w:top w:w="40" w:type="dxa"/>
              <w:left w:w="200" w:type="dxa"/>
              <w:bottom w:w="40" w:type="dxa"/>
              <w:right w:w="200" w:type="dxa"/>
            </w:tcMar>
            <w:vAlign w:val="center"/>
          </w:tcPr>
          <w:p w14:paraId="1D951698"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752F96E" w14:textId="77777777" w:rsidTr="00060013">
        <w:trPr>
          <w:jc w:val="center"/>
        </w:trPr>
        <w:tc>
          <w:tcPr>
            <w:tcW w:w="814" w:type="dxa"/>
            <w:shd w:val="clear" w:color="auto" w:fill="FFFFFF"/>
            <w:tcMar>
              <w:top w:w="40" w:type="dxa"/>
              <w:left w:w="20" w:type="dxa"/>
              <w:bottom w:w="40" w:type="dxa"/>
              <w:right w:w="20" w:type="dxa"/>
            </w:tcMar>
            <w:vAlign w:val="center"/>
          </w:tcPr>
          <w:p w14:paraId="726A1FB3" w14:textId="77777777" w:rsidR="001F59CB" w:rsidRPr="00820E63" w:rsidRDefault="00BF42A8">
            <w:pPr>
              <w:jc w:val="center"/>
              <w:rPr>
                <w:rFonts w:cs="Times New Roman"/>
              </w:rPr>
            </w:pPr>
            <w:r w:rsidRPr="00820E63">
              <w:rPr>
                <w:rFonts w:eastAsia="Times New Roman" w:cs="Times New Roman"/>
                <w:sz w:val="22"/>
              </w:rPr>
              <w:t>129</w:t>
            </w:r>
          </w:p>
        </w:tc>
        <w:tc>
          <w:tcPr>
            <w:tcW w:w="5038" w:type="dxa"/>
            <w:shd w:val="clear" w:color="auto" w:fill="FFFFFF"/>
            <w:tcMar>
              <w:top w:w="40" w:type="dxa"/>
              <w:left w:w="200" w:type="dxa"/>
              <w:bottom w:w="40" w:type="dxa"/>
              <w:right w:w="200" w:type="dxa"/>
            </w:tcMar>
            <w:vAlign w:val="center"/>
          </w:tcPr>
          <w:p w14:paraId="6C4F1D92" w14:textId="77777777" w:rsidR="001F59CB" w:rsidRPr="00820E63" w:rsidRDefault="00BF42A8">
            <w:pPr>
              <w:jc w:val="center"/>
              <w:rPr>
                <w:rFonts w:cs="Times New Roman"/>
              </w:rPr>
            </w:pPr>
            <w:r w:rsidRPr="00820E63">
              <w:rPr>
                <w:rFonts w:eastAsia="Times New Roman" w:cs="Times New Roman"/>
                <w:sz w:val="22"/>
              </w:rPr>
              <w:t>ул.Кирова, 1</w:t>
            </w:r>
          </w:p>
        </w:tc>
        <w:tc>
          <w:tcPr>
            <w:tcW w:w="3493" w:type="dxa"/>
            <w:shd w:val="clear" w:color="auto" w:fill="FFFFFF"/>
            <w:tcMar>
              <w:top w:w="40" w:type="dxa"/>
              <w:left w:w="200" w:type="dxa"/>
              <w:bottom w:w="40" w:type="dxa"/>
              <w:right w:w="200" w:type="dxa"/>
            </w:tcMar>
            <w:vAlign w:val="center"/>
          </w:tcPr>
          <w:p w14:paraId="322E5A8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F3BCD6A" w14:textId="77777777" w:rsidTr="00060013">
        <w:trPr>
          <w:jc w:val="center"/>
        </w:trPr>
        <w:tc>
          <w:tcPr>
            <w:tcW w:w="814" w:type="dxa"/>
            <w:shd w:val="clear" w:color="auto" w:fill="FFFFFF"/>
            <w:tcMar>
              <w:top w:w="40" w:type="dxa"/>
              <w:left w:w="20" w:type="dxa"/>
              <w:bottom w:w="40" w:type="dxa"/>
              <w:right w:w="20" w:type="dxa"/>
            </w:tcMar>
            <w:vAlign w:val="center"/>
          </w:tcPr>
          <w:p w14:paraId="0537C064" w14:textId="77777777" w:rsidR="001F59CB" w:rsidRPr="00820E63" w:rsidRDefault="00BF42A8">
            <w:pPr>
              <w:jc w:val="center"/>
              <w:rPr>
                <w:rFonts w:cs="Times New Roman"/>
              </w:rPr>
            </w:pPr>
            <w:r w:rsidRPr="00820E63">
              <w:rPr>
                <w:rFonts w:eastAsia="Times New Roman" w:cs="Times New Roman"/>
                <w:sz w:val="22"/>
              </w:rPr>
              <w:t>130</w:t>
            </w:r>
          </w:p>
        </w:tc>
        <w:tc>
          <w:tcPr>
            <w:tcW w:w="5038" w:type="dxa"/>
            <w:shd w:val="clear" w:color="auto" w:fill="FFFFFF"/>
            <w:tcMar>
              <w:top w:w="40" w:type="dxa"/>
              <w:left w:w="200" w:type="dxa"/>
              <w:bottom w:w="40" w:type="dxa"/>
              <w:right w:w="200" w:type="dxa"/>
            </w:tcMar>
            <w:vAlign w:val="center"/>
          </w:tcPr>
          <w:p w14:paraId="46DC5E1F" w14:textId="77777777" w:rsidR="001F59CB" w:rsidRPr="00820E63" w:rsidRDefault="00BF42A8">
            <w:pPr>
              <w:jc w:val="center"/>
              <w:rPr>
                <w:rFonts w:cs="Times New Roman"/>
              </w:rPr>
            </w:pPr>
            <w:r w:rsidRPr="00820E63">
              <w:rPr>
                <w:rFonts w:eastAsia="Times New Roman" w:cs="Times New Roman"/>
                <w:sz w:val="22"/>
              </w:rPr>
              <w:t>ул.Кирова, 1</w:t>
            </w:r>
          </w:p>
        </w:tc>
        <w:tc>
          <w:tcPr>
            <w:tcW w:w="3493" w:type="dxa"/>
            <w:shd w:val="clear" w:color="auto" w:fill="FFFFFF"/>
            <w:tcMar>
              <w:top w:w="40" w:type="dxa"/>
              <w:left w:w="200" w:type="dxa"/>
              <w:bottom w:w="40" w:type="dxa"/>
              <w:right w:w="200" w:type="dxa"/>
            </w:tcMar>
            <w:vAlign w:val="center"/>
          </w:tcPr>
          <w:p w14:paraId="0F13A20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9162EE8" w14:textId="77777777" w:rsidTr="00060013">
        <w:trPr>
          <w:jc w:val="center"/>
        </w:trPr>
        <w:tc>
          <w:tcPr>
            <w:tcW w:w="814" w:type="dxa"/>
            <w:shd w:val="clear" w:color="auto" w:fill="FFFFFF"/>
            <w:tcMar>
              <w:top w:w="40" w:type="dxa"/>
              <w:left w:w="20" w:type="dxa"/>
              <w:bottom w:w="40" w:type="dxa"/>
              <w:right w:w="20" w:type="dxa"/>
            </w:tcMar>
            <w:vAlign w:val="center"/>
          </w:tcPr>
          <w:p w14:paraId="34446AC6" w14:textId="77777777" w:rsidR="001F59CB" w:rsidRPr="00820E63" w:rsidRDefault="00BF42A8">
            <w:pPr>
              <w:jc w:val="center"/>
              <w:rPr>
                <w:rFonts w:cs="Times New Roman"/>
              </w:rPr>
            </w:pPr>
            <w:r w:rsidRPr="00820E63">
              <w:rPr>
                <w:rFonts w:eastAsia="Times New Roman" w:cs="Times New Roman"/>
                <w:sz w:val="22"/>
              </w:rPr>
              <w:t>131</w:t>
            </w:r>
          </w:p>
        </w:tc>
        <w:tc>
          <w:tcPr>
            <w:tcW w:w="5038" w:type="dxa"/>
            <w:shd w:val="clear" w:color="auto" w:fill="FFFFFF"/>
            <w:tcMar>
              <w:top w:w="40" w:type="dxa"/>
              <w:left w:w="200" w:type="dxa"/>
              <w:bottom w:w="40" w:type="dxa"/>
              <w:right w:w="200" w:type="dxa"/>
            </w:tcMar>
            <w:vAlign w:val="center"/>
          </w:tcPr>
          <w:p w14:paraId="3FC0ECCB" w14:textId="77777777" w:rsidR="001F59CB" w:rsidRPr="00820E63" w:rsidRDefault="00BF42A8">
            <w:pPr>
              <w:jc w:val="center"/>
              <w:rPr>
                <w:rFonts w:cs="Times New Roman"/>
              </w:rPr>
            </w:pPr>
            <w:r w:rsidRPr="00820E63">
              <w:rPr>
                <w:rFonts w:eastAsia="Times New Roman" w:cs="Times New Roman"/>
                <w:sz w:val="22"/>
              </w:rPr>
              <w:t>ул.Кирова, 1</w:t>
            </w:r>
          </w:p>
        </w:tc>
        <w:tc>
          <w:tcPr>
            <w:tcW w:w="3493" w:type="dxa"/>
            <w:shd w:val="clear" w:color="auto" w:fill="FFFFFF"/>
            <w:tcMar>
              <w:top w:w="40" w:type="dxa"/>
              <w:left w:w="200" w:type="dxa"/>
              <w:bottom w:w="40" w:type="dxa"/>
              <w:right w:w="200" w:type="dxa"/>
            </w:tcMar>
            <w:vAlign w:val="center"/>
          </w:tcPr>
          <w:p w14:paraId="674910C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C27A2E1" w14:textId="77777777" w:rsidTr="00060013">
        <w:trPr>
          <w:jc w:val="center"/>
        </w:trPr>
        <w:tc>
          <w:tcPr>
            <w:tcW w:w="814" w:type="dxa"/>
            <w:shd w:val="clear" w:color="auto" w:fill="FFFFFF"/>
            <w:tcMar>
              <w:top w:w="40" w:type="dxa"/>
              <w:left w:w="20" w:type="dxa"/>
              <w:bottom w:w="40" w:type="dxa"/>
              <w:right w:w="20" w:type="dxa"/>
            </w:tcMar>
            <w:vAlign w:val="center"/>
          </w:tcPr>
          <w:p w14:paraId="63128173" w14:textId="77777777" w:rsidR="001F59CB" w:rsidRPr="00820E63" w:rsidRDefault="00BF42A8">
            <w:pPr>
              <w:jc w:val="center"/>
              <w:rPr>
                <w:rFonts w:cs="Times New Roman"/>
              </w:rPr>
            </w:pPr>
            <w:r w:rsidRPr="00820E63">
              <w:rPr>
                <w:rFonts w:eastAsia="Times New Roman" w:cs="Times New Roman"/>
                <w:sz w:val="22"/>
              </w:rPr>
              <w:t>132</w:t>
            </w:r>
          </w:p>
        </w:tc>
        <w:tc>
          <w:tcPr>
            <w:tcW w:w="5038" w:type="dxa"/>
            <w:shd w:val="clear" w:color="auto" w:fill="FFFFFF"/>
            <w:tcMar>
              <w:top w:w="40" w:type="dxa"/>
              <w:left w:w="200" w:type="dxa"/>
              <w:bottom w:w="40" w:type="dxa"/>
              <w:right w:w="200" w:type="dxa"/>
            </w:tcMar>
            <w:vAlign w:val="center"/>
          </w:tcPr>
          <w:p w14:paraId="57FD0CB1" w14:textId="77777777" w:rsidR="001F59CB" w:rsidRPr="00820E63" w:rsidRDefault="00BF42A8">
            <w:pPr>
              <w:jc w:val="center"/>
              <w:rPr>
                <w:rFonts w:cs="Times New Roman"/>
              </w:rPr>
            </w:pPr>
            <w:r w:rsidRPr="00820E63">
              <w:rPr>
                <w:rFonts w:eastAsia="Times New Roman" w:cs="Times New Roman"/>
                <w:sz w:val="22"/>
              </w:rPr>
              <w:t>пер.Ольский, 5</w:t>
            </w:r>
          </w:p>
        </w:tc>
        <w:tc>
          <w:tcPr>
            <w:tcW w:w="3493" w:type="dxa"/>
            <w:shd w:val="clear" w:color="auto" w:fill="FFFFFF"/>
            <w:tcMar>
              <w:top w:w="40" w:type="dxa"/>
              <w:left w:w="200" w:type="dxa"/>
              <w:bottom w:w="40" w:type="dxa"/>
              <w:right w:w="200" w:type="dxa"/>
            </w:tcMar>
            <w:vAlign w:val="center"/>
          </w:tcPr>
          <w:p w14:paraId="21DCBC1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CF24F6E" w14:textId="77777777" w:rsidTr="00060013">
        <w:trPr>
          <w:jc w:val="center"/>
        </w:trPr>
        <w:tc>
          <w:tcPr>
            <w:tcW w:w="814" w:type="dxa"/>
            <w:shd w:val="clear" w:color="auto" w:fill="FFFFFF"/>
            <w:tcMar>
              <w:top w:w="40" w:type="dxa"/>
              <w:left w:w="20" w:type="dxa"/>
              <w:bottom w:w="40" w:type="dxa"/>
              <w:right w:w="20" w:type="dxa"/>
            </w:tcMar>
            <w:vAlign w:val="center"/>
          </w:tcPr>
          <w:p w14:paraId="07A06F41" w14:textId="77777777" w:rsidR="001F59CB" w:rsidRPr="00820E63" w:rsidRDefault="00BF42A8">
            <w:pPr>
              <w:jc w:val="center"/>
              <w:rPr>
                <w:rFonts w:cs="Times New Roman"/>
              </w:rPr>
            </w:pPr>
            <w:r w:rsidRPr="00820E63">
              <w:rPr>
                <w:rFonts w:eastAsia="Times New Roman" w:cs="Times New Roman"/>
                <w:sz w:val="22"/>
              </w:rPr>
              <w:t>133</w:t>
            </w:r>
          </w:p>
        </w:tc>
        <w:tc>
          <w:tcPr>
            <w:tcW w:w="5038" w:type="dxa"/>
            <w:shd w:val="clear" w:color="auto" w:fill="FFFFFF"/>
            <w:tcMar>
              <w:top w:w="40" w:type="dxa"/>
              <w:left w:w="200" w:type="dxa"/>
              <w:bottom w:w="40" w:type="dxa"/>
              <w:right w:w="200" w:type="dxa"/>
            </w:tcMar>
            <w:vAlign w:val="center"/>
          </w:tcPr>
          <w:p w14:paraId="30D8B81A" w14:textId="77777777" w:rsidR="001F59CB" w:rsidRPr="00820E63" w:rsidRDefault="00BF42A8">
            <w:pPr>
              <w:jc w:val="center"/>
              <w:rPr>
                <w:rFonts w:cs="Times New Roman"/>
              </w:rPr>
            </w:pPr>
            <w:r w:rsidRPr="00820E63">
              <w:rPr>
                <w:rFonts w:eastAsia="Times New Roman" w:cs="Times New Roman"/>
                <w:sz w:val="22"/>
              </w:rPr>
              <w:t>пер.Ольский, 5</w:t>
            </w:r>
          </w:p>
        </w:tc>
        <w:tc>
          <w:tcPr>
            <w:tcW w:w="3493" w:type="dxa"/>
            <w:shd w:val="clear" w:color="auto" w:fill="FFFFFF"/>
            <w:tcMar>
              <w:top w:w="40" w:type="dxa"/>
              <w:left w:w="200" w:type="dxa"/>
              <w:bottom w:w="40" w:type="dxa"/>
              <w:right w:w="200" w:type="dxa"/>
            </w:tcMar>
            <w:vAlign w:val="center"/>
          </w:tcPr>
          <w:p w14:paraId="051B8CB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74BC5C7" w14:textId="77777777" w:rsidTr="00060013">
        <w:trPr>
          <w:jc w:val="center"/>
        </w:trPr>
        <w:tc>
          <w:tcPr>
            <w:tcW w:w="814" w:type="dxa"/>
            <w:shd w:val="clear" w:color="auto" w:fill="FFFFFF"/>
            <w:tcMar>
              <w:top w:w="40" w:type="dxa"/>
              <w:left w:w="20" w:type="dxa"/>
              <w:bottom w:w="40" w:type="dxa"/>
              <w:right w:w="20" w:type="dxa"/>
            </w:tcMar>
            <w:vAlign w:val="center"/>
          </w:tcPr>
          <w:p w14:paraId="46DDE79B" w14:textId="77777777" w:rsidR="001F59CB" w:rsidRPr="00820E63" w:rsidRDefault="00BF42A8">
            <w:pPr>
              <w:jc w:val="center"/>
              <w:rPr>
                <w:rFonts w:cs="Times New Roman"/>
              </w:rPr>
            </w:pPr>
            <w:r w:rsidRPr="00820E63">
              <w:rPr>
                <w:rFonts w:eastAsia="Times New Roman" w:cs="Times New Roman"/>
                <w:sz w:val="22"/>
              </w:rPr>
              <w:t>134</w:t>
            </w:r>
          </w:p>
        </w:tc>
        <w:tc>
          <w:tcPr>
            <w:tcW w:w="5038" w:type="dxa"/>
            <w:shd w:val="clear" w:color="auto" w:fill="FFFFFF"/>
            <w:tcMar>
              <w:top w:w="40" w:type="dxa"/>
              <w:left w:w="200" w:type="dxa"/>
              <w:bottom w:w="40" w:type="dxa"/>
              <w:right w:w="200" w:type="dxa"/>
            </w:tcMar>
            <w:vAlign w:val="center"/>
          </w:tcPr>
          <w:p w14:paraId="4A0B0B70" w14:textId="77777777" w:rsidR="001F59CB" w:rsidRPr="00820E63" w:rsidRDefault="00BF42A8">
            <w:pPr>
              <w:jc w:val="center"/>
              <w:rPr>
                <w:rFonts w:cs="Times New Roman"/>
              </w:rPr>
            </w:pPr>
            <w:r w:rsidRPr="00820E63">
              <w:rPr>
                <w:rFonts w:eastAsia="Times New Roman" w:cs="Times New Roman"/>
                <w:sz w:val="22"/>
              </w:rPr>
              <w:t>ул.Кооперативная, 29</w:t>
            </w:r>
          </w:p>
        </w:tc>
        <w:tc>
          <w:tcPr>
            <w:tcW w:w="3493" w:type="dxa"/>
            <w:shd w:val="clear" w:color="auto" w:fill="FFFFFF"/>
            <w:tcMar>
              <w:top w:w="40" w:type="dxa"/>
              <w:left w:w="200" w:type="dxa"/>
              <w:bottom w:w="40" w:type="dxa"/>
              <w:right w:w="200" w:type="dxa"/>
            </w:tcMar>
            <w:vAlign w:val="center"/>
          </w:tcPr>
          <w:p w14:paraId="24C2914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63DEC4B" w14:textId="77777777" w:rsidTr="00060013">
        <w:trPr>
          <w:jc w:val="center"/>
        </w:trPr>
        <w:tc>
          <w:tcPr>
            <w:tcW w:w="814" w:type="dxa"/>
            <w:shd w:val="clear" w:color="auto" w:fill="FFFFFF"/>
            <w:tcMar>
              <w:top w:w="40" w:type="dxa"/>
              <w:left w:w="20" w:type="dxa"/>
              <w:bottom w:w="40" w:type="dxa"/>
              <w:right w:w="20" w:type="dxa"/>
            </w:tcMar>
            <w:vAlign w:val="center"/>
          </w:tcPr>
          <w:p w14:paraId="10EF4899" w14:textId="77777777" w:rsidR="001F59CB" w:rsidRPr="00820E63" w:rsidRDefault="00BF42A8">
            <w:pPr>
              <w:jc w:val="center"/>
              <w:rPr>
                <w:rFonts w:cs="Times New Roman"/>
              </w:rPr>
            </w:pPr>
            <w:r w:rsidRPr="00820E63">
              <w:rPr>
                <w:rFonts w:eastAsia="Times New Roman" w:cs="Times New Roman"/>
                <w:sz w:val="22"/>
              </w:rPr>
              <w:t>135</w:t>
            </w:r>
          </w:p>
        </w:tc>
        <w:tc>
          <w:tcPr>
            <w:tcW w:w="5038" w:type="dxa"/>
            <w:shd w:val="clear" w:color="auto" w:fill="FFFFFF"/>
            <w:tcMar>
              <w:top w:w="40" w:type="dxa"/>
              <w:left w:w="200" w:type="dxa"/>
              <w:bottom w:w="40" w:type="dxa"/>
              <w:right w:w="200" w:type="dxa"/>
            </w:tcMar>
            <w:vAlign w:val="center"/>
          </w:tcPr>
          <w:p w14:paraId="46C0DF3D" w14:textId="77777777" w:rsidR="001F59CB" w:rsidRPr="00820E63" w:rsidRDefault="00BF42A8">
            <w:pPr>
              <w:jc w:val="center"/>
              <w:rPr>
                <w:rFonts w:cs="Times New Roman"/>
              </w:rPr>
            </w:pPr>
            <w:r w:rsidRPr="00820E63">
              <w:rPr>
                <w:rFonts w:eastAsia="Times New Roman" w:cs="Times New Roman"/>
                <w:sz w:val="22"/>
              </w:rPr>
              <w:t>ул.Кооперативная, 29</w:t>
            </w:r>
          </w:p>
        </w:tc>
        <w:tc>
          <w:tcPr>
            <w:tcW w:w="3493" w:type="dxa"/>
            <w:shd w:val="clear" w:color="auto" w:fill="FFFFFF"/>
            <w:tcMar>
              <w:top w:w="40" w:type="dxa"/>
              <w:left w:w="200" w:type="dxa"/>
              <w:bottom w:w="40" w:type="dxa"/>
              <w:right w:w="200" w:type="dxa"/>
            </w:tcMar>
            <w:vAlign w:val="center"/>
          </w:tcPr>
          <w:p w14:paraId="7040EFD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41858A1" w14:textId="77777777" w:rsidTr="00060013">
        <w:trPr>
          <w:jc w:val="center"/>
        </w:trPr>
        <w:tc>
          <w:tcPr>
            <w:tcW w:w="814" w:type="dxa"/>
            <w:shd w:val="clear" w:color="auto" w:fill="FFFFFF"/>
            <w:tcMar>
              <w:top w:w="40" w:type="dxa"/>
              <w:left w:w="20" w:type="dxa"/>
              <w:bottom w:w="40" w:type="dxa"/>
              <w:right w:w="20" w:type="dxa"/>
            </w:tcMar>
            <w:vAlign w:val="center"/>
          </w:tcPr>
          <w:p w14:paraId="109E9CFD" w14:textId="77777777" w:rsidR="001F59CB" w:rsidRPr="00820E63" w:rsidRDefault="00BF42A8">
            <w:pPr>
              <w:jc w:val="center"/>
              <w:rPr>
                <w:rFonts w:cs="Times New Roman"/>
              </w:rPr>
            </w:pPr>
            <w:r w:rsidRPr="00820E63">
              <w:rPr>
                <w:rFonts w:eastAsia="Times New Roman" w:cs="Times New Roman"/>
                <w:sz w:val="22"/>
              </w:rPr>
              <w:t>136</w:t>
            </w:r>
          </w:p>
        </w:tc>
        <w:tc>
          <w:tcPr>
            <w:tcW w:w="5038" w:type="dxa"/>
            <w:shd w:val="clear" w:color="auto" w:fill="FFFFFF"/>
            <w:tcMar>
              <w:top w:w="40" w:type="dxa"/>
              <w:left w:w="200" w:type="dxa"/>
              <w:bottom w:w="40" w:type="dxa"/>
              <w:right w:w="200" w:type="dxa"/>
            </w:tcMar>
            <w:vAlign w:val="center"/>
          </w:tcPr>
          <w:p w14:paraId="2FF9620A" w14:textId="77777777" w:rsidR="001F59CB" w:rsidRPr="00820E63" w:rsidRDefault="00BF42A8">
            <w:pPr>
              <w:jc w:val="center"/>
              <w:rPr>
                <w:rFonts w:cs="Times New Roman"/>
              </w:rPr>
            </w:pPr>
            <w:r w:rsidRPr="00820E63">
              <w:rPr>
                <w:rFonts w:eastAsia="Times New Roman" w:cs="Times New Roman"/>
                <w:sz w:val="22"/>
              </w:rPr>
              <w:t>Каширина</w:t>
            </w:r>
            <w:r w:rsidR="00F81B7E">
              <w:rPr>
                <w:rFonts w:eastAsia="Times New Roman" w:cs="Times New Roman"/>
                <w:sz w:val="22"/>
              </w:rPr>
              <w:t>,</w:t>
            </w:r>
            <w:r w:rsidRPr="00820E63">
              <w:rPr>
                <w:rFonts w:eastAsia="Times New Roman" w:cs="Times New Roman"/>
                <w:sz w:val="22"/>
              </w:rPr>
              <w:t xml:space="preserve"> 6</w:t>
            </w:r>
          </w:p>
        </w:tc>
        <w:tc>
          <w:tcPr>
            <w:tcW w:w="3493" w:type="dxa"/>
            <w:shd w:val="clear" w:color="auto" w:fill="FFFFFF"/>
            <w:tcMar>
              <w:top w:w="40" w:type="dxa"/>
              <w:left w:w="200" w:type="dxa"/>
              <w:bottom w:w="40" w:type="dxa"/>
              <w:right w:w="200" w:type="dxa"/>
            </w:tcMar>
            <w:vAlign w:val="center"/>
          </w:tcPr>
          <w:p w14:paraId="0D32E21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72BFFA0" w14:textId="77777777" w:rsidTr="00060013">
        <w:trPr>
          <w:jc w:val="center"/>
        </w:trPr>
        <w:tc>
          <w:tcPr>
            <w:tcW w:w="814" w:type="dxa"/>
            <w:shd w:val="clear" w:color="auto" w:fill="FFFFFF"/>
            <w:tcMar>
              <w:top w:w="40" w:type="dxa"/>
              <w:left w:w="20" w:type="dxa"/>
              <w:bottom w:w="40" w:type="dxa"/>
              <w:right w:w="20" w:type="dxa"/>
            </w:tcMar>
            <w:vAlign w:val="center"/>
          </w:tcPr>
          <w:p w14:paraId="650D153E" w14:textId="77777777" w:rsidR="001F59CB" w:rsidRPr="00820E63" w:rsidRDefault="00BF42A8">
            <w:pPr>
              <w:jc w:val="center"/>
              <w:rPr>
                <w:rFonts w:cs="Times New Roman"/>
              </w:rPr>
            </w:pPr>
            <w:r w:rsidRPr="00820E63">
              <w:rPr>
                <w:rFonts w:eastAsia="Times New Roman" w:cs="Times New Roman"/>
                <w:sz w:val="22"/>
              </w:rPr>
              <w:t>137</w:t>
            </w:r>
          </w:p>
        </w:tc>
        <w:tc>
          <w:tcPr>
            <w:tcW w:w="5038" w:type="dxa"/>
            <w:shd w:val="clear" w:color="auto" w:fill="FFFFFF"/>
            <w:tcMar>
              <w:top w:w="40" w:type="dxa"/>
              <w:left w:w="200" w:type="dxa"/>
              <w:bottom w:w="40" w:type="dxa"/>
              <w:right w:w="200" w:type="dxa"/>
            </w:tcMar>
            <w:vAlign w:val="center"/>
          </w:tcPr>
          <w:p w14:paraId="41F4D5FF" w14:textId="77777777" w:rsidR="001F59CB" w:rsidRPr="00820E63" w:rsidRDefault="00BF42A8">
            <w:pPr>
              <w:jc w:val="center"/>
              <w:rPr>
                <w:rFonts w:cs="Times New Roman"/>
              </w:rPr>
            </w:pPr>
            <w:r w:rsidRPr="00820E63">
              <w:rPr>
                <w:rFonts w:eastAsia="Times New Roman" w:cs="Times New Roman"/>
                <w:sz w:val="22"/>
              </w:rPr>
              <w:t>Каширина</w:t>
            </w:r>
            <w:r w:rsidR="00F81B7E">
              <w:rPr>
                <w:rFonts w:eastAsia="Times New Roman" w:cs="Times New Roman"/>
                <w:sz w:val="22"/>
              </w:rPr>
              <w:t>,</w:t>
            </w:r>
            <w:r w:rsidRPr="00820E63">
              <w:rPr>
                <w:rFonts w:eastAsia="Times New Roman" w:cs="Times New Roman"/>
                <w:sz w:val="22"/>
              </w:rPr>
              <w:t xml:space="preserve"> 6 45</w:t>
            </w:r>
          </w:p>
        </w:tc>
        <w:tc>
          <w:tcPr>
            <w:tcW w:w="3493" w:type="dxa"/>
            <w:shd w:val="clear" w:color="auto" w:fill="FFFFFF"/>
            <w:tcMar>
              <w:top w:w="40" w:type="dxa"/>
              <w:left w:w="200" w:type="dxa"/>
              <w:bottom w:w="40" w:type="dxa"/>
              <w:right w:w="200" w:type="dxa"/>
            </w:tcMar>
            <w:vAlign w:val="center"/>
          </w:tcPr>
          <w:p w14:paraId="68C275B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E65809E" w14:textId="77777777" w:rsidTr="00060013">
        <w:trPr>
          <w:jc w:val="center"/>
        </w:trPr>
        <w:tc>
          <w:tcPr>
            <w:tcW w:w="814" w:type="dxa"/>
            <w:shd w:val="clear" w:color="auto" w:fill="FFFFFF"/>
            <w:tcMar>
              <w:top w:w="40" w:type="dxa"/>
              <w:left w:w="20" w:type="dxa"/>
              <w:bottom w:w="40" w:type="dxa"/>
              <w:right w:w="20" w:type="dxa"/>
            </w:tcMar>
            <w:vAlign w:val="center"/>
          </w:tcPr>
          <w:p w14:paraId="3DFA4B6E" w14:textId="77777777" w:rsidR="001F59CB" w:rsidRPr="00820E63" w:rsidRDefault="00BF42A8">
            <w:pPr>
              <w:jc w:val="center"/>
              <w:rPr>
                <w:rFonts w:cs="Times New Roman"/>
              </w:rPr>
            </w:pPr>
            <w:r w:rsidRPr="00820E63">
              <w:rPr>
                <w:rFonts w:eastAsia="Times New Roman" w:cs="Times New Roman"/>
                <w:sz w:val="22"/>
              </w:rPr>
              <w:t>138</w:t>
            </w:r>
          </w:p>
        </w:tc>
        <w:tc>
          <w:tcPr>
            <w:tcW w:w="5038" w:type="dxa"/>
            <w:shd w:val="clear" w:color="auto" w:fill="FFFFFF"/>
            <w:tcMar>
              <w:top w:w="40" w:type="dxa"/>
              <w:left w:w="200" w:type="dxa"/>
              <w:bottom w:w="40" w:type="dxa"/>
              <w:right w:w="200" w:type="dxa"/>
            </w:tcMar>
            <w:vAlign w:val="center"/>
          </w:tcPr>
          <w:p w14:paraId="462C9E8A" w14:textId="77777777" w:rsidR="001F59CB" w:rsidRPr="00820E63" w:rsidRDefault="00BF42A8">
            <w:pPr>
              <w:jc w:val="center"/>
              <w:rPr>
                <w:rFonts w:cs="Times New Roman"/>
              </w:rPr>
            </w:pPr>
            <w:r w:rsidRPr="00820E63">
              <w:rPr>
                <w:rFonts w:eastAsia="Times New Roman" w:cs="Times New Roman"/>
                <w:sz w:val="22"/>
              </w:rPr>
              <w:t>Каширина</w:t>
            </w:r>
            <w:r w:rsidR="00F81B7E">
              <w:rPr>
                <w:rFonts w:eastAsia="Times New Roman" w:cs="Times New Roman"/>
                <w:sz w:val="22"/>
              </w:rPr>
              <w:t>,</w:t>
            </w:r>
            <w:r w:rsidRPr="00820E63">
              <w:rPr>
                <w:rFonts w:eastAsia="Times New Roman" w:cs="Times New Roman"/>
                <w:sz w:val="22"/>
              </w:rPr>
              <w:t xml:space="preserve"> 8</w:t>
            </w:r>
          </w:p>
        </w:tc>
        <w:tc>
          <w:tcPr>
            <w:tcW w:w="3493" w:type="dxa"/>
            <w:shd w:val="clear" w:color="auto" w:fill="FFFFFF"/>
            <w:tcMar>
              <w:top w:w="40" w:type="dxa"/>
              <w:left w:w="200" w:type="dxa"/>
              <w:bottom w:w="40" w:type="dxa"/>
              <w:right w:w="200" w:type="dxa"/>
            </w:tcMar>
            <w:vAlign w:val="center"/>
          </w:tcPr>
          <w:p w14:paraId="38CAFD5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A21944A" w14:textId="77777777" w:rsidTr="00060013">
        <w:trPr>
          <w:jc w:val="center"/>
        </w:trPr>
        <w:tc>
          <w:tcPr>
            <w:tcW w:w="814" w:type="dxa"/>
            <w:shd w:val="clear" w:color="auto" w:fill="FFFFFF"/>
            <w:tcMar>
              <w:top w:w="40" w:type="dxa"/>
              <w:left w:w="20" w:type="dxa"/>
              <w:bottom w:w="40" w:type="dxa"/>
              <w:right w:w="20" w:type="dxa"/>
            </w:tcMar>
            <w:vAlign w:val="center"/>
          </w:tcPr>
          <w:p w14:paraId="770405F6" w14:textId="77777777" w:rsidR="001F59CB" w:rsidRPr="00820E63" w:rsidRDefault="00BF42A8">
            <w:pPr>
              <w:jc w:val="center"/>
              <w:rPr>
                <w:rFonts w:cs="Times New Roman"/>
              </w:rPr>
            </w:pPr>
            <w:r w:rsidRPr="00820E63">
              <w:rPr>
                <w:rFonts w:eastAsia="Times New Roman" w:cs="Times New Roman"/>
                <w:sz w:val="22"/>
              </w:rPr>
              <w:t>139</w:t>
            </w:r>
          </w:p>
        </w:tc>
        <w:tc>
          <w:tcPr>
            <w:tcW w:w="5038" w:type="dxa"/>
            <w:shd w:val="clear" w:color="auto" w:fill="FFFFFF"/>
            <w:tcMar>
              <w:top w:w="40" w:type="dxa"/>
              <w:left w:w="200" w:type="dxa"/>
              <w:bottom w:w="40" w:type="dxa"/>
              <w:right w:w="200" w:type="dxa"/>
            </w:tcMar>
            <w:vAlign w:val="center"/>
          </w:tcPr>
          <w:p w14:paraId="7065A307" w14:textId="77777777" w:rsidR="001F59CB" w:rsidRPr="00820E63" w:rsidRDefault="00BF42A8">
            <w:pPr>
              <w:jc w:val="center"/>
              <w:rPr>
                <w:rFonts w:cs="Times New Roman"/>
              </w:rPr>
            </w:pPr>
            <w:r w:rsidRPr="00820E63">
              <w:rPr>
                <w:rFonts w:eastAsia="Times New Roman" w:cs="Times New Roman"/>
                <w:sz w:val="22"/>
              </w:rPr>
              <w:t>Каширина</w:t>
            </w:r>
            <w:r w:rsidR="00F81B7E">
              <w:rPr>
                <w:rFonts w:eastAsia="Times New Roman" w:cs="Times New Roman"/>
                <w:sz w:val="22"/>
              </w:rPr>
              <w:t>,</w:t>
            </w:r>
            <w:r w:rsidRPr="00820E63">
              <w:rPr>
                <w:rFonts w:eastAsia="Times New Roman" w:cs="Times New Roman"/>
                <w:sz w:val="22"/>
              </w:rPr>
              <w:t xml:space="preserve"> 10</w:t>
            </w:r>
          </w:p>
        </w:tc>
        <w:tc>
          <w:tcPr>
            <w:tcW w:w="3493" w:type="dxa"/>
            <w:shd w:val="clear" w:color="auto" w:fill="FFFFFF"/>
            <w:tcMar>
              <w:top w:w="40" w:type="dxa"/>
              <w:left w:w="200" w:type="dxa"/>
              <w:bottom w:w="40" w:type="dxa"/>
              <w:right w:w="200" w:type="dxa"/>
            </w:tcMar>
            <w:vAlign w:val="center"/>
          </w:tcPr>
          <w:p w14:paraId="062C3CB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1FD36FF" w14:textId="77777777" w:rsidTr="00060013">
        <w:trPr>
          <w:jc w:val="center"/>
        </w:trPr>
        <w:tc>
          <w:tcPr>
            <w:tcW w:w="814" w:type="dxa"/>
            <w:shd w:val="clear" w:color="auto" w:fill="FFFFFF"/>
            <w:tcMar>
              <w:top w:w="40" w:type="dxa"/>
              <w:left w:w="20" w:type="dxa"/>
              <w:bottom w:w="40" w:type="dxa"/>
              <w:right w:w="20" w:type="dxa"/>
            </w:tcMar>
            <w:vAlign w:val="center"/>
          </w:tcPr>
          <w:p w14:paraId="2542BEFD" w14:textId="77777777" w:rsidR="001F59CB" w:rsidRPr="00820E63" w:rsidRDefault="00BF42A8">
            <w:pPr>
              <w:jc w:val="center"/>
              <w:rPr>
                <w:rFonts w:cs="Times New Roman"/>
              </w:rPr>
            </w:pPr>
            <w:r w:rsidRPr="00820E63">
              <w:rPr>
                <w:rFonts w:eastAsia="Times New Roman" w:cs="Times New Roman"/>
                <w:sz w:val="22"/>
              </w:rPr>
              <w:t>140</w:t>
            </w:r>
          </w:p>
        </w:tc>
        <w:tc>
          <w:tcPr>
            <w:tcW w:w="5038" w:type="dxa"/>
            <w:shd w:val="clear" w:color="auto" w:fill="FFFFFF"/>
            <w:tcMar>
              <w:top w:w="40" w:type="dxa"/>
              <w:left w:w="200" w:type="dxa"/>
              <w:bottom w:w="40" w:type="dxa"/>
              <w:right w:w="200" w:type="dxa"/>
            </w:tcMar>
            <w:vAlign w:val="center"/>
          </w:tcPr>
          <w:p w14:paraId="0CA5BD2A" w14:textId="77777777" w:rsidR="001F59CB" w:rsidRPr="00820E63" w:rsidRDefault="00BF42A8">
            <w:pPr>
              <w:jc w:val="center"/>
              <w:rPr>
                <w:rFonts w:cs="Times New Roman"/>
              </w:rPr>
            </w:pPr>
            <w:r w:rsidRPr="00820E63">
              <w:rPr>
                <w:rFonts w:eastAsia="Times New Roman" w:cs="Times New Roman"/>
                <w:sz w:val="22"/>
              </w:rPr>
              <w:t>Каширина</w:t>
            </w:r>
            <w:r w:rsidR="00F81B7E">
              <w:rPr>
                <w:rFonts w:eastAsia="Times New Roman" w:cs="Times New Roman"/>
                <w:sz w:val="22"/>
              </w:rPr>
              <w:t>,</w:t>
            </w:r>
            <w:r w:rsidRPr="00820E63">
              <w:rPr>
                <w:rFonts w:eastAsia="Times New Roman" w:cs="Times New Roman"/>
                <w:sz w:val="22"/>
              </w:rPr>
              <w:t xml:space="preserve"> 11</w:t>
            </w:r>
          </w:p>
        </w:tc>
        <w:tc>
          <w:tcPr>
            <w:tcW w:w="3493" w:type="dxa"/>
            <w:shd w:val="clear" w:color="auto" w:fill="FFFFFF"/>
            <w:tcMar>
              <w:top w:w="40" w:type="dxa"/>
              <w:left w:w="200" w:type="dxa"/>
              <w:bottom w:w="40" w:type="dxa"/>
              <w:right w:w="200" w:type="dxa"/>
            </w:tcMar>
            <w:vAlign w:val="center"/>
          </w:tcPr>
          <w:p w14:paraId="4D56B22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711A20C" w14:textId="77777777" w:rsidTr="00060013">
        <w:trPr>
          <w:jc w:val="center"/>
        </w:trPr>
        <w:tc>
          <w:tcPr>
            <w:tcW w:w="814" w:type="dxa"/>
            <w:shd w:val="clear" w:color="auto" w:fill="FFFFFF"/>
            <w:tcMar>
              <w:top w:w="40" w:type="dxa"/>
              <w:left w:w="20" w:type="dxa"/>
              <w:bottom w:w="40" w:type="dxa"/>
              <w:right w:w="20" w:type="dxa"/>
            </w:tcMar>
            <w:vAlign w:val="center"/>
          </w:tcPr>
          <w:p w14:paraId="3A338A49" w14:textId="77777777" w:rsidR="001F59CB" w:rsidRPr="00820E63" w:rsidRDefault="00BF42A8">
            <w:pPr>
              <w:jc w:val="center"/>
              <w:rPr>
                <w:rFonts w:cs="Times New Roman"/>
              </w:rPr>
            </w:pPr>
            <w:r w:rsidRPr="00820E63">
              <w:rPr>
                <w:rFonts w:eastAsia="Times New Roman" w:cs="Times New Roman"/>
                <w:sz w:val="22"/>
              </w:rPr>
              <w:t>141</w:t>
            </w:r>
          </w:p>
        </w:tc>
        <w:tc>
          <w:tcPr>
            <w:tcW w:w="5038" w:type="dxa"/>
            <w:shd w:val="clear" w:color="auto" w:fill="FFFFFF"/>
            <w:tcMar>
              <w:top w:w="40" w:type="dxa"/>
              <w:left w:w="200" w:type="dxa"/>
              <w:bottom w:w="40" w:type="dxa"/>
              <w:right w:w="200" w:type="dxa"/>
            </w:tcMar>
            <w:vAlign w:val="center"/>
          </w:tcPr>
          <w:p w14:paraId="664CEE74" w14:textId="77777777" w:rsidR="001F59CB" w:rsidRPr="00820E63" w:rsidRDefault="00BF42A8">
            <w:pPr>
              <w:jc w:val="center"/>
              <w:rPr>
                <w:rFonts w:cs="Times New Roman"/>
              </w:rPr>
            </w:pPr>
            <w:r w:rsidRPr="00820E63">
              <w:rPr>
                <w:rFonts w:eastAsia="Times New Roman" w:cs="Times New Roman"/>
                <w:sz w:val="22"/>
              </w:rPr>
              <w:t>Каширина</w:t>
            </w:r>
          </w:p>
        </w:tc>
        <w:tc>
          <w:tcPr>
            <w:tcW w:w="3493" w:type="dxa"/>
            <w:shd w:val="clear" w:color="auto" w:fill="FFFFFF"/>
            <w:tcMar>
              <w:top w:w="40" w:type="dxa"/>
              <w:left w:w="200" w:type="dxa"/>
              <w:bottom w:w="40" w:type="dxa"/>
              <w:right w:w="200" w:type="dxa"/>
            </w:tcMar>
            <w:vAlign w:val="center"/>
          </w:tcPr>
          <w:p w14:paraId="3064D37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B71E18E" w14:textId="77777777" w:rsidTr="00060013">
        <w:trPr>
          <w:jc w:val="center"/>
        </w:trPr>
        <w:tc>
          <w:tcPr>
            <w:tcW w:w="814" w:type="dxa"/>
            <w:shd w:val="clear" w:color="auto" w:fill="FFFFFF"/>
            <w:tcMar>
              <w:top w:w="40" w:type="dxa"/>
              <w:left w:w="20" w:type="dxa"/>
              <w:bottom w:w="40" w:type="dxa"/>
              <w:right w:w="20" w:type="dxa"/>
            </w:tcMar>
            <w:vAlign w:val="center"/>
          </w:tcPr>
          <w:p w14:paraId="6A827F12" w14:textId="77777777" w:rsidR="001F59CB" w:rsidRPr="00820E63" w:rsidRDefault="00BF42A8">
            <w:pPr>
              <w:jc w:val="center"/>
              <w:rPr>
                <w:rFonts w:cs="Times New Roman"/>
              </w:rPr>
            </w:pPr>
            <w:r w:rsidRPr="00820E63">
              <w:rPr>
                <w:rFonts w:eastAsia="Times New Roman" w:cs="Times New Roman"/>
                <w:sz w:val="22"/>
              </w:rPr>
              <w:t>142</w:t>
            </w:r>
          </w:p>
        </w:tc>
        <w:tc>
          <w:tcPr>
            <w:tcW w:w="5038" w:type="dxa"/>
            <w:shd w:val="clear" w:color="auto" w:fill="FFFFFF"/>
            <w:tcMar>
              <w:top w:w="40" w:type="dxa"/>
              <w:left w:w="200" w:type="dxa"/>
              <w:bottom w:w="40" w:type="dxa"/>
              <w:right w:w="200" w:type="dxa"/>
            </w:tcMar>
            <w:vAlign w:val="center"/>
          </w:tcPr>
          <w:p w14:paraId="2B51D824" w14:textId="77777777" w:rsidR="001F59CB" w:rsidRPr="00820E63" w:rsidRDefault="00BF42A8">
            <w:pPr>
              <w:jc w:val="center"/>
              <w:rPr>
                <w:rFonts w:cs="Times New Roman"/>
              </w:rPr>
            </w:pPr>
            <w:r w:rsidRPr="00820E63">
              <w:rPr>
                <w:rFonts w:eastAsia="Times New Roman" w:cs="Times New Roman"/>
                <w:sz w:val="22"/>
              </w:rPr>
              <w:t>Каширина</w:t>
            </w:r>
            <w:r w:rsidR="00F81B7E">
              <w:rPr>
                <w:rFonts w:eastAsia="Times New Roman" w:cs="Times New Roman"/>
                <w:sz w:val="22"/>
              </w:rPr>
              <w:t>,</w:t>
            </w:r>
            <w:r w:rsidRPr="00820E63">
              <w:rPr>
                <w:rFonts w:eastAsia="Times New Roman" w:cs="Times New Roman"/>
                <w:sz w:val="22"/>
              </w:rPr>
              <w:t xml:space="preserve"> 12 51</w:t>
            </w:r>
          </w:p>
        </w:tc>
        <w:tc>
          <w:tcPr>
            <w:tcW w:w="3493" w:type="dxa"/>
            <w:shd w:val="clear" w:color="auto" w:fill="FFFFFF"/>
            <w:tcMar>
              <w:top w:w="40" w:type="dxa"/>
              <w:left w:w="200" w:type="dxa"/>
              <w:bottom w:w="40" w:type="dxa"/>
              <w:right w:w="200" w:type="dxa"/>
            </w:tcMar>
            <w:vAlign w:val="center"/>
          </w:tcPr>
          <w:p w14:paraId="7DDDA78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E159CF2" w14:textId="77777777" w:rsidTr="00060013">
        <w:trPr>
          <w:jc w:val="center"/>
        </w:trPr>
        <w:tc>
          <w:tcPr>
            <w:tcW w:w="814" w:type="dxa"/>
            <w:shd w:val="clear" w:color="auto" w:fill="FFFFFF"/>
            <w:tcMar>
              <w:top w:w="40" w:type="dxa"/>
              <w:left w:w="20" w:type="dxa"/>
              <w:bottom w:w="40" w:type="dxa"/>
              <w:right w:w="20" w:type="dxa"/>
            </w:tcMar>
            <w:vAlign w:val="center"/>
          </w:tcPr>
          <w:p w14:paraId="1AE6DEE1" w14:textId="77777777" w:rsidR="001F59CB" w:rsidRPr="00820E63" w:rsidRDefault="00BF42A8">
            <w:pPr>
              <w:jc w:val="center"/>
              <w:rPr>
                <w:rFonts w:cs="Times New Roman"/>
              </w:rPr>
            </w:pPr>
            <w:r w:rsidRPr="00820E63">
              <w:rPr>
                <w:rFonts w:eastAsia="Times New Roman" w:cs="Times New Roman"/>
                <w:sz w:val="22"/>
              </w:rPr>
              <w:t>143</w:t>
            </w:r>
          </w:p>
        </w:tc>
        <w:tc>
          <w:tcPr>
            <w:tcW w:w="5038" w:type="dxa"/>
            <w:shd w:val="clear" w:color="auto" w:fill="FFFFFF"/>
            <w:tcMar>
              <w:top w:w="40" w:type="dxa"/>
              <w:left w:w="200" w:type="dxa"/>
              <w:bottom w:w="40" w:type="dxa"/>
              <w:right w:w="200" w:type="dxa"/>
            </w:tcMar>
            <w:vAlign w:val="center"/>
          </w:tcPr>
          <w:p w14:paraId="26010C7F" w14:textId="77777777" w:rsidR="001F59CB" w:rsidRPr="00820E63" w:rsidRDefault="00BF42A8">
            <w:pPr>
              <w:jc w:val="center"/>
              <w:rPr>
                <w:rFonts w:cs="Times New Roman"/>
              </w:rPr>
            </w:pPr>
            <w:r w:rsidRPr="00820E63">
              <w:rPr>
                <w:rFonts w:eastAsia="Times New Roman" w:cs="Times New Roman"/>
                <w:sz w:val="22"/>
              </w:rPr>
              <w:t>Каширина</w:t>
            </w:r>
            <w:r w:rsidR="00F81B7E">
              <w:rPr>
                <w:rFonts w:eastAsia="Times New Roman" w:cs="Times New Roman"/>
                <w:sz w:val="22"/>
              </w:rPr>
              <w:t>,</w:t>
            </w:r>
            <w:r w:rsidRPr="00820E63">
              <w:rPr>
                <w:rFonts w:eastAsia="Times New Roman" w:cs="Times New Roman"/>
                <w:sz w:val="22"/>
              </w:rPr>
              <w:t xml:space="preserve"> 12 51</w:t>
            </w:r>
          </w:p>
        </w:tc>
        <w:tc>
          <w:tcPr>
            <w:tcW w:w="3493" w:type="dxa"/>
            <w:shd w:val="clear" w:color="auto" w:fill="FFFFFF"/>
            <w:tcMar>
              <w:top w:w="40" w:type="dxa"/>
              <w:left w:w="200" w:type="dxa"/>
              <w:bottom w:w="40" w:type="dxa"/>
              <w:right w:w="200" w:type="dxa"/>
            </w:tcMar>
            <w:vAlign w:val="center"/>
          </w:tcPr>
          <w:p w14:paraId="114924C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B621CE3" w14:textId="77777777" w:rsidTr="00060013">
        <w:trPr>
          <w:jc w:val="center"/>
        </w:trPr>
        <w:tc>
          <w:tcPr>
            <w:tcW w:w="814" w:type="dxa"/>
            <w:shd w:val="clear" w:color="auto" w:fill="FFFFFF"/>
            <w:tcMar>
              <w:top w:w="40" w:type="dxa"/>
              <w:left w:w="20" w:type="dxa"/>
              <w:bottom w:w="40" w:type="dxa"/>
              <w:right w:w="20" w:type="dxa"/>
            </w:tcMar>
            <w:vAlign w:val="center"/>
          </w:tcPr>
          <w:p w14:paraId="5E32CCE6" w14:textId="77777777" w:rsidR="001F59CB" w:rsidRPr="00820E63" w:rsidRDefault="00BF42A8">
            <w:pPr>
              <w:jc w:val="center"/>
              <w:rPr>
                <w:rFonts w:cs="Times New Roman"/>
              </w:rPr>
            </w:pPr>
            <w:r w:rsidRPr="00820E63">
              <w:rPr>
                <w:rFonts w:eastAsia="Times New Roman" w:cs="Times New Roman"/>
                <w:sz w:val="22"/>
              </w:rPr>
              <w:t>144</w:t>
            </w:r>
          </w:p>
        </w:tc>
        <w:tc>
          <w:tcPr>
            <w:tcW w:w="5038" w:type="dxa"/>
            <w:shd w:val="clear" w:color="auto" w:fill="FFFFFF"/>
            <w:tcMar>
              <w:top w:w="40" w:type="dxa"/>
              <w:left w:w="200" w:type="dxa"/>
              <w:bottom w:w="40" w:type="dxa"/>
              <w:right w:w="200" w:type="dxa"/>
            </w:tcMar>
            <w:vAlign w:val="center"/>
          </w:tcPr>
          <w:p w14:paraId="5DEB7D5A" w14:textId="77777777" w:rsidR="001F59CB" w:rsidRPr="00820E63" w:rsidRDefault="00BF42A8">
            <w:pPr>
              <w:jc w:val="center"/>
              <w:rPr>
                <w:rFonts w:cs="Times New Roman"/>
              </w:rPr>
            </w:pPr>
            <w:r w:rsidRPr="00820E63">
              <w:rPr>
                <w:rFonts w:eastAsia="Times New Roman" w:cs="Times New Roman"/>
                <w:sz w:val="22"/>
              </w:rPr>
              <w:t>Кирова 1а-32, 1а</w:t>
            </w:r>
          </w:p>
        </w:tc>
        <w:tc>
          <w:tcPr>
            <w:tcW w:w="3493" w:type="dxa"/>
            <w:shd w:val="clear" w:color="auto" w:fill="FFFFFF"/>
            <w:tcMar>
              <w:top w:w="40" w:type="dxa"/>
              <w:left w:w="200" w:type="dxa"/>
              <w:bottom w:w="40" w:type="dxa"/>
              <w:right w:w="200" w:type="dxa"/>
            </w:tcMar>
            <w:vAlign w:val="center"/>
          </w:tcPr>
          <w:p w14:paraId="2E34D1D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A6FA802" w14:textId="77777777" w:rsidTr="00060013">
        <w:trPr>
          <w:jc w:val="center"/>
        </w:trPr>
        <w:tc>
          <w:tcPr>
            <w:tcW w:w="814" w:type="dxa"/>
            <w:shd w:val="clear" w:color="auto" w:fill="FFFFFF"/>
            <w:tcMar>
              <w:top w:w="40" w:type="dxa"/>
              <w:left w:w="20" w:type="dxa"/>
              <w:bottom w:w="40" w:type="dxa"/>
              <w:right w:w="20" w:type="dxa"/>
            </w:tcMar>
            <w:vAlign w:val="center"/>
          </w:tcPr>
          <w:p w14:paraId="3DFB01C3" w14:textId="77777777" w:rsidR="001F59CB" w:rsidRPr="00820E63" w:rsidRDefault="00BF42A8">
            <w:pPr>
              <w:jc w:val="center"/>
              <w:rPr>
                <w:rFonts w:cs="Times New Roman"/>
              </w:rPr>
            </w:pPr>
            <w:r w:rsidRPr="00820E63">
              <w:rPr>
                <w:rFonts w:eastAsia="Times New Roman" w:cs="Times New Roman"/>
                <w:sz w:val="22"/>
              </w:rPr>
              <w:t>145</w:t>
            </w:r>
          </w:p>
        </w:tc>
        <w:tc>
          <w:tcPr>
            <w:tcW w:w="5038" w:type="dxa"/>
            <w:shd w:val="clear" w:color="auto" w:fill="FFFFFF"/>
            <w:tcMar>
              <w:top w:w="40" w:type="dxa"/>
              <w:left w:w="200" w:type="dxa"/>
              <w:bottom w:w="40" w:type="dxa"/>
              <w:right w:w="200" w:type="dxa"/>
            </w:tcMar>
            <w:vAlign w:val="center"/>
          </w:tcPr>
          <w:p w14:paraId="617F72C0" w14:textId="77777777" w:rsidR="001F59CB" w:rsidRPr="00820E63" w:rsidRDefault="00BF42A8">
            <w:pPr>
              <w:jc w:val="center"/>
              <w:rPr>
                <w:rFonts w:cs="Times New Roman"/>
              </w:rPr>
            </w:pPr>
            <w:r w:rsidRPr="00820E63">
              <w:rPr>
                <w:rFonts w:eastAsia="Times New Roman" w:cs="Times New Roman"/>
                <w:sz w:val="22"/>
              </w:rPr>
              <w:t>Кирова 3-32, 3</w:t>
            </w:r>
          </w:p>
        </w:tc>
        <w:tc>
          <w:tcPr>
            <w:tcW w:w="3493" w:type="dxa"/>
            <w:shd w:val="clear" w:color="auto" w:fill="FFFFFF"/>
            <w:tcMar>
              <w:top w:w="40" w:type="dxa"/>
              <w:left w:w="200" w:type="dxa"/>
              <w:bottom w:w="40" w:type="dxa"/>
              <w:right w:w="200" w:type="dxa"/>
            </w:tcMar>
            <w:vAlign w:val="center"/>
          </w:tcPr>
          <w:p w14:paraId="7162129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653B6FA" w14:textId="77777777" w:rsidTr="00060013">
        <w:trPr>
          <w:jc w:val="center"/>
        </w:trPr>
        <w:tc>
          <w:tcPr>
            <w:tcW w:w="814" w:type="dxa"/>
            <w:shd w:val="clear" w:color="auto" w:fill="FFFFFF"/>
            <w:tcMar>
              <w:top w:w="40" w:type="dxa"/>
              <w:left w:w="20" w:type="dxa"/>
              <w:bottom w:w="40" w:type="dxa"/>
              <w:right w:w="20" w:type="dxa"/>
            </w:tcMar>
            <w:vAlign w:val="center"/>
          </w:tcPr>
          <w:p w14:paraId="088D3277" w14:textId="77777777" w:rsidR="001F59CB" w:rsidRPr="00820E63" w:rsidRDefault="00BF42A8">
            <w:pPr>
              <w:jc w:val="center"/>
              <w:rPr>
                <w:rFonts w:cs="Times New Roman"/>
              </w:rPr>
            </w:pPr>
            <w:r w:rsidRPr="00820E63">
              <w:rPr>
                <w:rFonts w:eastAsia="Times New Roman" w:cs="Times New Roman"/>
                <w:sz w:val="22"/>
              </w:rPr>
              <w:lastRenderedPageBreak/>
              <w:t>146</w:t>
            </w:r>
          </w:p>
        </w:tc>
        <w:tc>
          <w:tcPr>
            <w:tcW w:w="5038" w:type="dxa"/>
            <w:shd w:val="clear" w:color="auto" w:fill="FFFFFF"/>
            <w:tcMar>
              <w:top w:w="40" w:type="dxa"/>
              <w:left w:w="200" w:type="dxa"/>
              <w:bottom w:w="40" w:type="dxa"/>
              <w:right w:w="200" w:type="dxa"/>
            </w:tcMar>
            <w:vAlign w:val="center"/>
          </w:tcPr>
          <w:p w14:paraId="2BD5BBA0" w14:textId="77777777" w:rsidR="001F59CB" w:rsidRPr="00820E63" w:rsidRDefault="00BF42A8">
            <w:pPr>
              <w:jc w:val="center"/>
              <w:rPr>
                <w:rFonts w:cs="Times New Roman"/>
              </w:rPr>
            </w:pPr>
            <w:r w:rsidRPr="00820E63">
              <w:rPr>
                <w:rFonts w:eastAsia="Times New Roman" w:cs="Times New Roman"/>
                <w:sz w:val="22"/>
              </w:rPr>
              <w:t>Кирова 3-32, 3</w:t>
            </w:r>
          </w:p>
        </w:tc>
        <w:tc>
          <w:tcPr>
            <w:tcW w:w="3493" w:type="dxa"/>
            <w:shd w:val="clear" w:color="auto" w:fill="FFFFFF"/>
            <w:tcMar>
              <w:top w:w="40" w:type="dxa"/>
              <w:left w:w="200" w:type="dxa"/>
              <w:bottom w:w="40" w:type="dxa"/>
              <w:right w:w="200" w:type="dxa"/>
            </w:tcMar>
            <w:vAlign w:val="center"/>
          </w:tcPr>
          <w:p w14:paraId="418BAC0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F989E0B" w14:textId="77777777" w:rsidTr="00060013">
        <w:trPr>
          <w:jc w:val="center"/>
        </w:trPr>
        <w:tc>
          <w:tcPr>
            <w:tcW w:w="814" w:type="dxa"/>
            <w:shd w:val="clear" w:color="auto" w:fill="FFFFFF"/>
            <w:tcMar>
              <w:top w:w="40" w:type="dxa"/>
              <w:left w:w="20" w:type="dxa"/>
              <w:bottom w:w="40" w:type="dxa"/>
              <w:right w:w="20" w:type="dxa"/>
            </w:tcMar>
            <w:vAlign w:val="center"/>
          </w:tcPr>
          <w:p w14:paraId="749F6943" w14:textId="77777777" w:rsidR="001F59CB" w:rsidRPr="00820E63" w:rsidRDefault="00BF42A8">
            <w:pPr>
              <w:jc w:val="center"/>
              <w:rPr>
                <w:rFonts w:cs="Times New Roman"/>
              </w:rPr>
            </w:pPr>
            <w:r w:rsidRPr="00820E63">
              <w:rPr>
                <w:rFonts w:eastAsia="Times New Roman" w:cs="Times New Roman"/>
                <w:sz w:val="22"/>
              </w:rPr>
              <w:t>147</w:t>
            </w:r>
          </w:p>
        </w:tc>
        <w:tc>
          <w:tcPr>
            <w:tcW w:w="5038" w:type="dxa"/>
            <w:shd w:val="clear" w:color="auto" w:fill="FFFFFF"/>
            <w:tcMar>
              <w:top w:w="40" w:type="dxa"/>
              <w:left w:w="200" w:type="dxa"/>
              <w:bottom w:w="40" w:type="dxa"/>
              <w:right w:w="200" w:type="dxa"/>
            </w:tcMar>
            <w:vAlign w:val="center"/>
          </w:tcPr>
          <w:p w14:paraId="22962461" w14:textId="77777777" w:rsidR="001F59CB" w:rsidRPr="00820E63" w:rsidRDefault="00BF42A8">
            <w:pPr>
              <w:jc w:val="center"/>
              <w:rPr>
                <w:rFonts w:cs="Times New Roman"/>
              </w:rPr>
            </w:pPr>
            <w:r w:rsidRPr="00820E63">
              <w:rPr>
                <w:rFonts w:eastAsia="Times New Roman" w:cs="Times New Roman"/>
                <w:sz w:val="22"/>
              </w:rPr>
              <w:t>Кирова 3-32, 3</w:t>
            </w:r>
          </w:p>
        </w:tc>
        <w:tc>
          <w:tcPr>
            <w:tcW w:w="3493" w:type="dxa"/>
            <w:shd w:val="clear" w:color="auto" w:fill="FFFFFF"/>
            <w:tcMar>
              <w:top w:w="40" w:type="dxa"/>
              <w:left w:w="200" w:type="dxa"/>
              <w:bottom w:w="40" w:type="dxa"/>
              <w:right w:w="200" w:type="dxa"/>
            </w:tcMar>
            <w:vAlign w:val="center"/>
          </w:tcPr>
          <w:p w14:paraId="74FE6C9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EACABC3" w14:textId="77777777" w:rsidTr="00060013">
        <w:trPr>
          <w:jc w:val="center"/>
        </w:trPr>
        <w:tc>
          <w:tcPr>
            <w:tcW w:w="814" w:type="dxa"/>
            <w:shd w:val="clear" w:color="auto" w:fill="FFFFFF"/>
            <w:tcMar>
              <w:top w:w="40" w:type="dxa"/>
              <w:left w:w="20" w:type="dxa"/>
              <w:bottom w:w="40" w:type="dxa"/>
              <w:right w:w="20" w:type="dxa"/>
            </w:tcMar>
            <w:vAlign w:val="center"/>
          </w:tcPr>
          <w:p w14:paraId="7CF3E708" w14:textId="77777777" w:rsidR="001F59CB" w:rsidRPr="00820E63" w:rsidRDefault="00BF42A8">
            <w:pPr>
              <w:jc w:val="center"/>
              <w:rPr>
                <w:rFonts w:cs="Times New Roman"/>
              </w:rPr>
            </w:pPr>
            <w:r w:rsidRPr="00820E63">
              <w:rPr>
                <w:rFonts w:eastAsia="Times New Roman" w:cs="Times New Roman"/>
                <w:sz w:val="22"/>
              </w:rPr>
              <w:t>148</w:t>
            </w:r>
          </w:p>
        </w:tc>
        <w:tc>
          <w:tcPr>
            <w:tcW w:w="5038" w:type="dxa"/>
            <w:shd w:val="clear" w:color="auto" w:fill="FFFFFF"/>
            <w:tcMar>
              <w:top w:w="40" w:type="dxa"/>
              <w:left w:w="200" w:type="dxa"/>
              <w:bottom w:w="40" w:type="dxa"/>
              <w:right w:w="200" w:type="dxa"/>
            </w:tcMar>
            <w:vAlign w:val="center"/>
          </w:tcPr>
          <w:p w14:paraId="33F31259" w14:textId="77777777" w:rsidR="001F59CB" w:rsidRPr="00820E63" w:rsidRDefault="00BF42A8">
            <w:pPr>
              <w:jc w:val="center"/>
              <w:rPr>
                <w:rFonts w:cs="Times New Roman"/>
              </w:rPr>
            </w:pPr>
            <w:r w:rsidRPr="00820E63">
              <w:rPr>
                <w:rFonts w:eastAsia="Times New Roman" w:cs="Times New Roman"/>
                <w:sz w:val="22"/>
              </w:rPr>
              <w:t>Кирова 3а-38, 3а</w:t>
            </w:r>
          </w:p>
        </w:tc>
        <w:tc>
          <w:tcPr>
            <w:tcW w:w="3493" w:type="dxa"/>
            <w:shd w:val="clear" w:color="auto" w:fill="FFFFFF"/>
            <w:tcMar>
              <w:top w:w="40" w:type="dxa"/>
              <w:left w:w="200" w:type="dxa"/>
              <w:bottom w:w="40" w:type="dxa"/>
              <w:right w:w="200" w:type="dxa"/>
            </w:tcMar>
            <w:vAlign w:val="center"/>
          </w:tcPr>
          <w:p w14:paraId="0F139E4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EECD06F" w14:textId="77777777" w:rsidTr="00060013">
        <w:trPr>
          <w:jc w:val="center"/>
        </w:trPr>
        <w:tc>
          <w:tcPr>
            <w:tcW w:w="814" w:type="dxa"/>
            <w:shd w:val="clear" w:color="auto" w:fill="FFFFFF"/>
            <w:tcMar>
              <w:top w:w="40" w:type="dxa"/>
              <w:left w:w="20" w:type="dxa"/>
              <w:bottom w:w="40" w:type="dxa"/>
              <w:right w:w="20" w:type="dxa"/>
            </w:tcMar>
            <w:vAlign w:val="center"/>
          </w:tcPr>
          <w:p w14:paraId="41465618" w14:textId="77777777" w:rsidR="001F59CB" w:rsidRPr="00820E63" w:rsidRDefault="00BF42A8">
            <w:pPr>
              <w:jc w:val="center"/>
              <w:rPr>
                <w:rFonts w:cs="Times New Roman"/>
              </w:rPr>
            </w:pPr>
            <w:r w:rsidRPr="00820E63">
              <w:rPr>
                <w:rFonts w:eastAsia="Times New Roman" w:cs="Times New Roman"/>
                <w:sz w:val="22"/>
              </w:rPr>
              <w:t>149</w:t>
            </w:r>
          </w:p>
        </w:tc>
        <w:tc>
          <w:tcPr>
            <w:tcW w:w="5038" w:type="dxa"/>
            <w:shd w:val="clear" w:color="auto" w:fill="FFFFFF"/>
            <w:tcMar>
              <w:top w:w="40" w:type="dxa"/>
              <w:left w:w="200" w:type="dxa"/>
              <w:bottom w:w="40" w:type="dxa"/>
              <w:right w:w="200" w:type="dxa"/>
            </w:tcMar>
            <w:vAlign w:val="center"/>
          </w:tcPr>
          <w:p w14:paraId="4261B31B" w14:textId="77777777" w:rsidR="001F59CB" w:rsidRPr="00820E63" w:rsidRDefault="00BF42A8">
            <w:pPr>
              <w:jc w:val="center"/>
              <w:rPr>
                <w:rFonts w:cs="Times New Roman"/>
              </w:rPr>
            </w:pPr>
            <w:r w:rsidRPr="00820E63">
              <w:rPr>
                <w:rFonts w:eastAsia="Times New Roman" w:cs="Times New Roman"/>
                <w:sz w:val="22"/>
              </w:rPr>
              <w:t>Кирова 3б-40, 3б</w:t>
            </w:r>
          </w:p>
        </w:tc>
        <w:tc>
          <w:tcPr>
            <w:tcW w:w="3493" w:type="dxa"/>
            <w:shd w:val="clear" w:color="auto" w:fill="FFFFFF"/>
            <w:tcMar>
              <w:top w:w="40" w:type="dxa"/>
              <w:left w:w="200" w:type="dxa"/>
              <w:bottom w:w="40" w:type="dxa"/>
              <w:right w:w="200" w:type="dxa"/>
            </w:tcMar>
            <w:vAlign w:val="center"/>
          </w:tcPr>
          <w:p w14:paraId="3920EB3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DDDFB77" w14:textId="77777777" w:rsidTr="00060013">
        <w:trPr>
          <w:jc w:val="center"/>
        </w:trPr>
        <w:tc>
          <w:tcPr>
            <w:tcW w:w="814" w:type="dxa"/>
            <w:shd w:val="clear" w:color="auto" w:fill="FFFFFF"/>
            <w:tcMar>
              <w:top w:w="40" w:type="dxa"/>
              <w:left w:w="20" w:type="dxa"/>
              <w:bottom w:w="40" w:type="dxa"/>
              <w:right w:w="20" w:type="dxa"/>
            </w:tcMar>
            <w:vAlign w:val="center"/>
          </w:tcPr>
          <w:p w14:paraId="1E050D4A" w14:textId="77777777" w:rsidR="001F59CB" w:rsidRPr="00820E63" w:rsidRDefault="00BF42A8">
            <w:pPr>
              <w:jc w:val="center"/>
              <w:rPr>
                <w:rFonts w:cs="Times New Roman"/>
              </w:rPr>
            </w:pPr>
            <w:r w:rsidRPr="00820E63">
              <w:rPr>
                <w:rFonts w:eastAsia="Times New Roman" w:cs="Times New Roman"/>
                <w:sz w:val="22"/>
              </w:rPr>
              <w:t>150</w:t>
            </w:r>
          </w:p>
        </w:tc>
        <w:tc>
          <w:tcPr>
            <w:tcW w:w="5038" w:type="dxa"/>
            <w:shd w:val="clear" w:color="auto" w:fill="FFFFFF"/>
            <w:tcMar>
              <w:top w:w="40" w:type="dxa"/>
              <w:left w:w="200" w:type="dxa"/>
              <w:bottom w:w="40" w:type="dxa"/>
              <w:right w:w="200" w:type="dxa"/>
            </w:tcMar>
            <w:vAlign w:val="center"/>
          </w:tcPr>
          <w:p w14:paraId="42DB96FD" w14:textId="77777777" w:rsidR="001F59CB" w:rsidRPr="00820E63" w:rsidRDefault="00BF42A8">
            <w:pPr>
              <w:jc w:val="center"/>
              <w:rPr>
                <w:rFonts w:cs="Times New Roman"/>
              </w:rPr>
            </w:pPr>
            <w:r w:rsidRPr="00820E63">
              <w:rPr>
                <w:rFonts w:eastAsia="Times New Roman" w:cs="Times New Roman"/>
                <w:sz w:val="22"/>
              </w:rPr>
              <w:t>Кирова 10, 10</w:t>
            </w:r>
          </w:p>
        </w:tc>
        <w:tc>
          <w:tcPr>
            <w:tcW w:w="3493" w:type="dxa"/>
            <w:shd w:val="clear" w:color="auto" w:fill="FFFFFF"/>
            <w:tcMar>
              <w:top w:w="40" w:type="dxa"/>
              <w:left w:w="200" w:type="dxa"/>
              <w:bottom w:w="40" w:type="dxa"/>
              <w:right w:w="200" w:type="dxa"/>
            </w:tcMar>
            <w:vAlign w:val="center"/>
          </w:tcPr>
          <w:p w14:paraId="7D3C503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75294E7" w14:textId="77777777" w:rsidTr="00060013">
        <w:trPr>
          <w:jc w:val="center"/>
        </w:trPr>
        <w:tc>
          <w:tcPr>
            <w:tcW w:w="814" w:type="dxa"/>
            <w:shd w:val="clear" w:color="auto" w:fill="FFFFFF"/>
            <w:tcMar>
              <w:top w:w="40" w:type="dxa"/>
              <w:left w:w="20" w:type="dxa"/>
              <w:bottom w:w="40" w:type="dxa"/>
              <w:right w:w="20" w:type="dxa"/>
            </w:tcMar>
            <w:vAlign w:val="center"/>
          </w:tcPr>
          <w:p w14:paraId="1804C199" w14:textId="77777777" w:rsidR="001F59CB" w:rsidRPr="00820E63" w:rsidRDefault="00BF42A8">
            <w:pPr>
              <w:jc w:val="center"/>
              <w:rPr>
                <w:rFonts w:cs="Times New Roman"/>
              </w:rPr>
            </w:pPr>
            <w:r w:rsidRPr="00820E63">
              <w:rPr>
                <w:rFonts w:eastAsia="Times New Roman" w:cs="Times New Roman"/>
                <w:sz w:val="22"/>
              </w:rPr>
              <w:t>151</w:t>
            </w:r>
          </w:p>
        </w:tc>
        <w:tc>
          <w:tcPr>
            <w:tcW w:w="5038" w:type="dxa"/>
            <w:shd w:val="clear" w:color="auto" w:fill="FFFFFF"/>
            <w:tcMar>
              <w:top w:w="40" w:type="dxa"/>
              <w:left w:w="200" w:type="dxa"/>
              <w:bottom w:w="40" w:type="dxa"/>
              <w:right w:w="200" w:type="dxa"/>
            </w:tcMar>
            <w:vAlign w:val="center"/>
          </w:tcPr>
          <w:p w14:paraId="0983DB5C" w14:textId="77777777" w:rsidR="001F59CB" w:rsidRPr="00820E63" w:rsidRDefault="00BF42A8">
            <w:pPr>
              <w:jc w:val="center"/>
              <w:rPr>
                <w:rFonts w:cs="Times New Roman"/>
              </w:rPr>
            </w:pPr>
            <w:r w:rsidRPr="00820E63">
              <w:rPr>
                <w:rFonts w:eastAsia="Times New Roman" w:cs="Times New Roman"/>
                <w:sz w:val="22"/>
              </w:rPr>
              <w:t>Кирова 10а-3, 10а</w:t>
            </w:r>
          </w:p>
        </w:tc>
        <w:tc>
          <w:tcPr>
            <w:tcW w:w="3493" w:type="dxa"/>
            <w:shd w:val="clear" w:color="auto" w:fill="FFFFFF"/>
            <w:tcMar>
              <w:top w:w="40" w:type="dxa"/>
              <w:left w:w="200" w:type="dxa"/>
              <w:bottom w:w="40" w:type="dxa"/>
              <w:right w:w="200" w:type="dxa"/>
            </w:tcMar>
            <w:vAlign w:val="center"/>
          </w:tcPr>
          <w:p w14:paraId="2283048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299441A" w14:textId="77777777" w:rsidTr="00060013">
        <w:trPr>
          <w:jc w:val="center"/>
        </w:trPr>
        <w:tc>
          <w:tcPr>
            <w:tcW w:w="814" w:type="dxa"/>
            <w:shd w:val="clear" w:color="auto" w:fill="FFFFFF"/>
            <w:tcMar>
              <w:top w:w="40" w:type="dxa"/>
              <w:left w:w="20" w:type="dxa"/>
              <w:bottom w:w="40" w:type="dxa"/>
              <w:right w:w="20" w:type="dxa"/>
            </w:tcMar>
            <w:vAlign w:val="center"/>
          </w:tcPr>
          <w:p w14:paraId="5627292C" w14:textId="77777777" w:rsidR="001F59CB" w:rsidRPr="00820E63" w:rsidRDefault="00BF42A8">
            <w:pPr>
              <w:jc w:val="center"/>
              <w:rPr>
                <w:rFonts w:cs="Times New Roman"/>
              </w:rPr>
            </w:pPr>
            <w:r w:rsidRPr="00820E63">
              <w:rPr>
                <w:rFonts w:eastAsia="Times New Roman" w:cs="Times New Roman"/>
                <w:sz w:val="22"/>
              </w:rPr>
              <w:t>152</w:t>
            </w:r>
          </w:p>
        </w:tc>
        <w:tc>
          <w:tcPr>
            <w:tcW w:w="5038" w:type="dxa"/>
            <w:shd w:val="clear" w:color="auto" w:fill="FFFFFF"/>
            <w:tcMar>
              <w:top w:w="40" w:type="dxa"/>
              <w:left w:w="200" w:type="dxa"/>
              <w:bottom w:w="40" w:type="dxa"/>
              <w:right w:w="200" w:type="dxa"/>
            </w:tcMar>
            <w:vAlign w:val="center"/>
          </w:tcPr>
          <w:p w14:paraId="37637339" w14:textId="77777777" w:rsidR="001F59CB" w:rsidRPr="00820E63" w:rsidRDefault="00BF42A8">
            <w:pPr>
              <w:jc w:val="center"/>
              <w:rPr>
                <w:rFonts w:cs="Times New Roman"/>
              </w:rPr>
            </w:pPr>
            <w:r w:rsidRPr="00820E63">
              <w:rPr>
                <w:rFonts w:eastAsia="Times New Roman" w:cs="Times New Roman"/>
                <w:sz w:val="22"/>
              </w:rPr>
              <w:t>Кирова 15, 15</w:t>
            </w:r>
          </w:p>
        </w:tc>
        <w:tc>
          <w:tcPr>
            <w:tcW w:w="3493" w:type="dxa"/>
            <w:shd w:val="clear" w:color="auto" w:fill="FFFFFF"/>
            <w:tcMar>
              <w:top w:w="40" w:type="dxa"/>
              <w:left w:w="200" w:type="dxa"/>
              <w:bottom w:w="40" w:type="dxa"/>
              <w:right w:w="200" w:type="dxa"/>
            </w:tcMar>
            <w:vAlign w:val="center"/>
          </w:tcPr>
          <w:p w14:paraId="7D481D4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2696D64" w14:textId="77777777" w:rsidTr="00060013">
        <w:trPr>
          <w:jc w:val="center"/>
        </w:trPr>
        <w:tc>
          <w:tcPr>
            <w:tcW w:w="814" w:type="dxa"/>
            <w:shd w:val="clear" w:color="auto" w:fill="FFFFFF"/>
            <w:tcMar>
              <w:top w:w="40" w:type="dxa"/>
              <w:left w:w="20" w:type="dxa"/>
              <w:bottom w:w="40" w:type="dxa"/>
              <w:right w:w="20" w:type="dxa"/>
            </w:tcMar>
            <w:vAlign w:val="center"/>
          </w:tcPr>
          <w:p w14:paraId="5CD68291" w14:textId="77777777" w:rsidR="001F59CB" w:rsidRPr="00820E63" w:rsidRDefault="00BF42A8">
            <w:pPr>
              <w:jc w:val="center"/>
              <w:rPr>
                <w:rFonts w:cs="Times New Roman"/>
              </w:rPr>
            </w:pPr>
            <w:r w:rsidRPr="00820E63">
              <w:rPr>
                <w:rFonts w:eastAsia="Times New Roman" w:cs="Times New Roman"/>
                <w:sz w:val="22"/>
              </w:rPr>
              <w:t>153</w:t>
            </w:r>
          </w:p>
        </w:tc>
        <w:tc>
          <w:tcPr>
            <w:tcW w:w="5038" w:type="dxa"/>
            <w:shd w:val="clear" w:color="auto" w:fill="FFFFFF"/>
            <w:tcMar>
              <w:top w:w="40" w:type="dxa"/>
              <w:left w:w="200" w:type="dxa"/>
              <w:bottom w:w="40" w:type="dxa"/>
              <w:right w:w="200" w:type="dxa"/>
            </w:tcMar>
            <w:vAlign w:val="center"/>
          </w:tcPr>
          <w:p w14:paraId="2C5BEECF" w14:textId="77777777" w:rsidR="001F59CB" w:rsidRPr="00820E63" w:rsidRDefault="00BF42A8">
            <w:pPr>
              <w:jc w:val="center"/>
              <w:rPr>
                <w:rFonts w:cs="Times New Roman"/>
              </w:rPr>
            </w:pPr>
            <w:r w:rsidRPr="00820E63">
              <w:rPr>
                <w:rFonts w:eastAsia="Times New Roman" w:cs="Times New Roman"/>
                <w:sz w:val="22"/>
              </w:rPr>
              <w:t>Кирова 18-6, 18</w:t>
            </w:r>
          </w:p>
        </w:tc>
        <w:tc>
          <w:tcPr>
            <w:tcW w:w="3493" w:type="dxa"/>
            <w:shd w:val="clear" w:color="auto" w:fill="FFFFFF"/>
            <w:tcMar>
              <w:top w:w="40" w:type="dxa"/>
              <w:left w:w="200" w:type="dxa"/>
              <w:bottom w:w="40" w:type="dxa"/>
              <w:right w:w="200" w:type="dxa"/>
            </w:tcMar>
            <w:vAlign w:val="center"/>
          </w:tcPr>
          <w:p w14:paraId="5DE557E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B18F5B5" w14:textId="77777777" w:rsidTr="00060013">
        <w:trPr>
          <w:jc w:val="center"/>
        </w:trPr>
        <w:tc>
          <w:tcPr>
            <w:tcW w:w="814" w:type="dxa"/>
            <w:shd w:val="clear" w:color="auto" w:fill="FFFFFF"/>
            <w:tcMar>
              <w:top w:w="40" w:type="dxa"/>
              <w:left w:w="20" w:type="dxa"/>
              <w:bottom w:w="40" w:type="dxa"/>
              <w:right w:w="20" w:type="dxa"/>
            </w:tcMar>
            <w:vAlign w:val="center"/>
          </w:tcPr>
          <w:p w14:paraId="61966B92" w14:textId="77777777" w:rsidR="001F59CB" w:rsidRPr="00820E63" w:rsidRDefault="00BF42A8">
            <w:pPr>
              <w:jc w:val="center"/>
              <w:rPr>
                <w:rFonts w:cs="Times New Roman"/>
              </w:rPr>
            </w:pPr>
            <w:r w:rsidRPr="00820E63">
              <w:rPr>
                <w:rFonts w:eastAsia="Times New Roman" w:cs="Times New Roman"/>
                <w:sz w:val="22"/>
              </w:rPr>
              <w:t>154</w:t>
            </w:r>
          </w:p>
        </w:tc>
        <w:tc>
          <w:tcPr>
            <w:tcW w:w="5038" w:type="dxa"/>
            <w:shd w:val="clear" w:color="auto" w:fill="FFFFFF"/>
            <w:tcMar>
              <w:top w:w="40" w:type="dxa"/>
              <w:left w:w="200" w:type="dxa"/>
              <w:bottom w:w="40" w:type="dxa"/>
              <w:right w:w="200" w:type="dxa"/>
            </w:tcMar>
            <w:vAlign w:val="center"/>
          </w:tcPr>
          <w:p w14:paraId="62A99C80" w14:textId="77777777" w:rsidR="001F59CB" w:rsidRPr="00820E63" w:rsidRDefault="00BF42A8">
            <w:pPr>
              <w:jc w:val="center"/>
              <w:rPr>
                <w:rFonts w:cs="Times New Roman"/>
              </w:rPr>
            </w:pPr>
            <w:r w:rsidRPr="00820E63">
              <w:rPr>
                <w:rFonts w:eastAsia="Times New Roman" w:cs="Times New Roman"/>
                <w:sz w:val="22"/>
              </w:rPr>
              <w:t>Кооперативная, 2</w:t>
            </w:r>
          </w:p>
        </w:tc>
        <w:tc>
          <w:tcPr>
            <w:tcW w:w="3493" w:type="dxa"/>
            <w:shd w:val="clear" w:color="auto" w:fill="FFFFFF"/>
            <w:tcMar>
              <w:top w:w="40" w:type="dxa"/>
              <w:left w:w="200" w:type="dxa"/>
              <w:bottom w:w="40" w:type="dxa"/>
              <w:right w:w="200" w:type="dxa"/>
            </w:tcMar>
            <w:vAlign w:val="center"/>
          </w:tcPr>
          <w:p w14:paraId="1FE5B9E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D2524A0" w14:textId="77777777" w:rsidTr="00060013">
        <w:trPr>
          <w:jc w:val="center"/>
        </w:trPr>
        <w:tc>
          <w:tcPr>
            <w:tcW w:w="814" w:type="dxa"/>
            <w:shd w:val="clear" w:color="auto" w:fill="FFFFFF"/>
            <w:tcMar>
              <w:top w:w="40" w:type="dxa"/>
              <w:left w:w="20" w:type="dxa"/>
              <w:bottom w:w="40" w:type="dxa"/>
              <w:right w:w="20" w:type="dxa"/>
            </w:tcMar>
            <w:vAlign w:val="center"/>
          </w:tcPr>
          <w:p w14:paraId="1796FC18" w14:textId="77777777" w:rsidR="001F59CB" w:rsidRPr="00820E63" w:rsidRDefault="00BF42A8">
            <w:pPr>
              <w:jc w:val="center"/>
              <w:rPr>
                <w:rFonts w:cs="Times New Roman"/>
              </w:rPr>
            </w:pPr>
            <w:r w:rsidRPr="00820E63">
              <w:rPr>
                <w:rFonts w:eastAsia="Times New Roman" w:cs="Times New Roman"/>
                <w:sz w:val="22"/>
              </w:rPr>
              <w:t>155</w:t>
            </w:r>
          </w:p>
        </w:tc>
        <w:tc>
          <w:tcPr>
            <w:tcW w:w="5038" w:type="dxa"/>
            <w:shd w:val="clear" w:color="auto" w:fill="FFFFFF"/>
            <w:tcMar>
              <w:top w:w="40" w:type="dxa"/>
              <w:left w:w="200" w:type="dxa"/>
              <w:bottom w:w="40" w:type="dxa"/>
              <w:right w:w="200" w:type="dxa"/>
            </w:tcMar>
            <w:vAlign w:val="center"/>
          </w:tcPr>
          <w:p w14:paraId="1651E84F" w14:textId="77777777" w:rsidR="001F59CB" w:rsidRPr="00820E63" w:rsidRDefault="00BF42A8">
            <w:pPr>
              <w:jc w:val="center"/>
              <w:rPr>
                <w:rFonts w:cs="Times New Roman"/>
              </w:rPr>
            </w:pPr>
            <w:r w:rsidRPr="00820E63">
              <w:rPr>
                <w:rFonts w:eastAsia="Times New Roman" w:cs="Times New Roman"/>
                <w:sz w:val="22"/>
              </w:rPr>
              <w:t>Кооперативная, 4</w:t>
            </w:r>
          </w:p>
        </w:tc>
        <w:tc>
          <w:tcPr>
            <w:tcW w:w="3493" w:type="dxa"/>
            <w:shd w:val="clear" w:color="auto" w:fill="FFFFFF"/>
            <w:tcMar>
              <w:top w:w="40" w:type="dxa"/>
              <w:left w:w="200" w:type="dxa"/>
              <w:bottom w:w="40" w:type="dxa"/>
              <w:right w:w="200" w:type="dxa"/>
            </w:tcMar>
            <w:vAlign w:val="center"/>
          </w:tcPr>
          <w:p w14:paraId="5F49CC0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1E12656" w14:textId="77777777" w:rsidTr="00060013">
        <w:trPr>
          <w:jc w:val="center"/>
        </w:trPr>
        <w:tc>
          <w:tcPr>
            <w:tcW w:w="814" w:type="dxa"/>
            <w:shd w:val="clear" w:color="auto" w:fill="FFFFFF"/>
            <w:tcMar>
              <w:top w:w="40" w:type="dxa"/>
              <w:left w:w="20" w:type="dxa"/>
              <w:bottom w:w="40" w:type="dxa"/>
              <w:right w:w="20" w:type="dxa"/>
            </w:tcMar>
            <w:vAlign w:val="center"/>
          </w:tcPr>
          <w:p w14:paraId="04FAE02D" w14:textId="77777777" w:rsidR="001F59CB" w:rsidRPr="00820E63" w:rsidRDefault="00BF42A8">
            <w:pPr>
              <w:jc w:val="center"/>
              <w:rPr>
                <w:rFonts w:cs="Times New Roman"/>
              </w:rPr>
            </w:pPr>
            <w:r w:rsidRPr="00820E63">
              <w:rPr>
                <w:rFonts w:eastAsia="Times New Roman" w:cs="Times New Roman"/>
                <w:sz w:val="22"/>
              </w:rPr>
              <w:t>156</w:t>
            </w:r>
          </w:p>
        </w:tc>
        <w:tc>
          <w:tcPr>
            <w:tcW w:w="5038" w:type="dxa"/>
            <w:shd w:val="clear" w:color="auto" w:fill="FFFFFF"/>
            <w:tcMar>
              <w:top w:w="40" w:type="dxa"/>
              <w:left w:w="200" w:type="dxa"/>
              <w:bottom w:w="40" w:type="dxa"/>
              <w:right w:w="200" w:type="dxa"/>
            </w:tcMar>
            <w:vAlign w:val="center"/>
          </w:tcPr>
          <w:p w14:paraId="2776CDDB" w14:textId="77777777" w:rsidR="001F59CB" w:rsidRPr="00820E63" w:rsidRDefault="00BF42A8">
            <w:pPr>
              <w:jc w:val="center"/>
              <w:rPr>
                <w:rFonts w:cs="Times New Roman"/>
              </w:rPr>
            </w:pPr>
            <w:r w:rsidRPr="00820E63">
              <w:rPr>
                <w:rFonts w:eastAsia="Times New Roman" w:cs="Times New Roman"/>
                <w:sz w:val="22"/>
              </w:rPr>
              <w:t>Кооперативная, 6</w:t>
            </w:r>
          </w:p>
        </w:tc>
        <w:tc>
          <w:tcPr>
            <w:tcW w:w="3493" w:type="dxa"/>
            <w:shd w:val="clear" w:color="auto" w:fill="FFFFFF"/>
            <w:tcMar>
              <w:top w:w="40" w:type="dxa"/>
              <w:left w:w="200" w:type="dxa"/>
              <w:bottom w:w="40" w:type="dxa"/>
              <w:right w:w="200" w:type="dxa"/>
            </w:tcMar>
            <w:vAlign w:val="center"/>
          </w:tcPr>
          <w:p w14:paraId="13C4042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C3C2DAA" w14:textId="77777777" w:rsidTr="00060013">
        <w:trPr>
          <w:jc w:val="center"/>
        </w:trPr>
        <w:tc>
          <w:tcPr>
            <w:tcW w:w="814" w:type="dxa"/>
            <w:shd w:val="clear" w:color="auto" w:fill="FFFFFF"/>
            <w:tcMar>
              <w:top w:w="40" w:type="dxa"/>
              <w:left w:w="20" w:type="dxa"/>
              <w:bottom w:w="40" w:type="dxa"/>
              <w:right w:w="20" w:type="dxa"/>
            </w:tcMar>
            <w:vAlign w:val="center"/>
          </w:tcPr>
          <w:p w14:paraId="158891FA" w14:textId="77777777" w:rsidR="001F59CB" w:rsidRPr="00820E63" w:rsidRDefault="00BF42A8">
            <w:pPr>
              <w:jc w:val="center"/>
              <w:rPr>
                <w:rFonts w:cs="Times New Roman"/>
              </w:rPr>
            </w:pPr>
            <w:r w:rsidRPr="00820E63">
              <w:rPr>
                <w:rFonts w:eastAsia="Times New Roman" w:cs="Times New Roman"/>
                <w:sz w:val="22"/>
              </w:rPr>
              <w:t>157</w:t>
            </w:r>
          </w:p>
        </w:tc>
        <w:tc>
          <w:tcPr>
            <w:tcW w:w="5038" w:type="dxa"/>
            <w:shd w:val="clear" w:color="auto" w:fill="FFFFFF"/>
            <w:tcMar>
              <w:top w:w="40" w:type="dxa"/>
              <w:left w:w="200" w:type="dxa"/>
              <w:bottom w:w="40" w:type="dxa"/>
              <w:right w:w="200" w:type="dxa"/>
            </w:tcMar>
            <w:vAlign w:val="center"/>
          </w:tcPr>
          <w:p w14:paraId="3354EA67" w14:textId="77777777" w:rsidR="001F59CB" w:rsidRPr="00820E63" w:rsidRDefault="00BF42A8">
            <w:pPr>
              <w:jc w:val="center"/>
              <w:rPr>
                <w:rFonts w:cs="Times New Roman"/>
              </w:rPr>
            </w:pPr>
            <w:r w:rsidRPr="00820E63">
              <w:rPr>
                <w:rFonts w:eastAsia="Times New Roman" w:cs="Times New Roman"/>
                <w:sz w:val="22"/>
              </w:rPr>
              <w:t>Кооперативная, 8</w:t>
            </w:r>
          </w:p>
        </w:tc>
        <w:tc>
          <w:tcPr>
            <w:tcW w:w="3493" w:type="dxa"/>
            <w:shd w:val="clear" w:color="auto" w:fill="FFFFFF"/>
            <w:tcMar>
              <w:top w:w="40" w:type="dxa"/>
              <w:left w:w="200" w:type="dxa"/>
              <w:bottom w:w="40" w:type="dxa"/>
              <w:right w:w="200" w:type="dxa"/>
            </w:tcMar>
            <w:vAlign w:val="center"/>
          </w:tcPr>
          <w:p w14:paraId="5BB14F4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236F5DF" w14:textId="77777777" w:rsidTr="00060013">
        <w:trPr>
          <w:jc w:val="center"/>
        </w:trPr>
        <w:tc>
          <w:tcPr>
            <w:tcW w:w="814" w:type="dxa"/>
            <w:shd w:val="clear" w:color="auto" w:fill="FFFFFF"/>
            <w:tcMar>
              <w:top w:w="40" w:type="dxa"/>
              <w:left w:w="20" w:type="dxa"/>
              <w:bottom w:w="40" w:type="dxa"/>
              <w:right w:w="20" w:type="dxa"/>
            </w:tcMar>
            <w:vAlign w:val="center"/>
          </w:tcPr>
          <w:p w14:paraId="6BB0B3CA" w14:textId="77777777" w:rsidR="001F59CB" w:rsidRPr="00820E63" w:rsidRDefault="00BF42A8">
            <w:pPr>
              <w:jc w:val="center"/>
              <w:rPr>
                <w:rFonts w:cs="Times New Roman"/>
              </w:rPr>
            </w:pPr>
            <w:r w:rsidRPr="00820E63">
              <w:rPr>
                <w:rFonts w:eastAsia="Times New Roman" w:cs="Times New Roman"/>
                <w:sz w:val="22"/>
              </w:rPr>
              <w:t>158</w:t>
            </w:r>
          </w:p>
        </w:tc>
        <w:tc>
          <w:tcPr>
            <w:tcW w:w="5038" w:type="dxa"/>
            <w:shd w:val="clear" w:color="auto" w:fill="FFFFFF"/>
            <w:tcMar>
              <w:top w:w="40" w:type="dxa"/>
              <w:left w:w="200" w:type="dxa"/>
              <w:bottom w:w="40" w:type="dxa"/>
              <w:right w:w="200" w:type="dxa"/>
            </w:tcMar>
            <w:vAlign w:val="center"/>
          </w:tcPr>
          <w:p w14:paraId="74EE2ED6" w14:textId="77777777" w:rsidR="001F59CB" w:rsidRPr="00820E63" w:rsidRDefault="00BF42A8">
            <w:pPr>
              <w:jc w:val="center"/>
              <w:rPr>
                <w:rFonts w:cs="Times New Roman"/>
              </w:rPr>
            </w:pPr>
            <w:r w:rsidRPr="00820E63">
              <w:rPr>
                <w:rFonts w:eastAsia="Times New Roman" w:cs="Times New Roman"/>
                <w:sz w:val="22"/>
              </w:rPr>
              <w:t>Кооперативная, 29</w:t>
            </w:r>
          </w:p>
        </w:tc>
        <w:tc>
          <w:tcPr>
            <w:tcW w:w="3493" w:type="dxa"/>
            <w:shd w:val="clear" w:color="auto" w:fill="FFFFFF"/>
            <w:tcMar>
              <w:top w:w="40" w:type="dxa"/>
              <w:left w:w="200" w:type="dxa"/>
              <w:bottom w:w="40" w:type="dxa"/>
              <w:right w:w="200" w:type="dxa"/>
            </w:tcMar>
            <w:vAlign w:val="center"/>
          </w:tcPr>
          <w:p w14:paraId="7087BBA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2CC12F6" w14:textId="77777777" w:rsidTr="00060013">
        <w:trPr>
          <w:jc w:val="center"/>
        </w:trPr>
        <w:tc>
          <w:tcPr>
            <w:tcW w:w="814" w:type="dxa"/>
            <w:shd w:val="clear" w:color="auto" w:fill="FFFFFF"/>
            <w:tcMar>
              <w:top w:w="40" w:type="dxa"/>
              <w:left w:w="20" w:type="dxa"/>
              <w:bottom w:w="40" w:type="dxa"/>
              <w:right w:w="20" w:type="dxa"/>
            </w:tcMar>
            <w:vAlign w:val="center"/>
          </w:tcPr>
          <w:p w14:paraId="31833DC2" w14:textId="77777777" w:rsidR="001F59CB" w:rsidRPr="00820E63" w:rsidRDefault="00BF42A8">
            <w:pPr>
              <w:jc w:val="center"/>
              <w:rPr>
                <w:rFonts w:cs="Times New Roman"/>
              </w:rPr>
            </w:pPr>
            <w:r w:rsidRPr="00820E63">
              <w:rPr>
                <w:rFonts w:eastAsia="Times New Roman" w:cs="Times New Roman"/>
                <w:sz w:val="22"/>
              </w:rPr>
              <w:t>159</w:t>
            </w:r>
          </w:p>
        </w:tc>
        <w:tc>
          <w:tcPr>
            <w:tcW w:w="5038" w:type="dxa"/>
            <w:shd w:val="clear" w:color="auto" w:fill="FFFFFF"/>
            <w:tcMar>
              <w:top w:w="40" w:type="dxa"/>
              <w:left w:w="200" w:type="dxa"/>
              <w:bottom w:w="40" w:type="dxa"/>
              <w:right w:w="200" w:type="dxa"/>
            </w:tcMar>
            <w:vAlign w:val="center"/>
          </w:tcPr>
          <w:p w14:paraId="12E51BD6" w14:textId="77777777" w:rsidR="001F59CB" w:rsidRPr="00820E63" w:rsidRDefault="00BF42A8">
            <w:pPr>
              <w:jc w:val="center"/>
              <w:rPr>
                <w:rFonts w:cs="Times New Roman"/>
              </w:rPr>
            </w:pPr>
            <w:r w:rsidRPr="00820E63">
              <w:rPr>
                <w:rFonts w:eastAsia="Times New Roman" w:cs="Times New Roman"/>
                <w:sz w:val="22"/>
              </w:rPr>
              <w:t>пер. Коммунальный</w:t>
            </w:r>
            <w:r w:rsidR="00F81B7E">
              <w:rPr>
                <w:rFonts w:eastAsia="Times New Roman" w:cs="Times New Roman"/>
                <w:sz w:val="22"/>
              </w:rPr>
              <w:t>,</w:t>
            </w:r>
            <w:r w:rsidRPr="00820E63">
              <w:rPr>
                <w:rFonts w:eastAsia="Times New Roman" w:cs="Times New Roman"/>
                <w:sz w:val="22"/>
              </w:rPr>
              <w:t xml:space="preserve"> 3</w:t>
            </w:r>
          </w:p>
        </w:tc>
        <w:tc>
          <w:tcPr>
            <w:tcW w:w="3493" w:type="dxa"/>
            <w:shd w:val="clear" w:color="auto" w:fill="FFFFFF"/>
            <w:tcMar>
              <w:top w:w="40" w:type="dxa"/>
              <w:left w:w="200" w:type="dxa"/>
              <w:bottom w:w="40" w:type="dxa"/>
              <w:right w:w="200" w:type="dxa"/>
            </w:tcMar>
            <w:vAlign w:val="center"/>
          </w:tcPr>
          <w:p w14:paraId="7A69AA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8A63A99" w14:textId="77777777" w:rsidTr="00060013">
        <w:trPr>
          <w:jc w:val="center"/>
        </w:trPr>
        <w:tc>
          <w:tcPr>
            <w:tcW w:w="814" w:type="dxa"/>
            <w:shd w:val="clear" w:color="auto" w:fill="FFFFFF"/>
            <w:tcMar>
              <w:top w:w="40" w:type="dxa"/>
              <w:left w:w="20" w:type="dxa"/>
              <w:bottom w:w="40" w:type="dxa"/>
              <w:right w:w="20" w:type="dxa"/>
            </w:tcMar>
            <w:vAlign w:val="center"/>
          </w:tcPr>
          <w:p w14:paraId="2A002FD3" w14:textId="77777777" w:rsidR="001F59CB" w:rsidRPr="00820E63" w:rsidRDefault="00BF42A8">
            <w:pPr>
              <w:jc w:val="center"/>
              <w:rPr>
                <w:rFonts w:cs="Times New Roman"/>
              </w:rPr>
            </w:pPr>
            <w:r w:rsidRPr="00820E63">
              <w:rPr>
                <w:rFonts w:eastAsia="Times New Roman" w:cs="Times New Roman"/>
                <w:sz w:val="22"/>
              </w:rPr>
              <w:t>160</w:t>
            </w:r>
          </w:p>
        </w:tc>
        <w:tc>
          <w:tcPr>
            <w:tcW w:w="5038" w:type="dxa"/>
            <w:shd w:val="clear" w:color="auto" w:fill="FFFFFF"/>
            <w:tcMar>
              <w:top w:w="40" w:type="dxa"/>
              <w:left w:w="200" w:type="dxa"/>
              <w:bottom w:w="40" w:type="dxa"/>
              <w:right w:w="200" w:type="dxa"/>
            </w:tcMar>
            <w:vAlign w:val="center"/>
          </w:tcPr>
          <w:p w14:paraId="64377DED" w14:textId="77777777" w:rsidR="001F59CB" w:rsidRPr="00820E63" w:rsidRDefault="00BF42A8">
            <w:pPr>
              <w:jc w:val="center"/>
              <w:rPr>
                <w:rFonts w:cs="Times New Roman"/>
              </w:rPr>
            </w:pPr>
            <w:r w:rsidRPr="00820E63">
              <w:rPr>
                <w:rFonts w:eastAsia="Times New Roman" w:cs="Times New Roman"/>
                <w:sz w:val="22"/>
              </w:rPr>
              <w:t>пер. Коммунальный</w:t>
            </w:r>
            <w:r w:rsidR="00F81B7E">
              <w:rPr>
                <w:rFonts w:eastAsia="Times New Roman" w:cs="Times New Roman"/>
                <w:sz w:val="22"/>
              </w:rPr>
              <w:t>,</w:t>
            </w:r>
            <w:r w:rsidRPr="00820E63">
              <w:rPr>
                <w:rFonts w:eastAsia="Times New Roman" w:cs="Times New Roman"/>
                <w:sz w:val="22"/>
              </w:rPr>
              <w:t xml:space="preserve"> 5</w:t>
            </w:r>
          </w:p>
        </w:tc>
        <w:tc>
          <w:tcPr>
            <w:tcW w:w="3493" w:type="dxa"/>
            <w:shd w:val="clear" w:color="auto" w:fill="FFFFFF"/>
            <w:tcMar>
              <w:top w:w="40" w:type="dxa"/>
              <w:left w:w="200" w:type="dxa"/>
              <w:bottom w:w="40" w:type="dxa"/>
              <w:right w:w="200" w:type="dxa"/>
            </w:tcMar>
            <w:vAlign w:val="center"/>
          </w:tcPr>
          <w:p w14:paraId="3FE6E9D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1602B97" w14:textId="77777777" w:rsidTr="00060013">
        <w:trPr>
          <w:jc w:val="center"/>
        </w:trPr>
        <w:tc>
          <w:tcPr>
            <w:tcW w:w="814" w:type="dxa"/>
            <w:shd w:val="clear" w:color="auto" w:fill="FFFFFF"/>
            <w:tcMar>
              <w:top w:w="40" w:type="dxa"/>
              <w:left w:w="20" w:type="dxa"/>
              <w:bottom w:w="40" w:type="dxa"/>
              <w:right w:w="20" w:type="dxa"/>
            </w:tcMar>
            <w:vAlign w:val="center"/>
          </w:tcPr>
          <w:p w14:paraId="3C22B05C" w14:textId="77777777" w:rsidR="001F59CB" w:rsidRPr="00820E63" w:rsidRDefault="00BF42A8">
            <w:pPr>
              <w:jc w:val="center"/>
              <w:rPr>
                <w:rFonts w:cs="Times New Roman"/>
              </w:rPr>
            </w:pPr>
            <w:r w:rsidRPr="00820E63">
              <w:rPr>
                <w:rFonts w:eastAsia="Times New Roman" w:cs="Times New Roman"/>
                <w:sz w:val="22"/>
              </w:rPr>
              <w:t>161</w:t>
            </w:r>
          </w:p>
        </w:tc>
        <w:tc>
          <w:tcPr>
            <w:tcW w:w="5038" w:type="dxa"/>
            <w:shd w:val="clear" w:color="auto" w:fill="FFFFFF"/>
            <w:tcMar>
              <w:top w:w="40" w:type="dxa"/>
              <w:left w:w="200" w:type="dxa"/>
              <w:bottom w:w="40" w:type="dxa"/>
              <w:right w:w="200" w:type="dxa"/>
            </w:tcMar>
            <w:vAlign w:val="center"/>
          </w:tcPr>
          <w:p w14:paraId="19D49CC8" w14:textId="77777777" w:rsidR="001F59CB" w:rsidRPr="00820E63" w:rsidRDefault="00BF42A8">
            <w:pPr>
              <w:jc w:val="center"/>
              <w:rPr>
                <w:rFonts w:cs="Times New Roman"/>
              </w:rPr>
            </w:pPr>
            <w:r w:rsidRPr="00820E63">
              <w:rPr>
                <w:rFonts w:eastAsia="Times New Roman" w:cs="Times New Roman"/>
                <w:sz w:val="22"/>
              </w:rPr>
              <w:t>Ленина, 2</w:t>
            </w:r>
          </w:p>
        </w:tc>
        <w:tc>
          <w:tcPr>
            <w:tcW w:w="3493" w:type="dxa"/>
            <w:shd w:val="clear" w:color="auto" w:fill="FFFFFF"/>
            <w:tcMar>
              <w:top w:w="40" w:type="dxa"/>
              <w:left w:w="200" w:type="dxa"/>
              <w:bottom w:w="40" w:type="dxa"/>
              <w:right w:w="200" w:type="dxa"/>
            </w:tcMar>
            <w:vAlign w:val="center"/>
          </w:tcPr>
          <w:p w14:paraId="0C8F529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C9C974B" w14:textId="77777777" w:rsidTr="00060013">
        <w:trPr>
          <w:jc w:val="center"/>
        </w:trPr>
        <w:tc>
          <w:tcPr>
            <w:tcW w:w="814" w:type="dxa"/>
            <w:shd w:val="clear" w:color="auto" w:fill="FFFFFF"/>
            <w:tcMar>
              <w:top w:w="40" w:type="dxa"/>
              <w:left w:w="20" w:type="dxa"/>
              <w:bottom w:w="40" w:type="dxa"/>
              <w:right w:w="20" w:type="dxa"/>
            </w:tcMar>
            <w:vAlign w:val="center"/>
          </w:tcPr>
          <w:p w14:paraId="11753DAA" w14:textId="77777777" w:rsidR="001F59CB" w:rsidRPr="00820E63" w:rsidRDefault="00BF42A8">
            <w:pPr>
              <w:jc w:val="center"/>
              <w:rPr>
                <w:rFonts w:cs="Times New Roman"/>
              </w:rPr>
            </w:pPr>
            <w:r w:rsidRPr="00820E63">
              <w:rPr>
                <w:rFonts w:eastAsia="Times New Roman" w:cs="Times New Roman"/>
                <w:sz w:val="22"/>
              </w:rPr>
              <w:t>162</w:t>
            </w:r>
          </w:p>
        </w:tc>
        <w:tc>
          <w:tcPr>
            <w:tcW w:w="5038" w:type="dxa"/>
            <w:shd w:val="clear" w:color="auto" w:fill="FFFFFF"/>
            <w:tcMar>
              <w:top w:w="40" w:type="dxa"/>
              <w:left w:w="200" w:type="dxa"/>
              <w:bottom w:w="40" w:type="dxa"/>
              <w:right w:w="200" w:type="dxa"/>
            </w:tcMar>
            <w:vAlign w:val="center"/>
          </w:tcPr>
          <w:p w14:paraId="59CB5555" w14:textId="77777777" w:rsidR="001F59CB" w:rsidRPr="00820E63" w:rsidRDefault="00BF42A8">
            <w:pPr>
              <w:jc w:val="center"/>
              <w:rPr>
                <w:rFonts w:cs="Times New Roman"/>
              </w:rPr>
            </w:pPr>
            <w:r w:rsidRPr="00820E63">
              <w:rPr>
                <w:rFonts w:eastAsia="Times New Roman" w:cs="Times New Roman"/>
                <w:sz w:val="22"/>
              </w:rPr>
              <w:t>Ленина, 25</w:t>
            </w:r>
          </w:p>
        </w:tc>
        <w:tc>
          <w:tcPr>
            <w:tcW w:w="3493" w:type="dxa"/>
            <w:shd w:val="clear" w:color="auto" w:fill="FFFFFF"/>
            <w:tcMar>
              <w:top w:w="40" w:type="dxa"/>
              <w:left w:w="200" w:type="dxa"/>
              <w:bottom w:w="40" w:type="dxa"/>
              <w:right w:w="200" w:type="dxa"/>
            </w:tcMar>
            <w:vAlign w:val="center"/>
          </w:tcPr>
          <w:p w14:paraId="68958F0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EF23266" w14:textId="77777777" w:rsidTr="00060013">
        <w:trPr>
          <w:jc w:val="center"/>
        </w:trPr>
        <w:tc>
          <w:tcPr>
            <w:tcW w:w="814" w:type="dxa"/>
            <w:shd w:val="clear" w:color="auto" w:fill="FFFFFF"/>
            <w:tcMar>
              <w:top w:w="40" w:type="dxa"/>
              <w:left w:w="20" w:type="dxa"/>
              <w:bottom w:w="40" w:type="dxa"/>
              <w:right w:w="20" w:type="dxa"/>
            </w:tcMar>
            <w:vAlign w:val="center"/>
          </w:tcPr>
          <w:p w14:paraId="2E650857" w14:textId="77777777" w:rsidR="001F59CB" w:rsidRPr="00820E63" w:rsidRDefault="00BF42A8">
            <w:pPr>
              <w:jc w:val="center"/>
              <w:rPr>
                <w:rFonts w:cs="Times New Roman"/>
              </w:rPr>
            </w:pPr>
            <w:r w:rsidRPr="00820E63">
              <w:rPr>
                <w:rFonts w:eastAsia="Times New Roman" w:cs="Times New Roman"/>
                <w:sz w:val="22"/>
              </w:rPr>
              <w:t>163</w:t>
            </w:r>
          </w:p>
        </w:tc>
        <w:tc>
          <w:tcPr>
            <w:tcW w:w="5038" w:type="dxa"/>
            <w:shd w:val="clear" w:color="auto" w:fill="FFFFFF"/>
            <w:tcMar>
              <w:top w:w="40" w:type="dxa"/>
              <w:left w:w="200" w:type="dxa"/>
              <w:bottom w:w="40" w:type="dxa"/>
              <w:right w:w="200" w:type="dxa"/>
            </w:tcMar>
            <w:vAlign w:val="center"/>
          </w:tcPr>
          <w:p w14:paraId="74FDC140" w14:textId="77777777" w:rsidR="001F59CB" w:rsidRPr="00820E63" w:rsidRDefault="00BF42A8">
            <w:pPr>
              <w:jc w:val="center"/>
              <w:rPr>
                <w:rFonts w:cs="Times New Roman"/>
              </w:rPr>
            </w:pPr>
            <w:r w:rsidRPr="00820E63">
              <w:rPr>
                <w:rFonts w:eastAsia="Times New Roman" w:cs="Times New Roman"/>
                <w:sz w:val="22"/>
              </w:rPr>
              <w:t>Ленина, 33а</w:t>
            </w:r>
          </w:p>
        </w:tc>
        <w:tc>
          <w:tcPr>
            <w:tcW w:w="3493" w:type="dxa"/>
            <w:shd w:val="clear" w:color="auto" w:fill="FFFFFF"/>
            <w:tcMar>
              <w:top w:w="40" w:type="dxa"/>
              <w:left w:w="200" w:type="dxa"/>
              <w:bottom w:w="40" w:type="dxa"/>
              <w:right w:w="200" w:type="dxa"/>
            </w:tcMar>
            <w:vAlign w:val="center"/>
          </w:tcPr>
          <w:p w14:paraId="45EBB7A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EEAF40A" w14:textId="77777777" w:rsidTr="00060013">
        <w:trPr>
          <w:jc w:val="center"/>
        </w:trPr>
        <w:tc>
          <w:tcPr>
            <w:tcW w:w="814" w:type="dxa"/>
            <w:shd w:val="clear" w:color="auto" w:fill="FFFFFF"/>
            <w:tcMar>
              <w:top w:w="40" w:type="dxa"/>
              <w:left w:w="20" w:type="dxa"/>
              <w:bottom w:w="40" w:type="dxa"/>
              <w:right w:w="20" w:type="dxa"/>
            </w:tcMar>
            <w:vAlign w:val="center"/>
          </w:tcPr>
          <w:p w14:paraId="2C8468FE" w14:textId="77777777" w:rsidR="001F59CB" w:rsidRPr="00820E63" w:rsidRDefault="00BF42A8">
            <w:pPr>
              <w:jc w:val="center"/>
              <w:rPr>
                <w:rFonts w:cs="Times New Roman"/>
              </w:rPr>
            </w:pPr>
            <w:r w:rsidRPr="00820E63">
              <w:rPr>
                <w:rFonts w:eastAsia="Times New Roman" w:cs="Times New Roman"/>
                <w:sz w:val="22"/>
              </w:rPr>
              <w:t>164</w:t>
            </w:r>
          </w:p>
        </w:tc>
        <w:tc>
          <w:tcPr>
            <w:tcW w:w="5038" w:type="dxa"/>
            <w:shd w:val="clear" w:color="auto" w:fill="FFFFFF"/>
            <w:tcMar>
              <w:top w:w="40" w:type="dxa"/>
              <w:left w:w="200" w:type="dxa"/>
              <w:bottom w:w="40" w:type="dxa"/>
              <w:right w:w="200" w:type="dxa"/>
            </w:tcMar>
            <w:vAlign w:val="center"/>
          </w:tcPr>
          <w:p w14:paraId="6EBCAE83" w14:textId="77777777" w:rsidR="001F59CB" w:rsidRPr="00820E63" w:rsidRDefault="00BF42A8">
            <w:pPr>
              <w:jc w:val="center"/>
              <w:rPr>
                <w:rFonts w:cs="Times New Roman"/>
              </w:rPr>
            </w:pPr>
            <w:r w:rsidRPr="00820E63">
              <w:rPr>
                <w:rFonts w:eastAsia="Times New Roman" w:cs="Times New Roman"/>
                <w:sz w:val="22"/>
              </w:rPr>
              <w:t>Ленина, 39</w:t>
            </w:r>
          </w:p>
        </w:tc>
        <w:tc>
          <w:tcPr>
            <w:tcW w:w="3493" w:type="dxa"/>
            <w:shd w:val="clear" w:color="auto" w:fill="FFFFFF"/>
            <w:tcMar>
              <w:top w:w="40" w:type="dxa"/>
              <w:left w:w="200" w:type="dxa"/>
              <w:bottom w:w="40" w:type="dxa"/>
              <w:right w:w="200" w:type="dxa"/>
            </w:tcMar>
            <w:vAlign w:val="center"/>
          </w:tcPr>
          <w:p w14:paraId="577FDA6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B698445" w14:textId="77777777" w:rsidTr="00060013">
        <w:trPr>
          <w:jc w:val="center"/>
        </w:trPr>
        <w:tc>
          <w:tcPr>
            <w:tcW w:w="814" w:type="dxa"/>
            <w:shd w:val="clear" w:color="auto" w:fill="FFFFFF"/>
            <w:tcMar>
              <w:top w:w="40" w:type="dxa"/>
              <w:left w:w="20" w:type="dxa"/>
              <w:bottom w:w="40" w:type="dxa"/>
              <w:right w:w="20" w:type="dxa"/>
            </w:tcMar>
            <w:vAlign w:val="center"/>
          </w:tcPr>
          <w:p w14:paraId="76A1142C" w14:textId="77777777" w:rsidR="001F59CB" w:rsidRPr="00820E63" w:rsidRDefault="00BF42A8">
            <w:pPr>
              <w:jc w:val="center"/>
              <w:rPr>
                <w:rFonts w:cs="Times New Roman"/>
              </w:rPr>
            </w:pPr>
            <w:r w:rsidRPr="00820E63">
              <w:rPr>
                <w:rFonts w:eastAsia="Times New Roman" w:cs="Times New Roman"/>
                <w:sz w:val="22"/>
              </w:rPr>
              <w:t>165</w:t>
            </w:r>
          </w:p>
        </w:tc>
        <w:tc>
          <w:tcPr>
            <w:tcW w:w="5038" w:type="dxa"/>
            <w:shd w:val="clear" w:color="auto" w:fill="FFFFFF"/>
            <w:tcMar>
              <w:top w:w="40" w:type="dxa"/>
              <w:left w:w="200" w:type="dxa"/>
              <w:bottom w:w="40" w:type="dxa"/>
              <w:right w:w="200" w:type="dxa"/>
            </w:tcMar>
            <w:vAlign w:val="center"/>
          </w:tcPr>
          <w:p w14:paraId="1C8FD572" w14:textId="77777777" w:rsidR="001F59CB" w:rsidRPr="00820E63" w:rsidRDefault="00BF42A8">
            <w:pPr>
              <w:jc w:val="center"/>
              <w:rPr>
                <w:rFonts w:cs="Times New Roman"/>
              </w:rPr>
            </w:pPr>
            <w:r w:rsidRPr="00820E63">
              <w:rPr>
                <w:rFonts w:eastAsia="Times New Roman" w:cs="Times New Roman"/>
                <w:sz w:val="22"/>
              </w:rPr>
              <w:t>Ленина, 41</w:t>
            </w:r>
          </w:p>
        </w:tc>
        <w:tc>
          <w:tcPr>
            <w:tcW w:w="3493" w:type="dxa"/>
            <w:shd w:val="clear" w:color="auto" w:fill="FFFFFF"/>
            <w:tcMar>
              <w:top w:w="40" w:type="dxa"/>
              <w:left w:w="200" w:type="dxa"/>
              <w:bottom w:w="40" w:type="dxa"/>
              <w:right w:w="200" w:type="dxa"/>
            </w:tcMar>
            <w:vAlign w:val="center"/>
          </w:tcPr>
          <w:p w14:paraId="54FC3AD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F17A7D4" w14:textId="77777777" w:rsidTr="00060013">
        <w:trPr>
          <w:jc w:val="center"/>
        </w:trPr>
        <w:tc>
          <w:tcPr>
            <w:tcW w:w="814" w:type="dxa"/>
            <w:shd w:val="clear" w:color="auto" w:fill="FFFFFF"/>
            <w:tcMar>
              <w:top w:w="40" w:type="dxa"/>
              <w:left w:w="20" w:type="dxa"/>
              <w:bottom w:w="40" w:type="dxa"/>
              <w:right w:w="20" w:type="dxa"/>
            </w:tcMar>
            <w:vAlign w:val="center"/>
          </w:tcPr>
          <w:p w14:paraId="4A04402E" w14:textId="77777777" w:rsidR="001F59CB" w:rsidRPr="00820E63" w:rsidRDefault="00BF42A8">
            <w:pPr>
              <w:jc w:val="center"/>
              <w:rPr>
                <w:rFonts w:cs="Times New Roman"/>
              </w:rPr>
            </w:pPr>
            <w:r w:rsidRPr="00820E63">
              <w:rPr>
                <w:rFonts w:eastAsia="Times New Roman" w:cs="Times New Roman"/>
                <w:sz w:val="22"/>
              </w:rPr>
              <w:t>166</w:t>
            </w:r>
          </w:p>
        </w:tc>
        <w:tc>
          <w:tcPr>
            <w:tcW w:w="5038" w:type="dxa"/>
            <w:shd w:val="clear" w:color="auto" w:fill="FFFFFF"/>
            <w:tcMar>
              <w:top w:w="40" w:type="dxa"/>
              <w:left w:w="200" w:type="dxa"/>
              <w:bottom w:w="40" w:type="dxa"/>
              <w:right w:w="200" w:type="dxa"/>
            </w:tcMar>
            <w:vAlign w:val="center"/>
          </w:tcPr>
          <w:p w14:paraId="201EFAF5" w14:textId="77777777" w:rsidR="001F59CB" w:rsidRPr="00820E63" w:rsidRDefault="00BF42A8">
            <w:pPr>
              <w:jc w:val="center"/>
              <w:rPr>
                <w:rFonts w:cs="Times New Roman"/>
              </w:rPr>
            </w:pPr>
            <w:r w:rsidRPr="00820E63">
              <w:rPr>
                <w:rFonts w:eastAsia="Times New Roman" w:cs="Times New Roman"/>
                <w:sz w:val="22"/>
              </w:rPr>
              <w:t>Ленина, 42</w:t>
            </w:r>
          </w:p>
        </w:tc>
        <w:tc>
          <w:tcPr>
            <w:tcW w:w="3493" w:type="dxa"/>
            <w:shd w:val="clear" w:color="auto" w:fill="FFFFFF"/>
            <w:tcMar>
              <w:top w:w="40" w:type="dxa"/>
              <w:left w:w="200" w:type="dxa"/>
              <w:bottom w:w="40" w:type="dxa"/>
              <w:right w:w="200" w:type="dxa"/>
            </w:tcMar>
            <w:vAlign w:val="center"/>
          </w:tcPr>
          <w:p w14:paraId="5F8E3F1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50C4C7A" w14:textId="77777777" w:rsidTr="00060013">
        <w:trPr>
          <w:jc w:val="center"/>
        </w:trPr>
        <w:tc>
          <w:tcPr>
            <w:tcW w:w="814" w:type="dxa"/>
            <w:shd w:val="clear" w:color="auto" w:fill="FFFFFF"/>
            <w:tcMar>
              <w:top w:w="40" w:type="dxa"/>
              <w:left w:w="20" w:type="dxa"/>
              <w:bottom w:w="40" w:type="dxa"/>
              <w:right w:w="20" w:type="dxa"/>
            </w:tcMar>
            <w:vAlign w:val="center"/>
          </w:tcPr>
          <w:p w14:paraId="798E529E" w14:textId="77777777" w:rsidR="001F59CB" w:rsidRPr="00820E63" w:rsidRDefault="00BF42A8">
            <w:pPr>
              <w:jc w:val="center"/>
              <w:rPr>
                <w:rFonts w:cs="Times New Roman"/>
              </w:rPr>
            </w:pPr>
            <w:r w:rsidRPr="00820E63">
              <w:rPr>
                <w:rFonts w:eastAsia="Times New Roman" w:cs="Times New Roman"/>
                <w:sz w:val="22"/>
              </w:rPr>
              <w:t>167</w:t>
            </w:r>
          </w:p>
        </w:tc>
        <w:tc>
          <w:tcPr>
            <w:tcW w:w="5038" w:type="dxa"/>
            <w:shd w:val="clear" w:color="auto" w:fill="FFFFFF"/>
            <w:tcMar>
              <w:top w:w="40" w:type="dxa"/>
              <w:left w:w="200" w:type="dxa"/>
              <w:bottom w:w="40" w:type="dxa"/>
              <w:right w:w="200" w:type="dxa"/>
            </w:tcMar>
            <w:vAlign w:val="center"/>
          </w:tcPr>
          <w:p w14:paraId="64047919" w14:textId="77777777" w:rsidR="001F59CB" w:rsidRPr="00820E63" w:rsidRDefault="00BF42A8">
            <w:pPr>
              <w:jc w:val="center"/>
              <w:rPr>
                <w:rFonts w:cs="Times New Roman"/>
              </w:rPr>
            </w:pPr>
            <w:r w:rsidRPr="00820E63">
              <w:rPr>
                <w:rFonts w:eastAsia="Times New Roman" w:cs="Times New Roman"/>
                <w:sz w:val="22"/>
              </w:rPr>
              <w:t>Ленина, 45</w:t>
            </w:r>
          </w:p>
        </w:tc>
        <w:tc>
          <w:tcPr>
            <w:tcW w:w="3493" w:type="dxa"/>
            <w:shd w:val="clear" w:color="auto" w:fill="FFFFFF"/>
            <w:tcMar>
              <w:top w:w="40" w:type="dxa"/>
              <w:left w:w="200" w:type="dxa"/>
              <w:bottom w:w="40" w:type="dxa"/>
              <w:right w:w="200" w:type="dxa"/>
            </w:tcMar>
            <w:vAlign w:val="center"/>
          </w:tcPr>
          <w:p w14:paraId="1AA69E1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2771C48" w14:textId="77777777" w:rsidTr="00060013">
        <w:trPr>
          <w:jc w:val="center"/>
        </w:trPr>
        <w:tc>
          <w:tcPr>
            <w:tcW w:w="814" w:type="dxa"/>
            <w:shd w:val="clear" w:color="auto" w:fill="FFFFFF"/>
            <w:tcMar>
              <w:top w:w="40" w:type="dxa"/>
              <w:left w:w="20" w:type="dxa"/>
              <w:bottom w:w="40" w:type="dxa"/>
              <w:right w:w="20" w:type="dxa"/>
            </w:tcMar>
            <w:vAlign w:val="center"/>
          </w:tcPr>
          <w:p w14:paraId="43DE8F8E" w14:textId="77777777" w:rsidR="001F59CB" w:rsidRPr="00820E63" w:rsidRDefault="00BF42A8">
            <w:pPr>
              <w:jc w:val="center"/>
              <w:rPr>
                <w:rFonts w:cs="Times New Roman"/>
              </w:rPr>
            </w:pPr>
            <w:r w:rsidRPr="00820E63">
              <w:rPr>
                <w:rFonts w:eastAsia="Times New Roman" w:cs="Times New Roman"/>
                <w:sz w:val="22"/>
              </w:rPr>
              <w:t>168</w:t>
            </w:r>
          </w:p>
        </w:tc>
        <w:tc>
          <w:tcPr>
            <w:tcW w:w="5038" w:type="dxa"/>
            <w:shd w:val="clear" w:color="auto" w:fill="FFFFFF"/>
            <w:tcMar>
              <w:top w:w="40" w:type="dxa"/>
              <w:left w:w="200" w:type="dxa"/>
              <w:bottom w:w="40" w:type="dxa"/>
              <w:right w:w="200" w:type="dxa"/>
            </w:tcMar>
            <w:vAlign w:val="center"/>
          </w:tcPr>
          <w:p w14:paraId="4C360D02" w14:textId="77777777" w:rsidR="001F59CB" w:rsidRPr="00820E63" w:rsidRDefault="00BF42A8">
            <w:pPr>
              <w:jc w:val="center"/>
              <w:rPr>
                <w:rFonts w:cs="Times New Roman"/>
              </w:rPr>
            </w:pPr>
            <w:r w:rsidRPr="00820E63">
              <w:rPr>
                <w:rFonts w:eastAsia="Times New Roman" w:cs="Times New Roman"/>
                <w:sz w:val="22"/>
              </w:rPr>
              <w:t>Ленина, 45</w:t>
            </w:r>
          </w:p>
        </w:tc>
        <w:tc>
          <w:tcPr>
            <w:tcW w:w="3493" w:type="dxa"/>
            <w:shd w:val="clear" w:color="auto" w:fill="FFFFFF"/>
            <w:tcMar>
              <w:top w:w="40" w:type="dxa"/>
              <w:left w:w="200" w:type="dxa"/>
              <w:bottom w:w="40" w:type="dxa"/>
              <w:right w:w="200" w:type="dxa"/>
            </w:tcMar>
            <w:vAlign w:val="center"/>
          </w:tcPr>
          <w:p w14:paraId="509DD81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D4E4799" w14:textId="77777777" w:rsidTr="00060013">
        <w:trPr>
          <w:jc w:val="center"/>
        </w:trPr>
        <w:tc>
          <w:tcPr>
            <w:tcW w:w="814" w:type="dxa"/>
            <w:shd w:val="clear" w:color="auto" w:fill="FFFFFF"/>
            <w:tcMar>
              <w:top w:w="40" w:type="dxa"/>
              <w:left w:w="20" w:type="dxa"/>
              <w:bottom w:w="40" w:type="dxa"/>
              <w:right w:w="20" w:type="dxa"/>
            </w:tcMar>
            <w:vAlign w:val="center"/>
          </w:tcPr>
          <w:p w14:paraId="3E84C5A8" w14:textId="77777777" w:rsidR="001F59CB" w:rsidRPr="00820E63" w:rsidRDefault="00BF42A8">
            <w:pPr>
              <w:jc w:val="center"/>
              <w:rPr>
                <w:rFonts w:cs="Times New Roman"/>
              </w:rPr>
            </w:pPr>
            <w:r w:rsidRPr="00820E63">
              <w:rPr>
                <w:rFonts w:eastAsia="Times New Roman" w:cs="Times New Roman"/>
                <w:sz w:val="22"/>
              </w:rPr>
              <w:t>169</w:t>
            </w:r>
          </w:p>
        </w:tc>
        <w:tc>
          <w:tcPr>
            <w:tcW w:w="5038" w:type="dxa"/>
            <w:shd w:val="clear" w:color="auto" w:fill="FFFFFF"/>
            <w:tcMar>
              <w:top w:w="40" w:type="dxa"/>
              <w:left w:w="200" w:type="dxa"/>
              <w:bottom w:w="40" w:type="dxa"/>
              <w:right w:w="200" w:type="dxa"/>
            </w:tcMar>
            <w:vAlign w:val="center"/>
          </w:tcPr>
          <w:p w14:paraId="069F8D29" w14:textId="77777777" w:rsidR="001F59CB" w:rsidRPr="00820E63" w:rsidRDefault="00BF42A8">
            <w:pPr>
              <w:jc w:val="center"/>
              <w:rPr>
                <w:rFonts w:cs="Times New Roman"/>
              </w:rPr>
            </w:pPr>
            <w:r w:rsidRPr="00820E63">
              <w:rPr>
                <w:rFonts w:eastAsia="Times New Roman" w:cs="Times New Roman"/>
                <w:sz w:val="22"/>
              </w:rPr>
              <w:t>Ленина, 46а</w:t>
            </w:r>
          </w:p>
        </w:tc>
        <w:tc>
          <w:tcPr>
            <w:tcW w:w="3493" w:type="dxa"/>
            <w:shd w:val="clear" w:color="auto" w:fill="FFFFFF"/>
            <w:tcMar>
              <w:top w:w="40" w:type="dxa"/>
              <w:left w:w="200" w:type="dxa"/>
              <w:bottom w:w="40" w:type="dxa"/>
              <w:right w:w="200" w:type="dxa"/>
            </w:tcMar>
            <w:vAlign w:val="center"/>
          </w:tcPr>
          <w:p w14:paraId="31F70A2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55B00B2" w14:textId="77777777" w:rsidTr="00060013">
        <w:trPr>
          <w:jc w:val="center"/>
        </w:trPr>
        <w:tc>
          <w:tcPr>
            <w:tcW w:w="814" w:type="dxa"/>
            <w:shd w:val="clear" w:color="auto" w:fill="FFFFFF"/>
            <w:tcMar>
              <w:top w:w="40" w:type="dxa"/>
              <w:left w:w="20" w:type="dxa"/>
              <w:bottom w:w="40" w:type="dxa"/>
              <w:right w:w="20" w:type="dxa"/>
            </w:tcMar>
            <w:vAlign w:val="center"/>
          </w:tcPr>
          <w:p w14:paraId="6F1D9DF5" w14:textId="77777777" w:rsidR="001F59CB" w:rsidRPr="00820E63" w:rsidRDefault="00BF42A8">
            <w:pPr>
              <w:jc w:val="center"/>
              <w:rPr>
                <w:rFonts w:cs="Times New Roman"/>
              </w:rPr>
            </w:pPr>
            <w:r w:rsidRPr="00820E63">
              <w:rPr>
                <w:rFonts w:eastAsia="Times New Roman" w:cs="Times New Roman"/>
                <w:sz w:val="22"/>
              </w:rPr>
              <w:t>170</w:t>
            </w:r>
          </w:p>
        </w:tc>
        <w:tc>
          <w:tcPr>
            <w:tcW w:w="5038" w:type="dxa"/>
            <w:shd w:val="clear" w:color="auto" w:fill="FFFFFF"/>
            <w:tcMar>
              <w:top w:w="40" w:type="dxa"/>
              <w:left w:w="200" w:type="dxa"/>
              <w:bottom w:w="40" w:type="dxa"/>
              <w:right w:w="200" w:type="dxa"/>
            </w:tcMar>
            <w:vAlign w:val="center"/>
          </w:tcPr>
          <w:p w14:paraId="5E41B710" w14:textId="77777777" w:rsidR="001F59CB" w:rsidRPr="00820E63" w:rsidRDefault="00BF42A8">
            <w:pPr>
              <w:jc w:val="center"/>
              <w:rPr>
                <w:rFonts w:cs="Times New Roman"/>
              </w:rPr>
            </w:pPr>
            <w:r w:rsidRPr="00820E63">
              <w:rPr>
                <w:rFonts w:eastAsia="Times New Roman" w:cs="Times New Roman"/>
                <w:sz w:val="22"/>
              </w:rPr>
              <w:t>Ленина, 46б</w:t>
            </w:r>
          </w:p>
        </w:tc>
        <w:tc>
          <w:tcPr>
            <w:tcW w:w="3493" w:type="dxa"/>
            <w:shd w:val="clear" w:color="auto" w:fill="FFFFFF"/>
            <w:tcMar>
              <w:top w:w="40" w:type="dxa"/>
              <w:left w:w="200" w:type="dxa"/>
              <w:bottom w:w="40" w:type="dxa"/>
              <w:right w:w="200" w:type="dxa"/>
            </w:tcMar>
            <w:vAlign w:val="center"/>
          </w:tcPr>
          <w:p w14:paraId="1A18D2C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4758D90" w14:textId="77777777" w:rsidTr="00060013">
        <w:trPr>
          <w:jc w:val="center"/>
        </w:trPr>
        <w:tc>
          <w:tcPr>
            <w:tcW w:w="814" w:type="dxa"/>
            <w:shd w:val="clear" w:color="auto" w:fill="FFFFFF"/>
            <w:tcMar>
              <w:top w:w="40" w:type="dxa"/>
              <w:left w:w="20" w:type="dxa"/>
              <w:bottom w:w="40" w:type="dxa"/>
              <w:right w:w="20" w:type="dxa"/>
            </w:tcMar>
            <w:vAlign w:val="center"/>
          </w:tcPr>
          <w:p w14:paraId="4F3695CA" w14:textId="77777777" w:rsidR="001F59CB" w:rsidRPr="00820E63" w:rsidRDefault="00BF42A8">
            <w:pPr>
              <w:jc w:val="center"/>
              <w:rPr>
                <w:rFonts w:cs="Times New Roman"/>
              </w:rPr>
            </w:pPr>
            <w:r w:rsidRPr="00820E63">
              <w:rPr>
                <w:rFonts w:eastAsia="Times New Roman" w:cs="Times New Roman"/>
                <w:sz w:val="22"/>
              </w:rPr>
              <w:t>171</w:t>
            </w:r>
          </w:p>
        </w:tc>
        <w:tc>
          <w:tcPr>
            <w:tcW w:w="5038" w:type="dxa"/>
            <w:shd w:val="clear" w:color="auto" w:fill="FFFFFF"/>
            <w:tcMar>
              <w:top w:w="40" w:type="dxa"/>
              <w:left w:w="200" w:type="dxa"/>
              <w:bottom w:w="40" w:type="dxa"/>
              <w:right w:w="200" w:type="dxa"/>
            </w:tcMar>
            <w:vAlign w:val="center"/>
          </w:tcPr>
          <w:p w14:paraId="7C1D3A26" w14:textId="77777777" w:rsidR="001F59CB" w:rsidRPr="00820E63" w:rsidRDefault="00BF42A8">
            <w:pPr>
              <w:jc w:val="center"/>
              <w:rPr>
                <w:rFonts w:cs="Times New Roman"/>
              </w:rPr>
            </w:pPr>
            <w:r w:rsidRPr="00820E63">
              <w:rPr>
                <w:rFonts w:eastAsia="Times New Roman" w:cs="Times New Roman"/>
                <w:sz w:val="22"/>
              </w:rPr>
              <w:t>Ленина, 47</w:t>
            </w:r>
          </w:p>
        </w:tc>
        <w:tc>
          <w:tcPr>
            <w:tcW w:w="3493" w:type="dxa"/>
            <w:shd w:val="clear" w:color="auto" w:fill="FFFFFF"/>
            <w:tcMar>
              <w:top w:w="40" w:type="dxa"/>
              <w:left w:w="200" w:type="dxa"/>
              <w:bottom w:w="40" w:type="dxa"/>
              <w:right w:w="200" w:type="dxa"/>
            </w:tcMar>
            <w:vAlign w:val="center"/>
          </w:tcPr>
          <w:p w14:paraId="084CC6D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D89A8AB" w14:textId="77777777" w:rsidTr="00060013">
        <w:trPr>
          <w:jc w:val="center"/>
        </w:trPr>
        <w:tc>
          <w:tcPr>
            <w:tcW w:w="814" w:type="dxa"/>
            <w:shd w:val="clear" w:color="auto" w:fill="FFFFFF"/>
            <w:tcMar>
              <w:top w:w="40" w:type="dxa"/>
              <w:left w:w="20" w:type="dxa"/>
              <w:bottom w:w="40" w:type="dxa"/>
              <w:right w:w="20" w:type="dxa"/>
            </w:tcMar>
            <w:vAlign w:val="center"/>
          </w:tcPr>
          <w:p w14:paraId="2CC48429" w14:textId="77777777" w:rsidR="001F59CB" w:rsidRPr="00820E63" w:rsidRDefault="00BF42A8">
            <w:pPr>
              <w:jc w:val="center"/>
              <w:rPr>
                <w:rFonts w:cs="Times New Roman"/>
              </w:rPr>
            </w:pPr>
            <w:r w:rsidRPr="00820E63">
              <w:rPr>
                <w:rFonts w:eastAsia="Times New Roman" w:cs="Times New Roman"/>
                <w:sz w:val="22"/>
              </w:rPr>
              <w:t>172</w:t>
            </w:r>
          </w:p>
        </w:tc>
        <w:tc>
          <w:tcPr>
            <w:tcW w:w="5038" w:type="dxa"/>
            <w:shd w:val="clear" w:color="auto" w:fill="FFFFFF"/>
            <w:tcMar>
              <w:top w:w="40" w:type="dxa"/>
              <w:left w:w="200" w:type="dxa"/>
              <w:bottom w:w="40" w:type="dxa"/>
              <w:right w:w="200" w:type="dxa"/>
            </w:tcMar>
            <w:vAlign w:val="center"/>
          </w:tcPr>
          <w:p w14:paraId="0A0EF13D" w14:textId="77777777" w:rsidR="001F59CB" w:rsidRPr="00820E63" w:rsidRDefault="00BF42A8">
            <w:pPr>
              <w:jc w:val="center"/>
              <w:rPr>
                <w:rFonts w:cs="Times New Roman"/>
              </w:rPr>
            </w:pPr>
            <w:r w:rsidRPr="00820E63">
              <w:rPr>
                <w:rFonts w:eastAsia="Times New Roman" w:cs="Times New Roman"/>
                <w:sz w:val="22"/>
              </w:rPr>
              <w:t>Ленина, 47</w:t>
            </w:r>
          </w:p>
        </w:tc>
        <w:tc>
          <w:tcPr>
            <w:tcW w:w="3493" w:type="dxa"/>
            <w:shd w:val="clear" w:color="auto" w:fill="FFFFFF"/>
            <w:tcMar>
              <w:top w:w="40" w:type="dxa"/>
              <w:left w:w="200" w:type="dxa"/>
              <w:bottom w:w="40" w:type="dxa"/>
              <w:right w:w="200" w:type="dxa"/>
            </w:tcMar>
            <w:vAlign w:val="center"/>
          </w:tcPr>
          <w:p w14:paraId="7A496A8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C21339D" w14:textId="77777777" w:rsidTr="00060013">
        <w:trPr>
          <w:jc w:val="center"/>
        </w:trPr>
        <w:tc>
          <w:tcPr>
            <w:tcW w:w="814" w:type="dxa"/>
            <w:shd w:val="clear" w:color="auto" w:fill="FFFFFF"/>
            <w:tcMar>
              <w:top w:w="40" w:type="dxa"/>
              <w:left w:w="20" w:type="dxa"/>
              <w:bottom w:w="40" w:type="dxa"/>
              <w:right w:w="20" w:type="dxa"/>
            </w:tcMar>
            <w:vAlign w:val="center"/>
          </w:tcPr>
          <w:p w14:paraId="5518954A" w14:textId="77777777" w:rsidR="001F59CB" w:rsidRPr="00820E63" w:rsidRDefault="00BF42A8">
            <w:pPr>
              <w:jc w:val="center"/>
              <w:rPr>
                <w:rFonts w:cs="Times New Roman"/>
              </w:rPr>
            </w:pPr>
            <w:r w:rsidRPr="00820E63">
              <w:rPr>
                <w:rFonts w:eastAsia="Times New Roman" w:cs="Times New Roman"/>
                <w:sz w:val="22"/>
              </w:rPr>
              <w:t>173</w:t>
            </w:r>
          </w:p>
        </w:tc>
        <w:tc>
          <w:tcPr>
            <w:tcW w:w="5038" w:type="dxa"/>
            <w:shd w:val="clear" w:color="auto" w:fill="FFFFFF"/>
            <w:tcMar>
              <w:top w:w="40" w:type="dxa"/>
              <w:left w:w="200" w:type="dxa"/>
              <w:bottom w:w="40" w:type="dxa"/>
              <w:right w:w="200" w:type="dxa"/>
            </w:tcMar>
            <w:vAlign w:val="center"/>
          </w:tcPr>
          <w:p w14:paraId="2B242AC0" w14:textId="77777777" w:rsidR="001F59CB" w:rsidRPr="00820E63" w:rsidRDefault="00BF42A8">
            <w:pPr>
              <w:jc w:val="center"/>
              <w:rPr>
                <w:rFonts w:cs="Times New Roman"/>
              </w:rPr>
            </w:pPr>
            <w:r w:rsidRPr="00820E63">
              <w:rPr>
                <w:rFonts w:eastAsia="Times New Roman" w:cs="Times New Roman"/>
                <w:sz w:val="22"/>
              </w:rPr>
              <w:t>Ленина, 49</w:t>
            </w:r>
          </w:p>
        </w:tc>
        <w:tc>
          <w:tcPr>
            <w:tcW w:w="3493" w:type="dxa"/>
            <w:shd w:val="clear" w:color="auto" w:fill="FFFFFF"/>
            <w:tcMar>
              <w:top w:w="40" w:type="dxa"/>
              <w:left w:w="200" w:type="dxa"/>
              <w:bottom w:w="40" w:type="dxa"/>
              <w:right w:w="200" w:type="dxa"/>
            </w:tcMar>
            <w:vAlign w:val="center"/>
          </w:tcPr>
          <w:p w14:paraId="2588CCB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6F1A6D8" w14:textId="77777777" w:rsidTr="00060013">
        <w:trPr>
          <w:jc w:val="center"/>
        </w:trPr>
        <w:tc>
          <w:tcPr>
            <w:tcW w:w="814" w:type="dxa"/>
            <w:shd w:val="clear" w:color="auto" w:fill="FFFFFF"/>
            <w:tcMar>
              <w:top w:w="40" w:type="dxa"/>
              <w:left w:w="20" w:type="dxa"/>
              <w:bottom w:w="40" w:type="dxa"/>
              <w:right w:w="20" w:type="dxa"/>
            </w:tcMar>
            <w:vAlign w:val="center"/>
          </w:tcPr>
          <w:p w14:paraId="70C5BFEF" w14:textId="77777777" w:rsidR="001F59CB" w:rsidRPr="00820E63" w:rsidRDefault="00BF42A8">
            <w:pPr>
              <w:jc w:val="center"/>
              <w:rPr>
                <w:rFonts w:cs="Times New Roman"/>
              </w:rPr>
            </w:pPr>
            <w:r w:rsidRPr="00820E63">
              <w:rPr>
                <w:rFonts w:eastAsia="Times New Roman" w:cs="Times New Roman"/>
                <w:sz w:val="22"/>
              </w:rPr>
              <w:t>174</w:t>
            </w:r>
          </w:p>
        </w:tc>
        <w:tc>
          <w:tcPr>
            <w:tcW w:w="5038" w:type="dxa"/>
            <w:shd w:val="clear" w:color="auto" w:fill="FFFFFF"/>
            <w:tcMar>
              <w:top w:w="40" w:type="dxa"/>
              <w:left w:w="200" w:type="dxa"/>
              <w:bottom w:w="40" w:type="dxa"/>
              <w:right w:w="200" w:type="dxa"/>
            </w:tcMar>
            <w:vAlign w:val="center"/>
          </w:tcPr>
          <w:p w14:paraId="6D6132FA" w14:textId="77777777" w:rsidR="001F59CB" w:rsidRPr="00820E63" w:rsidRDefault="00BF42A8">
            <w:pPr>
              <w:jc w:val="center"/>
              <w:rPr>
                <w:rFonts w:cs="Times New Roman"/>
              </w:rPr>
            </w:pPr>
            <w:r w:rsidRPr="00820E63">
              <w:rPr>
                <w:rFonts w:eastAsia="Times New Roman" w:cs="Times New Roman"/>
                <w:sz w:val="22"/>
              </w:rPr>
              <w:t>Ленина, 49</w:t>
            </w:r>
          </w:p>
        </w:tc>
        <w:tc>
          <w:tcPr>
            <w:tcW w:w="3493" w:type="dxa"/>
            <w:shd w:val="clear" w:color="auto" w:fill="FFFFFF"/>
            <w:tcMar>
              <w:top w:w="40" w:type="dxa"/>
              <w:left w:w="200" w:type="dxa"/>
              <w:bottom w:w="40" w:type="dxa"/>
              <w:right w:w="200" w:type="dxa"/>
            </w:tcMar>
            <w:vAlign w:val="center"/>
          </w:tcPr>
          <w:p w14:paraId="44ED841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41E650C" w14:textId="77777777" w:rsidTr="00060013">
        <w:trPr>
          <w:jc w:val="center"/>
        </w:trPr>
        <w:tc>
          <w:tcPr>
            <w:tcW w:w="814" w:type="dxa"/>
            <w:shd w:val="clear" w:color="auto" w:fill="FFFFFF"/>
            <w:tcMar>
              <w:top w:w="40" w:type="dxa"/>
              <w:left w:w="20" w:type="dxa"/>
              <w:bottom w:w="40" w:type="dxa"/>
              <w:right w:w="20" w:type="dxa"/>
            </w:tcMar>
            <w:vAlign w:val="center"/>
          </w:tcPr>
          <w:p w14:paraId="5F9A9EA8" w14:textId="77777777" w:rsidR="001F59CB" w:rsidRPr="00820E63" w:rsidRDefault="00BF42A8">
            <w:pPr>
              <w:jc w:val="center"/>
              <w:rPr>
                <w:rFonts w:cs="Times New Roman"/>
              </w:rPr>
            </w:pPr>
            <w:r w:rsidRPr="00820E63">
              <w:rPr>
                <w:rFonts w:eastAsia="Times New Roman" w:cs="Times New Roman"/>
                <w:sz w:val="22"/>
              </w:rPr>
              <w:t>175</w:t>
            </w:r>
          </w:p>
        </w:tc>
        <w:tc>
          <w:tcPr>
            <w:tcW w:w="5038" w:type="dxa"/>
            <w:shd w:val="clear" w:color="auto" w:fill="FFFFFF"/>
            <w:tcMar>
              <w:top w:w="40" w:type="dxa"/>
              <w:left w:w="200" w:type="dxa"/>
              <w:bottom w:w="40" w:type="dxa"/>
              <w:right w:w="200" w:type="dxa"/>
            </w:tcMar>
            <w:vAlign w:val="center"/>
          </w:tcPr>
          <w:p w14:paraId="49C58C57" w14:textId="77777777" w:rsidR="001F59CB" w:rsidRPr="00820E63" w:rsidRDefault="00BF42A8">
            <w:pPr>
              <w:jc w:val="center"/>
              <w:rPr>
                <w:rFonts w:cs="Times New Roman"/>
              </w:rPr>
            </w:pPr>
            <w:r w:rsidRPr="00820E63">
              <w:rPr>
                <w:rFonts w:eastAsia="Times New Roman" w:cs="Times New Roman"/>
                <w:sz w:val="22"/>
              </w:rPr>
              <w:t>Ленина, 49</w:t>
            </w:r>
          </w:p>
        </w:tc>
        <w:tc>
          <w:tcPr>
            <w:tcW w:w="3493" w:type="dxa"/>
            <w:shd w:val="clear" w:color="auto" w:fill="FFFFFF"/>
            <w:tcMar>
              <w:top w:w="40" w:type="dxa"/>
              <w:left w:w="200" w:type="dxa"/>
              <w:bottom w:w="40" w:type="dxa"/>
              <w:right w:w="200" w:type="dxa"/>
            </w:tcMar>
            <w:vAlign w:val="center"/>
          </w:tcPr>
          <w:p w14:paraId="3AA5C25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A761AE4" w14:textId="77777777" w:rsidTr="00060013">
        <w:trPr>
          <w:jc w:val="center"/>
        </w:trPr>
        <w:tc>
          <w:tcPr>
            <w:tcW w:w="814" w:type="dxa"/>
            <w:shd w:val="clear" w:color="auto" w:fill="FFFFFF"/>
            <w:tcMar>
              <w:top w:w="40" w:type="dxa"/>
              <w:left w:w="20" w:type="dxa"/>
              <w:bottom w:w="40" w:type="dxa"/>
              <w:right w:w="20" w:type="dxa"/>
            </w:tcMar>
            <w:vAlign w:val="center"/>
          </w:tcPr>
          <w:p w14:paraId="1D17291F" w14:textId="77777777" w:rsidR="001F59CB" w:rsidRPr="00820E63" w:rsidRDefault="00BF42A8">
            <w:pPr>
              <w:jc w:val="center"/>
              <w:rPr>
                <w:rFonts w:cs="Times New Roman"/>
              </w:rPr>
            </w:pPr>
            <w:r w:rsidRPr="00820E63">
              <w:rPr>
                <w:rFonts w:eastAsia="Times New Roman" w:cs="Times New Roman"/>
                <w:sz w:val="22"/>
              </w:rPr>
              <w:t>176</w:t>
            </w:r>
          </w:p>
        </w:tc>
        <w:tc>
          <w:tcPr>
            <w:tcW w:w="5038" w:type="dxa"/>
            <w:shd w:val="clear" w:color="auto" w:fill="FFFFFF"/>
            <w:tcMar>
              <w:top w:w="40" w:type="dxa"/>
              <w:left w:w="200" w:type="dxa"/>
              <w:bottom w:w="40" w:type="dxa"/>
              <w:right w:w="200" w:type="dxa"/>
            </w:tcMar>
            <w:vAlign w:val="center"/>
          </w:tcPr>
          <w:p w14:paraId="1C9140BD" w14:textId="77777777" w:rsidR="001F59CB" w:rsidRPr="00820E63" w:rsidRDefault="00BF42A8">
            <w:pPr>
              <w:jc w:val="center"/>
              <w:rPr>
                <w:rFonts w:cs="Times New Roman"/>
              </w:rPr>
            </w:pPr>
            <w:r w:rsidRPr="00820E63">
              <w:rPr>
                <w:rFonts w:eastAsia="Times New Roman" w:cs="Times New Roman"/>
                <w:sz w:val="22"/>
              </w:rPr>
              <w:t>Ленина, 69</w:t>
            </w:r>
          </w:p>
        </w:tc>
        <w:tc>
          <w:tcPr>
            <w:tcW w:w="3493" w:type="dxa"/>
            <w:shd w:val="clear" w:color="auto" w:fill="FFFFFF"/>
            <w:tcMar>
              <w:top w:w="40" w:type="dxa"/>
              <w:left w:w="200" w:type="dxa"/>
              <w:bottom w:w="40" w:type="dxa"/>
              <w:right w:w="200" w:type="dxa"/>
            </w:tcMar>
            <w:vAlign w:val="center"/>
          </w:tcPr>
          <w:p w14:paraId="0B6D482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29AA5E1" w14:textId="77777777" w:rsidTr="00060013">
        <w:trPr>
          <w:jc w:val="center"/>
        </w:trPr>
        <w:tc>
          <w:tcPr>
            <w:tcW w:w="814" w:type="dxa"/>
            <w:shd w:val="clear" w:color="auto" w:fill="FFFFFF"/>
            <w:tcMar>
              <w:top w:w="40" w:type="dxa"/>
              <w:left w:w="20" w:type="dxa"/>
              <w:bottom w:w="40" w:type="dxa"/>
              <w:right w:w="20" w:type="dxa"/>
            </w:tcMar>
            <w:vAlign w:val="center"/>
          </w:tcPr>
          <w:p w14:paraId="1FF2A068" w14:textId="77777777" w:rsidR="001F59CB" w:rsidRPr="00820E63" w:rsidRDefault="00BF42A8">
            <w:pPr>
              <w:jc w:val="center"/>
              <w:rPr>
                <w:rFonts w:cs="Times New Roman"/>
              </w:rPr>
            </w:pPr>
            <w:r w:rsidRPr="00820E63">
              <w:rPr>
                <w:rFonts w:eastAsia="Times New Roman" w:cs="Times New Roman"/>
                <w:sz w:val="22"/>
              </w:rPr>
              <w:t>177</w:t>
            </w:r>
          </w:p>
        </w:tc>
        <w:tc>
          <w:tcPr>
            <w:tcW w:w="5038" w:type="dxa"/>
            <w:shd w:val="clear" w:color="auto" w:fill="FFFFFF"/>
            <w:tcMar>
              <w:top w:w="40" w:type="dxa"/>
              <w:left w:w="200" w:type="dxa"/>
              <w:bottom w:w="40" w:type="dxa"/>
              <w:right w:w="200" w:type="dxa"/>
            </w:tcMar>
            <w:vAlign w:val="center"/>
          </w:tcPr>
          <w:p w14:paraId="3A0067C2" w14:textId="77777777" w:rsidR="001F59CB" w:rsidRPr="00820E63" w:rsidRDefault="00BF42A8">
            <w:pPr>
              <w:jc w:val="center"/>
              <w:rPr>
                <w:rFonts w:cs="Times New Roman"/>
              </w:rPr>
            </w:pPr>
            <w:r w:rsidRPr="00820E63">
              <w:rPr>
                <w:rFonts w:eastAsia="Times New Roman" w:cs="Times New Roman"/>
                <w:sz w:val="22"/>
              </w:rPr>
              <w:t>Ленина, 71</w:t>
            </w:r>
          </w:p>
        </w:tc>
        <w:tc>
          <w:tcPr>
            <w:tcW w:w="3493" w:type="dxa"/>
            <w:shd w:val="clear" w:color="auto" w:fill="FFFFFF"/>
            <w:tcMar>
              <w:top w:w="40" w:type="dxa"/>
              <w:left w:w="200" w:type="dxa"/>
              <w:bottom w:w="40" w:type="dxa"/>
              <w:right w:w="200" w:type="dxa"/>
            </w:tcMar>
            <w:vAlign w:val="center"/>
          </w:tcPr>
          <w:p w14:paraId="3C995D3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50DEC9A" w14:textId="77777777" w:rsidTr="00060013">
        <w:trPr>
          <w:jc w:val="center"/>
        </w:trPr>
        <w:tc>
          <w:tcPr>
            <w:tcW w:w="814" w:type="dxa"/>
            <w:shd w:val="clear" w:color="auto" w:fill="FFFFFF"/>
            <w:tcMar>
              <w:top w:w="40" w:type="dxa"/>
              <w:left w:w="20" w:type="dxa"/>
              <w:bottom w:w="40" w:type="dxa"/>
              <w:right w:w="20" w:type="dxa"/>
            </w:tcMar>
            <w:vAlign w:val="center"/>
          </w:tcPr>
          <w:p w14:paraId="61DA95D5" w14:textId="77777777" w:rsidR="001F59CB" w:rsidRPr="00820E63" w:rsidRDefault="00BF42A8">
            <w:pPr>
              <w:jc w:val="center"/>
              <w:rPr>
                <w:rFonts w:cs="Times New Roman"/>
              </w:rPr>
            </w:pPr>
            <w:r w:rsidRPr="00820E63">
              <w:rPr>
                <w:rFonts w:eastAsia="Times New Roman" w:cs="Times New Roman"/>
                <w:sz w:val="22"/>
              </w:rPr>
              <w:t>178</w:t>
            </w:r>
          </w:p>
        </w:tc>
        <w:tc>
          <w:tcPr>
            <w:tcW w:w="5038" w:type="dxa"/>
            <w:shd w:val="clear" w:color="auto" w:fill="FFFFFF"/>
            <w:tcMar>
              <w:top w:w="40" w:type="dxa"/>
              <w:left w:w="200" w:type="dxa"/>
              <w:bottom w:w="40" w:type="dxa"/>
              <w:right w:w="200" w:type="dxa"/>
            </w:tcMar>
            <w:vAlign w:val="center"/>
          </w:tcPr>
          <w:p w14:paraId="19B2F834" w14:textId="77777777" w:rsidR="001F59CB" w:rsidRPr="00820E63" w:rsidRDefault="00BF42A8">
            <w:pPr>
              <w:jc w:val="center"/>
              <w:rPr>
                <w:rFonts w:cs="Times New Roman"/>
              </w:rPr>
            </w:pPr>
            <w:r w:rsidRPr="00820E63">
              <w:rPr>
                <w:rFonts w:eastAsia="Times New Roman" w:cs="Times New Roman"/>
                <w:sz w:val="22"/>
              </w:rPr>
              <w:t>Ленина, 73а</w:t>
            </w:r>
          </w:p>
        </w:tc>
        <w:tc>
          <w:tcPr>
            <w:tcW w:w="3493" w:type="dxa"/>
            <w:shd w:val="clear" w:color="auto" w:fill="FFFFFF"/>
            <w:tcMar>
              <w:top w:w="40" w:type="dxa"/>
              <w:left w:w="200" w:type="dxa"/>
              <w:bottom w:w="40" w:type="dxa"/>
              <w:right w:w="200" w:type="dxa"/>
            </w:tcMar>
            <w:vAlign w:val="center"/>
          </w:tcPr>
          <w:p w14:paraId="01E8A4F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656254A" w14:textId="77777777" w:rsidTr="00060013">
        <w:trPr>
          <w:jc w:val="center"/>
        </w:trPr>
        <w:tc>
          <w:tcPr>
            <w:tcW w:w="814" w:type="dxa"/>
            <w:shd w:val="clear" w:color="auto" w:fill="FFFFFF"/>
            <w:tcMar>
              <w:top w:w="40" w:type="dxa"/>
              <w:left w:w="20" w:type="dxa"/>
              <w:bottom w:w="40" w:type="dxa"/>
              <w:right w:w="20" w:type="dxa"/>
            </w:tcMar>
            <w:vAlign w:val="center"/>
          </w:tcPr>
          <w:p w14:paraId="123AAB5D" w14:textId="77777777" w:rsidR="001F59CB" w:rsidRPr="00820E63" w:rsidRDefault="00BF42A8">
            <w:pPr>
              <w:jc w:val="center"/>
              <w:rPr>
                <w:rFonts w:cs="Times New Roman"/>
              </w:rPr>
            </w:pPr>
            <w:r w:rsidRPr="00820E63">
              <w:rPr>
                <w:rFonts w:eastAsia="Times New Roman" w:cs="Times New Roman"/>
                <w:sz w:val="22"/>
              </w:rPr>
              <w:t>179</w:t>
            </w:r>
          </w:p>
        </w:tc>
        <w:tc>
          <w:tcPr>
            <w:tcW w:w="5038" w:type="dxa"/>
            <w:shd w:val="clear" w:color="auto" w:fill="FFFFFF"/>
            <w:tcMar>
              <w:top w:w="40" w:type="dxa"/>
              <w:left w:w="200" w:type="dxa"/>
              <w:bottom w:w="40" w:type="dxa"/>
              <w:right w:w="200" w:type="dxa"/>
            </w:tcMar>
            <w:vAlign w:val="center"/>
          </w:tcPr>
          <w:p w14:paraId="6FCCC9FA" w14:textId="77777777" w:rsidR="001F59CB" w:rsidRPr="00820E63" w:rsidRDefault="00BF42A8">
            <w:pPr>
              <w:jc w:val="center"/>
              <w:rPr>
                <w:rFonts w:cs="Times New Roman"/>
              </w:rPr>
            </w:pPr>
            <w:r w:rsidRPr="00820E63">
              <w:rPr>
                <w:rFonts w:eastAsia="Times New Roman" w:cs="Times New Roman"/>
                <w:sz w:val="22"/>
              </w:rPr>
              <w:t>Ленина, 73</w:t>
            </w:r>
          </w:p>
        </w:tc>
        <w:tc>
          <w:tcPr>
            <w:tcW w:w="3493" w:type="dxa"/>
            <w:shd w:val="clear" w:color="auto" w:fill="FFFFFF"/>
            <w:tcMar>
              <w:top w:w="40" w:type="dxa"/>
              <w:left w:w="200" w:type="dxa"/>
              <w:bottom w:w="40" w:type="dxa"/>
              <w:right w:w="200" w:type="dxa"/>
            </w:tcMar>
            <w:vAlign w:val="center"/>
          </w:tcPr>
          <w:p w14:paraId="1E6D68B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1719811" w14:textId="77777777" w:rsidTr="00060013">
        <w:trPr>
          <w:jc w:val="center"/>
        </w:trPr>
        <w:tc>
          <w:tcPr>
            <w:tcW w:w="814" w:type="dxa"/>
            <w:shd w:val="clear" w:color="auto" w:fill="FFFFFF"/>
            <w:tcMar>
              <w:top w:w="40" w:type="dxa"/>
              <w:left w:w="20" w:type="dxa"/>
              <w:bottom w:w="40" w:type="dxa"/>
              <w:right w:w="20" w:type="dxa"/>
            </w:tcMar>
            <w:vAlign w:val="center"/>
          </w:tcPr>
          <w:p w14:paraId="11E183AB" w14:textId="77777777" w:rsidR="001F59CB" w:rsidRPr="00820E63" w:rsidRDefault="00BF42A8">
            <w:pPr>
              <w:jc w:val="center"/>
              <w:rPr>
                <w:rFonts w:cs="Times New Roman"/>
              </w:rPr>
            </w:pPr>
            <w:r w:rsidRPr="00820E63">
              <w:rPr>
                <w:rFonts w:eastAsia="Times New Roman" w:cs="Times New Roman"/>
                <w:sz w:val="22"/>
              </w:rPr>
              <w:t>180</w:t>
            </w:r>
          </w:p>
        </w:tc>
        <w:tc>
          <w:tcPr>
            <w:tcW w:w="5038" w:type="dxa"/>
            <w:shd w:val="clear" w:color="auto" w:fill="FFFFFF"/>
            <w:tcMar>
              <w:top w:w="40" w:type="dxa"/>
              <w:left w:w="200" w:type="dxa"/>
              <w:bottom w:w="40" w:type="dxa"/>
              <w:right w:w="200" w:type="dxa"/>
            </w:tcMar>
            <w:vAlign w:val="center"/>
          </w:tcPr>
          <w:p w14:paraId="1384ED4C" w14:textId="77777777" w:rsidR="001F59CB" w:rsidRPr="00820E63" w:rsidRDefault="00BF42A8">
            <w:pPr>
              <w:jc w:val="center"/>
              <w:rPr>
                <w:rFonts w:cs="Times New Roman"/>
              </w:rPr>
            </w:pPr>
            <w:r w:rsidRPr="00820E63">
              <w:rPr>
                <w:rFonts w:eastAsia="Times New Roman" w:cs="Times New Roman"/>
                <w:sz w:val="22"/>
              </w:rPr>
              <w:t>Ленина, 73</w:t>
            </w:r>
          </w:p>
        </w:tc>
        <w:tc>
          <w:tcPr>
            <w:tcW w:w="3493" w:type="dxa"/>
            <w:shd w:val="clear" w:color="auto" w:fill="FFFFFF"/>
            <w:tcMar>
              <w:top w:w="40" w:type="dxa"/>
              <w:left w:w="200" w:type="dxa"/>
              <w:bottom w:w="40" w:type="dxa"/>
              <w:right w:w="200" w:type="dxa"/>
            </w:tcMar>
            <w:vAlign w:val="center"/>
          </w:tcPr>
          <w:p w14:paraId="6D903C98"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21E9707" w14:textId="77777777" w:rsidTr="00060013">
        <w:trPr>
          <w:jc w:val="center"/>
        </w:trPr>
        <w:tc>
          <w:tcPr>
            <w:tcW w:w="814" w:type="dxa"/>
            <w:shd w:val="clear" w:color="auto" w:fill="FFFFFF"/>
            <w:tcMar>
              <w:top w:w="40" w:type="dxa"/>
              <w:left w:w="20" w:type="dxa"/>
              <w:bottom w:w="40" w:type="dxa"/>
              <w:right w:w="20" w:type="dxa"/>
            </w:tcMar>
            <w:vAlign w:val="center"/>
          </w:tcPr>
          <w:p w14:paraId="0DE39FF7" w14:textId="77777777" w:rsidR="001F59CB" w:rsidRPr="00820E63" w:rsidRDefault="00BF42A8">
            <w:pPr>
              <w:jc w:val="center"/>
              <w:rPr>
                <w:rFonts w:cs="Times New Roman"/>
              </w:rPr>
            </w:pPr>
            <w:r w:rsidRPr="00820E63">
              <w:rPr>
                <w:rFonts w:eastAsia="Times New Roman" w:cs="Times New Roman"/>
                <w:sz w:val="22"/>
              </w:rPr>
              <w:t>181</w:t>
            </w:r>
          </w:p>
        </w:tc>
        <w:tc>
          <w:tcPr>
            <w:tcW w:w="5038" w:type="dxa"/>
            <w:shd w:val="clear" w:color="auto" w:fill="FFFFFF"/>
            <w:tcMar>
              <w:top w:w="40" w:type="dxa"/>
              <w:left w:w="200" w:type="dxa"/>
              <w:bottom w:w="40" w:type="dxa"/>
              <w:right w:w="200" w:type="dxa"/>
            </w:tcMar>
            <w:vAlign w:val="center"/>
          </w:tcPr>
          <w:p w14:paraId="707C8DC3" w14:textId="77777777" w:rsidR="001F59CB" w:rsidRPr="00820E63" w:rsidRDefault="00BF42A8">
            <w:pPr>
              <w:jc w:val="center"/>
              <w:rPr>
                <w:rFonts w:cs="Times New Roman"/>
              </w:rPr>
            </w:pPr>
            <w:r w:rsidRPr="00820E63">
              <w:rPr>
                <w:rFonts w:eastAsia="Times New Roman" w:cs="Times New Roman"/>
                <w:sz w:val="22"/>
              </w:rPr>
              <w:t>Мичурина, 10</w:t>
            </w:r>
          </w:p>
        </w:tc>
        <w:tc>
          <w:tcPr>
            <w:tcW w:w="3493" w:type="dxa"/>
            <w:shd w:val="clear" w:color="auto" w:fill="FFFFFF"/>
            <w:tcMar>
              <w:top w:w="40" w:type="dxa"/>
              <w:left w:w="200" w:type="dxa"/>
              <w:bottom w:w="40" w:type="dxa"/>
              <w:right w:w="200" w:type="dxa"/>
            </w:tcMar>
            <w:vAlign w:val="center"/>
          </w:tcPr>
          <w:p w14:paraId="7557532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AE4174F" w14:textId="77777777" w:rsidTr="00060013">
        <w:trPr>
          <w:jc w:val="center"/>
        </w:trPr>
        <w:tc>
          <w:tcPr>
            <w:tcW w:w="814" w:type="dxa"/>
            <w:shd w:val="clear" w:color="auto" w:fill="FFFFFF"/>
            <w:tcMar>
              <w:top w:w="40" w:type="dxa"/>
              <w:left w:w="20" w:type="dxa"/>
              <w:bottom w:w="40" w:type="dxa"/>
              <w:right w:w="20" w:type="dxa"/>
            </w:tcMar>
            <w:vAlign w:val="center"/>
          </w:tcPr>
          <w:p w14:paraId="5A94AB80" w14:textId="77777777" w:rsidR="001F59CB" w:rsidRPr="00820E63" w:rsidRDefault="00BF42A8">
            <w:pPr>
              <w:jc w:val="center"/>
              <w:rPr>
                <w:rFonts w:cs="Times New Roman"/>
              </w:rPr>
            </w:pPr>
            <w:r w:rsidRPr="00820E63">
              <w:rPr>
                <w:rFonts w:eastAsia="Times New Roman" w:cs="Times New Roman"/>
                <w:sz w:val="22"/>
              </w:rPr>
              <w:t>182</w:t>
            </w:r>
          </w:p>
        </w:tc>
        <w:tc>
          <w:tcPr>
            <w:tcW w:w="5038" w:type="dxa"/>
            <w:shd w:val="clear" w:color="auto" w:fill="FFFFFF"/>
            <w:tcMar>
              <w:top w:w="40" w:type="dxa"/>
              <w:left w:w="200" w:type="dxa"/>
              <w:bottom w:w="40" w:type="dxa"/>
              <w:right w:w="200" w:type="dxa"/>
            </w:tcMar>
            <w:vAlign w:val="center"/>
          </w:tcPr>
          <w:p w14:paraId="1484440A" w14:textId="77777777" w:rsidR="001F59CB" w:rsidRPr="00820E63" w:rsidRDefault="00BF42A8">
            <w:pPr>
              <w:jc w:val="center"/>
              <w:rPr>
                <w:rFonts w:cs="Times New Roman"/>
              </w:rPr>
            </w:pPr>
            <w:r w:rsidRPr="00820E63">
              <w:rPr>
                <w:rFonts w:eastAsia="Times New Roman" w:cs="Times New Roman"/>
                <w:sz w:val="22"/>
              </w:rPr>
              <w:t>Лесная, 2</w:t>
            </w:r>
          </w:p>
        </w:tc>
        <w:tc>
          <w:tcPr>
            <w:tcW w:w="3493" w:type="dxa"/>
            <w:shd w:val="clear" w:color="auto" w:fill="FFFFFF"/>
            <w:tcMar>
              <w:top w:w="40" w:type="dxa"/>
              <w:left w:w="200" w:type="dxa"/>
              <w:bottom w:w="40" w:type="dxa"/>
              <w:right w:w="200" w:type="dxa"/>
            </w:tcMar>
            <w:vAlign w:val="center"/>
          </w:tcPr>
          <w:p w14:paraId="3132F4B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4F5CAA3" w14:textId="77777777" w:rsidTr="00060013">
        <w:trPr>
          <w:jc w:val="center"/>
        </w:trPr>
        <w:tc>
          <w:tcPr>
            <w:tcW w:w="814" w:type="dxa"/>
            <w:shd w:val="clear" w:color="auto" w:fill="FFFFFF"/>
            <w:tcMar>
              <w:top w:w="40" w:type="dxa"/>
              <w:left w:w="20" w:type="dxa"/>
              <w:bottom w:w="40" w:type="dxa"/>
              <w:right w:w="20" w:type="dxa"/>
            </w:tcMar>
            <w:vAlign w:val="center"/>
          </w:tcPr>
          <w:p w14:paraId="6B5EF5F5" w14:textId="77777777" w:rsidR="001F59CB" w:rsidRPr="00820E63" w:rsidRDefault="00BF42A8">
            <w:pPr>
              <w:jc w:val="center"/>
              <w:rPr>
                <w:rFonts w:cs="Times New Roman"/>
              </w:rPr>
            </w:pPr>
            <w:r w:rsidRPr="00820E63">
              <w:rPr>
                <w:rFonts w:eastAsia="Times New Roman" w:cs="Times New Roman"/>
                <w:sz w:val="22"/>
              </w:rPr>
              <w:t>183</w:t>
            </w:r>
          </w:p>
        </w:tc>
        <w:tc>
          <w:tcPr>
            <w:tcW w:w="5038" w:type="dxa"/>
            <w:shd w:val="clear" w:color="auto" w:fill="FFFFFF"/>
            <w:tcMar>
              <w:top w:w="40" w:type="dxa"/>
              <w:left w:w="200" w:type="dxa"/>
              <w:bottom w:w="40" w:type="dxa"/>
              <w:right w:w="200" w:type="dxa"/>
            </w:tcMar>
            <w:vAlign w:val="center"/>
          </w:tcPr>
          <w:p w14:paraId="350EA40D" w14:textId="77777777" w:rsidR="001F59CB" w:rsidRPr="00820E63" w:rsidRDefault="00BF42A8">
            <w:pPr>
              <w:jc w:val="center"/>
              <w:rPr>
                <w:rFonts w:cs="Times New Roman"/>
              </w:rPr>
            </w:pPr>
            <w:r w:rsidRPr="00820E63">
              <w:rPr>
                <w:rFonts w:eastAsia="Times New Roman" w:cs="Times New Roman"/>
                <w:sz w:val="22"/>
              </w:rPr>
              <w:t>Лесная, 3а</w:t>
            </w:r>
          </w:p>
        </w:tc>
        <w:tc>
          <w:tcPr>
            <w:tcW w:w="3493" w:type="dxa"/>
            <w:shd w:val="clear" w:color="auto" w:fill="FFFFFF"/>
            <w:tcMar>
              <w:top w:w="40" w:type="dxa"/>
              <w:left w:w="200" w:type="dxa"/>
              <w:bottom w:w="40" w:type="dxa"/>
              <w:right w:w="200" w:type="dxa"/>
            </w:tcMar>
            <w:vAlign w:val="center"/>
          </w:tcPr>
          <w:p w14:paraId="0DB85DD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9BC1B93" w14:textId="77777777" w:rsidTr="00060013">
        <w:trPr>
          <w:jc w:val="center"/>
        </w:trPr>
        <w:tc>
          <w:tcPr>
            <w:tcW w:w="814" w:type="dxa"/>
            <w:shd w:val="clear" w:color="auto" w:fill="FFFFFF"/>
            <w:tcMar>
              <w:top w:w="40" w:type="dxa"/>
              <w:left w:w="20" w:type="dxa"/>
              <w:bottom w:w="40" w:type="dxa"/>
              <w:right w:w="20" w:type="dxa"/>
            </w:tcMar>
            <w:vAlign w:val="center"/>
          </w:tcPr>
          <w:p w14:paraId="146BC9E0" w14:textId="77777777" w:rsidR="001F59CB" w:rsidRPr="00820E63" w:rsidRDefault="00BF42A8">
            <w:pPr>
              <w:jc w:val="center"/>
              <w:rPr>
                <w:rFonts w:cs="Times New Roman"/>
              </w:rPr>
            </w:pPr>
            <w:r w:rsidRPr="00820E63">
              <w:rPr>
                <w:rFonts w:eastAsia="Times New Roman" w:cs="Times New Roman"/>
                <w:sz w:val="22"/>
              </w:rPr>
              <w:t>184</w:t>
            </w:r>
          </w:p>
        </w:tc>
        <w:tc>
          <w:tcPr>
            <w:tcW w:w="5038" w:type="dxa"/>
            <w:shd w:val="clear" w:color="auto" w:fill="FFFFFF"/>
            <w:tcMar>
              <w:top w:w="40" w:type="dxa"/>
              <w:left w:w="200" w:type="dxa"/>
              <w:bottom w:w="40" w:type="dxa"/>
              <w:right w:w="200" w:type="dxa"/>
            </w:tcMar>
            <w:vAlign w:val="center"/>
          </w:tcPr>
          <w:p w14:paraId="062C5731" w14:textId="77777777" w:rsidR="001F59CB" w:rsidRPr="00820E63" w:rsidRDefault="00BF42A8">
            <w:pPr>
              <w:jc w:val="center"/>
              <w:rPr>
                <w:rFonts w:cs="Times New Roman"/>
              </w:rPr>
            </w:pPr>
            <w:r w:rsidRPr="00820E63">
              <w:rPr>
                <w:rFonts w:eastAsia="Times New Roman" w:cs="Times New Roman"/>
                <w:sz w:val="22"/>
              </w:rPr>
              <w:t>Лесная, 5</w:t>
            </w:r>
          </w:p>
        </w:tc>
        <w:tc>
          <w:tcPr>
            <w:tcW w:w="3493" w:type="dxa"/>
            <w:shd w:val="clear" w:color="auto" w:fill="FFFFFF"/>
            <w:tcMar>
              <w:top w:w="40" w:type="dxa"/>
              <w:left w:w="200" w:type="dxa"/>
              <w:bottom w:w="40" w:type="dxa"/>
              <w:right w:w="200" w:type="dxa"/>
            </w:tcMar>
            <w:vAlign w:val="center"/>
          </w:tcPr>
          <w:p w14:paraId="6E19AA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02909F8" w14:textId="77777777" w:rsidTr="00060013">
        <w:trPr>
          <w:jc w:val="center"/>
        </w:trPr>
        <w:tc>
          <w:tcPr>
            <w:tcW w:w="814" w:type="dxa"/>
            <w:shd w:val="clear" w:color="auto" w:fill="FFFFFF"/>
            <w:tcMar>
              <w:top w:w="40" w:type="dxa"/>
              <w:left w:w="20" w:type="dxa"/>
              <w:bottom w:w="40" w:type="dxa"/>
              <w:right w:w="20" w:type="dxa"/>
            </w:tcMar>
            <w:vAlign w:val="center"/>
          </w:tcPr>
          <w:p w14:paraId="707AC106" w14:textId="77777777" w:rsidR="001F59CB" w:rsidRPr="00820E63" w:rsidRDefault="00BF42A8">
            <w:pPr>
              <w:jc w:val="center"/>
              <w:rPr>
                <w:rFonts w:cs="Times New Roman"/>
              </w:rPr>
            </w:pPr>
            <w:r w:rsidRPr="00820E63">
              <w:rPr>
                <w:rFonts w:eastAsia="Times New Roman" w:cs="Times New Roman"/>
                <w:sz w:val="22"/>
              </w:rPr>
              <w:lastRenderedPageBreak/>
              <w:t>185</w:t>
            </w:r>
          </w:p>
        </w:tc>
        <w:tc>
          <w:tcPr>
            <w:tcW w:w="5038" w:type="dxa"/>
            <w:shd w:val="clear" w:color="auto" w:fill="FFFFFF"/>
            <w:tcMar>
              <w:top w:w="40" w:type="dxa"/>
              <w:left w:w="200" w:type="dxa"/>
              <w:bottom w:w="40" w:type="dxa"/>
              <w:right w:w="200" w:type="dxa"/>
            </w:tcMar>
            <w:vAlign w:val="center"/>
          </w:tcPr>
          <w:p w14:paraId="304BEF3A" w14:textId="77777777" w:rsidR="001F59CB" w:rsidRPr="00820E63" w:rsidRDefault="00BF42A8">
            <w:pPr>
              <w:jc w:val="center"/>
              <w:rPr>
                <w:rFonts w:cs="Times New Roman"/>
              </w:rPr>
            </w:pPr>
            <w:r w:rsidRPr="00820E63">
              <w:rPr>
                <w:rFonts w:eastAsia="Times New Roman" w:cs="Times New Roman"/>
                <w:sz w:val="22"/>
              </w:rPr>
              <w:t>Лесная, 7а</w:t>
            </w:r>
          </w:p>
        </w:tc>
        <w:tc>
          <w:tcPr>
            <w:tcW w:w="3493" w:type="dxa"/>
            <w:shd w:val="clear" w:color="auto" w:fill="FFFFFF"/>
            <w:tcMar>
              <w:top w:w="40" w:type="dxa"/>
              <w:left w:w="200" w:type="dxa"/>
              <w:bottom w:w="40" w:type="dxa"/>
              <w:right w:w="200" w:type="dxa"/>
            </w:tcMar>
            <w:vAlign w:val="center"/>
          </w:tcPr>
          <w:p w14:paraId="6C255B3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0C98340" w14:textId="77777777" w:rsidTr="00060013">
        <w:trPr>
          <w:jc w:val="center"/>
        </w:trPr>
        <w:tc>
          <w:tcPr>
            <w:tcW w:w="814" w:type="dxa"/>
            <w:shd w:val="clear" w:color="auto" w:fill="FFFFFF"/>
            <w:tcMar>
              <w:top w:w="40" w:type="dxa"/>
              <w:left w:w="20" w:type="dxa"/>
              <w:bottom w:w="40" w:type="dxa"/>
              <w:right w:w="20" w:type="dxa"/>
            </w:tcMar>
            <w:vAlign w:val="center"/>
          </w:tcPr>
          <w:p w14:paraId="717069E6" w14:textId="77777777" w:rsidR="001F59CB" w:rsidRPr="00820E63" w:rsidRDefault="00BF42A8">
            <w:pPr>
              <w:jc w:val="center"/>
              <w:rPr>
                <w:rFonts w:cs="Times New Roman"/>
              </w:rPr>
            </w:pPr>
            <w:r w:rsidRPr="00820E63">
              <w:rPr>
                <w:rFonts w:eastAsia="Times New Roman" w:cs="Times New Roman"/>
                <w:sz w:val="22"/>
              </w:rPr>
              <w:t>186</w:t>
            </w:r>
          </w:p>
        </w:tc>
        <w:tc>
          <w:tcPr>
            <w:tcW w:w="5038" w:type="dxa"/>
            <w:shd w:val="clear" w:color="auto" w:fill="FFFFFF"/>
            <w:tcMar>
              <w:top w:w="40" w:type="dxa"/>
              <w:left w:w="200" w:type="dxa"/>
              <w:bottom w:w="40" w:type="dxa"/>
              <w:right w:w="200" w:type="dxa"/>
            </w:tcMar>
            <w:vAlign w:val="center"/>
          </w:tcPr>
          <w:p w14:paraId="009B91AC" w14:textId="77777777" w:rsidR="001F59CB" w:rsidRPr="00820E63" w:rsidRDefault="00BF42A8">
            <w:pPr>
              <w:jc w:val="center"/>
              <w:rPr>
                <w:rFonts w:cs="Times New Roman"/>
              </w:rPr>
            </w:pPr>
            <w:r w:rsidRPr="00820E63">
              <w:rPr>
                <w:rFonts w:eastAsia="Times New Roman" w:cs="Times New Roman"/>
                <w:sz w:val="22"/>
              </w:rPr>
              <w:t>Лесная, 12</w:t>
            </w:r>
          </w:p>
        </w:tc>
        <w:tc>
          <w:tcPr>
            <w:tcW w:w="3493" w:type="dxa"/>
            <w:shd w:val="clear" w:color="auto" w:fill="FFFFFF"/>
            <w:tcMar>
              <w:top w:w="40" w:type="dxa"/>
              <w:left w:w="200" w:type="dxa"/>
              <w:bottom w:w="40" w:type="dxa"/>
              <w:right w:w="200" w:type="dxa"/>
            </w:tcMar>
            <w:vAlign w:val="center"/>
          </w:tcPr>
          <w:p w14:paraId="6B30235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F7C6277" w14:textId="77777777" w:rsidTr="00060013">
        <w:trPr>
          <w:jc w:val="center"/>
        </w:trPr>
        <w:tc>
          <w:tcPr>
            <w:tcW w:w="814" w:type="dxa"/>
            <w:shd w:val="clear" w:color="auto" w:fill="FFFFFF"/>
            <w:tcMar>
              <w:top w:w="40" w:type="dxa"/>
              <w:left w:w="20" w:type="dxa"/>
              <w:bottom w:w="40" w:type="dxa"/>
              <w:right w:w="20" w:type="dxa"/>
            </w:tcMar>
            <w:vAlign w:val="center"/>
          </w:tcPr>
          <w:p w14:paraId="3DBCF2CF" w14:textId="77777777" w:rsidR="001F59CB" w:rsidRPr="00820E63" w:rsidRDefault="00BF42A8">
            <w:pPr>
              <w:jc w:val="center"/>
              <w:rPr>
                <w:rFonts w:cs="Times New Roman"/>
              </w:rPr>
            </w:pPr>
            <w:r w:rsidRPr="00820E63">
              <w:rPr>
                <w:rFonts w:eastAsia="Times New Roman" w:cs="Times New Roman"/>
                <w:sz w:val="22"/>
              </w:rPr>
              <w:t>187</w:t>
            </w:r>
          </w:p>
        </w:tc>
        <w:tc>
          <w:tcPr>
            <w:tcW w:w="5038" w:type="dxa"/>
            <w:shd w:val="clear" w:color="auto" w:fill="FFFFFF"/>
            <w:tcMar>
              <w:top w:w="40" w:type="dxa"/>
              <w:left w:w="200" w:type="dxa"/>
              <w:bottom w:w="40" w:type="dxa"/>
              <w:right w:w="200" w:type="dxa"/>
            </w:tcMar>
            <w:vAlign w:val="center"/>
          </w:tcPr>
          <w:p w14:paraId="14BBD0C2" w14:textId="77777777" w:rsidR="001F59CB" w:rsidRPr="00820E63" w:rsidRDefault="00BF42A8">
            <w:pPr>
              <w:jc w:val="center"/>
              <w:rPr>
                <w:rFonts w:cs="Times New Roman"/>
              </w:rPr>
            </w:pPr>
            <w:r w:rsidRPr="00820E63">
              <w:rPr>
                <w:rFonts w:eastAsia="Times New Roman" w:cs="Times New Roman"/>
                <w:sz w:val="22"/>
              </w:rPr>
              <w:t>Лесная, 18</w:t>
            </w:r>
          </w:p>
        </w:tc>
        <w:tc>
          <w:tcPr>
            <w:tcW w:w="3493" w:type="dxa"/>
            <w:shd w:val="clear" w:color="auto" w:fill="FFFFFF"/>
            <w:tcMar>
              <w:top w:w="40" w:type="dxa"/>
              <w:left w:w="200" w:type="dxa"/>
              <w:bottom w:w="40" w:type="dxa"/>
              <w:right w:w="200" w:type="dxa"/>
            </w:tcMar>
            <w:vAlign w:val="center"/>
          </w:tcPr>
          <w:p w14:paraId="044468F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512D9E0" w14:textId="77777777" w:rsidTr="00060013">
        <w:trPr>
          <w:jc w:val="center"/>
        </w:trPr>
        <w:tc>
          <w:tcPr>
            <w:tcW w:w="814" w:type="dxa"/>
            <w:shd w:val="clear" w:color="auto" w:fill="FFFFFF"/>
            <w:tcMar>
              <w:top w:w="40" w:type="dxa"/>
              <w:left w:w="20" w:type="dxa"/>
              <w:bottom w:w="40" w:type="dxa"/>
              <w:right w:w="20" w:type="dxa"/>
            </w:tcMar>
            <w:vAlign w:val="center"/>
          </w:tcPr>
          <w:p w14:paraId="71DA3DAD" w14:textId="77777777" w:rsidR="001F59CB" w:rsidRPr="00820E63" w:rsidRDefault="00BF42A8">
            <w:pPr>
              <w:jc w:val="center"/>
              <w:rPr>
                <w:rFonts w:cs="Times New Roman"/>
              </w:rPr>
            </w:pPr>
            <w:r w:rsidRPr="00820E63">
              <w:rPr>
                <w:rFonts w:eastAsia="Times New Roman" w:cs="Times New Roman"/>
                <w:sz w:val="22"/>
              </w:rPr>
              <w:t>188</w:t>
            </w:r>
          </w:p>
        </w:tc>
        <w:tc>
          <w:tcPr>
            <w:tcW w:w="5038" w:type="dxa"/>
            <w:shd w:val="clear" w:color="auto" w:fill="FFFFFF"/>
            <w:tcMar>
              <w:top w:w="40" w:type="dxa"/>
              <w:left w:w="200" w:type="dxa"/>
              <w:bottom w:w="40" w:type="dxa"/>
              <w:right w:w="200" w:type="dxa"/>
            </w:tcMar>
            <w:vAlign w:val="center"/>
          </w:tcPr>
          <w:p w14:paraId="5C7D1CDE" w14:textId="77777777" w:rsidR="001F59CB" w:rsidRPr="00820E63" w:rsidRDefault="00BF42A8">
            <w:pPr>
              <w:jc w:val="center"/>
              <w:rPr>
                <w:rFonts w:cs="Times New Roman"/>
              </w:rPr>
            </w:pPr>
            <w:r w:rsidRPr="00820E63">
              <w:rPr>
                <w:rFonts w:eastAsia="Times New Roman" w:cs="Times New Roman"/>
                <w:sz w:val="22"/>
              </w:rPr>
              <w:t>Лесная, 21</w:t>
            </w:r>
          </w:p>
        </w:tc>
        <w:tc>
          <w:tcPr>
            <w:tcW w:w="3493" w:type="dxa"/>
            <w:shd w:val="clear" w:color="auto" w:fill="FFFFFF"/>
            <w:tcMar>
              <w:top w:w="40" w:type="dxa"/>
              <w:left w:w="200" w:type="dxa"/>
              <w:bottom w:w="40" w:type="dxa"/>
              <w:right w:w="200" w:type="dxa"/>
            </w:tcMar>
            <w:vAlign w:val="center"/>
          </w:tcPr>
          <w:p w14:paraId="46C956C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7E29361" w14:textId="77777777" w:rsidTr="00060013">
        <w:trPr>
          <w:jc w:val="center"/>
        </w:trPr>
        <w:tc>
          <w:tcPr>
            <w:tcW w:w="814" w:type="dxa"/>
            <w:shd w:val="clear" w:color="auto" w:fill="FFFFFF"/>
            <w:tcMar>
              <w:top w:w="40" w:type="dxa"/>
              <w:left w:w="20" w:type="dxa"/>
              <w:bottom w:w="40" w:type="dxa"/>
              <w:right w:w="20" w:type="dxa"/>
            </w:tcMar>
            <w:vAlign w:val="center"/>
          </w:tcPr>
          <w:p w14:paraId="2F3D2817" w14:textId="77777777" w:rsidR="001F59CB" w:rsidRPr="00820E63" w:rsidRDefault="00BF42A8">
            <w:pPr>
              <w:jc w:val="center"/>
              <w:rPr>
                <w:rFonts w:cs="Times New Roman"/>
              </w:rPr>
            </w:pPr>
            <w:r w:rsidRPr="00820E63">
              <w:rPr>
                <w:rFonts w:eastAsia="Times New Roman" w:cs="Times New Roman"/>
                <w:sz w:val="22"/>
              </w:rPr>
              <w:t>189</w:t>
            </w:r>
          </w:p>
        </w:tc>
        <w:tc>
          <w:tcPr>
            <w:tcW w:w="5038" w:type="dxa"/>
            <w:shd w:val="clear" w:color="auto" w:fill="FFFFFF"/>
            <w:tcMar>
              <w:top w:w="40" w:type="dxa"/>
              <w:left w:w="200" w:type="dxa"/>
              <w:bottom w:w="40" w:type="dxa"/>
              <w:right w:w="200" w:type="dxa"/>
            </w:tcMar>
            <w:vAlign w:val="center"/>
          </w:tcPr>
          <w:p w14:paraId="5837B94B" w14:textId="77777777" w:rsidR="001F59CB" w:rsidRPr="00820E63" w:rsidRDefault="00BF42A8">
            <w:pPr>
              <w:jc w:val="center"/>
              <w:rPr>
                <w:rFonts w:cs="Times New Roman"/>
              </w:rPr>
            </w:pPr>
            <w:r w:rsidRPr="00820E63">
              <w:rPr>
                <w:rFonts w:eastAsia="Times New Roman" w:cs="Times New Roman"/>
                <w:sz w:val="22"/>
              </w:rPr>
              <w:t>Мелиораторов, 2</w:t>
            </w:r>
          </w:p>
        </w:tc>
        <w:tc>
          <w:tcPr>
            <w:tcW w:w="3493" w:type="dxa"/>
            <w:shd w:val="clear" w:color="auto" w:fill="FFFFFF"/>
            <w:tcMar>
              <w:top w:w="40" w:type="dxa"/>
              <w:left w:w="200" w:type="dxa"/>
              <w:bottom w:w="40" w:type="dxa"/>
              <w:right w:w="200" w:type="dxa"/>
            </w:tcMar>
            <w:vAlign w:val="center"/>
          </w:tcPr>
          <w:p w14:paraId="6CCC624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66EF3FA" w14:textId="77777777" w:rsidTr="00060013">
        <w:trPr>
          <w:jc w:val="center"/>
        </w:trPr>
        <w:tc>
          <w:tcPr>
            <w:tcW w:w="814" w:type="dxa"/>
            <w:shd w:val="clear" w:color="auto" w:fill="FFFFFF"/>
            <w:tcMar>
              <w:top w:w="40" w:type="dxa"/>
              <w:left w:w="20" w:type="dxa"/>
              <w:bottom w:w="40" w:type="dxa"/>
              <w:right w:w="20" w:type="dxa"/>
            </w:tcMar>
            <w:vAlign w:val="center"/>
          </w:tcPr>
          <w:p w14:paraId="4A3CF7EF" w14:textId="77777777" w:rsidR="001F59CB" w:rsidRPr="00820E63" w:rsidRDefault="00BF42A8">
            <w:pPr>
              <w:jc w:val="center"/>
              <w:rPr>
                <w:rFonts w:cs="Times New Roman"/>
              </w:rPr>
            </w:pPr>
            <w:r w:rsidRPr="00820E63">
              <w:rPr>
                <w:rFonts w:eastAsia="Times New Roman" w:cs="Times New Roman"/>
                <w:sz w:val="22"/>
              </w:rPr>
              <w:t>190</w:t>
            </w:r>
          </w:p>
        </w:tc>
        <w:tc>
          <w:tcPr>
            <w:tcW w:w="5038" w:type="dxa"/>
            <w:shd w:val="clear" w:color="auto" w:fill="FFFFFF"/>
            <w:tcMar>
              <w:top w:w="40" w:type="dxa"/>
              <w:left w:w="200" w:type="dxa"/>
              <w:bottom w:w="40" w:type="dxa"/>
              <w:right w:w="200" w:type="dxa"/>
            </w:tcMar>
            <w:vAlign w:val="center"/>
          </w:tcPr>
          <w:p w14:paraId="200063DE" w14:textId="77777777" w:rsidR="001F59CB" w:rsidRPr="00820E63" w:rsidRDefault="00BF42A8">
            <w:pPr>
              <w:jc w:val="center"/>
              <w:rPr>
                <w:rFonts w:cs="Times New Roman"/>
              </w:rPr>
            </w:pPr>
            <w:r w:rsidRPr="00820E63">
              <w:rPr>
                <w:rFonts w:eastAsia="Times New Roman" w:cs="Times New Roman"/>
                <w:sz w:val="22"/>
              </w:rPr>
              <w:t>Мелиораторов, 2а</w:t>
            </w:r>
          </w:p>
        </w:tc>
        <w:tc>
          <w:tcPr>
            <w:tcW w:w="3493" w:type="dxa"/>
            <w:shd w:val="clear" w:color="auto" w:fill="FFFFFF"/>
            <w:tcMar>
              <w:top w:w="40" w:type="dxa"/>
              <w:left w:w="200" w:type="dxa"/>
              <w:bottom w:w="40" w:type="dxa"/>
              <w:right w:w="200" w:type="dxa"/>
            </w:tcMar>
            <w:vAlign w:val="center"/>
          </w:tcPr>
          <w:p w14:paraId="4A03FF8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DD71223" w14:textId="77777777" w:rsidTr="00060013">
        <w:trPr>
          <w:jc w:val="center"/>
        </w:trPr>
        <w:tc>
          <w:tcPr>
            <w:tcW w:w="814" w:type="dxa"/>
            <w:shd w:val="clear" w:color="auto" w:fill="FFFFFF"/>
            <w:tcMar>
              <w:top w:w="40" w:type="dxa"/>
              <w:left w:w="20" w:type="dxa"/>
              <w:bottom w:w="40" w:type="dxa"/>
              <w:right w:w="20" w:type="dxa"/>
            </w:tcMar>
            <w:vAlign w:val="center"/>
          </w:tcPr>
          <w:p w14:paraId="3992830E" w14:textId="77777777" w:rsidR="001F59CB" w:rsidRPr="00820E63" w:rsidRDefault="00BF42A8">
            <w:pPr>
              <w:jc w:val="center"/>
              <w:rPr>
                <w:rFonts w:cs="Times New Roman"/>
              </w:rPr>
            </w:pPr>
            <w:r w:rsidRPr="00820E63">
              <w:rPr>
                <w:rFonts w:eastAsia="Times New Roman" w:cs="Times New Roman"/>
                <w:sz w:val="22"/>
              </w:rPr>
              <w:t>191</w:t>
            </w:r>
          </w:p>
        </w:tc>
        <w:tc>
          <w:tcPr>
            <w:tcW w:w="5038" w:type="dxa"/>
            <w:shd w:val="clear" w:color="auto" w:fill="FFFFFF"/>
            <w:tcMar>
              <w:top w:w="40" w:type="dxa"/>
              <w:left w:w="200" w:type="dxa"/>
              <w:bottom w:w="40" w:type="dxa"/>
              <w:right w:w="200" w:type="dxa"/>
            </w:tcMar>
            <w:vAlign w:val="center"/>
          </w:tcPr>
          <w:p w14:paraId="44BA83A2" w14:textId="77777777" w:rsidR="001F59CB" w:rsidRPr="00820E63" w:rsidRDefault="00BF42A8">
            <w:pPr>
              <w:jc w:val="center"/>
              <w:rPr>
                <w:rFonts w:cs="Times New Roman"/>
              </w:rPr>
            </w:pPr>
            <w:r w:rsidRPr="00820E63">
              <w:rPr>
                <w:rFonts w:eastAsia="Times New Roman" w:cs="Times New Roman"/>
                <w:sz w:val="22"/>
              </w:rPr>
              <w:t>Мелиораторов, 4</w:t>
            </w:r>
          </w:p>
        </w:tc>
        <w:tc>
          <w:tcPr>
            <w:tcW w:w="3493" w:type="dxa"/>
            <w:shd w:val="clear" w:color="auto" w:fill="FFFFFF"/>
            <w:tcMar>
              <w:top w:w="40" w:type="dxa"/>
              <w:left w:w="200" w:type="dxa"/>
              <w:bottom w:w="40" w:type="dxa"/>
              <w:right w:w="200" w:type="dxa"/>
            </w:tcMar>
            <w:vAlign w:val="center"/>
          </w:tcPr>
          <w:p w14:paraId="4258A5A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36D036B" w14:textId="77777777" w:rsidTr="00060013">
        <w:trPr>
          <w:jc w:val="center"/>
        </w:trPr>
        <w:tc>
          <w:tcPr>
            <w:tcW w:w="814" w:type="dxa"/>
            <w:shd w:val="clear" w:color="auto" w:fill="FFFFFF"/>
            <w:tcMar>
              <w:top w:w="40" w:type="dxa"/>
              <w:left w:w="20" w:type="dxa"/>
              <w:bottom w:w="40" w:type="dxa"/>
              <w:right w:w="20" w:type="dxa"/>
            </w:tcMar>
            <w:vAlign w:val="center"/>
          </w:tcPr>
          <w:p w14:paraId="1EDFC433" w14:textId="77777777" w:rsidR="001F59CB" w:rsidRPr="00820E63" w:rsidRDefault="00BF42A8">
            <w:pPr>
              <w:jc w:val="center"/>
              <w:rPr>
                <w:rFonts w:cs="Times New Roman"/>
              </w:rPr>
            </w:pPr>
            <w:r w:rsidRPr="00820E63">
              <w:rPr>
                <w:rFonts w:eastAsia="Times New Roman" w:cs="Times New Roman"/>
                <w:sz w:val="22"/>
              </w:rPr>
              <w:t>192</w:t>
            </w:r>
          </w:p>
        </w:tc>
        <w:tc>
          <w:tcPr>
            <w:tcW w:w="5038" w:type="dxa"/>
            <w:shd w:val="clear" w:color="auto" w:fill="FFFFFF"/>
            <w:tcMar>
              <w:top w:w="40" w:type="dxa"/>
              <w:left w:w="200" w:type="dxa"/>
              <w:bottom w:w="40" w:type="dxa"/>
              <w:right w:w="200" w:type="dxa"/>
            </w:tcMar>
            <w:vAlign w:val="center"/>
          </w:tcPr>
          <w:p w14:paraId="09769932" w14:textId="77777777" w:rsidR="001F59CB" w:rsidRPr="00820E63" w:rsidRDefault="00BF42A8">
            <w:pPr>
              <w:jc w:val="center"/>
              <w:rPr>
                <w:rFonts w:cs="Times New Roman"/>
              </w:rPr>
            </w:pPr>
            <w:r w:rsidRPr="00820E63">
              <w:rPr>
                <w:rFonts w:eastAsia="Times New Roman" w:cs="Times New Roman"/>
                <w:sz w:val="22"/>
              </w:rPr>
              <w:t>Мелиораторов, 6</w:t>
            </w:r>
          </w:p>
        </w:tc>
        <w:tc>
          <w:tcPr>
            <w:tcW w:w="3493" w:type="dxa"/>
            <w:shd w:val="clear" w:color="auto" w:fill="FFFFFF"/>
            <w:tcMar>
              <w:top w:w="40" w:type="dxa"/>
              <w:left w:w="200" w:type="dxa"/>
              <w:bottom w:w="40" w:type="dxa"/>
              <w:right w:w="200" w:type="dxa"/>
            </w:tcMar>
            <w:vAlign w:val="center"/>
          </w:tcPr>
          <w:p w14:paraId="25DFBD4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0F09F88" w14:textId="77777777" w:rsidTr="00060013">
        <w:trPr>
          <w:jc w:val="center"/>
        </w:trPr>
        <w:tc>
          <w:tcPr>
            <w:tcW w:w="814" w:type="dxa"/>
            <w:shd w:val="clear" w:color="auto" w:fill="FFFFFF"/>
            <w:tcMar>
              <w:top w:w="40" w:type="dxa"/>
              <w:left w:w="20" w:type="dxa"/>
              <w:bottom w:w="40" w:type="dxa"/>
              <w:right w:w="20" w:type="dxa"/>
            </w:tcMar>
            <w:vAlign w:val="center"/>
          </w:tcPr>
          <w:p w14:paraId="5828E34E" w14:textId="77777777" w:rsidR="001F59CB" w:rsidRPr="00820E63" w:rsidRDefault="00BF42A8">
            <w:pPr>
              <w:jc w:val="center"/>
              <w:rPr>
                <w:rFonts w:cs="Times New Roman"/>
              </w:rPr>
            </w:pPr>
            <w:r w:rsidRPr="00820E63">
              <w:rPr>
                <w:rFonts w:eastAsia="Times New Roman" w:cs="Times New Roman"/>
                <w:sz w:val="22"/>
              </w:rPr>
              <w:t>193</w:t>
            </w:r>
          </w:p>
        </w:tc>
        <w:tc>
          <w:tcPr>
            <w:tcW w:w="5038" w:type="dxa"/>
            <w:shd w:val="clear" w:color="auto" w:fill="FFFFFF"/>
            <w:tcMar>
              <w:top w:w="40" w:type="dxa"/>
              <w:left w:w="200" w:type="dxa"/>
              <w:bottom w:w="40" w:type="dxa"/>
              <w:right w:w="200" w:type="dxa"/>
            </w:tcMar>
            <w:vAlign w:val="center"/>
          </w:tcPr>
          <w:p w14:paraId="33A51375" w14:textId="77777777" w:rsidR="001F59CB" w:rsidRPr="00820E63" w:rsidRDefault="00BF42A8">
            <w:pPr>
              <w:jc w:val="center"/>
              <w:rPr>
                <w:rFonts w:cs="Times New Roman"/>
              </w:rPr>
            </w:pPr>
            <w:r w:rsidRPr="00820E63">
              <w:rPr>
                <w:rFonts w:eastAsia="Times New Roman" w:cs="Times New Roman"/>
                <w:sz w:val="22"/>
              </w:rPr>
              <w:t>3 пер.Мичурина, 11</w:t>
            </w:r>
          </w:p>
        </w:tc>
        <w:tc>
          <w:tcPr>
            <w:tcW w:w="3493" w:type="dxa"/>
            <w:shd w:val="clear" w:color="auto" w:fill="FFFFFF"/>
            <w:tcMar>
              <w:top w:w="40" w:type="dxa"/>
              <w:left w:w="200" w:type="dxa"/>
              <w:bottom w:w="40" w:type="dxa"/>
              <w:right w:w="200" w:type="dxa"/>
            </w:tcMar>
            <w:vAlign w:val="center"/>
          </w:tcPr>
          <w:p w14:paraId="5EE84D7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00FBB47" w14:textId="77777777" w:rsidTr="00060013">
        <w:trPr>
          <w:jc w:val="center"/>
        </w:trPr>
        <w:tc>
          <w:tcPr>
            <w:tcW w:w="814" w:type="dxa"/>
            <w:shd w:val="clear" w:color="auto" w:fill="FFFFFF"/>
            <w:tcMar>
              <w:top w:w="40" w:type="dxa"/>
              <w:left w:w="20" w:type="dxa"/>
              <w:bottom w:w="40" w:type="dxa"/>
              <w:right w:w="20" w:type="dxa"/>
            </w:tcMar>
            <w:vAlign w:val="center"/>
          </w:tcPr>
          <w:p w14:paraId="7A24DAF3" w14:textId="77777777" w:rsidR="001F59CB" w:rsidRPr="00820E63" w:rsidRDefault="00BF42A8">
            <w:pPr>
              <w:jc w:val="center"/>
              <w:rPr>
                <w:rFonts w:cs="Times New Roman"/>
              </w:rPr>
            </w:pPr>
            <w:r w:rsidRPr="00820E63">
              <w:rPr>
                <w:rFonts w:eastAsia="Times New Roman" w:cs="Times New Roman"/>
                <w:sz w:val="22"/>
              </w:rPr>
              <w:t>194</w:t>
            </w:r>
          </w:p>
        </w:tc>
        <w:tc>
          <w:tcPr>
            <w:tcW w:w="5038" w:type="dxa"/>
            <w:shd w:val="clear" w:color="auto" w:fill="FFFFFF"/>
            <w:tcMar>
              <w:top w:w="40" w:type="dxa"/>
              <w:left w:w="200" w:type="dxa"/>
              <w:bottom w:w="40" w:type="dxa"/>
              <w:right w:w="200" w:type="dxa"/>
            </w:tcMar>
            <w:vAlign w:val="center"/>
          </w:tcPr>
          <w:p w14:paraId="72F0A578" w14:textId="77777777" w:rsidR="001F59CB" w:rsidRPr="00820E63" w:rsidRDefault="00BF42A8">
            <w:pPr>
              <w:jc w:val="center"/>
              <w:rPr>
                <w:rFonts w:cs="Times New Roman"/>
              </w:rPr>
            </w:pPr>
            <w:r w:rsidRPr="00820E63">
              <w:rPr>
                <w:rFonts w:eastAsia="Times New Roman" w:cs="Times New Roman"/>
                <w:sz w:val="22"/>
              </w:rPr>
              <w:t>Октябрьская, 1</w:t>
            </w:r>
          </w:p>
        </w:tc>
        <w:tc>
          <w:tcPr>
            <w:tcW w:w="3493" w:type="dxa"/>
            <w:shd w:val="clear" w:color="auto" w:fill="FFFFFF"/>
            <w:tcMar>
              <w:top w:w="40" w:type="dxa"/>
              <w:left w:w="200" w:type="dxa"/>
              <w:bottom w:w="40" w:type="dxa"/>
              <w:right w:w="200" w:type="dxa"/>
            </w:tcMar>
            <w:vAlign w:val="center"/>
          </w:tcPr>
          <w:p w14:paraId="1508DCE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51E6D12" w14:textId="77777777" w:rsidTr="00060013">
        <w:trPr>
          <w:jc w:val="center"/>
        </w:trPr>
        <w:tc>
          <w:tcPr>
            <w:tcW w:w="814" w:type="dxa"/>
            <w:shd w:val="clear" w:color="auto" w:fill="FFFFFF"/>
            <w:tcMar>
              <w:top w:w="40" w:type="dxa"/>
              <w:left w:w="20" w:type="dxa"/>
              <w:bottom w:w="40" w:type="dxa"/>
              <w:right w:w="20" w:type="dxa"/>
            </w:tcMar>
            <w:vAlign w:val="center"/>
          </w:tcPr>
          <w:p w14:paraId="46904419" w14:textId="77777777" w:rsidR="001F59CB" w:rsidRPr="00820E63" w:rsidRDefault="00BF42A8">
            <w:pPr>
              <w:jc w:val="center"/>
              <w:rPr>
                <w:rFonts w:cs="Times New Roman"/>
              </w:rPr>
            </w:pPr>
            <w:r w:rsidRPr="00820E63">
              <w:rPr>
                <w:rFonts w:eastAsia="Times New Roman" w:cs="Times New Roman"/>
                <w:sz w:val="22"/>
              </w:rPr>
              <w:t>195</w:t>
            </w:r>
          </w:p>
        </w:tc>
        <w:tc>
          <w:tcPr>
            <w:tcW w:w="5038" w:type="dxa"/>
            <w:shd w:val="clear" w:color="auto" w:fill="FFFFFF"/>
            <w:tcMar>
              <w:top w:w="40" w:type="dxa"/>
              <w:left w:w="200" w:type="dxa"/>
              <w:bottom w:w="40" w:type="dxa"/>
              <w:right w:w="200" w:type="dxa"/>
            </w:tcMar>
            <w:vAlign w:val="center"/>
          </w:tcPr>
          <w:p w14:paraId="27913A7E" w14:textId="77777777" w:rsidR="001F59CB" w:rsidRPr="00820E63" w:rsidRDefault="00BF42A8">
            <w:pPr>
              <w:jc w:val="center"/>
              <w:rPr>
                <w:rFonts w:cs="Times New Roman"/>
              </w:rPr>
            </w:pPr>
            <w:r w:rsidRPr="00820E63">
              <w:rPr>
                <w:rFonts w:eastAsia="Times New Roman" w:cs="Times New Roman"/>
                <w:sz w:val="22"/>
              </w:rPr>
              <w:t>Октябрьская, 2</w:t>
            </w:r>
          </w:p>
        </w:tc>
        <w:tc>
          <w:tcPr>
            <w:tcW w:w="3493" w:type="dxa"/>
            <w:shd w:val="clear" w:color="auto" w:fill="FFFFFF"/>
            <w:tcMar>
              <w:top w:w="40" w:type="dxa"/>
              <w:left w:w="200" w:type="dxa"/>
              <w:bottom w:w="40" w:type="dxa"/>
              <w:right w:w="200" w:type="dxa"/>
            </w:tcMar>
            <w:vAlign w:val="center"/>
          </w:tcPr>
          <w:p w14:paraId="097DAB3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831852A" w14:textId="77777777" w:rsidTr="00060013">
        <w:trPr>
          <w:jc w:val="center"/>
        </w:trPr>
        <w:tc>
          <w:tcPr>
            <w:tcW w:w="814" w:type="dxa"/>
            <w:shd w:val="clear" w:color="auto" w:fill="FFFFFF"/>
            <w:tcMar>
              <w:top w:w="40" w:type="dxa"/>
              <w:left w:w="20" w:type="dxa"/>
              <w:bottom w:w="40" w:type="dxa"/>
              <w:right w:w="20" w:type="dxa"/>
            </w:tcMar>
            <w:vAlign w:val="center"/>
          </w:tcPr>
          <w:p w14:paraId="6B4B0A54" w14:textId="77777777" w:rsidR="001F59CB" w:rsidRPr="00820E63" w:rsidRDefault="00BF42A8">
            <w:pPr>
              <w:jc w:val="center"/>
              <w:rPr>
                <w:rFonts w:cs="Times New Roman"/>
              </w:rPr>
            </w:pPr>
            <w:r w:rsidRPr="00820E63">
              <w:rPr>
                <w:rFonts w:eastAsia="Times New Roman" w:cs="Times New Roman"/>
                <w:sz w:val="22"/>
              </w:rPr>
              <w:t>196</w:t>
            </w:r>
          </w:p>
        </w:tc>
        <w:tc>
          <w:tcPr>
            <w:tcW w:w="5038" w:type="dxa"/>
            <w:shd w:val="clear" w:color="auto" w:fill="FFFFFF"/>
            <w:tcMar>
              <w:top w:w="40" w:type="dxa"/>
              <w:left w:w="200" w:type="dxa"/>
              <w:bottom w:w="40" w:type="dxa"/>
              <w:right w:w="200" w:type="dxa"/>
            </w:tcMar>
            <w:vAlign w:val="center"/>
          </w:tcPr>
          <w:p w14:paraId="38D81A99" w14:textId="77777777" w:rsidR="001F59CB" w:rsidRPr="00820E63" w:rsidRDefault="00BF42A8">
            <w:pPr>
              <w:jc w:val="center"/>
              <w:rPr>
                <w:rFonts w:cs="Times New Roman"/>
              </w:rPr>
            </w:pPr>
            <w:r w:rsidRPr="00820E63">
              <w:rPr>
                <w:rFonts w:eastAsia="Times New Roman" w:cs="Times New Roman"/>
                <w:sz w:val="22"/>
              </w:rPr>
              <w:t>Октябрьская, 2</w:t>
            </w:r>
          </w:p>
        </w:tc>
        <w:tc>
          <w:tcPr>
            <w:tcW w:w="3493" w:type="dxa"/>
            <w:shd w:val="clear" w:color="auto" w:fill="FFFFFF"/>
            <w:tcMar>
              <w:top w:w="40" w:type="dxa"/>
              <w:left w:w="200" w:type="dxa"/>
              <w:bottom w:w="40" w:type="dxa"/>
              <w:right w:w="200" w:type="dxa"/>
            </w:tcMar>
            <w:vAlign w:val="center"/>
          </w:tcPr>
          <w:p w14:paraId="5581309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07456C6" w14:textId="77777777" w:rsidTr="00060013">
        <w:trPr>
          <w:jc w:val="center"/>
        </w:trPr>
        <w:tc>
          <w:tcPr>
            <w:tcW w:w="814" w:type="dxa"/>
            <w:shd w:val="clear" w:color="auto" w:fill="FFFFFF"/>
            <w:tcMar>
              <w:top w:w="40" w:type="dxa"/>
              <w:left w:w="20" w:type="dxa"/>
              <w:bottom w:w="40" w:type="dxa"/>
              <w:right w:w="20" w:type="dxa"/>
            </w:tcMar>
            <w:vAlign w:val="center"/>
          </w:tcPr>
          <w:p w14:paraId="7ECE8F92" w14:textId="77777777" w:rsidR="001F59CB" w:rsidRPr="00820E63" w:rsidRDefault="00BF42A8">
            <w:pPr>
              <w:jc w:val="center"/>
              <w:rPr>
                <w:rFonts w:cs="Times New Roman"/>
              </w:rPr>
            </w:pPr>
            <w:r w:rsidRPr="00820E63">
              <w:rPr>
                <w:rFonts w:eastAsia="Times New Roman" w:cs="Times New Roman"/>
                <w:sz w:val="22"/>
              </w:rPr>
              <w:t>197</w:t>
            </w:r>
          </w:p>
        </w:tc>
        <w:tc>
          <w:tcPr>
            <w:tcW w:w="5038" w:type="dxa"/>
            <w:shd w:val="clear" w:color="auto" w:fill="FFFFFF"/>
            <w:tcMar>
              <w:top w:w="40" w:type="dxa"/>
              <w:left w:w="200" w:type="dxa"/>
              <w:bottom w:w="40" w:type="dxa"/>
              <w:right w:w="200" w:type="dxa"/>
            </w:tcMar>
            <w:vAlign w:val="center"/>
          </w:tcPr>
          <w:p w14:paraId="5566C2C8" w14:textId="77777777" w:rsidR="001F59CB" w:rsidRPr="00820E63" w:rsidRDefault="00BF42A8">
            <w:pPr>
              <w:jc w:val="center"/>
              <w:rPr>
                <w:rFonts w:cs="Times New Roman"/>
              </w:rPr>
            </w:pPr>
            <w:r w:rsidRPr="00820E63">
              <w:rPr>
                <w:rFonts w:eastAsia="Times New Roman" w:cs="Times New Roman"/>
                <w:sz w:val="22"/>
              </w:rPr>
              <w:t>Октябрьская, 2</w:t>
            </w:r>
          </w:p>
        </w:tc>
        <w:tc>
          <w:tcPr>
            <w:tcW w:w="3493" w:type="dxa"/>
            <w:shd w:val="clear" w:color="auto" w:fill="FFFFFF"/>
            <w:tcMar>
              <w:top w:w="40" w:type="dxa"/>
              <w:left w:w="200" w:type="dxa"/>
              <w:bottom w:w="40" w:type="dxa"/>
              <w:right w:w="200" w:type="dxa"/>
            </w:tcMar>
            <w:vAlign w:val="center"/>
          </w:tcPr>
          <w:p w14:paraId="624B5E7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8290046" w14:textId="77777777" w:rsidTr="00060013">
        <w:trPr>
          <w:jc w:val="center"/>
        </w:trPr>
        <w:tc>
          <w:tcPr>
            <w:tcW w:w="814" w:type="dxa"/>
            <w:shd w:val="clear" w:color="auto" w:fill="FFFFFF"/>
            <w:tcMar>
              <w:top w:w="40" w:type="dxa"/>
              <w:left w:w="20" w:type="dxa"/>
              <w:bottom w:w="40" w:type="dxa"/>
              <w:right w:w="20" w:type="dxa"/>
            </w:tcMar>
            <w:vAlign w:val="center"/>
          </w:tcPr>
          <w:p w14:paraId="0A31A55A" w14:textId="77777777" w:rsidR="001F59CB" w:rsidRPr="00820E63" w:rsidRDefault="00BF42A8">
            <w:pPr>
              <w:jc w:val="center"/>
              <w:rPr>
                <w:rFonts w:cs="Times New Roman"/>
              </w:rPr>
            </w:pPr>
            <w:r w:rsidRPr="00820E63">
              <w:rPr>
                <w:rFonts w:eastAsia="Times New Roman" w:cs="Times New Roman"/>
                <w:sz w:val="22"/>
              </w:rPr>
              <w:t>198</w:t>
            </w:r>
          </w:p>
        </w:tc>
        <w:tc>
          <w:tcPr>
            <w:tcW w:w="5038" w:type="dxa"/>
            <w:shd w:val="clear" w:color="auto" w:fill="FFFFFF"/>
            <w:tcMar>
              <w:top w:w="40" w:type="dxa"/>
              <w:left w:w="200" w:type="dxa"/>
              <w:bottom w:w="40" w:type="dxa"/>
              <w:right w:w="200" w:type="dxa"/>
            </w:tcMar>
            <w:vAlign w:val="center"/>
          </w:tcPr>
          <w:p w14:paraId="2DA122BF" w14:textId="77777777" w:rsidR="001F59CB" w:rsidRPr="00820E63" w:rsidRDefault="00BF42A8">
            <w:pPr>
              <w:jc w:val="center"/>
              <w:rPr>
                <w:rFonts w:cs="Times New Roman"/>
              </w:rPr>
            </w:pPr>
            <w:r w:rsidRPr="00820E63">
              <w:rPr>
                <w:rFonts w:eastAsia="Times New Roman" w:cs="Times New Roman"/>
                <w:sz w:val="22"/>
              </w:rPr>
              <w:t>Октябрьская, 2а</w:t>
            </w:r>
          </w:p>
        </w:tc>
        <w:tc>
          <w:tcPr>
            <w:tcW w:w="3493" w:type="dxa"/>
            <w:shd w:val="clear" w:color="auto" w:fill="FFFFFF"/>
            <w:tcMar>
              <w:top w:w="40" w:type="dxa"/>
              <w:left w:w="200" w:type="dxa"/>
              <w:bottom w:w="40" w:type="dxa"/>
              <w:right w:w="200" w:type="dxa"/>
            </w:tcMar>
            <w:vAlign w:val="center"/>
          </w:tcPr>
          <w:p w14:paraId="19BECF7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0871BE0" w14:textId="77777777" w:rsidTr="00060013">
        <w:trPr>
          <w:jc w:val="center"/>
        </w:trPr>
        <w:tc>
          <w:tcPr>
            <w:tcW w:w="814" w:type="dxa"/>
            <w:shd w:val="clear" w:color="auto" w:fill="FFFFFF"/>
            <w:tcMar>
              <w:top w:w="40" w:type="dxa"/>
              <w:left w:w="20" w:type="dxa"/>
              <w:bottom w:w="40" w:type="dxa"/>
              <w:right w:w="20" w:type="dxa"/>
            </w:tcMar>
            <w:vAlign w:val="center"/>
          </w:tcPr>
          <w:p w14:paraId="67FC53EF" w14:textId="77777777" w:rsidR="001F59CB" w:rsidRPr="00820E63" w:rsidRDefault="00BF42A8">
            <w:pPr>
              <w:jc w:val="center"/>
              <w:rPr>
                <w:rFonts w:cs="Times New Roman"/>
              </w:rPr>
            </w:pPr>
            <w:r w:rsidRPr="00820E63">
              <w:rPr>
                <w:rFonts w:eastAsia="Times New Roman" w:cs="Times New Roman"/>
                <w:sz w:val="22"/>
              </w:rPr>
              <w:t>199</w:t>
            </w:r>
          </w:p>
        </w:tc>
        <w:tc>
          <w:tcPr>
            <w:tcW w:w="5038" w:type="dxa"/>
            <w:shd w:val="clear" w:color="auto" w:fill="FFFFFF"/>
            <w:tcMar>
              <w:top w:w="40" w:type="dxa"/>
              <w:left w:w="200" w:type="dxa"/>
              <w:bottom w:w="40" w:type="dxa"/>
              <w:right w:w="200" w:type="dxa"/>
            </w:tcMar>
            <w:vAlign w:val="center"/>
          </w:tcPr>
          <w:p w14:paraId="562CD988" w14:textId="77777777" w:rsidR="001F59CB" w:rsidRPr="00820E63" w:rsidRDefault="00BF42A8">
            <w:pPr>
              <w:jc w:val="center"/>
              <w:rPr>
                <w:rFonts w:cs="Times New Roman"/>
              </w:rPr>
            </w:pPr>
            <w:r w:rsidRPr="00820E63">
              <w:rPr>
                <w:rFonts w:eastAsia="Times New Roman" w:cs="Times New Roman"/>
                <w:sz w:val="22"/>
              </w:rPr>
              <w:t>Октябрьская, 2б</w:t>
            </w:r>
          </w:p>
        </w:tc>
        <w:tc>
          <w:tcPr>
            <w:tcW w:w="3493" w:type="dxa"/>
            <w:shd w:val="clear" w:color="auto" w:fill="FFFFFF"/>
            <w:tcMar>
              <w:top w:w="40" w:type="dxa"/>
              <w:left w:w="200" w:type="dxa"/>
              <w:bottom w:w="40" w:type="dxa"/>
              <w:right w:w="200" w:type="dxa"/>
            </w:tcMar>
            <w:vAlign w:val="center"/>
          </w:tcPr>
          <w:p w14:paraId="11A20AD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1627210" w14:textId="77777777" w:rsidTr="00060013">
        <w:trPr>
          <w:jc w:val="center"/>
        </w:trPr>
        <w:tc>
          <w:tcPr>
            <w:tcW w:w="814" w:type="dxa"/>
            <w:shd w:val="clear" w:color="auto" w:fill="FFFFFF"/>
            <w:tcMar>
              <w:top w:w="40" w:type="dxa"/>
              <w:left w:w="20" w:type="dxa"/>
              <w:bottom w:w="40" w:type="dxa"/>
              <w:right w:w="20" w:type="dxa"/>
            </w:tcMar>
            <w:vAlign w:val="center"/>
          </w:tcPr>
          <w:p w14:paraId="2A450936" w14:textId="77777777" w:rsidR="001F59CB" w:rsidRPr="00820E63" w:rsidRDefault="00BF42A8">
            <w:pPr>
              <w:jc w:val="center"/>
              <w:rPr>
                <w:rFonts w:cs="Times New Roman"/>
              </w:rPr>
            </w:pPr>
            <w:r w:rsidRPr="00820E63">
              <w:rPr>
                <w:rFonts w:eastAsia="Times New Roman" w:cs="Times New Roman"/>
                <w:sz w:val="22"/>
              </w:rPr>
              <w:t>200</w:t>
            </w:r>
          </w:p>
        </w:tc>
        <w:tc>
          <w:tcPr>
            <w:tcW w:w="5038" w:type="dxa"/>
            <w:shd w:val="clear" w:color="auto" w:fill="FFFFFF"/>
            <w:tcMar>
              <w:top w:w="40" w:type="dxa"/>
              <w:left w:w="200" w:type="dxa"/>
              <w:bottom w:w="40" w:type="dxa"/>
              <w:right w:w="200" w:type="dxa"/>
            </w:tcMar>
            <w:vAlign w:val="center"/>
          </w:tcPr>
          <w:p w14:paraId="357F363B" w14:textId="77777777" w:rsidR="001F59CB" w:rsidRPr="00820E63" w:rsidRDefault="00BF42A8">
            <w:pPr>
              <w:jc w:val="center"/>
              <w:rPr>
                <w:rFonts w:cs="Times New Roman"/>
              </w:rPr>
            </w:pPr>
            <w:r w:rsidRPr="00820E63">
              <w:rPr>
                <w:rFonts w:eastAsia="Times New Roman" w:cs="Times New Roman"/>
                <w:sz w:val="22"/>
              </w:rPr>
              <w:t>Октябрьская, 3</w:t>
            </w:r>
          </w:p>
        </w:tc>
        <w:tc>
          <w:tcPr>
            <w:tcW w:w="3493" w:type="dxa"/>
            <w:shd w:val="clear" w:color="auto" w:fill="FFFFFF"/>
            <w:tcMar>
              <w:top w:w="40" w:type="dxa"/>
              <w:left w:w="200" w:type="dxa"/>
              <w:bottom w:w="40" w:type="dxa"/>
              <w:right w:w="200" w:type="dxa"/>
            </w:tcMar>
            <w:vAlign w:val="center"/>
          </w:tcPr>
          <w:p w14:paraId="6C50589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DA1C99D" w14:textId="77777777" w:rsidTr="00060013">
        <w:trPr>
          <w:jc w:val="center"/>
        </w:trPr>
        <w:tc>
          <w:tcPr>
            <w:tcW w:w="814" w:type="dxa"/>
            <w:shd w:val="clear" w:color="auto" w:fill="FFFFFF"/>
            <w:tcMar>
              <w:top w:w="40" w:type="dxa"/>
              <w:left w:w="20" w:type="dxa"/>
              <w:bottom w:w="40" w:type="dxa"/>
              <w:right w:w="20" w:type="dxa"/>
            </w:tcMar>
            <w:vAlign w:val="center"/>
          </w:tcPr>
          <w:p w14:paraId="18BEC36E" w14:textId="77777777" w:rsidR="001F59CB" w:rsidRPr="00820E63" w:rsidRDefault="00BF42A8">
            <w:pPr>
              <w:jc w:val="center"/>
              <w:rPr>
                <w:rFonts w:cs="Times New Roman"/>
              </w:rPr>
            </w:pPr>
            <w:r w:rsidRPr="00820E63">
              <w:rPr>
                <w:rFonts w:eastAsia="Times New Roman" w:cs="Times New Roman"/>
                <w:sz w:val="22"/>
              </w:rPr>
              <w:t>201</w:t>
            </w:r>
          </w:p>
        </w:tc>
        <w:tc>
          <w:tcPr>
            <w:tcW w:w="5038" w:type="dxa"/>
            <w:shd w:val="clear" w:color="auto" w:fill="FFFFFF"/>
            <w:tcMar>
              <w:top w:w="40" w:type="dxa"/>
              <w:left w:w="200" w:type="dxa"/>
              <w:bottom w:w="40" w:type="dxa"/>
              <w:right w:w="200" w:type="dxa"/>
            </w:tcMar>
            <w:vAlign w:val="center"/>
          </w:tcPr>
          <w:p w14:paraId="695C10D9" w14:textId="77777777" w:rsidR="001F59CB" w:rsidRPr="00820E63" w:rsidRDefault="00BF42A8">
            <w:pPr>
              <w:jc w:val="center"/>
              <w:rPr>
                <w:rFonts w:cs="Times New Roman"/>
              </w:rPr>
            </w:pPr>
            <w:r w:rsidRPr="00820E63">
              <w:rPr>
                <w:rFonts w:eastAsia="Times New Roman" w:cs="Times New Roman"/>
                <w:sz w:val="22"/>
              </w:rPr>
              <w:t>Октябрьская, 4</w:t>
            </w:r>
          </w:p>
        </w:tc>
        <w:tc>
          <w:tcPr>
            <w:tcW w:w="3493" w:type="dxa"/>
            <w:shd w:val="clear" w:color="auto" w:fill="FFFFFF"/>
            <w:tcMar>
              <w:top w:w="40" w:type="dxa"/>
              <w:left w:w="200" w:type="dxa"/>
              <w:bottom w:w="40" w:type="dxa"/>
              <w:right w:w="200" w:type="dxa"/>
            </w:tcMar>
            <w:vAlign w:val="center"/>
          </w:tcPr>
          <w:p w14:paraId="0BFF566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77EFEA8" w14:textId="77777777" w:rsidTr="00060013">
        <w:trPr>
          <w:jc w:val="center"/>
        </w:trPr>
        <w:tc>
          <w:tcPr>
            <w:tcW w:w="814" w:type="dxa"/>
            <w:shd w:val="clear" w:color="auto" w:fill="FFFFFF"/>
            <w:tcMar>
              <w:top w:w="40" w:type="dxa"/>
              <w:left w:w="20" w:type="dxa"/>
              <w:bottom w:w="40" w:type="dxa"/>
              <w:right w:w="20" w:type="dxa"/>
            </w:tcMar>
            <w:vAlign w:val="center"/>
          </w:tcPr>
          <w:p w14:paraId="22C067F9" w14:textId="77777777" w:rsidR="001F59CB" w:rsidRPr="00820E63" w:rsidRDefault="00BF42A8">
            <w:pPr>
              <w:jc w:val="center"/>
              <w:rPr>
                <w:rFonts w:cs="Times New Roman"/>
              </w:rPr>
            </w:pPr>
            <w:r w:rsidRPr="00820E63">
              <w:rPr>
                <w:rFonts w:eastAsia="Times New Roman" w:cs="Times New Roman"/>
                <w:sz w:val="22"/>
              </w:rPr>
              <w:t>202</w:t>
            </w:r>
          </w:p>
        </w:tc>
        <w:tc>
          <w:tcPr>
            <w:tcW w:w="5038" w:type="dxa"/>
            <w:shd w:val="clear" w:color="auto" w:fill="FFFFFF"/>
            <w:tcMar>
              <w:top w:w="40" w:type="dxa"/>
              <w:left w:w="200" w:type="dxa"/>
              <w:bottom w:w="40" w:type="dxa"/>
              <w:right w:w="200" w:type="dxa"/>
            </w:tcMar>
            <w:vAlign w:val="center"/>
          </w:tcPr>
          <w:p w14:paraId="4A61906D" w14:textId="77777777" w:rsidR="001F59CB" w:rsidRPr="00820E63" w:rsidRDefault="00BF42A8">
            <w:pPr>
              <w:jc w:val="center"/>
              <w:rPr>
                <w:rFonts w:cs="Times New Roman"/>
              </w:rPr>
            </w:pPr>
            <w:r w:rsidRPr="00820E63">
              <w:rPr>
                <w:rFonts w:eastAsia="Times New Roman" w:cs="Times New Roman"/>
                <w:sz w:val="22"/>
              </w:rPr>
              <w:t>Октябрьская, 4</w:t>
            </w:r>
          </w:p>
        </w:tc>
        <w:tc>
          <w:tcPr>
            <w:tcW w:w="3493" w:type="dxa"/>
            <w:shd w:val="clear" w:color="auto" w:fill="FFFFFF"/>
            <w:tcMar>
              <w:top w:w="40" w:type="dxa"/>
              <w:left w:w="200" w:type="dxa"/>
              <w:bottom w:w="40" w:type="dxa"/>
              <w:right w:w="200" w:type="dxa"/>
            </w:tcMar>
            <w:vAlign w:val="center"/>
          </w:tcPr>
          <w:p w14:paraId="1BEE7EB1"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8DF92A1" w14:textId="77777777" w:rsidTr="00060013">
        <w:trPr>
          <w:jc w:val="center"/>
        </w:trPr>
        <w:tc>
          <w:tcPr>
            <w:tcW w:w="814" w:type="dxa"/>
            <w:shd w:val="clear" w:color="auto" w:fill="FFFFFF"/>
            <w:tcMar>
              <w:top w:w="40" w:type="dxa"/>
              <w:left w:w="20" w:type="dxa"/>
              <w:bottom w:w="40" w:type="dxa"/>
              <w:right w:w="20" w:type="dxa"/>
            </w:tcMar>
            <w:vAlign w:val="center"/>
          </w:tcPr>
          <w:p w14:paraId="4DFC28E7" w14:textId="77777777" w:rsidR="001F59CB" w:rsidRPr="00820E63" w:rsidRDefault="00BF42A8">
            <w:pPr>
              <w:jc w:val="center"/>
              <w:rPr>
                <w:rFonts w:cs="Times New Roman"/>
              </w:rPr>
            </w:pPr>
            <w:r w:rsidRPr="00820E63">
              <w:rPr>
                <w:rFonts w:eastAsia="Times New Roman" w:cs="Times New Roman"/>
                <w:sz w:val="22"/>
              </w:rPr>
              <w:t>203</w:t>
            </w:r>
          </w:p>
        </w:tc>
        <w:tc>
          <w:tcPr>
            <w:tcW w:w="5038" w:type="dxa"/>
            <w:shd w:val="clear" w:color="auto" w:fill="FFFFFF"/>
            <w:tcMar>
              <w:top w:w="40" w:type="dxa"/>
              <w:left w:w="200" w:type="dxa"/>
              <w:bottom w:w="40" w:type="dxa"/>
              <w:right w:w="200" w:type="dxa"/>
            </w:tcMar>
            <w:vAlign w:val="center"/>
          </w:tcPr>
          <w:p w14:paraId="5DBA16C2" w14:textId="77777777" w:rsidR="001F59CB" w:rsidRPr="00820E63" w:rsidRDefault="00BF42A8">
            <w:pPr>
              <w:jc w:val="center"/>
              <w:rPr>
                <w:rFonts w:cs="Times New Roman"/>
              </w:rPr>
            </w:pPr>
            <w:r w:rsidRPr="00820E63">
              <w:rPr>
                <w:rFonts w:eastAsia="Times New Roman" w:cs="Times New Roman"/>
                <w:sz w:val="22"/>
              </w:rPr>
              <w:t>Октябрьская, 5</w:t>
            </w:r>
          </w:p>
        </w:tc>
        <w:tc>
          <w:tcPr>
            <w:tcW w:w="3493" w:type="dxa"/>
            <w:shd w:val="clear" w:color="auto" w:fill="FFFFFF"/>
            <w:tcMar>
              <w:top w:w="40" w:type="dxa"/>
              <w:left w:w="200" w:type="dxa"/>
              <w:bottom w:w="40" w:type="dxa"/>
              <w:right w:w="200" w:type="dxa"/>
            </w:tcMar>
            <w:vAlign w:val="center"/>
          </w:tcPr>
          <w:p w14:paraId="4707FF7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47711B0" w14:textId="77777777" w:rsidTr="00060013">
        <w:trPr>
          <w:jc w:val="center"/>
        </w:trPr>
        <w:tc>
          <w:tcPr>
            <w:tcW w:w="814" w:type="dxa"/>
            <w:shd w:val="clear" w:color="auto" w:fill="FFFFFF"/>
            <w:tcMar>
              <w:top w:w="40" w:type="dxa"/>
              <w:left w:w="20" w:type="dxa"/>
              <w:bottom w:w="40" w:type="dxa"/>
              <w:right w:w="20" w:type="dxa"/>
            </w:tcMar>
            <w:vAlign w:val="center"/>
          </w:tcPr>
          <w:p w14:paraId="5408F8A3" w14:textId="77777777" w:rsidR="001F59CB" w:rsidRPr="00820E63" w:rsidRDefault="00BF42A8">
            <w:pPr>
              <w:jc w:val="center"/>
              <w:rPr>
                <w:rFonts w:cs="Times New Roman"/>
              </w:rPr>
            </w:pPr>
            <w:r w:rsidRPr="00820E63">
              <w:rPr>
                <w:rFonts w:eastAsia="Times New Roman" w:cs="Times New Roman"/>
                <w:sz w:val="22"/>
              </w:rPr>
              <w:t>204</w:t>
            </w:r>
          </w:p>
        </w:tc>
        <w:tc>
          <w:tcPr>
            <w:tcW w:w="5038" w:type="dxa"/>
            <w:shd w:val="clear" w:color="auto" w:fill="FFFFFF"/>
            <w:tcMar>
              <w:top w:w="40" w:type="dxa"/>
              <w:left w:w="200" w:type="dxa"/>
              <w:bottom w:w="40" w:type="dxa"/>
              <w:right w:w="200" w:type="dxa"/>
            </w:tcMar>
            <w:vAlign w:val="center"/>
          </w:tcPr>
          <w:p w14:paraId="7737705C" w14:textId="77777777" w:rsidR="001F59CB" w:rsidRPr="00820E63" w:rsidRDefault="00BF42A8">
            <w:pPr>
              <w:jc w:val="center"/>
              <w:rPr>
                <w:rFonts w:cs="Times New Roman"/>
              </w:rPr>
            </w:pPr>
            <w:r w:rsidRPr="00820E63">
              <w:rPr>
                <w:rFonts w:eastAsia="Times New Roman" w:cs="Times New Roman"/>
                <w:sz w:val="22"/>
              </w:rPr>
              <w:t>Октябрьская, 5</w:t>
            </w:r>
          </w:p>
        </w:tc>
        <w:tc>
          <w:tcPr>
            <w:tcW w:w="3493" w:type="dxa"/>
            <w:shd w:val="clear" w:color="auto" w:fill="FFFFFF"/>
            <w:tcMar>
              <w:top w:w="40" w:type="dxa"/>
              <w:left w:w="200" w:type="dxa"/>
              <w:bottom w:w="40" w:type="dxa"/>
              <w:right w:w="200" w:type="dxa"/>
            </w:tcMar>
            <w:vAlign w:val="center"/>
          </w:tcPr>
          <w:p w14:paraId="24DE6FE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E16EBA9" w14:textId="77777777" w:rsidTr="00060013">
        <w:trPr>
          <w:jc w:val="center"/>
        </w:trPr>
        <w:tc>
          <w:tcPr>
            <w:tcW w:w="814" w:type="dxa"/>
            <w:shd w:val="clear" w:color="auto" w:fill="FFFFFF"/>
            <w:tcMar>
              <w:top w:w="40" w:type="dxa"/>
              <w:left w:w="20" w:type="dxa"/>
              <w:bottom w:w="40" w:type="dxa"/>
              <w:right w:w="20" w:type="dxa"/>
            </w:tcMar>
            <w:vAlign w:val="center"/>
          </w:tcPr>
          <w:p w14:paraId="66EE4595" w14:textId="77777777" w:rsidR="001F59CB" w:rsidRPr="00820E63" w:rsidRDefault="00BF42A8">
            <w:pPr>
              <w:jc w:val="center"/>
              <w:rPr>
                <w:rFonts w:cs="Times New Roman"/>
              </w:rPr>
            </w:pPr>
            <w:r w:rsidRPr="00820E63">
              <w:rPr>
                <w:rFonts w:eastAsia="Times New Roman" w:cs="Times New Roman"/>
                <w:sz w:val="22"/>
              </w:rPr>
              <w:t>205</w:t>
            </w:r>
          </w:p>
        </w:tc>
        <w:tc>
          <w:tcPr>
            <w:tcW w:w="5038" w:type="dxa"/>
            <w:shd w:val="clear" w:color="auto" w:fill="FFFFFF"/>
            <w:tcMar>
              <w:top w:w="40" w:type="dxa"/>
              <w:left w:w="200" w:type="dxa"/>
              <w:bottom w:w="40" w:type="dxa"/>
              <w:right w:w="200" w:type="dxa"/>
            </w:tcMar>
            <w:vAlign w:val="center"/>
          </w:tcPr>
          <w:p w14:paraId="5DF04B41" w14:textId="77777777" w:rsidR="001F59CB" w:rsidRPr="00820E63" w:rsidRDefault="00BF42A8">
            <w:pPr>
              <w:jc w:val="center"/>
              <w:rPr>
                <w:rFonts w:cs="Times New Roman"/>
              </w:rPr>
            </w:pPr>
            <w:r w:rsidRPr="00820E63">
              <w:rPr>
                <w:rFonts w:eastAsia="Times New Roman" w:cs="Times New Roman"/>
                <w:sz w:val="22"/>
              </w:rPr>
              <w:t>Октябрьская, 5</w:t>
            </w:r>
          </w:p>
        </w:tc>
        <w:tc>
          <w:tcPr>
            <w:tcW w:w="3493" w:type="dxa"/>
            <w:shd w:val="clear" w:color="auto" w:fill="FFFFFF"/>
            <w:tcMar>
              <w:top w:w="40" w:type="dxa"/>
              <w:left w:w="200" w:type="dxa"/>
              <w:bottom w:w="40" w:type="dxa"/>
              <w:right w:w="200" w:type="dxa"/>
            </w:tcMar>
            <w:vAlign w:val="center"/>
          </w:tcPr>
          <w:p w14:paraId="6683EC8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B95D62F" w14:textId="77777777" w:rsidTr="00060013">
        <w:trPr>
          <w:jc w:val="center"/>
        </w:trPr>
        <w:tc>
          <w:tcPr>
            <w:tcW w:w="814" w:type="dxa"/>
            <w:shd w:val="clear" w:color="auto" w:fill="FFFFFF"/>
            <w:tcMar>
              <w:top w:w="40" w:type="dxa"/>
              <w:left w:w="20" w:type="dxa"/>
              <w:bottom w:w="40" w:type="dxa"/>
              <w:right w:w="20" w:type="dxa"/>
            </w:tcMar>
            <w:vAlign w:val="center"/>
          </w:tcPr>
          <w:p w14:paraId="005B97B4" w14:textId="77777777" w:rsidR="001F59CB" w:rsidRPr="00820E63" w:rsidRDefault="00BF42A8">
            <w:pPr>
              <w:jc w:val="center"/>
              <w:rPr>
                <w:rFonts w:cs="Times New Roman"/>
              </w:rPr>
            </w:pPr>
            <w:r w:rsidRPr="00820E63">
              <w:rPr>
                <w:rFonts w:eastAsia="Times New Roman" w:cs="Times New Roman"/>
                <w:sz w:val="22"/>
              </w:rPr>
              <w:t>206</w:t>
            </w:r>
          </w:p>
        </w:tc>
        <w:tc>
          <w:tcPr>
            <w:tcW w:w="5038" w:type="dxa"/>
            <w:shd w:val="clear" w:color="auto" w:fill="FFFFFF"/>
            <w:tcMar>
              <w:top w:w="40" w:type="dxa"/>
              <w:left w:w="200" w:type="dxa"/>
              <w:bottom w:w="40" w:type="dxa"/>
              <w:right w:w="200" w:type="dxa"/>
            </w:tcMar>
            <w:vAlign w:val="center"/>
          </w:tcPr>
          <w:p w14:paraId="54D777AE" w14:textId="77777777" w:rsidR="001F59CB" w:rsidRPr="00820E63" w:rsidRDefault="00BF42A8">
            <w:pPr>
              <w:jc w:val="center"/>
              <w:rPr>
                <w:rFonts w:cs="Times New Roman"/>
              </w:rPr>
            </w:pPr>
            <w:r w:rsidRPr="00820E63">
              <w:rPr>
                <w:rFonts w:eastAsia="Times New Roman" w:cs="Times New Roman"/>
                <w:sz w:val="22"/>
              </w:rPr>
              <w:t>Октябрьская, 5а</w:t>
            </w:r>
          </w:p>
        </w:tc>
        <w:tc>
          <w:tcPr>
            <w:tcW w:w="3493" w:type="dxa"/>
            <w:shd w:val="clear" w:color="auto" w:fill="FFFFFF"/>
            <w:tcMar>
              <w:top w:w="40" w:type="dxa"/>
              <w:left w:w="200" w:type="dxa"/>
              <w:bottom w:w="40" w:type="dxa"/>
              <w:right w:w="200" w:type="dxa"/>
            </w:tcMar>
            <w:vAlign w:val="center"/>
          </w:tcPr>
          <w:p w14:paraId="69173D4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0BBF25B" w14:textId="77777777" w:rsidTr="00060013">
        <w:trPr>
          <w:jc w:val="center"/>
        </w:trPr>
        <w:tc>
          <w:tcPr>
            <w:tcW w:w="814" w:type="dxa"/>
            <w:shd w:val="clear" w:color="auto" w:fill="FFFFFF"/>
            <w:tcMar>
              <w:top w:w="40" w:type="dxa"/>
              <w:left w:w="20" w:type="dxa"/>
              <w:bottom w:w="40" w:type="dxa"/>
              <w:right w:w="20" w:type="dxa"/>
            </w:tcMar>
            <w:vAlign w:val="center"/>
          </w:tcPr>
          <w:p w14:paraId="7E468E4E" w14:textId="77777777" w:rsidR="001F59CB" w:rsidRPr="00820E63" w:rsidRDefault="00BF42A8">
            <w:pPr>
              <w:jc w:val="center"/>
              <w:rPr>
                <w:rFonts w:cs="Times New Roman"/>
              </w:rPr>
            </w:pPr>
            <w:r w:rsidRPr="00820E63">
              <w:rPr>
                <w:rFonts w:eastAsia="Times New Roman" w:cs="Times New Roman"/>
                <w:sz w:val="22"/>
              </w:rPr>
              <w:t>207</w:t>
            </w:r>
          </w:p>
        </w:tc>
        <w:tc>
          <w:tcPr>
            <w:tcW w:w="5038" w:type="dxa"/>
            <w:shd w:val="clear" w:color="auto" w:fill="FFFFFF"/>
            <w:tcMar>
              <w:top w:w="40" w:type="dxa"/>
              <w:left w:w="200" w:type="dxa"/>
              <w:bottom w:w="40" w:type="dxa"/>
              <w:right w:w="200" w:type="dxa"/>
            </w:tcMar>
            <w:vAlign w:val="center"/>
          </w:tcPr>
          <w:p w14:paraId="73CE403E" w14:textId="77777777" w:rsidR="001F59CB" w:rsidRPr="00820E63" w:rsidRDefault="00BF42A8">
            <w:pPr>
              <w:jc w:val="center"/>
              <w:rPr>
                <w:rFonts w:cs="Times New Roman"/>
              </w:rPr>
            </w:pPr>
            <w:r w:rsidRPr="00820E63">
              <w:rPr>
                <w:rFonts w:eastAsia="Times New Roman" w:cs="Times New Roman"/>
                <w:sz w:val="22"/>
              </w:rPr>
              <w:t>Октябрьская, 6</w:t>
            </w:r>
          </w:p>
        </w:tc>
        <w:tc>
          <w:tcPr>
            <w:tcW w:w="3493" w:type="dxa"/>
            <w:shd w:val="clear" w:color="auto" w:fill="FFFFFF"/>
            <w:tcMar>
              <w:top w:w="40" w:type="dxa"/>
              <w:left w:w="200" w:type="dxa"/>
              <w:bottom w:w="40" w:type="dxa"/>
              <w:right w:w="200" w:type="dxa"/>
            </w:tcMar>
            <w:vAlign w:val="center"/>
          </w:tcPr>
          <w:p w14:paraId="4A8378B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E321907" w14:textId="77777777" w:rsidTr="00060013">
        <w:trPr>
          <w:jc w:val="center"/>
        </w:trPr>
        <w:tc>
          <w:tcPr>
            <w:tcW w:w="814" w:type="dxa"/>
            <w:shd w:val="clear" w:color="auto" w:fill="FFFFFF"/>
            <w:tcMar>
              <w:top w:w="40" w:type="dxa"/>
              <w:left w:w="20" w:type="dxa"/>
              <w:bottom w:w="40" w:type="dxa"/>
              <w:right w:w="20" w:type="dxa"/>
            </w:tcMar>
            <w:vAlign w:val="center"/>
          </w:tcPr>
          <w:p w14:paraId="354D6506" w14:textId="77777777" w:rsidR="001F59CB" w:rsidRPr="00820E63" w:rsidRDefault="00BF42A8">
            <w:pPr>
              <w:jc w:val="center"/>
              <w:rPr>
                <w:rFonts w:cs="Times New Roman"/>
              </w:rPr>
            </w:pPr>
            <w:r w:rsidRPr="00820E63">
              <w:rPr>
                <w:rFonts w:eastAsia="Times New Roman" w:cs="Times New Roman"/>
                <w:sz w:val="22"/>
              </w:rPr>
              <w:t>208</w:t>
            </w:r>
          </w:p>
        </w:tc>
        <w:tc>
          <w:tcPr>
            <w:tcW w:w="5038" w:type="dxa"/>
            <w:shd w:val="clear" w:color="auto" w:fill="FFFFFF"/>
            <w:tcMar>
              <w:top w:w="40" w:type="dxa"/>
              <w:left w:w="200" w:type="dxa"/>
              <w:bottom w:w="40" w:type="dxa"/>
              <w:right w:w="200" w:type="dxa"/>
            </w:tcMar>
            <w:vAlign w:val="center"/>
          </w:tcPr>
          <w:p w14:paraId="75297A75" w14:textId="77777777" w:rsidR="001F59CB" w:rsidRPr="00820E63" w:rsidRDefault="00BF42A8">
            <w:pPr>
              <w:jc w:val="center"/>
              <w:rPr>
                <w:rFonts w:cs="Times New Roman"/>
              </w:rPr>
            </w:pPr>
            <w:r w:rsidRPr="00820E63">
              <w:rPr>
                <w:rFonts w:eastAsia="Times New Roman" w:cs="Times New Roman"/>
                <w:sz w:val="22"/>
              </w:rPr>
              <w:t>Октябрьская, 7</w:t>
            </w:r>
          </w:p>
        </w:tc>
        <w:tc>
          <w:tcPr>
            <w:tcW w:w="3493" w:type="dxa"/>
            <w:shd w:val="clear" w:color="auto" w:fill="FFFFFF"/>
            <w:tcMar>
              <w:top w:w="40" w:type="dxa"/>
              <w:left w:w="200" w:type="dxa"/>
              <w:bottom w:w="40" w:type="dxa"/>
              <w:right w:w="200" w:type="dxa"/>
            </w:tcMar>
            <w:vAlign w:val="center"/>
          </w:tcPr>
          <w:p w14:paraId="534BCE3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082CC34" w14:textId="77777777" w:rsidTr="00060013">
        <w:trPr>
          <w:jc w:val="center"/>
        </w:trPr>
        <w:tc>
          <w:tcPr>
            <w:tcW w:w="814" w:type="dxa"/>
            <w:shd w:val="clear" w:color="auto" w:fill="FFFFFF"/>
            <w:tcMar>
              <w:top w:w="40" w:type="dxa"/>
              <w:left w:w="20" w:type="dxa"/>
              <w:bottom w:w="40" w:type="dxa"/>
              <w:right w:w="20" w:type="dxa"/>
            </w:tcMar>
            <w:vAlign w:val="center"/>
          </w:tcPr>
          <w:p w14:paraId="02F6D240" w14:textId="77777777" w:rsidR="001F59CB" w:rsidRPr="00820E63" w:rsidRDefault="00BF42A8">
            <w:pPr>
              <w:jc w:val="center"/>
              <w:rPr>
                <w:rFonts w:cs="Times New Roman"/>
              </w:rPr>
            </w:pPr>
            <w:r w:rsidRPr="00820E63">
              <w:rPr>
                <w:rFonts w:eastAsia="Times New Roman" w:cs="Times New Roman"/>
                <w:sz w:val="22"/>
              </w:rPr>
              <w:t>209</w:t>
            </w:r>
          </w:p>
        </w:tc>
        <w:tc>
          <w:tcPr>
            <w:tcW w:w="5038" w:type="dxa"/>
            <w:shd w:val="clear" w:color="auto" w:fill="FFFFFF"/>
            <w:tcMar>
              <w:top w:w="40" w:type="dxa"/>
              <w:left w:w="200" w:type="dxa"/>
              <w:bottom w:w="40" w:type="dxa"/>
              <w:right w:w="200" w:type="dxa"/>
            </w:tcMar>
            <w:vAlign w:val="center"/>
          </w:tcPr>
          <w:p w14:paraId="51EC9746" w14:textId="77777777" w:rsidR="001F59CB" w:rsidRPr="00820E63" w:rsidRDefault="00BF42A8">
            <w:pPr>
              <w:jc w:val="center"/>
              <w:rPr>
                <w:rFonts w:cs="Times New Roman"/>
              </w:rPr>
            </w:pPr>
            <w:r w:rsidRPr="00820E63">
              <w:rPr>
                <w:rFonts w:eastAsia="Times New Roman" w:cs="Times New Roman"/>
                <w:sz w:val="22"/>
              </w:rPr>
              <w:t>Октябрьская, 7а</w:t>
            </w:r>
          </w:p>
        </w:tc>
        <w:tc>
          <w:tcPr>
            <w:tcW w:w="3493" w:type="dxa"/>
            <w:shd w:val="clear" w:color="auto" w:fill="FFFFFF"/>
            <w:tcMar>
              <w:top w:w="40" w:type="dxa"/>
              <w:left w:w="200" w:type="dxa"/>
              <w:bottom w:w="40" w:type="dxa"/>
              <w:right w:w="200" w:type="dxa"/>
            </w:tcMar>
            <w:vAlign w:val="center"/>
          </w:tcPr>
          <w:p w14:paraId="7C7430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3A31A59" w14:textId="77777777" w:rsidTr="00060013">
        <w:trPr>
          <w:jc w:val="center"/>
        </w:trPr>
        <w:tc>
          <w:tcPr>
            <w:tcW w:w="814" w:type="dxa"/>
            <w:shd w:val="clear" w:color="auto" w:fill="FFFFFF"/>
            <w:tcMar>
              <w:top w:w="40" w:type="dxa"/>
              <w:left w:w="20" w:type="dxa"/>
              <w:bottom w:w="40" w:type="dxa"/>
              <w:right w:w="20" w:type="dxa"/>
            </w:tcMar>
            <w:vAlign w:val="center"/>
          </w:tcPr>
          <w:p w14:paraId="04E09294" w14:textId="77777777" w:rsidR="001F59CB" w:rsidRPr="00820E63" w:rsidRDefault="00BF42A8">
            <w:pPr>
              <w:jc w:val="center"/>
              <w:rPr>
                <w:rFonts w:cs="Times New Roman"/>
              </w:rPr>
            </w:pPr>
            <w:r w:rsidRPr="00820E63">
              <w:rPr>
                <w:rFonts w:eastAsia="Times New Roman" w:cs="Times New Roman"/>
                <w:sz w:val="22"/>
              </w:rPr>
              <w:t>210</w:t>
            </w:r>
          </w:p>
        </w:tc>
        <w:tc>
          <w:tcPr>
            <w:tcW w:w="5038" w:type="dxa"/>
            <w:shd w:val="clear" w:color="auto" w:fill="FFFFFF"/>
            <w:tcMar>
              <w:top w:w="40" w:type="dxa"/>
              <w:left w:w="200" w:type="dxa"/>
              <w:bottom w:w="40" w:type="dxa"/>
              <w:right w:w="200" w:type="dxa"/>
            </w:tcMar>
            <w:vAlign w:val="center"/>
          </w:tcPr>
          <w:p w14:paraId="3663E745" w14:textId="77777777" w:rsidR="001F59CB" w:rsidRPr="00820E63" w:rsidRDefault="00BF42A8">
            <w:pPr>
              <w:jc w:val="center"/>
              <w:rPr>
                <w:rFonts w:cs="Times New Roman"/>
              </w:rPr>
            </w:pPr>
            <w:r w:rsidRPr="00820E63">
              <w:rPr>
                <w:rFonts w:eastAsia="Times New Roman" w:cs="Times New Roman"/>
                <w:sz w:val="22"/>
              </w:rPr>
              <w:t>Октябрьская, 8</w:t>
            </w:r>
          </w:p>
        </w:tc>
        <w:tc>
          <w:tcPr>
            <w:tcW w:w="3493" w:type="dxa"/>
            <w:shd w:val="clear" w:color="auto" w:fill="FFFFFF"/>
            <w:tcMar>
              <w:top w:w="40" w:type="dxa"/>
              <w:left w:w="200" w:type="dxa"/>
              <w:bottom w:w="40" w:type="dxa"/>
              <w:right w:w="200" w:type="dxa"/>
            </w:tcMar>
            <w:vAlign w:val="center"/>
          </w:tcPr>
          <w:p w14:paraId="31AC220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EA1991D" w14:textId="77777777" w:rsidTr="00060013">
        <w:trPr>
          <w:jc w:val="center"/>
        </w:trPr>
        <w:tc>
          <w:tcPr>
            <w:tcW w:w="814" w:type="dxa"/>
            <w:shd w:val="clear" w:color="auto" w:fill="FFFFFF"/>
            <w:tcMar>
              <w:top w:w="40" w:type="dxa"/>
              <w:left w:w="20" w:type="dxa"/>
              <w:bottom w:w="40" w:type="dxa"/>
              <w:right w:w="20" w:type="dxa"/>
            </w:tcMar>
            <w:vAlign w:val="center"/>
          </w:tcPr>
          <w:p w14:paraId="1336A911" w14:textId="77777777" w:rsidR="001F59CB" w:rsidRPr="00820E63" w:rsidRDefault="00BF42A8">
            <w:pPr>
              <w:jc w:val="center"/>
              <w:rPr>
                <w:rFonts w:cs="Times New Roman"/>
              </w:rPr>
            </w:pPr>
            <w:r w:rsidRPr="00820E63">
              <w:rPr>
                <w:rFonts w:eastAsia="Times New Roman" w:cs="Times New Roman"/>
                <w:sz w:val="22"/>
              </w:rPr>
              <w:t>211</w:t>
            </w:r>
          </w:p>
        </w:tc>
        <w:tc>
          <w:tcPr>
            <w:tcW w:w="5038" w:type="dxa"/>
            <w:shd w:val="clear" w:color="auto" w:fill="FFFFFF"/>
            <w:tcMar>
              <w:top w:w="40" w:type="dxa"/>
              <w:left w:w="200" w:type="dxa"/>
              <w:bottom w:w="40" w:type="dxa"/>
              <w:right w:w="200" w:type="dxa"/>
            </w:tcMar>
            <w:vAlign w:val="center"/>
          </w:tcPr>
          <w:p w14:paraId="3300B7C2" w14:textId="77777777" w:rsidR="001F59CB" w:rsidRPr="00820E63" w:rsidRDefault="00BF42A8">
            <w:pPr>
              <w:jc w:val="center"/>
              <w:rPr>
                <w:rFonts w:cs="Times New Roman"/>
              </w:rPr>
            </w:pPr>
            <w:r w:rsidRPr="00820E63">
              <w:rPr>
                <w:rFonts w:eastAsia="Times New Roman" w:cs="Times New Roman"/>
                <w:sz w:val="22"/>
              </w:rPr>
              <w:t>Октябрьская, 8</w:t>
            </w:r>
          </w:p>
        </w:tc>
        <w:tc>
          <w:tcPr>
            <w:tcW w:w="3493" w:type="dxa"/>
            <w:shd w:val="clear" w:color="auto" w:fill="FFFFFF"/>
            <w:tcMar>
              <w:top w:w="40" w:type="dxa"/>
              <w:left w:w="200" w:type="dxa"/>
              <w:bottom w:w="40" w:type="dxa"/>
              <w:right w:w="200" w:type="dxa"/>
            </w:tcMar>
            <w:vAlign w:val="center"/>
          </w:tcPr>
          <w:p w14:paraId="3D966B5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51933F0" w14:textId="77777777" w:rsidTr="00060013">
        <w:trPr>
          <w:jc w:val="center"/>
        </w:trPr>
        <w:tc>
          <w:tcPr>
            <w:tcW w:w="814" w:type="dxa"/>
            <w:shd w:val="clear" w:color="auto" w:fill="FFFFFF"/>
            <w:tcMar>
              <w:top w:w="40" w:type="dxa"/>
              <w:left w:w="20" w:type="dxa"/>
              <w:bottom w:w="40" w:type="dxa"/>
              <w:right w:w="20" w:type="dxa"/>
            </w:tcMar>
            <w:vAlign w:val="center"/>
          </w:tcPr>
          <w:p w14:paraId="287BCE92" w14:textId="77777777" w:rsidR="001F59CB" w:rsidRPr="00820E63" w:rsidRDefault="00BF42A8">
            <w:pPr>
              <w:jc w:val="center"/>
              <w:rPr>
                <w:rFonts w:cs="Times New Roman"/>
              </w:rPr>
            </w:pPr>
            <w:r w:rsidRPr="00820E63">
              <w:rPr>
                <w:rFonts w:eastAsia="Times New Roman" w:cs="Times New Roman"/>
                <w:sz w:val="22"/>
              </w:rPr>
              <w:t>212</w:t>
            </w:r>
          </w:p>
        </w:tc>
        <w:tc>
          <w:tcPr>
            <w:tcW w:w="5038" w:type="dxa"/>
            <w:shd w:val="clear" w:color="auto" w:fill="FFFFFF"/>
            <w:tcMar>
              <w:top w:w="40" w:type="dxa"/>
              <w:left w:w="200" w:type="dxa"/>
              <w:bottom w:w="40" w:type="dxa"/>
              <w:right w:w="200" w:type="dxa"/>
            </w:tcMar>
            <w:vAlign w:val="center"/>
          </w:tcPr>
          <w:p w14:paraId="30B07322" w14:textId="77777777" w:rsidR="001F59CB" w:rsidRPr="00820E63" w:rsidRDefault="00BF42A8">
            <w:pPr>
              <w:jc w:val="center"/>
              <w:rPr>
                <w:rFonts w:cs="Times New Roman"/>
              </w:rPr>
            </w:pPr>
            <w:r w:rsidRPr="00820E63">
              <w:rPr>
                <w:rFonts w:eastAsia="Times New Roman" w:cs="Times New Roman"/>
                <w:sz w:val="22"/>
              </w:rPr>
              <w:t>Октябрьская, 8</w:t>
            </w:r>
          </w:p>
        </w:tc>
        <w:tc>
          <w:tcPr>
            <w:tcW w:w="3493" w:type="dxa"/>
            <w:shd w:val="clear" w:color="auto" w:fill="FFFFFF"/>
            <w:tcMar>
              <w:top w:w="40" w:type="dxa"/>
              <w:left w:w="200" w:type="dxa"/>
              <w:bottom w:w="40" w:type="dxa"/>
              <w:right w:w="200" w:type="dxa"/>
            </w:tcMar>
            <w:vAlign w:val="center"/>
          </w:tcPr>
          <w:p w14:paraId="7C3DACC0"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47F00E7" w14:textId="77777777" w:rsidTr="00060013">
        <w:trPr>
          <w:jc w:val="center"/>
        </w:trPr>
        <w:tc>
          <w:tcPr>
            <w:tcW w:w="814" w:type="dxa"/>
            <w:shd w:val="clear" w:color="auto" w:fill="FFFFFF"/>
            <w:tcMar>
              <w:top w:w="40" w:type="dxa"/>
              <w:left w:w="20" w:type="dxa"/>
              <w:bottom w:w="40" w:type="dxa"/>
              <w:right w:w="20" w:type="dxa"/>
            </w:tcMar>
            <w:vAlign w:val="center"/>
          </w:tcPr>
          <w:p w14:paraId="12EA7780" w14:textId="77777777" w:rsidR="001F59CB" w:rsidRPr="00820E63" w:rsidRDefault="00BF42A8">
            <w:pPr>
              <w:jc w:val="center"/>
              <w:rPr>
                <w:rFonts w:cs="Times New Roman"/>
              </w:rPr>
            </w:pPr>
            <w:r w:rsidRPr="00820E63">
              <w:rPr>
                <w:rFonts w:eastAsia="Times New Roman" w:cs="Times New Roman"/>
                <w:sz w:val="22"/>
              </w:rPr>
              <w:t>213</w:t>
            </w:r>
          </w:p>
        </w:tc>
        <w:tc>
          <w:tcPr>
            <w:tcW w:w="5038" w:type="dxa"/>
            <w:shd w:val="clear" w:color="auto" w:fill="FFFFFF"/>
            <w:tcMar>
              <w:top w:w="40" w:type="dxa"/>
              <w:left w:w="200" w:type="dxa"/>
              <w:bottom w:w="40" w:type="dxa"/>
              <w:right w:w="200" w:type="dxa"/>
            </w:tcMar>
            <w:vAlign w:val="center"/>
          </w:tcPr>
          <w:p w14:paraId="47F71FE6" w14:textId="77777777" w:rsidR="001F59CB" w:rsidRPr="00820E63" w:rsidRDefault="00BF42A8">
            <w:pPr>
              <w:jc w:val="center"/>
              <w:rPr>
                <w:rFonts w:cs="Times New Roman"/>
              </w:rPr>
            </w:pPr>
            <w:r w:rsidRPr="00820E63">
              <w:rPr>
                <w:rFonts w:eastAsia="Times New Roman" w:cs="Times New Roman"/>
                <w:sz w:val="22"/>
              </w:rPr>
              <w:t>Октябрьская, 10</w:t>
            </w:r>
          </w:p>
        </w:tc>
        <w:tc>
          <w:tcPr>
            <w:tcW w:w="3493" w:type="dxa"/>
            <w:shd w:val="clear" w:color="auto" w:fill="FFFFFF"/>
            <w:tcMar>
              <w:top w:w="40" w:type="dxa"/>
              <w:left w:w="200" w:type="dxa"/>
              <w:bottom w:w="40" w:type="dxa"/>
              <w:right w:w="200" w:type="dxa"/>
            </w:tcMar>
            <w:vAlign w:val="center"/>
          </w:tcPr>
          <w:p w14:paraId="6E8F8F7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08B42B0" w14:textId="77777777" w:rsidTr="00060013">
        <w:trPr>
          <w:jc w:val="center"/>
        </w:trPr>
        <w:tc>
          <w:tcPr>
            <w:tcW w:w="814" w:type="dxa"/>
            <w:shd w:val="clear" w:color="auto" w:fill="FFFFFF"/>
            <w:tcMar>
              <w:top w:w="40" w:type="dxa"/>
              <w:left w:w="20" w:type="dxa"/>
              <w:bottom w:w="40" w:type="dxa"/>
              <w:right w:w="20" w:type="dxa"/>
            </w:tcMar>
            <w:vAlign w:val="center"/>
          </w:tcPr>
          <w:p w14:paraId="67525464" w14:textId="77777777" w:rsidR="001F59CB" w:rsidRPr="00820E63" w:rsidRDefault="00BF42A8">
            <w:pPr>
              <w:jc w:val="center"/>
              <w:rPr>
                <w:rFonts w:cs="Times New Roman"/>
              </w:rPr>
            </w:pPr>
            <w:r w:rsidRPr="00820E63">
              <w:rPr>
                <w:rFonts w:eastAsia="Times New Roman" w:cs="Times New Roman"/>
                <w:sz w:val="22"/>
              </w:rPr>
              <w:t>214</w:t>
            </w:r>
          </w:p>
        </w:tc>
        <w:tc>
          <w:tcPr>
            <w:tcW w:w="5038" w:type="dxa"/>
            <w:shd w:val="clear" w:color="auto" w:fill="FFFFFF"/>
            <w:tcMar>
              <w:top w:w="40" w:type="dxa"/>
              <w:left w:w="200" w:type="dxa"/>
              <w:bottom w:w="40" w:type="dxa"/>
              <w:right w:w="200" w:type="dxa"/>
            </w:tcMar>
            <w:vAlign w:val="center"/>
          </w:tcPr>
          <w:p w14:paraId="5C7C5C30" w14:textId="77777777" w:rsidR="001F59CB" w:rsidRPr="00820E63" w:rsidRDefault="00BF42A8">
            <w:pPr>
              <w:jc w:val="center"/>
              <w:rPr>
                <w:rFonts w:cs="Times New Roman"/>
              </w:rPr>
            </w:pPr>
            <w:r w:rsidRPr="00820E63">
              <w:rPr>
                <w:rFonts w:eastAsia="Times New Roman" w:cs="Times New Roman"/>
                <w:sz w:val="22"/>
              </w:rPr>
              <w:t>Октябрьская, 10</w:t>
            </w:r>
          </w:p>
        </w:tc>
        <w:tc>
          <w:tcPr>
            <w:tcW w:w="3493" w:type="dxa"/>
            <w:shd w:val="clear" w:color="auto" w:fill="FFFFFF"/>
            <w:tcMar>
              <w:top w:w="40" w:type="dxa"/>
              <w:left w:w="200" w:type="dxa"/>
              <w:bottom w:w="40" w:type="dxa"/>
              <w:right w:w="200" w:type="dxa"/>
            </w:tcMar>
            <w:vAlign w:val="center"/>
          </w:tcPr>
          <w:p w14:paraId="29E991C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67CB6B3" w14:textId="77777777" w:rsidTr="00060013">
        <w:trPr>
          <w:jc w:val="center"/>
        </w:trPr>
        <w:tc>
          <w:tcPr>
            <w:tcW w:w="814" w:type="dxa"/>
            <w:shd w:val="clear" w:color="auto" w:fill="FFFFFF"/>
            <w:tcMar>
              <w:top w:w="40" w:type="dxa"/>
              <w:left w:w="20" w:type="dxa"/>
              <w:bottom w:w="40" w:type="dxa"/>
              <w:right w:w="20" w:type="dxa"/>
            </w:tcMar>
            <w:vAlign w:val="center"/>
          </w:tcPr>
          <w:p w14:paraId="798A0BE9" w14:textId="77777777" w:rsidR="001F59CB" w:rsidRPr="00820E63" w:rsidRDefault="00BF42A8">
            <w:pPr>
              <w:jc w:val="center"/>
              <w:rPr>
                <w:rFonts w:cs="Times New Roman"/>
              </w:rPr>
            </w:pPr>
            <w:r w:rsidRPr="00820E63">
              <w:rPr>
                <w:rFonts w:eastAsia="Times New Roman" w:cs="Times New Roman"/>
                <w:sz w:val="22"/>
              </w:rPr>
              <w:t>215</w:t>
            </w:r>
          </w:p>
        </w:tc>
        <w:tc>
          <w:tcPr>
            <w:tcW w:w="5038" w:type="dxa"/>
            <w:shd w:val="clear" w:color="auto" w:fill="FFFFFF"/>
            <w:tcMar>
              <w:top w:w="40" w:type="dxa"/>
              <w:left w:w="200" w:type="dxa"/>
              <w:bottom w:w="40" w:type="dxa"/>
              <w:right w:w="200" w:type="dxa"/>
            </w:tcMar>
            <w:vAlign w:val="center"/>
          </w:tcPr>
          <w:p w14:paraId="3FF7EFC5" w14:textId="77777777" w:rsidR="001F59CB" w:rsidRPr="00820E63" w:rsidRDefault="00BF42A8">
            <w:pPr>
              <w:jc w:val="center"/>
              <w:rPr>
                <w:rFonts w:cs="Times New Roman"/>
              </w:rPr>
            </w:pPr>
            <w:r w:rsidRPr="00820E63">
              <w:rPr>
                <w:rFonts w:eastAsia="Times New Roman" w:cs="Times New Roman"/>
                <w:sz w:val="22"/>
              </w:rPr>
              <w:t>Октябрьская, 18</w:t>
            </w:r>
          </w:p>
        </w:tc>
        <w:tc>
          <w:tcPr>
            <w:tcW w:w="3493" w:type="dxa"/>
            <w:shd w:val="clear" w:color="auto" w:fill="FFFFFF"/>
            <w:tcMar>
              <w:top w:w="40" w:type="dxa"/>
              <w:left w:w="200" w:type="dxa"/>
              <w:bottom w:w="40" w:type="dxa"/>
              <w:right w:w="200" w:type="dxa"/>
            </w:tcMar>
            <w:vAlign w:val="center"/>
          </w:tcPr>
          <w:p w14:paraId="25B61CD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BB1BA3B" w14:textId="77777777" w:rsidTr="00060013">
        <w:trPr>
          <w:jc w:val="center"/>
        </w:trPr>
        <w:tc>
          <w:tcPr>
            <w:tcW w:w="814" w:type="dxa"/>
            <w:shd w:val="clear" w:color="auto" w:fill="FFFFFF"/>
            <w:tcMar>
              <w:top w:w="40" w:type="dxa"/>
              <w:left w:w="20" w:type="dxa"/>
              <w:bottom w:w="40" w:type="dxa"/>
              <w:right w:w="20" w:type="dxa"/>
            </w:tcMar>
            <w:vAlign w:val="center"/>
          </w:tcPr>
          <w:p w14:paraId="0979C806" w14:textId="77777777" w:rsidR="001F59CB" w:rsidRPr="00820E63" w:rsidRDefault="00BF42A8">
            <w:pPr>
              <w:jc w:val="center"/>
              <w:rPr>
                <w:rFonts w:cs="Times New Roman"/>
              </w:rPr>
            </w:pPr>
            <w:r w:rsidRPr="00820E63">
              <w:rPr>
                <w:rFonts w:eastAsia="Times New Roman" w:cs="Times New Roman"/>
                <w:sz w:val="22"/>
              </w:rPr>
              <w:t>216</w:t>
            </w:r>
          </w:p>
        </w:tc>
        <w:tc>
          <w:tcPr>
            <w:tcW w:w="5038" w:type="dxa"/>
            <w:shd w:val="clear" w:color="auto" w:fill="FFFFFF"/>
            <w:tcMar>
              <w:top w:w="40" w:type="dxa"/>
              <w:left w:w="200" w:type="dxa"/>
              <w:bottom w:w="40" w:type="dxa"/>
              <w:right w:w="200" w:type="dxa"/>
            </w:tcMar>
            <w:vAlign w:val="center"/>
          </w:tcPr>
          <w:p w14:paraId="1FFB3D3D" w14:textId="77777777" w:rsidR="001F59CB" w:rsidRPr="00820E63" w:rsidRDefault="00BF42A8">
            <w:pPr>
              <w:jc w:val="center"/>
              <w:rPr>
                <w:rFonts w:cs="Times New Roman"/>
              </w:rPr>
            </w:pPr>
            <w:r w:rsidRPr="00820E63">
              <w:rPr>
                <w:rFonts w:eastAsia="Times New Roman" w:cs="Times New Roman"/>
                <w:sz w:val="22"/>
              </w:rPr>
              <w:t>Октябрьская, 18</w:t>
            </w:r>
          </w:p>
        </w:tc>
        <w:tc>
          <w:tcPr>
            <w:tcW w:w="3493" w:type="dxa"/>
            <w:shd w:val="clear" w:color="auto" w:fill="FFFFFF"/>
            <w:tcMar>
              <w:top w:w="40" w:type="dxa"/>
              <w:left w:w="200" w:type="dxa"/>
              <w:bottom w:w="40" w:type="dxa"/>
              <w:right w:w="200" w:type="dxa"/>
            </w:tcMar>
            <w:vAlign w:val="center"/>
          </w:tcPr>
          <w:p w14:paraId="0469035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F34A88B" w14:textId="77777777" w:rsidTr="00060013">
        <w:trPr>
          <w:jc w:val="center"/>
        </w:trPr>
        <w:tc>
          <w:tcPr>
            <w:tcW w:w="814" w:type="dxa"/>
            <w:shd w:val="clear" w:color="auto" w:fill="FFFFFF"/>
            <w:tcMar>
              <w:top w:w="40" w:type="dxa"/>
              <w:left w:w="20" w:type="dxa"/>
              <w:bottom w:w="40" w:type="dxa"/>
              <w:right w:w="20" w:type="dxa"/>
            </w:tcMar>
            <w:vAlign w:val="center"/>
          </w:tcPr>
          <w:p w14:paraId="7C4247EA" w14:textId="77777777" w:rsidR="001F59CB" w:rsidRPr="00820E63" w:rsidRDefault="00BF42A8">
            <w:pPr>
              <w:jc w:val="center"/>
              <w:rPr>
                <w:rFonts w:cs="Times New Roman"/>
              </w:rPr>
            </w:pPr>
            <w:r w:rsidRPr="00820E63">
              <w:rPr>
                <w:rFonts w:eastAsia="Times New Roman" w:cs="Times New Roman"/>
                <w:sz w:val="22"/>
              </w:rPr>
              <w:t>217</w:t>
            </w:r>
          </w:p>
        </w:tc>
        <w:tc>
          <w:tcPr>
            <w:tcW w:w="5038" w:type="dxa"/>
            <w:shd w:val="clear" w:color="auto" w:fill="FFFFFF"/>
            <w:tcMar>
              <w:top w:w="40" w:type="dxa"/>
              <w:left w:w="200" w:type="dxa"/>
              <w:bottom w:w="40" w:type="dxa"/>
              <w:right w:w="200" w:type="dxa"/>
            </w:tcMar>
            <w:vAlign w:val="center"/>
          </w:tcPr>
          <w:p w14:paraId="15CDDE16" w14:textId="77777777" w:rsidR="001F59CB" w:rsidRPr="00820E63" w:rsidRDefault="00BF42A8">
            <w:pPr>
              <w:jc w:val="center"/>
              <w:rPr>
                <w:rFonts w:cs="Times New Roman"/>
              </w:rPr>
            </w:pPr>
            <w:r w:rsidRPr="00820E63">
              <w:rPr>
                <w:rFonts w:eastAsia="Times New Roman" w:cs="Times New Roman"/>
                <w:sz w:val="22"/>
              </w:rPr>
              <w:t>пер.Октябрьский, 3</w:t>
            </w:r>
          </w:p>
        </w:tc>
        <w:tc>
          <w:tcPr>
            <w:tcW w:w="3493" w:type="dxa"/>
            <w:shd w:val="clear" w:color="auto" w:fill="FFFFFF"/>
            <w:tcMar>
              <w:top w:w="40" w:type="dxa"/>
              <w:left w:w="200" w:type="dxa"/>
              <w:bottom w:w="40" w:type="dxa"/>
              <w:right w:w="200" w:type="dxa"/>
            </w:tcMar>
            <w:vAlign w:val="center"/>
          </w:tcPr>
          <w:p w14:paraId="15CDB20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4EE2D62" w14:textId="77777777" w:rsidTr="00060013">
        <w:trPr>
          <w:jc w:val="center"/>
        </w:trPr>
        <w:tc>
          <w:tcPr>
            <w:tcW w:w="814" w:type="dxa"/>
            <w:shd w:val="clear" w:color="auto" w:fill="FFFFFF"/>
            <w:tcMar>
              <w:top w:w="40" w:type="dxa"/>
              <w:left w:w="20" w:type="dxa"/>
              <w:bottom w:w="40" w:type="dxa"/>
              <w:right w:w="20" w:type="dxa"/>
            </w:tcMar>
            <w:vAlign w:val="center"/>
          </w:tcPr>
          <w:p w14:paraId="72328DB9" w14:textId="77777777" w:rsidR="001F59CB" w:rsidRPr="00820E63" w:rsidRDefault="00BF42A8">
            <w:pPr>
              <w:jc w:val="center"/>
              <w:rPr>
                <w:rFonts w:cs="Times New Roman"/>
              </w:rPr>
            </w:pPr>
            <w:r w:rsidRPr="00820E63">
              <w:rPr>
                <w:rFonts w:eastAsia="Times New Roman" w:cs="Times New Roman"/>
                <w:sz w:val="22"/>
              </w:rPr>
              <w:t>218</w:t>
            </w:r>
          </w:p>
        </w:tc>
        <w:tc>
          <w:tcPr>
            <w:tcW w:w="5038" w:type="dxa"/>
            <w:shd w:val="clear" w:color="auto" w:fill="FFFFFF"/>
            <w:tcMar>
              <w:top w:w="40" w:type="dxa"/>
              <w:left w:w="200" w:type="dxa"/>
              <w:bottom w:w="40" w:type="dxa"/>
              <w:right w:w="200" w:type="dxa"/>
            </w:tcMar>
            <w:vAlign w:val="center"/>
          </w:tcPr>
          <w:p w14:paraId="1873D903" w14:textId="77777777" w:rsidR="001F59CB" w:rsidRPr="00820E63" w:rsidRDefault="00BF42A8">
            <w:pPr>
              <w:jc w:val="center"/>
              <w:rPr>
                <w:rFonts w:cs="Times New Roman"/>
              </w:rPr>
            </w:pPr>
            <w:r w:rsidRPr="00820E63">
              <w:rPr>
                <w:rFonts w:eastAsia="Times New Roman" w:cs="Times New Roman"/>
                <w:sz w:val="22"/>
              </w:rPr>
              <w:t>пер.Октябрьский, 4а</w:t>
            </w:r>
          </w:p>
        </w:tc>
        <w:tc>
          <w:tcPr>
            <w:tcW w:w="3493" w:type="dxa"/>
            <w:shd w:val="clear" w:color="auto" w:fill="FFFFFF"/>
            <w:tcMar>
              <w:top w:w="40" w:type="dxa"/>
              <w:left w:w="200" w:type="dxa"/>
              <w:bottom w:w="40" w:type="dxa"/>
              <w:right w:w="200" w:type="dxa"/>
            </w:tcMar>
            <w:vAlign w:val="center"/>
          </w:tcPr>
          <w:p w14:paraId="2F5903A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42D9023" w14:textId="77777777" w:rsidTr="00060013">
        <w:trPr>
          <w:jc w:val="center"/>
        </w:trPr>
        <w:tc>
          <w:tcPr>
            <w:tcW w:w="814" w:type="dxa"/>
            <w:shd w:val="clear" w:color="auto" w:fill="FFFFFF"/>
            <w:tcMar>
              <w:top w:w="40" w:type="dxa"/>
              <w:left w:w="20" w:type="dxa"/>
              <w:bottom w:w="40" w:type="dxa"/>
              <w:right w:w="20" w:type="dxa"/>
            </w:tcMar>
            <w:vAlign w:val="center"/>
          </w:tcPr>
          <w:p w14:paraId="404FCAEA" w14:textId="77777777" w:rsidR="001F59CB" w:rsidRPr="00820E63" w:rsidRDefault="00BF42A8">
            <w:pPr>
              <w:jc w:val="center"/>
              <w:rPr>
                <w:rFonts w:cs="Times New Roman"/>
              </w:rPr>
            </w:pPr>
            <w:r w:rsidRPr="00820E63">
              <w:rPr>
                <w:rFonts w:eastAsia="Times New Roman" w:cs="Times New Roman"/>
                <w:sz w:val="22"/>
              </w:rPr>
              <w:t>219</w:t>
            </w:r>
          </w:p>
        </w:tc>
        <w:tc>
          <w:tcPr>
            <w:tcW w:w="5038" w:type="dxa"/>
            <w:shd w:val="clear" w:color="auto" w:fill="FFFFFF"/>
            <w:tcMar>
              <w:top w:w="40" w:type="dxa"/>
              <w:left w:w="200" w:type="dxa"/>
              <w:bottom w:w="40" w:type="dxa"/>
              <w:right w:w="200" w:type="dxa"/>
            </w:tcMar>
            <w:vAlign w:val="center"/>
          </w:tcPr>
          <w:p w14:paraId="50284355" w14:textId="77777777" w:rsidR="001F59CB" w:rsidRPr="00820E63" w:rsidRDefault="00BF42A8">
            <w:pPr>
              <w:jc w:val="center"/>
              <w:rPr>
                <w:rFonts w:cs="Times New Roman"/>
              </w:rPr>
            </w:pPr>
            <w:r w:rsidRPr="00820E63">
              <w:rPr>
                <w:rFonts w:eastAsia="Times New Roman" w:cs="Times New Roman"/>
                <w:sz w:val="22"/>
              </w:rPr>
              <w:t>пер.Октябрьский, 8</w:t>
            </w:r>
          </w:p>
        </w:tc>
        <w:tc>
          <w:tcPr>
            <w:tcW w:w="3493" w:type="dxa"/>
            <w:shd w:val="clear" w:color="auto" w:fill="FFFFFF"/>
            <w:tcMar>
              <w:top w:w="40" w:type="dxa"/>
              <w:left w:w="200" w:type="dxa"/>
              <w:bottom w:w="40" w:type="dxa"/>
              <w:right w:w="200" w:type="dxa"/>
            </w:tcMar>
            <w:vAlign w:val="center"/>
          </w:tcPr>
          <w:p w14:paraId="33ABE2E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7A485D3" w14:textId="77777777" w:rsidTr="00060013">
        <w:trPr>
          <w:jc w:val="center"/>
        </w:trPr>
        <w:tc>
          <w:tcPr>
            <w:tcW w:w="814" w:type="dxa"/>
            <w:shd w:val="clear" w:color="auto" w:fill="FFFFFF"/>
            <w:tcMar>
              <w:top w:w="40" w:type="dxa"/>
              <w:left w:w="20" w:type="dxa"/>
              <w:bottom w:w="40" w:type="dxa"/>
              <w:right w:w="20" w:type="dxa"/>
            </w:tcMar>
            <w:vAlign w:val="center"/>
          </w:tcPr>
          <w:p w14:paraId="42FF7A16" w14:textId="77777777" w:rsidR="001F59CB" w:rsidRPr="00820E63" w:rsidRDefault="00BF42A8">
            <w:pPr>
              <w:jc w:val="center"/>
              <w:rPr>
                <w:rFonts w:cs="Times New Roman"/>
              </w:rPr>
            </w:pPr>
            <w:r w:rsidRPr="00820E63">
              <w:rPr>
                <w:rFonts w:eastAsia="Times New Roman" w:cs="Times New Roman"/>
                <w:sz w:val="22"/>
              </w:rPr>
              <w:t>220</w:t>
            </w:r>
          </w:p>
        </w:tc>
        <w:tc>
          <w:tcPr>
            <w:tcW w:w="5038" w:type="dxa"/>
            <w:shd w:val="clear" w:color="auto" w:fill="FFFFFF"/>
            <w:tcMar>
              <w:top w:w="40" w:type="dxa"/>
              <w:left w:w="200" w:type="dxa"/>
              <w:bottom w:w="40" w:type="dxa"/>
              <w:right w:w="200" w:type="dxa"/>
            </w:tcMar>
            <w:vAlign w:val="center"/>
          </w:tcPr>
          <w:p w14:paraId="5DFB82FE" w14:textId="77777777" w:rsidR="001F59CB" w:rsidRPr="00820E63" w:rsidRDefault="00BF42A8">
            <w:pPr>
              <w:jc w:val="center"/>
              <w:rPr>
                <w:rFonts w:cs="Times New Roman"/>
              </w:rPr>
            </w:pPr>
            <w:r w:rsidRPr="00820E63">
              <w:rPr>
                <w:rFonts w:eastAsia="Times New Roman" w:cs="Times New Roman"/>
                <w:sz w:val="22"/>
              </w:rPr>
              <w:t>пер.Октябрьский, 9</w:t>
            </w:r>
          </w:p>
        </w:tc>
        <w:tc>
          <w:tcPr>
            <w:tcW w:w="3493" w:type="dxa"/>
            <w:shd w:val="clear" w:color="auto" w:fill="FFFFFF"/>
            <w:tcMar>
              <w:top w:w="40" w:type="dxa"/>
              <w:left w:w="200" w:type="dxa"/>
              <w:bottom w:w="40" w:type="dxa"/>
              <w:right w:w="200" w:type="dxa"/>
            </w:tcMar>
            <w:vAlign w:val="center"/>
          </w:tcPr>
          <w:p w14:paraId="14DD44C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B7BA30F" w14:textId="77777777" w:rsidTr="00060013">
        <w:trPr>
          <w:jc w:val="center"/>
        </w:trPr>
        <w:tc>
          <w:tcPr>
            <w:tcW w:w="814" w:type="dxa"/>
            <w:shd w:val="clear" w:color="auto" w:fill="FFFFFF"/>
            <w:tcMar>
              <w:top w:w="40" w:type="dxa"/>
              <w:left w:w="20" w:type="dxa"/>
              <w:bottom w:w="40" w:type="dxa"/>
              <w:right w:w="20" w:type="dxa"/>
            </w:tcMar>
            <w:vAlign w:val="center"/>
          </w:tcPr>
          <w:p w14:paraId="4DAEA8F9" w14:textId="77777777" w:rsidR="001F59CB" w:rsidRPr="00820E63" w:rsidRDefault="00BF42A8">
            <w:pPr>
              <w:jc w:val="center"/>
              <w:rPr>
                <w:rFonts w:cs="Times New Roman"/>
              </w:rPr>
            </w:pPr>
            <w:r w:rsidRPr="00820E63">
              <w:rPr>
                <w:rFonts w:eastAsia="Times New Roman" w:cs="Times New Roman"/>
                <w:sz w:val="22"/>
              </w:rPr>
              <w:t>221</w:t>
            </w:r>
          </w:p>
        </w:tc>
        <w:tc>
          <w:tcPr>
            <w:tcW w:w="5038" w:type="dxa"/>
            <w:shd w:val="clear" w:color="auto" w:fill="FFFFFF"/>
            <w:tcMar>
              <w:top w:w="40" w:type="dxa"/>
              <w:left w:w="200" w:type="dxa"/>
              <w:bottom w:w="40" w:type="dxa"/>
              <w:right w:w="200" w:type="dxa"/>
            </w:tcMar>
            <w:vAlign w:val="center"/>
          </w:tcPr>
          <w:p w14:paraId="40953093" w14:textId="77777777" w:rsidR="001F59CB" w:rsidRPr="00820E63" w:rsidRDefault="00BF42A8">
            <w:pPr>
              <w:jc w:val="center"/>
              <w:rPr>
                <w:rFonts w:cs="Times New Roman"/>
              </w:rPr>
            </w:pPr>
            <w:r w:rsidRPr="00820E63">
              <w:rPr>
                <w:rFonts w:eastAsia="Times New Roman" w:cs="Times New Roman"/>
                <w:sz w:val="22"/>
              </w:rPr>
              <w:t>пер.Ольский, 2</w:t>
            </w:r>
          </w:p>
        </w:tc>
        <w:tc>
          <w:tcPr>
            <w:tcW w:w="3493" w:type="dxa"/>
            <w:shd w:val="clear" w:color="auto" w:fill="FFFFFF"/>
            <w:tcMar>
              <w:top w:w="40" w:type="dxa"/>
              <w:left w:w="200" w:type="dxa"/>
              <w:bottom w:w="40" w:type="dxa"/>
              <w:right w:w="200" w:type="dxa"/>
            </w:tcMar>
            <w:vAlign w:val="center"/>
          </w:tcPr>
          <w:p w14:paraId="3675424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5E16E1D" w14:textId="77777777" w:rsidTr="00060013">
        <w:trPr>
          <w:jc w:val="center"/>
        </w:trPr>
        <w:tc>
          <w:tcPr>
            <w:tcW w:w="814" w:type="dxa"/>
            <w:shd w:val="clear" w:color="auto" w:fill="FFFFFF"/>
            <w:tcMar>
              <w:top w:w="40" w:type="dxa"/>
              <w:left w:w="20" w:type="dxa"/>
              <w:bottom w:w="40" w:type="dxa"/>
              <w:right w:w="20" w:type="dxa"/>
            </w:tcMar>
            <w:vAlign w:val="center"/>
          </w:tcPr>
          <w:p w14:paraId="612B626B" w14:textId="77777777" w:rsidR="001F59CB" w:rsidRPr="00820E63" w:rsidRDefault="00BF42A8">
            <w:pPr>
              <w:jc w:val="center"/>
              <w:rPr>
                <w:rFonts w:cs="Times New Roman"/>
              </w:rPr>
            </w:pPr>
            <w:r w:rsidRPr="00820E63">
              <w:rPr>
                <w:rFonts w:eastAsia="Times New Roman" w:cs="Times New Roman"/>
                <w:sz w:val="22"/>
              </w:rPr>
              <w:t>222</w:t>
            </w:r>
          </w:p>
        </w:tc>
        <w:tc>
          <w:tcPr>
            <w:tcW w:w="5038" w:type="dxa"/>
            <w:shd w:val="clear" w:color="auto" w:fill="FFFFFF"/>
            <w:tcMar>
              <w:top w:w="40" w:type="dxa"/>
              <w:left w:w="200" w:type="dxa"/>
              <w:bottom w:w="40" w:type="dxa"/>
              <w:right w:w="200" w:type="dxa"/>
            </w:tcMar>
            <w:vAlign w:val="center"/>
          </w:tcPr>
          <w:p w14:paraId="586B9942" w14:textId="77777777" w:rsidR="001F59CB" w:rsidRPr="00820E63" w:rsidRDefault="00BF42A8">
            <w:pPr>
              <w:jc w:val="center"/>
              <w:rPr>
                <w:rFonts w:cs="Times New Roman"/>
              </w:rPr>
            </w:pPr>
            <w:r w:rsidRPr="00820E63">
              <w:rPr>
                <w:rFonts w:eastAsia="Times New Roman" w:cs="Times New Roman"/>
                <w:sz w:val="22"/>
              </w:rPr>
              <w:t>пер.Ольский, 2</w:t>
            </w:r>
          </w:p>
        </w:tc>
        <w:tc>
          <w:tcPr>
            <w:tcW w:w="3493" w:type="dxa"/>
            <w:shd w:val="clear" w:color="auto" w:fill="FFFFFF"/>
            <w:tcMar>
              <w:top w:w="40" w:type="dxa"/>
              <w:left w:w="200" w:type="dxa"/>
              <w:bottom w:w="40" w:type="dxa"/>
              <w:right w:w="200" w:type="dxa"/>
            </w:tcMar>
            <w:vAlign w:val="center"/>
          </w:tcPr>
          <w:p w14:paraId="32E3528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41610F2" w14:textId="77777777" w:rsidTr="00060013">
        <w:trPr>
          <w:jc w:val="center"/>
        </w:trPr>
        <w:tc>
          <w:tcPr>
            <w:tcW w:w="814" w:type="dxa"/>
            <w:shd w:val="clear" w:color="auto" w:fill="FFFFFF"/>
            <w:tcMar>
              <w:top w:w="40" w:type="dxa"/>
              <w:left w:w="20" w:type="dxa"/>
              <w:bottom w:w="40" w:type="dxa"/>
              <w:right w:w="20" w:type="dxa"/>
            </w:tcMar>
            <w:vAlign w:val="center"/>
          </w:tcPr>
          <w:p w14:paraId="444A3869" w14:textId="77777777" w:rsidR="001F59CB" w:rsidRPr="00820E63" w:rsidRDefault="00BF42A8">
            <w:pPr>
              <w:jc w:val="center"/>
              <w:rPr>
                <w:rFonts w:cs="Times New Roman"/>
              </w:rPr>
            </w:pPr>
            <w:r w:rsidRPr="00820E63">
              <w:rPr>
                <w:rFonts w:eastAsia="Times New Roman" w:cs="Times New Roman"/>
                <w:sz w:val="22"/>
              </w:rPr>
              <w:t>223</w:t>
            </w:r>
          </w:p>
        </w:tc>
        <w:tc>
          <w:tcPr>
            <w:tcW w:w="5038" w:type="dxa"/>
            <w:shd w:val="clear" w:color="auto" w:fill="FFFFFF"/>
            <w:tcMar>
              <w:top w:w="40" w:type="dxa"/>
              <w:left w:w="200" w:type="dxa"/>
              <w:bottom w:w="40" w:type="dxa"/>
              <w:right w:w="200" w:type="dxa"/>
            </w:tcMar>
            <w:vAlign w:val="center"/>
          </w:tcPr>
          <w:p w14:paraId="6E62E0DE" w14:textId="77777777" w:rsidR="001F59CB" w:rsidRPr="00820E63" w:rsidRDefault="00BF42A8">
            <w:pPr>
              <w:jc w:val="center"/>
              <w:rPr>
                <w:rFonts w:cs="Times New Roman"/>
              </w:rPr>
            </w:pPr>
            <w:r w:rsidRPr="00820E63">
              <w:rPr>
                <w:rFonts w:eastAsia="Times New Roman" w:cs="Times New Roman"/>
                <w:sz w:val="22"/>
              </w:rPr>
              <w:t>Партизанская, 14</w:t>
            </w:r>
          </w:p>
        </w:tc>
        <w:tc>
          <w:tcPr>
            <w:tcW w:w="3493" w:type="dxa"/>
            <w:shd w:val="clear" w:color="auto" w:fill="FFFFFF"/>
            <w:tcMar>
              <w:top w:w="40" w:type="dxa"/>
              <w:left w:w="200" w:type="dxa"/>
              <w:bottom w:w="40" w:type="dxa"/>
              <w:right w:w="200" w:type="dxa"/>
            </w:tcMar>
            <w:vAlign w:val="center"/>
          </w:tcPr>
          <w:p w14:paraId="6259A4D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C396211" w14:textId="77777777" w:rsidTr="00060013">
        <w:trPr>
          <w:jc w:val="center"/>
        </w:trPr>
        <w:tc>
          <w:tcPr>
            <w:tcW w:w="814" w:type="dxa"/>
            <w:shd w:val="clear" w:color="auto" w:fill="FFFFFF"/>
            <w:tcMar>
              <w:top w:w="40" w:type="dxa"/>
              <w:left w:w="20" w:type="dxa"/>
              <w:bottom w:w="40" w:type="dxa"/>
              <w:right w:w="20" w:type="dxa"/>
            </w:tcMar>
            <w:vAlign w:val="center"/>
          </w:tcPr>
          <w:p w14:paraId="7D94CDE8" w14:textId="77777777" w:rsidR="001F59CB" w:rsidRPr="00820E63" w:rsidRDefault="00BF42A8">
            <w:pPr>
              <w:jc w:val="center"/>
              <w:rPr>
                <w:rFonts w:cs="Times New Roman"/>
              </w:rPr>
            </w:pPr>
            <w:r w:rsidRPr="00820E63">
              <w:rPr>
                <w:rFonts w:eastAsia="Times New Roman" w:cs="Times New Roman"/>
                <w:sz w:val="22"/>
              </w:rPr>
              <w:lastRenderedPageBreak/>
              <w:t>224</w:t>
            </w:r>
          </w:p>
        </w:tc>
        <w:tc>
          <w:tcPr>
            <w:tcW w:w="5038" w:type="dxa"/>
            <w:shd w:val="clear" w:color="auto" w:fill="FFFFFF"/>
            <w:tcMar>
              <w:top w:w="40" w:type="dxa"/>
              <w:left w:w="200" w:type="dxa"/>
              <w:bottom w:w="40" w:type="dxa"/>
              <w:right w:w="200" w:type="dxa"/>
            </w:tcMar>
            <w:vAlign w:val="center"/>
          </w:tcPr>
          <w:p w14:paraId="50AC2DBF" w14:textId="77777777" w:rsidR="001F59CB" w:rsidRPr="00820E63" w:rsidRDefault="00BF42A8">
            <w:pPr>
              <w:jc w:val="center"/>
              <w:rPr>
                <w:rFonts w:cs="Times New Roman"/>
              </w:rPr>
            </w:pPr>
            <w:r w:rsidRPr="00820E63">
              <w:rPr>
                <w:rFonts w:eastAsia="Times New Roman" w:cs="Times New Roman"/>
                <w:sz w:val="22"/>
              </w:rPr>
              <w:t>Советская, 23а</w:t>
            </w:r>
          </w:p>
        </w:tc>
        <w:tc>
          <w:tcPr>
            <w:tcW w:w="3493" w:type="dxa"/>
            <w:shd w:val="clear" w:color="auto" w:fill="FFFFFF"/>
            <w:tcMar>
              <w:top w:w="40" w:type="dxa"/>
              <w:left w:w="200" w:type="dxa"/>
              <w:bottom w:w="40" w:type="dxa"/>
              <w:right w:w="200" w:type="dxa"/>
            </w:tcMar>
            <w:vAlign w:val="center"/>
          </w:tcPr>
          <w:p w14:paraId="7863EAF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1666BD4" w14:textId="77777777" w:rsidTr="00060013">
        <w:trPr>
          <w:jc w:val="center"/>
        </w:trPr>
        <w:tc>
          <w:tcPr>
            <w:tcW w:w="814" w:type="dxa"/>
            <w:shd w:val="clear" w:color="auto" w:fill="FFFFFF"/>
            <w:tcMar>
              <w:top w:w="40" w:type="dxa"/>
              <w:left w:w="20" w:type="dxa"/>
              <w:bottom w:w="40" w:type="dxa"/>
              <w:right w:w="20" w:type="dxa"/>
            </w:tcMar>
            <w:vAlign w:val="center"/>
          </w:tcPr>
          <w:p w14:paraId="3073EE55" w14:textId="77777777" w:rsidR="001F59CB" w:rsidRPr="00820E63" w:rsidRDefault="00BF42A8">
            <w:pPr>
              <w:jc w:val="center"/>
              <w:rPr>
                <w:rFonts w:cs="Times New Roman"/>
              </w:rPr>
            </w:pPr>
            <w:r w:rsidRPr="00820E63">
              <w:rPr>
                <w:rFonts w:eastAsia="Times New Roman" w:cs="Times New Roman"/>
                <w:sz w:val="22"/>
              </w:rPr>
              <w:t>225</w:t>
            </w:r>
          </w:p>
        </w:tc>
        <w:tc>
          <w:tcPr>
            <w:tcW w:w="5038" w:type="dxa"/>
            <w:shd w:val="clear" w:color="auto" w:fill="FFFFFF"/>
            <w:tcMar>
              <w:top w:w="40" w:type="dxa"/>
              <w:left w:w="200" w:type="dxa"/>
              <w:bottom w:w="40" w:type="dxa"/>
              <w:right w:w="200" w:type="dxa"/>
            </w:tcMar>
            <w:vAlign w:val="center"/>
          </w:tcPr>
          <w:p w14:paraId="6A8B09A5" w14:textId="77777777" w:rsidR="001F59CB" w:rsidRPr="00820E63" w:rsidRDefault="00BF42A8">
            <w:pPr>
              <w:jc w:val="center"/>
              <w:rPr>
                <w:rFonts w:cs="Times New Roman"/>
              </w:rPr>
            </w:pPr>
            <w:r w:rsidRPr="00820E63">
              <w:rPr>
                <w:rFonts w:eastAsia="Times New Roman" w:cs="Times New Roman"/>
                <w:sz w:val="22"/>
              </w:rPr>
              <w:t>Советская, 25а</w:t>
            </w:r>
          </w:p>
        </w:tc>
        <w:tc>
          <w:tcPr>
            <w:tcW w:w="3493" w:type="dxa"/>
            <w:shd w:val="clear" w:color="auto" w:fill="FFFFFF"/>
            <w:tcMar>
              <w:top w:w="40" w:type="dxa"/>
              <w:left w:w="200" w:type="dxa"/>
              <w:bottom w:w="40" w:type="dxa"/>
              <w:right w:w="200" w:type="dxa"/>
            </w:tcMar>
            <w:vAlign w:val="center"/>
          </w:tcPr>
          <w:p w14:paraId="72FDE5D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301FFE2" w14:textId="77777777" w:rsidTr="00060013">
        <w:trPr>
          <w:jc w:val="center"/>
        </w:trPr>
        <w:tc>
          <w:tcPr>
            <w:tcW w:w="814" w:type="dxa"/>
            <w:shd w:val="clear" w:color="auto" w:fill="FFFFFF"/>
            <w:tcMar>
              <w:top w:w="40" w:type="dxa"/>
              <w:left w:w="20" w:type="dxa"/>
              <w:bottom w:w="40" w:type="dxa"/>
              <w:right w:w="20" w:type="dxa"/>
            </w:tcMar>
            <w:vAlign w:val="center"/>
          </w:tcPr>
          <w:p w14:paraId="214362E2" w14:textId="77777777" w:rsidR="001F59CB" w:rsidRPr="00820E63" w:rsidRDefault="00BF42A8">
            <w:pPr>
              <w:jc w:val="center"/>
              <w:rPr>
                <w:rFonts w:cs="Times New Roman"/>
              </w:rPr>
            </w:pPr>
            <w:r w:rsidRPr="00820E63">
              <w:rPr>
                <w:rFonts w:eastAsia="Times New Roman" w:cs="Times New Roman"/>
                <w:sz w:val="22"/>
              </w:rPr>
              <w:t>226</w:t>
            </w:r>
          </w:p>
        </w:tc>
        <w:tc>
          <w:tcPr>
            <w:tcW w:w="5038" w:type="dxa"/>
            <w:shd w:val="clear" w:color="auto" w:fill="FFFFFF"/>
            <w:tcMar>
              <w:top w:w="40" w:type="dxa"/>
              <w:left w:w="200" w:type="dxa"/>
              <w:bottom w:w="40" w:type="dxa"/>
              <w:right w:w="200" w:type="dxa"/>
            </w:tcMar>
            <w:vAlign w:val="center"/>
          </w:tcPr>
          <w:p w14:paraId="31353ACA" w14:textId="77777777" w:rsidR="001F59CB" w:rsidRPr="00820E63" w:rsidRDefault="00BF42A8">
            <w:pPr>
              <w:jc w:val="center"/>
              <w:rPr>
                <w:rFonts w:cs="Times New Roman"/>
              </w:rPr>
            </w:pPr>
            <w:r w:rsidRPr="00820E63">
              <w:rPr>
                <w:rFonts w:eastAsia="Times New Roman" w:cs="Times New Roman"/>
                <w:sz w:val="22"/>
              </w:rPr>
              <w:t>Советская, 27</w:t>
            </w:r>
          </w:p>
        </w:tc>
        <w:tc>
          <w:tcPr>
            <w:tcW w:w="3493" w:type="dxa"/>
            <w:shd w:val="clear" w:color="auto" w:fill="FFFFFF"/>
            <w:tcMar>
              <w:top w:w="40" w:type="dxa"/>
              <w:left w:w="200" w:type="dxa"/>
              <w:bottom w:w="40" w:type="dxa"/>
              <w:right w:w="200" w:type="dxa"/>
            </w:tcMar>
            <w:vAlign w:val="center"/>
          </w:tcPr>
          <w:p w14:paraId="621D242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AC4E90D" w14:textId="77777777" w:rsidTr="00060013">
        <w:trPr>
          <w:jc w:val="center"/>
        </w:trPr>
        <w:tc>
          <w:tcPr>
            <w:tcW w:w="814" w:type="dxa"/>
            <w:shd w:val="clear" w:color="auto" w:fill="FFFFFF"/>
            <w:tcMar>
              <w:top w:w="40" w:type="dxa"/>
              <w:left w:w="20" w:type="dxa"/>
              <w:bottom w:w="40" w:type="dxa"/>
              <w:right w:w="20" w:type="dxa"/>
            </w:tcMar>
            <w:vAlign w:val="center"/>
          </w:tcPr>
          <w:p w14:paraId="4EC24EA7" w14:textId="77777777" w:rsidR="001F59CB" w:rsidRPr="00820E63" w:rsidRDefault="00BF42A8">
            <w:pPr>
              <w:jc w:val="center"/>
              <w:rPr>
                <w:rFonts w:cs="Times New Roman"/>
              </w:rPr>
            </w:pPr>
            <w:r w:rsidRPr="00820E63">
              <w:rPr>
                <w:rFonts w:eastAsia="Times New Roman" w:cs="Times New Roman"/>
                <w:sz w:val="22"/>
              </w:rPr>
              <w:t>227</w:t>
            </w:r>
          </w:p>
        </w:tc>
        <w:tc>
          <w:tcPr>
            <w:tcW w:w="5038" w:type="dxa"/>
            <w:shd w:val="clear" w:color="auto" w:fill="FFFFFF"/>
            <w:tcMar>
              <w:top w:w="40" w:type="dxa"/>
              <w:left w:w="200" w:type="dxa"/>
              <w:bottom w:w="40" w:type="dxa"/>
              <w:right w:w="200" w:type="dxa"/>
            </w:tcMar>
            <w:vAlign w:val="center"/>
          </w:tcPr>
          <w:p w14:paraId="0F50366F" w14:textId="77777777" w:rsidR="001F59CB" w:rsidRPr="00820E63" w:rsidRDefault="00BF42A8">
            <w:pPr>
              <w:jc w:val="center"/>
              <w:rPr>
                <w:rFonts w:cs="Times New Roman"/>
              </w:rPr>
            </w:pPr>
            <w:r w:rsidRPr="00820E63">
              <w:rPr>
                <w:rFonts w:eastAsia="Times New Roman" w:cs="Times New Roman"/>
                <w:sz w:val="22"/>
              </w:rPr>
              <w:t>Советская, 29</w:t>
            </w:r>
          </w:p>
        </w:tc>
        <w:tc>
          <w:tcPr>
            <w:tcW w:w="3493" w:type="dxa"/>
            <w:shd w:val="clear" w:color="auto" w:fill="FFFFFF"/>
            <w:tcMar>
              <w:top w:w="40" w:type="dxa"/>
              <w:left w:w="200" w:type="dxa"/>
              <w:bottom w:w="40" w:type="dxa"/>
              <w:right w:w="200" w:type="dxa"/>
            </w:tcMar>
            <w:vAlign w:val="center"/>
          </w:tcPr>
          <w:p w14:paraId="13450B0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5673AC9" w14:textId="77777777" w:rsidTr="00060013">
        <w:trPr>
          <w:jc w:val="center"/>
        </w:trPr>
        <w:tc>
          <w:tcPr>
            <w:tcW w:w="814" w:type="dxa"/>
            <w:shd w:val="clear" w:color="auto" w:fill="FFFFFF"/>
            <w:tcMar>
              <w:top w:w="40" w:type="dxa"/>
              <w:left w:w="20" w:type="dxa"/>
              <w:bottom w:w="40" w:type="dxa"/>
              <w:right w:w="20" w:type="dxa"/>
            </w:tcMar>
            <w:vAlign w:val="center"/>
          </w:tcPr>
          <w:p w14:paraId="4F2D8BF0" w14:textId="77777777" w:rsidR="001F59CB" w:rsidRPr="00820E63" w:rsidRDefault="00BF42A8">
            <w:pPr>
              <w:jc w:val="center"/>
              <w:rPr>
                <w:rFonts w:cs="Times New Roman"/>
              </w:rPr>
            </w:pPr>
            <w:r w:rsidRPr="00820E63">
              <w:rPr>
                <w:rFonts w:eastAsia="Times New Roman" w:cs="Times New Roman"/>
                <w:sz w:val="22"/>
              </w:rPr>
              <w:t>228</w:t>
            </w:r>
          </w:p>
        </w:tc>
        <w:tc>
          <w:tcPr>
            <w:tcW w:w="5038" w:type="dxa"/>
            <w:shd w:val="clear" w:color="auto" w:fill="FFFFFF"/>
            <w:tcMar>
              <w:top w:w="40" w:type="dxa"/>
              <w:left w:w="200" w:type="dxa"/>
              <w:bottom w:w="40" w:type="dxa"/>
              <w:right w:w="200" w:type="dxa"/>
            </w:tcMar>
            <w:vAlign w:val="center"/>
          </w:tcPr>
          <w:p w14:paraId="215E4577" w14:textId="77777777" w:rsidR="001F59CB" w:rsidRPr="00820E63" w:rsidRDefault="00BF42A8">
            <w:pPr>
              <w:jc w:val="center"/>
              <w:rPr>
                <w:rFonts w:cs="Times New Roman"/>
              </w:rPr>
            </w:pPr>
            <w:r w:rsidRPr="00820E63">
              <w:rPr>
                <w:rFonts w:eastAsia="Times New Roman" w:cs="Times New Roman"/>
                <w:sz w:val="22"/>
              </w:rPr>
              <w:t>Советская, 29</w:t>
            </w:r>
          </w:p>
        </w:tc>
        <w:tc>
          <w:tcPr>
            <w:tcW w:w="3493" w:type="dxa"/>
            <w:shd w:val="clear" w:color="auto" w:fill="FFFFFF"/>
            <w:tcMar>
              <w:top w:w="40" w:type="dxa"/>
              <w:left w:w="200" w:type="dxa"/>
              <w:bottom w:w="40" w:type="dxa"/>
              <w:right w:w="200" w:type="dxa"/>
            </w:tcMar>
            <w:vAlign w:val="center"/>
          </w:tcPr>
          <w:p w14:paraId="389BA07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C43B326" w14:textId="77777777" w:rsidTr="00060013">
        <w:trPr>
          <w:jc w:val="center"/>
        </w:trPr>
        <w:tc>
          <w:tcPr>
            <w:tcW w:w="814" w:type="dxa"/>
            <w:shd w:val="clear" w:color="auto" w:fill="FFFFFF"/>
            <w:tcMar>
              <w:top w:w="40" w:type="dxa"/>
              <w:left w:w="20" w:type="dxa"/>
              <w:bottom w:w="40" w:type="dxa"/>
              <w:right w:w="20" w:type="dxa"/>
            </w:tcMar>
            <w:vAlign w:val="center"/>
          </w:tcPr>
          <w:p w14:paraId="24471726" w14:textId="77777777" w:rsidR="001F59CB" w:rsidRPr="00820E63" w:rsidRDefault="00BF42A8">
            <w:pPr>
              <w:jc w:val="center"/>
              <w:rPr>
                <w:rFonts w:cs="Times New Roman"/>
              </w:rPr>
            </w:pPr>
            <w:r w:rsidRPr="00820E63">
              <w:rPr>
                <w:rFonts w:eastAsia="Times New Roman" w:cs="Times New Roman"/>
                <w:sz w:val="22"/>
              </w:rPr>
              <w:t>229</w:t>
            </w:r>
          </w:p>
        </w:tc>
        <w:tc>
          <w:tcPr>
            <w:tcW w:w="5038" w:type="dxa"/>
            <w:shd w:val="clear" w:color="auto" w:fill="FFFFFF"/>
            <w:tcMar>
              <w:top w:w="40" w:type="dxa"/>
              <w:left w:w="200" w:type="dxa"/>
              <w:bottom w:w="40" w:type="dxa"/>
              <w:right w:w="200" w:type="dxa"/>
            </w:tcMar>
            <w:vAlign w:val="center"/>
          </w:tcPr>
          <w:p w14:paraId="564FD662" w14:textId="77777777" w:rsidR="001F59CB" w:rsidRPr="00820E63" w:rsidRDefault="00BF42A8">
            <w:pPr>
              <w:jc w:val="center"/>
              <w:rPr>
                <w:rFonts w:cs="Times New Roman"/>
              </w:rPr>
            </w:pPr>
            <w:r w:rsidRPr="00820E63">
              <w:rPr>
                <w:rFonts w:eastAsia="Times New Roman" w:cs="Times New Roman"/>
                <w:sz w:val="22"/>
              </w:rPr>
              <w:t>Советская, 29а</w:t>
            </w:r>
          </w:p>
        </w:tc>
        <w:tc>
          <w:tcPr>
            <w:tcW w:w="3493" w:type="dxa"/>
            <w:shd w:val="clear" w:color="auto" w:fill="FFFFFF"/>
            <w:tcMar>
              <w:top w:w="40" w:type="dxa"/>
              <w:left w:w="200" w:type="dxa"/>
              <w:bottom w:w="40" w:type="dxa"/>
              <w:right w:w="200" w:type="dxa"/>
            </w:tcMar>
            <w:vAlign w:val="center"/>
          </w:tcPr>
          <w:p w14:paraId="4FE055A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E72069A" w14:textId="77777777" w:rsidTr="00060013">
        <w:trPr>
          <w:jc w:val="center"/>
        </w:trPr>
        <w:tc>
          <w:tcPr>
            <w:tcW w:w="814" w:type="dxa"/>
            <w:shd w:val="clear" w:color="auto" w:fill="FFFFFF"/>
            <w:tcMar>
              <w:top w:w="40" w:type="dxa"/>
              <w:left w:w="20" w:type="dxa"/>
              <w:bottom w:w="40" w:type="dxa"/>
              <w:right w:w="20" w:type="dxa"/>
            </w:tcMar>
            <w:vAlign w:val="center"/>
          </w:tcPr>
          <w:p w14:paraId="7C3CA8D2" w14:textId="77777777" w:rsidR="001F59CB" w:rsidRPr="00820E63" w:rsidRDefault="00BF42A8">
            <w:pPr>
              <w:jc w:val="center"/>
              <w:rPr>
                <w:rFonts w:cs="Times New Roman"/>
              </w:rPr>
            </w:pPr>
            <w:r w:rsidRPr="00820E63">
              <w:rPr>
                <w:rFonts w:eastAsia="Times New Roman" w:cs="Times New Roman"/>
                <w:sz w:val="22"/>
              </w:rPr>
              <w:t>230</w:t>
            </w:r>
          </w:p>
        </w:tc>
        <w:tc>
          <w:tcPr>
            <w:tcW w:w="5038" w:type="dxa"/>
            <w:shd w:val="clear" w:color="auto" w:fill="FFFFFF"/>
            <w:tcMar>
              <w:top w:w="40" w:type="dxa"/>
              <w:left w:w="200" w:type="dxa"/>
              <w:bottom w:w="40" w:type="dxa"/>
              <w:right w:w="200" w:type="dxa"/>
            </w:tcMar>
            <w:vAlign w:val="center"/>
          </w:tcPr>
          <w:p w14:paraId="3E256F68" w14:textId="77777777" w:rsidR="001F59CB" w:rsidRPr="00820E63" w:rsidRDefault="00BF42A8">
            <w:pPr>
              <w:jc w:val="center"/>
              <w:rPr>
                <w:rFonts w:cs="Times New Roman"/>
              </w:rPr>
            </w:pPr>
            <w:r w:rsidRPr="00820E63">
              <w:rPr>
                <w:rFonts w:eastAsia="Times New Roman" w:cs="Times New Roman"/>
                <w:sz w:val="22"/>
              </w:rPr>
              <w:t>Советская, 29а</w:t>
            </w:r>
          </w:p>
        </w:tc>
        <w:tc>
          <w:tcPr>
            <w:tcW w:w="3493" w:type="dxa"/>
            <w:shd w:val="clear" w:color="auto" w:fill="FFFFFF"/>
            <w:tcMar>
              <w:top w:w="40" w:type="dxa"/>
              <w:left w:w="200" w:type="dxa"/>
              <w:bottom w:w="40" w:type="dxa"/>
              <w:right w:w="200" w:type="dxa"/>
            </w:tcMar>
            <w:vAlign w:val="center"/>
          </w:tcPr>
          <w:p w14:paraId="3D2FD10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78A7E21" w14:textId="77777777" w:rsidTr="00060013">
        <w:trPr>
          <w:jc w:val="center"/>
        </w:trPr>
        <w:tc>
          <w:tcPr>
            <w:tcW w:w="814" w:type="dxa"/>
            <w:shd w:val="clear" w:color="auto" w:fill="FFFFFF"/>
            <w:tcMar>
              <w:top w:w="40" w:type="dxa"/>
              <w:left w:w="20" w:type="dxa"/>
              <w:bottom w:w="40" w:type="dxa"/>
              <w:right w:w="20" w:type="dxa"/>
            </w:tcMar>
            <w:vAlign w:val="center"/>
          </w:tcPr>
          <w:p w14:paraId="277429B9" w14:textId="77777777" w:rsidR="001F59CB" w:rsidRPr="00820E63" w:rsidRDefault="00BF42A8">
            <w:pPr>
              <w:jc w:val="center"/>
              <w:rPr>
                <w:rFonts w:cs="Times New Roman"/>
              </w:rPr>
            </w:pPr>
            <w:r w:rsidRPr="00820E63">
              <w:rPr>
                <w:rFonts w:eastAsia="Times New Roman" w:cs="Times New Roman"/>
                <w:sz w:val="22"/>
              </w:rPr>
              <w:t>231</w:t>
            </w:r>
          </w:p>
        </w:tc>
        <w:tc>
          <w:tcPr>
            <w:tcW w:w="5038" w:type="dxa"/>
            <w:shd w:val="clear" w:color="auto" w:fill="FFFFFF"/>
            <w:tcMar>
              <w:top w:w="40" w:type="dxa"/>
              <w:left w:w="200" w:type="dxa"/>
              <w:bottom w:w="40" w:type="dxa"/>
              <w:right w:w="200" w:type="dxa"/>
            </w:tcMar>
            <w:vAlign w:val="center"/>
          </w:tcPr>
          <w:p w14:paraId="2E7167B7" w14:textId="77777777" w:rsidR="001F59CB" w:rsidRPr="00820E63" w:rsidRDefault="00BF42A8">
            <w:pPr>
              <w:jc w:val="center"/>
              <w:rPr>
                <w:rFonts w:cs="Times New Roman"/>
              </w:rPr>
            </w:pPr>
            <w:r w:rsidRPr="00820E63">
              <w:rPr>
                <w:rFonts w:eastAsia="Times New Roman" w:cs="Times New Roman"/>
                <w:sz w:val="22"/>
              </w:rPr>
              <w:t>Советская, 29а</w:t>
            </w:r>
          </w:p>
        </w:tc>
        <w:tc>
          <w:tcPr>
            <w:tcW w:w="3493" w:type="dxa"/>
            <w:shd w:val="clear" w:color="auto" w:fill="FFFFFF"/>
            <w:tcMar>
              <w:top w:w="40" w:type="dxa"/>
              <w:left w:w="200" w:type="dxa"/>
              <w:bottom w:w="40" w:type="dxa"/>
              <w:right w:w="200" w:type="dxa"/>
            </w:tcMar>
            <w:vAlign w:val="center"/>
          </w:tcPr>
          <w:p w14:paraId="4FA4923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18EB387" w14:textId="77777777" w:rsidTr="00060013">
        <w:trPr>
          <w:jc w:val="center"/>
        </w:trPr>
        <w:tc>
          <w:tcPr>
            <w:tcW w:w="814" w:type="dxa"/>
            <w:shd w:val="clear" w:color="auto" w:fill="FFFFFF"/>
            <w:tcMar>
              <w:top w:w="40" w:type="dxa"/>
              <w:left w:w="20" w:type="dxa"/>
              <w:bottom w:w="40" w:type="dxa"/>
              <w:right w:w="20" w:type="dxa"/>
            </w:tcMar>
            <w:vAlign w:val="center"/>
          </w:tcPr>
          <w:p w14:paraId="1715A7A2" w14:textId="77777777" w:rsidR="001F59CB" w:rsidRPr="00820E63" w:rsidRDefault="00BF42A8">
            <w:pPr>
              <w:jc w:val="center"/>
              <w:rPr>
                <w:rFonts w:cs="Times New Roman"/>
              </w:rPr>
            </w:pPr>
            <w:r w:rsidRPr="00820E63">
              <w:rPr>
                <w:rFonts w:eastAsia="Times New Roman" w:cs="Times New Roman"/>
                <w:sz w:val="22"/>
              </w:rPr>
              <w:t>232</w:t>
            </w:r>
          </w:p>
        </w:tc>
        <w:tc>
          <w:tcPr>
            <w:tcW w:w="5038" w:type="dxa"/>
            <w:shd w:val="clear" w:color="auto" w:fill="FFFFFF"/>
            <w:tcMar>
              <w:top w:w="40" w:type="dxa"/>
              <w:left w:w="200" w:type="dxa"/>
              <w:bottom w:w="40" w:type="dxa"/>
              <w:right w:w="200" w:type="dxa"/>
            </w:tcMar>
            <w:vAlign w:val="center"/>
          </w:tcPr>
          <w:p w14:paraId="34CCBE34" w14:textId="77777777" w:rsidR="001F59CB" w:rsidRPr="00820E63" w:rsidRDefault="00BF42A8">
            <w:pPr>
              <w:jc w:val="center"/>
              <w:rPr>
                <w:rFonts w:cs="Times New Roman"/>
              </w:rPr>
            </w:pPr>
            <w:r w:rsidRPr="00820E63">
              <w:rPr>
                <w:rFonts w:eastAsia="Times New Roman" w:cs="Times New Roman"/>
                <w:sz w:val="22"/>
              </w:rPr>
              <w:t>Советская, 29б</w:t>
            </w:r>
          </w:p>
        </w:tc>
        <w:tc>
          <w:tcPr>
            <w:tcW w:w="3493" w:type="dxa"/>
            <w:shd w:val="clear" w:color="auto" w:fill="FFFFFF"/>
            <w:tcMar>
              <w:top w:w="40" w:type="dxa"/>
              <w:left w:w="200" w:type="dxa"/>
              <w:bottom w:w="40" w:type="dxa"/>
              <w:right w:w="200" w:type="dxa"/>
            </w:tcMar>
            <w:vAlign w:val="center"/>
          </w:tcPr>
          <w:p w14:paraId="2DA9AE4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DB0A0BB" w14:textId="77777777" w:rsidTr="00060013">
        <w:trPr>
          <w:jc w:val="center"/>
        </w:trPr>
        <w:tc>
          <w:tcPr>
            <w:tcW w:w="814" w:type="dxa"/>
            <w:shd w:val="clear" w:color="auto" w:fill="FFFFFF"/>
            <w:tcMar>
              <w:top w:w="40" w:type="dxa"/>
              <w:left w:w="20" w:type="dxa"/>
              <w:bottom w:w="40" w:type="dxa"/>
              <w:right w:w="20" w:type="dxa"/>
            </w:tcMar>
            <w:vAlign w:val="center"/>
          </w:tcPr>
          <w:p w14:paraId="3A8A198F" w14:textId="77777777" w:rsidR="001F59CB" w:rsidRPr="00820E63" w:rsidRDefault="00BF42A8">
            <w:pPr>
              <w:jc w:val="center"/>
              <w:rPr>
                <w:rFonts w:cs="Times New Roman"/>
              </w:rPr>
            </w:pPr>
            <w:r w:rsidRPr="00820E63">
              <w:rPr>
                <w:rFonts w:eastAsia="Times New Roman" w:cs="Times New Roman"/>
                <w:sz w:val="22"/>
              </w:rPr>
              <w:t>233</w:t>
            </w:r>
          </w:p>
        </w:tc>
        <w:tc>
          <w:tcPr>
            <w:tcW w:w="5038" w:type="dxa"/>
            <w:shd w:val="clear" w:color="auto" w:fill="FFFFFF"/>
            <w:tcMar>
              <w:top w:w="40" w:type="dxa"/>
              <w:left w:w="200" w:type="dxa"/>
              <w:bottom w:w="40" w:type="dxa"/>
              <w:right w:w="200" w:type="dxa"/>
            </w:tcMar>
            <w:vAlign w:val="center"/>
          </w:tcPr>
          <w:p w14:paraId="5F0362C8" w14:textId="77777777" w:rsidR="001F59CB" w:rsidRPr="00820E63" w:rsidRDefault="00BF42A8">
            <w:pPr>
              <w:jc w:val="center"/>
              <w:rPr>
                <w:rFonts w:cs="Times New Roman"/>
              </w:rPr>
            </w:pPr>
            <w:r w:rsidRPr="00820E63">
              <w:rPr>
                <w:rFonts w:eastAsia="Times New Roman" w:cs="Times New Roman"/>
                <w:sz w:val="22"/>
              </w:rPr>
              <w:t>Советская, 34</w:t>
            </w:r>
          </w:p>
        </w:tc>
        <w:tc>
          <w:tcPr>
            <w:tcW w:w="3493" w:type="dxa"/>
            <w:shd w:val="clear" w:color="auto" w:fill="FFFFFF"/>
            <w:tcMar>
              <w:top w:w="40" w:type="dxa"/>
              <w:left w:w="200" w:type="dxa"/>
              <w:bottom w:w="40" w:type="dxa"/>
              <w:right w:w="200" w:type="dxa"/>
            </w:tcMar>
            <w:vAlign w:val="center"/>
          </w:tcPr>
          <w:p w14:paraId="1FF178B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1F94454" w14:textId="77777777" w:rsidTr="00060013">
        <w:trPr>
          <w:jc w:val="center"/>
        </w:trPr>
        <w:tc>
          <w:tcPr>
            <w:tcW w:w="814" w:type="dxa"/>
            <w:shd w:val="clear" w:color="auto" w:fill="FFFFFF"/>
            <w:tcMar>
              <w:top w:w="40" w:type="dxa"/>
              <w:left w:w="20" w:type="dxa"/>
              <w:bottom w:w="40" w:type="dxa"/>
              <w:right w:w="20" w:type="dxa"/>
            </w:tcMar>
            <w:vAlign w:val="center"/>
          </w:tcPr>
          <w:p w14:paraId="4C12EBC4" w14:textId="77777777" w:rsidR="001F59CB" w:rsidRPr="00820E63" w:rsidRDefault="00BF42A8">
            <w:pPr>
              <w:jc w:val="center"/>
              <w:rPr>
                <w:rFonts w:cs="Times New Roman"/>
              </w:rPr>
            </w:pPr>
            <w:r w:rsidRPr="00820E63">
              <w:rPr>
                <w:rFonts w:eastAsia="Times New Roman" w:cs="Times New Roman"/>
                <w:sz w:val="22"/>
              </w:rPr>
              <w:t>234</w:t>
            </w:r>
          </w:p>
        </w:tc>
        <w:tc>
          <w:tcPr>
            <w:tcW w:w="5038" w:type="dxa"/>
            <w:shd w:val="clear" w:color="auto" w:fill="FFFFFF"/>
            <w:tcMar>
              <w:top w:w="40" w:type="dxa"/>
              <w:left w:w="200" w:type="dxa"/>
              <w:bottom w:w="40" w:type="dxa"/>
              <w:right w:w="200" w:type="dxa"/>
            </w:tcMar>
            <w:vAlign w:val="center"/>
          </w:tcPr>
          <w:p w14:paraId="0CEBA323" w14:textId="77777777" w:rsidR="001F59CB" w:rsidRPr="00820E63" w:rsidRDefault="00BF42A8">
            <w:pPr>
              <w:jc w:val="center"/>
              <w:rPr>
                <w:rFonts w:cs="Times New Roman"/>
              </w:rPr>
            </w:pPr>
            <w:r w:rsidRPr="00820E63">
              <w:rPr>
                <w:rFonts w:eastAsia="Times New Roman" w:cs="Times New Roman"/>
                <w:sz w:val="22"/>
              </w:rPr>
              <w:t>Советская, 36</w:t>
            </w:r>
          </w:p>
        </w:tc>
        <w:tc>
          <w:tcPr>
            <w:tcW w:w="3493" w:type="dxa"/>
            <w:shd w:val="clear" w:color="auto" w:fill="FFFFFF"/>
            <w:tcMar>
              <w:top w:w="40" w:type="dxa"/>
              <w:left w:w="200" w:type="dxa"/>
              <w:bottom w:w="40" w:type="dxa"/>
              <w:right w:w="200" w:type="dxa"/>
            </w:tcMar>
            <w:vAlign w:val="center"/>
          </w:tcPr>
          <w:p w14:paraId="46DE1C8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413E82E" w14:textId="77777777" w:rsidTr="00060013">
        <w:trPr>
          <w:jc w:val="center"/>
        </w:trPr>
        <w:tc>
          <w:tcPr>
            <w:tcW w:w="814" w:type="dxa"/>
            <w:shd w:val="clear" w:color="auto" w:fill="FFFFFF"/>
            <w:tcMar>
              <w:top w:w="40" w:type="dxa"/>
              <w:left w:w="20" w:type="dxa"/>
              <w:bottom w:w="40" w:type="dxa"/>
              <w:right w:w="20" w:type="dxa"/>
            </w:tcMar>
            <w:vAlign w:val="center"/>
          </w:tcPr>
          <w:p w14:paraId="62BF29D3" w14:textId="77777777" w:rsidR="001F59CB" w:rsidRPr="00820E63" w:rsidRDefault="00BF42A8">
            <w:pPr>
              <w:jc w:val="center"/>
              <w:rPr>
                <w:rFonts w:cs="Times New Roman"/>
              </w:rPr>
            </w:pPr>
            <w:r w:rsidRPr="00820E63">
              <w:rPr>
                <w:rFonts w:eastAsia="Times New Roman" w:cs="Times New Roman"/>
                <w:sz w:val="22"/>
              </w:rPr>
              <w:t>235</w:t>
            </w:r>
          </w:p>
        </w:tc>
        <w:tc>
          <w:tcPr>
            <w:tcW w:w="5038" w:type="dxa"/>
            <w:shd w:val="clear" w:color="auto" w:fill="FFFFFF"/>
            <w:tcMar>
              <w:top w:w="40" w:type="dxa"/>
              <w:left w:w="200" w:type="dxa"/>
              <w:bottom w:w="40" w:type="dxa"/>
              <w:right w:w="200" w:type="dxa"/>
            </w:tcMar>
            <w:vAlign w:val="center"/>
          </w:tcPr>
          <w:p w14:paraId="5AB45F4A" w14:textId="77777777" w:rsidR="001F59CB" w:rsidRPr="00820E63" w:rsidRDefault="00BF42A8">
            <w:pPr>
              <w:jc w:val="center"/>
              <w:rPr>
                <w:rFonts w:cs="Times New Roman"/>
              </w:rPr>
            </w:pPr>
            <w:r w:rsidRPr="00820E63">
              <w:rPr>
                <w:rFonts w:eastAsia="Times New Roman" w:cs="Times New Roman"/>
                <w:sz w:val="22"/>
              </w:rPr>
              <w:t>Советская, 37</w:t>
            </w:r>
          </w:p>
        </w:tc>
        <w:tc>
          <w:tcPr>
            <w:tcW w:w="3493" w:type="dxa"/>
            <w:shd w:val="clear" w:color="auto" w:fill="FFFFFF"/>
            <w:tcMar>
              <w:top w:w="40" w:type="dxa"/>
              <w:left w:w="200" w:type="dxa"/>
              <w:bottom w:w="40" w:type="dxa"/>
              <w:right w:w="200" w:type="dxa"/>
            </w:tcMar>
            <w:vAlign w:val="center"/>
          </w:tcPr>
          <w:p w14:paraId="54B8795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7CE8D43" w14:textId="77777777" w:rsidTr="00060013">
        <w:trPr>
          <w:jc w:val="center"/>
        </w:trPr>
        <w:tc>
          <w:tcPr>
            <w:tcW w:w="814" w:type="dxa"/>
            <w:shd w:val="clear" w:color="auto" w:fill="FFFFFF"/>
            <w:tcMar>
              <w:top w:w="40" w:type="dxa"/>
              <w:left w:w="20" w:type="dxa"/>
              <w:bottom w:w="40" w:type="dxa"/>
              <w:right w:w="20" w:type="dxa"/>
            </w:tcMar>
            <w:vAlign w:val="center"/>
          </w:tcPr>
          <w:p w14:paraId="4ABF03ED" w14:textId="77777777" w:rsidR="001F59CB" w:rsidRPr="00820E63" w:rsidRDefault="00BF42A8">
            <w:pPr>
              <w:jc w:val="center"/>
              <w:rPr>
                <w:rFonts w:cs="Times New Roman"/>
              </w:rPr>
            </w:pPr>
            <w:r w:rsidRPr="00820E63">
              <w:rPr>
                <w:rFonts w:eastAsia="Times New Roman" w:cs="Times New Roman"/>
                <w:sz w:val="22"/>
              </w:rPr>
              <w:t>236</w:t>
            </w:r>
          </w:p>
        </w:tc>
        <w:tc>
          <w:tcPr>
            <w:tcW w:w="5038" w:type="dxa"/>
            <w:shd w:val="clear" w:color="auto" w:fill="FFFFFF"/>
            <w:tcMar>
              <w:top w:w="40" w:type="dxa"/>
              <w:left w:w="200" w:type="dxa"/>
              <w:bottom w:w="40" w:type="dxa"/>
              <w:right w:w="200" w:type="dxa"/>
            </w:tcMar>
            <w:vAlign w:val="center"/>
          </w:tcPr>
          <w:p w14:paraId="1D06856C" w14:textId="77777777" w:rsidR="001F59CB" w:rsidRPr="00820E63" w:rsidRDefault="00BF42A8">
            <w:pPr>
              <w:jc w:val="center"/>
              <w:rPr>
                <w:rFonts w:cs="Times New Roman"/>
              </w:rPr>
            </w:pPr>
            <w:r w:rsidRPr="00820E63">
              <w:rPr>
                <w:rFonts w:eastAsia="Times New Roman" w:cs="Times New Roman"/>
                <w:sz w:val="22"/>
              </w:rPr>
              <w:t>Советская, 37</w:t>
            </w:r>
          </w:p>
        </w:tc>
        <w:tc>
          <w:tcPr>
            <w:tcW w:w="3493" w:type="dxa"/>
            <w:shd w:val="clear" w:color="auto" w:fill="FFFFFF"/>
            <w:tcMar>
              <w:top w:w="40" w:type="dxa"/>
              <w:left w:w="200" w:type="dxa"/>
              <w:bottom w:w="40" w:type="dxa"/>
              <w:right w:w="200" w:type="dxa"/>
            </w:tcMar>
            <w:vAlign w:val="center"/>
          </w:tcPr>
          <w:p w14:paraId="1E39506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6FC95AB" w14:textId="77777777" w:rsidTr="00060013">
        <w:trPr>
          <w:jc w:val="center"/>
        </w:trPr>
        <w:tc>
          <w:tcPr>
            <w:tcW w:w="814" w:type="dxa"/>
            <w:shd w:val="clear" w:color="auto" w:fill="FFFFFF"/>
            <w:tcMar>
              <w:top w:w="40" w:type="dxa"/>
              <w:left w:w="20" w:type="dxa"/>
              <w:bottom w:w="40" w:type="dxa"/>
              <w:right w:w="20" w:type="dxa"/>
            </w:tcMar>
            <w:vAlign w:val="center"/>
          </w:tcPr>
          <w:p w14:paraId="6A0DF0E5" w14:textId="77777777" w:rsidR="001F59CB" w:rsidRPr="00820E63" w:rsidRDefault="00BF42A8">
            <w:pPr>
              <w:jc w:val="center"/>
              <w:rPr>
                <w:rFonts w:cs="Times New Roman"/>
              </w:rPr>
            </w:pPr>
            <w:r w:rsidRPr="00820E63">
              <w:rPr>
                <w:rFonts w:eastAsia="Times New Roman" w:cs="Times New Roman"/>
                <w:sz w:val="22"/>
              </w:rPr>
              <w:t>237</w:t>
            </w:r>
          </w:p>
        </w:tc>
        <w:tc>
          <w:tcPr>
            <w:tcW w:w="5038" w:type="dxa"/>
            <w:shd w:val="clear" w:color="auto" w:fill="FFFFFF"/>
            <w:tcMar>
              <w:top w:w="40" w:type="dxa"/>
              <w:left w:w="200" w:type="dxa"/>
              <w:bottom w:w="40" w:type="dxa"/>
              <w:right w:w="200" w:type="dxa"/>
            </w:tcMar>
            <w:vAlign w:val="center"/>
          </w:tcPr>
          <w:p w14:paraId="33DF6BD1" w14:textId="77777777" w:rsidR="001F59CB" w:rsidRPr="00820E63" w:rsidRDefault="00BF42A8">
            <w:pPr>
              <w:jc w:val="center"/>
              <w:rPr>
                <w:rFonts w:cs="Times New Roman"/>
              </w:rPr>
            </w:pPr>
            <w:r w:rsidRPr="00820E63">
              <w:rPr>
                <w:rFonts w:eastAsia="Times New Roman" w:cs="Times New Roman"/>
                <w:sz w:val="22"/>
              </w:rPr>
              <w:t>Советская, 41</w:t>
            </w:r>
          </w:p>
        </w:tc>
        <w:tc>
          <w:tcPr>
            <w:tcW w:w="3493" w:type="dxa"/>
            <w:shd w:val="clear" w:color="auto" w:fill="FFFFFF"/>
            <w:tcMar>
              <w:top w:w="40" w:type="dxa"/>
              <w:left w:w="200" w:type="dxa"/>
              <w:bottom w:w="40" w:type="dxa"/>
              <w:right w:w="200" w:type="dxa"/>
            </w:tcMar>
            <w:vAlign w:val="center"/>
          </w:tcPr>
          <w:p w14:paraId="1D37F69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3E98EA1" w14:textId="77777777" w:rsidTr="00060013">
        <w:trPr>
          <w:jc w:val="center"/>
        </w:trPr>
        <w:tc>
          <w:tcPr>
            <w:tcW w:w="814" w:type="dxa"/>
            <w:shd w:val="clear" w:color="auto" w:fill="FFFFFF"/>
            <w:tcMar>
              <w:top w:w="40" w:type="dxa"/>
              <w:left w:w="20" w:type="dxa"/>
              <w:bottom w:w="40" w:type="dxa"/>
              <w:right w:w="20" w:type="dxa"/>
            </w:tcMar>
            <w:vAlign w:val="center"/>
          </w:tcPr>
          <w:p w14:paraId="2306702E" w14:textId="77777777" w:rsidR="001F59CB" w:rsidRPr="00820E63" w:rsidRDefault="00BF42A8">
            <w:pPr>
              <w:jc w:val="center"/>
              <w:rPr>
                <w:rFonts w:cs="Times New Roman"/>
              </w:rPr>
            </w:pPr>
            <w:r w:rsidRPr="00820E63">
              <w:rPr>
                <w:rFonts w:eastAsia="Times New Roman" w:cs="Times New Roman"/>
                <w:sz w:val="22"/>
              </w:rPr>
              <w:t>238</w:t>
            </w:r>
          </w:p>
        </w:tc>
        <w:tc>
          <w:tcPr>
            <w:tcW w:w="5038" w:type="dxa"/>
            <w:shd w:val="clear" w:color="auto" w:fill="FFFFFF"/>
            <w:tcMar>
              <w:top w:w="40" w:type="dxa"/>
              <w:left w:w="200" w:type="dxa"/>
              <w:bottom w:w="40" w:type="dxa"/>
              <w:right w:w="200" w:type="dxa"/>
            </w:tcMar>
            <w:vAlign w:val="center"/>
          </w:tcPr>
          <w:p w14:paraId="490A4AE2" w14:textId="77777777" w:rsidR="001F59CB" w:rsidRPr="00820E63" w:rsidRDefault="00BF42A8">
            <w:pPr>
              <w:jc w:val="center"/>
              <w:rPr>
                <w:rFonts w:cs="Times New Roman"/>
              </w:rPr>
            </w:pPr>
            <w:r w:rsidRPr="00820E63">
              <w:rPr>
                <w:rFonts w:eastAsia="Times New Roman" w:cs="Times New Roman"/>
                <w:sz w:val="22"/>
              </w:rPr>
              <w:t>Советская, 43</w:t>
            </w:r>
          </w:p>
        </w:tc>
        <w:tc>
          <w:tcPr>
            <w:tcW w:w="3493" w:type="dxa"/>
            <w:shd w:val="clear" w:color="auto" w:fill="FFFFFF"/>
            <w:tcMar>
              <w:top w:w="40" w:type="dxa"/>
              <w:left w:w="200" w:type="dxa"/>
              <w:bottom w:w="40" w:type="dxa"/>
              <w:right w:w="200" w:type="dxa"/>
            </w:tcMar>
            <w:vAlign w:val="center"/>
          </w:tcPr>
          <w:p w14:paraId="2AE7A67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8563192" w14:textId="77777777" w:rsidTr="00060013">
        <w:trPr>
          <w:jc w:val="center"/>
        </w:trPr>
        <w:tc>
          <w:tcPr>
            <w:tcW w:w="814" w:type="dxa"/>
            <w:shd w:val="clear" w:color="auto" w:fill="FFFFFF"/>
            <w:tcMar>
              <w:top w:w="40" w:type="dxa"/>
              <w:left w:w="20" w:type="dxa"/>
              <w:bottom w:w="40" w:type="dxa"/>
              <w:right w:w="20" w:type="dxa"/>
            </w:tcMar>
            <w:vAlign w:val="center"/>
          </w:tcPr>
          <w:p w14:paraId="02116BD7" w14:textId="77777777" w:rsidR="001F59CB" w:rsidRPr="00820E63" w:rsidRDefault="00BF42A8">
            <w:pPr>
              <w:jc w:val="center"/>
              <w:rPr>
                <w:rFonts w:cs="Times New Roman"/>
              </w:rPr>
            </w:pPr>
            <w:r w:rsidRPr="00820E63">
              <w:rPr>
                <w:rFonts w:eastAsia="Times New Roman" w:cs="Times New Roman"/>
                <w:sz w:val="22"/>
              </w:rPr>
              <w:t>239</w:t>
            </w:r>
          </w:p>
        </w:tc>
        <w:tc>
          <w:tcPr>
            <w:tcW w:w="5038" w:type="dxa"/>
            <w:shd w:val="clear" w:color="auto" w:fill="FFFFFF"/>
            <w:tcMar>
              <w:top w:w="40" w:type="dxa"/>
              <w:left w:w="200" w:type="dxa"/>
              <w:bottom w:w="40" w:type="dxa"/>
              <w:right w:w="200" w:type="dxa"/>
            </w:tcMar>
            <w:vAlign w:val="center"/>
          </w:tcPr>
          <w:p w14:paraId="7162D72B" w14:textId="77777777" w:rsidR="001F59CB" w:rsidRPr="00820E63" w:rsidRDefault="00BF42A8">
            <w:pPr>
              <w:jc w:val="center"/>
              <w:rPr>
                <w:rFonts w:cs="Times New Roman"/>
              </w:rPr>
            </w:pPr>
            <w:r w:rsidRPr="00820E63">
              <w:rPr>
                <w:rFonts w:eastAsia="Times New Roman" w:cs="Times New Roman"/>
                <w:sz w:val="22"/>
              </w:rPr>
              <w:t>Советская, 43</w:t>
            </w:r>
          </w:p>
        </w:tc>
        <w:tc>
          <w:tcPr>
            <w:tcW w:w="3493" w:type="dxa"/>
            <w:shd w:val="clear" w:color="auto" w:fill="FFFFFF"/>
            <w:tcMar>
              <w:top w:w="40" w:type="dxa"/>
              <w:left w:w="200" w:type="dxa"/>
              <w:bottom w:w="40" w:type="dxa"/>
              <w:right w:w="200" w:type="dxa"/>
            </w:tcMar>
            <w:vAlign w:val="center"/>
          </w:tcPr>
          <w:p w14:paraId="77E5721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0E86899" w14:textId="77777777" w:rsidTr="00060013">
        <w:trPr>
          <w:jc w:val="center"/>
        </w:trPr>
        <w:tc>
          <w:tcPr>
            <w:tcW w:w="814" w:type="dxa"/>
            <w:shd w:val="clear" w:color="auto" w:fill="FFFFFF"/>
            <w:tcMar>
              <w:top w:w="40" w:type="dxa"/>
              <w:left w:w="20" w:type="dxa"/>
              <w:bottom w:w="40" w:type="dxa"/>
              <w:right w:w="20" w:type="dxa"/>
            </w:tcMar>
            <w:vAlign w:val="center"/>
          </w:tcPr>
          <w:p w14:paraId="5DB892D1" w14:textId="77777777" w:rsidR="001F59CB" w:rsidRPr="00820E63" w:rsidRDefault="00BF42A8">
            <w:pPr>
              <w:jc w:val="center"/>
              <w:rPr>
                <w:rFonts w:cs="Times New Roman"/>
              </w:rPr>
            </w:pPr>
            <w:r w:rsidRPr="00820E63">
              <w:rPr>
                <w:rFonts w:eastAsia="Times New Roman" w:cs="Times New Roman"/>
                <w:sz w:val="22"/>
              </w:rPr>
              <w:t>240</w:t>
            </w:r>
          </w:p>
        </w:tc>
        <w:tc>
          <w:tcPr>
            <w:tcW w:w="5038" w:type="dxa"/>
            <w:shd w:val="clear" w:color="auto" w:fill="FFFFFF"/>
            <w:tcMar>
              <w:top w:w="40" w:type="dxa"/>
              <w:left w:w="200" w:type="dxa"/>
              <w:bottom w:w="40" w:type="dxa"/>
              <w:right w:w="200" w:type="dxa"/>
            </w:tcMar>
            <w:vAlign w:val="center"/>
          </w:tcPr>
          <w:p w14:paraId="0CE54188" w14:textId="77777777" w:rsidR="001F59CB" w:rsidRPr="00820E63" w:rsidRDefault="00BF42A8">
            <w:pPr>
              <w:jc w:val="center"/>
              <w:rPr>
                <w:rFonts w:cs="Times New Roman"/>
              </w:rPr>
            </w:pPr>
            <w:r w:rsidRPr="00820E63">
              <w:rPr>
                <w:rFonts w:eastAsia="Times New Roman" w:cs="Times New Roman"/>
                <w:sz w:val="22"/>
              </w:rPr>
              <w:t>Советская, 47</w:t>
            </w:r>
          </w:p>
        </w:tc>
        <w:tc>
          <w:tcPr>
            <w:tcW w:w="3493" w:type="dxa"/>
            <w:shd w:val="clear" w:color="auto" w:fill="FFFFFF"/>
            <w:tcMar>
              <w:top w:w="40" w:type="dxa"/>
              <w:left w:w="200" w:type="dxa"/>
              <w:bottom w:w="40" w:type="dxa"/>
              <w:right w:w="200" w:type="dxa"/>
            </w:tcMar>
            <w:vAlign w:val="center"/>
          </w:tcPr>
          <w:p w14:paraId="520FBD9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47260B6" w14:textId="77777777" w:rsidTr="00060013">
        <w:trPr>
          <w:jc w:val="center"/>
        </w:trPr>
        <w:tc>
          <w:tcPr>
            <w:tcW w:w="814" w:type="dxa"/>
            <w:shd w:val="clear" w:color="auto" w:fill="FFFFFF"/>
            <w:tcMar>
              <w:top w:w="40" w:type="dxa"/>
              <w:left w:w="20" w:type="dxa"/>
              <w:bottom w:w="40" w:type="dxa"/>
              <w:right w:w="20" w:type="dxa"/>
            </w:tcMar>
            <w:vAlign w:val="center"/>
          </w:tcPr>
          <w:p w14:paraId="2F019844" w14:textId="77777777" w:rsidR="001F59CB" w:rsidRPr="00820E63" w:rsidRDefault="00BF42A8">
            <w:pPr>
              <w:jc w:val="center"/>
              <w:rPr>
                <w:rFonts w:cs="Times New Roman"/>
              </w:rPr>
            </w:pPr>
            <w:r w:rsidRPr="00820E63">
              <w:rPr>
                <w:rFonts w:eastAsia="Times New Roman" w:cs="Times New Roman"/>
                <w:sz w:val="22"/>
              </w:rPr>
              <w:t>241</w:t>
            </w:r>
          </w:p>
        </w:tc>
        <w:tc>
          <w:tcPr>
            <w:tcW w:w="5038" w:type="dxa"/>
            <w:shd w:val="clear" w:color="auto" w:fill="FFFFFF"/>
            <w:tcMar>
              <w:top w:w="40" w:type="dxa"/>
              <w:left w:w="200" w:type="dxa"/>
              <w:bottom w:w="40" w:type="dxa"/>
              <w:right w:w="200" w:type="dxa"/>
            </w:tcMar>
            <w:vAlign w:val="center"/>
          </w:tcPr>
          <w:p w14:paraId="6B3B24A5" w14:textId="77777777" w:rsidR="001F59CB" w:rsidRPr="00820E63" w:rsidRDefault="00BF42A8">
            <w:pPr>
              <w:jc w:val="center"/>
              <w:rPr>
                <w:rFonts w:cs="Times New Roman"/>
              </w:rPr>
            </w:pPr>
            <w:r w:rsidRPr="00820E63">
              <w:rPr>
                <w:rFonts w:eastAsia="Times New Roman" w:cs="Times New Roman"/>
                <w:sz w:val="22"/>
              </w:rPr>
              <w:t>Советская, 48</w:t>
            </w:r>
          </w:p>
        </w:tc>
        <w:tc>
          <w:tcPr>
            <w:tcW w:w="3493" w:type="dxa"/>
            <w:shd w:val="clear" w:color="auto" w:fill="FFFFFF"/>
            <w:tcMar>
              <w:top w:w="40" w:type="dxa"/>
              <w:left w:w="200" w:type="dxa"/>
              <w:bottom w:w="40" w:type="dxa"/>
              <w:right w:w="200" w:type="dxa"/>
            </w:tcMar>
            <w:vAlign w:val="center"/>
          </w:tcPr>
          <w:p w14:paraId="56F9B3C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230B16E" w14:textId="77777777" w:rsidTr="00060013">
        <w:trPr>
          <w:jc w:val="center"/>
        </w:trPr>
        <w:tc>
          <w:tcPr>
            <w:tcW w:w="814" w:type="dxa"/>
            <w:shd w:val="clear" w:color="auto" w:fill="FFFFFF"/>
            <w:tcMar>
              <w:top w:w="40" w:type="dxa"/>
              <w:left w:w="20" w:type="dxa"/>
              <w:bottom w:w="40" w:type="dxa"/>
              <w:right w:w="20" w:type="dxa"/>
            </w:tcMar>
            <w:vAlign w:val="center"/>
          </w:tcPr>
          <w:p w14:paraId="72F4FF47" w14:textId="77777777" w:rsidR="001F59CB" w:rsidRPr="00820E63" w:rsidRDefault="00BF42A8">
            <w:pPr>
              <w:jc w:val="center"/>
              <w:rPr>
                <w:rFonts w:cs="Times New Roman"/>
              </w:rPr>
            </w:pPr>
            <w:r w:rsidRPr="00820E63">
              <w:rPr>
                <w:rFonts w:eastAsia="Times New Roman" w:cs="Times New Roman"/>
                <w:sz w:val="22"/>
              </w:rPr>
              <w:t>242</w:t>
            </w:r>
          </w:p>
        </w:tc>
        <w:tc>
          <w:tcPr>
            <w:tcW w:w="5038" w:type="dxa"/>
            <w:shd w:val="clear" w:color="auto" w:fill="FFFFFF"/>
            <w:tcMar>
              <w:top w:w="40" w:type="dxa"/>
              <w:left w:w="200" w:type="dxa"/>
              <w:bottom w:w="40" w:type="dxa"/>
              <w:right w:w="200" w:type="dxa"/>
            </w:tcMar>
            <w:vAlign w:val="center"/>
          </w:tcPr>
          <w:p w14:paraId="3BF24CD7" w14:textId="77777777" w:rsidR="001F59CB" w:rsidRPr="00820E63" w:rsidRDefault="00BF42A8">
            <w:pPr>
              <w:jc w:val="center"/>
              <w:rPr>
                <w:rFonts w:cs="Times New Roman"/>
              </w:rPr>
            </w:pPr>
            <w:r w:rsidRPr="00820E63">
              <w:rPr>
                <w:rFonts w:eastAsia="Times New Roman" w:cs="Times New Roman"/>
                <w:sz w:val="22"/>
              </w:rPr>
              <w:t>Советская, 50</w:t>
            </w:r>
          </w:p>
        </w:tc>
        <w:tc>
          <w:tcPr>
            <w:tcW w:w="3493" w:type="dxa"/>
            <w:shd w:val="clear" w:color="auto" w:fill="FFFFFF"/>
            <w:tcMar>
              <w:top w:w="40" w:type="dxa"/>
              <w:left w:w="200" w:type="dxa"/>
              <w:bottom w:w="40" w:type="dxa"/>
              <w:right w:w="200" w:type="dxa"/>
            </w:tcMar>
            <w:vAlign w:val="center"/>
          </w:tcPr>
          <w:p w14:paraId="597AAC4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F5EF61A" w14:textId="77777777" w:rsidTr="00060013">
        <w:trPr>
          <w:jc w:val="center"/>
        </w:trPr>
        <w:tc>
          <w:tcPr>
            <w:tcW w:w="814" w:type="dxa"/>
            <w:shd w:val="clear" w:color="auto" w:fill="FFFFFF"/>
            <w:tcMar>
              <w:top w:w="40" w:type="dxa"/>
              <w:left w:w="20" w:type="dxa"/>
              <w:bottom w:w="40" w:type="dxa"/>
              <w:right w:w="20" w:type="dxa"/>
            </w:tcMar>
            <w:vAlign w:val="center"/>
          </w:tcPr>
          <w:p w14:paraId="3113B04A" w14:textId="77777777" w:rsidR="001F59CB" w:rsidRPr="00820E63" w:rsidRDefault="00BF42A8">
            <w:pPr>
              <w:jc w:val="center"/>
              <w:rPr>
                <w:rFonts w:cs="Times New Roman"/>
              </w:rPr>
            </w:pPr>
            <w:r w:rsidRPr="00820E63">
              <w:rPr>
                <w:rFonts w:eastAsia="Times New Roman" w:cs="Times New Roman"/>
                <w:sz w:val="22"/>
              </w:rPr>
              <w:t>243</w:t>
            </w:r>
          </w:p>
        </w:tc>
        <w:tc>
          <w:tcPr>
            <w:tcW w:w="5038" w:type="dxa"/>
            <w:shd w:val="clear" w:color="auto" w:fill="FFFFFF"/>
            <w:tcMar>
              <w:top w:w="40" w:type="dxa"/>
              <w:left w:w="200" w:type="dxa"/>
              <w:bottom w:w="40" w:type="dxa"/>
              <w:right w:w="200" w:type="dxa"/>
            </w:tcMar>
            <w:vAlign w:val="center"/>
          </w:tcPr>
          <w:p w14:paraId="5B5ECCDD" w14:textId="77777777" w:rsidR="001F59CB" w:rsidRPr="00820E63" w:rsidRDefault="00BF42A8">
            <w:pPr>
              <w:jc w:val="center"/>
              <w:rPr>
                <w:rFonts w:cs="Times New Roman"/>
              </w:rPr>
            </w:pPr>
            <w:r w:rsidRPr="00820E63">
              <w:rPr>
                <w:rFonts w:eastAsia="Times New Roman" w:cs="Times New Roman"/>
                <w:sz w:val="22"/>
              </w:rPr>
              <w:t>Советская, 50</w:t>
            </w:r>
          </w:p>
        </w:tc>
        <w:tc>
          <w:tcPr>
            <w:tcW w:w="3493" w:type="dxa"/>
            <w:shd w:val="clear" w:color="auto" w:fill="FFFFFF"/>
            <w:tcMar>
              <w:top w:w="40" w:type="dxa"/>
              <w:left w:w="200" w:type="dxa"/>
              <w:bottom w:w="40" w:type="dxa"/>
              <w:right w:w="200" w:type="dxa"/>
            </w:tcMar>
            <w:vAlign w:val="center"/>
          </w:tcPr>
          <w:p w14:paraId="5EE62D2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24F6161" w14:textId="77777777" w:rsidTr="00060013">
        <w:trPr>
          <w:jc w:val="center"/>
        </w:trPr>
        <w:tc>
          <w:tcPr>
            <w:tcW w:w="814" w:type="dxa"/>
            <w:shd w:val="clear" w:color="auto" w:fill="FFFFFF"/>
            <w:tcMar>
              <w:top w:w="40" w:type="dxa"/>
              <w:left w:w="20" w:type="dxa"/>
              <w:bottom w:w="40" w:type="dxa"/>
              <w:right w:w="20" w:type="dxa"/>
            </w:tcMar>
            <w:vAlign w:val="center"/>
          </w:tcPr>
          <w:p w14:paraId="3914217B" w14:textId="77777777" w:rsidR="001F59CB" w:rsidRPr="00820E63" w:rsidRDefault="00BF42A8">
            <w:pPr>
              <w:jc w:val="center"/>
              <w:rPr>
                <w:rFonts w:cs="Times New Roman"/>
              </w:rPr>
            </w:pPr>
            <w:r w:rsidRPr="00820E63">
              <w:rPr>
                <w:rFonts w:eastAsia="Times New Roman" w:cs="Times New Roman"/>
                <w:sz w:val="22"/>
              </w:rPr>
              <w:t>244</w:t>
            </w:r>
          </w:p>
        </w:tc>
        <w:tc>
          <w:tcPr>
            <w:tcW w:w="5038" w:type="dxa"/>
            <w:shd w:val="clear" w:color="auto" w:fill="FFFFFF"/>
            <w:tcMar>
              <w:top w:w="40" w:type="dxa"/>
              <w:left w:w="200" w:type="dxa"/>
              <w:bottom w:w="40" w:type="dxa"/>
              <w:right w:w="200" w:type="dxa"/>
            </w:tcMar>
            <w:vAlign w:val="center"/>
          </w:tcPr>
          <w:p w14:paraId="545543F3" w14:textId="77777777" w:rsidR="001F59CB" w:rsidRPr="00820E63" w:rsidRDefault="00BF42A8">
            <w:pPr>
              <w:jc w:val="center"/>
              <w:rPr>
                <w:rFonts w:cs="Times New Roman"/>
              </w:rPr>
            </w:pPr>
            <w:r w:rsidRPr="00820E63">
              <w:rPr>
                <w:rFonts w:eastAsia="Times New Roman" w:cs="Times New Roman"/>
                <w:sz w:val="22"/>
              </w:rPr>
              <w:t>Советская, 52</w:t>
            </w:r>
          </w:p>
        </w:tc>
        <w:tc>
          <w:tcPr>
            <w:tcW w:w="3493" w:type="dxa"/>
            <w:shd w:val="clear" w:color="auto" w:fill="FFFFFF"/>
            <w:tcMar>
              <w:top w:w="40" w:type="dxa"/>
              <w:left w:w="200" w:type="dxa"/>
              <w:bottom w:w="40" w:type="dxa"/>
              <w:right w:w="200" w:type="dxa"/>
            </w:tcMar>
            <w:vAlign w:val="center"/>
          </w:tcPr>
          <w:p w14:paraId="661C9A1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CD458FA" w14:textId="77777777" w:rsidTr="00060013">
        <w:trPr>
          <w:jc w:val="center"/>
        </w:trPr>
        <w:tc>
          <w:tcPr>
            <w:tcW w:w="814" w:type="dxa"/>
            <w:shd w:val="clear" w:color="auto" w:fill="FFFFFF"/>
            <w:tcMar>
              <w:top w:w="40" w:type="dxa"/>
              <w:left w:w="20" w:type="dxa"/>
              <w:bottom w:w="40" w:type="dxa"/>
              <w:right w:w="20" w:type="dxa"/>
            </w:tcMar>
            <w:vAlign w:val="center"/>
          </w:tcPr>
          <w:p w14:paraId="6A57B2F5" w14:textId="77777777" w:rsidR="001F59CB" w:rsidRPr="00820E63" w:rsidRDefault="00BF42A8">
            <w:pPr>
              <w:jc w:val="center"/>
              <w:rPr>
                <w:rFonts w:cs="Times New Roman"/>
              </w:rPr>
            </w:pPr>
            <w:r w:rsidRPr="00820E63">
              <w:rPr>
                <w:rFonts w:eastAsia="Times New Roman" w:cs="Times New Roman"/>
                <w:sz w:val="22"/>
              </w:rPr>
              <w:t>245</w:t>
            </w:r>
          </w:p>
        </w:tc>
        <w:tc>
          <w:tcPr>
            <w:tcW w:w="5038" w:type="dxa"/>
            <w:shd w:val="clear" w:color="auto" w:fill="FFFFFF"/>
            <w:tcMar>
              <w:top w:w="40" w:type="dxa"/>
              <w:left w:w="200" w:type="dxa"/>
              <w:bottom w:w="40" w:type="dxa"/>
              <w:right w:w="200" w:type="dxa"/>
            </w:tcMar>
            <w:vAlign w:val="center"/>
          </w:tcPr>
          <w:p w14:paraId="4179506C" w14:textId="77777777" w:rsidR="001F59CB" w:rsidRPr="00820E63" w:rsidRDefault="00BF42A8">
            <w:pPr>
              <w:jc w:val="center"/>
              <w:rPr>
                <w:rFonts w:cs="Times New Roman"/>
              </w:rPr>
            </w:pPr>
            <w:r w:rsidRPr="00820E63">
              <w:rPr>
                <w:rFonts w:eastAsia="Times New Roman" w:cs="Times New Roman"/>
                <w:sz w:val="22"/>
              </w:rPr>
              <w:t>Советская, 53</w:t>
            </w:r>
          </w:p>
        </w:tc>
        <w:tc>
          <w:tcPr>
            <w:tcW w:w="3493" w:type="dxa"/>
            <w:shd w:val="clear" w:color="auto" w:fill="FFFFFF"/>
            <w:tcMar>
              <w:top w:w="40" w:type="dxa"/>
              <w:left w:w="200" w:type="dxa"/>
              <w:bottom w:w="40" w:type="dxa"/>
              <w:right w:w="200" w:type="dxa"/>
            </w:tcMar>
            <w:vAlign w:val="center"/>
          </w:tcPr>
          <w:p w14:paraId="660F1CE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A0973D3" w14:textId="77777777" w:rsidTr="00060013">
        <w:trPr>
          <w:jc w:val="center"/>
        </w:trPr>
        <w:tc>
          <w:tcPr>
            <w:tcW w:w="814" w:type="dxa"/>
            <w:shd w:val="clear" w:color="auto" w:fill="FFFFFF"/>
            <w:tcMar>
              <w:top w:w="40" w:type="dxa"/>
              <w:left w:w="20" w:type="dxa"/>
              <w:bottom w:w="40" w:type="dxa"/>
              <w:right w:w="20" w:type="dxa"/>
            </w:tcMar>
            <w:vAlign w:val="center"/>
          </w:tcPr>
          <w:p w14:paraId="29665C38" w14:textId="77777777" w:rsidR="001F59CB" w:rsidRPr="00820E63" w:rsidRDefault="00BF42A8">
            <w:pPr>
              <w:jc w:val="center"/>
              <w:rPr>
                <w:rFonts w:cs="Times New Roman"/>
              </w:rPr>
            </w:pPr>
            <w:r w:rsidRPr="00820E63">
              <w:rPr>
                <w:rFonts w:eastAsia="Times New Roman" w:cs="Times New Roman"/>
                <w:sz w:val="22"/>
              </w:rPr>
              <w:t>246</w:t>
            </w:r>
          </w:p>
        </w:tc>
        <w:tc>
          <w:tcPr>
            <w:tcW w:w="5038" w:type="dxa"/>
            <w:shd w:val="clear" w:color="auto" w:fill="FFFFFF"/>
            <w:tcMar>
              <w:top w:w="40" w:type="dxa"/>
              <w:left w:w="200" w:type="dxa"/>
              <w:bottom w:w="40" w:type="dxa"/>
              <w:right w:w="200" w:type="dxa"/>
            </w:tcMar>
            <w:vAlign w:val="center"/>
          </w:tcPr>
          <w:p w14:paraId="56EC8B50" w14:textId="77777777" w:rsidR="001F59CB" w:rsidRPr="00820E63" w:rsidRDefault="00BF42A8">
            <w:pPr>
              <w:jc w:val="center"/>
              <w:rPr>
                <w:rFonts w:cs="Times New Roman"/>
              </w:rPr>
            </w:pPr>
            <w:r w:rsidRPr="00820E63">
              <w:rPr>
                <w:rFonts w:eastAsia="Times New Roman" w:cs="Times New Roman"/>
                <w:sz w:val="22"/>
              </w:rPr>
              <w:t>Советская, 55</w:t>
            </w:r>
          </w:p>
        </w:tc>
        <w:tc>
          <w:tcPr>
            <w:tcW w:w="3493" w:type="dxa"/>
            <w:shd w:val="clear" w:color="auto" w:fill="FFFFFF"/>
            <w:tcMar>
              <w:top w:w="40" w:type="dxa"/>
              <w:left w:w="200" w:type="dxa"/>
              <w:bottom w:w="40" w:type="dxa"/>
              <w:right w:w="200" w:type="dxa"/>
            </w:tcMar>
            <w:vAlign w:val="center"/>
          </w:tcPr>
          <w:p w14:paraId="4BA9540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C3B9733" w14:textId="77777777" w:rsidTr="00060013">
        <w:trPr>
          <w:jc w:val="center"/>
        </w:trPr>
        <w:tc>
          <w:tcPr>
            <w:tcW w:w="814" w:type="dxa"/>
            <w:shd w:val="clear" w:color="auto" w:fill="FFFFFF"/>
            <w:tcMar>
              <w:top w:w="40" w:type="dxa"/>
              <w:left w:w="20" w:type="dxa"/>
              <w:bottom w:w="40" w:type="dxa"/>
              <w:right w:w="20" w:type="dxa"/>
            </w:tcMar>
            <w:vAlign w:val="center"/>
          </w:tcPr>
          <w:p w14:paraId="17AD32FB" w14:textId="77777777" w:rsidR="001F59CB" w:rsidRPr="00820E63" w:rsidRDefault="00BF42A8">
            <w:pPr>
              <w:jc w:val="center"/>
              <w:rPr>
                <w:rFonts w:cs="Times New Roman"/>
              </w:rPr>
            </w:pPr>
            <w:r w:rsidRPr="00820E63">
              <w:rPr>
                <w:rFonts w:eastAsia="Times New Roman" w:cs="Times New Roman"/>
                <w:sz w:val="22"/>
              </w:rPr>
              <w:t>247</w:t>
            </w:r>
          </w:p>
        </w:tc>
        <w:tc>
          <w:tcPr>
            <w:tcW w:w="5038" w:type="dxa"/>
            <w:shd w:val="clear" w:color="auto" w:fill="FFFFFF"/>
            <w:tcMar>
              <w:top w:w="40" w:type="dxa"/>
              <w:left w:w="200" w:type="dxa"/>
              <w:bottom w:w="40" w:type="dxa"/>
              <w:right w:w="200" w:type="dxa"/>
            </w:tcMar>
            <w:vAlign w:val="center"/>
          </w:tcPr>
          <w:p w14:paraId="6A898C0A" w14:textId="77777777" w:rsidR="001F59CB" w:rsidRPr="00820E63" w:rsidRDefault="00BF42A8">
            <w:pPr>
              <w:jc w:val="center"/>
              <w:rPr>
                <w:rFonts w:cs="Times New Roman"/>
              </w:rPr>
            </w:pPr>
            <w:r w:rsidRPr="00820E63">
              <w:rPr>
                <w:rFonts w:eastAsia="Times New Roman" w:cs="Times New Roman"/>
                <w:sz w:val="22"/>
              </w:rPr>
              <w:t>Советская, 58</w:t>
            </w:r>
          </w:p>
        </w:tc>
        <w:tc>
          <w:tcPr>
            <w:tcW w:w="3493" w:type="dxa"/>
            <w:shd w:val="clear" w:color="auto" w:fill="FFFFFF"/>
            <w:tcMar>
              <w:top w:w="40" w:type="dxa"/>
              <w:left w:w="200" w:type="dxa"/>
              <w:bottom w:w="40" w:type="dxa"/>
              <w:right w:w="200" w:type="dxa"/>
            </w:tcMar>
            <w:vAlign w:val="center"/>
          </w:tcPr>
          <w:p w14:paraId="39CE591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78476BC" w14:textId="77777777" w:rsidTr="00060013">
        <w:trPr>
          <w:jc w:val="center"/>
        </w:trPr>
        <w:tc>
          <w:tcPr>
            <w:tcW w:w="814" w:type="dxa"/>
            <w:shd w:val="clear" w:color="auto" w:fill="FFFFFF"/>
            <w:tcMar>
              <w:top w:w="40" w:type="dxa"/>
              <w:left w:w="20" w:type="dxa"/>
              <w:bottom w:w="40" w:type="dxa"/>
              <w:right w:w="20" w:type="dxa"/>
            </w:tcMar>
            <w:vAlign w:val="center"/>
          </w:tcPr>
          <w:p w14:paraId="552457F1" w14:textId="77777777" w:rsidR="001F59CB" w:rsidRPr="00820E63" w:rsidRDefault="00BF42A8">
            <w:pPr>
              <w:jc w:val="center"/>
              <w:rPr>
                <w:rFonts w:cs="Times New Roman"/>
              </w:rPr>
            </w:pPr>
            <w:r w:rsidRPr="00820E63">
              <w:rPr>
                <w:rFonts w:eastAsia="Times New Roman" w:cs="Times New Roman"/>
                <w:sz w:val="22"/>
              </w:rPr>
              <w:t>248</w:t>
            </w:r>
          </w:p>
        </w:tc>
        <w:tc>
          <w:tcPr>
            <w:tcW w:w="5038" w:type="dxa"/>
            <w:shd w:val="clear" w:color="auto" w:fill="FFFFFF"/>
            <w:tcMar>
              <w:top w:w="40" w:type="dxa"/>
              <w:left w:w="200" w:type="dxa"/>
              <w:bottom w:w="40" w:type="dxa"/>
              <w:right w:w="200" w:type="dxa"/>
            </w:tcMar>
            <w:vAlign w:val="center"/>
          </w:tcPr>
          <w:p w14:paraId="6E4E9F46" w14:textId="77777777" w:rsidR="001F59CB" w:rsidRPr="00820E63" w:rsidRDefault="00BF42A8">
            <w:pPr>
              <w:jc w:val="center"/>
              <w:rPr>
                <w:rFonts w:cs="Times New Roman"/>
              </w:rPr>
            </w:pPr>
            <w:r w:rsidRPr="00820E63">
              <w:rPr>
                <w:rFonts w:eastAsia="Times New Roman" w:cs="Times New Roman"/>
                <w:sz w:val="22"/>
              </w:rPr>
              <w:t>Советская, 59</w:t>
            </w:r>
          </w:p>
        </w:tc>
        <w:tc>
          <w:tcPr>
            <w:tcW w:w="3493" w:type="dxa"/>
            <w:shd w:val="clear" w:color="auto" w:fill="FFFFFF"/>
            <w:tcMar>
              <w:top w:w="40" w:type="dxa"/>
              <w:left w:w="200" w:type="dxa"/>
              <w:bottom w:w="40" w:type="dxa"/>
              <w:right w:w="200" w:type="dxa"/>
            </w:tcMar>
            <w:vAlign w:val="center"/>
          </w:tcPr>
          <w:p w14:paraId="594141C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59A3D43" w14:textId="77777777" w:rsidTr="00060013">
        <w:trPr>
          <w:jc w:val="center"/>
        </w:trPr>
        <w:tc>
          <w:tcPr>
            <w:tcW w:w="814" w:type="dxa"/>
            <w:shd w:val="clear" w:color="auto" w:fill="FFFFFF"/>
            <w:tcMar>
              <w:top w:w="40" w:type="dxa"/>
              <w:left w:w="20" w:type="dxa"/>
              <w:bottom w:w="40" w:type="dxa"/>
              <w:right w:w="20" w:type="dxa"/>
            </w:tcMar>
            <w:vAlign w:val="center"/>
          </w:tcPr>
          <w:p w14:paraId="6FCBDA2B" w14:textId="77777777" w:rsidR="001F59CB" w:rsidRPr="00820E63" w:rsidRDefault="00BF42A8">
            <w:pPr>
              <w:jc w:val="center"/>
              <w:rPr>
                <w:rFonts w:cs="Times New Roman"/>
              </w:rPr>
            </w:pPr>
            <w:r w:rsidRPr="00820E63">
              <w:rPr>
                <w:rFonts w:eastAsia="Times New Roman" w:cs="Times New Roman"/>
                <w:sz w:val="22"/>
              </w:rPr>
              <w:t>249</w:t>
            </w:r>
          </w:p>
        </w:tc>
        <w:tc>
          <w:tcPr>
            <w:tcW w:w="5038" w:type="dxa"/>
            <w:shd w:val="clear" w:color="auto" w:fill="FFFFFF"/>
            <w:tcMar>
              <w:top w:w="40" w:type="dxa"/>
              <w:left w:w="200" w:type="dxa"/>
              <w:bottom w:w="40" w:type="dxa"/>
              <w:right w:w="200" w:type="dxa"/>
            </w:tcMar>
            <w:vAlign w:val="center"/>
          </w:tcPr>
          <w:p w14:paraId="7A7D9595" w14:textId="77777777" w:rsidR="001F59CB" w:rsidRPr="00820E63" w:rsidRDefault="00BF42A8">
            <w:pPr>
              <w:jc w:val="center"/>
              <w:rPr>
                <w:rFonts w:cs="Times New Roman"/>
              </w:rPr>
            </w:pPr>
            <w:r w:rsidRPr="00820E63">
              <w:rPr>
                <w:rFonts w:eastAsia="Times New Roman" w:cs="Times New Roman"/>
                <w:sz w:val="22"/>
              </w:rPr>
              <w:t>Советская, 64</w:t>
            </w:r>
          </w:p>
        </w:tc>
        <w:tc>
          <w:tcPr>
            <w:tcW w:w="3493" w:type="dxa"/>
            <w:shd w:val="clear" w:color="auto" w:fill="FFFFFF"/>
            <w:tcMar>
              <w:top w:w="40" w:type="dxa"/>
              <w:left w:w="200" w:type="dxa"/>
              <w:bottom w:w="40" w:type="dxa"/>
              <w:right w:w="200" w:type="dxa"/>
            </w:tcMar>
            <w:vAlign w:val="center"/>
          </w:tcPr>
          <w:p w14:paraId="3EE07FF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D72F4C7" w14:textId="77777777" w:rsidTr="00060013">
        <w:trPr>
          <w:jc w:val="center"/>
        </w:trPr>
        <w:tc>
          <w:tcPr>
            <w:tcW w:w="814" w:type="dxa"/>
            <w:shd w:val="clear" w:color="auto" w:fill="FFFFFF"/>
            <w:tcMar>
              <w:top w:w="40" w:type="dxa"/>
              <w:left w:w="20" w:type="dxa"/>
              <w:bottom w:w="40" w:type="dxa"/>
              <w:right w:w="20" w:type="dxa"/>
            </w:tcMar>
            <w:vAlign w:val="center"/>
          </w:tcPr>
          <w:p w14:paraId="492D09F5" w14:textId="77777777" w:rsidR="001F59CB" w:rsidRPr="00820E63" w:rsidRDefault="00BF42A8">
            <w:pPr>
              <w:jc w:val="center"/>
              <w:rPr>
                <w:rFonts w:cs="Times New Roman"/>
              </w:rPr>
            </w:pPr>
            <w:r w:rsidRPr="00820E63">
              <w:rPr>
                <w:rFonts w:eastAsia="Times New Roman" w:cs="Times New Roman"/>
                <w:sz w:val="22"/>
              </w:rPr>
              <w:t>250</w:t>
            </w:r>
          </w:p>
        </w:tc>
        <w:tc>
          <w:tcPr>
            <w:tcW w:w="5038" w:type="dxa"/>
            <w:shd w:val="clear" w:color="auto" w:fill="FFFFFF"/>
            <w:tcMar>
              <w:top w:w="40" w:type="dxa"/>
              <w:left w:w="200" w:type="dxa"/>
              <w:bottom w:w="40" w:type="dxa"/>
              <w:right w:w="200" w:type="dxa"/>
            </w:tcMar>
            <w:vAlign w:val="center"/>
          </w:tcPr>
          <w:p w14:paraId="5FE3D4F1" w14:textId="77777777" w:rsidR="001F59CB" w:rsidRPr="00820E63" w:rsidRDefault="00BF42A8">
            <w:pPr>
              <w:jc w:val="center"/>
              <w:rPr>
                <w:rFonts w:cs="Times New Roman"/>
              </w:rPr>
            </w:pPr>
            <w:r w:rsidRPr="00820E63">
              <w:rPr>
                <w:rFonts w:eastAsia="Times New Roman" w:cs="Times New Roman"/>
                <w:sz w:val="22"/>
              </w:rPr>
              <w:t>Советская, 64а</w:t>
            </w:r>
          </w:p>
        </w:tc>
        <w:tc>
          <w:tcPr>
            <w:tcW w:w="3493" w:type="dxa"/>
            <w:shd w:val="clear" w:color="auto" w:fill="FFFFFF"/>
            <w:tcMar>
              <w:top w:w="40" w:type="dxa"/>
              <w:left w:w="200" w:type="dxa"/>
              <w:bottom w:w="40" w:type="dxa"/>
              <w:right w:w="200" w:type="dxa"/>
            </w:tcMar>
            <w:vAlign w:val="center"/>
          </w:tcPr>
          <w:p w14:paraId="426D12B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B14485C" w14:textId="77777777" w:rsidTr="00060013">
        <w:trPr>
          <w:jc w:val="center"/>
        </w:trPr>
        <w:tc>
          <w:tcPr>
            <w:tcW w:w="814" w:type="dxa"/>
            <w:shd w:val="clear" w:color="auto" w:fill="FFFFFF"/>
            <w:tcMar>
              <w:top w:w="40" w:type="dxa"/>
              <w:left w:w="20" w:type="dxa"/>
              <w:bottom w:w="40" w:type="dxa"/>
              <w:right w:w="20" w:type="dxa"/>
            </w:tcMar>
            <w:vAlign w:val="center"/>
          </w:tcPr>
          <w:p w14:paraId="6E256662" w14:textId="77777777" w:rsidR="001F59CB" w:rsidRPr="00820E63" w:rsidRDefault="00BF42A8">
            <w:pPr>
              <w:jc w:val="center"/>
              <w:rPr>
                <w:rFonts w:cs="Times New Roman"/>
              </w:rPr>
            </w:pPr>
            <w:r w:rsidRPr="00820E63">
              <w:rPr>
                <w:rFonts w:eastAsia="Times New Roman" w:cs="Times New Roman"/>
                <w:sz w:val="22"/>
              </w:rPr>
              <w:t>251</w:t>
            </w:r>
          </w:p>
        </w:tc>
        <w:tc>
          <w:tcPr>
            <w:tcW w:w="5038" w:type="dxa"/>
            <w:shd w:val="clear" w:color="auto" w:fill="FFFFFF"/>
            <w:tcMar>
              <w:top w:w="40" w:type="dxa"/>
              <w:left w:w="200" w:type="dxa"/>
              <w:bottom w:w="40" w:type="dxa"/>
              <w:right w:w="200" w:type="dxa"/>
            </w:tcMar>
            <w:vAlign w:val="center"/>
          </w:tcPr>
          <w:p w14:paraId="2BD5B39D" w14:textId="77777777" w:rsidR="001F59CB" w:rsidRPr="00820E63" w:rsidRDefault="00BF42A8">
            <w:pPr>
              <w:jc w:val="center"/>
              <w:rPr>
                <w:rFonts w:cs="Times New Roman"/>
              </w:rPr>
            </w:pPr>
            <w:r w:rsidRPr="00820E63">
              <w:rPr>
                <w:rFonts w:eastAsia="Times New Roman" w:cs="Times New Roman"/>
                <w:sz w:val="22"/>
              </w:rPr>
              <w:t>Советская, 64а</w:t>
            </w:r>
          </w:p>
        </w:tc>
        <w:tc>
          <w:tcPr>
            <w:tcW w:w="3493" w:type="dxa"/>
            <w:shd w:val="clear" w:color="auto" w:fill="FFFFFF"/>
            <w:tcMar>
              <w:top w:w="40" w:type="dxa"/>
              <w:left w:w="200" w:type="dxa"/>
              <w:bottom w:w="40" w:type="dxa"/>
              <w:right w:w="200" w:type="dxa"/>
            </w:tcMar>
            <w:vAlign w:val="center"/>
          </w:tcPr>
          <w:p w14:paraId="40586B2C"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7501F43" w14:textId="77777777" w:rsidTr="00060013">
        <w:trPr>
          <w:jc w:val="center"/>
        </w:trPr>
        <w:tc>
          <w:tcPr>
            <w:tcW w:w="814" w:type="dxa"/>
            <w:shd w:val="clear" w:color="auto" w:fill="FFFFFF"/>
            <w:tcMar>
              <w:top w:w="40" w:type="dxa"/>
              <w:left w:w="20" w:type="dxa"/>
              <w:bottom w:w="40" w:type="dxa"/>
              <w:right w:w="20" w:type="dxa"/>
            </w:tcMar>
            <w:vAlign w:val="center"/>
          </w:tcPr>
          <w:p w14:paraId="7428AEEF" w14:textId="77777777" w:rsidR="001F59CB" w:rsidRPr="00820E63" w:rsidRDefault="00BF42A8">
            <w:pPr>
              <w:jc w:val="center"/>
              <w:rPr>
                <w:rFonts w:cs="Times New Roman"/>
              </w:rPr>
            </w:pPr>
            <w:r w:rsidRPr="00820E63">
              <w:rPr>
                <w:rFonts w:eastAsia="Times New Roman" w:cs="Times New Roman"/>
                <w:sz w:val="22"/>
              </w:rPr>
              <w:t>252</w:t>
            </w:r>
          </w:p>
        </w:tc>
        <w:tc>
          <w:tcPr>
            <w:tcW w:w="5038" w:type="dxa"/>
            <w:shd w:val="clear" w:color="auto" w:fill="FFFFFF"/>
            <w:tcMar>
              <w:top w:w="40" w:type="dxa"/>
              <w:left w:w="200" w:type="dxa"/>
              <w:bottom w:w="40" w:type="dxa"/>
              <w:right w:w="200" w:type="dxa"/>
            </w:tcMar>
            <w:vAlign w:val="center"/>
          </w:tcPr>
          <w:p w14:paraId="57CC0BE5" w14:textId="77777777" w:rsidR="001F59CB" w:rsidRPr="00820E63" w:rsidRDefault="00BF42A8">
            <w:pPr>
              <w:jc w:val="center"/>
              <w:rPr>
                <w:rFonts w:cs="Times New Roman"/>
              </w:rPr>
            </w:pPr>
            <w:r w:rsidRPr="00820E63">
              <w:rPr>
                <w:rFonts w:eastAsia="Times New Roman" w:cs="Times New Roman"/>
                <w:sz w:val="22"/>
              </w:rPr>
              <w:t>Рабочая, 35</w:t>
            </w:r>
          </w:p>
        </w:tc>
        <w:tc>
          <w:tcPr>
            <w:tcW w:w="3493" w:type="dxa"/>
            <w:shd w:val="clear" w:color="auto" w:fill="FFFFFF"/>
            <w:tcMar>
              <w:top w:w="40" w:type="dxa"/>
              <w:left w:w="200" w:type="dxa"/>
              <w:bottom w:w="40" w:type="dxa"/>
              <w:right w:w="200" w:type="dxa"/>
            </w:tcMar>
            <w:vAlign w:val="center"/>
          </w:tcPr>
          <w:p w14:paraId="49F140C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F5D31F7" w14:textId="77777777" w:rsidTr="00060013">
        <w:trPr>
          <w:jc w:val="center"/>
        </w:trPr>
        <w:tc>
          <w:tcPr>
            <w:tcW w:w="814" w:type="dxa"/>
            <w:shd w:val="clear" w:color="auto" w:fill="FFFFFF"/>
            <w:tcMar>
              <w:top w:w="40" w:type="dxa"/>
              <w:left w:w="20" w:type="dxa"/>
              <w:bottom w:w="40" w:type="dxa"/>
              <w:right w:w="20" w:type="dxa"/>
            </w:tcMar>
            <w:vAlign w:val="center"/>
          </w:tcPr>
          <w:p w14:paraId="67CC33EA" w14:textId="77777777" w:rsidR="001F59CB" w:rsidRPr="00820E63" w:rsidRDefault="00BF42A8">
            <w:pPr>
              <w:jc w:val="center"/>
              <w:rPr>
                <w:rFonts w:cs="Times New Roman"/>
              </w:rPr>
            </w:pPr>
            <w:r w:rsidRPr="00820E63">
              <w:rPr>
                <w:rFonts w:eastAsia="Times New Roman" w:cs="Times New Roman"/>
                <w:sz w:val="22"/>
              </w:rPr>
              <w:t>253</w:t>
            </w:r>
          </w:p>
        </w:tc>
        <w:tc>
          <w:tcPr>
            <w:tcW w:w="5038" w:type="dxa"/>
            <w:shd w:val="clear" w:color="auto" w:fill="FFFFFF"/>
            <w:tcMar>
              <w:top w:w="40" w:type="dxa"/>
              <w:left w:w="200" w:type="dxa"/>
              <w:bottom w:w="40" w:type="dxa"/>
              <w:right w:w="200" w:type="dxa"/>
            </w:tcMar>
            <w:vAlign w:val="center"/>
          </w:tcPr>
          <w:p w14:paraId="1FF08B66" w14:textId="77777777" w:rsidR="001F59CB" w:rsidRPr="00820E63" w:rsidRDefault="00BF42A8">
            <w:pPr>
              <w:jc w:val="center"/>
              <w:rPr>
                <w:rFonts w:cs="Times New Roman"/>
              </w:rPr>
            </w:pPr>
            <w:r w:rsidRPr="00820E63">
              <w:rPr>
                <w:rFonts w:eastAsia="Times New Roman" w:cs="Times New Roman"/>
                <w:sz w:val="22"/>
              </w:rPr>
              <w:t>Рабочая, 37</w:t>
            </w:r>
          </w:p>
        </w:tc>
        <w:tc>
          <w:tcPr>
            <w:tcW w:w="3493" w:type="dxa"/>
            <w:shd w:val="clear" w:color="auto" w:fill="FFFFFF"/>
            <w:tcMar>
              <w:top w:w="40" w:type="dxa"/>
              <w:left w:w="200" w:type="dxa"/>
              <w:bottom w:w="40" w:type="dxa"/>
              <w:right w:w="200" w:type="dxa"/>
            </w:tcMar>
            <w:vAlign w:val="center"/>
          </w:tcPr>
          <w:p w14:paraId="6A20976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975D500" w14:textId="77777777" w:rsidTr="00060013">
        <w:trPr>
          <w:jc w:val="center"/>
        </w:trPr>
        <w:tc>
          <w:tcPr>
            <w:tcW w:w="814" w:type="dxa"/>
            <w:shd w:val="clear" w:color="auto" w:fill="FFFFFF"/>
            <w:tcMar>
              <w:top w:w="40" w:type="dxa"/>
              <w:left w:w="20" w:type="dxa"/>
              <w:bottom w:w="40" w:type="dxa"/>
              <w:right w:w="20" w:type="dxa"/>
            </w:tcMar>
            <w:vAlign w:val="center"/>
          </w:tcPr>
          <w:p w14:paraId="3552D1FC" w14:textId="77777777" w:rsidR="001F59CB" w:rsidRPr="00820E63" w:rsidRDefault="00BF42A8">
            <w:pPr>
              <w:jc w:val="center"/>
              <w:rPr>
                <w:rFonts w:cs="Times New Roman"/>
              </w:rPr>
            </w:pPr>
            <w:r w:rsidRPr="00820E63">
              <w:rPr>
                <w:rFonts w:eastAsia="Times New Roman" w:cs="Times New Roman"/>
                <w:sz w:val="22"/>
              </w:rPr>
              <w:t>254</w:t>
            </w:r>
          </w:p>
        </w:tc>
        <w:tc>
          <w:tcPr>
            <w:tcW w:w="5038" w:type="dxa"/>
            <w:shd w:val="clear" w:color="auto" w:fill="FFFFFF"/>
            <w:tcMar>
              <w:top w:w="40" w:type="dxa"/>
              <w:left w:w="200" w:type="dxa"/>
              <w:bottom w:w="40" w:type="dxa"/>
              <w:right w:w="200" w:type="dxa"/>
            </w:tcMar>
            <w:vAlign w:val="center"/>
          </w:tcPr>
          <w:p w14:paraId="454E70C3" w14:textId="77777777" w:rsidR="001F59CB" w:rsidRPr="00820E63" w:rsidRDefault="00BF42A8">
            <w:pPr>
              <w:jc w:val="center"/>
              <w:rPr>
                <w:rFonts w:cs="Times New Roman"/>
              </w:rPr>
            </w:pPr>
            <w:r w:rsidRPr="00820E63">
              <w:rPr>
                <w:rFonts w:eastAsia="Times New Roman" w:cs="Times New Roman"/>
                <w:sz w:val="22"/>
              </w:rPr>
              <w:t>Северная, 4</w:t>
            </w:r>
          </w:p>
        </w:tc>
        <w:tc>
          <w:tcPr>
            <w:tcW w:w="3493" w:type="dxa"/>
            <w:shd w:val="clear" w:color="auto" w:fill="FFFFFF"/>
            <w:tcMar>
              <w:top w:w="40" w:type="dxa"/>
              <w:left w:w="200" w:type="dxa"/>
              <w:bottom w:w="40" w:type="dxa"/>
              <w:right w:w="200" w:type="dxa"/>
            </w:tcMar>
            <w:vAlign w:val="center"/>
          </w:tcPr>
          <w:p w14:paraId="6D48B5D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FF1974B" w14:textId="77777777" w:rsidTr="00060013">
        <w:trPr>
          <w:jc w:val="center"/>
        </w:trPr>
        <w:tc>
          <w:tcPr>
            <w:tcW w:w="814" w:type="dxa"/>
            <w:shd w:val="clear" w:color="auto" w:fill="FFFFFF"/>
            <w:tcMar>
              <w:top w:w="40" w:type="dxa"/>
              <w:left w:w="20" w:type="dxa"/>
              <w:bottom w:w="40" w:type="dxa"/>
              <w:right w:w="20" w:type="dxa"/>
            </w:tcMar>
            <w:vAlign w:val="center"/>
          </w:tcPr>
          <w:p w14:paraId="58792243" w14:textId="77777777" w:rsidR="001F59CB" w:rsidRPr="00820E63" w:rsidRDefault="00BF42A8">
            <w:pPr>
              <w:jc w:val="center"/>
              <w:rPr>
                <w:rFonts w:cs="Times New Roman"/>
              </w:rPr>
            </w:pPr>
            <w:r w:rsidRPr="00820E63">
              <w:rPr>
                <w:rFonts w:eastAsia="Times New Roman" w:cs="Times New Roman"/>
                <w:sz w:val="22"/>
              </w:rPr>
              <w:t>255</w:t>
            </w:r>
          </w:p>
        </w:tc>
        <w:tc>
          <w:tcPr>
            <w:tcW w:w="5038" w:type="dxa"/>
            <w:shd w:val="clear" w:color="auto" w:fill="FFFFFF"/>
            <w:tcMar>
              <w:top w:w="40" w:type="dxa"/>
              <w:left w:w="200" w:type="dxa"/>
              <w:bottom w:w="40" w:type="dxa"/>
              <w:right w:w="200" w:type="dxa"/>
            </w:tcMar>
            <w:vAlign w:val="center"/>
          </w:tcPr>
          <w:p w14:paraId="3A244632" w14:textId="77777777" w:rsidR="001F59CB" w:rsidRPr="00820E63" w:rsidRDefault="00BF42A8">
            <w:pPr>
              <w:jc w:val="center"/>
              <w:rPr>
                <w:rFonts w:cs="Times New Roman"/>
              </w:rPr>
            </w:pPr>
            <w:r w:rsidRPr="00820E63">
              <w:rPr>
                <w:rFonts w:eastAsia="Times New Roman" w:cs="Times New Roman"/>
                <w:sz w:val="22"/>
              </w:rPr>
              <w:t>60 лет СССР, 2а</w:t>
            </w:r>
          </w:p>
        </w:tc>
        <w:tc>
          <w:tcPr>
            <w:tcW w:w="3493" w:type="dxa"/>
            <w:shd w:val="clear" w:color="auto" w:fill="FFFFFF"/>
            <w:tcMar>
              <w:top w:w="40" w:type="dxa"/>
              <w:left w:w="200" w:type="dxa"/>
              <w:bottom w:w="40" w:type="dxa"/>
              <w:right w:w="200" w:type="dxa"/>
            </w:tcMar>
            <w:vAlign w:val="center"/>
          </w:tcPr>
          <w:p w14:paraId="1CA5CE8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374CB44" w14:textId="77777777" w:rsidTr="00060013">
        <w:trPr>
          <w:jc w:val="center"/>
        </w:trPr>
        <w:tc>
          <w:tcPr>
            <w:tcW w:w="814" w:type="dxa"/>
            <w:shd w:val="clear" w:color="auto" w:fill="FFFFFF"/>
            <w:tcMar>
              <w:top w:w="40" w:type="dxa"/>
              <w:left w:w="20" w:type="dxa"/>
              <w:bottom w:w="40" w:type="dxa"/>
              <w:right w:w="20" w:type="dxa"/>
            </w:tcMar>
            <w:vAlign w:val="center"/>
          </w:tcPr>
          <w:p w14:paraId="1245E833" w14:textId="77777777" w:rsidR="001F59CB" w:rsidRPr="00820E63" w:rsidRDefault="00BF42A8">
            <w:pPr>
              <w:jc w:val="center"/>
              <w:rPr>
                <w:rFonts w:cs="Times New Roman"/>
              </w:rPr>
            </w:pPr>
            <w:r w:rsidRPr="00820E63">
              <w:rPr>
                <w:rFonts w:eastAsia="Times New Roman" w:cs="Times New Roman"/>
                <w:sz w:val="22"/>
              </w:rPr>
              <w:t>256</w:t>
            </w:r>
          </w:p>
        </w:tc>
        <w:tc>
          <w:tcPr>
            <w:tcW w:w="5038" w:type="dxa"/>
            <w:shd w:val="clear" w:color="auto" w:fill="FFFFFF"/>
            <w:tcMar>
              <w:top w:w="40" w:type="dxa"/>
              <w:left w:w="200" w:type="dxa"/>
              <w:bottom w:w="40" w:type="dxa"/>
              <w:right w:w="200" w:type="dxa"/>
            </w:tcMar>
            <w:vAlign w:val="center"/>
          </w:tcPr>
          <w:p w14:paraId="1EE998BD" w14:textId="77777777" w:rsidR="001F59CB" w:rsidRPr="00820E63" w:rsidRDefault="00BF42A8">
            <w:pPr>
              <w:jc w:val="center"/>
              <w:rPr>
                <w:rFonts w:cs="Times New Roman"/>
              </w:rPr>
            </w:pPr>
            <w:r w:rsidRPr="00820E63">
              <w:rPr>
                <w:rFonts w:eastAsia="Times New Roman" w:cs="Times New Roman"/>
                <w:sz w:val="22"/>
              </w:rPr>
              <w:t>60 лет СССР, 2в</w:t>
            </w:r>
          </w:p>
        </w:tc>
        <w:tc>
          <w:tcPr>
            <w:tcW w:w="3493" w:type="dxa"/>
            <w:shd w:val="clear" w:color="auto" w:fill="FFFFFF"/>
            <w:tcMar>
              <w:top w:w="40" w:type="dxa"/>
              <w:left w:w="200" w:type="dxa"/>
              <w:bottom w:w="40" w:type="dxa"/>
              <w:right w:w="200" w:type="dxa"/>
            </w:tcMar>
            <w:vAlign w:val="center"/>
          </w:tcPr>
          <w:p w14:paraId="0295449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ABDA5CC" w14:textId="77777777" w:rsidTr="00060013">
        <w:trPr>
          <w:jc w:val="center"/>
        </w:trPr>
        <w:tc>
          <w:tcPr>
            <w:tcW w:w="814" w:type="dxa"/>
            <w:shd w:val="clear" w:color="auto" w:fill="FFFFFF"/>
            <w:tcMar>
              <w:top w:w="40" w:type="dxa"/>
              <w:left w:w="20" w:type="dxa"/>
              <w:bottom w:w="40" w:type="dxa"/>
              <w:right w:w="20" w:type="dxa"/>
            </w:tcMar>
            <w:vAlign w:val="center"/>
          </w:tcPr>
          <w:p w14:paraId="22A6BFF5" w14:textId="77777777" w:rsidR="001F59CB" w:rsidRPr="00820E63" w:rsidRDefault="00BF42A8">
            <w:pPr>
              <w:jc w:val="center"/>
              <w:rPr>
                <w:rFonts w:cs="Times New Roman"/>
              </w:rPr>
            </w:pPr>
            <w:r w:rsidRPr="00820E63">
              <w:rPr>
                <w:rFonts w:eastAsia="Times New Roman" w:cs="Times New Roman"/>
                <w:sz w:val="22"/>
              </w:rPr>
              <w:t>257</w:t>
            </w:r>
          </w:p>
        </w:tc>
        <w:tc>
          <w:tcPr>
            <w:tcW w:w="5038" w:type="dxa"/>
            <w:shd w:val="clear" w:color="auto" w:fill="FFFFFF"/>
            <w:tcMar>
              <w:top w:w="40" w:type="dxa"/>
              <w:left w:w="200" w:type="dxa"/>
              <w:bottom w:w="40" w:type="dxa"/>
              <w:right w:w="200" w:type="dxa"/>
            </w:tcMar>
            <w:vAlign w:val="center"/>
          </w:tcPr>
          <w:p w14:paraId="721ED2B9" w14:textId="77777777" w:rsidR="001F59CB" w:rsidRPr="00820E63" w:rsidRDefault="00BF42A8">
            <w:pPr>
              <w:jc w:val="center"/>
              <w:rPr>
                <w:rFonts w:cs="Times New Roman"/>
                <w:lang w:val="ru-RU"/>
              </w:rPr>
            </w:pPr>
            <w:r w:rsidRPr="00820E63">
              <w:rPr>
                <w:rFonts w:eastAsia="Times New Roman" w:cs="Times New Roman"/>
                <w:sz w:val="22"/>
                <w:lang w:val="ru-RU"/>
              </w:rPr>
              <w:t>ПУ ФСБ России по Магад.о.- жилой дом</w:t>
            </w:r>
          </w:p>
        </w:tc>
        <w:tc>
          <w:tcPr>
            <w:tcW w:w="3493" w:type="dxa"/>
            <w:shd w:val="clear" w:color="auto" w:fill="FFFFFF"/>
            <w:tcMar>
              <w:top w:w="40" w:type="dxa"/>
              <w:left w:w="200" w:type="dxa"/>
              <w:bottom w:w="40" w:type="dxa"/>
              <w:right w:w="200" w:type="dxa"/>
            </w:tcMar>
            <w:vAlign w:val="center"/>
          </w:tcPr>
          <w:p w14:paraId="2386F04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45C9412" w14:textId="77777777" w:rsidTr="00060013">
        <w:trPr>
          <w:jc w:val="center"/>
        </w:trPr>
        <w:tc>
          <w:tcPr>
            <w:tcW w:w="814" w:type="dxa"/>
            <w:shd w:val="clear" w:color="auto" w:fill="FFFFFF"/>
            <w:tcMar>
              <w:top w:w="40" w:type="dxa"/>
              <w:left w:w="20" w:type="dxa"/>
              <w:bottom w:w="40" w:type="dxa"/>
              <w:right w:w="20" w:type="dxa"/>
            </w:tcMar>
            <w:vAlign w:val="center"/>
          </w:tcPr>
          <w:p w14:paraId="288E4533" w14:textId="77777777" w:rsidR="001F59CB" w:rsidRPr="00820E63" w:rsidRDefault="00BF42A8">
            <w:pPr>
              <w:jc w:val="center"/>
              <w:rPr>
                <w:rFonts w:cs="Times New Roman"/>
              </w:rPr>
            </w:pPr>
            <w:r w:rsidRPr="00820E63">
              <w:rPr>
                <w:rFonts w:eastAsia="Times New Roman" w:cs="Times New Roman"/>
                <w:sz w:val="22"/>
              </w:rPr>
              <w:t>258</w:t>
            </w:r>
          </w:p>
        </w:tc>
        <w:tc>
          <w:tcPr>
            <w:tcW w:w="5038" w:type="dxa"/>
            <w:shd w:val="clear" w:color="auto" w:fill="FFFFFF"/>
            <w:tcMar>
              <w:top w:w="40" w:type="dxa"/>
              <w:left w:w="200" w:type="dxa"/>
              <w:bottom w:w="40" w:type="dxa"/>
              <w:right w:w="200" w:type="dxa"/>
            </w:tcMar>
            <w:vAlign w:val="center"/>
          </w:tcPr>
          <w:p w14:paraId="750170F1" w14:textId="77777777" w:rsidR="001F59CB" w:rsidRPr="00820E63" w:rsidRDefault="00BF42A8">
            <w:pPr>
              <w:jc w:val="center"/>
              <w:rPr>
                <w:rFonts w:cs="Times New Roman"/>
                <w:lang w:val="ru-RU"/>
              </w:rPr>
            </w:pPr>
            <w:r w:rsidRPr="00820E63">
              <w:rPr>
                <w:rFonts w:eastAsia="Times New Roman" w:cs="Times New Roman"/>
                <w:sz w:val="22"/>
                <w:lang w:val="ru-RU"/>
              </w:rPr>
              <w:t>ПУ ФСБ России по Магад.о.- жилой дом</w:t>
            </w:r>
          </w:p>
        </w:tc>
        <w:tc>
          <w:tcPr>
            <w:tcW w:w="3493" w:type="dxa"/>
            <w:shd w:val="clear" w:color="auto" w:fill="FFFFFF"/>
            <w:tcMar>
              <w:top w:w="40" w:type="dxa"/>
              <w:left w:w="200" w:type="dxa"/>
              <w:bottom w:w="40" w:type="dxa"/>
              <w:right w:w="200" w:type="dxa"/>
            </w:tcMar>
            <w:vAlign w:val="center"/>
          </w:tcPr>
          <w:p w14:paraId="5356CF5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E63A9B8" w14:textId="77777777" w:rsidTr="00060013">
        <w:trPr>
          <w:jc w:val="center"/>
        </w:trPr>
        <w:tc>
          <w:tcPr>
            <w:tcW w:w="814" w:type="dxa"/>
            <w:shd w:val="clear" w:color="auto" w:fill="FFFFFF"/>
            <w:tcMar>
              <w:top w:w="40" w:type="dxa"/>
              <w:left w:w="20" w:type="dxa"/>
              <w:bottom w:w="40" w:type="dxa"/>
              <w:right w:w="20" w:type="dxa"/>
            </w:tcMar>
            <w:vAlign w:val="center"/>
          </w:tcPr>
          <w:p w14:paraId="2EA9461D" w14:textId="77777777" w:rsidR="001F59CB" w:rsidRPr="00820E63" w:rsidRDefault="00BF42A8">
            <w:pPr>
              <w:jc w:val="center"/>
              <w:rPr>
                <w:rFonts w:cs="Times New Roman"/>
              </w:rPr>
            </w:pPr>
            <w:r w:rsidRPr="00820E63">
              <w:rPr>
                <w:rFonts w:eastAsia="Times New Roman" w:cs="Times New Roman"/>
                <w:sz w:val="22"/>
              </w:rPr>
              <w:t>259</w:t>
            </w:r>
          </w:p>
        </w:tc>
        <w:tc>
          <w:tcPr>
            <w:tcW w:w="5038" w:type="dxa"/>
            <w:shd w:val="clear" w:color="auto" w:fill="FFFFFF"/>
            <w:tcMar>
              <w:top w:w="40" w:type="dxa"/>
              <w:left w:w="200" w:type="dxa"/>
              <w:bottom w:w="40" w:type="dxa"/>
              <w:right w:w="200" w:type="dxa"/>
            </w:tcMar>
            <w:vAlign w:val="center"/>
          </w:tcPr>
          <w:p w14:paraId="2EF39CA1" w14:textId="77777777" w:rsidR="001F59CB" w:rsidRPr="00820E63" w:rsidRDefault="00BF42A8">
            <w:pPr>
              <w:jc w:val="center"/>
              <w:rPr>
                <w:rFonts w:cs="Times New Roman"/>
              </w:rPr>
            </w:pPr>
            <w:r w:rsidRPr="00820E63">
              <w:rPr>
                <w:rFonts w:eastAsia="Times New Roman" w:cs="Times New Roman"/>
                <w:sz w:val="22"/>
              </w:rPr>
              <w:t>Школьная, 4</w:t>
            </w:r>
          </w:p>
        </w:tc>
        <w:tc>
          <w:tcPr>
            <w:tcW w:w="3493" w:type="dxa"/>
            <w:shd w:val="clear" w:color="auto" w:fill="FFFFFF"/>
            <w:tcMar>
              <w:top w:w="40" w:type="dxa"/>
              <w:left w:w="200" w:type="dxa"/>
              <w:bottom w:w="40" w:type="dxa"/>
              <w:right w:w="200" w:type="dxa"/>
            </w:tcMar>
            <w:vAlign w:val="center"/>
          </w:tcPr>
          <w:p w14:paraId="52CC9B0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BBE29E5" w14:textId="77777777" w:rsidTr="00060013">
        <w:trPr>
          <w:jc w:val="center"/>
        </w:trPr>
        <w:tc>
          <w:tcPr>
            <w:tcW w:w="814" w:type="dxa"/>
            <w:shd w:val="clear" w:color="auto" w:fill="FFFFFF"/>
            <w:tcMar>
              <w:top w:w="40" w:type="dxa"/>
              <w:left w:w="20" w:type="dxa"/>
              <w:bottom w:w="40" w:type="dxa"/>
              <w:right w:w="20" w:type="dxa"/>
            </w:tcMar>
            <w:vAlign w:val="center"/>
          </w:tcPr>
          <w:p w14:paraId="2072B357" w14:textId="77777777" w:rsidR="001F59CB" w:rsidRPr="00820E63" w:rsidRDefault="00BF42A8">
            <w:pPr>
              <w:jc w:val="center"/>
              <w:rPr>
                <w:rFonts w:cs="Times New Roman"/>
              </w:rPr>
            </w:pPr>
            <w:r w:rsidRPr="00820E63">
              <w:rPr>
                <w:rFonts w:eastAsia="Times New Roman" w:cs="Times New Roman"/>
                <w:sz w:val="22"/>
              </w:rPr>
              <w:t>260</w:t>
            </w:r>
          </w:p>
        </w:tc>
        <w:tc>
          <w:tcPr>
            <w:tcW w:w="5038" w:type="dxa"/>
            <w:shd w:val="clear" w:color="auto" w:fill="FFFFFF"/>
            <w:tcMar>
              <w:top w:w="40" w:type="dxa"/>
              <w:left w:w="200" w:type="dxa"/>
              <w:bottom w:w="40" w:type="dxa"/>
              <w:right w:w="200" w:type="dxa"/>
            </w:tcMar>
            <w:vAlign w:val="center"/>
          </w:tcPr>
          <w:p w14:paraId="6B56CC9F" w14:textId="77777777" w:rsidR="001F59CB" w:rsidRPr="00820E63" w:rsidRDefault="00BF42A8">
            <w:pPr>
              <w:jc w:val="center"/>
              <w:rPr>
                <w:rFonts w:cs="Times New Roman"/>
              </w:rPr>
            </w:pPr>
            <w:r w:rsidRPr="00820E63">
              <w:rPr>
                <w:rFonts w:eastAsia="Times New Roman" w:cs="Times New Roman"/>
                <w:sz w:val="22"/>
              </w:rPr>
              <w:t>Школьная, 7а</w:t>
            </w:r>
          </w:p>
        </w:tc>
        <w:tc>
          <w:tcPr>
            <w:tcW w:w="3493" w:type="dxa"/>
            <w:shd w:val="clear" w:color="auto" w:fill="FFFFFF"/>
            <w:tcMar>
              <w:top w:w="40" w:type="dxa"/>
              <w:left w:w="200" w:type="dxa"/>
              <w:bottom w:w="40" w:type="dxa"/>
              <w:right w:w="200" w:type="dxa"/>
            </w:tcMar>
            <w:vAlign w:val="center"/>
          </w:tcPr>
          <w:p w14:paraId="7BF4DC8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2568A01" w14:textId="77777777" w:rsidTr="00060013">
        <w:trPr>
          <w:jc w:val="center"/>
        </w:trPr>
        <w:tc>
          <w:tcPr>
            <w:tcW w:w="814" w:type="dxa"/>
            <w:shd w:val="clear" w:color="auto" w:fill="FFFFFF"/>
            <w:tcMar>
              <w:top w:w="40" w:type="dxa"/>
              <w:left w:w="20" w:type="dxa"/>
              <w:bottom w:w="40" w:type="dxa"/>
              <w:right w:w="20" w:type="dxa"/>
            </w:tcMar>
            <w:vAlign w:val="center"/>
          </w:tcPr>
          <w:p w14:paraId="495A2F33" w14:textId="77777777" w:rsidR="001F59CB" w:rsidRPr="00820E63" w:rsidRDefault="00BF42A8">
            <w:pPr>
              <w:jc w:val="center"/>
              <w:rPr>
                <w:rFonts w:cs="Times New Roman"/>
              </w:rPr>
            </w:pPr>
            <w:r w:rsidRPr="00820E63">
              <w:rPr>
                <w:rFonts w:eastAsia="Times New Roman" w:cs="Times New Roman"/>
                <w:sz w:val="22"/>
              </w:rPr>
              <w:t>261</w:t>
            </w:r>
          </w:p>
        </w:tc>
        <w:tc>
          <w:tcPr>
            <w:tcW w:w="5038" w:type="dxa"/>
            <w:shd w:val="clear" w:color="auto" w:fill="FFFFFF"/>
            <w:tcMar>
              <w:top w:w="40" w:type="dxa"/>
              <w:left w:w="200" w:type="dxa"/>
              <w:bottom w:w="40" w:type="dxa"/>
              <w:right w:w="200" w:type="dxa"/>
            </w:tcMar>
            <w:vAlign w:val="center"/>
          </w:tcPr>
          <w:p w14:paraId="23D19EDB" w14:textId="77777777" w:rsidR="001F59CB" w:rsidRPr="00820E63" w:rsidRDefault="00BF42A8">
            <w:pPr>
              <w:jc w:val="center"/>
              <w:rPr>
                <w:rFonts w:cs="Times New Roman"/>
              </w:rPr>
            </w:pPr>
            <w:r w:rsidRPr="00820E63">
              <w:rPr>
                <w:rFonts w:eastAsia="Times New Roman" w:cs="Times New Roman"/>
                <w:sz w:val="22"/>
              </w:rPr>
              <w:t>Школьная, 8</w:t>
            </w:r>
          </w:p>
        </w:tc>
        <w:tc>
          <w:tcPr>
            <w:tcW w:w="3493" w:type="dxa"/>
            <w:shd w:val="clear" w:color="auto" w:fill="FFFFFF"/>
            <w:tcMar>
              <w:top w:w="40" w:type="dxa"/>
              <w:left w:w="200" w:type="dxa"/>
              <w:bottom w:w="40" w:type="dxa"/>
              <w:right w:w="200" w:type="dxa"/>
            </w:tcMar>
            <w:vAlign w:val="center"/>
          </w:tcPr>
          <w:p w14:paraId="3BC7FD8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D462E86" w14:textId="77777777" w:rsidTr="00060013">
        <w:trPr>
          <w:jc w:val="center"/>
        </w:trPr>
        <w:tc>
          <w:tcPr>
            <w:tcW w:w="814" w:type="dxa"/>
            <w:shd w:val="clear" w:color="auto" w:fill="FFFFFF"/>
            <w:tcMar>
              <w:top w:w="40" w:type="dxa"/>
              <w:left w:w="20" w:type="dxa"/>
              <w:bottom w:w="40" w:type="dxa"/>
              <w:right w:w="20" w:type="dxa"/>
            </w:tcMar>
            <w:vAlign w:val="center"/>
          </w:tcPr>
          <w:p w14:paraId="4CF8E6EF" w14:textId="77777777" w:rsidR="001F59CB" w:rsidRPr="00820E63" w:rsidRDefault="00BF42A8">
            <w:pPr>
              <w:jc w:val="center"/>
              <w:rPr>
                <w:rFonts w:cs="Times New Roman"/>
              </w:rPr>
            </w:pPr>
            <w:r w:rsidRPr="00820E63">
              <w:rPr>
                <w:rFonts w:eastAsia="Times New Roman" w:cs="Times New Roman"/>
                <w:sz w:val="22"/>
              </w:rPr>
              <w:t>262</w:t>
            </w:r>
          </w:p>
        </w:tc>
        <w:tc>
          <w:tcPr>
            <w:tcW w:w="5038" w:type="dxa"/>
            <w:shd w:val="clear" w:color="auto" w:fill="FFFFFF"/>
            <w:tcMar>
              <w:top w:w="40" w:type="dxa"/>
              <w:left w:w="200" w:type="dxa"/>
              <w:bottom w:w="40" w:type="dxa"/>
              <w:right w:w="200" w:type="dxa"/>
            </w:tcMar>
            <w:vAlign w:val="center"/>
          </w:tcPr>
          <w:p w14:paraId="03C03CDE" w14:textId="77777777" w:rsidR="001F59CB" w:rsidRPr="00820E63" w:rsidRDefault="00BF42A8">
            <w:pPr>
              <w:jc w:val="center"/>
              <w:rPr>
                <w:rFonts w:cs="Times New Roman"/>
              </w:rPr>
            </w:pPr>
            <w:r w:rsidRPr="00820E63">
              <w:rPr>
                <w:rFonts w:eastAsia="Times New Roman" w:cs="Times New Roman"/>
                <w:sz w:val="22"/>
              </w:rPr>
              <w:t>Кирова, 3в</w:t>
            </w:r>
          </w:p>
        </w:tc>
        <w:tc>
          <w:tcPr>
            <w:tcW w:w="3493" w:type="dxa"/>
            <w:shd w:val="clear" w:color="auto" w:fill="FFFFFF"/>
            <w:tcMar>
              <w:top w:w="40" w:type="dxa"/>
              <w:left w:w="200" w:type="dxa"/>
              <w:bottom w:w="40" w:type="dxa"/>
              <w:right w:w="200" w:type="dxa"/>
            </w:tcMar>
            <w:vAlign w:val="center"/>
          </w:tcPr>
          <w:p w14:paraId="00EBB33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3C312D4" w14:textId="77777777" w:rsidTr="00060013">
        <w:trPr>
          <w:jc w:val="center"/>
        </w:trPr>
        <w:tc>
          <w:tcPr>
            <w:tcW w:w="814" w:type="dxa"/>
            <w:shd w:val="clear" w:color="auto" w:fill="FFFFFF"/>
            <w:tcMar>
              <w:top w:w="40" w:type="dxa"/>
              <w:left w:w="20" w:type="dxa"/>
              <w:bottom w:w="40" w:type="dxa"/>
              <w:right w:w="20" w:type="dxa"/>
            </w:tcMar>
            <w:vAlign w:val="center"/>
          </w:tcPr>
          <w:p w14:paraId="3873AEB6" w14:textId="77777777" w:rsidR="001F59CB" w:rsidRPr="00820E63" w:rsidRDefault="00BF42A8">
            <w:pPr>
              <w:jc w:val="center"/>
              <w:rPr>
                <w:rFonts w:cs="Times New Roman"/>
              </w:rPr>
            </w:pPr>
            <w:r w:rsidRPr="00820E63">
              <w:rPr>
                <w:rFonts w:eastAsia="Times New Roman" w:cs="Times New Roman"/>
                <w:sz w:val="22"/>
              </w:rPr>
              <w:lastRenderedPageBreak/>
              <w:t>263</w:t>
            </w:r>
          </w:p>
        </w:tc>
        <w:tc>
          <w:tcPr>
            <w:tcW w:w="5038" w:type="dxa"/>
            <w:shd w:val="clear" w:color="auto" w:fill="FFFFFF"/>
            <w:tcMar>
              <w:top w:w="40" w:type="dxa"/>
              <w:left w:w="200" w:type="dxa"/>
              <w:bottom w:w="40" w:type="dxa"/>
              <w:right w:w="200" w:type="dxa"/>
            </w:tcMar>
            <w:vAlign w:val="center"/>
          </w:tcPr>
          <w:p w14:paraId="49024E03" w14:textId="77777777" w:rsidR="001F59CB" w:rsidRPr="00820E63" w:rsidRDefault="00BF42A8">
            <w:pPr>
              <w:jc w:val="center"/>
              <w:rPr>
                <w:rFonts w:cs="Times New Roman"/>
              </w:rPr>
            </w:pPr>
            <w:r w:rsidRPr="00820E63">
              <w:rPr>
                <w:rFonts w:eastAsia="Times New Roman" w:cs="Times New Roman"/>
                <w:sz w:val="22"/>
              </w:rPr>
              <w:t>Кирова, 6</w:t>
            </w:r>
          </w:p>
        </w:tc>
        <w:tc>
          <w:tcPr>
            <w:tcW w:w="3493" w:type="dxa"/>
            <w:shd w:val="clear" w:color="auto" w:fill="FFFFFF"/>
            <w:tcMar>
              <w:top w:w="40" w:type="dxa"/>
              <w:left w:w="200" w:type="dxa"/>
              <w:bottom w:w="40" w:type="dxa"/>
              <w:right w:w="200" w:type="dxa"/>
            </w:tcMar>
            <w:vAlign w:val="center"/>
          </w:tcPr>
          <w:p w14:paraId="7877B76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3E23D01" w14:textId="77777777" w:rsidTr="00060013">
        <w:trPr>
          <w:jc w:val="center"/>
        </w:trPr>
        <w:tc>
          <w:tcPr>
            <w:tcW w:w="814" w:type="dxa"/>
            <w:shd w:val="clear" w:color="auto" w:fill="FFFFFF"/>
            <w:tcMar>
              <w:top w:w="40" w:type="dxa"/>
              <w:left w:w="20" w:type="dxa"/>
              <w:bottom w:w="40" w:type="dxa"/>
              <w:right w:w="20" w:type="dxa"/>
            </w:tcMar>
            <w:vAlign w:val="center"/>
          </w:tcPr>
          <w:p w14:paraId="0DB61BF8" w14:textId="77777777" w:rsidR="001F59CB" w:rsidRPr="00820E63" w:rsidRDefault="00BF42A8">
            <w:pPr>
              <w:jc w:val="center"/>
              <w:rPr>
                <w:rFonts w:cs="Times New Roman"/>
              </w:rPr>
            </w:pPr>
            <w:r w:rsidRPr="00820E63">
              <w:rPr>
                <w:rFonts w:eastAsia="Times New Roman" w:cs="Times New Roman"/>
                <w:sz w:val="22"/>
              </w:rPr>
              <w:t>264</w:t>
            </w:r>
          </w:p>
        </w:tc>
        <w:tc>
          <w:tcPr>
            <w:tcW w:w="5038" w:type="dxa"/>
            <w:shd w:val="clear" w:color="auto" w:fill="FFFFFF"/>
            <w:tcMar>
              <w:top w:w="40" w:type="dxa"/>
              <w:left w:w="200" w:type="dxa"/>
              <w:bottom w:w="40" w:type="dxa"/>
              <w:right w:w="200" w:type="dxa"/>
            </w:tcMar>
            <w:vAlign w:val="center"/>
          </w:tcPr>
          <w:p w14:paraId="1E5BC17A" w14:textId="77777777" w:rsidR="001F59CB" w:rsidRPr="00820E63" w:rsidRDefault="00BF42A8">
            <w:pPr>
              <w:jc w:val="center"/>
              <w:rPr>
                <w:rFonts w:cs="Times New Roman"/>
              </w:rPr>
            </w:pPr>
            <w:r w:rsidRPr="00820E63">
              <w:rPr>
                <w:rFonts w:eastAsia="Times New Roman" w:cs="Times New Roman"/>
                <w:sz w:val="22"/>
              </w:rPr>
              <w:t>Кирова, 9</w:t>
            </w:r>
          </w:p>
        </w:tc>
        <w:tc>
          <w:tcPr>
            <w:tcW w:w="3493" w:type="dxa"/>
            <w:shd w:val="clear" w:color="auto" w:fill="FFFFFF"/>
            <w:tcMar>
              <w:top w:w="40" w:type="dxa"/>
              <w:left w:w="200" w:type="dxa"/>
              <w:bottom w:w="40" w:type="dxa"/>
              <w:right w:w="200" w:type="dxa"/>
            </w:tcMar>
            <w:vAlign w:val="center"/>
          </w:tcPr>
          <w:p w14:paraId="411A2AA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274ED99" w14:textId="77777777" w:rsidTr="00060013">
        <w:trPr>
          <w:jc w:val="center"/>
        </w:trPr>
        <w:tc>
          <w:tcPr>
            <w:tcW w:w="814" w:type="dxa"/>
            <w:shd w:val="clear" w:color="auto" w:fill="FFFFFF"/>
            <w:tcMar>
              <w:top w:w="40" w:type="dxa"/>
              <w:left w:w="20" w:type="dxa"/>
              <w:bottom w:w="40" w:type="dxa"/>
              <w:right w:w="20" w:type="dxa"/>
            </w:tcMar>
            <w:vAlign w:val="center"/>
          </w:tcPr>
          <w:p w14:paraId="394B1306" w14:textId="77777777" w:rsidR="001F59CB" w:rsidRPr="00820E63" w:rsidRDefault="00BF42A8">
            <w:pPr>
              <w:jc w:val="center"/>
              <w:rPr>
                <w:rFonts w:cs="Times New Roman"/>
              </w:rPr>
            </w:pPr>
            <w:r w:rsidRPr="00820E63">
              <w:rPr>
                <w:rFonts w:eastAsia="Times New Roman" w:cs="Times New Roman"/>
                <w:sz w:val="22"/>
              </w:rPr>
              <w:t>265</w:t>
            </w:r>
          </w:p>
        </w:tc>
        <w:tc>
          <w:tcPr>
            <w:tcW w:w="5038" w:type="dxa"/>
            <w:shd w:val="clear" w:color="auto" w:fill="FFFFFF"/>
            <w:tcMar>
              <w:top w:w="40" w:type="dxa"/>
              <w:left w:w="200" w:type="dxa"/>
              <w:bottom w:w="40" w:type="dxa"/>
              <w:right w:w="200" w:type="dxa"/>
            </w:tcMar>
            <w:vAlign w:val="center"/>
          </w:tcPr>
          <w:p w14:paraId="1025A7D9" w14:textId="77777777" w:rsidR="001F59CB" w:rsidRPr="00820E63" w:rsidRDefault="00BF42A8">
            <w:pPr>
              <w:jc w:val="center"/>
              <w:rPr>
                <w:rFonts w:cs="Times New Roman"/>
              </w:rPr>
            </w:pPr>
            <w:r w:rsidRPr="00820E63">
              <w:rPr>
                <w:rFonts w:eastAsia="Times New Roman" w:cs="Times New Roman"/>
                <w:sz w:val="22"/>
              </w:rPr>
              <w:t>Кирова, 7</w:t>
            </w:r>
          </w:p>
        </w:tc>
        <w:tc>
          <w:tcPr>
            <w:tcW w:w="3493" w:type="dxa"/>
            <w:shd w:val="clear" w:color="auto" w:fill="FFFFFF"/>
            <w:tcMar>
              <w:top w:w="40" w:type="dxa"/>
              <w:left w:w="200" w:type="dxa"/>
              <w:bottom w:w="40" w:type="dxa"/>
              <w:right w:w="200" w:type="dxa"/>
            </w:tcMar>
            <w:vAlign w:val="center"/>
          </w:tcPr>
          <w:p w14:paraId="0FA4DB1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2B1A96E" w14:textId="77777777" w:rsidTr="00060013">
        <w:trPr>
          <w:jc w:val="center"/>
        </w:trPr>
        <w:tc>
          <w:tcPr>
            <w:tcW w:w="814" w:type="dxa"/>
            <w:shd w:val="clear" w:color="auto" w:fill="FFFFFF"/>
            <w:tcMar>
              <w:top w:w="40" w:type="dxa"/>
              <w:left w:w="20" w:type="dxa"/>
              <w:bottom w:w="40" w:type="dxa"/>
              <w:right w:w="20" w:type="dxa"/>
            </w:tcMar>
            <w:vAlign w:val="center"/>
          </w:tcPr>
          <w:p w14:paraId="1ACBD8EE" w14:textId="77777777" w:rsidR="001F59CB" w:rsidRPr="00820E63" w:rsidRDefault="00BF42A8">
            <w:pPr>
              <w:jc w:val="center"/>
              <w:rPr>
                <w:rFonts w:cs="Times New Roman"/>
              </w:rPr>
            </w:pPr>
            <w:r w:rsidRPr="00820E63">
              <w:rPr>
                <w:rFonts w:eastAsia="Times New Roman" w:cs="Times New Roman"/>
                <w:sz w:val="22"/>
              </w:rPr>
              <w:t>266</w:t>
            </w:r>
          </w:p>
        </w:tc>
        <w:tc>
          <w:tcPr>
            <w:tcW w:w="5038" w:type="dxa"/>
            <w:shd w:val="clear" w:color="auto" w:fill="FFFFFF"/>
            <w:tcMar>
              <w:top w:w="40" w:type="dxa"/>
              <w:left w:w="200" w:type="dxa"/>
              <w:bottom w:w="40" w:type="dxa"/>
              <w:right w:w="200" w:type="dxa"/>
            </w:tcMar>
            <w:vAlign w:val="center"/>
          </w:tcPr>
          <w:p w14:paraId="194DEDD7" w14:textId="77777777" w:rsidR="001F59CB" w:rsidRPr="00820E63" w:rsidRDefault="00BF42A8">
            <w:pPr>
              <w:jc w:val="center"/>
              <w:rPr>
                <w:rFonts w:cs="Times New Roman"/>
              </w:rPr>
            </w:pPr>
            <w:r w:rsidRPr="00820E63">
              <w:rPr>
                <w:rFonts w:eastAsia="Times New Roman" w:cs="Times New Roman"/>
                <w:sz w:val="22"/>
              </w:rPr>
              <w:t>Кирова, 11</w:t>
            </w:r>
          </w:p>
        </w:tc>
        <w:tc>
          <w:tcPr>
            <w:tcW w:w="3493" w:type="dxa"/>
            <w:shd w:val="clear" w:color="auto" w:fill="FFFFFF"/>
            <w:tcMar>
              <w:top w:w="40" w:type="dxa"/>
              <w:left w:w="200" w:type="dxa"/>
              <w:bottom w:w="40" w:type="dxa"/>
              <w:right w:w="200" w:type="dxa"/>
            </w:tcMar>
            <w:vAlign w:val="center"/>
          </w:tcPr>
          <w:p w14:paraId="5DAA209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6CB5DF5" w14:textId="77777777" w:rsidTr="00060013">
        <w:trPr>
          <w:jc w:val="center"/>
        </w:trPr>
        <w:tc>
          <w:tcPr>
            <w:tcW w:w="814" w:type="dxa"/>
            <w:shd w:val="clear" w:color="auto" w:fill="FFFFFF"/>
            <w:tcMar>
              <w:top w:w="40" w:type="dxa"/>
              <w:left w:w="20" w:type="dxa"/>
              <w:bottom w:w="40" w:type="dxa"/>
              <w:right w:w="20" w:type="dxa"/>
            </w:tcMar>
            <w:vAlign w:val="center"/>
          </w:tcPr>
          <w:p w14:paraId="54BDD9F8" w14:textId="77777777" w:rsidR="001F59CB" w:rsidRPr="00820E63" w:rsidRDefault="00BF42A8">
            <w:pPr>
              <w:jc w:val="center"/>
              <w:rPr>
                <w:rFonts w:cs="Times New Roman"/>
              </w:rPr>
            </w:pPr>
            <w:r w:rsidRPr="00820E63">
              <w:rPr>
                <w:rFonts w:eastAsia="Times New Roman" w:cs="Times New Roman"/>
                <w:sz w:val="22"/>
              </w:rPr>
              <w:t>267</w:t>
            </w:r>
          </w:p>
        </w:tc>
        <w:tc>
          <w:tcPr>
            <w:tcW w:w="5038" w:type="dxa"/>
            <w:shd w:val="clear" w:color="auto" w:fill="FFFFFF"/>
            <w:tcMar>
              <w:top w:w="40" w:type="dxa"/>
              <w:left w:w="200" w:type="dxa"/>
              <w:bottom w:w="40" w:type="dxa"/>
              <w:right w:w="200" w:type="dxa"/>
            </w:tcMar>
            <w:vAlign w:val="center"/>
          </w:tcPr>
          <w:p w14:paraId="125FE659" w14:textId="77777777" w:rsidR="001F59CB" w:rsidRPr="00820E63" w:rsidRDefault="00BF42A8">
            <w:pPr>
              <w:jc w:val="center"/>
              <w:rPr>
                <w:rFonts w:cs="Times New Roman"/>
              </w:rPr>
            </w:pPr>
            <w:r w:rsidRPr="00820E63">
              <w:rPr>
                <w:rFonts w:eastAsia="Times New Roman" w:cs="Times New Roman"/>
                <w:sz w:val="22"/>
              </w:rPr>
              <w:t>Кирова, 13</w:t>
            </w:r>
          </w:p>
        </w:tc>
        <w:tc>
          <w:tcPr>
            <w:tcW w:w="3493" w:type="dxa"/>
            <w:shd w:val="clear" w:color="auto" w:fill="FFFFFF"/>
            <w:tcMar>
              <w:top w:w="40" w:type="dxa"/>
              <w:left w:w="200" w:type="dxa"/>
              <w:bottom w:w="40" w:type="dxa"/>
              <w:right w:w="200" w:type="dxa"/>
            </w:tcMar>
            <w:vAlign w:val="center"/>
          </w:tcPr>
          <w:p w14:paraId="0414A35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F1EC33D" w14:textId="77777777" w:rsidTr="00060013">
        <w:trPr>
          <w:jc w:val="center"/>
        </w:trPr>
        <w:tc>
          <w:tcPr>
            <w:tcW w:w="814" w:type="dxa"/>
            <w:shd w:val="clear" w:color="auto" w:fill="FFFFFF"/>
            <w:tcMar>
              <w:top w:w="40" w:type="dxa"/>
              <w:left w:w="20" w:type="dxa"/>
              <w:bottom w:w="40" w:type="dxa"/>
              <w:right w:w="20" w:type="dxa"/>
            </w:tcMar>
            <w:vAlign w:val="center"/>
          </w:tcPr>
          <w:p w14:paraId="62E04490" w14:textId="77777777" w:rsidR="001F59CB" w:rsidRPr="00820E63" w:rsidRDefault="00BF42A8">
            <w:pPr>
              <w:jc w:val="center"/>
              <w:rPr>
                <w:rFonts w:cs="Times New Roman"/>
              </w:rPr>
            </w:pPr>
            <w:r w:rsidRPr="00820E63">
              <w:rPr>
                <w:rFonts w:eastAsia="Times New Roman" w:cs="Times New Roman"/>
                <w:sz w:val="22"/>
              </w:rPr>
              <w:t>268</w:t>
            </w:r>
          </w:p>
        </w:tc>
        <w:tc>
          <w:tcPr>
            <w:tcW w:w="5038" w:type="dxa"/>
            <w:shd w:val="clear" w:color="auto" w:fill="FFFFFF"/>
            <w:tcMar>
              <w:top w:w="40" w:type="dxa"/>
              <w:left w:w="200" w:type="dxa"/>
              <w:bottom w:w="40" w:type="dxa"/>
              <w:right w:w="200" w:type="dxa"/>
            </w:tcMar>
            <w:vAlign w:val="center"/>
          </w:tcPr>
          <w:p w14:paraId="50B329DE" w14:textId="77777777" w:rsidR="001F59CB" w:rsidRPr="00820E63" w:rsidRDefault="00BF42A8">
            <w:pPr>
              <w:jc w:val="center"/>
              <w:rPr>
                <w:rFonts w:cs="Times New Roman"/>
              </w:rPr>
            </w:pPr>
            <w:r w:rsidRPr="00820E63">
              <w:rPr>
                <w:rFonts w:eastAsia="Times New Roman" w:cs="Times New Roman"/>
                <w:sz w:val="22"/>
              </w:rPr>
              <w:t>Кирова, 16</w:t>
            </w:r>
          </w:p>
        </w:tc>
        <w:tc>
          <w:tcPr>
            <w:tcW w:w="3493" w:type="dxa"/>
            <w:shd w:val="clear" w:color="auto" w:fill="FFFFFF"/>
            <w:tcMar>
              <w:top w:w="40" w:type="dxa"/>
              <w:left w:w="200" w:type="dxa"/>
              <w:bottom w:w="40" w:type="dxa"/>
              <w:right w:w="200" w:type="dxa"/>
            </w:tcMar>
            <w:vAlign w:val="center"/>
          </w:tcPr>
          <w:p w14:paraId="045A168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0AD5DF6" w14:textId="77777777" w:rsidTr="00060013">
        <w:trPr>
          <w:jc w:val="center"/>
        </w:trPr>
        <w:tc>
          <w:tcPr>
            <w:tcW w:w="814" w:type="dxa"/>
            <w:shd w:val="clear" w:color="auto" w:fill="FFFFFF"/>
            <w:tcMar>
              <w:top w:w="40" w:type="dxa"/>
              <w:left w:w="20" w:type="dxa"/>
              <w:bottom w:w="40" w:type="dxa"/>
              <w:right w:w="20" w:type="dxa"/>
            </w:tcMar>
            <w:vAlign w:val="center"/>
          </w:tcPr>
          <w:p w14:paraId="2A34A340" w14:textId="77777777" w:rsidR="001F59CB" w:rsidRPr="00820E63" w:rsidRDefault="00BF42A8">
            <w:pPr>
              <w:jc w:val="center"/>
              <w:rPr>
                <w:rFonts w:cs="Times New Roman"/>
              </w:rPr>
            </w:pPr>
            <w:r w:rsidRPr="00820E63">
              <w:rPr>
                <w:rFonts w:eastAsia="Times New Roman" w:cs="Times New Roman"/>
                <w:sz w:val="22"/>
              </w:rPr>
              <w:t>269</w:t>
            </w:r>
          </w:p>
        </w:tc>
        <w:tc>
          <w:tcPr>
            <w:tcW w:w="5038" w:type="dxa"/>
            <w:shd w:val="clear" w:color="auto" w:fill="FFFFFF"/>
            <w:tcMar>
              <w:top w:w="40" w:type="dxa"/>
              <w:left w:w="200" w:type="dxa"/>
              <w:bottom w:w="40" w:type="dxa"/>
              <w:right w:w="200" w:type="dxa"/>
            </w:tcMar>
            <w:vAlign w:val="center"/>
          </w:tcPr>
          <w:p w14:paraId="4067888B" w14:textId="77777777" w:rsidR="001F59CB" w:rsidRPr="00820E63" w:rsidRDefault="00BF42A8">
            <w:pPr>
              <w:jc w:val="center"/>
              <w:rPr>
                <w:rFonts w:cs="Times New Roman"/>
              </w:rPr>
            </w:pPr>
            <w:r w:rsidRPr="00820E63">
              <w:rPr>
                <w:rFonts w:eastAsia="Times New Roman" w:cs="Times New Roman"/>
                <w:sz w:val="22"/>
              </w:rPr>
              <w:t>Кооперативная, 24</w:t>
            </w:r>
          </w:p>
        </w:tc>
        <w:tc>
          <w:tcPr>
            <w:tcW w:w="3493" w:type="dxa"/>
            <w:shd w:val="clear" w:color="auto" w:fill="FFFFFF"/>
            <w:tcMar>
              <w:top w:w="40" w:type="dxa"/>
              <w:left w:w="200" w:type="dxa"/>
              <w:bottom w:w="40" w:type="dxa"/>
              <w:right w:w="200" w:type="dxa"/>
            </w:tcMar>
            <w:vAlign w:val="center"/>
          </w:tcPr>
          <w:p w14:paraId="5EEE227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B9E8B5B" w14:textId="77777777" w:rsidTr="00060013">
        <w:trPr>
          <w:jc w:val="center"/>
        </w:trPr>
        <w:tc>
          <w:tcPr>
            <w:tcW w:w="814" w:type="dxa"/>
            <w:shd w:val="clear" w:color="auto" w:fill="FFFFFF"/>
            <w:tcMar>
              <w:top w:w="40" w:type="dxa"/>
              <w:left w:w="20" w:type="dxa"/>
              <w:bottom w:w="40" w:type="dxa"/>
              <w:right w:w="20" w:type="dxa"/>
            </w:tcMar>
            <w:vAlign w:val="center"/>
          </w:tcPr>
          <w:p w14:paraId="45FA96AF" w14:textId="77777777" w:rsidR="001F59CB" w:rsidRPr="00820E63" w:rsidRDefault="00BF42A8">
            <w:pPr>
              <w:jc w:val="center"/>
              <w:rPr>
                <w:rFonts w:cs="Times New Roman"/>
              </w:rPr>
            </w:pPr>
            <w:r w:rsidRPr="00820E63">
              <w:rPr>
                <w:rFonts w:eastAsia="Times New Roman" w:cs="Times New Roman"/>
                <w:sz w:val="22"/>
              </w:rPr>
              <w:t>270</w:t>
            </w:r>
          </w:p>
        </w:tc>
        <w:tc>
          <w:tcPr>
            <w:tcW w:w="5038" w:type="dxa"/>
            <w:shd w:val="clear" w:color="auto" w:fill="FFFFFF"/>
            <w:tcMar>
              <w:top w:w="40" w:type="dxa"/>
              <w:left w:w="200" w:type="dxa"/>
              <w:bottom w:w="40" w:type="dxa"/>
              <w:right w:w="200" w:type="dxa"/>
            </w:tcMar>
            <w:vAlign w:val="center"/>
          </w:tcPr>
          <w:p w14:paraId="39739C34" w14:textId="77777777" w:rsidR="001F59CB" w:rsidRPr="00820E63" w:rsidRDefault="00BF42A8">
            <w:pPr>
              <w:jc w:val="center"/>
              <w:rPr>
                <w:rFonts w:cs="Times New Roman"/>
              </w:rPr>
            </w:pPr>
            <w:r w:rsidRPr="00820E63">
              <w:rPr>
                <w:rFonts w:eastAsia="Times New Roman" w:cs="Times New Roman"/>
                <w:sz w:val="22"/>
              </w:rPr>
              <w:t>Кооперативная, 24а</w:t>
            </w:r>
          </w:p>
        </w:tc>
        <w:tc>
          <w:tcPr>
            <w:tcW w:w="3493" w:type="dxa"/>
            <w:shd w:val="clear" w:color="auto" w:fill="FFFFFF"/>
            <w:tcMar>
              <w:top w:w="40" w:type="dxa"/>
              <w:left w:w="200" w:type="dxa"/>
              <w:bottom w:w="40" w:type="dxa"/>
              <w:right w:w="200" w:type="dxa"/>
            </w:tcMar>
            <w:vAlign w:val="center"/>
          </w:tcPr>
          <w:p w14:paraId="233C4E8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E0351B5" w14:textId="77777777" w:rsidTr="00060013">
        <w:trPr>
          <w:jc w:val="center"/>
        </w:trPr>
        <w:tc>
          <w:tcPr>
            <w:tcW w:w="814" w:type="dxa"/>
            <w:shd w:val="clear" w:color="auto" w:fill="FFFFFF"/>
            <w:tcMar>
              <w:top w:w="40" w:type="dxa"/>
              <w:left w:w="20" w:type="dxa"/>
              <w:bottom w:w="40" w:type="dxa"/>
              <w:right w:w="20" w:type="dxa"/>
            </w:tcMar>
            <w:vAlign w:val="center"/>
          </w:tcPr>
          <w:p w14:paraId="6C54FFDE" w14:textId="77777777" w:rsidR="001F59CB" w:rsidRPr="00820E63" w:rsidRDefault="00BF42A8">
            <w:pPr>
              <w:jc w:val="center"/>
              <w:rPr>
                <w:rFonts w:cs="Times New Roman"/>
              </w:rPr>
            </w:pPr>
            <w:r w:rsidRPr="00820E63">
              <w:rPr>
                <w:rFonts w:eastAsia="Times New Roman" w:cs="Times New Roman"/>
                <w:sz w:val="22"/>
              </w:rPr>
              <w:t>271</w:t>
            </w:r>
          </w:p>
        </w:tc>
        <w:tc>
          <w:tcPr>
            <w:tcW w:w="5038" w:type="dxa"/>
            <w:shd w:val="clear" w:color="auto" w:fill="FFFFFF"/>
            <w:tcMar>
              <w:top w:w="40" w:type="dxa"/>
              <w:left w:w="200" w:type="dxa"/>
              <w:bottom w:w="40" w:type="dxa"/>
              <w:right w:w="200" w:type="dxa"/>
            </w:tcMar>
            <w:vAlign w:val="center"/>
          </w:tcPr>
          <w:p w14:paraId="13E8D160" w14:textId="77777777" w:rsidR="001F59CB" w:rsidRPr="00820E63" w:rsidRDefault="00BF42A8">
            <w:pPr>
              <w:jc w:val="center"/>
              <w:rPr>
                <w:rFonts w:cs="Times New Roman"/>
              </w:rPr>
            </w:pPr>
            <w:r w:rsidRPr="00820E63">
              <w:rPr>
                <w:rFonts w:eastAsia="Times New Roman" w:cs="Times New Roman"/>
                <w:sz w:val="22"/>
              </w:rPr>
              <w:t>Кооперативная, 24б</w:t>
            </w:r>
          </w:p>
        </w:tc>
        <w:tc>
          <w:tcPr>
            <w:tcW w:w="3493" w:type="dxa"/>
            <w:shd w:val="clear" w:color="auto" w:fill="FFFFFF"/>
            <w:tcMar>
              <w:top w:w="40" w:type="dxa"/>
              <w:left w:w="200" w:type="dxa"/>
              <w:bottom w:w="40" w:type="dxa"/>
              <w:right w:w="200" w:type="dxa"/>
            </w:tcMar>
            <w:vAlign w:val="center"/>
          </w:tcPr>
          <w:p w14:paraId="65B50EB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0904B00" w14:textId="77777777" w:rsidTr="00060013">
        <w:trPr>
          <w:jc w:val="center"/>
        </w:trPr>
        <w:tc>
          <w:tcPr>
            <w:tcW w:w="814" w:type="dxa"/>
            <w:shd w:val="clear" w:color="auto" w:fill="FFFFFF"/>
            <w:tcMar>
              <w:top w:w="40" w:type="dxa"/>
              <w:left w:w="20" w:type="dxa"/>
              <w:bottom w:w="40" w:type="dxa"/>
              <w:right w:w="20" w:type="dxa"/>
            </w:tcMar>
            <w:vAlign w:val="center"/>
          </w:tcPr>
          <w:p w14:paraId="10627FEC" w14:textId="77777777" w:rsidR="001F59CB" w:rsidRPr="00820E63" w:rsidRDefault="00BF42A8">
            <w:pPr>
              <w:jc w:val="center"/>
              <w:rPr>
                <w:rFonts w:cs="Times New Roman"/>
              </w:rPr>
            </w:pPr>
            <w:r w:rsidRPr="00820E63">
              <w:rPr>
                <w:rFonts w:eastAsia="Times New Roman" w:cs="Times New Roman"/>
                <w:sz w:val="22"/>
              </w:rPr>
              <w:t>272</w:t>
            </w:r>
          </w:p>
        </w:tc>
        <w:tc>
          <w:tcPr>
            <w:tcW w:w="5038" w:type="dxa"/>
            <w:shd w:val="clear" w:color="auto" w:fill="FFFFFF"/>
            <w:tcMar>
              <w:top w:w="40" w:type="dxa"/>
              <w:left w:w="200" w:type="dxa"/>
              <w:bottom w:w="40" w:type="dxa"/>
              <w:right w:w="200" w:type="dxa"/>
            </w:tcMar>
            <w:vAlign w:val="center"/>
          </w:tcPr>
          <w:p w14:paraId="2DD23B41" w14:textId="77777777" w:rsidR="001F59CB" w:rsidRPr="00820E63" w:rsidRDefault="00BF42A8">
            <w:pPr>
              <w:jc w:val="center"/>
              <w:rPr>
                <w:rFonts w:cs="Times New Roman"/>
              </w:rPr>
            </w:pPr>
            <w:r w:rsidRPr="00820E63">
              <w:rPr>
                <w:rFonts w:eastAsia="Times New Roman" w:cs="Times New Roman"/>
                <w:sz w:val="22"/>
              </w:rPr>
              <w:t>Кооперативная, 24в</w:t>
            </w:r>
          </w:p>
        </w:tc>
        <w:tc>
          <w:tcPr>
            <w:tcW w:w="3493" w:type="dxa"/>
            <w:shd w:val="clear" w:color="auto" w:fill="FFFFFF"/>
            <w:tcMar>
              <w:top w:w="40" w:type="dxa"/>
              <w:left w:w="200" w:type="dxa"/>
              <w:bottom w:w="40" w:type="dxa"/>
              <w:right w:w="200" w:type="dxa"/>
            </w:tcMar>
            <w:vAlign w:val="center"/>
          </w:tcPr>
          <w:p w14:paraId="7538012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E76AC74" w14:textId="77777777" w:rsidTr="00060013">
        <w:trPr>
          <w:jc w:val="center"/>
        </w:trPr>
        <w:tc>
          <w:tcPr>
            <w:tcW w:w="814" w:type="dxa"/>
            <w:shd w:val="clear" w:color="auto" w:fill="FFFFFF"/>
            <w:tcMar>
              <w:top w:w="40" w:type="dxa"/>
              <w:left w:w="20" w:type="dxa"/>
              <w:bottom w:w="40" w:type="dxa"/>
              <w:right w:w="20" w:type="dxa"/>
            </w:tcMar>
            <w:vAlign w:val="center"/>
          </w:tcPr>
          <w:p w14:paraId="3A99E3CA" w14:textId="77777777" w:rsidR="001F59CB" w:rsidRPr="00820E63" w:rsidRDefault="00BF42A8">
            <w:pPr>
              <w:jc w:val="center"/>
              <w:rPr>
                <w:rFonts w:cs="Times New Roman"/>
              </w:rPr>
            </w:pPr>
            <w:r w:rsidRPr="00820E63">
              <w:rPr>
                <w:rFonts w:eastAsia="Times New Roman" w:cs="Times New Roman"/>
                <w:sz w:val="22"/>
              </w:rPr>
              <w:t>273</w:t>
            </w:r>
          </w:p>
        </w:tc>
        <w:tc>
          <w:tcPr>
            <w:tcW w:w="5038" w:type="dxa"/>
            <w:shd w:val="clear" w:color="auto" w:fill="FFFFFF"/>
            <w:tcMar>
              <w:top w:w="40" w:type="dxa"/>
              <w:left w:w="200" w:type="dxa"/>
              <w:bottom w:w="40" w:type="dxa"/>
              <w:right w:w="200" w:type="dxa"/>
            </w:tcMar>
            <w:vAlign w:val="center"/>
          </w:tcPr>
          <w:p w14:paraId="3CC49D57" w14:textId="77777777" w:rsidR="001F59CB" w:rsidRPr="00820E63" w:rsidRDefault="00BF42A8">
            <w:pPr>
              <w:jc w:val="center"/>
              <w:rPr>
                <w:rFonts w:cs="Times New Roman"/>
              </w:rPr>
            </w:pPr>
            <w:r w:rsidRPr="00820E63">
              <w:rPr>
                <w:rFonts w:eastAsia="Times New Roman" w:cs="Times New Roman"/>
                <w:sz w:val="22"/>
              </w:rPr>
              <w:t>пер.Коммунальный, 3а</w:t>
            </w:r>
          </w:p>
        </w:tc>
        <w:tc>
          <w:tcPr>
            <w:tcW w:w="3493" w:type="dxa"/>
            <w:shd w:val="clear" w:color="auto" w:fill="FFFFFF"/>
            <w:tcMar>
              <w:top w:w="40" w:type="dxa"/>
              <w:left w:w="200" w:type="dxa"/>
              <w:bottom w:w="40" w:type="dxa"/>
              <w:right w:w="200" w:type="dxa"/>
            </w:tcMar>
            <w:vAlign w:val="center"/>
          </w:tcPr>
          <w:p w14:paraId="5DD4F98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E824F52" w14:textId="77777777" w:rsidTr="00060013">
        <w:trPr>
          <w:jc w:val="center"/>
        </w:trPr>
        <w:tc>
          <w:tcPr>
            <w:tcW w:w="814" w:type="dxa"/>
            <w:shd w:val="clear" w:color="auto" w:fill="FFFFFF"/>
            <w:tcMar>
              <w:top w:w="40" w:type="dxa"/>
              <w:left w:w="20" w:type="dxa"/>
              <w:bottom w:w="40" w:type="dxa"/>
              <w:right w:w="20" w:type="dxa"/>
            </w:tcMar>
            <w:vAlign w:val="center"/>
          </w:tcPr>
          <w:p w14:paraId="39C2BF40" w14:textId="77777777" w:rsidR="001F59CB" w:rsidRPr="00820E63" w:rsidRDefault="00BF42A8">
            <w:pPr>
              <w:jc w:val="center"/>
              <w:rPr>
                <w:rFonts w:cs="Times New Roman"/>
              </w:rPr>
            </w:pPr>
            <w:r w:rsidRPr="00820E63">
              <w:rPr>
                <w:rFonts w:eastAsia="Times New Roman" w:cs="Times New Roman"/>
                <w:sz w:val="22"/>
              </w:rPr>
              <w:t>274</w:t>
            </w:r>
          </w:p>
        </w:tc>
        <w:tc>
          <w:tcPr>
            <w:tcW w:w="5038" w:type="dxa"/>
            <w:shd w:val="clear" w:color="auto" w:fill="FFFFFF"/>
            <w:tcMar>
              <w:top w:w="40" w:type="dxa"/>
              <w:left w:w="200" w:type="dxa"/>
              <w:bottom w:w="40" w:type="dxa"/>
              <w:right w:w="200" w:type="dxa"/>
            </w:tcMar>
            <w:vAlign w:val="center"/>
          </w:tcPr>
          <w:p w14:paraId="7F2FBD4F" w14:textId="77777777" w:rsidR="001F59CB" w:rsidRPr="00820E63" w:rsidRDefault="00BF42A8">
            <w:pPr>
              <w:jc w:val="center"/>
              <w:rPr>
                <w:rFonts w:cs="Times New Roman"/>
              </w:rPr>
            </w:pPr>
            <w:r w:rsidRPr="00820E63">
              <w:rPr>
                <w:rFonts w:eastAsia="Times New Roman" w:cs="Times New Roman"/>
                <w:sz w:val="22"/>
              </w:rPr>
              <w:t>Ленина, 27</w:t>
            </w:r>
          </w:p>
        </w:tc>
        <w:tc>
          <w:tcPr>
            <w:tcW w:w="3493" w:type="dxa"/>
            <w:shd w:val="clear" w:color="auto" w:fill="FFFFFF"/>
            <w:tcMar>
              <w:top w:w="40" w:type="dxa"/>
              <w:left w:w="200" w:type="dxa"/>
              <w:bottom w:w="40" w:type="dxa"/>
              <w:right w:w="200" w:type="dxa"/>
            </w:tcMar>
            <w:vAlign w:val="center"/>
          </w:tcPr>
          <w:p w14:paraId="657E6F5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C61EE46" w14:textId="77777777" w:rsidTr="00060013">
        <w:trPr>
          <w:jc w:val="center"/>
        </w:trPr>
        <w:tc>
          <w:tcPr>
            <w:tcW w:w="814" w:type="dxa"/>
            <w:shd w:val="clear" w:color="auto" w:fill="FFFFFF"/>
            <w:tcMar>
              <w:top w:w="40" w:type="dxa"/>
              <w:left w:w="20" w:type="dxa"/>
              <w:bottom w:w="40" w:type="dxa"/>
              <w:right w:w="20" w:type="dxa"/>
            </w:tcMar>
            <w:vAlign w:val="center"/>
          </w:tcPr>
          <w:p w14:paraId="2829DA27" w14:textId="77777777" w:rsidR="001F59CB" w:rsidRPr="00820E63" w:rsidRDefault="00BF42A8">
            <w:pPr>
              <w:jc w:val="center"/>
              <w:rPr>
                <w:rFonts w:cs="Times New Roman"/>
              </w:rPr>
            </w:pPr>
            <w:r w:rsidRPr="00820E63">
              <w:rPr>
                <w:rFonts w:eastAsia="Times New Roman" w:cs="Times New Roman"/>
                <w:sz w:val="22"/>
              </w:rPr>
              <w:t>275</w:t>
            </w:r>
          </w:p>
        </w:tc>
        <w:tc>
          <w:tcPr>
            <w:tcW w:w="5038" w:type="dxa"/>
            <w:shd w:val="clear" w:color="auto" w:fill="FFFFFF"/>
            <w:tcMar>
              <w:top w:w="40" w:type="dxa"/>
              <w:left w:w="200" w:type="dxa"/>
              <w:bottom w:w="40" w:type="dxa"/>
              <w:right w:w="200" w:type="dxa"/>
            </w:tcMar>
            <w:vAlign w:val="center"/>
          </w:tcPr>
          <w:p w14:paraId="68A2CA14" w14:textId="77777777" w:rsidR="001F59CB" w:rsidRPr="00820E63" w:rsidRDefault="00BF42A8">
            <w:pPr>
              <w:jc w:val="center"/>
              <w:rPr>
                <w:rFonts w:cs="Times New Roman"/>
              </w:rPr>
            </w:pPr>
            <w:r w:rsidRPr="00820E63">
              <w:rPr>
                <w:rFonts w:eastAsia="Times New Roman" w:cs="Times New Roman"/>
                <w:sz w:val="22"/>
              </w:rPr>
              <w:t>Ленина, 32а</w:t>
            </w:r>
          </w:p>
        </w:tc>
        <w:tc>
          <w:tcPr>
            <w:tcW w:w="3493" w:type="dxa"/>
            <w:shd w:val="clear" w:color="auto" w:fill="FFFFFF"/>
            <w:tcMar>
              <w:top w:w="40" w:type="dxa"/>
              <w:left w:w="200" w:type="dxa"/>
              <w:bottom w:w="40" w:type="dxa"/>
              <w:right w:w="200" w:type="dxa"/>
            </w:tcMar>
            <w:vAlign w:val="center"/>
          </w:tcPr>
          <w:p w14:paraId="482F5F2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FFB36FF" w14:textId="77777777" w:rsidTr="00060013">
        <w:trPr>
          <w:jc w:val="center"/>
        </w:trPr>
        <w:tc>
          <w:tcPr>
            <w:tcW w:w="814" w:type="dxa"/>
            <w:shd w:val="clear" w:color="auto" w:fill="FFFFFF"/>
            <w:tcMar>
              <w:top w:w="40" w:type="dxa"/>
              <w:left w:w="20" w:type="dxa"/>
              <w:bottom w:w="40" w:type="dxa"/>
              <w:right w:w="20" w:type="dxa"/>
            </w:tcMar>
            <w:vAlign w:val="center"/>
          </w:tcPr>
          <w:p w14:paraId="33FED97C" w14:textId="77777777" w:rsidR="001F59CB" w:rsidRPr="00820E63" w:rsidRDefault="00BF42A8">
            <w:pPr>
              <w:jc w:val="center"/>
              <w:rPr>
                <w:rFonts w:cs="Times New Roman"/>
              </w:rPr>
            </w:pPr>
            <w:r w:rsidRPr="00820E63">
              <w:rPr>
                <w:rFonts w:eastAsia="Times New Roman" w:cs="Times New Roman"/>
                <w:sz w:val="22"/>
              </w:rPr>
              <w:t>276</w:t>
            </w:r>
          </w:p>
        </w:tc>
        <w:tc>
          <w:tcPr>
            <w:tcW w:w="5038" w:type="dxa"/>
            <w:shd w:val="clear" w:color="auto" w:fill="FFFFFF"/>
            <w:tcMar>
              <w:top w:w="40" w:type="dxa"/>
              <w:left w:w="200" w:type="dxa"/>
              <w:bottom w:w="40" w:type="dxa"/>
              <w:right w:w="200" w:type="dxa"/>
            </w:tcMar>
            <w:vAlign w:val="center"/>
          </w:tcPr>
          <w:p w14:paraId="52EA2CA8" w14:textId="77777777" w:rsidR="001F59CB" w:rsidRPr="00820E63" w:rsidRDefault="00BF42A8">
            <w:pPr>
              <w:jc w:val="center"/>
              <w:rPr>
                <w:rFonts w:cs="Times New Roman"/>
              </w:rPr>
            </w:pPr>
            <w:r w:rsidRPr="00820E63">
              <w:rPr>
                <w:rFonts w:eastAsia="Times New Roman" w:cs="Times New Roman"/>
                <w:sz w:val="22"/>
              </w:rPr>
              <w:t>Ленина, 34</w:t>
            </w:r>
          </w:p>
        </w:tc>
        <w:tc>
          <w:tcPr>
            <w:tcW w:w="3493" w:type="dxa"/>
            <w:shd w:val="clear" w:color="auto" w:fill="FFFFFF"/>
            <w:tcMar>
              <w:top w:w="40" w:type="dxa"/>
              <w:left w:w="200" w:type="dxa"/>
              <w:bottom w:w="40" w:type="dxa"/>
              <w:right w:w="200" w:type="dxa"/>
            </w:tcMar>
            <w:vAlign w:val="center"/>
          </w:tcPr>
          <w:p w14:paraId="7CC0153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B3D23A0" w14:textId="77777777" w:rsidTr="00060013">
        <w:trPr>
          <w:jc w:val="center"/>
        </w:trPr>
        <w:tc>
          <w:tcPr>
            <w:tcW w:w="814" w:type="dxa"/>
            <w:shd w:val="clear" w:color="auto" w:fill="FFFFFF"/>
            <w:tcMar>
              <w:top w:w="40" w:type="dxa"/>
              <w:left w:w="20" w:type="dxa"/>
              <w:bottom w:w="40" w:type="dxa"/>
              <w:right w:w="20" w:type="dxa"/>
            </w:tcMar>
            <w:vAlign w:val="center"/>
          </w:tcPr>
          <w:p w14:paraId="1379C841" w14:textId="77777777" w:rsidR="001F59CB" w:rsidRPr="00820E63" w:rsidRDefault="00BF42A8">
            <w:pPr>
              <w:jc w:val="center"/>
              <w:rPr>
                <w:rFonts w:cs="Times New Roman"/>
              </w:rPr>
            </w:pPr>
            <w:r w:rsidRPr="00820E63">
              <w:rPr>
                <w:rFonts w:eastAsia="Times New Roman" w:cs="Times New Roman"/>
                <w:sz w:val="22"/>
              </w:rPr>
              <w:t>277</w:t>
            </w:r>
          </w:p>
        </w:tc>
        <w:tc>
          <w:tcPr>
            <w:tcW w:w="5038" w:type="dxa"/>
            <w:shd w:val="clear" w:color="auto" w:fill="FFFFFF"/>
            <w:tcMar>
              <w:top w:w="40" w:type="dxa"/>
              <w:left w:w="200" w:type="dxa"/>
              <w:bottom w:w="40" w:type="dxa"/>
              <w:right w:w="200" w:type="dxa"/>
            </w:tcMar>
            <w:vAlign w:val="center"/>
          </w:tcPr>
          <w:p w14:paraId="42042394" w14:textId="77777777" w:rsidR="001F59CB" w:rsidRPr="00820E63" w:rsidRDefault="00BF42A8">
            <w:pPr>
              <w:jc w:val="center"/>
              <w:rPr>
                <w:rFonts w:cs="Times New Roman"/>
              </w:rPr>
            </w:pPr>
            <w:r w:rsidRPr="00820E63">
              <w:rPr>
                <w:rFonts w:eastAsia="Times New Roman" w:cs="Times New Roman"/>
                <w:sz w:val="22"/>
              </w:rPr>
              <w:t>Ленина, 35</w:t>
            </w:r>
          </w:p>
        </w:tc>
        <w:tc>
          <w:tcPr>
            <w:tcW w:w="3493" w:type="dxa"/>
            <w:shd w:val="clear" w:color="auto" w:fill="FFFFFF"/>
            <w:tcMar>
              <w:top w:w="40" w:type="dxa"/>
              <w:left w:w="200" w:type="dxa"/>
              <w:bottom w:w="40" w:type="dxa"/>
              <w:right w:w="200" w:type="dxa"/>
            </w:tcMar>
            <w:vAlign w:val="center"/>
          </w:tcPr>
          <w:p w14:paraId="33D5C6E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EE8411E" w14:textId="77777777" w:rsidTr="00060013">
        <w:trPr>
          <w:jc w:val="center"/>
        </w:trPr>
        <w:tc>
          <w:tcPr>
            <w:tcW w:w="814" w:type="dxa"/>
            <w:shd w:val="clear" w:color="auto" w:fill="FFFFFF"/>
            <w:tcMar>
              <w:top w:w="40" w:type="dxa"/>
              <w:left w:w="20" w:type="dxa"/>
              <w:bottom w:w="40" w:type="dxa"/>
              <w:right w:w="20" w:type="dxa"/>
            </w:tcMar>
            <w:vAlign w:val="center"/>
          </w:tcPr>
          <w:p w14:paraId="638C8D6F" w14:textId="77777777" w:rsidR="001F59CB" w:rsidRPr="00820E63" w:rsidRDefault="00BF42A8">
            <w:pPr>
              <w:jc w:val="center"/>
              <w:rPr>
                <w:rFonts w:cs="Times New Roman"/>
              </w:rPr>
            </w:pPr>
            <w:r w:rsidRPr="00820E63">
              <w:rPr>
                <w:rFonts w:eastAsia="Times New Roman" w:cs="Times New Roman"/>
                <w:sz w:val="22"/>
              </w:rPr>
              <w:t>278</w:t>
            </w:r>
          </w:p>
        </w:tc>
        <w:tc>
          <w:tcPr>
            <w:tcW w:w="5038" w:type="dxa"/>
            <w:shd w:val="clear" w:color="auto" w:fill="FFFFFF"/>
            <w:tcMar>
              <w:top w:w="40" w:type="dxa"/>
              <w:left w:w="200" w:type="dxa"/>
              <w:bottom w:w="40" w:type="dxa"/>
              <w:right w:w="200" w:type="dxa"/>
            </w:tcMar>
            <w:vAlign w:val="center"/>
          </w:tcPr>
          <w:p w14:paraId="221AD323" w14:textId="77777777" w:rsidR="001F59CB" w:rsidRPr="00820E63" w:rsidRDefault="00BF42A8">
            <w:pPr>
              <w:jc w:val="center"/>
              <w:rPr>
                <w:rFonts w:cs="Times New Roman"/>
              </w:rPr>
            </w:pPr>
            <w:r w:rsidRPr="00820E63">
              <w:rPr>
                <w:rFonts w:eastAsia="Times New Roman" w:cs="Times New Roman"/>
                <w:sz w:val="22"/>
              </w:rPr>
              <w:t>Ленина, 36</w:t>
            </w:r>
          </w:p>
        </w:tc>
        <w:tc>
          <w:tcPr>
            <w:tcW w:w="3493" w:type="dxa"/>
            <w:shd w:val="clear" w:color="auto" w:fill="FFFFFF"/>
            <w:tcMar>
              <w:top w:w="40" w:type="dxa"/>
              <w:left w:w="200" w:type="dxa"/>
              <w:bottom w:w="40" w:type="dxa"/>
              <w:right w:w="200" w:type="dxa"/>
            </w:tcMar>
            <w:vAlign w:val="center"/>
          </w:tcPr>
          <w:p w14:paraId="7A22AA3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E2B6756" w14:textId="77777777" w:rsidTr="00060013">
        <w:trPr>
          <w:jc w:val="center"/>
        </w:trPr>
        <w:tc>
          <w:tcPr>
            <w:tcW w:w="814" w:type="dxa"/>
            <w:shd w:val="clear" w:color="auto" w:fill="FFFFFF"/>
            <w:tcMar>
              <w:top w:w="40" w:type="dxa"/>
              <w:left w:w="20" w:type="dxa"/>
              <w:bottom w:w="40" w:type="dxa"/>
              <w:right w:w="20" w:type="dxa"/>
            </w:tcMar>
            <w:vAlign w:val="center"/>
          </w:tcPr>
          <w:p w14:paraId="4F16E69A" w14:textId="77777777" w:rsidR="001F59CB" w:rsidRPr="00820E63" w:rsidRDefault="00BF42A8">
            <w:pPr>
              <w:jc w:val="center"/>
              <w:rPr>
                <w:rFonts w:cs="Times New Roman"/>
              </w:rPr>
            </w:pPr>
            <w:r w:rsidRPr="00820E63">
              <w:rPr>
                <w:rFonts w:eastAsia="Times New Roman" w:cs="Times New Roman"/>
                <w:sz w:val="22"/>
              </w:rPr>
              <w:t>279</w:t>
            </w:r>
          </w:p>
        </w:tc>
        <w:tc>
          <w:tcPr>
            <w:tcW w:w="5038" w:type="dxa"/>
            <w:shd w:val="clear" w:color="auto" w:fill="FFFFFF"/>
            <w:tcMar>
              <w:top w:w="40" w:type="dxa"/>
              <w:left w:w="200" w:type="dxa"/>
              <w:bottom w:w="40" w:type="dxa"/>
              <w:right w:w="200" w:type="dxa"/>
            </w:tcMar>
            <w:vAlign w:val="center"/>
          </w:tcPr>
          <w:p w14:paraId="3C997F75" w14:textId="77777777" w:rsidR="001F59CB" w:rsidRPr="00820E63" w:rsidRDefault="00BF42A8">
            <w:pPr>
              <w:jc w:val="center"/>
              <w:rPr>
                <w:rFonts w:cs="Times New Roman"/>
              </w:rPr>
            </w:pPr>
            <w:r w:rsidRPr="00820E63">
              <w:rPr>
                <w:rFonts w:eastAsia="Times New Roman" w:cs="Times New Roman"/>
                <w:sz w:val="22"/>
              </w:rPr>
              <w:t>Ленина, 37</w:t>
            </w:r>
          </w:p>
        </w:tc>
        <w:tc>
          <w:tcPr>
            <w:tcW w:w="3493" w:type="dxa"/>
            <w:shd w:val="clear" w:color="auto" w:fill="FFFFFF"/>
            <w:tcMar>
              <w:top w:w="40" w:type="dxa"/>
              <w:left w:w="200" w:type="dxa"/>
              <w:bottom w:w="40" w:type="dxa"/>
              <w:right w:w="200" w:type="dxa"/>
            </w:tcMar>
            <w:vAlign w:val="center"/>
          </w:tcPr>
          <w:p w14:paraId="67BB795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5C94D72" w14:textId="77777777" w:rsidTr="00060013">
        <w:trPr>
          <w:jc w:val="center"/>
        </w:trPr>
        <w:tc>
          <w:tcPr>
            <w:tcW w:w="814" w:type="dxa"/>
            <w:shd w:val="clear" w:color="auto" w:fill="FFFFFF"/>
            <w:tcMar>
              <w:top w:w="40" w:type="dxa"/>
              <w:left w:w="20" w:type="dxa"/>
              <w:bottom w:w="40" w:type="dxa"/>
              <w:right w:w="20" w:type="dxa"/>
            </w:tcMar>
            <w:vAlign w:val="center"/>
          </w:tcPr>
          <w:p w14:paraId="02280877" w14:textId="77777777" w:rsidR="001F59CB" w:rsidRPr="00820E63" w:rsidRDefault="00BF42A8">
            <w:pPr>
              <w:jc w:val="center"/>
              <w:rPr>
                <w:rFonts w:cs="Times New Roman"/>
              </w:rPr>
            </w:pPr>
            <w:r w:rsidRPr="00820E63">
              <w:rPr>
                <w:rFonts w:eastAsia="Times New Roman" w:cs="Times New Roman"/>
                <w:sz w:val="22"/>
              </w:rPr>
              <w:t>280</w:t>
            </w:r>
          </w:p>
        </w:tc>
        <w:tc>
          <w:tcPr>
            <w:tcW w:w="5038" w:type="dxa"/>
            <w:shd w:val="clear" w:color="auto" w:fill="FFFFFF"/>
            <w:tcMar>
              <w:top w:w="40" w:type="dxa"/>
              <w:left w:w="200" w:type="dxa"/>
              <w:bottom w:w="40" w:type="dxa"/>
              <w:right w:w="200" w:type="dxa"/>
            </w:tcMar>
            <w:vAlign w:val="center"/>
          </w:tcPr>
          <w:p w14:paraId="54D975E0" w14:textId="77777777" w:rsidR="001F59CB" w:rsidRPr="00820E63" w:rsidRDefault="00BF42A8">
            <w:pPr>
              <w:jc w:val="center"/>
              <w:rPr>
                <w:rFonts w:cs="Times New Roman"/>
              </w:rPr>
            </w:pPr>
            <w:r w:rsidRPr="00820E63">
              <w:rPr>
                <w:rFonts w:eastAsia="Times New Roman" w:cs="Times New Roman"/>
                <w:sz w:val="22"/>
              </w:rPr>
              <w:t>Лесная, 3</w:t>
            </w:r>
          </w:p>
        </w:tc>
        <w:tc>
          <w:tcPr>
            <w:tcW w:w="3493" w:type="dxa"/>
            <w:shd w:val="clear" w:color="auto" w:fill="FFFFFF"/>
            <w:tcMar>
              <w:top w:w="40" w:type="dxa"/>
              <w:left w:w="200" w:type="dxa"/>
              <w:bottom w:w="40" w:type="dxa"/>
              <w:right w:w="200" w:type="dxa"/>
            </w:tcMar>
            <w:vAlign w:val="center"/>
          </w:tcPr>
          <w:p w14:paraId="358BF88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A252ADD" w14:textId="77777777" w:rsidTr="00060013">
        <w:trPr>
          <w:jc w:val="center"/>
        </w:trPr>
        <w:tc>
          <w:tcPr>
            <w:tcW w:w="814" w:type="dxa"/>
            <w:shd w:val="clear" w:color="auto" w:fill="FFFFFF"/>
            <w:tcMar>
              <w:top w:w="40" w:type="dxa"/>
              <w:left w:w="20" w:type="dxa"/>
              <w:bottom w:w="40" w:type="dxa"/>
              <w:right w:w="20" w:type="dxa"/>
            </w:tcMar>
            <w:vAlign w:val="center"/>
          </w:tcPr>
          <w:p w14:paraId="26ACED6D" w14:textId="77777777" w:rsidR="001F59CB" w:rsidRPr="00820E63" w:rsidRDefault="00BF42A8">
            <w:pPr>
              <w:jc w:val="center"/>
              <w:rPr>
                <w:rFonts w:cs="Times New Roman"/>
              </w:rPr>
            </w:pPr>
            <w:r w:rsidRPr="00820E63">
              <w:rPr>
                <w:rFonts w:eastAsia="Times New Roman" w:cs="Times New Roman"/>
                <w:sz w:val="22"/>
              </w:rPr>
              <w:t>281</w:t>
            </w:r>
          </w:p>
        </w:tc>
        <w:tc>
          <w:tcPr>
            <w:tcW w:w="5038" w:type="dxa"/>
            <w:shd w:val="clear" w:color="auto" w:fill="FFFFFF"/>
            <w:tcMar>
              <w:top w:w="40" w:type="dxa"/>
              <w:left w:w="200" w:type="dxa"/>
              <w:bottom w:w="40" w:type="dxa"/>
              <w:right w:w="200" w:type="dxa"/>
            </w:tcMar>
            <w:vAlign w:val="center"/>
          </w:tcPr>
          <w:p w14:paraId="531D2E5C" w14:textId="77777777" w:rsidR="001F59CB" w:rsidRPr="00820E63" w:rsidRDefault="00BF42A8">
            <w:pPr>
              <w:jc w:val="center"/>
              <w:rPr>
                <w:rFonts w:cs="Times New Roman"/>
              </w:rPr>
            </w:pPr>
            <w:r w:rsidRPr="00820E63">
              <w:rPr>
                <w:rFonts w:eastAsia="Times New Roman" w:cs="Times New Roman"/>
                <w:sz w:val="22"/>
              </w:rPr>
              <w:t>Лесная, 7</w:t>
            </w:r>
          </w:p>
        </w:tc>
        <w:tc>
          <w:tcPr>
            <w:tcW w:w="3493" w:type="dxa"/>
            <w:shd w:val="clear" w:color="auto" w:fill="FFFFFF"/>
            <w:tcMar>
              <w:top w:w="40" w:type="dxa"/>
              <w:left w:w="200" w:type="dxa"/>
              <w:bottom w:w="40" w:type="dxa"/>
              <w:right w:w="200" w:type="dxa"/>
            </w:tcMar>
            <w:vAlign w:val="center"/>
          </w:tcPr>
          <w:p w14:paraId="21886F5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684E56F" w14:textId="77777777" w:rsidTr="00060013">
        <w:trPr>
          <w:jc w:val="center"/>
        </w:trPr>
        <w:tc>
          <w:tcPr>
            <w:tcW w:w="814" w:type="dxa"/>
            <w:shd w:val="clear" w:color="auto" w:fill="FFFFFF"/>
            <w:tcMar>
              <w:top w:w="40" w:type="dxa"/>
              <w:left w:w="20" w:type="dxa"/>
              <w:bottom w:w="40" w:type="dxa"/>
              <w:right w:w="20" w:type="dxa"/>
            </w:tcMar>
            <w:vAlign w:val="center"/>
          </w:tcPr>
          <w:p w14:paraId="4EEA1F39" w14:textId="77777777" w:rsidR="001F59CB" w:rsidRPr="00820E63" w:rsidRDefault="00BF42A8">
            <w:pPr>
              <w:jc w:val="center"/>
              <w:rPr>
                <w:rFonts w:cs="Times New Roman"/>
              </w:rPr>
            </w:pPr>
            <w:r w:rsidRPr="00820E63">
              <w:rPr>
                <w:rFonts w:eastAsia="Times New Roman" w:cs="Times New Roman"/>
                <w:sz w:val="22"/>
              </w:rPr>
              <w:t>282</w:t>
            </w:r>
          </w:p>
        </w:tc>
        <w:tc>
          <w:tcPr>
            <w:tcW w:w="5038" w:type="dxa"/>
            <w:shd w:val="clear" w:color="auto" w:fill="FFFFFF"/>
            <w:tcMar>
              <w:top w:w="40" w:type="dxa"/>
              <w:left w:w="200" w:type="dxa"/>
              <w:bottom w:w="40" w:type="dxa"/>
              <w:right w:w="200" w:type="dxa"/>
            </w:tcMar>
            <w:vAlign w:val="center"/>
          </w:tcPr>
          <w:p w14:paraId="06BCBDBB" w14:textId="77777777" w:rsidR="001F59CB" w:rsidRPr="00820E63" w:rsidRDefault="00BF42A8">
            <w:pPr>
              <w:jc w:val="center"/>
              <w:rPr>
                <w:rFonts w:cs="Times New Roman"/>
              </w:rPr>
            </w:pPr>
            <w:r w:rsidRPr="00820E63">
              <w:rPr>
                <w:rFonts w:eastAsia="Times New Roman" w:cs="Times New Roman"/>
                <w:sz w:val="22"/>
              </w:rPr>
              <w:t>Лесная, 25</w:t>
            </w:r>
          </w:p>
        </w:tc>
        <w:tc>
          <w:tcPr>
            <w:tcW w:w="3493" w:type="dxa"/>
            <w:shd w:val="clear" w:color="auto" w:fill="FFFFFF"/>
            <w:tcMar>
              <w:top w:w="40" w:type="dxa"/>
              <w:left w:w="200" w:type="dxa"/>
              <w:bottom w:w="40" w:type="dxa"/>
              <w:right w:w="200" w:type="dxa"/>
            </w:tcMar>
            <w:vAlign w:val="center"/>
          </w:tcPr>
          <w:p w14:paraId="11C7514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81B52A4" w14:textId="77777777" w:rsidTr="00060013">
        <w:trPr>
          <w:jc w:val="center"/>
        </w:trPr>
        <w:tc>
          <w:tcPr>
            <w:tcW w:w="814" w:type="dxa"/>
            <w:shd w:val="clear" w:color="auto" w:fill="FFFFFF"/>
            <w:tcMar>
              <w:top w:w="40" w:type="dxa"/>
              <w:left w:w="20" w:type="dxa"/>
              <w:bottom w:w="40" w:type="dxa"/>
              <w:right w:w="20" w:type="dxa"/>
            </w:tcMar>
            <w:vAlign w:val="center"/>
          </w:tcPr>
          <w:p w14:paraId="53629D5A" w14:textId="77777777" w:rsidR="001F59CB" w:rsidRPr="00820E63" w:rsidRDefault="00BF42A8">
            <w:pPr>
              <w:jc w:val="center"/>
              <w:rPr>
                <w:rFonts w:cs="Times New Roman"/>
              </w:rPr>
            </w:pPr>
            <w:r w:rsidRPr="00820E63">
              <w:rPr>
                <w:rFonts w:eastAsia="Times New Roman" w:cs="Times New Roman"/>
                <w:sz w:val="22"/>
              </w:rPr>
              <w:t>283</w:t>
            </w:r>
          </w:p>
        </w:tc>
        <w:tc>
          <w:tcPr>
            <w:tcW w:w="5038" w:type="dxa"/>
            <w:shd w:val="clear" w:color="auto" w:fill="FFFFFF"/>
            <w:tcMar>
              <w:top w:w="40" w:type="dxa"/>
              <w:left w:w="200" w:type="dxa"/>
              <w:bottom w:w="40" w:type="dxa"/>
              <w:right w:w="200" w:type="dxa"/>
            </w:tcMar>
            <w:vAlign w:val="center"/>
          </w:tcPr>
          <w:p w14:paraId="093B7139" w14:textId="77777777" w:rsidR="001F59CB" w:rsidRPr="00820E63" w:rsidRDefault="00BF42A8">
            <w:pPr>
              <w:jc w:val="center"/>
              <w:rPr>
                <w:rFonts w:cs="Times New Roman"/>
              </w:rPr>
            </w:pPr>
            <w:r w:rsidRPr="00820E63">
              <w:rPr>
                <w:rFonts w:eastAsia="Times New Roman" w:cs="Times New Roman"/>
                <w:sz w:val="22"/>
              </w:rPr>
              <w:t>Лесная, 17</w:t>
            </w:r>
          </w:p>
        </w:tc>
        <w:tc>
          <w:tcPr>
            <w:tcW w:w="3493" w:type="dxa"/>
            <w:shd w:val="clear" w:color="auto" w:fill="FFFFFF"/>
            <w:tcMar>
              <w:top w:w="40" w:type="dxa"/>
              <w:left w:w="200" w:type="dxa"/>
              <w:bottom w:w="40" w:type="dxa"/>
              <w:right w:w="200" w:type="dxa"/>
            </w:tcMar>
            <w:vAlign w:val="center"/>
          </w:tcPr>
          <w:p w14:paraId="48733DE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58CD114" w14:textId="77777777" w:rsidTr="00060013">
        <w:trPr>
          <w:jc w:val="center"/>
        </w:trPr>
        <w:tc>
          <w:tcPr>
            <w:tcW w:w="814" w:type="dxa"/>
            <w:shd w:val="clear" w:color="auto" w:fill="FFFFFF"/>
            <w:tcMar>
              <w:top w:w="40" w:type="dxa"/>
              <w:left w:w="20" w:type="dxa"/>
              <w:bottom w:w="40" w:type="dxa"/>
              <w:right w:w="20" w:type="dxa"/>
            </w:tcMar>
            <w:vAlign w:val="center"/>
          </w:tcPr>
          <w:p w14:paraId="1B3E1122" w14:textId="77777777" w:rsidR="001F59CB" w:rsidRPr="00820E63" w:rsidRDefault="00BF42A8">
            <w:pPr>
              <w:jc w:val="center"/>
              <w:rPr>
                <w:rFonts w:cs="Times New Roman"/>
              </w:rPr>
            </w:pPr>
            <w:r w:rsidRPr="00820E63">
              <w:rPr>
                <w:rFonts w:eastAsia="Times New Roman" w:cs="Times New Roman"/>
                <w:sz w:val="22"/>
              </w:rPr>
              <w:t>284</w:t>
            </w:r>
          </w:p>
        </w:tc>
        <w:tc>
          <w:tcPr>
            <w:tcW w:w="5038" w:type="dxa"/>
            <w:shd w:val="clear" w:color="auto" w:fill="FFFFFF"/>
            <w:tcMar>
              <w:top w:w="40" w:type="dxa"/>
              <w:left w:w="200" w:type="dxa"/>
              <w:bottom w:w="40" w:type="dxa"/>
              <w:right w:w="200" w:type="dxa"/>
            </w:tcMar>
            <w:vAlign w:val="center"/>
          </w:tcPr>
          <w:p w14:paraId="3723F7A1" w14:textId="77777777" w:rsidR="001F59CB" w:rsidRPr="00820E63" w:rsidRDefault="00BF42A8">
            <w:pPr>
              <w:jc w:val="center"/>
              <w:rPr>
                <w:rFonts w:cs="Times New Roman"/>
              </w:rPr>
            </w:pPr>
            <w:r w:rsidRPr="00820E63">
              <w:rPr>
                <w:rFonts w:eastAsia="Times New Roman" w:cs="Times New Roman"/>
                <w:sz w:val="22"/>
              </w:rPr>
              <w:t>Лесная, 19</w:t>
            </w:r>
          </w:p>
        </w:tc>
        <w:tc>
          <w:tcPr>
            <w:tcW w:w="3493" w:type="dxa"/>
            <w:shd w:val="clear" w:color="auto" w:fill="FFFFFF"/>
            <w:tcMar>
              <w:top w:w="40" w:type="dxa"/>
              <w:left w:w="200" w:type="dxa"/>
              <w:bottom w:w="40" w:type="dxa"/>
              <w:right w:w="200" w:type="dxa"/>
            </w:tcMar>
            <w:vAlign w:val="center"/>
          </w:tcPr>
          <w:p w14:paraId="79DFB0C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0A6E2AE" w14:textId="77777777" w:rsidTr="00060013">
        <w:trPr>
          <w:jc w:val="center"/>
        </w:trPr>
        <w:tc>
          <w:tcPr>
            <w:tcW w:w="814" w:type="dxa"/>
            <w:shd w:val="clear" w:color="auto" w:fill="FFFFFF"/>
            <w:tcMar>
              <w:top w:w="40" w:type="dxa"/>
              <w:left w:w="20" w:type="dxa"/>
              <w:bottom w:w="40" w:type="dxa"/>
              <w:right w:w="20" w:type="dxa"/>
            </w:tcMar>
            <w:vAlign w:val="center"/>
          </w:tcPr>
          <w:p w14:paraId="563DB492" w14:textId="77777777" w:rsidR="001F59CB" w:rsidRPr="00820E63" w:rsidRDefault="00BF42A8">
            <w:pPr>
              <w:jc w:val="center"/>
              <w:rPr>
                <w:rFonts w:cs="Times New Roman"/>
              </w:rPr>
            </w:pPr>
            <w:r w:rsidRPr="00820E63">
              <w:rPr>
                <w:rFonts w:eastAsia="Times New Roman" w:cs="Times New Roman"/>
                <w:sz w:val="22"/>
              </w:rPr>
              <w:t>285</w:t>
            </w:r>
          </w:p>
        </w:tc>
        <w:tc>
          <w:tcPr>
            <w:tcW w:w="5038" w:type="dxa"/>
            <w:shd w:val="clear" w:color="auto" w:fill="FFFFFF"/>
            <w:tcMar>
              <w:top w:w="40" w:type="dxa"/>
              <w:left w:w="200" w:type="dxa"/>
              <w:bottom w:w="40" w:type="dxa"/>
              <w:right w:w="200" w:type="dxa"/>
            </w:tcMar>
            <w:vAlign w:val="center"/>
          </w:tcPr>
          <w:p w14:paraId="184529BF" w14:textId="77777777" w:rsidR="001F59CB" w:rsidRPr="00820E63" w:rsidRDefault="00BF42A8">
            <w:pPr>
              <w:jc w:val="center"/>
              <w:rPr>
                <w:rFonts w:cs="Times New Roman"/>
              </w:rPr>
            </w:pPr>
            <w:r w:rsidRPr="00820E63">
              <w:rPr>
                <w:rFonts w:eastAsia="Times New Roman" w:cs="Times New Roman"/>
                <w:sz w:val="22"/>
              </w:rPr>
              <w:t>Лесная, 27</w:t>
            </w:r>
          </w:p>
        </w:tc>
        <w:tc>
          <w:tcPr>
            <w:tcW w:w="3493" w:type="dxa"/>
            <w:shd w:val="clear" w:color="auto" w:fill="FFFFFF"/>
            <w:tcMar>
              <w:top w:w="40" w:type="dxa"/>
              <w:left w:w="200" w:type="dxa"/>
              <w:bottom w:w="40" w:type="dxa"/>
              <w:right w:w="200" w:type="dxa"/>
            </w:tcMar>
            <w:vAlign w:val="center"/>
          </w:tcPr>
          <w:p w14:paraId="305F3CA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14FB29D" w14:textId="77777777" w:rsidTr="00060013">
        <w:trPr>
          <w:jc w:val="center"/>
        </w:trPr>
        <w:tc>
          <w:tcPr>
            <w:tcW w:w="814" w:type="dxa"/>
            <w:shd w:val="clear" w:color="auto" w:fill="FFFFFF"/>
            <w:tcMar>
              <w:top w:w="40" w:type="dxa"/>
              <w:left w:w="20" w:type="dxa"/>
              <w:bottom w:w="40" w:type="dxa"/>
              <w:right w:w="20" w:type="dxa"/>
            </w:tcMar>
            <w:vAlign w:val="center"/>
          </w:tcPr>
          <w:p w14:paraId="2D530B66" w14:textId="77777777" w:rsidR="001F59CB" w:rsidRPr="00820E63" w:rsidRDefault="00BF42A8">
            <w:pPr>
              <w:jc w:val="center"/>
              <w:rPr>
                <w:rFonts w:cs="Times New Roman"/>
              </w:rPr>
            </w:pPr>
            <w:r w:rsidRPr="00820E63">
              <w:rPr>
                <w:rFonts w:eastAsia="Times New Roman" w:cs="Times New Roman"/>
                <w:sz w:val="22"/>
              </w:rPr>
              <w:t>286</w:t>
            </w:r>
          </w:p>
        </w:tc>
        <w:tc>
          <w:tcPr>
            <w:tcW w:w="5038" w:type="dxa"/>
            <w:shd w:val="clear" w:color="auto" w:fill="FFFFFF"/>
            <w:tcMar>
              <w:top w:w="40" w:type="dxa"/>
              <w:left w:w="200" w:type="dxa"/>
              <w:bottom w:w="40" w:type="dxa"/>
              <w:right w:w="200" w:type="dxa"/>
            </w:tcMar>
            <w:vAlign w:val="center"/>
          </w:tcPr>
          <w:p w14:paraId="65E907E4" w14:textId="77777777" w:rsidR="001F59CB" w:rsidRPr="00820E63" w:rsidRDefault="00BF42A8">
            <w:pPr>
              <w:jc w:val="center"/>
              <w:rPr>
                <w:rFonts w:cs="Times New Roman"/>
              </w:rPr>
            </w:pPr>
            <w:r w:rsidRPr="00820E63">
              <w:rPr>
                <w:rFonts w:eastAsia="Times New Roman" w:cs="Times New Roman"/>
                <w:sz w:val="22"/>
              </w:rPr>
              <w:t>Лесная, 33</w:t>
            </w:r>
          </w:p>
        </w:tc>
        <w:tc>
          <w:tcPr>
            <w:tcW w:w="3493" w:type="dxa"/>
            <w:shd w:val="clear" w:color="auto" w:fill="FFFFFF"/>
            <w:tcMar>
              <w:top w:w="40" w:type="dxa"/>
              <w:left w:w="200" w:type="dxa"/>
              <w:bottom w:w="40" w:type="dxa"/>
              <w:right w:w="200" w:type="dxa"/>
            </w:tcMar>
            <w:vAlign w:val="center"/>
          </w:tcPr>
          <w:p w14:paraId="37E0ACB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DF9F203" w14:textId="77777777" w:rsidTr="00060013">
        <w:trPr>
          <w:jc w:val="center"/>
        </w:trPr>
        <w:tc>
          <w:tcPr>
            <w:tcW w:w="814" w:type="dxa"/>
            <w:shd w:val="clear" w:color="auto" w:fill="FFFFFF"/>
            <w:tcMar>
              <w:top w:w="40" w:type="dxa"/>
              <w:left w:w="20" w:type="dxa"/>
              <w:bottom w:w="40" w:type="dxa"/>
              <w:right w:w="20" w:type="dxa"/>
            </w:tcMar>
            <w:vAlign w:val="center"/>
          </w:tcPr>
          <w:p w14:paraId="298416B7" w14:textId="77777777" w:rsidR="001F59CB" w:rsidRPr="00820E63" w:rsidRDefault="00BF42A8">
            <w:pPr>
              <w:jc w:val="center"/>
              <w:rPr>
                <w:rFonts w:cs="Times New Roman"/>
              </w:rPr>
            </w:pPr>
            <w:r w:rsidRPr="00820E63">
              <w:rPr>
                <w:rFonts w:eastAsia="Times New Roman" w:cs="Times New Roman"/>
                <w:sz w:val="22"/>
              </w:rPr>
              <w:t>287</w:t>
            </w:r>
          </w:p>
        </w:tc>
        <w:tc>
          <w:tcPr>
            <w:tcW w:w="5038" w:type="dxa"/>
            <w:shd w:val="clear" w:color="auto" w:fill="FFFFFF"/>
            <w:tcMar>
              <w:top w:w="40" w:type="dxa"/>
              <w:left w:w="200" w:type="dxa"/>
              <w:bottom w:w="40" w:type="dxa"/>
              <w:right w:w="200" w:type="dxa"/>
            </w:tcMar>
            <w:vAlign w:val="center"/>
          </w:tcPr>
          <w:p w14:paraId="4B68309D" w14:textId="77777777" w:rsidR="001F59CB" w:rsidRPr="00820E63" w:rsidRDefault="00BF42A8">
            <w:pPr>
              <w:jc w:val="center"/>
              <w:rPr>
                <w:rFonts w:cs="Times New Roman"/>
              </w:rPr>
            </w:pPr>
            <w:r w:rsidRPr="00820E63">
              <w:rPr>
                <w:rFonts w:eastAsia="Times New Roman" w:cs="Times New Roman"/>
                <w:sz w:val="22"/>
              </w:rPr>
              <w:t>3 пер.Мичурина, 11а</w:t>
            </w:r>
          </w:p>
        </w:tc>
        <w:tc>
          <w:tcPr>
            <w:tcW w:w="3493" w:type="dxa"/>
            <w:shd w:val="clear" w:color="auto" w:fill="FFFFFF"/>
            <w:tcMar>
              <w:top w:w="40" w:type="dxa"/>
              <w:left w:w="200" w:type="dxa"/>
              <w:bottom w:w="40" w:type="dxa"/>
              <w:right w:w="200" w:type="dxa"/>
            </w:tcMar>
            <w:vAlign w:val="center"/>
          </w:tcPr>
          <w:p w14:paraId="771DD17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B658C0A" w14:textId="77777777" w:rsidTr="00060013">
        <w:trPr>
          <w:jc w:val="center"/>
        </w:trPr>
        <w:tc>
          <w:tcPr>
            <w:tcW w:w="814" w:type="dxa"/>
            <w:shd w:val="clear" w:color="auto" w:fill="FFFFFF"/>
            <w:tcMar>
              <w:top w:w="40" w:type="dxa"/>
              <w:left w:w="20" w:type="dxa"/>
              <w:bottom w:w="40" w:type="dxa"/>
              <w:right w:w="20" w:type="dxa"/>
            </w:tcMar>
            <w:vAlign w:val="center"/>
          </w:tcPr>
          <w:p w14:paraId="08C63C07" w14:textId="77777777" w:rsidR="001F59CB" w:rsidRPr="00820E63" w:rsidRDefault="00BF42A8">
            <w:pPr>
              <w:jc w:val="center"/>
              <w:rPr>
                <w:rFonts w:cs="Times New Roman"/>
              </w:rPr>
            </w:pPr>
            <w:r w:rsidRPr="00820E63">
              <w:rPr>
                <w:rFonts w:eastAsia="Times New Roman" w:cs="Times New Roman"/>
                <w:sz w:val="22"/>
              </w:rPr>
              <w:t>288</w:t>
            </w:r>
          </w:p>
        </w:tc>
        <w:tc>
          <w:tcPr>
            <w:tcW w:w="5038" w:type="dxa"/>
            <w:shd w:val="clear" w:color="auto" w:fill="FFFFFF"/>
            <w:tcMar>
              <w:top w:w="40" w:type="dxa"/>
              <w:left w:w="200" w:type="dxa"/>
              <w:bottom w:w="40" w:type="dxa"/>
              <w:right w:w="200" w:type="dxa"/>
            </w:tcMar>
            <w:vAlign w:val="center"/>
          </w:tcPr>
          <w:p w14:paraId="37F99157" w14:textId="77777777" w:rsidR="001F59CB" w:rsidRPr="00820E63" w:rsidRDefault="00BF42A8">
            <w:pPr>
              <w:jc w:val="center"/>
              <w:rPr>
                <w:rFonts w:cs="Times New Roman"/>
              </w:rPr>
            </w:pPr>
            <w:r w:rsidRPr="00820E63">
              <w:rPr>
                <w:rFonts w:eastAsia="Times New Roman" w:cs="Times New Roman"/>
                <w:sz w:val="22"/>
              </w:rPr>
              <w:t>пер.Морской, 12</w:t>
            </w:r>
          </w:p>
        </w:tc>
        <w:tc>
          <w:tcPr>
            <w:tcW w:w="3493" w:type="dxa"/>
            <w:shd w:val="clear" w:color="auto" w:fill="FFFFFF"/>
            <w:tcMar>
              <w:top w:w="40" w:type="dxa"/>
              <w:left w:w="200" w:type="dxa"/>
              <w:bottom w:w="40" w:type="dxa"/>
              <w:right w:w="200" w:type="dxa"/>
            </w:tcMar>
            <w:vAlign w:val="center"/>
          </w:tcPr>
          <w:p w14:paraId="7C49844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255CF71" w14:textId="77777777" w:rsidTr="00060013">
        <w:trPr>
          <w:jc w:val="center"/>
        </w:trPr>
        <w:tc>
          <w:tcPr>
            <w:tcW w:w="814" w:type="dxa"/>
            <w:shd w:val="clear" w:color="auto" w:fill="FFFFFF"/>
            <w:tcMar>
              <w:top w:w="40" w:type="dxa"/>
              <w:left w:w="20" w:type="dxa"/>
              <w:bottom w:w="40" w:type="dxa"/>
              <w:right w:w="20" w:type="dxa"/>
            </w:tcMar>
            <w:vAlign w:val="center"/>
          </w:tcPr>
          <w:p w14:paraId="71BA1E17" w14:textId="77777777" w:rsidR="001F59CB" w:rsidRPr="00820E63" w:rsidRDefault="00BF42A8">
            <w:pPr>
              <w:jc w:val="center"/>
              <w:rPr>
                <w:rFonts w:cs="Times New Roman"/>
              </w:rPr>
            </w:pPr>
            <w:r w:rsidRPr="00820E63">
              <w:rPr>
                <w:rFonts w:eastAsia="Times New Roman" w:cs="Times New Roman"/>
                <w:sz w:val="22"/>
              </w:rPr>
              <w:t>289</w:t>
            </w:r>
          </w:p>
        </w:tc>
        <w:tc>
          <w:tcPr>
            <w:tcW w:w="5038" w:type="dxa"/>
            <w:shd w:val="clear" w:color="auto" w:fill="FFFFFF"/>
            <w:tcMar>
              <w:top w:w="40" w:type="dxa"/>
              <w:left w:w="200" w:type="dxa"/>
              <w:bottom w:w="40" w:type="dxa"/>
              <w:right w:w="200" w:type="dxa"/>
            </w:tcMar>
            <w:vAlign w:val="center"/>
          </w:tcPr>
          <w:p w14:paraId="0C215CFB" w14:textId="77777777" w:rsidR="001F59CB" w:rsidRPr="00820E63" w:rsidRDefault="00BF42A8">
            <w:pPr>
              <w:jc w:val="center"/>
              <w:rPr>
                <w:rFonts w:cs="Times New Roman"/>
              </w:rPr>
            </w:pPr>
            <w:r w:rsidRPr="00820E63">
              <w:rPr>
                <w:rFonts w:eastAsia="Times New Roman" w:cs="Times New Roman"/>
                <w:sz w:val="22"/>
              </w:rPr>
              <w:t>пер.Морской, 14</w:t>
            </w:r>
          </w:p>
        </w:tc>
        <w:tc>
          <w:tcPr>
            <w:tcW w:w="3493" w:type="dxa"/>
            <w:shd w:val="clear" w:color="auto" w:fill="FFFFFF"/>
            <w:tcMar>
              <w:top w:w="40" w:type="dxa"/>
              <w:left w:w="200" w:type="dxa"/>
              <w:bottom w:w="40" w:type="dxa"/>
              <w:right w:w="200" w:type="dxa"/>
            </w:tcMar>
            <w:vAlign w:val="center"/>
          </w:tcPr>
          <w:p w14:paraId="76F8D02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E870D48" w14:textId="77777777" w:rsidTr="00060013">
        <w:trPr>
          <w:jc w:val="center"/>
        </w:trPr>
        <w:tc>
          <w:tcPr>
            <w:tcW w:w="814" w:type="dxa"/>
            <w:shd w:val="clear" w:color="auto" w:fill="FFFFFF"/>
            <w:tcMar>
              <w:top w:w="40" w:type="dxa"/>
              <w:left w:w="20" w:type="dxa"/>
              <w:bottom w:w="40" w:type="dxa"/>
              <w:right w:w="20" w:type="dxa"/>
            </w:tcMar>
            <w:vAlign w:val="center"/>
          </w:tcPr>
          <w:p w14:paraId="7103FE49" w14:textId="77777777" w:rsidR="001F59CB" w:rsidRPr="00820E63" w:rsidRDefault="00BF42A8">
            <w:pPr>
              <w:jc w:val="center"/>
              <w:rPr>
                <w:rFonts w:cs="Times New Roman"/>
              </w:rPr>
            </w:pPr>
            <w:r w:rsidRPr="00820E63">
              <w:rPr>
                <w:rFonts w:eastAsia="Times New Roman" w:cs="Times New Roman"/>
                <w:sz w:val="22"/>
              </w:rPr>
              <w:t>290</w:t>
            </w:r>
          </w:p>
        </w:tc>
        <w:tc>
          <w:tcPr>
            <w:tcW w:w="5038" w:type="dxa"/>
            <w:shd w:val="clear" w:color="auto" w:fill="FFFFFF"/>
            <w:tcMar>
              <w:top w:w="40" w:type="dxa"/>
              <w:left w:w="200" w:type="dxa"/>
              <w:bottom w:w="40" w:type="dxa"/>
              <w:right w:w="200" w:type="dxa"/>
            </w:tcMar>
            <w:vAlign w:val="center"/>
          </w:tcPr>
          <w:p w14:paraId="413F275D" w14:textId="77777777" w:rsidR="001F59CB" w:rsidRPr="00820E63" w:rsidRDefault="00BF42A8">
            <w:pPr>
              <w:jc w:val="center"/>
              <w:rPr>
                <w:rFonts w:cs="Times New Roman"/>
              </w:rPr>
            </w:pPr>
            <w:r w:rsidRPr="00820E63">
              <w:rPr>
                <w:rFonts w:eastAsia="Times New Roman" w:cs="Times New Roman"/>
                <w:sz w:val="22"/>
              </w:rPr>
              <w:t>пер.Октябрьский, 7</w:t>
            </w:r>
          </w:p>
        </w:tc>
        <w:tc>
          <w:tcPr>
            <w:tcW w:w="3493" w:type="dxa"/>
            <w:shd w:val="clear" w:color="auto" w:fill="FFFFFF"/>
            <w:tcMar>
              <w:top w:w="40" w:type="dxa"/>
              <w:left w:w="200" w:type="dxa"/>
              <w:bottom w:w="40" w:type="dxa"/>
              <w:right w:w="200" w:type="dxa"/>
            </w:tcMar>
            <w:vAlign w:val="center"/>
          </w:tcPr>
          <w:p w14:paraId="2ED5E38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2C15676" w14:textId="77777777" w:rsidTr="00060013">
        <w:trPr>
          <w:jc w:val="center"/>
        </w:trPr>
        <w:tc>
          <w:tcPr>
            <w:tcW w:w="814" w:type="dxa"/>
            <w:shd w:val="clear" w:color="auto" w:fill="FFFFFF"/>
            <w:tcMar>
              <w:top w:w="40" w:type="dxa"/>
              <w:left w:w="20" w:type="dxa"/>
              <w:bottom w:w="40" w:type="dxa"/>
              <w:right w:w="20" w:type="dxa"/>
            </w:tcMar>
            <w:vAlign w:val="center"/>
          </w:tcPr>
          <w:p w14:paraId="7E156F6D" w14:textId="77777777" w:rsidR="001F59CB" w:rsidRPr="00820E63" w:rsidRDefault="00BF42A8">
            <w:pPr>
              <w:jc w:val="center"/>
              <w:rPr>
                <w:rFonts w:cs="Times New Roman"/>
              </w:rPr>
            </w:pPr>
            <w:r w:rsidRPr="00820E63">
              <w:rPr>
                <w:rFonts w:eastAsia="Times New Roman" w:cs="Times New Roman"/>
                <w:sz w:val="22"/>
              </w:rPr>
              <w:t>291</w:t>
            </w:r>
          </w:p>
        </w:tc>
        <w:tc>
          <w:tcPr>
            <w:tcW w:w="5038" w:type="dxa"/>
            <w:shd w:val="clear" w:color="auto" w:fill="FFFFFF"/>
            <w:tcMar>
              <w:top w:w="40" w:type="dxa"/>
              <w:left w:w="200" w:type="dxa"/>
              <w:bottom w:w="40" w:type="dxa"/>
              <w:right w:w="200" w:type="dxa"/>
            </w:tcMar>
            <w:vAlign w:val="center"/>
          </w:tcPr>
          <w:p w14:paraId="1760947F" w14:textId="77777777" w:rsidR="001F59CB" w:rsidRPr="00820E63" w:rsidRDefault="00BF42A8">
            <w:pPr>
              <w:jc w:val="center"/>
              <w:rPr>
                <w:rFonts w:cs="Times New Roman"/>
              </w:rPr>
            </w:pPr>
            <w:r w:rsidRPr="00820E63">
              <w:rPr>
                <w:rFonts w:eastAsia="Times New Roman" w:cs="Times New Roman"/>
                <w:sz w:val="22"/>
              </w:rPr>
              <w:t>Партизанская, 7</w:t>
            </w:r>
          </w:p>
        </w:tc>
        <w:tc>
          <w:tcPr>
            <w:tcW w:w="3493" w:type="dxa"/>
            <w:shd w:val="clear" w:color="auto" w:fill="FFFFFF"/>
            <w:tcMar>
              <w:top w:w="40" w:type="dxa"/>
              <w:left w:w="200" w:type="dxa"/>
              <w:bottom w:w="40" w:type="dxa"/>
              <w:right w:w="200" w:type="dxa"/>
            </w:tcMar>
            <w:vAlign w:val="center"/>
          </w:tcPr>
          <w:p w14:paraId="6F2D953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78C4AD0" w14:textId="77777777" w:rsidTr="00060013">
        <w:trPr>
          <w:jc w:val="center"/>
        </w:trPr>
        <w:tc>
          <w:tcPr>
            <w:tcW w:w="814" w:type="dxa"/>
            <w:shd w:val="clear" w:color="auto" w:fill="FFFFFF"/>
            <w:tcMar>
              <w:top w:w="40" w:type="dxa"/>
              <w:left w:w="20" w:type="dxa"/>
              <w:bottom w:w="40" w:type="dxa"/>
              <w:right w:w="20" w:type="dxa"/>
            </w:tcMar>
            <w:vAlign w:val="center"/>
          </w:tcPr>
          <w:p w14:paraId="0E1EC8CF" w14:textId="77777777" w:rsidR="001F59CB" w:rsidRPr="00820E63" w:rsidRDefault="00BF42A8">
            <w:pPr>
              <w:jc w:val="center"/>
              <w:rPr>
                <w:rFonts w:cs="Times New Roman"/>
              </w:rPr>
            </w:pPr>
            <w:r w:rsidRPr="00820E63">
              <w:rPr>
                <w:rFonts w:eastAsia="Times New Roman" w:cs="Times New Roman"/>
                <w:sz w:val="22"/>
              </w:rPr>
              <w:t>292</w:t>
            </w:r>
          </w:p>
        </w:tc>
        <w:tc>
          <w:tcPr>
            <w:tcW w:w="5038" w:type="dxa"/>
            <w:shd w:val="clear" w:color="auto" w:fill="FFFFFF"/>
            <w:tcMar>
              <w:top w:w="40" w:type="dxa"/>
              <w:left w:w="200" w:type="dxa"/>
              <w:bottom w:w="40" w:type="dxa"/>
              <w:right w:w="200" w:type="dxa"/>
            </w:tcMar>
            <w:vAlign w:val="center"/>
          </w:tcPr>
          <w:p w14:paraId="4E0A5BCE" w14:textId="77777777" w:rsidR="001F59CB" w:rsidRPr="00820E63" w:rsidRDefault="00BF42A8">
            <w:pPr>
              <w:jc w:val="center"/>
              <w:rPr>
                <w:rFonts w:cs="Times New Roman"/>
              </w:rPr>
            </w:pPr>
            <w:r w:rsidRPr="00820E63">
              <w:rPr>
                <w:rFonts w:eastAsia="Times New Roman" w:cs="Times New Roman"/>
                <w:sz w:val="22"/>
              </w:rPr>
              <w:t>Партизанская, 7б</w:t>
            </w:r>
          </w:p>
        </w:tc>
        <w:tc>
          <w:tcPr>
            <w:tcW w:w="3493" w:type="dxa"/>
            <w:shd w:val="clear" w:color="auto" w:fill="FFFFFF"/>
            <w:tcMar>
              <w:top w:w="40" w:type="dxa"/>
              <w:left w:w="200" w:type="dxa"/>
              <w:bottom w:w="40" w:type="dxa"/>
              <w:right w:w="200" w:type="dxa"/>
            </w:tcMar>
            <w:vAlign w:val="center"/>
          </w:tcPr>
          <w:p w14:paraId="7E70C6E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F04FEEC" w14:textId="77777777" w:rsidTr="00060013">
        <w:trPr>
          <w:jc w:val="center"/>
        </w:trPr>
        <w:tc>
          <w:tcPr>
            <w:tcW w:w="814" w:type="dxa"/>
            <w:shd w:val="clear" w:color="auto" w:fill="FFFFFF"/>
            <w:tcMar>
              <w:top w:w="40" w:type="dxa"/>
              <w:left w:w="20" w:type="dxa"/>
              <w:bottom w:w="40" w:type="dxa"/>
              <w:right w:w="20" w:type="dxa"/>
            </w:tcMar>
            <w:vAlign w:val="center"/>
          </w:tcPr>
          <w:p w14:paraId="6C1EE9CC" w14:textId="77777777" w:rsidR="001F59CB" w:rsidRPr="00820E63" w:rsidRDefault="00BF42A8">
            <w:pPr>
              <w:jc w:val="center"/>
              <w:rPr>
                <w:rFonts w:cs="Times New Roman"/>
              </w:rPr>
            </w:pPr>
            <w:r w:rsidRPr="00820E63">
              <w:rPr>
                <w:rFonts w:eastAsia="Times New Roman" w:cs="Times New Roman"/>
                <w:sz w:val="22"/>
              </w:rPr>
              <w:t>293</w:t>
            </w:r>
          </w:p>
        </w:tc>
        <w:tc>
          <w:tcPr>
            <w:tcW w:w="5038" w:type="dxa"/>
            <w:shd w:val="clear" w:color="auto" w:fill="FFFFFF"/>
            <w:tcMar>
              <w:top w:w="40" w:type="dxa"/>
              <w:left w:w="200" w:type="dxa"/>
              <w:bottom w:w="40" w:type="dxa"/>
              <w:right w:w="200" w:type="dxa"/>
            </w:tcMar>
            <w:vAlign w:val="center"/>
          </w:tcPr>
          <w:p w14:paraId="78FC27F3" w14:textId="77777777" w:rsidR="001F59CB" w:rsidRPr="00820E63" w:rsidRDefault="00BF42A8">
            <w:pPr>
              <w:jc w:val="center"/>
              <w:rPr>
                <w:rFonts w:cs="Times New Roman"/>
              </w:rPr>
            </w:pPr>
            <w:r w:rsidRPr="00820E63">
              <w:rPr>
                <w:rFonts w:eastAsia="Times New Roman" w:cs="Times New Roman"/>
                <w:sz w:val="22"/>
              </w:rPr>
              <w:t>Партизанская, 12</w:t>
            </w:r>
          </w:p>
        </w:tc>
        <w:tc>
          <w:tcPr>
            <w:tcW w:w="3493" w:type="dxa"/>
            <w:shd w:val="clear" w:color="auto" w:fill="FFFFFF"/>
            <w:tcMar>
              <w:top w:w="40" w:type="dxa"/>
              <w:left w:w="200" w:type="dxa"/>
              <w:bottom w:w="40" w:type="dxa"/>
              <w:right w:w="200" w:type="dxa"/>
            </w:tcMar>
            <w:vAlign w:val="center"/>
          </w:tcPr>
          <w:p w14:paraId="7C958465"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1113CC7" w14:textId="77777777" w:rsidTr="00060013">
        <w:trPr>
          <w:jc w:val="center"/>
        </w:trPr>
        <w:tc>
          <w:tcPr>
            <w:tcW w:w="814" w:type="dxa"/>
            <w:shd w:val="clear" w:color="auto" w:fill="FFFFFF"/>
            <w:tcMar>
              <w:top w:w="40" w:type="dxa"/>
              <w:left w:w="20" w:type="dxa"/>
              <w:bottom w:w="40" w:type="dxa"/>
              <w:right w:w="20" w:type="dxa"/>
            </w:tcMar>
            <w:vAlign w:val="center"/>
          </w:tcPr>
          <w:p w14:paraId="4DB44A52" w14:textId="77777777" w:rsidR="001F59CB" w:rsidRPr="00820E63" w:rsidRDefault="00BF42A8">
            <w:pPr>
              <w:jc w:val="center"/>
              <w:rPr>
                <w:rFonts w:cs="Times New Roman"/>
              </w:rPr>
            </w:pPr>
            <w:r w:rsidRPr="00820E63">
              <w:rPr>
                <w:rFonts w:eastAsia="Times New Roman" w:cs="Times New Roman"/>
                <w:sz w:val="22"/>
              </w:rPr>
              <w:t>294</w:t>
            </w:r>
          </w:p>
        </w:tc>
        <w:tc>
          <w:tcPr>
            <w:tcW w:w="5038" w:type="dxa"/>
            <w:shd w:val="clear" w:color="auto" w:fill="FFFFFF"/>
            <w:tcMar>
              <w:top w:w="40" w:type="dxa"/>
              <w:left w:w="200" w:type="dxa"/>
              <w:bottom w:w="40" w:type="dxa"/>
              <w:right w:w="200" w:type="dxa"/>
            </w:tcMar>
            <w:vAlign w:val="center"/>
          </w:tcPr>
          <w:p w14:paraId="18941A89" w14:textId="77777777" w:rsidR="001F59CB" w:rsidRPr="00820E63" w:rsidRDefault="00BF42A8">
            <w:pPr>
              <w:jc w:val="center"/>
              <w:rPr>
                <w:rFonts w:cs="Times New Roman"/>
              </w:rPr>
            </w:pPr>
            <w:r w:rsidRPr="00820E63">
              <w:rPr>
                <w:rFonts w:eastAsia="Times New Roman" w:cs="Times New Roman"/>
                <w:sz w:val="22"/>
              </w:rPr>
              <w:t>Портовая, 13</w:t>
            </w:r>
          </w:p>
        </w:tc>
        <w:tc>
          <w:tcPr>
            <w:tcW w:w="3493" w:type="dxa"/>
            <w:shd w:val="clear" w:color="auto" w:fill="FFFFFF"/>
            <w:tcMar>
              <w:top w:w="40" w:type="dxa"/>
              <w:left w:w="200" w:type="dxa"/>
              <w:bottom w:w="40" w:type="dxa"/>
              <w:right w:w="200" w:type="dxa"/>
            </w:tcMar>
            <w:vAlign w:val="center"/>
          </w:tcPr>
          <w:p w14:paraId="04CABF1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16339F4" w14:textId="77777777" w:rsidTr="00060013">
        <w:trPr>
          <w:jc w:val="center"/>
        </w:trPr>
        <w:tc>
          <w:tcPr>
            <w:tcW w:w="814" w:type="dxa"/>
            <w:shd w:val="clear" w:color="auto" w:fill="FFFFFF"/>
            <w:tcMar>
              <w:top w:w="40" w:type="dxa"/>
              <w:left w:w="20" w:type="dxa"/>
              <w:bottom w:w="40" w:type="dxa"/>
              <w:right w:w="20" w:type="dxa"/>
            </w:tcMar>
            <w:vAlign w:val="center"/>
          </w:tcPr>
          <w:p w14:paraId="3D558851" w14:textId="77777777" w:rsidR="001F59CB" w:rsidRPr="00820E63" w:rsidRDefault="00BF42A8">
            <w:pPr>
              <w:jc w:val="center"/>
              <w:rPr>
                <w:rFonts w:cs="Times New Roman"/>
              </w:rPr>
            </w:pPr>
            <w:r w:rsidRPr="00820E63">
              <w:rPr>
                <w:rFonts w:eastAsia="Times New Roman" w:cs="Times New Roman"/>
                <w:sz w:val="22"/>
              </w:rPr>
              <w:t>295</w:t>
            </w:r>
          </w:p>
        </w:tc>
        <w:tc>
          <w:tcPr>
            <w:tcW w:w="5038" w:type="dxa"/>
            <w:shd w:val="clear" w:color="auto" w:fill="FFFFFF"/>
            <w:tcMar>
              <w:top w:w="40" w:type="dxa"/>
              <w:left w:w="200" w:type="dxa"/>
              <w:bottom w:w="40" w:type="dxa"/>
              <w:right w:w="200" w:type="dxa"/>
            </w:tcMar>
            <w:vAlign w:val="center"/>
          </w:tcPr>
          <w:p w14:paraId="155B662B" w14:textId="77777777" w:rsidR="001F59CB" w:rsidRPr="00820E63" w:rsidRDefault="00BF42A8">
            <w:pPr>
              <w:jc w:val="center"/>
              <w:rPr>
                <w:rFonts w:cs="Times New Roman"/>
              </w:rPr>
            </w:pPr>
            <w:r w:rsidRPr="00820E63">
              <w:rPr>
                <w:rFonts w:eastAsia="Times New Roman" w:cs="Times New Roman"/>
                <w:sz w:val="22"/>
              </w:rPr>
              <w:t>Рабочая, 23</w:t>
            </w:r>
          </w:p>
        </w:tc>
        <w:tc>
          <w:tcPr>
            <w:tcW w:w="3493" w:type="dxa"/>
            <w:shd w:val="clear" w:color="auto" w:fill="FFFFFF"/>
            <w:tcMar>
              <w:top w:w="40" w:type="dxa"/>
              <w:left w:w="200" w:type="dxa"/>
              <w:bottom w:w="40" w:type="dxa"/>
              <w:right w:w="200" w:type="dxa"/>
            </w:tcMar>
            <w:vAlign w:val="center"/>
          </w:tcPr>
          <w:p w14:paraId="6E6B31D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8A07DF2" w14:textId="77777777" w:rsidTr="00060013">
        <w:trPr>
          <w:jc w:val="center"/>
        </w:trPr>
        <w:tc>
          <w:tcPr>
            <w:tcW w:w="814" w:type="dxa"/>
            <w:shd w:val="clear" w:color="auto" w:fill="FFFFFF"/>
            <w:tcMar>
              <w:top w:w="40" w:type="dxa"/>
              <w:left w:w="20" w:type="dxa"/>
              <w:bottom w:w="40" w:type="dxa"/>
              <w:right w:w="20" w:type="dxa"/>
            </w:tcMar>
            <w:vAlign w:val="center"/>
          </w:tcPr>
          <w:p w14:paraId="76B3186F" w14:textId="77777777" w:rsidR="001F59CB" w:rsidRPr="00820E63" w:rsidRDefault="00BF42A8">
            <w:pPr>
              <w:jc w:val="center"/>
              <w:rPr>
                <w:rFonts w:cs="Times New Roman"/>
              </w:rPr>
            </w:pPr>
            <w:r w:rsidRPr="00820E63">
              <w:rPr>
                <w:rFonts w:eastAsia="Times New Roman" w:cs="Times New Roman"/>
                <w:sz w:val="22"/>
              </w:rPr>
              <w:t>296</w:t>
            </w:r>
          </w:p>
        </w:tc>
        <w:tc>
          <w:tcPr>
            <w:tcW w:w="5038" w:type="dxa"/>
            <w:shd w:val="clear" w:color="auto" w:fill="FFFFFF"/>
            <w:tcMar>
              <w:top w:w="40" w:type="dxa"/>
              <w:left w:w="200" w:type="dxa"/>
              <w:bottom w:w="40" w:type="dxa"/>
              <w:right w:w="200" w:type="dxa"/>
            </w:tcMar>
            <w:vAlign w:val="center"/>
          </w:tcPr>
          <w:p w14:paraId="4FBD4F83" w14:textId="77777777" w:rsidR="001F59CB" w:rsidRPr="00820E63" w:rsidRDefault="00BF42A8">
            <w:pPr>
              <w:jc w:val="center"/>
              <w:rPr>
                <w:rFonts w:cs="Times New Roman"/>
              </w:rPr>
            </w:pPr>
            <w:r w:rsidRPr="00820E63">
              <w:rPr>
                <w:rFonts w:eastAsia="Times New Roman" w:cs="Times New Roman"/>
                <w:sz w:val="22"/>
              </w:rPr>
              <w:t>Северная, 2</w:t>
            </w:r>
          </w:p>
        </w:tc>
        <w:tc>
          <w:tcPr>
            <w:tcW w:w="3493" w:type="dxa"/>
            <w:shd w:val="clear" w:color="auto" w:fill="FFFFFF"/>
            <w:tcMar>
              <w:top w:w="40" w:type="dxa"/>
              <w:left w:w="200" w:type="dxa"/>
              <w:bottom w:w="40" w:type="dxa"/>
              <w:right w:w="200" w:type="dxa"/>
            </w:tcMar>
            <w:vAlign w:val="center"/>
          </w:tcPr>
          <w:p w14:paraId="2CA031B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E1738B9" w14:textId="77777777" w:rsidTr="00060013">
        <w:trPr>
          <w:jc w:val="center"/>
        </w:trPr>
        <w:tc>
          <w:tcPr>
            <w:tcW w:w="814" w:type="dxa"/>
            <w:shd w:val="clear" w:color="auto" w:fill="FFFFFF"/>
            <w:tcMar>
              <w:top w:w="40" w:type="dxa"/>
              <w:left w:w="20" w:type="dxa"/>
              <w:bottom w:w="40" w:type="dxa"/>
              <w:right w:w="20" w:type="dxa"/>
            </w:tcMar>
            <w:vAlign w:val="center"/>
          </w:tcPr>
          <w:p w14:paraId="600C6A6E" w14:textId="77777777" w:rsidR="001F59CB" w:rsidRPr="00820E63" w:rsidRDefault="00BF42A8">
            <w:pPr>
              <w:jc w:val="center"/>
              <w:rPr>
                <w:rFonts w:cs="Times New Roman"/>
              </w:rPr>
            </w:pPr>
            <w:r w:rsidRPr="00820E63">
              <w:rPr>
                <w:rFonts w:eastAsia="Times New Roman" w:cs="Times New Roman"/>
                <w:sz w:val="22"/>
              </w:rPr>
              <w:t>297</w:t>
            </w:r>
          </w:p>
        </w:tc>
        <w:tc>
          <w:tcPr>
            <w:tcW w:w="5038" w:type="dxa"/>
            <w:shd w:val="clear" w:color="auto" w:fill="FFFFFF"/>
            <w:tcMar>
              <w:top w:w="40" w:type="dxa"/>
              <w:left w:w="200" w:type="dxa"/>
              <w:bottom w:w="40" w:type="dxa"/>
              <w:right w:w="200" w:type="dxa"/>
            </w:tcMar>
            <w:vAlign w:val="center"/>
          </w:tcPr>
          <w:p w14:paraId="575BDCAB" w14:textId="77777777" w:rsidR="001F59CB" w:rsidRPr="00820E63" w:rsidRDefault="00BF42A8">
            <w:pPr>
              <w:jc w:val="center"/>
              <w:rPr>
                <w:rFonts w:cs="Times New Roman"/>
              </w:rPr>
            </w:pPr>
            <w:r w:rsidRPr="00820E63">
              <w:rPr>
                <w:rFonts w:eastAsia="Times New Roman" w:cs="Times New Roman"/>
                <w:sz w:val="22"/>
              </w:rPr>
              <w:t>Северная, 7</w:t>
            </w:r>
          </w:p>
        </w:tc>
        <w:tc>
          <w:tcPr>
            <w:tcW w:w="3493" w:type="dxa"/>
            <w:shd w:val="clear" w:color="auto" w:fill="FFFFFF"/>
            <w:tcMar>
              <w:top w:w="40" w:type="dxa"/>
              <w:left w:w="200" w:type="dxa"/>
              <w:bottom w:w="40" w:type="dxa"/>
              <w:right w:w="200" w:type="dxa"/>
            </w:tcMar>
            <w:vAlign w:val="center"/>
          </w:tcPr>
          <w:p w14:paraId="7A2D7CB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38015B7" w14:textId="77777777" w:rsidTr="00060013">
        <w:trPr>
          <w:jc w:val="center"/>
        </w:trPr>
        <w:tc>
          <w:tcPr>
            <w:tcW w:w="814" w:type="dxa"/>
            <w:shd w:val="clear" w:color="auto" w:fill="FFFFFF"/>
            <w:tcMar>
              <w:top w:w="40" w:type="dxa"/>
              <w:left w:w="20" w:type="dxa"/>
              <w:bottom w:w="40" w:type="dxa"/>
              <w:right w:w="20" w:type="dxa"/>
            </w:tcMar>
            <w:vAlign w:val="center"/>
          </w:tcPr>
          <w:p w14:paraId="1BE7F7F0" w14:textId="77777777" w:rsidR="001F59CB" w:rsidRPr="00820E63" w:rsidRDefault="00BF42A8">
            <w:pPr>
              <w:jc w:val="center"/>
              <w:rPr>
                <w:rFonts w:cs="Times New Roman"/>
              </w:rPr>
            </w:pPr>
            <w:r w:rsidRPr="00820E63">
              <w:rPr>
                <w:rFonts w:eastAsia="Times New Roman" w:cs="Times New Roman"/>
                <w:sz w:val="22"/>
              </w:rPr>
              <w:t>298</w:t>
            </w:r>
          </w:p>
        </w:tc>
        <w:tc>
          <w:tcPr>
            <w:tcW w:w="5038" w:type="dxa"/>
            <w:shd w:val="clear" w:color="auto" w:fill="FFFFFF"/>
            <w:tcMar>
              <w:top w:w="40" w:type="dxa"/>
              <w:left w:w="200" w:type="dxa"/>
              <w:bottom w:w="40" w:type="dxa"/>
              <w:right w:w="200" w:type="dxa"/>
            </w:tcMar>
            <w:vAlign w:val="center"/>
          </w:tcPr>
          <w:p w14:paraId="2D1F66CA" w14:textId="77777777" w:rsidR="001F59CB" w:rsidRPr="00820E63" w:rsidRDefault="00BF42A8">
            <w:pPr>
              <w:jc w:val="center"/>
              <w:rPr>
                <w:rFonts w:cs="Times New Roman"/>
              </w:rPr>
            </w:pPr>
            <w:r w:rsidRPr="00820E63">
              <w:rPr>
                <w:rFonts w:eastAsia="Times New Roman" w:cs="Times New Roman"/>
                <w:sz w:val="22"/>
              </w:rPr>
              <w:t>Северная, 11</w:t>
            </w:r>
          </w:p>
        </w:tc>
        <w:tc>
          <w:tcPr>
            <w:tcW w:w="3493" w:type="dxa"/>
            <w:shd w:val="clear" w:color="auto" w:fill="FFFFFF"/>
            <w:tcMar>
              <w:top w:w="40" w:type="dxa"/>
              <w:left w:w="200" w:type="dxa"/>
              <w:bottom w:w="40" w:type="dxa"/>
              <w:right w:w="200" w:type="dxa"/>
            </w:tcMar>
            <w:vAlign w:val="center"/>
          </w:tcPr>
          <w:p w14:paraId="28B71A7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607583E" w14:textId="77777777" w:rsidTr="00060013">
        <w:trPr>
          <w:jc w:val="center"/>
        </w:trPr>
        <w:tc>
          <w:tcPr>
            <w:tcW w:w="814" w:type="dxa"/>
            <w:shd w:val="clear" w:color="auto" w:fill="FFFFFF"/>
            <w:tcMar>
              <w:top w:w="40" w:type="dxa"/>
              <w:left w:w="20" w:type="dxa"/>
              <w:bottom w:w="40" w:type="dxa"/>
              <w:right w:w="20" w:type="dxa"/>
            </w:tcMar>
            <w:vAlign w:val="center"/>
          </w:tcPr>
          <w:p w14:paraId="33CDBAF7" w14:textId="77777777" w:rsidR="001F59CB" w:rsidRPr="00820E63" w:rsidRDefault="00BF42A8">
            <w:pPr>
              <w:jc w:val="center"/>
              <w:rPr>
                <w:rFonts w:cs="Times New Roman"/>
              </w:rPr>
            </w:pPr>
            <w:r w:rsidRPr="00820E63">
              <w:rPr>
                <w:rFonts w:eastAsia="Times New Roman" w:cs="Times New Roman"/>
                <w:sz w:val="22"/>
              </w:rPr>
              <w:t>299</w:t>
            </w:r>
          </w:p>
        </w:tc>
        <w:tc>
          <w:tcPr>
            <w:tcW w:w="5038" w:type="dxa"/>
            <w:shd w:val="clear" w:color="auto" w:fill="FFFFFF"/>
            <w:tcMar>
              <w:top w:w="40" w:type="dxa"/>
              <w:left w:w="200" w:type="dxa"/>
              <w:bottom w:w="40" w:type="dxa"/>
              <w:right w:w="200" w:type="dxa"/>
            </w:tcMar>
            <w:vAlign w:val="center"/>
          </w:tcPr>
          <w:p w14:paraId="768A5305" w14:textId="77777777" w:rsidR="001F59CB" w:rsidRPr="00820E63" w:rsidRDefault="00BF42A8">
            <w:pPr>
              <w:jc w:val="center"/>
              <w:rPr>
                <w:rFonts w:cs="Times New Roman"/>
              </w:rPr>
            </w:pPr>
            <w:r w:rsidRPr="00820E63">
              <w:rPr>
                <w:rFonts w:eastAsia="Times New Roman" w:cs="Times New Roman"/>
                <w:sz w:val="22"/>
              </w:rPr>
              <w:t>Северная, 21</w:t>
            </w:r>
          </w:p>
        </w:tc>
        <w:tc>
          <w:tcPr>
            <w:tcW w:w="3493" w:type="dxa"/>
            <w:shd w:val="clear" w:color="auto" w:fill="FFFFFF"/>
            <w:tcMar>
              <w:top w:w="40" w:type="dxa"/>
              <w:left w:w="200" w:type="dxa"/>
              <w:bottom w:w="40" w:type="dxa"/>
              <w:right w:w="200" w:type="dxa"/>
            </w:tcMar>
            <w:vAlign w:val="center"/>
          </w:tcPr>
          <w:p w14:paraId="339FD6F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1976A06" w14:textId="77777777" w:rsidTr="00060013">
        <w:trPr>
          <w:jc w:val="center"/>
        </w:trPr>
        <w:tc>
          <w:tcPr>
            <w:tcW w:w="814" w:type="dxa"/>
            <w:shd w:val="clear" w:color="auto" w:fill="FFFFFF"/>
            <w:tcMar>
              <w:top w:w="40" w:type="dxa"/>
              <w:left w:w="20" w:type="dxa"/>
              <w:bottom w:w="40" w:type="dxa"/>
              <w:right w:w="20" w:type="dxa"/>
            </w:tcMar>
            <w:vAlign w:val="center"/>
          </w:tcPr>
          <w:p w14:paraId="32D0FC12" w14:textId="77777777" w:rsidR="001F59CB" w:rsidRPr="00820E63" w:rsidRDefault="00BF42A8">
            <w:pPr>
              <w:jc w:val="center"/>
              <w:rPr>
                <w:rFonts w:cs="Times New Roman"/>
              </w:rPr>
            </w:pPr>
            <w:r w:rsidRPr="00820E63">
              <w:rPr>
                <w:rFonts w:eastAsia="Times New Roman" w:cs="Times New Roman"/>
                <w:sz w:val="22"/>
              </w:rPr>
              <w:t>300</w:t>
            </w:r>
          </w:p>
        </w:tc>
        <w:tc>
          <w:tcPr>
            <w:tcW w:w="5038" w:type="dxa"/>
            <w:shd w:val="clear" w:color="auto" w:fill="FFFFFF"/>
            <w:tcMar>
              <w:top w:w="40" w:type="dxa"/>
              <w:left w:w="200" w:type="dxa"/>
              <w:bottom w:w="40" w:type="dxa"/>
              <w:right w:w="200" w:type="dxa"/>
            </w:tcMar>
            <w:vAlign w:val="center"/>
          </w:tcPr>
          <w:p w14:paraId="16630533" w14:textId="77777777" w:rsidR="001F59CB" w:rsidRPr="00820E63" w:rsidRDefault="00BF42A8">
            <w:pPr>
              <w:jc w:val="center"/>
              <w:rPr>
                <w:rFonts w:cs="Times New Roman"/>
              </w:rPr>
            </w:pPr>
            <w:r w:rsidRPr="00820E63">
              <w:rPr>
                <w:rFonts w:eastAsia="Times New Roman" w:cs="Times New Roman"/>
                <w:sz w:val="22"/>
              </w:rPr>
              <w:t>Советская, 31а</w:t>
            </w:r>
          </w:p>
        </w:tc>
        <w:tc>
          <w:tcPr>
            <w:tcW w:w="3493" w:type="dxa"/>
            <w:shd w:val="clear" w:color="auto" w:fill="FFFFFF"/>
            <w:tcMar>
              <w:top w:w="40" w:type="dxa"/>
              <w:left w:w="200" w:type="dxa"/>
              <w:bottom w:w="40" w:type="dxa"/>
              <w:right w:w="200" w:type="dxa"/>
            </w:tcMar>
            <w:vAlign w:val="center"/>
          </w:tcPr>
          <w:p w14:paraId="6FCB340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4406274" w14:textId="77777777" w:rsidTr="00060013">
        <w:trPr>
          <w:jc w:val="center"/>
        </w:trPr>
        <w:tc>
          <w:tcPr>
            <w:tcW w:w="814" w:type="dxa"/>
            <w:shd w:val="clear" w:color="auto" w:fill="FFFFFF"/>
            <w:tcMar>
              <w:top w:w="40" w:type="dxa"/>
              <w:left w:w="20" w:type="dxa"/>
              <w:bottom w:w="40" w:type="dxa"/>
              <w:right w:w="20" w:type="dxa"/>
            </w:tcMar>
            <w:vAlign w:val="center"/>
          </w:tcPr>
          <w:p w14:paraId="08CB49AA" w14:textId="77777777" w:rsidR="001F59CB" w:rsidRPr="00820E63" w:rsidRDefault="00BF42A8">
            <w:pPr>
              <w:jc w:val="center"/>
              <w:rPr>
                <w:rFonts w:cs="Times New Roman"/>
              </w:rPr>
            </w:pPr>
            <w:r w:rsidRPr="00820E63">
              <w:rPr>
                <w:rFonts w:eastAsia="Times New Roman" w:cs="Times New Roman"/>
                <w:sz w:val="22"/>
              </w:rPr>
              <w:t>301</w:t>
            </w:r>
          </w:p>
        </w:tc>
        <w:tc>
          <w:tcPr>
            <w:tcW w:w="5038" w:type="dxa"/>
            <w:shd w:val="clear" w:color="auto" w:fill="FFFFFF"/>
            <w:tcMar>
              <w:top w:w="40" w:type="dxa"/>
              <w:left w:w="200" w:type="dxa"/>
              <w:bottom w:w="40" w:type="dxa"/>
              <w:right w:w="200" w:type="dxa"/>
            </w:tcMar>
            <w:vAlign w:val="center"/>
          </w:tcPr>
          <w:p w14:paraId="79D5BE4B" w14:textId="77777777" w:rsidR="001F59CB" w:rsidRPr="00820E63" w:rsidRDefault="00BF42A8">
            <w:pPr>
              <w:jc w:val="center"/>
              <w:rPr>
                <w:rFonts w:cs="Times New Roman"/>
              </w:rPr>
            </w:pPr>
            <w:r w:rsidRPr="00820E63">
              <w:rPr>
                <w:rFonts w:eastAsia="Times New Roman" w:cs="Times New Roman"/>
                <w:sz w:val="22"/>
              </w:rPr>
              <w:t>Советская, 62</w:t>
            </w:r>
          </w:p>
        </w:tc>
        <w:tc>
          <w:tcPr>
            <w:tcW w:w="3493" w:type="dxa"/>
            <w:shd w:val="clear" w:color="auto" w:fill="FFFFFF"/>
            <w:tcMar>
              <w:top w:w="40" w:type="dxa"/>
              <w:left w:w="200" w:type="dxa"/>
              <w:bottom w:w="40" w:type="dxa"/>
              <w:right w:w="200" w:type="dxa"/>
            </w:tcMar>
            <w:vAlign w:val="center"/>
          </w:tcPr>
          <w:p w14:paraId="17F244A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A5EC037" w14:textId="77777777" w:rsidTr="00060013">
        <w:trPr>
          <w:jc w:val="center"/>
        </w:trPr>
        <w:tc>
          <w:tcPr>
            <w:tcW w:w="814" w:type="dxa"/>
            <w:shd w:val="clear" w:color="auto" w:fill="FFFFFF"/>
            <w:tcMar>
              <w:top w:w="40" w:type="dxa"/>
              <w:left w:w="20" w:type="dxa"/>
              <w:bottom w:w="40" w:type="dxa"/>
              <w:right w:w="20" w:type="dxa"/>
            </w:tcMar>
            <w:vAlign w:val="center"/>
          </w:tcPr>
          <w:p w14:paraId="750DE749" w14:textId="77777777" w:rsidR="001F59CB" w:rsidRPr="00820E63" w:rsidRDefault="00BF42A8">
            <w:pPr>
              <w:jc w:val="center"/>
              <w:rPr>
                <w:rFonts w:cs="Times New Roman"/>
              </w:rPr>
            </w:pPr>
            <w:r w:rsidRPr="00820E63">
              <w:rPr>
                <w:rFonts w:eastAsia="Times New Roman" w:cs="Times New Roman"/>
                <w:sz w:val="22"/>
              </w:rPr>
              <w:lastRenderedPageBreak/>
              <w:t>302</w:t>
            </w:r>
          </w:p>
        </w:tc>
        <w:tc>
          <w:tcPr>
            <w:tcW w:w="5038" w:type="dxa"/>
            <w:shd w:val="clear" w:color="auto" w:fill="FFFFFF"/>
            <w:tcMar>
              <w:top w:w="40" w:type="dxa"/>
              <w:left w:w="200" w:type="dxa"/>
              <w:bottom w:w="40" w:type="dxa"/>
              <w:right w:w="200" w:type="dxa"/>
            </w:tcMar>
            <w:vAlign w:val="center"/>
          </w:tcPr>
          <w:p w14:paraId="316ED1FB" w14:textId="77777777" w:rsidR="001F59CB" w:rsidRPr="00820E63" w:rsidRDefault="00BF42A8">
            <w:pPr>
              <w:jc w:val="center"/>
              <w:rPr>
                <w:rFonts w:cs="Times New Roman"/>
              </w:rPr>
            </w:pPr>
            <w:r w:rsidRPr="00820E63">
              <w:rPr>
                <w:rFonts w:eastAsia="Times New Roman" w:cs="Times New Roman"/>
                <w:sz w:val="22"/>
              </w:rPr>
              <w:t>Флотская, 18</w:t>
            </w:r>
          </w:p>
        </w:tc>
        <w:tc>
          <w:tcPr>
            <w:tcW w:w="3493" w:type="dxa"/>
            <w:shd w:val="clear" w:color="auto" w:fill="FFFFFF"/>
            <w:tcMar>
              <w:top w:w="40" w:type="dxa"/>
              <w:left w:w="200" w:type="dxa"/>
              <w:bottom w:w="40" w:type="dxa"/>
              <w:right w:w="200" w:type="dxa"/>
            </w:tcMar>
            <w:vAlign w:val="center"/>
          </w:tcPr>
          <w:p w14:paraId="037A6AC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D2C3BE1" w14:textId="77777777" w:rsidTr="00060013">
        <w:trPr>
          <w:jc w:val="center"/>
        </w:trPr>
        <w:tc>
          <w:tcPr>
            <w:tcW w:w="814" w:type="dxa"/>
            <w:shd w:val="clear" w:color="auto" w:fill="FFFFFF"/>
            <w:tcMar>
              <w:top w:w="40" w:type="dxa"/>
              <w:left w:w="20" w:type="dxa"/>
              <w:bottom w:w="40" w:type="dxa"/>
              <w:right w:w="20" w:type="dxa"/>
            </w:tcMar>
            <w:vAlign w:val="center"/>
          </w:tcPr>
          <w:p w14:paraId="7000BDBE" w14:textId="77777777" w:rsidR="001F59CB" w:rsidRPr="00820E63" w:rsidRDefault="00BF42A8">
            <w:pPr>
              <w:jc w:val="center"/>
              <w:rPr>
                <w:rFonts w:cs="Times New Roman"/>
              </w:rPr>
            </w:pPr>
            <w:r w:rsidRPr="00820E63">
              <w:rPr>
                <w:rFonts w:eastAsia="Times New Roman" w:cs="Times New Roman"/>
                <w:sz w:val="22"/>
              </w:rPr>
              <w:t>303</w:t>
            </w:r>
          </w:p>
        </w:tc>
        <w:tc>
          <w:tcPr>
            <w:tcW w:w="5038" w:type="dxa"/>
            <w:shd w:val="clear" w:color="auto" w:fill="FFFFFF"/>
            <w:tcMar>
              <w:top w:w="40" w:type="dxa"/>
              <w:left w:w="200" w:type="dxa"/>
              <w:bottom w:w="40" w:type="dxa"/>
              <w:right w:w="200" w:type="dxa"/>
            </w:tcMar>
            <w:vAlign w:val="center"/>
          </w:tcPr>
          <w:p w14:paraId="677C11F7" w14:textId="77777777" w:rsidR="001F59CB" w:rsidRPr="00820E63" w:rsidRDefault="00BF42A8">
            <w:pPr>
              <w:jc w:val="center"/>
              <w:rPr>
                <w:rFonts w:cs="Times New Roman"/>
              </w:rPr>
            </w:pPr>
            <w:r w:rsidRPr="00820E63">
              <w:rPr>
                <w:rFonts w:eastAsia="Times New Roman" w:cs="Times New Roman"/>
                <w:sz w:val="22"/>
              </w:rPr>
              <w:t>60 лет СССР, 1</w:t>
            </w:r>
          </w:p>
        </w:tc>
        <w:tc>
          <w:tcPr>
            <w:tcW w:w="3493" w:type="dxa"/>
            <w:shd w:val="clear" w:color="auto" w:fill="FFFFFF"/>
            <w:tcMar>
              <w:top w:w="40" w:type="dxa"/>
              <w:left w:w="200" w:type="dxa"/>
              <w:bottom w:w="40" w:type="dxa"/>
              <w:right w:w="200" w:type="dxa"/>
            </w:tcMar>
            <w:vAlign w:val="center"/>
          </w:tcPr>
          <w:p w14:paraId="1DCA18F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D5F8E18" w14:textId="77777777" w:rsidTr="00060013">
        <w:trPr>
          <w:jc w:val="center"/>
        </w:trPr>
        <w:tc>
          <w:tcPr>
            <w:tcW w:w="814" w:type="dxa"/>
            <w:shd w:val="clear" w:color="auto" w:fill="FFFFFF"/>
            <w:tcMar>
              <w:top w:w="40" w:type="dxa"/>
              <w:left w:w="20" w:type="dxa"/>
              <w:bottom w:w="40" w:type="dxa"/>
              <w:right w:w="20" w:type="dxa"/>
            </w:tcMar>
            <w:vAlign w:val="center"/>
          </w:tcPr>
          <w:p w14:paraId="55020E83" w14:textId="77777777" w:rsidR="001F59CB" w:rsidRPr="00820E63" w:rsidRDefault="00BF42A8">
            <w:pPr>
              <w:jc w:val="center"/>
              <w:rPr>
                <w:rFonts w:cs="Times New Roman"/>
              </w:rPr>
            </w:pPr>
            <w:r w:rsidRPr="00820E63">
              <w:rPr>
                <w:rFonts w:eastAsia="Times New Roman" w:cs="Times New Roman"/>
                <w:sz w:val="22"/>
              </w:rPr>
              <w:t>304</w:t>
            </w:r>
          </w:p>
        </w:tc>
        <w:tc>
          <w:tcPr>
            <w:tcW w:w="5038" w:type="dxa"/>
            <w:shd w:val="clear" w:color="auto" w:fill="FFFFFF"/>
            <w:tcMar>
              <w:top w:w="40" w:type="dxa"/>
              <w:left w:w="200" w:type="dxa"/>
              <w:bottom w:w="40" w:type="dxa"/>
              <w:right w:w="200" w:type="dxa"/>
            </w:tcMar>
            <w:vAlign w:val="center"/>
          </w:tcPr>
          <w:p w14:paraId="4AF3A775" w14:textId="77777777" w:rsidR="001F59CB" w:rsidRPr="00820E63" w:rsidRDefault="00BF42A8">
            <w:pPr>
              <w:jc w:val="center"/>
              <w:rPr>
                <w:rFonts w:cs="Times New Roman"/>
              </w:rPr>
            </w:pPr>
            <w:r w:rsidRPr="00820E63">
              <w:rPr>
                <w:rFonts w:eastAsia="Times New Roman" w:cs="Times New Roman"/>
                <w:sz w:val="22"/>
              </w:rPr>
              <w:t>60 лет СССР, 3</w:t>
            </w:r>
          </w:p>
        </w:tc>
        <w:tc>
          <w:tcPr>
            <w:tcW w:w="3493" w:type="dxa"/>
            <w:shd w:val="clear" w:color="auto" w:fill="FFFFFF"/>
            <w:tcMar>
              <w:top w:w="40" w:type="dxa"/>
              <w:left w:w="200" w:type="dxa"/>
              <w:bottom w:w="40" w:type="dxa"/>
              <w:right w:w="200" w:type="dxa"/>
            </w:tcMar>
            <w:vAlign w:val="center"/>
          </w:tcPr>
          <w:p w14:paraId="006C149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BD592AB" w14:textId="77777777" w:rsidTr="00060013">
        <w:trPr>
          <w:jc w:val="center"/>
        </w:trPr>
        <w:tc>
          <w:tcPr>
            <w:tcW w:w="814" w:type="dxa"/>
            <w:shd w:val="clear" w:color="auto" w:fill="FFFFFF"/>
            <w:tcMar>
              <w:top w:w="40" w:type="dxa"/>
              <w:left w:w="20" w:type="dxa"/>
              <w:bottom w:w="40" w:type="dxa"/>
              <w:right w:w="20" w:type="dxa"/>
            </w:tcMar>
            <w:vAlign w:val="center"/>
          </w:tcPr>
          <w:p w14:paraId="65DB1E5C" w14:textId="77777777" w:rsidR="001F59CB" w:rsidRPr="00820E63" w:rsidRDefault="00BF42A8">
            <w:pPr>
              <w:jc w:val="center"/>
              <w:rPr>
                <w:rFonts w:cs="Times New Roman"/>
              </w:rPr>
            </w:pPr>
            <w:r w:rsidRPr="00820E63">
              <w:rPr>
                <w:rFonts w:eastAsia="Times New Roman" w:cs="Times New Roman"/>
                <w:sz w:val="22"/>
              </w:rPr>
              <w:t>305</w:t>
            </w:r>
          </w:p>
        </w:tc>
        <w:tc>
          <w:tcPr>
            <w:tcW w:w="5038" w:type="dxa"/>
            <w:shd w:val="clear" w:color="auto" w:fill="FFFFFF"/>
            <w:tcMar>
              <w:top w:w="40" w:type="dxa"/>
              <w:left w:w="200" w:type="dxa"/>
              <w:bottom w:w="40" w:type="dxa"/>
              <w:right w:w="200" w:type="dxa"/>
            </w:tcMar>
            <w:vAlign w:val="center"/>
          </w:tcPr>
          <w:p w14:paraId="2228AD74" w14:textId="77777777" w:rsidR="001F59CB" w:rsidRPr="00820E63" w:rsidRDefault="00BF42A8">
            <w:pPr>
              <w:jc w:val="center"/>
              <w:rPr>
                <w:rFonts w:cs="Times New Roman"/>
              </w:rPr>
            </w:pPr>
            <w:r w:rsidRPr="00820E63">
              <w:rPr>
                <w:rFonts w:eastAsia="Times New Roman" w:cs="Times New Roman"/>
                <w:sz w:val="22"/>
              </w:rPr>
              <w:t>60 лет СССР, 5</w:t>
            </w:r>
          </w:p>
        </w:tc>
        <w:tc>
          <w:tcPr>
            <w:tcW w:w="3493" w:type="dxa"/>
            <w:shd w:val="clear" w:color="auto" w:fill="FFFFFF"/>
            <w:tcMar>
              <w:top w:w="40" w:type="dxa"/>
              <w:left w:w="200" w:type="dxa"/>
              <w:bottom w:w="40" w:type="dxa"/>
              <w:right w:w="200" w:type="dxa"/>
            </w:tcMar>
            <w:vAlign w:val="center"/>
          </w:tcPr>
          <w:p w14:paraId="0D93028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D446A64" w14:textId="77777777" w:rsidTr="00060013">
        <w:trPr>
          <w:jc w:val="center"/>
        </w:trPr>
        <w:tc>
          <w:tcPr>
            <w:tcW w:w="814" w:type="dxa"/>
            <w:shd w:val="clear" w:color="auto" w:fill="FFFFFF"/>
            <w:tcMar>
              <w:top w:w="40" w:type="dxa"/>
              <w:left w:w="20" w:type="dxa"/>
              <w:bottom w:w="40" w:type="dxa"/>
              <w:right w:w="20" w:type="dxa"/>
            </w:tcMar>
            <w:vAlign w:val="center"/>
          </w:tcPr>
          <w:p w14:paraId="2B6893D9" w14:textId="77777777" w:rsidR="001F59CB" w:rsidRPr="00820E63" w:rsidRDefault="00BF42A8">
            <w:pPr>
              <w:jc w:val="center"/>
              <w:rPr>
                <w:rFonts w:cs="Times New Roman"/>
              </w:rPr>
            </w:pPr>
            <w:r w:rsidRPr="00820E63">
              <w:rPr>
                <w:rFonts w:eastAsia="Times New Roman" w:cs="Times New Roman"/>
                <w:sz w:val="22"/>
              </w:rPr>
              <w:t>306</w:t>
            </w:r>
          </w:p>
        </w:tc>
        <w:tc>
          <w:tcPr>
            <w:tcW w:w="5038" w:type="dxa"/>
            <w:shd w:val="clear" w:color="auto" w:fill="FFFFFF"/>
            <w:tcMar>
              <w:top w:w="40" w:type="dxa"/>
              <w:left w:w="200" w:type="dxa"/>
              <w:bottom w:w="40" w:type="dxa"/>
              <w:right w:w="200" w:type="dxa"/>
            </w:tcMar>
            <w:vAlign w:val="center"/>
          </w:tcPr>
          <w:p w14:paraId="65FCAA9F" w14:textId="77777777" w:rsidR="001F59CB" w:rsidRPr="00820E63" w:rsidRDefault="00BF42A8">
            <w:pPr>
              <w:jc w:val="center"/>
              <w:rPr>
                <w:rFonts w:cs="Times New Roman"/>
              </w:rPr>
            </w:pPr>
            <w:r w:rsidRPr="00820E63">
              <w:rPr>
                <w:rFonts w:eastAsia="Times New Roman" w:cs="Times New Roman"/>
                <w:sz w:val="22"/>
              </w:rPr>
              <w:t>60 лет СССР, 6</w:t>
            </w:r>
          </w:p>
        </w:tc>
        <w:tc>
          <w:tcPr>
            <w:tcW w:w="3493" w:type="dxa"/>
            <w:shd w:val="clear" w:color="auto" w:fill="FFFFFF"/>
            <w:tcMar>
              <w:top w:w="40" w:type="dxa"/>
              <w:left w:w="200" w:type="dxa"/>
              <w:bottom w:w="40" w:type="dxa"/>
              <w:right w:w="200" w:type="dxa"/>
            </w:tcMar>
            <w:vAlign w:val="center"/>
          </w:tcPr>
          <w:p w14:paraId="292A77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4371E49" w14:textId="77777777" w:rsidTr="00060013">
        <w:trPr>
          <w:jc w:val="center"/>
        </w:trPr>
        <w:tc>
          <w:tcPr>
            <w:tcW w:w="814" w:type="dxa"/>
            <w:shd w:val="clear" w:color="auto" w:fill="FFFFFF"/>
            <w:tcMar>
              <w:top w:w="40" w:type="dxa"/>
              <w:left w:w="20" w:type="dxa"/>
              <w:bottom w:w="40" w:type="dxa"/>
              <w:right w:w="20" w:type="dxa"/>
            </w:tcMar>
            <w:vAlign w:val="center"/>
          </w:tcPr>
          <w:p w14:paraId="24B25EC3" w14:textId="77777777" w:rsidR="001F59CB" w:rsidRPr="00820E63" w:rsidRDefault="00BF42A8">
            <w:pPr>
              <w:jc w:val="center"/>
              <w:rPr>
                <w:rFonts w:cs="Times New Roman"/>
              </w:rPr>
            </w:pPr>
            <w:r w:rsidRPr="00820E63">
              <w:rPr>
                <w:rFonts w:eastAsia="Times New Roman" w:cs="Times New Roman"/>
                <w:sz w:val="22"/>
              </w:rPr>
              <w:t>307</w:t>
            </w:r>
          </w:p>
        </w:tc>
        <w:tc>
          <w:tcPr>
            <w:tcW w:w="5038" w:type="dxa"/>
            <w:shd w:val="clear" w:color="auto" w:fill="FFFFFF"/>
            <w:tcMar>
              <w:top w:w="40" w:type="dxa"/>
              <w:left w:w="200" w:type="dxa"/>
              <w:bottom w:w="40" w:type="dxa"/>
              <w:right w:w="200" w:type="dxa"/>
            </w:tcMar>
            <w:vAlign w:val="center"/>
          </w:tcPr>
          <w:p w14:paraId="69EA2FE9" w14:textId="77777777" w:rsidR="001F59CB" w:rsidRPr="00820E63" w:rsidRDefault="00BF42A8">
            <w:pPr>
              <w:jc w:val="center"/>
              <w:rPr>
                <w:rFonts w:cs="Times New Roman"/>
              </w:rPr>
            </w:pPr>
            <w:r w:rsidRPr="00820E63">
              <w:rPr>
                <w:rFonts w:eastAsia="Times New Roman" w:cs="Times New Roman"/>
                <w:sz w:val="22"/>
              </w:rPr>
              <w:t>60 лет СССР, 9</w:t>
            </w:r>
          </w:p>
        </w:tc>
        <w:tc>
          <w:tcPr>
            <w:tcW w:w="3493" w:type="dxa"/>
            <w:shd w:val="clear" w:color="auto" w:fill="FFFFFF"/>
            <w:tcMar>
              <w:top w:w="40" w:type="dxa"/>
              <w:left w:w="200" w:type="dxa"/>
              <w:bottom w:w="40" w:type="dxa"/>
              <w:right w:w="200" w:type="dxa"/>
            </w:tcMar>
            <w:vAlign w:val="center"/>
          </w:tcPr>
          <w:p w14:paraId="583CEC03" w14:textId="3A38B1BE" w:rsidR="001F59CB" w:rsidRPr="00754806" w:rsidRDefault="00BF42A8">
            <w:pPr>
              <w:jc w:val="center"/>
              <w:rPr>
                <w:rFonts w:cs="Times New Roman"/>
                <w:highlight w:val="cyan"/>
              </w:rPr>
            </w:pPr>
            <w:r w:rsidRPr="00754806">
              <w:rPr>
                <w:rFonts w:eastAsia="Times New Roman" w:cs="Times New Roman"/>
                <w:sz w:val="22"/>
                <w:highlight w:val="cyan"/>
              </w:rPr>
              <w:t>отопление</w:t>
            </w:r>
          </w:p>
        </w:tc>
      </w:tr>
      <w:tr w:rsidR="001F59CB" w:rsidRPr="00820E63" w14:paraId="2BAA1F2B" w14:textId="77777777" w:rsidTr="00060013">
        <w:trPr>
          <w:jc w:val="center"/>
        </w:trPr>
        <w:tc>
          <w:tcPr>
            <w:tcW w:w="814" w:type="dxa"/>
            <w:shd w:val="clear" w:color="auto" w:fill="FFFFFF"/>
            <w:tcMar>
              <w:top w:w="40" w:type="dxa"/>
              <w:left w:w="20" w:type="dxa"/>
              <w:bottom w:w="40" w:type="dxa"/>
              <w:right w:w="20" w:type="dxa"/>
            </w:tcMar>
            <w:vAlign w:val="center"/>
          </w:tcPr>
          <w:p w14:paraId="41919F46" w14:textId="77777777" w:rsidR="001F59CB" w:rsidRPr="00820E63" w:rsidRDefault="00BF42A8">
            <w:pPr>
              <w:jc w:val="center"/>
              <w:rPr>
                <w:rFonts w:cs="Times New Roman"/>
              </w:rPr>
            </w:pPr>
            <w:r w:rsidRPr="00820E63">
              <w:rPr>
                <w:rFonts w:eastAsia="Times New Roman" w:cs="Times New Roman"/>
                <w:sz w:val="22"/>
              </w:rPr>
              <w:t>308</w:t>
            </w:r>
          </w:p>
        </w:tc>
        <w:tc>
          <w:tcPr>
            <w:tcW w:w="5038" w:type="dxa"/>
            <w:shd w:val="clear" w:color="auto" w:fill="FFFFFF"/>
            <w:tcMar>
              <w:top w:w="40" w:type="dxa"/>
              <w:left w:w="200" w:type="dxa"/>
              <w:bottom w:w="40" w:type="dxa"/>
              <w:right w:w="200" w:type="dxa"/>
            </w:tcMar>
            <w:vAlign w:val="center"/>
          </w:tcPr>
          <w:p w14:paraId="0A982895" w14:textId="77777777" w:rsidR="001F59CB" w:rsidRPr="00820E63" w:rsidRDefault="00BF42A8">
            <w:pPr>
              <w:jc w:val="center"/>
              <w:rPr>
                <w:rFonts w:cs="Times New Roman"/>
              </w:rPr>
            </w:pPr>
            <w:r w:rsidRPr="00820E63">
              <w:rPr>
                <w:rFonts w:eastAsia="Times New Roman" w:cs="Times New Roman"/>
                <w:sz w:val="22"/>
              </w:rPr>
              <w:t>60 лет СССР, 10</w:t>
            </w:r>
          </w:p>
        </w:tc>
        <w:tc>
          <w:tcPr>
            <w:tcW w:w="3493" w:type="dxa"/>
            <w:shd w:val="clear" w:color="auto" w:fill="FFFFFF"/>
            <w:tcMar>
              <w:top w:w="40" w:type="dxa"/>
              <w:left w:w="200" w:type="dxa"/>
              <w:bottom w:w="40" w:type="dxa"/>
              <w:right w:w="200" w:type="dxa"/>
            </w:tcMar>
            <w:vAlign w:val="center"/>
          </w:tcPr>
          <w:p w14:paraId="0A59A20A" w14:textId="3BB21147" w:rsidR="001F59CB" w:rsidRPr="00754806" w:rsidRDefault="00BF42A8">
            <w:pPr>
              <w:jc w:val="center"/>
              <w:rPr>
                <w:rFonts w:cs="Times New Roman"/>
                <w:highlight w:val="cyan"/>
              </w:rPr>
            </w:pPr>
            <w:r w:rsidRPr="00754806">
              <w:rPr>
                <w:rFonts w:eastAsia="Times New Roman" w:cs="Times New Roman"/>
                <w:sz w:val="22"/>
                <w:highlight w:val="cyan"/>
              </w:rPr>
              <w:t>отопление</w:t>
            </w:r>
          </w:p>
        </w:tc>
      </w:tr>
      <w:tr w:rsidR="001F59CB" w:rsidRPr="00820E63" w14:paraId="405A067C" w14:textId="77777777" w:rsidTr="00060013">
        <w:trPr>
          <w:jc w:val="center"/>
        </w:trPr>
        <w:tc>
          <w:tcPr>
            <w:tcW w:w="814" w:type="dxa"/>
            <w:shd w:val="clear" w:color="auto" w:fill="FFFFFF"/>
            <w:tcMar>
              <w:top w:w="40" w:type="dxa"/>
              <w:left w:w="20" w:type="dxa"/>
              <w:bottom w:w="40" w:type="dxa"/>
              <w:right w:w="20" w:type="dxa"/>
            </w:tcMar>
            <w:vAlign w:val="center"/>
          </w:tcPr>
          <w:p w14:paraId="387A7DAD" w14:textId="77777777" w:rsidR="001F59CB" w:rsidRPr="00820E63" w:rsidRDefault="00BF42A8">
            <w:pPr>
              <w:jc w:val="center"/>
              <w:rPr>
                <w:rFonts w:cs="Times New Roman"/>
              </w:rPr>
            </w:pPr>
            <w:r w:rsidRPr="00820E63">
              <w:rPr>
                <w:rFonts w:eastAsia="Times New Roman" w:cs="Times New Roman"/>
                <w:sz w:val="22"/>
              </w:rPr>
              <w:t>309</w:t>
            </w:r>
          </w:p>
        </w:tc>
        <w:tc>
          <w:tcPr>
            <w:tcW w:w="5038" w:type="dxa"/>
            <w:shd w:val="clear" w:color="auto" w:fill="FFFFFF"/>
            <w:tcMar>
              <w:top w:w="40" w:type="dxa"/>
              <w:left w:w="200" w:type="dxa"/>
              <w:bottom w:w="40" w:type="dxa"/>
              <w:right w:w="200" w:type="dxa"/>
            </w:tcMar>
            <w:vAlign w:val="center"/>
          </w:tcPr>
          <w:p w14:paraId="4E343382" w14:textId="77777777" w:rsidR="001F59CB" w:rsidRPr="00820E63" w:rsidRDefault="00BF42A8">
            <w:pPr>
              <w:jc w:val="center"/>
              <w:rPr>
                <w:rFonts w:cs="Times New Roman"/>
              </w:rPr>
            </w:pPr>
            <w:r w:rsidRPr="00820E63">
              <w:rPr>
                <w:rFonts w:eastAsia="Times New Roman" w:cs="Times New Roman"/>
                <w:sz w:val="22"/>
              </w:rPr>
              <w:t>60 лет СССР, 11</w:t>
            </w:r>
          </w:p>
        </w:tc>
        <w:tc>
          <w:tcPr>
            <w:tcW w:w="3493" w:type="dxa"/>
            <w:shd w:val="clear" w:color="auto" w:fill="FFFFFF"/>
            <w:tcMar>
              <w:top w:w="40" w:type="dxa"/>
              <w:left w:w="200" w:type="dxa"/>
              <w:bottom w:w="40" w:type="dxa"/>
              <w:right w:w="200" w:type="dxa"/>
            </w:tcMar>
            <w:vAlign w:val="center"/>
          </w:tcPr>
          <w:p w14:paraId="43A8DE04" w14:textId="77777777" w:rsidR="001F59CB" w:rsidRPr="00820E63" w:rsidRDefault="00BF42A8">
            <w:pPr>
              <w:jc w:val="center"/>
              <w:rPr>
                <w:rFonts w:cs="Times New Roman"/>
              </w:rPr>
            </w:pPr>
            <w:r w:rsidRPr="00820E63">
              <w:rPr>
                <w:rFonts w:eastAsia="Times New Roman" w:cs="Times New Roman"/>
                <w:sz w:val="22"/>
              </w:rPr>
              <w:t>отопление</w:t>
            </w:r>
          </w:p>
        </w:tc>
      </w:tr>
      <w:tr w:rsidR="00754806" w:rsidRPr="00820E63" w14:paraId="413CF850" w14:textId="77777777" w:rsidTr="00060013">
        <w:trPr>
          <w:jc w:val="center"/>
        </w:trPr>
        <w:tc>
          <w:tcPr>
            <w:tcW w:w="814" w:type="dxa"/>
            <w:shd w:val="clear" w:color="auto" w:fill="FFFFFF"/>
            <w:tcMar>
              <w:top w:w="40" w:type="dxa"/>
              <w:left w:w="20" w:type="dxa"/>
              <w:bottom w:w="40" w:type="dxa"/>
              <w:right w:w="20" w:type="dxa"/>
            </w:tcMar>
            <w:vAlign w:val="center"/>
          </w:tcPr>
          <w:p w14:paraId="58B7A461" w14:textId="77777777" w:rsidR="00754806" w:rsidRPr="00820E63" w:rsidRDefault="00754806" w:rsidP="00754806">
            <w:pPr>
              <w:jc w:val="center"/>
              <w:rPr>
                <w:rFonts w:cs="Times New Roman"/>
              </w:rPr>
            </w:pPr>
            <w:r w:rsidRPr="00820E63">
              <w:rPr>
                <w:rFonts w:eastAsia="Times New Roman" w:cs="Times New Roman"/>
                <w:sz w:val="22"/>
              </w:rPr>
              <w:t>310</w:t>
            </w:r>
          </w:p>
        </w:tc>
        <w:tc>
          <w:tcPr>
            <w:tcW w:w="5038" w:type="dxa"/>
            <w:shd w:val="clear" w:color="auto" w:fill="FFFFFF"/>
            <w:tcMar>
              <w:top w:w="40" w:type="dxa"/>
              <w:left w:w="200" w:type="dxa"/>
              <w:bottom w:w="40" w:type="dxa"/>
              <w:right w:w="200" w:type="dxa"/>
            </w:tcMar>
            <w:vAlign w:val="center"/>
          </w:tcPr>
          <w:p w14:paraId="1829F535" w14:textId="77777777" w:rsidR="00754806" w:rsidRPr="00820E63" w:rsidRDefault="00754806" w:rsidP="00754806">
            <w:pPr>
              <w:jc w:val="center"/>
              <w:rPr>
                <w:rFonts w:cs="Times New Roman"/>
              </w:rPr>
            </w:pPr>
            <w:r w:rsidRPr="00820E63">
              <w:rPr>
                <w:rFonts w:eastAsia="Times New Roman" w:cs="Times New Roman"/>
                <w:sz w:val="22"/>
              </w:rPr>
              <w:t>60 лет СССР, 13</w:t>
            </w:r>
          </w:p>
        </w:tc>
        <w:tc>
          <w:tcPr>
            <w:tcW w:w="3493" w:type="dxa"/>
            <w:shd w:val="clear" w:color="auto" w:fill="FFFFFF"/>
            <w:tcMar>
              <w:top w:w="40" w:type="dxa"/>
              <w:left w:w="200" w:type="dxa"/>
              <w:bottom w:w="40" w:type="dxa"/>
              <w:right w:w="200" w:type="dxa"/>
            </w:tcMar>
            <w:vAlign w:val="center"/>
          </w:tcPr>
          <w:p w14:paraId="1CB0AF2C" w14:textId="10E7419B"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6909A556" w14:textId="77777777" w:rsidTr="00060013">
        <w:trPr>
          <w:jc w:val="center"/>
        </w:trPr>
        <w:tc>
          <w:tcPr>
            <w:tcW w:w="814" w:type="dxa"/>
            <w:shd w:val="clear" w:color="auto" w:fill="FFFFFF"/>
            <w:tcMar>
              <w:top w:w="40" w:type="dxa"/>
              <w:left w:w="20" w:type="dxa"/>
              <w:bottom w:w="40" w:type="dxa"/>
              <w:right w:w="20" w:type="dxa"/>
            </w:tcMar>
            <w:vAlign w:val="center"/>
          </w:tcPr>
          <w:p w14:paraId="5B0ED9EC" w14:textId="77777777" w:rsidR="00754806" w:rsidRPr="00820E63" w:rsidRDefault="00754806" w:rsidP="00754806">
            <w:pPr>
              <w:jc w:val="center"/>
              <w:rPr>
                <w:rFonts w:cs="Times New Roman"/>
              </w:rPr>
            </w:pPr>
            <w:r w:rsidRPr="00820E63">
              <w:rPr>
                <w:rFonts w:eastAsia="Times New Roman" w:cs="Times New Roman"/>
                <w:sz w:val="22"/>
              </w:rPr>
              <w:t>311</w:t>
            </w:r>
          </w:p>
        </w:tc>
        <w:tc>
          <w:tcPr>
            <w:tcW w:w="5038" w:type="dxa"/>
            <w:shd w:val="clear" w:color="auto" w:fill="FFFFFF"/>
            <w:tcMar>
              <w:top w:w="40" w:type="dxa"/>
              <w:left w:w="200" w:type="dxa"/>
              <w:bottom w:w="40" w:type="dxa"/>
              <w:right w:w="200" w:type="dxa"/>
            </w:tcMar>
            <w:vAlign w:val="center"/>
          </w:tcPr>
          <w:p w14:paraId="63CB09CD" w14:textId="77777777" w:rsidR="00754806" w:rsidRPr="00820E63" w:rsidRDefault="00754806" w:rsidP="00754806">
            <w:pPr>
              <w:jc w:val="center"/>
              <w:rPr>
                <w:rFonts w:cs="Times New Roman"/>
              </w:rPr>
            </w:pPr>
            <w:r w:rsidRPr="00820E63">
              <w:rPr>
                <w:rFonts w:eastAsia="Times New Roman" w:cs="Times New Roman"/>
                <w:sz w:val="22"/>
              </w:rPr>
              <w:t>60 лет СССР, 14</w:t>
            </w:r>
          </w:p>
        </w:tc>
        <w:tc>
          <w:tcPr>
            <w:tcW w:w="3493" w:type="dxa"/>
            <w:shd w:val="clear" w:color="auto" w:fill="FFFFFF"/>
            <w:tcMar>
              <w:top w:w="40" w:type="dxa"/>
              <w:left w:w="200" w:type="dxa"/>
              <w:bottom w:w="40" w:type="dxa"/>
              <w:right w:w="200" w:type="dxa"/>
            </w:tcMar>
            <w:vAlign w:val="center"/>
          </w:tcPr>
          <w:p w14:paraId="7F43D9DB" w14:textId="4A3A669B"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473DECF6" w14:textId="77777777" w:rsidTr="00060013">
        <w:trPr>
          <w:jc w:val="center"/>
        </w:trPr>
        <w:tc>
          <w:tcPr>
            <w:tcW w:w="814" w:type="dxa"/>
            <w:shd w:val="clear" w:color="auto" w:fill="FFFFFF"/>
            <w:tcMar>
              <w:top w:w="40" w:type="dxa"/>
              <w:left w:w="20" w:type="dxa"/>
              <w:bottom w:w="40" w:type="dxa"/>
              <w:right w:w="20" w:type="dxa"/>
            </w:tcMar>
            <w:vAlign w:val="center"/>
          </w:tcPr>
          <w:p w14:paraId="3218BAF8" w14:textId="77777777" w:rsidR="00754806" w:rsidRPr="00820E63" w:rsidRDefault="00754806" w:rsidP="00754806">
            <w:pPr>
              <w:jc w:val="center"/>
              <w:rPr>
                <w:rFonts w:cs="Times New Roman"/>
              </w:rPr>
            </w:pPr>
            <w:r w:rsidRPr="00820E63">
              <w:rPr>
                <w:rFonts w:eastAsia="Times New Roman" w:cs="Times New Roman"/>
                <w:sz w:val="22"/>
              </w:rPr>
              <w:t>312</w:t>
            </w:r>
          </w:p>
        </w:tc>
        <w:tc>
          <w:tcPr>
            <w:tcW w:w="5038" w:type="dxa"/>
            <w:shd w:val="clear" w:color="auto" w:fill="FFFFFF"/>
            <w:tcMar>
              <w:top w:w="40" w:type="dxa"/>
              <w:left w:w="200" w:type="dxa"/>
              <w:bottom w:w="40" w:type="dxa"/>
              <w:right w:w="200" w:type="dxa"/>
            </w:tcMar>
            <w:vAlign w:val="center"/>
          </w:tcPr>
          <w:p w14:paraId="79C9970E" w14:textId="77777777" w:rsidR="00754806" w:rsidRPr="00820E63" w:rsidRDefault="00754806" w:rsidP="00754806">
            <w:pPr>
              <w:jc w:val="center"/>
              <w:rPr>
                <w:rFonts w:cs="Times New Roman"/>
              </w:rPr>
            </w:pPr>
            <w:r w:rsidRPr="00820E63">
              <w:rPr>
                <w:rFonts w:eastAsia="Times New Roman" w:cs="Times New Roman"/>
                <w:sz w:val="22"/>
              </w:rPr>
              <w:t>60 лет СССР, 15а</w:t>
            </w:r>
          </w:p>
        </w:tc>
        <w:tc>
          <w:tcPr>
            <w:tcW w:w="3493" w:type="dxa"/>
            <w:shd w:val="clear" w:color="auto" w:fill="FFFFFF"/>
            <w:tcMar>
              <w:top w:w="40" w:type="dxa"/>
              <w:left w:w="200" w:type="dxa"/>
              <w:bottom w:w="40" w:type="dxa"/>
              <w:right w:w="200" w:type="dxa"/>
            </w:tcMar>
            <w:vAlign w:val="center"/>
          </w:tcPr>
          <w:p w14:paraId="45B4E18E" w14:textId="545BBA4D"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7057F645" w14:textId="77777777" w:rsidTr="00060013">
        <w:trPr>
          <w:jc w:val="center"/>
        </w:trPr>
        <w:tc>
          <w:tcPr>
            <w:tcW w:w="814" w:type="dxa"/>
            <w:shd w:val="clear" w:color="auto" w:fill="FFFFFF"/>
            <w:tcMar>
              <w:top w:w="40" w:type="dxa"/>
              <w:left w:w="20" w:type="dxa"/>
              <w:bottom w:w="40" w:type="dxa"/>
              <w:right w:w="20" w:type="dxa"/>
            </w:tcMar>
            <w:vAlign w:val="center"/>
          </w:tcPr>
          <w:p w14:paraId="2DB8742F" w14:textId="77777777" w:rsidR="00754806" w:rsidRPr="00820E63" w:rsidRDefault="00754806" w:rsidP="00754806">
            <w:pPr>
              <w:jc w:val="center"/>
              <w:rPr>
                <w:rFonts w:cs="Times New Roman"/>
              </w:rPr>
            </w:pPr>
            <w:r w:rsidRPr="00820E63">
              <w:rPr>
                <w:rFonts w:eastAsia="Times New Roman" w:cs="Times New Roman"/>
                <w:sz w:val="22"/>
              </w:rPr>
              <w:t>313</w:t>
            </w:r>
          </w:p>
        </w:tc>
        <w:tc>
          <w:tcPr>
            <w:tcW w:w="5038" w:type="dxa"/>
            <w:shd w:val="clear" w:color="auto" w:fill="FFFFFF"/>
            <w:tcMar>
              <w:top w:w="40" w:type="dxa"/>
              <w:left w:w="200" w:type="dxa"/>
              <w:bottom w:w="40" w:type="dxa"/>
              <w:right w:w="200" w:type="dxa"/>
            </w:tcMar>
            <w:vAlign w:val="center"/>
          </w:tcPr>
          <w:p w14:paraId="184DE83F" w14:textId="77777777" w:rsidR="00754806" w:rsidRPr="00820E63" w:rsidRDefault="00754806" w:rsidP="00754806">
            <w:pPr>
              <w:jc w:val="center"/>
              <w:rPr>
                <w:rFonts w:cs="Times New Roman"/>
              </w:rPr>
            </w:pPr>
            <w:r w:rsidRPr="00820E63">
              <w:rPr>
                <w:rFonts w:eastAsia="Times New Roman" w:cs="Times New Roman"/>
                <w:sz w:val="22"/>
              </w:rPr>
              <w:t>60 лет СССР, 16</w:t>
            </w:r>
          </w:p>
        </w:tc>
        <w:tc>
          <w:tcPr>
            <w:tcW w:w="3493" w:type="dxa"/>
            <w:shd w:val="clear" w:color="auto" w:fill="FFFFFF"/>
            <w:tcMar>
              <w:top w:w="40" w:type="dxa"/>
              <w:left w:w="200" w:type="dxa"/>
              <w:bottom w:w="40" w:type="dxa"/>
              <w:right w:w="200" w:type="dxa"/>
            </w:tcMar>
            <w:vAlign w:val="center"/>
          </w:tcPr>
          <w:p w14:paraId="7FD38310" w14:textId="4ABDCD7F"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5E805DB7" w14:textId="77777777" w:rsidTr="00060013">
        <w:trPr>
          <w:jc w:val="center"/>
        </w:trPr>
        <w:tc>
          <w:tcPr>
            <w:tcW w:w="814" w:type="dxa"/>
            <w:shd w:val="clear" w:color="auto" w:fill="FFFFFF"/>
            <w:tcMar>
              <w:top w:w="40" w:type="dxa"/>
              <w:left w:w="20" w:type="dxa"/>
              <w:bottom w:w="40" w:type="dxa"/>
              <w:right w:w="20" w:type="dxa"/>
            </w:tcMar>
            <w:vAlign w:val="center"/>
          </w:tcPr>
          <w:p w14:paraId="798F9FD6" w14:textId="77777777" w:rsidR="00754806" w:rsidRPr="00820E63" w:rsidRDefault="00754806" w:rsidP="00754806">
            <w:pPr>
              <w:jc w:val="center"/>
              <w:rPr>
                <w:rFonts w:cs="Times New Roman"/>
              </w:rPr>
            </w:pPr>
            <w:r w:rsidRPr="00820E63">
              <w:rPr>
                <w:rFonts w:eastAsia="Times New Roman" w:cs="Times New Roman"/>
                <w:sz w:val="22"/>
              </w:rPr>
              <w:t>314</w:t>
            </w:r>
          </w:p>
        </w:tc>
        <w:tc>
          <w:tcPr>
            <w:tcW w:w="5038" w:type="dxa"/>
            <w:shd w:val="clear" w:color="auto" w:fill="FFFFFF"/>
            <w:tcMar>
              <w:top w:w="40" w:type="dxa"/>
              <w:left w:w="200" w:type="dxa"/>
              <w:bottom w:w="40" w:type="dxa"/>
              <w:right w:w="200" w:type="dxa"/>
            </w:tcMar>
            <w:vAlign w:val="center"/>
          </w:tcPr>
          <w:p w14:paraId="15F3CECE" w14:textId="77777777" w:rsidR="00754806" w:rsidRPr="00820E63" w:rsidRDefault="00754806" w:rsidP="00754806">
            <w:pPr>
              <w:jc w:val="center"/>
              <w:rPr>
                <w:rFonts w:cs="Times New Roman"/>
              </w:rPr>
            </w:pPr>
            <w:r w:rsidRPr="00820E63">
              <w:rPr>
                <w:rFonts w:eastAsia="Times New Roman" w:cs="Times New Roman"/>
                <w:sz w:val="22"/>
              </w:rPr>
              <w:t>60 лет СССР, 20</w:t>
            </w:r>
          </w:p>
        </w:tc>
        <w:tc>
          <w:tcPr>
            <w:tcW w:w="3493" w:type="dxa"/>
            <w:shd w:val="clear" w:color="auto" w:fill="FFFFFF"/>
            <w:tcMar>
              <w:top w:w="40" w:type="dxa"/>
              <w:left w:w="200" w:type="dxa"/>
              <w:bottom w:w="40" w:type="dxa"/>
              <w:right w:w="200" w:type="dxa"/>
            </w:tcMar>
            <w:vAlign w:val="center"/>
          </w:tcPr>
          <w:p w14:paraId="45516444" w14:textId="719D90BC"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4327E9DC" w14:textId="77777777" w:rsidTr="00060013">
        <w:trPr>
          <w:jc w:val="center"/>
        </w:trPr>
        <w:tc>
          <w:tcPr>
            <w:tcW w:w="814" w:type="dxa"/>
            <w:shd w:val="clear" w:color="auto" w:fill="FFFFFF"/>
            <w:tcMar>
              <w:top w:w="40" w:type="dxa"/>
              <w:left w:w="20" w:type="dxa"/>
              <w:bottom w:w="40" w:type="dxa"/>
              <w:right w:w="20" w:type="dxa"/>
            </w:tcMar>
            <w:vAlign w:val="center"/>
          </w:tcPr>
          <w:p w14:paraId="7D982D96" w14:textId="77777777" w:rsidR="00754806" w:rsidRPr="00820E63" w:rsidRDefault="00754806" w:rsidP="00754806">
            <w:pPr>
              <w:jc w:val="center"/>
              <w:rPr>
                <w:rFonts w:cs="Times New Roman"/>
              </w:rPr>
            </w:pPr>
            <w:r w:rsidRPr="00820E63">
              <w:rPr>
                <w:rFonts w:eastAsia="Times New Roman" w:cs="Times New Roman"/>
                <w:sz w:val="22"/>
              </w:rPr>
              <w:t>315</w:t>
            </w:r>
          </w:p>
        </w:tc>
        <w:tc>
          <w:tcPr>
            <w:tcW w:w="5038" w:type="dxa"/>
            <w:shd w:val="clear" w:color="auto" w:fill="FFFFFF"/>
            <w:tcMar>
              <w:top w:w="40" w:type="dxa"/>
              <w:left w:w="200" w:type="dxa"/>
              <w:bottom w:w="40" w:type="dxa"/>
              <w:right w:w="200" w:type="dxa"/>
            </w:tcMar>
            <w:vAlign w:val="center"/>
          </w:tcPr>
          <w:p w14:paraId="5219DA36" w14:textId="77777777" w:rsidR="00754806" w:rsidRPr="00820E63" w:rsidRDefault="00754806" w:rsidP="00754806">
            <w:pPr>
              <w:jc w:val="center"/>
              <w:rPr>
                <w:rFonts w:cs="Times New Roman"/>
              </w:rPr>
            </w:pPr>
            <w:r w:rsidRPr="00820E63">
              <w:rPr>
                <w:rFonts w:eastAsia="Times New Roman" w:cs="Times New Roman"/>
                <w:sz w:val="22"/>
              </w:rPr>
              <w:t>60 лет СССР, 28</w:t>
            </w:r>
          </w:p>
        </w:tc>
        <w:tc>
          <w:tcPr>
            <w:tcW w:w="3493" w:type="dxa"/>
            <w:shd w:val="clear" w:color="auto" w:fill="FFFFFF"/>
            <w:tcMar>
              <w:top w:w="40" w:type="dxa"/>
              <w:left w:w="200" w:type="dxa"/>
              <w:bottom w:w="40" w:type="dxa"/>
              <w:right w:w="200" w:type="dxa"/>
            </w:tcMar>
            <w:vAlign w:val="center"/>
          </w:tcPr>
          <w:p w14:paraId="44D53A3C" w14:textId="0A952F6D"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64AD27E1" w14:textId="77777777" w:rsidTr="00060013">
        <w:trPr>
          <w:jc w:val="center"/>
        </w:trPr>
        <w:tc>
          <w:tcPr>
            <w:tcW w:w="814" w:type="dxa"/>
            <w:shd w:val="clear" w:color="auto" w:fill="FFFFFF"/>
            <w:tcMar>
              <w:top w:w="40" w:type="dxa"/>
              <w:left w:w="20" w:type="dxa"/>
              <w:bottom w:w="40" w:type="dxa"/>
              <w:right w:w="20" w:type="dxa"/>
            </w:tcMar>
            <w:vAlign w:val="center"/>
          </w:tcPr>
          <w:p w14:paraId="6D43837F" w14:textId="77777777" w:rsidR="00754806" w:rsidRPr="00820E63" w:rsidRDefault="00754806" w:rsidP="00754806">
            <w:pPr>
              <w:jc w:val="center"/>
              <w:rPr>
                <w:rFonts w:cs="Times New Roman"/>
              </w:rPr>
            </w:pPr>
            <w:r w:rsidRPr="00820E63">
              <w:rPr>
                <w:rFonts w:eastAsia="Times New Roman" w:cs="Times New Roman"/>
                <w:sz w:val="22"/>
              </w:rPr>
              <w:t>316</w:t>
            </w:r>
          </w:p>
        </w:tc>
        <w:tc>
          <w:tcPr>
            <w:tcW w:w="5038" w:type="dxa"/>
            <w:shd w:val="clear" w:color="auto" w:fill="FFFFFF"/>
            <w:tcMar>
              <w:top w:w="40" w:type="dxa"/>
              <w:left w:w="200" w:type="dxa"/>
              <w:bottom w:w="40" w:type="dxa"/>
              <w:right w:w="200" w:type="dxa"/>
            </w:tcMar>
            <w:vAlign w:val="center"/>
          </w:tcPr>
          <w:p w14:paraId="52189287" w14:textId="77777777" w:rsidR="00754806" w:rsidRPr="00820E63" w:rsidRDefault="00754806" w:rsidP="00754806">
            <w:pPr>
              <w:jc w:val="center"/>
              <w:rPr>
                <w:rFonts w:cs="Times New Roman"/>
              </w:rPr>
            </w:pPr>
            <w:r w:rsidRPr="00820E63">
              <w:rPr>
                <w:rFonts w:eastAsia="Times New Roman" w:cs="Times New Roman"/>
                <w:sz w:val="22"/>
              </w:rPr>
              <w:t>60 лет СССР, 30</w:t>
            </w:r>
          </w:p>
        </w:tc>
        <w:tc>
          <w:tcPr>
            <w:tcW w:w="3493" w:type="dxa"/>
            <w:shd w:val="clear" w:color="auto" w:fill="FFFFFF"/>
            <w:tcMar>
              <w:top w:w="40" w:type="dxa"/>
              <w:left w:w="200" w:type="dxa"/>
              <w:bottom w:w="40" w:type="dxa"/>
              <w:right w:w="200" w:type="dxa"/>
            </w:tcMar>
            <w:vAlign w:val="center"/>
          </w:tcPr>
          <w:p w14:paraId="13BA1465" w14:textId="4A02DCD7"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1707ED55" w14:textId="77777777" w:rsidTr="00060013">
        <w:trPr>
          <w:jc w:val="center"/>
        </w:trPr>
        <w:tc>
          <w:tcPr>
            <w:tcW w:w="814" w:type="dxa"/>
            <w:shd w:val="clear" w:color="auto" w:fill="FFFFFF"/>
            <w:tcMar>
              <w:top w:w="40" w:type="dxa"/>
              <w:left w:w="20" w:type="dxa"/>
              <w:bottom w:w="40" w:type="dxa"/>
              <w:right w:w="20" w:type="dxa"/>
            </w:tcMar>
            <w:vAlign w:val="center"/>
          </w:tcPr>
          <w:p w14:paraId="61DFBDA0" w14:textId="77777777" w:rsidR="00754806" w:rsidRPr="00820E63" w:rsidRDefault="00754806" w:rsidP="00754806">
            <w:pPr>
              <w:jc w:val="center"/>
              <w:rPr>
                <w:rFonts w:cs="Times New Roman"/>
              </w:rPr>
            </w:pPr>
            <w:r w:rsidRPr="00820E63">
              <w:rPr>
                <w:rFonts w:eastAsia="Times New Roman" w:cs="Times New Roman"/>
                <w:sz w:val="22"/>
              </w:rPr>
              <w:t>317</w:t>
            </w:r>
          </w:p>
        </w:tc>
        <w:tc>
          <w:tcPr>
            <w:tcW w:w="5038" w:type="dxa"/>
            <w:shd w:val="clear" w:color="auto" w:fill="FFFFFF"/>
            <w:tcMar>
              <w:top w:w="40" w:type="dxa"/>
              <w:left w:w="200" w:type="dxa"/>
              <w:bottom w:w="40" w:type="dxa"/>
              <w:right w:w="200" w:type="dxa"/>
            </w:tcMar>
            <w:vAlign w:val="center"/>
          </w:tcPr>
          <w:p w14:paraId="5F7A89A0" w14:textId="77777777" w:rsidR="00754806" w:rsidRPr="00820E63" w:rsidRDefault="00754806" w:rsidP="00754806">
            <w:pPr>
              <w:jc w:val="center"/>
              <w:rPr>
                <w:rFonts w:cs="Times New Roman"/>
              </w:rPr>
            </w:pPr>
            <w:r w:rsidRPr="00820E63">
              <w:rPr>
                <w:rFonts w:eastAsia="Times New Roman" w:cs="Times New Roman"/>
                <w:sz w:val="22"/>
              </w:rPr>
              <w:t>60 лет СССР, 32</w:t>
            </w:r>
          </w:p>
        </w:tc>
        <w:tc>
          <w:tcPr>
            <w:tcW w:w="3493" w:type="dxa"/>
            <w:shd w:val="clear" w:color="auto" w:fill="FFFFFF"/>
            <w:tcMar>
              <w:top w:w="40" w:type="dxa"/>
              <w:left w:w="200" w:type="dxa"/>
              <w:bottom w:w="40" w:type="dxa"/>
              <w:right w:w="200" w:type="dxa"/>
            </w:tcMar>
            <w:vAlign w:val="center"/>
          </w:tcPr>
          <w:p w14:paraId="7AFEAB8B" w14:textId="0584F853"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0BF066F4" w14:textId="77777777" w:rsidTr="00060013">
        <w:trPr>
          <w:jc w:val="center"/>
        </w:trPr>
        <w:tc>
          <w:tcPr>
            <w:tcW w:w="814" w:type="dxa"/>
            <w:shd w:val="clear" w:color="auto" w:fill="FFFFFF"/>
            <w:tcMar>
              <w:top w:w="40" w:type="dxa"/>
              <w:left w:w="20" w:type="dxa"/>
              <w:bottom w:w="40" w:type="dxa"/>
              <w:right w:w="20" w:type="dxa"/>
            </w:tcMar>
            <w:vAlign w:val="center"/>
          </w:tcPr>
          <w:p w14:paraId="262896D8" w14:textId="77777777" w:rsidR="00754806" w:rsidRPr="00820E63" w:rsidRDefault="00754806" w:rsidP="00754806">
            <w:pPr>
              <w:jc w:val="center"/>
              <w:rPr>
                <w:rFonts w:cs="Times New Roman"/>
              </w:rPr>
            </w:pPr>
            <w:r w:rsidRPr="00820E63">
              <w:rPr>
                <w:rFonts w:eastAsia="Times New Roman" w:cs="Times New Roman"/>
                <w:sz w:val="22"/>
              </w:rPr>
              <w:t>318</w:t>
            </w:r>
          </w:p>
        </w:tc>
        <w:tc>
          <w:tcPr>
            <w:tcW w:w="5038" w:type="dxa"/>
            <w:shd w:val="clear" w:color="auto" w:fill="FFFFFF"/>
            <w:tcMar>
              <w:top w:w="40" w:type="dxa"/>
              <w:left w:w="200" w:type="dxa"/>
              <w:bottom w:w="40" w:type="dxa"/>
              <w:right w:w="200" w:type="dxa"/>
            </w:tcMar>
            <w:vAlign w:val="center"/>
          </w:tcPr>
          <w:p w14:paraId="7E2FA273" w14:textId="77777777" w:rsidR="00754806" w:rsidRPr="00820E63" w:rsidRDefault="00754806" w:rsidP="00754806">
            <w:pPr>
              <w:jc w:val="center"/>
              <w:rPr>
                <w:rFonts w:cs="Times New Roman"/>
              </w:rPr>
            </w:pPr>
            <w:r w:rsidRPr="00820E63">
              <w:rPr>
                <w:rFonts w:eastAsia="Times New Roman" w:cs="Times New Roman"/>
                <w:sz w:val="22"/>
              </w:rPr>
              <w:t>60 лет СССР, 34</w:t>
            </w:r>
          </w:p>
        </w:tc>
        <w:tc>
          <w:tcPr>
            <w:tcW w:w="3493" w:type="dxa"/>
            <w:shd w:val="clear" w:color="auto" w:fill="FFFFFF"/>
            <w:tcMar>
              <w:top w:w="40" w:type="dxa"/>
              <w:left w:w="200" w:type="dxa"/>
              <w:bottom w:w="40" w:type="dxa"/>
              <w:right w:w="200" w:type="dxa"/>
            </w:tcMar>
            <w:vAlign w:val="center"/>
          </w:tcPr>
          <w:p w14:paraId="047808A5" w14:textId="3913C8D9"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1CD085E3" w14:textId="77777777" w:rsidTr="00060013">
        <w:trPr>
          <w:jc w:val="center"/>
        </w:trPr>
        <w:tc>
          <w:tcPr>
            <w:tcW w:w="814" w:type="dxa"/>
            <w:shd w:val="clear" w:color="auto" w:fill="FFFFFF"/>
            <w:tcMar>
              <w:top w:w="40" w:type="dxa"/>
              <w:left w:w="20" w:type="dxa"/>
              <w:bottom w:w="40" w:type="dxa"/>
              <w:right w:w="20" w:type="dxa"/>
            </w:tcMar>
            <w:vAlign w:val="center"/>
          </w:tcPr>
          <w:p w14:paraId="49BBC74C" w14:textId="4188D8A7" w:rsidR="00754806" w:rsidRPr="00754806" w:rsidRDefault="00754806" w:rsidP="00754806">
            <w:pPr>
              <w:jc w:val="center"/>
              <w:rPr>
                <w:rFonts w:eastAsia="Times New Roman" w:cs="Times New Roman"/>
                <w:sz w:val="22"/>
                <w:highlight w:val="cyan"/>
                <w:lang w:val="ru-RU"/>
              </w:rPr>
            </w:pPr>
            <w:r w:rsidRPr="00754806">
              <w:rPr>
                <w:rFonts w:eastAsia="Times New Roman" w:cs="Times New Roman"/>
                <w:sz w:val="22"/>
                <w:highlight w:val="cyan"/>
                <w:lang w:val="ru-RU"/>
              </w:rPr>
              <w:t>319</w:t>
            </w:r>
          </w:p>
        </w:tc>
        <w:tc>
          <w:tcPr>
            <w:tcW w:w="5038" w:type="dxa"/>
            <w:shd w:val="clear" w:color="auto" w:fill="FFFFFF"/>
            <w:tcMar>
              <w:top w:w="40" w:type="dxa"/>
              <w:left w:w="200" w:type="dxa"/>
              <w:bottom w:w="40" w:type="dxa"/>
              <w:right w:w="200" w:type="dxa"/>
            </w:tcMar>
            <w:vAlign w:val="center"/>
          </w:tcPr>
          <w:p w14:paraId="43D985E7" w14:textId="772F7E30" w:rsidR="00754806" w:rsidRPr="00754806" w:rsidRDefault="00754806" w:rsidP="00754806">
            <w:pPr>
              <w:jc w:val="center"/>
              <w:rPr>
                <w:rFonts w:eastAsia="Times New Roman" w:cs="Times New Roman"/>
                <w:sz w:val="22"/>
                <w:highlight w:val="cyan"/>
                <w:lang w:val="ru-RU"/>
              </w:rPr>
            </w:pPr>
            <w:r w:rsidRPr="00754806">
              <w:rPr>
                <w:rFonts w:eastAsia="Times New Roman" w:cs="Times New Roman"/>
                <w:sz w:val="22"/>
                <w:highlight w:val="cyan"/>
              </w:rPr>
              <w:t>60 лет СССР, 1</w:t>
            </w:r>
            <w:r w:rsidRPr="00754806">
              <w:rPr>
                <w:rFonts w:eastAsia="Times New Roman" w:cs="Times New Roman"/>
                <w:sz w:val="22"/>
                <w:highlight w:val="cyan"/>
                <w:lang w:val="ru-RU"/>
              </w:rPr>
              <w:t>2</w:t>
            </w:r>
          </w:p>
        </w:tc>
        <w:tc>
          <w:tcPr>
            <w:tcW w:w="3493" w:type="dxa"/>
            <w:shd w:val="clear" w:color="auto" w:fill="FFFFFF"/>
            <w:tcMar>
              <w:top w:w="40" w:type="dxa"/>
              <w:left w:w="200" w:type="dxa"/>
              <w:bottom w:w="40" w:type="dxa"/>
              <w:right w:w="200" w:type="dxa"/>
            </w:tcMar>
            <w:vAlign w:val="center"/>
          </w:tcPr>
          <w:p w14:paraId="0AF2B9DA" w14:textId="520FBFE1" w:rsidR="00754806" w:rsidRPr="00820E63" w:rsidRDefault="00754806" w:rsidP="00754806">
            <w:pPr>
              <w:jc w:val="center"/>
              <w:rPr>
                <w:rFonts w:eastAsia="Times New Roman" w:cs="Times New Roman"/>
                <w:sz w:val="22"/>
              </w:rPr>
            </w:pPr>
            <w:r w:rsidRPr="00754806">
              <w:rPr>
                <w:rFonts w:eastAsia="Times New Roman" w:cs="Times New Roman"/>
                <w:sz w:val="22"/>
                <w:highlight w:val="cyan"/>
              </w:rPr>
              <w:t>отопление</w:t>
            </w:r>
          </w:p>
        </w:tc>
      </w:tr>
    </w:tbl>
    <w:p w14:paraId="20AA5D48" w14:textId="77777777" w:rsidR="00BF42A8" w:rsidRPr="00820E63" w:rsidRDefault="00BF42A8" w:rsidP="00BF42A8">
      <w:pPr>
        <w:pStyle w:val="a1"/>
        <w:rPr>
          <w:rFonts w:cs="Times New Roman"/>
          <w:lang w:val="en-US" w:eastAsia="ru-RU"/>
        </w:rPr>
      </w:pPr>
    </w:p>
    <w:p w14:paraId="42C9674D" w14:textId="77777777" w:rsidR="00BF42A8" w:rsidRPr="00820E63" w:rsidRDefault="00BF42A8" w:rsidP="00BF42A8">
      <w:pPr>
        <w:rPr>
          <w:rFonts w:cs="Times New Roman"/>
          <w:b/>
          <w:bCs/>
        </w:rPr>
      </w:pPr>
      <w:r w:rsidRPr="00820E63">
        <w:rPr>
          <w:rFonts w:cs="Times New Roman"/>
        </w:rPr>
        <w:t>1.4.2 Котельная п. Армань, ул. Гагарина, д. 23 а</w:t>
      </w:r>
    </w:p>
    <w:p w14:paraId="438CCE23" w14:textId="77777777" w:rsidR="00BF42A8" w:rsidRPr="00820E63" w:rsidRDefault="00BF42A8" w:rsidP="00BF42A8">
      <w:pPr>
        <w:pStyle w:val="a1"/>
        <w:jc w:val="center"/>
        <w:rPr>
          <w:rFonts w:cs="Times New Roman"/>
          <w:lang w:eastAsia="ru-RU"/>
        </w:rPr>
      </w:pPr>
    </w:p>
    <w:p w14:paraId="0BCCF467" w14:textId="77777777" w:rsidR="001F59CB" w:rsidRPr="00820E63" w:rsidRDefault="00BF42A8">
      <w:pPr>
        <w:spacing w:before="400" w:after="200"/>
        <w:rPr>
          <w:rFonts w:cs="Times New Roman"/>
        </w:rPr>
      </w:pPr>
      <w:r w:rsidRPr="00820E63">
        <w:rPr>
          <w:rFonts w:cs="Times New Roman"/>
          <w:b/>
        </w:rPr>
        <w:t>Таблица 1.4.2.1 - Потребители</w:t>
      </w:r>
    </w:p>
    <w:tbl>
      <w:tblPr>
        <w:tblStyle w:val="a6"/>
        <w:tblW w:w="5000" w:type="pct"/>
        <w:jc w:val="center"/>
        <w:tblLook w:val="04A0" w:firstRow="1" w:lastRow="0" w:firstColumn="1" w:lastColumn="0" w:noHBand="0" w:noVBand="1"/>
      </w:tblPr>
      <w:tblGrid>
        <w:gridCol w:w="625"/>
        <w:gridCol w:w="4902"/>
        <w:gridCol w:w="3818"/>
      </w:tblGrid>
      <w:tr w:rsidR="001F59CB" w:rsidRPr="00820E63" w14:paraId="245FD169" w14:textId="77777777" w:rsidTr="00060013">
        <w:trPr>
          <w:tblHeader/>
          <w:jc w:val="center"/>
        </w:trPr>
        <w:tc>
          <w:tcPr>
            <w:tcW w:w="625" w:type="dxa"/>
            <w:shd w:val="clear" w:color="auto" w:fill="F2F2F2"/>
            <w:tcMar>
              <w:top w:w="120" w:type="dxa"/>
              <w:left w:w="20" w:type="dxa"/>
              <w:bottom w:w="120" w:type="dxa"/>
              <w:right w:w="20" w:type="dxa"/>
            </w:tcMar>
            <w:vAlign w:val="center"/>
          </w:tcPr>
          <w:p w14:paraId="50C8C52B" w14:textId="77777777" w:rsidR="001F59CB" w:rsidRPr="00820E63" w:rsidRDefault="00BF42A8">
            <w:pPr>
              <w:jc w:val="center"/>
              <w:rPr>
                <w:rFonts w:cs="Times New Roman"/>
              </w:rPr>
            </w:pPr>
            <w:r w:rsidRPr="00820E63">
              <w:rPr>
                <w:rFonts w:eastAsia="Times New Roman" w:cs="Times New Roman"/>
                <w:sz w:val="22"/>
              </w:rPr>
              <w:t>№</w:t>
            </w:r>
          </w:p>
        </w:tc>
        <w:tc>
          <w:tcPr>
            <w:tcW w:w="4902" w:type="dxa"/>
            <w:shd w:val="clear" w:color="auto" w:fill="F2F2F2"/>
            <w:tcMar>
              <w:top w:w="120" w:type="dxa"/>
              <w:left w:w="200" w:type="dxa"/>
              <w:bottom w:w="120" w:type="dxa"/>
              <w:right w:w="200" w:type="dxa"/>
            </w:tcMar>
            <w:vAlign w:val="center"/>
          </w:tcPr>
          <w:p w14:paraId="4140F3D7" w14:textId="77777777" w:rsidR="001F59CB" w:rsidRPr="00820E63" w:rsidRDefault="00BF42A8">
            <w:pPr>
              <w:jc w:val="center"/>
              <w:rPr>
                <w:rFonts w:cs="Times New Roman"/>
              </w:rPr>
            </w:pPr>
            <w:r w:rsidRPr="00820E63">
              <w:rPr>
                <w:rFonts w:eastAsia="Times New Roman" w:cs="Times New Roman"/>
                <w:sz w:val="22"/>
              </w:rPr>
              <w:t>Адрес потребителя</w:t>
            </w:r>
          </w:p>
        </w:tc>
        <w:tc>
          <w:tcPr>
            <w:tcW w:w="3818" w:type="dxa"/>
            <w:shd w:val="clear" w:color="auto" w:fill="F2F2F2"/>
            <w:tcMar>
              <w:top w:w="120" w:type="dxa"/>
              <w:left w:w="200" w:type="dxa"/>
              <w:bottom w:w="120" w:type="dxa"/>
              <w:right w:w="200" w:type="dxa"/>
            </w:tcMar>
            <w:vAlign w:val="center"/>
          </w:tcPr>
          <w:p w14:paraId="73D74430" w14:textId="77777777" w:rsidR="001F59CB" w:rsidRPr="00820E63" w:rsidRDefault="00BF42A8">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1F59CB" w:rsidRPr="00820E63" w14:paraId="542CF03D" w14:textId="77777777" w:rsidTr="00060013">
        <w:trPr>
          <w:jc w:val="center"/>
        </w:trPr>
        <w:tc>
          <w:tcPr>
            <w:tcW w:w="625" w:type="dxa"/>
            <w:shd w:val="clear" w:color="auto" w:fill="FFFFFF"/>
            <w:tcMar>
              <w:top w:w="40" w:type="dxa"/>
              <w:left w:w="20" w:type="dxa"/>
              <w:bottom w:w="40" w:type="dxa"/>
              <w:right w:w="20" w:type="dxa"/>
            </w:tcMar>
            <w:vAlign w:val="center"/>
          </w:tcPr>
          <w:p w14:paraId="0AF1793F" w14:textId="77777777" w:rsidR="001F59CB" w:rsidRPr="00820E63" w:rsidRDefault="00BF42A8">
            <w:pPr>
              <w:jc w:val="center"/>
              <w:rPr>
                <w:rFonts w:cs="Times New Roman"/>
              </w:rPr>
            </w:pPr>
            <w:r w:rsidRPr="00820E63">
              <w:rPr>
                <w:rFonts w:eastAsia="Times New Roman" w:cs="Times New Roman"/>
                <w:sz w:val="22"/>
              </w:rPr>
              <w:t>1</w:t>
            </w:r>
          </w:p>
        </w:tc>
        <w:tc>
          <w:tcPr>
            <w:tcW w:w="4902" w:type="dxa"/>
            <w:shd w:val="clear" w:color="auto" w:fill="FFFFFF"/>
            <w:tcMar>
              <w:top w:w="40" w:type="dxa"/>
              <w:left w:w="200" w:type="dxa"/>
              <w:bottom w:w="40" w:type="dxa"/>
              <w:right w:w="200" w:type="dxa"/>
            </w:tcMar>
            <w:vAlign w:val="center"/>
          </w:tcPr>
          <w:p w14:paraId="6CC52007" w14:textId="77777777" w:rsidR="001F59CB" w:rsidRPr="00820E63" w:rsidRDefault="00BF42A8">
            <w:pPr>
              <w:jc w:val="center"/>
              <w:rPr>
                <w:rFonts w:cs="Times New Roman"/>
              </w:rPr>
            </w:pPr>
            <w:r w:rsidRPr="00820E63">
              <w:rPr>
                <w:rFonts w:eastAsia="Times New Roman" w:cs="Times New Roman"/>
                <w:sz w:val="22"/>
              </w:rPr>
              <w:t>Свердлова, 15</w:t>
            </w:r>
          </w:p>
        </w:tc>
        <w:tc>
          <w:tcPr>
            <w:tcW w:w="3818" w:type="dxa"/>
            <w:shd w:val="clear" w:color="auto" w:fill="FFFFFF"/>
            <w:tcMar>
              <w:top w:w="40" w:type="dxa"/>
              <w:left w:w="200" w:type="dxa"/>
              <w:bottom w:w="40" w:type="dxa"/>
              <w:right w:w="200" w:type="dxa"/>
            </w:tcMar>
            <w:vAlign w:val="center"/>
          </w:tcPr>
          <w:p w14:paraId="616AAAF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9D6B772" w14:textId="77777777" w:rsidTr="00060013">
        <w:trPr>
          <w:jc w:val="center"/>
        </w:trPr>
        <w:tc>
          <w:tcPr>
            <w:tcW w:w="625" w:type="dxa"/>
            <w:shd w:val="clear" w:color="auto" w:fill="FFFFFF"/>
            <w:tcMar>
              <w:top w:w="40" w:type="dxa"/>
              <w:left w:w="20" w:type="dxa"/>
              <w:bottom w:w="40" w:type="dxa"/>
              <w:right w:w="20" w:type="dxa"/>
            </w:tcMar>
            <w:vAlign w:val="center"/>
          </w:tcPr>
          <w:p w14:paraId="5B092455" w14:textId="77777777" w:rsidR="001F59CB" w:rsidRPr="00820E63" w:rsidRDefault="00BF42A8">
            <w:pPr>
              <w:jc w:val="center"/>
              <w:rPr>
                <w:rFonts w:cs="Times New Roman"/>
              </w:rPr>
            </w:pPr>
            <w:r w:rsidRPr="00820E63">
              <w:rPr>
                <w:rFonts w:eastAsia="Times New Roman" w:cs="Times New Roman"/>
                <w:sz w:val="22"/>
              </w:rPr>
              <w:t>2</w:t>
            </w:r>
          </w:p>
        </w:tc>
        <w:tc>
          <w:tcPr>
            <w:tcW w:w="4902" w:type="dxa"/>
            <w:shd w:val="clear" w:color="auto" w:fill="FFFFFF"/>
            <w:tcMar>
              <w:top w:w="40" w:type="dxa"/>
              <w:left w:w="200" w:type="dxa"/>
              <w:bottom w:w="40" w:type="dxa"/>
              <w:right w:w="200" w:type="dxa"/>
            </w:tcMar>
            <w:vAlign w:val="center"/>
          </w:tcPr>
          <w:p w14:paraId="08C3B85C" w14:textId="77777777" w:rsidR="001F59CB" w:rsidRPr="00820E63" w:rsidRDefault="00BF42A8">
            <w:pPr>
              <w:jc w:val="center"/>
              <w:rPr>
                <w:rFonts w:cs="Times New Roman"/>
              </w:rPr>
            </w:pPr>
            <w:r w:rsidRPr="00820E63">
              <w:rPr>
                <w:rFonts w:eastAsia="Times New Roman" w:cs="Times New Roman"/>
                <w:sz w:val="22"/>
              </w:rPr>
              <w:t>Свердлова, 15</w:t>
            </w:r>
          </w:p>
        </w:tc>
        <w:tc>
          <w:tcPr>
            <w:tcW w:w="3818" w:type="dxa"/>
            <w:shd w:val="clear" w:color="auto" w:fill="FFFFFF"/>
            <w:tcMar>
              <w:top w:w="40" w:type="dxa"/>
              <w:left w:w="200" w:type="dxa"/>
              <w:bottom w:w="40" w:type="dxa"/>
              <w:right w:w="200" w:type="dxa"/>
            </w:tcMar>
            <w:vAlign w:val="center"/>
          </w:tcPr>
          <w:p w14:paraId="57844EF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3FCD053" w14:textId="77777777" w:rsidTr="00060013">
        <w:trPr>
          <w:jc w:val="center"/>
        </w:trPr>
        <w:tc>
          <w:tcPr>
            <w:tcW w:w="625" w:type="dxa"/>
            <w:shd w:val="clear" w:color="auto" w:fill="FFFFFF"/>
            <w:tcMar>
              <w:top w:w="40" w:type="dxa"/>
              <w:left w:w="20" w:type="dxa"/>
              <w:bottom w:w="40" w:type="dxa"/>
              <w:right w:w="20" w:type="dxa"/>
            </w:tcMar>
            <w:vAlign w:val="center"/>
          </w:tcPr>
          <w:p w14:paraId="0D48561A" w14:textId="77777777" w:rsidR="001F59CB" w:rsidRPr="00820E63" w:rsidRDefault="00BF42A8">
            <w:pPr>
              <w:jc w:val="center"/>
              <w:rPr>
                <w:rFonts w:cs="Times New Roman"/>
              </w:rPr>
            </w:pPr>
            <w:r w:rsidRPr="00820E63">
              <w:rPr>
                <w:rFonts w:eastAsia="Times New Roman" w:cs="Times New Roman"/>
                <w:sz w:val="22"/>
              </w:rPr>
              <w:t>3</w:t>
            </w:r>
          </w:p>
        </w:tc>
        <w:tc>
          <w:tcPr>
            <w:tcW w:w="4902" w:type="dxa"/>
            <w:shd w:val="clear" w:color="auto" w:fill="FFFFFF"/>
            <w:tcMar>
              <w:top w:w="40" w:type="dxa"/>
              <w:left w:w="200" w:type="dxa"/>
              <w:bottom w:w="40" w:type="dxa"/>
              <w:right w:w="200" w:type="dxa"/>
            </w:tcMar>
            <w:vAlign w:val="center"/>
          </w:tcPr>
          <w:p w14:paraId="2B1BD413" w14:textId="77777777" w:rsidR="001F59CB" w:rsidRPr="00820E63" w:rsidRDefault="00BF42A8">
            <w:pPr>
              <w:jc w:val="center"/>
              <w:rPr>
                <w:rFonts w:cs="Times New Roman"/>
              </w:rPr>
            </w:pPr>
            <w:r w:rsidRPr="00820E63">
              <w:rPr>
                <w:rFonts w:eastAsia="Times New Roman" w:cs="Times New Roman"/>
                <w:sz w:val="22"/>
              </w:rPr>
              <w:t>Свердлова, 13</w:t>
            </w:r>
          </w:p>
        </w:tc>
        <w:tc>
          <w:tcPr>
            <w:tcW w:w="3818" w:type="dxa"/>
            <w:shd w:val="clear" w:color="auto" w:fill="FFFFFF"/>
            <w:tcMar>
              <w:top w:w="40" w:type="dxa"/>
              <w:left w:w="200" w:type="dxa"/>
              <w:bottom w:w="40" w:type="dxa"/>
              <w:right w:w="200" w:type="dxa"/>
            </w:tcMar>
            <w:vAlign w:val="center"/>
          </w:tcPr>
          <w:p w14:paraId="65A3B25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3B23F6C" w14:textId="77777777" w:rsidTr="00060013">
        <w:trPr>
          <w:jc w:val="center"/>
        </w:trPr>
        <w:tc>
          <w:tcPr>
            <w:tcW w:w="625" w:type="dxa"/>
            <w:shd w:val="clear" w:color="auto" w:fill="FFFFFF"/>
            <w:tcMar>
              <w:top w:w="40" w:type="dxa"/>
              <w:left w:w="20" w:type="dxa"/>
              <w:bottom w:w="40" w:type="dxa"/>
              <w:right w:w="20" w:type="dxa"/>
            </w:tcMar>
            <w:vAlign w:val="center"/>
          </w:tcPr>
          <w:p w14:paraId="24D0E682" w14:textId="77777777" w:rsidR="001F59CB" w:rsidRPr="00820E63" w:rsidRDefault="00BF42A8">
            <w:pPr>
              <w:jc w:val="center"/>
              <w:rPr>
                <w:rFonts w:cs="Times New Roman"/>
              </w:rPr>
            </w:pPr>
            <w:r w:rsidRPr="00820E63">
              <w:rPr>
                <w:rFonts w:eastAsia="Times New Roman" w:cs="Times New Roman"/>
                <w:sz w:val="22"/>
              </w:rPr>
              <w:t>4</w:t>
            </w:r>
          </w:p>
        </w:tc>
        <w:tc>
          <w:tcPr>
            <w:tcW w:w="4902" w:type="dxa"/>
            <w:shd w:val="clear" w:color="auto" w:fill="FFFFFF"/>
            <w:tcMar>
              <w:top w:w="40" w:type="dxa"/>
              <w:left w:w="200" w:type="dxa"/>
              <w:bottom w:w="40" w:type="dxa"/>
              <w:right w:w="200" w:type="dxa"/>
            </w:tcMar>
            <w:vAlign w:val="center"/>
          </w:tcPr>
          <w:p w14:paraId="7D27C158" w14:textId="77777777" w:rsidR="001F59CB" w:rsidRPr="00820E63" w:rsidRDefault="00BF42A8">
            <w:pPr>
              <w:jc w:val="center"/>
              <w:rPr>
                <w:rFonts w:cs="Times New Roman"/>
              </w:rPr>
            </w:pPr>
            <w:r w:rsidRPr="00820E63">
              <w:rPr>
                <w:rFonts w:eastAsia="Times New Roman" w:cs="Times New Roman"/>
                <w:sz w:val="22"/>
              </w:rPr>
              <w:t>Маяковского, 12</w:t>
            </w:r>
          </w:p>
        </w:tc>
        <w:tc>
          <w:tcPr>
            <w:tcW w:w="3818" w:type="dxa"/>
            <w:shd w:val="clear" w:color="auto" w:fill="FFFFFF"/>
            <w:tcMar>
              <w:top w:w="40" w:type="dxa"/>
              <w:left w:w="200" w:type="dxa"/>
              <w:bottom w:w="40" w:type="dxa"/>
              <w:right w:w="200" w:type="dxa"/>
            </w:tcMar>
            <w:vAlign w:val="center"/>
          </w:tcPr>
          <w:p w14:paraId="79314F0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823F97E" w14:textId="77777777" w:rsidTr="00060013">
        <w:trPr>
          <w:jc w:val="center"/>
        </w:trPr>
        <w:tc>
          <w:tcPr>
            <w:tcW w:w="625" w:type="dxa"/>
            <w:shd w:val="clear" w:color="auto" w:fill="FFFFFF"/>
            <w:tcMar>
              <w:top w:w="40" w:type="dxa"/>
              <w:left w:w="20" w:type="dxa"/>
              <w:bottom w:w="40" w:type="dxa"/>
              <w:right w:w="20" w:type="dxa"/>
            </w:tcMar>
            <w:vAlign w:val="center"/>
          </w:tcPr>
          <w:p w14:paraId="1837F7C4" w14:textId="77777777" w:rsidR="001F59CB" w:rsidRPr="00820E63" w:rsidRDefault="00BF42A8">
            <w:pPr>
              <w:jc w:val="center"/>
              <w:rPr>
                <w:rFonts w:cs="Times New Roman"/>
              </w:rPr>
            </w:pPr>
            <w:r w:rsidRPr="00820E63">
              <w:rPr>
                <w:rFonts w:eastAsia="Times New Roman" w:cs="Times New Roman"/>
                <w:sz w:val="22"/>
              </w:rPr>
              <w:t>5</w:t>
            </w:r>
          </w:p>
        </w:tc>
        <w:tc>
          <w:tcPr>
            <w:tcW w:w="4902" w:type="dxa"/>
            <w:shd w:val="clear" w:color="auto" w:fill="FFFFFF"/>
            <w:tcMar>
              <w:top w:w="40" w:type="dxa"/>
              <w:left w:w="200" w:type="dxa"/>
              <w:bottom w:w="40" w:type="dxa"/>
              <w:right w:w="200" w:type="dxa"/>
            </w:tcMar>
            <w:vAlign w:val="center"/>
          </w:tcPr>
          <w:p w14:paraId="3628D27A" w14:textId="77777777" w:rsidR="001F59CB" w:rsidRPr="00820E63" w:rsidRDefault="00BF42A8">
            <w:pPr>
              <w:jc w:val="center"/>
              <w:rPr>
                <w:rFonts w:cs="Times New Roman"/>
              </w:rPr>
            </w:pPr>
            <w:r w:rsidRPr="00820E63">
              <w:rPr>
                <w:rFonts w:eastAsia="Times New Roman" w:cs="Times New Roman"/>
                <w:sz w:val="22"/>
              </w:rPr>
              <w:t>Маяковского, 12</w:t>
            </w:r>
          </w:p>
        </w:tc>
        <w:tc>
          <w:tcPr>
            <w:tcW w:w="3818" w:type="dxa"/>
            <w:shd w:val="clear" w:color="auto" w:fill="FFFFFF"/>
            <w:tcMar>
              <w:top w:w="40" w:type="dxa"/>
              <w:left w:w="200" w:type="dxa"/>
              <w:bottom w:w="40" w:type="dxa"/>
              <w:right w:w="200" w:type="dxa"/>
            </w:tcMar>
            <w:vAlign w:val="center"/>
          </w:tcPr>
          <w:p w14:paraId="571F559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582881F" w14:textId="77777777" w:rsidTr="00060013">
        <w:trPr>
          <w:jc w:val="center"/>
        </w:trPr>
        <w:tc>
          <w:tcPr>
            <w:tcW w:w="625" w:type="dxa"/>
            <w:shd w:val="clear" w:color="auto" w:fill="FFFFFF"/>
            <w:tcMar>
              <w:top w:w="40" w:type="dxa"/>
              <w:left w:w="20" w:type="dxa"/>
              <w:bottom w:w="40" w:type="dxa"/>
              <w:right w:w="20" w:type="dxa"/>
            </w:tcMar>
            <w:vAlign w:val="center"/>
          </w:tcPr>
          <w:p w14:paraId="47273CFA" w14:textId="77777777" w:rsidR="001F59CB" w:rsidRPr="00820E63" w:rsidRDefault="00BF42A8">
            <w:pPr>
              <w:jc w:val="center"/>
              <w:rPr>
                <w:rFonts w:cs="Times New Roman"/>
              </w:rPr>
            </w:pPr>
            <w:r w:rsidRPr="00820E63">
              <w:rPr>
                <w:rFonts w:eastAsia="Times New Roman" w:cs="Times New Roman"/>
                <w:sz w:val="22"/>
              </w:rPr>
              <w:t>6</w:t>
            </w:r>
          </w:p>
        </w:tc>
        <w:tc>
          <w:tcPr>
            <w:tcW w:w="4902" w:type="dxa"/>
            <w:shd w:val="clear" w:color="auto" w:fill="FFFFFF"/>
            <w:tcMar>
              <w:top w:w="40" w:type="dxa"/>
              <w:left w:w="200" w:type="dxa"/>
              <w:bottom w:w="40" w:type="dxa"/>
              <w:right w:w="200" w:type="dxa"/>
            </w:tcMar>
            <w:vAlign w:val="center"/>
          </w:tcPr>
          <w:p w14:paraId="475B135E" w14:textId="77777777" w:rsidR="001F59CB" w:rsidRPr="00820E63" w:rsidRDefault="00BF42A8">
            <w:pPr>
              <w:jc w:val="center"/>
              <w:rPr>
                <w:rFonts w:cs="Times New Roman"/>
              </w:rPr>
            </w:pPr>
            <w:r w:rsidRPr="00820E63">
              <w:rPr>
                <w:rFonts w:eastAsia="Times New Roman" w:cs="Times New Roman"/>
                <w:sz w:val="22"/>
              </w:rPr>
              <w:t>Свердлова, 13</w:t>
            </w:r>
          </w:p>
        </w:tc>
        <w:tc>
          <w:tcPr>
            <w:tcW w:w="3818" w:type="dxa"/>
            <w:shd w:val="clear" w:color="auto" w:fill="FFFFFF"/>
            <w:tcMar>
              <w:top w:w="40" w:type="dxa"/>
              <w:left w:w="200" w:type="dxa"/>
              <w:bottom w:w="40" w:type="dxa"/>
              <w:right w:w="200" w:type="dxa"/>
            </w:tcMar>
            <w:vAlign w:val="center"/>
          </w:tcPr>
          <w:p w14:paraId="0C02E11B" w14:textId="77777777" w:rsidR="001F59CB" w:rsidRPr="00820E63" w:rsidRDefault="001F59CB">
            <w:pPr>
              <w:jc w:val="center"/>
              <w:rPr>
                <w:rFonts w:cs="Times New Roman"/>
                <w:sz w:val="22"/>
              </w:rPr>
            </w:pPr>
          </w:p>
        </w:tc>
      </w:tr>
      <w:tr w:rsidR="001F59CB" w:rsidRPr="00820E63" w14:paraId="1CC21199" w14:textId="77777777" w:rsidTr="00060013">
        <w:trPr>
          <w:jc w:val="center"/>
        </w:trPr>
        <w:tc>
          <w:tcPr>
            <w:tcW w:w="625" w:type="dxa"/>
            <w:shd w:val="clear" w:color="auto" w:fill="FFFFFF"/>
            <w:tcMar>
              <w:top w:w="40" w:type="dxa"/>
              <w:left w:w="20" w:type="dxa"/>
              <w:bottom w:w="40" w:type="dxa"/>
              <w:right w:w="20" w:type="dxa"/>
            </w:tcMar>
            <w:vAlign w:val="center"/>
          </w:tcPr>
          <w:p w14:paraId="5BACF9C2" w14:textId="77777777" w:rsidR="001F59CB" w:rsidRPr="00820E63" w:rsidRDefault="00BF42A8">
            <w:pPr>
              <w:jc w:val="center"/>
              <w:rPr>
                <w:rFonts w:cs="Times New Roman"/>
              </w:rPr>
            </w:pPr>
            <w:r w:rsidRPr="00820E63">
              <w:rPr>
                <w:rFonts w:eastAsia="Times New Roman" w:cs="Times New Roman"/>
                <w:sz w:val="22"/>
              </w:rPr>
              <w:t>7</w:t>
            </w:r>
          </w:p>
        </w:tc>
        <w:tc>
          <w:tcPr>
            <w:tcW w:w="4902" w:type="dxa"/>
            <w:shd w:val="clear" w:color="auto" w:fill="FFFFFF"/>
            <w:tcMar>
              <w:top w:w="40" w:type="dxa"/>
              <w:left w:w="200" w:type="dxa"/>
              <w:bottom w:w="40" w:type="dxa"/>
              <w:right w:w="200" w:type="dxa"/>
            </w:tcMar>
            <w:vAlign w:val="center"/>
          </w:tcPr>
          <w:p w14:paraId="15F661EB" w14:textId="77777777" w:rsidR="001F59CB" w:rsidRPr="00820E63" w:rsidRDefault="00BF42A8">
            <w:pPr>
              <w:jc w:val="center"/>
              <w:rPr>
                <w:rFonts w:cs="Times New Roman"/>
              </w:rPr>
            </w:pPr>
            <w:r w:rsidRPr="00820E63">
              <w:rPr>
                <w:rFonts w:eastAsia="Times New Roman" w:cs="Times New Roman"/>
                <w:sz w:val="22"/>
              </w:rPr>
              <w:t>Пушкина, 17</w:t>
            </w:r>
          </w:p>
        </w:tc>
        <w:tc>
          <w:tcPr>
            <w:tcW w:w="3818" w:type="dxa"/>
            <w:shd w:val="clear" w:color="auto" w:fill="FFFFFF"/>
            <w:tcMar>
              <w:top w:w="40" w:type="dxa"/>
              <w:left w:w="200" w:type="dxa"/>
              <w:bottom w:w="40" w:type="dxa"/>
              <w:right w:w="200" w:type="dxa"/>
            </w:tcMar>
            <w:vAlign w:val="center"/>
          </w:tcPr>
          <w:p w14:paraId="28173111"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3AF5A63" w14:textId="77777777" w:rsidTr="00060013">
        <w:trPr>
          <w:jc w:val="center"/>
        </w:trPr>
        <w:tc>
          <w:tcPr>
            <w:tcW w:w="625" w:type="dxa"/>
            <w:shd w:val="clear" w:color="auto" w:fill="FFFFFF"/>
            <w:tcMar>
              <w:top w:w="40" w:type="dxa"/>
              <w:left w:w="20" w:type="dxa"/>
              <w:bottom w:w="40" w:type="dxa"/>
              <w:right w:w="20" w:type="dxa"/>
            </w:tcMar>
            <w:vAlign w:val="center"/>
          </w:tcPr>
          <w:p w14:paraId="5C29EBCE" w14:textId="77777777" w:rsidR="001F59CB" w:rsidRPr="00820E63" w:rsidRDefault="00BF42A8">
            <w:pPr>
              <w:jc w:val="center"/>
              <w:rPr>
                <w:rFonts w:cs="Times New Roman"/>
              </w:rPr>
            </w:pPr>
            <w:r w:rsidRPr="00820E63">
              <w:rPr>
                <w:rFonts w:eastAsia="Times New Roman" w:cs="Times New Roman"/>
                <w:sz w:val="22"/>
              </w:rPr>
              <w:t>8</w:t>
            </w:r>
          </w:p>
        </w:tc>
        <w:tc>
          <w:tcPr>
            <w:tcW w:w="4902" w:type="dxa"/>
            <w:shd w:val="clear" w:color="auto" w:fill="FFFFFF"/>
            <w:tcMar>
              <w:top w:w="40" w:type="dxa"/>
              <w:left w:w="200" w:type="dxa"/>
              <w:bottom w:w="40" w:type="dxa"/>
              <w:right w:w="200" w:type="dxa"/>
            </w:tcMar>
            <w:vAlign w:val="center"/>
          </w:tcPr>
          <w:p w14:paraId="4F4813C7" w14:textId="77777777" w:rsidR="001F59CB" w:rsidRPr="00820E63" w:rsidRDefault="00BF42A8">
            <w:pPr>
              <w:jc w:val="center"/>
              <w:rPr>
                <w:rFonts w:cs="Times New Roman"/>
              </w:rPr>
            </w:pPr>
            <w:r w:rsidRPr="00820E63">
              <w:rPr>
                <w:rFonts w:eastAsia="Times New Roman" w:cs="Times New Roman"/>
                <w:sz w:val="22"/>
              </w:rPr>
              <w:t>Пушкина, 17</w:t>
            </w:r>
          </w:p>
        </w:tc>
        <w:tc>
          <w:tcPr>
            <w:tcW w:w="3818" w:type="dxa"/>
            <w:shd w:val="clear" w:color="auto" w:fill="FFFFFF"/>
            <w:tcMar>
              <w:top w:w="40" w:type="dxa"/>
              <w:left w:w="200" w:type="dxa"/>
              <w:bottom w:w="40" w:type="dxa"/>
              <w:right w:w="200" w:type="dxa"/>
            </w:tcMar>
            <w:vAlign w:val="center"/>
          </w:tcPr>
          <w:p w14:paraId="1B2BA03F"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5C3E01C" w14:textId="77777777" w:rsidTr="00060013">
        <w:trPr>
          <w:jc w:val="center"/>
        </w:trPr>
        <w:tc>
          <w:tcPr>
            <w:tcW w:w="625" w:type="dxa"/>
            <w:shd w:val="clear" w:color="auto" w:fill="FFFFFF"/>
            <w:tcMar>
              <w:top w:w="40" w:type="dxa"/>
              <w:left w:w="20" w:type="dxa"/>
              <w:bottom w:w="40" w:type="dxa"/>
              <w:right w:w="20" w:type="dxa"/>
            </w:tcMar>
            <w:vAlign w:val="center"/>
          </w:tcPr>
          <w:p w14:paraId="292B8F70" w14:textId="77777777" w:rsidR="001F59CB" w:rsidRPr="00820E63" w:rsidRDefault="00BF42A8">
            <w:pPr>
              <w:jc w:val="center"/>
              <w:rPr>
                <w:rFonts w:cs="Times New Roman"/>
              </w:rPr>
            </w:pPr>
            <w:r w:rsidRPr="00820E63">
              <w:rPr>
                <w:rFonts w:eastAsia="Times New Roman" w:cs="Times New Roman"/>
                <w:sz w:val="22"/>
              </w:rPr>
              <w:t>9</w:t>
            </w:r>
          </w:p>
        </w:tc>
        <w:tc>
          <w:tcPr>
            <w:tcW w:w="4902" w:type="dxa"/>
            <w:shd w:val="clear" w:color="auto" w:fill="FFFFFF"/>
            <w:tcMar>
              <w:top w:w="40" w:type="dxa"/>
              <w:left w:w="200" w:type="dxa"/>
              <w:bottom w:w="40" w:type="dxa"/>
              <w:right w:w="200" w:type="dxa"/>
            </w:tcMar>
            <w:vAlign w:val="center"/>
          </w:tcPr>
          <w:p w14:paraId="072A7EC1" w14:textId="77777777" w:rsidR="001F59CB" w:rsidRPr="00820E63" w:rsidRDefault="00BF42A8">
            <w:pPr>
              <w:jc w:val="center"/>
              <w:rPr>
                <w:rFonts w:cs="Times New Roman"/>
              </w:rPr>
            </w:pPr>
            <w:r w:rsidRPr="00820E63">
              <w:rPr>
                <w:rFonts w:eastAsia="Times New Roman" w:cs="Times New Roman"/>
                <w:sz w:val="22"/>
              </w:rPr>
              <w:t>Пушкина, 17</w:t>
            </w:r>
          </w:p>
        </w:tc>
        <w:tc>
          <w:tcPr>
            <w:tcW w:w="3818" w:type="dxa"/>
            <w:shd w:val="clear" w:color="auto" w:fill="FFFFFF"/>
            <w:tcMar>
              <w:top w:w="40" w:type="dxa"/>
              <w:left w:w="200" w:type="dxa"/>
              <w:bottom w:w="40" w:type="dxa"/>
              <w:right w:w="200" w:type="dxa"/>
            </w:tcMar>
            <w:vAlign w:val="center"/>
          </w:tcPr>
          <w:p w14:paraId="044D550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2F8237A" w14:textId="77777777" w:rsidTr="00060013">
        <w:trPr>
          <w:jc w:val="center"/>
        </w:trPr>
        <w:tc>
          <w:tcPr>
            <w:tcW w:w="625" w:type="dxa"/>
            <w:shd w:val="clear" w:color="auto" w:fill="FFFFFF"/>
            <w:tcMar>
              <w:top w:w="40" w:type="dxa"/>
              <w:left w:w="20" w:type="dxa"/>
              <w:bottom w:w="40" w:type="dxa"/>
              <w:right w:w="20" w:type="dxa"/>
            </w:tcMar>
            <w:vAlign w:val="center"/>
          </w:tcPr>
          <w:p w14:paraId="66796198" w14:textId="77777777" w:rsidR="001F59CB" w:rsidRPr="00820E63" w:rsidRDefault="00BF42A8">
            <w:pPr>
              <w:jc w:val="center"/>
              <w:rPr>
                <w:rFonts w:cs="Times New Roman"/>
              </w:rPr>
            </w:pPr>
            <w:r w:rsidRPr="00820E63">
              <w:rPr>
                <w:rFonts w:eastAsia="Times New Roman" w:cs="Times New Roman"/>
                <w:sz w:val="22"/>
              </w:rPr>
              <w:t>10</w:t>
            </w:r>
          </w:p>
        </w:tc>
        <w:tc>
          <w:tcPr>
            <w:tcW w:w="4902" w:type="dxa"/>
            <w:shd w:val="clear" w:color="auto" w:fill="FFFFFF"/>
            <w:tcMar>
              <w:top w:w="40" w:type="dxa"/>
              <w:left w:w="200" w:type="dxa"/>
              <w:bottom w:w="40" w:type="dxa"/>
              <w:right w:w="200" w:type="dxa"/>
            </w:tcMar>
            <w:vAlign w:val="center"/>
          </w:tcPr>
          <w:p w14:paraId="59A1F2BD" w14:textId="77777777" w:rsidR="001F59CB" w:rsidRPr="00820E63" w:rsidRDefault="00BF42A8">
            <w:pPr>
              <w:jc w:val="center"/>
              <w:rPr>
                <w:rFonts w:cs="Times New Roman"/>
              </w:rPr>
            </w:pPr>
            <w:r w:rsidRPr="00820E63">
              <w:rPr>
                <w:rFonts w:eastAsia="Times New Roman" w:cs="Times New Roman"/>
                <w:sz w:val="22"/>
              </w:rPr>
              <w:t xml:space="preserve">казарма </w:t>
            </w:r>
          </w:p>
        </w:tc>
        <w:tc>
          <w:tcPr>
            <w:tcW w:w="3818" w:type="dxa"/>
            <w:shd w:val="clear" w:color="auto" w:fill="FFFFFF"/>
            <w:tcMar>
              <w:top w:w="40" w:type="dxa"/>
              <w:left w:w="200" w:type="dxa"/>
              <w:bottom w:w="40" w:type="dxa"/>
              <w:right w:w="200" w:type="dxa"/>
            </w:tcMar>
            <w:vAlign w:val="center"/>
          </w:tcPr>
          <w:p w14:paraId="34EA136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5381256" w14:textId="77777777" w:rsidTr="00060013">
        <w:trPr>
          <w:jc w:val="center"/>
        </w:trPr>
        <w:tc>
          <w:tcPr>
            <w:tcW w:w="625" w:type="dxa"/>
            <w:shd w:val="clear" w:color="auto" w:fill="FFFFFF"/>
            <w:tcMar>
              <w:top w:w="40" w:type="dxa"/>
              <w:left w:w="20" w:type="dxa"/>
              <w:bottom w:w="40" w:type="dxa"/>
              <w:right w:w="20" w:type="dxa"/>
            </w:tcMar>
            <w:vAlign w:val="center"/>
          </w:tcPr>
          <w:p w14:paraId="5475C1DB" w14:textId="77777777" w:rsidR="001F59CB" w:rsidRPr="00820E63" w:rsidRDefault="00BF42A8">
            <w:pPr>
              <w:jc w:val="center"/>
              <w:rPr>
                <w:rFonts w:cs="Times New Roman"/>
              </w:rPr>
            </w:pPr>
            <w:r w:rsidRPr="00820E63">
              <w:rPr>
                <w:rFonts w:eastAsia="Times New Roman" w:cs="Times New Roman"/>
                <w:sz w:val="22"/>
              </w:rPr>
              <w:t>11</w:t>
            </w:r>
          </w:p>
        </w:tc>
        <w:tc>
          <w:tcPr>
            <w:tcW w:w="4902" w:type="dxa"/>
            <w:shd w:val="clear" w:color="auto" w:fill="FFFFFF"/>
            <w:tcMar>
              <w:top w:w="40" w:type="dxa"/>
              <w:left w:w="200" w:type="dxa"/>
              <w:bottom w:w="40" w:type="dxa"/>
              <w:right w:w="200" w:type="dxa"/>
            </w:tcMar>
            <w:vAlign w:val="center"/>
          </w:tcPr>
          <w:p w14:paraId="449AD3C9" w14:textId="77777777" w:rsidR="001F59CB" w:rsidRPr="00820E63" w:rsidRDefault="00BF42A8">
            <w:pPr>
              <w:jc w:val="center"/>
              <w:rPr>
                <w:rFonts w:cs="Times New Roman"/>
              </w:rPr>
            </w:pPr>
            <w:r w:rsidRPr="00820E63">
              <w:rPr>
                <w:rFonts w:eastAsia="Times New Roman" w:cs="Times New Roman"/>
                <w:sz w:val="22"/>
              </w:rPr>
              <w:t xml:space="preserve">овощехранилище </w:t>
            </w:r>
          </w:p>
        </w:tc>
        <w:tc>
          <w:tcPr>
            <w:tcW w:w="3818" w:type="dxa"/>
            <w:shd w:val="clear" w:color="auto" w:fill="FFFFFF"/>
            <w:tcMar>
              <w:top w:w="40" w:type="dxa"/>
              <w:left w:w="200" w:type="dxa"/>
              <w:bottom w:w="40" w:type="dxa"/>
              <w:right w:w="200" w:type="dxa"/>
            </w:tcMar>
            <w:vAlign w:val="center"/>
          </w:tcPr>
          <w:p w14:paraId="02BBAF1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7CB0F03" w14:textId="77777777" w:rsidTr="00060013">
        <w:trPr>
          <w:jc w:val="center"/>
        </w:trPr>
        <w:tc>
          <w:tcPr>
            <w:tcW w:w="625" w:type="dxa"/>
            <w:shd w:val="clear" w:color="auto" w:fill="FFFFFF"/>
            <w:tcMar>
              <w:top w:w="40" w:type="dxa"/>
              <w:left w:w="20" w:type="dxa"/>
              <w:bottom w:w="40" w:type="dxa"/>
              <w:right w:w="20" w:type="dxa"/>
            </w:tcMar>
            <w:vAlign w:val="center"/>
          </w:tcPr>
          <w:p w14:paraId="0324746B" w14:textId="77777777" w:rsidR="001F59CB" w:rsidRPr="00820E63" w:rsidRDefault="00BF42A8">
            <w:pPr>
              <w:jc w:val="center"/>
              <w:rPr>
                <w:rFonts w:cs="Times New Roman"/>
              </w:rPr>
            </w:pPr>
            <w:r w:rsidRPr="00820E63">
              <w:rPr>
                <w:rFonts w:eastAsia="Times New Roman" w:cs="Times New Roman"/>
                <w:sz w:val="22"/>
              </w:rPr>
              <w:t>12</w:t>
            </w:r>
          </w:p>
        </w:tc>
        <w:tc>
          <w:tcPr>
            <w:tcW w:w="4902" w:type="dxa"/>
            <w:shd w:val="clear" w:color="auto" w:fill="FFFFFF"/>
            <w:tcMar>
              <w:top w:w="40" w:type="dxa"/>
              <w:left w:w="200" w:type="dxa"/>
              <w:bottom w:w="40" w:type="dxa"/>
              <w:right w:w="200" w:type="dxa"/>
            </w:tcMar>
            <w:vAlign w:val="center"/>
          </w:tcPr>
          <w:p w14:paraId="2892EB23" w14:textId="77777777" w:rsidR="001F59CB" w:rsidRPr="00820E63" w:rsidRDefault="00BF42A8">
            <w:pPr>
              <w:jc w:val="center"/>
              <w:rPr>
                <w:rFonts w:cs="Times New Roman"/>
              </w:rPr>
            </w:pPr>
            <w:r w:rsidRPr="00820E63">
              <w:rPr>
                <w:rFonts w:eastAsia="Times New Roman" w:cs="Times New Roman"/>
                <w:sz w:val="22"/>
              </w:rPr>
              <w:t xml:space="preserve">гараж </w:t>
            </w:r>
          </w:p>
        </w:tc>
        <w:tc>
          <w:tcPr>
            <w:tcW w:w="3818" w:type="dxa"/>
            <w:shd w:val="clear" w:color="auto" w:fill="FFFFFF"/>
            <w:tcMar>
              <w:top w:w="40" w:type="dxa"/>
              <w:left w:w="200" w:type="dxa"/>
              <w:bottom w:w="40" w:type="dxa"/>
              <w:right w:w="200" w:type="dxa"/>
            </w:tcMar>
            <w:vAlign w:val="center"/>
          </w:tcPr>
          <w:p w14:paraId="2753756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13E9D76" w14:textId="77777777" w:rsidTr="00060013">
        <w:trPr>
          <w:jc w:val="center"/>
        </w:trPr>
        <w:tc>
          <w:tcPr>
            <w:tcW w:w="625" w:type="dxa"/>
            <w:shd w:val="clear" w:color="auto" w:fill="FFFFFF"/>
            <w:tcMar>
              <w:top w:w="40" w:type="dxa"/>
              <w:left w:w="20" w:type="dxa"/>
              <w:bottom w:w="40" w:type="dxa"/>
              <w:right w:w="20" w:type="dxa"/>
            </w:tcMar>
            <w:vAlign w:val="center"/>
          </w:tcPr>
          <w:p w14:paraId="540BBAD5" w14:textId="77777777" w:rsidR="001F59CB" w:rsidRPr="00820E63" w:rsidRDefault="00BF42A8">
            <w:pPr>
              <w:jc w:val="center"/>
              <w:rPr>
                <w:rFonts w:cs="Times New Roman"/>
              </w:rPr>
            </w:pPr>
            <w:r w:rsidRPr="00820E63">
              <w:rPr>
                <w:rFonts w:eastAsia="Times New Roman" w:cs="Times New Roman"/>
                <w:sz w:val="22"/>
              </w:rPr>
              <w:t>13</w:t>
            </w:r>
          </w:p>
        </w:tc>
        <w:tc>
          <w:tcPr>
            <w:tcW w:w="4902" w:type="dxa"/>
            <w:shd w:val="clear" w:color="auto" w:fill="FFFFFF"/>
            <w:tcMar>
              <w:top w:w="40" w:type="dxa"/>
              <w:left w:w="200" w:type="dxa"/>
              <w:bottom w:w="40" w:type="dxa"/>
              <w:right w:w="200" w:type="dxa"/>
            </w:tcMar>
            <w:vAlign w:val="center"/>
          </w:tcPr>
          <w:p w14:paraId="610B67ED" w14:textId="77777777" w:rsidR="001F59CB" w:rsidRPr="00820E63" w:rsidRDefault="00BF42A8">
            <w:pPr>
              <w:jc w:val="center"/>
              <w:rPr>
                <w:rFonts w:cs="Times New Roman"/>
              </w:rPr>
            </w:pPr>
            <w:r w:rsidRPr="00820E63">
              <w:rPr>
                <w:rFonts w:eastAsia="Times New Roman" w:cs="Times New Roman"/>
                <w:sz w:val="22"/>
              </w:rPr>
              <w:t xml:space="preserve">насосная (спутник) </w:t>
            </w:r>
          </w:p>
        </w:tc>
        <w:tc>
          <w:tcPr>
            <w:tcW w:w="3818" w:type="dxa"/>
            <w:shd w:val="clear" w:color="auto" w:fill="FFFFFF"/>
            <w:tcMar>
              <w:top w:w="40" w:type="dxa"/>
              <w:left w:w="200" w:type="dxa"/>
              <w:bottom w:w="40" w:type="dxa"/>
              <w:right w:w="200" w:type="dxa"/>
            </w:tcMar>
            <w:vAlign w:val="center"/>
          </w:tcPr>
          <w:p w14:paraId="0D9ED42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3FD2EFA" w14:textId="77777777" w:rsidTr="00060013">
        <w:trPr>
          <w:jc w:val="center"/>
        </w:trPr>
        <w:tc>
          <w:tcPr>
            <w:tcW w:w="625" w:type="dxa"/>
            <w:shd w:val="clear" w:color="auto" w:fill="FFFFFF"/>
            <w:tcMar>
              <w:top w:w="40" w:type="dxa"/>
              <w:left w:w="20" w:type="dxa"/>
              <w:bottom w:w="40" w:type="dxa"/>
              <w:right w:w="20" w:type="dxa"/>
            </w:tcMar>
            <w:vAlign w:val="center"/>
          </w:tcPr>
          <w:p w14:paraId="7A2B8CE8" w14:textId="77777777" w:rsidR="001F59CB" w:rsidRPr="00820E63" w:rsidRDefault="00BF42A8">
            <w:pPr>
              <w:jc w:val="center"/>
              <w:rPr>
                <w:rFonts w:cs="Times New Roman"/>
              </w:rPr>
            </w:pPr>
            <w:r w:rsidRPr="00820E63">
              <w:rPr>
                <w:rFonts w:eastAsia="Times New Roman" w:cs="Times New Roman"/>
                <w:sz w:val="22"/>
              </w:rPr>
              <w:t>14</w:t>
            </w:r>
          </w:p>
        </w:tc>
        <w:tc>
          <w:tcPr>
            <w:tcW w:w="4902" w:type="dxa"/>
            <w:shd w:val="clear" w:color="auto" w:fill="FFFFFF"/>
            <w:tcMar>
              <w:top w:w="40" w:type="dxa"/>
              <w:left w:w="200" w:type="dxa"/>
              <w:bottom w:w="40" w:type="dxa"/>
              <w:right w:w="200" w:type="dxa"/>
            </w:tcMar>
            <w:vAlign w:val="center"/>
          </w:tcPr>
          <w:p w14:paraId="73C9A6B3" w14:textId="77777777" w:rsidR="001F59CB" w:rsidRPr="00820E63" w:rsidRDefault="00BF42A8">
            <w:pPr>
              <w:jc w:val="center"/>
              <w:rPr>
                <w:rFonts w:cs="Times New Roman"/>
              </w:rPr>
            </w:pPr>
            <w:r w:rsidRPr="00820E63">
              <w:rPr>
                <w:rFonts w:eastAsia="Times New Roman" w:cs="Times New Roman"/>
                <w:sz w:val="22"/>
              </w:rPr>
              <w:t>Свердлова, 15</w:t>
            </w:r>
          </w:p>
        </w:tc>
        <w:tc>
          <w:tcPr>
            <w:tcW w:w="3818" w:type="dxa"/>
            <w:shd w:val="clear" w:color="auto" w:fill="FFFFFF"/>
            <w:tcMar>
              <w:top w:w="40" w:type="dxa"/>
              <w:left w:w="200" w:type="dxa"/>
              <w:bottom w:w="40" w:type="dxa"/>
              <w:right w:w="200" w:type="dxa"/>
            </w:tcMar>
            <w:vAlign w:val="center"/>
          </w:tcPr>
          <w:p w14:paraId="1A0D1C2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C7C1E5A" w14:textId="77777777" w:rsidTr="00060013">
        <w:trPr>
          <w:jc w:val="center"/>
        </w:trPr>
        <w:tc>
          <w:tcPr>
            <w:tcW w:w="625" w:type="dxa"/>
            <w:shd w:val="clear" w:color="auto" w:fill="FFFFFF"/>
            <w:tcMar>
              <w:top w:w="40" w:type="dxa"/>
              <w:left w:w="20" w:type="dxa"/>
              <w:bottom w:w="40" w:type="dxa"/>
              <w:right w:w="20" w:type="dxa"/>
            </w:tcMar>
            <w:vAlign w:val="center"/>
          </w:tcPr>
          <w:p w14:paraId="22FFF281" w14:textId="77777777" w:rsidR="001F59CB" w:rsidRPr="00820E63" w:rsidRDefault="00BF42A8">
            <w:pPr>
              <w:jc w:val="center"/>
              <w:rPr>
                <w:rFonts w:cs="Times New Roman"/>
              </w:rPr>
            </w:pPr>
            <w:r w:rsidRPr="00820E63">
              <w:rPr>
                <w:rFonts w:eastAsia="Times New Roman" w:cs="Times New Roman"/>
                <w:sz w:val="22"/>
              </w:rPr>
              <w:lastRenderedPageBreak/>
              <w:t>15</w:t>
            </w:r>
          </w:p>
        </w:tc>
        <w:tc>
          <w:tcPr>
            <w:tcW w:w="4902" w:type="dxa"/>
            <w:shd w:val="clear" w:color="auto" w:fill="FFFFFF"/>
            <w:tcMar>
              <w:top w:w="40" w:type="dxa"/>
              <w:left w:w="200" w:type="dxa"/>
              <w:bottom w:w="40" w:type="dxa"/>
              <w:right w:w="200" w:type="dxa"/>
            </w:tcMar>
            <w:vAlign w:val="center"/>
          </w:tcPr>
          <w:p w14:paraId="500715DB" w14:textId="77777777" w:rsidR="001F59CB" w:rsidRPr="00820E63" w:rsidRDefault="00BF42A8">
            <w:pPr>
              <w:jc w:val="center"/>
              <w:rPr>
                <w:rFonts w:cs="Times New Roman"/>
              </w:rPr>
            </w:pPr>
            <w:r w:rsidRPr="00820E63">
              <w:rPr>
                <w:rFonts w:eastAsia="Times New Roman" w:cs="Times New Roman"/>
                <w:sz w:val="22"/>
              </w:rPr>
              <w:t>Гагарина, 24</w:t>
            </w:r>
          </w:p>
        </w:tc>
        <w:tc>
          <w:tcPr>
            <w:tcW w:w="3818" w:type="dxa"/>
            <w:shd w:val="clear" w:color="auto" w:fill="FFFFFF"/>
            <w:tcMar>
              <w:top w:w="40" w:type="dxa"/>
              <w:left w:w="200" w:type="dxa"/>
              <w:bottom w:w="40" w:type="dxa"/>
              <w:right w:w="200" w:type="dxa"/>
            </w:tcMar>
            <w:vAlign w:val="center"/>
          </w:tcPr>
          <w:p w14:paraId="3ADE47F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D92FFBD" w14:textId="77777777" w:rsidTr="00060013">
        <w:trPr>
          <w:jc w:val="center"/>
        </w:trPr>
        <w:tc>
          <w:tcPr>
            <w:tcW w:w="625" w:type="dxa"/>
            <w:shd w:val="clear" w:color="auto" w:fill="FFFFFF"/>
            <w:tcMar>
              <w:top w:w="40" w:type="dxa"/>
              <w:left w:w="20" w:type="dxa"/>
              <w:bottom w:w="40" w:type="dxa"/>
              <w:right w:w="20" w:type="dxa"/>
            </w:tcMar>
            <w:vAlign w:val="center"/>
          </w:tcPr>
          <w:p w14:paraId="40A56F69" w14:textId="77777777" w:rsidR="001F59CB" w:rsidRPr="00820E63" w:rsidRDefault="00BF42A8">
            <w:pPr>
              <w:jc w:val="center"/>
              <w:rPr>
                <w:rFonts w:cs="Times New Roman"/>
              </w:rPr>
            </w:pPr>
            <w:r w:rsidRPr="00820E63">
              <w:rPr>
                <w:rFonts w:eastAsia="Times New Roman" w:cs="Times New Roman"/>
                <w:sz w:val="22"/>
              </w:rPr>
              <w:t>16</w:t>
            </w:r>
          </w:p>
        </w:tc>
        <w:tc>
          <w:tcPr>
            <w:tcW w:w="4902" w:type="dxa"/>
            <w:shd w:val="clear" w:color="auto" w:fill="FFFFFF"/>
            <w:tcMar>
              <w:top w:w="40" w:type="dxa"/>
              <w:left w:w="200" w:type="dxa"/>
              <w:bottom w:w="40" w:type="dxa"/>
              <w:right w:w="200" w:type="dxa"/>
            </w:tcMar>
            <w:vAlign w:val="center"/>
          </w:tcPr>
          <w:p w14:paraId="25AFEDC8" w14:textId="77777777" w:rsidR="001F59CB" w:rsidRPr="00820E63" w:rsidRDefault="00BF42A8">
            <w:pPr>
              <w:jc w:val="center"/>
              <w:rPr>
                <w:rFonts w:cs="Times New Roman"/>
              </w:rPr>
            </w:pPr>
            <w:r w:rsidRPr="00820E63">
              <w:rPr>
                <w:rFonts w:eastAsia="Times New Roman" w:cs="Times New Roman"/>
                <w:sz w:val="22"/>
              </w:rPr>
              <w:t>Гагарина, 20</w:t>
            </w:r>
          </w:p>
        </w:tc>
        <w:tc>
          <w:tcPr>
            <w:tcW w:w="3818" w:type="dxa"/>
            <w:shd w:val="clear" w:color="auto" w:fill="FFFFFF"/>
            <w:tcMar>
              <w:top w:w="40" w:type="dxa"/>
              <w:left w:w="200" w:type="dxa"/>
              <w:bottom w:w="40" w:type="dxa"/>
              <w:right w:w="200" w:type="dxa"/>
            </w:tcMar>
            <w:vAlign w:val="center"/>
          </w:tcPr>
          <w:p w14:paraId="6941D4F1"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76992BD" w14:textId="77777777" w:rsidTr="00060013">
        <w:trPr>
          <w:jc w:val="center"/>
        </w:trPr>
        <w:tc>
          <w:tcPr>
            <w:tcW w:w="625" w:type="dxa"/>
            <w:shd w:val="clear" w:color="auto" w:fill="FFFFFF"/>
            <w:tcMar>
              <w:top w:w="40" w:type="dxa"/>
              <w:left w:w="20" w:type="dxa"/>
              <w:bottom w:w="40" w:type="dxa"/>
              <w:right w:w="20" w:type="dxa"/>
            </w:tcMar>
            <w:vAlign w:val="center"/>
          </w:tcPr>
          <w:p w14:paraId="2B69B580" w14:textId="77777777" w:rsidR="001F59CB" w:rsidRPr="00820E63" w:rsidRDefault="00BF42A8">
            <w:pPr>
              <w:jc w:val="center"/>
              <w:rPr>
                <w:rFonts w:cs="Times New Roman"/>
              </w:rPr>
            </w:pPr>
            <w:r w:rsidRPr="00820E63">
              <w:rPr>
                <w:rFonts w:eastAsia="Times New Roman" w:cs="Times New Roman"/>
                <w:sz w:val="22"/>
              </w:rPr>
              <w:t>17</w:t>
            </w:r>
          </w:p>
        </w:tc>
        <w:tc>
          <w:tcPr>
            <w:tcW w:w="4902" w:type="dxa"/>
            <w:shd w:val="clear" w:color="auto" w:fill="FFFFFF"/>
            <w:tcMar>
              <w:top w:w="40" w:type="dxa"/>
              <w:left w:w="200" w:type="dxa"/>
              <w:bottom w:w="40" w:type="dxa"/>
              <w:right w:w="200" w:type="dxa"/>
            </w:tcMar>
            <w:vAlign w:val="center"/>
          </w:tcPr>
          <w:p w14:paraId="1164C00D" w14:textId="77777777" w:rsidR="001F59CB" w:rsidRPr="00820E63" w:rsidRDefault="00BF42A8">
            <w:pPr>
              <w:jc w:val="center"/>
              <w:rPr>
                <w:rFonts w:cs="Times New Roman"/>
              </w:rPr>
            </w:pPr>
            <w:r w:rsidRPr="00820E63">
              <w:rPr>
                <w:rFonts w:eastAsia="Times New Roman" w:cs="Times New Roman"/>
                <w:sz w:val="22"/>
              </w:rPr>
              <w:t>Гагарина, 20</w:t>
            </w:r>
          </w:p>
        </w:tc>
        <w:tc>
          <w:tcPr>
            <w:tcW w:w="3818" w:type="dxa"/>
            <w:shd w:val="clear" w:color="auto" w:fill="FFFFFF"/>
            <w:tcMar>
              <w:top w:w="40" w:type="dxa"/>
              <w:left w:w="200" w:type="dxa"/>
              <w:bottom w:w="40" w:type="dxa"/>
              <w:right w:w="200" w:type="dxa"/>
            </w:tcMar>
            <w:vAlign w:val="center"/>
          </w:tcPr>
          <w:p w14:paraId="6128705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2674E98" w14:textId="77777777" w:rsidTr="00060013">
        <w:trPr>
          <w:jc w:val="center"/>
        </w:trPr>
        <w:tc>
          <w:tcPr>
            <w:tcW w:w="625" w:type="dxa"/>
            <w:shd w:val="clear" w:color="auto" w:fill="FFFFFF"/>
            <w:tcMar>
              <w:top w:w="40" w:type="dxa"/>
              <w:left w:w="20" w:type="dxa"/>
              <w:bottom w:w="40" w:type="dxa"/>
              <w:right w:w="20" w:type="dxa"/>
            </w:tcMar>
            <w:vAlign w:val="center"/>
          </w:tcPr>
          <w:p w14:paraId="582F4928" w14:textId="77777777" w:rsidR="001F59CB" w:rsidRPr="00820E63" w:rsidRDefault="00BF42A8">
            <w:pPr>
              <w:jc w:val="center"/>
              <w:rPr>
                <w:rFonts w:cs="Times New Roman"/>
              </w:rPr>
            </w:pPr>
            <w:r w:rsidRPr="00820E63">
              <w:rPr>
                <w:rFonts w:eastAsia="Times New Roman" w:cs="Times New Roman"/>
                <w:sz w:val="22"/>
              </w:rPr>
              <w:t>18</w:t>
            </w:r>
          </w:p>
        </w:tc>
        <w:tc>
          <w:tcPr>
            <w:tcW w:w="4902" w:type="dxa"/>
            <w:shd w:val="clear" w:color="auto" w:fill="FFFFFF"/>
            <w:tcMar>
              <w:top w:w="40" w:type="dxa"/>
              <w:left w:w="200" w:type="dxa"/>
              <w:bottom w:w="40" w:type="dxa"/>
              <w:right w:w="200" w:type="dxa"/>
            </w:tcMar>
            <w:vAlign w:val="center"/>
          </w:tcPr>
          <w:p w14:paraId="29165DF9" w14:textId="77777777" w:rsidR="001F59CB" w:rsidRPr="00820E63" w:rsidRDefault="00BF42A8">
            <w:pPr>
              <w:jc w:val="center"/>
              <w:rPr>
                <w:rFonts w:cs="Times New Roman"/>
              </w:rPr>
            </w:pPr>
            <w:r w:rsidRPr="00820E63">
              <w:rPr>
                <w:rFonts w:eastAsia="Times New Roman" w:cs="Times New Roman"/>
                <w:sz w:val="22"/>
              </w:rPr>
              <w:t>Гагарина, 20</w:t>
            </w:r>
          </w:p>
        </w:tc>
        <w:tc>
          <w:tcPr>
            <w:tcW w:w="3818" w:type="dxa"/>
            <w:shd w:val="clear" w:color="auto" w:fill="FFFFFF"/>
            <w:tcMar>
              <w:top w:w="40" w:type="dxa"/>
              <w:left w:w="200" w:type="dxa"/>
              <w:bottom w:w="40" w:type="dxa"/>
              <w:right w:w="200" w:type="dxa"/>
            </w:tcMar>
            <w:vAlign w:val="center"/>
          </w:tcPr>
          <w:p w14:paraId="5A1FD62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9E057C2" w14:textId="77777777" w:rsidTr="00060013">
        <w:trPr>
          <w:jc w:val="center"/>
        </w:trPr>
        <w:tc>
          <w:tcPr>
            <w:tcW w:w="625" w:type="dxa"/>
            <w:shd w:val="clear" w:color="auto" w:fill="FFFFFF"/>
            <w:tcMar>
              <w:top w:w="40" w:type="dxa"/>
              <w:left w:w="20" w:type="dxa"/>
              <w:bottom w:w="40" w:type="dxa"/>
              <w:right w:w="20" w:type="dxa"/>
            </w:tcMar>
            <w:vAlign w:val="center"/>
          </w:tcPr>
          <w:p w14:paraId="203EC814" w14:textId="77777777" w:rsidR="001F59CB" w:rsidRPr="00820E63" w:rsidRDefault="00BF42A8">
            <w:pPr>
              <w:jc w:val="center"/>
              <w:rPr>
                <w:rFonts w:cs="Times New Roman"/>
              </w:rPr>
            </w:pPr>
            <w:r w:rsidRPr="00820E63">
              <w:rPr>
                <w:rFonts w:eastAsia="Times New Roman" w:cs="Times New Roman"/>
                <w:sz w:val="22"/>
              </w:rPr>
              <w:t>19</w:t>
            </w:r>
          </w:p>
        </w:tc>
        <w:tc>
          <w:tcPr>
            <w:tcW w:w="4902" w:type="dxa"/>
            <w:shd w:val="clear" w:color="auto" w:fill="FFFFFF"/>
            <w:tcMar>
              <w:top w:w="40" w:type="dxa"/>
              <w:left w:w="200" w:type="dxa"/>
              <w:bottom w:w="40" w:type="dxa"/>
              <w:right w:w="200" w:type="dxa"/>
            </w:tcMar>
            <w:vAlign w:val="center"/>
          </w:tcPr>
          <w:p w14:paraId="238E7D36" w14:textId="77777777" w:rsidR="001F59CB" w:rsidRPr="00820E63" w:rsidRDefault="00BF42A8">
            <w:pPr>
              <w:jc w:val="center"/>
              <w:rPr>
                <w:rFonts w:cs="Times New Roman"/>
              </w:rPr>
            </w:pPr>
            <w:r w:rsidRPr="00820E63">
              <w:rPr>
                <w:rFonts w:eastAsia="Times New Roman" w:cs="Times New Roman"/>
                <w:sz w:val="22"/>
              </w:rPr>
              <w:t>Революции, 6</w:t>
            </w:r>
          </w:p>
        </w:tc>
        <w:tc>
          <w:tcPr>
            <w:tcW w:w="3818" w:type="dxa"/>
            <w:shd w:val="clear" w:color="auto" w:fill="FFFFFF"/>
            <w:tcMar>
              <w:top w:w="40" w:type="dxa"/>
              <w:left w:w="200" w:type="dxa"/>
              <w:bottom w:w="40" w:type="dxa"/>
              <w:right w:w="200" w:type="dxa"/>
            </w:tcMar>
            <w:vAlign w:val="center"/>
          </w:tcPr>
          <w:p w14:paraId="2C664135"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04738BDB" w14:textId="77777777" w:rsidTr="00060013">
        <w:trPr>
          <w:jc w:val="center"/>
        </w:trPr>
        <w:tc>
          <w:tcPr>
            <w:tcW w:w="625" w:type="dxa"/>
            <w:shd w:val="clear" w:color="auto" w:fill="FFFFFF"/>
            <w:tcMar>
              <w:top w:w="40" w:type="dxa"/>
              <w:left w:w="20" w:type="dxa"/>
              <w:bottom w:w="40" w:type="dxa"/>
              <w:right w:w="20" w:type="dxa"/>
            </w:tcMar>
            <w:vAlign w:val="center"/>
          </w:tcPr>
          <w:p w14:paraId="5E938E95" w14:textId="77777777" w:rsidR="001F59CB" w:rsidRPr="00820E63" w:rsidRDefault="00BF42A8">
            <w:pPr>
              <w:jc w:val="center"/>
              <w:rPr>
                <w:rFonts w:cs="Times New Roman"/>
              </w:rPr>
            </w:pPr>
            <w:r w:rsidRPr="00820E63">
              <w:rPr>
                <w:rFonts w:eastAsia="Times New Roman" w:cs="Times New Roman"/>
                <w:sz w:val="22"/>
              </w:rPr>
              <w:t>20</w:t>
            </w:r>
          </w:p>
        </w:tc>
        <w:tc>
          <w:tcPr>
            <w:tcW w:w="4902" w:type="dxa"/>
            <w:shd w:val="clear" w:color="auto" w:fill="FFFFFF"/>
            <w:tcMar>
              <w:top w:w="40" w:type="dxa"/>
              <w:left w:w="200" w:type="dxa"/>
              <w:bottom w:w="40" w:type="dxa"/>
              <w:right w:w="200" w:type="dxa"/>
            </w:tcMar>
            <w:vAlign w:val="center"/>
          </w:tcPr>
          <w:p w14:paraId="5DD1D38D" w14:textId="77777777" w:rsidR="001F59CB" w:rsidRPr="00820E63" w:rsidRDefault="00BF42A8">
            <w:pPr>
              <w:jc w:val="center"/>
              <w:rPr>
                <w:rFonts w:cs="Times New Roman"/>
              </w:rPr>
            </w:pPr>
            <w:r w:rsidRPr="00820E63">
              <w:rPr>
                <w:rFonts w:eastAsia="Times New Roman" w:cs="Times New Roman"/>
                <w:sz w:val="22"/>
              </w:rPr>
              <w:t>Революции, 6</w:t>
            </w:r>
          </w:p>
        </w:tc>
        <w:tc>
          <w:tcPr>
            <w:tcW w:w="3818" w:type="dxa"/>
            <w:shd w:val="clear" w:color="auto" w:fill="FFFFFF"/>
            <w:tcMar>
              <w:top w:w="40" w:type="dxa"/>
              <w:left w:w="200" w:type="dxa"/>
              <w:bottom w:w="40" w:type="dxa"/>
              <w:right w:w="200" w:type="dxa"/>
            </w:tcMar>
            <w:vAlign w:val="center"/>
          </w:tcPr>
          <w:p w14:paraId="55ADB7D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53CCB98" w14:textId="77777777" w:rsidTr="00060013">
        <w:trPr>
          <w:jc w:val="center"/>
        </w:trPr>
        <w:tc>
          <w:tcPr>
            <w:tcW w:w="625" w:type="dxa"/>
            <w:shd w:val="clear" w:color="auto" w:fill="FFFFFF"/>
            <w:tcMar>
              <w:top w:w="40" w:type="dxa"/>
              <w:left w:w="20" w:type="dxa"/>
              <w:bottom w:w="40" w:type="dxa"/>
              <w:right w:w="20" w:type="dxa"/>
            </w:tcMar>
            <w:vAlign w:val="center"/>
          </w:tcPr>
          <w:p w14:paraId="5FC8F99E" w14:textId="77777777" w:rsidR="001F59CB" w:rsidRPr="00820E63" w:rsidRDefault="00BF42A8">
            <w:pPr>
              <w:jc w:val="center"/>
              <w:rPr>
                <w:rFonts w:cs="Times New Roman"/>
              </w:rPr>
            </w:pPr>
            <w:r w:rsidRPr="00820E63">
              <w:rPr>
                <w:rFonts w:eastAsia="Times New Roman" w:cs="Times New Roman"/>
                <w:sz w:val="22"/>
              </w:rPr>
              <w:t>21</w:t>
            </w:r>
          </w:p>
        </w:tc>
        <w:tc>
          <w:tcPr>
            <w:tcW w:w="4902" w:type="dxa"/>
            <w:shd w:val="clear" w:color="auto" w:fill="FFFFFF"/>
            <w:tcMar>
              <w:top w:w="40" w:type="dxa"/>
              <w:left w:w="200" w:type="dxa"/>
              <w:bottom w:w="40" w:type="dxa"/>
              <w:right w:w="200" w:type="dxa"/>
            </w:tcMar>
            <w:vAlign w:val="center"/>
          </w:tcPr>
          <w:p w14:paraId="3C1D10EB" w14:textId="77777777" w:rsidR="001F59CB" w:rsidRPr="00820E63" w:rsidRDefault="00BF42A8">
            <w:pPr>
              <w:jc w:val="center"/>
              <w:rPr>
                <w:rFonts w:cs="Times New Roman"/>
              </w:rPr>
            </w:pPr>
            <w:r w:rsidRPr="00820E63">
              <w:rPr>
                <w:rFonts w:eastAsia="Times New Roman" w:cs="Times New Roman"/>
                <w:sz w:val="22"/>
              </w:rPr>
              <w:t>Свердлова, 15</w:t>
            </w:r>
          </w:p>
        </w:tc>
        <w:tc>
          <w:tcPr>
            <w:tcW w:w="3818" w:type="dxa"/>
            <w:shd w:val="clear" w:color="auto" w:fill="FFFFFF"/>
            <w:tcMar>
              <w:top w:w="40" w:type="dxa"/>
              <w:left w:w="200" w:type="dxa"/>
              <w:bottom w:w="40" w:type="dxa"/>
              <w:right w:w="200" w:type="dxa"/>
            </w:tcMar>
            <w:vAlign w:val="center"/>
          </w:tcPr>
          <w:p w14:paraId="421EDE23"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1AC44B3" w14:textId="77777777" w:rsidTr="00060013">
        <w:trPr>
          <w:jc w:val="center"/>
        </w:trPr>
        <w:tc>
          <w:tcPr>
            <w:tcW w:w="625" w:type="dxa"/>
            <w:shd w:val="clear" w:color="auto" w:fill="FFFFFF"/>
            <w:tcMar>
              <w:top w:w="40" w:type="dxa"/>
              <w:left w:w="20" w:type="dxa"/>
              <w:bottom w:w="40" w:type="dxa"/>
              <w:right w:w="20" w:type="dxa"/>
            </w:tcMar>
            <w:vAlign w:val="center"/>
          </w:tcPr>
          <w:p w14:paraId="785B48C1" w14:textId="77777777" w:rsidR="001F59CB" w:rsidRPr="00820E63" w:rsidRDefault="00BF42A8">
            <w:pPr>
              <w:jc w:val="center"/>
              <w:rPr>
                <w:rFonts w:cs="Times New Roman"/>
              </w:rPr>
            </w:pPr>
            <w:r w:rsidRPr="00820E63">
              <w:rPr>
                <w:rFonts w:eastAsia="Times New Roman" w:cs="Times New Roman"/>
                <w:sz w:val="22"/>
              </w:rPr>
              <w:t>22</w:t>
            </w:r>
          </w:p>
        </w:tc>
        <w:tc>
          <w:tcPr>
            <w:tcW w:w="4902" w:type="dxa"/>
            <w:shd w:val="clear" w:color="auto" w:fill="FFFFFF"/>
            <w:tcMar>
              <w:top w:w="40" w:type="dxa"/>
              <w:left w:w="200" w:type="dxa"/>
              <w:bottom w:w="40" w:type="dxa"/>
              <w:right w:w="200" w:type="dxa"/>
            </w:tcMar>
            <w:vAlign w:val="center"/>
          </w:tcPr>
          <w:p w14:paraId="6102F957" w14:textId="77777777" w:rsidR="001F59CB" w:rsidRPr="00820E63" w:rsidRDefault="00BF42A8">
            <w:pPr>
              <w:jc w:val="center"/>
              <w:rPr>
                <w:rFonts w:cs="Times New Roman"/>
              </w:rPr>
            </w:pPr>
            <w:r w:rsidRPr="00820E63">
              <w:rPr>
                <w:rFonts w:eastAsia="Times New Roman" w:cs="Times New Roman"/>
                <w:sz w:val="22"/>
              </w:rPr>
              <w:t>Свердлова, 15</w:t>
            </w:r>
          </w:p>
        </w:tc>
        <w:tc>
          <w:tcPr>
            <w:tcW w:w="3818" w:type="dxa"/>
            <w:shd w:val="clear" w:color="auto" w:fill="FFFFFF"/>
            <w:tcMar>
              <w:top w:w="40" w:type="dxa"/>
              <w:left w:w="200" w:type="dxa"/>
              <w:bottom w:w="40" w:type="dxa"/>
              <w:right w:w="200" w:type="dxa"/>
            </w:tcMar>
            <w:vAlign w:val="center"/>
          </w:tcPr>
          <w:p w14:paraId="4A2467BB" w14:textId="77777777" w:rsidR="001F59CB" w:rsidRPr="00820E63" w:rsidRDefault="001F59CB">
            <w:pPr>
              <w:jc w:val="center"/>
              <w:rPr>
                <w:rFonts w:cs="Times New Roman"/>
                <w:sz w:val="22"/>
              </w:rPr>
            </w:pPr>
          </w:p>
        </w:tc>
      </w:tr>
      <w:tr w:rsidR="001F59CB" w:rsidRPr="00820E63" w14:paraId="61382938" w14:textId="77777777" w:rsidTr="00060013">
        <w:trPr>
          <w:jc w:val="center"/>
        </w:trPr>
        <w:tc>
          <w:tcPr>
            <w:tcW w:w="625" w:type="dxa"/>
            <w:shd w:val="clear" w:color="auto" w:fill="FFFFFF"/>
            <w:tcMar>
              <w:top w:w="40" w:type="dxa"/>
              <w:left w:w="20" w:type="dxa"/>
              <w:bottom w:w="40" w:type="dxa"/>
              <w:right w:w="20" w:type="dxa"/>
            </w:tcMar>
            <w:vAlign w:val="center"/>
          </w:tcPr>
          <w:p w14:paraId="78D48A13" w14:textId="77777777" w:rsidR="001F59CB" w:rsidRPr="00820E63" w:rsidRDefault="00BF42A8">
            <w:pPr>
              <w:jc w:val="center"/>
              <w:rPr>
                <w:rFonts w:cs="Times New Roman"/>
              </w:rPr>
            </w:pPr>
            <w:r w:rsidRPr="00820E63">
              <w:rPr>
                <w:rFonts w:eastAsia="Times New Roman" w:cs="Times New Roman"/>
                <w:sz w:val="22"/>
              </w:rPr>
              <w:t>23</w:t>
            </w:r>
          </w:p>
        </w:tc>
        <w:tc>
          <w:tcPr>
            <w:tcW w:w="4902" w:type="dxa"/>
            <w:shd w:val="clear" w:color="auto" w:fill="FFFFFF"/>
            <w:tcMar>
              <w:top w:w="40" w:type="dxa"/>
              <w:left w:w="200" w:type="dxa"/>
              <w:bottom w:w="40" w:type="dxa"/>
              <w:right w:w="200" w:type="dxa"/>
            </w:tcMar>
            <w:vAlign w:val="center"/>
          </w:tcPr>
          <w:p w14:paraId="0CC1EF45" w14:textId="77777777" w:rsidR="001F59CB" w:rsidRPr="00820E63" w:rsidRDefault="00BF42A8">
            <w:pPr>
              <w:jc w:val="center"/>
              <w:rPr>
                <w:rFonts w:cs="Times New Roman"/>
              </w:rPr>
            </w:pPr>
            <w:r w:rsidRPr="00820E63">
              <w:rPr>
                <w:rFonts w:eastAsia="Times New Roman" w:cs="Times New Roman"/>
                <w:sz w:val="22"/>
              </w:rPr>
              <w:t>Гагарина, 12</w:t>
            </w:r>
          </w:p>
        </w:tc>
        <w:tc>
          <w:tcPr>
            <w:tcW w:w="3818" w:type="dxa"/>
            <w:shd w:val="clear" w:color="auto" w:fill="FFFFFF"/>
            <w:tcMar>
              <w:top w:w="40" w:type="dxa"/>
              <w:left w:w="200" w:type="dxa"/>
              <w:bottom w:w="40" w:type="dxa"/>
              <w:right w:w="200" w:type="dxa"/>
            </w:tcMar>
            <w:vAlign w:val="center"/>
          </w:tcPr>
          <w:p w14:paraId="0704E0F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1692875" w14:textId="77777777" w:rsidTr="00060013">
        <w:trPr>
          <w:jc w:val="center"/>
        </w:trPr>
        <w:tc>
          <w:tcPr>
            <w:tcW w:w="625" w:type="dxa"/>
            <w:shd w:val="clear" w:color="auto" w:fill="FFFFFF"/>
            <w:tcMar>
              <w:top w:w="40" w:type="dxa"/>
              <w:left w:w="20" w:type="dxa"/>
              <w:bottom w:w="40" w:type="dxa"/>
              <w:right w:w="20" w:type="dxa"/>
            </w:tcMar>
            <w:vAlign w:val="center"/>
          </w:tcPr>
          <w:p w14:paraId="429224FB" w14:textId="77777777" w:rsidR="001F59CB" w:rsidRPr="00820E63" w:rsidRDefault="00BF42A8">
            <w:pPr>
              <w:jc w:val="center"/>
              <w:rPr>
                <w:rFonts w:cs="Times New Roman"/>
              </w:rPr>
            </w:pPr>
            <w:r w:rsidRPr="00820E63">
              <w:rPr>
                <w:rFonts w:eastAsia="Times New Roman" w:cs="Times New Roman"/>
                <w:sz w:val="22"/>
              </w:rPr>
              <w:t>24</w:t>
            </w:r>
          </w:p>
        </w:tc>
        <w:tc>
          <w:tcPr>
            <w:tcW w:w="4902" w:type="dxa"/>
            <w:shd w:val="clear" w:color="auto" w:fill="FFFFFF"/>
            <w:tcMar>
              <w:top w:w="40" w:type="dxa"/>
              <w:left w:w="200" w:type="dxa"/>
              <w:bottom w:w="40" w:type="dxa"/>
              <w:right w:w="200" w:type="dxa"/>
            </w:tcMar>
            <w:vAlign w:val="center"/>
          </w:tcPr>
          <w:p w14:paraId="7BA190A4" w14:textId="77777777" w:rsidR="001F59CB" w:rsidRPr="00820E63" w:rsidRDefault="00BF42A8">
            <w:pPr>
              <w:jc w:val="center"/>
              <w:rPr>
                <w:rFonts w:cs="Times New Roman"/>
              </w:rPr>
            </w:pPr>
            <w:r w:rsidRPr="00820E63">
              <w:rPr>
                <w:rFonts w:eastAsia="Times New Roman" w:cs="Times New Roman"/>
                <w:sz w:val="22"/>
              </w:rPr>
              <w:t>Ленина, 1</w:t>
            </w:r>
          </w:p>
        </w:tc>
        <w:tc>
          <w:tcPr>
            <w:tcW w:w="3818" w:type="dxa"/>
            <w:shd w:val="clear" w:color="auto" w:fill="FFFFFF"/>
            <w:tcMar>
              <w:top w:w="40" w:type="dxa"/>
              <w:left w:w="200" w:type="dxa"/>
              <w:bottom w:w="40" w:type="dxa"/>
              <w:right w:w="200" w:type="dxa"/>
            </w:tcMar>
            <w:vAlign w:val="center"/>
          </w:tcPr>
          <w:p w14:paraId="0036CD28" w14:textId="470CFEBB" w:rsidR="001F59CB" w:rsidRPr="00820E63" w:rsidRDefault="00BF42A8">
            <w:pPr>
              <w:jc w:val="center"/>
              <w:rPr>
                <w:rFonts w:cs="Times New Roman"/>
              </w:rPr>
            </w:pPr>
            <w:r w:rsidRPr="00754806">
              <w:rPr>
                <w:rFonts w:eastAsia="Times New Roman" w:cs="Times New Roman"/>
                <w:sz w:val="22"/>
                <w:highlight w:val="cyan"/>
              </w:rPr>
              <w:t>ГВС</w:t>
            </w:r>
          </w:p>
        </w:tc>
      </w:tr>
      <w:tr w:rsidR="001F59CB" w:rsidRPr="00820E63" w14:paraId="4C3109CB" w14:textId="77777777" w:rsidTr="00060013">
        <w:trPr>
          <w:jc w:val="center"/>
        </w:trPr>
        <w:tc>
          <w:tcPr>
            <w:tcW w:w="625" w:type="dxa"/>
            <w:shd w:val="clear" w:color="auto" w:fill="FFFFFF"/>
            <w:tcMar>
              <w:top w:w="40" w:type="dxa"/>
              <w:left w:w="20" w:type="dxa"/>
              <w:bottom w:w="40" w:type="dxa"/>
              <w:right w:w="20" w:type="dxa"/>
            </w:tcMar>
            <w:vAlign w:val="center"/>
          </w:tcPr>
          <w:p w14:paraId="4A4201CC" w14:textId="77777777" w:rsidR="001F59CB" w:rsidRPr="00820E63" w:rsidRDefault="00BF42A8">
            <w:pPr>
              <w:jc w:val="center"/>
              <w:rPr>
                <w:rFonts w:cs="Times New Roman"/>
              </w:rPr>
            </w:pPr>
            <w:r w:rsidRPr="00820E63">
              <w:rPr>
                <w:rFonts w:eastAsia="Times New Roman" w:cs="Times New Roman"/>
                <w:sz w:val="22"/>
              </w:rPr>
              <w:t>25</w:t>
            </w:r>
          </w:p>
        </w:tc>
        <w:tc>
          <w:tcPr>
            <w:tcW w:w="4902" w:type="dxa"/>
            <w:shd w:val="clear" w:color="auto" w:fill="FFFFFF"/>
            <w:tcMar>
              <w:top w:w="40" w:type="dxa"/>
              <w:left w:w="200" w:type="dxa"/>
              <w:bottom w:w="40" w:type="dxa"/>
              <w:right w:w="200" w:type="dxa"/>
            </w:tcMar>
            <w:vAlign w:val="center"/>
          </w:tcPr>
          <w:p w14:paraId="614BC98C" w14:textId="77777777" w:rsidR="001F59CB" w:rsidRPr="00820E63" w:rsidRDefault="00BF42A8">
            <w:pPr>
              <w:jc w:val="center"/>
              <w:rPr>
                <w:rFonts w:cs="Times New Roman"/>
              </w:rPr>
            </w:pPr>
            <w:r w:rsidRPr="00820E63">
              <w:rPr>
                <w:rFonts w:eastAsia="Times New Roman" w:cs="Times New Roman"/>
                <w:sz w:val="22"/>
              </w:rPr>
              <w:t>Ленина, 2</w:t>
            </w:r>
          </w:p>
        </w:tc>
        <w:tc>
          <w:tcPr>
            <w:tcW w:w="3818" w:type="dxa"/>
            <w:shd w:val="clear" w:color="auto" w:fill="FFFFFF"/>
            <w:tcMar>
              <w:top w:w="40" w:type="dxa"/>
              <w:left w:w="200" w:type="dxa"/>
              <w:bottom w:w="40" w:type="dxa"/>
              <w:right w:w="200" w:type="dxa"/>
            </w:tcMar>
            <w:vAlign w:val="center"/>
          </w:tcPr>
          <w:p w14:paraId="337FE2EA" w14:textId="589513DD" w:rsidR="001F59CB" w:rsidRPr="00820E63" w:rsidRDefault="001F59CB">
            <w:pPr>
              <w:jc w:val="center"/>
              <w:rPr>
                <w:rFonts w:cs="Times New Roman"/>
              </w:rPr>
            </w:pPr>
          </w:p>
        </w:tc>
      </w:tr>
      <w:tr w:rsidR="001F59CB" w:rsidRPr="00820E63" w14:paraId="22641937" w14:textId="77777777" w:rsidTr="00060013">
        <w:trPr>
          <w:jc w:val="center"/>
        </w:trPr>
        <w:tc>
          <w:tcPr>
            <w:tcW w:w="625" w:type="dxa"/>
            <w:shd w:val="clear" w:color="auto" w:fill="FFFFFF"/>
            <w:tcMar>
              <w:top w:w="40" w:type="dxa"/>
              <w:left w:w="20" w:type="dxa"/>
              <w:bottom w:w="40" w:type="dxa"/>
              <w:right w:w="20" w:type="dxa"/>
            </w:tcMar>
            <w:vAlign w:val="center"/>
          </w:tcPr>
          <w:p w14:paraId="105181F9" w14:textId="77777777" w:rsidR="001F59CB" w:rsidRPr="00820E63" w:rsidRDefault="00BF42A8">
            <w:pPr>
              <w:jc w:val="center"/>
              <w:rPr>
                <w:rFonts w:cs="Times New Roman"/>
              </w:rPr>
            </w:pPr>
            <w:r w:rsidRPr="00820E63">
              <w:rPr>
                <w:rFonts w:eastAsia="Times New Roman" w:cs="Times New Roman"/>
                <w:sz w:val="22"/>
              </w:rPr>
              <w:t>26</w:t>
            </w:r>
          </w:p>
        </w:tc>
        <w:tc>
          <w:tcPr>
            <w:tcW w:w="4902" w:type="dxa"/>
            <w:shd w:val="clear" w:color="auto" w:fill="FFFFFF"/>
            <w:tcMar>
              <w:top w:w="40" w:type="dxa"/>
              <w:left w:w="200" w:type="dxa"/>
              <w:bottom w:w="40" w:type="dxa"/>
              <w:right w:w="200" w:type="dxa"/>
            </w:tcMar>
            <w:vAlign w:val="center"/>
          </w:tcPr>
          <w:p w14:paraId="21F3DD0A" w14:textId="77777777" w:rsidR="001F59CB" w:rsidRPr="00820E63" w:rsidRDefault="00BF42A8">
            <w:pPr>
              <w:jc w:val="center"/>
              <w:rPr>
                <w:rFonts w:cs="Times New Roman"/>
              </w:rPr>
            </w:pPr>
            <w:r w:rsidRPr="00820E63">
              <w:rPr>
                <w:rFonts w:eastAsia="Times New Roman" w:cs="Times New Roman"/>
                <w:sz w:val="22"/>
              </w:rPr>
              <w:t>Ленина, 3</w:t>
            </w:r>
          </w:p>
        </w:tc>
        <w:tc>
          <w:tcPr>
            <w:tcW w:w="3818" w:type="dxa"/>
            <w:shd w:val="clear" w:color="auto" w:fill="FFFFFF"/>
            <w:tcMar>
              <w:top w:w="40" w:type="dxa"/>
              <w:left w:w="200" w:type="dxa"/>
              <w:bottom w:w="40" w:type="dxa"/>
              <w:right w:w="200" w:type="dxa"/>
            </w:tcMar>
            <w:vAlign w:val="center"/>
          </w:tcPr>
          <w:p w14:paraId="2373893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35D076C" w14:textId="77777777" w:rsidTr="00060013">
        <w:trPr>
          <w:jc w:val="center"/>
        </w:trPr>
        <w:tc>
          <w:tcPr>
            <w:tcW w:w="625" w:type="dxa"/>
            <w:shd w:val="clear" w:color="auto" w:fill="FFFFFF"/>
            <w:tcMar>
              <w:top w:w="40" w:type="dxa"/>
              <w:left w:w="20" w:type="dxa"/>
              <w:bottom w:w="40" w:type="dxa"/>
              <w:right w:w="20" w:type="dxa"/>
            </w:tcMar>
            <w:vAlign w:val="center"/>
          </w:tcPr>
          <w:p w14:paraId="75280DB9" w14:textId="77777777" w:rsidR="001F59CB" w:rsidRPr="00820E63" w:rsidRDefault="00BF42A8">
            <w:pPr>
              <w:jc w:val="center"/>
              <w:rPr>
                <w:rFonts w:cs="Times New Roman"/>
              </w:rPr>
            </w:pPr>
            <w:r w:rsidRPr="00820E63">
              <w:rPr>
                <w:rFonts w:eastAsia="Times New Roman" w:cs="Times New Roman"/>
                <w:sz w:val="22"/>
              </w:rPr>
              <w:t>27</w:t>
            </w:r>
          </w:p>
        </w:tc>
        <w:tc>
          <w:tcPr>
            <w:tcW w:w="4902" w:type="dxa"/>
            <w:shd w:val="clear" w:color="auto" w:fill="FFFFFF"/>
            <w:tcMar>
              <w:top w:w="40" w:type="dxa"/>
              <w:left w:w="200" w:type="dxa"/>
              <w:bottom w:w="40" w:type="dxa"/>
              <w:right w:w="200" w:type="dxa"/>
            </w:tcMar>
            <w:vAlign w:val="center"/>
          </w:tcPr>
          <w:p w14:paraId="1CA35BA2" w14:textId="77777777" w:rsidR="001F59CB" w:rsidRPr="00820E63" w:rsidRDefault="00BF42A8">
            <w:pPr>
              <w:jc w:val="center"/>
              <w:rPr>
                <w:rFonts w:cs="Times New Roman"/>
              </w:rPr>
            </w:pPr>
            <w:r w:rsidRPr="00820E63">
              <w:rPr>
                <w:rFonts w:eastAsia="Times New Roman" w:cs="Times New Roman"/>
                <w:sz w:val="22"/>
              </w:rPr>
              <w:t>Ленина, 4</w:t>
            </w:r>
          </w:p>
        </w:tc>
        <w:tc>
          <w:tcPr>
            <w:tcW w:w="3818" w:type="dxa"/>
            <w:shd w:val="clear" w:color="auto" w:fill="FFFFFF"/>
            <w:tcMar>
              <w:top w:w="40" w:type="dxa"/>
              <w:left w:w="200" w:type="dxa"/>
              <w:bottom w:w="40" w:type="dxa"/>
              <w:right w:w="200" w:type="dxa"/>
            </w:tcMar>
            <w:vAlign w:val="center"/>
          </w:tcPr>
          <w:p w14:paraId="41FF1F3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F540257" w14:textId="77777777" w:rsidTr="00060013">
        <w:trPr>
          <w:jc w:val="center"/>
        </w:trPr>
        <w:tc>
          <w:tcPr>
            <w:tcW w:w="625" w:type="dxa"/>
            <w:shd w:val="clear" w:color="auto" w:fill="FFFFFF"/>
            <w:tcMar>
              <w:top w:w="40" w:type="dxa"/>
              <w:left w:w="20" w:type="dxa"/>
              <w:bottom w:w="40" w:type="dxa"/>
              <w:right w:w="20" w:type="dxa"/>
            </w:tcMar>
            <w:vAlign w:val="center"/>
          </w:tcPr>
          <w:p w14:paraId="52F2ABE6" w14:textId="77777777" w:rsidR="001F59CB" w:rsidRPr="00820E63" w:rsidRDefault="00BF42A8">
            <w:pPr>
              <w:jc w:val="center"/>
              <w:rPr>
                <w:rFonts w:cs="Times New Roman"/>
              </w:rPr>
            </w:pPr>
            <w:r w:rsidRPr="00820E63">
              <w:rPr>
                <w:rFonts w:eastAsia="Times New Roman" w:cs="Times New Roman"/>
                <w:sz w:val="22"/>
              </w:rPr>
              <w:t>28</w:t>
            </w:r>
          </w:p>
        </w:tc>
        <w:tc>
          <w:tcPr>
            <w:tcW w:w="4902" w:type="dxa"/>
            <w:shd w:val="clear" w:color="auto" w:fill="FFFFFF"/>
            <w:tcMar>
              <w:top w:w="40" w:type="dxa"/>
              <w:left w:w="200" w:type="dxa"/>
              <w:bottom w:w="40" w:type="dxa"/>
              <w:right w:w="200" w:type="dxa"/>
            </w:tcMar>
            <w:vAlign w:val="center"/>
          </w:tcPr>
          <w:p w14:paraId="42B98586" w14:textId="77777777" w:rsidR="001F59CB" w:rsidRPr="00820E63" w:rsidRDefault="00BF42A8">
            <w:pPr>
              <w:jc w:val="center"/>
              <w:rPr>
                <w:rFonts w:cs="Times New Roman"/>
              </w:rPr>
            </w:pPr>
            <w:r w:rsidRPr="00820E63">
              <w:rPr>
                <w:rFonts w:eastAsia="Times New Roman" w:cs="Times New Roman"/>
                <w:sz w:val="22"/>
              </w:rPr>
              <w:t>Ленина, 5</w:t>
            </w:r>
          </w:p>
        </w:tc>
        <w:tc>
          <w:tcPr>
            <w:tcW w:w="3818" w:type="dxa"/>
            <w:shd w:val="clear" w:color="auto" w:fill="FFFFFF"/>
            <w:tcMar>
              <w:top w:w="40" w:type="dxa"/>
              <w:left w:w="200" w:type="dxa"/>
              <w:bottom w:w="40" w:type="dxa"/>
              <w:right w:w="200" w:type="dxa"/>
            </w:tcMar>
            <w:vAlign w:val="center"/>
          </w:tcPr>
          <w:p w14:paraId="62443FE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D229173" w14:textId="77777777" w:rsidTr="00060013">
        <w:trPr>
          <w:jc w:val="center"/>
        </w:trPr>
        <w:tc>
          <w:tcPr>
            <w:tcW w:w="625" w:type="dxa"/>
            <w:shd w:val="clear" w:color="auto" w:fill="FFFFFF"/>
            <w:tcMar>
              <w:top w:w="40" w:type="dxa"/>
              <w:left w:w="20" w:type="dxa"/>
              <w:bottom w:w="40" w:type="dxa"/>
              <w:right w:w="20" w:type="dxa"/>
            </w:tcMar>
            <w:vAlign w:val="center"/>
          </w:tcPr>
          <w:p w14:paraId="04EAAEC2" w14:textId="77777777" w:rsidR="001F59CB" w:rsidRPr="00820E63" w:rsidRDefault="00BF42A8">
            <w:pPr>
              <w:jc w:val="center"/>
              <w:rPr>
                <w:rFonts w:cs="Times New Roman"/>
              </w:rPr>
            </w:pPr>
            <w:r w:rsidRPr="00820E63">
              <w:rPr>
                <w:rFonts w:eastAsia="Times New Roman" w:cs="Times New Roman"/>
                <w:sz w:val="22"/>
              </w:rPr>
              <w:t>29</w:t>
            </w:r>
          </w:p>
        </w:tc>
        <w:tc>
          <w:tcPr>
            <w:tcW w:w="4902" w:type="dxa"/>
            <w:shd w:val="clear" w:color="auto" w:fill="FFFFFF"/>
            <w:tcMar>
              <w:top w:w="40" w:type="dxa"/>
              <w:left w:w="200" w:type="dxa"/>
              <w:bottom w:w="40" w:type="dxa"/>
              <w:right w:w="200" w:type="dxa"/>
            </w:tcMar>
            <w:vAlign w:val="center"/>
          </w:tcPr>
          <w:p w14:paraId="3A3EF25D" w14:textId="77777777" w:rsidR="001F59CB" w:rsidRPr="00820E63" w:rsidRDefault="00BF42A8">
            <w:pPr>
              <w:jc w:val="center"/>
              <w:rPr>
                <w:rFonts w:cs="Times New Roman"/>
              </w:rPr>
            </w:pPr>
            <w:r w:rsidRPr="00820E63">
              <w:rPr>
                <w:rFonts w:eastAsia="Times New Roman" w:cs="Times New Roman"/>
                <w:sz w:val="22"/>
              </w:rPr>
              <w:t>Ленина, 7</w:t>
            </w:r>
          </w:p>
        </w:tc>
        <w:tc>
          <w:tcPr>
            <w:tcW w:w="3818" w:type="dxa"/>
            <w:shd w:val="clear" w:color="auto" w:fill="FFFFFF"/>
            <w:tcMar>
              <w:top w:w="40" w:type="dxa"/>
              <w:left w:w="200" w:type="dxa"/>
              <w:bottom w:w="40" w:type="dxa"/>
              <w:right w:w="200" w:type="dxa"/>
            </w:tcMar>
            <w:vAlign w:val="center"/>
          </w:tcPr>
          <w:p w14:paraId="1BE4A1DE" w14:textId="6A27ED82" w:rsidR="001F59CB" w:rsidRPr="00820E63" w:rsidRDefault="001F59CB">
            <w:pPr>
              <w:jc w:val="center"/>
              <w:rPr>
                <w:rFonts w:cs="Times New Roman"/>
              </w:rPr>
            </w:pPr>
          </w:p>
        </w:tc>
      </w:tr>
      <w:tr w:rsidR="001F59CB" w:rsidRPr="00820E63" w14:paraId="5413CF4D" w14:textId="77777777" w:rsidTr="00060013">
        <w:trPr>
          <w:jc w:val="center"/>
        </w:trPr>
        <w:tc>
          <w:tcPr>
            <w:tcW w:w="625" w:type="dxa"/>
            <w:shd w:val="clear" w:color="auto" w:fill="FFFFFF"/>
            <w:tcMar>
              <w:top w:w="40" w:type="dxa"/>
              <w:left w:w="20" w:type="dxa"/>
              <w:bottom w:w="40" w:type="dxa"/>
              <w:right w:w="20" w:type="dxa"/>
            </w:tcMar>
            <w:vAlign w:val="center"/>
          </w:tcPr>
          <w:p w14:paraId="2232AD6A" w14:textId="77777777" w:rsidR="001F59CB" w:rsidRPr="00820E63" w:rsidRDefault="00BF42A8">
            <w:pPr>
              <w:jc w:val="center"/>
              <w:rPr>
                <w:rFonts w:cs="Times New Roman"/>
              </w:rPr>
            </w:pPr>
            <w:r w:rsidRPr="00820E63">
              <w:rPr>
                <w:rFonts w:eastAsia="Times New Roman" w:cs="Times New Roman"/>
                <w:sz w:val="22"/>
              </w:rPr>
              <w:t>30</w:t>
            </w:r>
          </w:p>
        </w:tc>
        <w:tc>
          <w:tcPr>
            <w:tcW w:w="4902" w:type="dxa"/>
            <w:shd w:val="clear" w:color="auto" w:fill="FFFFFF"/>
            <w:tcMar>
              <w:top w:w="40" w:type="dxa"/>
              <w:left w:w="200" w:type="dxa"/>
              <w:bottom w:w="40" w:type="dxa"/>
              <w:right w:w="200" w:type="dxa"/>
            </w:tcMar>
            <w:vAlign w:val="center"/>
          </w:tcPr>
          <w:p w14:paraId="0D337DAC" w14:textId="77777777" w:rsidR="001F59CB" w:rsidRPr="00820E63" w:rsidRDefault="00BF42A8">
            <w:pPr>
              <w:jc w:val="center"/>
              <w:rPr>
                <w:rFonts w:cs="Times New Roman"/>
              </w:rPr>
            </w:pPr>
            <w:r w:rsidRPr="00820E63">
              <w:rPr>
                <w:rFonts w:eastAsia="Times New Roman" w:cs="Times New Roman"/>
                <w:sz w:val="22"/>
              </w:rPr>
              <w:t>Ленина, 10</w:t>
            </w:r>
          </w:p>
        </w:tc>
        <w:tc>
          <w:tcPr>
            <w:tcW w:w="3818" w:type="dxa"/>
            <w:shd w:val="clear" w:color="auto" w:fill="FFFFFF"/>
            <w:tcMar>
              <w:top w:w="40" w:type="dxa"/>
              <w:left w:w="200" w:type="dxa"/>
              <w:bottom w:w="40" w:type="dxa"/>
              <w:right w:w="200" w:type="dxa"/>
            </w:tcMar>
            <w:vAlign w:val="center"/>
          </w:tcPr>
          <w:p w14:paraId="0B68F1E0" w14:textId="18CF8778" w:rsidR="001F59CB" w:rsidRPr="00820E63" w:rsidRDefault="001F59CB">
            <w:pPr>
              <w:jc w:val="center"/>
              <w:rPr>
                <w:rFonts w:cs="Times New Roman"/>
              </w:rPr>
            </w:pPr>
          </w:p>
        </w:tc>
      </w:tr>
      <w:tr w:rsidR="001F59CB" w:rsidRPr="00820E63" w14:paraId="74D4BD20" w14:textId="77777777" w:rsidTr="00060013">
        <w:trPr>
          <w:jc w:val="center"/>
        </w:trPr>
        <w:tc>
          <w:tcPr>
            <w:tcW w:w="625" w:type="dxa"/>
            <w:shd w:val="clear" w:color="auto" w:fill="FFFFFF"/>
            <w:tcMar>
              <w:top w:w="40" w:type="dxa"/>
              <w:left w:w="20" w:type="dxa"/>
              <w:bottom w:w="40" w:type="dxa"/>
              <w:right w:w="20" w:type="dxa"/>
            </w:tcMar>
            <w:vAlign w:val="center"/>
          </w:tcPr>
          <w:p w14:paraId="1704AE44" w14:textId="77777777" w:rsidR="001F59CB" w:rsidRPr="00820E63" w:rsidRDefault="00BF42A8">
            <w:pPr>
              <w:jc w:val="center"/>
              <w:rPr>
                <w:rFonts w:cs="Times New Roman"/>
              </w:rPr>
            </w:pPr>
            <w:r w:rsidRPr="00820E63">
              <w:rPr>
                <w:rFonts w:eastAsia="Times New Roman" w:cs="Times New Roman"/>
                <w:sz w:val="22"/>
              </w:rPr>
              <w:t>31</w:t>
            </w:r>
          </w:p>
        </w:tc>
        <w:tc>
          <w:tcPr>
            <w:tcW w:w="4902" w:type="dxa"/>
            <w:shd w:val="clear" w:color="auto" w:fill="FFFFFF"/>
            <w:tcMar>
              <w:top w:w="40" w:type="dxa"/>
              <w:left w:w="200" w:type="dxa"/>
              <w:bottom w:w="40" w:type="dxa"/>
              <w:right w:w="200" w:type="dxa"/>
            </w:tcMar>
            <w:vAlign w:val="center"/>
          </w:tcPr>
          <w:p w14:paraId="299E32C2" w14:textId="77777777" w:rsidR="001F59CB" w:rsidRPr="00820E63" w:rsidRDefault="00BF42A8">
            <w:pPr>
              <w:jc w:val="center"/>
              <w:rPr>
                <w:rFonts w:cs="Times New Roman"/>
              </w:rPr>
            </w:pPr>
            <w:r w:rsidRPr="00820E63">
              <w:rPr>
                <w:rFonts w:eastAsia="Times New Roman" w:cs="Times New Roman"/>
                <w:sz w:val="22"/>
              </w:rPr>
              <w:t>Ленина, 11</w:t>
            </w:r>
          </w:p>
        </w:tc>
        <w:tc>
          <w:tcPr>
            <w:tcW w:w="3818" w:type="dxa"/>
            <w:shd w:val="clear" w:color="auto" w:fill="FFFFFF"/>
            <w:tcMar>
              <w:top w:w="40" w:type="dxa"/>
              <w:left w:w="200" w:type="dxa"/>
              <w:bottom w:w="40" w:type="dxa"/>
              <w:right w:w="200" w:type="dxa"/>
            </w:tcMar>
            <w:vAlign w:val="center"/>
          </w:tcPr>
          <w:p w14:paraId="350DFDF7" w14:textId="6C8CC801" w:rsidR="001F59CB" w:rsidRPr="00820E63" w:rsidRDefault="001F59CB">
            <w:pPr>
              <w:jc w:val="center"/>
              <w:rPr>
                <w:rFonts w:cs="Times New Roman"/>
              </w:rPr>
            </w:pPr>
          </w:p>
        </w:tc>
      </w:tr>
      <w:tr w:rsidR="001F59CB" w:rsidRPr="00820E63" w14:paraId="26052967" w14:textId="77777777" w:rsidTr="00060013">
        <w:trPr>
          <w:jc w:val="center"/>
        </w:trPr>
        <w:tc>
          <w:tcPr>
            <w:tcW w:w="625" w:type="dxa"/>
            <w:shd w:val="clear" w:color="auto" w:fill="FFFFFF"/>
            <w:tcMar>
              <w:top w:w="40" w:type="dxa"/>
              <w:left w:w="20" w:type="dxa"/>
              <w:bottom w:w="40" w:type="dxa"/>
              <w:right w:w="20" w:type="dxa"/>
            </w:tcMar>
            <w:vAlign w:val="center"/>
          </w:tcPr>
          <w:p w14:paraId="20687102" w14:textId="77777777" w:rsidR="001F59CB" w:rsidRPr="00820E63" w:rsidRDefault="00BF42A8">
            <w:pPr>
              <w:jc w:val="center"/>
              <w:rPr>
                <w:rFonts w:cs="Times New Roman"/>
              </w:rPr>
            </w:pPr>
            <w:r w:rsidRPr="00820E63">
              <w:rPr>
                <w:rFonts w:eastAsia="Times New Roman" w:cs="Times New Roman"/>
                <w:sz w:val="22"/>
              </w:rPr>
              <w:t>32</w:t>
            </w:r>
          </w:p>
        </w:tc>
        <w:tc>
          <w:tcPr>
            <w:tcW w:w="4902" w:type="dxa"/>
            <w:shd w:val="clear" w:color="auto" w:fill="FFFFFF"/>
            <w:tcMar>
              <w:top w:w="40" w:type="dxa"/>
              <w:left w:w="200" w:type="dxa"/>
              <w:bottom w:w="40" w:type="dxa"/>
              <w:right w:w="200" w:type="dxa"/>
            </w:tcMar>
            <w:vAlign w:val="center"/>
          </w:tcPr>
          <w:p w14:paraId="61C42148" w14:textId="77777777" w:rsidR="001F59CB" w:rsidRPr="00820E63" w:rsidRDefault="00BF42A8">
            <w:pPr>
              <w:jc w:val="center"/>
              <w:rPr>
                <w:rFonts w:cs="Times New Roman"/>
              </w:rPr>
            </w:pPr>
            <w:r w:rsidRPr="00820E63">
              <w:rPr>
                <w:rFonts w:eastAsia="Times New Roman" w:cs="Times New Roman"/>
                <w:sz w:val="22"/>
              </w:rPr>
              <w:t>Ленина, 13</w:t>
            </w:r>
          </w:p>
        </w:tc>
        <w:tc>
          <w:tcPr>
            <w:tcW w:w="3818" w:type="dxa"/>
            <w:shd w:val="clear" w:color="auto" w:fill="FFFFFF"/>
            <w:tcMar>
              <w:top w:w="40" w:type="dxa"/>
              <w:left w:w="200" w:type="dxa"/>
              <w:bottom w:w="40" w:type="dxa"/>
              <w:right w:w="200" w:type="dxa"/>
            </w:tcMar>
            <w:vAlign w:val="center"/>
          </w:tcPr>
          <w:p w14:paraId="3C3DB2E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86FBBB8" w14:textId="77777777" w:rsidTr="00060013">
        <w:trPr>
          <w:jc w:val="center"/>
        </w:trPr>
        <w:tc>
          <w:tcPr>
            <w:tcW w:w="625" w:type="dxa"/>
            <w:shd w:val="clear" w:color="auto" w:fill="FFFFFF"/>
            <w:tcMar>
              <w:top w:w="40" w:type="dxa"/>
              <w:left w:w="20" w:type="dxa"/>
              <w:bottom w:w="40" w:type="dxa"/>
              <w:right w:w="20" w:type="dxa"/>
            </w:tcMar>
            <w:vAlign w:val="center"/>
          </w:tcPr>
          <w:p w14:paraId="2F1213F5" w14:textId="77777777" w:rsidR="001F59CB" w:rsidRPr="00820E63" w:rsidRDefault="00BF42A8">
            <w:pPr>
              <w:jc w:val="center"/>
              <w:rPr>
                <w:rFonts w:cs="Times New Roman"/>
              </w:rPr>
            </w:pPr>
            <w:r w:rsidRPr="00820E63">
              <w:rPr>
                <w:rFonts w:eastAsia="Times New Roman" w:cs="Times New Roman"/>
                <w:sz w:val="22"/>
              </w:rPr>
              <w:t>33</w:t>
            </w:r>
          </w:p>
        </w:tc>
        <w:tc>
          <w:tcPr>
            <w:tcW w:w="4902" w:type="dxa"/>
            <w:shd w:val="clear" w:color="auto" w:fill="FFFFFF"/>
            <w:tcMar>
              <w:top w:w="40" w:type="dxa"/>
              <w:left w:w="200" w:type="dxa"/>
              <w:bottom w:w="40" w:type="dxa"/>
              <w:right w:w="200" w:type="dxa"/>
            </w:tcMar>
            <w:vAlign w:val="center"/>
          </w:tcPr>
          <w:p w14:paraId="6394790A" w14:textId="77777777" w:rsidR="001F59CB" w:rsidRPr="00820E63" w:rsidRDefault="00BF42A8">
            <w:pPr>
              <w:jc w:val="center"/>
              <w:rPr>
                <w:rFonts w:cs="Times New Roman"/>
              </w:rPr>
            </w:pPr>
            <w:r w:rsidRPr="00820E63">
              <w:rPr>
                <w:rFonts w:eastAsia="Times New Roman" w:cs="Times New Roman"/>
                <w:sz w:val="22"/>
              </w:rPr>
              <w:t>Ленина, 14</w:t>
            </w:r>
          </w:p>
        </w:tc>
        <w:tc>
          <w:tcPr>
            <w:tcW w:w="3818" w:type="dxa"/>
            <w:shd w:val="clear" w:color="auto" w:fill="FFFFFF"/>
            <w:tcMar>
              <w:top w:w="40" w:type="dxa"/>
              <w:left w:w="200" w:type="dxa"/>
              <w:bottom w:w="40" w:type="dxa"/>
              <w:right w:w="200" w:type="dxa"/>
            </w:tcMar>
            <w:vAlign w:val="center"/>
          </w:tcPr>
          <w:p w14:paraId="51F4691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B363ED0" w14:textId="77777777" w:rsidTr="00060013">
        <w:trPr>
          <w:jc w:val="center"/>
        </w:trPr>
        <w:tc>
          <w:tcPr>
            <w:tcW w:w="625" w:type="dxa"/>
            <w:shd w:val="clear" w:color="auto" w:fill="FFFFFF"/>
            <w:tcMar>
              <w:top w:w="40" w:type="dxa"/>
              <w:left w:w="20" w:type="dxa"/>
              <w:bottom w:w="40" w:type="dxa"/>
              <w:right w:w="20" w:type="dxa"/>
            </w:tcMar>
            <w:vAlign w:val="center"/>
          </w:tcPr>
          <w:p w14:paraId="61815610" w14:textId="77777777" w:rsidR="001F59CB" w:rsidRPr="00820E63" w:rsidRDefault="00BF42A8">
            <w:pPr>
              <w:jc w:val="center"/>
              <w:rPr>
                <w:rFonts w:cs="Times New Roman"/>
              </w:rPr>
            </w:pPr>
            <w:r w:rsidRPr="00820E63">
              <w:rPr>
                <w:rFonts w:eastAsia="Times New Roman" w:cs="Times New Roman"/>
                <w:sz w:val="22"/>
              </w:rPr>
              <w:t>34</w:t>
            </w:r>
          </w:p>
        </w:tc>
        <w:tc>
          <w:tcPr>
            <w:tcW w:w="4902" w:type="dxa"/>
            <w:shd w:val="clear" w:color="auto" w:fill="FFFFFF"/>
            <w:tcMar>
              <w:top w:w="40" w:type="dxa"/>
              <w:left w:w="200" w:type="dxa"/>
              <w:bottom w:w="40" w:type="dxa"/>
              <w:right w:w="200" w:type="dxa"/>
            </w:tcMar>
            <w:vAlign w:val="center"/>
          </w:tcPr>
          <w:p w14:paraId="39CF83F2" w14:textId="77777777" w:rsidR="001F59CB" w:rsidRPr="00820E63" w:rsidRDefault="00BF42A8">
            <w:pPr>
              <w:jc w:val="center"/>
              <w:rPr>
                <w:rFonts w:cs="Times New Roman"/>
              </w:rPr>
            </w:pPr>
            <w:r w:rsidRPr="00820E63">
              <w:rPr>
                <w:rFonts w:eastAsia="Times New Roman" w:cs="Times New Roman"/>
                <w:sz w:val="22"/>
              </w:rPr>
              <w:t>Строителей, 1</w:t>
            </w:r>
          </w:p>
        </w:tc>
        <w:tc>
          <w:tcPr>
            <w:tcW w:w="3818" w:type="dxa"/>
            <w:shd w:val="clear" w:color="auto" w:fill="FFFFFF"/>
            <w:tcMar>
              <w:top w:w="40" w:type="dxa"/>
              <w:left w:w="200" w:type="dxa"/>
              <w:bottom w:w="40" w:type="dxa"/>
              <w:right w:w="200" w:type="dxa"/>
            </w:tcMar>
            <w:vAlign w:val="center"/>
          </w:tcPr>
          <w:p w14:paraId="6905B679" w14:textId="4248DEAC" w:rsidR="001F59CB" w:rsidRPr="00820E63" w:rsidRDefault="00BF42A8">
            <w:pPr>
              <w:jc w:val="center"/>
              <w:rPr>
                <w:rFonts w:cs="Times New Roman"/>
              </w:rPr>
            </w:pPr>
            <w:r w:rsidRPr="00754806">
              <w:rPr>
                <w:rFonts w:eastAsia="Times New Roman" w:cs="Times New Roman"/>
                <w:sz w:val="22"/>
                <w:highlight w:val="cyan"/>
              </w:rPr>
              <w:t>отопление</w:t>
            </w:r>
          </w:p>
        </w:tc>
      </w:tr>
      <w:tr w:rsidR="001F59CB" w:rsidRPr="00820E63" w14:paraId="25C00A88" w14:textId="77777777" w:rsidTr="00060013">
        <w:trPr>
          <w:jc w:val="center"/>
        </w:trPr>
        <w:tc>
          <w:tcPr>
            <w:tcW w:w="625" w:type="dxa"/>
            <w:shd w:val="clear" w:color="auto" w:fill="FFFFFF"/>
            <w:tcMar>
              <w:top w:w="40" w:type="dxa"/>
              <w:left w:w="20" w:type="dxa"/>
              <w:bottom w:w="40" w:type="dxa"/>
              <w:right w:w="20" w:type="dxa"/>
            </w:tcMar>
            <w:vAlign w:val="center"/>
          </w:tcPr>
          <w:p w14:paraId="0B1478E6" w14:textId="77777777" w:rsidR="001F59CB" w:rsidRPr="00820E63" w:rsidRDefault="00BF42A8">
            <w:pPr>
              <w:jc w:val="center"/>
              <w:rPr>
                <w:rFonts w:cs="Times New Roman"/>
              </w:rPr>
            </w:pPr>
            <w:r w:rsidRPr="00820E63">
              <w:rPr>
                <w:rFonts w:eastAsia="Times New Roman" w:cs="Times New Roman"/>
                <w:sz w:val="22"/>
              </w:rPr>
              <w:t>35</w:t>
            </w:r>
          </w:p>
        </w:tc>
        <w:tc>
          <w:tcPr>
            <w:tcW w:w="4902" w:type="dxa"/>
            <w:shd w:val="clear" w:color="auto" w:fill="FFFFFF"/>
            <w:tcMar>
              <w:top w:w="40" w:type="dxa"/>
              <w:left w:w="200" w:type="dxa"/>
              <w:bottom w:w="40" w:type="dxa"/>
              <w:right w:w="200" w:type="dxa"/>
            </w:tcMar>
            <w:vAlign w:val="center"/>
          </w:tcPr>
          <w:p w14:paraId="2B6EC009" w14:textId="77777777" w:rsidR="001F59CB" w:rsidRPr="00820E63" w:rsidRDefault="00BF42A8">
            <w:pPr>
              <w:jc w:val="center"/>
              <w:rPr>
                <w:rFonts w:cs="Times New Roman"/>
              </w:rPr>
            </w:pPr>
            <w:r w:rsidRPr="00820E63">
              <w:rPr>
                <w:rFonts w:eastAsia="Times New Roman" w:cs="Times New Roman"/>
                <w:sz w:val="22"/>
              </w:rPr>
              <w:t>Строителей, 2б</w:t>
            </w:r>
          </w:p>
        </w:tc>
        <w:tc>
          <w:tcPr>
            <w:tcW w:w="3818" w:type="dxa"/>
            <w:shd w:val="clear" w:color="auto" w:fill="FFFFFF"/>
            <w:tcMar>
              <w:top w:w="40" w:type="dxa"/>
              <w:left w:w="200" w:type="dxa"/>
              <w:bottom w:w="40" w:type="dxa"/>
              <w:right w:w="200" w:type="dxa"/>
            </w:tcMar>
            <w:vAlign w:val="center"/>
          </w:tcPr>
          <w:p w14:paraId="52C9E0C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0048DD9" w14:textId="77777777" w:rsidTr="00060013">
        <w:trPr>
          <w:jc w:val="center"/>
        </w:trPr>
        <w:tc>
          <w:tcPr>
            <w:tcW w:w="625" w:type="dxa"/>
            <w:shd w:val="clear" w:color="auto" w:fill="FFFFFF"/>
            <w:tcMar>
              <w:top w:w="40" w:type="dxa"/>
              <w:left w:w="20" w:type="dxa"/>
              <w:bottom w:w="40" w:type="dxa"/>
              <w:right w:w="20" w:type="dxa"/>
            </w:tcMar>
            <w:vAlign w:val="center"/>
          </w:tcPr>
          <w:p w14:paraId="5360C2A5" w14:textId="77777777" w:rsidR="001F59CB" w:rsidRPr="00820E63" w:rsidRDefault="00BF42A8">
            <w:pPr>
              <w:jc w:val="center"/>
              <w:rPr>
                <w:rFonts w:cs="Times New Roman"/>
              </w:rPr>
            </w:pPr>
            <w:r w:rsidRPr="00820E63">
              <w:rPr>
                <w:rFonts w:eastAsia="Times New Roman" w:cs="Times New Roman"/>
                <w:sz w:val="22"/>
              </w:rPr>
              <w:t>36</w:t>
            </w:r>
          </w:p>
        </w:tc>
        <w:tc>
          <w:tcPr>
            <w:tcW w:w="4902" w:type="dxa"/>
            <w:shd w:val="clear" w:color="auto" w:fill="FFFFFF"/>
            <w:tcMar>
              <w:top w:w="40" w:type="dxa"/>
              <w:left w:w="200" w:type="dxa"/>
              <w:bottom w:w="40" w:type="dxa"/>
              <w:right w:w="200" w:type="dxa"/>
            </w:tcMar>
            <w:vAlign w:val="center"/>
          </w:tcPr>
          <w:p w14:paraId="42181978" w14:textId="77777777" w:rsidR="001F59CB" w:rsidRPr="00820E63" w:rsidRDefault="00BF42A8">
            <w:pPr>
              <w:jc w:val="center"/>
              <w:rPr>
                <w:rFonts w:cs="Times New Roman"/>
              </w:rPr>
            </w:pPr>
            <w:r w:rsidRPr="00820E63">
              <w:rPr>
                <w:rFonts w:eastAsia="Times New Roman" w:cs="Times New Roman"/>
                <w:sz w:val="22"/>
              </w:rPr>
              <w:t>Строителей, 3</w:t>
            </w:r>
          </w:p>
        </w:tc>
        <w:tc>
          <w:tcPr>
            <w:tcW w:w="3818" w:type="dxa"/>
            <w:shd w:val="clear" w:color="auto" w:fill="FFFFFF"/>
            <w:tcMar>
              <w:top w:w="40" w:type="dxa"/>
              <w:left w:w="200" w:type="dxa"/>
              <w:bottom w:w="40" w:type="dxa"/>
              <w:right w:w="200" w:type="dxa"/>
            </w:tcMar>
            <w:vAlign w:val="center"/>
          </w:tcPr>
          <w:p w14:paraId="3195EF2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4EBF8E0" w14:textId="77777777" w:rsidTr="00060013">
        <w:trPr>
          <w:jc w:val="center"/>
        </w:trPr>
        <w:tc>
          <w:tcPr>
            <w:tcW w:w="625" w:type="dxa"/>
            <w:shd w:val="clear" w:color="auto" w:fill="FFFFFF"/>
            <w:tcMar>
              <w:top w:w="40" w:type="dxa"/>
              <w:left w:w="20" w:type="dxa"/>
              <w:bottom w:w="40" w:type="dxa"/>
              <w:right w:w="20" w:type="dxa"/>
            </w:tcMar>
            <w:vAlign w:val="center"/>
          </w:tcPr>
          <w:p w14:paraId="29C2A024" w14:textId="77777777" w:rsidR="001F59CB" w:rsidRPr="00820E63" w:rsidRDefault="00BF42A8">
            <w:pPr>
              <w:jc w:val="center"/>
              <w:rPr>
                <w:rFonts w:cs="Times New Roman"/>
              </w:rPr>
            </w:pPr>
            <w:r w:rsidRPr="00820E63">
              <w:rPr>
                <w:rFonts w:eastAsia="Times New Roman" w:cs="Times New Roman"/>
                <w:sz w:val="22"/>
              </w:rPr>
              <w:t>37</w:t>
            </w:r>
          </w:p>
        </w:tc>
        <w:tc>
          <w:tcPr>
            <w:tcW w:w="4902" w:type="dxa"/>
            <w:shd w:val="clear" w:color="auto" w:fill="FFFFFF"/>
            <w:tcMar>
              <w:top w:w="40" w:type="dxa"/>
              <w:left w:w="200" w:type="dxa"/>
              <w:bottom w:w="40" w:type="dxa"/>
              <w:right w:w="200" w:type="dxa"/>
            </w:tcMar>
            <w:vAlign w:val="center"/>
          </w:tcPr>
          <w:p w14:paraId="2A86448B" w14:textId="77777777" w:rsidR="001F59CB" w:rsidRPr="00820E63" w:rsidRDefault="00BF42A8">
            <w:pPr>
              <w:jc w:val="center"/>
              <w:rPr>
                <w:rFonts w:cs="Times New Roman"/>
              </w:rPr>
            </w:pPr>
            <w:r w:rsidRPr="00820E63">
              <w:rPr>
                <w:rFonts w:eastAsia="Times New Roman" w:cs="Times New Roman"/>
                <w:sz w:val="22"/>
              </w:rPr>
              <w:t>Строителей, 4</w:t>
            </w:r>
          </w:p>
        </w:tc>
        <w:tc>
          <w:tcPr>
            <w:tcW w:w="3818" w:type="dxa"/>
            <w:shd w:val="clear" w:color="auto" w:fill="FFFFFF"/>
            <w:tcMar>
              <w:top w:w="40" w:type="dxa"/>
              <w:left w:w="200" w:type="dxa"/>
              <w:bottom w:w="40" w:type="dxa"/>
              <w:right w:w="200" w:type="dxa"/>
            </w:tcMar>
            <w:vAlign w:val="center"/>
          </w:tcPr>
          <w:p w14:paraId="7C005C90" w14:textId="009333BF" w:rsidR="001F59CB" w:rsidRPr="00820E63" w:rsidRDefault="001F59CB">
            <w:pPr>
              <w:jc w:val="center"/>
              <w:rPr>
                <w:rFonts w:cs="Times New Roman"/>
              </w:rPr>
            </w:pPr>
          </w:p>
        </w:tc>
      </w:tr>
      <w:tr w:rsidR="001F59CB" w:rsidRPr="00820E63" w14:paraId="5AEC5707" w14:textId="77777777" w:rsidTr="00060013">
        <w:trPr>
          <w:jc w:val="center"/>
        </w:trPr>
        <w:tc>
          <w:tcPr>
            <w:tcW w:w="625" w:type="dxa"/>
            <w:shd w:val="clear" w:color="auto" w:fill="FFFFFF"/>
            <w:tcMar>
              <w:top w:w="40" w:type="dxa"/>
              <w:left w:w="20" w:type="dxa"/>
              <w:bottom w:w="40" w:type="dxa"/>
              <w:right w:w="20" w:type="dxa"/>
            </w:tcMar>
            <w:vAlign w:val="center"/>
          </w:tcPr>
          <w:p w14:paraId="5BB766E4" w14:textId="77777777" w:rsidR="001F59CB" w:rsidRPr="00820E63" w:rsidRDefault="00BF42A8">
            <w:pPr>
              <w:jc w:val="center"/>
              <w:rPr>
                <w:rFonts w:cs="Times New Roman"/>
              </w:rPr>
            </w:pPr>
            <w:r w:rsidRPr="00820E63">
              <w:rPr>
                <w:rFonts w:eastAsia="Times New Roman" w:cs="Times New Roman"/>
                <w:sz w:val="22"/>
              </w:rPr>
              <w:t>38</w:t>
            </w:r>
          </w:p>
        </w:tc>
        <w:tc>
          <w:tcPr>
            <w:tcW w:w="4902" w:type="dxa"/>
            <w:shd w:val="clear" w:color="auto" w:fill="FFFFFF"/>
            <w:tcMar>
              <w:top w:w="40" w:type="dxa"/>
              <w:left w:w="200" w:type="dxa"/>
              <w:bottom w:w="40" w:type="dxa"/>
              <w:right w:w="200" w:type="dxa"/>
            </w:tcMar>
            <w:vAlign w:val="center"/>
          </w:tcPr>
          <w:p w14:paraId="25F3178A" w14:textId="77777777" w:rsidR="001F59CB" w:rsidRPr="00820E63" w:rsidRDefault="00BF42A8">
            <w:pPr>
              <w:jc w:val="center"/>
              <w:rPr>
                <w:rFonts w:cs="Times New Roman"/>
              </w:rPr>
            </w:pPr>
            <w:r w:rsidRPr="00820E63">
              <w:rPr>
                <w:rFonts w:eastAsia="Times New Roman" w:cs="Times New Roman"/>
                <w:sz w:val="22"/>
              </w:rPr>
              <w:t>Строителей, 5</w:t>
            </w:r>
          </w:p>
        </w:tc>
        <w:tc>
          <w:tcPr>
            <w:tcW w:w="3818" w:type="dxa"/>
            <w:shd w:val="clear" w:color="auto" w:fill="FFFFFF"/>
            <w:tcMar>
              <w:top w:w="40" w:type="dxa"/>
              <w:left w:w="200" w:type="dxa"/>
              <w:bottom w:w="40" w:type="dxa"/>
              <w:right w:w="200" w:type="dxa"/>
            </w:tcMar>
            <w:vAlign w:val="center"/>
          </w:tcPr>
          <w:p w14:paraId="79DAD36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D6F3564" w14:textId="77777777" w:rsidTr="00060013">
        <w:trPr>
          <w:jc w:val="center"/>
        </w:trPr>
        <w:tc>
          <w:tcPr>
            <w:tcW w:w="625" w:type="dxa"/>
            <w:shd w:val="clear" w:color="auto" w:fill="FFFFFF"/>
            <w:tcMar>
              <w:top w:w="40" w:type="dxa"/>
              <w:left w:w="20" w:type="dxa"/>
              <w:bottom w:w="40" w:type="dxa"/>
              <w:right w:w="20" w:type="dxa"/>
            </w:tcMar>
            <w:vAlign w:val="center"/>
          </w:tcPr>
          <w:p w14:paraId="37D38E45" w14:textId="77777777" w:rsidR="001F59CB" w:rsidRPr="00820E63" w:rsidRDefault="00BF42A8">
            <w:pPr>
              <w:jc w:val="center"/>
              <w:rPr>
                <w:rFonts w:cs="Times New Roman"/>
              </w:rPr>
            </w:pPr>
            <w:r w:rsidRPr="00820E63">
              <w:rPr>
                <w:rFonts w:eastAsia="Times New Roman" w:cs="Times New Roman"/>
                <w:sz w:val="22"/>
              </w:rPr>
              <w:t>39</w:t>
            </w:r>
          </w:p>
        </w:tc>
        <w:tc>
          <w:tcPr>
            <w:tcW w:w="4902" w:type="dxa"/>
            <w:shd w:val="clear" w:color="auto" w:fill="FFFFFF"/>
            <w:tcMar>
              <w:top w:w="40" w:type="dxa"/>
              <w:left w:w="200" w:type="dxa"/>
              <w:bottom w:w="40" w:type="dxa"/>
              <w:right w:w="200" w:type="dxa"/>
            </w:tcMar>
            <w:vAlign w:val="center"/>
          </w:tcPr>
          <w:p w14:paraId="4A05C807" w14:textId="77777777" w:rsidR="001F59CB" w:rsidRPr="00820E63" w:rsidRDefault="00BF42A8">
            <w:pPr>
              <w:jc w:val="center"/>
              <w:rPr>
                <w:rFonts w:cs="Times New Roman"/>
              </w:rPr>
            </w:pPr>
            <w:r w:rsidRPr="00820E63">
              <w:rPr>
                <w:rFonts w:eastAsia="Times New Roman" w:cs="Times New Roman"/>
                <w:sz w:val="22"/>
              </w:rPr>
              <w:t>Строителей, 6</w:t>
            </w:r>
          </w:p>
        </w:tc>
        <w:tc>
          <w:tcPr>
            <w:tcW w:w="3818" w:type="dxa"/>
            <w:shd w:val="clear" w:color="auto" w:fill="FFFFFF"/>
            <w:tcMar>
              <w:top w:w="40" w:type="dxa"/>
              <w:left w:w="200" w:type="dxa"/>
              <w:bottom w:w="40" w:type="dxa"/>
              <w:right w:w="200" w:type="dxa"/>
            </w:tcMar>
            <w:vAlign w:val="center"/>
          </w:tcPr>
          <w:p w14:paraId="5AD7A20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4BF3739" w14:textId="77777777" w:rsidTr="00060013">
        <w:trPr>
          <w:jc w:val="center"/>
        </w:trPr>
        <w:tc>
          <w:tcPr>
            <w:tcW w:w="625" w:type="dxa"/>
            <w:shd w:val="clear" w:color="auto" w:fill="FFFFFF"/>
            <w:tcMar>
              <w:top w:w="40" w:type="dxa"/>
              <w:left w:w="20" w:type="dxa"/>
              <w:bottom w:w="40" w:type="dxa"/>
              <w:right w:w="20" w:type="dxa"/>
            </w:tcMar>
            <w:vAlign w:val="center"/>
          </w:tcPr>
          <w:p w14:paraId="4E60112C" w14:textId="77777777" w:rsidR="001F59CB" w:rsidRPr="00820E63" w:rsidRDefault="00BF42A8">
            <w:pPr>
              <w:jc w:val="center"/>
              <w:rPr>
                <w:rFonts w:cs="Times New Roman"/>
              </w:rPr>
            </w:pPr>
            <w:r w:rsidRPr="00820E63">
              <w:rPr>
                <w:rFonts w:eastAsia="Times New Roman" w:cs="Times New Roman"/>
                <w:sz w:val="22"/>
              </w:rPr>
              <w:t>40</w:t>
            </w:r>
          </w:p>
        </w:tc>
        <w:tc>
          <w:tcPr>
            <w:tcW w:w="4902" w:type="dxa"/>
            <w:shd w:val="clear" w:color="auto" w:fill="FFFFFF"/>
            <w:tcMar>
              <w:top w:w="40" w:type="dxa"/>
              <w:left w:w="200" w:type="dxa"/>
              <w:bottom w:w="40" w:type="dxa"/>
              <w:right w:w="200" w:type="dxa"/>
            </w:tcMar>
            <w:vAlign w:val="center"/>
          </w:tcPr>
          <w:p w14:paraId="567FA8A3" w14:textId="77777777" w:rsidR="001F59CB" w:rsidRPr="00820E63" w:rsidRDefault="00BF42A8">
            <w:pPr>
              <w:jc w:val="center"/>
              <w:rPr>
                <w:rFonts w:cs="Times New Roman"/>
              </w:rPr>
            </w:pPr>
            <w:r w:rsidRPr="00820E63">
              <w:rPr>
                <w:rFonts w:eastAsia="Times New Roman" w:cs="Times New Roman"/>
                <w:sz w:val="22"/>
              </w:rPr>
              <w:t>Строителей, 7</w:t>
            </w:r>
          </w:p>
        </w:tc>
        <w:tc>
          <w:tcPr>
            <w:tcW w:w="3818" w:type="dxa"/>
            <w:shd w:val="clear" w:color="auto" w:fill="FFFFFF"/>
            <w:tcMar>
              <w:top w:w="40" w:type="dxa"/>
              <w:left w:w="200" w:type="dxa"/>
              <w:bottom w:w="40" w:type="dxa"/>
              <w:right w:w="200" w:type="dxa"/>
            </w:tcMar>
            <w:vAlign w:val="center"/>
          </w:tcPr>
          <w:p w14:paraId="7A75656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2924F15" w14:textId="77777777" w:rsidTr="00060013">
        <w:trPr>
          <w:jc w:val="center"/>
        </w:trPr>
        <w:tc>
          <w:tcPr>
            <w:tcW w:w="625" w:type="dxa"/>
            <w:shd w:val="clear" w:color="auto" w:fill="FFFFFF"/>
            <w:tcMar>
              <w:top w:w="40" w:type="dxa"/>
              <w:left w:w="20" w:type="dxa"/>
              <w:bottom w:w="40" w:type="dxa"/>
              <w:right w:w="20" w:type="dxa"/>
            </w:tcMar>
            <w:vAlign w:val="center"/>
          </w:tcPr>
          <w:p w14:paraId="36B63849" w14:textId="77777777" w:rsidR="001F59CB" w:rsidRPr="00820E63" w:rsidRDefault="00BF42A8">
            <w:pPr>
              <w:jc w:val="center"/>
              <w:rPr>
                <w:rFonts w:cs="Times New Roman"/>
              </w:rPr>
            </w:pPr>
            <w:r w:rsidRPr="00820E63">
              <w:rPr>
                <w:rFonts w:eastAsia="Times New Roman" w:cs="Times New Roman"/>
                <w:sz w:val="22"/>
              </w:rPr>
              <w:t>41</w:t>
            </w:r>
          </w:p>
        </w:tc>
        <w:tc>
          <w:tcPr>
            <w:tcW w:w="4902" w:type="dxa"/>
            <w:shd w:val="clear" w:color="auto" w:fill="FFFFFF"/>
            <w:tcMar>
              <w:top w:w="40" w:type="dxa"/>
              <w:left w:w="200" w:type="dxa"/>
              <w:bottom w:w="40" w:type="dxa"/>
              <w:right w:w="200" w:type="dxa"/>
            </w:tcMar>
            <w:vAlign w:val="center"/>
          </w:tcPr>
          <w:p w14:paraId="079A134D" w14:textId="77777777" w:rsidR="001F59CB" w:rsidRPr="00820E63" w:rsidRDefault="00BF42A8">
            <w:pPr>
              <w:jc w:val="center"/>
              <w:rPr>
                <w:rFonts w:cs="Times New Roman"/>
              </w:rPr>
            </w:pPr>
            <w:r w:rsidRPr="00820E63">
              <w:rPr>
                <w:rFonts w:eastAsia="Times New Roman" w:cs="Times New Roman"/>
                <w:sz w:val="22"/>
              </w:rPr>
              <w:t>Строителей, 8</w:t>
            </w:r>
          </w:p>
        </w:tc>
        <w:tc>
          <w:tcPr>
            <w:tcW w:w="3818" w:type="dxa"/>
            <w:shd w:val="clear" w:color="auto" w:fill="FFFFFF"/>
            <w:tcMar>
              <w:top w:w="40" w:type="dxa"/>
              <w:left w:w="200" w:type="dxa"/>
              <w:bottom w:w="40" w:type="dxa"/>
              <w:right w:w="200" w:type="dxa"/>
            </w:tcMar>
            <w:vAlign w:val="center"/>
          </w:tcPr>
          <w:p w14:paraId="3CE32F1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A958DF3" w14:textId="77777777" w:rsidTr="00060013">
        <w:trPr>
          <w:jc w:val="center"/>
        </w:trPr>
        <w:tc>
          <w:tcPr>
            <w:tcW w:w="625" w:type="dxa"/>
            <w:shd w:val="clear" w:color="auto" w:fill="FFFFFF"/>
            <w:tcMar>
              <w:top w:w="40" w:type="dxa"/>
              <w:left w:w="20" w:type="dxa"/>
              <w:bottom w:w="40" w:type="dxa"/>
              <w:right w:w="20" w:type="dxa"/>
            </w:tcMar>
            <w:vAlign w:val="center"/>
          </w:tcPr>
          <w:p w14:paraId="71F0CEA3" w14:textId="77777777" w:rsidR="001F59CB" w:rsidRPr="00820E63" w:rsidRDefault="00BF42A8">
            <w:pPr>
              <w:jc w:val="center"/>
              <w:rPr>
                <w:rFonts w:cs="Times New Roman"/>
              </w:rPr>
            </w:pPr>
            <w:r w:rsidRPr="00820E63">
              <w:rPr>
                <w:rFonts w:eastAsia="Times New Roman" w:cs="Times New Roman"/>
                <w:sz w:val="22"/>
              </w:rPr>
              <w:t>42</w:t>
            </w:r>
          </w:p>
        </w:tc>
        <w:tc>
          <w:tcPr>
            <w:tcW w:w="4902" w:type="dxa"/>
            <w:shd w:val="clear" w:color="auto" w:fill="FFFFFF"/>
            <w:tcMar>
              <w:top w:w="40" w:type="dxa"/>
              <w:left w:w="200" w:type="dxa"/>
              <w:bottom w:w="40" w:type="dxa"/>
              <w:right w:w="200" w:type="dxa"/>
            </w:tcMar>
            <w:vAlign w:val="center"/>
          </w:tcPr>
          <w:p w14:paraId="3E3446B7" w14:textId="77777777" w:rsidR="001F59CB" w:rsidRPr="00820E63" w:rsidRDefault="00BF42A8">
            <w:pPr>
              <w:jc w:val="center"/>
              <w:rPr>
                <w:rFonts w:cs="Times New Roman"/>
              </w:rPr>
            </w:pPr>
            <w:r w:rsidRPr="00820E63">
              <w:rPr>
                <w:rFonts w:eastAsia="Times New Roman" w:cs="Times New Roman"/>
                <w:sz w:val="22"/>
              </w:rPr>
              <w:t>Строителей, 10</w:t>
            </w:r>
          </w:p>
        </w:tc>
        <w:tc>
          <w:tcPr>
            <w:tcW w:w="3818" w:type="dxa"/>
            <w:shd w:val="clear" w:color="auto" w:fill="FFFFFF"/>
            <w:tcMar>
              <w:top w:w="40" w:type="dxa"/>
              <w:left w:w="200" w:type="dxa"/>
              <w:bottom w:w="40" w:type="dxa"/>
              <w:right w:w="200" w:type="dxa"/>
            </w:tcMar>
            <w:vAlign w:val="center"/>
          </w:tcPr>
          <w:p w14:paraId="7689ABE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6E1378B" w14:textId="77777777" w:rsidTr="00060013">
        <w:trPr>
          <w:jc w:val="center"/>
        </w:trPr>
        <w:tc>
          <w:tcPr>
            <w:tcW w:w="625" w:type="dxa"/>
            <w:shd w:val="clear" w:color="auto" w:fill="FFFFFF"/>
            <w:tcMar>
              <w:top w:w="40" w:type="dxa"/>
              <w:left w:w="20" w:type="dxa"/>
              <w:bottom w:w="40" w:type="dxa"/>
              <w:right w:w="20" w:type="dxa"/>
            </w:tcMar>
            <w:vAlign w:val="center"/>
          </w:tcPr>
          <w:p w14:paraId="767357A6" w14:textId="77777777" w:rsidR="001F59CB" w:rsidRPr="00820E63" w:rsidRDefault="00BF42A8">
            <w:pPr>
              <w:jc w:val="center"/>
              <w:rPr>
                <w:rFonts w:cs="Times New Roman"/>
              </w:rPr>
            </w:pPr>
            <w:r w:rsidRPr="00820E63">
              <w:rPr>
                <w:rFonts w:eastAsia="Times New Roman" w:cs="Times New Roman"/>
                <w:sz w:val="22"/>
              </w:rPr>
              <w:t>43</w:t>
            </w:r>
          </w:p>
        </w:tc>
        <w:tc>
          <w:tcPr>
            <w:tcW w:w="4902" w:type="dxa"/>
            <w:shd w:val="clear" w:color="auto" w:fill="FFFFFF"/>
            <w:tcMar>
              <w:top w:w="40" w:type="dxa"/>
              <w:left w:w="200" w:type="dxa"/>
              <w:bottom w:w="40" w:type="dxa"/>
              <w:right w:w="200" w:type="dxa"/>
            </w:tcMar>
            <w:vAlign w:val="center"/>
          </w:tcPr>
          <w:p w14:paraId="41F67A3C" w14:textId="77777777" w:rsidR="001F59CB" w:rsidRPr="00820E63" w:rsidRDefault="00BF42A8">
            <w:pPr>
              <w:jc w:val="center"/>
              <w:rPr>
                <w:rFonts w:cs="Times New Roman"/>
              </w:rPr>
            </w:pPr>
            <w:r w:rsidRPr="00820E63">
              <w:rPr>
                <w:rFonts w:eastAsia="Times New Roman" w:cs="Times New Roman"/>
                <w:sz w:val="22"/>
              </w:rPr>
              <w:t xml:space="preserve">В/Ч жилой дом, </w:t>
            </w:r>
          </w:p>
        </w:tc>
        <w:tc>
          <w:tcPr>
            <w:tcW w:w="3818" w:type="dxa"/>
            <w:shd w:val="clear" w:color="auto" w:fill="FFFFFF"/>
            <w:tcMar>
              <w:top w:w="40" w:type="dxa"/>
              <w:left w:w="200" w:type="dxa"/>
              <w:bottom w:w="40" w:type="dxa"/>
              <w:right w:w="200" w:type="dxa"/>
            </w:tcMar>
            <w:vAlign w:val="center"/>
          </w:tcPr>
          <w:p w14:paraId="27BC1E4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67AE504" w14:textId="77777777" w:rsidTr="00060013">
        <w:trPr>
          <w:jc w:val="center"/>
        </w:trPr>
        <w:tc>
          <w:tcPr>
            <w:tcW w:w="625" w:type="dxa"/>
            <w:shd w:val="clear" w:color="auto" w:fill="FFFFFF"/>
            <w:tcMar>
              <w:top w:w="40" w:type="dxa"/>
              <w:left w:w="20" w:type="dxa"/>
              <w:bottom w:w="40" w:type="dxa"/>
              <w:right w:w="20" w:type="dxa"/>
            </w:tcMar>
            <w:vAlign w:val="center"/>
          </w:tcPr>
          <w:p w14:paraId="391CB579" w14:textId="77777777" w:rsidR="001F59CB" w:rsidRPr="00820E63" w:rsidRDefault="00BF42A8">
            <w:pPr>
              <w:jc w:val="center"/>
              <w:rPr>
                <w:rFonts w:cs="Times New Roman"/>
              </w:rPr>
            </w:pPr>
            <w:r w:rsidRPr="00820E63">
              <w:rPr>
                <w:rFonts w:eastAsia="Times New Roman" w:cs="Times New Roman"/>
                <w:sz w:val="22"/>
              </w:rPr>
              <w:t>44</w:t>
            </w:r>
          </w:p>
        </w:tc>
        <w:tc>
          <w:tcPr>
            <w:tcW w:w="4902" w:type="dxa"/>
            <w:shd w:val="clear" w:color="auto" w:fill="FFFFFF"/>
            <w:tcMar>
              <w:top w:w="40" w:type="dxa"/>
              <w:left w:w="200" w:type="dxa"/>
              <w:bottom w:w="40" w:type="dxa"/>
              <w:right w:w="200" w:type="dxa"/>
            </w:tcMar>
            <w:vAlign w:val="center"/>
          </w:tcPr>
          <w:p w14:paraId="1D6AC50A" w14:textId="77777777" w:rsidR="001F59CB" w:rsidRPr="00820E63" w:rsidRDefault="00BF42A8">
            <w:pPr>
              <w:jc w:val="center"/>
              <w:rPr>
                <w:rFonts w:cs="Times New Roman"/>
              </w:rPr>
            </w:pPr>
            <w:r w:rsidRPr="00820E63">
              <w:rPr>
                <w:rFonts w:eastAsia="Times New Roman" w:cs="Times New Roman"/>
                <w:sz w:val="22"/>
              </w:rPr>
              <w:t>Советская, 1</w:t>
            </w:r>
          </w:p>
        </w:tc>
        <w:tc>
          <w:tcPr>
            <w:tcW w:w="3818" w:type="dxa"/>
            <w:shd w:val="clear" w:color="auto" w:fill="FFFFFF"/>
            <w:tcMar>
              <w:top w:w="40" w:type="dxa"/>
              <w:left w:w="200" w:type="dxa"/>
              <w:bottom w:w="40" w:type="dxa"/>
              <w:right w:w="200" w:type="dxa"/>
            </w:tcMar>
            <w:vAlign w:val="center"/>
          </w:tcPr>
          <w:p w14:paraId="2415E18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A189CF1" w14:textId="77777777" w:rsidTr="00060013">
        <w:trPr>
          <w:jc w:val="center"/>
        </w:trPr>
        <w:tc>
          <w:tcPr>
            <w:tcW w:w="625" w:type="dxa"/>
            <w:shd w:val="clear" w:color="auto" w:fill="FFFFFF"/>
            <w:tcMar>
              <w:top w:w="40" w:type="dxa"/>
              <w:left w:w="20" w:type="dxa"/>
              <w:bottom w:w="40" w:type="dxa"/>
              <w:right w:w="20" w:type="dxa"/>
            </w:tcMar>
            <w:vAlign w:val="center"/>
          </w:tcPr>
          <w:p w14:paraId="63B0C1E3" w14:textId="77777777" w:rsidR="001F59CB" w:rsidRPr="00820E63" w:rsidRDefault="00BF42A8">
            <w:pPr>
              <w:jc w:val="center"/>
              <w:rPr>
                <w:rFonts w:cs="Times New Roman"/>
              </w:rPr>
            </w:pPr>
            <w:r w:rsidRPr="00820E63">
              <w:rPr>
                <w:rFonts w:eastAsia="Times New Roman" w:cs="Times New Roman"/>
                <w:sz w:val="22"/>
              </w:rPr>
              <w:t>45</w:t>
            </w:r>
          </w:p>
        </w:tc>
        <w:tc>
          <w:tcPr>
            <w:tcW w:w="4902" w:type="dxa"/>
            <w:shd w:val="clear" w:color="auto" w:fill="FFFFFF"/>
            <w:tcMar>
              <w:top w:w="40" w:type="dxa"/>
              <w:left w:w="200" w:type="dxa"/>
              <w:bottom w:w="40" w:type="dxa"/>
              <w:right w:w="200" w:type="dxa"/>
            </w:tcMar>
            <w:vAlign w:val="center"/>
          </w:tcPr>
          <w:p w14:paraId="0F0B0FFD" w14:textId="77777777" w:rsidR="001F59CB" w:rsidRPr="00820E63" w:rsidRDefault="00BF42A8">
            <w:pPr>
              <w:jc w:val="center"/>
              <w:rPr>
                <w:rFonts w:cs="Times New Roman"/>
              </w:rPr>
            </w:pPr>
            <w:r w:rsidRPr="00820E63">
              <w:rPr>
                <w:rFonts w:eastAsia="Times New Roman" w:cs="Times New Roman"/>
                <w:sz w:val="22"/>
              </w:rPr>
              <w:t>Советская, 1а</w:t>
            </w:r>
          </w:p>
        </w:tc>
        <w:tc>
          <w:tcPr>
            <w:tcW w:w="3818" w:type="dxa"/>
            <w:shd w:val="clear" w:color="auto" w:fill="FFFFFF"/>
            <w:tcMar>
              <w:top w:w="40" w:type="dxa"/>
              <w:left w:w="200" w:type="dxa"/>
              <w:bottom w:w="40" w:type="dxa"/>
              <w:right w:w="200" w:type="dxa"/>
            </w:tcMar>
            <w:vAlign w:val="center"/>
          </w:tcPr>
          <w:p w14:paraId="36710D51" w14:textId="05B181FB" w:rsidR="001F59CB" w:rsidRPr="00820E63" w:rsidRDefault="00BF42A8">
            <w:pPr>
              <w:jc w:val="center"/>
              <w:rPr>
                <w:rFonts w:cs="Times New Roman"/>
              </w:rPr>
            </w:pPr>
            <w:r w:rsidRPr="00754806">
              <w:rPr>
                <w:rFonts w:eastAsia="Times New Roman" w:cs="Times New Roman"/>
                <w:sz w:val="22"/>
                <w:highlight w:val="cyan"/>
              </w:rPr>
              <w:t>отопление</w:t>
            </w:r>
          </w:p>
        </w:tc>
      </w:tr>
      <w:tr w:rsidR="001F59CB" w:rsidRPr="00820E63" w14:paraId="79FA1D7D" w14:textId="77777777" w:rsidTr="00060013">
        <w:trPr>
          <w:jc w:val="center"/>
        </w:trPr>
        <w:tc>
          <w:tcPr>
            <w:tcW w:w="625" w:type="dxa"/>
            <w:shd w:val="clear" w:color="auto" w:fill="FFFFFF"/>
            <w:tcMar>
              <w:top w:w="40" w:type="dxa"/>
              <w:left w:w="20" w:type="dxa"/>
              <w:bottom w:w="40" w:type="dxa"/>
              <w:right w:w="20" w:type="dxa"/>
            </w:tcMar>
            <w:vAlign w:val="center"/>
          </w:tcPr>
          <w:p w14:paraId="0D498C17" w14:textId="77777777" w:rsidR="001F59CB" w:rsidRPr="00820E63" w:rsidRDefault="00BF42A8">
            <w:pPr>
              <w:jc w:val="center"/>
              <w:rPr>
                <w:rFonts w:cs="Times New Roman"/>
              </w:rPr>
            </w:pPr>
            <w:r w:rsidRPr="00820E63">
              <w:rPr>
                <w:rFonts w:eastAsia="Times New Roman" w:cs="Times New Roman"/>
                <w:sz w:val="22"/>
              </w:rPr>
              <w:t>46</w:t>
            </w:r>
          </w:p>
        </w:tc>
        <w:tc>
          <w:tcPr>
            <w:tcW w:w="4902" w:type="dxa"/>
            <w:shd w:val="clear" w:color="auto" w:fill="FFFFFF"/>
            <w:tcMar>
              <w:top w:w="40" w:type="dxa"/>
              <w:left w:w="200" w:type="dxa"/>
              <w:bottom w:w="40" w:type="dxa"/>
              <w:right w:w="200" w:type="dxa"/>
            </w:tcMar>
            <w:vAlign w:val="center"/>
          </w:tcPr>
          <w:p w14:paraId="59900D38" w14:textId="77777777" w:rsidR="001F59CB" w:rsidRPr="00820E63" w:rsidRDefault="00BF42A8">
            <w:pPr>
              <w:jc w:val="center"/>
              <w:rPr>
                <w:rFonts w:cs="Times New Roman"/>
              </w:rPr>
            </w:pPr>
            <w:r w:rsidRPr="00820E63">
              <w:rPr>
                <w:rFonts w:eastAsia="Times New Roman" w:cs="Times New Roman"/>
                <w:sz w:val="22"/>
              </w:rPr>
              <w:t>Советская, 3</w:t>
            </w:r>
          </w:p>
        </w:tc>
        <w:tc>
          <w:tcPr>
            <w:tcW w:w="3818" w:type="dxa"/>
            <w:shd w:val="clear" w:color="auto" w:fill="FFFFFF"/>
            <w:tcMar>
              <w:top w:w="40" w:type="dxa"/>
              <w:left w:w="200" w:type="dxa"/>
              <w:bottom w:w="40" w:type="dxa"/>
              <w:right w:w="200" w:type="dxa"/>
            </w:tcMar>
            <w:vAlign w:val="center"/>
          </w:tcPr>
          <w:p w14:paraId="06580666" w14:textId="05D4232C" w:rsidR="001F59CB" w:rsidRPr="00820E63" w:rsidRDefault="001F59CB">
            <w:pPr>
              <w:jc w:val="center"/>
              <w:rPr>
                <w:rFonts w:cs="Times New Roman"/>
              </w:rPr>
            </w:pPr>
          </w:p>
        </w:tc>
      </w:tr>
      <w:tr w:rsidR="001F59CB" w:rsidRPr="00820E63" w14:paraId="305B5D86" w14:textId="77777777" w:rsidTr="00060013">
        <w:trPr>
          <w:jc w:val="center"/>
        </w:trPr>
        <w:tc>
          <w:tcPr>
            <w:tcW w:w="625" w:type="dxa"/>
            <w:shd w:val="clear" w:color="auto" w:fill="FFFFFF"/>
            <w:tcMar>
              <w:top w:w="40" w:type="dxa"/>
              <w:left w:w="20" w:type="dxa"/>
              <w:bottom w:w="40" w:type="dxa"/>
              <w:right w:w="20" w:type="dxa"/>
            </w:tcMar>
            <w:vAlign w:val="center"/>
          </w:tcPr>
          <w:p w14:paraId="0B4A4B96" w14:textId="77777777" w:rsidR="001F59CB" w:rsidRPr="00820E63" w:rsidRDefault="00BF42A8">
            <w:pPr>
              <w:jc w:val="center"/>
              <w:rPr>
                <w:rFonts w:cs="Times New Roman"/>
              </w:rPr>
            </w:pPr>
            <w:r w:rsidRPr="00820E63">
              <w:rPr>
                <w:rFonts w:eastAsia="Times New Roman" w:cs="Times New Roman"/>
                <w:sz w:val="22"/>
              </w:rPr>
              <w:t>47</w:t>
            </w:r>
          </w:p>
        </w:tc>
        <w:tc>
          <w:tcPr>
            <w:tcW w:w="4902" w:type="dxa"/>
            <w:shd w:val="clear" w:color="auto" w:fill="FFFFFF"/>
            <w:tcMar>
              <w:top w:w="40" w:type="dxa"/>
              <w:left w:w="200" w:type="dxa"/>
              <w:bottom w:w="40" w:type="dxa"/>
              <w:right w:w="200" w:type="dxa"/>
            </w:tcMar>
            <w:vAlign w:val="center"/>
          </w:tcPr>
          <w:p w14:paraId="3C4260AE" w14:textId="77777777" w:rsidR="001F59CB" w:rsidRPr="00820E63" w:rsidRDefault="00BF42A8">
            <w:pPr>
              <w:jc w:val="center"/>
              <w:rPr>
                <w:rFonts w:cs="Times New Roman"/>
              </w:rPr>
            </w:pPr>
            <w:r w:rsidRPr="00820E63">
              <w:rPr>
                <w:rFonts w:eastAsia="Times New Roman" w:cs="Times New Roman"/>
                <w:sz w:val="22"/>
              </w:rPr>
              <w:t>Советская, 7</w:t>
            </w:r>
          </w:p>
        </w:tc>
        <w:tc>
          <w:tcPr>
            <w:tcW w:w="3818" w:type="dxa"/>
            <w:shd w:val="clear" w:color="auto" w:fill="FFFFFF"/>
            <w:tcMar>
              <w:top w:w="40" w:type="dxa"/>
              <w:left w:w="200" w:type="dxa"/>
              <w:bottom w:w="40" w:type="dxa"/>
              <w:right w:w="200" w:type="dxa"/>
            </w:tcMar>
            <w:vAlign w:val="center"/>
          </w:tcPr>
          <w:p w14:paraId="5983CCF9" w14:textId="3656102C" w:rsidR="001F59CB" w:rsidRPr="00820E63" w:rsidRDefault="001F59CB">
            <w:pPr>
              <w:jc w:val="center"/>
              <w:rPr>
                <w:rFonts w:cs="Times New Roman"/>
              </w:rPr>
            </w:pPr>
          </w:p>
        </w:tc>
      </w:tr>
      <w:tr w:rsidR="001F59CB" w:rsidRPr="00820E63" w14:paraId="6A661322" w14:textId="77777777" w:rsidTr="00060013">
        <w:trPr>
          <w:jc w:val="center"/>
        </w:trPr>
        <w:tc>
          <w:tcPr>
            <w:tcW w:w="625" w:type="dxa"/>
            <w:shd w:val="clear" w:color="auto" w:fill="FFFFFF"/>
            <w:tcMar>
              <w:top w:w="40" w:type="dxa"/>
              <w:left w:w="20" w:type="dxa"/>
              <w:bottom w:w="40" w:type="dxa"/>
              <w:right w:w="20" w:type="dxa"/>
            </w:tcMar>
            <w:vAlign w:val="center"/>
          </w:tcPr>
          <w:p w14:paraId="3C1FBB31" w14:textId="77777777" w:rsidR="001F59CB" w:rsidRPr="00820E63" w:rsidRDefault="00BF42A8">
            <w:pPr>
              <w:jc w:val="center"/>
              <w:rPr>
                <w:rFonts w:cs="Times New Roman"/>
              </w:rPr>
            </w:pPr>
            <w:r w:rsidRPr="00820E63">
              <w:rPr>
                <w:rFonts w:eastAsia="Times New Roman" w:cs="Times New Roman"/>
                <w:sz w:val="22"/>
              </w:rPr>
              <w:t>48</w:t>
            </w:r>
          </w:p>
        </w:tc>
        <w:tc>
          <w:tcPr>
            <w:tcW w:w="4902" w:type="dxa"/>
            <w:shd w:val="clear" w:color="auto" w:fill="FFFFFF"/>
            <w:tcMar>
              <w:top w:w="40" w:type="dxa"/>
              <w:left w:w="200" w:type="dxa"/>
              <w:bottom w:w="40" w:type="dxa"/>
              <w:right w:w="200" w:type="dxa"/>
            </w:tcMar>
            <w:vAlign w:val="center"/>
          </w:tcPr>
          <w:p w14:paraId="285D14A7" w14:textId="77777777" w:rsidR="001F59CB" w:rsidRPr="00820E63" w:rsidRDefault="00BF42A8">
            <w:pPr>
              <w:jc w:val="center"/>
              <w:rPr>
                <w:rFonts w:cs="Times New Roman"/>
              </w:rPr>
            </w:pPr>
            <w:r w:rsidRPr="00820E63">
              <w:rPr>
                <w:rFonts w:eastAsia="Times New Roman" w:cs="Times New Roman"/>
                <w:sz w:val="22"/>
              </w:rPr>
              <w:t>пер.Охотский, 2</w:t>
            </w:r>
          </w:p>
        </w:tc>
        <w:tc>
          <w:tcPr>
            <w:tcW w:w="3818" w:type="dxa"/>
            <w:shd w:val="clear" w:color="auto" w:fill="FFFFFF"/>
            <w:tcMar>
              <w:top w:w="40" w:type="dxa"/>
              <w:left w:w="200" w:type="dxa"/>
              <w:bottom w:w="40" w:type="dxa"/>
              <w:right w:w="200" w:type="dxa"/>
            </w:tcMar>
            <w:vAlign w:val="center"/>
          </w:tcPr>
          <w:p w14:paraId="15EE19F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FAC5F8B" w14:textId="77777777" w:rsidTr="00060013">
        <w:trPr>
          <w:jc w:val="center"/>
        </w:trPr>
        <w:tc>
          <w:tcPr>
            <w:tcW w:w="625" w:type="dxa"/>
            <w:shd w:val="clear" w:color="auto" w:fill="FFFFFF"/>
            <w:tcMar>
              <w:top w:w="40" w:type="dxa"/>
              <w:left w:w="20" w:type="dxa"/>
              <w:bottom w:w="40" w:type="dxa"/>
              <w:right w:w="20" w:type="dxa"/>
            </w:tcMar>
            <w:vAlign w:val="center"/>
          </w:tcPr>
          <w:p w14:paraId="68F8DE5C" w14:textId="77777777" w:rsidR="001F59CB" w:rsidRPr="00820E63" w:rsidRDefault="00BF42A8">
            <w:pPr>
              <w:jc w:val="center"/>
              <w:rPr>
                <w:rFonts w:cs="Times New Roman"/>
              </w:rPr>
            </w:pPr>
            <w:r w:rsidRPr="00820E63">
              <w:rPr>
                <w:rFonts w:eastAsia="Times New Roman" w:cs="Times New Roman"/>
                <w:sz w:val="22"/>
              </w:rPr>
              <w:t>49</w:t>
            </w:r>
          </w:p>
        </w:tc>
        <w:tc>
          <w:tcPr>
            <w:tcW w:w="4902" w:type="dxa"/>
            <w:shd w:val="clear" w:color="auto" w:fill="FFFFFF"/>
            <w:tcMar>
              <w:top w:w="40" w:type="dxa"/>
              <w:left w:w="200" w:type="dxa"/>
              <w:bottom w:w="40" w:type="dxa"/>
              <w:right w:w="200" w:type="dxa"/>
            </w:tcMar>
            <w:vAlign w:val="center"/>
          </w:tcPr>
          <w:p w14:paraId="2E77558D" w14:textId="77777777" w:rsidR="001F59CB" w:rsidRPr="00820E63" w:rsidRDefault="00BF42A8">
            <w:pPr>
              <w:jc w:val="center"/>
              <w:rPr>
                <w:rFonts w:cs="Times New Roman"/>
              </w:rPr>
            </w:pPr>
            <w:r w:rsidRPr="00820E63">
              <w:rPr>
                <w:rFonts w:eastAsia="Times New Roman" w:cs="Times New Roman"/>
                <w:sz w:val="22"/>
              </w:rPr>
              <w:t>пер.Охотский, 3</w:t>
            </w:r>
          </w:p>
        </w:tc>
        <w:tc>
          <w:tcPr>
            <w:tcW w:w="3818" w:type="dxa"/>
            <w:shd w:val="clear" w:color="auto" w:fill="FFFFFF"/>
            <w:tcMar>
              <w:top w:w="40" w:type="dxa"/>
              <w:left w:w="200" w:type="dxa"/>
              <w:bottom w:w="40" w:type="dxa"/>
              <w:right w:w="200" w:type="dxa"/>
            </w:tcMar>
            <w:vAlign w:val="center"/>
          </w:tcPr>
          <w:p w14:paraId="3319CBCE" w14:textId="1EB742E0" w:rsidR="001F59CB" w:rsidRPr="00820E63" w:rsidRDefault="001F59CB">
            <w:pPr>
              <w:jc w:val="center"/>
              <w:rPr>
                <w:rFonts w:cs="Times New Roman"/>
              </w:rPr>
            </w:pPr>
          </w:p>
        </w:tc>
      </w:tr>
      <w:tr w:rsidR="001F59CB" w:rsidRPr="00820E63" w14:paraId="6E19B91E" w14:textId="77777777" w:rsidTr="00060013">
        <w:trPr>
          <w:jc w:val="center"/>
        </w:trPr>
        <w:tc>
          <w:tcPr>
            <w:tcW w:w="625" w:type="dxa"/>
            <w:shd w:val="clear" w:color="auto" w:fill="FFFFFF"/>
            <w:tcMar>
              <w:top w:w="40" w:type="dxa"/>
              <w:left w:w="20" w:type="dxa"/>
              <w:bottom w:w="40" w:type="dxa"/>
              <w:right w:w="20" w:type="dxa"/>
            </w:tcMar>
            <w:vAlign w:val="center"/>
          </w:tcPr>
          <w:p w14:paraId="12DA632A" w14:textId="77777777" w:rsidR="001F59CB" w:rsidRPr="00820E63" w:rsidRDefault="00BF42A8">
            <w:pPr>
              <w:jc w:val="center"/>
              <w:rPr>
                <w:rFonts w:cs="Times New Roman"/>
              </w:rPr>
            </w:pPr>
            <w:r w:rsidRPr="00820E63">
              <w:rPr>
                <w:rFonts w:eastAsia="Times New Roman" w:cs="Times New Roman"/>
                <w:sz w:val="22"/>
              </w:rPr>
              <w:t>50</w:t>
            </w:r>
          </w:p>
        </w:tc>
        <w:tc>
          <w:tcPr>
            <w:tcW w:w="4902" w:type="dxa"/>
            <w:shd w:val="clear" w:color="auto" w:fill="FFFFFF"/>
            <w:tcMar>
              <w:top w:w="40" w:type="dxa"/>
              <w:left w:w="200" w:type="dxa"/>
              <w:bottom w:w="40" w:type="dxa"/>
              <w:right w:w="200" w:type="dxa"/>
            </w:tcMar>
            <w:vAlign w:val="center"/>
          </w:tcPr>
          <w:p w14:paraId="5F1B0BE9" w14:textId="77777777" w:rsidR="001F59CB" w:rsidRPr="00820E63" w:rsidRDefault="00BF42A8">
            <w:pPr>
              <w:jc w:val="center"/>
              <w:rPr>
                <w:rFonts w:cs="Times New Roman"/>
              </w:rPr>
            </w:pPr>
            <w:r w:rsidRPr="00820E63">
              <w:rPr>
                <w:rFonts w:eastAsia="Times New Roman" w:cs="Times New Roman"/>
                <w:sz w:val="22"/>
              </w:rPr>
              <w:t>пер.Охотский, 7</w:t>
            </w:r>
          </w:p>
        </w:tc>
        <w:tc>
          <w:tcPr>
            <w:tcW w:w="3818" w:type="dxa"/>
            <w:shd w:val="clear" w:color="auto" w:fill="FFFFFF"/>
            <w:tcMar>
              <w:top w:w="40" w:type="dxa"/>
              <w:left w:w="200" w:type="dxa"/>
              <w:bottom w:w="40" w:type="dxa"/>
              <w:right w:w="200" w:type="dxa"/>
            </w:tcMar>
            <w:vAlign w:val="center"/>
          </w:tcPr>
          <w:p w14:paraId="2BA4D8B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7CAD546" w14:textId="77777777" w:rsidTr="00060013">
        <w:trPr>
          <w:jc w:val="center"/>
        </w:trPr>
        <w:tc>
          <w:tcPr>
            <w:tcW w:w="625" w:type="dxa"/>
            <w:shd w:val="clear" w:color="auto" w:fill="FFFFFF"/>
            <w:tcMar>
              <w:top w:w="40" w:type="dxa"/>
              <w:left w:w="20" w:type="dxa"/>
              <w:bottom w:w="40" w:type="dxa"/>
              <w:right w:w="20" w:type="dxa"/>
            </w:tcMar>
            <w:vAlign w:val="center"/>
          </w:tcPr>
          <w:p w14:paraId="6BDFA44A" w14:textId="77777777" w:rsidR="001F59CB" w:rsidRPr="00820E63" w:rsidRDefault="00BF42A8">
            <w:pPr>
              <w:jc w:val="center"/>
              <w:rPr>
                <w:rFonts w:cs="Times New Roman"/>
              </w:rPr>
            </w:pPr>
            <w:r w:rsidRPr="00820E63">
              <w:rPr>
                <w:rFonts w:eastAsia="Times New Roman" w:cs="Times New Roman"/>
                <w:sz w:val="22"/>
              </w:rPr>
              <w:t>51</w:t>
            </w:r>
          </w:p>
        </w:tc>
        <w:tc>
          <w:tcPr>
            <w:tcW w:w="4902" w:type="dxa"/>
            <w:shd w:val="clear" w:color="auto" w:fill="FFFFFF"/>
            <w:tcMar>
              <w:top w:w="40" w:type="dxa"/>
              <w:left w:w="200" w:type="dxa"/>
              <w:bottom w:w="40" w:type="dxa"/>
              <w:right w:w="200" w:type="dxa"/>
            </w:tcMar>
            <w:vAlign w:val="center"/>
          </w:tcPr>
          <w:p w14:paraId="7DAE9667" w14:textId="77777777" w:rsidR="001F59CB" w:rsidRPr="00820E63" w:rsidRDefault="00BF42A8">
            <w:pPr>
              <w:jc w:val="center"/>
              <w:rPr>
                <w:rFonts w:cs="Times New Roman"/>
              </w:rPr>
            </w:pPr>
            <w:r w:rsidRPr="00820E63">
              <w:rPr>
                <w:rFonts w:eastAsia="Times New Roman" w:cs="Times New Roman"/>
                <w:sz w:val="22"/>
              </w:rPr>
              <w:t>Революции, 29</w:t>
            </w:r>
          </w:p>
        </w:tc>
        <w:tc>
          <w:tcPr>
            <w:tcW w:w="3818" w:type="dxa"/>
            <w:shd w:val="clear" w:color="auto" w:fill="FFFFFF"/>
            <w:tcMar>
              <w:top w:w="40" w:type="dxa"/>
              <w:left w:w="200" w:type="dxa"/>
              <w:bottom w:w="40" w:type="dxa"/>
              <w:right w:w="200" w:type="dxa"/>
            </w:tcMar>
            <w:vAlign w:val="center"/>
          </w:tcPr>
          <w:p w14:paraId="2DCCE06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3F98D0A" w14:textId="77777777" w:rsidTr="00060013">
        <w:trPr>
          <w:jc w:val="center"/>
        </w:trPr>
        <w:tc>
          <w:tcPr>
            <w:tcW w:w="625" w:type="dxa"/>
            <w:shd w:val="clear" w:color="auto" w:fill="FFFFFF"/>
            <w:tcMar>
              <w:top w:w="40" w:type="dxa"/>
              <w:left w:w="20" w:type="dxa"/>
              <w:bottom w:w="40" w:type="dxa"/>
              <w:right w:w="20" w:type="dxa"/>
            </w:tcMar>
            <w:vAlign w:val="center"/>
          </w:tcPr>
          <w:p w14:paraId="2B6494D4" w14:textId="77777777" w:rsidR="001F59CB" w:rsidRPr="00820E63" w:rsidRDefault="00BF42A8">
            <w:pPr>
              <w:jc w:val="center"/>
              <w:rPr>
                <w:rFonts w:cs="Times New Roman"/>
              </w:rPr>
            </w:pPr>
            <w:r w:rsidRPr="00820E63">
              <w:rPr>
                <w:rFonts w:eastAsia="Times New Roman" w:cs="Times New Roman"/>
                <w:sz w:val="22"/>
              </w:rPr>
              <w:t>52</w:t>
            </w:r>
          </w:p>
        </w:tc>
        <w:tc>
          <w:tcPr>
            <w:tcW w:w="4902" w:type="dxa"/>
            <w:shd w:val="clear" w:color="auto" w:fill="FFFFFF"/>
            <w:tcMar>
              <w:top w:w="40" w:type="dxa"/>
              <w:left w:w="200" w:type="dxa"/>
              <w:bottom w:w="40" w:type="dxa"/>
              <w:right w:w="200" w:type="dxa"/>
            </w:tcMar>
            <w:vAlign w:val="center"/>
          </w:tcPr>
          <w:p w14:paraId="4CAE5DE9" w14:textId="77777777" w:rsidR="001F59CB" w:rsidRPr="00820E63" w:rsidRDefault="00BF42A8">
            <w:pPr>
              <w:jc w:val="center"/>
              <w:rPr>
                <w:rFonts w:cs="Times New Roman"/>
              </w:rPr>
            </w:pPr>
            <w:r w:rsidRPr="00820E63">
              <w:rPr>
                <w:rFonts w:eastAsia="Times New Roman" w:cs="Times New Roman"/>
                <w:sz w:val="22"/>
              </w:rPr>
              <w:t>Революции, 4</w:t>
            </w:r>
          </w:p>
        </w:tc>
        <w:tc>
          <w:tcPr>
            <w:tcW w:w="3818" w:type="dxa"/>
            <w:shd w:val="clear" w:color="auto" w:fill="FFFFFF"/>
            <w:tcMar>
              <w:top w:w="40" w:type="dxa"/>
              <w:left w:w="200" w:type="dxa"/>
              <w:bottom w:w="40" w:type="dxa"/>
              <w:right w:w="200" w:type="dxa"/>
            </w:tcMar>
            <w:vAlign w:val="center"/>
          </w:tcPr>
          <w:p w14:paraId="585585C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D9CF561" w14:textId="77777777" w:rsidTr="00060013">
        <w:trPr>
          <w:jc w:val="center"/>
        </w:trPr>
        <w:tc>
          <w:tcPr>
            <w:tcW w:w="625" w:type="dxa"/>
            <w:shd w:val="clear" w:color="auto" w:fill="FFFFFF"/>
            <w:tcMar>
              <w:top w:w="40" w:type="dxa"/>
              <w:left w:w="20" w:type="dxa"/>
              <w:bottom w:w="40" w:type="dxa"/>
              <w:right w:w="20" w:type="dxa"/>
            </w:tcMar>
            <w:vAlign w:val="center"/>
          </w:tcPr>
          <w:p w14:paraId="77A4947E" w14:textId="77777777" w:rsidR="001F59CB" w:rsidRPr="00820E63" w:rsidRDefault="00BF42A8">
            <w:pPr>
              <w:jc w:val="center"/>
              <w:rPr>
                <w:rFonts w:cs="Times New Roman"/>
              </w:rPr>
            </w:pPr>
            <w:r w:rsidRPr="00820E63">
              <w:rPr>
                <w:rFonts w:eastAsia="Times New Roman" w:cs="Times New Roman"/>
                <w:sz w:val="22"/>
              </w:rPr>
              <w:t>53</w:t>
            </w:r>
          </w:p>
        </w:tc>
        <w:tc>
          <w:tcPr>
            <w:tcW w:w="4902" w:type="dxa"/>
            <w:shd w:val="clear" w:color="auto" w:fill="FFFFFF"/>
            <w:tcMar>
              <w:top w:w="40" w:type="dxa"/>
              <w:left w:w="200" w:type="dxa"/>
              <w:bottom w:w="40" w:type="dxa"/>
              <w:right w:w="200" w:type="dxa"/>
            </w:tcMar>
            <w:vAlign w:val="center"/>
          </w:tcPr>
          <w:p w14:paraId="7FE19A22" w14:textId="77777777" w:rsidR="001F59CB" w:rsidRPr="00820E63" w:rsidRDefault="00BF42A8">
            <w:pPr>
              <w:jc w:val="center"/>
              <w:rPr>
                <w:rFonts w:cs="Times New Roman"/>
              </w:rPr>
            </w:pPr>
            <w:r w:rsidRPr="00820E63">
              <w:rPr>
                <w:rFonts w:eastAsia="Times New Roman" w:cs="Times New Roman"/>
                <w:sz w:val="22"/>
              </w:rPr>
              <w:t>Революции, 6</w:t>
            </w:r>
          </w:p>
        </w:tc>
        <w:tc>
          <w:tcPr>
            <w:tcW w:w="3818" w:type="dxa"/>
            <w:shd w:val="clear" w:color="auto" w:fill="FFFFFF"/>
            <w:tcMar>
              <w:top w:w="40" w:type="dxa"/>
              <w:left w:w="200" w:type="dxa"/>
              <w:bottom w:w="40" w:type="dxa"/>
              <w:right w:w="200" w:type="dxa"/>
            </w:tcMar>
            <w:vAlign w:val="center"/>
          </w:tcPr>
          <w:p w14:paraId="0CE30E01" w14:textId="6E43BFA2" w:rsidR="001F59CB" w:rsidRPr="00820E63" w:rsidRDefault="00754806">
            <w:pPr>
              <w:jc w:val="center"/>
              <w:rPr>
                <w:rFonts w:cs="Times New Roman"/>
              </w:rPr>
            </w:pPr>
            <w:r w:rsidRPr="00754806">
              <w:rPr>
                <w:rFonts w:eastAsia="Times New Roman" w:cs="Times New Roman"/>
                <w:sz w:val="22"/>
                <w:highlight w:val="cyan"/>
              </w:rPr>
              <w:t>отопление</w:t>
            </w:r>
          </w:p>
        </w:tc>
      </w:tr>
      <w:tr w:rsidR="001F59CB" w:rsidRPr="00820E63" w14:paraId="4AD1DF88" w14:textId="77777777" w:rsidTr="00060013">
        <w:trPr>
          <w:jc w:val="center"/>
        </w:trPr>
        <w:tc>
          <w:tcPr>
            <w:tcW w:w="625" w:type="dxa"/>
            <w:shd w:val="clear" w:color="auto" w:fill="FFFFFF"/>
            <w:tcMar>
              <w:top w:w="40" w:type="dxa"/>
              <w:left w:w="20" w:type="dxa"/>
              <w:bottom w:w="40" w:type="dxa"/>
              <w:right w:w="20" w:type="dxa"/>
            </w:tcMar>
            <w:vAlign w:val="center"/>
          </w:tcPr>
          <w:p w14:paraId="097E9336" w14:textId="77777777" w:rsidR="001F59CB" w:rsidRPr="00820E63" w:rsidRDefault="00BF42A8">
            <w:pPr>
              <w:jc w:val="center"/>
              <w:rPr>
                <w:rFonts w:cs="Times New Roman"/>
              </w:rPr>
            </w:pPr>
            <w:r w:rsidRPr="00820E63">
              <w:rPr>
                <w:rFonts w:eastAsia="Times New Roman" w:cs="Times New Roman"/>
                <w:sz w:val="22"/>
              </w:rPr>
              <w:lastRenderedPageBreak/>
              <w:t>54</w:t>
            </w:r>
          </w:p>
        </w:tc>
        <w:tc>
          <w:tcPr>
            <w:tcW w:w="4902" w:type="dxa"/>
            <w:shd w:val="clear" w:color="auto" w:fill="FFFFFF"/>
            <w:tcMar>
              <w:top w:w="40" w:type="dxa"/>
              <w:left w:w="200" w:type="dxa"/>
              <w:bottom w:w="40" w:type="dxa"/>
              <w:right w:w="200" w:type="dxa"/>
            </w:tcMar>
            <w:vAlign w:val="center"/>
          </w:tcPr>
          <w:p w14:paraId="57E23397" w14:textId="5E7D5D50" w:rsidR="001F59CB" w:rsidRPr="00820E63" w:rsidRDefault="00BF42A8">
            <w:pPr>
              <w:jc w:val="center"/>
              <w:rPr>
                <w:rFonts w:cs="Times New Roman"/>
              </w:rPr>
            </w:pPr>
            <w:r w:rsidRPr="00820E63">
              <w:rPr>
                <w:rFonts w:eastAsia="Times New Roman" w:cs="Times New Roman"/>
                <w:sz w:val="22"/>
              </w:rPr>
              <w:t>Вастьянова 21</w:t>
            </w:r>
          </w:p>
        </w:tc>
        <w:tc>
          <w:tcPr>
            <w:tcW w:w="3818" w:type="dxa"/>
            <w:shd w:val="clear" w:color="auto" w:fill="FFFFFF"/>
            <w:tcMar>
              <w:top w:w="40" w:type="dxa"/>
              <w:left w:w="200" w:type="dxa"/>
              <w:bottom w:w="40" w:type="dxa"/>
              <w:right w:w="200" w:type="dxa"/>
            </w:tcMar>
            <w:vAlign w:val="center"/>
          </w:tcPr>
          <w:p w14:paraId="1BE211CE" w14:textId="15A30302" w:rsidR="001F59CB" w:rsidRPr="00820E63" w:rsidRDefault="00754806">
            <w:pPr>
              <w:jc w:val="center"/>
              <w:rPr>
                <w:rFonts w:cs="Times New Roman"/>
              </w:rPr>
            </w:pPr>
            <w:r w:rsidRPr="00754806">
              <w:rPr>
                <w:rFonts w:eastAsia="Times New Roman" w:cs="Times New Roman"/>
                <w:sz w:val="22"/>
                <w:highlight w:val="cyan"/>
              </w:rPr>
              <w:t>отопление</w:t>
            </w:r>
          </w:p>
        </w:tc>
      </w:tr>
      <w:tr w:rsidR="001F59CB" w:rsidRPr="00820E63" w14:paraId="4DB74FA0" w14:textId="77777777" w:rsidTr="00060013">
        <w:trPr>
          <w:jc w:val="center"/>
        </w:trPr>
        <w:tc>
          <w:tcPr>
            <w:tcW w:w="625" w:type="dxa"/>
            <w:shd w:val="clear" w:color="auto" w:fill="FFFFFF"/>
            <w:tcMar>
              <w:top w:w="40" w:type="dxa"/>
              <w:left w:w="20" w:type="dxa"/>
              <w:bottom w:w="40" w:type="dxa"/>
              <w:right w:w="20" w:type="dxa"/>
            </w:tcMar>
            <w:vAlign w:val="center"/>
          </w:tcPr>
          <w:p w14:paraId="70793A1F" w14:textId="77777777" w:rsidR="001F59CB" w:rsidRPr="00820E63" w:rsidRDefault="00BF42A8">
            <w:pPr>
              <w:jc w:val="center"/>
              <w:rPr>
                <w:rFonts w:cs="Times New Roman"/>
              </w:rPr>
            </w:pPr>
            <w:r w:rsidRPr="00820E63">
              <w:rPr>
                <w:rFonts w:eastAsia="Times New Roman" w:cs="Times New Roman"/>
                <w:sz w:val="22"/>
              </w:rPr>
              <w:t>55</w:t>
            </w:r>
          </w:p>
        </w:tc>
        <w:tc>
          <w:tcPr>
            <w:tcW w:w="4902" w:type="dxa"/>
            <w:shd w:val="clear" w:color="auto" w:fill="FFFFFF"/>
            <w:tcMar>
              <w:top w:w="40" w:type="dxa"/>
              <w:left w:w="200" w:type="dxa"/>
              <w:bottom w:w="40" w:type="dxa"/>
              <w:right w:w="200" w:type="dxa"/>
            </w:tcMar>
            <w:vAlign w:val="center"/>
          </w:tcPr>
          <w:p w14:paraId="75B7AFAB" w14:textId="0A71AB72" w:rsidR="001F59CB" w:rsidRPr="00820E63" w:rsidRDefault="00BF42A8">
            <w:pPr>
              <w:jc w:val="center"/>
              <w:rPr>
                <w:rFonts w:cs="Times New Roman"/>
              </w:rPr>
            </w:pPr>
            <w:r w:rsidRPr="00820E63">
              <w:rPr>
                <w:rFonts w:eastAsia="Times New Roman" w:cs="Times New Roman"/>
                <w:sz w:val="22"/>
              </w:rPr>
              <w:t>Набережная 4а</w:t>
            </w:r>
          </w:p>
        </w:tc>
        <w:tc>
          <w:tcPr>
            <w:tcW w:w="3818" w:type="dxa"/>
            <w:shd w:val="clear" w:color="auto" w:fill="FFFFFF"/>
            <w:tcMar>
              <w:top w:w="40" w:type="dxa"/>
              <w:left w:w="200" w:type="dxa"/>
              <w:bottom w:w="40" w:type="dxa"/>
              <w:right w:w="200" w:type="dxa"/>
            </w:tcMar>
            <w:vAlign w:val="center"/>
          </w:tcPr>
          <w:p w14:paraId="22DB2F6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340AD14" w14:textId="77777777" w:rsidTr="00060013">
        <w:trPr>
          <w:jc w:val="center"/>
        </w:trPr>
        <w:tc>
          <w:tcPr>
            <w:tcW w:w="625" w:type="dxa"/>
            <w:shd w:val="clear" w:color="auto" w:fill="FFFFFF"/>
            <w:tcMar>
              <w:top w:w="40" w:type="dxa"/>
              <w:left w:w="20" w:type="dxa"/>
              <w:bottom w:w="40" w:type="dxa"/>
              <w:right w:w="20" w:type="dxa"/>
            </w:tcMar>
            <w:vAlign w:val="center"/>
          </w:tcPr>
          <w:p w14:paraId="0C767D9A" w14:textId="77777777" w:rsidR="001F59CB" w:rsidRPr="00820E63" w:rsidRDefault="00BF42A8">
            <w:pPr>
              <w:jc w:val="center"/>
              <w:rPr>
                <w:rFonts w:cs="Times New Roman"/>
              </w:rPr>
            </w:pPr>
            <w:r w:rsidRPr="00820E63">
              <w:rPr>
                <w:rFonts w:eastAsia="Times New Roman" w:cs="Times New Roman"/>
                <w:sz w:val="22"/>
              </w:rPr>
              <w:t>56</w:t>
            </w:r>
          </w:p>
        </w:tc>
        <w:tc>
          <w:tcPr>
            <w:tcW w:w="4902" w:type="dxa"/>
            <w:shd w:val="clear" w:color="auto" w:fill="FFFFFF"/>
            <w:tcMar>
              <w:top w:w="40" w:type="dxa"/>
              <w:left w:w="200" w:type="dxa"/>
              <w:bottom w:w="40" w:type="dxa"/>
              <w:right w:w="200" w:type="dxa"/>
            </w:tcMar>
            <w:vAlign w:val="center"/>
          </w:tcPr>
          <w:p w14:paraId="38BD3392" w14:textId="45CADEAC" w:rsidR="001F59CB" w:rsidRPr="00820E63" w:rsidRDefault="00BF42A8">
            <w:pPr>
              <w:jc w:val="center"/>
              <w:rPr>
                <w:rFonts w:cs="Times New Roman"/>
              </w:rPr>
            </w:pPr>
            <w:r w:rsidRPr="00820E63">
              <w:rPr>
                <w:rFonts w:eastAsia="Times New Roman" w:cs="Times New Roman"/>
                <w:sz w:val="22"/>
              </w:rPr>
              <w:t>Гагарина 11</w:t>
            </w:r>
          </w:p>
        </w:tc>
        <w:tc>
          <w:tcPr>
            <w:tcW w:w="3818" w:type="dxa"/>
            <w:shd w:val="clear" w:color="auto" w:fill="FFFFFF"/>
            <w:tcMar>
              <w:top w:w="40" w:type="dxa"/>
              <w:left w:w="200" w:type="dxa"/>
              <w:bottom w:w="40" w:type="dxa"/>
              <w:right w:w="200" w:type="dxa"/>
            </w:tcMar>
            <w:vAlign w:val="center"/>
          </w:tcPr>
          <w:p w14:paraId="4D702B79" w14:textId="29B71063" w:rsidR="001F59CB" w:rsidRPr="00820E63" w:rsidRDefault="001F59CB">
            <w:pPr>
              <w:jc w:val="center"/>
              <w:rPr>
                <w:rFonts w:cs="Times New Roman"/>
              </w:rPr>
            </w:pPr>
          </w:p>
        </w:tc>
      </w:tr>
      <w:tr w:rsidR="001F59CB" w:rsidRPr="00820E63" w14:paraId="57280947" w14:textId="77777777" w:rsidTr="00060013">
        <w:trPr>
          <w:jc w:val="center"/>
        </w:trPr>
        <w:tc>
          <w:tcPr>
            <w:tcW w:w="625" w:type="dxa"/>
            <w:shd w:val="clear" w:color="auto" w:fill="FFFFFF"/>
            <w:tcMar>
              <w:top w:w="40" w:type="dxa"/>
              <w:left w:w="20" w:type="dxa"/>
              <w:bottom w:w="40" w:type="dxa"/>
              <w:right w:w="20" w:type="dxa"/>
            </w:tcMar>
            <w:vAlign w:val="center"/>
          </w:tcPr>
          <w:p w14:paraId="433CB63A" w14:textId="77777777" w:rsidR="001F59CB" w:rsidRPr="00820E63" w:rsidRDefault="00BF42A8">
            <w:pPr>
              <w:jc w:val="center"/>
              <w:rPr>
                <w:rFonts w:cs="Times New Roman"/>
              </w:rPr>
            </w:pPr>
            <w:r w:rsidRPr="00820E63">
              <w:rPr>
                <w:rFonts w:eastAsia="Times New Roman" w:cs="Times New Roman"/>
                <w:sz w:val="22"/>
              </w:rPr>
              <w:t>57</w:t>
            </w:r>
          </w:p>
        </w:tc>
        <w:tc>
          <w:tcPr>
            <w:tcW w:w="4902" w:type="dxa"/>
            <w:shd w:val="clear" w:color="auto" w:fill="FFFFFF"/>
            <w:tcMar>
              <w:top w:w="40" w:type="dxa"/>
              <w:left w:w="200" w:type="dxa"/>
              <w:bottom w:w="40" w:type="dxa"/>
              <w:right w:w="200" w:type="dxa"/>
            </w:tcMar>
            <w:vAlign w:val="center"/>
          </w:tcPr>
          <w:p w14:paraId="0B27A05F" w14:textId="12CD5769" w:rsidR="001F59CB" w:rsidRPr="00820E63" w:rsidRDefault="00BF42A8">
            <w:pPr>
              <w:jc w:val="center"/>
              <w:rPr>
                <w:rFonts w:cs="Times New Roman"/>
              </w:rPr>
            </w:pPr>
            <w:r w:rsidRPr="00820E63">
              <w:rPr>
                <w:rFonts w:eastAsia="Times New Roman" w:cs="Times New Roman"/>
                <w:sz w:val="22"/>
              </w:rPr>
              <w:t>Гагарина 13</w:t>
            </w:r>
          </w:p>
        </w:tc>
        <w:tc>
          <w:tcPr>
            <w:tcW w:w="3818" w:type="dxa"/>
            <w:shd w:val="clear" w:color="auto" w:fill="FFFFFF"/>
            <w:tcMar>
              <w:top w:w="40" w:type="dxa"/>
              <w:left w:w="200" w:type="dxa"/>
              <w:bottom w:w="40" w:type="dxa"/>
              <w:right w:w="200" w:type="dxa"/>
            </w:tcMar>
            <w:vAlign w:val="center"/>
          </w:tcPr>
          <w:p w14:paraId="0A40131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9BF4565" w14:textId="77777777" w:rsidTr="00060013">
        <w:trPr>
          <w:jc w:val="center"/>
        </w:trPr>
        <w:tc>
          <w:tcPr>
            <w:tcW w:w="625" w:type="dxa"/>
            <w:shd w:val="clear" w:color="auto" w:fill="FFFFFF"/>
            <w:tcMar>
              <w:top w:w="40" w:type="dxa"/>
              <w:left w:w="20" w:type="dxa"/>
              <w:bottom w:w="40" w:type="dxa"/>
              <w:right w:w="20" w:type="dxa"/>
            </w:tcMar>
            <w:vAlign w:val="center"/>
          </w:tcPr>
          <w:p w14:paraId="35F8D909" w14:textId="77777777" w:rsidR="001F59CB" w:rsidRPr="00820E63" w:rsidRDefault="00BF42A8">
            <w:pPr>
              <w:jc w:val="center"/>
              <w:rPr>
                <w:rFonts w:cs="Times New Roman"/>
              </w:rPr>
            </w:pPr>
            <w:r w:rsidRPr="00820E63">
              <w:rPr>
                <w:rFonts w:eastAsia="Times New Roman" w:cs="Times New Roman"/>
                <w:sz w:val="22"/>
              </w:rPr>
              <w:t>58</w:t>
            </w:r>
          </w:p>
        </w:tc>
        <w:tc>
          <w:tcPr>
            <w:tcW w:w="4902" w:type="dxa"/>
            <w:shd w:val="clear" w:color="auto" w:fill="FFFFFF"/>
            <w:tcMar>
              <w:top w:w="40" w:type="dxa"/>
              <w:left w:w="200" w:type="dxa"/>
              <w:bottom w:w="40" w:type="dxa"/>
              <w:right w:w="200" w:type="dxa"/>
            </w:tcMar>
            <w:vAlign w:val="center"/>
          </w:tcPr>
          <w:p w14:paraId="26AB0BDB" w14:textId="6A9F1256" w:rsidR="001F59CB" w:rsidRPr="00820E63" w:rsidRDefault="00BF42A8">
            <w:pPr>
              <w:jc w:val="center"/>
              <w:rPr>
                <w:rFonts w:cs="Times New Roman"/>
              </w:rPr>
            </w:pPr>
            <w:r w:rsidRPr="00820E63">
              <w:rPr>
                <w:rFonts w:eastAsia="Times New Roman" w:cs="Times New Roman"/>
                <w:sz w:val="22"/>
              </w:rPr>
              <w:t>Гагарина 14а</w:t>
            </w:r>
          </w:p>
        </w:tc>
        <w:tc>
          <w:tcPr>
            <w:tcW w:w="3818" w:type="dxa"/>
            <w:shd w:val="clear" w:color="auto" w:fill="FFFFFF"/>
            <w:tcMar>
              <w:top w:w="40" w:type="dxa"/>
              <w:left w:w="200" w:type="dxa"/>
              <w:bottom w:w="40" w:type="dxa"/>
              <w:right w:w="200" w:type="dxa"/>
            </w:tcMar>
            <w:vAlign w:val="center"/>
          </w:tcPr>
          <w:p w14:paraId="0AF2A56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9B71AB3" w14:textId="77777777" w:rsidTr="00060013">
        <w:trPr>
          <w:jc w:val="center"/>
        </w:trPr>
        <w:tc>
          <w:tcPr>
            <w:tcW w:w="625" w:type="dxa"/>
            <w:shd w:val="clear" w:color="auto" w:fill="FFFFFF"/>
            <w:tcMar>
              <w:top w:w="40" w:type="dxa"/>
              <w:left w:w="20" w:type="dxa"/>
              <w:bottom w:w="40" w:type="dxa"/>
              <w:right w:w="20" w:type="dxa"/>
            </w:tcMar>
            <w:vAlign w:val="center"/>
          </w:tcPr>
          <w:p w14:paraId="59D5EE49" w14:textId="77777777" w:rsidR="001F59CB" w:rsidRPr="00820E63" w:rsidRDefault="00BF42A8">
            <w:pPr>
              <w:jc w:val="center"/>
              <w:rPr>
                <w:rFonts w:cs="Times New Roman"/>
              </w:rPr>
            </w:pPr>
            <w:r w:rsidRPr="00820E63">
              <w:rPr>
                <w:rFonts w:eastAsia="Times New Roman" w:cs="Times New Roman"/>
                <w:sz w:val="22"/>
              </w:rPr>
              <w:t>59</w:t>
            </w:r>
          </w:p>
        </w:tc>
        <w:tc>
          <w:tcPr>
            <w:tcW w:w="4902" w:type="dxa"/>
            <w:shd w:val="clear" w:color="auto" w:fill="FFFFFF"/>
            <w:tcMar>
              <w:top w:w="40" w:type="dxa"/>
              <w:left w:w="200" w:type="dxa"/>
              <w:bottom w:w="40" w:type="dxa"/>
              <w:right w:w="200" w:type="dxa"/>
            </w:tcMar>
            <w:vAlign w:val="center"/>
          </w:tcPr>
          <w:p w14:paraId="7F234201" w14:textId="738F5A1C" w:rsidR="001F59CB" w:rsidRPr="00820E63" w:rsidRDefault="00BF42A8">
            <w:pPr>
              <w:jc w:val="center"/>
              <w:rPr>
                <w:rFonts w:cs="Times New Roman"/>
              </w:rPr>
            </w:pPr>
            <w:r w:rsidRPr="00820E63">
              <w:rPr>
                <w:rFonts w:eastAsia="Times New Roman" w:cs="Times New Roman"/>
                <w:sz w:val="22"/>
              </w:rPr>
              <w:t>Гагарина 14</w:t>
            </w:r>
          </w:p>
        </w:tc>
        <w:tc>
          <w:tcPr>
            <w:tcW w:w="3818" w:type="dxa"/>
            <w:shd w:val="clear" w:color="auto" w:fill="FFFFFF"/>
            <w:tcMar>
              <w:top w:w="40" w:type="dxa"/>
              <w:left w:w="200" w:type="dxa"/>
              <w:bottom w:w="40" w:type="dxa"/>
              <w:right w:w="200" w:type="dxa"/>
            </w:tcMar>
            <w:vAlign w:val="center"/>
          </w:tcPr>
          <w:p w14:paraId="06A8184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AB073E7" w14:textId="77777777" w:rsidTr="00060013">
        <w:trPr>
          <w:jc w:val="center"/>
        </w:trPr>
        <w:tc>
          <w:tcPr>
            <w:tcW w:w="625" w:type="dxa"/>
            <w:shd w:val="clear" w:color="auto" w:fill="FFFFFF"/>
            <w:tcMar>
              <w:top w:w="40" w:type="dxa"/>
              <w:left w:w="20" w:type="dxa"/>
              <w:bottom w:w="40" w:type="dxa"/>
              <w:right w:w="20" w:type="dxa"/>
            </w:tcMar>
            <w:vAlign w:val="center"/>
          </w:tcPr>
          <w:p w14:paraId="008841DD" w14:textId="77777777" w:rsidR="001F59CB" w:rsidRPr="00820E63" w:rsidRDefault="00BF42A8">
            <w:pPr>
              <w:jc w:val="center"/>
              <w:rPr>
                <w:rFonts w:cs="Times New Roman"/>
              </w:rPr>
            </w:pPr>
            <w:r w:rsidRPr="00820E63">
              <w:rPr>
                <w:rFonts w:eastAsia="Times New Roman" w:cs="Times New Roman"/>
                <w:sz w:val="22"/>
              </w:rPr>
              <w:t>60</w:t>
            </w:r>
          </w:p>
        </w:tc>
        <w:tc>
          <w:tcPr>
            <w:tcW w:w="4902" w:type="dxa"/>
            <w:shd w:val="clear" w:color="auto" w:fill="FFFFFF"/>
            <w:tcMar>
              <w:top w:w="40" w:type="dxa"/>
              <w:left w:w="200" w:type="dxa"/>
              <w:bottom w:w="40" w:type="dxa"/>
              <w:right w:w="200" w:type="dxa"/>
            </w:tcMar>
            <w:vAlign w:val="center"/>
          </w:tcPr>
          <w:p w14:paraId="06536014" w14:textId="10CECF83" w:rsidR="001F59CB" w:rsidRPr="00820E63" w:rsidRDefault="00BF42A8">
            <w:pPr>
              <w:jc w:val="center"/>
              <w:rPr>
                <w:rFonts w:cs="Times New Roman"/>
              </w:rPr>
            </w:pPr>
            <w:r w:rsidRPr="00820E63">
              <w:rPr>
                <w:rFonts w:eastAsia="Times New Roman" w:cs="Times New Roman"/>
                <w:sz w:val="22"/>
              </w:rPr>
              <w:t>Гагарина 15</w:t>
            </w:r>
          </w:p>
        </w:tc>
        <w:tc>
          <w:tcPr>
            <w:tcW w:w="3818" w:type="dxa"/>
            <w:shd w:val="clear" w:color="auto" w:fill="FFFFFF"/>
            <w:tcMar>
              <w:top w:w="40" w:type="dxa"/>
              <w:left w:w="200" w:type="dxa"/>
              <w:bottom w:w="40" w:type="dxa"/>
              <w:right w:w="200" w:type="dxa"/>
            </w:tcMar>
            <w:vAlign w:val="center"/>
          </w:tcPr>
          <w:p w14:paraId="479999D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97219C3" w14:textId="77777777" w:rsidTr="00060013">
        <w:trPr>
          <w:jc w:val="center"/>
        </w:trPr>
        <w:tc>
          <w:tcPr>
            <w:tcW w:w="625" w:type="dxa"/>
            <w:shd w:val="clear" w:color="auto" w:fill="FFFFFF"/>
            <w:tcMar>
              <w:top w:w="40" w:type="dxa"/>
              <w:left w:w="20" w:type="dxa"/>
              <w:bottom w:w="40" w:type="dxa"/>
              <w:right w:w="20" w:type="dxa"/>
            </w:tcMar>
            <w:vAlign w:val="center"/>
          </w:tcPr>
          <w:p w14:paraId="0E5B63DA" w14:textId="77777777" w:rsidR="001F59CB" w:rsidRPr="00820E63" w:rsidRDefault="00BF42A8">
            <w:pPr>
              <w:jc w:val="center"/>
              <w:rPr>
                <w:rFonts w:cs="Times New Roman"/>
              </w:rPr>
            </w:pPr>
            <w:r w:rsidRPr="00820E63">
              <w:rPr>
                <w:rFonts w:eastAsia="Times New Roman" w:cs="Times New Roman"/>
                <w:sz w:val="22"/>
              </w:rPr>
              <w:t>61</w:t>
            </w:r>
          </w:p>
        </w:tc>
        <w:tc>
          <w:tcPr>
            <w:tcW w:w="4902" w:type="dxa"/>
            <w:shd w:val="clear" w:color="auto" w:fill="FFFFFF"/>
            <w:tcMar>
              <w:top w:w="40" w:type="dxa"/>
              <w:left w:w="200" w:type="dxa"/>
              <w:bottom w:w="40" w:type="dxa"/>
              <w:right w:w="200" w:type="dxa"/>
            </w:tcMar>
            <w:vAlign w:val="center"/>
          </w:tcPr>
          <w:p w14:paraId="63124A21" w14:textId="5D80E173" w:rsidR="001F59CB" w:rsidRPr="00820E63" w:rsidRDefault="00BF42A8">
            <w:pPr>
              <w:jc w:val="center"/>
              <w:rPr>
                <w:rFonts w:cs="Times New Roman"/>
              </w:rPr>
            </w:pPr>
            <w:r w:rsidRPr="00820E63">
              <w:rPr>
                <w:rFonts w:eastAsia="Times New Roman" w:cs="Times New Roman"/>
                <w:sz w:val="22"/>
              </w:rPr>
              <w:t>Гагарина 16</w:t>
            </w:r>
          </w:p>
        </w:tc>
        <w:tc>
          <w:tcPr>
            <w:tcW w:w="3818" w:type="dxa"/>
            <w:shd w:val="clear" w:color="auto" w:fill="FFFFFF"/>
            <w:tcMar>
              <w:top w:w="40" w:type="dxa"/>
              <w:left w:w="200" w:type="dxa"/>
              <w:bottom w:w="40" w:type="dxa"/>
              <w:right w:w="200" w:type="dxa"/>
            </w:tcMar>
            <w:vAlign w:val="center"/>
          </w:tcPr>
          <w:p w14:paraId="4FB2CD1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6198E42" w14:textId="77777777" w:rsidTr="00060013">
        <w:trPr>
          <w:jc w:val="center"/>
        </w:trPr>
        <w:tc>
          <w:tcPr>
            <w:tcW w:w="625" w:type="dxa"/>
            <w:shd w:val="clear" w:color="auto" w:fill="FFFFFF"/>
            <w:tcMar>
              <w:top w:w="40" w:type="dxa"/>
              <w:left w:w="20" w:type="dxa"/>
              <w:bottom w:w="40" w:type="dxa"/>
              <w:right w:w="20" w:type="dxa"/>
            </w:tcMar>
            <w:vAlign w:val="center"/>
          </w:tcPr>
          <w:p w14:paraId="495308BC" w14:textId="77777777" w:rsidR="001F59CB" w:rsidRPr="00820E63" w:rsidRDefault="00BF42A8">
            <w:pPr>
              <w:jc w:val="center"/>
              <w:rPr>
                <w:rFonts w:cs="Times New Roman"/>
              </w:rPr>
            </w:pPr>
            <w:r w:rsidRPr="00820E63">
              <w:rPr>
                <w:rFonts w:eastAsia="Times New Roman" w:cs="Times New Roman"/>
                <w:sz w:val="22"/>
              </w:rPr>
              <w:t>62</w:t>
            </w:r>
          </w:p>
        </w:tc>
        <w:tc>
          <w:tcPr>
            <w:tcW w:w="4902" w:type="dxa"/>
            <w:shd w:val="clear" w:color="auto" w:fill="FFFFFF"/>
            <w:tcMar>
              <w:top w:w="40" w:type="dxa"/>
              <w:left w:w="200" w:type="dxa"/>
              <w:bottom w:w="40" w:type="dxa"/>
              <w:right w:w="200" w:type="dxa"/>
            </w:tcMar>
            <w:vAlign w:val="center"/>
          </w:tcPr>
          <w:p w14:paraId="1182E54C" w14:textId="3455ED97" w:rsidR="001F59CB" w:rsidRPr="00820E63" w:rsidRDefault="00BF42A8">
            <w:pPr>
              <w:jc w:val="center"/>
              <w:rPr>
                <w:rFonts w:cs="Times New Roman"/>
              </w:rPr>
            </w:pPr>
            <w:r w:rsidRPr="00820E63">
              <w:rPr>
                <w:rFonts w:eastAsia="Times New Roman" w:cs="Times New Roman"/>
                <w:sz w:val="22"/>
              </w:rPr>
              <w:t>Гагарина 17</w:t>
            </w:r>
          </w:p>
        </w:tc>
        <w:tc>
          <w:tcPr>
            <w:tcW w:w="3818" w:type="dxa"/>
            <w:shd w:val="clear" w:color="auto" w:fill="FFFFFF"/>
            <w:tcMar>
              <w:top w:w="40" w:type="dxa"/>
              <w:left w:w="200" w:type="dxa"/>
              <w:bottom w:w="40" w:type="dxa"/>
              <w:right w:w="200" w:type="dxa"/>
            </w:tcMar>
            <w:vAlign w:val="center"/>
          </w:tcPr>
          <w:p w14:paraId="65A355A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3B72771" w14:textId="77777777" w:rsidTr="00060013">
        <w:trPr>
          <w:jc w:val="center"/>
        </w:trPr>
        <w:tc>
          <w:tcPr>
            <w:tcW w:w="625" w:type="dxa"/>
            <w:shd w:val="clear" w:color="auto" w:fill="FFFFFF"/>
            <w:tcMar>
              <w:top w:w="40" w:type="dxa"/>
              <w:left w:w="20" w:type="dxa"/>
              <w:bottom w:w="40" w:type="dxa"/>
              <w:right w:w="20" w:type="dxa"/>
            </w:tcMar>
            <w:vAlign w:val="center"/>
          </w:tcPr>
          <w:p w14:paraId="5D73425B" w14:textId="77777777" w:rsidR="001F59CB" w:rsidRPr="00820E63" w:rsidRDefault="00BF42A8">
            <w:pPr>
              <w:jc w:val="center"/>
              <w:rPr>
                <w:rFonts w:cs="Times New Roman"/>
              </w:rPr>
            </w:pPr>
            <w:r w:rsidRPr="00820E63">
              <w:rPr>
                <w:rFonts w:eastAsia="Times New Roman" w:cs="Times New Roman"/>
                <w:sz w:val="22"/>
              </w:rPr>
              <w:t>63</w:t>
            </w:r>
          </w:p>
        </w:tc>
        <w:tc>
          <w:tcPr>
            <w:tcW w:w="4902" w:type="dxa"/>
            <w:shd w:val="clear" w:color="auto" w:fill="FFFFFF"/>
            <w:tcMar>
              <w:top w:w="40" w:type="dxa"/>
              <w:left w:w="200" w:type="dxa"/>
              <w:bottom w:w="40" w:type="dxa"/>
              <w:right w:w="200" w:type="dxa"/>
            </w:tcMar>
            <w:vAlign w:val="center"/>
          </w:tcPr>
          <w:p w14:paraId="29C588BB" w14:textId="5F889A83" w:rsidR="001F59CB" w:rsidRPr="00820E63" w:rsidRDefault="00BF42A8">
            <w:pPr>
              <w:jc w:val="center"/>
              <w:rPr>
                <w:rFonts w:cs="Times New Roman"/>
              </w:rPr>
            </w:pPr>
            <w:r w:rsidRPr="00820E63">
              <w:rPr>
                <w:rFonts w:eastAsia="Times New Roman" w:cs="Times New Roman"/>
                <w:sz w:val="22"/>
              </w:rPr>
              <w:t>Гагарина 18</w:t>
            </w:r>
          </w:p>
        </w:tc>
        <w:tc>
          <w:tcPr>
            <w:tcW w:w="3818" w:type="dxa"/>
            <w:shd w:val="clear" w:color="auto" w:fill="FFFFFF"/>
            <w:tcMar>
              <w:top w:w="40" w:type="dxa"/>
              <w:left w:w="200" w:type="dxa"/>
              <w:bottom w:w="40" w:type="dxa"/>
              <w:right w:w="200" w:type="dxa"/>
            </w:tcMar>
            <w:vAlign w:val="center"/>
          </w:tcPr>
          <w:p w14:paraId="1A1B487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B7F2978" w14:textId="77777777" w:rsidTr="00060013">
        <w:trPr>
          <w:jc w:val="center"/>
        </w:trPr>
        <w:tc>
          <w:tcPr>
            <w:tcW w:w="625" w:type="dxa"/>
            <w:shd w:val="clear" w:color="auto" w:fill="FFFFFF"/>
            <w:tcMar>
              <w:top w:w="40" w:type="dxa"/>
              <w:left w:w="20" w:type="dxa"/>
              <w:bottom w:w="40" w:type="dxa"/>
              <w:right w:w="20" w:type="dxa"/>
            </w:tcMar>
            <w:vAlign w:val="center"/>
          </w:tcPr>
          <w:p w14:paraId="4470CE5A" w14:textId="77777777" w:rsidR="001F59CB" w:rsidRPr="00820E63" w:rsidRDefault="00BF42A8">
            <w:pPr>
              <w:jc w:val="center"/>
              <w:rPr>
                <w:rFonts w:cs="Times New Roman"/>
              </w:rPr>
            </w:pPr>
            <w:r w:rsidRPr="00820E63">
              <w:rPr>
                <w:rFonts w:eastAsia="Times New Roman" w:cs="Times New Roman"/>
                <w:sz w:val="22"/>
              </w:rPr>
              <w:t>64</w:t>
            </w:r>
          </w:p>
        </w:tc>
        <w:tc>
          <w:tcPr>
            <w:tcW w:w="4902" w:type="dxa"/>
            <w:shd w:val="clear" w:color="auto" w:fill="FFFFFF"/>
            <w:tcMar>
              <w:top w:w="40" w:type="dxa"/>
              <w:left w:w="200" w:type="dxa"/>
              <w:bottom w:w="40" w:type="dxa"/>
              <w:right w:w="200" w:type="dxa"/>
            </w:tcMar>
            <w:vAlign w:val="center"/>
          </w:tcPr>
          <w:p w14:paraId="36A9244B" w14:textId="169C7992" w:rsidR="001F59CB" w:rsidRPr="00820E63" w:rsidRDefault="00BF42A8">
            <w:pPr>
              <w:jc w:val="center"/>
              <w:rPr>
                <w:rFonts w:cs="Times New Roman"/>
              </w:rPr>
            </w:pPr>
            <w:r w:rsidRPr="00820E63">
              <w:rPr>
                <w:rFonts w:eastAsia="Times New Roman" w:cs="Times New Roman"/>
                <w:sz w:val="22"/>
              </w:rPr>
              <w:t>Гагарина 19</w:t>
            </w:r>
          </w:p>
        </w:tc>
        <w:tc>
          <w:tcPr>
            <w:tcW w:w="3818" w:type="dxa"/>
            <w:shd w:val="clear" w:color="auto" w:fill="FFFFFF"/>
            <w:tcMar>
              <w:top w:w="40" w:type="dxa"/>
              <w:left w:w="200" w:type="dxa"/>
              <w:bottom w:w="40" w:type="dxa"/>
              <w:right w:w="200" w:type="dxa"/>
            </w:tcMar>
            <w:vAlign w:val="center"/>
          </w:tcPr>
          <w:p w14:paraId="11E223A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2CA20A2" w14:textId="77777777" w:rsidTr="00060013">
        <w:trPr>
          <w:jc w:val="center"/>
        </w:trPr>
        <w:tc>
          <w:tcPr>
            <w:tcW w:w="625" w:type="dxa"/>
            <w:shd w:val="clear" w:color="auto" w:fill="FFFFFF"/>
            <w:tcMar>
              <w:top w:w="40" w:type="dxa"/>
              <w:left w:w="20" w:type="dxa"/>
              <w:bottom w:w="40" w:type="dxa"/>
              <w:right w:w="20" w:type="dxa"/>
            </w:tcMar>
            <w:vAlign w:val="center"/>
          </w:tcPr>
          <w:p w14:paraId="4866ABF9" w14:textId="77777777" w:rsidR="001F59CB" w:rsidRPr="00820E63" w:rsidRDefault="00BF42A8">
            <w:pPr>
              <w:jc w:val="center"/>
              <w:rPr>
                <w:rFonts w:cs="Times New Roman"/>
              </w:rPr>
            </w:pPr>
            <w:r w:rsidRPr="00820E63">
              <w:rPr>
                <w:rFonts w:eastAsia="Times New Roman" w:cs="Times New Roman"/>
                <w:sz w:val="22"/>
              </w:rPr>
              <w:t>65</w:t>
            </w:r>
          </w:p>
        </w:tc>
        <w:tc>
          <w:tcPr>
            <w:tcW w:w="4902" w:type="dxa"/>
            <w:shd w:val="clear" w:color="auto" w:fill="FFFFFF"/>
            <w:tcMar>
              <w:top w:w="40" w:type="dxa"/>
              <w:left w:w="200" w:type="dxa"/>
              <w:bottom w:w="40" w:type="dxa"/>
              <w:right w:w="200" w:type="dxa"/>
            </w:tcMar>
            <w:vAlign w:val="center"/>
          </w:tcPr>
          <w:p w14:paraId="25E03EF5" w14:textId="0BF091AF" w:rsidR="001F59CB" w:rsidRPr="00820E63" w:rsidRDefault="00BF42A8">
            <w:pPr>
              <w:jc w:val="center"/>
              <w:rPr>
                <w:rFonts w:cs="Times New Roman"/>
              </w:rPr>
            </w:pPr>
            <w:r w:rsidRPr="00820E63">
              <w:rPr>
                <w:rFonts w:eastAsia="Times New Roman" w:cs="Times New Roman"/>
                <w:sz w:val="22"/>
              </w:rPr>
              <w:t>Гагарина 20</w:t>
            </w:r>
          </w:p>
        </w:tc>
        <w:tc>
          <w:tcPr>
            <w:tcW w:w="3818" w:type="dxa"/>
            <w:shd w:val="clear" w:color="auto" w:fill="FFFFFF"/>
            <w:tcMar>
              <w:top w:w="40" w:type="dxa"/>
              <w:left w:w="200" w:type="dxa"/>
              <w:bottom w:w="40" w:type="dxa"/>
              <w:right w:w="200" w:type="dxa"/>
            </w:tcMar>
            <w:vAlign w:val="center"/>
          </w:tcPr>
          <w:p w14:paraId="26DC0C2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5973B39" w14:textId="77777777" w:rsidTr="00060013">
        <w:trPr>
          <w:jc w:val="center"/>
        </w:trPr>
        <w:tc>
          <w:tcPr>
            <w:tcW w:w="625" w:type="dxa"/>
            <w:shd w:val="clear" w:color="auto" w:fill="FFFFFF"/>
            <w:tcMar>
              <w:top w:w="40" w:type="dxa"/>
              <w:left w:w="20" w:type="dxa"/>
              <w:bottom w:w="40" w:type="dxa"/>
              <w:right w:w="20" w:type="dxa"/>
            </w:tcMar>
            <w:vAlign w:val="center"/>
          </w:tcPr>
          <w:p w14:paraId="7F52CE19" w14:textId="77777777" w:rsidR="001F59CB" w:rsidRPr="00820E63" w:rsidRDefault="00BF42A8">
            <w:pPr>
              <w:jc w:val="center"/>
              <w:rPr>
                <w:rFonts w:cs="Times New Roman"/>
              </w:rPr>
            </w:pPr>
            <w:r w:rsidRPr="00820E63">
              <w:rPr>
                <w:rFonts w:eastAsia="Times New Roman" w:cs="Times New Roman"/>
                <w:sz w:val="22"/>
              </w:rPr>
              <w:t>66</w:t>
            </w:r>
          </w:p>
        </w:tc>
        <w:tc>
          <w:tcPr>
            <w:tcW w:w="4902" w:type="dxa"/>
            <w:shd w:val="clear" w:color="auto" w:fill="FFFFFF"/>
            <w:tcMar>
              <w:top w:w="40" w:type="dxa"/>
              <w:left w:w="200" w:type="dxa"/>
              <w:bottom w:w="40" w:type="dxa"/>
              <w:right w:w="200" w:type="dxa"/>
            </w:tcMar>
            <w:vAlign w:val="center"/>
          </w:tcPr>
          <w:p w14:paraId="26B9A0D3" w14:textId="2711B088" w:rsidR="001F59CB" w:rsidRPr="00820E63" w:rsidRDefault="00BF42A8">
            <w:pPr>
              <w:jc w:val="center"/>
              <w:rPr>
                <w:rFonts w:cs="Times New Roman"/>
              </w:rPr>
            </w:pPr>
            <w:r w:rsidRPr="00820E63">
              <w:rPr>
                <w:rFonts w:eastAsia="Times New Roman" w:cs="Times New Roman"/>
                <w:sz w:val="22"/>
              </w:rPr>
              <w:t>Гагарина 21</w:t>
            </w:r>
          </w:p>
        </w:tc>
        <w:tc>
          <w:tcPr>
            <w:tcW w:w="3818" w:type="dxa"/>
            <w:shd w:val="clear" w:color="auto" w:fill="FFFFFF"/>
            <w:tcMar>
              <w:top w:w="40" w:type="dxa"/>
              <w:left w:w="200" w:type="dxa"/>
              <w:bottom w:w="40" w:type="dxa"/>
              <w:right w:w="200" w:type="dxa"/>
            </w:tcMar>
            <w:vAlign w:val="center"/>
          </w:tcPr>
          <w:p w14:paraId="3A5B8F5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B1286CF" w14:textId="77777777" w:rsidTr="00060013">
        <w:trPr>
          <w:jc w:val="center"/>
        </w:trPr>
        <w:tc>
          <w:tcPr>
            <w:tcW w:w="625" w:type="dxa"/>
            <w:shd w:val="clear" w:color="auto" w:fill="FFFFFF"/>
            <w:tcMar>
              <w:top w:w="40" w:type="dxa"/>
              <w:left w:w="20" w:type="dxa"/>
              <w:bottom w:w="40" w:type="dxa"/>
              <w:right w:w="20" w:type="dxa"/>
            </w:tcMar>
            <w:vAlign w:val="center"/>
          </w:tcPr>
          <w:p w14:paraId="75C7D724" w14:textId="77777777" w:rsidR="001F59CB" w:rsidRPr="00820E63" w:rsidRDefault="00BF42A8">
            <w:pPr>
              <w:jc w:val="center"/>
              <w:rPr>
                <w:rFonts w:cs="Times New Roman"/>
              </w:rPr>
            </w:pPr>
            <w:r w:rsidRPr="00820E63">
              <w:rPr>
                <w:rFonts w:eastAsia="Times New Roman" w:cs="Times New Roman"/>
                <w:sz w:val="22"/>
              </w:rPr>
              <w:t>67</w:t>
            </w:r>
          </w:p>
        </w:tc>
        <w:tc>
          <w:tcPr>
            <w:tcW w:w="4902" w:type="dxa"/>
            <w:shd w:val="clear" w:color="auto" w:fill="FFFFFF"/>
            <w:tcMar>
              <w:top w:w="40" w:type="dxa"/>
              <w:left w:w="200" w:type="dxa"/>
              <w:bottom w:w="40" w:type="dxa"/>
              <w:right w:w="200" w:type="dxa"/>
            </w:tcMar>
            <w:vAlign w:val="center"/>
          </w:tcPr>
          <w:p w14:paraId="0E956D54" w14:textId="6CAE0F98" w:rsidR="001F59CB" w:rsidRPr="00820E63" w:rsidRDefault="00BF42A8">
            <w:pPr>
              <w:jc w:val="center"/>
              <w:rPr>
                <w:rFonts w:cs="Times New Roman"/>
              </w:rPr>
            </w:pPr>
            <w:r w:rsidRPr="00820E63">
              <w:rPr>
                <w:rFonts w:eastAsia="Times New Roman" w:cs="Times New Roman"/>
                <w:sz w:val="22"/>
              </w:rPr>
              <w:t>Гагарина 22</w:t>
            </w:r>
          </w:p>
        </w:tc>
        <w:tc>
          <w:tcPr>
            <w:tcW w:w="3818" w:type="dxa"/>
            <w:shd w:val="clear" w:color="auto" w:fill="FFFFFF"/>
            <w:tcMar>
              <w:top w:w="40" w:type="dxa"/>
              <w:left w:w="200" w:type="dxa"/>
              <w:bottom w:w="40" w:type="dxa"/>
              <w:right w:w="200" w:type="dxa"/>
            </w:tcMar>
            <w:vAlign w:val="center"/>
          </w:tcPr>
          <w:p w14:paraId="158FDCB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359AE04" w14:textId="77777777" w:rsidTr="00060013">
        <w:trPr>
          <w:jc w:val="center"/>
        </w:trPr>
        <w:tc>
          <w:tcPr>
            <w:tcW w:w="625" w:type="dxa"/>
            <w:shd w:val="clear" w:color="auto" w:fill="FFFFFF"/>
            <w:tcMar>
              <w:top w:w="40" w:type="dxa"/>
              <w:left w:w="20" w:type="dxa"/>
              <w:bottom w:w="40" w:type="dxa"/>
              <w:right w:w="20" w:type="dxa"/>
            </w:tcMar>
            <w:vAlign w:val="center"/>
          </w:tcPr>
          <w:p w14:paraId="20CA8D7D" w14:textId="77777777" w:rsidR="001F59CB" w:rsidRPr="00820E63" w:rsidRDefault="00BF42A8">
            <w:pPr>
              <w:jc w:val="center"/>
              <w:rPr>
                <w:rFonts w:cs="Times New Roman"/>
              </w:rPr>
            </w:pPr>
            <w:r w:rsidRPr="00820E63">
              <w:rPr>
                <w:rFonts w:eastAsia="Times New Roman" w:cs="Times New Roman"/>
                <w:sz w:val="22"/>
              </w:rPr>
              <w:t>68</w:t>
            </w:r>
          </w:p>
        </w:tc>
        <w:tc>
          <w:tcPr>
            <w:tcW w:w="4902" w:type="dxa"/>
            <w:shd w:val="clear" w:color="auto" w:fill="FFFFFF"/>
            <w:tcMar>
              <w:top w:w="40" w:type="dxa"/>
              <w:left w:w="200" w:type="dxa"/>
              <w:bottom w:w="40" w:type="dxa"/>
              <w:right w:w="200" w:type="dxa"/>
            </w:tcMar>
            <w:vAlign w:val="center"/>
          </w:tcPr>
          <w:p w14:paraId="15A2C988" w14:textId="6C993147" w:rsidR="001F59CB" w:rsidRPr="00820E63" w:rsidRDefault="00BF42A8">
            <w:pPr>
              <w:jc w:val="center"/>
              <w:rPr>
                <w:rFonts w:cs="Times New Roman"/>
              </w:rPr>
            </w:pPr>
            <w:r w:rsidRPr="00820E63">
              <w:rPr>
                <w:rFonts w:eastAsia="Times New Roman" w:cs="Times New Roman"/>
                <w:sz w:val="22"/>
              </w:rPr>
              <w:t>пер.Охотский 8</w:t>
            </w:r>
          </w:p>
        </w:tc>
        <w:tc>
          <w:tcPr>
            <w:tcW w:w="3818" w:type="dxa"/>
            <w:shd w:val="clear" w:color="auto" w:fill="FFFFFF"/>
            <w:tcMar>
              <w:top w:w="40" w:type="dxa"/>
              <w:left w:w="200" w:type="dxa"/>
              <w:bottom w:w="40" w:type="dxa"/>
              <w:right w:w="200" w:type="dxa"/>
            </w:tcMar>
            <w:vAlign w:val="center"/>
          </w:tcPr>
          <w:p w14:paraId="211A271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D71E2C3" w14:textId="77777777" w:rsidTr="00060013">
        <w:trPr>
          <w:jc w:val="center"/>
        </w:trPr>
        <w:tc>
          <w:tcPr>
            <w:tcW w:w="625" w:type="dxa"/>
            <w:shd w:val="clear" w:color="auto" w:fill="FFFFFF"/>
            <w:tcMar>
              <w:top w:w="40" w:type="dxa"/>
              <w:left w:w="20" w:type="dxa"/>
              <w:bottom w:w="40" w:type="dxa"/>
              <w:right w:w="20" w:type="dxa"/>
            </w:tcMar>
            <w:vAlign w:val="center"/>
          </w:tcPr>
          <w:p w14:paraId="22758614" w14:textId="77777777" w:rsidR="001F59CB" w:rsidRPr="00820E63" w:rsidRDefault="00BF42A8">
            <w:pPr>
              <w:jc w:val="center"/>
              <w:rPr>
                <w:rFonts w:cs="Times New Roman"/>
              </w:rPr>
            </w:pPr>
            <w:r w:rsidRPr="00820E63">
              <w:rPr>
                <w:rFonts w:eastAsia="Times New Roman" w:cs="Times New Roman"/>
                <w:sz w:val="22"/>
              </w:rPr>
              <w:t>69</w:t>
            </w:r>
          </w:p>
        </w:tc>
        <w:tc>
          <w:tcPr>
            <w:tcW w:w="4902" w:type="dxa"/>
            <w:shd w:val="clear" w:color="auto" w:fill="FFFFFF"/>
            <w:tcMar>
              <w:top w:w="40" w:type="dxa"/>
              <w:left w:w="200" w:type="dxa"/>
              <w:bottom w:w="40" w:type="dxa"/>
              <w:right w:w="200" w:type="dxa"/>
            </w:tcMar>
            <w:vAlign w:val="center"/>
          </w:tcPr>
          <w:p w14:paraId="11A570B4" w14:textId="4C0462C2" w:rsidR="001F59CB" w:rsidRPr="00820E63" w:rsidRDefault="00BF42A8">
            <w:pPr>
              <w:jc w:val="center"/>
              <w:rPr>
                <w:rFonts w:cs="Times New Roman"/>
              </w:rPr>
            </w:pPr>
            <w:r w:rsidRPr="00820E63">
              <w:rPr>
                <w:rFonts w:eastAsia="Times New Roman" w:cs="Times New Roman"/>
                <w:sz w:val="22"/>
              </w:rPr>
              <w:t>пер.Охотский 12</w:t>
            </w:r>
          </w:p>
        </w:tc>
        <w:tc>
          <w:tcPr>
            <w:tcW w:w="3818" w:type="dxa"/>
            <w:shd w:val="clear" w:color="auto" w:fill="FFFFFF"/>
            <w:tcMar>
              <w:top w:w="40" w:type="dxa"/>
              <w:left w:w="200" w:type="dxa"/>
              <w:bottom w:w="40" w:type="dxa"/>
              <w:right w:w="200" w:type="dxa"/>
            </w:tcMar>
            <w:vAlign w:val="center"/>
          </w:tcPr>
          <w:p w14:paraId="12E16F2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4D42597" w14:textId="77777777" w:rsidTr="00060013">
        <w:trPr>
          <w:jc w:val="center"/>
        </w:trPr>
        <w:tc>
          <w:tcPr>
            <w:tcW w:w="625" w:type="dxa"/>
            <w:shd w:val="clear" w:color="auto" w:fill="FFFFFF"/>
            <w:tcMar>
              <w:top w:w="40" w:type="dxa"/>
              <w:left w:w="20" w:type="dxa"/>
              <w:bottom w:w="40" w:type="dxa"/>
              <w:right w:w="20" w:type="dxa"/>
            </w:tcMar>
            <w:vAlign w:val="center"/>
          </w:tcPr>
          <w:p w14:paraId="45154A80" w14:textId="77777777" w:rsidR="001F59CB" w:rsidRPr="00820E63" w:rsidRDefault="00BF42A8">
            <w:pPr>
              <w:jc w:val="center"/>
              <w:rPr>
                <w:rFonts w:cs="Times New Roman"/>
              </w:rPr>
            </w:pPr>
            <w:r w:rsidRPr="00820E63">
              <w:rPr>
                <w:rFonts w:eastAsia="Times New Roman" w:cs="Times New Roman"/>
                <w:sz w:val="22"/>
              </w:rPr>
              <w:t>70</w:t>
            </w:r>
          </w:p>
        </w:tc>
        <w:tc>
          <w:tcPr>
            <w:tcW w:w="4902" w:type="dxa"/>
            <w:shd w:val="clear" w:color="auto" w:fill="FFFFFF"/>
            <w:tcMar>
              <w:top w:w="40" w:type="dxa"/>
              <w:left w:w="200" w:type="dxa"/>
              <w:bottom w:w="40" w:type="dxa"/>
              <w:right w:w="200" w:type="dxa"/>
            </w:tcMar>
            <w:vAlign w:val="center"/>
          </w:tcPr>
          <w:p w14:paraId="5CD7ED7C" w14:textId="5F4D90F4" w:rsidR="001F59CB" w:rsidRPr="00820E63" w:rsidRDefault="00BF42A8">
            <w:pPr>
              <w:jc w:val="center"/>
              <w:rPr>
                <w:rFonts w:cs="Times New Roman"/>
              </w:rPr>
            </w:pPr>
            <w:r w:rsidRPr="00820E63">
              <w:rPr>
                <w:rFonts w:eastAsia="Times New Roman" w:cs="Times New Roman"/>
                <w:sz w:val="22"/>
              </w:rPr>
              <w:t>Набережная 2</w:t>
            </w:r>
          </w:p>
        </w:tc>
        <w:tc>
          <w:tcPr>
            <w:tcW w:w="3818" w:type="dxa"/>
            <w:shd w:val="clear" w:color="auto" w:fill="FFFFFF"/>
            <w:tcMar>
              <w:top w:w="40" w:type="dxa"/>
              <w:left w:w="200" w:type="dxa"/>
              <w:bottom w:w="40" w:type="dxa"/>
              <w:right w:w="200" w:type="dxa"/>
            </w:tcMar>
            <w:vAlign w:val="center"/>
          </w:tcPr>
          <w:p w14:paraId="62BE97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FEA213A" w14:textId="77777777" w:rsidTr="00060013">
        <w:trPr>
          <w:jc w:val="center"/>
        </w:trPr>
        <w:tc>
          <w:tcPr>
            <w:tcW w:w="625" w:type="dxa"/>
            <w:shd w:val="clear" w:color="auto" w:fill="FFFFFF"/>
            <w:tcMar>
              <w:top w:w="40" w:type="dxa"/>
              <w:left w:w="20" w:type="dxa"/>
              <w:bottom w:w="40" w:type="dxa"/>
              <w:right w:w="20" w:type="dxa"/>
            </w:tcMar>
            <w:vAlign w:val="center"/>
          </w:tcPr>
          <w:p w14:paraId="19B2EFD1" w14:textId="77777777" w:rsidR="001F59CB" w:rsidRPr="00820E63" w:rsidRDefault="00BF42A8">
            <w:pPr>
              <w:jc w:val="center"/>
              <w:rPr>
                <w:rFonts w:cs="Times New Roman"/>
              </w:rPr>
            </w:pPr>
            <w:r w:rsidRPr="00820E63">
              <w:rPr>
                <w:rFonts w:eastAsia="Times New Roman" w:cs="Times New Roman"/>
                <w:sz w:val="22"/>
              </w:rPr>
              <w:t>71</w:t>
            </w:r>
          </w:p>
        </w:tc>
        <w:tc>
          <w:tcPr>
            <w:tcW w:w="4902" w:type="dxa"/>
            <w:shd w:val="clear" w:color="auto" w:fill="FFFFFF"/>
            <w:tcMar>
              <w:top w:w="40" w:type="dxa"/>
              <w:left w:w="200" w:type="dxa"/>
              <w:bottom w:w="40" w:type="dxa"/>
              <w:right w:w="200" w:type="dxa"/>
            </w:tcMar>
            <w:vAlign w:val="center"/>
          </w:tcPr>
          <w:p w14:paraId="00A6F63A" w14:textId="3DBED0BC" w:rsidR="001F59CB" w:rsidRPr="00820E63" w:rsidRDefault="00BF42A8">
            <w:pPr>
              <w:jc w:val="center"/>
              <w:rPr>
                <w:rFonts w:cs="Times New Roman"/>
              </w:rPr>
            </w:pPr>
            <w:r w:rsidRPr="00820E63">
              <w:rPr>
                <w:rFonts w:eastAsia="Times New Roman" w:cs="Times New Roman"/>
                <w:sz w:val="22"/>
              </w:rPr>
              <w:t>Набережная 3</w:t>
            </w:r>
          </w:p>
        </w:tc>
        <w:tc>
          <w:tcPr>
            <w:tcW w:w="3818" w:type="dxa"/>
            <w:shd w:val="clear" w:color="auto" w:fill="FFFFFF"/>
            <w:tcMar>
              <w:top w:w="40" w:type="dxa"/>
              <w:left w:w="200" w:type="dxa"/>
              <w:bottom w:w="40" w:type="dxa"/>
              <w:right w:w="200" w:type="dxa"/>
            </w:tcMar>
            <w:vAlign w:val="center"/>
          </w:tcPr>
          <w:p w14:paraId="2040C59F" w14:textId="68FB7C00" w:rsidR="001F59CB" w:rsidRPr="00820E63" w:rsidRDefault="001F59CB">
            <w:pPr>
              <w:jc w:val="center"/>
              <w:rPr>
                <w:rFonts w:cs="Times New Roman"/>
              </w:rPr>
            </w:pPr>
          </w:p>
        </w:tc>
      </w:tr>
      <w:tr w:rsidR="001F59CB" w:rsidRPr="00820E63" w14:paraId="191CE3DA" w14:textId="77777777" w:rsidTr="00060013">
        <w:trPr>
          <w:jc w:val="center"/>
        </w:trPr>
        <w:tc>
          <w:tcPr>
            <w:tcW w:w="625" w:type="dxa"/>
            <w:shd w:val="clear" w:color="auto" w:fill="FFFFFF"/>
            <w:tcMar>
              <w:top w:w="40" w:type="dxa"/>
              <w:left w:w="20" w:type="dxa"/>
              <w:bottom w:w="40" w:type="dxa"/>
              <w:right w:w="20" w:type="dxa"/>
            </w:tcMar>
            <w:vAlign w:val="center"/>
          </w:tcPr>
          <w:p w14:paraId="0409A9D2" w14:textId="77777777" w:rsidR="001F59CB" w:rsidRPr="00820E63" w:rsidRDefault="00BF42A8">
            <w:pPr>
              <w:jc w:val="center"/>
              <w:rPr>
                <w:rFonts w:cs="Times New Roman"/>
              </w:rPr>
            </w:pPr>
            <w:r w:rsidRPr="00820E63">
              <w:rPr>
                <w:rFonts w:eastAsia="Times New Roman" w:cs="Times New Roman"/>
                <w:sz w:val="22"/>
              </w:rPr>
              <w:t>72</w:t>
            </w:r>
          </w:p>
        </w:tc>
        <w:tc>
          <w:tcPr>
            <w:tcW w:w="4902" w:type="dxa"/>
            <w:shd w:val="clear" w:color="auto" w:fill="FFFFFF"/>
            <w:tcMar>
              <w:top w:w="40" w:type="dxa"/>
              <w:left w:w="200" w:type="dxa"/>
              <w:bottom w:w="40" w:type="dxa"/>
              <w:right w:w="200" w:type="dxa"/>
            </w:tcMar>
            <w:vAlign w:val="center"/>
          </w:tcPr>
          <w:p w14:paraId="01C47CD7" w14:textId="5C5A8BF2" w:rsidR="001F59CB" w:rsidRPr="00820E63" w:rsidRDefault="00BF42A8">
            <w:pPr>
              <w:jc w:val="center"/>
              <w:rPr>
                <w:rFonts w:cs="Times New Roman"/>
              </w:rPr>
            </w:pPr>
            <w:r w:rsidRPr="00820E63">
              <w:rPr>
                <w:rFonts w:eastAsia="Times New Roman" w:cs="Times New Roman"/>
                <w:sz w:val="22"/>
              </w:rPr>
              <w:t>Набережная 4</w:t>
            </w:r>
          </w:p>
        </w:tc>
        <w:tc>
          <w:tcPr>
            <w:tcW w:w="3818" w:type="dxa"/>
            <w:shd w:val="clear" w:color="auto" w:fill="FFFFFF"/>
            <w:tcMar>
              <w:top w:w="40" w:type="dxa"/>
              <w:left w:w="200" w:type="dxa"/>
              <w:bottom w:w="40" w:type="dxa"/>
              <w:right w:w="200" w:type="dxa"/>
            </w:tcMar>
            <w:vAlign w:val="center"/>
          </w:tcPr>
          <w:p w14:paraId="69F5E34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46CF08E" w14:textId="77777777" w:rsidTr="00060013">
        <w:trPr>
          <w:jc w:val="center"/>
        </w:trPr>
        <w:tc>
          <w:tcPr>
            <w:tcW w:w="625" w:type="dxa"/>
            <w:shd w:val="clear" w:color="auto" w:fill="FFFFFF"/>
            <w:tcMar>
              <w:top w:w="40" w:type="dxa"/>
              <w:left w:w="20" w:type="dxa"/>
              <w:bottom w:w="40" w:type="dxa"/>
              <w:right w:w="20" w:type="dxa"/>
            </w:tcMar>
            <w:vAlign w:val="center"/>
          </w:tcPr>
          <w:p w14:paraId="045DF080" w14:textId="77777777" w:rsidR="001F59CB" w:rsidRPr="00820E63" w:rsidRDefault="00BF42A8">
            <w:pPr>
              <w:jc w:val="center"/>
              <w:rPr>
                <w:rFonts w:cs="Times New Roman"/>
              </w:rPr>
            </w:pPr>
            <w:r w:rsidRPr="00820E63">
              <w:rPr>
                <w:rFonts w:eastAsia="Times New Roman" w:cs="Times New Roman"/>
                <w:sz w:val="22"/>
              </w:rPr>
              <w:t>73</w:t>
            </w:r>
          </w:p>
        </w:tc>
        <w:tc>
          <w:tcPr>
            <w:tcW w:w="4902" w:type="dxa"/>
            <w:shd w:val="clear" w:color="auto" w:fill="FFFFFF"/>
            <w:tcMar>
              <w:top w:w="40" w:type="dxa"/>
              <w:left w:w="200" w:type="dxa"/>
              <w:bottom w:w="40" w:type="dxa"/>
              <w:right w:w="200" w:type="dxa"/>
            </w:tcMar>
            <w:vAlign w:val="center"/>
          </w:tcPr>
          <w:p w14:paraId="22E00ADC" w14:textId="18B79FFA" w:rsidR="001F59CB" w:rsidRPr="00820E63" w:rsidRDefault="00BF42A8">
            <w:pPr>
              <w:jc w:val="center"/>
              <w:rPr>
                <w:rFonts w:cs="Times New Roman"/>
              </w:rPr>
            </w:pPr>
            <w:r w:rsidRPr="00820E63">
              <w:rPr>
                <w:rFonts w:eastAsia="Times New Roman" w:cs="Times New Roman"/>
                <w:sz w:val="22"/>
              </w:rPr>
              <w:t>Полевая 6</w:t>
            </w:r>
          </w:p>
        </w:tc>
        <w:tc>
          <w:tcPr>
            <w:tcW w:w="3818" w:type="dxa"/>
            <w:shd w:val="clear" w:color="auto" w:fill="FFFFFF"/>
            <w:tcMar>
              <w:top w:w="40" w:type="dxa"/>
              <w:left w:w="200" w:type="dxa"/>
              <w:bottom w:w="40" w:type="dxa"/>
              <w:right w:w="200" w:type="dxa"/>
            </w:tcMar>
            <w:vAlign w:val="center"/>
          </w:tcPr>
          <w:p w14:paraId="080D61C8" w14:textId="762D56D2" w:rsidR="001F59CB" w:rsidRPr="00820E63" w:rsidRDefault="00754806">
            <w:pPr>
              <w:jc w:val="center"/>
              <w:rPr>
                <w:rFonts w:cs="Times New Roman"/>
              </w:rPr>
            </w:pPr>
            <w:r w:rsidRPr="00754806">
              <w:rPr>
                <w:rFonts w:eastAsia="Times New Roman" w:cs="Times New Roman"/>
                <w:sz w:val="22"/>
                <w:highlight w:val="cyan"/>
              </w:rPr>
              <w:t>отопление</w:t>
            </w:r>
          </w:p>
        </w:tc>
      </w:tr>
      <w:tr w:rsidR="001F59CB" w:rsidRPr="00820E63" w14:paraId="047E9B11" w14:textId="77777777" w:rsidTr="00060013">
        <w:trPr>
          <w:jc w:val="center"/>
        </w:trPr>
        <w:tc>
          <w:tcPr>
            <w:tcW w:w="625" w:type="dxa"/>
            <w:shd w:val="clear" w:color="auto" w:fill="FFFFFF"/>
            <w:tcMar>
              <w:top w:w="40" w:type="dxa"/>
              <w:left w:w="20" w:type="dxa"/>
              <w:bottom w:w="40" w:type="dxa"/>
              <w:right w:w="20" w:type="dxa"/>
            </w:tcMar>
            <w:vAlign w:val="center"/>
          </w:tcPr>
          <w:p w14:paraId="62552238" w14:textId="77777777" w:rsidR="001F59CB" w:rsidRPr="00820E63" w:rsidRDefault="00BF42A8">
            <w:pPr>
              <w:jc w:val="center"/>
              <w:rPr>
                <w:rFonts w:cs="Times New Roman"/>
              </w:rPr>
            </w:pPr>
            <w:r w:rsidRPr="00820E63">
              <w:rPr>
                <w:rFonts w:eastAsia="Times New Roman" w:cs="Times New Roman"/>
                <w:sz w:val="22"/>
              </w:rPr>
              <w:t>74</w:t>
            </w:r>
          </w:p>
        </w:tc>
        <w:tc>
          <w:tcPr>
            <w:tcW w:w="4902" w:type="dxa"/>
            <w:shd w:val="clear" w:color="auto" w:fill="FFFFFF"/>
            <w:tcMar>
              <w:top w:w="40" w:type="dxa"/>
              <w:left w:w="200" w:type="dxa"/>
              <w:bottom w:w="40" w:type="dxa"/>
              <w:right w:w="200" w:type="dxa"/>
            </w:tcMar>
            <w:vAlign w:val="center"/>
          </w:tcPr>
          <w:p w14:paraId="770EA5BE" w14:textId="57810439" w:rsidR="001F59CB" w:rsidRPr="00820E63" w:rsidRDefault="00BF42A8">
            <w:pPr>
              <w:jc w:val="center"/>
              <w:rPr>
                <w:rFonts w:cs="Times New Roman"/>
              </w:rPr>
            </w:pPr>
            <w:r w:rsidRPr="00820E63">
              <w:rPr>
                <w:rFonts w:eastAsia="Times New Roman" w:cs="Times New Roman"/>
                <w:sz w:val="22"/>
              </w:rPr>
              <w:t>Революции 10</w:t>
            </w:r>
          </w:p>
        </w:tc>
        <w:tc>
          <w:tcPr>
            <w:tcW w:w="3818" w:type="dxa"/>
            <w:shd w:val="clear" w:color="auto" w:fill="FFFFFF"/>
            <w:tcMar>
              <w:top w:w="40" w:type="dxa"/>
              <w:left w:w="200" w:type="dxa"/>
              <w:bottom w:w="40" w:type="dxa"/>
              <w:right w:w="200" w:type="dxa"/>
            </w:tcMar>
            <w:vAlign w:val="center"/>
          </w:tcPr>
          <w:p w14:paraId="07F95D58" w14:textId="00E5C93F" w:rsidR="001F59CB" w:rsidRPr="00820E63" w:rsidRDefault="00754806">
            <w:pPr>
              <w:jc w:val="center"/>
              <w:rPr>
                <w:rFonts w:cs="Times New Roman"/>
              </w:rPr>
            </w:pPr>
            <w:r w:rsidRPr="00754806">
              <w:rPr>
                <w:rFonts w:eastAsia="Times New Roman" w:cs="Times New Roman"/>
                <w:sz w:val="22"/>
                <w:highlight w:val="cyan"/>
              </w:rPr>
              <w:t>отопление</w:t>
            </w:r>
          </w:p>
        </w:tc>
      </w:tr>
      <w:tr w:rsidR="001F59CB" w:rsidRPr="00820E63" w14:paraId="389DC829" w14:textId="77777777" w:rsidTr="00060013">
        <w:trPr>
          <w:jc w:val="center"/>
        </w:trPr>
        <w:tc>
          <w:tcPr>
            <w:tcW w:w="625" w:type="dxa"/>
            <w:shd w:val="clear" w:color="auto" w:fill="FFFFFF"/>
            <w:tcMar>
              <w:top w:w="40" w:type="dxa"/>
              <w:left w:w="20" w:type="dxa"/>
              <w:bottom w:w="40" w:type="dxa"/>
              <w:right w:w="20" w:type="dxa"/>
            </w:tcMar>
            <w:vAlign w:val="center"/>
          </w:tcPr>
          <w:p w14:paraId="080F8118" w14:textId="77777777" w:rsidR="001F59CB" w:rsidRPr="00820E63" w:rsidRDefault="00BF42A8">
            <w:pPr>
              <w:jc w:val="center"/>
              <w:rPr>
                <w:rFonts w:cs="Times New Roman"/>
              </w:rPr>
            </w:pPr>
            <w:r w:rsidRPr="00820E63">
              <w:rPr>
                <w:rFonts w:eastAsia="Times New Roman" w:cs="Times New Roman"/>
                <w:sz w:val="22"/>
              </w:rPr>
              <w:t>75</w:t>
            </w:r>
          </w:p>
        </w:tc>
        <w:tc>
          <w:tcPr>
            <w:tcW w:w="4902" w:type="dxa"/>
            <w:shd w:val="clear" w:color="auto" w:fill="FFFFFF"/>
            <w:tcMar>
              <w:top w:w="40" w:type="dxa"/>
              <w:left w:w="200" w:type="dxa"/>
              <w:bottom w:w="40" w:type="dxa"/>
              <w:right w:w="200" w:type="dxa"/>
            </w:tcMar>
            <w:vAlign w:val="center"/>
          </w:tcPr>
          <w:p w14:paraId="55D825BF" w14:textId="0B8BE6B6" w:rsidR="001F59CB" w:rsidRPr="00820E63" w:rsidRDefault="00BF42A8">
            <w:pPr>
              <w:jc w:val="center"/>
              <w:rPr>
                <w:rFonts w:cs="Times New Roman"/>
              </w:rPr>
            </w:pPr>
            <w:r w:rsidRPr="00820E63">
              <w:rPr>
                <w:rFonts w:eastAsia="Times New Roman" w:cs="Times New Roman"/>
                <w:sz w:val="22"/>
              </w:rPr>
              <w:t>Революции 19</w:t>
            </w:r>
          </w:p>
        </w:tc>
        <w:tc>
          <w:tcPr>
            <w:tcW w:w="3818" w:type="dxa"/>
            <w:shd w:val="clear" w:color="auto" w:fill="FFFFFF"/>
            <w:tcMar>
              <w:top w:w="40" w:type="dxa"/>
              <w:left w:w="200" w:type="dxa"/>
              <w:bottom w:w="40" w:type="dxa"/>
              <w:right w:w="200" w:type="dxa"/>
            </w:tcMar>
            <w:vAlign w:val="center"/>
          </w:tcPr>
          <w:p w14:paraId="602CFAC9" w14:textId="0DFFB2EF" w:rsidR="001F59CB" w:rsidRPr="00820E63" w:rsidRDefault="00754806">
            <w:pPr>
              <w:jc w:val="center"/>
              <w:rPr>
                <w:rFonts w:cs="Times New Roman"/>
              </w:rPr>
            </w:pPr>
            <w:r w:rsidRPr="00754806">
              <w:rPr>
                <w:rFonts w:eastAsia="Times New Roman" w:cs="Times New Roman"/>
                <w:sz w:val="22"/>
                <w:highlight w:val="cyan"/>
              </w:rPr>
              <w:t>отопление</w:t>
            </w:r>
          </w:p>
        </w:tc>
      </w:tr>
      <w:tr w:rsidR="001F59CB" w:rsidRPr="00820E63" w14:paraId="50A72706" w14:textId="77777777" w:rsidTr="00060013">
        <w:trPr>
          <w:jc w:val="center"/>
        </w:trPr>
        <w:tc>
          <w:tcPr>
            <w:tcW w:w="625" w:type="dxa"/>
            <w:shd w:val="clear" w:color="auto" w:fill="FFFFFF"/>
            <w:tcMar>
              <w:top w:w="40" w:type="dxa"/>
              <w:left w:w="20" w:type="dxa"/>
              <w:bottom w:w="40" w:type="dxa"/>
              <w:right w:w="20" w:type="dxa"/>
            </w:tcMar>
            <w:vAlign w:val="center"/>
          </w:tcPr>
          <w:p w14:paraId="1814B041" w14:textId="77777777" w:rsidR="001F59CB" w:rsidRPr="00820E63" w:rsidRDefault="00BF42A8">
            <w:pPr>
              <w:jc w:val="center"/>
              <w:rPr>
                <w:rFonts w:cs="Times New Roman"/>
              </w:rPr>
            </w:pPr>
            <w:r w:rsidRPr="00820E63">
              <w:rPr>
                <w:rFonts w:eastAsia="Times New Roman" w:cs="Times New Roman"/>
                <w:sz w:val="22"/>
              </w:rPr>
              <w:t>76</w:t>
            </w:r>
          </w:p>
        </w:tc>
        <w:tc>
          <w:tcPr>
            <w:tcW w:w="4902" w:type="dxa"/>
            <w:shd w:val="clear" w:color="auto" w:fill="FFFFFF"/>
            <w:tcMar>
              <w:top w:w="40" w:type="dxa"/>
              <w:left w:w="200" w:type="dxa"/>
              <w:bottom w:w="40" w:type="dxa"/>
              <w:right w:w="200" w:type="dxa"/>
            </w:tcMar>
            <w:vAlign w:val="center"/>
          </w:tcPr>
          <w:p w14:paraId="6CBA5B8B" w14:textId="111E8C18" w:rsidR="001F59CB" w:rsidRPr="00820E63" w:rsidRDefault="00BF42A8">
            <w:pPr>
              <w:jc w:val="center"/>
              <w:rPr>
                <w:rFonts w:cs="Times New Roman"/>
              </w:rPr>
            </w:pPr>
            <w:r w:rsidRPr="00820E63">
              <w:rPr>
                <w:rFonts w:eastAsia="Times New Roman" w:cs="Times New Roman"/>
                <w:sz w:val="22"/>
              </w:rPr>
              <w:t>Революции 23</w:t>
            </w:r>
          </w:p>
        </w:tc>
        <w:tc>
          <w:tcPr>
            <w:tcW w:w="3818" w:type="dxa"/>
            <w:shd w:val="clear" w:color="auto" w:fill="FFFFFF"/>
            <w:tcMar>
              <w:top w:w="40" w:type="dxa"/>
              <w:left w:w="200" w:type="dxa"/>
              <w:bottom w:w="40" w:type="dxa"/>
              <w:right w:w="200" w:type="dxa"/>
            </w:tcMar>
            <w:vAlign w:val="center"/>
          </w:tcPr>
          <w:p w14:paraId="4456CA99" w14:textId="258030E3" w:rsidR="001F59CB" w:rsidRPr="00820E63" w:rsidRDefault="001F59CB">
            <w:pPr>
              <w:jc w:val="center"/>
              <w:rPr>
                <w:rFonts w:cs="Times New Roman"/>
              </w:rPr>
            </w:pPr>
          </w:p>
        </w:tc>
      </w:tr>
      <w:tr w:rsidR="00754806" w:rsidRPr="00820E63" w14:paraId="69DCA80F" w14:textId="77777777" w:rsidTr="00060013">
        <w:trPr>
          <w:jc w:val="center"/>
        </w:trPr>
        <w:tc>
          <w:tcPr>
            <w:tcW w:w="625" w:type="dxa"/>
            <w:shd w:val="clear" w:color="auto" w:fill="FFFFFF"/>
            <w:tcMar>
              <w:top w:w="40" w:type="dxa"/>
              <w:left w:w="20" w:type="dxa"/>
              <w:bottom w:w="40" w:type="dxa"/>
              <w:right w:w="20" w:type="dxa"/>
            </w:tcMar>
            <w:vAlign w:val="center"/>
          </w:tcPr>
          <w:p w14:paraId="3790EA0C" w14:textId="77777777" w:rsidR="00754806" w:rsidRPr="00820E63" w:rsidRDefault="00754806" w:rsidP="00754806">
            <w:pPr>
              <w:jc w:val="center"/>
              <w:rPr>
                <w:rFonts w:cs="Times New Roman"/>
              </w:rPr>
            </w:pPr>
            <w:r w:rsidRPr="00820E63">
              <w:rPr>
                <w:rFonts w:eastAsia="Times New Roman" w:cs="Times New Roman"/>
                <w:sz w:val="22"/>
              </w:rPr>
              <w:t>77</w:t>
            </w:r>
          </w:p>
        </w:tc>
        <w:tc>
          <w:tcPr>
            <w:tcW w:w="4902" w:type="dxa"/>
            <w:shd w:val="clear" w:color="auto" w:fill="FFFFFF"/>
            <w:tcMar>
              <w:top w:w="40" w:type="dxa"/>
              <w:left w:w="200" w:type="dxa"/>
              <w:bottom w:w="40" w:type="dxa"/>
              <w:right w:w="200" w:type="dxa"/>
            </w:tcMar>
            <w:vAlign w:val="center"/>
          </w:tcPr>
          <w:p w14:paraId="4D6F922B" w14:textId="5BF11C21" w:rsidR="00754806" w:rsidRPr="00820E63" w:rsidRDefault="00754806" w:rsidP="00754806">
            <w:pPr>
              <w:jc w:val="center"/>
              <w:rPr>
                <w:rFonts w:cs="Times New Roman"/>
              </w:rPr>
            </w:pPr>
            <w:r w:rsidRPr="00820E63">
              <w:rPr>
                <w:rFonts w:eastAsia="Times New Roman" w:cs="Times New Roman"/>
                <w:sz w:val="22"/>
              </w:rPr>
              <w:t>Маяковского 6</w:t>
            </w:r>
          </w:p>
        </w:tc>
        <w:tc>
          <w:tcPr>
            <w:tcW w:w="3818" w:type="dxa"/>
            <w:shd w:val="clear" w:color="auto" w:fill="FFFFFF"/>
            <w:tcMar>
              <w:top w:w="40" w:type="dxa"/>
              <w:left w:w="200" w:type="dxa"/>
              <w:bottom w:w="40" w:type="dxa"/>
              <w:right w:w="200" w:type="dxa"/>
            </w:tcMar>
            <w:vAlign w:val="center"/>
          </w:tcPr>
          <w:p w14:paraId="4C476438" w14:textId="5A381CCB"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210E37D1" w14:textId="77777777" w:rsidTr="00060013">
        <w:trPr>
          <w:jc w:val="center"/>
        </w:trPr>
        <w:tc>
          <w:tcPr>
            <w:tcW w:w="625" w:type="dxa"/>
            <w:shd w:val="clear" w:color="auto" w:fill="FFFFFF"/>
            <w:tcMar>
              <w:top w:w="40" w:type="dxa"/>
              <w:left w:w="20" w:type="dxa"/>
              <w:bottom w:w="40" w:type="dxa"/>
              <w:right w:w="20" w:type="dxa"/>
            </w:tcMar>
            <w:vAlign w:val="center"/>
          </w:tcPr>
          <w:p w14:paraId="512840FB" w14:textId="77777777" w:rsidR="00754806" w:rsidRPr="00820E63" w:rsidRDefault="00754806" w:rsidP="00754806">
            <w:pPr>
              <w:jc w:val="center"/>
              <w:rPr>
                <w:rFonts w:cs="Times New Roman"/>
              </w:rPr>
            </w:pPr>
            <w:r w:rsidRPr="00820E63">
              <w:rPr>
                <w:rFonts w:eastAsia="Times New Roman" w:cs="Times New Roman"/>
                <w:sz w:val="22"/>
              </w:rPr>
              <w:t>78</w:t>
            </w:r>
          </w:p>
        </w:tc>
        <w:tc>
          <w:tcPr>
            <w:tcW w:w="4902" w:type="dxa"/>
            <w:shd w:val="clear" w:color="auto" w:fill="FFFFFF"/>
            <w:tcMar>
              <w:top w:w="40" w:type="dxa"/>
              <w:left w:w="200" w:type="dxa"/>
              <w:bottom w:w="40" w:type="dxa"/>
              <w:right w:w="200" w:type="dxa"/>
            </w:tcMar>
            <w:vAlign w:val="center"/>
          </w:tcPr>
          <w:p w14:paraId="1051CEDA" w14:textId="4BD10CA8" w:rsidR="00754806" w:rsidRPr="00820E63" w:rsidRDefault="00754806" w:rsidP="00754806">
            <w:pPr>
              <w:jc w:val="center"/>
              <w:rPr>
                <w:rFonts w:cs="Times New Roman"/>
              </w:rPr>
            </w:pPr>
            <w:r w:rsidRPr="00820E63">
              <w:rPr>
                <w:rFonts w:eastAsia="Times New Roman" w:cs="Times New Roman"/>
                <w:sz w:val="22"/>
              </w:rPr>
              <w:t>Вастьянова 8а</w:t>
            </w:r>
          </w:p>
        </w:tc>
        <w:tc>
          <w:tcPr>
            <w:tcW w:w="3818" w:type="dxa"/>
            <w:shd w:val="clear" w:color="auto" w:fill="FFFFFF"/>
            <w:tcMar>
              <w:top w:w="40" w:type="dxa"/>
              <w:left w:w="200" w:type="dxa"/>
              <w:bottom w:w="40" w:type="dxa"/>
              <w:right w:w="200" w:type="dxa"/>
            </w:tcMar>
            <w:vAlign w:val="center"/>
          </w:tcPr>
          <w:p w14:paraId="2D7949BA" w14:textId="0F93997C"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6A6778F3" w14:textId="77777777" w:rsidTr="00060013">
        <w:trPr>
          <w:jc w:val="center"/>
        </w:trPr>
        <w:tc>
          <w:tcPr>
            <w:tcW w:w="625" w:type="dxa"/>
            <w:shd w:val="clear" w:color="auto" w:fill="FFFFFF"/>
            <w:tcMar>
              <w:top w:w="40" w:type="dxa"/>
              <w:left w:w="20" w:type="dxa"/>
              <w:bottom w:w="40" w:type="dxa"/>
              <w:right w:w="20" w:type="dxa"/>
            </w:tcMar>
            <w:vAlign w:val="center"/>
          </w:tcPr>
          <w:p w14:paraId="39801F33" w14:textId="77777777" w:rsidR="00754806" w:rsidRPr="00820E63" w:rsidRDefault="00754806" w:rsidP="00754806">
            <w:pPr>
              <w:jc w:val="center"/>
              <w:rPr>
                <w:rFonts w:cs="Times New Roman"/>
              </w:rPr>
            </w:pPr>
            <w:r w:rsidRPr="00820E63">
              <w:rPr>
                <w:rFonts w:eastAsia="Times New Roman" w:cs="Times New Roman"/>
                <w:sz w:val="22"/>
              </w:rPr>
              <w:t>79</w:t>
            </w:r>
          </w:p>
        </w:tc>
        <w:tc>
          <w:tcPr>
            <w:tcW w:w="4902" w:type="dxa"/>
            <w:shd w:val="clear" w:color="auto" w:fill="FFFFFF"/>
            <w:tcMar>
              <w:top w:w="40" w:type="dxa"/>
              <w:left w:w="200" w:type="dxa"/>
              <w:bottom w:w="40" w:type="dxa"/>
              <w:right w:w="200" w:type="dxa"/>
            </w:tcMar>
            <w:vAlign w:val="center"/>
          </w:tcPr>
          <w:p w14:paraId="0339ABF1" w14:textId="2DDF6DBC" w:rsidR="00754806" w:rsidRPr="00820E63" w:rsidRDefault="00754806" w:rsidP="00754806">
            <w:pPr>
              <w:jc w:val="center"/>
              <w:rPr>
                <w:rFonts w:cs="Times New Roman"/>
              </w:rPr>
            </w:pPr>
            <w:r w:rsidRPr="00820E63">
              <w:rPr>
                <w:rFonts w:eastAsia="Times New Roman" w:cs="Times New Roman"/>
                <w:sz w:val="22"/>
              </w:rPr>
              <w:t>Вастьянова 10</w:t>
            </w:r>
          </w:p>
        </w:tc>
        <w:tc>
          <w:tcPr>
            <w:tcW w:w="3818" w:type="dxa"/>
            <w:shd w:val="clear" w:color="auto" w:fill="FFFFFF"/>
            <w:tcMar>
              <w:top w:w="40" w:type="dxa"/>
              <w:left w:w="200" w:type="dxa"/>
              <w:bottom w:w="40" w:type="dxa"/>
              <w:right w:w="200" w:type="dxa"/>
            </w:tcMar>
            <w:vAlign w:val="center"/>
          </w:tcPr>
          <w:p w14:paraId="5685E9CE" w14:textId="72206534"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3ABECC80" w14:textId="77777777" w:rsidTr="00060013">
        <w:trPr>
          <w:jc w:val="center"/>
        </w:trPr>
        <w:tc>
          <w:tcPr>
            <w:tcW w:w="625" w:type="dxa"/>
            <w:shd w:val="clear" w:color="auto" w:fill="FFFFFF"/>
            <w:tcMar>
              <w:top w:w="40" w:type="dxa"/>
              <w:left w:w="20" w:type="dxa"/>
              <w:bottom w:w="40" w:type="dxa"/>
              <w:right w:w="20" w:type="dxa"/>
            </w:tcMar>
            <w:vAlign w:val="center"/>
          </w:tcPr>
          <w:p w14:paraId="1E97EF73" w14:textId="77777777" w:rsidR="00754806" w:rsidRPr="00820E63" w:rsidRDefault="00754806" w:rsidP="00754806">
            <w:pPr>
              <w:jc w:val="center"/>
              <w:rPr>
                <w:rFonts w:cs="Times New Roman"/>
              </w:rPr>
            </w:pPr>
            <w:r w:rsidRPr="00820E63">
              <w:rPr>
                <w:rFonts w:eastAsia="Times New Roman" w:cs="Times New Roman"/>
                <w:sz w:val="22"/>
              </w:rPr>
              <w:t>80</w:t>
            </w:r>
          </w:p>
        </w:tc>
        <w:tc>
          <w:tcPr>
            <w:tcW w:w="4902" w:type="dxa"/>
            <w:shd w:val="clear" w:color="auto" w:fill="FFFFFF"/>
            <w:tcMar>
              <w:top w:w="40" w:type="dxa"/>
              <w:left w:w="200" w:type="dxa"/>
              <w:bottom w:w="40" w:type="dxa"/>
              <w:right w:w="200" w:type="dxa"/>
            </w:tcMar>
            <w:vAlign w:val="center"/>
          </w:tcPr>
          <w:p w14:paraId="45C9DB34" w14:textId="6F81A3EE" w:rsidR="00754806" w:rsidRPr="00820E63" w:rsidRDefault="00754806" w:rsidP="00754806">
            <w:pPr>
              <w:jc w:val="center"/>
              <w:rPr>
                <w:rFonts w:cs="Times New Roman"/>
              </w:rPr>
            </w:pPr>
            <w:r w:rsidRPr="00820E63">
              <w:rPr>
                <w:rFonts w:eastAsia="Times New Roman" w:cs="Times New Roman"/>
                <w:sz w:val="22"/>
              </w:rPr>
              <w:t>Вастьянова 23</w:t>
            </w:r>
          </w:p>
        </w:tc>
        <w:tc>
          <w:tcPr>
            <w:tcW w:w="3818" w:type="dxa"/>
            <w:shd w:val="clear" w:color="auto" w:fill="FFFFFF"/>
            <w:tcMar>
              <w:top w:w="40" w:type="dxa"/>
              <w:left w:w="200" w:type="dxa"/>
              <w:bottom w:w="40" w:type="dxa"/>
              <w:right w:w="200" w:type="dxa"/>
            </w:tcMar>
            <w:vAlign w:val="center"/>
          </w:tcPr>
          <w:p w14:paraId="6BEB3E38" w14:textId="69924CF3"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r w:rsidR="00754806" w:rsidRPr="00820E63" w14:paraId="42B7646F" w14:textId="77777777" w:rsidTr="00060013">
        <w:trPr>
          <w:jc w:val="center"/>
        </w:trPr>
        <w:tc>
          <w:tcPr>
            <w:tcW w:w="625" w:type="dxa"/>
            <w:shd w:val="clear" w:color="auto" w:fill="FFFFFF"/>
            <w:tcMar>
              <w:top w:w="40" w:type="dxa"/>
              <w:left w:w="20" w:type="dxa"/>
              <w:bottom w:w="40" w:type="dxa"/>
              <w:right w:w="20" w:type="dxa"/>
            </w:tcMar>
            <w:vAlign w:val="center"/>
          </w:tcPr>
          <w:p w14:paraId="44B8228A" w14:textId="77777777" w:rsidR="00754806" w:rsidRPr="00820E63" w:rsidRDefault="00754806" w:rsidP="00754806">
            <w:pPr>
              <w:jc w:val="center"/>
              <w:rPr>
                <w:rFonts w:cs="Times New Roman"/>
              </w:rPr>
            </w:pPr>
            <w:r w:rsidRPr="00820E63">
              <w:rPr>
                <w:rFonts w:eastAsia="Times New Roman" w:cs="Times New Roman"/>
                <w:sz w:val="22"/>
              </w:rPr>
              <w:t>81</w:t>
            </w:r>
          </w:p>
        </w:tc>
        <w:tc>
          <w:tcPr>
            <w:tcW w:w="4902" w:type="dxa"/>
            <w:shd w:val="clear" w:color="auto" w:fill="FFFFFF"/>
            <w:tcMar>
              <w:top w:w="40" w:type="dxa"/>
              <w:left w:w="200" w:type="dxa"/>
              <w:bottom w:w="40" w:type="dxa"/>
              <w:right w:w="200" w:type="dxa"/>
            </w:tcMar>
            <w:vAlign w:val="center"/>
          </w:tcPr>
          <w:p w14:paraId="6711F261" w14:textId="5B7ACB1C" w:rsidR="00754806" w:rsidRPr="00820E63" w:rsidRDefault="00754806" w:rsidP="00754806">
            <w:pPr>
              <w:jc w:val="center"/>
              <w:rPr>
                <w:rFonts w:cs="Times New Roman"/>
              </w:rPr>
            </w:pPr>
            <w:r w:rsidRPr="00820E63">
              <w:rPr>
                <w:rFonts w:eastAsia="Times New Roman" w:cs="Times New Roman"/>
                <w:sz w:val="22"/>
              </w:rPr>
              <w:t>Вастьянова 29</w:t>
            </w:r>
          </w:p>
        </w:tc>
        <w:tc>
          <w:tcPr>
            <w:tcW w:w="3818" w:type="dxa"/>
            <w:shd w:val="clear" w:color="auto" w:fill="FFFFFF"/>
            <w:tcMar>
              <w:top w:w="40" w:type="dxa"/>
              <w:left w:w="200" w:type="dxa"/>
              <w:bottom w:w="40" w:type="dxa"/>
              <w:right w:w="200" w:type="dxa"/>
            </w:tcMar>
            <w:vAlign w:val="center"/>
          </w:tcPr>
          <w:p w14:paraId="368C62CF" w14:textId="66E046DE" w:rsidR="00754806" w:rsidRPr="00820E63" w:rsidRDefault="00754806" w:rsidP="00754806">
            <w:pPr>
              <w:jc w:val="center"/>
              <w:rPr>
                <w:rFonts w:cs="Times New Roman"/>
              </w:rPr>
            </w:pPr>
            <w:r w:rsidRPr="00754806">
              <w:rPr>
                <w:rFonts w:eastAsia="Times New Roman" w:cs="Times New Roman"/>
                <w:sz w:val="22"/>
                <w:highlight w:val="cyan"/>
              </w:rPr>
              <w:t>отопление</w:t>
            </w:r>
          </w:p>
        </w:tc>
      </w:tr>
    </w:tbl>
    <w:p w14:paraId="1094C9DF" w14:textId="77777777" w:rsidR="00BF42A8" w:rsidRPr="00820E63" w:rsidRDefault="00BF42A8" w:rsidP="00BF42A8">
      <w:pPr>
        <w:pStyle w:val="a1"/>
        <w:rPr>
          <w:rFonts w:cs="Times New Roman"/>
          <w:lang w:val="en-US" w:eastAsia="ru-RU"/>
        </w:rPr>
      </w:pPr>
    </w:p>
    <w:p w14:paraId="371137CB" w14:textId="77777777" w:rsidR="00BF42A8" w:rsidRPr="00820E63" w:rsidRDefault="00BF42A8" w:rsidP="00BF42A8">
      <w:pPr>
        <w:rPr>
          <w:rFonts w:cs="Times New Roman"/>
          <w:b/>
          <w:bCs/>
        </w:rPr>
      </w:pPr>
      <w:r w:rsidRPr="00820E63">
        <w:rPr>
          <w:rFonts w:cs="Times New Roman"/>
        </w:rPr>
        <w:t>1.4.3 Котельная п. Радужный, ул. Юбилейная, д.1</w:t>
      </w:r>
    </w:p>
    <w:p w14:paraId="2A964109" w14:textId="77777777" w:rsidR="00BF42A8" w:rsidRPr="00820E63" w:rsidRDefault="00BF42A8" w:rsidP="00BF42A8">
      <w:pPr>
        <w:pStyle w:val="a1"/>
        <w:jc w:val="center"/>
        <w:rPr>
          <w:rFonts w:cs="Times New Roman"/>
          <w:lang w:eastAsia="ru-RU"/>
        </w:rPr>
      </w:pPr>
    </w:p>
    <w:p w14:paraId="6149CB63" w14:textId="77777777" w:rsidR="001F59CB" w:rsidRPr="00820E63" w:rsidRDefault="00BF42A8">
      <w:pPr>
        <w:spacing w:before="400" w:after="200"/>
        <w:rPr>
          <w:rFonts w:cs="Times New Roman"/>
        </w:rPr>
      </w:pPr>
      <w:r w:rsidRPr="00820E63">
        <w:rPr>
          <w:rFonts w:cs="Times New Roman"/>
          <w:b/>
        </w:rPr>
        <w:t>Таблица 1.4.3.1 - Потребители</w:t>
      </w:r>
    </w:p>
    <w:tbl>
      <w:tblPr>
        <w:tblStyle w:val="a6"/>
        <w:tblW w:w="5000" w:type="pct"/>
        <w:jc w:val="center"/>
        <w:tblLook w:val="04A0" w:firstRow="1" w:lastRow="0" w:firstColumn="1" w:lastColumn="0" w:noHBand="0" w:noVBand="1"/>
      </w:tblPr>
      <w:tblGrid>
        <w:gridCol w:w="686"/>
        <w:gridCol w:w="4299"/>
        <w:gridCol w:w="4360"/>
      </w:tblGrid>
      <w:tr w:rsidR="001F59CB" w:rsidRPr="00820E63" w14:paraId="503D794F" w14:textId="77777777" w:rsidTr="00060013">
        <w:trPr>
          <w:jc w:val="center"/>
        </w:trPr>
        <w:tc>
          <w:tcPr>
            <w:tcW w:w="686" w:type="dxa"/>
            <w:shd w:val="clear" w:color="auto" w:fill="F2F2F2"/>
            <w:tcMar>
              <w:top w:w="120" w:type="dxa"/>
              <w:left w:w="20" w:type="dxa"/>
              <w:bottom w:w="120" w:type="dxa"/>
              <w:right w:w="20" w:type="dxa"/>
            </w:tcMar>
            <w:vAlign w:val="center"/>
          </w:tcPr>
          <w:p w14:paraId="670C7BFD" w14:textId="77777777" w:rsidR="001F59CB" w:rsidRPr="00820E63" w:rsidRDefault="00BF42A8">
            <w:pPr>
              <w:jc w:val="center"/>
              <w:rPr>
                <w:rFonts w:cs="Times New Roman"/>
              </w:rPr>
            </w:pPr>
            <w:r w:rsidRPr="00820E63">
              <w:rPr>
                <w:rFonts w:eastAsia="Times New Roman" w:cs="Times New Roman"/>
                <w:sz w:val="22"/>
              </w:rPr>
              <w:t>№</w:t>
            </w:r>
          </w:p>
        </w:tc>
        <w:tc>
          <w:tcPr>
            <w:tcW w:w="4299" w:type="dxa"/>
            <w:shd w:val="clear" w:color="auto" w:fill="F2F2F2"/>
            <w:tcMar>
              <w:top w:w="120" w:type="dxa"/>
              <w:left w:w="200" w:type="dxa"/>
              <w:bottom w:w="120" w:type="dxa"/>
              <w:right w:w="200" w:type="dxa"/>
            </w:tcMar>
            <w:vAlign w:val="center"/>
          </w:tcPr>
          <w:p w14:paraId="64FD8FBF" w14:textId="77777777" w:rsidR="001F59CB" w:rsidRPr="00820E63" w:rsidRDefault="00BF42A8">
            <w:pPr>
              <w:jc w:val="center"/>
              <w:rPr>
                <w:rFonts w:cs="Times New Roman"/>
              </w:rPr>
            </w:pPr>
            <w:r w:rsidRPr="00820E63">
              <w:rPr>
                <w:rFonts w:eastAsia="Times New Roman" w:cs="Times New Roman"/>
                <w:sz w:val="22"/>
              </w:rPr>
              <w:t>Адрес потребителя</w:t>
            </w:r>
          </w:p>
        </w:tc>
        <w:tc>
          <w:tcPr>
            <w:tcW w:w="4360" w:type="dxa"/>
            <w:shd w:val="clear" w:color="auto" w:fill="F2F2F2"/>
            <w:tcMar>
              <w:top w:w="120" w:type="dxa"/>
              <w:left w:w="200" w:type="dxa"/>
              <w:bottom w:w="120" w:type="dxa"/>
              <w:right w:w="200" w:type="dxa"/>
            </w:tcMar>
            <w:vAlign w:val="center"/>
          </w:tcPr>
          <w:p w14:paraId="6E806F5F" w14:textId="77777777" w:rsidR="001F59CB" w:rsidRPr="00820E63" w:rsidRDefault="00BF42A8">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1F59CB" w:rsidRPr="00820E63" w14:paraId="23EDB8C6" w14:textId="77777777" w:rsidTr="00060013">
        <w:trPr>
          <w:jc w:val="center"/>
        </w:trPr>
        <w:tc>
          <w:tcPr>
            <w:tcW w:w="686" w:type="dxa"/>
            <w:shd w:val="clear" w:color="auto" w:fill="FFFFFF"/>
            <w:tcMar>
              <w:top w:w="40" w:type="dxa"/>
              <w:left w:w="20" w:type="dxa"/>
              <w:bottom w:w="40" w:type="dxa"/>
              <w:right w:w="20" w:type="dxa"/>
            </w:tcMar>
            <w:vAlign w:val="center"/>
          </w:tcPr>
          <w:p w14:paraId="6163B7D2" w14:textId="77777777" w:rsidR="001F59CB" w:rsidRPr="00820E63" w:rsidRDefault="00BF42A8">
            <w:pPr>
              <w:jc w:val="center"/>
              <w:rPr>
                <w:rFonts w:cs="Times New Roman"/>
              </w:rPr>
            </w:pPr>
            <w:r w:rsidRPr="00820E63">
              <w:rPr>
                <w:rFonts w:eastAsia="Times New Roman" w:cs="Times New Roman"/>
                <w:sz w:val="22"/>
              </w:rPr>
              <w:t>1</w:t>
            </w:r>
          </w:p>
        </w:tc>
        <w:tc>
          <w:tcPr>
            <w:tcW w:w="4299" w:type="dxa"/>
            <w:shd w:val="clear" w:color="auto" w:fill="FFFFFF"/>
            <w:tcMar>
              <w:top w:w="40" w:type="dxa"/>
              <w:left w:w="200" w:type="dxa"/>
              <w:bottom w:w="40" w:type="dxa"/>
              <w:right w:w="200" w:type="dxa"/>
            </w:tcMar>
            <w:vAlign w:val="center"/>
          </w:tcPr>
          <w:p w14:paraId="498FD140" w14:textId="77777777" w:rsidR="001F59CB" w:rsidRPr="00820E63" w:rsidRDefault="00BF42A8">
            <w:pPr>
              <w:jc w:val="center"/>
              <w:rPr>
                <w:rFonts w:cs="Times New Roman"/>
              </w:rPr>
            </w:pPr>
            <w:r w:rsidRPr="00820E63">
              <w:rPr>
                <w:rFonts w:eastAsia="Times New Roman" w:cs="Times New Roman"/>
                <w:sz w:val="22"/>
              </w:rPr>
              <w:t>Юбилейная, 1</w:t>
            </w:r>
          </w:p>
        </w:tc>
        <w:tc>
          <w:tcPr>
            <w:tcW w:w="4360" w:type="dxa"/>
            <w:shd w:val="clear" w:color="auto" w:fill="FFFFFF"/>
            <w:tcMar>
              <w:top w:w="40" w:type="dxa"/>
              <w:left w:w="200" w:type="dxa"/>
              <w:bottom w:w="40" w:type="dxa"/>
              <w:right w:w="200" w:type="dxa"/>
            </w:tcMar>
            <w:vAlign w:val="center"/>
          </w:tcPr>
          <w:p w14:paraId="2D5B558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128E8B5" w14:textId="77777777" w:rsidTr="00060013">
        <w:trPr>
          <w:jc w:val="center"/>
        </w:trPr>
        <w:tc>
          <w:tcPr>
            <w:tcW w:w="686" w:type="dxa"/>
            <w:shd w:val="clear" w:color="auto" w:fill="FFFFFF"/>
            <w:tcMar>
              <w:top w:w="40" w:type="dxa"/>
              <w:left w:w="20" w:type="dxa"/>
              <w:bottom w:w="40" w:type="dxa"/>
              <w:right w:w="20" w:type="dxa"/>
            </w:tcMar>
            <w:vAlign w:val="center"/>
          </w:tcPr>
          <w:p w14:paraId="71D64065" w14:textId="77777777" w:rsidR="001F59CB" w:rsidRPr="00820E63" w:rsidRDefault="00BF42A8">
            <w:pPr>
              <w:jc w:val="center"/>
              <w:rPr>
                <w:rFonts w:cs="Times New Roman"/>
              </w:rPr>
            </w:pPr>
            <w:r w:rsidRPr="00820E63">
              <w:rPr>
                <w:rFonts w:eastAsia="Times New Roman" w:cs="Times New Roman"/>
                <w:sz w:val="22"/>
              </w:rPr>
              <w:t>2</w:t>
            </w:r>
          </w:p>
        </w:tc>
        <w:tc>
          <w:tcPr>
            <w:tcW w:w="4299" w:type="dxa"/>
            <w:shd w:val="clear" w:color="auto" w:fill="FFFFFF"/>
            <w:tcMar>
              <w:top w:w="40" w:type="dxa"/>
              <w:left w:w="200" w:type="dxa"/>
              <w:bottom w:w="40" w:type="dxa"/>
              <w:right w:w="200" w:type="dxa"/>
            </w:tcMar>
            <w:vAlign w:val="center"/>
          </w:tcPr>
          <w:p w14:paraId="437152EF" w14:textId="77777777" w:rsidR="001F59CB" w:rsidRPr="00820E63" w:rsidRDefault="00BF42A8">
            <w:pPr>
              <w:jc w:val="center"/>
              <w:rPr>
                <w:rFonts w:cs="Times New Roman"/>
              </w:rPr>
            </w:pPr>
            <w:r w:rsidRPr="00820E63">
              <w:rPr>
                <w:rFonts w:eastAsia="Times New Roman" w:cs="Times New Roman"/>
                <w:sz w:val="22"/>
              </w:rPr>
              <w:t>Юбилейная, 2</w:t>
            </w:r>
          </w:p>
        </w:tc>
        <w:tc>
          <w:tcPr>
            <w:tcW w:w="4360" w:type="dxa"/>
            <w:shd w:val="clear" w:color="auto" w:fill="FFFFFF"/>
            <w:tcMar>
              <w:top w:w="40" w:type="dxa"/>
              <w:left w:w="200" w:type="dxa"/>
              <w:bottom w:w="40" w:type="dxa"/>
              <w:right w:w="200" w:type="dxa"/>
            </w:tcMar>
            <w:vAlign w:val="center"/>
          </w:tcPr>
          <w:p w14:paraId="6D87788F" w14:textId="77777777" w:rsidR="001F59CB" w:rsidRPr="00820E63" w:rsidRDefault="00BF42A8">
            <w:pPr>
              <w:jc w:val="center"/>
              <w:rPr>
                <w:rFonts w:cs="Times New Roman"/>
              </w:rPr>
            </w:pPr>
            <w:r w:rsidRPr="00820E63">
              <w:rPr>
                <w:rFonts w:eastAsia="Times New Roman" w:cs="Times New Roman"/>
                <w:sz w:val="22"/>
              </w:rPr>
              <w:t>отопление и ГВС</w:t>
            </w:r>
          </w:p>
        </w:tc>
      </w:tr>
    </w:tbl>
    <w:p w14:paraId="19742AD1" w14:textId="77777777" w:rsidR="00BF42A8" w:rsidRPr="00820E63" w:rsidRDefault="00BF42A8" w:rsidP="00BF42A8">
      <w:pPr>
        <w:pStyle w:val="a1"/>
        <w:rPr>
          <w:rFonts w:cs="Times New Roman"/>
          <w:lang w:val="en-US" w:eastAsia="ru-RU"/>
        </w:rPr>
      </w:pPr>
    </w:p>
    <w:p w14:paraId="189B5D36" w14:textId="77777777" w:rsidR="00BF42A8" w:rsidRPr="00820E63" w:rsidRDefault="00BF42A8" w:rsidP="00BF42A8">
      <w:pPr>
        <w:rPr>
          <w:rFonts w:cs="Times New Roman"/>
          <w:b/>
          <w:bCs/>
        </w:rPr>
      </w:pPr>
      <w:r w:rsidRPr="00820E63">
        <w:rPr>
          <w:rFonts w:cs="Times New Roman"/>
        </w:rPr>
        <w:t>1.4.4 Котельная с. Гадля, ул. Колхозная, д. 4</w:t>
      </w:r>
    </w:p>
    <w:p w14:paraId="1B5391F6" w14:textId="77777777" w:rsidR="00BF42A8" w:rsidRPr="00820E63" w:rsidRDefault="00BF42A8" w:rsidP="00BF42A8">
      <w:pPr>
        <w:pStyle w:val="a1"/>
        <w:jc w:val="center"/>
        <w:rPr>
          <w:rFonts w:cs="Times New Roman"/>
          <w:lang w:eastAsia="ru-RU"/>
        </w:rPr>
      </w:pPr>
    </w:p>
    <w:p w14:paraId="70134213" w14:textId="77777777" w:rsidR="001F59CB" w:rsidRPr="00820E63" w:rsidRDefault="00BF42A8">
      <w:pPr>
        <w:spacing w:before="400" w:after="200"/>
        <w:rPr>
          <w:rFonts w:cs="Times New Roman"/>
        </w:rPr>
      </w:pPr>
      <w:r w:rsidRPr="00820E63">
        <w:rPr>
          <w:rFonts w:cs="Times New Roman"/>
          <w:b/>
        </w:rPr>
        <w:lastRenderedPageBreak/>
        <w:t>Таблица 1.4.4.1 - Потребители</w:t>
      </w:r>
    </w:p>
    <w:tbl>
      <w:tblPr>
        <w:tblStyle w:val="a6"/>
        <w:tblW w:w="5000" w:type="pct"/>
        <w:jc w:val="center"/>
        <w:tblLook w:val="04A0" w:firstRow="1" w:lastRow="0" w:firstColumn="1" w:lastColumn="0" w:noHBand="0" w:noVBand="1"/>
      </w:tblPr>
      <w:tblGrid>
        <w:gridCol w:w="693"/>
        <w:gridCol w:w="4422"/>
        <w:gridCol w:w="4230"/>
      </w:tblGrid>
      <w:tr w:rsidR="001F59CB" w:rsidRPr="00820E63" w14:paraId="60D4DB39" w14:textId="77777777" w:rsidTr="00060013">
        <w:trPr>
          <w:tblHeader/>
          <w:jc w:val="center"/>
        </w:trPr>
        <w:tc>
          <w:tcPr>
            <w:tcW w:w="693" w:type="dxa"/>
            <w:shd w:val="clear" w:color="auto" w:fill="F2F2F2"/>
            <w:tcMar>
              <w:top w:w="120" w:type="dxa"/>
              <w:left w:w="20" w:type="dxa"/>
              <w:bottom w:w="120" w:type="dxa"/>
              <w:right w:w="20" w:type="dxa"/>
            </w:tcMar>
            <w:vAlign w:val="center"/>
          </w:tcPr>
          <w:p w14:paraId="2DDAC1D6" w14:textId="77777777" w:rsidR="001F59CB" w:rsidRPr="00820E63" w:rsidRDefault="00BF42A8">
            <w:pPr>
              <w:jc w:val="center"/>
              <w:rPr>
                <w:rFonts w:cs="Times New Roman"/>
              </w:rPr>
            </w:pPr>
            <w:r w:rsidRPr="00820E63">
              <w:rPr>
                <w:rFonts w:eastAsia="Times New Roman" w:cs="Times New Roman"/>
                <w:sz w:val="22"/>
              </w:rPr>
              <w:t>№</w:t>
            </w:r>
          </w:p>
        </w:tc>
        <w:tc>
          <w:tcPr>
            <w:tcW w:w="4422" w:type="dxa"/>
            <w:shd w:val="clear" w:color="auto" w:fill="F2F2F2"/>
            <w:tcMar>
              <w:top w:w="120" w:type="dxa"/>
              <w:left w:w="200" w:type="dxa"/>
              <w:bottom w:w="120" w:type="dxa"/>
              <w:right w:w="200" w:type="dxa"/>
            </w:tcMar>
            <w:vAlign w:val="center"/>
          </w:tcPr>
          <w:p w14:paraId="3C4AF267" w14:textId="77777777" w:rsidR="001F59CB" w:rsidRPr="00820E63" w:rsidRDefault="00BF42A8">
            <w:pPr>
              <w:jc w:val="center"/>
              <w:rPr>
                <w:rFonts w:cs="Times New Roman"/>
              </w:rPr>
            </w:pPr>
            <w:r w:rsidRPr="00820E63">
              <w:rPr>
                <w:rFonts w:eastAsia="Times New Roman" w:cs="Times New Roman"/>
                <w:sz w:val="22"/>
              </w:rPr>
              <w:t>Адрес потребителя</w:t>
            </w:r>
          </w:p>
        </w:tc>
        <w:tc>
          <w:tcPr>
            <w:tcW w:w="4230" w:type="dxa"/>
            <w:shd w:val="clear" w:color="auto" w:fill="F2F2F2"/>
            <w:tcMar>
              <w:top w:w="120" w:type="dxa"/>
              <w:left w:w="200" w:type="dxa"/>
              <w:bottom w:w="120" w:type="dxa"/>
              <w:right w:w="200" w:type="dxa"/>
            </w:tcMar>
            <w:vAlign w:val="center"/>
          </w:tcPr>
          <w:p w14:paraId="22423415" w14:textId="77777777" w:rsidR="001F59CB" w:rsidRPr="00820E63" w:rsidRDefault="00BF42A8">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1F59CB" w:rsidRPr="00820E63" w14:paraId="678AC113" w14:textId="77777777" w:rsidTr="00060013">
        <w:trPr>
          <w:jc w:val="center"/>
        </w:trPr>
        <w:tc>
          <w:tcPr>
            <w:tcW w:w="693" w:type="dxa"/>
            <w:shd w:val="clear" w:color="auto" w:fill="FFFFFF"/>
            <w:tcMar>
              <w:top w:w="40" w:type="dxa"/>
              <w:left w:w="20" w:type="dxa"/>
              <w:bottom w:w="40" w:type="dxa"/>
              <w:right w:w="20" w:type="dxa"/>
            </w:tcMar>
            <w:vAlign w:val="center"/>
          </w:tcPr>
          <w:p w14:paraId="60EB127D" w14:textId="77777777" w:rsidR="001F59CB" w:rsidRPr="00820E63" w:rsidRDefault="00BF42A8">
            <w:pPr>
              <w:jc w:val="center"/>
              <w:rPr>
                <w:rFonts w:cs="Times New Roman"/>
              </w:rPr>
            </w:pPr>
            <w:r w:rsidRPr="00820E63">
              <w:rPr>
                <w:rFonts w:eastAsia="Times New Roman" w:cs="Times New Roman"/>
                <w:sz w:val="22"/>
              </w:rPr>
              <w:t>1</w:t>
            </w:r>
          </w:p>
        </w:tc>
        <w:tc>
          <w:tcPr>
            <w:tcW w:w="4422" w:type="dxa"/>
            <w:shd w:val="clear" w:color="auto" w:fill="FFFFFF"/>
            <w:tcMar>
              <w:top w:w="40" w:type="dxa"/>
              <w:left w:w="200" w:type="dxa"/>
              <w:bottom w:w="40" w:type="dxa"/>
              <w:right w:w="200" w:type="dxa"/>
            </w:tcMar>
            <w:vAlign w:val="center"/>
          </w:tcPr>
          <w:p w14:paraId="35313E1F" w14:textId="77777777" w:rsidR="001F59CB" w:rsidRPr="00820E63" w:rsidRDefault="00BF42A8">
            <w:pPr>
              <w:jc w:val="center"/>
              <w:rPr>
                <w:rFonts w:cs="Times New Roman"/>
              </w:rPr>
            </w:pPr>
            <w:r w:rsidRPr="00820E63">
              <w:rPr>
                <w:rFonts w:eastAsia="Times New Roman" w:cs="Times New Roman"/>
                <w:sz w:val="22"/>
              </w:rPr>
              <w:t>Центральная, 7</w:t>
            </w:r>
          </w:p>
        </w:tc>
        <w:tc>
          <w:tcPr>
            <w:tcW w:w="4230" w:type="dxa"/>
            <w:shd w:val="clear" w:color="auto" w:fill="FFFFFF"/>
            <w:tcMar>
              <w:top w:w="40" w:type="dxa"/>
              <w:left w:w="200" w:type="dxa"/>
              <w:bottom w:w="40" w:type="dxa"/>
              <w:right w:w="200" w:type="dxa"/>
            </w:tcMar>
            <w:vAlign w:val="center"/>
          </w:tcPr>
          <w:p w14:paraId="3D28F6A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8A85522" w14:textId="77777777" w:rsidTr="00060013">
        <w:trPr>
          <w:jc w:val="center"/>
        </w:trPr>
        <w:tc>
          <w:tcPr>
            <w:tcW w:w="693" w:type="dxa"/>
            <w:shd w:val="clear" w:color="auto" w:fill="FFFFFF"/>
            <w:tcMar>
              <w:top w:w="40" w:type="dxa"/>
              <w:left w:w="20" w:type="dxa"/>
              <w:bottom w:w="40" w:type="dxa"/>
              <w:right w:w="20" w:type="dxa"/>
            </w:tcMar>
            <w:vAlign w:val="center"/>
          </w:tcPr>
          <w:p w14:paraId="511DEB64" w14:textId="77777777" w:rsidR="001F59CB" w:rsidRPr="00820E63" w:rsidRDefault="00BF42A8">
            <w:pPr>
              <w:jc w:val="center"/>
              <w:rPr>
                <w:rFonts w:cs="Times New Roman"/>
              </w:rPr>
            </w:pPr>
            <w:r w:rsidRPr="00820E63">
              <w:rPr>
                <w:rFonts w:eastAsia="Times New Roman" w:cs="Times New Roman"/>
                <w:sz w:val="22"/>
              </w:rPr>
              <w:t>2</w:t>
            </w:r>
          </w:p>
        </w:tc>
        <w:tc>
          <w:tcPr>
            <w:tcW w:w="4422" w:type="dxa"/>
            <w:shd w:val="clear" w:color="auto" w:fill="FFFFFF"/>
            <w:tcMar>
              <w:top w:w="40" w:type="dxa"/>
              <w:left w:w="200" w:type="dxa"/>
              <w:bottom w:w="40" w:type="dxa"/>
              <w:right w:w="200" w:type="dxa"/>
            </w:tcMar>
            <w:vAlign w:val="center"/>
          </w:tcPr>
          <w:p w14:paraId="03DC2DFA" w14:textId="77777777" w:rsidR="001F59CB" w:rsidRPr="00820E63" w:rsidRDefault="00BF42A8">
            <w:pPr>
              <w:jc w:val="center"/>
              <w:rPr>
                <w:rFonts w:cs="Times New Roman"/>
              </w:rPr>
            </w:pPr>
            <w:r w:rsidRPr="00820E63">
              <w:rPr>
                <w:rFonts w:eastAsia="Times New Roman" w:cs="Times New Roman"/>
                <w:sz w:val="22"/>
              </w:rPr>
              <w:t>Колхозная, 8</w:t>
            </w:r>
          </w:p>
        </w:tc>
        <w:tc>
          <w:tcPr>
            <w:tcW w:w="4230" w:type="dxa"/>
            <w:shd w:val="clear" w:color="auto" w:fill="FFFFFF"/>
            <w:tcMar>
              <w:top w:w="40" w:type="dxa"/>
              <w:left w:w="200" w:type="dxa"/>
              <w:bottom w:w="40" w:type="dxa"/>
              <w:right w:w="200" w:type="dxa"/>
            </w:tcMar>
            <w:vAlign w:val="center"/>
          </w:tcPr>
          <w:p w14:paraId="30DC90B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3161A9E" w14:textId="77777777" w:rsidTr="00060013">
        <w:trPr>
          <w:jc w:val="center"/>
        </w:trPr>
        <w:tc>
          <w:tcPr>
            <w:tcW w:w="693" w:type="dxa"/>
            <w:shd w:val="clear" w:color="auto" w:fill="FFFFFF"/>
            <w:tcMar>
              <w:top w:w="40" w:type="dxa"/>
              <w:left w:w="20" w:type="dxa"/>
              <w:bottom w:w="40" w:type="dxa"/>
              <w:right w:w="20" w:type="dxa"/>
            </w:tcMar>
            <w:vAlign w:val="center"/>
          </w:tcPr>
          <w:p w14:paraId="0CD6C9FA" w14:textId="77777777" w:rsidR="001F59CB" w:rsidRPr="00820E63" w:rsidRDefault="00BF42A8">
            <w:pPr>
              <w:jc w:val="center"/>
              <w:rPr>
                <w:rFonts w:cs="Times New Roman"/>
              </w:rPr>
            </w:pPr>
            <w:r w:rsidRPr="00820E63">
              <w:rPr>
                <w:rFonts w:eastAsia="Times New Roman" w:cs="Times New Roman"/>
                <w:sz w:val="22"/>
              </w:rPr>
              <w:t>3</w:t>
            </w:r>
          </w:p>
        </w:tc>
        <w:tc>
          <w:tcPr>
            <w:tcW w:w="4422" w:type="dxa"/>
            <w:shd w:val="clear" w:color="auto" w:fill="FFFFFF"/>
            <w:tcMar>
              <w:top w:w="40" w:type="dxa"/>
              <w:left w:w="200" w:type="dxa"/>
              <w:bottom w:w="40" w:type="dxa"/>
              <w:right w:w="200" w:type="dxa"/>
            </w:tcMar>
            <w:vAlign w:val="center"/>
          </w:tcPr>
          <w:p w14:paraId="270F4062" w14:textId="77777777" w:rsidR="001F59CB" w:rsidRPr="00820E63" w:rsidRDefault="00BF42A8">
            <w:pPr>
              <w:jc w:val="center"/>
              <w:rPr>
                <w:rFonts w:cs="Times New Roman"/>
              </w:rPr>
            </w:pPr>
            <w:r w:rsidRPr="00820E63">
              <w:rPr>
                <w:rFonts w:eastAsia="Times New Roman" w:cs="Times New Roman"/>
                <w:sz w:val="22"/>
              </w:rPr>
              <w:t>Центральная, 7а</w:t>
            </w:r>
          </w:p>
        </w:tc>
        <w:tc>
          <w:tcPr>
            <w:tcW w:w="4230" w:type="dxa"/>
            <w:shd w:val="clear" w:color="auto" w:fill="FFFFFF"/>
            <w:tcMar>
              <w:top w:w="40" w:type="dxa"/>
              <w:left w:w="200" w:type="dxa"/>
              <w:bottom w:w="40" w:type="dxa"/>
              <w:right w:w="200" w:type="dxa"/>
            </w:tcMar>
            <w:vAlign w:val="center"/>
          </w:tcPr>
          <w:p w14:paraId="0F25AAC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3B669C2" w14:textId="77777777" w:rsidTr="00060013">
        <w:trPr>
          <w:jc w:val="center"/>
        </w:trPr>
        <w:tc>
          <w:tcPr>
            <w:tcW w:w="693" w:type="dxa"/>
            <w:shd w:val="clear" w:color="auto" w:fill="FFFFFF"/>
            <w:tcMar>
              <w:top w:w="40" w:type="dxa"/>
              <w:left w:w="20" w:type="dxa"/>
              <w:bottom w:w="40" w:type="dxa"/>
              <w:right w:w="20" w:type="dxa"/>
            </w:tcMar>
            <w:vAlign w:val="center"/>
          </w:tcPr>
          <w:p w14:paraId="7207F650" w14:textId="77777777" w:rsidR="001F59CB" w:rsidRPr="00820E63" w:rsidRDefault="00BF42A8">
            <w:pPr>
              <w:jc w:val="center"/>
              <w:rPr>
                <w:rFonts w:cs="Times New Roman"/>
              </w:rPr>
            </w:pPr>
            <w:r w:rsidRPr="00820E63">
              <w:rPr>
                <w:rFonts w:eastAsia="Times New Roman" w:cs="Times New Roman"/>
                <w:sz w:val="22"/>
              </w:rPr>
              <w:t>4</w:t>
            </w:r>
          </w:p>
        </w:tc>
        <w:tc>
          <w:tcPr>
            <w:tcW w:w="4422" w:type="dxa"/>
            <w:shd w:val="clear" w:color="auto" w:fill="FFFFFF"/>
            <w:tcMar>
              <w:top w:w="40" w:type="dxa"/>
              <w:left w:w="200" w:type="dxa"/>
              <w:bottom w:w="40" w:type="dxa"/>
              <w:right w:w="200" w:type="dxa"/>
            </w:tcMar>
            <w:vAlign w:val="center"/>
          </w:tcPr>
          <w:p w14:paraId="36814FE0" w14:textId="77777777" w:rsidR="001F59CB" w:rsidRPr="00820E63" w:rsidRDefault="00BF42A8">
            <w:pPr>
              <w:jc w:val="center"/>
              <w:rPr>
                <w:rFonts w:cs="Times New Roman"/>
              </w:rPr>
            </w:pPr>
            <w:r w:rsidRPr="00820E63">
              <w:rPr>
                <w:rFonts w:eastAsia="Times New Roman" w:cs="Times New Roman"/>
                <w:sz w:val="22"/>
              </w:rPr>
              <w:t>Центральная, 7</w:t>
            </w:r>
          </w:p>
        </w:tc>
        <w:tc>
          <w:tcPr>
            <w:tcW w:w="4230" w:type="dxa"/>
            <w:shd w:val="clear" w:color="auto" w:fill="FFFFFF"/>
            <w:tcMar>
              <w:top w:w="40" w:type="dxa"/>
              <w:left w:w="200" w:type="dxa"/>
              <w:bottom w:w="40" w:type="dxa"/>
              <w:right w:w="200" w:type="dxa"/>
            </w:tcMar>
            <w:vAlign w:val="center"/>
          </w:tcPr>
          <w:p w14:paraId="19E2251C"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7045D50" w14:textId="77777777" w:rsidTr="00060013">
        <w:trPr>
          <w:jc w:val="center"/>
        </w:trPr>
        <w:tc>
          <w:tcPr>
            <w:tcW w:w="693" w:type="dxa"/>
            <w:shd w:val="clear" w:color="auto" w:fill="FFFFFF"/>
            <w:tcMar>
              <w:top w:w="40" w:type="dxa"/>
              <w:left w:w="20" w:type="dxa"/>
              <w:bottom w:w="40" w:type="dxa"/>
              <w:right w:w="20" w:type="dxa"/>
            </w:tcMar>
            <w:vAlign w:val="center"/>
          </w:tcPr>
          <w:p w14:paraId="5803EEFF" w14:textId="77777777" w:rsidR="001F59CB" w:rsidRPr="00820E63" w:rsidRDefault="00BF42A8">
            <w:pPr>
              <w:jc w:val="center"/>
              <w:rPr>
                <w:rFonts w:cs="Times New Roman"/>
              </w:rPr>
            </w:pPr>
            <w:r w:rsidRPr="00820E63">
              <w:rPr>
                <w:rFonts w:eastAsia="Times New Roman" w:cs="Times New Roman"/>
                <w:sz w:val="22"/>
              </w:rPr>
              <w:t>5</w:t>
            </w:r>
          </w:p>
        </w:tc>
        <w:tc>
          <w:tcPr>
            <w:tcW w:w="4422" w:type="dxa"/>
            <w:shd w:val="clear" w:color="auto" w:fill="FFFFFF"/>
            <w:tcMar>
              <w:top w:w="40" w:type="dxa"/>
              <w:left w:w="200" w:type="dxa"/>
              <w:bottom w:w="40" w:type="dxa"/>
              <w:right w:w="200" w:type="dxa"/>
            </w:tcMar>
            <w:vAlign w:val="center"/>
          </w:tcPr>
          <w:p w14:paraId="29F49D55" w14:textId="77777777" w:rsidR="001F59CB" w:rsidRPr="00820E63" w:rsidRDefault="00BF42A8">
            <w:pPr>
              <w:jc w:val="center"/>
              <w:rPr>
                <w:rFonts w:cs="Times New Roman"/>
              </w:rPr>
            </w:pPr>
            <w:r w:rsidRPr="00820E63">
              <w:rPr>
                <w:rFonts w:eastAsia="Times New Roman" w:cs="Times New Roman"/>
                <w:sz w:val="22"/>
              </w:rPr>
              <w:t>Набережная, 4</w:t>
            </w:r>
          </w:p>
        </w:tc>
        <w:tc>
          <w:tcPr>
            <w:tcW w:w="4230" w:type="dxa"/>
            <w:shd w:val="clear" w:color="auto" w:fill="FFFFFF"/>
            <w:tcMar>
              <w:top w:w="40" w:type="dxa"/>
              <w:left w:w="200" w:type="dxa"/>
              <w:bottom w:w="40" w:type="dxa"/>
              <w:right w:w="200" w:type="dxa"/>
            </w:tcMar>
            <w:vAlign w:val="center"/>
          </w:tcPr>
          <w:p w14:paraId="2844808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B123945" w14:textId="77777777" w:rsidTr="00060013">
        <w:trPr>
          <w:jc w:val="center"/>
        </w:trPr>
        <w:tc>
          <w:tcPr>
            <w:tcW w:w="693" w:type="dxa"/>
            <w:shd w:val="clear" w:color="auto" w:fill="FFFFFF"/>
            <w:tcMar>
              <w:top w:w="40" w:type="dxa"/>
              <w:left w:w="20" w:type="dxa"/>
              <w:bottom w:w="40" w:type="dxa"/>
              <w:right w:w="20" w:type="dxa"/>
            </w:tcMar>
            <w:vAlign w:val="center"/>
          </w:tcPr>
          <w:p w14:paraId="2D7CB9D4" w14:textId="77777777" w:rsidR="001F59CB" w:rsidRPr="00820E63" w:rsidRDefault="00BF42A8">
            <w:pPr>
              <w:jc w:val="center"/>
              <w:rPr>
                <w:rFonts w:cs="Times New Roman"/>
              </w:rPr>
            </w:pPr>
            <w:r w:rsidRPr="00820E63">
              <w:rPr>
                <w:rFonts w:eastAsia="Times New Roman" w:cs="Times New Roman"/>
                <w:sz w:val="22"/>
              </w:rPr>
              <w:t>6</w:t>
            </w:r>
          </w:p>
        </w:tc>
        <w:tc>
          <w:tcPr>
            <w:tcW w:w="4422" w:type="dxa"/>
            <w:shd w:val="clear" w:color="auto" w:fill="FFFFFF"/>
            <w:tcMar>
              <w:top w:w="40" w:type="dxa"/>
              <w:left w:w="200" w:type="dxa"/>
              <w:bottom w:w="40" w:type="dxa"/>
              <w:right w:w="200" w:type="dxa"/>
            </w:tcMar>
            <w:vAlign w:val="center"/>
          </w:tcPr>
          <w:p w14:paraId="24F1C5D8" w14:textId="77777777" w:rsidR="001F59CB" w:rsidRPr="00820E63" w:rsidRDefault="00BF42A8">
            <w:pPr>
              <w:jc w:val="center"/>
              <w:rPr>
                <w:rFonts w:cs="Times New Roman"/>
              </w:rPr>
            </w:pPr>
            <w:r w:rsidRPr="00820E63">
              <w:rPr>
                <w:rFonts w:eastAsia="Times New Roman" w:cs="Times New Roman"/>
                <w:sz w:val="22"/>
              </w:rPr>
              <w:t>Центральная, 9</w:t>
            </w:r>
          </w:p>
        </w:tc>
        <w:tc>
          <w:tcPr>
            <w:tcW w:w="4230" w:type="dxa"/>
            <w:shd w:val="clear" w:color="auto" w:fill="FFFFFF"/>
            <w:tcMar>
              <w:top w:w="40" w:type="dxa"/>
              <w:left w:w="200" w:type="dxa"/>
              <w:bottom w:w="40" w:type="dxa"/>
              <w:right w:w="200" w:type="dxa"/>
            </w:tcMar>
            <w:vAlign w:val="center"/>
          </w:tcPr>
          <w:p w14:paraId="6A3FC26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0314BBF" w14:textId="77777777" w:rsidTr="00060013">
        <w:trPr>
          <w:jc w:val="center"/>
        </w:trPr>
        <w:tc>
          <w:tcPr>
            <w:tcW w:w="693" w:type="dxa"/>
            <w:shd w:val="clear" w:color="auto" w:fill="FFFFFF"/>
            <w:tcMar>
              <w:top w:w="40" w:type="dxa"/>
              <w:left w:w="20" w:type="dxa"/>
              <w:bottom w:w="40" w:type="dxa"/>
              <w:right w:w="20" w:type="dxa"/>
            </w:tcMar>
            <w:vAlign w:val="center"/>
          </w:tcPr>
          <w:p w14:paraId="752BE0F5" w14:textId="77777777" w:rsidR="001F59CB" w:rsidRPr="00820E63" w:rsidRDefault="00BF42A8">
            <w:pPr>
              <w:jc w:val="center"/>
              <w:rPr>
                <w:rFonts w:cs="Times New Roman"/>
              </w:rPr>
            </w:pPr>
            <w:r w:rsidRPr="00820E63">
              <w:rPr>
                <w:rFonts w:eastAsia="Times New Roman" w:cs="Times New Roman"/>
                <w:sz w:val="22"/>
              </w:rPr>
              <w:t>7</w:t>
            </w:r>
          </w:p>
        </w:tc>
        <w:tc>
          <w:tcPr>
            <w:tcW w:w="4422" w:type="dxa"/>
            <w:shd w:val="clear" w:color="auto" w:fill="FFFFFF"/>
            <w:tcMar>
              <w:top w:w="40" w:type="dxa"/>
              <w:left w:w="200" w:type="dxa"/>
              <w:bottom w:w="40" w:type="dxa"/>
              <w:right w:w="200" w:type="dxa"/>
            </w:tcMar>
            <w:vAlign w:val="center"/>
          </w:tcPr>
          <w:p w14:paraId="2F620F7D" w14:textId="77777777" w:rsidR="001F59CB" w:rsidRPr="00820E63" w:rsidRDefault="00BF42A8">
            <w:pPr>
              <w:jc w:val="center"/>
              <w:rPr>
                <w:rFonts w:cs="Times New Roman"/>
              </w:rPr>
            </w:pPr>
            <w:r w:rsidRPr="00820E63">
              <w:rPr>
                <w:rFonts w:eastAsia="Times New Roman" w:cs="Times New Roman"/>
                <w:sz w:val="22"/>
              </w:rPr>
              <w:t>Центральная, 7а</w:t>
            </w:r>
          </w:p>
        </w:tc>
        <w:tc>
          <w:tcPr>
            <w:tcW w:w="4230" w:type="dxa"/>
            <w:shd w:val="clear" w:color="auto" w:fill="FFFFFF"/>
            <w:tcMar>
              <w:top w:w="40" w:type="dxa"/>
              <w:left w:w="200" w:type="dxa"/>
              <w:bottom w:w="40" w:type="dxa"/>
              <w:right w:w="200" w:type="dxa"/>
            </w:tcMar>
            <w:vAlign w:val="center"/>
          </w:tcPr>
          <w:p w14:paraId="5FF90B3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2B87667" w14:textId="77777777" w:rsidTr="00060013">
        <w:trPr>
          <w:jc w:val="center"/>
        </w:trPr>
        <w:tc>
          <w:tcPr>
            <w:tcW w:w="693" w:type="dxa"/>
            <w:shd w:val="clear" w:color="auto" w:fill="FFFFFF"/>
            <w:tcMar>
              <w:top w:w="40" w:type="dxa"/>
              <w:left w:w="20" w:type="dxa"/>
              <w:bottom w:w="40" w:type="dxa"/>
              <w:right w:w="20" w:type="dxa"/>
            </w:tcMar>
            <w:vAlign w:val="center"/>
          </w:tcPr>
          <w:p w14:paraId="2E33D2C0" w14:textId="77777777" w:rsidR="001F59CB" w:rsidRPr="00820E63" w:rsidRDefault="00BF42A8">
            <w:pPr>
              <w:jc w:val="center"/>
              <w:rPr>
                <w:rFonts w:cs="Times New Roman"/>
              </w:rPr>
            </w:pPr>
            <w:r w:rsidRPr="00820E63">
              <w:rPr>
                <w:rFonts w:eastAsia="Times New Roman" w:cs="Times New Roman"/>
                <w:sz w:val="22"/>
              </w:rPr>
              <w:t>8</w:t>
            </w:r>
          </w:p>
        </w:tc>
        <w:tc>
          <w:tcPr>
            <w:tcW w:w="4422" w:type="dxa"/>
            <w:shd w:val="clear" w:color="auto" w:fill="FFFFFF"/>
            <w:tcMar>
              <w:top w:w="40" w:type="dxa"/>
              <w:left w:w="200" w:type="dxa"/>
              <w:bottom w:w="40" w:type="dxa"/>
              <w:right w:w="200" w:type="dxa"/>
            </w:tcMar>
            <w:vAlign w:val="center"/>
          </w:tcPr>
          <w:p w14:paraId="1528ED0A" w14:textId="77777777" w:rsidR="001F59CB" w:rsidRPr="00820E63" w:rsidRDefault="00BF42A8">
            <w:pPr>
              <w:jc w:val="center"/>
              <w:rPr>
                <w:rFonts w:cs="Times New Roman"/>
              </w:rPr>
            </w:pPr>
            <w:r w:rsidRPr="00820E63">
              <w:rPr>
                <w:rFonts w:eastAsia="Times New Roman" w:cs="Times New Roman"/>
                <w:sz w:val="22"/>
              </w:rPr>
              <w:t>Центральная, 9</w:t>
            </w:r>
          </w:p>
        </w:tc>
        <w:tc>
          <w:tcPr>
            <w:tcW w:w="4230" w:type="dxa"/>
            <w:shd w:val="clear" w:color="auto" w:fill="FFFFFF"/>
            <w:tcMar>
              <w:top w:w="40" w:type="dxa"/>
              <w:left w:w="200" w:type="dxa"/>
              <w:bottom w:w="40" w:type="dxa"/>
              <w:right w:w="200" w:type="dxa"/>
            </w:tcMar>
            <w:vAlign w:val="center"/>
          </w:tcPr>
          <w:p w14:paraId="5E1A5194"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7CA0F19" w14:textId="77777777" w:rsidTr="00060013">
        <w:trPr>
          <w:jc w:val="center"/>
        </w:trPr>
        <w:tc>
          <w:tcPr>
            <w:tcW w:w="693" w:type="dxa"/>
            <w:shd w:val="clear" w:color="auto" w:fill="FFFFFF"/>
            <w:tcMar>
              <w:top w:w="40" w:type="dxa"/>
              <w:left w:w="20" w:type="dxa"/>
              <w:bottom w:w="40" w:type="dxa"/>
              <w:right w:w="20" w:type="dxa"/>
            </w:tcMar>
            <w:vAlign w:val="center"/>
          </w:tcPr>
          <w:p w14:paraId="69A32CE0" w14:textId="77777777" w:rsidR="001F59CB" w:rsidRPr="00820E63" w:rsidRDefault="00BF42A8">
            <w:pPr>
              <w:jc w:val="center"/>
              <w:rPr>
                <w:rFonts w:cs="Times New Roman"/>
              </w:rPr>
            </w:pPr>
            <w:r w:rsidRPr="00820E63">
              <w:rPr>
                <w:rFonts w:eastAsia="Times New Roman" w:cs="Times New Roman"/>
                <w:sz w:val="22"/>
              </w:rPr>
              <w:t>9</w:t>
            </w:r>
          </w:p>
        </w:tc>
        <w:tc>
          <w:tcPr>
            <w:tcW w:w="4422" w:type="dxa"/>
            <w:shd w:val="clear" w:color="auto" w:fill="FFFFFF"/>
            <w:tcMar>
              <w:top w:w="40" w:type="dxa"/>
              <w:left w:w="200" w:type="dxa"/>
              <w:bottom w:w="40" w:type="dxa"/>
              <w:right w:w="200" w:type="dxa"/>
            </w:tcMar>
            <w:vAlign w:val="center"/>
          </w:tcPr>
          <w:p w14:paraId="33FD76F3" w14:textId="77777777" w:rsidR="001F59CB" w:rsidRPr="00820E63" w:rsidRDefault="00BF42A8">
            <w:pPr>
              <w:jc w:val="center"/>
              <w:rPr>
                <w:rFonts w:cs="Times New Roman"/>
              </w:rPr>
            </w:pPr>
            <w:r w:rsidRPr="00820E63">
              <w:rPr>
                <w:rFonts w:eastAsia="Times New Roman" w:cs="Times New Roman"/>
                <w:sz w:val="22"/>
              </w:rPr>
              <w:t>пр.Ольский, 3</w:t>
            </w:r>
          </w:p>
        </w:tc>
        <w:tc>
          <w:tcPr>
            <w:tcW w:w="4230" w:type="dxa"/>
            <w:shd w:val="clear" w:color="auto" w:fill="FFFFFF"/>
            <w:tcMar>
              <w:top w:w="40" w:type="dxa"/>
              <w:left w:w="200" w:type="dxa"/>
              <w:bottom w:w="40" w:type="dxa"/>
              <w:right w:w="200" w:type="dxa"/>
            </w:tcMar>
            <w:vAlign w:val="center"/>
          </w:tcPr>
          <w:p w14:paraId="1DC91F7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E076D0E" w14:textId="77777777" w:rsidTr="00060013">
        <w:trPr>
          <w:jc w:val="center"/>
        </w:trPr>
        <w:tc>
          <w:tcPr>
            <w:tcW w:w="693" w:type="dxa"/>
            <w:shd w:val="clear" w:color="auto" w:fill="FFFFFF"/>
            <w:tcMar>
              <w:top w:w="40" w:type="dxa"/>
              <w:left w:w="20" w:type="dxa"/>
              <w:bottom w:w="40" w:type="dxa"/>
              <w:right w:w="20" w:type="dxa"/>
            </w:tcMar>
            <w:vAlign w:val="center"/>
          </w:tcPr>
          <w:p w14:paraId="2DB20242" w14:textId="77777777" w:rsidR="001F59CB" w:rsidRPr="00820E63" w:rsidRDefault="00BF42A8">
            <w:pPr>
              <w:jc w:val="center"/>
              <w:rPr>
                <w:rFonts w:cs="Times New Roman"/>
              </w:rPr>
            </w:pPr>
            <w:r w:rsidRPr="00820E63">
              <w:rPr>
                <w:rFonts w:eastAsia="Times New Roman" w:cs="Times New Roman"/>
                <w:sz w:val="22"/>
              </w:rPr>
              <w:t>10</w:t>
            </w:r>
          </w:p>
        </w:tc>
        <w:tc>
          <w:tcPr>
            <w:tcW w:w="4422" w:type="dxa"/>
            <w:shd w:val="clear" w:color="auto" w:fill="FFFFFF"/>
            <w:tcMar>
              <w:top w:w="40" w:type="dxa"/>
              <w:left w:w="200" w:type="dxa"/>
              <w:bottom w:w="40" w:type="dxa"/>
              <w:right w:w="200" w:type="dxa"/>
            </w:tcMar>
            <w:vAlign w:val="center"/>
          </w:tcPr>
          <w:p w14:paraId="210D5F17" w14:textId="77777777" w:rsidR="001F59CB" w:rsidRPr="00820E63" w:rsidRDefault="00BF42A8">
            <w:pPr>
              <w:jc w:val="center"/>
              <w:rPr>
                <w:rFonts w:cs="Times New Roman"/>
              </w:rPr>
            </w:pPr>
            <w:r w:rsidRPr="00820E63">
              <w:rPr>
                <w:rFonts w:eastAsia="Times New Roman" w:cs="Times New Roman"/>
                <w:sz w:val="22"/>
              </w:rPr>
              <w:t>Центральная, 7</w:t>
            </w:r>
          </w:p>
        </w:tc>
        <w:tc>
          <w:tcPr>
            <w:tcW w:w="4230" w:type="dxa"/>
            <w:shd w:val="clear" w:color="auto" w:fill="FFFFFF"/>
            <w:tcMar>
              <w:top w:w="40" w:type="dxa"/>
              <w:left w:w="200" w:type="dxa"/>
              <w:bottom w:w="40" w:type="dxa"/>
              <w:right w:w="200" w:type="dxa"/>
            </w:tcMar>
            <w:vAlign w:val="center"/>
          </w:tcPr>
          <w:p w14:paraId="1905C947"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A52D8AF" w14:textId="77777777" w:rsidTr="00060013">
        <w:trPr>
          <w:jc w:val="center"/>
        </w:trPr>
        <w:tc>
          <w:tcPr>
            <w:tcW w:w="693" w:type="dxa"/>
            <w:shd w:val="clear" w:color="auto" w:fill="FFFFFF"/>
            <w:tcMar>
              <w:top w:w="40" w:type="dxa"/>
              <w:left w:w="20" w:type="dxa"/>
              <w:bottom w:w="40" w:type="dxa"/>
              <w:right w:w="20" w:type="dxa"/>
            </w:tcMar>
            <w:vAlign w:val="center"/>
          </w:tcPr>
          <w:p w14:paraId="4DEF77C5" w14:textId="77777777" w:rsidR="001F59CB" w:rsidRPr="00820E63" w:rsidRDefault="00BF42A8">
            <w:pPr>
              <w:jc w:val="center"/>
              <w:rPr>
                <w:rFonts w:cs="Times New Roman"/>
              </w:rPr>
            </w:pPr>
            <w:r w:rsidRPr="00820E63">
              <w:rPr>
                <w:rFonts w:eastAsia="Times New Roman" w:cs="Times New Roman"/>
                <w:sz w:val="22"/>
              </w:rPr>
              <w:t>11</w:t>
            </w:r>
          </w:p>
        </w:tc>
        <w:tc>
          <w:tcPr>
            <w:tcW w:w="4422" w:type="dxa"/>
            <w:shd w:val="clear" w:color="auto" w:fill="FFFFFF"/>
            <w:tcMar>
              <w:top w:w="40" w:type="dxa"/>
              <w:left w:w="200" w:type="dxa"/>
              <w:bottom w:w="40" w:type="dxa"/>
              <w:right w:w="200" w:type="dxa"/>
            </w:tcMar>
            <w:vAlign w:val="center"/>
          </w:tcPr>
          <w:p w14:paraId="76D2978E" w14:textId="77777777" w:rsidR="001F59CB" w:rsidRPr="00820E63" w:rsidRDefault="00BF42A8">
            <w:pPr>
              <w:jc w:val="center"/>
              <w:rPr>
                <w:rFonts w:cs="Times New Roman"/>
              </w:rPr>
            </w:pPr>
            <w:r w:rsidRPr="00820E63">
              <w:rPr>
                <w:rFonts w:eastAsia="Times New Roman" w:cs="Times New Roman"/>
                <w:sz w:val="22"/>
              </w:rPr>
              <w:t>пр.Ольский, 3</w:t>
            </w:r>
          </w:p>
        </w:tc>
        <w:tc>
          <w:tcPr>
            <w:tcW w:w="4230" w:type="dxa"/>
            <w:shd w:val="clear" w:color="auto" w:fill="FFFFFF"/>
            <w:tcMar>
              <w:top w:w="40" w:type="dxa"/>
              <w:left w:w="200" w:type="dxa"/>
              <w:bottom w:w="40" w:type="dxa"/>
              <w:right w:w="200" w:type="dxa"/>
            </w:tcMar>
            <w:vAlign w:val="center"/>
          </w:tcPr>
          <w:p w14:paraId="080D1E5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358EA51" w14:textId="77777777" w:rsidTr="00060013">
        <w:trPr>
          <w:jc w:val="center"/>
        </w:trPr>
        <w:tc>
          <w:tcPr>
            <w:tcW w:w="693" w:type="dxa"/>
            <w:shd w:val="clear" w:color="auto" w:fill="FFFFFF"/>
            <w:tcMar>
              <w:top w:w="40" w:type="dxa"/>
              <w:left w:w="20" w:type="dxa"/>
              <w:bottom w:w="40" w:type="dxa"/>
              <w:right w:w="20" w:type="dxa"/>
            </w:tcMar>
            <w:vAlign w:val="center"/>
          </w:tcPr>
          <w:p w14:paraId="574F97ED" w14:textId="77777777" w:rsidR="001F59CB" w:rsidRPr="00820E63" w:rsidRDefault="00BF42A8">
            <w:pPr>
              <w:jc w:val="center"/>
              <w:rPr>
                <w:rFonts w:cs="Times New Roman"/>
              </w:rPr>
            </w:pPr>
            <w:r w:rsidRPr="00820E63">
              <w:rPr>
                <w:rFonts w:eastAsia="Times New Roman" w:cs="Times New Roman"/>
                <w:sz w:val="22"/>
              </w:rPr>
              <w:t>12</w:t>
            </w:r>
          </w:p>
        </w:tc>
        <w:tc>
          <w:tcPr>
            <w:tcW w:w="4422" w:type="dxa"/>
            <w:shd w:val="clear" w:color="auto" w:fill="FFFFFF"/>
            <w:tcMar>
              <w:top w:w="40" w:type="dxa"/>
              <w:left w:w="200" w:type="dxa"/>
              <w:bottom w:w="40" w:type="dxa"/>
              <w:right w:w="200" w:type="dxa"/>
            </w:tcMar>
            <w:vAlign w:val="center"/>
          </w:tcPr>
          <w:p w14:paraId="23843DBC" w14:textId="77777777" w:rsidR="001F59CB" w:rsidRPr="00820E63" w:rsidRDefault="00BF42A8">
            <w:pPr>
              <w:jc w:val="center"/>
              <w:rPr>
                <w:rFonts w:cs="Times New Roman"/>
              </w:rPr>
            </w:pPr>
            <w:r w:rsidRPr="00820E63">
              <w:rPr>
                <w:rFonts w:eastAsia="Times New Roman" w:cs="Times New Roman"/>
                <w:sz w:val="22"/>
              </w:rPr>
              <w:t>пр.Ольский, 5</w:t>
            </w:r>
          </w:p>
        </w:tc>
        <w:tc>
          <w:tcPr>
            <w:tcW w:w="4230" w:type="dxa"/>
            <w:shd w:val="clear" w:color="auto" w:fill="FFFFFF"/>
            <w:tcMar>
              <w:top w:w="40" w:type="dxa"/>
              <w:left w:w="200" w:type="dxa"/>
              <w:bottom w:w="40" w:type="dxa"/>
              <w:right w:w="200" w:type="dxa"/>
            </w:tcMar>
            <w:vAlign w:val="center"/>
          </w:tcPr>
          <w:p w14:paraId="2341189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BDFA192" w14:textId="77777777" w:rsidTr="00060013">
        <w:trPr>
          <w:jc w:val="center"/>
        </w:trPr>
        <w:tc>
          <w:tcPr>
            <w:tcW w:w="693" w:type="dxa"/>
            <w:shd w:val="clear" w:color="auto" w:fill="FFFFFF"/>
            <w:tcMar>
              <w:top w:w="40" w:type="dxa"/>
              <w:left w:w="20" w:type="dxa"/>
              <w:bottom w:w="40" w:type="dxa"/>
              <w:right w:w="20" w:type="dxa"/>
            </w:tcMar>
            <w:vAlign w:val="center"/>
          </w:tcPr>
          <w:p w14:paraId="5521E544" w14:textId="77777777" w:rsidR="001F59CB" w:rsidRPr="00820E63" w:rsidRDefault="00BF42A8">
            <w:pPr>
              <w:jc w:val="center"/>
              <w:rPr>
                <w:rFonts w:cs="Times New Roman"/>
              </w:rPr>
            </w:pPr>
            <w:r w:rsidRPr="00820E63">
              <w:rPr>
                <w:rFonts w:eastAsia="Times New Roman" w:cs="Times New Roman"/>
                <w:sz w:val="22"/>
              </w:rPr>
              <w:t>13</w:t>
            </w:r>
          </w:p>
        </w:tc>
        <w:tc>
          <w:tcPr>
            <w:tcW w:w="4422" w:type="dxa"/>
            <w:shd w:val="clear" w:color="auto" w:fill="FFFFFF"/>
            <w:tcMar>
              <w:top w:w="40" w:type="dxa"/>
              <w:left w:w="200" w:type="dxa"/>
              <w:bottom w:w="40" w:type="dxa"/>
              <w:right w:w="200" w:type="dxa"/>
            </w:tcMar>
            <w:vAlign w:val="center"/>
          </w:tcPr>
          <w:p w14:paraId="10653241" w14:textId="77777777" w:rsidR="001F59CB" w:rsidRPr="00820E63" w:rsidRDefault="00BF42A8">
            <w:pPr>
              <w:jc w:val="center"/>
              <w:rPr>
                <w:rFonts w:cs="Times New Roman"/>
              </w:rPr>
            </w:pPr>
            <w:r w:rsidRPr="00820E63">
              <w:rPr>
                <w:rFonts w:eastAsia="Times New Roman" w:cs="Times New Roman"/>
                <w:sz w:val="22"/>
              </w:rPr>
              <w:t>пр.Ольский, 7</w:t>
            </w:r>
          </w:p>
        </w:tc>
        <w:tc>
          <w:tcPr>
            <w:tcW w:w="4230" w:type="dxa"/>
            <w:shd w:val="clear" w:color="auto" w:fill="FFFFFF"/>
            <w:tcMar>
              <w:top w:w="40" w:type="dxa"/>
              <w:left w:w="200" w:type="dxa"/>
              <w:bottom w:w="40" w:type="dxa"/>
              <w:right w:w="200" w:type="dxa"/>
            </w:tcMar>
            <w:vAlign w:val="center"/>
          </w:tcPr>
          <w:p w14:paraId="1545A53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B40B5AB" w14:textId="77777777" w:rsidTr="00060013">
        <w:trPr>
          <w:jc w:val="center"/>
        </w:trPr>
        <w:tc>
          <w:tcPr>
            <w:tcW w:w="693" w:type="dxa"/>
            <w:shd w:val="clear" w:color="auto" w:fill="FFFFFF"/>
            <w:tcMar>
              <w:top w:w="40" w:type="dxa"/>
              <w:left w:w="20" w:type="dxa"/>
              <w:bottom w:w="40" w:type="dxa"/>
              <w:right w:w="20" w:type="dxa"/>
            </w:tcMar>
            <w:vAlign w:val="center"/>
          </w:tcPr>
          <w:p w14:paraId="3D46242C" w14:textId="77777777" w:rsidR="001F59CB" w:rsidRPr="00820E63" w:rsidRDefault="00BF42A8">
            <w:pPr>
              <w:jc w:val="center"/>
              <w:rPr>
                <w:rFonts w:cs="Times New Roman"/>
              </w:rPr>
            </w:pPr>
            <w:r w:rsidRPr="00820E63">
              <w:rPr>
                <w:rFonts w:eastAsia="Times New Roman" w:cs="Times New Roman"/>
                <w:sz w:val="22"/>
              </w:rPr>
              <w:t>14</w:t>
            </w:r>
          </w:p>
        </w:tc>
        <w:tc>
          <w:tcPr>
            <w:tcW w:w="4422" w:type="dxa"/>
            <w:shd w:val="clear" w:color="auto" w:fill="FFFFFF"/>
            <w:tcMar>
              <w:top w:w="40" w:type="dxa"/>
              <w:left w:w="200" w:type="dxa"/>
              <w:bottom w:w="40" w:type="dxa"/>
              <w:right w:w="200" w:type="dxa"/>
            </w:tcMar>
            <w:vAlign w:val="center"/>
          </w:tcPr>
          <w:p w14:paraId="46E6866C" w14:textId="77777777" w:rsidR="001F59CB" w:rsidRPr="00820E63" w:rsidRDefault="00BF42A8">
            <w:pPr>
              <w:jc w:val="center"/>
              <w:rPr>
                <w:rFonts w:cs="Times New Roman"/>
              </w:rPr>
            </w:pPr>
            <w:r w:rsidRPr="00820E63">
              <w:rPr>
                <w:rFonts w:eastAsia="Times New Roman" w:cs="Times New Roman"/>
                <w:sz w:val="22"/>
              </w:rPr>
              <w:t>Центральная, 10</w:t>
            </w:r>
          </w:p>
        </w:tc>
        <w:tc>
          <w:tcPr>
            <w:tcW w:w="4230" w:type="dxa"/>
            <w:shd w:val="clear" w:color="auto" w:fill="FFFFFF"/>
            <w:tcMar>
              <w:top w:w="40" w:type="dxa"/>
              <w:left w:w="200" w:type="dxa"/>
              <w:bottom w:w="40" w:type="dxa"/>
              <w:right w:w="200" w:type="dxa"/>
            </w:tcMar>
            <w:vAlign w:val="center"/>
          </w:tcPr>
          <w:p w14:paraId="14BFC04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8568B16" w14:textId="77777777" w:rsidTr="00060013">
        <w:trPr>
          <w:jc w:val="center"/>
        </w:trPr>
        <w:tc>
          <w:tcPr>
            <w:tcW w:w="693" w:type="dxa"/>
            <w:shd w:val="clear" w:color="auto" w:fill="FFFFFF"/>
            <w:tcMar>
              <w:top w:w="40" w:type="dxa"/>
              <w:left w:w="20" w:type="dxa"/>
              <w:bottom w:w="40" w:type="dxa"/>
              <w:right w:w="20" w:type="dxa"/>
            </w:tcMar>
            <w:vAlign w:val="center"/>
          </w:tcPr>
          <w:p w14:paraId="1C863259" w14:textId="77777777" w:rsidR="001F59CB" w:rsidRPr="00820E63" w:rsidRDefault="00BF42A8">
            <w:pPr>
              <w:jc w:val="center"/>
              <w:rPr>
                <w:rFonts w:cs="Times New Roman"/>
              </w:rPr>
            </w:pPr>
            <w:r w:rsidRPr="00820E63">
              <w:rPr>
                <w:rFonts w:eastAsia="Times New Roman" w:cs="Times New Roman"/>
                <w:sz w:val="22"/>
              </w:rPr>
              <w:t>15</w:t>
            </w:r>
          </w:p>
        </w:tc>
        <w:tc>
          <w:tcPr>
            <w:tcW w:w="4422" w:type="dxa"/>
            <w:shd w:val="clear" w:color="auto" w:fill="FFFFFF"/>
            <w:tcMar>
              <w:top w:w="40" w:type="dxa"/>
              <w:left w:w="200" w:type="dxa"/>
              <w:bottom w:w="40" w:type="dxa"/>
              <w:right w:w="200" w:type="dxa"/>
            </w:tcMar>
            <w:vAlign w:val="center"/>
          </w:tcPr>
          <w:p w14:paraId="63462FE9" w14:textId="77777777" w:rsidR="001F59CB" w:rsidRPr="00820E63" w:rsidRDefault="00BF42A8">
            <w:pPr>
              <w:jc w:val="center"/>
              <w:rPr>
                <w:rFonts w:cs="Times New Roman"/>
              </w:rPr>
            </w:pPr>
            <w:r w:rsidRPr="00820E63">
              <w:rPr>
                <w:rFonts w:eastAsia="Times New Roman" w:cs="Times New Roman"/>
                <w:sz w:val="22"/>
              </w:rPr>
              <w:t>Центральная, 7</w:t>
            </w:r>
          </w:p>
        </w:tc>
        <w:tc>
          <w:tcPr>
            <w:tcW w:w="4230" w:type="dxa"/>
            <w:shd w:val="clear" w:color="auto" w:fill="FFFFFF"/>
            <w:tcMar>
              <w:top w:w="40" w:type="dxa"/>
              <w:left w:w="200" w:type="dxa"/>
              <w:bottom w:w="40" w:type="dxa"/>
              <w:right w:w="200" w:type="dxa"/>
            </w:tcMar>
            <w:vAlign w:val="center"/>
          </w:tcPr>
          <w:p w14:paraId="16A8E49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61A3F6E" w14:textId="77777777" w:rsidTr="00060013">
        <w:trPr>
          <w:jc w:val="center"/>
        </w:trPr>
        <w:tc>
          <w:tcPr>
            <w:tcW w:w="693" w:type="dxa"/>
            <w:shd w:val="clear" w:color="auto" w:fill="FFFFFF"/>
            <w:tcMar>
              <w:top w:w="40" w:type="dxa"/>
              <w:left w:w="20" w:type="dxa"/>
              <w:bottom w:w="40" w:type="dxa"/>
              <w:right w:w="20" w:type="dxa"/>
            </w:tcMar>
            <w:vAlign w:val="center"/>
          </w:tcPr>
          <w:p w14:paraId="5B22AC19" w14:textId="77777777" w:rsidR="001F59CB" w:rsidRPr="00820E63" w:rsidRDefault="00BF42A8">
            <w:pPr>
              <w:jc w:val="center"/>
              <w:rPr>
                <w:rFonts w:cs="Times New Roman"/>
              </w:rPr>
            </w:pPr>
            <w:r w:rsidRPr="00820E63">
              <w:rPr>
                <w:rFonts w:eastAsia="Times New Roman" w:cs="Times New Roman"/>
                <w:sz w:val="22"/>
              </w:rPr>
              <w:t>16</w:t>
            </w:r>
          </w:p>
        </w:tc>
        <w:tc>
          <w:tcPr>
            <w:tcW w:w="4422" w:type="dxa"/>
            <w:shd w:val="clear" w:color="auto" w:fill="FFFFFF"/>
            <w:tcMar>
              <w:top w:w="40" w:type="dxa"/>
              <w:left w:w="200" w:type="dxa"/>
              <w:bottom w:w="40" w:type="dxa"/>
              <w:right w:w="200" w:type="dxa"/>
            </w:tcMar>
            <w:vAlign w:val="center"/>
          </w:tcPr>
          <w:p w14:paraId="5C312481" w14:textId="77777777" w:rsidR="001F59CB" w:rsidRPr="00820E63" w:rsidRDefault="00BF42A8">
            <w:pPr>
              <w:jc w:val="center"/>
              <w:rPr>
                <w:rFonts w:cs="Times New Roman"/>
              </w:rPr>
            </w:pPr>
            <w:r w:rsidRPr="00820E63">
              <w:rPr>
                <w:rFonts w:eastAsia="Times New Roman" w:cs="Times New Roman"/>
                <w:sz w:val="22"/>
              </w:rPr>
              <w:t>Центральная, 7а</w:t>
            </w:r>
          </w:p>
        </w:tc>
        <w:tc>
          <w:tcPr>
            <w:tcW w:w="4230" w:type="dxa"/>
            <w:shd w:val="clear" w:color="auto" w:fill="FFFFFF"/>
            <w:tcMar>
              <w:top w:w="40" w:type="dxa"/>
              <w:left w:w="200" w:type="dxa"/>
              <w:bottom w:w="40" w:type="dxa"/>
              <w:right w:w="200" w:type="dxa"/>
            </w:tcMar>
            <w:vAlign w:val="center"/>
          </w:tcPr>
          <w:p w14:paraId="6452588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D18D349" w14:textId="77777777" w:rsidTr="00060013">
        <w:trPr>
          <w:jc w:val="center"/>
        </w:trPr>
        <w:tc>
          <w:tcPr>
            <w:tcW w:w="693" w:type="dxa"/>
            <w:shd w:val="clear" w:color="auto" w:fill="FFFFFF"/>
            <w:tcMar>
              <w:top w:w="40" w:type="dxa"/>
              <w:left w:w="20" w:type="dxa"/>
              <w:bottom w:w="40" w:type="dxa"/>
              <w:right w:w="20" w:type="dxa"/>
            </w:tcMar>
            <w:vAlign w:val="center"/>
          </w:tcPr>
          <w:p w14:paraId="78002E62" w14:textId="77777777" w:rsidR="001F59CB" w:rsidRPr="00820E63" w:rsidRDefault="00BF42A8">
            <w:pPr>
              <w:jc w:val="center"/>
              <w:rPr>
                <w:rFonts w:cs="Times New Roman"/>
              </w:rPr>
            </w:pPr>
            <w:r w:rsidRPr="00820E63">
              <w:rPr>
                <w:rFonts w:eastAsia="Times New Roman" w:cs="Times New Roman"/>
                <w:sz w:val="22"/>
              </w:rPr>
              <w:t>17</w:t>
            </w:r>
          </w:p>
        </w:tc>
        <w:tc>
          <w:tcPr>
            <w:tcW w:w="4422" w:type="dxa"/>
            <w:shd w:val="clear" w:color="auto" w:fill="FFFFFF"/>
            <w:tcMar>
              <w:top w:w="40" w:type="dxa"/>
              <w:left w:w="200" w:type="dxa"/>
              <w:bottom w:w="40" w:type="dxa"/>
              <w:right w:w="200" w:type="dxa"/>
            </w:tcMar>
            <w:vAlign w:val="center"/>
          </w:tcPr>
          <w:p w14:paraId="3A00541F" w14:textId="77777777" w:rsidR="001F59CB" w:rsidRPr="00820E63" w:rsidRDefault="00BF42A8">
            <w:pPr>
              <w:jc w:val="center"/>
              <w:rPr>
                <w:rFonts w:cs="Times New Roman"/>
              </w:rPr>
            </w:pPr>
            <w:r w:rsidRPr="00820E63">
              <w:rPr>
                <w:rFonts w:eastAsia="Times New Roman" w:cs="Times New Roman"/>
                <w:sz w:val="22"/>
              </w:rPr>
              <w:t>Центральная, 9</w:t>
            </w:r>
          </w:p>
        </w:tc>
        <w:tc>
          <w:tcPr>
            <w:tcW w:w="4230" w:type="dxa"/>
            <w:shd w:val="clear" w:color="auto" w:fill="FFFFFF"/>
            <w:tcMar>
              <w:top w:w="40" w:type="dxa"/>
              <w:left w:w="200" w:type="dxa"/>
              <w:bottom w:w="40" w:type="dxa"/>
              <w:right w:w="200" w:type="dxa"/>
            </w:tcMar>
            <w:vAlign w:val="center"/>
          </w:tcPr>
          <w:p w14:paraId="39A8001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425E1B5" w14:textId="77777777" w:rsidTr="00060013">
        <w:trPr>
          <w:jc w:val="center"/>
        </w:trPr>
        <w:tc>
          <w:tcPr>
            <w:tcW w:w="693" w:type="dxa"/>
            <w:shd w:val="clear" w:color="auto" w:fill="FFFFFF"/>
            <w:tcMar>
              <w:top w:w="40" w:type="dxa"/>
              <w:left w:w="20" w:type="dxa"/>
              <w:bottom w:w="40" w:type="dxa"/>
              <w:right w:w="20" w:type="dxa"/>
            </w:tcMar>
            <w:vAlign w:val="center"/>
          </w:tcPr>
          <w:p w14:paraId="3C6EA2A9" w14:textId="77777777" w:rsidR="001F59CB" w:rsidRPr="00820E63" w:rsidRDefault="00BF42A8">
            <w:pPr>
              <w:jc w:val="center"/>
              <w:rPr>
                <w:rFonts w:cs="Times New Roman"/>
              </w:rPr>
            </w:pPr>
            <w:r w:rsidRPr="00820E63">
              <w:rPr>
                <w:rFonts w:eastAsia="Times New Roman" w:cs="Times New Roman"/>
                <w:sz w:val="22"/>
              </w:rPr>
              <w:t>18</w:t>
            </w:r>
          </w:p>
        </w:tc>
        <w:tc>
          <w:tcPr>
            <w:tcW w:w="4422" w:type="dxa"/>
            <w:shd w:val="clear" w:color="auto" w:fill="FFFFFF"/>
            <w:tcMar>
              <w:top w:w="40" w:type="dxa"/>
              <w:left w:w="200" w:type="dxa"/>
              <w:bottom w:w="40" w:type="dxa"/>
              <w:right w:w="200" w:type="dxa"/>
            </w:tcMar>
            <w:vAlign w:val="center"/>
          </w:tcPr>
          <w:p w14:paraId="7B631312" w14:textId="77777777" w:rsidR="001F59CB" w:rsidRPr="00820E63" w:rsidRDefault="00BF42A8">
            <w:pPr>
              <w:jc w:val="center"/>
              <w:rPr>
                <w:rFonts w:cs="Times New Roman"/>
              </w:rPr>
            </w:pPr>
            <w:r w:rsidRPr="00820E63">
              <w:rPr>
                <w:rFonts w:eastAsia="Times New Roman" w:cs="Times New Roman"/>
                <w:sz w:val="22"/>
              </w:rPr>
              <w:t>Центральная, 4</w:t>
            </w:r>
          </w:p>
        </w:tc>
        <w:tc>
          <w:tcPr>
            <w:tcW w:w="4230" w:type="dxa"/>
            <w:shd w:val="clear" w:color="auto" w:fill="FFFFFF"/>
            <w:tcMar>
              <w:top w:w="40" w:type="dxa"/>
              <w:left w:w="200" w:type="dxa"/>
              <w:bottom w:w="40" w:type="dxa"/>
              <w:right w:w="200" w:type="dxa"/>
            </w:tcMar>
            <w:vAlign w:val="center"/>
          </w:tcPr>
          <w:p w14:paraId="22DF860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3E9C93D" w14:textId="77777777" w:rsidTr="00060013">
        <w:trPr>
          <w:jc w:val="center"/>
        </w:trPr>
        <w:tc>
          <w:tcPr>
            <w:tcW w:w="693" w:type="dxa"/>
            <w:shd w:val="clear" w:color="auto" w:fill="FFFFFF"/>
            <w:tcMar>
              <w:top w:w="40" w:type="dxa"/>
              <w:left w:w="20" w:type="dxa"/>
              <w:bottom w:w="40" w:type="dxa"/>
              <w:right w:w="20" w:type="dxa"/>
            </w:tcMar>
            <w:vAlign w:val="center"/>
          </w:tcPr>
          <w:p w14:paraId="6C50BFCF" w14:textId="77777777" w:rsidR="001F59CB" w:rsidRPr="00820E63" w:rsidRDefault="00BF42A8">
            <w:pPr>
              <w:jc w:val="center"/>
              <w:rPr>
                <w:rFonts w:cs="Times New Roman"/>
              </w:rPr>
            </w:pPr>
            <w:r w:rsidRPr="00820E63">
              <w:rPr>
                <w:rFonts w:eastAsia="Times New Roman" w:cs="Times New Roman"/>
                <w:sz w:val="22"/>
              </w:rPr>
              <w:t>19</w:t>
            </w:r>
          </w:p>
        </w:tc>
        <w:tc>
          <w:tcPr>
            <w:tcW w:w="4422" w:type="dxa"/>
            <w:shd w:val="clear" w:color="auto" w:fill="FFFFFF"/>
            <w:tcMar>
              <w:top w:w="40" w:type="dxa"/>
              <w:left w:w="200" w:type="dxa"/>
              <w:bottom w:w="40" w:type="dxa"/>
              <w:right w:w="200" w:type="dxa"/>
            </w:tcMar>
            <w:vAlign w:val="center"/>
          </w:tcPr>
          <w:p w14:paraId="70DB4721" w14:textId="77777777" w:rsidR="001F59CB" w:rsidRPr="00820E63" w:rsidRDefault="00BF42A8">
            <w:pPr>
              <w:jc w:val="center"/>
              <w:rPr>
                <w:rFonts w:cs="Times New Roman"/>
              </w:rPr>
            </w:pPr>
            <w:r w:rsidRPr="00820E63">
              <w:rPr>
                <w:rFonts w:eastAsia="Times New Roman" w:cs="Times New Roman"/>
                <w:sz w:val="22"/>
              </w:rPr>
              <w:t>Колхозная, 1</w:t>
            </w:r>
          </w:p>
        </w:tc>
        <w:tc>
          <w:tcPr>
            <w:tcW w:w="4230" w:type="dxa"/>
            <w:shd w:val="clear" w:color="auto" w:fill="FFFFFF"/>
            <w:tcMar>
              <w:top w:w="40" w:type="dxa"/>
              <w:left w:w="200" w:type="dxa"/>
              <w:bottom w:w="40" w:type="dxa"/>
              <w:right w:w="200" w:type="dxa"/>
            </w:tcMar>
            <w:vAlign w:val="center"/>
          </w:tcPr>
          <w:p w14:paraId="2744C29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EA0C001" w14:textId="77777777" w:rsidTr="00060013">
        <w:trPr>
          <w:jc w:val="center"/>
        </w:trPr>
        <w:tc>
          <w:tcPr>
            <w:tcW w:w="693" w:type="dxa"/>
            <w:shd w:val="clear" w:color="auto" w:fill="FFFFFF"/>
            <w:tcMar>
              <w:top w:w="40" w:type="dxa"/>
              <w:left w:w="20" w:type="dxa"/>
              <w:bottom w:w="40" w:type="dxa"/>
              <w:right w:w="20" w:type="dxa"/>
            </w:tcMar>
            <w:vAlign w:val="center"/>
          </w:tcPr>
          <w:p w14:paraId="0AD9ED59" w14:textId="77777777" w:rsidR="001F59CB" w:rsidRPr="00820E63" w:rsidRDefault="00BF42A8">
            <w:pPr>
              <w:jc w:val="center"/>
              <w:rPr>
                <w:rFonts w:cs="Times New Roman"/>
              </w:rPr>
            </w:pPr>
            <w:r w:rsidRPr="00820E63">
              <w:rPr>
                <w:rFonts w:eastAsia="Times New Roman" w:cs="Times New Roman"/>
                <w:sz w:val="22"/>
              </w:rPr>
              <w:t>20</w:t>
            </w:r>
          </w:p>
        </w:tc>
        <w:tc>
          <w:tcPr>
            <w:tcW w:w="4422" w:type="dxa"/>
            <w:shd w:val="clear" w:color="auto" w:fill="FFFFFF"/>
            <w:tcMar>
              <w:top w:w="40" w:type="dxa"/>
              <w:left w:w="200" w:type="dxa"/>
              <w:bottom w:w="40" w:type="dxa"/>
              <w:right w:w="200" w:type="dxa"/>
            </w:tcMar>
            <w:vAlign w:val="center"/>
          </w:tcPr>
          <w:p w14:paraId="65732E0C" w14:textId="77777777" w:rsidR="001F59CB" w:rsidRPr="00820E63" w:rsidRDefault="00BF42A8">
            <w:pPr>
              <w:jc w:val="center"/>
              <w:rPr>
                <w:rFonts w:cs="Times New Roman"/>
              </w:rPr>
            </w:pPr>
            <w:r w:rsidRPr="00820E63">
              <w:rPr>
                <w:rFonts w:eastAsia="Times New Roman" w:cs="Times New Roman"/>
                <w:sz w:val="22"/>
              </w:rPr>
              <w:t>Колхозная, 3</w:t>
            </w:r>
          </w:p>
        </w:tc>
        <w:tc>
          <w:tcPr>
            <w:tcW w:w="4230" w:type="dxa"/>
            <w:shd w:val="clear" w:color="auto" w:fill="FFFFFF"/>
            <w:tcMar>
              <w:top w:w="40" w:type="dxa"/>
              <w:left w:w="200" w:type="dxa"/>
              <w:bottom w:w="40" w:type="dxa"/>
              <w:right w:w="200" w:type="dxa"/>
            </w:tcMar>
            <w:vAlign w:val="center"/>
          </w:tcPr>
          <w:p w14:paraId="0EBA5D7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80D35A1" w14:textId="77777777" w:rsidTr="00060013">
        <w:trPr>
          <w:jc w:val="center"/>
        </w:trPr>
        <w:tc>
          <w:tcPr>
            <w:tcW w:w="693" w:type="dxa"/>
            <w:shd w:val="clear" w:color="auto" w:fill="FFFFFF"/>
            <w:tcMar>
              <w:top w:w="40" w:type="dxa"/>
              <w:left w:w="20" w:type="dxa"/>
              <w:bottom w:w="40" w:type="dxa"/>
              <w:right w:w="20" w:type="dxa"/>
            </w:tcMar>
            <w:vAlign w:val="center"/>
          </w:tcPr>
          <w:p w14:paraId="17F2A010" w14:textId="77777777" w:rsidR="001F59CB" w:rsidRPr="00820E63" w:rsidRDefault="00BF42A8">
            <w:pPr>
              <w:jc w:val="center"/>
              <w:rPr>
                <w:rFonts w:cs="Times New Roman"/>
              </w:rPr>
            </w:pPr>
            <w:r w:rsidRPr="00820E63">
              <w:rPr>
                <w:rFonts w:eastAsia="Times New Roman" w:cs="Times New Roman"/>
                <w:sz w:val="22"/>
              </w:rPr>
              <w:t>21</w:t>
            </w:r>
          </w:p>
        </w:tc>
        <w:tc>
          <w:tcPr>
            <w:tcW w:w="4422" w:type="dxa"/>
            <w:shd w:val="clear" w:color="auto" w:fill="FFFFFF"/>
            <w:tcMar>
              <w:top w:w="40" w:type="dxa"/>
              <w:left w:w="200" w:type="dxa"/>
              <w:bottom w:w="40" w:type="dxa"/>
              <w:right w:w="200" w:type="dxa"/>
            </w:tcMar>
            <w:vAlign w:val="center"/>
          </w:tcPr>
          <w:p w14:paraId="51F3340B" w14:textId="77777777" w:rsidR="001F59CB" w:rsidRPr="00820E63" w:rsidRDefault="00BF42A8">
            <w:pPr>
              <w:jc w:val="center"/>
              <w:rPr>
                <w:rFonts w:cs="Times New Roman"/>
              </w:rPr>
            </w:pPr>
            <w:r w:rsidRPr="00820E63">
              <w:rPr>
                <w:rFonts w:eastAsia="Times New Roman" w:cs="Times New Roman"/>
                <w:sz w:val="22"/>
              </w:rPr>
              <w:t>Колхозная, 7</w:t>
            </w:r>
          </w:p>
        </w:tc>
        <w:tc>
          <w:tcPr>
            <w:tcW w:w="4230" w:type="dxa"/>
            <w:shd w:val="clear" w:color="auto" w:fill="FFFFFF"/>
            <w:tcMar>
              <w:top w:w="40" w:type="dxa"/>
              <w:left w:w="200" w:type="dxa"/>
              <w:bottom w:w="40" w:type="dxa"/>
              <w:right w:w="200" w:type="dxa"/>
            </w:tcMar>
            <w:vAlign w:val="center"/>
          </w:tcPr>
          <w:p w14:paraId="7A20669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23185DC" w14:textId="77777777" w:rsidTr="00060013">
        <w:trPr>
          <w:jc w:val="center"/>
        </w:trPr>
        <w:tc>
          <w:tcPr>
            <w:tcW w:w="693" w:type="dxa"/>
            <w:shd w:val="clear" w:color="auto" w:fill="FFFFFF"/>
            <w:tcMar>
              <w:top w:w="40" w:type="dxa"/>
              <w:left w:w="20" w:type="dxa"/>
              <w:bottom w:w="40" w:type="dxa"/>
              <w:right w:w="20" w:type="dxa"/>
            </w:tcMar>
            <w:vAlign w:val="center"/>
          </w:tcPr>
          <w:p w14:paraId="3DCF3BED" w14:textId="77777777" w:rsidR="001F59CB" w:rsidRPr="00820E63" w:rsidRDefault="00BF42A8">
            <w:pPr>
              <w:jc w:val="center"/>
              <w:rPr>
                <w:rFonts w:cs="Times New Roman"/>
              </w:rPr>
            </w:pPr>
            <w:r w:rsidRPr="00820E63">
              <w:rPr>
                <w:rFonts w:eastAsia="Times New Roman" w:cs="Times New Roman"/>
                <w:sz w:val="22"/>
              </w:rPr>
              <w:t>22</w:t>
            </w:r>
          </w:p>
        </w:tc>
        <w:tc>
          <w:tcPr>
            <w:tcW w:w="4422" w:type="dxa"/>
            <w:shd w:val="clear" w:color="auto" w:fill="FFFFFF"/>
            <w:tcMar>
              <w:top w:w="40" w:type="dxa"/>
              <w:left w:w="200" w:type="dxa"/>
              <w:bottom w:w="40" w:type="dxa"/>
              <w:right w:w="200" w:type="dxa"/>
            </w:tcMar>
            <w:vAlign w:val="center"/>
          </w:tcPr>
          <w:p w14:paraId="523AD627" w14:textId="77777777" w:rsidR="001F59CB" w:rsidRPr="00820E63" w:rsidRDefault="00BF42A8">
            <w:pPr>
              <w:jc w:val="center"/>
              <w:rPr>
                <w:rFonts w:cs="Times New Roman"/>
              </w:rPr>
            </w:pPr>
            <w:r w:rsidRPr="00820E63">
              <w:rPr>
                <w:rFonts w:eastAsia="Times New Roman" w:cs="Times New Roman"/>
                <w:sz w:val="22"/>
              </w:rPr>
              <w:t>Колхозная, 12</w:t>
            </w:r>
          </w:p>
        </w:tc>
        <w:tc>
          <w:tcPr>
            <w:tcW w:w="4230" w:type="dxa"/>
            <w:shd w:val="clear" w:color="auto" w:fill="FFFFFF"/>
            <w:tcMar>
              <w:top w:w="40" w:type="dxa"/>
              <w:left w:w="200" w:type="dxa"/>
              <w:bottom w:w="40" w:type="dxa"/>
              <w:right w:w="200" w:type="dxa"/>
            </w:tcMar>
            <w:vAlign w:val="center"/>
          </w:tcPr>
          <w:p w14:paraId="363674F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5BC5EAE" w14:textId="77777777" w:rsidTr="00060013">
        <w:trPr>
          <w:jc w:val="center"/>
        </w:trPr>
        <w:tc>
          <w:tcPr>
            <w:tcW w:w="693" w:type="dxa"/>
            <w:shd w:val="clear" w:color="auto" w:fill="FFFFFF"/>
            <w:tcMar>
              <w:top w:w="40" w:type="dxa"/>
              <w:left w:w="20" w:type="dxa"/>
              <w:bottom w:w="40" w:type="dxa"/>
              <w:right w:w="20" w:type="dxa"/>
            </w:tcMar>
            <w:vAlign w:val="center"/>
          </w:tcPr>
          <w:p w14:paraId="20E9453B" w14:textId="77777777" w:rsidR="001F59CB" w:rsidRPr="00820E63" w:rsidRDefault="00BF42A8">
            <w:pPr>
              <w:jc w:val="center"/>
              <w:rPr>
                <w:rFonts w:cs="Times New Roman"/>
              </w:rPr>
            </w:pPr>
            <w:r w:rsidRPr="00820E63">
              <w:rPr>
                <w:rFonts w:eastAsia="Times New Roman" w:cs="Times New Roman"/>
                <w:sz w:val="22"/>
              </w:rPr>
              <w:t>23</w:t>
            </w:r>
          </w:p>
        </w:tc>
        <w:tc>
          <w:tcPr>
            <w:tcW w:w="4422" w:type="dxa"/>
            <w:shd w:val="clear" w:color="auto" w:fill="FFFFFF"/>
            <w:tcMar>
              <w:top w:w="40" w:type="dxa"/>
              <w:left w:w="200" w:type="dxa"/>
              <w:bottom w:w="40" w:type="dxa"/>
              <w:right w:w="200" w:type="dxa"/>
            </w:tcMar>
            <w:vAlign w:val="center"/>
          </w:tcPr>
          <w:p w14:paraId="3011A906" w14:textId="77777777" w:rsidR="001F59CB" w:rsidRPr="00820E63" w:rsidRDefault="00BF42A8">
            <w:pPr>
              <w:jc w:val="center"/>
              <w:rPr>
                <w:rFonts w:cs="Times New Roman"/>
              </w:rPr>
            </w:pPr>
            <w:r w:rsidRPr="00820E63">
              <w:rPr>
                <w:rFonts w:eastAsia="Times New Roman" w:cs="Times New Roman"/>
                <w:sz w:val="22"/>
              </w:rPr>
              <w:t>Колхозная, 13</w:t>
            </w:r>
          </w:p>
        </w:tc>
        <w:tc>
          <w:tcPr>
            <w:tcW w:w="4230" w:type="dxa"/>
            <w:shd w:val="clear" w:color="auto" w:fill="FFFFFF"/>
            <w:tcMar>
              <w:top w:w="40" w:type="dxa"/>
              <w:left w:w="200" w:type="dxa"/>
              <w:bottom w:w="40" w:type="dxa"/>
              <w:right w:w="200" w:type="dxa"/>
            </w:tcMar>
            <w:vAlign w:val="center"/>
          </w:tcPr>
          <w:p w14:paraId="308E14B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B74ED07" w14:textId="77777777" w:rsidTr="00060013">
        <w:trPr>
          <w:jc w:val="center"/>
        </w:trPr>
        <w:tc>
          <w:tcPr>
            <w:tcW w:w="693" w:type="dxa"/>
            <w:shd w:val="clear" w:color="auto" w:fill="FFFFFF"/>
            <w:tcMar>
              <w:top w:w="40" w:type="dxa"/>
              <w:left w:w="20" w:type="dxa"/>
              <w:bottom w:w="40" w:type="dxa"/>
              <w:right w:w="20" w:type="dxa"/>
            </w:tcMar>
            <w:vAlign w:val="center"/>
          </w:tcPr>
          <w:p w14:paraId="368922A3" w14:textId="77777777" w:rsidR="001F59CB" w:rsidRPr="00820E63" w:rsidRDefault="00BF42A8">
            <w:pPr>
              <w:jc w:val="center"/>
              <w:rPr>
                <w:rFonts w:cs="Times New Roman"/>
              </w:rPr>
            </w:pPr>
            <w:r w:rsidRPr="00820E63">
              <w:rPr>
                <w:rFonts w:eastAsia="Times New Roman" w:cs="Times New Roman"/>
                <w:sz w:val="22"/>
              </w:rPr>
              <w:t>24</w:t>
            </w:r>
          </w:p>
        </w:tc>
        <w:tc>
          <w:tcPr>
            <w:tcW w:w="4422" w:type="dxa"/>
            <w:shd w:val="clear" w:color="auto" w:fill="FFFFFF"/>
            <w:tcMar>
              <w:top w:w="40" w:type="dxa"/>
              <w:left w:w="200" w:type="dxa"/>
              <w:bottom w:w="40" w:type="dxa"/>
              <w:right w:w="200" w:type="dxa"/>
            </w:tcMar>
            <w:vAlign w:val="center"/>
          </w:tcPr>
          <w:p w14:paraId="4602907F" w14:textId="77777777" w:rsidR="001F59CB" w:rsidRPr="00820E63" w:rsidRDefault="00BF42A8">
            <w:pPr>
              <w:jc w:val="center"/>
              <w:rPr>
                <w:rFonts w:cs="Times New Roman"/>
              </w:rPr>
            </w:pPr>
            <w:r w:rsidRPr="00820E63">
              <w:rPr>
                <w:rFonts w:eastAsia="Times New Roman" w:cs="Times New Roman"/>
                <w:sz w:val="22"/>
              </w:rPr>
              <w:t>Колхозная, 15</w:t>
            </w:r>
          </w:p>
        </w:tc>
        <w:tc>
          <w:tcPr>
            <w:tcW w:w="4230" w:type="dxa"/>
            <w:shd w:val="clear" w:color="auto" w:fill="FFFFFF"/>
            <w:tcMar>
              <w:top w:w="40" w:type="dxa"/>
              <w:left w:w="200" w:type="dxa"/>
              <w:bottom w:w="40" w:type="dxa"/>
              <w:right w:w="200" w:type="dxa"/>
            </w:tcMar>
            <w:vAlign w:val="center"/>
          </w:tcPr>
          <w:p w14:paraId="6B6E245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692AA5F" w14:textId="77777777" w:rsidTr="00060013">
        <w:trPr>
          <w:jc w:val="center"/>
        </w:trPr>
        <w:tc>
          <w:tcPr>
            <w:tcW w:w="693" w:type="dxa"/>
            <w:shd w:val="clear" w:color="auto" w:fill="FFFFFF"/>
            <w:tcMar>
              <w:top w:w="40" w:type="dxa"/>
              <w:left w:w="20" w:type="dxa"/>
              <w:bottom w:w="40" w:type="dxa"/>
              <w:right w:w="20" w:type="dxa"/>
            </w:tcMar>
            <w:vAlign w:val="center"/>
          </w:tcPr>
          <w:p w14:paraId="4FB61410" w14:textId="77777777" w:rsidR="001F59CB" w:rsidRPr="00820E63" w:rsidRDefault="00BF42A8">
            <w:pPr>
              <w:jc w:val="center"/>
              <w:rPr>
                <w:rFonts w:cs="Times New Roman"/>
              </w:rPr>
            </w:pPr>
            <w:r w:rsidRPr="00820E63">
              <w:rPr>
                <w:rFonts w:eastAsia="Times New Roman" w:cs="Times New Roman"/>
                <w:sz w:val="22"/>
              </w:rPr>
              <w:t>25</w:t>
            </w:r>
          </w:p>
        </w:tc>
        <w:tc>
          <w:tcPr>
            <w:tcW w:w="4422" w:type="dxa"/>
            <w:shd w:val="clear" w:color="auto" w:fill="FFFFFF"/>
            <w:tcMar>
              <w:top w:w="40" w:type="dxa"/>
              <w:left w:w="200" w:type="dxa"/>
              <w:bottom w:w="40" w:type="dxa"/>
              <w:right w:w="200" w:type="dxa"/>
            </w:tcMar>
            <w:vAlign w:val="center"/>
          </w:tcPr>
          <w:p w14:paraId="172C80A8" w14:textId="77777777" w:rsidR="001F59CB" w:rsidRPr="00820E63" w:rsidRDefault="00BF42A8">
            <w:pPr>
              <w:jc w:val="center"/>
              <w:rPr>
                <w:rFonts w:cs="Times New Roman"/>
              </w:rPr>
            </w:pPr>
            <w:r w:rsidRPr="00820E63">
              <w:rPr>
                <w:rFonts w:eastAsia="Times New Roman" w:cs="Times New Roman"/>
                <w:sz w:val="22"/>
              </w:rPr>
              <w:t>Колхозная, 17</w:t>
            </w:r>
          </w:p>
        </w:tc>
        <w:tc>
          <w:tcPr>
            <w:tcW w:w="4230" w:type="dxa"/>
            <w:shd w:val="clear" w:color="auto" w:fill="FFFFFF"/>
            <w:tcMar>
              <w:top w:w="40" w:type="dxa"/>
              <w:left w:w="200" w:type="dxa"/>
              <w:bottom w:w="40" w:type="dxa"/>
              <w:right w:w="200" w:type="dxa"/>
            </w:tcMar>
            <w:vAlign w:val="center"/>
          </w:tcPr>
          <w:p w14:paraId="2150748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8A88D60" w14:textId="77777777" w:rsidTr="00060013">
        <w:trPr>
          <w:jc w:val="center"/>
        </w:trPr>
        <w:tc>
          <w:tcPr>
            <w:tcW w:w="693" w:type="dxa"/>
            <w:shd w:val="clear" w:color="auto" w:fill="FFFFFF"/>
            <w:tcMar>
              <w:top w:w="40" w:type="dxa"/>
              <w:left w:w="20" w:type="dxa"/>
              <w:bottom w:w="40" w:type="dxa"/>
              <w:right w:w="20" w:type="dxa"/>
            </w:tcMar>
            <w:vAlign w:val="center"/>
          </w:tcPr>
          <w:p w14:paraId="639EBDC0" w14:textId="77777777" w:rsidR="001F59CB" w:rsidRPr="00820E63" w:rsidRDefault="00BF42A8">
            <w:pPr>
              <w:jc w:val="center"/>
              <w:rPr>
                <w:rFonts w:cs="Times New Roman"/>
              </w:rPr>
            </w:pPr>
            <w:r w:rsidRPr="00820E63">
              <w:rPr>
                <w:rFonts w:eastAsia="Times New Roman" w:cs="Times New Roman"/>
                <w:sz w:val="22"/>
              </w:rPr>
              <w:t>26</w:t>
            </w:r>
          </w:p>
        </w:tc>
        <w:tc>
          <w:tcPr>
            <w:tcW w:w="4422" w:type="dxa"/>
            <w:shd w:val="clear" w:color="auto" w:fill="FFFFFF"/>
            <w:tcMar>
              <w:top w:w="40" w:type="dxa"/>
              <w:left w:w="200" w:type="dxa"/>
              <w:bottom w:w="40" w:type="dxa"/>
              <w:right w:w="200" w:type="dxa"/>
            </w:tcMar>
            <w:vAlign w:val="center"/>
          </w:tcPr>
          <w:p w14:paraId="5BE25447" w14:textId="77777777" w:rsidR="001F59CB" w:rsidRPr="00820E63" w:rsidRDefault="00BF42A8">
            <w:pPr>
              <w:jc w:val="center"/>
              <w:rPr>
                <w:rFonts w:cs="Times New Roman"/>
              </w:rPr>
            </w:pPr>
            <w:r w:rsidRPr="00820E63">
              <w:rPr>
                <w:rFonts w:eastAsia="Times New Roman" w:cs="Times New Roman"/>
                <w:sz w:val="22"/>
              </w:rPr>
              <w:t>Набережная, 8</w:t>
            </w:r>
          </w:p>
        </w:tc>
        <w:tc>
          <w:tcPr>
            <w:tcW w:w="4230" w:type="dxa"/>
            <w:shd w:val="clear" w:color="auto" w:fill="FFFFFF"/>
            <w:tcMar>
              <w:top w:w="40" w:type="dxa"/>
              <w:left w:w="200" w:type="dxa"/>
              <w:bottom w:w="40" w:type="dxa"/>
              <w:right w:w="200" w:type="dxa"/>
            </w:tcMar>
            <w:vAlign w:val="center"/>
          </w:tcPr>
          <w:p w14:paraId="14C8065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AFEE717" w14:textId="77777777" w:rsidTr="00060013">
        <w:trPr>
          <w:jc w:val="center"/>
        </w:trPr>
        <w:tc>
          <w:tcPr>
            <w:tcW w:w="693" w:type="dxa"/>
            <w:shd w:val="clear" w:color="auto" w:fill="FFFFFF"/>
            <w:tcMar>
              <w:top w:w="40" w:type="dxa"/>
              <w:left w:w="20" w:type="dxa"/>
              <w:bottom w:w="40" w:type="dxa"/>
              <w:right w:w="20" w:type="dxa"/>
            </w:tcMar>
            <w:vAlign w:val="center"/>
          </w:tcPr>
          <w:p w14:paraId="55447E2E" w14:textId="77777777" w:rsidR="001F59CB" w:rsidRPr="00820E63" w:rsidRDefault="00BF42A8">
            <w:pPr>
              <w:jc w:val="center"/>
              <w:rPr>
                <w:rFonts w:cs="Times New Roman"/>
              </w:rPr>
            </w:pPr>
            <w:r w:rsidRPr="00820E63">
              <w:rPr>
                <w:rFonts w:eastAsia="Times New Roman" w:cs="Times New Roman"/>
                <w:sz w:val="22"/>
              </w:rPr>
              <w:t>27</w:t>
            </w:r>
          </w:p>
        </w:tc>
        <w:tc>
          <w:tcPr>
            <w:tcW w:w="4422" w:type="dxa"/>
            <w:shd w:val="clear" w:color="auto" w:fill="FFFFFF"/>
            <w:tcMar>
              <w:top w:w="40" w:type="dxa"/>
              <w:left w:w="200" w:type="dxa"/>
              <w:bottom w:w="40" w:type="dxa"/>
              <w:right w:w="200" w:type="dxa"/>
            </w:tcMar>
            <w:vAlign w:val="center"/>
          </w:tcPr>
          <w:p w14:paraId="3FA9908A" w14:textId="77777777" w:rsidR="001F59CB" w:rsidRPr="00820E63" w:rsidRDefault="00BF42A8">
            <w:pPr>
              <w:jc w:val="center"/>
              <w:rPr>
                <w:rFonts w:cs="Times New Roman"/>
              </w:rPr>
            </w:pPr>
            <w:r w:rsidRPr="00820E63">
              <w:rPr>
                <w:rFonts w:eastAsia="Times New Roman" w:cs="Times New Roman"/>
                <w:sz w:val="22"/>
              </w:rPr>
              <w:t>Набережная, 9</w:t>
            </w:r>
          </w:p>
        </w:tc>
        <w:tc>
          <w:tcPr>
            <w:tcW w:w="4230" w:type="dxa"/>
            <w:shd w:val="clear" w:color="auto" w:fill="FFFFFF"/>
            <w:tcMar>
              <w:top w:w="40" w:type="dxa"/>
              <w:left w:w="200" w:type="dxa"/>
              <w:bottom w:w="40" w:type="dxa"/>
              <w:right w:w="200" w:type="dxa"/>
            </w:tcMar>
            <w:vAlign w:val="center"/>
          </w:tcPr>
          <w:p w14:paraId="671AD23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54F829A" w14:textId="77777777" w:rsidTr="00060013">
        <w:trPr>
          <w:jc w:val="center"/>
        </w:trPr>
        <w:tc>
          <w:tcPr>
            <w:tcW w:w="693" w:type="dxa"/>
            <w:shd w:val="clear" w:color="auto" w:fill="FFFFFF"/>
            <w:tcMar>
              <w:top w:w="40" w:type="dxa"/>
              <w:left w:w="20" w:type="dxa"/>
              <w:bottom w:w="40" w:type="dxa"/>
              <w:right w:w="20" w:type="dxa"/>
            </w:tcMar>
            <w:vAlign w:val="center"/>
          </w:tcPr>
          <w:p w14:paraId="6FF41ACB" w14:textId="77777777" w:rsidR="001F59CB" w:rsidRPr="00820E63" w:rsidRDefault="00BF42A8">
            <w:pPr>
              <w:jc w:val="center"/>
              <w:rPr>
                <w:rFonts w:cs="Times New Roman"/>
              </w:rPr>
            </w:pPr>
            <w:r w:rsidRPr="00820E63">
              <w:rPr>
                <w:rFonts w:eastAsia="Times New Roman" w:cs="Times New Roman"/>
                <w:sz w:val="22"/>
              </w:rPr>
              <w:t>28</w:t>
            </w:r>
          </w:p>
        </w:tc>
        <w:tc>
          <w:tcPr>
            <w:tcW w:w="4422" w:type="dxa"/>
            <w:shd w:val="clear" w:color="auto" w:fill="FFFFFF"/>
            <w:tcMar>
              <w:top w:w="40" w:type="dxa"/>
              <w:left w:w="200" w:type="dxa"/>
              <w:bottom w:w="40" w:type="dxa"/>
              <w:right w:w="200" w:type="dxa"/>
            </w:tcMar>
            <w:vAlign w:val="center"/>
          </w:tcPr>
          <w:p w14:paraId="02B4DBDB" w14:textId="77777777" w:rsidR="001F59CB" w:rsidRPr="00820E63" w:rsidRDefault="00BF42A8">
            <w:pPr>
              <w:jc w:val="center"/>
              <w:rPr>
                <w:rFonts w:cs="Times New Roman"/>
              </w:rPr>
            </w:pPr>
            <w:r w:rsidRPr="00820E63">
              <w:rPr>
                <w:rFonts w:eastAsia="Times New Roman" w:cs="Times New Roman"/>
                <w:sz w:val="22"/>
              </w:rPr>
              <w:t>Набережная, 10</w:t>
            </w:r>
          </w:p>
        </w:tc>
        <w:tc>
          <w:tcPr>
            <w:tcW w:w="4230" w:type="dxa"/>
            <w:shd w:val="clear" w:color="auto" w:fill="FFFFFF"/>
            <w:tcMar>
              <w:top w:w="40" w:type="dxa"/>
              <w:left w:w="200" w:type="dxa"/>
              <w:bottom w:w="40" w:type="dxa"/>
              <w:right w:w="200" w:type="dxa"/>
            </w:tcMar>
            <w:vAlign w:val="center"/>
          </w:tcPr>
          <w:p w14:paraId="6F6308A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102E203" w14:textId="77777777" w:rsidTr="00060013">
        <w:trPr>
          <w:jc w:val="center"/>
        </w:trPr>
        <w:tc>
          <w:tcPr>
            <w:tcW w:w="693" w:type="dxa"/>
            <w:shd w:val="clear" w:color="auto" w:fill="FFFFFF"/>
            <w:tcMar>
              <w:top w:w="40" w:type="dxa"/>
              <w:left w:w="20" w:type="dxa"/>
              <w:bottom w:w="40" w:type="dxa"/>
              <w:right w:w="20" w:type="dxa"/>
            </w:tcMar>
            <w:vAlign w:val="center"/>
          </w:tcPr>
          <w:p w14:paraId="165224A4" w14:textId="77777777" w:rsidR="001F59CB" w:rsidRPr="00820E63" w:rsidRDefault="00BF42A8">
            <w:pPr>
              <w:jc w:val="center"/>
              <w:rPr>
                <w:rFonts w:cs="Times New Roman"/>
              </w:rPr>
            </w:pPr>
            <w:r w:rsidRPr="00820E63">
              <w:rPr>
                <w:rFonts w:eastAsia="Times New Roman" w:cs="Times New Roman"/>
                <w:sz w:val="22"/>
              </w:rPr>
              <w:t>29</w:t>
            </w:r>
          </w:p>
        </w:tc>
        <w:tc>
          <w:tcPr>
            <w:tcW w:w="4422" w:type="dxa"/>
            <w:shd w:val="clear" w:color="auto" w:fill="FFFFFF"/>
            <w:tcMar>
              <w:top w:w="40" w:type="dxa"/>
              <w:left w:w="200" w:type="dxa"/>
              <w:bottom w:w="40" w:type="dxa"/>
              <w:right w:w="200" w:type="dxa"/>
            </w:tcMar>
            <w:vAlign w:val="center"/>
          </w:tcPr>
          <w:p w14:paraId="6854611F" w14:textId="77777777" w:rsidR="001F59CB" w:rsidRPr="00820E63" w:rsidRDefault="00BF42A8">
            <w:pPr>
              <w:jc w:val="center"/>
              <w:rPr>
                <w:rFonts w:cs="Times New Roman"/>
              </w:rPr>
            </w:pPr>
            <w:r w:rsidRPr="00820E63">
              <w:rPr>
                <w:rFonts w:eastAsia="Times New Roman" w:cs="Times New Roman"/>
                <w:sz w:val="22"/>
              </w:rPr>
              <w:t>Набережная, 11</w:t>
            </w:r>
          </w:p>
        </w:tc>
        <w:tc>
          <w:tcPr>
            <w:tcW w:w="4230" w:type="dxa"/>
            <w:shd w:val="clear" w:color="auto" w:fill="FFFFFF"/>
            <w:tcMar>
              <w:top w:w="40" w:type="dxa"/>
              <w:left w:w="200" w:type="dxa"/>
              <w:bottom w:w="40" w:type="dxa"/>
              <w:right w:w="200" w:type="dxa"/>
            </w:tcMar>
            <w:vAlign w:val="center"/>
          </w:tcPr>
          <w:p w14:paraId="081ECF4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DE21920" w14:textId="77777777" w:rsidTr="00060013">
        <w:trPr>
          <w:jc w:val="center"/>
        </w:trPr>
        <w:tc>
          <w:tcPr>
            <w:tcW w:w="693" w:type="dxa"/>
            <w:shd w:val="clear" w:color="auto" w:fill="FFFFFF"/>
            <w:tcMar>
              <w:top w:w="40" w:type="dxa"/>
              <w:left w:w="20" w:type="dxa"/>
              <w:bottom w:w="40" w:type="dxa"/>
              <w:right w:w="20" w:type="dxa"/>
            </w:tcMar>
            <w:vAlign w:val="center"/>
          </w:tcPr>
          <w:p w14:paraId="06A5534D" w14:textId="77777777" w:rsidR="001F59CB" w:rsidRPr="00820E63" w:rsidRDefault="00BF42A8">
            <w:pPr>
              <w:jc w:val="center"/>
              <w:rPr>
                <w:rFonts w:cs="Times New Roman"/>
              </w:rPr>
            </w:pPr>
            <w:r w:rsidRPr="00820E63">
              <w:rPr>
                <w:rFonts w:eastAsia="Times New Roman" w:cs="Times New Roman"/>
                <w:sz w:val="22"/>
              </w:rPr>
              <w:t>30</w:t>
            </w:r>
          </w:p>
        </w:tc>
        <w:tc>
          <w:tcPr>
            <w:tcW w:w="4422" w:type="dxa"/>
            <w:shd w:val="clear" w:color="auto" w:fill="FFFFFF"/>
            <w:tcMar>
              <w:top w:w="40" w:type="dxa"/>
              <w:left w:w="200" w:type="dxa"/>
              <w:bottom w:w="40" w:type="dxa"/>
              <w:right w:w="200" w:type="dxa"/>
            </w:tcMar>
            <w:vAlign w:val="center"/>
          </w:tcPr>
          <w:p w14:paraId="0F796C05" w14:textId="77777777" w:rsidR="001F59CB" w:rsidRPr="00820E63" w:rsidRDefault="00BF42A8">
            <w:pPr>
              <w:jc w:val="center"/>
              <w:rPr>
                <w:rFonts w:cs="Times New Roman"/>
              </w:rPr>
            </w:pPr>
            <w:r w:rsidRPr="00820E63">
              <w:rPr>
                <w:rFonts w:eastAsia="Times New Roman" w:cs="Times New Roman"/>
                <w:sz w:val="22"/>
              </w:rPr>
              <w:t>Набережная, 5а</w:t>
            </w:r>
          </w:p>
        </w:tc>
        <w:tc>
          <w:tcPr>
            <w:tcW w:w="4230" w:type="dxa"/>
            <w:shd w:val="clear" w:color="auto" w:fill="FFFFFF"/>
            <w:tcMar>
              <w:top w:w="40" w:type="dxa"/>
              <w:left w:w="200" w:type="dxa"/>
              <w:bottom w:w="40" w:type="dxa"/>
              <w:right w:w="200" w:type="dxa"/>
            </w:tcMar>
            <w:vAlign w:val="center"/>
          </w:tcPr>
          <w:p w14:paraId="4031B46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33A1714" w14:textId="77777777" w:rsidTr="00060013">
        <w:trPr>
          <w:jc w:val="center"/>
        </w:trPr>
        <w:tc>
          <w:tcPr>
            <w:tcW w:w="693" w:type="dxa"/>
            <w:shd w:val="clear" w:color="auto" w:fill="FFFFFF"/>
            <w:tcMar>
              <w:top w:w="40" w:type="dxa"/>
              <w:left w:w="20" w:type="dxa"/>
              <w:bottom w:w="40" w:type="dxa"/>
              <w:right w:w="20" w:type="dxa"/>
            </w:tcMar>
            <w:vAlign w:val="center"/>
          </w:tcPr>
          <w:p w14:paraId="75EAAE53" w14:textId="77777777" w:rsidR="001F59CB" w:rsidRPr="00820E63" w:rsidRDefault="00BF42A8">
            <w:pPr>
              <w:jc w:val="center"/>
              <w:rPr>
                <w:rFonts w:cs="Times New Roman"/>
              </w:rPr>
            </w:pPr>
            <w:r w:rsidRPr="00820E63">
              <w:rPr>
                <w:rFonts w:eastAsia="Times New Roman" w:cs="Times New Roman"/>
                <w:sz w:val="22"/>
              </w:rPr>
              <w:t>31</w:t>
            </w:r>
          </w:p>
        </w:tc>
        <w:tc>
          <w:tcPr>
            <w:tcW w:w="4422" w:type="dxa"/>
            <w:shd w:val="clear" w:color="auto" w:fill="FFFFFF"/>
            <w:tcMar>
              <w:top w:w="40" w:type="dxa"/>
              <w:left w:w="200" w:type="dxa"/>
              <w:bottom w:w="40" w:type="dxa"/>
              <w:right w:w="200" w:type="dxa"/>
            </w:tcMar>
            <w:vAlign w:val="center"/>
          </w:tcPr>
          <w:p w14:paraId="472E8DDA" w14:textId="77777777" w:rsidR="001F59CB" w:rsidRPr="00820E63" w:rsidRDefault="00BF42A8">
            <w:pPr>
              <w:jc w:val="center"/>
              <w:rPr>
                <w:rFonts w:cs="Times New Roman"/>
              </w:rPr>
            </w:pPr>
            <w:r w:rsidRPr="00820E63">
              <w:rPr>
                <w:rFonts w:eastAsia="Times New Roman" w:cs="Times New Roman"/>
                <w:sz w:val="22"/>
              </w:rPr>
              <w:t>Набережная, 5б</w:t>
            </w:r>
          </w:p>
        </w:tc>
        <w:tc>
          <w:tcPr>
            <w:tcW w:w="4230" w:type="dxa"/>
            <w:shd w:val="clear" w:color="auto" w:fill="FFFFFF"/>
            <w:tcMar>
              <w:top w:w="40" w:type="dxa"/>
              <w:left w:w="200" w:type="dxa"/>
              <w:bottom w:w="40" w:type="dxa"/>
              <w:right w:w="200" w:type="dxa"/>
            </w:tcMar>
            <w:vAlign w:val="center"/>
          </w:tcPr>
          <w:p w14:paraId="6004CD0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050C4A0" w14:textId="77777777" w:rsidTr="00060013">
        <w:trPr>
          <w:jc w:val="center"/>
        </w:trPr>
        <w:tc>
          <w:tcPr>
            <w:tcW w:w="693" w:type="dxa"/>
            <w:shd w:val="clear" w:color="auto" w:fill="FFFFFF"/>
            <w:tcMar>
              <w:top w:w="40" w:type="dxa"/>
              <w:left w:w="20" w:type="dxa"/>
              <w:bottom w:w="40" w:type="dxa"/>
              <w:right w:w="20" w:type="dxa"/>
            </w:tcMar>
            <w:vAlign w:val="center"/>
          </w:tcPr>
          <w:p w14:paraId="56942112" w14:textId="77777777" w:rsidR="001F59CB" w:rsidRPr="00820E63" w:rsidRDefault="00BF42A8">
            <w:pPr>
              <w:jc w:val="center"/>
              <w:rPr>
                <w:rFonts w:cs="Times New Roman"/>
              </w:rPr>
            </w:pPr>
            <w:r w:rsidRPr="00820E63">
              <w:rPr>
                <w:rFonts w:eastAsia="Times New Roman" w:cs="Times New Roman"/>
                <w:sz w:val="22"/>
              </w:rPr>
              <w:t>32</w:t>
            </w:r>
          </w:p>
        </w:tc>
        <w:tc>
          <w:tcPr>
            <w:tcW w:w="4422" w:type="dxa"/>
            <w:shd w:val="clear" w:color="auto" w:fill="FFFFFF"/>
            <w:tcMar>
              <w:top w:w="40" w:type="dxa"/>
              <w:left w:w="200" w:type="dxa"/>
              <w:bottom w:w="40" w:type="dxa"/>
              <w:right w:w="200" w:type="dxa"/>
            </w:tcMar>
            <w:vAlign w:val="center"/>
          </w:tcPr>
          <w:p w14:paraId="0BC5A255" w14:textId="77777777" w:rsidR="001F59CB" w:rsidRPr="00820E63" w:rsidRDefault="00BF42A8">
            <w:pPr>
              <w:jc w:val="center"/>
              <w:rPr>
                <w:rFonts w:cs="Times New Roman"/>
              </w:rPr>
            </w:pPr>
            <w:r w:rsidRPr="00820E63">
              <w:rPr>
                <w:rFonts w:eastAsia="Times New Roman" w:cs="Times New Roman"/>
                <w:sz w:val="22"/>
              </w:rPr>
              <w:t>Ценральная, 6</w:t>
            </w:r>
          </w:p>
        </w:tc>
        <w:tc>
          <w:tcPr>
            <w:tcW w:w="4230" w:type="dxa"/>
            <w:shd w:val="clear" w:color="auto" w:fill="FFFFFF"/>
            <w:tcMar>
              <w:top w:w="40" w:type="dxa"/>
              <w:left w:w="200" w:type="dxa"/>
              <w:bottom w:w="40" w:type="dxa"/>
              <w:right w:w="200" w:type="dxa"/>
            </w:tcMar>
            <w:vAlign w:val="center"/>
          </w:tcPr>
          <w:p w14:paraId="37F154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71F3628" w14:textId="77777777" w:rsidTr="00060013">
        <w:trPr>
          <w:jc w:val="center"/>
        </w:trPr>
        <w:tc>
          <w:tcPr>
            <w:tcW w:w="693" w:type="dxa"/>
            <w:shd w:val="clear" w:color="auto" w:fill="FFFFFF"/>
            <w:tcMar>
              <w:top w:w="40" w:type="dxa"/>
              <w:left w:w="20" w:type="dxa"/>
              <w:bottom w:w="40" w:type="dxa"/>
              <w:right w:w="20" w:type="dxa"/>
            </w:tcMar>
            <w:vAlign w:val="center"/>
          </w:tcPr>
          <w:p w14:paraId="75940603" w14:textId="77777777" w:rsidR="001F59CB" w:rsidRPr="00820E63" w:rsidRDefault="00BF42A8">
            <w:pPr>
              <w:jc w:val="center"/>
              <w:rPr>
                <w:rFonts w:cs="Times New Roman"/>
              </w:rPr>
            </w:pPr>
            <w:r w:rsidRPr="00820E63">
              <w:rPr>
                <w:rFonts w:eastAsia="Times New Roman" w:cs="Times New Roman"/>
                <w:sz w:val="22"/>
              </w:rPr>
              <w:t>33</w:t>
            </w:r>
          </w:p>
        </w:tc>
        <w:tc>
          <w:tcPr>
            <w:tcW w:w="4422" w:type="dxa"/>
            <w:shd w:val="clear" w:color="auto" w:fill="FFFFFF"/>
            <w:tcMar>
              <w:top w:w="40" w:type="dxa"/>
              <w:left w:w="200" w:type="dxa"/>
              <w:bottom w:w="40" w:type="dxa"/>
              <w:right w:w="200" w:type="dxa"/>
            </w:tcMar>
            <w:vAlign w:val="center"/>
          </w:tcPr>
          <w:p w14:paraId="4AB7A3C4" w14:textId="77777777" w:rsidR="001F59CB" w:rsidRPr="00820E63" w:rsidRDefault="00BF42A8">
            <w:pPr>
              <w:jc w:val="center"/>
              <w:rPr>
                <w:rFonts w:cs="Times New Roman"/>
              </w:rPr>
            </w:pPr>
            <w:r w:rsidRPr="00820E63">
              <w:rPr>
                <w:rFonts w:eastAsia="Times New Roman" w:cs="Times New Roman"/>
                <w:sz w:val="22"/>
              </w:rPr>
              <w:t>Центральная, 10а</w:t>
            </w:r>
          </w:p>
        </w:tc>
        <w:tc>
          <w:tcPr>
            <w:tcW w:w="4230" w:type="dxa"/>
            <w:shd w:val="clear" w:color="auto" w:fill="FFFFFF"/>
            <w:tcMar>
              <w:top w:w="40" w:type="dxa"/>
              <w:left w:w="200" w:type="dxa"/>
              <w:bottom w:w="40" w:type="dxa"/>
              <w:right w:w="200" w:type="dxa"/>
            </w:tcMar>
            <w:vAlign w:val="center"/>
          </w:tcPr>
          <w:p w14:paraId="021267A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6E37A19" w14:textId="77777777" w:rsidTr="00060013">
        <w:trPr>
          <w:jc w:val="center"/>
        </w:trPr>
        <w:tc>
          <w:tcPr>
            <w:tcW w:w="693" w:type="dxa"/>
            <w:shd w:val="clear" w:color="auto" w:fill="FFFFFF"/>
            <w:tcMar>
              <w:top w:w="40" w:type="dxa"/>
              <w:left w:w="20" w:type="dxa"/>
              <w:bottom w:w="40" w:type="dxa"/>
              <w:right w:w="20" w:type="dxa"/>
            </w:tcMar>
            <w:vAlign w:val="center"/>
          </w:tcPr>
          <w:p w14:paraId="236D50C3" w14:textId="77777777" w:rsidR="001F59CB" w:rsidRPr="00820E63" w:rsidRDefault="00BF42A8">
            <w:pPr>
              <w:jc w:val="center"/>
              <w:rPr>
                <w:rFonts w:cs="Times New Roman"/>
              </w:rPr>
            </w:pPr>
            <w:r w:rsidRPr="00820E63">
              <w:rPr>
                <w:rFonts w:eastAsia="Times New Roman" w:cs="Times New Roman"/>
                <w:sz w:val="22"/>
              </w:rPr>
              <w:t>34</w:t>
            </w:r>
          </w:p>
        </w:tc>
        <w:tc>
          <w:tcPr>
            <w:tcW w:w="4422" w:type="dxa"/>
            <w:shd w:val="clear" w:color="auto" w:fill="FFFFFF"/>
            <w:tcMar>
              <w:top w:w="40" w:type="dxa"/>
              <w:left w:w="200" w:type="dxa"/>
              <w:bottom w:w="40" w:type="dxa"/>
              <w:right w:w="200" w:type="dxa"/>
            </w:tcMar>
            <w:vAlign w:val="center"/>
          </w:tcPr>
          <w:p w14:paraId="33C0041C" w14:textId="77777777" w:rsidR="001F59CB" w:rsidRPr="00820E63" w:rsidRDefault="00BF42A8">
            <w:pPr>
              <w:jc w:val="center"/>
              <w:rPr>
                <w:rFonts w:cs="Times New Roman"/>
              </w:rPr>
            </w:pPr>
            <w:r w:rsidRPr="00820E63">
              <w:rPr>
                <w:rFonts w:eastAsia="Times New Roman" w:cs="Times New Roman"/>
                <w:sz w:val="22"/>
              </w:rPr>
              <w:t>Ценральная, 18</w:t>
            </w:r>
          </w:p>
        </w:tc>
        <w:tc>
          <w:tcPr>
            <w:tcW w:w="4230" w:type="dxa"/>
            <w:shd w:val="clear" w:color="auto" w:fill="FFFFFF"/>
            <w:tcMar>
              <w:top w:w="40" w:type="dxa"/>
              <w:left w:w="200" w:type="dxa"/>
              <w:bottom w:w="40" w:type="dxa"/>
              <w:right w:w="200" w:type="dxa"/>
            </w:tcMar>
            <w:vAlign w:val="center"/>
          </w:tcPr>
          <w:p w14:paraId="686A73A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91A6C17" w14:textId="77777777" w:rsidTr="00060013">
        <w:trPr>
          <w:jc w:val="center"/>
        </w:trPr>
        <w:tc>
          <w:tcPr>
            <w:tcW w:w="693" w:type="dxa"/>
            <w:shd w:val="clear" w:color="auto" w:fill="FFFFFF"/>
            <w:tcMar>
              <w:top w:w="40" w:type="dxa"/>
              <w:left w:w="20" w:type="dxa"/>
              <w:bottom w:w="40" w:type="dxa"/>
              <w:right w:w="20" w:type="dxa"/>
            </w:tcMar>
            <w:vAlign w:val="center"/>
          </w:tcPr>
          <w:p w14:paraId="6FD00644" w14:textId="77777777" w:rsidR="001F59CB" w:rsidRPr="00820E63" w:rsidRDefault="00BF42A8">
            <w:pPr>
              <w:jc w:val="center"/>
              <w:rPr>
                <w:rFonts w:cs="Times New Roman"/>
              </w:rPr>
            </w:pPr>
            <w:r w:rsidRPr="00820E63">
              <w:rPr>
                <w:rFonts w:eastAsia="Times New Roman" w:cs="Times New Roman"/>
                <w:sz w:val="22"/>
              </w:rPr>
              <w:t>35</w:t>
            </w:r>
          </w:p>
        </w:tc>
        <w:tc>
          <w:tcPr>
            <w:tcW w:w="4422" w:type="dxa"/>
            <w:shd w:val="clear" w:color="auto" w:fill="FFFFFF"/>
            <w:tcMar>
              <w:top w:w="40" w:type="dxa"/>
              <w:left w:w="200" w:type="dxa"/>
              <w:bottom w:w="40" w:type="dxa"/>
              <w:right w:w="200" w:type="dxa"/>
            </w:tcMar>
            <w:vAlign w:val="center"/>
          </w:tcPr>
          <w:p w14:paraId="1A8D6234" w14:textId="77777777" w:rsidR="001F59CB" w:rsidRPr="00820E63" w:rsidRDefault="00BF42A8">
            <w:pPr>
              <w:jc w:val="center"/>
              <w:rPr>
                <w:rFonts w:cs="Times New Roman"/>
              </w:rPr>
            </w:pPr>
            <w:r w:rsidRPr="00820E63">
              <w:rPr>
                <w:rFonts w:eastAsia="Times New Roman" w:cs="Times New Roman"/>
                <w:sz w:val="22"/>
              </w:rPr>
              <w:t>Центральная, 26</w:t>
            </w:r>
          </w:p>
        </w:tc>
        <w:tc>
          <w:tcPr>
            <w:tcW w:w="4230" w:type="dxa"/>
            <w:shd w:val="clear" w:color="auto" w:fill="FFFFFF"/>
            <w:tcMar>
              <w:top w:w="40" w:type="dxa"/>
              <w:left w:w="200" w:type="dxa"/>
              <w:bottom w:w="40" w:type="dxa"/>
              <w:right w:w="200" w:type="dxa"/>
            </w:tcMar>
            <w:vAlign w:val="center"/>
          </w:tcPr>
          <w:p w14:paraId="3CFD365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F3D169B" w14:textId="77777777" w:rsidTr="00060013">
        <w:trPr>
          <w:jc w:val="center"/>
        </w:trPr>
        <w:tc>
          <w:tcPr>
            <w:tcW w:w="693" w:type="dxa"/>
            <w:shd w:val="clear" w:color="auto" w:fill="FFFFFF"/>
            <w:tcMar>
              <w:top w:w="40" w:type="dxa"/>
              <w:left w:w="20" w:type="dxa"/>
              <w:bottom w:w="40" w:type="dxa"/>
              <w:right w:w="20" w:type="dxa"/>
            </w:tcMar>
            <w:vAlign w:val="center"/>
          </w:tcPr>
          <w:p w14:paraId="65B188F1" w14:textId="77777777" w:rsidR="001F59CB" w:rsidRPr="00820E63" w:rsidRDefault="00BF42A8">
            <w:pPr>
              <w:jc w:val="center"/>
              <w:rPr>
                <w:rFonts w:cs="Times New Roman"/>
              </w:rPr>
            </w:pPr>
            <w:r w:rsidRPr="00820E63">
              <w:rPr>
                <w:rFonts w:eastAsia="Times New Roman" w:cs="Times New Roman"/>
                <w:sz w:val="22"/>
              </w:rPr>
              <w:t>36</w:t>
            </w:r>
          </w:p>
        </w:tc>
        <w:tc>
          <w:tcPr>
            <w:tcW w:w="4422" w:type="dxa"/>
            <w:shd w:val="clear" w:color="auto" w:fill="FFFFFF"/>
            <w:tcMar>
              <w:top w:w="40" w:type="dxa"/>
              <w:left w:w="200" w:type="dxa"/>
              <w:bottom w:w="40" w:type="dxa"/>
              <w:right w:w="200" w:type="dxa"/>
            </w:tcMar>
            <w:vAlign w:val="center"/>
          </w:tcPr>
          <w:p w14:paraId="66DF768A" w14:textId="77777777" w:rsidR="001F59CB" w:rsidRPr="00820E63" w:rsidRDefault="00BF42A8">
            <w:pPr>
              <w:jc w:val="center"/>
              <w:rPr>
                <w:rFonts w:cs="Times New Roman"/>
              </w:rPr>
            </w:pPr>
            <w:r w:rsidRPr="00820E63">
              <w:rPr>
                <w:rFonts w:eastAsia="Times New Roman" w:cs="Times New Roman"/>
                <w:sz w:val="22"/>
              </w:rPr>
              <w:t>Колхозная, 9</w:t>
            </w:r>
          </w:p>
        </w:tc>
        <w:tc>
          <w:tcPr>
            <w:tcW w:w="4230" w:type="dxa"/>
            <w:shd w:val="clear" w:color="auto" w:fill="FFFFFF"/>
            <w:tcMar>
              <w:top w:w="40" w:type="dxa"/>
              <w:left w:w="200" w:type="dxa"/>
              <w:bottom w:w="40" w:type="dxa"/>
              <w:right w:w="200" w:type="dxa"/>
            </w:tcMar>
            <w:vAlign w:val="center"/>
          </w:tcPr>
          <w:p w14:paraId="25D3890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42488D1" w14:textId="77777777" w:rsidTr="00060013">
        <w:trPr>
          <w:jc w:val="center"/>
        </w:trPr>
        <w:tc>
          <w:tcPr>
            <w:tcW w:w="693" w:type="dxa"/>
            <w:shd w:val="clear" w:color="auto" w:fill="FFFFFF"/>
            <w:tcMar>
              <w:top w:w="40" w:type="dxa"/>
              <w:left w:w="20" w:type="dxa"/>
              <w:bottom w:w="40" w:type="dxa"/>
              <w:right w:w="20" w:type="dxa"/>
            </w:tcMar>
            <w:vAlign w:val="center"/>
          </w:tcPr>
          <w:p w14:paraId="25990736" w14:textId="77777777" w:rsidR="001F59CB" w:rsidRPr="00820E63" w:rsidRDefault="00BF42A8">
            <w:pPr>
              <w:jc w:val="center"/>
              <w:rPr>
                <w:rFonts w:cs="Times New Roman"/>
              </w:rPr>
            </w:pPr>
            <w:r w:rsidRPr="00820E63">
              <w:rPr>
                <w:rFonts w:eastAsia="Times New Roman" w:cs="Times New Roman"/>
                <w:sz w:val="22"/>
              </w:rPr>
              <w:t>37</w:t>
            </w:r>
          </w:p>
        </w:tc>
        <w:tc>
          <w:tcPr>
            <w:tcW w:w="4422" w:type="dxa"/>
            <w:shd w:val="clear" w:color="auto" w:fill="FFFFFF"/>
            <w:tcMar>
              <w:top w:w="40" w:type="dxa"/>
              <w:left w:w="200" w:type="dxa"/>
              <w:bottom w:w="40" w:type="dxa"/>
              <w:right w:w="200" w:type="dxa"/>
            </w:tcMar>
            <w:vAlign w:val="center"/>
          </w:tcPr>
          <w:p w14:paraId="7AB6605B" w14:textId="77777777" w:rsidR="001F59CB" w:rsidRPr="00820E63" w:rsidRDefault="00BF42A8">
            <w:pPr>
              <w:jc w:val="center"/>
              <w:rPr>
                <w:rFonts w:cs="Times New Roman"/>
              </w:rPr>
            </w:pPr>
            <w:r w:rsidRPr="00820E63">
              <w:rPr>
                <w:rFonts w:eastAsia="Times New Roman" w:cs="Times New Roman"/>
                <w:sz w:val="22"/>
              </w:rPr>
              <w:t>Колхозная, 11</w:t>
            </w:r>
          </w:p>
        </w:tc>
        <w:tc>
          <w:tcPr>
            <w:tcW w:w="4230" w:type="dxa"/>
            <w:shd w:val="clear" w:color="auto" w:fill="FFFFFF"/>
            <w:tcMar>
              <w:top w:w="40" w:type="dxa"/>
              <w:left w:w="200" w:type="dxa"/>
              <w:bottom w:w="40" w:type="dxa"/>
              <w:right w:w="200" w:type="dxa"/>
            </w:tcMar>
            <w:vAlign w:val="center"/>
          </w:tcPr>
          <w:p w14:paraId="419B76AC" w14:textId="77777777" w:rsidR="001F59CB" w:rsidRPr="00820E63" w:rsidRDefault="00BF42A8">
            <w:pPr>
              <w:jc w:val="center"/>
              <w:rPr>
                <w:rFonts w:cs="Times New Roman"/>
              </w:rPr>
            </w:pPr>
            <w:r w:rsidRPr="00820E63">
              <w:rPr>
                <w:rFonts w:eastAsia="Times New Roman" w:cs="Times New Roman"/>
                <w:sz w:val="22"/>
              </w:rPr>
              <w:t>отопление и ГВС</w:t>
            </w:r>
          </w:p>
        </w:tc>
      </w:tr>
    </w:tbl>
    <w:p w14:paraId="08A175B9" w14:textId="77777777" w:rsidR="00BF42A8" w:rsidRPr="00820E63" w:rsidRDefault="00BF42A8" w:rsidP="00BF42A8">
      <w:pPr>
        <w:pStyle w:val="a1"/>
        <w:rPr>
          <w:rFonts w:cs="Times New Roman"/>
          <w:lang w:val="en-US" w:eastAsia="ru-RU"/>
        </w:rPr>
      </w:pPr>
    </w:p>
    <w:p w14:paraId="352DEBBC" w14:textId="77777777" w:rsidR="00BF42A8" w:rsidRPr="00820E63" w:rsidRDefault="00BF42A8" w:rsidP="00BF42A8">
      <w:pPr>
        <w:rPr>
          <w:rFonts w:cs="Times New Roman"/>
          <w:b/>
          <w:bCs/>
        </w:rPr>
      </w:pPr>
      <w:r w:rsidRPr="00820E63">
        <w:rPr>
          <w:rFonts w:cs="Times New Roman"/>
        </w:rPr>
        <w:lastRenderedPageBreak/>
        <w:t>1.4.5 Котельная с. Клепка, ул. Центральная, д. 3</w:t>
      </w:r>
    </w:p>
    <w:p w14:paraId="3DB9679C" w14:textId="77777777" w:rsidR="00BF42A8" w:rsidRPr="00820E63" w:rsidRDefault="00BF42A8" w:rsidP="00BF42A8">
      <w:pPr>
        <w:pStyle w:val="a1"/>
        <w:jc w:val="center"/>
        <w:rPr>
          <w:rFonts w:cs="Times New Roman"/>
          <w:lang w:eastAsia="ru-RU"/>
        </w:rPr>
      </w:pPr>
    </w:p>
    <w:p w14:paraId="0CC89D1F" w14:textId="77777777" w:rsidR="001F59CB" w:rsidRPr="00820E63" w:rsidRDefault="00BF42A8">
      <w:pPr>
        <w:spacing w:before="400" w:after="200"/>
        <w:rPr>
          <w:rFonts w:cs="Times New Roman"/>
        </w:rPr>
      </w:pPr>
      <w:r w:rsidRPr="00820E63">
        <w:rPr>
          <w:rFonts w:cs="Times New Roman"/>
          <w:b/>
        </w:rPr>
        <w:t>Таблица 1.4.5.1 - Потребители</w:t>
      </w:r>
    </w:p>
    <w:tbl>
      <w:tblPr>
        <w:tblStyle w:val="a6"/>
        <w:tblW w:w="5000" w:type="pct"/>
        <w:jc w:val="center"/>
        <w:tblLook w:val="04A0" w:firstRow="1" w:lastRow="0" w:firstColumn="1" w:lastColumn="0" w:noHBand="0" w:noVBand="1"/>
      </w:tblPr>
      <w:tblGrid>
        <w:gridCol w:w="693"/>
        <w:gridCol w:w="4422"/>
        <w:gridCol w:w="4230"/>
      </w:tblGrid>
      <w:tr w:rsidR="001F59CB" w:rsidRPr="00820E63" w14:paraId="1E3CEA52" w14:textId="77777777" w:rsidTr="00060013">
        <w:trPr>
          <w:tblHeader/>
          <w:jc w:val="center"/>
        </w:trPr>
        <w:tc>
          <w:tcPr>
            <w:tcW w:w="693" w:type="dxa"/>
            <w:shd w:val="clear" w:color="auto" w:fill="F2F2F2"/>
            <w:tcMar>
              <w:top w:w="120" w:type="dxa"/>
              <w:left w:w="20" w:type="dxa"/>
              <w:bottom w:w="120" w:type="dxa"/>
              <w:right w:w="20" w:type="dxa"/>
            </w:tcMar>
            <w:vAlign w:val="center"/>
          </w:tcPr>
          <w:p w14:paraId="074072C0" w14:textId="77777777" w:rsidR="001F59CB" w:rsidRPr="00820E63" w:rsidRDefault="00BF42A8">
            <w:pPr>
              <w:jc w:val="center"/>
              <w:rPr>
                <w:rFonts w:cs="Times New Roman"/>
              </w:rPr>
            </w:pPr>
            <w:r w:rsidRPr="00820E63">
              <w:rPr>
                <w:rFonts w:eastAsia="Times New Roman" w:cs="Times New Roman"/>
                <w:sz w:val="22"/>
              </w:rPr>
              <w:t>№</w:t>
            </w:r>
          </w:p>
        </w:tc>
        <w:tc>
          <w:tcPr>
            <w:tcW w:w="4422" w:type="dxa"/>
            <w:shd w:val="clear" w:color="auto" w:fill="F2F2F2"/>
            <w:tcMar>
              <w:top w:w="120" w:type="dxa"/>
              <w:left w:w="200" w:type="dxa"/>
              <w:bottom w:w="120" w:type="dxa"/>
              <w:right w:w="200" w:type="dxa"/>
            </w:tcMar>
            <w:vAlign w:val="center"/>
          </w:tcPr>
          <w:p w14:paraId="4E7EE3F9" w14:textId="77777777" w:rsidR="001F59CB" w:rsidRPr="00820E63" w:rsidRDefault="00BF42A8">
            <w:pPr>
              <w:jc w:val="center"/>
              <w:rPr>
                <w:rFonts w:cs="Times New Roman"/>
              </w:rPr>
            </w:pPr>
            <w:r w:rsidRPr="00820E63">
              <w:rPr>
                <w:rFonts w:eastAsia="Times New Roman" w:cs="Times New Roman"/>
                <w:sz w:val="22"/>
              </w:rPr>
              <w:t>Адрес потребителя</w:t>
            </w:r>
          </w:p>
        </w:tc>
        <w:tc>
          <w:tcPr>
            <w:tcW w:w="4230" w:type="dxa"/>
            <w:shd w:val="clear" w:color="auto" w:fill="F2F2F2"/>
            <w:tcMar>
              <w:top w:w="120" w:type="dxa"/>
              <w:left w:w="200" w:type="dxa"/>
              <w:bottom w:w="120" w:type="dxa"/>
              <w:right w:w="200" w:type="dxa"/>
            </w:tcMar>
            <w:vAlign w:val="center"/>
          </w:tcPr>
          <w:p w14:paraId="74FCB872" w14:textId="77777777" w:rsidR="001F59CB" w:rsidRPr="00820E63" w:rsidRDefault="00BF42A8">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1F59CB" w:rsidRPr="00820E63" w14:paraId="06142ABC" w14:textId="77777777" w:rsidTr="00060013">
        <w:trPr>
          <w:jc w:val="center"/>
        </w:trPr>
        <w:tc>
          <w:tcPr>
            <w:tcW w:w="693" w:type="dxa"/>
            <w:shd w:val="clear" w:color="auto" w:fill="FFFFFF"/>
            <w:tcMar>
              <w:top w:w="40" w:type="dxa"/>
              <w:left w:w="20" w:type="dxa"/>
              <w:bottom w:w="40" w:type="dxa"/>
              <w:right w:w="20" w:type="dxa"/>
            </w:tcMar>
            <w:vAlign w:val="center"/>
          </w:tcPr>
          <w:p w14:paraId="21F61DD6" w14:textId="77777777" w:rsidR="001F59CB" w:rsidRPr="00820E63" w:rsidRDefault="00BF42A8">
            <w:pPr>
              <w:jc w:val="center"/>
              <w:rPr>
                <w:rFonts w:cs="Times New Roman"/>
              </w:rPr>
            </w:pPr>
            <w:r w:rsidRPr="00820E63">
              <w:rPr>
                <w:rFonts w:eastAsia="Times New Roman" w:cs="Times New Roman"/>
                <w:sz w:val="22"/>
              </w:rPr>
              <w:t>1</w:t>
            </w:r>
          </w:p>
        </w:tc>
        <w:tc>
          <w:tcPr>
            <w:tcW w:w="4422" w:type="dxa"/>
            <w:shd w:val="clear" w:color="auto" w:fill="FFFFFF"/>
            <w:tcMar>
              <w:top w:w="40" w:type="dxa"/>
              <w:left w:w="200" w:type="dxa"/>
              <w:bottom w:w="40" w:type="dxa"/>
              <w:right w:w="200" w:type="dxa"/>
            </w:tcMar>
            <w:vAlign w:val="center"/>
          </w:tcPr>
          <w:p w14:paraId="79E3709B" w14:textId="77777777" w:rsidR="001F59CB" w:rsidRPr="00820E63" w:rsidRDefault="00BF42A8">
            <w:pPr>
              <w:jc w:val="center"/>
              <w:rPr>
                <w:rFonts w:cs="Times New Roman"/>
              </w:rPr>
            </w:pPr>
            <w:r w:rsidRPr="00820E63">
              <w:rPr>
                <w:rFonts w:eastAsia="Times New Roman" w:cs="Times New Roman"/>
                <w:sz w:val="22"/>
              </w:rPr>
              <w:t>Центральная, 16</w:t>
            </w:r>
          </w:p>
        </w:tc>
        <w:tc>
          <w:tcPr>
            <w:tcW w:w="4230" w:type="dxa"/>
            <w:shd w:val="clear" w:color="auto" w:fill="FFFFFF"/>
            <w:tcMar>
              <w:top w:w="40" w:type="dxa"/>
              <w:left w:w="200" w:type="dxa"/>
              <w:bottom w:w="40" w:type="dxa"/>
              <w:right w:w="200" w:type="dxa"/>
            </w:tcMar>
            <w:vAlign w:val="center"/>
          </w:tcPr>
          <w:p w14:paraId="2563F0A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A8089FB" w14:textId="77777777" w:rsidTr="00060013">
        <w:trPr>
          <w:jc w:val="center"/>
        </w:trPr>
        <w:tc>
          <w:tcPr>
            <w:tcW w:w="693" w:type="dxa"/>
            <w:shd w:val="clear" w:color="auto" w:fill="FFFFFF"/>
            <w:tcMar>
              <w:top w:w="40" w:type="dxa"/>
              <w:left w:w="20" w:type="dxa"/>
              <w:bottom w:w="40" w:type="dxa"/>
              <w:right w:w="20" w:type="dxa"/>
            </w:tcMar>
            <w:vAlign w:val="center"/>
          </w:tcPr>
          <w:p w14:paraId="4EB82FA2" w14:textId="77777777" w:rsidR="001F59CB" w:rsidRPr="00820E63" w:rsidRDefault="00BF42A8">
            <w:pPr>
              <w:jc w:val="center"/>
              <w:rPr>
                <w:rFonts w:cs="Times New Roman"/>
              </w:rPr>
            </w:pPr>
            <w:r w:rsidRPr="00820E63">
              <w:rPr>
                <w:rFonts w:eastAsia="Times New Roman" w:cs="Times New Roman"/>
                <w:sz w:val="22"/>
              </w:rPr>
              <w:t>2</w:t>
            </w:r>
          </w:p>
        </w:tc>
        <w:tc>
          <w:tcPr>
            <w:tcW w:w="4422" w:type="dxa"/>
            <w:shd w:val="clear" w:color="auto" w:fill="FFFFFF"/>
            <w:tcMar>
              <w:top w:w="40" w:type="dxa"/>
              <w:left w:w="200" w:type="dxa"/>
              <w:bottom w:w="40" w:type="dxa"/>
              <w:right w:w="200" w:type="dxa"/>
            </w:tcMar>
            <w:vAlign w:val="center"/>
          </w:tcPr>
          <w:p w14:paraId="0B0842AE" w14:textId="77777777" w:rsidR="001F59CB" w:rsidRPr="00820E63" w:rsidRDefault="00BF42A8">
            <w:pPr>
              <w:jc w:val="center"/>
              <w:rPr>
                <w:rFonts w:cs="Times New Roman"/>
              </w:rPr>
            </w:pPr>
            <w:r w:rsidRPr="00820E63">
              <w:rPr>
                <w:rFonts w:eastAsia="Times New Roman" w:cs="Times New Roman"/>
                <w:sz w:val="22"/>
              </w:rPr>
              <w:t>Центральная, 23</w:t>
            </w:r>
          </w:p>
        </w:tc>
        <w:tc>
          <w:tcPr>
            <w:tcW w:w="4230" w:type="dxa"/>
            <w:shd w:val="clear" w:color="auto" w:fill="FFFFFF"/>
            <w:tcMar>
              <w:top w:w="40" w:type="dxa"/>
              <w:left w:w="200" w:type="dxa"/>
              <w:bottom w:w="40" w:type="dxa"/>
              <w:right w:w="200" w:type="dxa"/>
            </w:tcMar>
            <w:vAlign w:val="center"/>
          </w:tcPr>
          <w:p w14:paraId="56F2C51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8CDE34B" w14:textId="77777777" w:rsidTr="00060013">
        <w:trPr>
          <w:jc w:val="center"/>
        </w:trPr>
        <w:tc>
          <w:tcPr>
            <w:tcW w:w="693" w:type="dxa"/>
            <w:shd w:val="clear" w:color="auto" w:fill="FFFFFF"/>
            <w:tcMar>
              <w:top w:w="40" w:type="dxa"/>
              <w:left w:w="20" w:type="dxa"/>
              <w:bottom w:w="40" w:type="dxa"/>
              <w:right w:w="20" w:type="dxa"/>
            </w:tcMar>
            <w:vAlign w:val="center"/>
          </w:tcPr>
          <w:p w14:paraId="703A2E9C" w14:textId="77777777" w:rsidR="001F59CB" w:rsidRPr="00820E63" w:rsidRDefault="00BF42A8">
            <w:pPr>
              <w:jc w:val="center"/>
              <w:rPr>
                <w:rFonts w:cs="Times New Roman"/>
              </w:rPr>
            </w:pPr>
            <w:r w:rsidRPr="00820E63">
              <w:rPr>
                <w:rFonts w:eastAsia="Times New Roman" w:cs="Times New Roman"/>
                <w:sz w:val="22"/>
              </w:rPr>
              <w:t>3</w:t>
            </w:r>
          </w:p>
        </w:tc>
        <w:tc>
          <w:tcPr>
            <w:tcW w:w="4422" w:type="dxa"/>
            <w:shd w:val="clear" w:color="auto" w:fill="FFFFFF"/>
            <w:tcMar>
              <w:top w:w="40" w:type="dxa"/>
              <w:left w:w="200" w:type="dxa"/>
              <w:bottom w:w="40" w:type="dxa"/>
              <w:right w:w="200" w:type="dxa"/>
            </w:tcMar>
            <w:vAlign w:val="center"/>
          </w:tcPr>
          <w:p w14:paraId="031AFB01" w14:textId="77777777" w:rsidR="001F59CB" w:rsidRPr="00820E63" w:rsidRDefault="00BF42A8">
            <w:pPr>
              <w:jc w:val="center"/>
              <w:rPr>
                <w:rFonts w:cs="Times New Roman"/>
              </w:rPr>
            </w:pPr>
            <w:r w:rsidRPr="00820E63">
              <w:rPr>
                <w:rFonts w:eastAsia="Times New Roman" w:cs="Times New Roman"/>
                <w:sz w:val="22"/>
              </w:rPr>
              <w:t>Центральная, 16</w:t>
            </w:r>
          </w:p>
        </w:tc>
        <w:tc>
          <w:tcPr>
            <w:tcW w:w="4230" w:type="dxa"/>
            <w:shd w:val="clear" w:color="auto" w:fill="FFFFFF"/>
            <w:tcMar>
              <w:top w:w="40" w:type="dxa"/>
              <w:left w:w="200" w:type="dxa"/>
              <w:bottom w:w="40" w:type="dxa"/>
              <w:right w:w="200" w:type="dxa"/>
            </w:tcMar>
            <w:vAlign w:val="center"/>
          </w:tcPr>
          <w:p w14:paraId="3D1C113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1317BD2" w14:textId="77777777" w:rsidTr="00060013">
        <w:trPr>
          <w:jc w:val="center"/>
        </w:trPr>
        <w:tc>
          <w:tcPr>
            <w:tcW w:w="693" w:type="dxa"/>
            <w:shd w:val="clear" w:color="auto" w:fill="FFFFFF"/>
            <w:tcMar>
              <w:top w:w="40" w:type="dxa"/>
              <w:left w:w="20" w:type="dxa"/>
              <w:bottom w:w="40" w:type="dxa"/>
              <w:right w:w="20" w:type="dxa"/>
            </w:tcMar>
            <w:vAlign w:val="center"/>
          </w:tcPr>
          <w:p w14:paraId="0D95A371" w14:textId="77777777" w:rsidR="001F59CB" w:rsidRPr="00820E63" w:rsidRDefault="00BF42A8">
            <w:pPr>
              <w:jc w:val="center"/>
              <w:rPr>
                <w:rFonts w:cs="Times New Roman"/>
              </w:rPr>
            </w:pPr>
            <w:r w:rsidRPr="00820E63">
              <w:rPr>
                <w:rFonts w:eastAsia="Times New Roman" w:cs="Times New Roman"/>
                <w:sz w:val="22"/>
              </w:rPr>
              <w:t>4</w:t>
            </w:r>
          </w:p>
        </w:tc>
        <w:tc>
          <w:tcPr>
            <w:tcW w:w="4422" w:type="dxa"/>
            <w:shd w:val="clear" w:color="auto" w:fill="FFFFFF"/>
            <w:tcMar>
              <w:top w:w="40" w:type="dxa"/>
              <w:left w:w="200" w:type="dxa"/>
              <w:bottom w:w="40" w:type="dxa"/>
              <w:right w:w="200" w:type="dxa"/>
            </w:tcMar>
            <w:vAlign w:val="center"/>
          </w:tcPr>
          <w:p w14:paraId="40ABEECE" w14:textId="77777777" w:rsidR="001F59CB" w:rsidRPr="00820E63" w:rsidRDefault="00BF42A8">
            <w:pPr>
              <w:jc w:val="center"/>
              <w:rPr>
                <w:rFonts w:cs="Times New Roman"/>
              </w:rPr>
            </w:pPr>
            <w:r w:rsidRPr="00820E63">
              <w:rPr>
                <w:rFonts w:eastAsia="Times New Roman" w:cs="Times New Roman"/>
                <w:sz w:val="22"/>
              </w:rPr>
              <w:t>Центральная, 1</w:t>
            </w:r>
          </w:p>
        </w:tc>
        <w:tc>
          <w:tcPr>
            <w:tcW w:w="4230" w:type="dxa"/>
            <w:shd w:val="clear" w:color="auto" w:fill="FFFFFF"/>
            <w:tcMar>
              <w:top w:w="40" w:type="dxa"/>
              <w:left w:w="200" w:type="dxa"/>
              <w:bottom w:w="40" w:type="dxa"/>
              <w:right w:w="200" w:type="dxa"/>
            </w:tcMar>
            <w:vAlign w:val="center"/>
          </w:tcPr>
          <w:p w14:paraId="1EF53CF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F81224C" w14:textId="77777777" w:rsidTr="00060013">
        <w:trPr>
          <w:jc w:val="center"/>
        </w:trPr>
        <w:tc>
          <w:tcPr>
            <w:tcW w:w="693" w:type="dxa"/>
            <w:shd w:val="clear" w:color="auto" w:fill="FFFFFF"/>
            <w:tcMar>
              <w:top w:w="40" w:type="dxa"/>
              <w:left w:w="20" w:type="dxa"/>
              <w:bottom w:w="40" w:type="dxa"/>
              <w:right w:w="20" w:type="dxa"/>
            </w:tcMar>
            <w:vAlign w:val="center"/>
          </w:tcPr>
          <w:p w14:paraId="2267ECD3" w14:textId="77777777" w:rsidR="001F59CB" w:rsidRPr="00820E63" w:rsidRDefault="00BF42A8">
            <w:pPr>
              <w:jc w:val="center"/>
              <w:rPr>
                <w:rFonts w:cs="Times New Roman"/>
              </w:rPr>
            </w:pPr>
            <w:r w:rsidRPr="00820E63">
              <w:rPr>
                <w:rFonts w:eastAsia="Times New Roman" w:cs="Times New Roman"/>
                <w:sz w:val="22"/>
              </w:rPr>
              <w:t>5</w:t>
            </w:r>
          </w:p>
        </w:tc>
        <w:tc>
          <w:tcPr>
            <w:tcW w:w="4422" w:type="dxa"/>
            <w:shd w:val="clear" w:color="auto" w:fill="FFFFFF"/>
            <w:tcMar>
              <w:top w:w="40" w:type="dxa"/>
              <w:left w:w="200" w:type="dxa"/>
              <w:bottom w:w="40" w:type="dxa"/>
              <w:right w:w="200" w:type="dxa"/>
            </w:tcMar>
            <w:vAlign w:val="center"/>
          </w:tcPr>
          <w:p w14:paraId="07F523B6" w14:textId="77777777" w:rsidR="001F59CB" w:rsidRPr="00820E63" w:rsidRDefault="00BF42A8">
            <w:pPr>
              <w:jc w:val="center"/>
              <w:rPr>
                <w:rFonts w:cs="Times New Roman"/>
              </w:rPr>
            </w:pPr>
            <w:r w:rsidRPr="00820E63">
              <w:rPr>
                <w:rFonts w:eastAsia="Times New Roman" w:cs="Times New Roman"/>
                <w:sz w:val="22"/>
              </w:rPr>
              <w:t>Центральная, 20</w:t>
            </w:r>
          </w:p>
        </w:tc>
        <w:tc>
          <w:tcPr>
            <w:tcW w:w="4230" w:type="dxa"/>
            <w:shd w:val="clear" w:color="auto" w:fill="FFFFFF"/>
            <w:tcMar>
              <w:top w:w="40" w:type="dxa"/>
              <w:left w:w="200" w:type="dxa"/>
              <w:bottom w:w="40" w:type="dxa"/>
              <w:right w:w="200" w:type="dxa"/>
            </w:tcMar>
            <w:vAlign w:val="center"/>
          </w:tcPr>
          <w:p w14:paraId="6267B46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8B965F4" w14:textId="77777777" w:rsidTr="00060013">
        <w:trPr>
          <w:jc w:val="center"/>
        </w:trPr>
        <w:tc>
          <w:tcPr>
            <w:tcW w:w="693" w:type="dxa"/>
            <w:shd w:val="clear" w:color="auto" w:fill="FFFFFF"/>
            <w:tcMar>
              <w:top w:w="40" w:type="dxa"/>
              <w:left w:w="20" w:type="dxa"/>
              <w:bottom w:w="40" w:type="dxa"/>
              <w:right w:w="20" w:type="dxa"/>
            </w:tcMar>
            <w:vAlign w:val="center"/>
          </w:tcPr>
          <w:p w14:paraId="580D84A4" w14:textId="77777777" w:rsidR="001F59CB" w:rsidRPr="00820E63" w:rsidRDefault="00BF42A8">
            <w:pPr>
              <w:jc w:val="center"/>
              <w:rPr>
                <w:rFonts w:cs="Times New Roman"/>
              </w:rPr>
            </w:pPr>
            <w:r w:rsidRPr="00820E63">
              <w:rPr>
                <w:rFonts w:eastAsia="Times New Roman" w:cs="Times New Roman"/>
                <w:sz w:val="22"/>
              </w:rPr>
              <w:t>6</w:t>
            </w:r>
          </w:p>
        </w:tc>
        <w:tc>
          <w:tcPr>
            <w:tcW w:w="4422" w:type="dxa"/>
            <w:shd w:val="clear" w:color="auto" w:fill="FFFFFF"/>
            <w:tcMar>
              <w:top w:w="40" w:type="dxa"/>
              <w:left w:w="200" w:type="dxa"/>
              <w:bottom w:w="40" w:type="dxa"/>
              <w:right w:w="200" w:type="dxa"/>
            </w:tcMar>
            <w:vAlign w:val="center"/>
          </w:tcPr>
          <w:p w14:paraId="19A668EA" w14:textId="77777777" w:rsidR="001F59CB" w:rsidRPr="00820E63" w:rsidRDefault="00BF42A8">
            <w:pPr>
              <w:jc w:val="center"/>
              <w:rPr>
                <w:rFonts w:cs="Times New Roman"/>
              </w:rPr>
            </w:pPr>
            <w:r w:rsidRPr="00820E63">
              <w:rPr>
                <w:rFonts w:eastAsia="Times New Roman" w:cs="Times New Roman"/>
                <w:sz w:val="22"/>
              </w:rPr>
              <w:t>Центральная, 22</w:t>
            </w:r>
          </w:p>
        </w:tc>
        <w:tc>
          <w:tcPr>
            <w:tcW w:w="4230" w:type="dxa"/>
            <w:shd w:val="clear" w:color="auto" w:fill="FFFFFF"/>
            <w:tcMar>
              <w:top w:w="40" w:type="dxa"/>
              <w:left w:w="200" w:type="dxa"/>
              <w:bottom w:w="40" w:type="dxa"/>
              <w:right w:w="200" w:type="dxa"/>
            </w:tcMar>
            <w:vAlign w:val="center"/>
          </w:tcPr>
          <w:p w14:paraId="20138A9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0EE6B03" w14:textId="77777777" w:rsidTr="00060013">
        <w:trPr>
          <w:jc w:val="center"/>
        </w:trPr>
        <w:tc>
          <w:tcPr>
            <w:tcW w:w="693" w:type="dxa"/>
            <w:shd w:val="clear" w:color="auto" w:fill="FFFFFF"/>
            <w:tcMar>
              <w:top w:w="40" w:type="dxa"/>
              <w:left w:w="20" w:type="dxa"/>
              <w:bottom w:w="40" w:type="dxa"/>
              <w:right w:w="20" w:type="dxa"/>
            </w:tcMar>
            <w:vAlign w:val="center"/>
          </w:tcPr>
          <w:p w14:paraId="6B890EF7" w14:textId="77777777" w:rsidR="001F59CB" w:rsidRPr="00820E63" w:rsidRDefault="00BF42A8">
            <w:pPr>
              <w:jc w:val="center"/>
              <w:rPr>
                <w:rFonts w:cs="Times New Roman"/>
              </w:rPr>
            </w:pPr>
            <w:r w:rsidRPr="00820E63">
              <w:rPr>
                <w:rFonts w:eastAsia="Times New Roman" w:cs="Times New Roman"/>
                <w:sz w:val="22"/>
              </w:rPr>
              <w:t>7</w:t>
            </w:r>
          </w:p>
        </w:tc>
        <w:tc>
          <w:tcPr>
            <w:tcW w:w="4422" w:type="dxa"/>
            <w:shd w:val="clear" w:color="auto" w:fill="FFFFFF"/>
            <w:tcMar>
              <w:top w:w="40" w:type="dxa"/>
              <w:left w:w="200" w:type="dxa"/>
              <w:bottom w:w="40" w:type="dxa"/>
              <w:right w:w="200" w:type="dxa"/>
            </w:tcMar>
            <w:vAlign w:val="center"/>
          </w:tcPr>
          <w:p w14:paraId="041004F5" w14:textId="77777777" w:rsidR="001F59CB" w:rsidRPr="00820E63" w:rsidRDefault="00BF42A8">
            <w:pPr>
              <w:jc w:val="center"/>
              <w:rPr>
                <w:rFonts w:cs="Times New Roman"/>
              </w:rPr>
            </w:pPr>
            <w:r w:rsidRPr="00820E63">
              <w:rPr>
                <w:rFonts w:eastAsia="Times New Roman" w:cs="Times New Roman"/>
                <w:sz w:val="22"/>
              </w:rPr>
              <w:t>Центральная, 28</w:t>
            </w:r>
          </w:p>
        </w:tc>
        <w:tc>
          <w:tcPr>
            <w:tcW w:w="4230" w:type="dxa"/>
            <w:shd w:val="clear" w:color="auto" w:fill="FFFFFF"/>
            <w:tcMar>
              <w:top w:w="40" w:type="dxa"/>
              <w:left w:w="200" w:type="dxa"/>
              <w:bottom w:w="40" w:type="dxa"/>
              <w:right w:w="200" w:type="dxa"/>
            </w:tcMar>
            <w:vAlign w:val="center"/>
          </w:tcPr>
          <w:p w14:paraId="759ADBC7"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3EF78A6" w14:textId="77777777" w:rsidTr="00060013">
        <w:trPr>
          <w:jc w:val="center"/>
        </w:trPr>
        <w:tc>
          <w:tcPr>
            <w:tcW w:w="693" w:type="dxa"/>
            <w:shd w:val="clear" w:color="auto" w:fill="FFFFFF"/>
            <w:tcMar>
              <w:top w:w="40" w:type="dxa"/>
              <w:left w:w="20" w:type="dxa"/>
              <w:bottom w:w="40" w:type="dxa"/>
              <w:right w:w="20" w:type="dxa"/>
            </w:tcMar>
            <w:vAlign w:val="center"/>
          </w:tcPr>
          <w:p w14:paraId="658C2688" w14:textId="77777777" w:rsidR="001F59CB" w:rsidRPr="00820E63" w:rsidRDefault="00BF42A8">
            <w:pPr>
              <w:jc w:val="center"/>
              <w:rPr>
                <w:rFonts w:cs="Times New Roman"/>
              </w:rPr>
            </w:pPr>
            <w:r w:rsidRPr="00820E63">
              <w:rPr>
                <w:rFonts w:eastAsia="Times New Roman" w:cs="Times New Roman"/>
                <w:sz w:val="22"/>
              </w:rPr>
              <w:t>8</w:t>
            </w:r>
          </w:p>
        </w:tc>
        <w:tc>
          <w:tcPr>
            <w:tcW w:w="4422" w:type="dxa"/>
            <w:shd w:val="clear" w:color="auto" w:fill="FFFFFF"/>
            <w:tcMar>
              <w:top w:w="40" w:type="dxa"/>
              <w:left w:w="200" w:type="dxa"/>
              <w:bottom w:w="40" w:type="dxa"/>
              <w:right w:w="200" w:type="dxa"/>
            </w:tcMar>
            <w:vAlign w:val="center"/>
          </w:tcPr>
          <w:p w14:paraId="4CAF2472" w14:textId="77777777" w:rsidR="001F59CB" w:rsidRPr="00820E63" w:rsidRDefault="00BF42A8">
            <w:pPr>
              <w:jc w:val="center"/>
              <w:rPr>
                <w:rFonts w:cs="Times New Roman"/>
              </w:rPr>
            </w:pPr>
            <w:r w:rsidRPr="00820E63">
              <w:rPr>
                <w:rFonts w:eastAsia="Times New Roman" w:cs="Times New Roman"/>
                <w:sz w:val="22"/>
              </w:rPr>
              <w:t>Школьная, 1</w:t>
            </w:r>
          </w:p>
        </w:tc>
        <w:tc>
          <w:tcPr>
            <w:tcW w:w="4230" w:type="dxa"/>
            <w:shd w:val="clear" w:color="auto" w:fill="FFFFFF"/>
            <w:tcMar>
              <w:top w:w="40" w:type="dxa"/>
              <w:left w:w="200" w:type="dxa"/>
              <w:bottom w:w="40" w:type="dxa"/>
              <w:right w:w="200" w:type="dxa"/>
            </w:tcMar>
            <w:vAlign w:val="center"/>
          </w:tcPr>
          <w:p w14:paraId="7615F89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8959777" w14:textId="77777777" w:rsidTr="00060013">
        <w:trPr>
          <w:jc w:val="center"/>
        </w:trPr>
        <w:tc>
          <w:tcPr>
            <w:tcW w:w="693" w:type="dxa"/>
            <w:shd w:val="clear" w:color="auto" w:fill="FFFFFF"/>
            <w:tcMar>
              <w:top w:w="40" w:type="dxa"/>
              <w:left w:w="20" w:type="dxa"/>
              <w:bottom w:w="40" w:type="dxa"/>
              <w:right w:w="20" w:type="dxa"/>
            </w:tcMar>
            <w:vAlign w:val="center"/>
          </w:tcPr>
          <w:p w14:paraId="54F45B6F" w14:textId="77777777" w:rsidR="001F59CB" w:rsidRPr="00820E63" w:rsidRDefault="00BF42A8">
            <w:pPr>
              <w:jc w:val="center"/>
              <w:rPr>
                <w:rFonts w:cs="Times New Roman"/>
              </w:rPr>
            </w:pPr>
            <w:r w:rsidRPr="00820E63">
              <w:rPr>
                <w:rFonts w:eastAsia="Times New Roman" w:cs="Times New Roman"/>
                <w:sz w:val="22"/>
              </w:rPr>
              <w:t>9</w:t>
            </w:r>
          </w:p>
        </w:tc>
        <w:tc>
          <w:tcPr>
            <w:tcW w:w="4422" w:type="dxa"/>
            <w:shd w:val="clear" w:color="auto" w:fill="FFFFFF"/>
            <w:tcMar>
              <w:top w:w="40" w:type="dxa"/>
              <w:left w:w="200" w:type="dxa"/>
              <w:bottom w:w="40" w:type="dxa"/>
              <w:right w:w="200" w:type="dxa"/>
            </w:tcMar>
            <w:vAlign w:val="center"/>
          </w:tcPr>
          <w:p w14:paraId="3D649714" w14:textId="77777777" w:rsidR="001F59CB" w:rsidRPr="00820E63" w:rsidRDefault="00BF42A8">
            <w:pPr>
              <w:jc w:val="center"/>
              <w:rPr>
                <w:rFonts w:cs="Times New Roman"/>
              </w:rPr>
            </w:pPr>
            <w:r w:rsidRPr="00820E63">
              <w:rPr>
                <w:rFonts w:eastAsia="Times New Roman" w:cs="Times New Roman"/>
                <w:sz w:val="22"/>
              </w:rPr>
              <w:t>Центральная, 28</w:t>
            </w:r>
          </w:p>
        </w:tc>
        <w:tc>
          <w:tcPr>
            <w:tcW w:w="4230" w:type="dxa"/>
            <w:shd w:val="clear" w:color="auto" w:fill="FFFFFF"/>
            <w:tcMar>
              <w:top w:w="40" w:type="dxa"/>
              <w:left w:w="200" w:type="dxa"/>
              <w:bottom w:w="40" w:type="dxa"/>
              <w:right w:w="200" w:type="dxa"/>
            </w:tcMar>
            <w:vAlign w:val="center"/>
          </w:tcPr>
          <w:p w14:paraId="5704A75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26C17E9" w14:textId="77777777" w:rsidTr="00060013">
        <w:trPr>
          <w:jc w:val="center"/>
        </w:trPr>
        <w:tc>
          <w:tcPr>
            <w:tcW w:w="693" w:type="dxa"/>
            <w:shd w:val="clear" w:color="auto" w:fill="FFFFFF"/>
            <w:tcMar>
              <w:top w:w="40" w:type="dxa"/>
              <w:left w:w="20" w:type="dxa"/>
              <w:bottom w:w="40" w:type="dxa"/>
              <w:right w:w="20" w:type="dxa"/>
            </w:tcMar>
            <w:vAlign w:val="center"/>
          </w:tcPr>
          <w:p w14:paraId="4DE093A9" w14:textId="77777777" w:rsidR="001F59CB" w:rsidRPr="00820E63" w:rsidRDefault="00BF42A8">
            <w:pPr>
              <w:jc w:val="center"/>
              <w:rPr>
                <w:rFonts w:cs="Times New Roman"/>
              </w:rPr>
            </w:pPr>
            <w:r w:rsidRPr="00820E63">
              <w:rPr>
                <w:rFonts w:eastAsia="Times New Roman" w:cs="Times New Roman"/>
                <w:sz w:val="22"/>
              </w:rPr>
              <w:t>10</w:t>
            </w:r>
          </w:p>
        </w:tc>
        <w:tc>
          <w:tcPr>
            <w:tcW w:w="4422" w:type="dxa"/>
            <w:shd w:val="clear" w:color="auto" w:fill="FFFFFF"/>
            <w:tcMar>
              <w:top w:w="40" w:type="dxa"/>
              <w:left w:w="200" w:type="dxa"/>
              <w:bottom w:w="40" w:type="dxa"/>
              <w:right w:w="200" w:type="dxa"/>
            </w:tcMar>
            <w:vAlign w:val="center"/>
          </w:tcPr>
          <w:p w14:paraId="3B8D95A8" w14:textId="77777777" w:rsidR="001F59CB" w:rsidRPr="00820E63" w:rsidRDefault="00BF42A8">
            <w:pPr>
              <w:jc w:val="center"/>
              <w:rPr>
                <w:rFonts w:cs="Times New Roman"/>
              </w:rPr>
            </w:pPr>
            <w:r w:rsidRPr="00820E63">
              <w:rPr>
                <w:rFonts w:eastAsia="Times New Roman" w:cs="Times New Roman"/>
                <w:sz w:val="22"/>
              </w:rPr>
              <w:t>Центральная, 17</w:t>
            </w:r>
          </w:p>
        </w:tc>
        <w:tc>
          <w:tcPr>
            <w:tcW w:w="4230" w:type="dxa"/>
            <w:shd w:val="clear" w:color="auto" w:fill="FFFFFF"/>
            <w:tcMar>
              <w:top w:w="40" w:type="dxa"/>
              <w:left w:w="200" w:type="dxa"/>
              <w:bottom w:w="40" w:type="dxa"/>
              <w:right w:w="200" w:type="dxa"/>
            </w:tcMar>
            <w:vAlign w:val="center"/>
          </w:tcPr>
          <w:p w14:paraId="41B3310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ACD851C" w14:textId="77777777" w:rsidTr="00060013">
        <w:trPr>
          <w:jc w:val="center"/>
        </w:trPr>
        <w:tc>
          <w:tcPr>
            <w:tcW w:w="693" w:type="dxa"/>
            <w:shd w:val="clear" w:color="auto" w:fill="FFFFFF"/>
            <w:tcMar>
              <w:top w:w="40" w:type="dxa"/>
              <w:left w:w="20" w:type="dxa"/>
              <w:bottom w:w="40" w:type="dxa"/>
              <w:right w:w="20" w:type="dxa"/>
            </w:tcMar>
            <w:vAlign w:val="center"/>
          </w:tcPr>
          <w:p w14:paraId="57DDF4A0" w14:textId="77777777" w:rsidR="001F59CB" w:rsidRPr="00820E63" w:rsidRDefault="00BF42A8">
            <w:pPr>
              <w:jc w:val="center"/>
              <w:rPr>
                <w:rFonts w:cs="Times New Roman"/>
              </w:rPr>
            </w:pPr>
            <w:r w:rsidRPr="00820E63">
              <w:rPr>
                <w:rFonts w:eastAsia="Times New Roman" w:cs="Times New Roman"/>
                <w:sz w:val="22"/>
              </w:rPr>
              <w:t>11</w:t>
            </w:r>
          </w:p>
        </w:tc>
        <w:tc>
          <w:tcPr>
            <w:tcW w:w="4422" w:type="dxa"/>
            <w:shd w:val="clear" w:color="auto" w:fill="FFFFFF"/>
            <w:tcMar>
              <w:top w:w="40" w:type="dxa"/>
              <w:left w:w="200" w:type="dxa"/>
              <w:bottom w:w="40" w:type="dxa"/>
              <w:right w:w="200" w:type="dxa"/>
            </w:tcMar>
            <w:vAlign w:val="center"/>
          </w:tcPr>
          <w:p w14:paraId="78FE73B1" w14:textId="77777777" w:rsidR="001F59CB" w:rsidRPr="00820E63" w:rsidRDefault="00BF42A8">
            <w:pPr>
              <w:jc w:val="center"/>
              <w:rPr>
                <w:rFonts w:cs="Times New Roman"/>
              </w:rPr>
            </w:pPr>
            <w:r w:rsidRPr="00820E63">
              <w:rPr>
                <w:rFonts w:eastAsia="Times New Roman" w:cs="Times New Roman"/>
                <w:sz w:val="22"/>
              </w:rPr>
              <w:t>Школьная, 1</w:t>
            </w:r>
          </w:p>
        </w:tc>
        <w:tc>
          <w:tcPr>
            <w:tcW w:w="4230" w:type="dxa"/>
            <w:shd w:val="clear" w:color="auto" w:fill="FFFFFF"/>
            <w:tcMar>
              <w:top w:w="40" w:type="dxa"/>
              <w:left w:w="200" w:type="dxa"/>
              <w:bottom w:w="40" w:type="dxa"/>
              <w:right w:w="200" w:type="dxa"/>
            </w:tcMar>
            <w:vAlign w:val="center"/>
          </w:tcPr>
          <w:p w14:paraId="54A937C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47A7DF0" w14:textId="77777777" w:rsidTr="00060013">
        <w:trPr>
          <w:jc w:val="center"/>
        </w:trPr>
        <w:tc>
          <w:tcPr>
            <w:tcW w:w="693" w:type="dxa"/>
            <w:shd w:val="clear" w:color="auto" w:fill="FFFFFF"/>
            <w:tcMar>
              <w:top w:w="40" w:type="dxa"/>
              <w:left w:w="20" w:type="dxa"/>
              <w:bottom w:w="40" w:type="dxa"/>
              <w:right w:w="20" w:type="dxa"/>
            </w:tcMar>
            <w:vAlign w:val="center"/>
          </w:tcPr>
          <w:p w14:paraId="39788FBD" w14:textId="77777777" w:rsidR="001F59CB" w:rsidRPr="00820E63" w:rsidRDefault="00BF42A8">
            <w:pPr>
              <w:jc w:val="center"/>
              <w:rPr>
                <w:rFonts w:cs="Times New Roman"/>
              </w:rPr>
            </w:pPr>
            <w:r w:rsidRPr="00820E63">
              <w:rPr>
                <w:rFonts w:eastAsia="Times New Roman" w:cs="Times New Roman"/>
                <w:sz w:val="22"/>
              </w:rPr>
              <w:t>12</w:t>
            </w:r>
          </w:p>
        </w:tc>
        <w:tc>
          <w:tcPr>
            <w:tcW w:w="4422" w:type="dxa"/>
            <w:shd w:val="clear" w:color="auto" w:fill="FFFFFF"/>
            <w:tcMar>
              <w:top w:w="40" w:type="dxa"/>
              <w:left w:w="200" w:type="dxa"/>
              <w:bottom w:w="40" w:type="dxa"/>
              <w:right w:w="200" w:type="dxa"/>
            </w:tcMar>
            <w:vAlign w:val="center"/>
          </w:tcPr>
          <w:p w14:paraId="612F1635" w14:textId="77777777" w:rsidR="001F59CB" w:rsidRPr="00820E63" w:rsidRDefault="00BF42A8">
            <w:pPr>
              <w:jc w:val="center"/>
              <w:rPr>
                <w:rFonts w:cs="Times New Roman"/>
              </w:rPr>
            </w:pPr>
            <w:r w:rsidRPr="00820E63">
              <w:rPr>
                <w:rFonts w:eastAsia="Times New Roman" w:cs="Times New Roman"/>
                <w:sz w:val="22"/>
              </w:rPr>
              <w:t>Школьная, 1</w:t>
            </w:r>
          </w:p>
        </w:tc>
        <w:tc>
          <w:tcPr>
            <w:tcW w:w="4230" w:type="dxa"/>
            <w:shd w:val="clear" w:color="auto" w:fill="FFFFFF"/>
            <w:tcMar>
              <w:top w:w="40" w:type="dxa"/>
              <w:left w:w="200" w:type="dxa"/>
              <w:bottom w:w="40" w:type="dxa"/>
              <w:right w:w="200" w:type="dxa"/>
            </w:tcMar>
            <w:vAlign w:val="center"/>
          </w:tcPr>
          <w:p w14:paraId="6673D335"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2780898" w14:textId="77777777" w:rsidTr="00060013">
        <w:trPr>
          <w:jc w:val="center"/>
        </w:trPr>
        <w:tc>
          <w:tcPr>
            <w:tcW w:w="693" w:type="dxa"/>
            <w:shd w:val="clear" w:color="auto" w:fill="FFFFFF"/>
            <w:tcMar>
              <w:top w:w="40" w:type="dxa"/>
              <w:left w:w="20" w:type="dxa"/>
              <w:bottom w:w="40" w:type="dxa"/>
              <w:right w:w="20" w:type="dxa"/>
            </w:tcMar>
            <w:vAlign w:val="center"/>
          </w:tcPr>
          <w:p w14:paraId="6A3DFFF4" w14:textId="77777777" w:rsidR="001F59CB" w:rsidRPr="00820E63" w:rsidRDefault="00BF42A8">
            <w:pPr>
              <w:jc w:val="center"/>
              <w:rPr>
                <w:rFonts w:cs="Times New Roman"/>
              </w:rPr>
            </w:pPr>
            <w:r w:rsidRPr="00820E63">
              <w:rPr>
                <w:rFonts w:eastAsia="Times New Roman" w:cs="Times New Roman"/>
                <w:sz w:val="22"/>
              </w:rPr>
              <w:t>13</w:t>
            </w:r>
          </w:p>
        </w:tc>
        <w:tc>
          <w:tcPr>
            <w:tcW w:w="4422" w:type="dxa"/>
            <w:shd w:val="clear" w:color="auto" w:fill="FFFFFF"/>
            <w:tcMar>
              <w:top w:w="40" w:type="dxa"/>
              <w:left w:w="200" w:type="dxa"/>
              <w:bottom w:w="40" w:type="dxa"/>
              <w:right w:w="200" w:type="dxa"/>
            </w:tcMar>
            <w:vAlign w:val="center"/>
          </w:tcPr>
          <w:p w14:paraId="67913471" w14:textId="77777777" w:rsidR="001F59CB" w:rsidRPr="00820E63" w:rsidRDefault="00BF42A8">
            <w:pPr>
              <w:jc w:val="center"/>
              <w:rPr>
                <w:rFonts w:cs="Times New Roman"/>
              </w:rPr>
            </w:pPr>
            <w:r w:rsidRPr="00820E63">
              <w:rPr>
                <w:rFonts w:eastAsia="Times New Roman" w:cs="Times New Roman"/>
                <w:sz w:val="22"/>
              </w:rPr>
              <w:t>Центральная, 16</w:t>
            </w:r>
          </w:p>
        </w:tc>
        <w:tc>
          <w:tcPr>
            <w:tcW w:w="4230" w:type="dxa"/>
            <w:shd w:val="clear" w:color="auto" w:fill="FFFFFF"/>
            <w:tcMar>
              <w:top w:w="40" w:type="dxa"/>
              <w:left w:w="200" w:type="dxa"/>
              <w:bottom w:w="40" w:type="dxa"/>
              <w:right w:w="200" w:type="dxa"/>
            </w:tcMar>
            <w:vAlign w:val="center"/>
          </w:tcPr>
          <w:p w14:paraId="4895B61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AFE99BA" w14:textId="77777777" w:rsidTr="00060013">
        <w:trPr>
          <w:jc w:val="center"/>
        </w:trPr>
        <w:tc>
          <w:tcPr>
            <w:tcW w:w="693" w:type="dxa"/>
            <w:shd w:val="clear" w:color="auto" w:fill="FFFFFF"/>
            <w:tcMar>
              <w:top w:w="40" w:type="dxa"/>
              <w:left w:w="20" w:type="dxa"/>
              <w:bottom w:w="40" w:type="dxa"/>
              <w:right w:w="20" w:type="dxa"/>
            </w:tcMar>
            <w:vAlign w:val="center"/>
          </w:tcPr>
          <w:p w14:paraId="41EE8071" w14:textId="77777777" w:rsidR="001F59CB" w:rsidRPr="00820E63" w:rsidRDefault="00BF42A8">
            <w:pPr>
              <w:jc w:val="center"/>
              <w:rPr>
                <w:rFonts w:cs="Times New Roman"/>
              </w:rPr>
            </w:pPr>
            <w:r w:rsidRPr="00820E63">
              <w:rPr>
                <w:rFonts w:eastAsia="Times New Roman" w:cs="Times New Roman"/>
                <w:sz w:val="22"/>
              </w:rPr>
              <w:t>14</w:t>
            </w:r>
          </w:p>
        </w:tc>
        <w:tc>
          <w:tcPr>
            <w:tcW w:w="4422" w:type="dxa"/>
            <w:shd w:val="clear" w:color="auto" w:fill="FFFFFF"/>
            <w:tcMar>
              <w:top w:w="40" w:type="dxa"/>
              <w:left w:w="200" w:type="dxa"/>
              <w:bottom w:w="40" w:type="dxa"/>
              <w:right w:w="200" w:type="dxa"/>
            </w:tcMar>
            <w:vAlign w:val="center"/>
          </w:tcPr>
          <w:p w14:paraId="75C244FE" w14:textId="77777777" w:rsidR="001F59CB" w:rsidRPr="00820E63" w:rsidRDefault="00BF42A8">
            <w:pPr>
              <w:jc w:val="center"/>
              <w:rPr>
                <w:rFonts w:cs="Times New Roman"/>
              </w:rPr>
            </w:pPr>
            <w:r w:rsidRPr="00820E63">
              <w:rPr>
                <w:rFonts w:eastAsia="Times New Roman" w:cs="Times New Roman"/>
                <w:sz w:val="22"/>
              </w:rPr>
              <w:t>Центральная, 20</w:t>
            </w:r>
          </w:p>
        </w:tc>
        <w:tc>
          <w:tcPr>
            <w:tcW w:w="4230" w:type="dxa"/>
            <w:shd w:val="clear" w:color="auto" w:fill="FFFFFF"/>
            <w:tcMar>
              <w:top w:w="40" w:type="dxa"/>
              <w:left w:w="200" w:type="dxa"/>
              <w:bottom w:w="40" w:type="dxa"/>
              <w:right w:w="200" w:type="dxa"/>
            </w:tcMar>
            <w:vAlign w:val="center"/>
          </w:tcPr>
          <w:p w14:paraId="38DDAB3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22840D38" w14:textId="77777777" w:rsidTr="00060013">
        <w:trPr>
          <w:jc w:val="center"/>
        </w:trPr>
        <w:tc>
          <w:tcPr>
            <w:tcW w:w="693" w:type="dxa"/>
            <w:shd w:val="clear" w:color="auto" w:fill="FFFFFF"/>
            <w:tcMar>
              <w:top w:w="40" w:type="dxa"/>
              <w:left w:w="20" w:type="dxa"/>
              <w:bottom w:w="40" w:type="dxa"/>
              <w:right w:w="20" w:type="dxa"/>
            </w:tcMar>
            <w:vAlign w:val="center"/>
          </w:tcPr>
          <w:p w14:paraId="045C3D41" w14:textId="77777777" w:rsidR="001F59CB" w:rsidRPr="00820E63" w:rsidRDefault="00BF42A8">
            <w:pPr>
              <w:jc w:val="center"/>
              <w:rPr>
                <w:rFonts w:cs="Times New Roman"/>
              </w:rPr>
            </w:pPr>
            <w:r w:rsidRPr="00820E63">
              <w:rPr>
                <w:rFonts w:eastAsia="Times New Roman" w:cs="Times New Roman"/>
                <w:sz w:val="22"/>
              </w:rPr>
              <w:t>15</w:t>
            </w:r>
          </w:p>
        </w:tc>
        <w:tc>
          <w:tcPr>
            <w:tcW w:w="4422" w:type="dxa"/>
            <w:shd w:val="clear" w:color="auto" w:fill="FFFFFF"/>
            <w:tcMar>
              <w:top w:w="40" w:type="dxa"/>
              <w:left w:w="200" w:type="dxa"/>
              <w:bottom w:w="40" w:type="dxa"/>
              <w:right w:w="200" w:type="dxa"/>
            </w:tcMar>
            <w:vAlign w:val="center"/>
          </w:tcPr>
          <w:p w14:paraId="61A6A16E" w14:textId="77777777" w:rsidR="001F59CB" w:rsidRPr="00820E63" w:rsidRDefault="00BF42A8">
            <w:pPr>
              <w:jc w:val="center"/>
              <w:rPr>
                <w:rFonts w:cs="Times New Roman"/>
              </w:rPr>
            </w:pPr>
            <w:r w:rsidRPr="00820E63">
              <w:rPr>
                <w:rFonts w:eastAsia="Times New Roman" w:cs="Times New Roman"/>
                <w:sz w:val="22"/>
              </w:rPr>
              <w:t>Центральная, 28</w:t>
            </w:r>
          </w:p>
        </w:tc>
        <w:tc>
          <w:tcPr>
            <w:tcW w:w="4230" w:type="dxa"/>
            <w:shd w:val="clear" w:color="auto" w:fill="FFFFFF"/>
            <w:tcMar>
              <w:top w:w="40" w:type="dxa"/>
              <w:left w:w="200" w:type="dxa"/>
              <w:bottom w:w="40" w:type="dxa"/>
              <w:right w:w="200" w:type="dxa"/>
            </w:tcMar>
            <w:vAlign w:val="center"/>
          </w:tcPr>
          <w:p w14:paraId="508BE95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22F53A2" w14:textId="77777777" w:rsidTr="00060013">
        <w:trPr>
          <w:jc w:val="center"/>
        </w:trPr>
        <w:tc>
          <w:tcPr>
            <w:tcW w:w="693" w:type="dxa"/>
            <w:shd w:val="clear" w:color="auto" w:fill="FFFFFF"/>
            <w:tcMar>
              <w:top w:w="40" w:type="dxa"/>
              <w:left w:w="20" w:type="dxa"/>
              <w:bottom w:w="40" w:type="dxa"/>
              <w:right w:w="20" w:type="dxa"/>
            </w:tcMar>
            <w:vAlign w:val="center"/>
          </w:tcPr>
          <w:p w14:paraId="3EFBE9EC" w14:textId="77777777" w:rsidR="001F59CB" w:rsidRPr="00820E63" w:rsidRDefault="00BF42A8">
            <w:pPr>
              <w:jc w:val="center"/>
              <w:rPr>
                <w:rFonts w:cs="Times New Roman"/>
              </w:rPr>
            </w:pPr>
            <w:r w:rsidRPr="00820E63">
              <w:rPr>
                <w:rFonts w:eastAsia="Times New Roman" w:cs="Times New Roman"/>
                <w:sz w:val="22"/>
              </w:rPr>
              <w:t>16</w:t>
            </w:r>
          </w:p>
        </w:tc>
        <w:tc>
          <w:tcPr>
            <w:tcW w:w="4422" w:type="dxa"/>
            <w:shd w:val="clear" w:color="auto" w:fill="FFFFFF"/>
            <w:tcMar>
              <w:top w:w="40" w:type="dxa"/>
              <w:left w:w="200" w:type="dxa"/>
              <w:bottom w:w="40" w:type="dxa"/>
              <w:right w:w="200" w:type="dxa"/>
            </w:tcMar>
            <w:vAlign w:val="center"/>
          </w:tcPr>
          <w:p w14:paraId="6149CEA3" w14:textId="77777777" w:rsidR="001F59CB" w:rsidRPr="00820E63" w:rsidRDefault="00BF42A8">
            <w:pPr>
              <w:jc w:val="center"/>
              <w:rPr>
                <w:rFonts w:cs="Times New Roman"/>
              </w:rPr>
            </w:pPr>
            <w:r w:rsidRPr="00820E63">
              <w:rPr>
                <w:rFonts w:eastAsia="Times New Roman" w:cs="Times New Roman"/>
                <w:sz w:val="22"/>
              </w:rPr>
              <w:t>Центральная, 18</w:t>
            </w:r>
          </w:p>
        </w:tc>
        <w:tc>
          <w:tcPr>
            <w:tcW w:w="4230" w:type="dxa"/>
            <w:shd w:val="clear" w:color="auto" w:fill="FFFFFF"/>
            <w:tcMar>
              <w:top w:w="40" w:type="dxa"/>
              <w:left w:w="200" w:type="dxa"/>
              <w:bottom w:w="40" w:type="dxa"/>
              <w:right w:w="200" w:type="dxa"/>
            </w:tcMar>
            <w:vAlign w:val="center"/>
          </w:tcPr>
          <w:p w14:paraId="67891D2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E8C65DE" w14:textId="77777777" w:rsidTr="00060013">
        <w:trPr>
          <w:jc w:val="center"/>
        </w:trPr>
        <w:tc>
          <w:tcPr>
            <w:tcW w:w="693" w:type="dxa"/>
            <w:shd w:val="clear" w:color="auto" w:fill="FFFFFF"/>
            <w:tcMar>
              <w:top w:w="40" w:type="dxa"/>
              <w:left w:w="20" w:type="dxa"/>
              <w:bottom w:w="40" w:type="dxa"/>
              <w:right w:w="20" w:type="dxa"/>
            </w:tcMar>
            <w:vAlign w:val="center"/>
          </w:tcPr>
          <w:p w14:paraId="3CA81CC2" w14:textId="77777777" w:rsidR="001F59CB" w:rsidRPr="00820E63" w:rsidRDefault="00BF42A8">
            <w:pPr>
              <w:jc w:val="center"/>
              <w:rPr>
                <w:rFonts w:cs="Times New Roman"/>
              </w:rPr>
            </w:pPr>
            <w:r w:rsidRPr="00820E63">
              <w:rPr>
                <w:rFonts w:eastAsia="Times New Roman" w:cs="Times New Roman"/>
                <w:sz w:val="22"/>
              </w:rPr>
              <w:t>17</w:t>
            </w:r>
          </w:p>
        </w:tc>
        <w:tc>
          <w:tcPr>
            <w:tcW w:w="4422" w:type="dxa"/>
            <w:shd w:val="clear" w:color="auto" w:fill="FFFFFF"/>
            <w:tcMar>
              <w:top w:w="40" w:type="dxa"/>
              <w:left w:w="200" w:type="dxa"/>
              <w:bottom w:w="40" w:type="dxa"/>
              <w:right w:w="200" w:type="dxa"/>
            </w:tcMar>
            <w:vAlign w:val="center"/>
          </w:tcPr>
          <w:p w14:paraId="18640D14" w14:textId="77777777" w:rsidR="001F59CB" w:rsidRPr="00820E63" w:rsidRDefault="00BF42A8">
            <w:pPr>
              <w:jc w:val="center"/>
              <w:rPr>
                <w:rFonts w:cs="Times New Roman"/>
              </w:rPr>
            </w:pPr>
            <w:r w:rsidRPr="00820E63">
              <w:rPr>
                <w:rFonts w:eastAsia="Times New Roman" w:cs="Times New Roman"/>
                <w:sz w:val="22"/>
              </w:rPr>
              <w:t>Центральная, 11</w:t>
            </w:r>
          </w:p>
        </w:tc>
        <w:tc>
          <w:tcPr>
            <w:tcW w:w="4230" w:type="dxa"/>
            <w:shd w:val="clear" w:color="auto" w:fill="FFFFFF"/>
            <w:tcMar>
              <w:top w:w="40" w:type="dxa"/>
              <w:left w:w="200" w:type="dxa"/>
              <w:bottom w:w="40" w:type="dxa"/>
              <w:right w:w="200" w:type="dxa"/>
            </w:tcMar>
            <w:vAlign w:val="center"/>
          </w:tcPr>
          <w:p w14:paraId="5156807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DD754A3" w14:textId="77777777" w:rsidTr="00060013">
        <w:trPr>
          <w:jc w:val="center"/>
        </w:trPr>
        <w:tc>
          <w:tcPr>
            <w:tcW w:w="693" w:type="dxa"/>
            <w:shd w:val="clear" w:color="auto" w:fill="FFFFFF"/>
            <w:tcMar>
              <w:top w:w="40" w:type="dxa"/>
              <w:left w:w="20" w:type="dxa"/>
              <w:bottom w:w="40" w:type="dxa"/>
              <w:right w:w="20" w:type="dxa"/>
            </w:tcMar>
            <w:vAlign w:val="center"/>
          </w:tcPr>
          <w:p w14:paraId="6B2CFEC4" w14:textId="77777777" w:rsidR="001F59CB" w:rsidRPr="00820E63" w:rsidRDefault="00BF42A8">
            <w:pPr>
              <w:jc w:val="center"/>
              <w:rPr>
                <w:rFonts w:cs="Times New Roman"/>
              </w:rPr>
            </w:pPr>
            <w:r w:rsidRPr="00820E63">
              <w:rPr>
                <w:rFonts w:eastAsia="Times New Roman" w:cs="Times New Roman"/>
                <w:sz w:val="22"/>
              </w:rPr>
              <w:t>18</w:t>
            </w:r>
          </w:p>
        </w:tc>
        <w:tc>
          <w:tcPr>
            <w:tcW w:w="4422" w:type="dxa"/>
            <w:shd w:val="clear" w:color="auto" w:fill="FFFFFF"/>
            <w:tcMar>
              <w:top w:w="40" w:type="dxa"/>
              <w:left w:w="200" w:type="dxa"/>
              <w:bottom w:w="40" w:type="dxa"/>
              <w:right w:w="200" w:type="dxa"/>
            </w:tcMar>
            <w:vAlign w:val="center"/>
          </w:tcPr>
          <w:p w14:paraId="38368EA1" w14:textId="77777777" w:rsidR="001F59CB" w:rsidRPr="00820E63" w:rsidRDefault="00BF42A8">
            <w:pPr>
              <w:jc w:val="center"/>
              <w:rPr>
                <w:rFonts w:cs="Times New Roman"/>
              </w:rPr>
            </w:pPr>
            <w:r w:rsidRPr="00820E63">
              <w:rPr>
                <w:rFonts w:eastAsia="Times New Roman" w:cs="Times New Roman"/>
                <w:sz w:val="22"/>
              </w:rPr>
              <w:t>Центральная, 13</w:t>
            </w:r>
          </w:p>
        </w:tc>
        <w:tc>
          <w:tcPr>
            <w:tcW w:w="4230" w:type="dxa"/>
            <w:shd w:val="clear" w:color="auto" w:fill="FFFFFF"/>
            <w:tcMar>
              <w:top w:w="40" w:type="dxa"/>
              <w:left w:w="200" w:type="dxa"/>
              <w:bottom w:w="40" w:type="dxa"/>
              <w:right w:w="200" w:type="dxa"/>
            </w:tcMar>
            <w:vAlign w:val="center"/>
          </w:tcPr>
          <w:p w14:paraId="200A7F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E57C35A" w14:textId="77777777" w:rsidTr="00060013">
        <w:trPr>
          <w:jc w:val="center"/>
        </w:trPr>
        <w:tc>
          <w:tcPr>
            <w:tcW w:w="693" w:type="dxa"/>
            <w:shd w:val="clear" w:color="auto" w:fill="FFFFFF"/>
            <w:tcMar>
              <w:top w:w="40" w:type="dxa"/>
              <w:left w:w="20" w:type="dxa"/>
              <w:bottom w:w="40" w:type="dxa"/>
              <w:right w:w="20" w:type="dxa"/>
            </w:tcMar>
            <w:vAlign w:val="center"/>
          </w:tcPr>
          <w:p w14:paraId="58D6E2E1" w14:textId="77777777" w:rsidR="001F59CB" w:rsidRPr="00820E63" w:rsidRDefault="00BF42A8">
            <w:pPr>
              <w:jc w:val="center"/>
              <w:rPr>
                <w:rFonts w:cs="Times New Roman"/>
              </w:rPr>
            </w:pPr>
            <w:r w:rsidRPr="00820E63">
              <w:rPr>
                <w:rFonts w:eastAsia="Times New Roman" w:cs="Times New Roman"/>
                <w:sz w:val="22"/>
              </w:rPr>
              <w:t>19</w:t>
            </w:r>
          </w:p>
        </w:tc>
        <w:tc>
          <w:tcPr>
            <w:tcW w:w="4422" w:type="dxa"/>
            <w:shd w:val="clear" w:color="auto" w:fill="FFFFFF"/>
            <w:tcMar>
              <w:top w:w="40" w:type="dxa"/>
              <w:left w:w="200" w:type="dxa"/>
              <w:bottom w:w="40" w:type="dxa"/>
              <w:right w:w="200" w:type="dxa"/>
            </w:tcMar>
            <w:vAlign w:val="center"/>
          </w:tcPr>
          <w:p w14:paraId="46CAC0A2" w14:textId="77777777" w:rsidR="001F59CB" w:rsidRPr="00820E63" w:rsidRDefault="00BF42A8">
            <w:pPr>
              <w:jc w:val="center"/>
              <w:rPr>
                <w:rFonts w:cs="Times New Roman"/>
              </w:rPr>
            </w:pPr>
            <w:r w:rsidRPr="00820E63">
              <w:rPr>
                <w:rFonts w:eastAsia="Times New Roman" w:cs="Times New Roman"/>
                <w:sz w:val="22"/>
              </w:rPr>
              <w:t>Центральная, 15</w:t>
            </w:r>
          </w:p>
        </w:tc>
        <w:tc>
          <w:tcPr>
            <w:tcW w:w="4230" w:type="dxa"/>
            <w:shd w:val="clear" w:color="auto" w:fill="FFFFFF"/>
            <w:tcMar>
              <w:top w:w="40" w:type="dxa"/>
              <w:left w:w="200" w:type="dxa"/>
              <w:bottom w:w="40" w:type="dxa"/>
              <w:right w:w="200" w:type="dxa"/>
            </w:tcMar>
            <w:vAlign w:val="center"/>
          </w:tcPr>
          <w:p w14:paraId="6B4CDA1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38FFF65" w14:textId="77777777" w:rsidTr="00060013">
        <w:trPr>
          <w:jc w:val="center"/>
        </w:trPr>
        <w:tc>
          <w:tcPr>
            <w:tcW w:w="693" w:type="dxa"/>
            <w:shd w:val="clear" w:color="auto" w:fill="FFFFFF"/>
            <w:tcMar>
              <w:top w:w="40" w:type="dxa"/>
              <w:left w:w="20" w:type="dxa"/>
              <w:bottom w:w="40" w:type="dxa"/>
              <w:right w:w="20" w:type="dxa"/>
            </w:tcMar>
            <w:vAlign w:val="center"/>
          </w:tcPr>
          <w:p w14:paraId="07EE3E9F" w14:textId="77777777" w:rsidR="001F59CB" w:rsidRPr="00820E63" w:rsidRDefault="00BF42A8">
            <w:pPr>
              <w:jc w:val="center"/>
              <w:rPr>
                <w:rFonts w:cs="Times New Roman"/>
              </w:rPr>
            </w:pPr>
            <w:r w:rsidRPr="00820E63">
              <w:rPr>
                <w:rFonts w:eastAsia="Times New Roman" w:cs="Times New Roman"/>
                <w:sz w:val="22"/>
              </w:rPr>
              <w:t>20</w:t>
            </w:r>
          </w:p>
        </w:tc>
        <w:tc>
          <w:tcPr>
            <w:tcW w:w="4422" w:type="dxa"/>
            <w:shd w:val="clear" w:color="auto" w:fill="FFFFFF"/>
            <w:tcMar>
              <w:top w:w="40" w:type="dxa"/>
              <w:left w:w="200" w:type="dxa"/>
              <w:bottom w:w="40" w:type="dxa"/>
              <w:right w:w="200" w:type="dxa"/>
            </w:tcMar>
            <w:vAlign w:val="center"/>
          </w:tcPr>
          <w:p w14:paraId="59E51507" w14:textId="77777777" w:rsidR="001F59CB" w:rsidRPr="00820E63" w:rsidRDefault="00BF42A8">
            <w:pPr>
              <w:jc w:val="center"/>
              <w:rPr>
                <w:rFonts w:cs="Times New Roman"/>
              </w:rPr>
            </w:pPr>
            <w:r w:rsidRPr="00820E63">
              <w:rPr>
                <w:rFonts w:eastAsia="Times New Roman" w:cs="Times New Roman"/>
                <w:sz w:val="22"/>
              </w:rPr>
              <w:t>Центральная, 16</w:t>
            </w:r>
          </w:p>
        </w:tc>
        <w:tc>
          <w:tcPr>
            <w:tcW w:w="4230" w:type="dxa"/>
            <w:shd w:val="clear" w:color="auto" w:fill="FFFFFF"/>
            <w:tcMar>
              <w:top w:w="40" w:type="dxa"/>
              <w:left w:w="200" w:type="dxa"/>
              <w:bottom w:w="40" w:type="dxa"/>
              <w:right w:w="200" w:type="dxa"/>
            </w:tcMar>
            <w:vAlign w:val="center"/>
          </w:tcPr>
          <w:p w14:paraId="4464A16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B11F345" w14:textId="77777777" w:rsidTr="00060013">
        <w:trPr>
          <w:jc w:val="center"/>
        </w:trPr>
        <w:tc>
          <w:tcPr>
            <w:tcW w:w="693" w:type="dxa"/>
            <w:shd w:val="clear" w:color="auto" w:fill="FFFFFF"/>
            <w:tcMar>
              <w:top w:w="40" w:type="dxa"/>
              <w:left w:w="20" w:type="dxa"/>
              <w:bottom w:w="40" w:type="dxa"/>
              <w:right w:w="20" w:type="dxa"/>
            </w:tcMar>
            <w:vAlign w:val="center"/>
          </w:tcPr>
          <w:p w14:paraId="2645BAE2" w14:textId="77777777" w:rsidR="001F59CB" w:rsidRPr="00820E63" w:rsidRDefault="00BF42A8">
            <w:pPr>
              <w:jc w:val="center"/>
              <w:rPr>
                <w:rFonts w:cs="Times New Roman"/>
              </w:rPr>
            </w:pPr>
            <w:r w:rsidRPr="00820E63">
              <w:rPr>
                <w:rFonts w:eastAsia="Times New Roman" w:cs="Times New Roman"/>
                <w:sz w:val="22"/>
              </w:rPr>
              <w:t>21</w:t>
            </w:r>
          </w:p>
        </w:tc>
        <w:tc>
          <w:tcPr>
            <w:tcW w:w="4422" w:type="dxa"/>
            <w:shd w:val="clear" w:color="auto" w:fill="FFFFFF"/>
            <w:tcMar>
              <w:top w:w="40" w:type="dxa"/>
              <w:left w:w="200" w:type="dxa"/>
              <w:bottom w:w="40" w:type="dxa"/>
              <w:right w:w="200" w:type="dxa"/>
            </w:tcMar>
            <w:vAlign w:val="center"/>
          </w:tcPr>
          <w:p w14:paraId="5C1F26DF" w14:textId="77777777" w:rsidR="001F59CB" w:rsidRPr="00820E63" w:rsidRDefault="00BF42A8">
            <w:pPr>
              <w:jc w:val="center"/>
              <w:rPr>
                <w:rFonts w:cs="Times New Roman"/>
              </w:rPr>
            </w:pPr>
            <w:r w:rsidRPr="00820E63">
              <w:rPr>
                <w:rFonts w:eastAsia="Times New Roman" w:cs="Times New Roman"/>
                <w:sz w:val="22"/>
              </w:rPr>
              <w:t>Центральная, 17</w:t>
            </w:r>
          </w:p>
        </w:tc>
        <w:tc>
          <w:tcPr>
            <w:tcW w:w="4230" w:type="dxa"/>
            <w:shd w:val="clear" w:color="auto" w:fill="FFFFFF"/>
            <w:tcMar>
              <w:top w:w="40" w:type="dxa"/>
              <w:left w:w="200" w:type="dxa"/>
              <w:bottom w:w="40" w:type="dxa"/>
              <w:right w:w="200" w:type="dxa"/>
            </w:tcMar>
            <w:vAlign w:val="center"/>
          </w:tcPr>
          <w:p w14:paraId="322330C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B3AC880" w14:textId="77777777" w:rsidTr="00060013">
        <w:trPr>
          <w:jc w:val="center"/>
        </w:trPr>
        <w:tc>
          <w:tcPr>
            <w:tcW w:w="693" w:type="dxa"/>
            <w:shd w:val="clear" w:color="auto" w:fill="FFFFFF"/>
            <w:tcMar>
              <w:top w:w="40" w:type="dxa"/>
              <w:left w:w="20" w:type="dxa"/>
              <w:bottom w:w="40" w:type="dxa"/>
              <w:right w:w="20" w:type="dxa"/>
            </w:tcMar>
            <w:vAlign w:val="center"/>
          </w:tcPr>
          <w:p w14:paraId="4AAE566A" w14:textId="77777777" w:rsidR="001F59CB" w:rsidRPr="00820E63" w:rsidRDefault="00BF42A8">
            <w:pPr>
              <w:jc w:val="center"/>
              <w:rPr>
                <w:rFonts w:cs="Times New Roman"/>
              </w:rPr>
            </w:pPr>
            <w:r w:rsidRPr="00820E63">
              <w:rPr>
                <w:rFonts w:eastAsia="Times New Roman" w:cs="Times New Roman"/>
                <w:sz w:val="22"/>
              </w:rPr>
              <w:t>22</w:t>
            </w:r>
          </w:p>
        </w:tc>
        <w:tc>
          <w:tcPr>
            <w:tcW w:w="4422" w:type="dxa"/>
            <w:shd w:val="clear" w:color="auto" w:fill="FFFFFF"/>
            <w:tcMar>
              <w:top w:w="40" w:type="dxa"/>
              <w:left w:w="200" w:type="dxa"/>
              <w:bottom w:w="40" w:type="dxa"/>
              <w:right w:w="200" w:type="dxa"/>
            </w:tcMar>
            <w:vAlign w:val="center"/>
          </w:tcPr>
          <w:p w14:paraId="1D35EAC4" w14:textId="77777777" w:rsidR="001F59CB" w:rsidRPr="00820E63" w:rsidRDefault="00BF42A8">
            <w:pPr>
              <w:jc w:val="center"/>
              <w:rPr>
                <w:rFonts w:cs="Times New Roman"/>
              </w:rPr>
            </w:pPr>
            <w:r w:rsidRPr="00820E63">
              <w:rPr>
                <w:rFonts w:eastAsia="Times New Roman" w:cs="Times New Roman"/>
                <w:sz w:val="22"/>
              </w:rPr>
              <w:t>Центральная, 18</w:t>
            </w:r>
          </w:p>
        </w:tc>
        <w:tc>
          <w:tcPr>
            <w:tcW w:w="4230" w:type="dxa"/>
            <w:shd w:val="clear" w:color="auto" w:fill="FFFFFF"/>
            <w:tcMar>
              <w:top w:w="40" w:type="dxa"/>
              <w:left w:w="200" w:type="dxa"/>
              <w:bottom w:w="40" w:type="dxa"/>
              <w:right w:w="200" w:type="dxa"/>
            </w:tcMar>
            <w:vAlign w:val="center"/>
          </w:tcPr>
          <w:p w14:paraId="387C14E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CE1AACF" w14:textId="77777777" w:rsidTr="00060013">
        <w:trPr>
          <w:jc w:val="center"/>
        </w:trPr>
        <w:tc>
          <w:tcPr>
            <w:tcW w:w="693" w:type="dxa"/>
            <w:shd w:val="clear" w:color="auto" w:fill="FFFFFF"/>
            <w:tcMar>
              <w:top w:w="40" w:type="dxa"/>
              <w:left w:w="20" w:type="dxa"/>
              <w:bottom w:w="40" w:type="dxa"/>
              <w:right w:w="20" w:type="dxa"/>
            </w:tcMar>
            <w:vAlign w:val="center"/>
          </w:tcPr>
          <w:p w14:paraId="692A7D29" w14:textId="77777777" w:rsidR="001F59CB" w:rsidRPr="00820E63" w:rsidRDefault="00BF42A8">
            <w:pPr>
              <w:jc w:val="center"/>
              <w:rPr>
                <w:rFonts w:cs="Times New Roman"/>
              </w:rPr>
            </w:pPr>
            <w:r w:rsidRPr="00820E63">
              <w:rPr>
                <w:rFonts w:eastAsia="Times New Roman" w:cs="Times New Roman"/>
                <w:sz w:val="22"/>
              </w:rPr>
              <w:t>23</w:t>
            </w:r>
          </w:p>
        </w:tc>
        <w:tc>
          <w:tcPr>
            <w:tcW w:w="4422" w:type="dxa"/>
            <w:shd w:val="clear" w:color="auto" w:fill="FFFFFF"/>
            <w:tcMar>
              <w:top w:w="40" w:type="dxa"/>
              <w:left w:w="200" w:type="dxa"/>
              <w:bottom w:w="40" w:type="dxa"/>
              <w:right w:w="200" w:type="dxa"/>
            </w:tcMar>
            <w:vAlign w:val="center"/>
          </w:tcPr>
          <w:p w14:paraId="1E10839C" w14:textId="77777777" w:rsidR="001F59CB" w:rsidRPr="00820E63" w:rsidRDefault="00BF42A8">
            <w:pPr>
              <w:jc w:val="center"/>
              <w:rPr>
                <w:rFonts w:cs="Times New Roman"/>
              </w:rPr>
            </w:pPr>
            <w:r w:rsidRPr="00820E63">
              <w:rPr>
                <w:rFonts w:eastAsia="Times New Roman" w:cs="Times New Roman"/>
                <w:sz w:val="22"/>
              </w:rPr>
              <w:t>Центральная, 20</w:t>
            </w:r>
          </w:p>
        </w:tc>
        <w:tc>
          <w:tcPr>
            <w:tcW w:w="4230" w:type="dxa"/>
            <w:shd w:val="clear" w:color="auto" w:fill="FFFFFF"/>
            <w:tcMar>
              <w:top w:w="40" w:type="dxa"/>
              <w:left w:w="200" w:type="dxa"/>
              <w:bottom w:w="40" w:type="dxa"/>
              <w:right w:w="200" w:type="dxa"/>
            </w:tcMar>
            <w:vAlign w:val="center"/>
          </w:tcPr>
          <w:p w14:paraId="7A95B8D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1D57345" w14:textId="77777777" w:rsidTr="00060013">
        <w:trPr>
          <w:jc w:val="center"/>
        </w:trPr>
        <w:tc>
          <w:tcPr>
            <w:tcW w:w="693" w:type="dxa"/>
            <w:shd w:val="clear" w:color="auto" w:fill="FFFFFF"/>
            <w:tcMar>
              <w:top w:w="40" w:type="dxa"/>
              <w:left w:w="20" w:type="dxa"/>
              <w:bottom w:w="40" w:type="dxa"/>
              <w:right w:w="20" w:type="dxa"/>
            </w:tcMar>
            <w:vAlign w:val="center"/>
          </w:tcPr>
          <w:p w14:paraId="5862ADC6" w14:textId="77777777" w:rsidR="001F59CB" w:rsidRPr="00820E63" w:rsidRDefault="00BF42A8">
            <w:pPr>
              <w:jc w:val="center"/>
              <w:rPr>
                <w:rFonts w:cs="Times New Roman"/>
              </w:rPr>
            </w:pPr>
            <w:r w:rsidRPr="00820E63">
              <w:rPr>
                <w:rFonts w:eastAsia="Times New Roman" w:cs="Times New Roman"/>
                <w:sz w:val="22"/>
              </w:rPr>
              <w:t>24</w:t>
            </w:r>
          </w:p>
        </w:tc>
        <w:tc>
          <w:tcPr>
            <w:tcW w:w="4422" w:type="dxa"/>
            <w:shd w:val="clear" w:color="auto" w:fill="FFFFFF"/>
            <w:tcMar>
              <w:top w:w="40" w:type="dxa"/>
              <w:left w:w="200" w:type="dxa"/>
              <w:bottom w:w="40" w:type="dxa"/>
              <w:right w:w="200" w:type="dxa"/>
            </w:tcMar>
            <w:vAlign w:val="center"/>
          </w:tcPr>
          <w:p w14:paraId="5CB17851" w14:textId="77777777" w:rsidR="001F59CB" w:rsidRPr="00820E63" w:rsidRDefault="00BF42A8">
            <w:pPr>
              <w:jc w:val="center"/>
              <w:rPr>
                <w:rFonts w:cs="Times New Roman"/>
              </w:rPr>
            </w:pPr>
            <w:r w:rsidRPr="00820E63">
              <w:rPr>
                <w:rFonts w:eastAsia="Times New Roman" w:cs="Times New Roman"/>
                <w:sz w:val="22"/>
              </w:rPr>
              <w:t>Центральная, 22</w:t>
            </w:r>
          </w:p>
        </w:tc>
        <w:tc>
          <w:tcPr>
            <w:tcW w:w="4230" w:type="dxa"/>
            <w:shd w:val="clear" w:color="auto" w:fill="FFFFFF"/>
            <w:tcMar>
              <w:top w:w="40" w:type="dxa"/>
              <w:left w:w="200" w:type="dxa"/>
              <w:bottom w:w="40" w:type="dxa"/>
              <w:right w:w="200" w:type="dxa"/>
            </w:tcMar>
            <w:vAlign w:val="center"/>
          </w:tcPr>
          <w:p w14:paraId="1F61B12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497A653" w14:textId="77777777" w:rsidTr="00060013">
        <w:trPr>
          <w:jc w:val="center"/>
        </w:trPr>
        <w:tc>
          <w:tcPr>
            <w:tcW w:w="693" w:type="dxa"/>
            <w:shd w:val="clear" w:color="auto" w:fill="FFFFFF"/>
            <w:tcMar>
              <w:top w:w="40" w:type="dxa"/>
              <w:left w:w="20" w:type="dxa"/>
              <w:bottom w:w="40" w:type="dxa"/>
              <w:right w:w="20" w:type="dxa"/>
            </w:tcMar>
            <w:vAlign w:val="center"/>
          </w:tcPr>
          <w:p w14:paraId="74B3D297" w14:textId="77777777" w:rsidR="001F59CB" w:rsidRPr="00820E63" w:rsidRDefault="00BF42A8">
            <w:pPr>
              <w:jc w:val="center"/>
              <w:rPr>
                <w:rFonts w:cs="Times New Roman"/>
              </w:rPr>
            </w:pPr>
            <w:r w:rsidRPr="00820E63">
              <w:rPr>
                <w:rFonts w:eastAsia="Times New Roman" w:cs="Times New Roman"/>
                <w:sz w:val="22"/>
              </w:rPr>
              <w:t>25</w:t>
            </w:r>
          </w:p>
        </w:tc>
        <w:tc>
          <w:tcPr>
            <w:tcW w:w="4422" w:type="dxa"/>
            <w:shd w:val="clear" w:color="auto" w:fill="FFFFFF"/>
            <w:tcMar>
              <w:top w:w="40" w:type="dxa"/>
              <w:left w:w="200" w:type="dxa"/>
              <w:bottom w:w="40" w:type="dxa"/>
              <w:right w:w="200" w:type="dxa"/>
            </w:tcMar>
            <w:vAlign w:val="center"/>
          </w:tcPr>
          <w:p w14:paraId="31A2D15C" w14:textId="77777777" w:rsidR="001F59CB" w:rsidRPr="00820E63" w:rsidRDefault="00BF42A8">
            <w:pPr>
              <w:jc w:val="center"/>
              <w:rPr>
                <w:rFonts w:cs="Times New Roman"/>
              </w:rPr>
            </w:pPr>
            <w:r w:rsidRPr="00820E63">
              <w:rPr>
                <w:rFonts w:eastAsia="Times New Roman" w:cs="Times New Roman"/>
                <w:sz w:val="22"/>
              </w:rPr>
              <w:t>Центральная, 24</w:t>
            </w:r>
          </w:p>
        </w:tc>
        <w:tc>
          <w:tcPr>
            <w:tcW w:w="4230" w:type="dxa"/>
            <w:shd w:val="clear" w:color="auto" w:fill="FFFFFF"/>
            <w:tcMar>
              <w:top w:w="40" w:type="dxa"/>
              <w:left w:w="200" w:type="dxa"/>
              <w:bottom w:w="40" w:type="dxa"/>
              <w:right w:w="200" w:type="dxa"/>
            </w:tcMar>
            <w:vAlign w:val="center"/>
          </w:tcPr>
          <w:p w14:paraId="4E46938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8BE36EB" w14:textId="77777777" w:rsidTr="00060013">
        <w:trPr>
          <w:jc w:val="center"/>
        </w:trPr>
        <w:tc>
          <w:tcPr>
            <w:tcW w:w="693" w:type="dxa"/>
            <w:shd w:val="clear" w:color="auto" w:fill="FFFFFF"/>
            <w:tcMar>
              <w:top w:w="40" w:type="dxa"/>
              <w:left w:w="20" w:type="dxa"/>
              <w:bottom w:w="40" w:type="dxa"/>
              <w:right w:w="20" w:type="dxa"/>
            </w:tcMar>
            <w:vAlign w:val="center"/>
          </w:tcPr>
          <w:p w14:paraId="48D47BAB" w14:textId="77777777" w:rsidR="001F59CB" w:rsidRPr="00820E63" w:rsidRDefault="00BF42A8">
            <w:pPr>
              <w:jc w:val="center"/>
              <w:rPr>
                <w:rFonts w:cs="Times New Roman"/>
              </w:rPr>
            </w:pPr>
            <w:r w:rsidRPr="00820E63">
              <w:rPr>
                <w:rFonts w:eastAsia="Times New Roman" w:cs="Times New Roman"/>
                <w:sz w:val="22"/>
              </w:rPr>
              <w:t>26</w:t>
            </w:r>
          </w:p>
        </w:tc>
        <w:tc>
          <w:tcPr>
            <w:tcW w:w="4422" w:type="dxa"/>
            <w:shd w:val="clear" w:color="auto" w:fill="FFFFFF"/>
            <w:tcMar>
              <w:top w:w="40" w:type="dxa"/>
              <w:left w:w="200" w:type="dxa"/>
              <w:bottom w:w="40" w:type="dxa"/>
              <w:right w:w="200" w:type="dxa"/>
            </w:tcMar>
            <w:vAlign w:val="center"/>
          </w:tcPr>
          <w:p w14:paraId="1A992DD5" w14:textId="77777777" w:rsidR="001F59CB" w:rsidRPr="00820E63" w:rsidRDefault="00BF42A8">
            <w:pPr>
              <w:jc w:val="center"/>
              <w:rPr>
                <w:rFonts w:cs="Times New Roman"/>
              </w:rPr>
            </w:pPr>
            <w:r w:rsidRPr="00820E63">
              <w:rPr>
                <w:rFonts w:eastAsia="Times New Roman" w:cs="Times New Roman"/>
                <w:sz w:val="22"/>
              </w:rPr>
              <w:t>Центральная, 26</w:t>
            </w:r>
          </w:p>
        </w:tc>
        <w:tc>
          <w:tcPr>
            <w:tcW w:w="4230" w:type="dxa"/>
            <w:shd w:val="clear" w:color="auto" w:fill="FFFFFF"/>
            <w:tcMar>
              <w:top w:w="40" w:type="dxa"/>
              <w:left w:w="200" w:type="dxa"/>
              <w:bottom w:w="40" w:type="dxa"/>
              <w:right w:w="200" w:type="dxa"/>
            </w:tcMar>
            <w:vAlign w:val="center"/>
          </w:tcPr>
          <w:p w14:paraId="01800EA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55B3090" w14:textId="77777777" w:rsidTr="00060013">
        <w:trPr>
          <w:jc w:val="center"/>
        </w:trPr>
        <w:tc>
          <w:tcPr>
            <w:tcW w:w="693" w:type="dxa"/>
            <w:shd w:val="clear" w:color="auto" w:fill="FFFFFF"/>
            <w:tcMar>
              <w:top w:w="40" w:type="dxa"/>
              <w:left w:w="20" w:type="dxa"/>
              <w:bottom w:w="40" w:type="dxa"/>
              <w:right w:w="20" w:type="dxa"/>
            </w:tcMar>
            <w:vAlign w:val="center"/>
          </w:tcPr>
          <w:p w14:paraId="244D9596" w14:textId="77777777" w:rsidR="001F59CB" w:rsidRPr="00820E63" w:rsidRDefault="00BF42A8">
            <w:pPr>
              <w:jc w:val="center"/>
              <w:rPr>
                <w:rFonts w:cs="Times New Roman"/>
              </w:rPr>
            </w:pPr>
            <w:r w:rsidRPr="00820E63">
              <w:rPr>
                <w:rFonts w:eastAsia="Times New Roman" w:cs="Times New Roman"/>
                <w:sz w:val="22"/>
              </w:rPr>
              <w:t>27</w:t>
            </w:r>
          </w:p>
        </w:tc>
        <w:tc>
          <w:tcPr>
            <w:tcW w:w="4422" w:type="dxa"/>
            <w:shd w:val="clear" w:color="auto" w:fill="FFFFFF"/>
            <w:tcMar>
              <w:top w:w="40" w:type="dxa"/>
              <w:left w:w="200" w:type="dxa"/>
              <w:bottom w:w="40" w:type="dxa"/>
              <w:right w:w="200" w:type="dxa"/>
            </w:tcMar>
            <w:vAlign w:val="center"/>
          </w:tcPr>
          <w:p w14:paraId="4F707405" w14:textId="77777777" w:rsidR="001F59CB" w:rsidRPr="00820E63" w:rsidRDefault="00BF42A8">
            <w:pPr>
              <w:jc w:val="center"/>
              <w:rPr>
                <w:rFonts w:cs="Times New Roman"/>
              </w:rPr>
            </w:pPr>
            <w:r w:rsidRPr="00820E63">
              <w:rPr>
                <w:rFonts w:eastAsia="Times New Roman" w:cs="Times New Roman"/>
                <w:sz w:val="22"/>
              </w:rPr>
              <w:t>Центральная, 28</w:t>
            </w:r>
          </w:p>
        </w:tc>
        <w:tc>
          <w:tcPr>
            <w:tcW w:w="4230" w:type="dxa"/>
            <w:shd w:val="clear" w:color="auto" w:fill="FFFFFF"/>
            <w:tcMar>
              <w:top w:w="40" w:type="dxa"/>
              <w:left w:w="200" w:type="dxa"/>
              <w:bottom w:w="40" w:type="dxa"/>
              <w:right w:w="200" w:type="dxa"/>
            </w:tcMar>
            <w:vAlign w:val="center"/>
          </w:tcPr>
          <w:p w14:paraId="281FC1D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7B79646" w14:textId="77777777" w:rsidTr="00060013">
        <w:trPr>
          <w:jc w:val="center"/>
        </w:trPr>
        <w:tc>
          <w:tcPr>
            <w:tcW w:w="693" w:type="dxa"/>
            <w:shd w:val="clear" w:color="auto" w:fill="FFFFFF"/>
            <w:tcMar>
              <w:top w:w="40" w:type="dxa"/>
              <w:left w:w="20" w:type="dxa"/>
              <w:bottom w:w="40" w:type="dxa"/>
              <w:right w:w="20" w:type="dxa"/>
            </w:tcMar>
            <w:vAlign w:val="center"/>
          </w:tcPr>
          <w:p w14:paraId="7662E2A5" w14:textId="77777777" w:rsidR="001F59CB" w:rsidRPr="00820E63" w:rsidRDefault="00BF42A8">
            <w:pPr>
              <w:jc w:val="center"/>
              <w:rPr>
                <w:rFonts w:cs="Times New Roman"/>
              </w:rPr>
            </w:pPr>
            <w:r w:rsidRPr="00820E63">
              <w:rPr>
                <w:rFonts w:eastAsia="Times New Roman" w:cs="Times New Roman"/>
                <w:sz w:val="22"/>
              </w:rPr>
              <w:t>28</w:t>
            </w:r>
          </w:p>
        </w:tc>
        <w:tc>
          <w:tcPr>
            <w:tcW w:w="4422" w:type="dxa"/>
            <w:shd w:val="clear" w:color="auto" w:fill="FFFFFF"/>
            <w:tcMar>
              <w:top w:w="40" w:type="dxa"/>
              <w:left w:w="200" w:type="dxa"/>
              <w:bottom w:w="40" w:type="dxa"/>
              <w:right w:w="200" w:type="dxa"/>
            </w:tcMar>
            <w:vAlign w:val="center"/>
          </w:tcPr>
          <w:p w14:paraId="4A9DC814" w14:textId="77777777" w:rsidR="001F59CB" w:rsidRPr="00820E63" w:rsidRDefault="00BF42A8">
            <w:pPr>
              <w:jc w:val="center"/>
              <w:rPr>
                <w:rFonts w:cs="Times New Roman"/>
              </w:rPr>
            </w:pPr>
            <w:r w:rsidRPr="00820E63">
              <w:rPr>
                <w:rFonts w:eastAsia="Times New Roman" w:cs="Times New Roman"/>
                <w:sz w:val="22"/>
              </w:rPr>
              <w:t>Центральная, 30</w:t>
            </w:r>
          </w:p>
        </w:tc>
        <w:tc>
          <w:tcPr>
            <w:tcW w:w="4230" w:type="dxa"/>
            <w:shd w:val="clear" w:color="auto" w:fill="FFFFFF"/>
            <w:tcMar>
              <w:top w:w="40" w:type="dxa"/>
              <w:left w:w="200" w:type="dxa"/>
              <w:bottom w:w="40" w:type="dxa"/>
              <w:right w:w="200" w:type="dxa"/>
            </w:tcMar>
            <w:vAlign w:val="center"/>
          </w:tcPr>
          <w:p w14:paraId="2211961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D937CE2" w14:textId="77777777" w:rsidTr="00060013">
        <w:trPr>
          <w:jc w:val="center"/>
        </w:trPr>
        <w:tc>
          <w:tcPr>
            <w:tcW w:w="693" w:type="dxa"/>
            <w:shd w:val="clear" w:color="auto" w:fill="FFFFFF"/>
            <w:tcMar>
              <w:top w:w="40" w:type="dxa"/>
              <w:left w:w="20" w:type="dxa"/>
              <w:bottom w:w="40" w:type="dxa"/>
              <w:right w:w="20" w:type="dxa"/>
            </w:tcMar>
            <w:vAlign w:val="center"/>
          </w:tcPr>
          <w:p w14:paraId="790CAB75" w14:textId="77777777" w:rsidR="001F59CB" w:rsidRPr="00820E63" w:rsidRDefault="00BF42A8">
            <w:pPr>
              <w:jc w:val="center"/>
              <w:rPr>
                <w:rFonts w:cs="Times New Roman"/>
              </w:rPr>
            </w:pPr>
            <w:r w:rsidRPr="00820E63">
              <w:rPr>
                <w:rFonts w:eastAsia="Times New Roman" w:cs="Times New Roman"/>
                <w:sz w:val="22"/>
              </w:rPr>
              <w:t>29</w:t>
            </w:r>
          </w:p>
        </w:tc>
        <w:tc>
          <w:tcPr>
            <w:tcW w:w="4422" w:type="dxa"/>
            <w:shd w:val="clear" w:color="auto" w:fill="FFFFFF"/>
            <w:tcMar>
              <w:top w:w="40" w:type="dxa"/>
              <w:left w:w="200" w:type="dxa"/>
              <w:bottom w:w="40" w:type="dxa"/>
              <w:right w:w="200" w:type="dxa"/>
            </w:tcMar>
            <w:vAlign w:val="center"/>
          </w:tcPr>
          <w:p w14:paraId="761A91E6" w14:textId="77777777" w:rsidR="001F59CB" w:rsidRPr="00820E63" w:rsidRDefault="00BF42A8">
            <w:pPr>
              <w:jc w:val="center"/>
              <w:rPr>
                <w:rFonts w:cs="Times New Roman"/>
              </w:rPr>
            </w:pPr>
            <w:r w:rsidRPr="00820E63">
              <w:rPr>
                <w:rFonts w:eastAsia="Times New Roman" w:cs="Times New Roman"/>
                <w:sz w:val="22"/>
              </w:rPr>
              <w:t>Заречная, 27</w:t>
            </w:r>
          </w:p>
        </w:tc>
        <w:tc>
          <w:tcPr>
            <w:tcW w:w="4230" w:type="dxa"/>
            <w:shd w:val="clear" w:color="auto" w:fill="FFFFFF"/>
            <w:tcMar>
              <w:top w:w="40" w:type="dxa"/>
              <w:left w:w="200" w:type="dxa"/>
              <w:bottom w:w="40" w:type="dxa"/>
              <w:right w:w="200" w:type="dxa"/>
            </w:tcMar>
            <w:vAlign w:val="center"/>
          </w:tcPr>
          <w:p w14:paraId="745C220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B15F35C" w14:textId="77777777" w:rsidTr="00060013">
        <w:trPr>
          <w:jc w:val="center"/>
        </w:trPr>
        <w:tc>
          <w:tcPr>
            <w:tcW w:w="693" w:type="dxa"/>
            <w:shd w:val="clear" w:color="auto" w:fill="FFFFFF"/>
            <w:tcMar>
              <w:top w:w="40" w:type="dxa"/>
              <w:left w:w="20" w:type="dxa"/>
              <w:bottom w:w="40" w:type="dxa"/>
              <w:right w:w="20" w:type="dxa"/>
            </w:tcMar>
            <w:vAlign w:val="center"/>
          </w:tcPr>
          <w:p w14:paraId="6E2A9F13" w14:textId="77777777" w:rsidR="001F59CB" w:rsidRPr="00820E63" w:rsidRDefault="00BF42A8">
            <w:pPr>
              <w:jc w:val="center"/>
              <w:rPr>
                <w:rFonts w:cs="Times New Roman"/>
              </w:rPr>
            </w:pPr>
            <w:r w:rsidRPr="00820E63">
              <w:rPr>
                <w:rFonts w:eastAsia="Times New Roman" w:cs="Times New Roman"/>
                <w:sz w:val="22"/>
              </w:rPr>
              <w:t>30</w:t>
            </w:r>
          </w:p>
        </w:tc>
        <w:tc>
          <w:tcPr>
            <w:tcW w:w="4422" w:type="dxa"/>
            <w:shd w:val="clear" w:color="auto" w:fill="FFFFFF"/>
            <w:tcMar>
              <w:top w:w="40" w:type="dxa"/>
              <w:left w:w="200" w:type="dxa"/>
              <w:bottom w:w="40" w:type="dxa"/>
              <w:right w:w="200" w:type="dxa"/>
            </w:tcMar>
            <w:vAlign w:val="center"/>
          </w:tcPr>
          <w:p w14:paraId="742585D9" w14:textId="77777777" w:rsidR="001F59CB" w:rsidRPr="00820E63" w:rsidRDefault="00BF42A8">
            <w:pPr>
              <w:jc w:val="center"/>
              <w:rPr>
                <w:rFonts w:cs="Times New Roman"/>
              </w:rPr>
            </w:pPr>
            <w:r w:rsidRPr="00820E63">
              <w:rPr>
                <w:rFonts w:eastAsia="Times New Roman" w:cs="Times New Roman"/>
                <w:sz w:val="22"/>
              </w:rPr>
              <w:t>Школьная, 1</w:t>
            </w:r>
          </w:p>
        </w:tc>
        <w:tc>
          <w:tcPr>
            <w:tcW w:w="4230" w:type="dxa"/>
            <w:shd w:val="clear" w:color="auto" w:fill="FFFFFF"/>
            <w:tcMar>
              <w:top w:w="40" w:type="dxa"/>
              <w:left w:w="200" w:type="dxa"/>
              <w:bottom w:w="40" w:type="dxa"/>
              <w:right w:w="200" w:type="dxa"/>
            </w:tcMar>
            <w:vAlign w:val="center"/>
          </w:tcPr>
          <w:p w14:paraId="5E8CD00A"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CB98622" w14:textId="77777777" w:rsidTr="00060013">
        <w:trPr>
          <w:jc w:val="center"/>
        </w:trPr>
        <w:tc>
          <w:tcPr>
            <w:tcW w:w="693" w:type="dxa"/>
            <w:shd w:val="clear" w:color="auto" w:fill="FFFFFF"/>
            <w:tcMar>
              <w:top w:w="40" w:type="dxa"/>
              <w:left w:w="20" w:type="dxa"/>
              <w:bottom w:w="40" w:type="dxa"/>
              <w:right w:w="20" w:type="dxa"/>
            </w:tcMar>
            <w:vAlign w:val="center"/>
          </w:tcPr>
          <w:p w14:paraId="7426078E" w14:textId="77777777" w:rsidR="001F59CB" w:rsidRPr="00820E63" w:rsidRDefault="00BF42A8">
            <w:pPr>
              <w:jc w:val="center"/>
              <w:rPr>
                <w:rFonts w:cs="Times New Roman"/>
              </w:rPr>
            </w:pPr>
            <w:r w:rsidRPr="00820E63">
              <w:rPr>
                <w:rFonts w:eastAsia="Times New Roman" w:cs="Times New Roman"/>
                <w:sz w:val="22"/>
              </w:rPr>
              <w:t>31</w:t>
            </w:r>
          </w:p>
        </w:tc>
        <w:tc>
          <w:tcPr>
            <w:tcW w:w="4422" w:type="dxa"/>
            <w:shd w:val="clear" w:color="auto" w:fill="FFFFFF"/>
            <w:tcMar>
              <w:top w:w="40" w:type="dxa"/>
              <w:left w:w="200" w:type="dxa"/>
              <w:bottom w:w="40" w:type="dxa"/>
              <w:right w:w="200" w:type="dxa"/>
            </w:tcMar>
            <w:vAlign w:val="center"/>
          </w:tcPr>
          <w:p w14:paraId="71FCCB71" w14:textId="77777777" w:rsidR="001F59CB" w:rsidRPr="00820E63" w:rsidRDefault="00BF42A8">
            <w:pPr>
              <w:jc w:val="center"/>
              <w:rPr>
                <w:rFonts w:cs="Times New Roman"/>
              </w:rPr>
            </w:pPr>
            <w:r w:rsidRPr="00820E63">
              <w:rPr>
                <w:rFonts w:eastAsia="Times New Roman" w:cs="Times New Roman"/>
                <w:sz w:val="22"/>
              </w:rPr>
              <w:t>Школьная, 3</w:t>
            </w:r>
          </w:p>
        </w:tc>
        <w:tc>
          <w:tcPr>
            <w:tcW w:w="4230" w:type="dxa"/>
            <w:shd w:val="clear" w:color="auto" w:fill="FFFFFF"/>
            <w:tcMar>
              <w:top w:w="40" w:type="dxa"/>
              <w:left w:w="200" w:type="dxa"/>
              <w:bottom w:w="40" w:type="dxa"/>
              <w:right w:w="200" w:type="dxa"/>
            </w:tcMar>
            <w:vAlign w:val="center"/>
          </w:tcPr>
          <w:p w14:paraId="0A15ADC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4D2290E" w14:textId="77777777" w:rsidTr="00060013">
        <w:trPr>
          <w:jc w:val="center"/>
        </w:trPr>
        <w:tc>
          <w:tcPr>
            <w:tcW w:w="693" w:type="dxa"/>
            <w:shd w:val="clear" w:color="auto" w:fill="FFFFFF"/>
            <w:tcMar>
              <w:top w:w="40" w:type="dxa"/>
              <w:left w:w="20" w:type="dxa"/>
              <w:bottom w:w="40" w:type="dxa"/>
              <w:right w:w="20" w:type="dxa"/>
            </w:tcMar>
            <w:vAlign w:val="center"/>
          </w:tcPr>
          <w:p w14:paraId="745BBF6F" w14:textId="77777777" w:rsidR="001F59CB" w:rsidRPr="00820E63" w:rsidRDefault="00BF42A8">
            <w:pPr>
              <w:jc w:val="center"/>
              <w:rPr>
                <w:rFonts w:cs="Times New Roman"/>
              </w:rPr>
            </w:pPr>
            <w:r w:rsidRPr="00820E63">
              <w:rPr>
                <w:rFonts w:eastAsia="Times New Roman" w:cs="Times New Roman"/>
                <w:sz w:val="22"/>
              </w:rPr>
              <w:t>32</w:t>
            </w:r>
          </w:p>
        </w:tc>
        <w:tc>
          <w:tcPr>
            <w:tcW w:w="4422" w:type="dxa"/>
            <w:shd w:val="clear" w:color="auto" w:fill="FFFFFF"/>
            <w:tcMar>
              <w:top w:w="40" w:type="dxa"/>
              <w:left w:w="200" w:type="dxa"/>
              <w:bottom w:w="40" w:type="dxa"/>
              <w:right w:w="200" w:type="dxa"/>
            </w:tcMar>
            <w:vAlign w:val="center"/>
          </w:tcPr>
          <w:p w14:paraId="7ECBF38A" w14:textId="77777777" w:rsidR="001F59CB" w:rsidRPr="00820E63" w:rsidRDefault="00BF42A8">
            <w:pPr>
              <w:jc w:val="center"/>
              <w:rPr>
                <w:rFonts w:cs="Times New Roman"/>
              </w:rPr>
            </w:pPr>
            <w:r w:rsidRPr="00820E63">
              <w:rPr>
                <w:rFonts w:eastAsia="Times New Roman" w:cs="Times New Roman"/>
                <w:sz w:val="22"/>
              </w:rPr>
              <w:t>Школьная, 5</w:t>
            </w:r>
          </w:p>
        </w:tc>
        <w:tc>
          <w:tcPr>
            <w:tcW w:w="4230" w:type="dxa"/>
            <w:shd w:val="clear" w:color="auto" w:fill="FFFFFF"/>
            <w:tcMar>
              <w:top w:w="40" w:type="dxa"/>
              <w:left w:w="200" w:type="dxa"/>
              <w:bottom w:w="40" w:type="dxa"/>
              <w:right w:w="200" w:type="dxa"/>
            </w:tcMar>
            <w:vAlign w:val="center"/>
          </w:tcPr>
          <w:p w14:paraId="714AFCD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4454794" w14:textId="77777777" w:rsidTr="00060013">
        <w:trPr>
          <w:jc w:val="center"/>
        </w:trPr>
        <w:tc>
          <w:tcPr>
            <w:tcW w:w="693" w:type="dxa"/>
            <w:shd w:val="clear" w:color="auto" w:fill="FFFFFF"/>
            <w:tcMar>
              <w:top w:w="40" w:type="dxa"/>
              <w:left w:w="20" w:type="dxa"/>
              <w:bottom w:w="40" w:type="dxa"/>
              <w:right w:w="20" w:type="dxa"/>
            </w:tcMar>
            <w:vAlign w:val="center"/>
          </w:tcPr>
          <w:p w14:paraId="6D7DE868" w14:textId="77777777" w:rsidR="001F59CB" w:rsidRPr="00820E63" w:rsidRDefault="00BF42A8">
            <w:pPr>
              <w:jc w:val="center"/>
              <w:rPr>
                <w:rFonts w:cs="Times New Roman"/>
              </w:rPr>
            </w:pPr>
            <w:r w:rsidRPr="00820E63">
              <w:rPr>
                <w:rFonts w:eastAsia="Times New Roman" w:cs="Times New Roman"/>
                <w:sz w:val="22"/>
              </w:rPr>
              <w:t>33</w:t>
            </w:r>
          </w:p>
        </w:tc>
        <w:tc>
          <w:tcPr>
            <w:tcW w:w="4422" w:type="dxa"/>
            <w:shd w:val="clear" w:color="auto" w:fill="FFFFFF"/>
            <w:tcMar>
              <w:top w:w="40" w:type="dxa"/>
              <w:left w:w="200" w:type="dxa"/>
              <w:bottom w:w="40" w:type="dxa"/>
              <w:right w:w="200" w:type="dxa"/>
            </w:tcMar>
            <w:vAlign w:val="center"/>
          </w:tcPr>
          <w:p w14:paraId="1249D452" w14:textId="77777777" w:rsidR="001F59CB" w:rsidRPr="00820E63" w:rsidRDefault="00BF42A8">
            <w:pPr>
              <w:jc w:val="center"/>
              <w:rPr>
                <w:rFonts w:cs="Times New Roman"/>
              </w:rPr>
            </w:pPr>
            <w:r w:rsidRPr="00820E63">
              <w:rPr>
                <w:rFonts w:eastAsia="Times New Roman" w:cs="Times New Roman"/>
                <w:sz w:val="22"/>
              </w:rPr>
              <w:t>Школьная, 7</w:t>
            </w:r>
          </w:p>
        </w:tc>
        <w:tc>
          <w:tcPr>
            <w:tcW w:w="4230" w:type="dxa"/>
            <w:shd w:val="clear" w:color="auto" w:fill="FFFFFF"/>
            <w:tcMar>
              <w:top w:w="40" w:type="dxa"/>
              <w:left w:w="200" w:type="dxa"/>
              <w:bottom w:w="40" w:type="dxa"/>
              <w:right w:w="200" w:type="dxa"/>
            </w:tcMar>
            <w:vAlign w:val="center"/>
          </w:tcPr>
          <w:p w14:paraId="35630F0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8AA27BF" w14:textId="77777777" w:rsidTr="00060013">
        <w:trPr>
          <w:jc w:val="center"/>
        </w:trPr>
        <w:tc>
          <w:tcPr>
            <w:tcW w:w="693" w:type="dxa"/>
            <w:shd w:val="clear" w:color="auto" w:fill="FFFFFF"/>
            <w:tcMar>
              <w:top w:w="40" w:type="dxa"/>
              <w:left w:w="20" w:type="dxa"/>
              <w:bottom w:w="40" w:type="dxa"/>
              <w:right w:w="20" w:type="dxa"/>
            </w:tcMar>
            <w:vAlign w:val="center"/>
          </w:tcPr>
          <w:p w14:paraId="60D7DB25" w14:textId="77777777" w:rsidR="001F59CB" w:rsidRPr="00820E63" w:rsidRDefault="00BF42A8">
            <w:pPr>
              <w:jc w:val="center"/>
              <w:rPr>
                <w:rFonts w:cs="Times New Roman"/>
              </w:rPr>
            </w:pPr>
            <w:r w:rsidRPr="00820E63">
              <w:rPr>
                <w:rFonts w:eastAsia="Times New Roman" w:cs="Times New Roman"/>
                <w:sz w:val="22"/>
              </w:rPr>
              <w:t>34</w:t>
            </w:r>
          </w:p>
        </w:tc>
        <w:tc>
          <w:tcPr>
            <w:tcW w:w="4422" w:type="dxa"/>
            <w:shd w:val="clear" w:color="auto" w:fill="FFFFFF"/>
            <w:tcMar>
              <w:top w:w="40" w:type="dxa"/>
              <w:left w:w="200" w:type="dxa"/>
              <w:bottom w:w="40" w:type="dxa"/>
              <w:right w:w="200" w:type="dxa"/>
            </w:tcMar>
            <w:vAlign w:val="center"/>
          </w:tcPr>
          <w:p w14:paraId="53FF073D" w14:textId="77777777" w:rsidR="001F59CB" w:rsidRPr="00820E63" w:rsidRDefault="00BF42A8">
            <w:pPr>
              <w:jc w:val="center"/>
              <w:rPr>
                <w:rFonts w:cs="Times New Roman"/>
              </w:rPr>
            </w:pPr>
            <w:r w:rsidRPr="00820E63">
              <w:rPr>
                <w:rFonts w:eastAsia="Times New Roman" w:cs="Times New Roman"/>
                <w:sz w:val="22"/>
              </w:rPr>
              <w:t>Школьная, 9</w:t>
            </w:r>
          </w:p>
        </w:tc>
        <w:tc>
          <w:tcPr>
            <w:tcW w:w="4230" w:type="dxa"/>
            <w:shd w:val="clear" w:color="auto" w:fill="FFFFFF"/>
            <w:tcMar>
              <w:top w:w="40" w:type="dxa"/>
              <w:left w:w="200" w:type="dxa"/>
              <w:bottom w:w="40" w:type="dxa"/>
              <w:right w:w="200" w:type="dxa"/>
            </w:tcMar>
            <w:vAlign w:val="center"/>
          </w:tcPr>
          <w:p w14:paraId="79C57F1B" w14:textId="77777777" w:rsidR="001F59CB" w:rsidRPr="00820E63" w:rsidRDefault="00BF42A8">
            <w:pPr>
              <w:jc w:val="center"/>
              <w:rPr>
                <w:rFonts w:cs="Times New Roman"/>
              </w:rPr>
            </w:pPr>
            <w:r w:rsidRPr="00820E63">
              <w:rPr>
                <w:rFonts w:eastAsia="Times New Roman" w:cs="Times New Roman"/>
                <w:sz w:val="22"/>
              </w:rPr>
              <w:t>отопление и ГВС</w:t>
            </w:r>
          </w:p>
        </w:tc>
      </w:tr>
    </w:tbl>
    <w:p w14:paraId="22C38475" w14:textId="77777777" w:rsidR="00BF42A8" w:rsidRPr="00820E63" w:rsidRDefault="00BF42A8" w:rsidP="00BF42A8">
      <w:pPr>
        <w:pStyle w:val="a1"/>
        <w:rPr>
          <w:rFonts w:cs="Times New Roman"/>
          <w:lang w:val="en-US" w:eastAsia="ru-RU"/>
        </w:rPr>
      </w:pPr>
    </w:p>
    <w:p w14:paraId="41BD4D94" w14:textId="01B3D1C3" w:rsidR="00BF42A8" w:rsidRPr="00820E63" w:rsidRDefault="00BF42A8" w:rsidP="00BF42A8">
      <w:pPr>
        <w:rPr>
          <w:rFonts w:cs="Times New Roman"/>
          <w:b/>
          <w:bCs/>
        </w:rPr>
      </w:pPr>
      <w:r w:rsidRPr="00820E63">
        <w:rPr>
          <w:rFonts w:cs="Times New Roman"/>
        </w:rPr>
        <w:t xml:space="preserve">1.4.6 </w:t>
      </w:r>
      <w:r w:rsidR="00513BC3">
        <w:rPr>
          <w:rFonts w:cs="Times New Roman"/>
        </w:rPr>
        <w:t>Котельная с. Талон, ул. Юбилейная б/н</w:t>
      </w:r>
    </w:p>
    <w:p w14:paraId="1655EEC6" w14:textId="77777777" w:rsidR="001F59CB" w:rsidRPr="00820E63" w:rsidRDefault="00BF42A8">
      <w:pPr>
        <w:spacing w:before="400" w:after="200"/>
        <w:rPr>
          <w:rFonts w:cs="Times New Roman"/>
        </w:rPr>
      </w:pPr>
      <w:r w:rsidRPr="00820E63">
        <w:rPr>
          <w:rFonts w:cs="Times New Roman"/>
          <w:b/>
        </w:rPr>
        <w:lastRenderedPageBreak/>
        <w:t>Таблица 1.4.6.1 - Потребители</w:t>
      </w:r>
    </w:p>
    <w:tbl>
      <w:tblPr>
        <w:tblStyle w:val="a6"/>
        <w:tblW w:w="5000" w:type="pct"/>
        <w:jc w:val="center"/>
        <w:tblLook w:val="04A0" w:firstRow="1" w:lastRow="0" w:firstColumn="1" w:lastColumn="0" w:noHBand="0" w:noVBand="1"/>
      </w:tblPr>
      <w:tblGrid>
        <w:gridCol w:w="645"/>
        <w:gridCol w:w="4764"/>
        <w:gridCol w:w="3936"/>
      </w:tblGrid>
      <w:tr w:rsidR="001F59CB" w:rsidRPr="00820E63" w14:paraId="3623D04B" w14:textId="77777777" w:rsidTr="00060013">
        <w:trPr>
          <w:jc w:val="center"/>
        </w:trPr>
        <w:tc>
          <w:tcPr>
            <w:tcW w:w="645" w:type="dxa"/>
            <w:shd w:val="clear" w:color="auto" w:fill="F2F2F2"/>
            <w:tcMar>
              <w:top w:w="120" w:type="dxa"/>
              <w:left w:w="20" w:type="dxa"/>
              <w:bottom w:w="120" w:type="dxa"/>
              <w:right w:w="20" w:type="dxa"/>
            </w:tcMar>
            <w:vAlign w:val="center"/>
          </w:tcPr>
          <w:p w14:paraId="79B5EAC2" w14:textId="77777777" w:rsidR="001F59CB" w:rsidRPr="00820E63" w:rsidRDefault="00BF42A8">
            <w:pPr>
              <w:jc w:val="center"/>
              <w:rPr>
                <w:rFonts w:cs="Times New Roman"/>
              </w:rPr>
            </w:pPr>
            <w:r w:rsidRPr="00820E63">
              <w:rPr>
                <w:rFonts w:eastAsia="Times New Roman" w:cs="Times New Roman"/>
                <w:sz w:val="22"/>
              </w:rPr>
              <w:t>№</w:t>
            </w:r>
          </w:p>
        </w:tc>
        <w:tc>
          <w:tcPr>
            <w:tcW w:w="4764" w:type="dxa"/>
            <w:shd w:val="clear" w:color="auto" w:fill="F2F2F2"/>
            <w:tcMar>
              <w:top w:w="120" w:type="dxa"/>
              <w:left w:w="200" w:type="dxa"/>
              <w:bottom w:w="120" w:type="dxa"/>
              <w:right w:w="200" w:type="dxa"/>
            </w:tcMar>
            <w:vAlign w:val="center"/>
          </w:tcPr>
          <w:p w14:paraId="52FC0398" w14:textId="77777777" w:rsidR="001F59CB" w:rsidRPr="00820E63" w:rsidRDefault="00BF42A8">
            <w:pPr>
              <w:jc w:val="center"/>
              <w:rPr>
                <w:rFonts w:cs="Times New Roman"/>
              </w:rPr>
            </w:pPr>
            <w:r w:rsidRPr="00820E63">
              <w:rPr>
                <w:rFonts w:eastAsia="Times New Roman" w:cs="Times New Roman"/>
                <w:sz w:val="22"/>
              </w:rPr>
              <w:t>Адрес потребителя</w:t>
            </w:r>
          </w:p>
        </w:tc>
        <w:tc>
          <w:tcPr>
            <w:tcW w:w="3936" w:type="dxa"/>
            <w:shd w:val="clear" w:color="auto" w:fill="F2F2F2"/>
            <w:tcMar>
              <w:top w:w="120" w:type="dxa"/>
              <w:left w:w="200" w:type="dxa"/>
              <w:bottom w:w="120" w:type="dxa"/>
              <w:right w:w="200" w:type="dxa"/>
            </w:tcMar>
            <w:vAlign w:val="center"/>
          </w:tcPr>
          <w:p w14:paraId="2922C672" w14:textId="77777777" w:rsidR="001F59CB" w:rsidRPr="00820E63" w:rsidRDefault="00BF42A8">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1F59CB" w:rsidRPr="00820E63" w14:paraId="278F8CEE" w14:textId="77777777" w:rsidTr="00060013">
        <w:trPr>
          <w:jc w:val="center"/>
        </w:trPr>
        <w:tc>
          <w:tcPr>
            <w:tcW w:w="645" w:type="dxa"/>
            <w:shd w:val="clear" w:color="auto" w:fill="FFFFFF"/>
            <w:tcMar>
              <w:top w:w="40" w:type="dxa"/>
              <w:left w:w="20" w:type="dxa"/>
              <w:bottom w:w="40" w:type="dxa"/>
              <w:right w:w="20" w:type="dxa"/>
            </w:tcMar>
            <w:vAlign w:val="center"/>
          </w:tcPr>
          <w:p w14:paraId="16FA8EA9" w14:textId="77777777" w:rsidR="001F59CB" w:rsidRPr="00820E63" w:rsidRDefault="00BF42A8">
            <w:pPr>
              <w:jc w:val="center"/>
              <w:rPr>
                <w:rFonts w:cs="Times New Roman"/>
              </w:rPr>
            </w:pPr>
            <w:r w:rsidRPr="00820E63">
              <w:rPr>
                <w:rFonts w:eastAsia="Times New Roman" w:cs="Times New Roman"/>
                <w:sz w:val="22"/>
              </w:rPr>
              <w:t>1</w:t>
            </w:r>
          </w:p>
        </w:tc>
        <w:tc>
          <w:tcPr>
            <w:tcW w:w="4764" w:type="dxa"/>
            <w:shd w:val="clear" w:color="auto" w:fill="FFFFFF"/>
            <w:tcMar>
              <w:top w:w="40" w:type="dxa"/>
              <w:left w:w="200" w:type="dxa"/>
              <w:bottom w:w="40" w:type="dxa"/>
              <w:right w:w="200" w:type="dxa"/>
            </w:tcMar>
            <w:vAlign w:val="center"/>
          </w:tcPr>
          <w:p w14:paraId="253FB2D4" w14:textId="77777777" w:rsidR="001F59CB" w:rsidRPr="00820E63" w:rsidRDefault="00BF42A8">
            <w:pPr>
              <w:jc w:val="center"/>
              <w:rPr>
                <w:rFonts w:cs="Times New Roman"/>
              </w:rPr>
            </w:pPr>
            <w:r w:rsidRPr="00820E63">
              <w:rPr>
                <w:rFonts w:eastAsia="Times New Roman" w:cs="Times New Roman"/>
                <w:sz w:val="22"/>
              </w:rPr>
              <w:t>Молодежная, 1</w:t>
            </w:r>
          </w:p>
        </w:tc>
        <w:tc>
          <w:tcPr>
            <w:tcW w:w="3936" w:type="dxa"/>
            <w:shd w:val="clear" w:color="auto" w:fill="FFFFFF"/>
            <w:tcMar>
              <w:top w:w="40" w:type="dxa"/>
              <w:left w:w="200" w:type="dxa"/>
              <w:bottom w:w="40" w:type="dxa"/>
              <w:right w:w="200" w:type="dxa"/>
            </w:tcMar>
            <w:vAlign w:val="center"/>
          </w:tcPr>
          <w:p w14:paraId="17BC22C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1197748" w14:textId="77777777" w:rsidTr="00060013">
        <w:trPr>
          <w:jc w:val="center"/>
        </w:trPr>
        <w:tc>
          <w:tcPr>
            <w:tcW w:w="645" w:type="dxa"/>
            <w:shd w:val="clear" w:color="auto" w:fill="FFFFFF"/>
            <w:tcMar>
              <w:top w:w="40" w:type="dxa"/>
              <w:left w:w="20" w:type="dxa"/>
              <w:bottom w:w="40" w:type="dxa"/>
              <w:right w:w="20" w:type="dxa"/>
            </w:tcMar>
            <w:vAlign w:val="center"/>
          </w:tcPr>
          <w:p w14:paraId="491E4F5E" w14:textId="77777777" w:rsidR="001F59CB" w:rsidRPr="00820E63" w:rsidRDefault="00BF42A8">
            <w:pPr>
              <w:jc w:val="center"/>
              <w:rPr>
                <w:rFonts w:cs="Times New Roman"/>
              </w:rPr>
            </w:pPr>
            <w:r w:rsidRPr="00820E63">
              <w:rPr>
                <w:rFonts w:eastAsia="Times New Roman" w:cs="Times New Roman"/>
                <w:sz w:val="22"/>
              </w:rPr>
              <w:t>2</w:t>
            </w:r>
          </w:p>
        </w:tc>
        <w:tc>
          <w:tcPr>
            <w:tcW w:w="4764" w:type="dxa"/>
            <w:shd w:val="clear" w:color="auto" w:fill="FFFFFF"/>
            <w:tcMar>
              <w:top w:w="40" w:type="dxa"/>
              <w:left w:w="200" w:type="dxa"/>
              <w:bottom w:w="40" w:type="dxa"/>
              <w:right w:w="200" w:type="dxa"/>
            </w:tcMar>
            <w:vAlign w:val="center"/>
          </w:tcPr>
          <w:p w14:paraId="2AD798E0" w14:textId="77777777" w:rsidR="001F59CB" w:rsidRPr="00820E63" w:rsidRDefault="00BF42A8">
            <w:pPr>
              <w:jc w:val="center"/>
              <w:rPr>
                <w:rFonts w:cs="Times New Roman"/>
              </w:rPr>
            </w:pPr>
            <w:r w:rsidRPr="00820E63">
              <w:rPr>
                <w:rFonts w:eastAsia="Times New Roman" w:cs="Times New Roman"/>
                <w:sz w:val="22"/>
              </w:rPr>
              <w:t>Молодежная, 1</w:t>
            </w:r>
          </w:p>
        </w:tc>
        <w:tc>
          <w:tcPr>
            <w:tcW w:w="3936" w:type="dxa"/>
            <w:shd w:val="clear" w:color="auto" w:fill="FFFFFF"/>
            <w:tcMar>
              <w:top w:w="40" w:type="dxa"/>
              <w:left w:w="200" w:type="dxa"/>
              <w:bottom w:w="40" w:type="dxa"/>
              <w:right w:w="200" w:type="dxa"/>
            </w:tcMar>
            <w:vAlign w:val="center"/>
          </w:tcPr>
          <w:p w14:paraId="2C10870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0CF2E2C" w14:textId="77777777" w:rsidTr="00060013">
        <w:trPr>
          <w:jc w:val="center"/>
        </w:trPr>
        <w:tc>
          <w:tcPr>
            <w:tcW w:w="645" w:type="dxa"/>
            <w:shd w:val="clear" w:color="auto" w:fill="FFFFFF"/>
            <w:tcMar>
              <w:top w:w="40" w:type="dxa"/>
              <w:left w:w="20" w:type="dxa"/>
              <w:bottom w:w="40" w:type="dxa"/>
              <w:right w:w="20" w:type="dxa"/>
            </w:tcMar>
            <w:vAlign w:val="center"/>
          </w:tcPr>
          <w:p w14:paraId="1901C72C" w14:textId="77777777" w:rsidR="001F59CB" w:rsidRPr="00820E63" w:rsidRDefault="00BF42A8">
            <w:pPr>
              <w:jc w:val="center"/>
              <w:rPr>
                <w:rFonts w:cs="Times New Roman"/>
              </w:rPr>
            </w:pPr>
            <w:r w:rsidRPr="00820E63">
              <w:rPr>
                <w:rFonts w:eastAsia="Times New Roman" w:cs="Times New Roman"/>
                <w:sz w:val="22"/>
              </w:rPr>
              <w:t>3</w:t>
            </w:r>
          </w:p>
        </w:tc>
        <w:tc>
          <w:tcPr>
            <w:tcW w:w="4764" w:type="dxa"/>
            <w:shd w:val="clear" w:color="auto" w:fill="FFFFFF"/>
            <w:tcMar>
              <w:top w:w="40" w:type="dxa"/>
              <w:left w:w="200" w:type="dxa"/>
              <w:bottom w:w="40" w:type="dxa"/>
              <w:right w:w="200" w:type="dxa"/>
            </w:tcMar>
            <w:vAlign w:val="center"/>
          </w:tcPr>
          <w:p w14:paraId="7442976E" w14:textId="77777777" w:rsidR="001F59CB" w:rsidRPr="00820E63" w:rsidRDefault="00BF42A8">
            <w:pPr>
              <w:jc w:val="center"/>
              <w:rPr>
                <w:rFonts w:cs="Times New Roman"/>
              </w:rPr>
            </w:pPr>
            <w:r w:rsidRPr="00820E63">
              <w:rPr>
                <w:rFonts w:eastAsia="Times New Roman" w:cs="Times New Roman"/>
                <w:sz w:val="22"/>
              </w:rPr>
              <w:t>Молодежная, 1</w:t>
            </w:r>
          </w:p>
        </w:tc>
        <w:tc>
          <w:tcPr>
            <w:tcW w:w="3936" w:type="dxa"/>
            <w:shd w:val="clear" w:color="auto" w:fill="FFFFFF"/>
            <w:tcMar>
              <w:top w:w="40" w:type="dxa"/>
              <w:left w:w="200" w:type="dxa"/>
              <w:bottom w:w="40" w:type="dxa"/>
              <w:right w:w="200" w:type="dxa"/>
            </w:tcMar>
            <w:vAlign w:val="center"/>
          </w:tcPr>
          <w:p w14:paraId="39B85CDC"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71D06ED" w14:textId="77777777" w:rsidTr="00060013">
        <w:trPr>
          <w:jc w:val="center"/>
        </w:trPr>
        <w:tc>
          <w:tcPr>
            <w:tcW w:w="645" w:type="dxa"/>
            <w:shd w:val="clear" w:color="auto" w:fill="FFFFFF"/>
            <w:tcMar>
              <w:top w:w="40" w:type="dxa"/>
              <w:left w:w="20" w:type="dxa"/>
              <w:bottom w:w="40" w:type="dxa"/>
              <w:right w:w="20" w:type="dxa"/>
            </w:tcMar>
            <w:vAlign w:val="center"/>
          </w:tcPr>
          <w:p w14:paraId="572B4E69" w14:textId="77777777" w:rsidR="001F59CB" w:rsidRPr="00820E63" w:rsidRDefault="00BF42A8">
            <w:pPr>
              <w:jc w:val="center"/>
              <w:rPr>
                <w:rFonts w:cs="Times New Roman"/>
              </w:rPr>
            </w:pPr>
            <w:r w:rsidRPr="00820E63">
              <w:rPr>
                <w:rFonts w:eastAsia="Times New Roman" w:cs="Times New Roman"/>
                <w:sz w:val="22"/>
              </w:rPr>
              <w:t>4</w:t>
            </w:r>
          </w:p>
        </w:tc>
        <w:tc>
          <w:tcPr>
            <w:tcW w:w="4764" w:type="dxa"/>
            <w:shd w:val="clear" w:color="auto" w:fill="FFFFFF"/>
            <w:tcMar>
              <w:top w:w="40" w:type="dxa"/>
              <w:left w:w="200" w:type="dxa"/>
              <w:bottom w:w="40" w:type="dxa"/>
              <w:right w:w="200" w:type="dxa"/>
            </w:tcMar>
            <w:vAlign w:val="center"/>
          </w:tcPr>
          <w:p w14:paraId="336BF8DF" w14:textId="77777777" w:rsidR="001F59CB" w:rsidRPr="00820E63" w:rsidRDefault="00BF42A8">
            <w:pPr>
              <w:jc w:val="center"/>
              <w:rPr>
                <w:rFonts w:cs="Times New Roman"/>
              </w:rPr>
            </w:pPr>
            <w:r w:rsidRPr="00820E63">
              <w:rPr>
                <w:rFonts w:eastAsia="Times New Roman" w:cs="Times New Roman"/>
                <w:sz w:val="22"/>
              </w:rPr>
              <w:t>Молодежная, 1</w:t>
            </w:r>
          </w:p>
        </w:tc>
        <w:tc>
          <w:tcPr>
            <w:tcW w:w="3936" w:type="dxa"/>
            <w:shd w:val="clear" w:color="auto" w:fill="FFFFFF"/>
            <w:tcMar>
              <w:top w:w="40" w:type="dxa"/>
              <w:left w:w="200" w:type="dxa"/>
              <w:bottom w:w="40" w:type="dxa"/>
              <w:right w:w="200" w:type="dxa"/>
            </w:tcMar>
            <w:vAlign w:val="center"/>
          </w:tcPr>
          <w:p w14:paraId="50375DF9"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CF6EE6B" w14:textId="77777777" w:rsidTr="00060013">
        <w:trPr>
          <w:jc w:val="center"/>
        </w:trPr>
        <w:tc>
          <w:tcPr>
            <w:tcW w:w="645" w:type="dxa"/>
            <w:shd w:val="clear" w:color="auto" w:fill="FFFFFF"/>
            <w:tcMar>
              <w:top w:w="40" w:type="dxa"/>
              <w:left w:w="20" w:type="dxa"/>
              <w:bottom w:w="40" w:type="dxa"/>
              <w:right w:w="20" w:type="dxa"/>
            </w:tcMar>
            <w:vAlign w:val="center"/>
          </w:tcPr>
          <w:p w14:paraId="2F9F9A66" w14:textId="77777777" w:rsidR="001F59CB" w:rsidRPr="00820E63" w:rsidRDefault="00BF42A8">
            <w:pPr>
              <w:jc w:val="center"/>
              <w:rPr>
                <w:rFonts w:cs="Times New Roman"/>
              </w:rPr>
            </w:pPr>
            <w:r w:rsidRPr="00820E63">
              <w:rPr>
                <w:rFonts w:eastAsia="Times New Roman" w:cs="Times New Roman"/>
                <w:sz w:val="22"/>
              </w:rPr>
              <w:t>5</w:t>
            </w:r>
          </w:p>
        </w:tc>
        <w:tc>
          <w:tcPr>
            <w:tcW w:w="4764" w:type="dxa"/>
            <w:shd w:val="clear" w:color="auto" w:fill="FFFFFF"/>
            <w:tcMar>
              <w:top w:w="40" w:type="dxa"/>
              <w:left w:w="200" w:type="dxa"/>
              <w:bottom w:w="40" w:type="dxa"/>
              <w:right w:w="200" w:type="dxa"/>
            </w:tcMar>
            <w:vAlign w:val="center"/>
          </w:tcPr>
          <w:p w14:paraId="18F30EE7" w14:textId="77777777" w:rsidR="001F59CB" w:rsidRPr="00820E63" w:rsidRDefault="00BF42A8">
            <w:pPr>
              <w:jc w:val="center"/>
              <w:rPr>
                <w:rFonts w:cs="Times New Roman"/>
              </w:rPr>
            </w:pPr>
            <w:r w:rsidRPr="00820E63">
              <w:rPr>
                <w:rFonts w:eastAsia="Times New Roman" w:cs="Times New Roman"/>
                <w:sz w:val="22"/>
              </w:rPr>
              <w:t>Молодежная, 1</w:t>
            </w:r>
          </w:p>
        </w:tc>
        <w:tc>
          <w:tcPr>
            <w:tcW w:w="3936" w:type="dxa"/>
            <w:shd w:val="clear" w:color="auto" w:fill="FFFFFF"/>
            <w:tcMar>
              <w:top w:w="40" w:type="dxa"/>
              <w:left w:w="200" w:type="dxa"/>
              <w:bottom w:w="40" w:type="dxa"/>
              <w:right w:w="200" w:type="dxa"/>
            </w:tcMar>
            <w:vAlign w:val="center"/>
          </w:tcPr>
          <w:p w14:paraId="3F8F7136"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7D071640" w14:textId="77777777" w:rsidTr="00060013">
        <w:trPr>
          <w:jc w:val="center"/>
        </w:trPr>
        <w:tc>
          <w:tcPr>
            <w:tcW w:w="645" w:type="dxa"/>
            <w:shd w:val="clear" w:color="auto" w:fill="FFFFFF"/>
            <w:tcMar>
              <w:top w:w="40" w:type="dxa"/>
              <w:left w:w="20" w:type="dxa"/>
              <w:bottom w:w="40" w:type="dxa"/>
              <w:right w:w="20" w:type="dxa"/>
            </w:tcMar>
            <w:vAlign w:val="center"/>
          </w:tcPr>
          <w:p w14:paraId="28257BDA" w14:textId="77777777" w:rsidR="001F59CB" w:rsidRPr="00820E63" w:rsidRDefault="00BF42A8">
            <w:pPr>
              <w:jc w:val="center"/>
              <w:rPr>
                <w:rFonts w:cs="Times New Roman"/>
              </w:rPr>
            </w:pPr>
            <w:r w:rsidRPr="00820E63">
              <w:rPr>
                <w:rFonts w:eastAsia="Times New Roman" w:cs="Times New Roman"/>
                <w:sz w:val="22"/>
              </w:rPr>
              <w:t>6</w:t>
            </w:r>
          </w:p>
        </w:tc>
        <w:tc>
          <w:tcPr>
            <w:tcW w:w="4764" w:type="dxa"/>
            <w:shd w:val="clear" w:color="auto" w:fill="FFFFFF"/>
            <w:tcMar>
              <w:top w:w="40" w:type="dxa"/>
              <w:left w:w="200" w:type="dxa"/>
              <w:bottom w:w="40" w:type="dxa"/>
              <w:right w:w="200" w:type="dxa"/>
            </w:tcMar>
            <w:vAlign w:val="center"/>
          </w:tcPr>
          <w:p w14:paraId="410D3323" w14:textId="77777777" w:rsidR="001F59CB" w:rsidRPr="00820E63" w:rsidRDefault="00BF42A8">
            <w:pPr>
              <w:jc w:val="center"/>
              <w:rPr>
                <w:rFonts w:cs="Times New Roman"/>
              </w:rPr>
            </w:pPr>
            <w:r w:rsidRPr="00820E63">
              <w:rPr>
                <w:rFonts w:eastAsia="Times New Roman" w:cs="Times New Roman"/>
                <w:sz w:val="22"/>
              </w:rPr>
              <w:t>Молодежная, 1</w:t>
            </w:r>
          </w:p>
        </w:tc>
        <w:tc>
          <w:tcPr>
            <w:tcW w:w="3936" w:type="dxa"/>
            <w:shd w:val="clear" w:color="auto" w:fill="FFFFFF"/>
            <w:tcMar>
              <w:top w:w="40" w:type="dxa"/>
              <w:left w:w="200" w:type="dxa"/>
              <w:bottom w:w="40" w:type="dxa"/>
              <w:right w:w="200" w:type="dxa"/>
            </w:tcMar>
            <w:vAlign w:val="center"/>
          </w:tcPr>
          <w:p w14:paraId="326F907F"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0186B46" w14:textId="77777777" w:rsidTr="00060013">
        <w:trPr>
          <w:jc w:val="center"/>
        </w:trPr>
        <w:tc>
          <w:tcPr>
            <w:tcW w:w="645" w:type="dxa"/>
            <w:shd w:val="clear" w:color="auto" w:fill="FFFFFF"/>
            <w:tcMar>
              <w:top w:w="40" w:type="dxa"/>
              <w:left w:w="20" w:type="dxa"/>
              <w:bottom w:w="40" w:type="dxa"/>
              <w:right w:w="20" w:type="dxa"/>
            </w:tcMar>
            <w:vAlign w:val="center"/>
          </w:tcPr>
          <w:p w14:paraId="13ED8559" w14:textId="77777777" w:rsidR="001F59CB" w:rsidRPr="00820E63" w:rsidRDefault="00BF42A8">
            <w:pPr>
              <w:jc w:val="center"/>
              <w:rPr>
                <w:rFonts w:cs="Times New Roman"/>
              </w:rPr>
            </w:pPr>
            <w:r w:rsidRPr="00820E63">
              <w:rPr>
                <w:rFonts w:eastAsia="Times New Roman" w:cs="Times New Roman"/>
                <w:sz w:val="22"/>
              </w:rPr>
              <w:t>7</w:t>
            </w:r>
          </w:p>
        </w:tc>
        <w:tc>
          <w:tcPr>
            <w:tcW w:w="4764" w:type="dxa"/>
            <w:shd w:val="clear" w:color="auto" w:fill="FFFFFF"/>
            <w:tcMar>
              <w:top w:w="40" w:type="dxa"/>
              <w:left w:w="200" w:type="dxa"/>
              <w:bottom w:w="40" w:type="dxa"/>
              <w:right w:w="200" w:type="dxa"/>
            </w:tcMar>
            <w:vAlign w:val="center"/>
          </w:tcPr>
          <w:p w14:paraId="1A21509F" w14:textId="77777777" w:rsidR="001F59CB" w:rsidRPr="00820E63" w:rsidRDefault="00BF42A8">
            <w:pPr>
              <w:jc w:val="center"/>
              <w:rPr>
                <w:rFonts w:cs="Times New Roman"/>
              </w:rPr>
            </w:pPr>
            <w:r w:rsidRPr="00820E63">
              <w:rPr>
                <w:rFonts w:eastAsia="Times New Roman" w:cs="Times New Roman"/>
                <w:sz w:val="22"/>
              </w:rPr>
              <w:t>Молодежная, 1</w:t>
            </w:r>
          </w:p>
        </w:tc>
        <w:tc>
          <w:tcPr>
            <w:tcW w:w="3936" w:type="dxa"/>
            <w:shd w:val="clear" w:color="auto" w:fill="FFFFFF"/>
            <w:tcMar>
              <w:top w:w="40" w:type="dxa"/>
              <w:left w:w="200" w:type="dxa"/>
              <w:bottom w:w="40" w:type="dxa"/>
              <w:right w:w="200" w:type="dxa"/>
            </w:tcMar>
            <w:vAlign w:val="center"/>
          </w:tcPr>
          <w:p w14:paraId="0B1E9A77"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11620175" w14:textId="77777777" w:rsidTr="00060013">
        <w:trPr>
          <w:jc w:val="center"/>
        </w:trPr>
        <w:tc>
          <w:tcPr>
            <w:tcW w:w="645" w:type="dxa"/>
            <w:shd w:val="clear" w:color="auto" w:fill="FFFFFF"/>
            <w:tcMar>
              <w:top w:w="40" w:type="dxa"/>
              <w:left w:w="20" w:type="dxa"/>
              <w:bottom w:w="40" w:type="dxa"/>
              <w:right w:w="20" w:type="dxa"/>
            </w:tcMar>
            <w:vAlign w:val="center"/>
          </w:tcPr>
          <w:p w14:paraId="33D81E11" w14:textId="77777777" w:rsidR="001F59CB" w:rsidRPr="00820E63" w:rsidRDefault="00BF42A8">
            <w:pPr>
              <w:jc w:val="center"/>
              <w:rPr>
                <w:rFonts w:cs="Times New Roman"/>
              </w:rPr>
            </w:pPr>
            <w:r w:rsidRPr="00820E63">
              <w:rPr>
                <w:rFonts w:eastAsia="Times New Roman" w:cs="Times New Roman"/>
                <w:sz w:val="22"/>
              </w:rPr>
              <w:t>8</w:t>
            </w:r>
          </w:p>
        </w:tc>
        <w:tc>
          <w:tcPr>
            <w:tcW w:w="4764" w:type="dxa"/>
            <w:shd w:val="clear" w:color="auto" w:fill="FFFFFF"/>
            <w:tcMar>
              <w:top w:w="40" w:type="dxa"/>
              <w:left w:w="200" w:type="dxa"/>
              <w:bottom w:w="40" w:type="dxa"/>
              <w:right w:w="200" w:type="dxa"/>
            </w:tcMar>
            <w:vAlign w:val="center"/>
          </w:tcPr>
          <w:p w14:paraId="05065084" w14:textId="77777777" w:rsidR="001F59CB" w:rsidRPr="00820E63" w:rsidRDefault="00BF42A8">
            <w:pPr>
              <w:jc w:val="center"/>
              <w:rPr>
                <w:rFonts w:cs="Times New Roman"/>
              </w:rPr>
            </w:pPr>
            <w:r w:rsidRPr="00820E63">
              <w:rPr>
                <w:rFonts w:eastAsia="Times New Roman" w:cs="Times New Roman"/>
                <w:sz w:val="22"/>
              </w:rPr>
              <w:t>Комсомольская, 3</w:t>
            </w:r>
          </w:p>
        </w:tc>
        <w:tc>
          <w:tcPr>
            <w:tcW w:w="3936" w:type="dxa"/>
            <w:shd w:val="clear" w:color="auto" w:fill="FFFFFF"/>
            <w:tcMar>
              <w:top w:w="40" w:type="dxa"/>
              <w:left w:w="200" w:type="dxa"/>
              <w:bottom w:w="40" w:type="dxa"/>
              <w:right w:w="200" w:type="dxa"/>
            </w:tcMar>
            <w:vAlign w:val="center"/>
          </w:tcPr>
          <w:p w14:paraId="5E4B7F5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E279DC6" w14:textId="77777777" w:rsidTr="00060013">
        <w:trPr>
          <w:jc w:val="center"/>
        </w:trPr>
        <w:tc>
          <w:tcPr>
            <w:tcW w:w="645" w:type="dxa"/>
            <w:shd w:val="clear" w:color="auto" w:fill="FFFFFF"/>
            <w:tcMar>
              <w:top w:w="40" w:type="dxa"/>
              <w:left w:w="20" w:type="dxa"/>
              <w:bottom w:w="40" w:type="dxa"/>
              <w:right w:w="20" w:type="dxa"/>
            </w:tcMar>
            <w:vAlign w:val="center"/>
          </w:tcPr>
          <w:p w14:paraId="77DEA3D7" w14:textId="77777777" w:rsidR="001F59CB" w:rsidRPr="00820E63" w:rsidRDefault="00BF42A8">
            <w:pPr>
              <w:jc w:val="center"/>
              <w:rPr>
                <w:rFonts w:cs="Times New Roman"/>
              </w:rPr>
            </w:pPr>
            <w:r w:rsidRPr="00820E63">
              <w:rPr>
                <w:rFonts w:eastAsia="Times New Roman" w:cs="Times New Roman"/>
                <w:sz w:val="22"/>
              </w:rPr>
              <w:t>9</w:t>
            </w:r>
          </w:p>
        </w:tc>
        <w:tc>
          <w:tcPr>
            <w:tcW w:w="4764" w:type="dxa"/>
            <w:shd w:val="clear" w:color="auto" w:fill="FFFFFF"/>
            <w:tcMar>
              <w:top w:w="40" w:type="dxa"/>
              <w:left w:w="200" w:type="dxa"/>
              <w:bottom w:w="40" w:type="dxa"/>
              <w:right w:w="200" w:type="dxa"/>
            </w:tcMar>
            <w:vAlign w:val="center"/>
          </w:tcPr>
          <w:p w14:paraId="3340741B" w14:textId="77777777" w:rsidR="001F59CB" w:rsidRPr="00820E63" w:rsidRDefault="00BF42A8">
            <w:pPr>
              <w:jc w:val="center"/>
              <w:rPr>
                <w:rFonts w:cs="Times New Roman"/>
              </w:rPr>
            </w:pPr>
            <w:r w:rsidRPr="00820E63">
              <w:rPr>
                <w:rFonts w:eastAsia="Times New Roman" w:cs="Times New Roman"/>
                <w:sz w:val="22"/>
              </w:rPr>
              <w:t>Комсомольская, 4</w:t>
            </w:r>
          </w:p>
        </w:tc>
        <w:tc>
          <w:tcPr>
            <w:tcW w:w="3936" w:type="dxa"/>
            <w:shd w:val="clear" w:color="auto" w:fill="FFFFFF"/>
            <w:tcMar>
              <w:top w:w="40" w:type="dxa"/>
              <w:left w:w="200" w:type="dxa"/>
              <w:bottom w:w="40" w:type="dxa"/>
              <w:right w:w="200" w:type="dxa"/>
            </w:tcMar>
            <w:vAlign w:val="center"/>
          </w:tcPr>
          <w:p w14:paraId="4AB2F32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D2F63C0" w14:textId="77777777" w:rsidTr="00060013">
        <w:trPr>
          <w:jc w:val="center"/>
        </w:trPr>
        <w:tc>
          <w:tcPr>
            <w:tcW w:w="645" w:type="dxa"/>
            <w:shd w:val="clear" w:color="auto" w:fill="FFFFFF"/>
            <w:tcMar>
              <w:top w:w="40" w:type="dxa"/>
              <w:left w:w="20" w:type="dxa"/>
              <w:bottom w:w="40" w:type="dxa"/>
              <w:right w:w="20" w:type="dxa"/>
            </w:tcMar>
            <w:vAlign w:val="center"/>
          </w:tcPr>
          <w:p w14:paraId="60DC9702" w14:textId="77777777" w:rsidR="001F59CB" w:rsidRPr="00820E63" w:rsidRDefault="00BF42A8">
            <w:pPr>
              <w:jc w:val="center"/>
              <w:rPr>
                <w:rFonts w:cs="Times New Roman"/>
              </w:rPr>
            </w:pPr>
            <w:r w:rsidRPr="00820E63">
              <w:rPr>
                <w:rFonts w:eastAsia="Times New Roman" w:cs="Times New Roman"/>
                <w:sz w:val="22"/>
              </w:rPr>
              <w:t>10</w:t>
            </w:r>
          </w:p>
        </w:tc>
        <w:tc>
          <w:tcPr>
            <w:tcW w:w="4764" w:type="dxa"/>
            <w:shd w:val="clear" w:color="auto" w:fill="FFFFFF"/>
            <w:tcMar>
              <w:top w:w="40" w:type="dxa"/>
              <w:left w:w="200" w:type="dxa"/>
              <w:bottom w:w="40" w:type="dxa"/>
              <w:right w:w="200" w:type="dxa"/>
            </w:tcMar>
            <w:vAlign w:val="center"/>
          </w:tcPr>
          <w:p w14:paraId="099A1F04" w14:textId="77777777" w:rsidR="001F59CB" w:rsidRPr="00820E63" w:rsidRDefault="00BF42A8">
            <w:pPr>
              <w:jc w:val="center"/>
              <w:rPr>
                <w:rFonts w:cs="Times New Roman"/>
              </w:rPr>
            </w:pPr>
            <w:r w:rsidRPr="00820E63">
              <w:rPr>
                <w:rFonts w:eastAsia="Times New Roman" w:cs="Times New Roman"/>
                <w:sz w:val="22"/>
              </w:rPr>
              <w:t>Центральная, 8</w:t>
            </w:r>
          </w:p>
        </w:tc>
        <w:tc>
          <w:tcPr>
            <w:tcW w:w="3936" w:type="dxa"/>
            <w:shd w:val="clear" w:color="auto" w:fill="FFFFFF"/>
            <w:tcMar>
              <w:top w:w="40" w:type="dxa"/>
              <w:left w:w="200" w:type="dxa"/>
              <w:bottom w:w="40" w:type="dxa"/>
              <w:right w:w="200" w:type="dxa"/>
            </w:tcMar>
            <w:vAlign w:val="center"/>
          </w:tcPr>
          <w:p w14:paraId="78A49685"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12F15C42" w14:textId="77777777" w:rsidTr="00060013">
        <w:trPr>
          <w:jc w:val="center"/>
        </w:trPr>
        <w:tc>
          <w:tcPr>
            <w:tcW w:w="645" w:type="dxa"/>
            <w:shd w:val="clear" w:color="auto" w:fill="FFFFFF"/>
            <w:tcMar>
              <w:top w:w="40" w:type="dxa"/>
              <w:left w:w="20" w:type="dxa"/>
              <w:bottom w:w="40" w:type="dxa"/>
              <w:right w:w="20" w:type="dxa"/>
            </w:tcMar>
            <w:vAlign w:val="center"/>
          </w:tcPr>
          <w:p w14:paraId="7E12AB44" w14:textId="77777777" w:rsidR="001F59CB" w:rsidRPr="00820E63" w:rsidRDefault="00BF42A8">
            <w:pPr>
              <w:jc w:val="center"/>
              <w:rPr>
                <w:rFonts w:cs="Times New Roman"/>
              </w:rPr>
            </w:pPr>
            <w:r w:rsidRPr="00820E63">
              <w:rPr>
                <w:rFonts w:eastAsia="Times New Roman" w:cs="Times New Roman"/>
                <w:sz w:val="22"/>
              </w:rPr>
              <w:t>11</w:t>
            </w:r>
          </w:p>
        </w:tc>
        <w:tc>
          <w:tcPr>
            <w:tcW w:w="4764" w:type="dxa"/>
            <w:shd w:val="clear" w:color="auto" w:fill="FFFFFF"/>
            <w:tcMar>
              <w:top w:w="40" w:type="dxa"/>
              <w:left w:w="200" w:type="dxa"/>
              <w:bottom w:w="40" w:type="dxa"/>
              <w:right w:w="200" w:type="dxa"/>
            </w:tcMar>
            <w:vAlign w:val="center"/>
          </w:tcPr>
          <w:p w14:paraId="2D414CD6" w14:textId="77777777" w:rsidR="001F59CB" w:rsidRPr="00820E63" w:rsidRDefault="00BF42A8">
            <w:pPr>
              <w:jc w:val="center"/>
              <w:rPr>
                <w:rFonts w:cs="Times New Roman"/>
              </w:rPr>
            </w:pPr>
            <w:r w:rsidRPr="00820E63">
              <w:rPr>
                <w:rFonts w:eastAsia="Times New Roman" w:cs="Times New Roman"/>
                <w:sz w:val="22"/>
              </w:rPr>
              <w:t>Центральная, 14</w:t>
            </w:r>
          </w:p>
        </w:tc>
        <w:tc>
          <w:tcPr>
            <w:tcW w:w="3936" w:type="dxa"/>
            <w:shd w:val="clear" w:color="auto" w:fill="FFFFFF"/>
            <w:tcMar>
              <w:top w:w="40" w:type="dxa"/>
              <w:left w:w="200" w:type="dxa"/>
              <w:bottom w:w="40" w:type="dxa"/>
              <w:right w:w="200" w:type="dxa"/>
            </w:tcMar>
            <w:vAlign w:val="center"/>
          </w:tcPr>
          <w:p w14:paraId="3D2D6E6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6221562" w14:textId="77777777" w:rsidTr="00060013">
        <w:trPr>
          <w:jc w:val="center"/>
        </w:trPr>
        <w:tc>
          <w:tcPr>
            <w:tcW w:w="645" w:type="dxa"/>
            <w:shd w:val="clear" w:color="auto" w:fill="FFFFFF"/>
            <w:tcMar>
              <w:top w:w="40" w:type="dxa"/>
              <w:left w:w="20" w:type="dxa"/>
              <w:bottom w:w="40" w:type="dxa"/>
              <w:right w:w="20" w:type="dxa"/>
            </w:tcMar>
            <w:vAlign w:val="center"/>
          </w:tcPr>
          <w:p w14:paraId="506D0699" w14:textId="77777777" w:rsidR="001F59CB" w:rsidRPr="00820E63" w:rsidRDefault="00BF42A8">
            <w:pPr>
              <w:jc w:val="center"/>
              <w:rPr>
                <w:rFonts w:cs="Times New Roman"/>
              </w:rPr>
            </w:pPr>
            <w:r w:rsidRPr="00820E63">
              <w:rPr>
                <w:rFonts w:eastAsia="Times New Roman" w:cs="Times New Roman"/>
                <w:sz w:val="22"/>
              </w:rPr>
              <w:t>12</w:t>
            </w:r>
          </w:p>
        </w:tc>
        <w:tc>
          <w:tcPr>
            <w:tcW w:w="4764" w:type="dxa"/>
            <w:shd w:val="clear" w:color="auto" w:fill="FFFFFF"/>
            <w:tcMar>
              <w:top w:w="40" w:type="dxa"/>
              <w:left w:w="200" w:type="dxa"/>
              <w:bottom w:w="40" w:type="dxa"/>
              <w:right w:w="200" w:type="dxa"/>
            </w:tcMar>
            <w:vAlign w:val="center"/>
          </w:tcPr>
          <w:p w14:paraId="01A30563" w14:textId="77777777" w:rsidR="001F59CB" w:rsidRPr="00820E63" w:rsidRDefault="00BF42A8">
            <w:pPr>
              <w:jc w:val="center"/>
              <w:rPr>
                <w:rFonts w:cs="Times New Roman"/>
              </w:rPr>
            </w:pPr>
            <w:r w:rsidRPr="00820E63">
              <w:rPr>
                <w:rFonts w:eastAsia="Times New Roman" w:cs="Times New Roman"/>
                <w:sz w:val="22"/>
              </w:rPr>
              <w:t>Центральная, 15</w:t>
            </w:r>
          </w:p>
        </w:tc>
        <w:tc>
          <w:tcPr>
            <w:tcW w:w="3936" w:type="dxa"/>
            <w:shd w:val="clear" w:color="auto" w:fill="FFFFFF"/>
            <w:tcMar>
              <w:top w:w="40" w:type="dxa"/>
              <w:left w:w="200" w:type="dxa"/>
              <w:bottom w:w="40" w:type="dxa"/>
              <w:right w:w="200" w:type="dxa"/>
            </w:tcMar>
            <w:vAlign w:val="center"/>
          </w:tcPr>
          <w:p w14:paraId="6612465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E208FB7" w14:textId="77777777" w:rsidTr="00060013">
        <w:trPr>
          <w:jc w:val="center"/>
        </w:trPr>
        <w:tc>
          <w:tcPr>
            <w:tcW w:w="645" w:type="dxa"/>
            <w:shd w:val="clear" w:color="auto" w:fill="FFFFFF"/>
            <w:tcMar>
              <w:top w:w="40" w:type="dxa"/>
              <w:left w:w="20" w:type="dxa"/>
              <w:bottom w:w="40" w:type="dxa"/>
              <w:right w:w="20" w:type="dxa"/>
            </w:tcMar>
            <w:vAlign w:val="center"/>
          </w:tcPr>
          <w:p w14:paraId="449B2D5D" w14:textId="77777777" w:rsidR="001F59CB" w:rsidRPr="00820E63" w:rsidRDefault="00BF42A8">
            <w:pPr>
              <w:jc w:val="center"/>
              <w:rPr>
                <w:rFonts w:cs="Times New Roman"/>
              </w:rPr>
            </w:pPr>
            <w:r w:rsidRPr="00820E63">
              <w:rPr>
                <w:rFonts w:eastAsia="Times New Roman" w:cs="Times New Roman"/>
                <w:sz w:val="22"/>
              </w:rPr>
              <w:t>13</w:t>
            </w:r>
          </w:p>
        </w:tc>
        <w:tc>
          <w:tcPr>
            <w:tcW w:w="4764" w:type="dxa"/>
            <w:shd w:val="clear" w:color="auto" w:fill="FFFFFF"/>
            <w:tcMar>
              <w:top w:w="40" w:type="dxa"/>
              <w:left w:w="200" w:type="dxa"/>
              <w:bottom w:w="40" w:type="dxa"/>
              <w:right w:w="200" w:type="dxa"/>
            </w:tcMar>
            <w:vAlign w:val="center"/>
          </w:tcPr>
          <w:p w14:paraId="10281DAF" w14:textId="77777777" w:rsidR="001F59CB" w:rsidRPr="00820E63" w:rsidRDefault="00BF42A8">
            <w:pPr>
              <w:jc w:val="center"/>
              <w:rPr>
                <w:rFonts w:cs="Times New Roman"/>
              </w:rPr>
            </w:pPr>
            <w:r w:rsidRPr="00820E63">
              <w:rPr>
                <w:rFonts w:eastAsia="Times New Roman" w:cs="Times New Roman"/>
                <w:sz w:val="22"/>
              </w:rPr>
              <w:t>Центральная, 16</w:t>
            </w:r>
          </w:p>
        </w:tc>
        <w:tc>
          <w:tcPr>
            <w:tcW w:w="3936" w:type="dxa"/>
            <w:shd w:val="clear" w:color="auto" w:fill="FFFFFF"/>
            <w:tcMar>
              <w:top w:w="40" w:type="dxa"/>
              <w:left w:w="200" w:type="dxa"/>
              <w:bottom w:w="40" w:type="dxa"/>
              <w:right w:w="200" w:type="dxa"/>
            </w:tcMar>
            <w:vAlign w:val="center"/>
          </w:tcPr>
          <w:p w14:paraId="6E076E5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0F32FE2" w14:textId="77777777" w:rsidTr="00060013">
        <w:trPr>
          <w:jc w:val="center"/>
        </w:trPr>
        <w:tc>
          <w:tcPr>
            <w:tcW w:w="645" w:type="dxa"/>
            <w:shd w:val="clear" w:color="auto" w:fill="FFFFFF"/>
            <w:tcMar>
              <w:top w:w="40" w:type="dxa"/>
              <w:left w:w="20" w:type="dxa"/>
              <w:bottom w:w="40" w:type="dxa"/>
              <w:right w:w="20" w:type="dxa"/>
            </w:tcMar>
            <w:vAlign w:val="center"/>
          </w:tcPr>
          <w:p w14:paraId="32363B6B" w14:textId="77777777" w:rsidR="001F59CB" w:rsidRPr="00820E63" w:rsidRDefault="00BF42A8">
            <w:pPr>
              <w:jc w:val="center"/>
              <w:rPr>
                <w:rFonts w:cs="Times New Roman"/>
              </w:rPr>
            </w:pPr>
            <w:r w:rsidRPr="00820E63">
              <w:rPr>
                <w:rFonts w:eastAsia="Times New Roman" w:cs="Times New Roman"/>
                <w:sz w:val="22"/>
              </w:rPr>
              <w:t>14</w:t>
            </w:r>
          </w:p>
        </w:tc>
        <w:tc>
          <w:tcPr>
            <w:tcW w:w="4764" w:type="dxa"/>
            <w:shd w:val="clear" w:color="auto" w:fill="FFFFFF"/>
            <w:tcMar>
              <w:top w:w="40" w:type="dxa"/>
              <w:left w:w="200" w:type="dxa"/>
              <w:bottom w:w="40" w:type="dxa"/>
              <w:right w:w="200" w:type="dxa"/>
            </w:tcMar>
            <w:vAlign w:val="center"/>
          </w:tcPr>
          <w:p w14:paraId="65924CD6" w14:textId="77777777" w:rsidR="001F59CB" w:rsidRPr="00820E63" w:rsidRDefault="00BF42A8">
            <w:pPr>
              <w:jc w:val="center"/>
              <w:rPr>
                <w:rFonts w:cs="Times New Roman"/>
              </w:rPr>
            </w:pPr>
            <w:r w:rsidRPr="00820E63">
              <w:rPr>
                <w:rFonts w:eastAsia="Times New Roman" w:cs="Times New Roman"/>
                <w:sz w:val="22"/>
              </w:rPr>
              <w:t>Центральная, 11</w:t>
            </w:r>
          </w:p>
        </w:tc>
        <w:tc>
          <w:tcPr>
            <w:tcW w:w="3936" w:type="dxa"/>
            <w:shd w:val="clear" w:color="auto" w:fill="FFFFFF"/>
            <w:tcMar>
              <w:top w:w="40" w:type="dxa"/>
              <w:left w:w="200" w:type="dxa"/>
              <w:bottom w:w="40" w:type="dxa"/>
              <w:right w:w="200" w:type="dxa"/>
            </w:tcMar>
            <w:vAlign w:val="center"/>
          </w:tcPr>
          <w:p w14:paraId="389AAD32" w14:textId="77777777" w:rsidR="001F59CB" w:rsidRPr="00820E63" w:rsidRDefault="00BF42A8">
            <w:pPr>
              <w:jc w:val="center"/>
              <w:rPr>
                <w:rFonts w:cs="Times New Roman"/>
              </w:rPr>
            </w:pPr>
            <w:r w:rsidRPr="00820E63">
              <w:rPr>
                <w:rFonts w:eastAsia="Times New Roman" w:cs="Times New Roman"/>
                <w:sz w:val="22"/>
              </w:rPr>
              <w:t>отопление и ГВС</w:t>
            </w:r>
          </w:p>
        </w:tc>
      </w:tr>
    </w:tbl>
    <w:p w14:paraId="2C80A6FA" w14:textId="77777777" w:rsidR="00BF42A8" w:rsidRPr="00820E63" w:rsidRDefault="00BF42A8" w:rsidP="00BF42A8">
      <w:pPr>
        <w:pStyle w:val="a1"/>
        <w:rPr>
          <w:rFonts w:cs="Times New Roman"/>
          <w:lang w:val="en-US" w:eastAsia="ru-RU"/>
        </w:rPr>
      </w:pPr>
    </w:p>
    <w:p w14:paraId="5E928F4C" w14:textId="77777777" w:rsidR="00BF42A8" w:rsidRPr="00820E63" w:rsidRDefault="00BF42A8" w:rsidP="00BF42A8">
      <w:pPr>
        <w:rPr>
          <w:rFonts w:cs="Times New Roman"/>
          <w:b/>
          <w:bCs/>
        </w:rPr>
      </w:pPr>
      <w:r w:rsidRPr="00820E63">
        <w:rPr>
          <w:rFonts w:cs="Times New Roman"/>
        </w:rPr>
        <w:t>1.4.7 Котельная с. Ямск, ул. Набережная, д. 8</w:t>
      </w:r>
    </w:p>
    <w:p w14:paraId="37904594" w14:textId="77777777" w:rsidR="001F59CB" w:rsidRPr="00820E63" w:rsidRDefault="00BF42A8">
      <w:pPr>
        <w:spacing w:before="400" w:after="200"/>
        <w:rPr>
          <w:rFonts w:cs="Times New Roman"/>
        </w:rPr>
      </w:pPr>
      <w:r w:rsidRPr="00820E63">
        <w:rPr>
          <w:rFonts w:cs="Times New Roman"/>
          <w:b/>
        </w:rPr>
        <w:t>Таблица 1.4.7.1 - Потребители</w:t>
      </w:r>
    </w:p>
    <w:tbl>
      <w:tblPr>
        <w:tblStyle w:val="a6"/>
        <w:tblW w:w="5000" w:type="pct"/>
        <w:jc w:val="center"/>
        <w:tblLook w:val="04A0" w:firstRow="1" w:lastRow="0" w:firstColumn="1" w:lastColumn="0" w:noHBand="0" w:noVBand="1"/>
      </w:tblPr>
      <w:tblGrid>
        <w:gridCol w:w="680"/>
        <w:gridCol w:w="4346"/>
        <w:gridCol w:w="4319"/>
      </w:tblGrid>
      <w:tr w:rsidR="001F59CB" w:rsidRPr="00820E63" w14:paraId="5D975FA4" w14:textId="77777777" w:rsidTr="00060013">
        <w:trPr>
          <w:jc w:val="center"/>
        </w:trPr>
        <w:tc>
          <w:tcPr>
            <w:tcW w:w="680" w:type="dxa"/>
            <w:shd w:val="clear" w:color="auto" w:fill="F2F2F2"/>
            <w:tcMar>
              <w:top w:w="120" w:type="dxa"/>
              <w:left w:w="20" w:type="dxa"/>
              <w:bottom w:w="120" w:type="dxa"/>
              <w:right w:w="20" w:type="dxa"/>
            </w:tcMar>
            <w:vAlign w:val="center"/>
          </w:tcPr>
          <w:p w14:paraId="34CA18FB" w14:textId="77777777" w:rsidR="001F59CB" w:rsidRPr="00820E63" w:rsidRDefault="00BF42A8">
            <w:pPr>
              <w:jc w:val="center"/>
              <w:rPr>
                <w:rFonts w:cs="Times New Roman"/>
              </w:rPr>
            </w:pPr>
            <w:r w:rsidRPr="00820E63">
              <w:rPr>
                <w:rFonts w:eastAsia="Times New Roman" w:cs="Times New Roman"/>
                <w:sz w:val="22"/>
              </w:rPr>
              <w:t>№</w:t>
            </w:r>
          </w:p>
        </w:tc>
        <w:tc>
          <w:tcPr>
            <w:tcW w:w="4346" w:type="dxa"/>
            <w:shd w:val="clear" w:color="auto" w:fill="F2F2F2"/>
            <w:tcMar>
              <w:top w:w="120" w:type="dxa"/>
              <w:left w:w="200" w:type="dxa"/>
              <w:bottom w:w="120" w:type="dxa"/>
              <w:right w:w="200" w:type="dxa"/>
            </w:tcMar>
            <w:vAlign w:val="center"/>
          </w:tcPr>
          <w:p w14:paraId="482D2355" w14:textId="77777777" w:rsidR="001F59CB" w:rsidRPr="00820E63" w:rsidRDefault="00BF42A8">
            <w:pPr>
              <w:jc w:val="center"/>
              <w:rPr>
                <w:rFonts w:cs="Times New Roman"/>
              </w:rPr>
            </w:pPr>
            <w:r w:rsidRPr="00820E63">
              <w:rPr>
                <w:rFonts w:eastAsia="Times New Roman" w:cs="Times New Roman"/>
                <w:sz w:val="22"/>
              </w:rPr>
              <w:t>Адрес потребителя</w:t>
            </w:r>
          </w:p>
        </w:tc>
        <w:tc>
          <w:tcPr>
            <w:tcW w:w="4319" w:type="dxa"/>
            <w:shd w:val="clear" w:color="auto" w:fill="F2F2F2"/>
            <w:tcMar>
              <w:top w:w="120" w:type="dxa"/>
              <w:left w:w="200" w:type="dxa"/>
              <w:bottom w:w="120" w:type="dxa"/>
              <w:right w:w="200" w:type="dxa"/>
            </w:tcMar>
            <w:vAlign w:val="center"/>
          </w:tcPr>
          <w:p w14:paraId="06B15F08" w14:textId="77777777" w:rsidR="001F59CB" w:rsidRPr="00820E63" w:rsidRDefault="00BF42A8">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1F59CB" w:rsidRPr="00820E63" w14:paraId="23EA67BD" w14:textId="77777777" w:rsidTr="00060013">
        <w:trPr>
          <w:jc w:val="center"/>
        </w:trPr>
        <w:tc>
          <w:tcPr>
            <w:tcW w:w="680" w:type="dxa"/>
            <w:shd w:val="clear" w:color="auto" w:fill="FFFFFF"/>
            <w:tcMar>
              <w:top w:w="40" w:type="dxa"/>
              <w:left w:w="20" w:type="dxa"/>
              <w:bottom w:w="40" w:type="dxa"/>
              <w:right w:w="20" w:type="dxa"/>
            </w:tcMar>
            <w:vAlign w:val="center"/>
          </w:tcPr>
          <w:p w14:paraId="133CF717" w14:textId="77777777" w:rsidR="001F59CB" w:rsidRPr="00820E63" w:rsidRDefault="00BF42A8">
            <w:pPr>
              <w:jc w:val="center"/>
              <w:rPr>
                <w:rFonts w:cs="Times New Roman"/>
              </w:rPr>
            </w:pPr>
            <w:r w:rsidRPr="00820E63">
              <w:rPr>
                <w:rFonts w:eastAsia="Times New Roman" w:cs="Times New Roman"/>
                <w:sz w:val="22"/>
              </w:rPr>
              <w:t>1</w:t>
            </w:r>
          </w:p>
        </w:tc>
        <w:tc>
          <w:tcPr>
            <w:tcW w:w="4346" w:type="dxa"/>
            <w:shd w:val="clear" w:color="auto" w:fill="FFFFFF"/>
            <w:tcMar>
              <w:top w:w="40" w:type="dxa"/>
              <w:left w:w="200" w:type="dxa"/>
              <w:bottom w:w="40" w:type="dxa"/>
              <w:right w:w="200" w:type="dxa"/>
            </w:tcMar>
            <w:vAlign w:val="center"/>
          </w:tcPr>
          <w:p w14:paraId="24DFDF09" w14:textId="77777777" w:rsidR="001F59CB" w:rsidRPr="00820E63" w:rsidRDefault="00BF42A8">
            <w:pPr>
              <w:jc w:val="center"/>
              <w:rPr>
                <w:rFonts w:cs="Times New Roman"/>
              </w:rPr>
            </w:pPr>
            <w:r w:rsidRPr="00820E63">
              <w:rPr>
                <w:rFonts w:eastAsia="Times New Roman" w:cs="Times New Roman"/>
                <w:sz w:val="22"/>
              </w:rPr>
              <w:t>Набережная, 8</w:t>
            </w:r>
          </w:p>
        </w:tc>
        <w:tc>
          <w:tcPr>
            <w:tcW w:w="4319" w:type="dxa"/>
            <w:shd w:val="clear" w:color="auto" w:fill="FFFFFF"/>
            <w:tcMar>
              <w:top w:w="40" w:type="dxa"/>
              <w:left w:w="200" w:type="dxa"/>
              <w:bottom w:w="40" w:type="dxa"/>
              <w:right w:w="200" w:type="dxa"/>
            </w:tcMar>
            <w:vAlign w:val="center"/>
          </w:tcPr>
          <w:p w14:paraId="3B7C2028" w14:textId="77777777" w:rsidR="001F59CB" w:rsidRPr="00820E63" w:rsidRDefault="00BF42A8">
            <w:pPr>
              <w:jc w:val="center"/>
              <w:rPr>
                <w:rFonts w:cs="Times New Roman"/>
              </w:rPr>
            </w:pPr>
            <w:r w:rsidRPr="00820E63">
              <w:rPr>
                <w:rFonts w:eastAsia="Times New Roman" w:cs="Times New Roman"/>
                <w:sz w:val="22"/>
              </w:rPr>
              <w:t>отопление</w:t>
            </w:r>
          </w:p>
        </w:tc>
      </w:tr>
    </w:tbl>
    <w:p w14:paraId="729A82E4" w14:textId="77777777" w:rsidR="00BF42A8" w:rsidRDefault="00BF42A8" w:rsidP="00BF42A8">
      <w:pPr>
        <w:pStyle w:val="a1"/>
        <w:rPr>
          <w:rFonts w:cs="Times New Roman"/>
          <w:lang w:val="en-US" w:eastAsia="ru-RU"/>
        </w:rPr>
      </w:pPr>
    </w:p>
    <w:p w14:paraId="2C9C5EBD" w14:textId="77777777" w:rsidR="00F81B7E" w:rsidRPr="00820E63" w:rsidRDefault="00F81B7E" w:rsidP="00F81B7E">
      <w:pPr>
        <w:rPr>
          <w:rFonts w:cs="Times New Roman"/>
          <w:b/>
          <w:bCs/>
        </w:rPr>
      </w:pPr>
      <w:r w:rsidRPr="00820E63">
        <w:rPr>
          <w:rFonts w:cs="Times New Roman"/>
        </w:rPr>
        <w:t>1.4.</w:t>
      </w:r>
      <w:r>
        <w:rPr>
          <w:rFonts w:cs="Times New Roman"/>
        </w:rPr>
        <w:t>8</w:t>
      </w:r>
      <w:r w:rsidRPr="00820E63">
        <w:rPr>
          <w:rFonts w:cs="Times New Roman"/>
        </w:rPr>
        <w:t xml:space="preserve"> </w:t>
      </w:r>
      <w:r w:rsidRPr="00F81B7E">
        <w:rPr>
          <w:rFonts w:cs="Times New Roman"/>
        </w:rPr>
        <w:t>Электрокотельная с. Балаганное ул. Школьная, 6</w:t>
      </w:r>
    </w:p>
    <w:p w14:paraId="05EB4085" w14:textId="77777777" w:rsidR="00F81B7E" w:rsidRPr="00820E63" w:rsidRDefault="00F81B7E" w:rsidP="00F81B7E">
      <w:pPr>
        <w:spacing w:before="400" w:after="200"/>
        <w:rPr>
          <w:rFonts w:cs="Times New Roman"/>
        </w:rPr>
      </w:pPr>
      <w:r w:rsidRPr="00820E63">
        <w:rPr>
          <w:rFonts w:cs="Times New Roman"/>
          <w:b/>
        </w:rPr>
        <w:t>Таблица 1.4.</w:t>
      </w:r>
      <w:r w:rsidR="00644EE8">
        <w:rPr>
          <w:rFonts w:cs="Times New Roman"/>
          <w:b/>
        </w:rPr>
        <w:t>8</w:t>
      </w:r>
      <w:r w:rsidRPr="00820E63">
        <w:rPr>
          <w:rFonts w:cs="Times New Roman"/>
          <w:b/>
        </w:rPr>
        <w:t>.1 - Потребители</w:t>
      </w:r>
    </w:p>
    <w:tbl>
      <w:tblPr>
        <w:tblStyle w:val="a6"/>
        <w:tblW w:w="5000" w:type="pct"/>
        <w:jc w:val="center"/>
        <w:tblLook w:val="04A0" w:firstRow="1" w:lastRow="0" w:firstColumn="1" w:lastColumn="0" w:noHBand="0" w:noVBand="1"/>
      </w:tblPr>
      <w:tblGrid>
        <w:gridCol w:w="680"/>
        <w:gridCol w:w="4346"/>
        <w:gridCol w:w="4319"/>
      </w:tblGrid>
      <w:tr w:rsidR="00F81B7E" w:rsidRPr="00820E63" w14:paraId="7CDA40A3" w14:textId="77777777" w:rsidTr="0020297F">
        <w:trPr>
          <w:jc w:val="center"/>
        </w:trPr>
        <w:tc>
          <w:tcPr>
            <w:tcW w:w="680" w:type="dxa"/>
            <w:shd w:val="clear" w:color="auto" w:fill="F2F2F2"/>
            <w:tcMar>
              <w:top w:w="120" w:type="dxa"/>
              <w:left w:w="20" w:type="dxa"/>
              <w:bottom w:w="120" w:type="dxa"/>
              <w:right w:w="20" w:type="dxa"/>
            </w:tcMar>
            <w:vAlign w:val="center"/>
          </w:tcPr>
          <w:p w14:paraId="2D16E936" w14:textId="77777777" w:rsidR="00F81B7E" w:rsidRPr="00820E63" w:rsidRDefault="00F81B7E" w:rsidP="0020297F">
            <w:pPr>
              <w:jc w:val="center"/>
              <w:rPr>
                <w:rFonts w:cs="Times New Roman"/>
              </w:rPr>
            </w:pPr>
            <w:r w:rsidRPr="00820E63">
              <w:rPr>
                <w:rFonts w:eastAsia="Times New Roman" w:cs="Times New Roman"/>
                <w:sz w:val="22"/>
              </w:rPr>
              <w:t>№</w:t>
            </w:r>
          </w:p>
        </w:tc>
        <w:tc>
          <w:tcPr>
            <w:tcW w:w="4346" w:type="dxa"/>
            <w:shd w:val="clear" w:color="auto" w:fill="F2F2F2"/>
            <w:tcMar>
              <w:top w:w="120" w:type="dxa"/>
              <w:left w:w="200" w:type="dxa"/>
              <w:bottom w:w="120" w:type="dxa"/>
              <w:right w:w="200" w:type="dxa"/>
            </w:tcMar>
            <w:vAlign w:val="center"/>
          </w:tcPr>
          <w:p w14:paraId="62FD8D9D" w14:textId="77777777" w:rsidR="00F81B7E" w:rsidRPr="00820E63" w:rsidRDefault="00F81B7E" w:rsidP="0020297F">
            <w:pPr>
              <w:jc w:val="center"/>
              <w:rPr>
                <w:rFonts w:cs="Times New Roman"/>
              </w:rPr>
            </w:pPr>
            <w:r w:rsidRPr="00820E63">
              <w:rPr>
                <w:rFonts w:eastAsia="Times New Roman" w:cs="Times New Roman"/>
                <w:sz w:val="22"/>
              </w:rPr>
              <w:t>Адрес потребителя</w:t>
            </w:r>
          </w:p>
        </w:tc>
        <w:tc>
          <w:tcPr>
            <w:tcW w:w="4319" w:type="dxa"/>
            <w:shd w:val="clear" w:color="auto" w:fill="F2F2F2"/>
            <w:tcMar>
              <w:top w:w="120" w:type="dxa"/>
              <w:left w:w="200" w:type="dxa"/>
              <w:bottom w:w="120" w:type="dxa"/>
              <w:right w:w="200" w:type="dxa"/>
            </w:tcMar>
            <w:vAlign w:val="center"/>
          </w:tcPr>
          <w:p w14:paraId="342EA770" w14:textId="77777777" w:rsidR="00F81B7E" w:rsidRPr="00820E63" w:rsidRDefault="00F81B7E" w:rsidP="0020297F">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F81B7E" w:rsidRPr="00820E63" w14:paraId="689B0B60" w14:textId="77777777" w:rsidTr="0020297F">
        <w:trPr>
          <w:jc w:val="center"/>
        </w:trPr>
        <w:tc>
          <w:tcPr>
            <w:tcW w:w="680" w:type="dxa"/>
            <w:shd w:val="clear" w:color="auto" w:fill="FFFFFF"/>
            <w:tcMar>
              <w:top w:w="40" w:type="dxa"/>
              <w:left w:w="20" w:type="dxa"/>
              <w:bottom w:w="40" w:type="dxa"/>
              <w:right w:w="20" w:type="dxa"/>
            </w:tcMar>
            <w:vAlign w:val="center"/>
          </w:tcPr>
          <w:p w14:paraId="5BEE9BF5" w14:textId="77777777" w:rsidR="00F81B7E" w:rsidRPr="00820E63" w:rsidRDefault="00F81B7E" w:rsidP="0020297F">
            <w:pPr>
              <w:jc w:val="center"/>
              <w:rPr>
                <w:rFonts w:cs="Times New Roman"/>
              </w:rPr>
            </w:pPr>
            <w:r w:rsidRPr="00820E63">
              <w:rPr>
                <w:rFonts w:eastAsia="Times New Roman" w:cs="Times New Roman"/>
                <w:sz w:val="22"/>
              </w:rPr>
              <w:t>1</w:t>
            </w:r>
          </w:p>
        </w:tc>
        <w:tc>
          <w:tcPr>
            <w:tcW w:w="4346" w:type="dxa"/>
            <w:shd w:val="clear" w:color="auto" w:fill="FFFFFF"/>
            <w:tcMar>
              <w:top w:w="40" w:type="dxa"/>
              <w:left w:w="200" w:type="dxa"/>
              <w:bottom w:w="40" w:type="dxa"/>
              <w:right w:w="200" w:type="dxa"/>
            </w:tcMar>
            <w:vAlign w:val="center"/>
          </w:tcPr>
          <w:p w14:paraId="6BE1F1D3" w14:textId="77777777" w:rsidR="00F81B7E" w:rsidRPr="00820E63" w:rsidRDefault="00F81B7E" w:rsidP="0020297F">
            <w:pPr>
              <w:jc w:val="center"/>
              <w:rPr>
                <w:rFonts w:cs="Times New Roman"/>
              </w:rPr>
            </w:pPr>
            <w:r w:rsidRPr="00F81B7E">
              <w:rPr>
                <w:rFonts w:cs="Times New Roman"/>
              </w:rPr>
              <w:t>ул. Школьная, 6</w:t>
            </w:r>
          </w:p>
        </w:tc>
        <w:tc>
          <w:tcPr>
            <w:tcW w:w="4319" w:type="dxa"/>
            <w:shd w:val="clear" w:color="auto" w:fill="FFFFFF"/>
            <w:tcMar>
              <w:top w:w="40" w:type="dxa"/>
              <w:left w:w="200" w:type="dxa"/>
              <w:bottom w:w="40" w:type="dxa"/>
              <w:right w:w="200" w:type="dxa"/>
            </w:tcMar>
            <w:vAlign w:val="center"/>
          </w:tcPr>
          <w:p w14:paraId="5607141A" w14:textId="77777777" w:rsidR="00F81B7E" w:rsidRPr="00820E63" w:rsidRDefault="00F81B7E" w:rsidP="0020297F">
            <w:pPr>
              <w:jc w:val="center"/>
              <w:rPr>
                <w:rFonts w:cs="Times New Roman"/>
              </w:rPr>
            </w:pPr>
            <w:r w:rsidRPr="00820E63">
              <w:rPr>
                <w:rFonts w:eastAsia="Times New Roman" w:cs="Times New Roman"/>
                <w:sz w:val="22"/>
              </w:rPr>
              <w:t>отопление</w:t>
            </w:r>
          </w:p>
        </w:tc>
      </w:tr>
    </w:tbl>
    <w:p w14:paraId="1F104B3A" w14:textId="77777777" w:rsidR="00F81B7E" w:rsidRDefault="00F81B7E" w:rsidP="00BF42A8">
      <w:pPr>
        <w:pStyle w:val="a1"/>
        <w:rPr>
          <w:rFonts w:cs="Times New Roman"/>
          <w:lang w:val="en-US" w:eastAsia="ru-RU"/>
        </w:rPr>
      </w:pPr>
    </w:p>
    <w:p w14:paraId="4F22B262" w14:textId="77777777" w:rsidR="00F81B7E" w:rsidRPr="00820E63" w:rsidRDefault="00F81B7E" w:rsidP="00F81B7E">
      <w:pPr>
        <w:rPr>
          <w:rFonts w:cs="Times New Roman"/>
          <w:b/>
          <w:bCs/>
        </w:rPr>
      </w:pPr>
      <w:r w:rsidRPr="00820E63">
        <w:rPr>
          <w:rFonts w:cs="Times New Roman"/>
        </w:rPr>
        <w:t>1.4.</w:t>
      </w:r>
      <w:r w:rsidR="00644EE8">
        <w:rPr>
          <w:rFonts w:cs="Times New Roman"/>
        </w:rPr>
        <w:t>9</w:t>
      </w:r>
      <w:r w:rsidRPr="00820E63">
        <w:rPr>
          <w:rFonts w:cs="Times New Roman"/>
        </w:rPr>
        <w:t xml:space="preserve"> </w:t>
      </w:r>
      <w:r w:rsidRPr="00F81B7E">
        <w:rPr>
          <w:rFonts w:cs="Times New Roman"/>
        </w:rPr>
        <w:t xml:space="preserve">Электрокотельная с. Балаганное ул. Школьная, </w:t>
      </w:r>
      <w:r>
        <w:rPr>
          <w:rFonts w:cs="Times New Roman"/>
        </w:rPr>
        <w:t>8</w:t>
      </w:r>
    </w:p>
    <w:p w14:paraId="012229EE" w14:textId="77777777" w:rsidR="00F81B7E" w:rsidRPr="00820E63" w:rsidRDefault="00F81B7E" w:rsidP="00F81B7E">
      <w:pPr>
        <w:spacing w:before="400" w:after="200"/>
        <w:rPr>
          <w:rFonts w:cs="Times New Roman"/>
        </w:rPr>
      </w:pPr>
      <w:r w:rsidRPr="00820E63">
        <w:rPr>
          <w:rFonts w:cs="Times New Roman"/>
          <w:b/>
        </w:rPr>
        <w:t>Таблица 1.4.</w:t>
      </w:r>
      <w:r w:rsidR="00644EE8">
        <w:rPr>
          <w:rFonts w:cs="Times New Roman"/>
          <w:b/>
        </w:rPr>
        <w:t>9</w:t>
      </w:r>
      <w:r w:rsidRPr="00820E63">
        <w:rPr>
          <w:rFonts w:cs="Times New Roman"/>
          <w:b/>
        </w:rPr>
        <w:t>.1 - Потребители</w:t>
      </w:r>
    </w:p>
    <w:tbl>
      <w:tblPr>
        <w:tblStyle w:val="a6"/>
        <w:tblW w:w="5000" w:type="pct"/>
        <w:jc w:val="center"/>
        <w:tblLook w:val="04A0" w:firstRow="1" w:lastRow="0" w:firstColumn="1" w:lastColumn="0" w:noHBand="0" w:noVBand="1"/>
      </w:tblPr>
      <w:tblGrid>
        <w:gridCol w:w="680"/>
        <w:gridCol w:w="4346"/>
        <w:gridCol w:w="4319"/>
      </w:tblGrid>
      <w:tr w:rsidR="00F81B7E" w:rsidRPr="00820E63" w14:paraId="46812946" w14:textId="77777777" w:rsidTr="0020297F">
        <w:trPr>
          <w:jc w:val="center"/>
        </w:trPr>
        <w:tc>
          <w:tcPr>
            <w:tcW w:w="680" w:type="dxa"/>
            <w:shd w:val="clear" w:color="auto" w:fill="F2F2F2"/>
            <w:tcMar>
              <w:top w:w="120" w:type="dxa"/>
              <w:left w:w="20" w:type="dxa"/>
              <w:bottom w:w="120" w:type="dxa"/>
              <w:right w:w="20" w:type="dxa"/>
            </w:tcMar>
            <w:vAlign w:val="center"/>
          </w:tcPr>
          <w:p w14:paraId="16AF3826" w14:textId="77777777" w:rsidR="00F81B7E" w:rsidRPr="00820E63" w:rsidRDefault="00F81B7E" w:rsidP="0020297F">
            <w:pPr>
              <w:jc w:val="center"/>
              <w:rPr>
                <w:rFonts w:cs="Times New Roman"/>
              </w:rPr>
            </w:pPr>
            <w:r w:rsidRPr="00820E63">
              <w:rPr>
                <w:rFonts w:eastAsia="Times New Roman" w:cs="Times New Roman"/>
                <w:sz w:val="22"/>
              </w:rPr>
              <w:t>№</w:t>
            </w:r>
          </w:p>
        </w:tc>
        <w:tc>
          <w:tcPr>
            <w:tcW w:w="4346" w:type="dxa"/>
            <w:shd w:val="clear" w:color="auto" w:fill="F2F2F2"/>
            <w:tcMar>
              <w:top w:w="120" w:type="dxa"/>
              <w:left w:w="200" w:type="dxa"/>
              <w:bottom w:w="120" w:type="dxa"/>
              <w:right w:w="200" w:type="dxa"/>
            </w:tcMar>
            <w:vAlign w:val="center"/>
          </w:tcPr>
          <w:p w14:paraId="5B09D57B" w14:textId="77777777" w:rsidR="00F81B7E" w:rsidRPr="00820E63" w:rsidRDefault="00F81B7E" w:rsidP="0020297F">
            <w:pPr>
              <w:jc w:val="center"/>
              <w:rPr>
                <w:rFonts w:cs="Times New Roman"/>
              </w:rPr>
            </w:pPr>
            <w:r w:rsidRPr="00820E63">
              <w:rPr>
                <w:rFonts w:eastAsia="Times New Roman" w:cs="Times New Roman"/>
                <w:sz w:val="22"/>
              </w:rPr>
              <w:t>Адрес потребителя</w:t>
            </w:r>
          </w:p>
        </w:tc>
        <w:tc>
          <w:tcPr>
            <w:tcW w:w="4319" w:type="dxa"/>
            <w:shd w:val="clear" w:color="auto" w:fill="F2F2F2"/>
            <w:tcMar>
              <w:top w:w="120" w:type="dxa"/>
              <w:left w:w="200" w:type="dxa"/>
              <w:bottom w:w="120" w:type="dxa"/>
              <w:right w:w="200" w:type="dxa"/>
            </w:tcMar>
            <w:vAlign w:val="center"/>
          </w:tcPr>
          <w:p w14:paraId="234FC68F" w14:textId="77777777" w:rsidR="00F81B7E" w:rsidRPr="00820E63" w:rsidRDefault="00F81B7E" w:rsidP="0020297F">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F81B7E" w:rsidRPr="00820E63" w14:paraId="67C8FFFD" w14:textId="77777777" w:rsidTr="0020297F">
        <w:trPr>
          <w:jc w:val="center"/>
        </w:trPr>
        <w:tc>
          <w:tcPr>
            <w:tcW w:w="680" w:type="dxa"/>
            <w:shd w:val="clear" w:color="auto" w:fill="FFFFFF"/>
            <w:tcMar>
              <w:top w:w="40" w:type="dxa"/>
              <w:left w:w="20" w:type="dxa"/>
              <w:bottom w:w="40" w:type="dxa"/>
              <w:right w:w="20" w:type="dxa"/>
            </w:tcMar>
            <w:vAlign w:val="center"/>
          </w:tcPr>
          <w:p w14:paraId="64194DA6" w14:textId="77777777" w:rsidR="00F81B7E" w:rsidRPr="00820E63" w:rsidRDefault="00F81B7E" w:rsidP="0020297F">
            <w:pPr>
              <w:jc w:val="center"/>
              <w:rPr>
                <w:rFonts w:cs="Times New Roman"/>
              </w:rPr>
            </w:pPr>
            <w:r w:rsidRPr="00820E63">
              <w:rPr>
                <w:rFonts w:eastAsia="Times New Roman" w:cs="Times New Roman"/>
                <w:sz w:val="22"/>
              </w:rPr>
              <w:t>1</w:t>
            </w:r>
          </w:p>
        </w:tc>
        <w:tc>
          <w:tcPr>
            <w:tcW w:w="4346" w:type="dxa"/>
            <w:shd w:val="clear" w:color="auto" w:fill="FFFFFF"/>
            <w:tcMar>
              <w:top w:w="40" w:type="dxa"/>
              <w:left w:w="200" w:type="dxa"/>
              <w:bottom w:w="40" w:type="dxa"/>
              <w:right w:w="200" w:type="dxa"/>
            </w:tcMar>
            <w:vAlign w:val="center"/>
          </w:tcPr>
          <w:p w14:paraId="39C4D6BC" w14:textId="77777777" w:rsidR="00F81B7E" w:rsidRPr="00F81B7E" w:rsidRDefault="00F81B7E" w:rsidP="0020297F">
            <w:pPr>
              <w:jc w:val="center"/>
              <w:rPr>
                <w:rFonts w:cs="Times New Roman"/>
                <w:lang w:val="ru-RU"/>
              </w:rPr>
            </w:pPr>
            <w:r w:rsidRPr="00F81B7E">
              <w:rPr>
                <w:rFonts w:cs="Times New Roman"/>
              </w:rPr>
              <w:t xml:space="preserve">ул. Школьная, </w:t>
            </w:r>
            <w:r>
              <w:rPr>
                <w:rFonts w:cs="Times New Roman"/>
                <w:lang w:val="ru-RU"/>
              </w:rPr>
              <w:t>8</w:t>
            </w:r>
          </w:p>
        </w:tc>
        <w:tc>
          <w:tcPr>
            <w:tcW w:w="4319" w:type="dxa"/>
            <w:shd w:val="clear" w:color="auto" w:fill="FFFFFF"/>
            <w:tcMar>
              <w:top w:w="40" w:type="dxa"/>
              <w:left w:w="200" w:type="dxa"/>
              <w:bottom w:w="40" w:type="dxa"/>
              <w:right w:w="200" w:type="dxa"/>
            </w:tcMar>
            <w:vAlign w:val="center"/>
          </w:tcPr>
          <w:p w14:paraId="4F6EC6AF" w14:textId="77777777" w:rsidR="00F81B7E" w:rsidRPr="00820E63" w:rsidRDefault="00F81B7E" w:rsidP="0020297F">
            <w:pPr>
              <w:jc w:val="center"/>
              <w:rPr>
                <w:rFonts w:cs="Times New Roman"/>
              </w:rPr>
            </w:pPr>
            <w:r w:rsidRPr="00820E63">
              <w:rPr>
                <w:rFonts w:eastAsia="Times New Roman" w:cs="Times New Roman"/>
                <w:sz w:val="22"/>
              </w:rPr>
              <w:t>отопление</w:t>
            </w:r>
          </w:p>
        </w:tc>
      </w:tr>
    </w:tbl>
    <w:p w14:paraId="251173A4" w14:textId="77777777" w:rsidR="00F81B7E" w:rsidRDefault="00F81B7E" w:rsidP="00BF42A8">
      <w:pPr>
        <w:pStyle w:val="a1"/>
        <w:rPr>
          <w:rFonts w:cs="Times New Roman"/>
          <w:lang w:val="en-US" w:eastAsia="ru-RU"/>
        </w:rPr>
      </w:pPr>
    </w:p>
    <w:p w14:paraId="298E0F2E" w14:textId="450BB03A" w:rsidR="00644EE8" w:rsidRPr="00820E63" w:rsidRDefault="00644EE8" w:rsidP="00644EE8">
      <w:pPr>
        <w:rPr>
          <w:rFonts w:cs="Times New Roman"/>
          <w:b/>
          <w:bCs/>
        </w:rPr>
      </w:pPr>
      <w:r w:rsidRPr="00820E63">
        <w:rPr>
          <w:rFonts w:cs="Times New Roman"/>
        </w:rPr>
        <w:t>1.4.</w:t>
      </w:r>
      <w:r>
        <w:rPr>
          <w:rFonts w:cs="Times New Roman"/>
        </w:rPr>
        <w:t>8</w:t>
      </w:r>
      <w:r w:rsidRPr="00820E63">
        <w:rPr>
          <w:rFonts w:cs="Times New Roman"/>
        </w:rPr>
        <w:t xml:space="preserve"> </w:t>
      </w:r>
      <w:r w:rsidRPr="00F81B7E">
        <w:rPr>
          <w:rFonts w:cs="Times New Roman"/>
        </w:rPr>
        <w:t xml:space="preserve">Электрокотельная с. Балаганное ул. </w:t>
      </w:r>
      <w:r w:rsidRPr="00644EE8">
        <w:rPr>
          <w:rFonts w:cs="Times New Roman"/>
        </w:rPr>
        <w:t>Советская,</w:t>
      </w:r>
      <w:r>
        <w:rPr>
          <w:rFonts w:cs="Times New Roman"/>
        </w:rPr>
        <w:t xml:space="preserve"> </w:t>
      </w:r>
      <w:r w:rsidRPr="00644EE8">
        <w:rPr>
          <w:rFonts w:cs="Times New Roman"/>
        </w:rPr>
        <w:t>90</w:t>
      </w:r>
      <w:r w:rsidR="00754806">
        <w:rPr>
          <w:rFonts w:cs="Times New Roman"/>
        </w:rPr>
        <w:t>а</w:t>
      </w:r>
    </w:p>
    <w:p w14:paraId="49E91ED1" w14:textId="77777777" w:rsidR="00644EE8" w:rsidRPr="00820E63" w:rsidRDefault="00644EE8" w:rsidP="00644EE8">
      <w:pPr>
        <w:spacing w:before="400" w:after="200"/>
        <w:rPr>
          <w:rFonts w:cs="Times New Roman"/>
        </w:rPr>
      </w:pPr>
      <w:r w:rsidRPr="00820E63">
        <w:rPr>
          <w:rFonts w:cs="Times New Roman"/>
          <w:b/>
        </w:rPr>
        <w:lastRenderedPageBreak/>
        <w:t>Таблица 1.4.</w:t>
      </w:r>
      <w:r>
        <w:rPr>
          <w:rFonts w:cs="Times New Roman"/>
          <w:b/>
        </w:rPr>
        <w:t>10</w:t>
      </w:r>
      <w:r w:rsidRPr="00820E63">
        <w:rPr>
          <w:rFonts w:cs="Times New Roman"/>
          <w:b/>
        </w:rPr>
        <w:t>.1 - Потребители</w:t>
      </w:r>
    </w:p>
    <w:tbl>
      <w:tblPr>
        <w:tblStyle w:val="a6"/>
        <w:tblW w:w="5000" w:type="pct"/>
        <w:jc w:val="center"/>
        <w:tblLook w:val="04A0" w:firstRow="1" w:lastRow="0" w:firstColumn="1" w:lastColumn="0" w:noHBand="0" w:noVBand="1"/>
      </w:tblPr>
      <w:tblGrid>
        <w:gridCol w:w="680"/>
        <w:gridCol w:w="4346"/>
        <w:gridCol w:w="4319"/>
      </w:tblGrid>
      <w:tr w:rsidR="00644EE8" w:rsidRPr="00820E63" w14:paraId="01B32B91" w14:textId="77777777" w:rsidTr="0020297F">
        <w:trPr>
          <w:jc w:val="center"/>
        </w:trPr>
        <w:tc>
          <w:tcPr>
            <w:tcW w:w="680" w:type="dxa"/>
            <w:shd w:val="clear" w:color="auto" w:fill="F2F2F2"/>
            <w:tcMar>
              <w:top w:w="120" w:type="dxa"/>
              <w:left w:w="20" w:type="dxa"/>
              <w:bottom w:w="120" w:type="dxa"/>
              <w:right w:w="20" w:type="dxa"/>
            </w:tcMar>
            <w:vAlign w:val="center"/>
          </w:tcPr>
          <w:p w14:paraId="0F50203B" w14:textId="77777777" w:rsidR="00644EE8" w:rsidRPr="00820E63" w:rsidRDefault="00644EE8" w:rsidP="0020297F">
            <w:pPr>
              <w:jc w:val="center"/>
              <w:rPr>
                <w:rFonts w:cs="Times New Roman"/>
              </w:rPr>
            </w:pPr>
            <w:r w:rsidRPr="00820E63">
              <w:rPr>
                <w:rFonts w:eastAsia="Times New Roman" w:cs="Times New Roman"/>
                <w:sz w:val="22"/>
              </w:rPr>
              <w:t>№</w:t>
            </w:r>
          </w:p>
        </w:tc>
        <w:tc>
          <w:tcPr>
            <w:tcW w:w="4346" w:type="dxa"/>
            <w:shd w:val="clear" w:color="auto" w:fill="F2F2F2"/>
            <w:tcMar>
              <w:top w:w="120" w:type="dxa"/>
              <w:left w:w="200" w:type="dxa"/>
              <w:bottom w:w="120" w:type="dxa"/>
              <w:right w:w="200" w:type="dxa"/>
            </w:tcMar>
            <w:vAlign w:val="center"/>
          </w:tcPr>
          <w:p w14:paraId="0FF124EB" w14:textId="77777777" w:rsidR="00644EE8" w:rsidRPr="00820E63" w:rsidRDefault="00644EE8" w:rsidP="0020297F">
            <w:pPr>
              <w:jc w:val="center"/>
              <w:rPr>
                <w:rFonts w:cs="Times New Roman"/>
              </w:rPr>
            </w:pPr>
            <w:r w:rsidRPr="00820E63">
              <w:rPr>
                <w:rFonts w:eastAsia="Times New Roman" w:cs="Times New Roman"/>
                <w:sz w:val="22"/>
              </w:rPr>
              <w:t>Адрес потребителя</w:t>
            </w:r>
          </w:p>
        </w:tc>
        <w:tc>
          <w:tcPr>
            <w:tcW w:w="4319" w:type="dxa"/>
            <w:shd w:val="clear" w:color="auto" w:fill="F2F2F2"/>
            <w:tcMar>
              <w:top w:w="120" w:type="dxa"/>
              <w:left w:w="200" w:type="dxa"/>
              <w:bottom w:w="120" w:type="dxa"/>
              <w:right w:w="200" w:type="dxa"/>
            </w:tcMar>
            <w:vAlign w:val="center"/>
          </w:tcPr>
          <w:p w14:paraId="312208AA" w14:textId="77777777" w:rsidR="00644EE8" w:rsidRPr="00820E63" w:rsidRDefault="00644EE8" w:rsidP="0020297F">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644EE8" w:rsidRPr="00820E63" w14:paraId="3140F4F1" w14:textId="77777777" w:rsidTr="0020297F">
        <w:trPr>
          <w:jc w:val="center"/>
        </w:trPr>
        <w:tc>
          <w:tcPr>
            <w:tcW w:w="680" w:type="dxa"/>
            <w:shd w:val="clear" w:color="auto" w:fill="FFFFFF"/>
            <w:tcMar>
              <w:top w:w="40" w:type="dxa"/>
              <w:left w:w="20" w:type="dxa"/>
              <w:bottom w:w="40" w:type="dxa"/>
              <w:right w:w="20" w:type="dxa"/>
            </w:tcMar>
            <w:vAlign w:val="center"/>
          </w:tcPr>
          <w:p w14:paraId="519B09EE" w14:textId="77777777" w:rsidR="00644EE8" w:rsidRPr="00820E63" w:rsidRDefault="00644EE8" w:rsidP="0020297F">
            <w:pPr>
              <w:jc w:val="center"/>
              <w:rPr>
                <w:rFonts w:cs="Times New Roman"/>
              </w:rPr>
            </w:pPr>
            <w:r w:rsidRPr="00820E63">
              <w:rPr>
                <w:rFonts w:eastAsia="Times New Roman" w:cs="Times New Roman"/>
                <w:sz w:val="22"/>
              </w:rPr>
              <w:t>1</w:t>
            </w:r>
          </w:p>
        </w:tc>
        <w:tc>
          <w:tcPr>
            <w:tcW w:w="4346" w:type="dxa"/>
            <w:shd w:val="clear" w:color="auto" w:fill="FFFFFF"/>
            <w:tcMar>
              <w:top w:w="40" w:type="dxa"/>
              <w:left w:w="200" w:type="dxa"/>
              <w:bottom w:w="40" w:type="dxa"/>
              <w:right w:w="200" w:type="dxa"/>
            </w:tcMar>
            <w:vAlign w:val="center"/>
          </w:tcPr>
          <w:p w14:paraId="43D8C867" w14:textId="6C748B64" w:rsidR="00644EE8" w:rsidRPr="00754806" w:rsidRDefault="00644EE8" w:rsidP="0020297F">
            <w:pPr>
              <w:jc w:val="center"/>
              <w:rPr>
                <w:rFonts w:cs="Times New Roman"/>
                <w:lang w:val="ru-RU"/>
              </w:rPr>
            </w:pPr>
            <w:r>
              <w:rPr>
                <w:rFonts w:cs="Times New Roman"/>
                <w:lang w:val="ru-RU"/>
              </w:rPr>
              <w:t xml:space="preserve">ул. </w:t>
            </w:r>
            <w:r w:rsidRPr="00644EE8">
              <w:rPr>
                <w:rFonts w:cs="Times New Roman"/>
              </w:rPr>
              <w:t>Советская,</w:t>
            </w:r>
            <w:r>
              <w:rPr>
                <w:rFonts w:cs="Times New Roman"/>
                <w:lang w:val="ru-RU"/>
              </w:rPr>
              <w:t xml:space="preserve"> </w:t>
            </w:r>
            <w:r w:rsidRPr="00644EE8">
              <w:rPr>
                <w:rFonts w:cs="Times New Roman"/>
              </w:rPr>
              <w:t>90</w:t>
            </w:r>
            <w:r w:rsidR="00754806">
              <w:rPr>
                <w:rFonts w:cs="Times New Roman"/>
                <w:lang w:val="ru-RU"/>
              </w:rPr>
              <w:t>а</w:t>
            </w:r>
          </w:p>
        </w:tc>
        <w:tc>
          <w:tcPr>
            <w:tcW w:w="4319" w:type="dxa"/>
            <w:shd w:val="clear" w:color="auto" w:fill="FFFFFF"/>
            <w:tcMar>
              <w:top w:w="40" w:type="dxa"/>
              <w:left w:w="200" w:type="dxa"/>
              <w:bottom w:w="40" w:type="dxa"/>
              <w:right w:w="200" w:type="dxa"/>
            </w:tcMar>
            <w:vAlign w:val="center"/>
          </w:tcPr>
          <w:p w14:paraId="6E8CF932" w14:textId="77777777" w:rsidR="00644EE8" w:rsidRPr="00820E63" w:rsidRDefault="00644EE8" w:rsidP="0020297F">
            <w:pPr>
              <w:jc w:val="center"/>
              <w:rPr>
                <w:rFonts w:cs="Times New Roman"/>
              </w:rPr>
            </w:pPr>
            <w:r w:rsidRPr="00820E63">
              <w:rPr>
                <w:rFonts w:eastAsia="Times New Roman" w:cs="Times New Roman"/>
                <w:sz w:val="22"/>
              </w:rPr>
              <w:t>отопление</w:t>
            </w:r>
          </w:p>
        </w:tc>
      </w:tr>
    </w:tbl>
    <w:p w14:paraId="24018C1B" w14:textId="77777777" w:rsidR="00644EE8" w:rsidRPr="00820E63" w:rsidRDefault="00644EE8" w:rsidP="00BF42A8">
      <w:pPr>
        <w:pStyle w:val="a1"/>
        <w:rPr>
          <w:rFonts w:cs="Times New Roman"/>
          <w:lang w:val="en-US" w:eastAsia="ru-RU"/>
        </w:rPr>
      </w:pPr>
    </w:p>
    <w:p w14:paraId="6A68B761" w14:textId="77777777" w:rsidR="00BF42A8" w:rsidRPr="00820E63" w:rsidRDefault="00BF42A8" w:rsidP="00BF42A8">
      <w:pPr>
        <w:rPr>
          <w:rFonts w:cs="Times New Roman"/>
          <w:b/>
          <w:bCs/>
        </w:rPr>
      </w:pPr>
      <w:bookmarkStart w:id="186" w:name="_Toc31810044"/>
      <w:r w:rsidRPr="00820E63">
        <w:rPr>
          <w:rFonts w:cs="Times New Roman"/>
        </w:rPr>
        <w:t>1.4.</w:t>
      </w:r>
      <w:r w:rsidR="00F81B7E">
        <w:rPr>
          <w:rFonts w:cs="Times New Roman"/>
        </w:rPr>
        <w:t>11</w:t>
      </w:r>
      <w:r w:rsidRPr="00820E63">
        <w:rPr>
          <w:rFonts w:cs="Times New Roman"/>
        </w:rPr>
        <w:t xml:space="preserve"> </w:t>
      </w:r>
      <w:bookmarkEnd w:id="186"/>
      <w:r w:rsidRPr="00820E63">
        <w:rPr>
          <w:rFonts w:cs="Times New Roman"/>
        </w:rPr>
        <w:t>Котельная с. Тахтоямск, ул. Советская</w:t>
      </w:r>
    </w:p>
    <w:p w14:paraId="4E5000B2" w14:textId="77777777" w:rsidR="00BF42A8" w:rsidRPr="00820E63" w:rsidRDefault="00BF42A8" w:rsidP="00BF42A8">
      <w:pPr>
        <w:pStyle w:val="a1"/>
        <w:jc w:val="center"/>
        <w:rPr>
          <w:rFonts w:cs="Times New Roman"/>
          <w:lang w:eastAsia="ru-RU"/>
        </w:rPr>
      </w:pPr>
    </w:p>
    <w:p w14:paraId="6E377B30" w14:textId="77777777" w:rsidR="001F59CB" w:rsidRPr="00820E63" w:rsidRDefault="00BF42A8">
      <w:pPr>
        <w:spacing w:before="400" w:after="200"/>
        <w:rPr>
          <w:rFonts w:cs="Times New Roman"/>
        </w:rPr>
      </w:pPr>
      <w:r w:rsidRPr="00820E63">
        <w:rPr>
          <w:rFonts w:cs="Times New Roman"/>
          <w:b/>
        </w:rPr>
        <w:t>Таблица 1.4.</w:t>
      </w:r>
      <w:r w:rsidR="00644EE8">
        <w:rPr>
          <w:rFonts w:cs="Times New Roman"/>
          <w:b/>
        </w:rPr>
        <w:t>11</w:t>
      </w:r>
      <w:r w:rsidRPr="00820E63">
        <w:rPr>
          <w:rFonts w:cs="Times New Roman"/>
          <w:b/>
        </w:rPr>
        <w:t>.1 - Потребители</w:t>
      </w:r>
    </w:p>
    <w:tbl>
      <w:tblPr>
        <w:tblStyle w:val="a6"/>
        <w:tblW w:w="5000" w:type="pct"/>
        <w:jc w:val="center"/>
        <w:tblLook w:val="04A0" w:firstRow="1" w:lastRow="0" w:firstColumn="1" w:lastColumn="0" w:noHBand="0" w:noVBand="1"/>
      </w:tblPr>
      <w:tblGrid>
        <w:gridCol w:w="711"/>
        <w:gridCol w:w="4287"/>
        <w:gridCol w:w="4347"/>
      </w:tblGrid>
      <w:tr w:rsidR="001F59CB" w:rsidRPr="00820E63" w14:paraId="20CE6630" w14:textId="77777777" w:rsidTr="00060013">
        <w:trPr>
          <w:tblHeader/>
          <w:jc w:val="center"/>
        </w:trPr>
        <w:tc>
          <w:tcPr>
            <w:tcW w:w="711" w:type="dxa"/>
            <w:shd w:val="clear" w:color="auto" w:fill="F2F2F2"/>
            <w:tcMar>
              <w:top w:w="120" w:type="dxa"/>
              <w:left w:w="20" w:type="dxa"/>
              <w:bottom w:w="120" w:type="dxa"/>
              <w:right w:w="20" w:type="dxa"/>
            </w:tcMar>
            <w:vAlign w:val="center"/>
          </w:tcPr>
          <w:p w14:paraId="617DC810" w14:textId="77777777" w:rsidR="001F59CB" w:rsidRPr="00820E63" w:rsidRDefault="00BF42A8">
            <w:pPr>
              <w:jc w:val="center"/>
              <w:rPr>
                <w:rFonts w:cs="Times New Roman"/>
              </w:rPr>
            </w:pPr>
            <w:r w:rsidRPr="00820E63">
              <w:rPr>
                <w:rFonts w:eastAsia="Times New Roman" w:cs="Times New Roman"/>
                <w:sz w:val="22"/>
              </w:rPr>
              <w:t>№</w:t>
            </w:r>
          </w:p>
        </w:tc>
        <w:tc>
          <w:tcPr>
            <w:tcW w:w="4287" w:type="dxa"/>
            <w:shd w:val="clear" w:color="auto" w:fill="F2F2F2"/>
            <w:tcMar>
              <w:top w:w="120" w:type="dxa"/>
              <w:left w:w="200" w:type="dxa"/>
              <w:bottom w:w="120" w:type="dxa"/>
              <w:right w:w="200" w:type="dxa"/>
            </w:tcMar>
            <w:vAlign w:val="center"/>
          </w:tcPr>
          <w:p w14:paraId="3170EFBF" w14:textId="77777777" w:rsidR="001F59CB" w:rsidRPr="00820E63" w:rsidRDefault="00BF42A8">
            <w:pPr>
              <w:jc w:val="center"/>
              <w:rPr>
                <w:rFonts w:cs="Times New Roman"/>
              </w:rPr>
            </w:pPr>
            <w:r w:rsidRPr="00820E63">
              <w:rPr>
                <w:rFonts w:eastAsia="Times New Roman" w:cs="Times New Roman"/>
                <w:sz w:val="22"/>
              </w:rPr>
              <w:t>Адрес потребителя</w:t>
            </w:r>
          </w:p>
        </w:tc>
        <w:tc>
          <w:tcPr>
            <w:tcW w:w="4347" w:type="dxa"/>
            <w:shd w:val="clear" w:color="auto" w:fill="F2F2F2"/>
            <w:tcMar>
              <w:top w:w="120" w:type="dxa"/>
              <w:left w:w="200" w:type="dxa"/>
              <w:bottom w:w="120" w:type="dxa"/>
              <w:right w:w="200" w:type="dxa"/>
            </w:tcMar>
            <w:vAlign w:val="center"/>
          </w:tcPr>
          <w:p w14:paraId="54AA355F" w14:textId="77777777" w:rsidR="001F59CB" w:rsidRPr="00820E63" w:rsidRDefault="00BF42A8">
            <w:pPr>
              <w:jc w:val="center"/>
              <w:rPr>
                <w:rFonts w:cs="Times New Roman"/>
                <w:lang w:val="ru-RU"/>
              </w:rPr>
            </w:pPr>
            <w:r w:rsidRPr="00820E63">
              <w:rPr>
                <w:rFonts w:eastAsia="Times New Roman" w:cs="Times New Roman"/>
                <w:sz w:val="22"/>
                <w:lang w:val="ru-RU"/>
              </w:rPr>
              <w:t>Зона действия источника по типам потребления</w:t>
            </w:r>
          </w:p>
        </w:tc>
      </w:tr>
      <w:tr w:rsidR="001F59CB" w:rsidRPr="00820E63" w14:paraId="1695683D" w14:textId="77777777" w:rsidTr="00060013">
        <w:trPr>
          <w:jc w:val="center"/>
        </w:trPr>
        <w:tc>
          <w:tcPr>
            <w:tcW w:w="711" w:type="dxa"/>
            <w:shd w:val="clear" w:color="auto" w:fill="FFFFFF"/>
            <w:tcMar>
              <w:top w:w="40" w:type="dxa"/>
              <w:left w:w="20" w:type="dxa"/>
              <w:bottom w:w="40" w:type="dxa"/>
              <w:right w:w="20" w:type="dxa"/>
            </w:tcMar>
            <w:vAlign w:val="center"/>
          </w:tcPr>
          <w:p w14:paraId="29330FC3" w14:textId="77777777" w:rsidR="001F59CB" w:rsidRPr="00820E63" w:rsidRDefault="00BF42A8">
            <w:pPr>
              <w:jc w:val="center"/>
              <w:rPr>
                <w:rFonts w:cs="Times New Roman"/>
              </w:rPr>
            </w:pPr>
            <w:r w:rsidRPr="00820E63">
              <w:rPr>
                <w:rFonts w:eastAsia="Times New Roman" w:cs="Times New Roman"/>
                <w:sz w:val="22"/>
              </w:rPr>
              <w:t>1</w:t>
            </w:r>
          </w:p>
        </w:tc>
        <w:tc>
          <w:tcPr>
            <w:tcW w:w="4287" w:type="dxa"/>
            <w:shd w:val="clear" w:color="auto" w:fill="FFFFFF"/>
            <w:tcMar>
              <w:top w:w="40" w:type="dxa"/>
              <w:left w:w="200" w:type="dxa"/>
              <w:bottom w:w="40" w:type="dxa"/>
              <w:right w:w="200" w:type="dxa"/>
            </w:tcMar>
            <w:vAlign w:val="center"/>
          </w:tcPr>
          <w:p w14:paraId="26F07AE4" w14:textId="77777777" w:rsidR="001F59CB" w:rsidRPr="00820E63" w:rsidRDefault="00BF42A8">
            <w:pPr>
              <w:jc w:val="center"/>
              <w:rPr>
                <w:rFonts w:cs="Times New Roman"/>
              </w:rPr>
            </w:pPr>
            <w:r w:rsidRPr="00820E63">
              <w:rPr>
                <w:rFonts w:eastAsia="Times New Roman" w:cs="Times New Roman"/>
                <w:sz w:val="22"/>
              </w:rPr>
              <w:t>Советская 5</w:t>
            </w:r>
          </w:p>
        </w:tc>
        <w:tc>
          <w:tcPr>
            <w:tcW w:w="4347" w:type="dxa"/>
            <w:shd w:val="clear" w:color="auto" w:fill="FFFFFF"/>
            <w:tcMar>
              <w:top w:w="40" w:type="dxa"/>
              <w:left w:w="200" w:type="dxa"/>
              <w:bottom w:w="40" w:type="dxa"/>
              <w:right w:w="200" w:type="dxa"/>
            </w:tcMar>
            <w:vAlign w:val="center"/>
          </w:tcPr>
          <w:p w14:paraId="72A74881"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8F3B033" w14:textId="77777777" w:rsidTr="00060013">
        <w:trPr>
          <w:jc w:val="center"/>
        </w:trPr>
        <w:tc>
          <w:tcPr>
            <w:tcW w:w="711" w:type="dxa"/>
            <w:shd w:val="clear" w:color="auto" w:fill="FFFFFF"/>
            <w:tcMar>
              <w:top w:w="40" w:type="dxa"/>
              <w:left w:w="20" w:type="dxa"/>
              <w:bottom w:w="40" w:type="dxa"/>
              <w:right w:w="20" w:type="dxa"/>
            </w:tcMar>
            <w:vAlign w:val="center"/>
          </w:tcPr>
          <w:p w14:paraId="7CCCAADF" w14:textId="77777777" w:rsidR="001F59CB" w:rsidRPr="00820E63" w:rsidRDefault="00BF42A8">
            <w:pPr>
              <w:jc w:val="center"/>
              <w:rPr>
                <w:rFonts w:cs="Times New Roman"/>
              </w:rPr>
            </w:pPr>
            <w:r w:rsidRPr="00820E63">
              <w:rPr>
                <w:rFonts w:eastAsia="Times New Roman" w:cs="Times New Roman"/>
                <w:sz w:val="22"/>
              </w:rPr>
              <w:t>2</w:t>
            </w:r>
          </w:p>
        </w:tc>
        <w:tc>
          <w:tcPr>
            <w:tcW w:w="4287" w:type="dxa"/>
            <w:shd w:val="clear" w:color="auto" w:fill="FFFFFF"/>
            <w:tcMar>
              <w:top w:w="40" w:type="dxa"/>
              <w:left w:w="200" w:type="dxa"/>
              <w:bottom w:w="40" w:type="dxa"/>
              <w:right w:w="200" w:type="dxa"/>
            </w:tcMar>
            <w:vAlign w:val="center"/>
          </w:tcPr>
          <w:p w14:paraId="52C42E7D" w14:textId="77777777" w:rsidR="001F59CB" w:rsidRPr="00820E63" w:rsidRDefault="00BF42A8">
            <w:pPr>
              <w:jc w:val="center"/>
              <w:rPr>
                <w:rFonts w:cs="Times New Roman"/>
              </w:rPr>
            </w:pPr>
            <w:r w:rsidRPr="00820E63">
              <w:rPr>
                <w:rFonts w:eastAsia="Times New Roman" w:cs="Times New Roman"/>
                <w:sz w:val="22"/>
              </w:rPr>
              <w:t>Советская 11</w:t>
            </w:r>
          </w:p>
        </w:tc>
        <w:tc>
          <w:tcPr>
            <w:tcW w:w="4347" w:type="dxa"/>
            <w:shd w:val="clear" w:color="auto" w:fill="FFFFFF"/>
            <w:tcMar>
              <w:top w:w="40" w:type="dxa"/>
              <w:left w:w="200" w:type="dxa"/>
              <w:bottom w:w="40" w:type="dxa"/>
              <w:right w:w="200" w:type="dxa"/>
            </w:tcMar>
            <w:vAlign w:val="center"/>
          </w:tcPr>
          <w:p w14:paraId="4B38467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3ABE552" w14:textId="77777777" w:rsidTr="00060013">
        <w:trPr>
          <w:jc w:val="center"/>
        </w:trPr>
        <w:tc>
          <w:tcPr>
            <w:tcW w:w="711" w:type="dxa"/>
            <w:shd w:val="clear" w:color="auto" w:fill="FFFFFF"/>
            <w:tcMar>
              <w:top w:w="40" w:type="dxa"/>
              <w:left w:w="20" w:type="dxa"/>
              <w:bottom w:w="40" w:type="dxa"/>
              <w:right w:w="20" w:type="dxa"/>
            </w:tcMar>
            <w:vAlign w:val="center"/>
          </w:tcPr>
          <w:p w14:paraId="47BB691F" w14:textId="77777777" w:rsidR="001F59CB" w:rsidRPr="00820E63" w:rsidRDefault="00BF42A8">
            <w:pPr>
              <w:jc w:val="center"/>
              <w:rPr>
                <w:rFonts w:cs="Times New Roman"/>
              </w:rPr>
            </w:pPr>
            <w:r w:rsidRPr="00820E63">
              <w:rPr>
                <w:rFonts w:eastAsia="Times New Roman" w:cs="Times New Roman"/>
                <w:sz w:val="22"/>
              </w:rPr>
              <w:t>3</w:t>
            </w:r>
          </w:p>
        </w:tc>
        <w:tc>
          <w:tcPr>
            <w:tcW w:w="4287" w:type="dxa"/>
            <w:shd w:val="clear" w:color="auto" w:fill="FFFFFF"/>
            <w:tcMar>
              <w:top w:w="40" w:type="dxa"/>
              <w:left w:w="200" w:type="dxa"/>
              <w:bottom w:w="40" w:type="dxa"/>
              <w:right w:w="200" w:type="dxa"/>
            </w:tcMar>
            <w:vAlign w:val="center"/>
          </w:tcPr>
          <w:p w14:paraId="7BBCA6DF" w14:textId="77777777" w:rsidR="001F59CB" w:rsidRPr="00820E63" w:rsidRDefault="00BF42A8">
            <w:pPr>
              <w:jc w:val="center"/>
              <w:rPr>
                <w:rFonts w:cs="Times New Roman"/>
              </w:rPr>
            </w:pPr>
            <w:r w:rsidRPr="00820E63">
              <w:rPr>
                <w:rFonts w:eastAsia="Times New Roman" w:cs="Times New Roman"/>
                <w:sz w:val="22"/>
              </w:rPr>
              <w:t>Советская 12</w:t>
            </w:r>
          </w:p>
        </w:tc>
        <w:tc>
          <w:tcPr>
            <w:tcW w:w="4347" w:type="dxa"/>
            <w:shd w:val="clear" w:color="auto" w:fill="FFFFFF"/>
            <w:tcMar>
              <w:top w:w="40" w:type="dxa"/>
              <w:left w:w="200" w:type="dxa"/>
              <w:bottom w:w="40" w:type="dxa"/>
              <w:right w:w="200" w:type="dxa"/>
            </w:tcMar>
            <w:vAlign w:val="center"/>
          </w:tcPr>
          <w:p w14:paraId="0F5AA65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0B6CBDE" w14:textId="77777777" w:rsidTr="00060013">
        <w:trPr>
          <w:jc w:val="center"/>
        </w:trPr>
        <w:tc>
          <w:tcPr>
            <w:tcW w:w="711" w:type="dxa"/>
            <w:shd w:val="clear" w:color="auto" w:fill="FFFFFF"/>
            <w:tcMar>
              <w:top w:w="40" w:type="dxa"/>
              <w:left w:w="20" w:type="dxa"/>
              <w:bottom w:w="40" w:type="dxa"/>
              <w:right w:w="20" w:type="dxa"/>
            </w:tcMar>
            <w:vAlign w:val="center"/>
          </w:tcPr>
          <w:p w14:paraId="1489377C" w14:textId="77777777" w:rsidR="001F59CB" w:rsidRPr="00820E63" w:rsidRDefault="00BF42A8">
            <w:pPr>
              <w:jc w:val="center"/>
              <w:rPr>
                <w:rFonts w:cs="Times New Roman"/>
              </w:rPr>
            </w:pPr>
            <w:r w:rsidRPr="00820E63">
              <w:rPr>
                <w:rFonts w:eastAsia="Times New Roman" w:cs="Times New Roman"/>
                <w:sz w:val="22"/>
              </w:rPr>
              <w:t>4</w:t>
            </w:r>
          </w:p>
        </w:tc>
        <w:tc>
          <w:tcPr>
            <w:tcW w:w="4287" w:type="dxa"/>
            <w:shd w:val="clear" w:color="auto" w:fill="FFFFFF"/>
            <w:tcMar>
              <w:top w:w="40" w:type="dxa"/>
              <w:left w:w="200" w:type="dxa"/>
              <w:bottom w:w="40" w:type="dxa"/>
              <w:right w:w="200" w:type="dxa"/>
            </w:tcMar>
            <w:vAlign w:val="center"/>
          </w:tcPr>
          <w:p w14:paraId="6F224877" w14:textId="77777777" w:rsidR="001F59CB" w:rsidRPr="00820E63" w:rsidRDefault="00BF42A8">
            <w:pPr>
              <w:jc w:val="center"/>
              <w:rPr>
                <w:rFonts w:cs="Times New Roman"/>
              </w:rPr>
            </w:pPr>
            <w:r w:rsidRPr="00820E63">
              <w:rPr>
                <w:rFonts w:eastAsia="Times New Roman" w:cs="Times New Roman"/>
                <w:sz w:val="22"/>
              </w:rPr>
              <w:t>Советская 13</w:t>
            </w:r>
          </w:p>
        </w:tc>
        <w:tc>
          <w:tcPr>
            <w:tcW w:w="4347" w:type="dxa"/>
            <w:shd w:val="clear" w:color="auto" w:fill="FFFFFF"/>
            <w:tcMar>
              <w:top w:w="40" w:type="dxa"/>
              <w:left w:w="200" w:type="dxa"/>
              <w:bottom w:w="40" w:type="dxa"/>
              <w:right w:w="200" w:type="dxa"/>
            </w:tcMar>
            <w:vAlign w:val="center"/>
          </w:tcPr>
          <w:p w14:paraId="1142F4D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5000A86" w14:textId="77777777" w:rsidTr="00060013">
        <w:trPr>
          <w:jc w:val="center"/>
        </w:trPr>
        <w:tc>
          <w:tcPr>
            <w:tcW w:w="711" w:type="dxa"/>
            <w:shd w:val="clear" w:color="auto" w:fill="FFFFFF"/>
            <w:tcMar>
              <w:top w:w="40" w:type="dxa"/>
              <w:left w:w="20" w:type="dxa"/>
              <w:bottom w:w="40" w:type="dxa"/>
              <w:right w:w="20" w:type="dxa"/>
            </w:tcMar>
            <w:vAlign w:val="center"/>
          </w:tcPr>
          <w:p w14:paraId="0FB7EA9A" w14:textId="77777777" w:rsidR="001F59CB" w:rsidRPr="00820E63" w:rsidRDefault="00BF42A8">
            <w:pPr>
              <w:jc w:val="center"/>
              <w:rPr>
                <w:rFonts w:cs="Times New Roman"/>
              </w:rPr>
            </w:pPr>
            <w:r w:rsidRPr="00820E63">
              <w:rPr>
                <w:rFonts w:eastAsia="Times New Roman" w:cs="Times New Roman"/>
                <w:sz w:val="22"/>
              </w:rPr>
              <w:t>5</w:t>
            </w:r>
          </w:p>
        </w:tc>
        <w:tc>
          <w:tcPr>
            <w:tcW w:w="4287" w:type="dxa"/>
            <w:shd w:val="clear" w:color="auto" w:fill="FFFFFF"/>
            <w:tcMar>
              <w:top w:w="40" w:type="dxa"/>
              <w:left w:w="200" w:type="dxa"/>
              <w:bottom w:w="40" w:type="dxa"/>
              <w:right w:w="200" w:type="dxa"/>
            </w:tcMar>
            <w:vAlign w:val="center"/>
          </w:tcPr>
          <w:p w14:paraId="1DAFDF74" w14:textId="77777777" w:rsidR="001F59CB" w:rsidRPr="00820E63" w:rsidRDefault="00BF42A8">
            <w:pPr>
              <w:jc w:val="center"/>
              <w:rPr>
                <w:rFonts w:cs="Times New Roman"/>
              </w:rPr>
            </w:pPr>
            <w:r w:rsidRPr="00820E63">
              <w:rPr>
                <w:rFonts w:eastAsia="Times New Roman" w:cs="Times New Roman"/>
                <w:sz w:val="22"/>
              </w:rPr>
              <w:t>Советская 16</w:t>
            </w:r>
          </w:p>
        </w:tc>
        <w:tc>
          <w:tcPr>
            <w:tcW w:w="4347" w:type="dxa"/>
            <w:shd w:val="clear" w:color="auto" w:fill="FFFFFF"/>
            <w:tcMar>
              <w:top w:w="40" w:type="dxa"/>
              <w:left w:w="200" w:type="dxa"/>
              <w:bottom w:w="40" w:type="dxa"/>
              <w:right w:w="200" w:type="dxa"/>
            </w:tcMar>
            <w:vAlign w:val="center"/>
          </w:tcPr>
          <w:p w14:paraId="7F1C1FE2"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628DB4B" w14:textId="77777777" w:rsidTr="00060013">
        <w:trPr>
          <w:jc w:val="center"/>
        </w:trPr>
        <w:tc>
          <w:tcPr>
            <w:tcW w:w="711" w:type="dxa"/>
            <w:shd w:val="clear" w:color="auto" w:fill="FFFFFF"/>
            <w:tcMar>
              <w:top w:w="40" w:type="dxa"/>
              <w:left w:w="20" w:type="dxa"/>
              <w:bottom w:w="40" w:type="dxa"/>
              <w:right w:w="20" w:type="dxa"/>
            </w:tcMar>
            <w:vAlign w:val="center"/>
          </w:tcPr>
          <w:p w14:paraId="1DA0A666" w14:textId="77777777" w:rsidR="001F59CB" w:rsidRPr="00820E63" w:rsidRDefault="00BF42A8">
            <w:pPr>
              <w:jc w:val="center"/>
              <w:rPr>
                <w:rFonts w:cs="Times New Roman"/>
              </w:rPr>
            </w:pPr>
            <w:r w:rsidRPr="00820E63">
              <w:rPr>
                <w:rFonts w:eastAsia="Times New Roman" w:cs="Times New Roman"/>
                <w:sz w:val="22"/>
              </w:rPr>
              <w:t>6</w:t>
            </w:r>
          </w:p>
        </w:tc>
        <w:tc>
          <w:tcPr>
            <w:tcW w:w="4287" w:type="dxa"/>
            <w:shd w:val="clear" w:color="auto" w:fill="FFFFFF"/>
            <w:tcMar>
              <w:top w:w="40" w:type="dxa"/>
              <w:left w:w="200" w:type="dxa"/>
              <w:bottom w:w="40" w:type="dxa"/>
              <w:right w:w="200" w:type="dxa"/>
            </w:tcMar>
            <w:vAlign w:val="center"/>
          </w:tcPr>
          <w:p w14:paraId="371C6A4D" w14:textId="77777777" w:rsidR="001F59CB" w:rsidRPr="00820E63" w:rsidRDefault="00BF42A8">
            <w:pPr>
              <w:jc w:val="center"/>
              <w:rPr>
                <w:rFonts w:cs="Times New Roman"/>
              </w:rPr>
            </w:pPr>
            <w:r w:rsidRPr="00820E63">
              <w:rPr>
                <w:rFonts w:eastAsia="Times New Roman" w:cs="Times New Roman"/>
                <w:sz w:val="22"/>
              </w:rPr>
              <w:t>Советская 18</w:t>
            </w:r>
          </w:p>
        </w:tc>
        <w:tc>
          <w:tcPr>
            <w:tcW w:w="4347" w:type="dxa"/>
            <w:shd w:val="clear" w:color="auto" w:fill="FFFFFF"/>
            <w:tcMar>
              <w:top w:w="40" w:type="dxa"/>
              <w:left w:w="200" w:type="dxa"/>
              <w:bottom w:w="40" w:type="dxa"/>
              <w:right w:w="200" w:type="dxa"/>
            </w:tcMar>
            <w:vAlign w:val="center"/>
          </w:tcPr>
          <w:p w14:paraId="5826DE3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D2B1103" w14:textId="77777777" w:rsidTr="00060013">
        <w:trPr>
          <w:jc w:val="center"/>
        </w:trPr>
        <w:tc>
          <w:tcPr>
            <w:tcW w:w="711" w:type="dxa"/>
            <w:shd w:val="clear" w:color="auto" w:fill="FFFFFF"/>
            <w:tcMar>
              <w:top w:w="40" w:type="dxa"/>
              <w:left w:w="20" w:type="dxa"/>
              <w:bottom w:w="40" w:type="dxa"/>
              <w:right w:w="20" w:type="dxa"/>
            </w:tcMar>
            <w:vAlign w:val="center"/>
          </w:tcPr>
          <w:p w14:paraId="4871C63B" w14:textId="77777777" w:rsidR="001F59CB" w:rsidRPr="00820E63" w:rsidRDefault="00BF42A8">
            <w:pPr>
              <w:jc w:val="center"/>
              <w:rPr>
                <w:rFonts w:cs="Times New Roman"/>
              </w:rPr>
            </w:pPr>
            <w:r w:rsidRPr="00820E63">
              <w:rPr>
                <w:rFonts w:eastAsia="Times New Roman" w:cs="Times New Roman"/>
                <w:sz w:val="22"/>
              </w:rPr>
              <w:t>7</w:t>
            </w:r>
          </w:p>
        </w:tc>
        <w:tc>
          <w:tcPr>
            <w:tcW w:w="4287" w:type="dxa"/>
            <w:shd w:val="clear" w:color="auto" w:fill="FFFFFF"/>
            <w:tcMar>
              <w:top w:w="40" w:type="dxa"/>
              <w:left w:w="200" w:type="dxa"/>
              <w:bottom w:w="40" w:type="dxa"/>
              <w:right w:w="200" w:type="dxa"/>
            </w:tcMar>
            <w:vAlign w:val="center"/>
          </w:tcPr>
          <w:p w14:paraId="4FCE942F" w14:textId="77777777" w:rsidR="001F59CB" w:rsidRPr="00820E63" w:rsidRDefault="00BF42A8">
            <w:pPr>
              <w:jc w:val="center"/>
              <w:rPr>
                <w:rFonts w:cs="Times New Roman"/>
              </w:rPr>
            </w:pPr>
            <w:r w:rsidRPr="00820E63">
              <w:rPr>
                <w:rFonts w:eastAsia="Times New Roman" w:cs="Times New Roman"/>
                <w:sz w:val="22"/>
              </w:rPr>
              <w:t>Советская 20</w:t>
            </w:r>
          </w:p>
        </w:tc>
        <w:tc>
          <w:tcPr>
            <w:tcW w:w="4347" w:type="dxa"/>
            <w:shd w:val="clear" w:color="auto" w:fill="FFFFFF"/>
            <w:tcMar>
              <w:top w:w="40" w:type="dxa"/>
              <w:left w:w="200" w:type="dxa"/>
              <w:bottom w:w="40" w:type="dxa"/>
              <w:right w:w="200" w:type="dxa"/>
            </w:tcMar>
            <w:vAlign w:val="center"/>
          </w:tcPr>
          <w:p w14:paraId="4317A53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7CB3F18" w14:textId="77777777" w:rsidTr="00060013">
        <w:trPr>
          <w:jc w:val="center"/>
        </w:trPr>
        <w:tc>
          <w:tcPr>
            <w:tcW w:w="711" w:type="dxa"/>
            <w:shd w:val="clear" w:color="auto" w:fill="FFFFFF"/>
            <w:tcMar>
              <w:top w:w="40" w:type="dxa"/>
              <w:left w:w="20" w:type="dxa"/>
              <w:bottom w:w="40" w:type="dxa"/>
              <w:right w:w="20" w:type="dxa"/>
            </w:tcMar>
            <w:vAlign w:val="center"/>
          </w:tcPr>
          <w:p w14:paraId="7838A9F4" w14:textId="77777777" w:rsidR="001F59CB" w:rsidRPr="00820E63" w:rsidRDefault="00BF42A8">
            <w:pPr>
              <w:jc w:val="center"/>
              <w:rPr>
                <w:rFonts w:cs="Times New Roman"/>
              </w:rPr>
            </w:pPr>
            <w:r w:rsidRPr="00820E63">
              <w:rPr>
                <w:rFonts w:eastAsia="Times New Roman" w:cs="Times New Roman"/>
                <w:sz w:val="22"/>
              </w:rPr>
              <w:t>8</w:t>
            </w:r>
          </w:p>
        </w:tc>
        <w:tc>
          <w:tcPr>
            <w:tcW w:w="4287" w:type="dxa"/>
            <w:shd w:val="clear" w:color="auto" w:fill="FFFFFF"/>
            <w:tcMar>
              <w:top w:w="40" w:type="dxa"/>
              <w:left w:w="200" w:type="dxa"/>
              <w:bottom w:w="40" w:type="dxa"/>
              <w:right w:w="200" w:type="dxa"/>
            </w:tcMar>
            <w:vAlign w:val="center"/>
          </w:tcPr>
          <w:p w14:paraId="30DCFE3C" w14:textId="77777777" w:rsidR="001F59CB" w:rsidRPr="00820E63" w:rsidRDefault="00BF42A8">
            <w:pPr>
              <w:jc w:val="center"/>
              <w:rPr>
                <w:rFonts w:cs="Times New Roman"/>
              </w:rPr>
            </w:pPr>
            <w:r w:rsidRPr="00820E63">
              <w:rPr>
                <w:rFonts w:eastAsia="Times New Roman" w:cs="Times New Roman"/>
                <w:sz w:val="22"/>
              </w:rPr>
              <w:t>Советская 22</w:t>
            </w:r>
          </w:p>
        </w:tc>
        <w:tc>
          <w:tcPr>
            <w:tcW w:w="4347" w:type="dxa"/>
            <w:shd w:val="clear" w:color="auto" w:fill="FFFFFF"/>
            <w:tcMar>
              <w:top w:w="40" w:type="dxa"/>
              <w:left w:w="200" w:type="dxa"/>
              <w:bottom w:w="40" w:type="dxa"/>
              <w:right w:w="200" w:type="dxa"/>
            </w:tcMar>
            <w:vAlign w:val="center"/>
          </w:tcPr>
          <w:p w14:paraId="291222B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3D8DE8B" w14:textId="77777777" w:rsidTr="00060013">
        <w:trPr>
          <w:jc w:val="center"/>
        </w:trPr>
        <w:tc>
          <w:tcPr>
            <w:tcW w:w="711" w:type="dxa"/>
            <w:shd w:val="clear" w:color="auto" w:fill="FFFFFF"/>
            <w:tcMar>
              <w:top w:w="40" w:type="dxa"/>
              <w:left w:w="20" w:type="dxa"/>
              <w:bottom w:w="40" w:type="dxa"/>
              <w:right w:w="20" w:type="dxa"/>
            </w:tcMar>
            <w:vAlign w:val="center"/>
          </w:tcPr>
          <w:p w14:paraId="0B40496C" w14:textId="77777777" w:rsidR="001F59CB" w:rsidRPr="00820E63" w:rsidRDefault="00BF42A8">
            <w:pPr>
              <w:jc w:val="center"/>
              <w:rPr>
                <w:rFonts w:cs="Times New Roman"/>
              </w:rPr>
            </w:pPr>
            <w:r w:rsidRPr="00820E63">
              <w:rPr>
                <w:rFonts w:eastAsia="Times New Roman" w:cs="Times New Roman"/>
                <w:sz w:val="22"/>
              </w:rPr>
              <w:t>9</w:t>
            </w:r>
          </w:p>
        </w:tc>
        <w:tc>
          <w:tcPr>
            <w:tcW w:w="4287" w:type="dxa"/>
            <w:shd w:val="clear" w:color="auto" w:fill="FFFFFF"/>
            <w:tcMar>
              <w:top w:w="40" w:type="dxa"/>
              <w:left w:w="200" w:type="dxa"/>
              <w:bottom w:w="40" w:type="dxa"/>
              <w:right w:w="200" w:type="dxa"/>
            </w:tcMar>
            <w:vAlign w:val="center"/>
          </w:tcPr>
          <w:p w14:paraId="3C4D7593" w14:textId="77777777" w:rsidR="001F59CB" w:rsidRPr="00820E63" w:rsidRDefault="00BF42A8">
            <w:pPr>
              <w:jc w:val="center"/>
              <w:rPr>
                <w:rFonts w:cs="Times New Roman"/>
              </w:rPr>
            </w:pPr>
            <w:r w:rsidRPr="00820E63">
              <w:rPr>
                <w:rFonts w:eastAsia="Times New Roman" w:cs="Times New Roman"/>
                <w:sz w:val="22"/>
              </w:rPr>
              <w:t>Советская 25</w:t>
            </w:r>
          </w:p>
        </w:tc>
        <w:tc>
          <w:tcPr>
            <w:tcW w:w="4347" w:type="dxa"/>
            <w:shd w:val="clear" w:color="auto" w:fill="FFFFFF"/>
            <w:tcMar>
              <w:top w:w="40" w:type="dxa"/>
              <w:left w:w="200" w:type="dxa"/>
              <w:bottom w:w="40" w:type="dxa"/>
              <w:right w:w="200" w:type="dxa"/>
            </w:tcMar>
            <w:vAlign w:val="center"/>
          </w:tcPr>
          <w:p w14:paraId="02A44ADE"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DA3E208" w14:textId="77777777" w:rsidTr="00060013">
        <w:trPr>
          <w:jc w:val="center"/>
        </w:trPr>
        <w:tc>
          <w:tcPr>
            <w:tcW w:w="711" w:type="dxa"/>
            <w:shd w:val="clear" w:color="auto" w:fill="FFFFFF"/>
            <w:tcMar>
              <w:top w:w="40" w:type="dxa"/>
              <w:left w:w="20" w:type="dxa"/>
              <w:bottom w:w="40" w:type="dxa"/>
              <w:right w:w="20" w:type="dxa"/>
            </w:tcMar>
            <w:vAlign w:val="center"/>
          </w:tcPr>
          <w:p w14:paraId="61DE67AB" w14:textId="77777777" w:rsidR="001F59CB" w:rsidRPr="00820E63" w:rsidRDefault="00BF42A8">
            <w:pPr>
              <w:jc w:val="center"/>
              <w:rPr>
                <w:rFonts w:cs="Times New Roman"/>
              </w:rPr>
            </w:pPr>
            <w:r w:rsidRPr="00820E63">
              <w:rPr>
                <w:rFonts w:eastAsia="Times New Roman" w:cs="Times New Roman"/>
                <w:sz w:val="22"/>
              </w:rPr>
              <w:t>10</w:t>
            </w:r>
          </w:p>
        </w:tc>
        <w:tc>
          <w:tcPr>
            <w:tcW w:w="4287" w:type="dxa"/>
            <w:shd w:val="clear" w:color="auto" w:fill="FFFFFF"/>
            <w:tcMar>
              <w:top w:w="40" w:type="dxa"/>
              <w:left w:w="200" w:type="dxa"/>
              <w:bottom w:w="40" w:type="dxa"/>
              <w:right w:w="200" w:type="dxa"/>
            </w:tcMar>
            <w:vAlign w:val="center"/>
          </w:tcPr>
          <w:p w14:paraId="2C3BEE8D" w14:textId="77777777" w:rsidR="001F59CB" w:rsidRPr="00820E63" w:rsidRDefault="00BF42A8">
            <w:pPr>
              <w:jc w:val="center"/>
              <w:rPr>
                <w:rFonts w:cs="Times New Roman"/>
              </w:rPr>
            </w:pPr>
            <w:r w:rsidRPr="00820E63">
              <w:rPr>
                <w:rFonts w:eastAsia="Times New Roman" w:cs="Times New Roman"/>
                <w:sz w:val="22"/>
              </w:rPr>
              <w:t>Юбилейная 12</w:t>
            </w:r>
          </w:p>
        </w:tc>
        <w:tc>
          <w:tcPr>
            <w:tcW w:w="4347" w:type="dxa"/>
            <w:shd w:val="clear" w:color="auto" w:fill="FFFFFF"/>
            <w:tcMar>
              <w:top w:w="40" w:type="dxa"/>
              <w:left w:w="200" w:type="dxa"/>
              <w:bottom w:w="40" w:type="dxa"/>
              <w:right w:w="200" w:type="dxa"/>
            </w:tcMar>
            <w:vAlign w:val="center"/>
          </w:tcPr>
          <w:p w14:paraId="123B727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DE2580A" w14:textId="77777777" w:rsidTr="00060013">
        <w:trPr>
          <w:jc w:val="center"/>
        </w:trPr>
        <w:tc>
          <w:tcPr>
            <w:tcW w:w="711" w:type="dxa"/>
            <w:shd w:val="clear" w:color="auto" w:fill="FFFFFF"/>
            <w:tcMar>
              <w:top w:w="40" w:type="dxa"/>
              <w:left w:w="20" w:type="dxa"/>
              <w:bottom w:w="40" w:type="dxa"/>
              <w:right w:w="20" w:type="dxa"/>
            </w:tcMar>
            <w:vAlign w:val="center"/>
          </w:tcPr>
          <w:p w14:paraId="6322FE5B" w14:textId="77777777" w:rsidR="001F59CB" w:rsidRPr="00820E63" w:rsidRDefault="00BF42A8">
            <w:pPr>
              <w:jc w:val="center"/>
              <w:rPr>
                <w:rFonts w:cs="Times New Roman"/>
              </w:rPr>
            </w:pPr>
            <w:r w:rsidRPr="00820E63">
              <w:rPr>
                <w:rFonts w:eastAsia="Times New Roman" w:cs="Times New Roman"/>
                <w:sz w:val="22"/>
              </w:rPr>
              <w:t>11</w:t>
            </w:r>
          </w:p>
        </w:tc>
        <w:tc>
          <w:tcPr>
            <w:tcW w:w="4287" w:type="dxa"/>
            <w:shd w:val="clear" w:color="auto" w:fill="FFFFFF"/>
            <w:tcMar>
              <w:top w:w="40" w:type="dxa"/>
              <w:left w:w="200" w:type="dxa"/>
              <w:bottom w:w="40" w:type="dxa"/>
              <w:right w:w="200" w:type="dxa"/>
            </w:tcMar>
            <w:vAlign w:val="center"/>
          </w:tcPr>
          <w:p w14:paraId="5084E4C4" w14:textId="77777777" w:rsidR="001F59CB" w:rsidRPr="00820E63" w:rsidRDefault="00BF42A8">
            <w:pPr>
              <w:jc w:val="center"/>
              <w:rPr>
                <w:rFonts w:cs="Times New Roman"/>
              </w:rPr>
            </w:pPr>
            <w:r w:rsidRPr="00820E63">
              <w:rPr>
                <w:rFonts w:eastAsia="Times New Roman" w:cs="Times New Roman"/>
                <w:sz w:val="22"/>
              </w:rPr>
              <w:t>Юбилейная 13</w:t>
            </w:r>
          </w:p>
        </w:tc>
        <w:tc>
          <w:tcPr>
            <w:tcW w:w="4347" w:type="dxa"/>
            <w:shd w:val="clear" w:color="auto" w:fill="FFFFFF"/>
            <w:tcMar>
              <w:top w:w="40" w:type="dxa"/>
              <w:left w:w="200" w:type="dxa"/>
              <w:bottom w:w="40" w:type="dxa"/>
              <w:right w:w="200" w:type="dxa"/>
            </w:tcMar>
            <w:vAlign w:val="center"/>
          </w:tcPr>
          <w:p w14:paraId="154908C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1463685" w14:textId="77777777" w:rsidTr="00060013">
        <w:trPr>
          <w:jc w:val="center"/>
        </w:trPr>
        <w:tc>
          <w:tcPr>
            <w:tcW w:w="711" w:type="dxa"/>
            <w:shd w:val="clear" w:color="auto" w:fill="FFFFFF"/>
            <w:tcMar>
              <w:top w:w="40" w:type="dxa"/>
              <w:left w:w="20" w:type="dxa"/>
              <w:bottom w:w="40" w:type="dxa"/>
              <w:right w:w="20" w:type="dxa"/>
            </w:tcMar>
            <w:vAlign w:val="center"/>
          </w:tcPr>
          <w:p w14:paraId="5F5855BE" w14:textId="77777777" w:rsidR="001F59CB" w:rsidRPr="00820E63" w:rsidRDefault="00BF42A8">
            <w:pPr>
              <w:jc w:val="center"/>
              <w:rPr>
                <w:rFonts w:cs="Times New Roman"/>
              </w:rPr>
            </w:pPr>
            <w:r w:rsidRPr="00820E63">
              <w:rPr>
                <w:rFonts w:eastAsia="Times New Roman" w:cs="Times New Roman"/>
                <w:sz w:val="22"/>
              </w:rPr>
              <w:t>12</w:t>
            </w:r>
          </w:p>
        </w:tc>
        <w:tc>
          <w:tcPr>
            <w:tcW w:w="4287" w:type="dxa"/>
            <w:shd w:val="clear" w:color="auto" w:fill="FFFFFF"/>
            <w:tcMar>
              <w:top w:w="40" w:type="dxa"/>
              <w:left w:w="200" w:type="dxa"/>
              <w:bottom w:w="40" w:type="dxa"/>
              <w:right w:w="200" w:type="dxa"/>
            </w:tcMar>
            <w:vAlign w:val="center"/>
          </w:tcPr>
          <w:p w14:paraId="5ADE3942" w14:textId="77777777" w:rsidR="001F59CB" w:rsidRPr="00820E63" w:rsidRDefault="00BF42A8">
            <w:pPr>
              <w:jc w:val="center"/>
              <w:rPr>
                <w:rFonts w:cs="Times New Roman"/>
              </w:rPr>
            </w:pPr>
            <w:r w:rsidRPr="00820E63">
              <w:rPr>
                <w:rFonts w:eastAsia="Times New Roman" w:cs="Times New Roman"/>
                <w:sz w:val="22"/>
              </w:rPr>
              <w:t xml:space="preserve">Приморская 3 </w:t>
            </w:r>
          </w:p>
        </w:tc>
        <w:tc>
          <w:tcPr>
            <w:tcW w:w="4347" w:type="dxa"/>
            <w:shd w:val="clear" w:color="auto" w:fill="FFFFFF"/>
            <w:tcMar>
              <w:top w:w="40" w:type="dxa"/>
              <w:left w:w="200" w:type="dxa"/>
              <w:bottom w:w="40" w:type="dxa"/>
              <w:right w:w="200" w:type="dxa"/>
            </w:tcMar>
            <w:vAlign w:val="center"/>
          </w:tcPr>
          <w:p w14:paraId="1A476DA6"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150B3F3" w14:textId="77777777" w:rsidTr="00060013">
        <w:trPr>
          <w:jc w:val="center"/>
        </w:trPr>
        <w:tc>
          <w:tcPr>
            <w:tcW w:w="711" w:type="dxa"/>
            <w:shd w:val="clear" w:color="auto" w:fill="FFFFFF"/>
            <w:tcMar>
              <w:top w:w="40" w:type="dxa"/>
              <w:left w:w="20" w:type="dxa"/>
              <w:bottom w:w="40" w:type="dxa"/>
              <w:right w:w="20" w:type="dxa"/>
            </w:tcMar>
            <w:vAlign w:val="center"/>
          </w:tcPr>
          <w:p w14:paraId="3DA67584" w14:textId="77777777" w:rsidR="001F59CB" w:rsidRPr="00820E63" w:rsidRDefault="00BF42A8">
            <w:pPr>
              <w:jc w:val="center"/>
              <w:rPr>
                <w:rFonts w:cs="Times New Roman"/>
              </w:rPr>
            </w:pPr>
            <w:r w:rsidRPr="00820E63">
              <w:rPr>
                <w:rFonts w:eastAsia="Times New Roman" w:cs="Times New Roman"/>
                <w:sz w:val="22"/>
              </w:rPr>
              <w:t>13</w:t>
            </w:r>
          </w:p>
        </w:tc>
        <w:tc>
          <w:tcPr>
            <w:tcW w:w="4287" w:type="dxa"/>
            <w:shd w:val="clear" w:color="auto" w:fill="FFFFFF"/>
            <w:tcMar>
              <w:top w:w="40" w:type="dxa"/>
              <w:left w:w="200" w:type="dxa"/>
              <w:bottom w:w="40" w:type="dxa"/>
              <w:right w:w="200" w:type="dxa"/>
            </w:tcMar>
            <w:vAlign w:val="center"/>
          </w:tcPr>
          <w:p w14:paraId="35F723B1" w14:textId="77777777" w:rsidR="001F59CB" w:rsidRPr="00820E63" w:rsidRDefault="00BF42A8">
            <w:pPr>
              <w:jc w:val="center"/>
              <w:rPr>
                <w:rFonts w:cs="Times New Roman"/>
              </w:rPr>
            </w:pPr>
            <w:r w:rsidRPr="00820E63">
              <w:rPr>
                <w:rFonts w:eastAsia="Times New Roman" w:cs="Times New Roman"/>
                <w:sz w:val="22"/>
              </w:rPr>
              <w:t>Приморская 4</w:t>
            </w:r>
          </w:p>
        </w:tc>
        <w:tc>
          <w:tcPr>
            <w:tcW w:w="4347" w:type="dxa"/>
            <w:shd w:val="clear" w:color="auto" w:fill="FFFFFF"/>
            <w:tcMar>
              <w:top w:w="40" w:type="dxa"/>
              <w:left w:w="200" w:type="dxa"/>
              <w:bottom w:w="40" w:type="dxa"/>
              <w:right w:w="200" w:type="dxa"/>
            </w:tcMar>
            <w:vAlign w:val="center"/>
          </w:tcPr>
          <w:p w14:paraId="652115DD"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9AA5FEC" w14:textId="77777777" w:rsidTr="00060013">
        <w:trPr>
          <w:jc w:val="center"/>
        </w:trPr>
        <w:tc>
          <w:tcPr>
            <w:tcW w:w="711" w:type="dxa"/>
            <w:shd w:val="clear" w:color="auto" w:fill="FFFFFF"/>
            <w:tcMar>
              <w:top w:w="40" w:type="dxa"/>
              <w:left w:w="20" w:type="dxa"/>
              <w:bottom w:w="40" w:type="dxa"/>
              <w:right w:w="20" w:type="dxa"/>
            </w:tcMar>
            <w:vAlign w:val="center"/>
          </w:tcPr>
          <w:p w14:paraId="501443FF" w14:textId="77777777" w:rsidR="001F59CB" w:rsidRPr="00820E63" w:rsidRDefault="00BF42A8">
            <w:pPr>
              <w:jc w:val="center"/>
              <w:rPr>
                <w:rFonts w:cs="Times New Roman"/>
              </w:rPr>
            </w:pPr>
            <w:r w:rsidRPr="00820E63">
              <w:rPr>
                <w:rFonts w:eastAsia="Times New Roman" w:cs="Times New Roman"/>
                <w:sz w:val="22"/>
              </w:rPr>
              <w:t>14</w:t>
            </w:r>
          </w:p>
        </w:tc>
        <w:tc>
          <w:tcPr>
            <w:tcW w:w="4287" w:type="dxa"/>
            <w:shd w:val="clear" w:color="auto" w:fill="FFFFFF"/>
            <w:tcMar>
              <w:top w:w="40" w:type="dxa"/>
              <w:left w:w="200" w:type="dxa"/>
              <w:bottom w:w="40" w:type="dxa"/>
              <w:right w:w="200" w:type="dxa"/>
            </w:tcMar>
            <w:vAlign w:val="center"/>
          </w:tcPr>
          <w:p w14:paraId="34817BDB" w14:textId="77777777" w:rsidR="001F59CB" w:rsidRPr="00820E63" w:rsidRDefault="00BF42A8">
            <w:pPr>
              <w:jc w:val="center"/>
              <w:rPr>
                <w:rFonts w:cs="Times New Roman"/>
              </w:rPr>
            </w:pPr>
            <w:r w:rsidRPr="00820E63">
              <w:rPr>
                <w:rFonts w:eastAsia="Times New Roman" w:cs="Times New Roman"/>
                <w:sz w:val="22"/>
              </w:rPr>
              <w:t>Приморская 5</w:t>
            </w:r>
          </w:p>
        </w:tc>
        <w:tc>
          <w:tcPr>
            <w:tcW w:w="4347" w:type="dxa"/>
            <w:shd w:val="clear" w:color="auto" w:fill="FFFFFF"/>
            <w:tcMar>
              <w:top w:w="40" w:type="dxa"/>
              <w:left w:w="200" w:type="dxa"/>
              <w:bottom w:w="40" w:type="dxa"/>
              <w:right w:w="200" w:type="dxa"/>
            </w:tcMar>
            <w:vAlign w:val="center"/>
          </w:tcPr>
          <w:p w14:paraId="667961D0"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0FA4D0B" w14:textId="77777777" w:rsidTr="00060013">
        <w:trPr>
          <w:jc w:val="center"/>
        </w:trPr>
        <w:tc>
          <w:tcPr>
            <w:tcW w:w="711" w:type="dxa"/>
            <w:shd w:val="clear" w:color="auto" w:fill="FFFFFF"/>
            <w:tcMar>
              <w:top w:w="40" w:type="dxa"/>
              <w:left w:w="20" w:type="dxa"/>
              <w:bottom w:w="40" w:type="dxa"/>
              <w:right w:w="20" w:type="dxa"/>
            </w:tcMar>
            <w:vAlign w:val="center"/>
          </w:tcPr>
          <w:p w14:paraId="782EC822" w14:textId="77777777" w:rsidR="001F59CB" w:rsidRPr="00820E63" w:rsidRDefault="00BF42A8">
            <w:pPr>
              <w:jc w:val="center"/>
              <w:rPr>
                <w:rFonts w:cs="Times New Roman"/>
              </w:rPr>
            </w:pPr>
            <w:r w:rsidRPr="00820E63">
              <w:rPr>
                <w:rFonts w:eastAsia="Times New Roman" w:cs="Times New Roman"/>
                <w:sz w:val="22"/>
              </w:rPr>
              <w:t>15</w:t>
            </w:r>
          </w:p>
        </w:tc>
        <w:tc>
          <w:tcPr>
            <w:tcW w:w="4287" w:type="dxa"/>
            <w:shd w:val="clear" w:color="auto" w:fill="FFFFFF"/>
            <w:tcMar>
              <w:top w:w="40" w:type="dxa"/>
              <w:left w:w="200" w:type="dxa"/>
              <w:bottom w:w="40" w:type="dxa"/>
              <w:right w:w="200" w:type="dxa"/>
            </w:tcMar>
            <w:vAlign w:val="center"/>
          </w:tcPr>
          <w:p w14:paraId="35C0B3AB" w14:textId="77777777" w:rsidR="001F59CB" w:rsidRPr="00820E63" w:rsidRDefault="00BF42A8">
            <w:pPr>
              <w:jc w:val="center"/>
              <w:rPr>
                <w:rFonts w:cs="Times New Roman"/>
              </w:rPr>
            </w:pPr>
            <w:r w:rsidRPr="00820E63">
              <w:rPr>
                <w:rFonts w:eastAsia="Times New Roman" w:cs="Times New Roman"/>
                <w:sz w:val="22"/>
              </w:rPr>
              <w:t>Приморская 7</w:t>
            </w:r>
          </w:p>
        </w:tc>
        <w:tc>
          <w:tcPr>
            <w:tcW w:w="4347" w:type="dxa"/>
            <w:shd w:val="clear" w:color="auto" w:fill="FFFFFF"/>
            <w:tcMar>
              <w:top w:w="40" w:type="dxa"/>
              <w:left w:w="200" w:type="dxa"/>
              <w:bottom w:w="40" w:type="dxa"/>
              <w:right w:w="200" w:type="dxa"/>
            </w:tcMar>
            <w:vAlign w:val="center"/>
          </w:tcPr>
          <w:p w14:paraId="3CB96F9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0545E74" w14:textId="77777777" w:rsidTr="00060013">
        <w:trPr>
          <w:jc w:val="center"/>
        </w:trPr>
        <w:tc>
          <w:tcPr>
            <w:tcW w:w="711" w:type="dxa"/>
            <w:shd w:val="clear" w:color="auto" w:fill="FFFFFF"/>
            <w:tcMar>
              <w:top w:w="40" w:type="dxa"/>
              <w:left w:w="20" w:type="dxa"/>
              <w:bottom w:w="40" w:type="dxa"/>
              <w:right w:w="20" w:type="dxa"/>
            </w:tcMar>
            <w:vAlign w:val="center"/>
          </w:tcPr>
          <w:p w14:paraId="0D6A7564" w14:textId="77777777" w:rsidR="001F59CB" w:rsidRPr="00820E63" w:rsidRDefault="00BF42A8">
            <w:pPr>
              <w:jc w:val="center"/>
              <w:rPr>
                <w:rFonts w:cs="Times New Roman"/>
              </w:rPr>
            </w:pPr>
            <w:r w:rsidRPr="00820E63">
              <w:rPr>
                <w:rFonts w:eastAsia="Times New Roman" w:cs="Times New Roman"/>
                <w:sz w:val="22"/>
              </w:rPr>
              <w:t>16</w:t>
            </w:r>
          </w:p>
        </w:tc>
        <w:tc>
          <w:tcPr>
            <w:tcW w:w="4287" w:type="dxa"/>
            <w:shd w:val="clear" w:color="auto" w:fill="FFFFFF"/>
            <w:tcMar>
              <w:top w:w="40" w:type="dxa"/>
              <w:left w:w="200" w:type="dxa"/>
              <w:bottom w:w="40" w:type="dxa"/>
              <w:right w:w="200" w:type="dxa"/>
            </w:tcMar>
            <w:vAlign w:val="center"/>
          </w:tcPr>
          <w:p w14:paraId="4826415D" w14:textId="77777777" w:rsidR="001F59CB" w:rsidRPr="00820E63" w:rsidRDefault="00BF42A8">
            <w:pPr>
              <w:jc w:val="center"/>
              <w:rPr>
                <w:rFonts w:cs="Times New Roman"/>
              </w:rPr>
            </w:pPr>
            <w:r w:rsidRPr="00820E63">
              <w:rPr>
                <w:rFonts w:eastAsia="Times New Roman" w:cs="Times New Roman"/>
                <w:sz w:val="22"/>
              </w:rPr>
              <w:t>Приморская 9</w:t>
            </w:r>
          </w:p>
        </w:tc>
        <w:tc>
          <w:tcPr>
            <w:tcW w:w="4347" w:type="dxa"/>
            <w:shd w:val="clear" w:color="auto" w:fill="FFFFFF"/>
            <w:tcMar>
              <w:top w:w="40" w:type="dxa"/>
              <w:left w:w="200" w:type="dxa"/>
              <w:bottom w:w="40" w:type="dxa"/>
              <w:right w:w="200" w:type="dxa"/>
            </w:tcMar>
            <w:vAlign w:val="center"/>
          </w:tcPr>
          <w:p w14:paraId="7EA663EC"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09BDAEFB" w14:textId="77777777" w:rsidTr="00060013">
        <w:trPr>
          <w:jc w:val="center"/>
        </w:trPr>
        <w:tc>
          <w:tcPr>
            <w:tcW w:w="711" w:type="dxa"/>
            <w:shd w:val="clear" w:color="auto" w:fill="FFFFFF"/>
            <w:tcMar>
              <w:top w:w="40" w:type="dxa"/>
              <w:left w:w="20" w:type="dxa"/>
              <w:bottom w:w="40" w:type="dxa"/>
              <w:right w:w="20" w:type="dxa"/>
            </w:tcMar>
            <w:vAlign w:val="center"/>
          </w:tcPr>
          <w:p w14:paraId="4FB85C96" w14:textId="77777777" w:rsidR="001F59CB" w:rsidRPr="00820E63" w:rsidRDefault="00BF42A8">
            <w:pPr>
              <w:jc w:val="center"/>
              <w:rPr>
                <w:rFonts w:cs="Times New Roman"/>
              </w:rPr>
            </w:pPr>
            <w:r w:rsidRPr="00820E63">
              <w:rPr>
                <w:rFonts w:eastAsia="Times New Roman" w:cs="Times New Roman"/>
                <w:sz w:val="22"/>
              </w:rPr>
              <w:t>17</w:t>
            </w:r>
          </w:p>
        </w:tc>
        <w:tc>
          <w:tcPr>
            <w:tcW w:w="4287" w:type="dxa"/>
            <w:shd w:val="clear" w:color="auto" w:fill="FFFFFF"/>
            <w:tcMar>
              <w:top w:w="40" w:type="dxa"/>
              <w:left w:w="200" w:type="dxa"/>
              <w:bottom w:w="40" w:type="dxa"/>
              <w:right w:w="200" w:type="dxa"/>
            </w:tcMar>
            <w:vAlign w:val="center"/>
          </w:tcPr>
          <w:p w14:paraId="6EC4B52A" w14:textId="77777777" w:rsidR="001F59CB" w:rsidRPr="00820E63" w:rsidRDefault="00BF42A8">
            <w:pPr>
              <w:jc w:val="center"/>
              <w:rPr>
                <w:rFonts w:cs="Times New Roman"/>
              </w:rPr>
            </w:pPr>
            <w:r w:rsidRPr="00820E63">
              <w:rPr>
                <w:rFonts w:eastAsia="Times New Roman" w:cs="Times New Roman"/>
                <w:sz w:val="22"/>
              </w:rPr>
              <w:t>Приморская 13</w:t>
            </w:r>
          </w:p>
        </w:tc>
        <w:tc>
          <w:tcPr>
            <w:tcW w:w="4347" w:type="dxa"/>
            <w:shd w:val="clear" w:color="auto" w:fill="FFFFFF"/>
            <w:tcMar>
              <w:top w:w="40" w:type="dxa"/>
              <w:left w:w="200" w:type="dxa"/>
              <w:bottom w:w="40" w:type="dxa"/>
              <w:right w:w="200" w:type="dxa"/>
            </w:tcMar>
            <w:vAlign w:val="center"/>
          </w:tcPr>
          <w:p w14:paraId="0B6701D3"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504E10D" w14:textId="77777777" w:rsidTr="00060013">
        <w:trPr>
          <w:jc w:val="center"/>
        </w:trPr>
        <w:tc>
          <w:tcPr>
            <w:tcW w:w="711" w:type="dxa"/>
            <w:shd w:val="clear" w:color="auto" w:fill="FFFFFF"/>
            <w:tcMar>
              <w:top w:w="40" w:type="dxa"/>
              <w:left w:w="20" w:type="dxa"/>
              <w:bottom w:w="40" w:type="dxa"/>
              <w:right w:w="20" w:type="dxa"/>
            </w:tcMar>
            <w:vAlign w:val="center"/>
          </w:tcPr>
          <w:p w14:paraId="4CEE96EB" w14:textId="77777777" w:rsidR="001F59CB" w:rsidRPr="00820E63" w:rsidRDefault="00BF42A8">
            <w:pPr>
              <w:jc w:val="center"/>
              <w:rPr>
                <w:rFonts w:cs="Times New Roman"/>
              </w:rPr>
            </w:pPr>
            <w:r w:rsidRPr="00820E63">
              <w:rPr>
                <w:rFonts w:eastAsia="Times New Roman" w:cs="Times New Roman"/>
                <w:sz w:val="22"/>
              </w:rPr>
              <w:t>18</w:t>
            </w:r>
          </w:p>
        </w:tc>
        <w:tc>
          <w:tcPr>
            <w:tcW w:w="4287" w:type="dxa"/>
            <w:shd w:val="clear" w:color="auto" w:fill="FFFFFF"/>
            <w:tcMar>
              <w:top w:w="40" w:type="dxa"/>
              <w:left w:w="200" w:type="dxa"/>
              <w:bottom w:w="40" w:type="dxa"/>
              <w:right w:w="200" w:type="dxa"/>
            </w:tcMar>
            <w:vAlign w:val="center"/>
          </w:tcPr>
          <w:p w14:paraId="78209700" w14:textId="77777777" w:rsidR="001F59CB" w:rsidRPr="00820E63" w:rsidRDefault="00BF42A8">
            <w:pPr>
              <w:jc w:val="center"/>
              <w:rPr>
                <w:rFonts w:cs="Times New Roman"/>
              </w:rPr>
            </w:pPr>
            <w:r w:rsidRPr="00820E63">
              <w:rPr>
                <w:rFonts w:eastAsia="Times New Roman" w:cs="Times New Roman"/>
                <w:sz w:val="22"/>
              </w:rPr>
              <w:t>Приморская 15</w:t>
            </w:r>
          </w:p>
        </w:tc>
        <w:tc>
          <w:tcPr>
            <w:tcW w:w="4347" w:type="dxa"/>
            <w:shd w:val="clear" w:color="auto" w:fill="FFFFFF"/>
            <w:tcMar>
              <w:top w:w="40" w:type="dxa"/>
              <w:left w:w="200" w:type="dxa"/>
              <w:bottom w:w="40" w:type="dxa"/>
              <w:right w:w="200" w:type="dxa"/>
            </w:tcMar>
            <w:vAlign w:val="center"/>
          </w:tcPr>
          <w:p w14:paraId="154DCED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81AA352" w14:textId="77777777" w:rsidTr="00060013">
        <w:trPr>
          <w:jc w:val="center"/>
        </w:trPr>
        <w:tc>
          <w:tcPr>
            <w:tcW w:w="711" w:type="dxa"/>
            <w:shd w:val="clear" w:color="auto" w:fill="FFFFFF"/>
            <w:tcMar>
              <w:top w:w="40" w:type="dxa"/>
              <w:left w:w="20" w:type="dxa"/>
              <w:bottom w:w="40" w:type="dxa"/>
              <w:right w:w="20" w:type="dxa"/>
            </w:tcMar>
            <w:vAlign w:val="center"/>
          </w:tcPr>
          <w:p w14:paraId="073A8C7D" w14:textId="77777777" w:rsidR="001F59CB" w:rsidRPr="00820E63" w:rsidRDefault="00BF42A8">
            <w:pPr>
              <w:jc w:val="center"/>
              <w:rPr>
                <w:rFonts w:cs="Times New Roman"/>
              </w:rPr>
            </w:pPr>
            <w:r w:rsidRPr="00820E63">
              <w:rPr>
                <w:rFonts w:eastAsia="Times New Roman" w:cs="Times New Roman"/>
                <w:sz w:val="22"/>
              </w:rPr>
              <w:t>19</w:t>
            </w:r>
          </w:p>
        </w:tc>
        <w:tc>
          <w:tcPr>
            <w:tcW w:w="4287" w:type="dxa"/>
            <w:shd w:val="clear" w:color="auto" w:fill="FFFFFF"/>
            <w:tcMar>
              <w:top w:w="40" w:type="dxa"/>
              <w:left w:w="200" w:type="dxa"/>
              <w:bottom w:w="40" w:type="dxa"/>
              <w:right w:w="200" w:type="dxa"/>
            </w:tcMar>
            <w:vAlign w:val="center"/>
          </w:tcPr>
          <w:p w14:paraId="6C2C45F0" w14:textId="77777777" w:rsidR="001F59CB" w:rsidRPr="00820E63" w:rsidRDefault="00BF42A8">
            <w:pPr>
              <w:jc w:val="center"/>
              <w:rPr>
                <w:rFonts w:cs="Times New Roman"/>
              </w:rPr>
            </w:pPr>
            <w:r w:rsidRPr="00820E63">
              <w:rPr>
                <w:rFonts w:eastAsia="Times New Roman" w:cs="Times New Roman"/>
                <w:sz w:val="22"/>
              </w:rPr>
              <w:t>Приморская 17</w:t>
            </w:r>
          </w:p>
        </w:tc>
        <w:tc>
          <w:tcPr>
            <w:tcW w:w="4347" w:type="dxa"/>
            <w:shd w:val="clear" w:color="auto" w:fill="FFFFFF"/>
            <w:tcMar>
              <w:top w:w="40" w:type="dxa"/>
              <w:left w:w="200" w:type="dxa"/>
              <w:bottom w:w="40" w:type="dxa"/>
              <w:right w:w="200" w:type="dxa"/>
            </w:tcMar>
            <w:vAlign w:val="center"/>
          </w:tcPr>
          <w:p w14:paraId="798400A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4CE08E6C" w14:textId="77777777" w:rsidTr="00060013">
        <w:trPr>
          <w:jc w:val="center"/>
        </w:trPr>
        <w:tc>
          <w:tcPr>
            <w:tcW w:w="711" w:type="dxa"/>
            <w:shd w:val="clear" w:color="auto" w:fill="FFFFFF"/>
            <w:tcMar>
              <w:top w:w="40" w:type="dxa"/>
              <w:left w:w="20" w:type="dxa"/>
              <w:bottom w:w="40" w:type="dxa"/>
              <w:right w:w="20" w:type="dxa"/>
            </w:tcMar>
            <w:vAlign w:val="center"/>
          </w:tcPr>
          <w:p w14:paraId="10F85CBB" w14:textId="77777777" w:rsidR="001F59CB" w:rsidRPr="00820E63" w:rsidRDefault="00BF42A8">
            <w:pPr>
              <w:jc w:val="center"/>
              <w:rPr>
                <w:rFonts w:cs="Times New Roman"/>
              </w:rPr>
            </w:pPr>
            <w:r w:rsidRPr="00820E63">
              <w:rPr>
                <w:rFonts w:eastAsia="Times New Roman" w:cs="Times New Roman"/>
                <w:sz w:val="22"/>
              </w:rPr>
              <w:t>20</w:t>
            </w:r>
          </w:p>
        </w:tc>
        <w:tc>
          <w:tcPr>
            <w:tcW w:w="4287" w:type="dxa"/>
            <w:shd w:val="clear" w:color="auto" w:fill="FFFFFF"/>
            <w:tcMar>
              <w:top w:w="40" w:type="dxa"/>
              <w:left w:w="200" w:type="dxa"/>
              <w:bottom w:w="40" w:type="dxa"/>
              <w:right w:w="200" w:type="dxa"/>
            </w:tcMar>
            <w:vAlign w:val="center"/>
          </w:tcPr>
          <w:p w14:paraId="230A208B" w14:textId="77777777" w:rsidR="001F59CB" w:rsidRPr="00820E63" w:rsidRDefault="00BF42A8">
            <w:pPr>
              <w:jc w:val="center"/>
              <w:rPr>
                <w:rFonts w:cs="Times New Roman"/>
              </w:rPr>
            </w:pPr>
            <w:r w:rsidRPr="00820E63">
              <w:rPr>
                <w:rFonts w:eastAsia="Times New Roman" w:cs="Times New Roman"/>
                <w:sz w:val="22"/>
              </w:rPr>
              <w:t>Рыбацкая 3</w:t>
            </w:r>
          </w:p>
        </w:tc>
        <w:tc>
          <w:tcPr>
            <w:tcW w:w="4347" w:type="dxa"/>
            <w:shd w:val="clear" w:color="auto" w:fill="FFFFFF"/>
            <w:tcMar>
              <w:top w:w="40" w:type="dxa"/>
              <w:left w:w="200" w:type="dxa"/>
              <w:bottom w:w="40" w:type="dxa"/>
              <w:right w:w="200" w:type="dxa"/>
            </w:tcMar>
            <w:vAlign w:val="center"/>
          </w:tcPr>
          <w:p w14:paraId="568F273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17E3576" w14:textId="77777777" w:rsidTr="00060013">
        <w:trPr>
          <w:jc w:val="center"/>
        </w:trPr>
        <w:tc>
          <w:tcPr>
            <w:tcW w:w="711" w:type="dxa"/>
            <w:shd w:val="clear" w:color="auto" w:fill="FFFFFF"/>
            <w:tcMar>
              <w:top w:w="40" w:type="dxa"/>
              <w:left w:w="20" w:type="dxa"/>
              <w:bottom w:w="40" w:type="dxa"/>
              <w:right w:w="20" w:type="dxa"/>
            </w:tcMar>
            <w:vAlign w:val="center"/>
          </w:tcPr>
          <w:p w14:paraId="5DC4A178" w14:textId="77777777" w:rsidR="001F59CB" w:rsidRPr="00820E63" w:rsidRDefault="00BF42A8">
            <w:pPr>
              <w:jc w:val="center"/>
              <w:rPr>
                <w:rFonts w:cs="Times New Roman"/>
              </w:rPr>
            </w:pPr>
            <w:r w:rsidRPr="00820E63">
              <w:rPr>
                <w:rFonts w:eastAsia="Times New Roman" w:cs="Times New Roman"/>
                <w:sz w:val="22"/>
              </w:rPr>
              <w:t>21</w:t>
            </w:r>
          </w:p>
        </w:tc>
        <w:tc>
          <w:tcPr>
            <w:tcW w:w="4287" w:type="dxa"/>
            <w:shd w:val="clear" w:color="auto" w:fill="FFFFFF"/>
            <w:tcMar>
              <w:top w:w="40" w:type="dxa"/>
              <w:left w:w="200" w:type="dxa"/>
              <w:bottom w:w="40" w:type="dxa"/>
              <w:right w:w="200" w:type="dxa"/>
            </w:tcMar>
            <w:vAlign w:val="center"/>
          </w:tcPr>
          <w:p w14:paraId="5B73696F" w14:textId="77777777" w:rsidR="001F59CB" w:rsidRPr="00820E63" w:rsidRDefault="00BF42A8">
            <w:pPr>
              <w:jc w:val="center"/>
              <w:rPr>
                <w:rFonts w:cs="Times New Roman"/>
              </w:rPr>
            </w:pPr>
            <w:r w:rsidRPr="00820E63">
              <w:rPr>
                <w:rFonts w:eastAsia="Times New Roman" w:cs="Times New Roman"/>
                <w:sz w:val="22"/>
              </w:rPr>
              <w:t>Рыбацкая 4</w:t>
            </w:r>
          </w:p>
        </w:tc>
        <w:tc>
          <w:tcPr>
            <w:tcW w:w="4347" w:type="dxa"/>
            <w:shd w:val="clear" w:color="auto" w:fill="FFFFFF"/>
            <w:tcMar>
              <w:top w:w="40" w:type="dxa"/>
              <w:left w:w="200" w:type="dxa"/>
              <w:bottom w:w="40" w:type="dxa"/>
              <w:right w:w="200" w:type="dxa"/>
            </w:tcMar>
            <w:vAlign w:val="center"/>
          </w:tcPr>
          <w:p w14:paraId="75A0B64A"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E9DB481" w14:textId="77777777" w:rsidTr="00060013">
        <w:trPr>
          <w:jc w:val="center"/>
        </w:trPr>
        <w:tc>
          <w:tcPr>
            <w:tcW w:w="711" w:type="dxa"/>
            <w:shd w:val="clear" w:color="auto" w:fill="FFFFFF"/>
            <w:tcMar>
              <w:top w:w="40" w:type="dxa"/>
              <w:left w:w="20" w:type="dxa"/>
              <w:bottom w:w="40" w:type="dxa"/>
              <w:right w:w="20" w:type="dxa"/>
            </w:tcMar>
            <w:vAlign w:val="center"/>
          </w:tcPr>
          <w:p w14:paraId="51D5BE04" w14:textId="77777777" w:rsidR="001F59CB" w:rsidRPr="00820E63" w:rsidRDefault="00BF42A8">
            <w:pPr>
              <w:jc w:val="center"/>
              <w:rPr>
                <w:rFonts w:cs="Times New Roman"/>
              </w:rPr>
            </w:pPr>
            <w:r w:rsidRPr="00820E63">
              <w:rPr>
                <w:rFonts w:eastAsia="Times New Roman" w:cs="Times New Roman"/>
                <w:sz w:val="22"/>
              </w:rPr>
              <w:t>22</w:t>
            </w:r>
          </w:p>
        </w:tc>
        <w:tc>
          <w:tcPr>
            <w:tcW w:w="4287" w:type="dxa"/>
            <w:shd w:val="clear" w:color="auto" w:fill="FFFFFF"/>
            <w:tcMar>
              <w:top w:w="40" w:type="dxa"/>
              <w:left w:w="200" w:type="dxa"/>
              <w:bottom w:w="40" w:type="dxa"/>
              <w:right w:w="200" w:type="dxa"/>
            </w:tcMar>
            <w:vAlign w:val="center"/>
          </w:tcPr>
          <w:p w14:paraId="0FE78A9B" w14:textId="77777777" w:rsidR="001F59CB" w:rsidRPr="00820E63" w:rsidRDefault="00BF42A8">
            <w:pPr>
              <w:jc w:val="center"/>
              <w:rPr>
                <w:rFonts w:cs="Times New Roman"/>
              </w:rPr>
            </w:pPr>
            <w:r w:rsidRPr="00820E63">
              <w:rPr>
                <w:rFonts w:eastAsia="Times New Roman" w:cs="Times New Roman"/>
                <w:sz w:val="22"/>
              </w:rPr>
              <w:t xml:space="preserve">Рыбацкая 6 </w:t>
            </w:r>
          </w:p>
        </w:tc>
        <w:tc>
          <w:tcPr>
            <w:tcW w:w="4347" w:type="dxa"/>
            <w:shd w:val="clear" w:color="auto" w:fill="FFFFFF"/>
            <w:tcMar>
              <w:top w:w="40" w:type="dxa"/>
              <w:left w:w="200" w:type="dxa"/>
              <w:bottom w:w="40" w:type="dxa"/>
              <w:right w:w="200" w:type="dxa"/>
            </w:tcMar>
            <w:vAlign w:val="center"/>
          </w:tcPr>
          <w:p w14:paraId="40BD060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3B0F3FE" w14:textId="77777777" w:rsidTr="00060013">
        <w:trPr>
          <w:jc w:val="center"/>
        </w:trPr>
        <w:tc>
          <w:tcPr>
            <w:tcW w:w="711" w:type="dxa"/>
            <w:shd w:val="clear" w:color="auto" w:fill="FFFFFF"/>
            <w:tcMar>
              <w:top w:w="40" w:type="dxa"/>
              <w:left w:w="20" w:type="dxa"/>
              <w:bottom w:w="40" w:type="dxa"/>
              <w:right w:w="20" w:type="dxa"/>
            </w:tcMar>
            <w:vAlign w:val="center"/>
          </w:tcPr>
          <w:p w14:paraId="732290E7" w14:textId="77777777" w:rsidR="001F59CB" w:rsidRPr="00820E63" w:rsidRDefault="00BF42A8">
            <w:pPr>
              <w:jc w:val="center"/>
              <w:rPr>
                <w:rFonts w:cs="Times New Roman"/>
              </w:rPr>
            </w:pPr>
            <w:r w:rsidRPr="00820E63">
              <w:rPr>
                <w:rFonts w:eastAsia="Times New Roman" w:cs="Times New Roman"/>
                <w:sz w:val="22"/>
              </w:rPr>
              <w:t>23</w:t>
            </w:r>
          </w:p>
        </w:tc>
        <w:tc>
          <w:tcPr>
            <w:tcW w:w="4287" w:type="dxa"/>
            <w:shd w:val="clear" w:color="auto" w:fill="FFFFFF"/>
            <w:tcMar>
              <w:top w:w="40" w:type="dxa"/>
              <w:left w:w="200" w:type="dxa"/>
              <w:bottom w:w="40" w:type="dxa"/>
              <w:right w:w="200" w:type="dxa"/>
            </w:tcMar>
            <w:vAlign w:val="center"/>
          </w:tcPr>
          <w:p w14:paraId="101DD82B" w14:textId="77777777" w:rsidR="001F59CB" w:rsidRPr="00820E63" w:rsidRDefault="00BF42A8">
            <w:pPr>
              <w:jc w:val="center"/>
              <w:rPr>
                <w:rFonts w:cs="Times New Roman"/>
              </w:rPr>
            </w:pPr>
            <w:r w:rsidRPr="00820E63">
              <w:rPr>
                <w:rFonts w:eastAsia="Times New Roman" w:cs="Times New Roman"/>
                <w:sz w:val="22"/>
              </w:rPr>
              <w:t>Рыбацкая 12</w:t>
            </w:r>
          </w:p>
        </w:tc>
        <w:tc>
          <w:tcPr>
            <w:tcW w:w="4347" w:type="dxa"/>
            <w:shd w:val="clear" w:color="auto" w:fill="FFFFFF"/>
            <w:tcMar>
              <w:top w:w="40" w:type="dxa"/>
              <w:left w:w="200" w:type="dxa"/>
              <w:bottom w:w="40" w:type="dxa"/>
              <w:right w:w="200" w:type="dxa"/>
            </w:tcMar>
            <w:vAlign w:val="center"/>
          </w:tcPr>
          <w:p w14:paraId="63FAB2F9"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2C6011E8" w14:textId="77777777" w:rsidTr="00060013">
        <w:trPr>
          <w:jc w:val="center"/>
        </w:trPr>
        <w:tc>
          <w:tcPr>
            <w:tcW w:w="711" w:type="dxa"/>
            <w:shd w:val="clear" w:color="auto" w:fill="FFFFFF"/>
            <w:tcMar>
              <w:top w:w="40" w:type="dxa"/>
              <w:left w:w="20" w:type="dxa"/>
              <w:bottom w:w="40" w:type="dxa"/>
              <w:right w:w="20" w:type="dxa"/>
            </w:tcMar>
            <w:vAlign w:val="center"/>
          </w:tcPr>
          <w:p w14:paraId="568D2293" w14:textId="77777777" w:rsidR="001F59CB" w:rsidRPr="00820E63" w:rsidRDefault="00BF42A8">
            <w:pPr>
              <w:jc w:val="center"/>
              <w:rPr>
                <w:rFonts w:cs="Times New Roman"/>
              </w:rPr>
            </w:pPr>
            <w:r w:rsidRPr="00820E63">
              <w:rPr>
                <w:rFonts w:eastAsia="Times New Roman" w:cs="Times New Roman"/>
                <w:sz w:val="22"/>
              </w:rPr>
              <w:t>24</w:t>
            </w:r>
          </w:p>
        </w:tc>
        <w:tc>
          <w:tcPr>
            <w:tcW w:w="4287" w:type="dxa"/>
            <w:shd w:val="clear" w:color="auto" w:fill="FFFFFF"/>
            <w:tcMar>
              <w:top w:w="40" w:type="dxa"/>
              <w:left w:w="200" w:type="dxa"/>
              <w:bottom w:w="40" w:type="dxa"/>
              <w:right w:w="200" w:type="dxa"/>
            </w:tcMar>
            <w:vAlign w:val="center"/>
          </w:tcPr>
          <w:p w14:paraId="7F74504B" w14:textId="77777777" w:rsidR="001F59CB" w:rsidRPr="00820E63" w:rsidRDefault="00BF42A8">
            <w:pPr>
              <w:jc w:val="center"/>
              <w:rPr>
                <w:rFonts w:cs="Times New Roman"/>
              </w:rPr>
            </w:pPr>
            <w:r w:rsidRPr="00820E63">
              <w:rPr>
                <w:rFonts w:eastAsia="Times New Roman" w:cs="Times New Roman"/>
                <w:sz w:val="22"/>
              </w:rPr>
              <w:t xml:space="preserve">Рыбацкая 34 </w:t>
            </w:r>
          </w:p>
        </w:tc>
        <w:tc>
          <w:tcPr>
            <w:tcW w:w="4347" w:type="dxa"/>
            <w:shd w:val="clear" w:color="auto" w:fill="FFFFFF"/>
            <w:tcMar>
              <w:top w:w="40" w:type="dxa"/>
              <w:left w:w="200" w:type="dxa"/>
              <w:bottom w:w="40" w:type="dxa"/>
              <w:right w:w="200" w:type="dxa"/>
            </w:tcMar>
            <w:vAlign w:val="center"/>
          </w:tcPr>
          <w:p w14:paraId="2C3946D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DEFD404" w14:textId="77777777" w:rsidTr="00060013">
        <w:trPr>
          <w:jc w:val="center"/>
        </w:trPr>
        <w:tc>
          <w:tcPr>
            <w:tcW w:w="711" w:type="dxa"/>
            <w:shd w:val="clear" w:color="auto" w:fill="FFFFFF"/>
            <w:tcMar>
              <w:top w:w="40" w:type="dxa"/>
              <w:left w:w="20" w:type="dxa"/>
              <w:bottom w:w="40" w:type="dxa"/>
              <w:right w:w="20" w:type="dxa"/>
            </w:tcMar>
            <w:vAlign w:val="center"/>
          </w:tcPr>
          <w:p w14:paraId="7C9BBCA8" w14:textId="77777777" w:rsidR="001F59CB" w:rsidRPr="00820E63" w:rsidRDefault="00BF42A8">
            <w:pPr>
              <w:jc w:val="center"/>
              <w:rPr>
                <w:rFonts w:cs="Times New Roman"/>
              </w:rPr>
            </w:pPr>
            <w:r w:rsidRPr="00820E63">
              <w:rPr>
                <w:rFonts w:eastAsia="Times New Roman" w:cs="Times New Roman"/>
                <w:sz w:val="22"/>
              </w:rPr>
              <w:t>25</w:t>
            </w:r>
          </w:p>
        </w:tc>
        <w:tc>
          <w:tcPr>
            <w:tcW w:w="4287" w:type="dxa"/>
            <w:shd w:val="clear" w:color="auto" w:fill="FFFFFF"/>
            <w:tcMar>
              <w:top w:w="40" w:type="dxa"/>
              <w:left w:w="200" w:type="dxa"/>
              <w:bottom w:w="40" w:type="dxa"/>
              <w:right w:w="200" w:type="dxa"/>
            </w:tcMar>
            <w:vAlign w:val="center"/>
          </w:tcPr>
          <w:p w14:paraId="7DA16EE4" w14:textId="77777777" w:rsidR="001F59CB" w:rsidRPr="00820E63" w:rsidRDefault="00BF42A8">
            <w:pPr>
              <w:jc w:val="center"/>
              <w:rPr>
                <w:rFonts w:cs="Times New Roman"/>
              </w:rPr>
            </w:pPr>
            <w:r w:rsidRPr="00820E63">
              <w:rPr>
                <w:rFonts w:eastAsia="Times New Roman" w:cs="Times New Roman"/>
                <w:sz w:val="22"/>
              </w:rPr>
              <w:t xml:space="preserve">Советская 38 </w:t>
            </w:r>
          </w:p>
        </w:tc>
        <w:tc>
          <w:tcPr>
            <w:tcW w:w="4347" w:type="dxa"/>
            <w:shd w:val="clear" w:color="auto" w:fill="FFFFFF"/>
            <w:tcMar>
              <w:top w:w="40" w:type="dxa"/>
              <w:left w:w="200" w:type="dxa"/>
              <w:bottom w:w="40" w:type="dxa"/>
              <w:right w:w="200" w:type="dxa"/>
            </w:tcMar>
            <w:vAlign w:val="center"/>
          </w:tcPr>
          <w:p w14:paraId="35281664"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651C2437" w14:textId="77777777" w:rsidTr="00060013">
        <w:trPr>
          <w:jc w:val="center"/>
        </w:trPr>
        <w:tc>
          <w:tcPr>
            <w:tcW w:w="711" w:type="dxa"/>
            <w:shd w:val="clear" w:color="auto" w:fill="FFFFFF"/>
            <w:tcMar>
              <w:top w:w="40" w:type="dxa"/>
              <w:left w:w="20" w:type="dxa"/>
              <w:bottom w:w="40" w:type="dxa"/>
              <w:right w:w="20" w:type="dxa"/>
            </w:tcMar>
            <w:vAlign w:val="center"/>
          </w:tcPr>
          <w:p w14:paraId="54A5878D" w14:textId="77777777" w:rsidR="001F59CB" w:rsidRPr="00820E63" w:rsidRDefault="00BF42A8">
            <w:pPr>
              <w:jc w:val="center"/>
              <w:rPr>
                <w:rFonts w:cs="Times New Roman"/>
              </w:rPr>
            </w:pPr>
            <w:r w:rsidRPr="00820E63">
              <w:rPr>
                <w:rFonts w:eastAsia="Times New Roman" w:cs="Times New Roman"/>
                <w:sz w:val="22"/>
              </w:rPr>
              <w:t>26</w:t>
            </w:r>
          </w:p>
        </w:tc>
        <w:tc>
          <w:tcPr>
            <w:tcW w:w="4287" w:type="dxa"/>
            <w:shd w:val="clear" w:color="auto" w:fill="FFFFFF"/>
            <w:tcMar>
              <w:top w:w="40" w:type="dxa"/>
              <w:left w:w="200" w:type="dxa"/>
              <w:bottom w:w="40" w:type="dxa"/>
              <w:right w:w="200" w:type="dxa"/>
            </w:tcMar>
            <w:vAlign w:val="center"/>
          </w:tcPr>
          <w:p w14:paraId="6D4E0DDA" w14:textId="77777777" w:rsidR="001F59CB" w:rsidRPr="00820E63" w:rsidRDefault="00BF42A8">
            <w:pPr>
              <w:jc w:val="center"/>
              <w:rPr>
                <w:rFonts w:cs="Times New Roman"/>
              </w:rPr>
            </w:pPr>
            <w:r w:rsidRPr="00820E63">
              <w:rPr>
                <w:rFonts w:eastAsia="Times New Roman" w:cs="Times New Roman"/>
                <w:sz w:val="22"/>
              </w:rPr>
              <w:t>Советская 38а</w:t>
            </w:r>
          </w:p>
        </w:tc>
        <w:tc>
          <w:tcPr>
            <w:tcW w:w="4347" w:type="dxa"/>
            <w:shd w:val="clear" w:color="auto" w:fill="FFFFFF"/>
            <w:tcMar>
              <w:top w:w="40" w:type="dxa"/>
              <w:left w:w="200" w:type="dxa"/>
              <w:bottom w:w="40" w:type="dxa"/>
              <w:right w:w="200" w:type="dxa"/>
            </w:tcMar>
            <w:vAlign w:val="center"/>
          </w:tcPr>
          <w:p w14:paraId="66765808"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315E5E9C" w14:textId="77777777" w:rsidTr="00060013">
        <w:trPr>
          <w:jc w:val="center"/>
        </w:trPr>
        <w:tc>
          <w:tcPr>
            <w:tcW w:w="711" w:type="dxa"/>
            <w:shd w:val="clear" w:color="auto" w:fill="FFFFFF"/>
            <w:tcMar>
              <w:top w:w="40" w:type="dxa"/>
              <w:left w:w="20" w:type="dxa"/>
              <w:bottom w:w="40" w:type="dxa"/>
              <w:right w:w="20" w:type="dxa"/>
            </w:tcMar>
            <w:vAlign w:val="center"/>
          </w:tcPr>
          <w:p w14:paraId="03A62EBF" w14:textId="77777777" w:rsidR="001F59CB" w:rsidRPr="00820E63" w:rsidRDefault="00BF42A8">
            <w:pPr>
              <w:jc w:val="center"/>
              <w:rPr>
                <w:rFonts w:cs="Times New Roman"/>
              </w:rPr>
            </w:pPr>
            <w:r w:rsidRPr="00820E63">
              <w:rPr>
                <w:rFonts w:eastAsia="Times New Roman" w:cs="Times New Roman"/>
                <w:sz w:val="22"/>
              </w:rPr>
              <w:t>27</w:t>
            </w:r>
          </w:p>
        </w:tc>
        <w:tc>
          <w:tcPr>
            <w:tcW w:w="4287" w:type="dxa"/>
            <w:shd w:val="clear" w:color="auto" w:fill="FFFFFF"/>
            <w:tcMar>
              <w:top w:w="40" w:type="dxa"/>
              <w:left w:w="200" w:type="dxa"/>
              <w:bottom w:w="40" w:type="dxa"/>
              <w:right w:w="200" w:type="dxa"/>
            </w:tcMar>
            <w:vAlign w:val="center"/>
          </w:tcPr>
          <w:p w14:paraId="195C03EB" w14:textId="77777777" w:rsidR="001F59CB" w:rsidRPr="00820E63" w:rsidRDefault="00BF42A8">
            <w:pPr>
              <w:jc w:val="center"/>
              <w:rPr>
                <w:rFonts w:cs="Times New Roman"/>
              </w:rPr>
            </w:pPr>
            <w:r w:rsidRPr="00820E63">
              <w:rPr>
                <w:rFonts w:eastAsia="Times New Roman" w:cs="Times New Roman"/>
                <w:sz w:val="22"/>
              </w:rPr>
              <w:t>Советская 23</w:t>
            </w:r>
          </w:p>
        </w:tc>
        <w:tc>
          <w:tcPr>
            <w:tcW w:w="4347" w:type="dxa"/>
            <w:shd w:val="clear" w:color="auto" w:fill="FFFFFF"/>
            <w:tcMar>
              <w:top w:w="40" w:type="dxa"/>
              <w:left w:w="200" w:type="dxa"/>
              <w:bottom w:w="40" w:type="dxa"/>
              <w:right w:w="200" w:type="dxa"/>
            </w:tcMar>
            <w:vAlign w:val="center"/>
          </w:tcPr>
          <w:p w14:paraId="7A0F207D"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BC73BD5" w14:textId="77777777" w:rsidTr="00060013">
        <w:trPr>
          <w:jc w:val="center"/>
        </w:trPr>
        <w:tc>
          <w:tcPr>
            <w:tcW w:w="711" w:type="dxa"/>
            <w:shd w:val="clear" w:color="auto" w:fill="FFFFFF"/>
            <w:tcMar>
              <w:top w:w="40" w:type="dxa"/>
              <w:left w:w="20" w:type="dxa"/>
              <w:bottom w:w="40" w:type="dxa"/>
              <w:right w:w="20" w:type="dxa"/>
            </w:tcMar>
            <w:vAlign w:val="center"/>
          </w:tcPr>
          <w:p w14:paraId="0C60629D" w14:textId="77777777" w:rsidR="001F59CB" w:rsidRPr="00820E63" w:rsidRDefault="00BF42A8">
            <w:pPr>
              <w:jc w:val="center"/>
              <w:rPr>
                <w:rFonts w:cs="Times New Roman"/>
              </w:rPr>
            </w:pPr>
            <w:r w:rsidRPr="00820E63">
              <w:rPr>
                <w:rFonts w:eastAsia="Times New Roman" w:cs="Times New Roman"/>
                <w:sz w:val="22"/>
              </w:rPr>
              <w:t>28</w:t>
            </w:r>
          </w:p>
        </w:tc>
        <w:tc>
          <w:tcPr>
            <w:tcW w:w="4287" w:type="dxa"/>
            <w:shd w:val="clear" w:color="auto" w:fill="FFFFFF"/>
            <w:tcMar>
              <w:top w:w="40" w:type="dxa"/>
              <w:left w:w="200" w:type="dxa"/>
              <w:bottom w:w="40" w:type="dxa"/>
              <w:right w:w="200" w:type="dxa"/>
            </w:tcMar>
            <w:vAlign w:val="center"/>
          </w:tcPr>
          <w:p w14:paraId="68B3CFA3" w14:textId="77777777" w:rsidR="001F59CB" w:rsidRPr="00820E63" w:rsidRDefault="00BF42A8">
            <w:pPr>
              <w:jc w:val="center"/>
              <w:rPr>
                <w:rFonts w:cs="Times New Roman"/>
              </w:rPr>
            </w:pPr>
            <w:r w:rsidRPr="00820E63">
              <w:rPr>
                <w:rFonts w:eastAsia="Times New Roman" w:cs="Times New Roman"/>
                <w:sz w:val="22"/>
              </w:rPr>
              <w:t>Советская 22А</w:t>
            </w:r>
          </w:p>
        </w:tc>
        <w:tc>
          <w:tcPr>
            <w:tcW w:w="4347" w:type="dxa"/>
            <w:shd w:val="clear" w:color="auto" w:fill="FFFFFF"/>
            <w:tcMar>
              <w:top w:w="40" w:type="dxa"/>
              <w:left w:w="200" w:type="dxa"/>
              <w:bottom w:w="40" w:type="dxa"/>
              <w:right w:w="200" w:type="dxa"/>
            </w:tcMar>
            <w:vAlign w:val="center"/>
          </w:tcPr>
          <w:p w14:paraId="55319FAB"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7C1DD8E3" w14:textId="77777777" w:rsidTr="00060013">
        <w:trPr>
          <w:jc w:val="center"/>
        </w:trPr>
        <w:tc>
          <w:tcPr>
            <w:tcW w:w="711" w:type="dxa"/>
            <w:shd w:val="clear" w:color="auto" w:fill="FFFFFF"/>
            <w:tcMar>
              <w:top w:w="40" w:type="dxa"/>
              <w:left w:w="20" w:type="dxa"/>
              <w:bottom w:w="40" w:type="dxa"/>
              <w:right w:w="20" w:type="dxa"/>
            </w:tcMar>
            <w:vAlign w:val="center"/>
          </w:tcPr>
          <w:p w14:paraId="554F5CFA" w14:textId="77777777" w:rsidR="001F59CB" w:rsidRPr="00820E63" w:rsidRDefault="00BF42A8">
            <w:pPr>
              <w:jc w:val="center"/>
              <w:rPr>
                <w:rFonts w:cs="Times New Roman"/>
              </w:rPr>
            </w:pPr>
            <w:r w:rsidRPr="00820E63">
              <w:rPr>
                <w:rFonts w:eastAsia="Times New Roman" w:cs="Times New Roman"/>
                <w:sz w:val="22"/>
              </w:rPr>
              <w:t>29</w:t>
            </w:r>
          </w:p>
        </w:tc>
        <w:tc>
          <w:tcPr>
            <w:tcW w:w="4287" w:type="dxa"/>
            <w:shd w:val="clear" w:color="auto" w:fill="FFFFFF"/>
            <w:tcMar>
              <w:top w:w="40" w:type="dxa"/>
              <w:left w:w="200" w:type="dxa"/>
              <w:bottom w:w="40" w:type="dxa"/>
              <w:right w:w="200" w:type="dxa"/>
            </w:tcMar>
            <w:vAlign w:val="center"/>
          </w:tcPr>
          <w:p w14:paraId="60AED3BC" w14:textId="77777777" w:rsidR="001F59CB" w:rsidRPr="00820E63" w:rsidRDefault="00BF42A8">
            <w:pPr>
              <w:jc w:val="center"/>
              <w:rPr>
                <w:rFonts w:cs="Times New Roman"/>
              </w:rPr>
            </w:pPr>
            <w:r w:rsidRPr="00820E63">
              <w:rPr>
                <w:rFonts w:eastAsia="Times New Roman" w:cs="Times New Roman"/>
                <w:sz w:val="22"/>
              </w:rPr>
              <w:t>Советская 23</w:t>
            </w:r>
          </w:p>
        </w:tc>
        <w:tc>
          <w:tcPr>
            <w:tcW w:w="4347" w:type="dxa"/>
            <w:shd w:val="clear" w:color="auto" w:fill="FFFFFF"/>
            <w:tcMar>
              <w:top w:w="40" w:type="dxa"/>
              <w:left w:w="200" w:type="dxa"/>
              <w:bottom w:w="40" w:type="dxa"/>
              <w:right w:w="200" w:type="dxa"/>
            </w:tcMar>
            <w:vAlign w:val="center"/>
          </w:tcPr>
          <w:p w14:paraId="2DFDC93C"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5AF0F452" w14:textId="77777777" w:rsidTr="00060013">
        <w:trPr>
          <w:jc w:val="center"/>
        </w:trPr>
        <w:tc>
          <w:tcPr>
            <w:tcW w:w="711" w:type="dxa"/>
            <w:shd w:val="clear" w:color="auto" w:fill="FFFFFF"/>
            <w:tcMar>
              <w:top w:w="40" w:type="dxa"/>
              <w:left w:w="20" w:type="dxa"/>
              <w:bottom w:w="40" w:type="dxa"/>
              <w:right w:w="20" w:type="dxa"/>
            </w:tcMar>
            <w:vAlign w:val="center"/>
          </w:tcPr>
          <w:p w14:paraId="2016715B" w14:textId="77777777" w:rsidR="001F59CB" w:rsidRPr="00820E63" w:rsidRDefault="00BF42A8">
            <w:pPr>
              <w:jc w:val="center"/>
              <w:rPr>
                <w:rFonts w:cs="Times New Roman"/>
              </w:rPr>
            </w:pPr>
            <w:r w:rsidRPr="00820E63">
              <w:rPr>
                <w:rFonts w:eastAsia="Times New Roman" w:cs="Times New Roman"/>
                <w:sz w:val="22"/>
              </w:rPr>
              <w:t>30</w:t>
            </w:r>
          </w:p>
        </w:tc>
        <w:tc>
          <w:tcPr>
            <w:tcW w:w="4287" w:type="dxa"/>
            <w:shd w:val="clear" w:color="auto" w:fill="FFFFFF"/>
            <w:tcMar>
              <w:top w:w="40" w:type="dxa"/>
              <w:left w:w="200" w:type="dxa"/>
              <w:bottom w:w="40" w:type="dxa"/>
              <w:right w:w="200" w:type="dxa"/>
            </w:tcMar>
            <w:vAlign w:val="center"/>
          </w:tcPr>
          <w:p w14:paraId="18077153" w14:textId="77777777" w:rsidR="001F59CB" w:rsidRPr="00820E63" w:rsidRDefault="00BF42A8">
            <w:pPr>
              <w:jc w:val="center"/>
              <w:rPr>
                <w:rFonts w:cs="Times New Roman"/>
              </w:rPr>
            </w:pPr>
            <w:r w:rsidRPr="00820E63">
              <w:rPr>
                <w:rFonts w:eastAsia="Times New Roman" w:cs="Times New Roman"/>
                <w:sz w:val="22"/>
              </w:rPr>
              <w:t>Советская 9</w:t>
            </w:r>
          </w:p>
        </w:tc>
        <w:tc>
          <w:tcPr>
            <w:tcW w:w="4347" w:type="dxa"/>
            <w:shd w:val="clear" w:color="auto" w:fill="FFFFFF"/>
            <w:tcMar>
              <w:top w:w="40" w:type="dxa"/>
              <w:left w:w="200" w:type="dxa"/>
              <w:bottom w:w="40" w:type="dxa"/>
              <w:right w:w="200" w:type="dxa"/>
            </w:tcMar>
            <w:vAlign w:val="center"/>
          </w:tcPr>
          <w:p w14:paraId="709338A5" w14:textId="77777777" w:rsidR="001F59CB" w:rsidRPr="00820E63" w:rsidRDefault="00BF42A8">
            <w:pPr>
              <w:jc w:val="center"/>
              <w:rPr>
                <w:rFonts w:cs="Times New Roman"/>
              </w:rPr>
            </w:pPr>
            <w:r w:rsidRPr="00820E63">
              <w:rPr>
                <w:rFonts w:eastAsia="Times New Roman" w:cs="Times New Roman"/>
                <w:sz w:val="22"/>
              </w:rPr>
              <w:t>отопление, ГВС, вентиляция</w:t>
            </w:r>
          </w:p>
        </w:tc>
      </w:tr>
      <w:tr w:rsidR="001F59CB" w:rsidRPr="00820E63" w14:paraId="61CE7D3F" w14:textId="77777777" w:rsidTr="00060013">
        <w:trPr>
          <w:jc w:val="center"/>
        </w:trPr>
        <w:tc>
          <w:tcPr>
            <w:tcW w:w="711" w:type="dxa"/>
            <w:shd w:val="clear" w:color="auto" w:fill="FFFFFF"/>
            <w:tcMar>
              <w:top w:w="40" w:type="dxa"/>
              <w:left w:w="20" w:type="dxa"/>
              <w:bottom w:w="40" w:type="dxa"/>
              <w:right w:w="20" w:type="dxa"/>
            </w:tcMar>
            <w:vAlign w:val="center"/>
          </w:tcPr>
          <w:p w14:paraId="68D9DAA8" w14:textId="77777777" w:rsidR="001F59CB" w:rsidRPr="00820E63" w:rsidRDefault="00BF42A8">
            <w:pPr>
              <w:jc w:val="center"/>
              <w:rPr>
                <w:rFonts w:cs="Times New Roman"/>
              </w:rPr>
            </w:pPr>
            <w:r w:rsidRPr="00820E63">
              <w:rPr>
                <w:rFonts w:eastAsia="Times New Roman" w:cs="Times New Roman"/>
                <w:sz w:val="22"/>
              </w:rPr>
              <w:lastRenderedPageBreak/>
              <w:t>31</w:t>
            </w:r>
          </w:p>
        </w:tc>
        <w:tc>
          <w:tcPr>
            <w:tcW w:w="4287" w:type="dxa"/>
            <w:shd w:val="clear" w:color="auto" w:fill="FFFFFF"/>
            <w:tcMar>
              <w:top w:w="40" w:type="dxa"/>
              <w:left w:w="200" w:type="dxa"/>
              <w:bottom w:w="40" w:type="dxa"/>
              <w:right w:w="200" w:type="dxa"/>
            </w:tcMar>
            <w:vAlign w:val="center"/>
          </w:tcPr>
          <w:p w14:paraId="08A65C51" w14:textId="77777777" w:rsidR="001F59CB" w:rsidRPr="00820E63" w:rsidRDefault="00BF42A8">
            <w:pPr>
              <w:jc w:val="center"/>
              <w:rPr>
                <w:rFonts w:cs="Times New Roman"/>
              </w:rPr>
            </w:pPr>
            <w:r w:rsidRPr="00820E63">
              <w:rPr>
                <w:rFonts w:eastAsia="Times New Roman" w:cs="Times New Roman"/>
                <w:sz w:val="22"/>
              </w:rPr>
              <w:t xml:space="preserve">Советская 22 </w:t>
            </w:r>
          </w:p>
        </w:tc>
        <w:tc>
          <w:tcPr>
            <w:tcW w:w="4347" w:type="dxa"/>
            <w:shd w:val="clear" w:color="auto" w:fill="FFFFFF"/>
            <w:tcMar>
              <w:top w:w="40" w:type="dxa"/>
              <w:left w:w="200" w:type="dxa"/>
              <w:bottom w:w="40" w:type="dxa"/>
              <w:right w:w="200" w:type="dxa"/>
            </w:tcMar>
            <w:vAlign w:val="center"/>
          </w:tcPr>
          <w:p w14:paraId="71303782"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420E6F7D" w14:textId="77777777" w:rsidTr="00060013">
        <w:trPr>
          <w:jc w:val="center"/>
        </w:trPr>
        <w:tc>
          <w:tcPr>
            <w:tcW w:w="711" w:type="dxa"/>
            <w:shd w:val="clear" w:color="auto" w:fill="FFFFFF"/>
            <w:tcMar>
              <w:top w:w="40" w:type="dxa"/>
              <w:left w:w="20" w:type="dxa"/>
              <w:bottom w:w="40" w:type="dxa"/>
              <w:right w:w="20" w:type="dxa"/>
            </w:tcMar>
            <w:vAlign w:val="center"/>
          </w:tcPr>
          <w:p w14:paraId="49A7C004" w14:textId="77777777" w:rsidR="001F59CB" w:rsidRPr="00820E63" w:rsidRDefault="00BF42A8">
            <w:pPr>
              <w:jc w:val="center"/>
              <w:rPr>
                <w:rFonts w:cs="Times New Roman"/>
              </w:rPr>
            </w:pPr>
            <w:r w:rsidRPr="00820E63">
              <w:rPr>
                <w:rFonts w:eastAsia="Times New Roman" w:cs="Times New Roman"/>
                <w:sz w:val="22"/>
              </w:rPr>
              <w:t>32</w:t>
            </w:r>
          </w:p>
        </w:tc>
        <w:tc>
          <w:tcPr>
            <w:tcW w:w="4287" w:type="dxa"/>
            <w:shd w:val="clear" w:color="auto" w:fill="FFFFFF"/>
            <w:tcMar>
              <w:top w:w="40" w:type="dxa"/>
              <w:left w:w="200" w:type="dxa"/>
              <w:bottom w:w="40" w:type="dxa"/>
              <w:right w:w="200" w:type="dxa"/>
            </w:tcMar>
            <w:vAlign w:val="center"/>
          </w:tcPr>
          <w:p w14:paraId="437E2308" w14:textId="77777777" w:rsidR="001F59CB" w:rsidRPr="00820E63" w:rsidRDefault="00BF42A8">
            <w:pPr>
              <w:jc w:val="center"/>
              <w:rPr>
                <w:rFonts w:cs="Times New Roman"/>
              </w:rPr>
            </w:pPr>
            <w:r w:rsidRPr="00820E63">
              <w:rPr>
                <w:rFonts w:eastAsia="Times New Roman" w:cs="Times New Roman"/>
                <w:sz w:val="22"/>
              </w:rPr>
              <w:t>Советская 22</w:t>
            </w:r>
          </w:p>
        </w:tc>
        <w:tc>
          <w:tcPr>
            <w:tcW w:w="4347" w:type="dxa"/>
            <w:shd w:val="clear" w:color="auto" w:fill="FFFFFF"/>
            <w:tcMar>
              <w:top w:w="40" w:type="dxa"/>
              <w:left w:w="200" w:type="dxa"/>
              <w:bottom w:w="40" w:type="dxa"/>
              <w:right w:w="200" w:type="dxa"/>
            </w:tcMar>
            <w:vAlign w:val="center"/>
          </w:tcPr>
          <w:p w14:paraId="5912D1FB"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62331920" w14:textId="77777777" w:rsidTr="00060013">
        <w:trPr>
          <w:jc w:val="center"/>
        </w:trPr>
        <w:tc>
          <w:tcPr>
            <w:tcW w:w="711" w:type="dxa"/>
            <w:shd w:val="clear" w:color="auto" w:fill="FFFFFF"/>
            <w:tcMar>
              <w:top w:w="40" w:type="dxa"/>
              <w:left w:w="20" w:type="dxa"/>
              <w:bottom w:w="40" w:type="dxa"/>
              <w:right w:w="20" w:type="dxa"/>
            </w:tcMar>
            <w:vAlign w:val="center"/>
          </w:tcPr>
          <w:p w14:paraId="3ED7D811" w14:textId="77777777" w:rsidR="001F59CB" w:rsidRPr="00820E63" w:rsidRDefault="00BF42A8">
            <w:pPr>
              <w:jc w:val="center"/>
              <w:rPr>
                <w:rFonts w:cs="Times New Roman"/>
              </w:rPr>
            </w:pPr>
            <w:r w:rsidRPr="00820E63">
              <w:rPr>
                <w:rFonts w:eastAsia="Times New Roman" w:cs="Times New Roman"/>
                <w:sz w:val="22"/>
              </w:rPr>
              <w:t>33</w:t>
            </w:r>
          </w:p>
        </w:tc>
        <w:tc>
          <w:tcPr>
            <w:tcW w:w="4287" w:type="dxa"/>
            <w:shd w:val="clear" w:color="auto" w:fill="FFFFFF"/>
            <w:tcMar>
              <w:top w:w="40" w:type="dxa"/>
              <w:left w:w="200" w:type="dxa"/>
              <w:bottom w:w="40" w:type="dxa"/>
              <w:right w:w="200" w:type="dxa"/>
            </w:tcMar>
            <w:vAlign w:val="center"/>
          </w:tcPr>
          <w:p w14:paraId="7988CCDA" w14:textId="77777777" w:rsidR="001F59CB" w:rsidRPr="00820E63" w:rsidRDefault="00BF42A8">
            <w:pPr>
              <w:jc w:val="center"/>
              <w:rPr>
                <w:rFonts w:cs="Times New Roman"/>
              </w:rPr>
            </w:pPr>
            <w:r w:rsidRPr="00820E63">
              <w:rPr>
                <w:rFonts w:eastAsia="Times New Roman" w:cs="Times New Roman"/>
                <w:sz w:val="22"/>
              </w:rPr>
              <w:t>Советская 47</w:t>
            </w:r>
          </w:p>
        </w:tc>
        <w:tc>
          <w:tcPr>
            <w:tcW w:w="4347" w:type="dxa"/>
            <w:shd w:val="clear" w:color="auto" w:fill="FFFFFF"/>
            <w:tcMar>
              <w:top w:w="40" w:type="dxa"/>
              <w:left w:w="200" w:type="dxa"/>
              <w:bottom w:w="40" w:type="dxa"/>
              <w:right w:w="200" w:type="dxa"/>
            </w:tcMar>
            <w:vAlign w:val="center"/>
          </w:tcPr>
          <w:p w14:paraId="1027CEBE" w14:textId="77777777" w:rsidR="001F59CB" w:rsidRPr="00820E63" w:rsidRDefault="00BF42A8">
            <w:pPr>
              <w:jc w:val="center"/>
              <w:rPr>
                <w:rFonts w:cs="Times New Roman"/>
              </w:rPr>
            </w:pPr>
            <w:r w:rsidRPr="00820E63">
              <w:rPr>
                <w:rFonts w:eastAsia="Times New Roman" w:cs="Times New Roman"/>
                <w:sz w:val="22"/>
              </w:rPr>
              <w:t>отопление</w:t>
            </w:r>
          </w:p>
        </w:tc>
      </w:tr>
      <w:tr w:rsidR="001F59CB" w:rsidRPr="00820E63" w14:paraId="33B8EAA3" w14:textId="77777777" w:rsidTr="00060013">
        <w:trPr>
          <w:jc w:val="center"/>
        </w:trPr>
        <w:tc>
          <w:tcPr>
            <w:tcW w:w="711" w:type="dxa"/>
            <w:shd w:val="clear" w:color="auto" w:fill="FFFFFF"/>
            <w:tcMar>
              <w:top w:w="40" w:type="dxa"/>
              <w:left w:w="20" w:type="dxa"/>
              <w:bottom w:w="40" w:type="dxa"/>
              <w:right w:w="20" w:type="dxa"/>
            </w:tcMar>
            <w:vAlign w:val="center"/>
          </w:tcPr>
          <w:p w14:paraId="5D57D31D" w14:textId="77777777" w:rsidR="001F59CB" w:rsidRPr="00820E63" w:rsidRDefault="00BF42A8">
            <w:pPr>
              <w:jc w:val="center"/>
              <w:rPr>
                <w:rFonts w:cs="Times New Roman"/>
              </w:rPr>
            </w:pPr>
            <w:r w:rsidRPr="00820E63">
              <w:rPr>
                <w:rFonts w:eastAsia="Times New Roman" w:cs="Times New Roman"/>
                <w:sz w:val="22"/>
              </w:rPr>
              <w:t>34</w:t>
            </w:r>
          </w:p>
        </w:tc>
        <w:tc>
          <w:tcPr>
            <w:tcW w:w="4287" w:type="dxa"/>
            <w:shd w:val="clear" w:color="auto" w:fill="FFFFFF"/>
            <w:tcMar>
              <w:top w:w="40" w:type="dxa"/>
              <w:left w:w="200" w:type="dxa"/>
              <w:bottom w:w="40" w:type="dxa"/>
              <w:right w:w="200" w:type="dxa"/>
            </w:tcMar>
            <w:vAlign w:val="center"/>
          </w:tcPr>
          <w:p w14:paraId="0D4AEE5C" w14:textId="77777777" w:rsidR="001F59CB" w:rsidRPr="00820E63" w:rsidRDefault="00BF42A8">
            <w:pPr>
              <w:jc w:val="center"/>
              <w:rPr>
                <w:rFonts w:cs="Times New Roman"/>
              </w:rPr>
            </w:pPr>
            <w:r w:rsidRPr="00820E63">
              <w:rPr>
                <w:rFonts w:eastAsia="Times New Roman" w:cs="Times New Roman"/>
                <w:sz w:val="22"/>
              </w:rPr>
              <w:t>Советская</w:t>
            </w:r>
            <w:r w:rsidR="000B073B" w:rsidRPr="00820E63">
              <w:rPr>
                <w:rFonts w:eastAsia="Times New Roman" w:cs="Times New Roman"/>
                <w:sz w:val="22"/>
              </w:rPr>
              <w:t xml:space="preserve"> </w:t>
            </w:r>
            <w:r w:rsidRPr="00820E63">
              <w:rPr>
                <w:rFonts w:eastAsia="Times New Roman" w:cs="Times New Roman"/>
                <w:sz w:val="22"/>
              </w:rPr>
              <w:t>9</w:t>
            </w:r>
          </w:p>
        </w:tc>
        <w:tc>
          <w:tcPr>
            <w:tcW w:w="4347" w:type="dxa"/>
            <w:shd w:val="clear" w:color="auto" w:fill="FFFFFF"/>
            <w:tcMar>
              <w:top w:w="40" w:type="dxa"/>
              <w:left w:w="200" w:type="dxa"/>
              <w:bottom w:w="40" w:type="dxa"/>
              <w:right w:w="200" w:type="dxa"/>
            </w:tcMar>
            <w:vAlign w:val="center"/>
          </w:tcPr>
          <w:p w14:paraId="0EA6E557" w14:textId="77777777" w:rsidR="001F59CB" w:rsidRPr="00820E63" w:rsidRDefault="00BF42A8">
            <w:pPr>
              <w:jc w:val="center"/>
              <w:rPr>
                <w:rFonts w:cs="Times New Roman"/>
              </w:rPr>
            </w:pPr>
            <w:r w:rsidRPr="00820E63">
              <w:rPr>
                <w:rFonts w:eastAsia="Times New Roman" w:cs="Times New Roman"/>
                <w:sz w:val="22"/>
              </w:rPr>
              <w:t>отопление и ГВС</w:t>
            </w:r>
          </w:p>
        </w:tc>
      </w:tr>
      <w:tr w:rsidR="001F59CB" w:rsidRPr="00820E63" w14:paraId="56526DDE" w14:textId="77777777" w:rsidTr="00060013">
        <w:trPr>
          <w:jc w:val="center"/>
        </w:trPr>
        <w:tc>
          <w:tcPr>
            <w:tcW w:w="711" w:type="dxa"/>
            <w:shd w:val="clear" w:color="auto" w:fill="FFFFFF"/>
            <w:tcMar>
              <w:top w:w="40" w:type="dxa"/>
              <w:left w:w="20" w:type="dxa"/>
              <w:bottom w:w="40" w:type="dxa"/>
              <w:right w:w="20" w:type="dxa"/>
            </w:tcMar>
            <w:vAlign w:val="center"/>
          </w:tcPr>
          <w:p w14:paraId="580E3340" w14:textId="77777777" w:rsidR="001F59CB" w:rsidRPr="00820E63" w:rsidRDefault="00BF42A8">
            <w:pPr>
              <w:jc w:val="center"/>
              <w:rPr>
                <w:rFonts w:cs="Times New Roman"/>
              </w:rPr>
            </w:pPr>
            <w:r w:rsidRPr="00820E63">
              <w:rPr>
                <w:rFonts w:eastAsia="Times New Roman" w:cs="Times New Roman"/>
                <w:sz w:val="22"/>
              </w:rPr>
              <w:t>35</w:t>
            </w:r>
          </w:p>
        </w:tc>
        <w:tc>
          <w:tcPr>
            <w:tcW w:w="4287" w:type="dxa"/>
            <w:shd w:val="clear" w:color="auto" w:fill="FFFFFF"/>
            <w:tcMar>
              <w:top w:w="40" w:type="dxa"/>
              <w:left w:w="200" w:type="dxa"/>
              <w:bottom w:w="40" w:type="dxa"/>
              <w:right w:w="200" w:type="dxa"/>
            </w:tcMar>
            <w:vAlign w:val="center"/>
          </w:tcPr>
          <w:p w14:paraId="33D0F565" w14:textId="77777777" w:rsidR="001F59CB" w:rsidRPr="00820E63" w:rsidRDefault="00BF42A8">
            <w:pPr>
              <w:jc w:val="center"/>
              <w:rPr>
                <w:rFonts w:cs="Times New Roman"/>
              </w:rPr>
            </w:pPr>
            <w:r w:rsidRPr="00820E63">
              <w:rPr>
                <w:rFonts w:eastAsia="Times New Roman" w:cs="Times New Roman"/>
                <w:sz w:val="22"/>
              </w:rPr>
              <w:t>Советская 38А</w:t>
            </w:r>
          </w:p>
        </w:tc>
        <w:tc>
          <w:tcPr>
            <w:tcW w:w="4347" w:type="dxa"/>
            <w:shd w:val="clear" w:color="auto" w:fill="FFFFFF"/>
            <w:tcMar>
              <w:top w:w="40" w:type="dxa"/>
              <w:left w:w="200" w:type="dxa"/>
              <w:bottom w:w="40" w:type="dxa"/>
              <w:right w:w="200" w:type="dxa"/>
            </w:tcMar>
            <w:vAlign w:val="center"/>
          </w:tcPr>
          <w:p w14:paraId="7262E0AE" w14:textId="77777777" w:rsidR="001F59CB" w:rsidRPr="00820E63" w:rsidRDefault="00BF42A8">
            <w:pPr>
              <w:jc w:val="center"/>
              <w:rPr>
                <w:rFonts w:cs="Times New Roman"/>
              </w:rPr>
            </w:pPr>
            <w:r w:rsidRPr="00820E63">
              <w:rPr>
                <w:rFonts w:eastAsia="Times New Roman" w:cs="Times New Roman"/>
                <w:sz w:val="22"/>
              </w:rPr>
              <w:t>отопление и ГВС</w:t>
            </w:r>
          </w:p>
        </w:tc>
      </w:tr>
    </w:tbl>
    <w:p w14:paraId="334DC4D3" w14:textId="77777777" w:rsidR="00BF42A8" w:rsidRPr="00820E63" w:rsidRDefault="00BF42A8" w:rsidP="00BF42A8">
      <w:pPr>
        <w:pStyle w:val="a1"/>
        <w:rPr>
          <w:rFonts w:cs="Times New Roman"/>
          <w:lang w:val="en-US" w:eastAsia="ru-RU"/>
        </w:rPr>
      </w:pPr>
    </w:p>
    <w:p w14:paraId="4984B110" w14:textId="77777777" w:rsidR="00BF42A8" w:rsidRPr="00820E63" w:rsidRDefault="00B82B27" w:rsidP="00BF42A8">
      <w:pPr>
        <w:pStyle w:val="2"/>
        <w:ind w:left="0" w:firstLine="0"/>
      </w:pPr>
      <w:hyperlink r:id="rId77" w:anchor="bookmark55" w:history="1">
        <w:bookmarkStart w:id="187" w:name="_Toc54952844"/>
        <w:bookmarkStart w:id="188" w:name="_Toc152146371"/>
        <w:r w:rsidR="00BF42A8" w:rsidRPr="00820E63">
          <w:t>Часть 5. ТЕПЛОВЫЕ НАГРУЗКИ ПОТРЕБИТЕЛЕЙ ТЕПЛОВОЙ ЭНЕРГИИ, ГРУПП</w:t>
        </w:r>
      </w:hyperlink>
      <w:r w:rsidR="00BF42A8" w:rsidRPr="00820E63">
        <w:t xml:space="preserve"> </w:t>
      </w:r>
      <w:hyperlink r:id="rId78" w:anchor="bookmark55" w:history="1">
        <w:r w:rsidR="00BF42A8" w:rsidRPr="00820E63">
          <w:t>ПОТРЕБИТЕЛЕЙ ТЕПЛОВОЙ ЭНЕРГИИ</w:t>
        </w:r>
        <w:bookmarkEnd w:id="187"/>
        <w:bookmarkEnd w:id="188"/>
      </w:hyperlink>
    </w:p>
    <w:p w14:paraId="0289878F" w14:textId="77777777" w:rsidR="00BF42A8" w:rsidRPr="00820E63" w:rsidRDefault="00BF42A8" w:rsidP="00BF42A8">
      <w:pPr>
        <w:pStyle w:val="a1"/>
        <w:rPr>
          <w:rFonts w:cs="Times New Roman"/>
        </w:rPr>
      </w:pPr>
    </w:p>
    <w:p w14:paraId="71223D22" w14:textId="77777777" w:rsidR="00BF42A8" w:rsidRPr="00820E63" w:rsidRDefault="00BF42A8" w:rsidP="00BF42A8">
      <w:pPr>
        <w:pStyle w:val="2"/>
        <w:ind w:left="0" w:firstLine="0"/>
      </w:pPr>
      <w:bookmarkStart w:id="189" w:name="_Toc45099613"/>
      <w:bookmarkStart w:id="190" w:name="_Toc45614808"/>
      <w:bookmarkStart w:id="191" w:name="_Toc54952846"/>
      <w:bookmarkStart w:id="192" w:name="_Toc152146372"/>
      <w:r w:rsidRPr="00820E63">
        <w:t xml:space="preserve">1.5.1 </w:t>
      </w:r>
      <w:hyperlink r:id="rId79" w:anchor="bookmark56" w:history="1">
        <w:r w:rsidRPr="00820E63">
          <w:rPr>
            <w:szCs w:val="22"/>
          </w:rPr>
          <w:t>О</w:t>
        </w:r>
      </w:hyperlink>
      <w:bookmarkEnd w:id="189"/>
      <w:r w:rsidRPr="00820E63">
        <w:t>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90"/>
      <w:bookmarkEnd w:id="191"/>
      <w:bookmarkEnd w:id="192"/>
    </w:p>
    <w:p w14:paraId="4990266F" w14:textId="77777777" w:rsidR="00BF42A8" w:rsidRPr="00820E63" w:rsidRDefault="00BF42A8" w:rsidP="00BF42A8">
      <w:pPr>
        <w:pStyle w:val="a1"/>
        <w:rPr>
          <w:rFonts w:cs="Times New Roman"/>
          <w:lang w:eastAsia="ru-RU"/>
        </w:rPr>
      </w:pPr>
    </w:p>
    <w:p w14:paraId="3A1F3C14" w14:textId="77777777" w:rsidR="00BF42A8" w:rsidRPr="00820E63" w:rsidRDefault="00BF42A8" w:rsidP="00BF42A8">
      <w:pPr>
        <w:pStyle w:val="a1"/>
        <w:ind w:firstLine="709"/>
        <w:rPr>
          <w:rFonts w:cs="Times New Roman"/>
        </w:rPr>
      </w:pPr>
      <w:r w:rsidRPr="00820E63">
        <w:rPr>
          <w:rFonts w:cs="Times New Roman"/>
        </w:rPr>
        <w:t>Значения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 в таблице ниже.</w:t>
      </w:r>
    </w:p>
    <w:p w14:paraId="5B50973E" w14:textId="77777777" w:rsidR="001F59CB" w:rsidRPr="00820E63" w:rsidRDefault="00BF42A8">
      <w:pPr>
        <w:spacing w:before="400" w:after="200"/>
        <w:rPr>
          <w:rFonts w:cs="Times New Roman"/>
        </w:rPr>
      </w:pPr>
      <w:r w:rsidRPr="00820E63">
        <w:rPr>
          <w:rFonts w:cs="Times New Roman"/>
          <w:b/>
        </w:rPr>
        <w:t>Таблица 1.5.1.1 - Значения тепловых нагрузок потребителей тепловой энергии</w:t>
      </w:r>
    </w:p>
    <w:tbl>
      <w:tblPr>
        <w:tblStyle w:val="a6"/>
        <w:tblW w:w="4356" w:type="pct"/>
        <w:tblLook w:val="04A0" w:firstRow="1" w:lastRow="0" w:firstColumn="1" w:lastColumn="0" w:noHBand="0" w:noVBand="1"/>
      </w:tblPr>
      <w:tblGrid>
        <w:gridCol w:w="3538"/>
        <w:gridCol w:w="1798"/>
        <w:gridCol w:w="1548"/>
        <w:gridCol w:w="1257"/>
      </w:tblGrid>
      <w:tr w:rsidR="001F59CB" w:rsidRPr="00820E63" w14:paraId="16D8979E" w14:textId="77777777" w:rsidTr="00644EE8">
        <w:tc>
          <w:tcPr>
            <w:tcW w:w="2173" w:type="pct"/>
            <w:vMerge w:val="restart"/>
            <w:shd w:val="clear" w:color="auto" w:fill="F2F2F2"/>
            <w:tcMar>
              <w:top w:w="120" w:type="dxa"/>
              <w:left w:w="200" w:type="dxa"/>
              <w:bottom w:w="120" w:type="dxa"/>
              <w:right w:w="200" w:type="dxa"/>
            </w:tcMar>
            <w:vAlign w:val="center"/>
          </w:tcPr>
          <w:p w14:paraId="3DC70668" w14:textId="77777777" w:rsidR="001F59CB" w:rsidRPr="00644EE8" w:rsidRDefault="00644EE8">
            <w:pPr>
              <w:jc w:val="center"/>
              <w:rPr>
                <w:rFonts w:cs="Times New Roman"/>
                <w:sz w:val="22"/>
                <w:lang w:val="ru-RU"/>
              </w:rPr>
            </w:pPr>
            <w:r>
              <w:rPr>
                <w:rFonts w:eastAsia="Times New Roman" w:cs="Times New Roman"/>
                <w:sz w:val="22"/>
                <w:lang w:val="ru-RU"/>
              </w:rPr>
              <w:t>Территориальное деление</w:t>
            </w:r>
          </w:p>
        </w:tc>
        <w:tc>
          <w:tcPr>
            <w:tcW w:w="2827" w:type="pct"/>
            <w:gridSpan w:val="3"/>
            <w:shd w:val="clear" w:color="auto" w:fill="F2F2F2"/>
            <w:tcMar>
              <w:top w:w="120" w:type="dxa"/>
              <w:left w:w="200" w:type="dxa"/>
              <w:bottom w:w="120" w:type="dxa"/>
              <w:right w:w="200" w:type="dxa"/>
            </w:tcMar>
            <w:vAlign w:val="center"/>
          </w:tcPr>
          <w:p w14:paraId="174D984E" w14:textId="77777777" w:rsidR="001F59CB" w:rsidRPr="00820E63" w:rsidRDefault="00BF42A8">
            <w:pPr>
              <w:jc w:val="center"/>
              <w:rPr>
                <w:rFonts w:cs="Times New Roman"/>
                <w:sz w:val="22"/>
              </w:rPr>
            </w:pPr>
            <w:r w:rsidRPr="00820E63">
              <w:rPr>
                <w:rFonts w:eastAsia="Times New Roman" w:cs="Times New Roman"/>
                <w:sz w:val="22"/>
              </w:rPr>
              <w:t>Тепловая нагрузка, Гкал/ч</w:t>
            </w:r>
          </w:p>
        </w:tc>
      </w:tr>
      <w:tr w:rsidR="001F59CB" w:rsidRPr="00820E63" w14:paraId="775251E1" w14:textId="77777777" w:rsidTr="00644EE8">
        <w:tc>
          <w:tcPr>
            <w:tcW w:w="2173" w:type="pct"/>
            <w:vMerge/>
          </w:tcPr>
          <w:p w14:paraId="0E3D537B" w14:textId="77777777" w:rsidR="001F59CB" w:rsidRPr="00820E63" w:rsidRDefault="001F59CB">
            <w:pPr>
              <w:rPr>
                <w:rFonts w:cs="Times New Roman"/>
                <w:sz w:val="22"/>
              </w:rPr>
            </w:pPr>
          </w:p>
        </w:tc>
        <w:tc>
          <w:tcPr>
            <w:tcW w:w="1104" w:type="pct"/>
            <w:shd w:val="clear" w:color="auto" w:fill="F2F2F2"/>
            <w:tcMar>
              <w:top w:w="120" w:type="dxa"/>
              <w:left w:w="200" w:type="dxa"/>
              <w:bottom w:w="120" w:type="dxa"/>
              <w:right w:w="200" w:type="dxa"/>
            </w:tcMar>
            <w:vAlign w:val="center"/>
          </w:tcPr>
          <w:p w14:paraId="61B8494F" w14:textId="77777777" w:rsidR="001F59CB" w:rsidRPr="00820E63" w:rsidRDefault="00F54D08">
            <w:pPr>
              <w:jc w:val="center"/>
              <w:rPr>
                <w:rFonts w:cs="Times New Roman"/>
                <w:sz w:val="22"/>
                <w:lang w:val="ru-RU"/>
              </w:rPr>
            </w:pPr>
            <w:r w:rsidRPr="00820E63">
              <w:rPr>
                <w:rFonts w:eastAsia="Times New Roman" w:cs="Times New Roman"/>
                <w:sz w:val="22"/>
                <w:lang w:val="ru-RU"/>
              </w:rPr>
              <w:t>О</w:t>
            </w:r>
            <w:r w:rsidR="00060013" w:rsidRPr="00820E63">
              <w:rPr>
                <w:rFonts w:eastAsia="Times New Roman" w:cs="Times New Roman"/>
                <w:sz w:val="22"/>
                <w:lang w:val="ru-RU"/>
              </w:rPr>
              <w:t>топление</w:t>
            </w:r>
            <w:r w:rsidRPr="00820E63">
              <w:rPr>
                <w:rFonts w:eastAsia="Times New Roman" w:cs="Times New Roman"/>
                <w:sz w:val="22"/>
                <w:lang w:val="ru-RU"/>
              </w:rPr>
              <w:t>+ вентиляция</w:t>
            </w:r>
          </w:p>
        </w:tc>
        <w:tc>
          <w:tcPr>
            <w:tcW w:w="951" w:type="pct"/>
            <w:shd w:val="clear" w:color="auto" w:fill="F2F2F2"/>
            <w:tcMar>
              <w:top w:w="120" w:type="dxa"/>
              <w:left w:w="200" w:type="dxa"/>
              <w:bottom w:w="120" w:type="dxa"/>
              <w:right w:w="200" w:type="dxa"/>
            </w:tcMar>
            <w:vAlign w:val="center"/>
          </w:tcPr>
          <w:p w14:paraId="75E13B4E" w14:textId="77777777" w:rsidR="001F59CB" w:rsidRPr="00820E63" w:rsidRDefault="00060013">
            <w:pPr>
              <w:jc w:val="center"/>
              <w:rPr>
                <w:rFonts w:cs="Times New Roman"/>
                <w:sz w:val="22"/>
                <w:lang w:val="ru-RU"/>
              </w:rPr>
            </w:pPr>
            <w:r w:rsidRPr="00820E63">
              <w:rPr>
                <w:rFonts w:eastAsia="Times New Roman" w:cs="Times New Roman"/>
                <w:sz w:val="22"/>
                <w:lang w:val="ru-RU"/>
              </w:rPr>
              <w:t>ГВС</w:t>
            </w:r>
          </w:p>
        </w:tc>
        <w:tc>
          <w:tcPr>
            <w:tcW w:w="771" w:type="pct"/>
            <w:shd w:val="clear" w:color="auto" w:fill="F2F2F2"/>
            <w:tcMar>
              <w:top w:w="120" w:type="dxa"/>
              <w:left w:w="200" w:type="dxa"/>
              <w:bottom w:w="120" w:type="dxa"/>
              <w:right w:w="200" w:type="dxa"/>
            </w:tcMar>
            <w:vAlign w:val="center"/>
          </w:tcPr>
          <w:p w14:paraId="5CAD16D8" w14:textId="77777777" w:rsidR="001F59CB" w:rsidRPr="00820E63" w:rsidRDefault="00060013">
            <w:pPr>
              <w:jc w:val="center"/>
              <w:rPr>
                <w:rFonts w:cs="Times New Roman"/>
                <w:sz w:val="22"/>
                <w:lang w:val="ru-RU"/>
              </w:rPr>
            </w:pPr>
            <w:r w:rsidRPr="00820E63">
              <w:rPr>
                <w:rFonts w:eastAsia="Times New Roman" w:cs="Times New Roman"/>
                <w:sz w:val="22"/>
                <w:lang w:val="ru-RU"/>
              </w:rPr>
              <w:t>Всего</w:t>
            </w:r>
          </w:p>
        </w:tc>
      </w:tr>
      <w:tr w:rsidR="001F59CB" w:rsidRPr="00820E63" w14:paraId="46A50E1E" w14:textId="77777777" w:rsidTr="00644EE8">
        <w:tc>
          <w:tcPr>
            <w:tcW w:w="2173" w:type="pct"/>
            <w:shd w:val="clear" w:color="auto" w:fill="FFFFFF"/>
            <w:tcMar>
              <w:top w:w="40" w:type="dxa"/>
              <w:left w:w="200" w:type="dxa"/>
              <w:bottom w:w="40" w:type="dxa"/>
              <w:right w:w="200" w:type="dxa"/>
            </w:tcMar>
            <w:vAlign w:val="center"/>
          </w:tcPr>
          <w:p w14:paraId="2C1C16C8" w14:textId="77777777" w:rsidR="001F59CB" w:rsidRPr="00820E63" w:rsidRDefault="00BF42A8">
            <w:pPr>
              <w:rPr>
                <w:rFonts w:cs="Times New Roman"/>
                <w:sz w:val="22"/>
                <w:lang w:val="ru-RU"/>
              </w:rPr>
            </w:pPr>
            <w:r w:rsidRPr="00820E63">
              <w:rPr>
                <w:rFonts w:eastAsia="Times New Roman" w:cs="Times New Roman"/>
                <w:sz w:val="22"/>
                <w:lang w:val="ru-RU"/>
              </w:rPr>
              <w:t>п. Ола</w:t>
            </w:r>
          </w:p>
        </w:tc>
        <w:tc>
          <w:tcPr>
            <w:tcW w:w="1104" w:type="pct"/>
            <w:shd w:val="clear" w:color="auto" w:fill="FFFFFF"/>
            <w:tcMar>
              <w:top w:w="40" w:type="dxa"/>
              <w:left w:w="200" w:type="dxa"/>
              <w:bottom w:w="40" w:type="dxa"/>
              <w:right w:w="200" w:type="dxa"/>
            </w:tcMar>
            <w:vAlign w:val="center"/>
          </w:tcPr>
          <w:p w14:paraId="4CA2BBD1" w14:textId="77777777" w:rsidR="001F59CB" w:rsidRPr="00820E63" w:rsidRDefault="00F54D08">
            <w:pPr>
              <w:jc w:val="center"/>
              <w:rPr>
                <w:rFonts w:cs="Times New Roman"/>
                <w:sz w:val="22"/>
                <w:lang w:val="ru-RU"/>
              </w:rPr>
            </w:pPr>
            <w:r w:rsidRPr="00820E63">
              <w:rPr>
                <w:rFonts w:cs="Times New Roman"/>
                <w:sz w:val="22"/>
                <w:lang w:val="ru-RU"/>
              </w:rPr>
              <w:t>19,789</w:t>
            </w:r>
          </w:p>
        </w:tc>
        <w:tc>
          <w:tcPr>
            <w:tcW w:w="951" w:type="pct"/>
            <w:shd w:val="clear" w:color="auto" w:fill="FFFFFF"/>
            <w:tcMar>
              <w:top w:w="40" w:type="dxa"/>
              <w:left w:w="200" w:type="dxa"/>
              <w:bottom w:w="40" w:type="dxa"/>
              <w:right w:w="200" w:type="dxa"/>
            </w:tcMar>
            <w:vAlign w:val="center"/>
          </w:tcPr>
          <w:p w14:paraId="1A0C0D81" w14:textId="77777777" w:rsidR="001F59CB" w:rsidRPr="00820E63" w:rsidRDefault="00F54D08">
            <w:pPr>
              <w:jc w:val="center"/>
              <w:rPr>
                <w:rFonts w:cs="Times New Roman"/>
                <w:sz w:val="22"/>
                <w:lang w:val="ru-RU"/>
              </w:rPr>
            </w:pPr>
            <w:r w:rsidRPr="00820E63">
              <w:rPr>
                <w:rFonts w:cs="Times New Roman"/>
                <w:sz w:val="22"/>
                <w:lang w:val="ru-RU"/>
              </w:rPr>
              <w:t>1,153</w:t>
            </w:r>
          </w:p>
        </w:tc>
        <w:tc>
          <w:tcPr>
            <w:tcW w:w="771" w:type="pct"/>
            <w:shd w:val="clear" w:color="auto" w:fill="FFFFFF"/>
            <w:tcMar>
              <w:top w:w="40" w:type="dxa"/>
              <w:left w:w="200" w:type="dxa"/>
              <w:bottom w:w="40" w:type="dxa"/>
              <w:right w:w="200" w:type="dxa"/>
            </w:tcMar>
            <w:vAlign w:val="center"/>
          </w:tcPr>
          <w:p w14:paraId="5B6ED9C4" w14:textId="77777777" w:rsidR="001F59CB" w:rsidRPr="00820E63" w:rsidRDefault="00F54D08">
            <w:pPr>
              <w:jc w:val="center"/>
              <w:rPr>
                <w:rFonts w:cs="Times New Roman"/>
                <w:sz w:val="22"/>
                <w:lang w:val="ru-RU"/>
              </w:rPr>
            </w:pPr>
            <w:r w:rsidRPr="00820E63">
              <w:rPr>
                <w:rFonts w:cs="Times New Roman"/>
                <w:sz w:val="22"/>
                <w:lang w:val="ru-RU"/>
              </w:rPr>
              <w:t>20,942</w:t>
            </w:r>
          </w:p>
        </w:tc>
      </w:tr>
      <w:tr w:rsidR="001F59CB" w:rsidRPr="00820E63" w14:paraId="195A4C19" w14:textId="77777777" w:rsidTr="00644EE8">
        <w:tc>
          <w:tcPr>
            <w:tcW w:w="2173" w:type="pct"/>
            <w:shd w:val="clear" w:color="auto" w:fill="FFFFFF"/>
            <w:tcMar>
              <w:top w:w="40" w:type="dxa"/>
              <w:left w:w="200" w:type="dxa"/>
              <w:bottom w:w="40" w:type="dxa"/>
              <w:right w:w="200" w:type="dxa"/>
            </w:tcMar>
            <w:vAlign w:val="center"/>
          </w:tcPr>
          <w:p w14:paraId="451B6D8A" w14:textId="77777777" w:rsidR="001F59CB" w:rsidRPr="00820E63" w:rsidRDefault="00BF42A8">
            <w:pPr>
              <w:rPr>
                <w:rFonts w:cs="Times New Roman"/>
                <w:sz w:val="22"/>
                <w:lang w:val="ru-RU"/>
              </w:rPr>
            </w:pPr>
            <w:r w:rsidRPr="00820E63">
              <w:rPr>
                <w:rFonts w:eastAsia="Times New Roman" w:cs="Times New Roman"/>
                <w:sz w:val="22"/>
                <w:lang w:val="ru-RU"/>
              </w:rPr>
              <w:t>п. Армань</w:t>
            </w:r>
          </w:p>
        </w:tc>
        <w:tc>
          <w:tcPr>
            <w:tcW w:w="1104" w:type="pct"/>
            <w:shd w:val="clear" w:color="auto" w:fill="FFFFFF"/>
            <w:tcMar>
              <w:top w:w="40" w:type="dxa"/>
              <w:left w:w="200" w:type="dxa"/>
              <w:bottom w:w="40" w:type="dxa"/>
              <w:right w:w="200" w:type="dxa"/>
            </w:tcMar>
            <w:vAlign w:val="center"/>
          </w:tcPr>
          <w:p w14:paraId="48461C67" w14:textId="77777777" w:rsidR="001F59CB" w:rsidRPr="00820E63" w:rsidRDefault="00F54D08">
            <w:pPr>
              <w:jc w:val="center"/>
              <w:rPr>
                <w:rFonts w:cs="Times New Roman"/>
                <w:sz w:val="22"/>
                <w:lang w:val="ru-RU"/>
              </w:rPr>
            </w:pPr>
            <w:r w:rsidRPr="00820E63">
              <w:rPr>
                <w:rFonts w:cs="Times New Roman"/>
                <w:sz w:val="22"/>
                <w:lang w:val="ru-RU"/>
              </w:rPr>
              <w:t>2,7</w:t>
            </w:r>
          </w:p>
        </w:tc>
        <w:tc>
          <w:tcPr>
            <w:tcW w:w="951" w:type="pct"/>
            <w:shd w:val="clear" w:color="auto" w:fill="FFFFFF"/>
            <w:tcMar>
              <w:top w:w="40" w:type="dxa"/>
              <w:left w:w="200" w:type="dxa"/>
              <w:bottom w:w="40" w:type="dxa"/>
              <w:right w:w="200" w:type="dxa"/>
            </w:tcMar>
            <w:vAlign w:val="center"/>
          </w:tcPr>
          <w:p w14:paraId="44BC6A05" w14:textId="77777777" w:rsidR="001F59CB" w:rsidRPr="00820E63" w:rsidRDefault="00F54D08">
            <w:pPr>
              <w:jc w:val="center"/>
              <w:rPr>
                <w:rFonts w:cs="Times New Roman"/>
                <w:sz w:val="22"/>
                <w:lang w:val="ru-RU"/>
              </w:rPr>
            </w:pPr>
            <w:r w:rsidRPr="00820E63">
              <w:rPr>
                <w:rFonts w:cs="Times New Roman"/>
                <w:sz w:val="22"/>
                <w:lang w:val="ru-RU"/>
              </w:rPr>
              <w:t>0,12</w:t>
            </w:r>
          </w:p>
        </w:tc>
        <w:tc>
          <w:tcPr>
            <w:tcW w:w="771" w:type="pct"/>
            <w:shd w:val="clear" w:color="auto" w:fill="FFFFFF"/>
            <w:tcMar>
              <w:top w:w="40" w:type="dxa"/>
              <w:left w:w="200" w:type="dxa"/>
              <w:bottom w:w="40" w:type="dxa"/>
              <w:right w:w="200" w:type="dxa"/>
            </w:tcMar>
            <w:vAlign w:val="center"/>
          </w:tcPr>
          <w:p w14:paraId="0B3C0A0D" w14:textId="77777777" w:rsidR="001F59CB" w:rsidRPr="00820E63" w:rsidRDefault="00F54D08">
            <w:pPr>
              <w:jc w:val="center"/>
              <w:rPr>
                <w:rFonts w:cs="Times New Roman"/>
                <w:sz w:val="22"/>
                <w:lang w:val="ru-RU"/>
              </w:rPr>
            </w:pPr>
            <w:r w:rsidRPr="00820E63">
              <w:rPr>
                <w:rFonts w:cs="Times New Roman"/>
                <w:sz w:val="22"/>
                <w:lang w:val="ru-RU"/>
              </w:rPr>
              <w:t>2,82</w:t>
            </w:r>
          </w:p>
        </w:tc>
      </w:tr>
      <w:tr w:rsidR="00644EE8" w:rsidRPr="00820E63" w14:paraId="5D65D76E" w14:textId="77777777" w:rsidTr="00644EE8">
        <w:tc>
          <w:tcPr>
            <w:tcW w:w="2173" w:type="pct"/>
            <w:shd w:val="clear" w:color="auto" w:fill="FFFFFF"/>
            <w:tcMar>
              <w:top w:w="40" w:type="dxa"/>
              <w:left w:w="200" w:type="dxa"/>
              <w:bottom w:w="40" w:type="dxa"/>
              <w:right w:w="200" w:type="dxa"/>
            </w:tcMar>
            <w:vAlign w:val="center"/>
          </w:tcPr>
          <w:p w14:paraId="3826177A" w14:textId="77777777" w:rsidR="00644EE8" w:rsidRPr="00644EE8" w:rsidRDefault="00644EE8">
            <w:pPr>
              <w:rPr>
                <w:rFonts w:eastAsia="Times New Roman" w:cs="Times New Roman"/>
                <w:sz w:val="22"/>
                <w:lang w:val="ru-RU"/>
              </w:rPr>
            </w:pPr>
            <w:r>
              <w:rPr>
                <w:rFonts w:eastAsia="Times New Roman" w:cs="Times New Roman"/>
                <w:sz w:val="22"/>
                <w:lang w:val="ru-RU"/>
              </w:rPr>
              <w:t>с. Балаганное</w:t>
            </w:r>
          </w:p>
        </w:tc>
        <w:tc>
          <w:tcPr>
            <w:tcW w:w="1104" w:type="pct"/>
            <w:shd w:val="clear" w:color="auto" w:fill="FFFFFF"/>
            <w:tcMar>
              <w:top w:w="40" w:type="dxa"/>
              <w:left w:w="200" w:type="dxa"/>
              <w:bottom w:w="40" w:type="dxa"/>
              <w:right w:w="200" w:type="dxa"/>
            </w:tcMar>
            <w:vAlign w:val="center"/>
          </w:tcPr>
          <w:p w14:paraId="285F663C" w14:textId="77777777" w:rsidR="00644EE8" w:rsidRPr="00644EE8" w:rsidRDefault="00644EE8">
            <w:pPr>
              <w:jc w:val="center"/>
              <w:rPr>
                <w:rFonts w:cs="Times New Roman"/>
                <w:sz w:val="22"/>
                <w:lang w:val="ru-RU"/>
              </w:rPr>
            </w:pPr>
            <w:r>
              <w:rPr>
                <w:rFonts w:cs="Times New Roman"/>
                <w:sz w:val="22"/>
                <w:lang w:val="ru-RU"/>
              </w:rPr>
              <w:t>0,1457</w:t>
            </w:r>
          </w:p>
        </w:tc>
        <w:tc>
          <w:tcPr>
            <w:tcW w:w="951" w:type="pct"/>
            <w:shd w:val="clear" w:color="auto" w:fill="FFFFFF"/>
            <w:tcMar>
              <w:top w:w="40" w:type="dxa"/>
              <w:left w:w="200" w:type="dxa"/>
              <w:bottom w:w="40" w:type="dxa"/>
              <w:right w:w="200" w:type="dxa"/>
            </w:tcMar>
            <w:vAlign w:val="center"/>
          </w:tcPr>
          <w:p w14:paraId="6EE1C723" w14:textId="77777777" w:rsidR="00644EE8" w:rsidRPr="00644EE8" w:rsidRDefault="00644EE8">
            <w:pPr>
              <w:jc w:val="center"/>
              <w:rPr>
                <w:rFonts w:cs="Times New Roman"/>
                <w:sz w:val="22"/>
                <w:lang w:val="ru-RU"/>
              </w:rPr>
            </w:pPr>
            <w:r>
              <w:rPr>
                <w:rFonts w:cs="Times New Roman"/>
                <w:sz w:val="22"/>
                <w:lang w:val="ru-RU"/>
              </w:rPr>
              <w:t>0,0</w:t>
            </w:r>
          </w:p>
        </w:tc>
        <w:tc>
          <w:tcPr>
            <w:tcW w:w="771" w:type="pct"/>
            <w:shd w:val="clear" w:color="auto" w:fill="FFFFFF"/>
            <w:tcMar>
              <w:top w:w="40" w:type="dxa"/>
              <w:left w:w="200" w:type="dxa"/>
              <w:bottom w:w="40" w:type="dxa"/>
              <w:right w:w="200" w:type="dxa"/>
            </w:tcMar>
            <w:vAlign w:val="center"/>
          </w:tcPr>
          <w:p w14:paraId="66A18485" w14:textId="77777777" w:rsidR="00644EE8" w:rsidRPr="00644EE8" w:rsidRDefault="00644EE8">
            <w:pPr>
              <w:jc w:val="center"/>
              <w:rPr>
                <w:rFonts w:cs="Times New Roman"/>
                <w:sz w:val="22"/>
                <w:lang w:val="ru-RU"/>
              </w:rPr>
            </w:pPr>
            <w:r>
              <w:rPr>
                <w:rFonts w:cs="Times New Roman"/>
                <w:sz w:val="22"/>
                <w:lang w:val="ru-RU"/>
              </w:rPr>
              <w:t>0,1457</w:t>
            </w:r>
          </w:p>
        </w:tc>
      </w:tr>
      <w:tr w:rsidR="00644EE8" w:rsidRPr="00820E63" w14:paraId="074FA7FC" w14:textId="77777777" w:rsidTr="00644EE8">
        <w:tc>
          <w:tcPr>
            <w:tcW w:w="2173" w:type="pct"/>
            <w:shd w:val="clear" w:color="auto" w:fill="FFFFFF"/>
            <w:tcMar>
              <w:top w:w="40" w:type="dxa"/>
              <w:left w:w="200" w:type="dxa"/>
              <w:bottom w:w="40" w:type="dxa"/>
              <w:right w:w="200" w:type="dxa"/>
            </w:tcMar>
            <w:vAlign w:val="center"/>
          </w:tcPr>
          <w:p w14:paraId="27066D21" w14:textId="77777777" w:rsidR="00644EE8" w:rsidRPr="00820E63" w:rsidRDefault="00644EE8" w:rsidP="0020297F">
            <w:pPr>
              <w:rPr>
                <w:rFonts w:cs="Times New Roman"/>
                <w:sz w:val="22"/>
                <w:lang w:val="ru-RU"/>
              </w:rPr>
            </w:pPr>
            <w:r w:rsidRPr="00820E63">
              <w:rPr>
                <w:rFonts w:eastAsia="Times New Roman" w:cs="Times New Roman"/>
                <w:sz w:val="22"/>
                <w:lang w:val="ru-RU"/>
              </w:rPr>
              <w:t>с. Гадля</w:t>
            </w:r>
          </w:p>
        </w:tc>
        <w:tc>
          <w:tcPr>
            <w:tcW w:w="1104" w:type="pct"/>
            <w:shd w:val="clear" w:color="auto" w:fill="FFFFFF"/>
            <w:tcMar>
              <w:top w:w="40" w:type="dxa"/>
              <w:left w:w="200" w:type="dxa"/>
              <w:bottom w:w="40" w:type="dxa"/>
              <w:right w:w="200" w:type="dxa"/>
            </w:tcMar>
            <w:vAlign w:val="center"/>
          </w:tcPr>
          <w:p w14:paraId="3C95607B" w14:textId="77777777" w:rsidR="00644EE8" w:rsidRPr="00820E63" w:rsidRDefault="00644EE8" w:rsidP="0020297F">
            <w:pPr>
              <w:jc w:val="center"/>
              <w:rPr>
                <w:rFonts w:cs="Times New Roman"/>
                <w:sz w:val="22"/>
                <w:lang w:val="ru-RU"/>
              </w:rPr>
            </w:pPr>
            <w:r w:rsidRPr="00820E63">
              <w:rPr>
                <w:rFonts w:cs="Times New Roman"/>
                <w:sz w:val="22"/>
                <w:lang w:val="ru-RU"/>
              </w:rPr>
              <w:t>1,54</w:t>
            </w:r>
          </w:p>
        </w:tc>
        <w:tc>
          <w:tcPr>
            <w:tcW w:w="951" w:type="pct"/>
            <w:shd w:val="clear" w:color="auto" w:fill="FFFFFF"/>
            <w:tcMar>
              <w:top w:w="40" w:type="dxa"/>
              <w:left w:w="200" w:type="dxa"/>
              <w:bottom w:w="40" w:type="dxa"/>
              <w:right w:w="200" w:type="dxa"/>
            </w:tcMar>
            <w:vAlign w:val="center"/>
          </w:tcPr>
          <w:p w14:paraId="49A33230" w14:textId="77777777" w:rsidR="00644EE8" w:rsidRPr="00820E63" w:rsidRDefault="00644EE8" w:rsidP="0020297F">
            <w:pPr>
              <w:jc w:val="center"/>
              <w:rPr>
                <w:rFonts w:cs="Times New Roman"/>
                <w:sz w:val="22"/>
                <w:lang w:val="ru-RU"/>
              </w:rPr>
            </w:pPr>
            <w:r w:rsidRPr="00820E63">
              <w:rPr>
                <w:rFonts w:cs="Times New Roman"/>
                <w:sz w:val="22"/>
                <w:lang w:val="ru-RU"/>
              </w:rPr>
              <w:t>0,09</w:t>
            </w:r>
          </w:p>
        </w:tc>
        <w:tc>
          <w:tcPr>
            <w:tcW w:w="771" w:type="pct"/>
            <w:shd w:val="clear" w:color="auto" w:fill="FFFFFF"/>
            <w:tcMar>
              <w:top w:w="40" w:type="dxa"/>
              <w:left w:w="200" w:type="dxa"/>
              <w:bottom w:w="40" w:type="dxa"/>
              <w:right w:w="200" w:type="dxa"/>
            </w:tcMar>
            <w:vAlign w:val="center"/>
          </w:tcPr>
          <w:p w14:paraId="14C93DAC" w14:textId="77777777" w:rsidR="00644EE8" w:rsidRPr="00820E63" w:rsidRDefault="00644EE8" w:rsidP="0020297F">
            <w:pPr>
              <w:jc w:val="center"/>
              <w:rPr>
                <w:rFonts w:cs="Times New Roman"/>
                <w:sz w:val="22"/>
                <w:lang w:val="ru-RU"/>
              </w:rPr>
            </w:pPr>
            <w:r w:rsidRPr="00820E63">
              <w:rPr>
                <w:rFonts w:cs="Times New Roman"/>
                <w:sz w:val="22"/>
                <w:lang w:val="ru-RU"/>
              </w:rPr>
              <w:t>1,63</w:t>
            </w:r>
          </w:p>
        </w:tc>
      </w:tr>
      <w:tr w:rsidR="00644EE8" w:rsidRPr="00820E63" w14:paraId="49B9FD7A" w14:textId="77777777" w:rsidTr="00644EE8">
        <w:tc>
          <w:tcPr>
            <w:tcW w:w="2173" w:type="pct"/>
            <w:shd w:val="clear" w:color="auto" w:fill="FFFFFF"/>
            <w:tcMar>
              <w:top w:w="40" w:type="dxa"/>
              <w:left w:w="200" w:type="dxa"/>
              <w:bottom w:w="40" w:type="dxa"/>
              <w:right w:w="200" w:type="dxa"/>
            </w:tcMar>
            <w:vAlign w:val="center"/>
          </w:tcPr>
          <w:p w14:paraId="15EC2061" w14:textId="77777777" w:rsidR="00644EE8" w:rsidRPr="00820E63" w:rsidRDefault="00644EE8" w:rsidP="0020297F">
            <w:pPr>
              <w:rPr>
                <w:rFonts w:cs="Times New Roman"/>
                <w:sz w:val="22"/>
                <w:lang w:val="ru-RU"/>
              </w:rPr>
            </w:pPr>
            <w:r w:rsidRPr="00820E63">
              <w:rPr>
                <w:rFonts w:eastAsia="Times New Roman" w:cs="Times New Roman"/>
                <w:sz w:val="22"/>
                <w:lang w:val="ru-RU"/>
              </w:rPr>
              <w:t>с. Клепка</w:t>
            </w:r>
          </w:p>
        </w:tc>
        <w:tc>
          <w:tcPr>
            <w:tcW w:w="1104" w:type="pct"/>
            <w:shd w:val="clear" w:color="auto" w:fill="FFFFFF"/>
            <w:tcMar>
              <w:top w:w="40" w:type="dxa"/>
              <w:left w:w="200" w:type="dxa"/>
              <w:bottom w:w="40" w:type="dxa"/>
              <w:right w:w="200" w:type="dxa"/>
            </w:tcMar>
            <w:vAlign w:val="center"/>
          </w:tcPr>
          <w:p w14:paraId="1EA2D4B3" w14:textId="77777777" w:rsidR="00644EE8" w:rsidRPr="00820E63" w:rsidRDefault="00644EE8" w:rsidP="0020297F">
            <w:pPr>
              <w:jc w:val="center"/>
              <w:rPr>
                <w:rFonts w:cs="Times New Roman"/>
                <w:sz w:val="22"/>
                <w:lang w:val="ru-RU"/>
              </w:rPr>
            </w:pPr>
            <w:r w:rsidRPr="00820E63">
              <w:rPr>
                <w:rFonts w:cs="Times New Roman"/>
                <w:sz w:val="22"/>
                <w:lang w:val="ru-RU"/>
              </w:rPr>
              <w:t>2,19</w:t>
            </w:r>
          </w:p>
        </w:tc>
        <w:tc>
          <w:tcPr>
            <w:tcW w:w="951" w:type="pct"/>
            <w:shd w:val="clear" w:color="auto" w:fill="FFFFFF"/>
            <w:tcMar>
              <w:top w:w="40" w:type="dxa"/>
              <w:left w:w="200" w:type="dxa"/>
              <w:bottom w:w="40" w:type="dxa"/>
              <w:right w:w="200" w:type="dxa"/>
            </w:tcMar>
            <w:vAlign w:val="center"/>
          </w:tcPr>
          <w:p w14:paraId="67C697FD" w14:textId="77777777" w:rsidR="00644EE8" w:rsidRPr="00820E63" w:rsidRDefault="00644EE8" w:rsidP="0020297F">
            <w:pPr>
              <w:jc w:val="center"/>
              <w:rPr>
                <w:rFonts w:cs="Times New Roman"/>
                <w:sz w:val="22"/>
                <w:lang w:val="ru-RU"/>
              </w:rPr>
            </w:pPr>
            <w:r w:rsidRPr="00820E63">
              <w:rPr>
                <w:rFonts w:cs="Times New Roman"/>
                <w:sz w:val="22"/>
                <w:lang w:val="ru-RU"/>
              </w:rPr>
              <w:t>0,07</w:t>
            </w:r>
          </w:p>
        </w:tc>
        <w:tc>
          <w:tcPr>
            <w:tcW w:w="771" w:type="pct"/>
            <w:shd w:val="clear" w:color="auto" w:fill="FFFFFF"/>
            <w:tcMar>
              <w:top w:w="40" w:type="dxa"/>
              <w:left w:w="200" w:type="dxa"/>
              <w:bottom w:w="40" w:type="dxa"/>
              <w:right w:w="200" w:type="dxa"/>
            </w:tcMar>
            <w:vAlign w:val="center"/>
          </w:tcPr>
          <w:p w14:paraId="48C1B142" w14:textId="77777777" w:rsidR="00644EE8" w:rsidRPr="00820E63" w:rsidRDefault="00644EE8" w:rsidP="0020297F">
            <w:pPr>
              <w:jc w:val="center"/>
              <w:rPr>
                <w:rFonts w:cs="Times New Roman"/>
                <w:sz w:val="22"/>
                <w:lang w:val="ru-RU"/>
              </w:rPr>
            </w:pPr>
            <w:r w:rsidRPr="00820E63">
              <w:rPr>
                <w:rFonts w:cs="Times New Roman"/>
                <w:sz w:val="22"/>
                <w:lang w:val="ru-RU"/>
              </w:rPr>
              <w:t>2,26</w:t>
            </w:r>
          </w:p>
        </w:tc>
      </w:tr>
      <w:tr w:rsidR="001F59CB" w:rsidRPr="00820E63" w14:paraId="40C3590A" w14:textId="77777777" w:rsidTr="00644EE8">
        <w:tc>
          <w:tcPr>
            <w:tcW w:w="2173" w:type="pct"/>
            <w:shd w:val="clear" w:color="auto" w:fill="FFFFFF"/>
            <w:tcMar>
              <w:top w:w="40" w:type="dxa"/>
              <w:left w:w="200" w:type="dxa"/>
              <w:bottom w:w="40" w:type="dxa"/>
              <w:right w:w="200" w:type="dxa"/>
            </w:tcMar>
            <w:vAlign w:val="center"/>
          </w:tcPr>
          <w:p w14:paraId="7F3E1C9D" w14:textId="77777777" w:rsidR="001F59CB" w:rsidRPr="00820E63" w:rsidRDefault="00BF42A8">
            <w:pPr>
              <w:rPr>
                <w:rFonts w:cs="Times New Roman"/>
                <w:sz w:val="22"/>
                <w:lang w:val="ru-RU"/>
              </w:rPr>
            </w:pPr>
            <w:r w:rsidRPr="00820E63">
              <w:rPr>
                <w:rFonts w:eastAsia="Times New Roman" w:cs="Times New Roman"/>
                <w:sz w:val="22"/>
                <w:lang w:val="ru-RU"/>
              </w:rPr>
              <w:t>п. Радужный</w:t>
            </w:r>
          </w:p>
        </w:tc>
        <w:tc>
          <w:tcPr>
            <w:tcW w:w="1104" w:type="pct"/>
            <w:shd w:val="clear" w:color="auto" w:fill="FFFFFF"/>
            <w:tcMar>
              <w:top w:w="40" w:type="dxa"/>
              <w:left w:w="200" w:type="dxa"/>
              <w:bottom w:w="40" w:type="dxa"/>
              <w:right w:w="200" w:type="dxa"/>
            </w:tcMar>
            <w:vAlign w:val="center"/>
          </w:tcPr>
          <w:p w14:paraId="0CDCB770" w14:textId="77777777" w:rsidR="001F59CB" w:rsidRPr="00820E63" w:rsidRDefault="00F54D08">
            <w:pPr>
              <w:jc w:val="center"/>
              <w:rPr>
                <w:rFonts w:cs="Times New Roman"/>
                <w:sz w:val="22"/>
                <w:lang w:val="ru-RU"/>
              </w:rPr>
            </w:pPr>
            <w:r w:rsidRPr="00820E63">
              <w:rPr>
                <w:rFonts w:cs="Times New Roman"/>
                <w:sz w:val="22"/>
                <w:lang w:val="ru-RU"/>
              </w:rPr>
              <w:t>0,3</w:t>
            </w:r>
          </w:p>
        </w:tc>
        <w:tc>
          <w:tcPr>
            <w:tcW w:w="951" w:type="pct"/>
            <w:shd w:val="clear" w:color="auto" w:fill="FFFFFF"/>
            <w:tcMar>
              <w:top w:w="40" w:type="dxa"/>
              <w:left w:w="200" w:type="dxa"/>
              <w:bottom w:w="40" w:type="dxa"/>
              <w:right w:w="200" w:type="dxa"/>
            </w:tcMar>
            <w:vAlign w:val="center"/>
          </w:tcPr>
          <w:p w14:paraId="0A75F5AB" w14:textId="77777777" w:rsidR="001F59CB" w:rsidRPr="00820E63" w:rsidRDefault="00F54D08">
            <w:pPr>
              <w:jc w:val="center"/>
              <w:rPr>
                <w:rFonts w:cs="Times New Roman"/>
                <w:sz w:val="22"/>
                <w:lang w:val="ru-RU"/>
              </w:rPr>
            </w:pPr>
            <w:r w:rsidRPr="00820E63">
              <w:rPr>
                <w:rFonts w:cs="Times New Roman"/>
                <w:sz w:val="22"/>
                <w:lang w:val="ru-RU"/>
              </w:rPr>
              <w:t>0,016</w:t>
            </w:r>
          </w:p>
        </w:tc>
        <w:tc>
          <w:tcPr>
            <w:tcW w:w="771" w:type="pct"/>
            <w:shd w:val="clear" w:color="auto" w:fill="FFFFFF"/>
            <w:tcMar>
              <w:top w:w="40" w:type="dxa"/>
              <w:left w:w="200" w:type="dxa"/>
              <w:bottom w:w="40" w:type="dxa"/>
              <w:right w:w="200" w:type="dxa"/>
            </w:tcMar>
            <w:vAlign w:val="center"/>
          </w:tcPr>
          <w:p w14:paraId="6A5E5A84" w14:textId="77777777" w:rsidR="001F59CB" w:rsidRPr="00820E63" w:rsidRDefault="00F54D08">
            <w:pPr>
              <w:jc w:val="center"/>
              <w:rPr>
                <w:rFonts w:cs="Times New Roman"/>
                <w:sz w:val="22"/>
                <w:lang w:val="ru-RU"/>
              </w:rPr>
            </w:pPr>
            <w:r w:rsidRPr="00820E63">
              <w:rPr>
                <w:rFonts w:cs="Times New Roman"/>
                <w:sz w:val="22"/>
                <w:lang w:val="ru-RU"/>
              </w:rPr>
              <w:t>0,316</w:t>
            </w:r>
          </w:p>
        </w:tc>
      </w:tr>
      <w:tr w:rsidR="001F59CB" w:rsidRPr="00820E63" w14:paraId="0EA9E764" w14:textId="77777777" w:rsidTr="00644EE8">
        <w:tc>
          <w:tcPr>
            <w:tcW w:w="2173" w:type="pct"/>
            <w:shd w:val="clear" w:color="auto" w:fill="FFFFFF"/>
            <w:tcMar>
              <w:top w:w="40" w:type="dxa"/>
              <w:left w:w="200" w:type="dxa"/>
              <w:bottom w:w="40" w:type="dxa"/>
              <w:right w:w="200" w:type="dxa"/>
            </w:tcMar>
            <w:vAlign w:val="center"/>
          </w:tcPr>
          <w:p w14:paraId="213B9B5E" w14:textId="77777777" w:rsidR="001F59CB" w:rsidRPr="00820E63" w:rsidRDefault="00BF42A8">
            <w:pPr>
              <w:rPr>
                <w:rFonts w:cs="Times New Roman"/>
                <w:sz w:val="22"/>
                <w:lang w:val="ru-RU"/>
              </w:rPr>
            </w:pPr>
            <w:r w:rsidRPr="00820E63">
              <w:rPr>
                <w:rFonts w:eastAsia="Times New Roman" w:cs="Times New Roman"/>
                <w:sz w:val="22"/>
                <w:lang w:val="ru-RU"/>
              </w:rPr>
              <w:t>с. Талон</w:t>
            </w:r>
          </w:p>
        </w:tc>
        <w:tc>
          <w:tcPr>
            <w:tcW w:w="1104" w:type="pct"/>
            <w:shd w:val="clear" w:color="auto" w:fill="FFFFFF"/>
            <w:tcMar>
              <w:top w:w="40" w:type="dxa"/>
              <w:left w:w="200" w:type="dxa"/>
              <w:bottom w:w="40" w:type="dxa"/>
              <w:right w:w="200" w:type="dxa"/>
            </w:tcMar>
            <w:vAlign w:val="center"/>
          </w:tcPr>
          <w:p w14:paraId="06C42A9C" w14:textId="77777777" w:rsidR="001F59CB" w:rsidRPr="00820E63" w:rsidRDefault="00F54D08">
            <w:pPr>
              <w:jc w:val="center"/>
              <w:rPr>
                <w:rFonts w:cs="Times New Roman"/>
                <w:sz w:val="22"/>
                <w:lang w:val="ru-RU"/>
              </w:rPr>
            </w:pPr>
            <w:r w:rsidRPr="00820E63">
              <w:rPr>
                <w:rFonts w:cs="Times New Roman"/>
                <w:sz w:val="22"/>
                <w:lang w:val="ru-RU"/>
              </w:rPr>
              <w:t>1,08</w:t>
            </w:r>
          </w:p>
        </w:tc>
        <w:tc>
          <w:tcPr>
            <w:tcW w:w="951" w:type="pct"/>
            <w:shd w:val="clear" w:color="auto" w:fill="FFFFFF"/>
            <w:tcMar>
              <w:top w:w="40" w:type="dxa"/>
              <w:left w:w="200" w:type="dxa"/>
              <w:bottom w:w="40" w:type="dxa"/>
              <w:right w:w="200" w:type="dxa"/>
            </w:tcMar>
            <w:vAlign w:val="center"/>
          </w:tcPr>
          <w:p w14:paraId="2EA364C3" w14:textId="77777777" w:rsidR="001F59CB" w:rsidRPr="00820E63" w:rsidRDefault="00F54D08">
            <w:pPr>
              <w:jc w:val="center"/>
              <w:rPr>
                <w:rFonts w:cs="Times New Roman"/>
                <w:sz w:val="22"/>
                <w:lang w:val="ru-RU"/>
              </w:rPr>
            </w:pPr>
            <w:r w:rsidRPr="00820E63">
              <w:rPr>
                <w:rFonts w:cs="Times New Roman"/>
                <w:sz w:val="22"/>
                <w:lang w:val="ru-RU"/>
              </w:rPr>
              <w:t>0,009</w:t>
            </w:r>
          </w:p>
        </w:tc>
        <w:tc>
          <w:tcPr>
            <w:tcW w:w="771" w:type="pct"/>
            <w:shd w:val="clear" w:color="auto" w:fill="FFFFFF"/>
            <w:tcMar>
              <w:top w:w="40" w:type="dxa"/>
              <w:left w:w="200" w:type="dxa"/>
              <w:bottom w:w="40" w:type="dxa"/>
              <w:right w:w="200" w:type="dxa"/>
            </w:tcMar>
            <w:vAlign w:val="center"/>
          </w:tcPr>
          <w:p w14:paraId="4D5D4842" w14:textId="77777777" w:rsidR="001F59CB" w:rsidRPr="00820E63" w:rsidRDefault="00F54D08">
            <w:pPr>
              <w:jc w:val="center"/>
              <w:rPr>
                <w:rFonts w:cs="Times New Roman"/>
                <w:sz w:val="22"/>
                <w:lang w:val="ru-RU"/>
              </w:rPr>
            </w:pPr>
            <w:r w:rsidRPr="00820E63">
              <w:rPr>
                <w:rFonts w:cs="Times New Roman"/>
                <w:sz w:val="22"/>
                <w:lang w:val="ru-RU"/>
              </w:rPr>
              <w:t>1,089</w:t>
            </w:r>
          </w:p>
        </w:tc>
      </w:tr>
      <w:tr w:rsidR="001F59CB" w:rsidRPr="00820E63" w14:paraId="6ADCB087" w14:textId="77777777" w:rsidTr="00644EE8">
        <w:tc>
          <w:tcPr>
            <w:tcW w:w="2173" w:type="pct"/>
            <w:shd w:val="clear" w:color="auto" w:fill="FFFFFF"/>
            <w:tcMar>
              <w:top w:w="40" w:type="dxa"/>
              <w:left w:w="200" w:type="dxa"/>
              <w:bottom w:w="40" w:type="dxa"/>
              <w:right w:w="200" w:type="dxa"/>
            </w:tcMar>
            <w:vAlign w:val="center"/>
          </w:tcPr>
          <w:p w14:paraId="271EB1E2" w14:textId="77777777" w:rsidR="001F59CB" w:rsidRPr="00820E63" w:rsidRDefault="00BF42A8">
            <w:pPr>
              <w:rPr>
                <w:rFonts w:cs="Times New Roman"/>
                <w:sz w:val="22"/>
                <w:lang w:val="ru-RU"/>
              </w:rPr>
            </w:pPr>
            <w:r w:rsidRPr="00820E63">
              <w:rPr>
                <w:rFonts w:eastAsia="Times New Roman" w:cs="Times New Roman"/>
                <w:sz w:val="22"/>
                <w:lang w:val="ru-RU"/>
              </w:rPr>
              <w:t>с. Тахтоямск</w:t>
            </w:r>
          </w:p>
        </w:tc>
        <w:tc>
          <w:tcPr>
            <w:tcW w:w="1104" w:type="pct"/>
            <w:shd w:val="clear" w:color="auto" w:fill="FFFFFF"/>
            <w:tcMar>
              <w:top w:w="40" w:type="dxa"/>
              <w:left w:w="200" w:type="dxa"/>
              <w:bottom w:w="40" w:type="dxa"/>
              <w:right w:w="200" w:type="dxa"/>
            </w:tcMar>
            <w:vAlign w:val="center"/>
          </w:tcPr>
          <w:p w14:paraId="5F9AFAAC" w14:textId="77777777" w:rsidR="001F59CB" w:rsidRPr="00820E63" w:rsidRDefault="00F54D08">
            <w:pPr>
              <w:jc w:val="center"/>
              <w:rPr>
                <w:rFonts w:cs="Times New Roman"/>
                <w:sz w:val="22"/>
                <w:lang w:val="ru-RU"/>
              </w:rPr>
            </w:pPr>
            <w:r w:rsidRPr="00820E63">
              <w:rPr>
                <w:rFonts w:cs="Times New Roman"/>
                <w:sz w:val="22"/>
                <w:lang w:val="ru-RU"/>
              </w:rPr>
              <w:t>0,446</w:t>
            </w:r>
          </w:p>
        </w:tc>
        <w:tc>
          <w:tcPr>
            <w:tcW w:w="951" w:type="pct"/>
            <w:shd w:val="clear" w:color="auto" w:fill="FFFFFF"/>
            <w:tcMar>
              <w:top w:w="40" w:type="dxa"/>
              <w:left w:w="200" w:type="dxa"/>
              <w:bottom w:w="40" w:type="dxa"/>
              <w:right w:w="200" w:type="dxa"/>
            </w:tcMar>
            <w:vAlign w:val="center"/>
          </w:tcPr>
          <w:p w14:paraId="578F94F0" w14:textId="77777777" w:rsidR="001F59CB" w:rsidRPr="00820E63" w:rsidRDefault="00F54D08">
            <w:pPr>
              <w:jc w:val="center"/>
              <w:rPr>
                <w:rFonts w:cs="Times New Roman"/>
                <w:sz w:val="22"/>
                <w:lang w:val="ru-RU"/>
              </w:rPr>
            </w:pPr>
            <w:r w:rsidRPr="00820E63">
              <w:rPr>
                <w:rFonts w:cs="Times New Roman"/>
                <w:sz w:val="22"/>
                <w:lang w:val="ru-RU"/>
              </w:rPr>
              <w:t>0,0331</w:t>
            </w:r>
          </w:p>
        </w:tc>
        <w:tc>
          <w:tcPr>
            <w:tcW w:w="771" w:type="pct"/>
            <w:shd w:val="clear" w:color="auto" w:fill="FFFFFF"/>
            <w:tcMar>
              <w:top w:w="40" w:type="dxa"/>
              <w:left w:w="200" w:type="dxa"/>
              <w:bottom w:w="40" w:type="dxa"/>
              <w:right w:w="200" w:type="dxa"/>
            </w:tcMar>
            <w:vAlign w:val="center"/>
          </w:tcPr>
          <w:p w14:paraId="3A51B014" w14:textId="77777777" w:rsidR="001F59CB" w:rsidRPr="00820E63" w:rsidRDefault="00F54D08">
            <w:pPr>
              <w:jc w:val="center"/>
              <w:rPr>
                <w:rFonts w:cs="Times New Roman"/>
                <w:sz w:val="22"/>
                <w:lang w:val="ru-RU"/>
              </w:rPr>
            </w:pPr>
            <w:r w:rsidRPr="00820E63">
              <w:rPr>
                <w:rFonts w:cs="Times New Roman"/>
                <w:sz w:val="22"/>
                <w:lang w:val="ru-RU"/>
              </w:rPr>
              <w:t>0,4791</w:t>
            </w:r>
          </w:p>
        </w:tc>
      </w:tr>
      <w:tr w:rsidR="00644EE8" w:rsidRPr="00820E63" w14:paraId="3E5EDE18" w14:textId="77777777" w:rsidTr="00644EE8">
        <w:tc>
          <w:tcPr>
            <w:tcW w:w="2173" w:type="pct"/>
            <w:shd w:val="clear" w:color="auto" w:fill="FFFFFF"/>
            <w:tcMar>
              <w:top w:w="40" w:type="dxa"/>
              <w:left w:w="200" w:type="dxa"/>
              <w:bottom w:w="40" w:type="dxa"/>
              <w:right w:w="200" w:type="dxa"/>
            </w:tcMar>
            <w:vAlign w:val="center"/>
          </w:tcPr>
          <w:p w14:paraId="2F6D0CE7" w14:textId="77777777" w:rsidR="00644EE8" w:rsidRPr="00820E63" w:rsidRDefault="00644EE8" w:rsidP="0020297F">
            <w:pPr>
              <w:rPr>
                <w:rFonts w:cs="Times New Roman"/>
                <w:sz w:val="22"/>
                <w:lang w:val="ru-RU"/>
              </w:rPr>
            </w:pPr>
            <w:r>
              <w:rPr>
                <w:rFonts w:eastAsia="Times New Roman" w:cs="Times New Roman"/>
                <w:sz w:val="22"/>
                <w:lang w:val="ru-RU"/>
              </w:rPr>
              <w:t>с</w:t>
            </w:r>
            <w:r w:rsidRPr="00820E63">
              <w:rPr>
                <w:rFonts w:eastAsia="Times New Roman" w:cs="Times New Roman"/>
                <w:sz w:val="22"/>
                <w:lang w:val="ru-RU"/>
              </w:rPr>
              <w:t>. Ямск</w:t>
            </w:r>
          </w:p>
        </w:tc>
        <w:tc>
          <w:tcPr>
            <w:tcW w:w="1104" w:type="pct"/>
            <w:shd w:val="clear" w:color="auto" w:fill="FFFFFF"/>
            <w:tcMar>
              <w:top w:w="40" w:type="dxa"/>
              <w:left w:w="200" w:type="dxa"/>
              <w:bottom w:w="40" w:type="dxa"/>
              <w:right w:w="200" w:type="dxa"/>
            </w:tcMar>
            <w:vAlign w:val="center"/>
          </w:tcPr>
          <w:p w14:paraId="0594B617" w14:textId="77777777" w:rsidR="00644EE8" w:rsidRPr="00820E63" w:rsidRDefault="00644EE8" w:rsidP="0020297F">
            <w:pPr>
              <w:jc w:val="center"/>
              <w:rPr>
                <w:rFonts w:cs="Times New Roman"/>
                <w:sz w:val="22"/>
                <w:lang w:val="ru-RU"/>
              </w:rPr>
            </w:pPr>
            <w:r w:rsidRPr="00820E63">
              <w:rPr>
                <w:rFonts w:cs="Times New Roman"/>
                <w:sz w:val="22"/>
                <w:lang w:val="ru-RU"/>
              </w:rPr>
              <w:t>0,0183</w:t>
            </w:r>
          </w:p>
        </w:tc>
        <w:tc>
          <w:tcPr>
            <w:tcW w:w="951" w:type="pct"/>
            <w:shd w:val="clear" w:color="auto" w:fill="FFFFFF"/>
            <w:tcMar>
              <w:top w:w="40" w:type="dxa"/>
              <w:left w:w="200" w:type="dxa"/>
              <w:bottom w:w="40" w:type="dxa"/>
              <w:right w:w="200" w:type="dxa"/>
            </w:tcMar>
            <w:vAlign w:val="center"/>
          </w:tcPr>
          <w:p w14:paraId="351A3E5D" w14:textId="77777777" w:rsidR="00644EE8" w:rsidRPr="00820E63" w:rsidRDefault="00644EE8" w:rsidP="0020297F">
            <w:pPr>
              <w:jc w:val="center"/>
              <w:rPr>
                <w:rFonts w:cs="Times New Roman"/>
                <w:sz w:val="22"/>
                <w:lang w:val="ru-RU"/>
              </w:rPr>
            </w:pPr>
            <w:r w:rsidRPr="00820E63">
              <w:rPr>
                <w:rFonts w:cs="Times New Roman"/>
                <w:sz w:val="22"/>
                <w:lang w:val="ru-RU"/>
              </w:rPr>
              <w:t>0,0</w:t>
            </w:r>
          </w:p>
        </w:tc>
        <w:tc>
          <w:tcPr>
            <w:tcW w:w="771" w:type="pct"/>
            <w:shd w:val="clear" w:color="auto" w:fill="FFFFFF"/>
            <w:tcMar>
              <w:top w:w="40" w:type="dxa"/>
              <w:left w:w="200" w:type="dxa"/>
              <w:bottom w:w="40" w:type="dxa"/>
              <w:right w:w="200" w:type="dxa"/>
            </w:tcMar>
            <w:vAlign w:val="center"/>
          </w:tcPr>
          <w:p w14:paraId="4AD73D7E" w14:textId="77777777" w:rsidR="00644EE8" w:rsidRPr="00820E63" w:rsidRDefault="00644EE8" w:rsidP="0020297F">
            <w:pPr>
              <w:jc w:val="center"/>
              <w:rPr>
                <w:rFonts w:cs="Times New Roman"/>
                <w:sz w:val="22"/>
                <w:lang w:val="ru-RU"/>
              </w:rPr>
            </w:pPr>
            <w:r w:rsidRPr="00820E63">
              <w:rPr>
                <w:rFonts w:cs="Times New Roman"/>
                <w:sz w:val="22"/>
                <w:lang w:val="ru-RU"/>
              </w:rPr>
              <w:t>0,0183</w:t>
            </w:r>
          </w:p>
        </w:tc>
      </w:tr>
    </w:tbl>
    <w:p w14:paraId="587B17F5" w14:textId="77777777" w:rsidR="00BF42A8" w:rsidRPr="00820E63" w:rsidRDefault="00BF42A8" w:rsidP="00BF42A8">
      <w:pPr>
        <w:pStyle w:val="a1"/>
        <w:rPr>
          <w:rFonts w:cs="Times New Roman"/>
          <w:lang w:eastAsia="ru-RU"/>
        </w:rPr>
      </w:pPr>
    </w:p>
    <w:p w14:paraId="0552F8A9" w14:textId="77777777" w:rsidR="00BF42A8" w:rsidRPr="00820E63" w:rsidRDefault="00BF42A8" w:rsidP="00BF42A8">
      <w:pPr>
        <w:pStyle w:val="2"/>
        <w:ind w:left="0" w:firstLine="0"/>
        <w:rPr>
          <w:szCs w:val="22"/>
        </w:rPr>
      </w:pPr>
      <w:bookmarkStart w:id="193" w:name="_Toc152146373"/>
      <w:r w:rsidRPr="00820E63">
        <w:t xml:space="preserve">1.5.2 </w:t>
      </w:r>
      <w:hyperlink r:id="rId80" w:anchor="bookmark60" w:history="1">
        <w:bookmarkStart w:id="194" w:name="_Toc30058718"/>
        <w:r w:rsidRPr="00820E63">
          <w:rPr>
            <w:szCs w:val="22"/>
          </w:rPr>
          <w:t>Описание значений расчетных тепловых нагрузок на коллекторах источников</w:t>
        </w:r>
      </w:hyperlink>
      <w:r w:rsidRPr="00820E63">
        <w:rPr>
          <w:szCs w:val="22"/>
        </w:rPr>
        <w:t xml:space="preserve"> </w:t>
      </w:r>
      <w:hyperlink r:id="rId81" w:anchor="bookmark60" w:history="1">
        <w:r w:rsidRPr="00820E63">
          <w:rPr>
            <w:szCs w:val="22"/>
          </w:rPr>
          <w:t>тепловой энергии</w:t>
        </w:r>
        <w:bookmarkEnd w:id="193"/>
        <w:bookmarkEnd w:id="194"/>
      </w:hyperlink>
    </w:p>
    <w:p w14:paraId="5B1A1906" w14:textId="77777777" w:rsidR="00BF42A8" w:rsidRPr="00820E63" w:rsidRDefault="00BF42A8" w:rsidP="00BF42A8">
      <w:pPr>
        <w:pStyle w:val="af1"/>
        <w:spacing w:before="2"/>
        <w:ind w:right="113" w:firstLine="708"/>
        <w:jc w:val="both"/>
        <w:rPr>
          <w:rFonts w:eastAsiaTheme="minorHAnsi" w:cs="Times New Roman"/>
          <w:szCs w:val="22"/>
          <w:highlight w:val="yellow"/>
          <w:lang w:val="ru-RU" w:eastAsia="ru-RU"/>
        </w:rPr>
      </w:pPr>
    </w:p>
    <w:p w14:paraId="133EECC6" w14:textId="4E1471DD" w:rsidR="00BF42A8" w:rsidRDefault="00BF42A8" w:rsidP="00BF42A8">
      <w:pPr>
        <w:pStyle w:val="af1"/>
        <w:spacing w:before="2"/>
        <w:ind w:right="113" w:firstLine="708"/>
        <w:jc w:val="both"/>
        <w:rPr>
          <w:rFonts w:eastAsiaTheme="minorHAnsi" w:cs="Times New Roman"/>
          <w:szCs w:val="22"/>
          <w:lang w:val="ru-RU" w:eastAsia="ru-RU"/>
        </w:rPr>
      </w:pPr>
      <w:r w:rsidRPr="00820E63">
        <w:rPr>
          <w:rFonts w:eastAsiaTheme="minorHAnsi" w:cs="Times New Roman"/>
          <w:szCs w:val="22"/>
          <w:lang w:val="ru-RU" w:eastAsia="ru-RU"/>
        </w:rPr>
        <w:t>Значение расчетных тепловых нагрузок на коллекторах источников тепловой энергии, рассчитаны исходя из суммарных договорных нагрузок потребителей на нужды отопления, вентиляции и горячего водоснабжения.</w:t>
      </w:r>
    </w:p>
    <w:p w14:paraId="016112EA" w14:textId="041F5681" w:rsidR="00754806" w:rsidRDefault="00754806" w:rsidP="00BF42A8">
      <w:pPr>
        <w:pStyle w:val="af1"/>
        <w:spacing w:before="2"/>
        <w:ind w:right="113" w:firstLine="708"/>
        <w:jc w:val="both"/>
        <w:rPr>
          <w:rFonts w:eastAsiaTheme="minorHAnsi" w:cs="Times New Roman"/>
          <w:szCs w:val="22"/>
          <w:lang w:val="ru-RU" w:eastAsia="ru-RU"/>
        </w:rPr>
      </w:pPr>
    </w:p>
    <w:p w14:paraId="41464EE2" w14:textId="414D0608" w:rsidR="00754806" w:rsidRDefault="00754806" w:rsidP="00BF42A8">
      <w:pPr>
        <w:pStyle w:val="af1"/>
        <w:spacing w:before="2"/>
        <w:ind w:right="113" w:firstLine="708"/>
        <w:jc w:val="both"/>
        <w:rPr>
          <w:rFonts w:eastAsiaTheme="minorHAnsi" w:cs="Times New Roman"/>
          <w:szCs w:val="22"/>
          <w:lang w:val="ru-RU" w:eastAsia="ru-RU"/>
        </w:rPr>
      </w:pPr>
    </w:p>
    <w:p w14:paraId="42ED37E6" w14:textId="218647FA" w:rsidR="00754806" w:rsidRDefault="00754806" w:rsidP="00BF42A8">
      <w:pPr>
        <w:pStyle w:val="af1"/>
        <w:spacing w:before="2"/>
        <w:ind w:right="113" w:firstLine="708"/>
        <w:jc w:val="both"/>
        <w:rPr>
          <w:rFonts w:eastAsiaTheme="minorHAnsi" w:cs="Times New Roman"/>
          <w:szCs w:val="22"/>
          <w:lang w:val="ru-RU" w:eastAsia="ru-RU"/>
        </w:rPr>
      </w:pPr>
    </w:p>
    <w:p w14:paraId="3783F7FF" w14:textId="77777777" w:rsidR="00754806" w:rsidRPr="00820E63" w:rsidRDefault="00754806" w:rsidP="00BF42A8">
      <w:pPr>
        <w:pStyle w:val="af1"/>
        <w:spacing w:before="2"/>
        <w:ind w:right="113" w:firstLine="708"/>
        <w:jc w:val="both"/>
        <w:rPr>
          <w:rFonts w:eastAsiaTheme="minorHAnsi" w:cs="Times New Roman"/>
          <w:szCs w:val="22"/>
          <w:lang w:val="ru-RU" w:eastAsia="ru-RU"/>
        </w:rPr>
      </w:pPr>
    </w:p>
    <w:p w14:paraId="700E297D" w14:textId="77777777" w:rsidR="001F59CB" w:rsidRPr="00820E63" w:rsidRDefault="00BF42A8">
      <w:pPr>
        <w:spacing w:before="400" w:after="200"/>
        <w:rPr>
          <w:rFonts w:cs="Times New Roman"/>
        </w:rPr>
      </w:pPr>
      <w:r w:rsidRPr="00820E63">
        <w:rPr>
          <w:rFonts w:cs="Times New Roman"/>
          <w:b/>
        </w:rPr>
        <w:lastRenderedPageBreak/>
        <w:t>Таблица 1.5.2.1 - Значения расчетных тепловых нагрузок на коллекторах</w:t>
      </w:r>
    </w:p>
    <w:tbl>
      <w:tblPr>
        <w:tblStyle w:val="a6"/>
        <w:tblW w:w="5000" w:type="pct"/>
        <w:jc w:val="center"/>
        <w:tblLook w:val="04A0" w:firstRow="1" w:lastRow="0" w:firstColumn="1" w:lastColumn="0" w:noHBand="0" w:noVBand="1"/>
      </w:tblPr>
      <w:tblGrid>
        <w:gridCol w:w="3171"/>
        <w:gridCol w:w="2026"/>
        <w:gridCol w:w="1339"/>
        <w:gridCol w:w="2809"/>
      </w:tblGrid>
      <w:tr w:rsidR="001F59CB" w:rsidRPr="00820E63" w14:paraId="30ED772E" w14:textId="77777777" w:rsidTr="00F54D08">
        <w:trPr>
          <w:jc w:val="center"/>
        </w:trPr>
        <w:tc>
          <w:tcPr>
            <w:tcW w:w="1697" w:type="pct"/>
            <w:shd w:val="clear" w:color="auto" w:fill="F2F2F2"/>
            <w:tcMar>
              <w:top w:w="120" w:type="dxa"/>
              <w:left w:w="200" w:type="dxa"/>
              <w:bottom w:w="120" w:type="dxa"/>
              <w:right w:w="200" w:type="dxa"/>
            </w:tcMar>
            <w:vAlign w:val="center"/>
          </w:tcPr>
          <w:p w14:paraId="6A5A9E23" w14:textId="77777777" w:rsidR="001F59CB" w:rsidRPr="00820E63" w:rsidRDefault="00BF42A8">
            <w:pPr>
              <w:jc w:val="center"/>
              <w:rPr>
                <w:rFonts w:cs="Times New Roman"/>
              </w:rPr>
            </w:pPr>
            <w:r w:rsidRPr="00820E63">
              <w:rPr>
                <w:rFonts w:eastAsia="Times New Roman" w:cs="Times New Roman"/>
                <w:sz w:val="22"/>
              </w:rPr>
              <w:t>Источник тепловой энергии</w:t>
            </w:r>
          </w:p>
        </w:tc>
        <w:tc>
          <w:tcPr>
            <w:tcW w:w="1084" w:type="pct"/>
            <w:shd w:val="clear" w:color="auto" w:fill="F2F2F2"/>
            <w:tcMar>
              <w:top w:w="120" w:type="dxa"/>
              <w:left w:w="200" w:type="dxa"/>
              <w:bottom w:w="120" w:type="dxa"/>
              <w:right w:w="200" w:type="dxa"/>
            </w:tcMar>
            <w:vAlign w:val="center"/>
          </w:tcPr>
          <w:p w14:paraId="31719D20" w14:textId="77777777" w:rsidR="001F59CB" w:rsidRPr="00820E63" w:rsidRDefault="00BF42A8">
            <w:pPr>
              <w:jc w:val="center"/>
              <w:rPr>
                <w:rFonts w:cs="Times New Roman"/>
                <w:lang w:val="ru-RU"/>
              </w:rPr>
            </w:pPr>
            <w:r w:rsidRPr="00820E63">
              <w:rPr>
                <w:rFonts w:eastAsia="Times New Roman" w:cs="Times New Roman"/>
                <w:sz w:val="22"/>
                <w:lang w:val="ru-RU"/>
              </w:rPr>
              <w:t>Потери в сетях, Гкал/ч</w:t>
            </w:r>
          </w:p>
        </w:tc>
        <w:tc>
          <w:tcPr>
            <w:tcW w:w="716" w:type="pct"/>
            <w:shd w:val="clear" w:color="auto" w:fill="F2F2F2"/>
            <w:tcMar>
              <w:top w:w="120" w:type="dxa"/>
              <w:left w:w="200" w:type="dxa"/>
              <w:bottom w:w="120" w:type="dxa"/>
              <w:right w:w="200" w:type="dxa"/>
            </w:tcMar>
            <w:vAlign w:val="center"/>
          </w:tcPr>
          <w:p w14:paraId="6EA5AA7E" w14:textId="77777777" w:rsidR="001F59CB" w:rsidRPr="00820E63" w:rsidRDefault="00BF42A8">
            <w:pPr>
              <w:jc w:val="center"/>
              <w:rPr>
                <w:rFonts w:cs="Times New Roman"/>
              </w:rPr>
            </w:pPr>
            <w:r w:rsidRPr="00820E63">
              <w:rPr>
                <w:rFonts w:eastAsia="Times New Roman" w:cs="Times New Roman"/>
                <w:sz w:val="22"/>
              </w:rPr>
              <w:t>Расчетная нагрузка, Гкал/ч</w:t>
            </w:r>
          </w:p>
        </w:tc>
        <w:tc>
          <w:tcPr>
            <w:tcW w:w="1503" w:type="pct"/>
            <w:shd w:val="clear" w:color="auto" w:fill="F2F2F2"/>
            <w:tcMar>
              <w:top w:w="120" w:type="dxa"/>
              <w:left w:w="200" w:type="dxa"/>
              <w:bottom w:w="120" w:type="dxa"/>
              <w:right w:w="200" w:type="dxa"/>
            </w:tcMar>
            <w:vAlign w:val="center"/>
          </w:tcPr>
          <w:p w14:paraId="648A83C1" w14:textId="77777777" w:rsidR="001F59CB" w:rsidRPr="00820E63" w:rsidRDefault="00BF42A8">
            <w:pPr>
              <w:jc w:val="center"/>
              <w:rPr>
                <w:rFonts w:cs="Times New Roman"/>
                <w:lang w:val="ru-RU"/>
              </w:rPr>
            </w:pPr>
            <w:r w:rsidRPr="00820E63">
              <w:rPr>
                <w:rFonts w:eastAsia="Times New Roman" w:cs="Times New Roman"/>
                <w:sz w:val="22"/>
                <w:lang w:val="ru-RU"/>
              </w:rPr>
              <w:t>Расчетные значения тепловых нагрузок на коллекторах, Гкал/ч</w:t>
            </w:r>
          </w:p>
        </w:tc>
      </w:tr>
      <w:tr w:rsidR="001F59CB" w:rsidRPr="00820E63" w14:paraId="6023722F" w14:textId="77777777" w:rsidTr="00F54D08">
        <w:trPr>
          <w:jc w:val="center"/>
        </w:trPr>
        <w:tc>
          <w:tcPr>
            <w:tcW w:w="5000" w:type="pct"/>
            <w:gridSpan w:val="4"/>
            <w:shd w:val="clear" w:color="auto" w:fill="DBE5F1"/>
            <w:tcMar>
              <w:top w:w="40" w:type="dxa"/>
              <w:left w:w="200" w:type="dxa"/>
              <w:bottom w:w="40" w:type="dxa"/>
              <w:right w:w="200" w:type="dxa"/>
            </w:tcMar>
            <w:vAlign w:val="center"/>
          </w:tcPr>
          <w:p w14:paraId="2101E10D" w14:textId="77777777" w:rsidR="001F59CB" w:rsidRPr="00820E63" w:rsidRDefault="002203B9">
            <w:pPr>
              <w:jc w:val="center"/>
              <w:rPr>
                <w:rFonts w:cs="Times New Roman"/>
                <w:lang w:val="ru-RU"/>
              </w:rPr>
            </w:pPr>
            <w:r w:rsidRPr="00820E63">
              <w:rPr>
                <w:rFonts w:eastAsia="Times New Roman" w:cs="Times New Roman"/>
                <w:sz w:val="22"/>
                <w:lang w:val="ru-RU"/>
              </w:rPr>
              <w:t>МУП «ОЭТС»</w:t>
            </w:r>
          </w:p>
        </w:tc>
      </w:tr>
      <w:tr w:rsidR="001F59CB" w:rsidRPr="00820E63" w14:paraId="4A868482" w14:textId="77777777" w:rsidTr="00F54D08">
        <w:trPr>
          <w:jc w:val="center"/>
        </w:trPr>
        <w:tc>
          <w:tcPr>
            <w:tcW w:w="1697" w:type="pct"/>
            <w:shd w:val="clear" w:color="auto" w:fill="FFFFFF"/>
            <w:tcMar>
              <w:top w:w="40" w:type="dxa"/>
              <w:left w:w="200" w:type="dxa"/>
              <w:bottom w:w="40" w:type="dxa"/>
              <w:right w:w="200" w:type="dxa"/>
            </w:tcMar>
            <w:vAlign w:val="center"/>
          </w:tcPr>
          <w:p w14:paraId="4AE05355" w14:textId="77777777" w:rsidR="001F59CB" w:rsidRPr="00820E63" w:rsidRDefault="00BF42A8">
            <w:pPr>
              <w:rPr>
                <w:rFonts w:cs="Times New Roman"/>
                <w:lang w:val="ru-RU"/>
              </w:rPr>
            </w:pPr>
            <w:r w:rsidRPr="00820E63">
              <w:rPr>
                <w:rFonts w:eastAsia="Times New Roman" w:cs="Times New Roman"/>
                <w:sz w:val="22"/>
                <w:lang w:val="ru-RU"/>
              </w:rPr>
              <w:t>Котельная №1 пгт. Ола, ул. Лесная, д. 8</w:t>
            </w:r>
          </w:p>
        </w:tc>
        <w:tc>
          <w:tcPr>
            <w:tcW w:w="1084" w:type="pct"/>
            <w:shd w:val="clear" w:color="auto" w:fill="FFFFFF"/>
            <w:tcMar>
              <w:top w:w="40" w:type="dxa"/>
              <w:left w:w="200" w:type="dxa"/>
              <w:bottom w:w="40" w:type="dxa"/>
              <w:right w:w="200" w:type="dxa"/>
            </w:tcMar>
            <w:vAlign w:val="center"/>
          </w:tcPr>
          <w:p w14:paraId="1AE9D10D" w14:textId="77777777" w:rsidR="001F59CB" w:rsidRPr="00820E63" w:rsidRDefault="00BF42A8">
            <w:pPr>
              <w:jc w:val="center"/>
              <w:rPr>
                <w:rFonts w:cs="Times New Roman"/>
              </w:rPr>
            </w:pPr>
            <w:r w:rsidRPr="00820E63">
              <w:rPr>
                <w:rFonts w:eastAsia="Times New Roman" w:cs="Times New Roman"/>
                <w:sz w:val="22"/>
              </w:rPr>
              <w:t>2,4700</w:t>
            </w:r>
          </w:p>
        </w:tc>
        <w:tc>
          <w:tcPr>
            <w:tcW w:w="716" w:type="pct"/>
            <w:shd w:val="clear" w:color="auto" w:fill="FFFFFF"/>
            <w:tcMar>
              <w:top w:w="40" w:type="dxa"/>
              <w:left w:w="200" w:type="dxa"/>
              <w:bottom w:w="40" w:type="dxa"/>
              <w:right w:w="200" w:type="dxa"/>
            </w:tcMar>
            <w:vAlign w:val="center"/>
          </w:tcPr>
          <w:p w14:paraId="1705AC27" w14:textId="77777777" w:rsidR="001F59CB" w:rsidRPr="00820E63" w:rsidRDefault="00BF42A8">
            <w:pPr>
              <w:jc w:val="center"/>
              <w:rPr>
                <w:rFonts w:cs="Times New Roman"/>
              </w:rPr>
            </w:pPr>
            <w:r w:rsidRPr="00820E63">
              <w:rPr>
                <w:rFonts w:eastAsia="Times New Roman" w:cs="Times New Roman"/>
                <w:sz w:val="22"/>
              </w:rPr>
              <w:t>20,9516</w:t>
            </w:r>
          </w:p>
        </w:tc>
        <w:tc>
          <w:tcPr>
            <w:tcW w:w="1503" w:type="pct"/>
            <w:shd w:val="clear" w:color="auto" w:fill="FFFFFF"/>
            <w:tcMar>
              <w:top w:w="40" w:type="dxa"/>
              <w:left w:w="200" w:type="dxa"/>
              <w:bottom w:w="40" w:type="dxa"/>
              <w:right w:w="200" w:type="dxa"/>
            </w:tcMar>
            <w:vAlign w:val="center"/>
          </w:tcPr>
          <w:p w14:paraId="4FAA1222" w14:textId="77777777" w:rsidR="001F59CB" w:rsidRPr="00820E63" w:rsidRDefault="00BF42A8">
            <w:pPr>
              <w:jc w:val="center"/>
              <w:rPr>
                <w:rFonts w:cs="Times New Roman"/>
              </w:rPr>
            </w:pPr>
            <w:r w:rsidRPr="00820E63">
              <w:rPr>
                <w:rFonts w:eastAsia="Times New Roman" w:cs="Times New Roman"/>
                <w:sz w:val="22"/>
              </w:rPr>
              <w:t>23,4216</w:t>
            </w:r>
          </w:p>
        </w:tc>
      </w:tr>
      <w:tr w:rsidR="001F59CB" w:rsidRPr="00820E63" w14:paraId="5DB5ED22" w14:textId="77777777" w:rsidTr="00F54D08">
        <w:trPr>
          <w:jc w:val="center"/>
        </w:trPr>
        <w:tc>
          <w:tcPr>
            <w:tcW w:w="1697" w:type="pct"/>
            <w:shd w:val="clear" w:color="auto" w:fill="FFFFFF"/>
            <w:tcMar>
              <w:top w:w="40" w:type="dxa"/>
              <w:left w:w="200" w:type="dxa"/>
              <w:bottom w:w="40" w:type="dxa"/>
              <w:right w:w="200" w:type="dxa"/>
            </w:tcMar>
            <w:vAlign w:val="center"/>
          </w:tcPr>
          <w:p w14:paraId="2596471F" w14:textId="77777777" w:rsidR="001F59CB" w:rsidRPr="00820E63" w:rsidRDefault="00BF42A8">
            <w:pPr>
              <w:rPr>
                <w:rFonts w:cs="Times New Roman"/>
                <w:lang w:val="ru-RU"/>
              </w:rPr>
            </w:pPr>
            <w:r w:rsidRPr="00820E63">
              <w:rPr>
                <w:rFonts w:eastAsia="Times New Roman" w:cs="Times New Roman"/>
                <w:sz w:val="22"/>
                <w:lang w:val="ru-RU"/>
              </w:rPr>
              <w:t>Котельная п. Армань, ул. Гагарина, д. 23 а</w:t>
            </w:r>
          </w:p>
        </w:tc>
        <w:tc>
          <w:tcPr>
            <w:tcW w:w="1084" w:type="pct"/>
            <w:shd w:val="clear" w:color="auto" w:fill="FFFFFF"/>
            <w:tcMar>
              <w:top w:w="40" w:type="dxa"/>
              <w:left w:w="200" w:type="dxa"/>
              <w:bottom w:w="40" w:type="dxa"/>
              <w:right w:w="200" w:type="dxa"/>
            </w:tcMar>
            <w:vAlign w:val="center"/>
          </w:tcPr>
          <w:p w14:paraId="11332637" w14:textId="77777777" w:rsidR="001F59CB" w:rsidRPr="00820E63" w:rsidRDefault="00BF42A8">
            <w:pPr>
              <w:jc w:val="center"/>
              <w:rPr>
                <w:rFonts w:cs="Times New Roman"/>
              </w:rPr>
            </w:pPr>
            <w:r w:rsidRPr="00820E63">
              <w:rPr>
                <w:rFonts w:eastAsia="Times New Roman" w:cs="Times New Roman"/>
                <w:sz w:val="22"/>
              </w:rPr>
              <w:t>0,6580</w:t>
            </w:r>
          </w:p>
        </w:tc>
        <w:tc>
          <w:tcPr>
            <w:tcW w:w="716" w:type="pct"/>
            <w:shd w:val="clear" w:color="auto" w:fill="FFFFFF"/>
            <w:tcMar>
              <w:top w:w="40" w:type="dxa"/>
              <w:left w:w="200" w:type="dxa"/>
              <w:bottom w:w="40" w:type="dxa"/>
              <w:right w:w="200" w:type="dxa"/>
            </w:tcMar>
            <w:vAlign w:val="center"/>
          </w:tcPr>
          <w:p w14:paraId="724DB710" w14:textId="77777777" w:rsidR="001F59CB" w:rsidRPr="00820E63" w:rsidRDefault="00BF42A8">
            <w:pPr>
              <w:jc w:val="center"/>
              <w:rPr>
                <w:rFonts w:cs="Times New Roman"/>
              </w:rPr>
            </w:pPr>
            <w:r w:rsidRPr="00820E63">
              <w:rPr>
                <w:rFonts w:eastAsia="Times New Roman" w:cs="Times New Roman"/>
                <w:sz w:val="22"/>
              </w:rPr>
              <w:t>2,8200</w:t>
            </w:r>
          </w:p>
        </w:tc>
        <w:tc>
          <w:tcPr>
            <w:tcW w:w="1503" w:type="pct"/>
            <w:shd w:val="clear" w:color="auto" w:fill="FFFFFF"/>
            <w:tcMar>
              <w:top w:w="40" w:type="dxa"/>
              <w:left w:w="200" w:type="dxa"/>
              <w:bottom w:w="40" w:type="dxa"/>
              <w:right w:w="200" w:type="dxa"/>
            </w:tcMar>
            <w:vAlign w:val="center"/>
          </w:tcPr>
          <w:p w14:paraId="2A74CBA9" w14:textId="77777777" w:rsidR="001F59CB" w:rsidRPr="00820E63" w:rsidRDefault="00BF42A8">
            <w:pPr>
              <w:jc w:val="center"/>
              <w:rPr>
                <w:rFonts w:cs="Times New Roman"/>
              </w:rPr>
            </w:pPr>
            <w:r w:rsidRPr="00820E63">
              <w:rPr>
                <w:rFonts w:eastAsia="Times New Roman" w:cs="Times New Roman"/>
                <w:sz w:val="22"/>
              </w:rPr>
              <w:t>3,4780</w:t>
            </w:r>
          </w:p>
        </w:tc>
      </w:tr>
      <w:tr w:rsidR="001F59CB" w:rsidRPr="00820E63" w14:paraId="69D6DB80" w14:textId="77777777" w:rsidTr="00F54D08">
        <w:trPr>
          <w:jc w:val="center"/>
        </w:trPr>
        <w:tc>
          <w:tcPr>
            <w:tcW w:w="1697" w:type="pct"/>
            <w:shd w:val="clear" w:color="auto" w:fill="FFFFFF"/>
            <w:tcMar>
              <w:top w:w="40" w:type="dxa"/>
              <w:left w:w="200" w:type="dxa"/>
              <w:bottom w:w="40" w:type="dxa"/>
              <w:right w:w="200" w:type="dxa"/>
            </w:tcMar>
            <w:vAlign w:val="center"/>
          </w:tcPr>
          <w:p w14:paraId="275709EB" w14:textId="77777777" w:rsidR="001F59CB" w:rsidRPr="00820E63" w:rsidRDefault="00BF42A8">
            <w:pPr>
              <w:rPr>
                <w:rFonts w:cs="Times New Roman"/>
                <w:lang w:val="ru-RU"/>
              </w:rPr>
            </w:pPr>
            <w:r w:rsidRPr="00820E63">
              <w:rPr>
                <w:rFonts w:eastAsia="Times New Roman" w:cs="Times New Roman"/>
                <w:sz w:val="22"/>
                <w:lang w:val="ru-RU"/>
              </w:rPr>
              <w:t>Котельная п. Радужный, ул. Юбилейная, д.1</w:t>
            </w:r>
          </w:p>
        </w:tc>
        <w:tc>
          <w:tcPr>
            <w:tcW w:w="1084" w:type="pct"/>
            <w:shd w:val="clear" w:color="auto" w:fill="FFFFFF"/>
            <w:tcMar>
              <w:top w:w="40" w:type="dxa"/>
              <w:left w:w="200" w:type="dxa"/>
              <w:bottom w:w="40" w:type="dxa"/>
              <w:right w:w="200" w:type="dxa"/>
            </w:tcMar>
            <w:vAlign w:val="center"/>
          </w:tcPr>
          <w:p w14:paraId="51244AAC" w14:textId="77777777" w:rsidR="001F59CB" w:rsidRPr="00820E63" w:rsidRDefault="00BF42A8">
            <w:pPr>
              <w:jc w:val="center"/>
              <w:rPr>
                <w:rFonts w:cs="Times New Roman"/>
              </w:rPr>
            </w:pPr>
            <w:r w:rsidRPr="00820E63">
              <w:rPr>
                <w:rFonts w:eastAsia="Times New Roman" w:cs="Times New Roman"/>
                <w:sz w:val="22"/>
              </w:rPr>
              <w:t>0,0270</w:t>
            </w:r>
          </w:p>
        </w:tc>
        <w:tc>
          <w:tcPr>
            <w:tcW w:w="716" w:type="pct"/>
            <w:shd w:val="clear" w:color="auto" w:fill="FFFFFF"/>
            <w:tcMar>
              <w:top w:w="40" w:type="dxa"/>
              <w:left w:w="200" w:type="dxa"/>
              <w:bottom w:w="40" w:type="dxa"/>
              <w:right w:w="200" w:type="dxa"/>
            </w:tcMar>
            <w:vAlign w:val="center"/>
          </w:tcPr>
          <w:p w14:paraId="78517B34" w14:textId="77777777" w:rsidR="001F59CB" w:rsidRPr="00820E63" w:rsidRDefault="00BF42A8">
            <w:pPr>
              <w:jc w:val="center"/>
              <w:rPr>
                <w:rFonts w:cs="Times New Roman"/>
              </w:rPr>
            </w:pPr>
            <w:r w:rsidRPr="00820E63">
              <w:rPr>
                <w:rFonts w:eastAsia="Times New Roman" w:cs="Times New Roman"/>
                <w:sz w:val="22"/>
              </w:rPr>
              <w:t>0,3227</w:t>
            </w:r>
          </w:p>
        </w:tc>
        <w:tc>
          <w:tcPr>
            <w:tcW w:w="1503" w:type="pct"/>
            <w:shd w:val="clear" w:color="auto" w:fill="FFFFFF"/>
            <w:tcMar>
              <w:top w:w="40" w:type="dxa"/>
              <w:left w:w="200" w:type="dxa"/>
              <w:bottom w:w="40" w:type="dxa"/>
              <w:right w:w="200" w:type="dxa"/>
            </w:tcMar>
            <w:vAlign w:val="center"/>
          </w:tcPr>
          <w:p w14:paraId="68F0681C" w14:textId="77777777" w:rsidR="001F59CB" w:rsidRPr="00820E63" w:rsidRDefault="00BF42A8">
            <w:pPr>
              <w:jc w:val="center"/>
              <w:rPr>
                <w:rFonts w:cs="Times New Roman"/>
              </w:rPr>
            </w:pPr>
            <w:r w:rsidRPr="00820E63">
              <w:rPr>
                <w:rFonts w:eastAsia="Times New Roman" w:cs="Times New Roman"/>
                <w:sz w:val="22"/>
              </w:rPr>
              <w:t>0,3497</w:t>
            </w:r>
          </w:p>
        </w:tc>
      </w:tr>
      <w:tr w:rsidR="001F59CB" w:rsidRPr="00820E63" w14:paraId="3032FC51" w14:textId="77777777" w:rsidTr="00F54D08">
        <w:trPr>
          <w:jc w:val="center"/>
        </w:trPr>
        <w:tc>
          <w:tcPr>
            <w:tcW w:w="1697" w:type="pct"/>
            <w:shd w:val="clear" w:color="auto" w:fill="FFFFFF"/>
            <w:tcMar>
              <w:top w:w="40" w:type="dxa"/>
              <w:left w:w="200" w:type="dxa"/>
              <w:bottom w:w="40" w:type="dxa"/>
              <w:right w:w="200" w:type="dxa"/>
            </w:tcMar>
            <w:vAlign w:val="center"/>
          </w:tcPr>
          <w:p w14:paraId="72AFBBD4" w14:textId="77777777" w:rsidR="001F59CB" w:rsidRPr="00820E63" w:rsidRDefault="00BF42A8">
            <w:pPr>
              <w:rPr>
                <w:rFonts w:cs="Times New Roman"/>
                <w:lang w:val="ru-RU"/>
              </w:rPr>
            </w:pPr>
            <w:r w:rsidRPr="00820E63">
              <w:rPr>
                <w:rFonts w:eastAsia="Times New Roman" w:cs="Times New Roman"/>
                <w:sz w:val="22"/>
                <w:lang w:val="ru-RU"/>
              </w:rPr>
              <w:t>Котельная с. Гадля, ул. Колхозная, д. 4</w:t>
            </w:r>
          </w:p>
        </w:tc>
        <w:tc>
          <w:tcPr>
            <w:tcW w:w="1084" w:type="pct"/>
            <w:shd w:val="clear" w:color="auto" w:fill="FFFFFF"/>
            <w:tcMar>
              <w:top w:w="40" w:type="dxa"/>
              <w:left w:w="200" w:type="dxa"/>
              <w:bottom w:w="40" w:type="dxa"/>
              <w:right w:w="200" w:type="dxa"/>
            </w:tcMar>
            <w:vAlign w:val="center"/>
          </w:tcPr>
          <w:p w14:paraId="5AC5974B" w14:textId="77777777" w:rsidR="001F59CB" w:rsidRPr="00820E63" w:rsidRDefault="00BF42A8">
            <w:pPr>
              <w:jc w:val="center"/>
              <w:rPr>
                <w:rFonts w:cs="Times New Roman"/>
              </w:rPr>
            </w:pPr>
            <w:r w:rsidRPr="00820E63">
              <w:rPr>
                <w:rFonts w:eastAsia="Times New Roman" w:cs="Times New Roman"/>
                <w:sz w:val="22"/>
              </w:rPr>
              <w:t>0,2050</w:t>
            </w:r>
          </w:p>
        </w:tc>
        <w:tc>
          <w:tcPr>
            <w:tcW w:w="716" w:type="pct"/>
            <w:shd w:val="clear" w:color="auto" w:fill="FFFFFF"/>
            <w:tcMar>
              <w:top w:w="40" w:type="dxa"/>
              <w:left w:w="200" w:type="dxa"/>
              <w:bottom w:w="40" w:type="dxa"/>
              <w:right w:w="200" w:type="dxa"/>
            </w:tcMar>
            <w:vAlign w:val="center"/>
          </w:tcPr>
          <w:p w14:paraId="694A0C02" w14:textId="77777777" w:rsidR="001F59CB" w:rsidRPr="00820E63" w:rsidRDefault="00BF42A8">
            <w:pPr>
              <w:jc w:val="center"/>
              <w:rPr>
                <w:rFonts w:cs="Times New Roman"/>
              </w:rPr>
            </w:pPr>
            <w:r w:rsidRPr="00820E63">
              <w:rPr>
                <w:rFonts w:eastAsia="Times New Roman" w:cs="Times New Roman"/>
                <w:sz w:val="22"/>
              </w:rPr>
              <w:t>1,6300</w:t>
            </w:r>
          </w:p>
        </w:tc>
        <w:tc>
          <w:tcPr>
            <w:tcW w:w="1503" w:type="pct"/>
            <w:shd w:val="clear" w:color="auto" w:fill="FFFFFF"/>
            <w:tcMar>
              <w:top w:w="40" w:type="dxa"/>
              <w:left w:w="200" w:type="dxa"/>
              <w:bottom w:w="40" w:type="dxa"/>
              <w:right w:w="200" w:type="dxa"/>
            </w:tcMar>
            <w:vAlign w:val="center"/>
          </w:tcPr>
          <w:p w14:paraId="58BB9AEB" w14:textId="77777777" w:rsidR="001F59CB" w:rsidRPr="00820E63" w:rsidRDefault="00BF42A8">
            <w:pPr>
              <w:jc w:val="center"/>
              <w:rPr>
                <w:rFonts w:cs="Times New Roman"/>
              </w:rPr>
            </w:pPr>
            <w:r w:rsidRPr="00820E63">
              <w:rPr>
                <w:rFonts w:eastAsia="Times New Roman" w:cs="Times New Roman"/>
                <w:sz w:val="22"/>
              </w:rPr>
              <w:t>1,8350</w:t>
            </w:r>
          </w:p>
        </w:tc>
      </w:tr>
      <w:tr w:rsidR="001F59CB" w:rsidRPr="00820E63" w14:paraId="52E58A9A" w14:textId="77777777" w:rsidTr="00F54D08">
        <w:trPr>
          <w:jc w:val="center"/>
        </w:trPr>
        <w:tc>
          <w:tcPr>
            <w:tcW w:w="1697" w:type="pct"/>
            <w:shd w:val="clear" w:color="auto" w:fill="FFFFFF"/>
            <w:tcMar>
              <w:top w:w="40" w:type="dxa"/>
              <w:left w:w="200" w:type="dxa"/>
              <w:bottom w:w="40" w:type="dxa"/>
              <w:right w:w="200" w:type="dxa"/>
            </w:tcMar>
            <w:vAlign w:val="center"/>
          </w:tcPr>
          <w:p w14:paraId="2F068C30" w14:textId="77777777" w:rsidR="001F59CB" w:rsidRPr="00820E63" w:rsidRDefault="00BF42A8">
            <w:pPr>
              <w:rPr>
                <w:rFonts w:cs="Times New Roman"/>
                <w:lang w:val="ru-RU"/>
              </w:rPr>
            </w:pPr>
            <w:r w:rsidRPr="00820E63">
              <w:rPr>
                <w:rFonts w:eastAsia="Times New Roman" w:cs="Times New Roman"/>
                <w:sz w:val="22"/>
                <w:lang w:val="ru-RU"/>
              </w:rPr>
              <w:t>Котельная с. Клепка, ул. Центральная, д. 3</w:t>
            </w:r>
          </w:p>
        </w:tc>
        <w:tc>
          <w:tcPr>
            <w:tcW w:w="1084" w:type="pct"/>
            <w:shd w:val="clear" w:color="auto" w:fill="FFFFFF"/>
            <w:tcMar>
              <w:top w:w="40" w:type="dxa"/>
              <w:left w:w="200" w:type="dxa"/>
              <w:bottom w:w="40" w:type="dxa"/>
              <w:right w:w="200" w:type="dxa"/>
            </w:tcMar>
            <w:vAlign w:val="center"/>
          </w:tcPr>
          <w:p w14:paraId="293CE255" w14:textId="77777777" w:rsidR="001F59CB" w:rsidRPr="00820E63" w:rsidRDefault="00BF42A8">
            <w:pPr>
              <w:jc w:val="center"/>
              <w:rPr>
                <w:rFonts w:cs="Times New Roman"/>
              </w:rPr>
            </w:pPr>
            <w:r w:rsidRPr="00820E63">
              <w:rPr>
                <w:rFonts w:eastAsia="Times New Roman" w:cs="Times New Roman"/>
                <w:sz w:val="22"/>
              </w:rPr>
              <w:t>0,3010</w:t>
            </w:r>
          </w:p>
        </w:tc>
        <w:tc>
          <w:tcPr>
            <w:tcW w:w="716" w:type="pct"/>
            <w:shd w:val="clear" w:color="auto" w:fill="FFFFFF"/>
            <w:tcMar>
              <w:top w:w="40" w:type="dxa"/>
              <w:left w:w="200" w:type="dxa"/>
              <w:bottom w:w="40" w:type="dxa"/>
              <w:right w:w="200" w:type="dxa"/>
            </w:tcMar>
            <w:vAlign w:val="center"/>
          </w:tcPr>
          <w:p w14:paraId="1FC3A901" w14:textId="77777777" w:rsidR="001F59CB" w:rsidRPr="00820E63" w:rsidRDefault="00BF42A8">
            <w:pPr>
              <w:jc w:val="center"/>
              <w:rPr>
                <w:rFonts w:cs="Times New Roman"/>
              </w:rPr>
            </w:pPr>
            <w:r w:rsidRPr="00820E63">
              <w:rPr>
                <w:rFonts w:eastAsia="Times New Roman" w:cs="Times New Roman"/>
                <w:sz w:val="22"/>
              </w:rPr>
              <w:t>2,2600</w:t>
            </w:r>
          </w:p>
        </w:tc>
        <w:tc>
          <w:tcPr>
            <w:tcW w:w="1503" w:type="pct"/>
            <w:shd w:val="clear" w:color="auto" w:fill="FFFFFF"/>
            <w:tcMar>
              <w:top w:w="40" w:type="dxa"/>
              <w:left w:w="200" w:type="dxa"/>
              <w:bottom w:w="40" w:type="dxa"/>
              <w:right w:w="200" w:type="dxa"/>
            </w:tcMar>
            <w:vAlign w:val="center"/>
          </w:tcPr>
          <w:p w14:paraId="303741D6" w14:textId="77777777" w:rsidR="001F59CB" w:rsidRPr="00820E63" w:rsidRDefault="00BF42A8">
            <w:pPr>
              <w:jc w:val="center"/>
              <w:rPr>
                <w:rFonts w:cs="Times New Roman"/>
              </w:rPr>
            </w:pPr>
            <w:r w:rsidRPr="00820E63">
              <w:rPr>
                <w:rFonts w:eastAsia="Times New Roman" w:cs="Times New Roman"/>
                <w:sz w:val="22"/>
              </w:rPr>
              <w:t>2,5610</w:t>
            </w:r>
          </w:p>
        </w:tc>
      </w:tr>
      <w:tr w:rsidR="001F59CB" w:rsidRPr="00820E63" w14:paraId="7937E16B" w14:textId="77777777" w:rsidTr="00F54D08">
        <w:trPr>
          <w:jc w:val="center"/>
        </w:trPr>
        <w:tc>
          <w:tcPr>
            <w:tcW w:w="1697" w:type="pct"/>
            <w:shd w:val="clear" w:color="auto" w:fill="FFFFFF"/>
            <w:tcMar>
              <w:top w:w="40" w:type="dxa"/>
              <w:left w:w="200" w:type="dxa"/>
              <w:bottom w:w="40" w:type="dxa"/>
              <w:right w:w="200" w:type="dxa"/>
            </w:tcMar>
            <w:vAlign w:val="center"/>
          </w:tcPr>
          <w:p w14:paraId="4B032A4F" w14:textId="3925669C" w:rsidR="001F59CB" w:rsidRPr="00820E63" w:rsidRDefault="00513BC3">
            <w:pPr>
              <w:rPr>
                <w:rFonts w:cs="Times New Roman"/>
                <w:lang w:val="ru-RU"/>
              </w:rPr>
            </w:pPr>
            <w:r>
              <w:rPr>
                <w:rFonts w:eastAsia="Times New Roman" w:cs="Times New Roman"/>
                <w:sz w:val="22"/>
                <w:lang w:val="ru-RU"/>
              </w:rPr>
              <w:t>Котельная с. Талон, ул. Юбилейная б/н</w:t>
            </w:r>
          </w:p>
        </w:tc>
        <w:tc>
          <w:tcPr>
            <w:tcW w:w="1084" w:type="pct"/>
            <w:shd w:val="clear" w:color="auto" w:fill="FFFFFF"/>
            <w:tcMar>
              <w:top w:w="40" w:type="dxa"/>
              <w:left w:w="200" w:type="dxa"/>
              <w:bottom w:w="40" w:type="dxa"/>
              <w:right w:w="200" w:type="dxa"/>
            </w:tcMar>
            <w:vAlign w:val="center"/>
          </w:tcPr>
          <w:p w14:paraId="537AF5E9" w14:textId="77777777" w:rsidR="001F59CB" w:rsidRPr="00820E63" w:rsidRDefault="00BF42A8">
            <w:pPr>
              <w:jc w:val="center"/>
              <w:rPr>
                <w:rFonts w:cs="Times New Roman"/>
              </w:rPr>
            </w:pPr>
            <w:r w:rsidRPr="00820E63">
              <w:rPr>
                <w:rFonts w:eastAsia="Times New Roman" w:cs="Times New Roman"/>
                <w:sz w:val="22"/>
              </w:rPr>
              <w:t>0,1500</w:t>
            </w:r>
          </w:p>
        </w:tc>
        <w:tc>
          <w:tcPr>
            <w:tcW w:w="716" w:type="pct"/>
            <w:shd w:val="clear" w:color="auto" w:fill="FFFFFF"/>
            <w:tcMar>
              <w:top w:w="40" w:type="dxa"/>
              <w:left w:w="200" w:type="dxa"/>
              <w:bottom w:w="40" w:type="dxa"/>
              <w:right w:w="200" w:type="dxa"/>
            </w:tcMar>
            <w:vAlign w:val="center"/>
          </w:tcPr>
          <w:p w14:paraId="2F38C3FD" w14:textId="77777777" w:rsidR="001F59CB" w:rsidRPr="00820E63" w:rsidRDefault="00BF42A8">
            <w:pPr>
              <w:jc w:val="center"/>
              <w:rPr>
                <w:rFonts w:cs="Times New Roman"/>
              </w:rPr>
            </w:pPr>
            <w:r w:rsidRPr="00820E63">
              <w:rPr>
                <w:rFonts w:eastAsia="Times New Roman" w:cs="Times New Roman"/>
                <w:sz w:val="22"/>
              </w:rPr>
              <w:t>1,0890</w:t>
            </w:r>
          </w:p>
        </w:tc>
        <w:tc>
          <w:tcPr>
            <w:tcW w:w="1503" w:type="pct"/>
            <w:shd w:val="clear" w:color="auto" w:fill="FFFFFF"/>
            <w:tcMar>
              <w:top w:w="40" w:type="dxa"/>
              <w:left w:w="200" w:type="dxa"/>
              <w:bottom w:w="40" w:type="dxa"/>
              <w:right w:w="200" w:type="dxa"/>
            </w:tcMar>
            <w:vAlign w:val="center"/>
          </w:tcPr>
          <w:p w14:paraId="2FC37A4E" w14:textId="77777777" w:rsidR="001F59CB" w:rsidRPr="00820E63" w:rsidRDefault="00BF42A8">
            <w:pPr>
              <w:jc w:val="center"/>
              <w:rPr>
                <w:rFonts w:cs="Times New Roman"/>
              </w:rPr>
            </w:pPr>
            <w:r w:rsidRPr="00820E63">
              <w:rPr>
                <w:rFonts w:eastAsia="Times New Roman" w:cs="Times New Roman"/>
                <w:sz w:val="22"/>
              </w:rPr>
              <w:t>1,2390</w:t>
            </w:r>
          </w:p>
        </w:tc>
      </w:tr>
      <w:tr w:rsidR="001F59CB" w:rsidRPr="00820E63" w14:paraId="69968C01" w14:textId="77777777" w:rsidTr="00F54D08">
        <w:trPr>
          <w:jc w:val="center"/>
        </w:trPr>
        <w:tc>
          <w:tcPr>
            <w:tcW w:w="1697" w:type="pct"/>
            <w:shd w:val="clear" w:color="auto" w:fill="FFFFFF"/>
            <w:tcMar>
              <w:top w:w="40" w:type="dxa"/>
              <w:left w:w="200" w:type="dxa"/>
              <w:bottom w:w="40" w:type="dxa"/>
              <w:right w:w="200" w:type="dxa"/>
            </w:tcMar>
            <w:vAlign w:val="center"/>
          </w:tcPr>
          <w:p w14:paraId="6FCFB2F7" w14:textId="77777777" w:rsidR="001F59CB" w:rsidRPr="00820E63" w:rsidRDefault="00BF42A8">
            <w:pPr>
              <w:rPr>
                <w:rFonts w:cs="Times New Roman"/>
                <w:lang w:val="ru-RU"/>
              </w:rPr>
            </w:pPr>
            <w:r w:rsidRPr="00820E63">
              <w:rPr>
                <w:rFonts w:eastAsia="Times New Roman" w:cs="Times New Roman"/>
                <w:sz w:val="22"/>
                <w:lang w:val="ru-RU"/>
              </w:rPr>
              <w:t>Котельная с. Ямск, ул. Набережная, д. 8</w:t>
            </w:r>
          </w:p>
        </w:tc>
        <w:tc>
          <w:tcPr>
            <w:tcW w:w="1084" w:type="pct"/>
            <w:shd w:val="clear" w:color="auto" w:fill="FFFFFF"/>
            <w:tcMar>
              <w:top w:w="40" w:type="dxa"/>
              <w:left w:w="200" w:type="dxa"/>
              <w:bottom w:w="40" w:type="dxa"/>
              <w:right w:w="200" w:type="dxa"/>
            </w:tcMar>
            <w:vAlign w:val="center"/>
          </w:tcPr>
          <w:p w14:paraId="0E11998E" w14:textId="77777777" w:rsidR="001F59CB" w:rsidRPr="00820E63" w:rsidRDefault="00BF42A8">
            <w:pPr>
              <w:jc w:val="center"/>
              <w:rPr>
                <w:rFonts w:cs="Times New Roman"/>
              </w:rPr>
            </w:pPr>
            <w:r w:rsidRPr="00820E63">
              <w:rPr>
                <w:rFonts w:eastAsia="Times New Roman" w:cs="Times New Roman"/>
                <w:sz w:val="22"/>
              </w:rPr>
              <w:t>0</w:t>
            </w:r>
            <w:r w:rsidR="000B20AD" w:rsidRPr="00820E63">
              <w:rPr>
                <w:rFonts w:eastAsia="Times New Roman" w:cs="Times New Roman"/>
                <w:sz w:val="22"/>
              </w:rPr>
              <w:t>,00</w:t>
            </w:r>
          </w:p>
        </w:tc>
        <w:tc>
          <w:tcPr>
            <w:tcW w:w="716" w:type="pct"/>
            <w:shd w:val="clear" w:color="auto" w:fill="FFFFFF"/>
            <w:tcMar>
              <w:top w:w="40" w:type="dxa"/>
              <w:left w:w="200" w:type="dxa"/>
              <w:bottom w:w="40" w:type="dxa"/>
              <w:right w:w="200" w:type="dxa"/>
            </w:tcMar>
            <w:vAlign w:val="center"/>
          </w:tcPr>
          <w:p w14:paraId="543C9EBF" w14:textId="77777777" w:rsidR="001F59CB" w:rsidRPr="00820E63" w:rsidRDefault="00BF42A8">
            <w:pPr>
              <w:jc w:val="center"/>
              <w:rPr>
                <w:rFonts w:cs="Times New Roman"/>
              </w:rPr>
            </w:pPr>
            <w:r w:rsidRPr="00820E63">
              <w:rPr>
                <w:rFonts w:eastAsia="Times New Roman" w:cs="Times New Roman"/>
                <w:sz w:val="22"/>
              </w:rPr>
              <w:t>0,0183</w:t>
            </w:r>
          </w:p>
        </w:tc>
        <w:tc>
          <w:tcPr>
            <w:tcW w:w="1503" w:type="pct"/>
            <w:shd w:val="clear" w:color="auto" w:fill="FFFFFF"/>
            <w:tcMar>
              <w:top w:w="40" w:type="dxa"/>
              <w:left w:w="200" w:type="dxa"/>
              <w:bottom w:w="40" w:type="dxa"/>
              <w:right w:w="200" w:type="dxa"/>
            </w:tcMar>
            <w:vAlign w:val="center"/>
          </w:tcPr>
          <w:p w14:paraId="34A2EE23" w14:textId="77777777" w:rsidR="001F59CB" w:rsidRPr="00820E63" w:rsidRDefault="00BF42A8">
            <w:pPr>
              <w:jc w:val="center"/>
              <w:rPr>
                <w:rFonts w:cs="Times New Roman"/>
              </w:rPr>
            </w:pPr>
            <w:r w:rsidRPr="00820E63">
              <w:rPr>
                <w:rFonts w:eastAsia="Times New Roman" w:cs="Times New Roman"/>
                <w:sz w:val="22"/>
              </w:rPr>
              <w:t>0,0183</w:t>
            </w:r>
          </w:p>
        </w:tc>
      </w:tr>
      <w:tr w:rsidR="00644EE8" w:rsidRPr="00820E63" w14:paraId="035D53A7" w14:textId="77777777" w:rsidTr="00F54D08">
        <w:trPr>
          <w:jc w:val="center"/>
        </w:trPr>
        <w:tc>
          <w:tcPr>
            <w:tcW w:w="1697" w:type="pct"/>
            <w:shd w:val="clear" w:color="auto" w:fill="FFFFFF"/>
            <w:tcMar>
              <w:top w:w="40" w:type="dxa"/>
              <w:left w:w="200" w:type="dxa"/>
              <w:bottom w:w="40" w:type="dxa"/>
              <w:right w:w="200" w:type="dxa"/>
            </w:tcMar>
            <w:vAlign w:val="center"/>
          </w:tcPr>
          <w:p w14:paraId="4F85F3A7" w14:textId="77777777" w:rsidR="00644EE8" w:rsidRPr="00644EE8" w:rsidRDefault="00644EE8" w:rsidP="00644EE8">
            <w:pPr>
              <w:rPr>
                <w:color w:val="000000"/>
                <w:sz w:val="22"/>
                <w:lang w:val="ru-RU"/>
              </w:rPr>
            </w:pPr>
            <w:r w:rsidRPr="00644EE8">
              <w:rPr>
                <w:color w:val="000000"/>
                <w:sz w:val="22"/>
                <w:lang w:val="ru-RU"/>
              </w:rPr>
              <w:t>Электрокотельная с. Балаганное ул. Школьная, 6</w:t>
            </w:r>
          </w:p>
        </w:tc>
        <w:tc>
          <w:tcPr>
            <w:tcW w:w="1084" w:type="pct"/>
            <w:shd w:val="clear" w:color="auto" w:fill="FFFFFF"/>
            <w:tcMar>
              <w:top w:w="40" w:type="dxa"/>
              <w:left w:w="200" w:type="dxa"/>
              <w:bottom w:w="40" w:type="dxa"/>
              <w:right w:w="200" w:type="dxa"/>
            </w:tcMar>
            <w:vAlign w:val="center"/>
          </w:tcPr>
          <w:p w14:paraId="60E14015" w14:textId="77777777" w:rsidR="00644EE8" w:rsidRPr="00644EE8" w:rsidRDefault="00644EE8" w:rsidP="00644EE8">
            <w:pPr>
              <w:jc w:val="center"/>
              <w:rPr>
                <w:rFonts w:eastAsia="Times New Roman" w:cs="Times New Roman"/>
                <w:sz w:val="22"/>
                <w:lang w:val="ru-RU"/>
              </w:rPr>
            </w:pPr>
            <w:r>
              <w:rPr>
                <w:rFonts w:eastAsia="Times New Roman" w:cs="Times New Roman"/>
                <w:sz w:val="22"/>
                <w:lang w:val="ru-RU"/>
              </w:rPr>
              <w:t>0,00</w:t>
            </w:r>
          </w:p>
        </w:tc>
        <w:tc>
          <w:tcPr>
            <w:tcW w:w="716" w:type="pct"/>
            <w:shd w:val="clear" w:color="auto" w:fill="FFFFFF"/>
            <w:tcMar>
              <w:top w:w="40" w:type="dxa"/>
              <w:left w:w="200" w:type="dxa"/>
              <w:bottom w:w="40" w:type="dxa"/>
              <w:right w:w="200" w:type="dxa"/>
            </w:tcMar>
            <w:vAlign w:val="center"/>
          </w:tcPr>
          <w:p w14:paraId="3C644D7B" w14:textId="77777777" w:rsidR="00644EE8" w:rsidRPr="00644EE8" w:rsidRDefault="00644EE8" w:rsidP="00644EE8">
            <w:pPr>
              <w:jc w:val="center"/>
              <w:rPr>
                <w:iCs/>
                <w:sz w:val="22"/>
              </w:rPr>
            </w:pPr>
            <w:r w:rsidRPr="00644EE8">
              <w:rPr>
                <w:iCs/>
                <w:sz w:val="22"/>
              </w:rPr>
              <w:t>0,0599</w:t>
            </w:r>
          </w:p>
        </w:tc>
        <w:tc>
          <w:tcPr>
            <w:tcW w:w="1503" w:type="pct"/>
            <w:shd w:val="clear" w:color="auto" w:fill="FFFFFF"/>
            <w:tcMar>
              <w:top w:w="40" w:type="dxa"/>
              <w:left w:w="200" w:type="dxa"/>
              <w:bottom w:w="40" w:type="dxa"/>
              <w:right w:w="200" w:type="dxa"/>
            </w:tcMar>
            <w:vAlign w:val="center"/>
          </w:tcPr>
          <w:p w14:paraId="6EFD3814" w14:textId="77777777" w:rsidR="00644EE8" w:rsidRPr="00644EE8" w:rsidRDefault="00644EE8" w:rsidP="00644EE8">
            <w:pPr>
              <w:jc w:val="center"/>
              <w:rPr>
                <w:iCs/>
                <w:sz w:val="22"/>
              </w:rPr>
            </w:pPr>
            <w:r w:rsidRPr="00644EE8">
              <w:rPr>
                <w:iCs/>
                <w:sz w:val="22"/>
              </w:rPr>
              <w:t>0,0599</w:t>
            </w:r>
          </w:p>
        </w:tc>
      </w:tr>
      <w:tr w:rsidR="00644EE8" w:rsidRPr="00820E63" w14:paraId="0632BAE0" w14:textId="77777777" w:rsidTr="00F54D08">
        <w:trPr>
          <w:jc w:val="center"/>
        </w:trPr>
        <w:tc>
          <w:tcPr>
            <w:tcW w:w="1697" w:type="pct"/>
            <w:shd w:val="clear" w:color="auto" w:fill="FFFFFF"/>
            <w:tcMar>
              <w:top w:w="40" w:type="dxa"/>
              <w:left w:w="200" w:type="dxa"/>
              <w:bottom w:w="40" w:type="dxa"/>
              <w:right w:w="200" w:type="dxa"/>
            </w:tcMar>
            <w:vAlign w:val="center"/>
          </w:tcPr>
          <w:p w14:paraId="2E5ECEDD" w14:textId="77777777" w:rsidR="00644EE8" w:rsidRPr="00644EE8" w:rsidRDefault="00644EE8" w:rsidP="00644EE8">
            <w:pPr>
              <w:rPr>
                <w:color w:val="000000"/>
                <w:sz w:val="22"/>
                <w:lang w:val="ru-RU"/>
              </w:rPr>
            </w:pPr>
            <w:r w:rsidRPr="00644EE8">
              <w:rPr>
                <w:color w:val="000000"/>
                <w:sz w:val="22"/>
                <w:lang w:val="ru-RU"/>
              </w:rPr>
              <w:t>Электрокотельная с. Балаганное ул. Школьная, 8</w:t>
            </w:r>
          </w:p>
        </w:tc>
        <w:tc>
          <w:tcPr>
            <w:tcW w:w="1084" w:type="pct"/>
            <w:shd w:val="clear" w:color="auto" w:fill="FFFFFF"/>
            <w:tcMar>
              <w:top w:w="40" w:type="dxa"/>
              <w:left w:w="200" w:type="dxa"/>
              <w:bottom w:w="40" w:type="dxa"/>
              <w:right w:w="200" w:type="dxa"/>
            </w:tcMar>
            <w:vAlign w:val="center"/>
          </w:tcPr>
          <w:p w14:paraId="0632B9AC" w14:textId="77777777" w:rsidR="00644EE8" w:rsidRPr="00820E63" w:rsidRDefault="00644EE8" w:rsidP="00644EE8">
            <w:pPr>
              <w:jc w:val="center"/>
              <w:rPr>
                <w:rFonts w:cs="Times New Roman"/>
              </w:rPr>
            </w:pPr>
            <w:r w:rsidRPr="00820E63">
              <w:rPr>
                <w:rFonts w:eastAsia="Times New Roman" w:cs="Times New Roman"/>
                <w:sz w:val="22"/>
              </w:rPr>
              <w:t>0,00</w:t>
            </w:r>
          </w:p>
        </w:tc>
        <w:tc>
          <w:tcPr>
            <w:tcW w:w="716" w:type="pct"/>
            <w:shd w:val="clear" w:color="auto" w:fill="FFFFFF"/>
            <w:tcMar>
              <w:top w:w="40" w:type="dxa"/>
              <w:left w:w="200" w:type="dxa"/>
              <w:bottom w:w="40" w:type="dxa"/>
              <w:right w:w="200" w:type="dxa"/>
            </w:tcMar>
            <w:vAlign w:val="center"/>
          </w:tcPr>
          <w:p w14:paraId="6309B69A" w14:textId="77777777" w:rsidR="00644EE8" w:rsidRPr="00644EE8" w:rsidRDefault="00644EE8" w:rsidP="00644EE8">
            <w:pPr>
              <w:jc w:val="center"/>
              <w:rPr>
                <w:iCs/>
                <w:sz w:val="22"/>
              </w:rPr>
            </w:pPr>
            <w:r w:rsidRPr="00644EE8">
              <w:rPr>
                <w:iCs/>
                <w:sz w:val="22"/>
              </w:rPr>
              <w:t>0,0490</w:t>
            </w:r>
          </w:p>
        </w:tc>
        <w:tc>
          <w:tcPr>
            <w:tcW w:w="1503" w:type="pct"/>
            <w:shd w:val="clear" w:color="auto" w:fill="FFFFFF"/>
            <w:tcMar>
              <w:top w:w="40" w:type="dxa"/>
              <w:left w:w="200" w:type="dxa"/>
              <w:bottom w:w="40" w:type="dxa"/>
              <w:right w:w="200" w:type="dxa"/>
            </w:tcMar>
            <w:vAlign w:val="center"/>
          </w:tcPr>
          <w:p w14:paraId="06AF17DA" w14:textId="77777777" w:rsidR="00644EE8" w:rsidRPr="00644EE8" w:rsidRDefault="00644EE8" w:rsidP="00644EE8">
            <w:pPr>
              <w:jc w:val="center"/>
              <w:rPr>
                <w:iCs/>
                <w:sz w:val="22"/>
              </w:rPr>
            </w:pPr>
            <w:r w:rsidRPr="00644EE8">
              <w:rPr>
                <w:iCs/>
                <w:sz w:val="22"/>
              </w:rPr>
              <w:t>0,0490</w:t>
            </w:r>
          </w:p>
        </w:tc>
      </w:tr>
      <w:tr w:rsidR="00644EE8" w:rsidRPr="00820E63" w14:paraId="3FF857BE" w14:textId="77777777" w:rsidTr="00F54D08">
        <w:trPr>
          <w:jc w:val="center"/>
        </w:trPr>
        <w:tc>
          <w:tcPr>
            <w:tcW w:w="1697" w:type="pct"/>
            <w:shd w:val="clear" w:color="auto" w:fill="FFFFFF"/>
            <w:tcMar>
              <w:top w:w="40" w:type="dxa"/>
              <w:left w:w="200" w:type="dxa"/>
              <w:bottom w:w="40" w:type="dxa"/>
              <w:right w:w="200" w:type="dxa"/>
            </w:tcMar>
            <w:vAlign w:val="center"/>
          </w:tcPr>
          <w:p w14:paraId="6337CB16" w14:textId="77777777" w:rsidR="00644EE8" w:rsidRPr="00644EE8" w:rsidRDefault="00644EE8" w:rsidP="00644EE8">
            <w:pPr>
              <w:rPr>
                <w:color w:val="000000"/>
                <w:sz w:val="22"/>
                <w:lang w:val="ru-RU"/>
              </w:rPr>
            </w:pPr>
            <w:r w:rsidRPr="00644EE8">
              <w:rPr>
                <w:color w:val="000000"/>
                <w:sz w:val="22"/>
                <w:lang w:val="ru-RU"/>
              </w:rPr>
              <w:t>Электрокотельная с. Балаганное ул. Советская,90</w:t>
            </w:r>
          </w:p>
        </w:tc>
        <w:tc>
          <w:tcPr>
            <w:tcW w:w="1084" w:type="pct"/>
            <w:shd w:val="clear" w:color="auto" w:fill="FFFFFF"/>
            <w:tcMar>
              <w:top w:w="40" w:type="dxa"/>
              <w:left w:w="200" w:type="dxa"/>
              <w:bottom w:w="40" w:type="dxa"/>
              <w:right w:w="200" w:type="dxa"/>
            </w:tcMar>
            <w:vAlign w:val="center"/>
          </w:tcPr>
          <w:p w14:paraId="6E76EF2B" w14:textId="77777777" w:rsidR="00644EE8" w:rsidRPr="00644EE8" w:rsidRDefault="00644EE8" w:rsidP="00644EE8">
            <w:pPr>
              <w:jc w:val="center"/>
              <w:rPr>
                <w:rFonts w:eastAsia="Times New Roman" w:cs="Times New Roman"/>
                <w:sz w:val="22"/>
                <w:lang w:val="ru-RU"/>
              </w:rPr>
            </w:pPr>
            <w:r>
              <w:rPr>
                <w:rFonts w:eastAsia="Times New Roman" w:cs="Times New Roman"/>
                <w:sz w:val="22"/>
                <w:lang w:val="ru-RU"/>
              </w:rPr>
              <w:t>0,00</w:t>
            </w:r>
          </w:p>
        </w:tc>
        <w:tc>
          <w:tcPr>
            <w:tcW w:w="716" w:type="pct"/>
            <w:shd w:val="clear" w:color="auto" w:fill="FFFFFF"/>
            <w:tcMar>
              <w:top w:w="40" w:type="dxa"/>
              <w:left w:w="200" w:type="dxa"/>
              <w:bottom w:w="40" w:type="dxa"/>
              <w:right w:w="200" w:type="dxa"/>
            </w:tcMar>
            <w:vAlign w:val="center"/>
          </w:tcPr>
          <w:p w14:paraId="63C23F34" w14:textId="77777777" w:rsidR="00644EE8" w:rsidRPr="00644EE8" w:rsidRDefault="00644EE8" w:rsidP="00644EE8">
            <w:pPr>
              <w:jc w:val="center"/>
              <w:rPr>
                <w:iCs/>
                <w:sz w:val="22"/>
              </w:rPr>
            </w:pPr>
            <w:r w:rsidRPr="00644EE8">
              <w:rPr>
                <w:iCs/>
                <w:sz w:val="22"/>
              </w:rPr>
              <w:t>0,0368</w:t>
            </w:r>
          </w:p>
        </w:tc>
        <w:tc>
          <w:tcPr>
            <w:tcW w:w="1503" w:type="pct"/>
            <w:shd w:val="clear" w:color="auto" w:fill="FFFFFF"/>
            <w:tcMar>
              <w:top w:w="40" w:type="dxa"/>
              <w:left w:w="200" w:type="dxa"/>
              <w:bottom w:w="40" w:type="dxa"/>
              <w:right w:w="200" w:type="dxa"/>
            </w:tcMar>
            <w:vAlign w:val="center"/>
          </w:tcPr>
          <w:p w14:paraId="2DFF8E06" w14:textId="77777777" w:rsidR="00644EE8" w:rsidRPr="00644EE8" w:rsidRDefault="00644EE8" w:rsidP="00644EE8">
            <w:pPr>
              <w:jc w:val="center"/>
              <w:rPr>
                <w:iCs/>
                <w:sz w:val="22"/>
              </w:rPr>
            </w:pPr>
            <w:r w:rsidRPr="00644EE8">
              <w:rPr>
                <w:iCs/>
                <w:sz w:val="22"/>
              </w:rPr>
              <w:t>0,0368</w:t>
            </w:r>
          </w:p>
        </w:tc>
      </w:tr>
      <w:tr w:rsidR="001F59CB" w:rsidRPr="00820E63" w14:paraId="16604B4A" w14:textId="77777777" w:rsidTr="00F54D08">
        <w:trPr>
          <w:jc w:val="center"/>
        </w:trPr>
        <w:tc>
          <w:tcPr>
            <w:tcW w:w="5000" w:type="pct"/>
            <w:gridSpan w:val="4"/>
            <w:shd w:val="clear" w:color="auto" w:fill="DBE5F1"/>
            <w:tcMar>
              <w:top w:w="40" w:type="dxa"/>
              <w:left w:w="200" w:type="dxa"/>
              <w:bottom w:w="40" w:type="dxa"/>
              <w:right w:w="200" w:type="dxa"/>
            </w:tcMar>
            <w:vAlign w:val="center"/>
          </w:tcPr>
          <w:p w14:paraId="354AEC84" w14:textId="77777777" w:rsidR="001F59CB" w:rsidRPr="00820E63" w:rsidRDefault="00BF42A8">
            <w:pPr>
              <w:jc w:val="center"/>
              <w:rPr>
                <w:rFonts w:cs="Times New Roman"/>
              </w:rPr>
            </w:pPr>
            <w:r w:rsidRPr="00820E63">
              <w:rPr>
                <w:rFonts w:eastAsia="Times New Roman" w:cs="Times New Roman"/>
                <w:sz w:val="22"/>
              </w:rPr>
              <w:t>ООО «Тахтоямск-Энергия»</w:t>
            </w:r>
          </w:p>
        </w:tc>
      </w:tr>
      <w:tr w:rsidR="001F59CB" w:rsidRPr="00820E63" w14:paraId="49C3500C" w14:textId="77777777" w:rsidTr="00F54D08">
        <w:trPr>
          <w:jc w:val="center"/>
        </w:trPr>
        <w:tc>
          <w:tcPr>
            <w:tcW w:w="1697" w:type="pct"/>
            <w:shd w:val="clear" w:color="auto" w:fill="FFFFFF"/>
            <w:tcMar>
              <w:top w:w="40" w:type="dxa"/>
              <w:left w:w="200" w:type="dxa"/>
              <w:bottom w:w="40" w:type="dxa"/>
              <w:right w:w="200" w:type="dxa"/>
            </w:tcMar>
            <w:vAlign w:val="center"/>
          </w:tcPr>
          <w:p w14:paraId="0735065D" w14:textId="77777777" w:rsidR="001F59CB" w:rsidRPr="00820E63" w:rsidRDefault="00BF42A8">
            <w:pPr>
              <w:rPr>
                <w:rFonts w:cs="Times New Roman"/>
                <w:lang w:val="ru-RU"/>
              </w:rPr>
            </w:pPr>
            <w:r w:rsidRPr="00820E63">
              <w:rPr>
                <w:rFonts w:eastAsia="Times New Roman" w:cs="Times New Roman"/>
                <w:sz w:val="22"/>
                <w:lang w:val="ru-RU"/>
              </w:rPr>
              <w:t>Котельная с. Тахтоямск, ул. Советская</w:t>
            </w:r>
          </w:p>
        </w:tc>
        <w:tc>
          <w:tcPr>
            <w:tcW w:w="1084" w:type="pct"/>
            <w:shd w:val="clear" w:color="auto" w:fill="FFFFFF"/>
            <w:tcMar>
              <w:top w:w="40" w:type="dxa"/>
              <w:left w:w="200" w:type="dxa"/>
              <w:bottom w:w="40" w:type="dxa"/>
              <w:right w:w="200" w:type="dxa"/>
            </w:tcMar>
            <w:vAlign w:val="center"/>
          </w:tcPr>
          <w:p w14:paraId="1841E545" w14:textId="77777777" w:rsidR="001F59CB" w:rsidRPr="00820E63" w:rsidRDefault="00BF42A8">
            <w:pPr>
              <w:jc w:val="center"/>
              <w:rPr>
                <w:rFonts w:cs="Times New Roman"/>
              </w:rPr>
            </w:pPr>
            <w:r w:rsidRPr="00820E63">
              <w:rPr>
                <w:rFonts w:eastAsia="Times New Roman" w:cs="Times New Roman"/>
                <w:sz w:val="22"/>
              </w:rPr>
              <w:t>0,1160</w:t>
            </w:r>
          </w:p>
        </w:tc>
        <w:tc>
          <w:tcPr>
            <w:tcW w:w="716" w:type="pct"/>
            <w:shd w:val="clear" w:color="auto" w:fill="FFFFFF"/>
            <w:tcMar>
              <w:top w:w="40" w:type="dxa"/>
              <w:left w:w="200" w:type="dxa"/>
              <w:bottom w:w="40" w:type="dxa"/>
              <w:right w:w="200" w:type="dxa"/>
            </w:tcMar>
            <w:vAlign w:val="center"/>
          </w:tcPr>
          <w:p w14:paraId="3305467C" w14:textId="77777777" w:rsidR="001F59CB" w:rsidRPr="00820E63" w:rsidRDefault="00BF42A8">
            <w:pPr>
              <w:jc w:val="center"/>
              <w:rPr>
                <w:rFonts w:cs="Times New Roman"/>
              </w:rPr>
            </w:pPr>
            <w:r w:rsidRPr="00820E63">
              <w:rPr>
                <w:rFonts w:eastAsia="Times New Roman" w:cs="Times New Roman"/>
                <w:sz w:val="22"/>
              </w:rPr>
              <w:t>0,4791</w:t>
            </w:r>
          </w:p>
        </w:tc>
        <w:tc>
          <w:tcPr>
            <w:tcW w:w="1503" w:type="pct"/>
            <w:shd w:val="clear" w:color="auto" w:fill="FFFFFF"/>
            <w:tcMar>
              <w:top w:w="40" w:type="dxa"/>
              <w:left w:w="200" w:type="dxa"/>
              <w:bottom w:w="40" w:type="dxa"/>
              <w:right w:w="200" w:type="dxa"/>
            </w:tcMar>
            <w:vAlign w:val="center"/>
          </w:tcPr>
          <w:p w14:paraId="6C6DC249" w14:textId="77777777" w:rsidR="001F59CB" w:rsidRPr="00820E63" w:rsidRDefault="00BF42A8">
            <w:pPr>
              <w:jc w:val="center"/>
              <w:rPr>
                <w:rFonts w:cs="Times New Roman"/>
              </w:rPr>
            </w:pPr>
            <w:r w:rsidRPr="00820E63">
              <w:rPr>
                <w:rFonts w:eastAsia="Times New Roman" w:cs="Times New Roman"/>
                <w:sz w:val="22"/>
              </w:rPr>
              <w:t>0,5951</w:t>
            </w:r>
          </w:p>
        </w:tc>
      </w:tr>
    </w:tbl>
    <w:p w14:paraId="64E2BAFE" w14:textId="77777777" w:rsidR="00BF42A8" w:rsidRPr="00820E63" w:rsidRDefault="00BF42A8" w:rsidP="00BF42A8">
      <w:pPr>
        <w:pStyle w:val="a1"/>
        <w:rPr>
          <w:rFonts w:cs="Times New Roman"/>
          <w:lang w:val="en-US" w:eastAsia="ru-RU"/>
        </w:rPr>
      </w:pPr>
    </w:p>
    <w:p w14:paraId="692C8BEC" w14:textId="77777777" w:rsidR="00BF42A8" w:rsidRPr="00820E63" w:rsidRDefault="00BF42A8" w:rsidP="00BF42A8">
      <w:pPr>
        <w:pStyle w:val="2"/>
        <w:ind w:left="0" w:firstLine="0"/>
        <w:rPr>
          <w:szCs w:val="22"/>
        </w:rPr>
      </w:pPr>
      <w:bookmarkStart w:id="195" w:name="_Toc152146374"/>
      <w:r w:rsidRPr="00820E63">
        <w:t xml:space="preserve">1.5.3 </w:t>
      </w:r>
      <w:hyperlink r:id="rId82" w:anchor="bookmark61" w:history="1">
        <w:r w:rsidRPr="00820E63">
          <w:rPr>
            <w:szCs w:val="22"/>
          </w:rPr>
          <w:t>Описание случаев и условий применения отопления жилых помещений в</w:t>
        </w:r>
      </w:hyperlink>
      <w:r w:rsidRPr="00820E63">
        <w:rPr>
          <w:szCs w:val="22"/>
        </w:rPr>
        <w:t xml:space="preserve"> </w:t>
      </w:r>
      <w:hyperlink r:id="rId83" w:anchor="bookmark61" w:history="1">
        <w:r w:rsidRPr="00820E63">
          <w:rPr>
            <w:szCs w:val="22"/>
          </w:rPr>
          <w:t>многоквартирных домах с использованием индивидуальных квартирных источников</w:t>
        </w:r>
      </w:hyperlink>
      <w:r w:rsidRPr="00820E63">
        <w:rPr>
          <w:szCs w:val="22"/>
        </w:rPr>
        <w:t xml:space="preserve"> </w:t>
      </w:r>
      <w:hyperlink r:id="rId84" w:anchor="bookmark61" w:history="1">
        <w:r w:rsidRPr="00820E63">
          <w:rPr>
            <w:szCs w:val="22"/>
          </w:rPr>
          <w:t>тепловой энергии</w:t>
        </w:r>
        <w:bookmarkEnd w:id="195"/>
      </w:hyperlink>
    </w:p>
    <w:p w14:paraId="6D00BAEB" w14:textId="77777777" w:rsidR="00BF42A8" w:rsidRPr="00820E63" w:rsidRDefault="00BF42A8" w:rsidP="00BF42A8">
      <w:pPr>
        <w:rPr>
          <w:rFonts w:cs="Times New Roman"/>
        </w:rPr>
      </w:pPr>
    </w:p>
    <w:p w14:paraId="500FAF93" w14:textId="77777777" w:rsidR="00BF42A8" w:rsidRPr="00820E63" w:rsidRDefault="00B82B27" w:rsidP="00BF42A8">
      <w:pPr>
        <w:ind w:firstLine="709"/>
        <w:rPr>
          <w:rFonts w:cs="Times New Roman"/>
          <w:lang w:eastAsia="ru-RU"/>
        </w:rPr>
      </w:pPr>
      <w:hyperlink r:id="rId85" w:anchor="bookmark38" w:history="1"/>
      <w:r w:rsidR="00BF42A8" w:rsidRPr="00820E63">
        <w:rPr>
          <w:rFonts w:cs="Times New Roman"/>
          <w:lang w:eastAsia="ru-RU"/>
        </w:rPr>
        <w:t>Квартиры с индивидуальными источниками тепловой энергии отсутствуют.</w:t>
      </w:r>
    </w:p>
    <w:p w14:paraId="04CF6AF4" w14:textId="77777777" w:rsidR="00BF42A8" w:rsidRPr="00820E63" w:rsidRDefault="00B82B27" w:rsidP="00BF42A8">
      <w:pPr>
        <w:rPr>
          <w:rFonts w:cs="Times New Roman"/>
        </w:rPr>
      </w:pPr>
      <w:hyperlink r:id="rId86" w:anchor="bookmark38" w:history="1"/>
    </w:p>
    <w:p w14:paraId="2446D03C" w14:textId="77777777" w:rsidR="00BF42A8" w:rsidRPr="00820E63" w:rsidRDefault="00BF42A8" w:rsidP="00BF42A8">
      <w:pPr>
        <w:pStyle w:val="2"/>
        <w:ind w:left="0" w:firstLine="0"/>
        <w:rPr>
          <w:szCs w:val="22"/>
        </w:rPr>
      </w:pPr>
      <w:bookmarkStart w:id="196" w:name="_Toc152146375"/>
      <w:r w:rsidRPr="00820E63">
        <w:t xml:space="preserve">1.5.4 </w:t>
      </w:r>
      <w:hyperlink r:id="rId87" w:anchor="bookmark62" w:history="1">
        <w:r w:rsidRPr="00820E63">
          <w:rPr>
            <w:szCs w:val="22"/>
          </w:rPr>
          <w:t>Описание величины потребления тепловой энергии в расчетных элементах</w:t>
        </w:r>
      </w:hyperlink>
      <w:r w:rsidRPr="00820E63">
        <w:rPr>
          <w:szCs w:val="22"/>
        </w:rPr>
        <w:t xml:space="preserve"> </w:t>
      </w:r>
      <w:hyperlink r:id="rId88" w:anchor="bookmark62" w:history="1">
        <w:r w:rsidRPr="00820E63">
          <w:rPr>
            <w:szCs w:val="22"/>
          </w:rPr>
          <w:t>территориального деления за отопительный период и за год в целом</w:t>
        </w:r>
        <w:bookmarkEnd w:id="196"/>
      </w:hyperlink>
    </w:p>
    <w:p w14:paraId="4BAF4D1C" w14:textId="77777777" w:rsidR="00BF42A8" w:rsidRPr="00820E63" w:rsidRDefault="00BF42A8" w:rsidP="00BF42A8">
      <w:pPr>
        <w:ind w:firstLine="709"/>
        <w:jc w:val="center"/>
        <w:rPr>
          <w:rFonts w:cs="Times New Roman"/>
          <w:lang w:eastAsia="ru-RU"/>
        </w:rPr>
      </w:pPr>
    </w:p>
    <w:p w14:paraId="1F2E17AC" w14:textId="77777777" w:rsidR="001F59CB" w:rsidRPr="00820E63" w:rsidRDefault="00BF42A8">
      <w:pPr>
        <w:spacing w:before="400" w:after="200"/>
        <w:rPr>
          <w:rFonts w:cs="Times New Roman"/>
        </w:rPr>
      </w:pPr>
      <w:r w:rsidRPr="00820E63">
        <w:rPr>
          <w:rFonts w:cs="Times New Roman"/>
          <w:b/>
        </w:rPr>
        <w:t>Таблица 1.5.4.1 - Потребление тепловой энергии за отопительный период и за год в целом</w:t>
      </w:r>
    </w:p>
    <w:tbl>
      <w:tblPr>
        <w:tblStyle w:val="a6"/>
        <w:tblW w:w="5000" w:type="pct"/>
        <w:jc w:val="center"/>
        <w:tblLook w:val="04A0" w:firstRow="1" w:lastRow="0" w:firstColumn="1" w:lastColumn="0" w:noHBand="0" w:noVBand="1"/>
      </w:tblPr>
      <w:tblGrid>
        <w:gridCol w:w="1015"/>
        <w:gridCol w:w="2951"/>
        <w:gridCol w:w="2975"/>
        <w:gridCol w:w="2404"/>
      </w:tblGrid>
      <w:tr w:rsidR="001F59CB" w:rsidRPr="00820E63" w14:paraId="753C1606" w14:textId="77777777" w:rsidTr="00F54D08">
        <w:trPr>
          <w:jc w:val="center"/>
        </w:trPr>
        <w:tc>
          <w:tcPr>
            <w:tcW w:w="1015" w:type="dxa"/>
            <w:vMerge w:val="restart"/>
            <w:shd w:val="clear" w:color="auto" w:fill="F2F2F2"/>
            <w:tcMar>
              <w:top w:w="120" w:type="dxa"/>
              <w:left w:w="200" w:type="dxa"/>
              <w:bottom w:w="120" w:type="dxa"/>
              <w:right w:w="200" w:type="dxa"/>
            </w:tcMar>
            <w:vAlign w:val="center"/>
          </w:tcPr>
          <w:p w14:paraId="464ED58F" w14:textId="77777777" w:rsidR="001F59CB" w:rsidRPr="00820E63" w:rsidRDefault="00BF42A8">
            <w:pPr>
              <w:jc w:val="center"/>
              <w:rPr>
                <w:rFonts w:cs="Times New Roman"/>
              </w:rPr>
            </w:pPr>
            <w:r w:rsidRPr="00820E63">
              <w:rPr>
                <w:rFonts w:eastAsia="Times New Roman" w:cs="Times New Roman"/>
                <w:sz w:val="22"/>
              </w:rPr>
              <w:t>№</w:t>
            </w:r>
          </w:p>
        </w:tc>
        <w:tc>
          <w:tcPr>
            <w:tcW w:w="2951" w:type="dxa"/>
            <w:vMerge w:val="restart"/>
            <w:shd w:val="clear" w:color="auto" w:fill="F2F2F2"/>
            <w:tcMar>
              <w:top w:w="120" w:type="dxa"/>
              <w:left w:w="200" w:type="dxa"/>
              <w:bottom w:w="120" w:type="dxa"/>
              <w:right w:w="200" w:type="dxa"/>
            </w:tcMar>
            <w:vAlign w:val="center"/>
          </w:tcPr>
          <w:p w14:paraId="5963B201" w14:textId="77777777" w:rsidR="001F59CB" w:rsidRPr="00820E63" w:rsidRDefault="00BF42A8">
            <w:pPr>
              <w:jc w:val="center"/>
              <w:rPr>
                <w:rFonts w:cs="Times New Roman"/>
              </w:rPr>
            </w:pPr>
            <w:r w:rsidRPr="00820E63">
              <w:rPr>
                <w:rFonts w:eastAsia="Times New Roman" w:cs="Times New Roman"/>
                <w:sz w:val="22"/>
              </w:rPr>
              <w:t>Наименование источника</w:t>
            </w:r>
          </w:p>
        </w:tc>
        <w:tc>
          <w:tcPr>
            <w:tcW w:w="5379" w:type="dxa"/>
            <w:gridSpan w:val="2"/>
            <w:shd w:val="clear" w:color="auto" w:fill="F2F2F2"/>
            <w:tcMar>
              <w:top w:w="120" w:type="dxa"/>
              <w:left w:w="200" w:type="dxa"/>
              <w:bottom w:w="120" w:type="dxa"/>
              <w:right w:w="200" w:type="dxa"/>
            </w:tcMar>
            <w:vAlign w:val="center"/>
          </w:tcPr>
          <w:p w14:paraId="60B0AF25" w14:textId="77777777" w:rsidR="001F59CB" w:rsidRPr="00820E63" w:rsidRDefault="00BF42A8">
            <w:pPr>
              <w:jc w:val="center"/>
              <w:rPr>
                <w:rFonts w:cs="Times New Roman"/>
                <w:lang w:val="ru-RU"/>
              </w:rPr>
            </w:pPr>
            <w:r w:rsidRPr="00820E63">
              <w:rPr>
                <w:rFonts w:eastAsia="Times New Roman" w:cs="Times New Roman"/>
                <w:sz w:val="22"/>
                <w:lang w:val="ru-RU"/>
              </w:rPr>
              <w:t>Потребление тепловой энергии, Гкал/год</w:t>
            </w:r>
          </w:p>
        </w:tc>
      </w:tr>
      <w:tr w:rsidR="001F59CB" w:rsidRPr="00820E63" w14:paraId="4307C1B9" w14:textId="77777777" w:rsidTr="00F54D08">
        <w:trPr>
          <w:jc w:val="center"/>
        </w:trPr>
        <w:tc>
          <w:tcPr>
            <w:tcW w:w="1015" w:type="dxa"/>
            <w:vMerge/>
          </w:tcPr>
          <w:p w14:paraId="1D25E07D" w14:textId="77777777" w:rsidR="001F59CB" w:rsidRPr="00820E63" w:rsidRDefault="001F59CB">
            <w:pPr>
              <w:rPr>
                <w:rFonts w:cs="Times New Roman"/>
                <w:lang w:val="ru-RU"/>
              </w:rPr>
            </w:pPr>
          </w:p>
        </w:tc>
        <w:tc>
          <w:tcPr>
            <w:tcW w:w="2951" w:type="dxa"/>
            <w:vMerge/>
          </w:tcPr>
          <w:p w14:paraId="5121DC13" w14:textId="77777777" w:rsidR="001F59CB" w:rsidRPr="00820E63" w:rsidRDefault="001F59CB">
            <w:pPr>
              <w:rPr>
                <w:rFonts w:cs="Times New Roman"/>
                <w:lang w:val="ru-RU"/>
              </w:rPr>
            </w:pPr>
          </w:p>
        </w:tc>
        <w:tc>
          <w:tcPr>
            <w:tcW w:w="2975" w:type="dxa"/>
            <w:shd w:val="clear" w:color="auto" w:fill="F2F2F2"/>
            <w:tcMar>
              <w:top w:w="120" w:type="dxa"/>
              <w:left w:w="200" w:type="dxa"/>
              <w:bottom w:w="120" w:type="dxa"/>
              <w:right w:w="200" w:type="dxa"/>
            </w:tcMar>
            <w:vAlign w:val="center"/>
          </w:tcPr>
          <w:p w14:paraId="1B049561" w14:textId="77777777" w:rsidR="001F59CB" w:rsidRPr="00820E63" w:rsidRDefault="00BF42A8">
            <w:pPr>
              <w:jc w:val="center"/>
              <w:rPr>
                <w:rFonts w:cs="Times New Roman"/>
              </w:rPr>
            </w:pPr>
            <w:r w:rsidRPr="00820E63">
              <w:rPr>
                <w:rFonts w:eastAsia="Times New Roman" w:cs="Times New Roman"/>
                <w:sz w:val="22"/>
              </w:rPr>
              <w:t>Отопительный период</w:t>
            </w:r>
          </w:p>
        </w:tc>
        <w:tc>
          <w:tcPr>
            <w:tcW w:w="2404" w:type="dxa"/>
            <w:shd w:val="clear" w:color="auto" w:fill="F2F2F2"/>
            <w:tcMar>
              <w:top w:w="120" w:type="dxa"/>
              <w:left w:w="200" w:type="dxa"/>
              <w:bottom w:w="120" w:type="dxa"/>
              <w:right w:w="200" w:type="dxa"/>
            </w:tcMar>
            <w:vAlign w:val="center"/>
          </w:tcPr>
          <w:p w14:paraId="19E360DD" w14:textId="77777777" w:rsidR="001F59CB" w:rsidRPr="00820E63" w:rsidRDefault="00BF42A8">
            <w:pPr>
              <w:jc w:val="center"/>
              <w:rPr>
                <w:rFonts w:cs="Times New Roman"/>
              </w:rPr>
            </w:pPr>
            <w:r w:rsidRPr="00820E63">
              <w:rPr>
                <w:rFonts w:eastAsia="Times New Roman" w:cs="Times New Roman"/>
                <w:sz w:val="22"/>
              </w:rPr>
              <w:t>Всего за год</w:t>
            </w:r>
          </w:p>
        </w:tc>
      </w:tr>
      <w:tr w:rsidR="001F59CB" w:rsidRPr="00820E63" w14:paraId="24A6659B" w14:textId="77777777" w:rsidTr="00F54D08">
        <w:trPr>
          <w:jc w:val="center"/>
        </w:trPr>
        <w:tc>
          <w:tcPr>
            <w:tcW w:w="1015" w:type="dxa"/>
            <w:shd w:val="clear" w:color="auto" w:fill="FFFFFF"/>
            <w:tcMar>
              <w:top w:w="40" w:type="dxa"/>
              <w:left w:w="20" w:type="dxa"/>
              <w:bottom w:w="40" w:type="dxa"/>
              <w:right w:w="20" w:type="dxa"/>
            </w:tcMar>
            <w:vAlign w:val="center"/>
          </w:tcPr>
          <w:p w14:paraId="1B9F9BF8" w14:textId="77777777" w:rsidR="001F59CB" w:rsidRPr="00820E63" w:rsidRDefault="00BF42A8">
            <w:pPr>
              <w:jc w:val="center"/>
              <w:rPr>
                <w:rFonts w:cs="Times New Roman"/>
              </w:rPr>
            </w:pPr>
            <w:r w:rsidRPr="00820E63">
              <w:rPr>
                <w:rFonts w:eastAsia="Times New Roman" w:cs="Times New Roman"/>
                <w:sz w:val="22"/>
              </w:rPr>
              <w:t>1</w:t>
            </w:r>
          </w:p>
        </w:tc>
        <w:tc>
          <w:tcPr>
            <w:tcW w:w="2951" w:type="dxa"/>
            <w:shd w:val="clear" w:color="auto" w:fill="FFFFFF"/>
            <w:tcMar>
              <w:top w:w="40" w:type="dxa"/>
              <w:left w:w="200" w:type="dxa"/>
              <w:bottom w:w="40" w:type="dxa"/>
              <w:right w:w="200" w:type="dxa"/>
            </w:tcMar>
            <w:vAlign w:val="center"/>
          </w:tcPr>
          <w:p w14:paraId="552F30B1" w14:textId="77777777" w:rsidR="001F59CB" w:rsidRPr="00820E63" w:rsidRDefault="00BF42A8">
            <w:pPr>
              <w:jc w:val="center"/>
              <w:rPr>
                <w:rFonts w:cs="Times New Roman"/>
                <w:lang w:val="ru-RU"/>
              </w:rPr>
            </w:pPr>
            <w:r w:rsidRPr="00820E63">
              <w:rPr>
                <w:rFonts w:eastAsia="Times New Roman" w:cs="Times New Roman"/>
                <w:sz w:val="22"/>
                <w:lang w:val="ru-RU"/>
              </w:rPr>
              <w:t>Котельная №1 пгт. Ола, ул. Лесная, д. 8</w:t>
            </w:r>
          </w:p>
        </w:tc>
        <w:tc>
          <w:tcPr>
            <w:tcW w:w="2975" w:type="dxa"/>
            <w:shd w:val="clear" w:color="auto" w:fill="FFFFFF"/>
            <w:tcMar>
              <w:top w:w="40" w:type="dxa"/>
              <w:left w:w="200" w:type="dxa"/>
              <w:bottom w:w="40" w:type="dxa"/>
              <w:right w:w="200" w:type="dxa"/>
            </w:tcMar>
            <w:vAlign w:val="center"/>
          </w:tcPr>
          <w:p w14:paraId="0E6BC79A" w14:textId="77777777" w:rsidR="001F59CB" w:rsidRPr="00820E63" w:rsidRDefault="00BF42A8">
            <w:pPr>
              <w:jc w:val="center"/>
              <w:rPr>
                <w:rFonts w:cs="Times New Roman"/>
              </w:rPr>
            </w:pPr>
            <w:r w:rsidRPr="00820E63">
              <w:rPr>
                <w:rFonts w:eastAsia="Times New Roman" w:cs="Times New Roman"/>
                <w:sz w:val="22"/>
              </w:rPr>
              <w:t>71815,7468</w:t>
            </w:r>
          </w:p>
        </w:tc>
        <w:tc>
          <w:tcPr>
            <w:tcW w:w="2404" w:type="dxa"/>
            <w:shd w:val="clear" w:color="auto" w:fill="FFFFFF"/>
            <w:tcMar>
              <w:top w:w="40" w:type="dxa"/>
              <w:left w:w="200" w:type="dxa"/>
              <w:bottom w:w="40" w:type="dxa"/>
              <w:right w:w="200" w:type="dxa"/>
            </w:tcMar>
            <w:vAlign w:val="center"/>
          </w:tcPr>
          <w:p w14:paraId="57D5157E" w14:textId="77777777" w:rsidR="001F59CB" w:rsidRPr="00820E63" w:rsidRDefault="00BF42A8">
            <w:pPr>
              <w:jc w:val="center"/>
              <w:rPr>
                <w:rFonts w:cs="Times New Roman"/>
              </w:rPr>
            </w:pPr>
            <w:r w:rsidRPr="00820E63">
              <w:rPr>
                <w:rFonts w:eastAsia="Times New Roman" w:cs="Times New Roman"/>
                <w:sz w:val="22"/>
              </w:rPr>
              <w:t>76034,7500</w:t>
            </w:r>
          </w:p>
        </w:tc>
      </w:tr>
      <w:tr w:rsidR="001F59CB" w:rsidRPr="00820E63" w14:paraId="37085B20" w14:textId="77777777" w:rsidTr="00F54D08">
        <w:trPr>
          <w:jc w:val="center"/>
        </w:trPr>
        <w:tc>
          <w:tcPr>
            <w:tcW w:w="1015" w:type="dxa"/>
            <w:shd w:val="clear" w:color="auto" w:fill="FFFFFF"/>
            <w:tcMar>
              <w:top w:w="40" w:type="dxa"/>
              <w:left w:w="20" w:type="dxa"/>
              <w:bottom w:w="40" w:type="dxa"/>
              <w:right w:w="20" w:type="dxa"/>
            </w:tcMar>
            <w:vAlign w:val="center"/>
          </w:tcPr>
          <w:p w14:paraId="1E94B531" w14:textId="77777777" w:rsidR="001F59CB" w:rsidRPr="00820E63" w:rsidRDefault="00BF42A8">
            <w:pPr>
              <w:jc w:val="center"/>
              <w:rPr>
                <w:rFonts w:cs="Times New Roman"/>
              </w:rPr>
            </w:pPr>
            <w:r w:rsidRPr="00820E63">
              <w:rPr>
                <w:rFonts w:eastAsia="Times New Roman" w:cs="Times New Roman"/>
                <w:sz w:val="22"/>
              </w:rPr>
              <w:lastRenderedPageBreak/>
              <w:t>2</w:t>
            </w:r>
          </w:p>
        </w:tc>
        <w:tc>
          <w:tcPr>
            <w:tcW w:w="2951" w:type="dxa"/>
            <w:shd w:val="clear" w:color="auto" w:fill="FFFFFF"/>
            <w:tcMar>
              <w:top w:w="40" w:type="dxa"/>
              <w:left w:w="200" w:type="dxa"/>
              <w:bottom w:w="40" w:type="dxa"/>
              <w:right w:w="200" w:type="dxa"/>
            </w:tcMar>
            <w:vAlign w:val="center"/>
          </w:tcPr>
          <w:p w14:paraId="49F7D006"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2975" w:type="dxa"/>
            <w:shd w:val="clear" w:color="auto" w:fill="FFFFFF"/>
            <w:tcMar>
              <w:top w:w="40" w:type="dxa"/>
              <w:left w:w="200" w:type="dxa"/>
              <w:bottom w:w="40" w:type="dxa"/>
              <w:right w:w="200" w:type="dxa"/>
            </w:tcMar>
            <w:vAlign w:val="center"/>
          </w:tcPr>
          <w:p w14:paraId="42F44B00" w14:textId="77777777" w:rsidR="001F59CB" w:rsidRPr="00820E63" w:rsidRDefault="00BF42A8">
            <w:pPr>
              <w:jc w:val="center"/>
              <w:rPr>
                <w:rFonts w:cs="Times New Roman"/>
              </w:rPr>
            </w:pPr>
            <w:r w:rsidRPr="00820E63">
              <w:rPr>
                <w:rFonts w:eastAsia="Times New Roman" w:cs="Times New Roman"/>
                <w:sz w:val="22"/>
              </w:rPr>
              <w:t>11790,8949</w:t>
            </w:r>
          </w:p>
        </w:tc>
        <w:tc>
          <w:tcPr>
            <w:tcW w:w="2404" w:type="dxa"/>
            <w:shd w:val="clear" w:color="auto" w:fill="FFFFFF"/>
            <w:tcMar>
              <w:top w:w="40" w:type="dxa"/>
              <w:left w:w="200" w:type="dxa"/>
              <w:bottom w:w="40" w:type="dxa"/>
              <w:right w:w="200" w:type="dxa"/>
            </w:tcMar>
            <w:vAlign w:val="center"/>
          </w:tcPr>
          <w:p w14:paraId="30EE0A28" w14:textId="77777777" w:rsidR="001F59CB" w:rsidRPr="00820E63" w:rsidRDefault="00BF42A8">
            <w:pPr>
              <w:jc w:val="center"/>
              <w:rPr>
                <w:rFonts w:cs="Times New Roman"/>
              </w:rPr>
            </w:pPr>
            <w:r w:rsidRPr="00820E63">
              <w:rPr>
                <w:rFonts w:eastAsia="Times New Roman" w:cs="Times New Roman"/>
                <w:sz w:val="22"/>
              </w:rPr>
              <w:t>12315,1200</w:t>
            </w:r>
          </w:p>
        </w:tc>
      </w:tr>
      <w:tr w:rsidR="001F59CB" w:rsidRPr="00820E63" w14:paraId="6712071E" w14:textId="77777777" w:rsidTr="00F54D08">
        <w:trPr>
          <w:jc w:val="center"/>
        </w:trPr>
        <w:tc>
          <w:tcPr>
            <w:tcW w:w="1015" w:type="dxa"/>
            <w:shd w:val="clear" w:color="auto" w:fill="FFFFFF"/>
            <w:tcMar>
              <w:top w:w="40" w:type="dxa"/>
              <w:left w:w="20" w:type="dxa"/>
              <w:bottom w:w="40" w:type="dxa"/>
              <w:right w:w="20" w:type="dxa"/>
            </w:tcMar>
            <w:vAlign w:val="center"/>
          </w:tcPr>
          <w:p w14:paraId="569CB61D" w14:textId="77777777" w:rsidR="001F59CB" w:rsidRPr="00820E63" w:rsidRDefault="00BF42A8">
            <w:pPr>
              <w:jc w:val="center"/>
              <w:rPr>
                <w:rFonts w:cs="Times New Roman"/>
              </w:rPr>
            </w:pPr>
            <w:r w:rsidRPr="00820E63">
              <w:rPr>
                <w:rFonts w:eastAsia="Times New Roman" w:cs="Times New Roman"/>
                <w:sz w:val="22"/>
              </w:rPr>
              <w:t>3</w:t>
            </w:r>
          </w:p>
        </w:tc>
        <w:tc>
          <w:tcPr>
            <w:tcW w:w="2951" w:type="dxa"/>
            <w:shd w:val="clear" w:color="auto" w:fill="FFFFFF"/>
            <w:tcMar>
              <w:top w:w="40" w:type="dxa"/>
              <w:left w:w="200" w:type="dxa"/>
              <w:bottom w:w="40" w:type="dxa"/>
              <w:right w:w="200" w:type="dxa"/>
            </w:tcMar>
            <w:vAlign w:val="center"/>
          </w:tcPr>
          <w:p w14:paraId="5503480E"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2975" w:type="dxa"/>
            <w:shd w:val="clear" w:color="auto" w:fill="FFFFFF"/>
            <w:tcMar>
              <w:top w:w="40" w:type="dxa"/>
              <w:left w:w="200" w:type="dxa"/>
              <w:bottom w:w="40" w:type="dxa"/>
              <w:right w:w="200" w:type="dxa"/>
            </w:tcMar>
            <w:vAlign w:val="center"/>
          </w:tcPr>
          <w:p w14:paraId="79F032E6" w14:textId="77777777" w:rsidR="001F59CB" w:rsidRPr="00820E63" w:rsidRDefault="00BF42A8">
            <w:pPr>
              <w:jc w:val="center"/>
              <w:rPr>
                <w:rFonts w:cs="Times New Roman"/>
              </w:rPr>
            </w:pPr>
            <w:r w:rsidRPr="00820E63">
              <w:rPr>
                <w:rFonts w:eastAsia="Times New Roman" w:cs="Times New Roman"/>
                <w:sz w:val="22"/>
              </w:rPr>
              <w:t>1520,1656</w:t>
            </w:r>
          </w:p>
        </w:tc>
        <w:tc>
          <w:tcPr>
            <w:tcW w:w="2404" w:type="dxa"/>
            <w:shd w:val="clear" w:color="auto" w:fill="FFFFFF"/>
            <w:tcMar>
              <w:top w:w="40" w:type="dxa"/>
              <w:left w:w="200" w:type="dxa"/>
              <w:bottom w:w="40" w:type="dxa"/>
              <w:right w:w="200" w:type="dxa"/>
            </w:tcMar>
            <w:vAlign w:val="center"/>
          </w:tcPr>
          <w:p w14:paraId="0EDD9E63" w14:textId="77777777" w:rsidR="001F59CB" w:rsidRPr="00820E63" w:rsidRDefault="00BF42A8">
            <w:pPr>
              <w:jc w:val="center"/>
              <w:rPr>
                <w:rFonts w:cs="Times New Roman"/>
              </w:rPr>
            </w:pPr>
            <w:r w:rsidRPr="00820E63">
              <w:rPr>
                <w:rFonts w:eastAsia="Times New Roman" w:cs="Times New Roman"/>
                <w:sz w:val="22"/>
              </w:rPr>
              <w:t>1599,4700</w:t>
            </w:r>
          </w:p>
        </w:tc>
      </w:tr>
      <w:tr w:rsidR="001F59CB" w:rsidRPr="00820E63" w14:paraId="42D6330E" w14:textId="77777777" w:rsidTr="00F54D08">
        <w:trPr>
          <w:jc w:val="center"/>
        </w:trPr>
        <w:tc>
          <w:tcPr>
            <w:tcW w:w="1015" w:type="dxa"/>
            <w:shd w:val="clear" w:color="auto" w:fill="FFFFFF"/>
            <w:tcMar>
              <w:top w:w="40" w:type="dxa"/>
              <w:left w:w="20" w:type="dxa"/>
              <w:bottom w:w="40" w:type="dxa"/>
              <w:right w:w="20" w:type="dxa"/>
            </w:tcMar>
            <w:vAlign w:val="center"/>
          </w:tcPr>
          <w:p w14:paraId="39A7EADB" w14:textId="77777777" w:rsidR="001F59CB" w:rsidRPr="00820E63" w:rsidRDefault="00BF42A8">
            <w:pPr>
              <w:jc w:val="center"/>
              <w:rPr>
                <w:rFonts w:cs="Times New Roman"/>
              </w:rPr>
            </w:pPr>
            <w:r w:rsidRPr="00820E63">
              <w:rPr>
                <w:rFonts w:eastAsia="Times New Roman" w:cs="Times New Roman"/>
                <w:sz w:val="22"/>
              </w:rPr>
              <w:t>4</w:t>
            </w:r>
          </w:p>
        </w:tc>
        <w:tc>
          <w:tcPr>
            <w:tcW w:w="2951" w:type="dxa"/>
            <w:shd w:val="clear" w:color="auto" w:fill="FFFFFF"/>
            <w:tcMar>
              <w:top w:w="40" w:type="dxa"/>
              <w:left w:w="200" w:type="dxa"/>
              <w:bottom w:w="40" w:type="dxa"/>
              <w:right w:w="200" w:type="dxa"/>
            </w:tcMar>
            <w:vAlign w:val="center"/>
          </w:tcPr>
          <w:p w14:paraId="79E9AF0B"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Гадля, ул. Колхозная, д. 4</w:t>
            </w:r>
          </w:p>
        </w:tc>
        <w:tc>
          <w:tcPr>
            <w:tcW w:w="2975" w:type="dxa"/>
            <w:shd w:val="clear" w:color="auto" w:fill="FFFFFF"/>
            <w:tcMar>
              <w:top w:w="40" w:type="dxa"/>
              <w:left w:w="200" w:type="dxa"/>
              <w:bottom w:w="40" w:type="dxa"/>
              <w:right w:w="200" w:type="dxa"/>
            </w:tcMar>
            <w:vAlign w:val="center"/>
          </w:tcPr>
          <w:p w14:paraId="14ED30E2" w14:textId="77777777" w:rsidR="001F59CB" w:rsidRPr="00820E63" w:rsidRDefault="00BF42A8">
            <w:pPr>
              <w:jc w:val="center"/>
              <w:rPr>
                <w:rFonts w:cs="Times New Roman"/>
              </w:rPr>
            </w:pPr>
            <w:r w:rsidRPr="00820E63">
              <w:rPr>
                <w:rFonts w:eastAsia="Times New Roman" w:cs="Times New Roman"/>
                <w:sz w:val="22"/>
              </w:rPr>
              <w:t>5851,2028</w:t>
            </w:r>
          </w:p>
        </w:tc>
        <w:tc>
          <w:tcPr>
            <w:tcW w:w="2404" w:type="dxa"/>
            <w:shd w:val="clear" w:color="auto" w:fill="FFFFFF"/>
            <w:tcMar>
              <w:top w:w="40" w:type="dxa"/>
              <w:left w:w="200" w:type="dxa"/>
              <w:bottom w:w="40" w:type="dxa"/>
              <w:right w:w="200" w:type="dxa"/>
            </w:tcMar>
            <w:vAlign w:val="center"/>
          </w:tcPr>
          <w:p w14:paraId="6A79198D" w14:textId="77777777" w:rsidR="001F59CB" w:rsidRPr="00820E63" w:rsidRDefault="00BF42A8">
            <w:pPr>
              <w:jc w:val="center"/>
              <w:rPr>
                <w:rFonts w:cs="Times New Roman"/>
              </w:rPr>
            </w:pPr>
            <w:r w:rsidRPr="00820E63">
              <w:rPr>
                <w:rFonts w:eastAsia="Times New Roman" w:cs="Times New Roman"/>
                <w:sz w:val="22"/>
              </w:rPr>
              <w:t>6193,2300</w:t>
            </w:r>
          </w:p>
        </w:tc>
      </w:tr>
      <w:tr w:rsidR="001F59CB" w:rsidRPr="00820E63" w14:paraId="7EC0A11F" w14:textId="77777777" w:rsidTr="00F54D08">
        <w:trPr>
          <w:jc w:val="center"/>
        </w:trPr>
        <w:tc>
          <w:tcPr>
            <w:tcW w:w="1015" w:type="dxa"/>
            <w:shd w:val="clear" w:color="auto" w:fill="FFFFFF"/>
            <w:tcMar>
              <w:top w:w="40" w:type="dxa"/>
              <w:left w:w="20" w:type="dxa"/>
              <w:bottom w:w="40" w:type="dxa"/>
              <w:right w:w="20" w:type="dxa"/>
            </w:tcMar>
            <w:vAlign w:val="center"/>
          </w:tcPr>
          <w:p w14:paraId="2E716B17" w14:textId="77777777" w:rsidR="001F59CB" w:rsidRPr="00820E63" w:rsidRDefault="00BF42A8">
            <w:pPr>
              <w:jc w:val="center"/>
              <w:rPr>
                <w:rFonts w:cs="Times New Roman"/>
              </w:rPr>
            </w:pPr>
            <w:r w:rsidRPr="00820E63">
              <w:rPr>
                <w:rFonts w:eastAsia="Times New Roman" w:cs="Times New Roman"/>
                <w:sz w:val="22"/>
              </w:rPr>
              <w:t>5</w:t>
            </w:r>
          </w:p>
        </w:tc>
        <w:tc>
          <w:tcPr>
            <w:tcW w:w="2951" w:type="dxa"/>
            <w:shd w:val="clear" w:color="auto" w:fill="FFFFFF"/>
            <w:tcMar>
              <w:top w:w="40" w:type="dxa"/>
              <w:left w:w="200" w:type="dxa"/>
              <w:bottom w:w="40" w:type="dxa"/>
              <w:right w:w="200" w:type="dxa"/>
            </w:tcMar>
            <w:vAlign w:val="center"/>
          </w:tcPr>
          <w:p w14:paraId="50262460"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2975" w:type="dxa"/>
            <w:shd w:val="clear" w:color="auto" w:fill="FFFFFF"/>
            <w:tcMar>
              <w:top w:w="40" w:type="dxa"/>
              <w:left w:w="200" w:type="dxa"/>
              <w:bottom w:w="40" w:type="dxa"/>
              <w:right w:w="200" w:type="dxa"/>
            </w:tcMar>
            <w:vAlign w:val="center"/>
          </w:tcPr>
          <w:p w14:paraId="624E5A9A" w14:textId="77777777" w:rsidR="001F59CB" w:rsidRPr="00820E63" w:rsidRDefault="00BF42A8">
            <w:pPr>
              <w:jc w:val="center"/>
              <w:rPr>
                <w:rFonts w:cs="Times New Roman"/>
              </w:rPr>
            </w:pPr>
            <w:r w:rsidRPr="00820E63">
              <w:rPr>
                <w:rFonts w:eastAsia="Times New Roman" w:cs="Times New Roman"/>
                <w:sz w:val="22"/>
              </w:rPr>
              <w:t>7645,9603</w:t>
            </w:r>
          </w:p>
        </w:tc>
        <w:tc>
          <w:tcPr>
            <w:tcW w:w="2404" w:type="dxa"/>
            <w:shd w:val="clear" w:color="auto" w:fill="FFFFFF"/>
            <w:tcMar>
              <w:top w:w="40" w:type="dxa"/>
              <w:left w:w="200" w:type="dxa"/>
              <w:bottom w:w="40" w:type="dxa"/>
              <w:right w:w="200" w:type="dxa"/>
            </w:tcMar>
            <w:vAlign w:val="center"/>
          </w:tcPr>
          <w:p w14:paraId="72F6BD14" w14:textId="77777777" w:rsidR="001F59CB" w:rsidRPr="00820E63" w:rsidRDefault="00BF42A8">
            <w:pPr>
              <w:jc w:val="center"/>
              <w:rPr>
                <w:rFonts w:cs="Times New Roman"/>
              </w:rPr>
            </w:pPr>
            <w:r w:rsidRPr="00820E63">
              <w:rPr>
                <w:rFonts w:eastAsia="Times New Roman" w:cs="Times New Roman"/>
                <w:sz w:val="22"/>
              </w:rPr>
              <w:t>7890,2600</w:t>
            </w:r>
          </w:p>
        </w:tc>
      </w:tr>
      <w:tr w:rsidR="001F59CB" w:rsidRPr="00820E63" w14:paraId="7DC796E9" w14:textId="77777777" w:rsidTr="00F54D08">
        <w:trPr>
          <w:jc w:val="center"/>
        </w:trPr>
        <w:tc>
          <w:tcPr>
            <w:tcW w:w="1015" w:type="dxa"/>
            <w:shd w:val="clear" w:color="auto" w:fill="FFFFFF"/>
            <w:tcMar>
              <w:top w:w="40" w:type="dxa"/>
              <w:left w:w="20" w:type="dxa"/>
              <w:bottom w:w="40" w:type="dxa"/>
              <w:right w:w="20" w:type="dxa"/>
            </w:tcMar>
            <w:vAlign w:val="center"/>
          </w:tcPr>
          <w:p w14:paraId="3EF22204" w14:textId="77777777" w:rsidR="001F59CB" w:rsidRPr="00820E63" w:rsidRDefault="00BF42A8">
            <w:pPr>
              <w:jc w:val="center"/>
              <w:rPr>
                <w:rFonts w:cs="Times New Roman"/>
              </w:rPr>
            </w:pPr>
            <w:r w:rsidRPr="00820E63">
              <w:rPr>
                <w:rFonts w:eastAsia="Times New Roman" w:cs="Times New Roman"/>
                <w:sz w:val="22"/>
              </w:rPr>
              <w:t>6</w:t>
            </w:r>
          </w:p>
        </w:tc>
        <w:tc>
          <w:tcPr>
            <w:tcW w:w="2951" w:type="dxa"/>
            <w:shd w:val="clear" w:color="auto" w:fill="FFFFFF"/>
            <w:tcMar>
              <w:top w:w="40" w:type="dxa"/>
              <w:left w:w="200" w:type="dxa"/>
              <w:bottom w:w="40" w:type="dxa"/>
              <w:right w:w="200" w:type="dxa"/>
            </w:tcMar>
            <w:vAlign w:val="center"/>
          </w:tcPr>
          <w:p w14:paraId="6A0FC1C0" w14:textId="6AC4AFF4" w:rsidR="001F59CB" w:rsidRPr="00820E63" w:rsidRDefault="00513BC3">
            <w:pPr>
              <w:jc w:val="center"/>
              <w:rPr>
                <w:rFonts w:cs="Times New Roman"/>
                <w:lang w:val="ru-RU"/>
              </w:rPr>
            </w:pPr>
            <w:r>
              <w:rPr>
                <w:rFonts w:eastAsia="Times New Roman" w:cs="Times New Roman"/>
                <w:sz w:val="22"/>
                <w:lang w:val="ru-RU"/>
              </w:rPr>
              <w:t>Котельная с. Талон, ул. Юбилейная б/н</w:t>
            </w:r>
          </w:p>
        </w:tc>
        <w:tc>
          <w:tcPr>
            <w:tcW w:w="2975" w:type="dxa"/>
            <w:shd w:val="clear" w:color="auto" w:fill="FFFFFF"/>
            <w:tcMar>
              <w:top w:w="40" w:type="dxa"/>
              <w:left w:w="200" w:type="dxa"/>
              <w:bottom w:w="40" w:type="dxa"/>
              <w:right w:w="200" w:type="dxa"/>
            </w:tcMar>
            <w:vAlign w:val="center"/>
          </w:tcPr>
          <w:p w14:paraId="7988DBD5" w14:textId="77777777" w:rsidR="001F59CB" w:rsidRPr="00820E63" w:rsidRDefault="00BF42A8">
            <w:pPr>
              <w:jc w:val="center"/>
              <w:rPr>
                <w:rFonts w:cs="Times New Roman"/>
              </w:rPr>
            </w:pPr>
            <w:r w:rsidRPr="00820E63">
              <w:rPr>
                <w:rFonts w:eastAsia="Times New Roman" w:cs="Times New Roman"/>
                <w:sz w:val="22"/>
              </w:rPr>
              <w:t>4373,6886</w:t>
            </w:r>
          </w:p>
        </w:tc>
        <w:tc>
          <w:tcPr>
            <w:tcW w:w="2404" w:type="dxa"/>
            <w:shd w:val="clear" w:color="auto" w:fill="FFFFFF"/>
            <w:tcMar>
              <w:top w:w="40" w:type="dxa"/>
              <w:left w:w="200" w:type="dxa"/>
              <w:bottom w:w="40" w:type="dxa"/>
              <w:right w:w="200" w:type="dxa"/>
            </w:tcMar>
            <w:vAlign w:val="center"/>
          </w:tcPr>
          <w:p w14:paraId="1266689A" w14:textId="77777777" w:rsidR="001F59CB" w:rsidRPr="00820E63" w:rsidRDefault="00BF42A8">
            <w:pPr>
              <w:jc w:val="center"/>
              <w:rPr>
                <w:rFonts w:cs="Times New Roman"/>
              </w:rPr>
            </w:pPr>
            <w:r w:rsidRPr="00820E63">
              <w:rPr>
                <w:rFonts w:eastAsia="Times New Roman" w:cs="Times New Roman"/>
                <w:sz w:val="22"/>
              </w:rPr>
              <w:t>4410,1300</w:t>
            </w:r>
          </w:p>
        </w:tc>
      </w:tr>
      <w:tr w:rsidR="001F59CB" w:rsidRPr="00820E63" w14:paraId="00A838EF" w14:textId="77777777" w:rsidTr="00F54D08">
        <w:trPr>
          <w:jc w:val="center"/>
        </w:trPr>
        <w:tc>
          <w:tcPr>
            <w:tcW w:w="1015" w:type="dxa"/>
            <w:shd w:val="clear" w:color="auto" w:fill="FFFFFF"/>
            <w:tcMar>
              <w:top w:w="40" w:type="dxa"/>
              <w:left w:w="20" w:type="dxa"/>
              <w:bottom w:w="40" w:type="dxa"/>
              <w:right w:w="20" w:type="dxa"/>
            </w:tcMar>
            <w:vAlign w:val="center"/>
          </w:tcPr>
          <w:p w14:paraId="6CF566F9" w14:textId="77777777" w:rsidR="001F59CB" w:rsidRPr="00820E63" w:rsidRDefault="00BF42A8">
            <w:pPr>
              <w:jc w:val="center"/>
              <w:rPr>
                <w:rFonts w:cs="Times New Roman"/>
              </w:rPr>
            </w:pPr>
            <w:r w:rsidRPr="00820E63">
              <w:rPr>
                <w:rFonts w:eastAsia="Times New Roman" w:cs="Times New Roman"/>
                <w:sz w:val="22"/>
              </w:rPr>
              <w:t>7</w:t>
            </w:r>
          </w:p>
        </w:tc>
        <w:tc>
          <w:tcPr>
            <w:tcW w:w="2951" w:type="dxa"/>
            <w:shd w:val="clear" w:color="auto" w:fill="FFFFFF"/>
            <w:tcMar>
              <w:top w:w="40" w:type="dxa"/>
              <w:left w:w="200" w:type="dxa"/>
              <w:bottom w:w="40" w:type="dxa"/>
              <w:right w:w="200" w:type="dxa"/>
            </w:tcMar>
            <w:vAlign w:val="center"/>
          </w:tcPr>
          <w:p w14:paraId="1D7C41E4"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Ямск, ул. Набережная, д. 8</w:t>
            </w:r>
          </w:p>
        </w:tc>
        <w:tc>
          <w:tcPr>
            <w:tcW w:w="2975" w:type="dxa"/>
            <w:shd w:val="clear" w:color="auto" w:fill="FFFFFF"/>
            <w:tcMar>
              <w:top w:w="40" w:type="dxa"/>
              <w:left w:w="200" w:type="dxa"/>
              <w:bottom w:w="40" w:type="dxa"/>
              <w:right w:w="200" w:type="dxa"/>
            </w:tcMar>
            <w:vAlign w:val="center"/>
          </w:tcPr>
          <w:p w14:paraId="42F87CCD" w14:textId="77777777" w:rsidR="001F59CB" w:rsidRPr="00820E63" w:rsidRDefault="00BF42A8">
            <w:pPr>
              <w:jc w:val="center"/>
              <w:rPr>
                <w:rFonts w:cs="Times New Roman"/>
              </w:rPr>
            </w:pPr>
            <w:r w:rsidRPr="00820E63">
              <w:rPr>
                <w:rFonts w:eastAsia="Times New Roman" w:cs="Times New Roman"/>
                <w:sz w:val="22"/>
              </w:rPr>
              <w:t>63,92</w:t>
            </w:r>
          </w:p>
        </w:tc>
        <w:tc>
          <w:tcPr>
            <w:tcW w:w="2404" w:type="dxa"/>
            <w:shd w:val="clear" w:color="auto" w:fill="FFFFFF"/>
            <w:tcMar>
              <w:top w:w="40" w:type="dxa"/>
              <w:left w:w="200" w:type="dxa"/>
              <w:bottom w:w="40" w:type="dxa"/>
              <w:right w:w="200" w:type="dxa"/>
            </w:tcMar>
            <w:vAlign w:val="center"/>
          </w:tcPr>
          <w:p w14:paraId="51D8AE6C" w14:textId="77777777" w:rsidR="001F59CB" w:rsidRPr="00820E63" w:rsidRDefault="00BF42A8">
            <w:pPr>
              <w:jc w:val="center"/>
              <w:rPr>
                <w:rFonts w:cs="Times New Roman"/>
              </w:rPr>
            </w:pPr>
            <w:r w:rsidRPr="00820E63">
              <w:rPr>
                <w:rFonts w:eastAsia="Times New Roman" w:cs="Times New Roman"/>
                <w:sz w:val="22"/>
              </w:rPr>
              <w:t>63,92</w:t>
            </w:r>
          </w:p>
        </w:tc>
      </w:tr>
      <w:tr w:rsidR="001F59CB" w:rsidRPr="00820E63" w14:paraId="70AE2889" w14:textId="77777777" w:rsidTr="00F54D08">
        <w:trPr>
          <w:jc w:val="center"/>
        </w:trPr>
        <w:tc>
          <w:tcPr>
            <w:tcW w:w="1015" w:type="dxa"/>
            <w:shd w:val="clear" w:color="auto" w:fill="FFFFFF"/>
            <w:tcMar>
              <w:top w:w="40" w:type="dxa"/>
              <w:left w:w="20" w:type="dxa"/>
              <w:bottom w:w="40" w:type="dxa"/>
              <w:right w:w="20" w:type="dxa"/>
            </w:tcMar>
            <w:vAlign w:val="center"/>
          </w:tcPr>
          <w:p w14:paraId="509CD82E" w14:textId="77777777" w:rsidR="001F59CB" w:rsidRPr="00820E63" w:rsidRDefault="00BF42A8">
            <w:pPr>
              <w:jc w:val="center"/>
              <w:rPr>
                <w:rFonts w:cs="Times New Roman"/>
              </w:rPr>
            </w:pPr>
            <w:r w:rsidRPr="00820E63">
              <w:rPr>
                <w:rFonts w:eastAsia="Times New Roman" w:cs="Times New Roman"/>
                <w:sz w:val="22"/>
              </w:rPr>
              <w:t>8</w:t>
            </w:r>
          </w:p>
        </w:tc>
        <w:tc>
          <w:tcPr>
            <w:tcW w:w="2951" w:type="dxa"/>
            <w:shd w:val="clear" w:color="auto" w:fill="FFFFFF"/>
            <w:tcMar>
              <w:top w:w="40" w:type="dxa"/>
              <w:left w:w="200" w:type="dxa"/>
              <w:bottom w:w="40" w:type="dxa"/>
              <w:right w:w="200" w:type="dxa"/>
            </w:tcMar>
            <w:vAlign w:val="center"/>
          </w:tcPr>
          <w:p w14:paraId="2C1E2EC3"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2975" w:type="dxa"/>
            <w:shd w:val="clear" w:color="auto" w:fill="FFFFFF"/>
            <w:tcMar>
              <w:top w:w="40" w:type="dxa"/>
              <w:left w:w="200" w:type="dxa"/>
              <w:bottom w:w="40" w:type="dxa"/>
              <w:right w:w="200" w:type="dxa"/>
            </w:tcMar>
            <w:vAlign w:val="center"/>
          </w:tcPr>
          <w:p w14:paraId="1CF4A9D0" w14:textId="77777777" w:rsidR="001F59CB" w:rsidRPr="00820E63" w:rsidRDefault="00BF42A8">
            <w:pPr>
              <w:jc w:val="center"/>
              <w:rPr>
                <w:rFonts w:cs="Times New Roman"/>
              </w:rPr>
            </w:pPr>
            <w:r w:rsidRPr="00820E63">
              <w:rPr>
                <w:rFonts w:eastAsia="Times New Roman" w:cs="Times New Roman"/>
                <w:sz w:val="22"/>
              </w:rPr>
              <w:t>2182,1924</w:t>
            </w:r>
          </w:p>
        </w:tc>
        <w:tc>
          <w:tcPr>
            <w:tcW w:w="2404" w:type="dxa"/>
            <w:shd w:val="clear" w:color="auto" w:fill="FFFFFF"/>
            <w:tcMar>
              <w:top w:w="40" w:type="dxa"/>
              <w:left w:w="200" w:type="dxa"/>
              <w:bottom w:w="40" w:type="dxa"/>
              <w:right w:w="200" w:type="dxa"/>
            </w:tcMar>
            <w:vAlign w:val="center"/>
          </w:tcPr>
          <w:p w14:paraId="7123422A" w14:textId="77777777" w:rsidR="001F59CB" w:rsidRPr="00820E63" w:rsidRDefault="00BF42A8">
            <w:pPr>
              <w:jc w:val="center"/>
              <w:rPr>
                <w:rFonts w:cs="Times New Roman"/>
              </w:rPr>
            </w:pPr>
            <w:r w:rsidRPr="00820E63">
              <w:rPr>
                <w:rFonts w:eastAsia="Times New Roman" w:cs="Times New Roman"/>
                <w:sz w:val="22"/>
              </w:rPr>
              <w:t>2376,1100</w:t>
            </w:r>
          </w:p>
        </w:tc>
      </w:tr>
    </w:tbl>
    <w:p w14:paraId="64560388" w14:textId="77777777" w:rsidR="00BF42A8" w:rsidRPr="00820E63" w:rsidRDefault="00B82B27" w:rsidP="00BF42A8">
      <w:pPr>
        <w:rPr>
          <w:rFonts w:cs="Times New Roman"/>
        </w:rPr>
      </w:pPr>
      <w:hyperlink r:id="rId89" w:anchor="bookmark38" w:history="1"/>
    </w:p>
    <w:p w14:paraId="52D26AAC" w14:textId="77777777" w:rsidR="00BF42A8" w:rsidRPr="00820E63" w:rsidRDefault="00BF42A8" w:rsidP="00BF42A8">
      <w:pPr>
        <w:pStyle w:val="2"/>
        <w:ind w:left="0" w:firstLine="0"/>
        <w:rPr>
          <w:szCs w:val="22"/>
        </w:rPr>
      </w:pPr>
      <w:bookmarkStart w:id="197" w:name="_Toc152146376"/>
      <w:r w:rsidRPr="00820E63">
        <w:t xml:space="preserve">1.5.5 </w:t>
      </w:r>
      <w:hyperlink r:id="rId90" w:anchor="bookmark63" w:history="1">
        <w:r w:rsidRPr="00820E63">
          <w:rPr>
            <w:szCs w:val="22"/>
          </w:rPr>
          <w:t>Описание существующих нормативов потребления тепловой энергии для населения</w:t>
        </w:r>
      </w:hyperlink>
      <w:r w:rsidRPr="00820E63">
        <w:rPr>
          <w:szCs w:val="22"/>
        </w:rPr>
        <w:t xml:space="preserve"> </w:t>
      </w:r>
      <w:hyperlink r:id="rId91" w:anchor="bookmark63" w:history="1">
        <w:r w:rsidRPr="00820E63">
          <w:rPr>
            <w:szCs w:val="22"/>
          </w:rPr>
          <w:t>на отопление и горячее водоснабжение</w:t>
        </w:r>
        <w:bookmarkEnd w:id="197"/>
      </w:hyperlink>
    </w:p>
    <w:p w14:paraId="6D532265" w14:textId="77777777" w:rsidR="00BF42A8" w:rsidRPr="00820E63" w:rsidRDefault="00BF42A8" w:rsidP="00BF42A8">
      <w:pPr>
        <w:ind w:firstLine="709"/>
        <w:rPr>
          <w:rFonts w:cs="Times New Roman"/>
          <w:lang w:eastAsia="ru-RU"/>
        </w:rPr>
      </w:pPr>
    </w:p>
    <w:p w14:paraId="295B7BB2" w14:textId="77777777" w:rsidR="000051CC" w:rsidRPr="00820E63" w:rsidRDefault="000051CC" w:rsidP="00992B77">
      <w:pPr>
        <w:pStyle w:val="a1"/>
        <w:ind w:firstLine="709"/>
        <w:jc w:val="both"/>
        <w:rPr>
          <w:rFonts w:cs="Times New Roman"/>
          <w:lang w:eastAsia="ru-RU"/>
        </w:rPr>
      </w:pPr>
      <w:r w:rsidRPr="00820E63">
        <w:rPr>
          <w:rFonts w:cs="Times New Roman"/>
          <w:lang w:eastAsia="ru-RU"/>
        </w:rPr>
        <w:t xml:space="preserve">Нормативы потребления тепловой энергии на отопление не территории </w:t>
      </w:r>
      <w:r w:rsidR="00992B77" w:rsidRPr="00820E63">
        <w:rPr>
          <w:rFonts w:cs="Times New Roman"/>
          <w:lang w:eastAsia="ru-RU"/>
        </w:rPr>
        <w:t>Ольского муниципального округа</w:t>
      </w:r>
      <w:r w:rsidRPr="00820E63">
        <w:rPr>
          <w:rFonts w:cs="Times New Roman"/>
          <w:lang w:eastAsia="ru-RU"/>
        </w:rPr>
        <w:t xml:space="preserve"> представлены в таблице 1.5.5.1.</w:t>
      </w:r>
    </w:p>
    <w:p w14:paraId="35A53102" w14:textId="77777777" w:rsidR="000051CC" w:rsidRPr="00820E63" w:rsidRDefault="000051CC" w:rsidP="000051CC">
      <w:pPr>
        <w:pStyle w:val="a1"/>
        <w:ind w:firstLine="851"/>
        <w:jc w:val="both"/>
        <w:rPr>
          <w:rFonts w:cs="Times New Roman"/>
          <w:lang w:eastAsia="ru-RU"/>
        </w:rPr>
      </w:pPr>
    </w:p>
    <w:p w14:paraId="1D55EF4C" w14:textId="77777777" w:rsidR="000051CC" w:rsidRPr="00820E63" w:rsidRDefault="000051CC" w:rsidP="000051CC">
      <w:pPr>
        <w:pStyle w:val="a1"/>
        <w:jc w:val="both"/>
        <w:rPr>
          <w:rFonts w:cs="Times New Roman"/>
          <w:b/>
          <w:lang w:eastAsia="ru-RU"/>
        </w:rPr>
      </w:pPr>
      <w:r w:rsidRPr="00820E63">
        <w:rPr>
          <w:rFonts w:cs="Times New Roman"/>
          <w:b/>
          <w:lang w:eastAsia="ru-RU"/>
        </w:rPr>
        <w:t>Таблица 1.5.5.1 - Нормативы потребления тепловой энергии на отопление</w:t>
      </w:r>
    </w:p>
    <w:tbl>
      <w:tblPr>
        <w:tblW w:w="8080" w:type="dxa"/>
        <w:tblInd w:w="-5" w:type="dxa"/>
        <w:tblLook w:val="04A0" w:firstRow="1" w:lastRow="0" w:firstColumn="1" w:lastColumn="0" w:noHBand="0" w:noVBand="1"/>
      </w:tblPr>
      <w:tblGrid>
        <w:gridCol w:w="3828"/>
        <w:gridCol w:w="4252"/>
      </w:tblGrid>
      <w:tr w:rsidR="000051CC" w:rsidRPr="00820E63" w14:paraId="5FA969DF" w14:textId="77777777" w:rsidTr="000051CC">
        <w:trPr>
          <w:trHeight w:val="300"/>
          <w:tblHeader/>
        </w:trPr>
        <w:tc>
          <w:tcPr>
            <w:tcW w:w="3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C9FAB9"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Населенный пункт</w:t>
            </w:r>
          </w:p>
        </w:tc>
        <w:tc>
          <w:tcPr>
            <w:tcW w:w="4252"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3A442F4"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Норматив по отоплению, Гкал/м2/мес.</w:t>
            </w:r>
          </w:p>
        </w:tc>
      </w:tr>
      <w:tr w:rsidR="000051CC" w:rsidRPr="00820E63" w14:paraId="0DD3D89B" w14:textId="77777777" w:rsidTr="000051C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014F8B0C"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п. Ола</w:t>
            </w:r>
          </w:p>
        </w:tc>
        <w:tc>
          <w:tcPr>
            <w:tcW w:w="4252" w:type="dxa"/>
            <w:tcBorders>
              <w:top w:val="nil"/>
              <w:left w:val="nil"/>
              <w:bottom w:val="single" w:sz="4" w:space="0" w:color="auto"/>
              <w:right w:val="single" w:sz="4" w:space="0" w:color="auto"/>
            </w:tcBorders>
            <w:shd w:val="clear" w:color="auto" w:fill="auto"/>
            <w:noWrap/>
            <w:vAlign w:val="center"/>
            <w:hideMark/>
          </w:tcPr>
          <w:p w14:paraId="63960893"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0,0281</w:t>
            </w:r>
          </w:p>
        </w:tc>
      </w:tr>
      <w:tr w:rsidR="000051CC" w:rsidRPr="00820E63" w14:paraId="62D41CA6" w14:textId="77777777" w:rsidTr="000051C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13297227"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п. Армань</w:t>
            </w:r>
          </w:p>
        </w:tc>
        <w:tc>
          <w:tcPr>
            <w:tcW w:w="4252" w:type="dxa"/>
            <w:tcBorders>
              <w:top w:val="nil"/>
              <w:left w:val="nil"/>
              <w:bottom w:val="single" w:sz="4" w:space="0" w:color="auto"/>
              <w:right w:val="single" w:sz="4" w:space="0" w:color="auto"/>
            </w:tcBorders>
            <w:shd w:val="clear" w:color="auto" w:fill="auto"/>
            <w:noWrap/>
            <w:vAlign w:val="center"/>
            <w:hideMark/>
          </w:tcPr>
          <w:p w14:paraId="380CEC5A"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0,03546</w:t>
            </w:r>
          </w:p>
        </w:tc>
      </w:tr>
      <w:tr w:rsidR="000051CC" w:rsidRPr="00820E63" w14:paraId="62F5EBA6" w14:textId="77777777" w:rsidTr="000051C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7E5BF1FB"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п. Радужный</w:t>
            </w:r>
          </w:p>
        </w:tc>
        <w:tc>
          <w:tcPr>
            <w:tcW w:w="4252" w:type="dxa"/>
            <w:tcBorders>
              <w:top w:val="nil"/>
              <w:left w:val="nil"/>
              <w:bottom w:val="single" w:sz="4" w:space="0" w:color="auto"/>
              <w:right w:val="single" w:sz="4" w:space="0" w:color="auto"/>
            </w:tcBorders>
            <w:shd w:val="clear" w:color="auto" w:fill="auto"/>
            <w:noWrap/>
            <w:vAlign w:val="center"/>
            <w:hideMark/>
          </w:tcPr>
          <w:p w14:paraId="285F16AE"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0,022993</w:t>
            </w:r>
          </w:p>
        </w:tc>
      </w:tr>
      <w:tr w:rsidR="000051CC" w:rsidRPr="00820E63" w14:paraId="56B67C7A" w14:textId="77777777" w:rsidTr="000051C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0F5E225D"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с. Клепка</w:t>
            </w:r>
          </w:p>
        </w:tc>
        <w:tc>
          <w:tcPr>
            <w:tcW w:w="4252" w:type="dxa"/>
            <w:tcBorders>
              <w:top w:val="nil"/>
              <w:left w:val="nil"/>
              <w:bottom w:val="single" w:sz="4" w:space="0" w:color="auto"/>
              <w:right w:val="single" w:sz="4" w:space="0" w:color="auto"/>
            </w:tcBorders>
            <w:shd w:val="clear" w:color="auto" w:fill="auto"/>
            <w:noWrap/>
            <w:vAlign w:val="center"/>
            <w:hideMark/>
          </w:tcPr>
          <w:p w14:paraId="29590235"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0,0302</w:t>
            </w:r>
          </w:p>
        </w:tc>
      </w:tr>
      <w:tr w:rsidR="000051CC" w:rsidRPr="00820E63" w14:paraId="77388DBF" w14:textId="77777777" w:rsidTr="000051C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31D22A44"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с. Гадля</w:t>
            </w:r>
          </w:p>
        </w:tc>
        <w:tc>
          <w:tcPr>
            <w:tcW w:w="4252" w:type="dxa"/>
            <w:tcBorders>
              <w:top w:val="nil"/>
              <w:left w:val="nil"/>
              <w:bottom w:val="single" w:sz="4" w:space="0" w:color="auto"/>
              <w:right w:val="single" w:sz="4" w:space="0" w:color="auto"/>
            </w:tcBorders>
            <w:shd w:val="clear" w:color="auto" w:fill="auto"/>
            <w:noWrap/>
            <w:vAlign w:val="center"/>
            <w:hideMark/>
          </w:tcPr>
          <w:p w14:paraId="66AC334A"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0,02979</w:t>
            </w:r>
          </w:p>
        </w:tc>
      </w:tr>
      <w:tr w:rsidR="000051CC" w:rsidRPr="00820E63" w14:paraId="6AEF35D3" w14:textId="77777777" w:rsidTr="000051C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4FA2DFDB"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с. Талон</w:t>
            </w:r>
          </w:p>
        </w:tc>
        <w:tc>
          <w:tcPr>
            <w:tcW w:w="4252" w:type="dxa"/>
            <w:tcBorders>
              <w:top w:val="nil"/>
              <w:left w:val="nil"/>
              <w:bottom w:val="single" w:sz="4" w:space="0" w:color="auto"/>
              <w:right w:val="single" w:sz="4" w:space="0" w:color="auto"/>
            </w:tcBorders>
            <w:shd w:val="clear" w:color="auto" w:fill="auto"/>
            <w:noWrap/>
            <w:vAlign w:val="center"/>
            <w:hideMark/>
          </w:tcPr>
          <w:p w14:paraId="3672BDFC"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0,0337</w:t>
            </w:r>
          </w:p>
        </w:tc>
      </w:tr>
      <w:tr w:rsidR="000051CC" w:rsidRPr="00820E63" w14:paraId="2A9196AB" w14:textId="77777777" w:rsidTr="000051CC">
        <w:trPr>
          <w:trHeight w:val="300"/>
        </w:trPr>
        <w:tc>
          <w:tcPr>
            <w:tcW w:w="3828" w:type="dxa"/>
            <w:tcBorders>
              <w:top w:val="nil"/>
              <w:left w:val="single" w:sz="4" w:space="0" w:color="auto"/>
              <w:bottom w:val="single" w:sz="4" w:space="0" w:color="auto"/>
              <w:right w:val="single" w:sz="4" w:space="0" w:color="auto"/>
            </w:tcBorders>
            <w:shd w:val="clear" w:color="auto" w:fill="auto"/>
            <w:noWrap/>
            <w:vAlign w:val="center"/>
            <w:hideMark/>
          </w:tcPr>
          <w:p w14:paraId="75F0D237"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с. Тахтоямск</w:t>
            </w:r>
          </w:p>
        </w:tc>
        <w:tc>
          <w:tcPr>
            <w:tcW w:w="4252" w:type="dxa"/>
            <w:tcBorders>
              <w:top w:val="nil"/>
              <w:left w:val="nil"/>
              <w:bottom w:val="single" w:sz="4" w:space="0" w:color="auto"/>
              <w:right w:val="single" w:sz="4" w:space="0" w:color="auto"/>
            </w:tcBorders>
            <w:shd w:val="clear" w:color="auto" w:fill="auto"/>
            <w:noWrap/>
            <w:vAlign w:val="center"/>
            <w:hideMark/>
          </w:tcPr>
          <w:p w14:paraId="32BD7DD8" w14:textId="77777777" w:rsidR="000051CC" w:rsidRPr="00820E63" w:rsidRDefault="000051CC" w:rsidP="000051CC">
            <w:pPr>
              <w:jc w:val="center"/>
              <w:rPr>
                <w:rFonts w:eastAsia="Times New Roman" w:cs="Times New Roman"/>
                <w:color w:val="000000"/>
                <w:sz w:val="22"/>
                <w:lang w:eastAsia="ru-RU"/>
              </w:rPr>
            </w:pPr>
            <w:r w:rsidRPr="00820E63">
              <w:rPr>
                <w:rFonts w:eastAsia="Times New Roman" w:cs="Times New Roman"/>
                <w:color w:val="000000"/>
                <w:sz w:val="22"/>
                <w:lang w:eastAsia="ru-RU"/>
              </w:rPr>
              <w:t>0,04</w:t>
            </w:r>
          </w:p>
        </w:tc>
      </w:tr>
    </w:tbl>
    <w:p w14:paraId="2E4DF7BD" w14:textId="77777777" w:rsidR="000051CC" w:rsidRPr="00820E63" w:rsidRDefault="000051CC" w:rsidP="000051CC">
      <w:pPr>
        <w:pStyle w:val="a1"/>
        <w:ind w:firstLine="851"/>
        <w:jc w:val="both"/>
        <w:rPr>
          <w:rFonts w:cs="Times New Roman"/>
          <w:lang w:eastAsia="ru-RU"/>
        </w:rPr>
      </w:pPr>
    </w:p>
    <w:p w14:paraId="0025CA6E" w14:textId="77777777" w:rsidR="000051CC" w:rsidRPr="00820E63" w:rsidRDefault="000051CC" w:rsidP="000051CC">
      <w:pPr>
        <w:pStyle w:val="a1"/>
        <w:ind w:firstLine="709"/>
        <w:jc w:val="both"/>
        <w:rPr>
          <w:rFonts w:cs="Times New Roman"/>
          <w:lang w:eastAsia="ru-RU"/>
        </w:rPr>
      </w:pPr>
      <w:r w:rsidRPr="00820E63">
        <w:rPr>
          <w:rFonts w:cs="Times New Roman"/>
          <w:lang w:eastAsia="ru-RU"/>
        </w:rPr>
        <w:t xml:space="preserve">Утвержденные нормативы </w:t>
      </w:r>
      <w:r w:rsidR="00F333B1" w:rsidRPr="00820E63">
        <w:rPr>
          <w:rFonts w:cs="Times New Roman"/>
          <w:lang w:eastAsia="ru-RU"/>
        </w:rPr>
        <w:t>горячего водоснабжения</w:t>
      </w:r>
      <w:r w:rsidRPr="00820E63">
        <w:rPr>
          <w:rFonts w:cs="Times New Roman"/>
          <w:lang w:eastAsia="ru-RU"/>
        </w:rPr>
        <w:t xml:space="preserve"> н</w:t>
      </w:r>
      <w:r w:rsidR="00F333B1" w:rsidRPr="00820E63">
        <w:rPr>
          <w:rFonts w:cs="Times New Roman"/>
          <w:lang w:eastAsia="ru-RU"/>
        </w:rPr>
        <w:t>а</w:t>
      </w:r>
      <w:r w:rsidRPr="00820E63">
        <w:rPr>
          <w:rFonts w:cs="Times New Roman"/>
          <w:lang w:eastAsia="ru-RU"/>
        </w:rPr>
        <w:t xml:space="preserve"> территории </w:t>
      </w:r>
      <w:r w:rsidR="00992B77" w:rsidRPr="00820E63">
        <w:rPr>
          <w:rFonts w:cs="Times New Roman"/>
          <w:lang w:eastAsia="ru-RU"/>
        </w:rPr>
        <w:t>Ольского муниципального округа</w:t>
      </w:r>
      <w:r w:rsidRPr="00820E63">
        <w:rPr>
          <w:rFonts w:cs="Times New Roman"/>
          <w:lang w:eastAsia="ru-RU"/>
        </w:rPr>
        <w:t xml:space="preserve"> представлены в таблице 1.5.5.2.</w:t>
      </w:r>
    </w:p>
    <w:p w14:paraId="44D39D5A" w14:textId="77777777" w:rsidR="00F333B1" w:rsidRPr="00820E63" w:rsidRDefault="00F333B1" w:rsidP="00BF42A8">
      <w:pPr>
        <w:rPr>
          <w:rFonts w:cs="Times New Roman"/>
        </w:rPr>
      </w:pPr>
    </w:p>
    <w:p w14:paraId="054852CD" w14:textId="0E5EF90A" w:rsidR="00F333B1" w:rsidRDefault="00F333B1" w:rsidP="00F333B1">
      <w:pPr>
        <w:pStyle w:val="a1"/>
        <w:jc w:val="both"/>
        <w:rPr>
          <w:rFonts w:cs="Times New Roman"/>
          <w:b/>
          <w:lang w:eastAsia="ru-RU"/>
        </w:rPr>
      </w:pPr>
      <w:r w:rsidRPr="00820E63">
        <w:rPr>
          <w:rFonts w:cs="Times New Roman"/>
          <w:b/>
          <w:lang w:eastAsia="ru-RU"/>
        </w:rPr>
        <w:t>Таблица 1.5.5.2 - Нормативы горячего водоснабжения</w:t>
      </w:r>
    </w:p>
    <w:tbl>
      <w:tblPr>
        <w:tblW w:w="9067" w:type="dxa"/>
        <w:tblLook w:val="04A0" w:firstRow="1" w:lastRow="0" w:firstColumn="1" w:lastColumn="0" w:noHBand="0" w:noVBand="1"/>
      </w:tblPr>
      <w:tblGrid>
        <w:gridCol w:w="5807"/>
        <w:gridCol w:w="2060"/>
        <w:gridCol w:w="1200"/>
      </w:tblGrid>
      <w:tr w:rsidR="00B82B27" w:rsidRPr="00A27CB7" w14:paraId="597C19E4" w14:textId="77777777" w:rsidTr="00B82B27">
        <w:trPr>
          <w:trHeight w:val="301"/>
          <w:tblHeader/>
        </w:trPr>
        <w:tc>
          <w:tcPr>
            <w:tcW w:w="580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D28496"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Показатель</w:t>
            </w:r>
          </w:p>
        </w:tc>
        <w:tc>
          <w:tcPr>
            <w:tcW w:w="206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A352531"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Ед. изм.</w:t>
            </w:r>
          </w:p>
        </w:tc>
        <w:tc>
          <w:tcPr>
            <w:tcW w:w="120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E09335"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Значение</w:t>
            </w:r>
          </w:p>
        </w:tc>
      </w:tr>
      <w:tr w:rsidR="00B82B27" w:rsidRPr="00A27CB7" w14:paraId="58F1202E" w14:textId="77777777" w:rsidTr="00B82B27">
        <w:trPr>
          <w:trHeight w:val="301"/>
        </w:trPr>
        <w:tc>
          <w:tcPr>
            <w:tcW w:w="906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D3BC493" w14:textId="7D44B030"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b/>
                <w:bCs/>
                <w:i/>
                <w:iCs/>
                <w:color w:val="000000"/>
                <w:sz w:val="22"/>
                <w:highlight w:val="cyan"/>
                <w:lang w:eastAsia="ru-RU"/>
              </w:rPr>
              <w:t>п. Ола</w:t>
            </w:r>
          </w:p>
        </w:tc>
      </w:tr>
      <w:tr w:rsidR="00B82B27" w:rsidRPr="00A27CB7" w14:paraId="1B2D6C31"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56C6A51" w14:textId="77777777" w:rsidR="00B82B27" w:rsidRPr="00A27CB7" w:rsidRDefault="00B82B2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жилых помещений зданий до 5-этажей включительно, оборудованных централизованным ХВС и ГВС, ваннами длиной 1600-1700 мм, душем, раковинами, мойками и санузлами</w:t>
            </w:r>
          </w:p>
        </w:tc>
        <w:tc>
          <w:tcPr>
            <w:tcW w:w="2060" w:type="dxa"/>
            <w:tcBorders>
              <w:top w:val="nil"/>
              <w:left w:val="nil"/>
              <w:bottom w:val="single" w:sz="4" w:space="0" w:color="auto"/>
              <w:right w:val="single" w:sz="4" w:space="0" w:color="auto"/>
            </w:tcBorders>
            <w:shd w:val="clear" w:color="auto" w:fill="auto"/>
            <w:noWrap/>
            <w:vAlign w:val="center"/>
            <w:hideMark/>
          </w:tcPr>
          <w:p w14:paraId="1B376498"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чел. в мес.</w:t>
            </w:r>
          </w:p>
        </w:tc>
        <w:tc>
          <w:tcPr>
            <w:tcW w:w="1200" w:type="dxa"/>
            <w:tcBorders>
              <w:top w:val="nil"/>
              <w:left w:val="nil"/>
              <w:bottom w:val="single" w:sz="4" w:space="0" w:color="auto"/>
              <w:right w:val="single" w:sz="4" w:space="0" w:color="auto"/>
            </w:tcBorders>
            <w:shd w:val="clear" w:color="auto" w:fill="auto"/>
            <w:noWrap/>
            <w:vAlign w:val="center"/>
            <w:hideMark/>
          </w:tcPr>
          <w:p w14:paraId="371AD36A"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3,7</w:t>
            </w:r>
          </w:p>
        </w:tc>
      </w:tr>
      <w:tr w:rsidR="00B82B27" w:rsidRPr="00A27CB7" w14:paraId="111E7EE7"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389C4FBF" w14:textId="77777777" w:rsidR="00B82B27" w:rsidRPr="00A27CB7" w:rsidRDefault="00B82B2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жилых зданий до 5-этажей включительно, об</w:t>
            </w:r>
            <w:bookmarkStart w:id="198" w:name="_GoBack"/>
            <w:bookmarkEnd w:id="198"/>
            <w:r w:rsidRPr="00A27CB7">
              <w:rPr>
                <w:rFonts w:eastAsia="Times New Roman" w:cs="Times New Roman"/>
                <w:color w:val="000000"/>
                <w:sz w:val="22"/>
                <w:highlight w:val="cyan"/>
                <w:lang w:eastAsia="ru-RU"/>
              </w:rPr>
              <w:t>орудованных</w:t>
            </w:r>
          </w:p>
        </w:tc>
        <w:tc>
          <w:tcPr>
            <w:tcW w:w="2060" w:type="dxa"/>
            <w:tcBorders>
              <w:top w:val="nil"/>
              <w:left w:val="nil"/>
              <w:bottom w:val="single" w:sz="4" w:space="0" w:color="auto"/>
              <w:right w:val="single" w:sz="4" w:space="0" w:color="auto"/>
            </w:tcBorders>
            <w:shd w:val="clear" w:color="auto" w:fill="auto"/>
            <w:vAlign w:val="center"/>
            <w:hideMark/>
          </w:tcPr>
          <w:p w14:paraId="5FAC11D9"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м2 общей площади общедомого имущества в мес.</w:t>
            </w:r>
          </w:p>
        </w:tc>
        <w:tc>
          <w:tcPr>
            <w:tcW w:w="1200" w:type="dxa"/>
            <w:tcBorders>
              <w:top w:val="nil"/>
              <w:left w:val="nil"/>
              <w:bottom w:val="single" w:sz="4" w:space="0" w:color="auto"/>
              <w:right w:val="single" w:sz="4" w:space="0" w:color="auto"/>
            </w:tcBorders>
            <w:shd w:val="clear" w:color="auto" w:fill="auto"/>
            <w:noWrap/>
            <w:vAlign w:val="center"/>
            <w:hideMark/>
          </w:tcPr>
          <w:p w14:paraId="6735AC43"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pacing w:val="-1"/>
                <w:sz w:val="22"/>
                <w:highlight w:val="cyan"/>
                <w:lang w:eastAsia="ru-RU"/>
              </w:rPr>
              <w:t>0,021</w:t>
            </w:r>
          </w:p>
        </w:tc>
      </w:tr>
      <w:tr w:rsidR="00B82B27" w:rsidRPr="00A27CB7" w14:paraId="5D2C43B0"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59F7215C" w14:textId="77777777" w:rsidR="00B82B27" w:rsidRPr="00A27CB7" w:rsidRDefault="00B82B2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централизованным ХВС и ГВС, ваннами длиной 1600-1700 мм, душем, раковинами, мойками и санузлами, на общедомовые нужды</w:t>
            </w:r>
          </w:p>
        </w:tc>
        <w:tc>
          <w:tcPr>
            <w:tcW w:w="2060" w:type="dxa"/>
            <w:tcBorders>
              <w:top w:val="nil"/>
              <w:left w:val="nil"/>
              <w:bottom w:val="single" w:sz="4" w:space="0" w:color="auto"/>
              <w:right w:val="single" w:sz="4" w:space="0" w:color="auto"/>
            </w:tcBorders>
            <w:shd w:val="clear" w:color="auto" w:fill="auto"/>
            <w:noWrap/>
            <w:vAlign w:val="center"/>
            <w:hideMark/>
          </w:tcPr>
          <w:p w14:paraId="78C79E29"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чел. в мес.</w:t>
            </w:r>
          </w:p>
        </w:tc>
        <w:tc>
          <w:tcPr>
            <w:tcW w:w="1200" w:type="dxa"/>
            <w:tcBorders>
              <w:top w:val="nil"/>
              <w:left w:val="nil"/>
              <w:bottom w:val="single" w:sz="4" w:space="0" w:color="auto"/>
              <w:right w:val="single" w:sz="4" w:space="0" w:color="auto"/>
            </w:tcBorders>
            <w:shd w:val="clear" w:color="auto" w:fill="auto"/>
            <w:noWrap/>
            <w:vAlign w:val="center"/>
            <w:hideMark/>
          </w:tcPr>
          <w:p w14:paraId="1D0B7FA3"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3,47</w:t>
            </w:r>
          </w:p>
        </w:tc>
      </w:tr>
      <w:tr w:rsidR="00B82B27" w:rsidRPr="00A27CB7" w14:paraId="6753C933"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62DAEFA" w14:textId="77777777" w:rsidR="00B82B27" w:rsidRPr="00A27CB7" w:rsidRDefault="00B82B2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 xml:space="preserve">Норматив горячего водоснабжения жилых помещений зданий до 5–этажей включительно, оборудованных </w:t>
            </w:r>
            <w:r w:rsidRPr="00A27CB7">
              <w:rPr>
                <w:rFonts w:eastAsia="Times New Roman" w:cs="Times New Roman"/>
                <w:color w:val="000000"/>
                <w:sz w:val="22"/>
                <w:highlight w:val="cyan"/>
                <w:lang w:eastAsia="ru-RU"/>
              </w:rPr>
              <w:lastRenderedPageBreak/>
              <w:t>централизованным ХВС и ГВС, сидячими ваннами длиной 1200 мм с душем, раковинами, мойками и санузлами</w:t>
            </w:r>
          </w:p>
        </w:tc>
        <w:tc>
          <w:tcPr>
            <w:tcW w:w="2060" w:type="dxa"/>
            <w:tcBorders>
              <w:top w:val="nil"/>
              <w:left w:val="nil"/>
              <w:bottom w:val="single" w:sz="4" w:space="0" w:color="auto"/>
              <w:right w:val="single" w:sz="4" w:space="0" w:color="auto"/>
            </w:tcBorders>
            <w:shd w:val="clear" w:color="auto" w:fill="auto"/>
            <w:vAlign w:val="center"/>
            <w:hideMark/>
          </w:tcPr>
          <w:p w14:paraId="219E5FD9"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lastRenderedPageBreak/>
              <w:t xml:space="preserve">м3 на 1 м2 общей площади </w:t>
            </w:r>
            <w:r w:rsidRPr="00A27CB7">
              <w:rPr>
                <w:rFonts w:eastAsia="Times New Roman" w:cs="Times New Roman"/>
                <w:color w:val="000000"/>
                <w:sz w:val="22"/>
                <w:highlight w:val="cyan"/>
                <w:lang w:eastAsia="ru-RU"/>
              </w:rPr>
              <w:lastRenderedPageBreak/>
              <w:t>общедомого имущества в мес.</w:t>
            </w:r>
          </w:p>
        </w:tc>
        <w:tc>
          <w:tcPr>
            <w:tcW w:w="1200" w:type="dxa"/>
            <w:tcBorders>
              <w:top w:val="nil"/>
              <w:left w:val="nil"/>
              <w:bottom w:val="single" w:sz="4" w:space="0" w:color="auto"/>
              <w:right w:val="single" w:sz="4" w:space="0" w:color="auto"/>
            </w:tcBorders>
            <w:shd w:val="clear" w:color="auto" w:fill="auto"/>
            <w:noWrap/>
            <w:vAlign w:val="center"/>
            <w:hideMark/>
          </w:tcPr>
          <w:p w14:paraId="53CFD60E"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pacing w:val="-1"/>
                <w:sz w:val="22"/>
                <w:highlight w:val="cyan"/>
                <w:lang w:eastAsia="ru-RU"/>
              </w:rPr>
              <w:lastRenderedPageBreak/>
              <w:t>0,033</w:t>
            </w:r>
          </w:p>
        </w:tc>
      </w:tr>
      <w:tr w:rsidR="00B82B27" w:rsidRPr="00A27CB7" w14:paraId="5787AEBD" w14:textId="77777777" w:rsidTr="00B82B27">
        <w:trPr>
          <w:trHeight w:val="301"/>
        </w:trPr>
        <w:tc>
          <w:tcPr>
            <w:tcW w:w="906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8F559ED" w14:textId="5F4E990B"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b/>
                <w:bCs/>
                <w:i/>
                <w:iCs/>
                <w:color w:val="000000"/>
                <w:sz w:val="22"/>
                <w:highlight w:val="cyan"/>
                <w:lang w:eastAsia="ru-RU"/>
              </w:rPr>
              <w:t>п. Армань, п. Радужный, с. Гадля, с. Клепка и с. Талон</w:t>
            </w:r>
          </w:p>
        </w:tc>
      </w:tr>
      <w:tr w:rsidR="00B82B27" w:rsidRPr="00A27CB7" w14:paraId="11ECD7FA"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B477A1B" w14:textId="365EE547" w:rsidR="00B82B27" w:rsidRPr="00A27CB7" w:rsidRDefault="00B82B2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жилых помещений зданий с централизованным водоснабжением и водоотведением, оборудованных ваннами, душем, раковинами, мойками и санузлами в п. Армань, п. Радужный, с. Гадля, с. Клепка и с. Талон</w:t>
            </w:r>
          </w:p>
        </w:tc>
        <w:tc>
          <w:tcPr>
            <w:tcW w:w="2060" w:type="dxa"/>
            <w:tcBorders>
              <w:top w:val="nil"/>
              <w:left w:val="nil"/>
              <w:bottom w:val="single" w:sz="4" w:space="0" w:color="auto"/>
              <w:right w:val="single" w:sz="4" w:space="0" w:color="auto"/>
            </w:tcBorders>
            <w:shd w:val="clear" w:color="auto" w:fill="auto"/>
            <w:noWrap/>
            <w:vAlign w:val="center"/>
            <w:hideMark/>
          </w:tcPr>
          <w:p w14:paraId="5024116F"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чел. в мес.</w:t>
            </w:r>
          </w:p>
        </w:tc>
        <w:tc>
          <w:tcPr>
            <w:tcW w:w="1200" w:type="dxa"/>
            <w:tcBorders>
              <w:top w:val="nil"/>
              <w:left w:val="nil"/>
              <w:bottom w:val="single" w:sz="4" w:space="0" w:color="auto"/>
              <w:right w:val="single" w:sz="4" w:space="0" w:color="auto"/>
            </w:tcBorders>
            <w:shd w:val="clear" w:color="auto" w:fill="auto"/>
            <w:noWrap/>
            <w:vAlign w:val="center"/>
            <w:hideMark/>
          </w:tcPr>
          <w:p w14:paraId="12BDAEF0"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3,61</w:t>
            </w:r>
          </w:p>
        </w:tc>
      </w:tr>
      <w:tr w:rsidR="00B82B27" w:rsidRPr="00A27CB7" w14:paraId="6A7A88AE" w14:textId="77777777" w:rsidTr="00A27CB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6263A6E" w14:textId="77777777" w:rsidR="00B82B27" w:rsidRPr="00A27CB7" w:rsidRDefault="00B82B2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жилых зданий с централизованным водоснабжением и водоотведением, оборудованных ваннами, душем, раковинами, мойками и санузлами, на общедомовые нужды</w:t>
            </w:r>
          </w:p>
        </w:tc>
        <w:tc>
          <w:tcPr>
            <w:tcW w:w="2060" w:type="dxa"/>
            <w:tcBorders>
              <w:top w:val="nil"/>
              <w:left w:val="nil"/>
              <w:bottom w:val="single" w:sz="4" w:space="0" w:color="auto"/>
              <w:right w:val="single" w:sz="4" w:space="0" w:color="auto"/>
            </w:tcBorders>
            <w:shd w:val="clear" w:color="auto" w:fill="auto"/>
            <w:vAlign w:val="center"/>
          </w:tcPr>
          <w:p w14:paraId="439C7909" w14:textId="5FE76005" w:rsidR="00B82B27" w:rsidRPr="00A27CB7" w:rsidRDefault="00B82B2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64DC1766"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 </w:t>
            </w:r>
          </w:p>
        </w:tc>
      </w:tr>
      <w:tr w:rsidR="00A27CB7" w:rsidRPr="00A27CB7" w14:paraId="38983EA9" w14:textId="77777777" w:rsidTr="006C461E">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79DA793D"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п. Армань</w:t>
            </w:r>
          </w:p>
        </w:tc>
        <w:tc>
          <w:tcPr>
            <w:tcW w:w="2060" w:type="dxa"/>
            <w:vMerge w:val="restart"/>
            <w:tcBorders>
              <w:top w:val="nil"/>
              <w:left w:val="nil"/>
              <w:right w:val="single" w:sz="4" w:space="0" w:color="auto"/>
            </w:tcBorders>
            <w:shd w:val="clear" w:color="auto" w:fill="auto"/>
            <w:vAlign w:val="center"/>
          </w:tcPr>
          <w:p w14:paraId="4D6A06EE" w14:textId="2C1294E8"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м2 общей площади общедомого имущества в мес.</w:t>
            </w:r>
          </w:p>
        </w:tc>
        <w:tc>
          <w:tcPr>
            <w:tcW w:w="1200" w:type="dxa"/>
            <w:tcBorders>
              <w:top w:val="nil"/>
              <w:left w:val="nil"/>
              <w:bottom w:val="single" w:sz="4" w:space="0" w:color="auto"/>
              <w:right w:val="single" w:sz="4" w:space="0" w:color="auto"/>
            </w:tcBorders>
            <w:shd w:val="clear" w:color="auto" w:fill="auto"/>
            <w:noWrap/>
            <w:vAlign w:val="center"/>
            <w:hideMark/>
          </w:tcPr>
          <w:p w14:paraId="7798B658"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0,03</w:t>
            </w:r>
          </w:p>
        </w:tc>
      </w:tr>
      <w:tr w:rsidR="00A27CB7" w:rsidRPr="00A27CB7" w14:paraId="3B91AF3D" w14:textId="77777777" w:rsidTr="006C461E">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43A8BA6D"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 xml:space="preserve"> п. Радужный</w:t>
            </w:r>
          </w:p>
        </w:tc>
        <w:tc>
          <w:tcPr>
            <w:tcW w:w="2060" w:type="dxa"/>
            <w:vMerge/>
            <w:tcBorders>
              <w:left w:val="nil"/>
              <w:right w:val="single" w:sz="4" w:space="0" w:color="auto"/>
            </w:tcBorders>
            <w:shd w:val="clear" w:color="auto" w:fill="auto"/>
            <w:vAlign w:val="center"/>
          </w:tcPr>
          <w:p w14:paraId="3B04CA0E" w14:textId="368477F6" w:rsidR="00A27CB7" w:rsidRPr="00A27CB7" w:rsidRDefault="00A27CB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41C8487D"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0,08</w:t>
            </w:r>
          </w:p>
        </w:tc>
      </w:tr>
      <w:tr w:rsidR="00A27CB7" w:rsidRPr="00A27CB7" w14:paraId="55F73DF2" w14:textId="77777777" w:rsidTr="006C461E">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5EFC8A1B"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с. Гадля</w:t>
            </w:r>
          </w:p>
        </w:tc>
        <w:tc>
          <w:tcPr>
            <w:tcW w:w="2060" w:type="dxa"/>
            <w:vMerge/>
            <w:tcBorders>
              <w:left w:val="nil"/>
              <w:right w:val="single" w:sz="4" w:space="0" w:color="auto"/>
            </w:tcBorders>
            <w:shd w:val="clear" w:color="auto" w:fill="auto"/>
            <w:vAlign w:val="center"/>
          </w:tcPr>
          <w:p w14:paraId="194B0A93" w14:textId="12FAEB3E" w:rsidR="00A27CB7" w:rsidRPr="00A27CB7" w:rsidRDefault="00A27CB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6EE157EE"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0,03</w:t>
            </w:r>
          </w:p>
        </w:tc>
      </w:tr>
      <w:tr w:rsidR="00A27CB7" w:rsidRPr="00A27CB7" w14:paraId="1BC4ED7C" w14:textId="77777777" w:rsidTr="006C461E">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091049C1"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с. Клепка</w:t>
            </w:r>
          </w:p>
        </w:tc>
        <w:tc>
          <w:tcPr>
            <w:tcW w:w="2060" w:type="dxa"/>
            <w:vMerge/>
            <w:tcBorders>
              <w:left w:val="nil"/>
              <w:right w:val="single" w:sz="4" w:space="0" w:color="auto"/>
            </w:tcBorders>
            <w:shd w:val="clear" w:color="auto" w:fill="auto"/>
            <w:vAlign w:val="center"/>
          </w:tcPr>
          <w:p w14:paraId="50EA269D" w14:textId="3F1F58F4" w:rsidR="00A27CB7" w:rsidRPr="00A27CB7" w:rsidRDefault="00A27CB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41D82309"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0,02</w:t>
            </w:r>
          </w:p>
        </w:tc>
      </w:tr>
      <w:tr w:rsidR="00A27CB7" w:rsidRPr="00A27CB7" w14:paraId="22144EE8" w14:textId="77777777" w:rsidTr="006C461E">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6CD76006"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с. Талон</w:t>
            </w:r>
          </w:p>
        </w:tc>
        <w:tc>
          <w:tcPr>
            <w:tcW w:w="2060" w:type="dxa"/>
            <w:vMerge/>
            <w:tcBorders>
              <w:left w:val="nil"/>
              <w:bottom w:val="single" w:sz="4" w:space="0" w:color="auto"/>
              <w:right w:val="single" w:sz="4" w:space="0" w:color="auto"/>
            </w:tcBorders>
            <w:shd w:val="clear" w:color="auto" w:fill="auto"/>
            <w:vAlign w:val="center"/>
          </w:tcPr>
          <w:p w14:paraId="1D8BA5F1" w14:textId="30A461A8" w:rsidR="00A27CB7" w:rsidRPr="00A27CB7" w:rsidRDefault="00A27CB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1169C76D"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0,02</w:t>
            </w:r>
          </w:p>
        </w:tc>
      </w:tr>
      <w:tr w:rsidR="00B82B27" w:rsidRPr="00A27CB7" w14:paraId="2B469936"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0023D780" w14:textId="067E54AE" w:rsidR="00B82B27" w:rsidRPr="00A27CB7" w:rsidRDefault="00B82B2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жилых помещений зданий без ванн и душа в п. Армань, п. Радужный, с. Гадля, с. Клепка и с. Талон</w:t>
            </w:r>
          </w:p>
        </w:tc>
        <w:tc>
          <w:tcPr>
            <w:tcW w:w="2060" w:type="dxa"/>
            <w:tcBorders>
              <w:top w:val="nil"/>
              <w:left w:val="nil"/>
              <w:bottom w:val="single" w:sz="4" w:space="0" w:color="auto"/>
              <w:right w:val="single" w:sz="4" w:space="0" w:color="auto"/>
            </w:tcBorders>
            <w:shd w:val="clear" w:color="auto" w:fill="auto"/>
            <w:noWrap/>
            <w:vAlign w:val="center"/>
            <w:hideMark/>
          </w:tcPr>
          <w:p w14:paraId="7A0F0C55"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чел. в мес.</w:t>
            </w:r>
          </w:p>
        </w:tc>
        <w:tc>
          <w:tcPr>
            <w:tcW w:w="1200" w:type="dxa"/>
            <w:tcBorders>
              <w:top w:val="nil"/>
              <w:left w:val="nil"/>
              <w:bottom w:val="single" w:sz="4" w:space="0" w:color="auto"/>
              <w:right w:val="single" w:sz="4" w:space="0" w:color="auto"/>
            </w:tcBorders>
            <w:shd w:val="clear" w:color="auto" w:fill="auto"/>
            <w:noWrap/>
            <w:vAlign w:val="center"/>
            <w:hideMark/>
          </w:tcPr>
          <w:p w14:paraId="2E5919FC"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1,21</w:t>
            </w:r>
          </w:p>
        </w:tc>
      </w:tr>
      <w:tr w:rsidR="00B82B27" w:rsidRPr="00A27CB7" w14:paraId="79971A89"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4E707D17" w14:textId="77777777" w:rsidR="00B82B27" w:rsidRPr="00A27CB7" w:rsidRDefault="00B82B2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жилых зданий без ванн и душа на общедомовые нужды</w:t>
            </w:r>
          </w:p>
        </w:tc>
        <w:tc>
          <w:tcPr>
            <w:tcW w:w="2060" w:type="dxa"/>
            <w:tcBorders>
              <w:top w:val="nil"/>
              <w:left w:val="nil"/>
              <w:bottom w:val="single" w:sz="4" w:space="0" w:color="auto"/>
              <w:right w:val="single" w:sz="4" w:space="0" w:color="auto"/>
            </w:tcBorders>
            <w:shd w:val="clear" w:color="auto" w:fill="auto"/>
            <w:vAlign w:val="center"/>
            <w:hideMark/>
          </w:tcPr>
          <w:p w14:paraId="4C7BB857" w14:textId="7BE2C62A" w:rsidR="00B82B27" w:rsidRPr="00A27CB7" w:rsidRDefault="00B82B2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415BCB68" w14:textId="77777777"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 </w:t>
            </w:r>
          </w:p>
        </w:tc>
      </w:tr>
      <w:tr w:rsidR="00A27CB7" w:rsidRPr="00A27CB7" w14:paraId="300EB466" w14:textId="77777777" w:rsidTr="007469E0">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34E1FE18"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п. Армань</w:t>
            </w:r>
          </w:p>
        </w:tc>
        <w:tc>
          <w:tcPr>
            <w:tcW w:w="2060" w:type="dxa"/>
            <w:vMerge w:val="restart"/>
            <w:tcBorders>
              <w:top w:val="nil"/>
              <w:left w:val="nil"/>
              <w:right w:val="single" w:sz="4" w:space="0" w:color="auto"/>
            </w:tcBorders>
            <w:shd w:val="clear" w:color="auto" w:fill="auto"/>
            <w:vAlign w:val="center"/>
          </w:tcPr>
          <w:p w14:paraId="5CDDB02A" w14:textId="5E04DEC3"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м2 общей площади общедомого имущества в мес.</w:t>
            </w:r>
          </w:p>
        </w:tc>
        <w:tc>
          <w:tcPr>
            <w:tcW w:w="1200" w:type="dxa"/>
            <w:tcBorders>
              <w:top w:val="nil"/>
              <w:left w:val="nil"/>
              <w:bottom w:val="single" w:sz="4" w:space="0" w:color="auto"/>
              <w:right w:val="single" w:sz="4" w:space="0" w:color="auto"/>
            </w:tcBorders>
            <w:shd w:val="clear" w:color="auto" w:fill="auto"/>
            <w:noWrap/>
            <w:vAlign w:val="center"/>
            <w:hideMark/>
          </w:tcPr>
          <w:p w14:paraId="3FBC261B"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0,01</w:t>
            </w:r>
          </w:p>
        </w:tc>
      </w:tr>
      <w:tr w:rsidR="00A27CB7" w:rsidRPr="00A27CB7" w14:paraId="60A52CE9" w14:textId="77777777" w:rsidTr="007469E0">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3F2B77AF"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 xml:space="preserve"> п. Радужный</w:t>
            </w:r>
          </w:p>
        </w:tc>
        <w:tc>
          <w:tcPr>
            <w:tcW w:w="2060" w:type="dxa"/>
            <w:vMerge/>
            <w:tcBorders>
              <w:left w:val="nil"/>
              <w:right w:val="single" w:sz="4" w:space="0" w:color="auto"/>
            </w:tcBorders>
            <w:shd w:val="clear" w:color="auto" w:fill="auto"/>
            <w:vAlign w:val="center"/>
          </w:tcPr>
          <w:p w14:paraId="019B4B1F" w14:textId="455739D2" w:rsidR="00A27CB7" w:rsidRPr="00A27CB7" w:rsidRDefault="00A27CB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3D9D8FDF"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0,04</w:t>
            </w:r>
          </w:p>
        </w:tc>
      </w:tr>
      <w:tr w:rsidR="00A27CB7" w:rsidRPr="00A27CB7" w14:paraId="09D0B8D4" w14:textId="77777777" w:rsidTr="007469E0">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3BB8D637"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с. Гадля</w:t>
            </w:r>
          </w:p>
        </w:tc>
        <w:tc>
          <w:tcPr>
            <w:tcW w:w="2060" w:type="dxa"/>
            <w:vMerge/>
            <w:tcBorders>
              <w:left w:val="nil"/>
              <w:right w:val="single" w:sz="4" w:space="0" w:color="auto"/>
            </w:tcBorders>
            <w:shd w:val="clear" w:color="auto" w:fill="auto"/>
            <w:vAlign w:val="center"/>
          </w:tcPr>
          <w:p w14:paraId="3CFEC137" w14:textId="3E520EFF" w:rsidR="00A27CB7" w:rsidRPr="00A27CB7" w:rsidRDefault="00A27CB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14472E87"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0,01</w:t>
            </w:r>
          </w:p>
        </w:tc>
      </w:tr>
      <w:tr w:rsidR="00A27CB7" w:rsidRPr="00A27CB7" w14:paraId="65401F47" w14:textId="77777777" w:rsidTr="007469E0">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274F50F1"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с. Клепка</w:t>
            </w:r>
          </w:p>
        </w:tc>
        <w:tc>
          <w:tcPr>
            <w:tcW w:w="2060" w:type="dxa"/>
            <w:vMerge/>
            <w:tcBorders>
              <w:left w:val="nil"/>
              <w:right w:val="single" w:sz="4" w:space="0" w:color="auto"/>
            </w:tcBorders>
            <w:shd w:val="clear" w:color="auto" w:fill="auto"/>
            <w:vAlign w:val="center"/>
          </w:tcPr>
          <w:p w14:paraId="28E102AC" w14:textId="6D162114" w:rsidR="00A27CB7" w:rsidRPr="00A27CB7" w:rsidRDefault="00A27CB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5B304125"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0,01</w:t>
            </w:r>
          </w:p>
        </w:tc>
      </w:tr>
      <w:tr w:rsidR="00A27CB7" w:rsidRPr="00A27CB7" w14:paraId="3CA6B748" w14:textId="77777777" w:rsidTr="007469E0">
        <w:trPr>
          <w:trHeight w:val="301"/>
        </w:trPr>
        <w:tc>
          <w:tcPr>
            <w:tcW w:w="5807" w:type="dxa"/>
            <w:tcBorders>
              <w:top w:val="nil"/>
              <w:left w:val="single" w:sz="4" w:space="0" w:color="auto"/>
              <w:bottom w:val="single" w:sz="4" w:space="0" w:color="auto"/>
              <w:right w:val="single" w:sz="4" w:space="0" w:color="auto"/>
            </w:tcBorders>
            <w:shd w:val="clear" w:color="auto" w:fill="auto"/>
            <w:noWrap/>
            <w:vAlign w:val="center"/>
            <w:hideMark/>
          </w:tcPr>
          <w:p w14:paraId="67FCC3C7" w14:textId="77777777" w:rsidR="00A27CB7" w:rsidRPr="00A27CB7" w:rsidRDefault="00A27CB7" w:rsidP="00B82B27">
            <w:pPr>
              <w:jc w:val="right"/>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с. Талон</w:t>
            </w:r>
          </w:p>
        </w:tc>
        <w:tc>
          <w:tcPr>
            <w:tcW w:w="2060" w:type="dxa"/>
            <w:vMerge/>
            <w:tcBorders>
              <w:left w:val="nil"/>
              <w:bottom w:val="single" w:sz="4" w:space="0" w:color="auto"/>
              <w:right w:val="single" w:sz="4" w:space="0" w:color="auto"/>
            </w:tcBorders>
            <w:shd w:val="clear" w:color="auto" w:fill="auto"/>
            <w:vAlign w:val="center"/>
          </w:tcPr>
          <w:p w14:paraId="66EF9317" w14:textId="04FFF14F" w:rsidR="00A27CB7" w:rsidRPr="00A27CB7" w:rsidRDefault="00A27CB7" w:rsidP="00B82B27">
            <w:pPr>
              <w:jc w:val="center"/>
              <w:rPr>
                <w:rFonts w:eastAsia="Times New Roman" w:cs="Times New Roman"/>
                <w:color w:val="000000"/>
                <w:sz w:val="22"/>
                <w:highlight w:val="cyan"/>
                <w:lang w:eastAsia="ru-RU"/>
              </w:rPr>
            </w:pPr>
          </w:p>
        </w:tc>
        <w:tc>
          <w:tcPr>
            <w:tcW w:w="1200" w:type="dxa"/>
            <w:tcBorders>
              <w:top w:val="nil"/>
              <w:left w:val="nil"/>
              <w:bottom w:val="single" w:sz="4" w:space="0" w:color="auto"/>
              <w:right w:val="single" w:sz="4" w:space="0" w:color="auto"/>
            </w:tcBorders>
            <w:shd w:val="clear" w:color="auto" w:fill="auto"/>
            <w:noWrap/>
            <w:vAlign w:val="center"/>
            <w:hideMark/>
          </w:tcPr>
          <w:p w14:paraId="0FEAC57B" w14:textId="77777777" w:rsidR="00A27CB7" w:rsidRPr="00A27CB7" w:rsidRDefault="00A27CB7" w:rsidP="00B82B2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0,01</w:t>
            </w:r>
          </w:p>
        </w:tc>
      </w:tr>
      <w:tr w:rsidR="00B82B27" w:rsidRPr="00A27CB7" w14:paraId="74B05776" w14:textId="77777777" w:rsidTr="00B82B27">
        <w:trPr>
          <w:trHeight w:val="301"/>
        </w:trPr>
        <w:tc>
          <w:tcPr>
            <w:tcW w:w="906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96FE8E" w14:textId="07F4BA39" w:rsidR="00B82B27" w:rsidRPr="00A27CB7" w:rsidRDefault="00B82B27" w:rsidP="00B82B27">
            <w:pPr>
              <w:jc w:val="center"/>
              <w:rPr>
                <w:rFonts w:eastAsia="Times New Roman" w:cs="Times New Roman"/>
                <w:color w:val="000000"/>
                <w:sz w:val="22"/>
                <w:highlight w:val="cyan"/>
                <w:lang w:eastAsia="ru-RU"/>
              </w:rPr>
            </w:pPr>
            <w:r w:rsidRPr="00A27CB7">
              <w:rPr>
                <w:rFonts w:eastAsia="Times New Roman" w:cs="Times New Roman"/>
                <w:b/>
                <w:bCs/>
                <w:i/>
                <w:iCs/>
                <w:color w:val="000000"/>
                <w:sz w:val="22"/>
                <w:highlight w:val="cyan"/>
                <w:lang w:eastAsia="ru-RU"/>
              </w:rPr>
              <w:t>с. Тахтоямск</w:t>
            </w:r>
          </w:p>
        </w:tc>
      </w:tr>
      <w:tr w:rsidR="00A27CB7" w:rsidRPr="00A27CB7" w14:paraId="2488D1FC"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C184DD1" w14:textId="7312E6D5" w:rsidR="00A27CB7" w:rsidRPr="00A27CB7" w:rsidRDefault="00A27CB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жилых помещений зданий с централизованным водоснабжением, с ванной, душем, раковинами, мойками и санузлами</w:t>
            </w:r>
          </w:p>
        </w:tc>
        <w:tc>
          <w:tcPr>
            <w:tcW w:w="2060" w:type="dxa"/>
            <w:tcBorders>
              <w:top w:val="nil"/>
              <w:left w:val="nil"/>
              <w:bottom w:val="single" w:sz="4" w:space="0" w:color="auto"/>
              <w:right w:val="single" w:sz="4" w:space="0" w:color="auto"/>
            </w:tcBorders>
            <w:shd w:val="clear" w:color="auto" w:fill="auto"/>
            <w:noWrap/>
            <w:vAlign w:val="center"/>
            <w:hideMark/>
          </w:tcPr>
          <w:p w14:paraId="3B6E1FD2" w14:textId="0D069A5D" w:rsidR="00A27CB7" w:rsidRPr="00A27CB7" w:rsidRDefault="00A27CB7" w:rsidP="00A27CB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чел. в мес.</w:t>
            </w:r>
          </w:p>
        </w:tc>
        <w:tc>
          <w:tcPr>
            <w:tcW w:w="1200" w:type="dxa"/>
            <w:tcBorders>
              <w:top w:val="nil"/>
              <w:left w:val="nil"/>
              <w:bottom w:val="single" w:sz="4" w:space="0" w:color="auto"/>
              <w:right w:val="single" w:sz="4" w:space="0" w:color="auto"/>
            </w:tcBorders>
            <w:shd w:val="clear" w:color="auto" w:fill="auto"/>
            <w:noWrap/>
            <w:vAlign w:val="center"/>
            <w:hideMark/>
          </w:tcPr>
          <w:p w14:paraId="0AC78D6A" w14:textId="6658AE36" w:rsidR="00A27CB7" w:rsidRPr="00A27CB7" w:rsidRDefault="00A27CB7" w:rsidP="00A27CB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4,37</w:t>
            </w:r>
          </w:p>
        </w:tc>
      </w:tr>
      <w:tr w:rsidR="00A27CB7" w:rsidRPr="00A27CB7" w14:paraId="05EE5532"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FEC660C" w14:textId="352BD2F1" w:rsidR="00A27CB7" w:rsidRPr="00A27CB7" w:rsidRDefault="00A27CB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жилых зданий с централизованным водоснабжением, с ванной и душем, раковинами, мойками и санузлами, на общедомовые нужды</w:t>
            </w:r>
          </w:p>
        </w:tc>
        <w:tc>
          <w:tcPr>
            <w:tcW w:w="2060" w:type="dxa"/>
            <w:tcBorders>
              <w:top w:val="nil"/>
              <w:left w:val="nil"/>
              <w:bottom w:val="single" w:sz="4" w:space="0" w:color="auto"/>
              <w:right w:val="single" w:sz="4" w:space="0" w:color="auto"/>
            </w:tcBorders>
            <w:shd w:val="clear" w:color="auto" w:fill="auto"/>
            <w:vAlign w:val="center"/>
            <w:hideMark/>
          </w:tcPr>
          <w:p w14:paraId="1B13A85D" w14:textId="071B755A" w:rsidR="00A27CB7" w:rsidRPr="00A27CB7" w:rsidRDefault="00A27CB7" w:rsidP="00A27CB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м2 общей площади общедомового имущества в мес.</w:t>
            </w:r>
          </w:p>
        </w:tc>
        <w:tc>
          <w:tcPr>
            <w:tcW w:w="1200" w:type="dxa"/>
            <w:tcBorders>
              <w:top w:val="nil"/>
              <w:left w:val="nil"/>
              <w:bottom w:val="single" w:sz="4" w:space="0" w:color="auto"/>
              <w:right w:val="single" w:sz="4" w:space="0" w:color="auto"/>
            </w:tcBorders>
            <w:shd w:val="clear" w:color="auto" w:fill="auto"/>
            <w:noWrap/>
            <w:vAlign w:val="center"/>
            <w:hideMark/>
          </w:tcPr>
          <w:p w14:paraId="5C2EAEA2" w14:textId="79455212" w:rsidR="00A27CB7" w:rsidRPr="00A27CB7" w:rsidRDefault="00A27CB7" w:rsidP="00A27CB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0,11</w:t>
            </w:r>
          </w:p>
        </w:tc>
      </w:tr>
      <w:tr w:rsidR="00A27CB7" w:rsidRPr="00B82B27" w14:paraId="1ED978D3" w14:textId="77777777" w:rsidTr="00B82B27">
        <w:trPr>
          <w:trHeight w:val="301"/>
        </w:trPr>
        <w:tc>
          <w:tcPr>
            <w:tcW w:w="5807" w:type="dxa"/>
            <w:tcBorders>
              <w:top w:val="nil"/>
              <w:left w:val="single" w:sz="4" w:space="0" w:color="auto"/>
              <w:bottom w:val="single" w:sz="4" w:space="0" w:color="auto"/>
              <w:right w:val="single" w:sz="4" w:space="0" w:color="auto"/>
            </w:tcBorders>
            <w:shd w:val="clear" w:color="auto" w:fill="auto"/>
            <w:vAlign w:val="center"/>
            <w:hideMark/>
          </w:tcPr>
          <w:p w14:paraId="23471890" w14:textId="55E1A68C" w:rsidR="00A27CB7" w:rsidRPr="00A27CB7" w:rsidRDefault="00A27CB7" w:rsidP="00A27CB7">
            <w:pP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Норматив горячего водоснабжения для жилых помещений зданий без ванн</w:t>
            </w:r>
          </w:p>
        </w:tc>
        <w:tc>
          <w:tcPr>
            <w:tcW w:w="2060" w:type="dxa"/>
            <w:tcBorders>
              <w:top w:val="nil"/>
              <w:left w:val="nil"/>
              <w:bottom w:val="single" w:sz="4" w:space="0" w:color="auto"/>
              <w:right w:val="single" w:sz="4" w:space="0" w:color="auto"/>
            </w:tcBorders>
            <w:shd w:val="clear" w:color="auto" w:fill="auto"/>
            <w:noWrap/>
            <w:vAlign w:val="center"/>
            <w:hideMark/>
          </w:tcPr>
          <w:p w14:paraId="79860508" w14:textId="5D3B2C55" w:rsidR="00A27CB7" w:rsidRPr="00A27CB7" w:rsidRDefault="00A27CB7" w:rsidP="00A27CB7">
            <w:pPr>
              <w:jc w:val="center"/>
              <w:rPr>
                <w:rFonts w:eastAsia="Times New Roman" w:cs="Times New Roman"/>
                <w:color w:val="000000"/>
                <w:sz w:val="22"/>
                <w:highlight w:val="cyan"/>
                <w:lang w:eastAsia="ru-RU"/>
              </w:rPr>
            </w:pPr>
            <w:r w:rsidRPr="00A27CB7">
              <w:rPr>
                <w:rFonts w:eastAsia="Times New Roman" w:cs="Times New Roman"/>
                <w:color w:val="000000"/>
                <w:sz w:val="22"/>
                <w:highlight w:val="cyan"/>
                <w:lang w:eastAsia="ru-RU"/>
              </w:rPr>
              <w:t>м3 на 1 чел. в мес.</w:t>
            </w:r>
          </w:p>
        </w:tc>
        <w:tc>
          <w:tcPr>
            <w:tcW w:w="1200" w:type="dxa"/>
            <w:tcBorders>
              <w:top w:val="nil"/>
              <w:left w:val="nil"/>
              <w:bottom w:val="single" w:sz="4" w:space="0" w:color="auto"/>
              <w:right w:val="single" w:sz="4" w:space="0" w:color="auto"/>
            </w:tcBorders>
            <w:shd w:val="clear" w:color="auto" w:fill="auto"/>
            <w:noWrap/>
            <w:vAlign w:val="center"/>
            <w:hideMark/>
          </w:tcPr>
          <w:p w14:paraId="257BF101" w14:textId="7AE23DE3" w:rsidR="00A27CB7" w:rsidRPr="00B82B27" w:rsidRDefault="00A27CB7" w:rsidP="00A27CB7">
            <w:pPr>
              <w:jc w:val="center"/>
              <w:rPr>
                <w:rFonts w:eastAsia="Times New Roman" w:cs="Times New Roman"/>
                <w:color w:val="000000"/>
                <w:sz w:val="22"/>
                <w:lang w:eastAsia="ru-RU"/>
              </w:rPr>
            </w:pPr>
            <w:r w:rsidRPr="00A27CB7">
              <w:rPr>
                <w:rFonts w:eastAsia="Times New Roman" w:cs="Times New Roman"/>
                <w:color w:val="000000"/>
                <w:sz w:val="22"/>
                <w:highlight w:val="cyan"/>
                <w:lang w:eastAsia="ru-RU"/>
              </w:rPr>
              <w:t>3,05</w:t>
            </w:r>
          </w:p>
        </w:tc>
      </w:tr>
    </w:tbl>
    <w:p w14:paraId="63F9D771" w14:textId="77777777" w:rsidR="00BF42A8" w:rsidRPr="00820E63" w:rsidRDefault="00B82B27" w:rsidP="00BF42A8">
      <w:pPr>
        <w:rPr>
          <w:rFonts w:cs="Times New Roman"/>
        </w:rPr>
      </w:pPr>
      <w:hyperlink r:id="rId92" w:anchor="bookmark38" w:history="1"/>
    </w:p>
    <w:p w14:paraId="02CAE671" w14:textId="77777777" w:rsidR="00BF42A8" w:rsidRPr="00820E63" w:rsidRDefault="00BF42A8" w:rsidP="00BF42A8">
      <w:pPr>
        <w:pStyle w:val="2"/>
        <w:ind w:left="0" w:firstLine="0"/>
      </w:pPr>
      <w:bookmarkStart w:id="199" w:name="_Toc152146377"/>
      <w:r w:rsidRPr="00820E63">
        <w:t>1.5.6 Описание сравнения величины договорной и расчетной тепловой нагрузки по зоне действия каждого источника тепловой энергии</w:t>
      </w:r>
      <w:bookmarkEnd w:id="199"/>
    </w:p>
    <w:p w14:paraId="3CF72F1A" w14:textId="77777777" w:rsidR="00BF42A8" w:rsidRPr="00820E63" w:rsidRDefault="00BF42A8" w:rsidP="00BF42A8">
      <w:pPr>
        <w:ind w:firstLine="709"/>
        <w:rPr>
          <w:rFonts w:cs="Times New Roman"/>
          <w:lang w:eastAsia="ru-RU"/>
        </w:rPr>
      </w:pPr>
    </w:p>
    <w:p w14:paraId="71D6DF2C" w14:textId="77777777" w:rsidR="008B7593" w:rsidRPr="00820E63" w:rsidRDefault="008B7593" w:rsidP="008B7593">
      <w:pPr>
        <w:ind w:firstLine="709"/>
        <w:jc w:val="both"/>
        <w:rPr>
          <w:rFonts w:cs="Times New Roman"/>
        </w:rPr>
      </w:pPr>
      <w:r w:rsidRPr="00820E63">
        <w:rPr>
          <w:rFonts w:cs="Times New Roman"/>
          <w:spacing w:val="-1"/>
        </w:rPr>
        <w:t>Значения</w:t>
      </w:r>
      <w:r w:rsidRPr="00820E63">
        <w:rPr>
          <w:rFonts w:cs="Times New Roman"/>
          <w:spacing w:val="14"/>
        </w:rPr>
        <w:t xml:space="preserve"> </w:t>
      </w:r>
      <w:r w:rsidRPr="00820E63">
        <w:rPr>
          <w:rFonts w:cs="Times New Roman"/>
        </w:rPr>
        <w:t>договорных</w:t>
      </w:r>
      <w:r w:rsidRPr="00820E63">
        <w:rPr>
          <w:rFonts w:cs="Times New Roman"/>
          <w:spacing w:val="13"/>
        </w:rPr>
        <w:t xml:space="preserve"> </w:t>
      </w:r>
      <w:r w:rsidRPr="00820E63">
        <w:rPr>
          <w:rFonts w:cs="Times New Roman"/>
        </w:rPr>
        <w:t>тепловых</w:t>
      </w:r>
      <w:r w:rsidRPr="00820E63">
        <w:rPr>
          <w:rFonts w:cs="Times New Roman"/>
          <w:spacing w:val="13"/>
        </w:rPr>
        <w:t xml:space="preserve"> </w:t>
      </w:r>
      <w:r w:rsidRPr="00820E63">
        <w:rPr>
          <w:rFonts w:cs="Times New Roman"/>
          <w:spacing w:val="-1"/>
        </w:rPr>
        <w:t>нагрузок,</w:t>
      </w:r>
      <w:r w:rsidRPr="00820E63">
        <w:rPr>
          <w:rFonts w:cs="Times New Roman"/>
          <w:spacing w:val="14"/>
        </w:rPr>
        <w:t xml:space="preserve"> </w:t>
      </w:r>
      <w:r w:rsidRPr="00820E63">
        <w:rPr>
          <w:rFonts w:cs="Times New Roman"/>
          <w:spacing w:val="-1"/>
        </w:rPr>
        <w:t>соответствующих</w:t>
      </w:r>
      <w:r w:rsidRPr="00820E63">
        <w:rPr>
          <w:rFonts w:cs="Times New Roman"/>
          <w:spacing w:val="14"/>
        </w:rPr>
        <w:t xml:space="preserve"> </w:t>
      </w:r>
      <w:r w:rsidRPr="00820E63">
        <w:rPr>
          <w:rFonts w:cs="Times New Roman"/>
          <w:spacing w:val="-1"/>
        </w:rPr>
        <w:t>величине</w:t>
      </w:r>
      <w:r w:rsidRPr="00820E63">
        <w:rPr>
          <w:rFonts w:cs="Times New Roman"/>
          <w:spacing w:val="13"/>
        </w:rPr>
        <w:t xml:space="preserve"> </w:t>
      </w:r>
      <w:r w:rsidRPr="00820E63">
        <w:rPr>
          <w:rFonts w:cs="Times New Roman"/>
          <w:spacing w:val="-1"/>
        </w:rPr>
        <w:t>потребления</w:t>
      </w:r>
      <w:r w:rsidRPr="00820E63">
        <w:rPr>
          <w:rFonts w:cs="Times New Roman"/>
          <w:spacing w:val="85"/>
        </w:rPr>
        <w:t xml:space="preserve"> </w:t>
      </w:r>
      <w:r w:rsidRPr="00820E63">
        <w:rPr>
          <w:rFonts w:cs="Times New Roman"/>
        </w:rPr>
        <w:t>тепловой</w:t>
      </w:r>
      <w:r w:rsidRPr="00820E63">
        <w:rPr>
          <w:rFonts w:cs="Times New Roman"/>
          <w:spacing w:val="19"/>
        </w:rPr>
        <w:t xml:space="preserve"> </w:t>
      </w:r>
      <w:r w:rsidRPr="00820E63">
        <w:rPr>
          <w:rFonts w:cs="Times New Roman"/>
          <w:spacing w:val="-1"/>
        </w:rPr>
        <w:t>энергии</w:t>
      </w:r>
      <w:r w:rsidRPr="00820E63">
        <w:rPr>
          <w:rFonts w:cs="Times New Roman"/>
          <w:spacing w:val="17"/>
        </w:rPr>
        <w:t xml:space="preserve"> </w:t>
      </w:r>
      <w:r w:rsidRPr="00820E63">
        <w:rPr>
          <w:rFonts w:cs="Times New Roman"/>
          <w:spacing w:val="-1"/>
        </w:rPr>
        <w:t>при</w:t>
      </w:r>
      <w:r w:rsidRPr="00820E63">
        <w:rPr>
          <w:rFonts w:cs="Times New Roman"/>
          <w:spacing w:val="17"/>
        </w:rPr>
        <w:t xml:space="preserve"> </w:t>
      </w:r>
      <w:r w:rsidRPr="00820E63">
        <w:rPr>
          <w:rFonts w:cs="Times New Roman"/>
          <w:spacing w:val="-1"/>
        </w:rPr>
        <w:t>расчетных</w:t>
      </w:r>
      <w:r w:rsidRPr="00820E63">
        <w:rPr>
          <w:rFonts w:cs="Times New Roman"/>
          <w:spacing w:val="21"/>
        </w:rPr>
        <w:t xml:space="preserve"> </w:t>
      </w:r>
      <w:r w:rsidRPr="00820E63">
        <w:rPr>
          <w:rFonts w:cs="Times New Roman"/>
          <w:spacing w:val="-1"/>
        </w:rPr>
        <w:t>температурах</w:t>
      </w:r>
      <w:r w:rsidRPr="00820E63">
        <w:rPr>
          <w:rFonts w:cs="Times New Roman"/>
          <w:spacing w:val="18"/>
        </w:rPr>
        <w:t xml:space="preserve"> </w:t>
      </w:r>
      <w:r w:rsidRPr="00820E63">
        <w:rPr>
          <w:rFonts w:cs="Times New Roman"/>
          <w:spacing w:val="-1"/>
        </w:rPr>
        <w:t>наружного</w:t>
      </w:r>
      <w:r w:rsidRPr="00820E63">
        <w:rPr>
          <w:rFonts w:cs="Times New Roman"/>
          <w:spacing w:val="18"/>
        </w:rPr>
        <w:t xml:space="preserve"> </w:t>
      </w:r>
      <w:r w:rsidRPr="00820E63">
        <w:rPr>
          <w:rFonts w:cs="Times New Roman"/>
          <w:spacing w:val="-1"/>
        </w:rPr>
        <w:t>воздуха</w:t>
      </w:r>
      <w:r w:rsidRPr="00820E63">
        <w:rPr>
          <w:rFonts w:cs="Times New Roman"/>
          <w:spacing w:val="18"/>
        </w:rPr>
        <w:t xml:space="preserve"> </w:t>
      </w:r>
      <w:r w:rsidRPr="00820E63">
        <w:rPr>
          <w:rFonts w:cs="Times New Roman"/>
        </w:rPr>
        <w:t>в</w:t>
      </w:r>
      <w:r w:rsidRPr="00820E63">
        <w:rPr>
          <w:rFonts w:cs="Times New Roman"/>
          <w:spacing w:val="18"/>
        </w:rPr>
        <w:t xml:space="preserve"> </w:t>
      </w:r>
      <w:r w:rsidRPr="00820E63">
        <w:rPr>
          <w:rFonts w:cs="Times New Roman"/>
          <w:spacing w:val="-1"/>
        </w:rPr>
        <w:t>зонах</w:t>
      </w:r>
      <w:r w:rsidRPr="00820E63">
        <w:rPr>
          <w:rFonts w:cs="Times New Roman"/>
          <w:spacing w:val="18"/>
        </w:rPr>
        <w:t xml:space="preserve"> </w:t>
      </w:r>
      <w:r w:rsidRPr="00820E63">
        <w:rPr>
          <w:rFonts w:cs="Times New Roman"/>
          <w:spacing w:val="-1"/>
        </w:rPr>
        <w:t>действия</w:t>
      </w:r>
      <w:r w:rsidRPr="00820E63">
        <w:rPr>
          <w:rFonts w:cs="Times New Roman"/>
          <w:spacing w:val="75"/>
        </w:rPr>
        <w:t xml:space="preserve"> </w:t>
      </w:r>
      <w:r w:rsidRPr="00820E63">
        <w:rPr>
          <w:rFonts w:cs="Times New Roman"/>
          <w:spacing w:val="-1"/>
        </w:rPr>
        <w:t>источников</w:t>
      </w:r>
      <w:r w:rsidRPr="00820E63">
        <w:rPr>
          <w:rFonts w:cs="Times New Roman"/>
          <w:spacing w:val="-3"/>
        </w:rPr>
        <w:t xml:space="preserve"> </w:t>
      </w:r>
      <w:r w:rsidRPr="00820E63">
        <w:rPr>
          <w:rFonts w:cs="Times New Roman"/>
        </w:rPr>
        <w:t xml:space="preserve">тепловой </w:t>
      </w:r>
      <w:r w:rsidRPr="00820E63">
        <w:rPr>
          <w:rFonts w:cs="Times New Roman"/>
          <w:spacing w:val="-1"/>
        </w:rPr>
        <w:t>энергии,</w:t>
      </w:r>
      <w:r w:rsidRPr="00820E63">
        <w:rPr>
          <w:rFonts w:cs="Times New Roman"/>
        </w:rPr>
        <w:t xml:space="preserve"> </w:t>
      </w:r>
      <w:r w:rsidRPr="00820E63">
        <w:rPr>
          <w:rFonts w:cs="Times New Roman"/>
          <w:spacing w:val="-1"/>
        </w:rPr>
        <w:t>соответствуют</w:t>
      </w:r>
      <w:r w:rsidRPr="00820E63">
        <w:rPr>
          <w:rFonts w:cs="Times New Roman"/>
          <w:spacing w:val="-2"/>
        </w:rPr>
        <w:t xml:space="preserve"> </w:t>
      </w:r>
      <w:r w:rsidRPr="00820E63">
        <w:rPr>
          <w:rFonts w:cs="Times New Roman"/>
        </w:rPr>
        <w:t>фактическим.</w:t>
      </w:r>
    </w:p>
    <w:p w14:paraId="5B3C8CF3" w14:textId="77777777" w:rsidR="00BF42A8" w:rsidRPr="00820E63" w:rsidRDefault="00B82B27" w:rsidP="00BF42A8">
      <w:pPr>
        <w:rPr>
          <w:rFonts w:cs="Times New Roman"/>
        </w:rPr>
      </w:pPr>
      <w:hyperlink r:id="rId93" w:anchor="bookmark38" w:history="1"/>
    </w:p>
    <w:p w14:paraId="3CF82AC2" w14:textId="77777777" w:rsidR="00BF42A8" w:rsidRPr="00820E63" w:rsidRDefault="00BF42A8" w:rsidP="00BF42A8">
      <w:pPr>
        <w:pStyle w:val="2"/>
        <w:ind w:left="0" w:firstLine="0"/>
      </w:pPr>
      <w:bookmarkStart w:id="200" w:name="_Toc152146378"/>
      <w:r w:rsidRPr="00820E63">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200"/>
    </w:p>
    <w:p w14:paraId="178D1E35" w14:textId="77777777" w:rsidR="008B7593" w:rsidRPr="00820E63" w:rsidRDefault="008B7593" w:rsidP="008B7593">
      <w:pPr>
        <w:rPr>
          <w:rFonts w:cs="Times New Roman"/>
        </w:rPr>
      </w:pPr>
    </w:p>
    <w:p w14:paraId="1BCCA6E8" w14:textId="77777777" w:rsidR="008B7593" w:rsidRPr="00820E63" w:rsidRDefault="008B7593" w:rsidP="008B7593">
      <w:pPr>
        <w:ind w:firstLine="709"/>
        <w:jc w:val="both"/>
        <w:rPr>
          <w:rFonts w:cs="Times New Roman"/>
        </w:rPr>
      </w:pPr>
      <w:r w:rsidRPr="00820E63">
        <w:rPr>
          <w:rFonts w:cs="Times New Roman"/>
        </w:rPr>
        <w:lastRenderedPageBreak/>
        <w:t>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 представлены в таблице 1.5.7.1.</w:t>
      </w:r>
    </w:p>
    <w:p w14:paraId="152BC8FB" w14:textId="77777777" w:rsidR="008B7593" w:rsidRPr="00820E63" w:rsidRDefault="008B7593" w:rsidP="008B7593">
      <w:pPr>
        <w:pStyle w:val="a1"/>
        <w:rPr>
          <w:rFonts w:cs="Times New Roman"/>
        </w:rPr>
      </w:pPr>
    </w:p>
    <w:p w14:paraId="4BCA0F96" w14:textId="77777777" w:rsidR="001F59CB" w:rsidRPr="00820E63" w:rsidRDefault="00BF42A8">
      <w:pPr>
        <w:spacing w:before="400" w:after="200"/>
        <w:rPr>
          <w:rFonts w:cs="Times New Roman"/>
        </w:rPr>
      </w:pPr>
      <w:r w:rsidRPr="00820E63">
        <w:rPr>
          <w:rFonts w:cs="Times New Roman"/>
          <w:b/>
        </w:rPr>
        <w:t>Таблица 1.5.7.1 - Изменения тепловых нагрузок потребителей тепловой энергии</w:t>
      </w:r>
    </w:p>
    <w:tbl>
      <w:tblPr>
        <w:tblStyle w:val="a6"/>
        <w:tblW w:w="4776" w:type="pct"/>
        <w:tblLook w:val="04A0" w:firstRow="1" w:lastRow="0" w:firstColumn="1" w:lastColumn="0" w:noHBand="0" w:noVBand="1"/>
      </w:tblPr>
      <w:tblGrid>
        <w:gridCol w:w="421"/>
        <w:gridCol w:w="3261"/>
        <w:gridCol w:w="1014"/>
        <w:gridCol w:w="2529"/>
        <w:gridCol w:w="1701"/>
      </w:tblGrid>
      <w:tr w:rsidR="008B7593" w:rsidRPr="00820E63" w14:paraId="27332FF6" w14:textId="77777777" w:rsidTr="00644EE8">
        <w:trPr>
          <w:tblHeader/>
        </w:trPr>
        <w:tc>
          <w:tcPr>
            <w:tcW w:w="421" w:type="dxa"/>
            <w:shd w:val="clear" w:color="auto" w:fill="F2F2F2"/>
            <w:tcMar>
              <w:top w:w="120" w:type="dxa"/>
              <w:left w:w="20" w:type="dxa"/>
              <w:bottom w:w="120" w:type="dxa"/>
              <w:right w:w="20" w:type="dxa"/>
            </w:tcMar>
            <w:vAlign w:val="center"/>
          </w:tcPr>
          <w:p w14:paraId="21C4D57F" w14:textId="77777777" w:rsidR="008B7593" w:rsidRPr="00820E63" w:rsidRDefault="008B7593">
            <w:pPr>
              <w:jc w:val="center"/>
              <w:rPr>
                <w:rFonts w:cs="Times New Roman"/>
              </w:rPr>
            </w:pPr>
            <w:r w:rsidRPr="00820E63">
              <w:rPr>
                <w:rFonts w:eastAsia="Times New Roman" w:cs="Times New Roman"/>
                <w:sz w:val="22"/>
              </w:rPr>
              <w:t>№</w:t>
            </w:r>
          </w:p>
        </w:tc>
        <w:tc>
          <w:tcPr>
            <w:tcW w:w="3261" w:type="dxa"/>
            <w:shd w:val="clear" w:color="auto" w:fill="F2F2F2"/>
            <w:tcMar>
              <w:top w:w="120" w:type="dxa"/>
              <w:left w:w="200" w:type="dxa"/>
              <w:bottom w:w="120" w:type="dxa"/>
              <w:right w:w="200" w:type="dxa"/>
            </w:tcMar>
            <w:vAlign w:val="center"/>
          </w:tcPr>
          <w:p w14:paraId="173F211C" w14:textId="77777777" w:rsidR="008B7593" w:rsidRPr="00820E63" w:rsidRDefault="008B7593">
            <w:pPr>
              <w:jc w:val="center"/>
              <w:rPr>
                <w:rFonts w:cs="Times New Roman"/>
              </w:rPr>
            </w:pPr>
            <w:r w:rsidRPr="00820E63">
              <w:rPr>
                <w:rFonts w:eastAsia="Times New Roman" w:cs="Times New Roman"/>
                <w:sz w:val="22"/>
              </w:rPr>
              <w:t>Источник тепловой энергии</w:t>
            </w:r>
          </w:p>
        </w:tc>
        <w:tc>
          <w:tcPr>
            <w:tcW w:w="1014" w:type="dxa"/>
            <w:shd w:val="clear" w:color="auto" w:fill="F2F2F2"/>
            <w:tcMar>
              <w:top w:w="120" w:type="dxa"/>
              <w:left w:w="200" w:type="dxa"/>
              <w:bottom w:w="120" w:type="dxa"/>
              <w:right w:w="200" w:type="dxa"/>
            </w:tcMar>
            <w:vAlign w:val="center"/>
          </w:tcPr>
          <w:p w14:paraId="6BE5FCF2" w14:textId="77777777" w:rsidR="008B7593" w:rsidRPr="00820E63" w:rsidRDefault="008B7593">
            <w:pPr>
              <w:jc w:val="center"/>
              <w:rPr>
                <w:rFonts w:cs="Times New Roman"/>
              </w:rPr>
            </w:pPr>
            <w:r w:rsidRPr="00820E63">
              <w:rPr>
                <w:rFonts w:eastAsia="Times New Roman" w:cs="Times New Roman"/>
                <w:sz w:val="22"/>
              </w:rPr>
              <w:t>Ед. изм.</w:t>
            </w:r>
          </w:p>
        </w:tc>
        <w:tc>
          <w:tcPr>
            <w:tcW w:w="2529" w:type="dxa"/>
            <w:shd w:val="clear" w:color="auto" w:fill="F2F2F2"/>
            <w:tcMar>
              <w:top w:w="120" w:type="dxa"/>
              <w:left w:w="200" w:type="dxa"/>
              <w:bottom w:w="120" w:type="dxa"/>
              <w:right w:w="200" w:type="dxa"/>
            </w:tcMar>
            <w:vAlign w:val="center"/>
          </w:tcPr>
          <w:p w14:paraId="7125BE95" w14:textId="77777777" w:rsidR="008B7593" w:rsidRPr="00820E63" w:rsidRDefault="008B7593">
            <w:pPr>
              <w:jc w:val="center"/>
              <w:rPr>
                <w:rFonts w:cs="Times New Roman"/>
              </w:rPr>
            </w:pPr>
            <w:r w:rsidRPr="00820E63">
              <w:rPr>
                <w:rFonts w:eastAsia="Times New Roman" w:cs="Times New Roman"/>
                <w:sz w:val="22"/>
              </w:rPr>
              <w:t>Предшествующий актуализации схемы теплоснабжения</w:t>
            </w:r>
          </w:p>
        </w:tc>
        <w:tc>
          <w:tcPr>
            <w:tcW w:w="1701" w:type="dxa"/>
            <w:shd w:val="clear" w:color="auto" w:fill="F2F2F2"/>
            <w:tcMar>
              <w:top w:w="120" w:type="dxa"/>
              <w:left w:w="200" w:type="dxa"/>
              <w:bottom w:w="120" w:type="dxa"/>
              <w:right w:w="200" w:type="dxa"/>
            </w:tcMar>
            <w:vAlign w:val="center"/>
          </w:tcPr>
          <w:p w14:paraId="500D3EE8" w14:textId="77777777" w:rsidR="008B7593" w:rsidRPr="00820E63" w:rsidRDefault="008B7593">
            <w:pPr>
              <w:jc w:val="center"/>
              <w:rPr>
                <w:rFonts w:cs="Times New Roman"/>
              </w:rPr>
            </w:pPr>
            <w:r w:rsidRPr="00820E63">
              <w:rPr>
                <w:rFonts w:eastAsia="Times New Roman" w:cs="Times New Roman"/>
                <w:sz w:val="22"/>
              </w:rPr>
              <w:t>На момент актуализации 2022</w:t>
            </w:r>
          </w:p>
        </w:tc>
      </w:tr>
      <w:tr w:rsidR="008B7593" w:rsidRPr="00820E63" w14:paraId="7C3D26EF" w14:textId="77777777" w:rsidTr="008B7593">
        <w:tc>
          <w:tcPr>
            <w:tcW w:w="8926" w:type="dxa"/>
            <w:gridSpan w:val="5"/>
            <w:shd w:val="clear" w:color="auto" w:fill="DBE5F1"/>
            <w:tcMar>
              <w:top w:w="40" w:type="dxa"/>
              <w:left w:w="20" w:type="dxa"/>
              <w:bottom w:w="40" w:type="dxa"/>
              <w:right w:w="20" w:type="dxa"/>
            </w:tcMar>
            <w:vAlign w:val="center"/>
          </w:tcPr>
          <w:p w14:paraId="71C3B67F" w14:textId="77777777" w:rsidR="008B7593" w:rsidRPr="00820E63" w:rsidRDefault="008B7593">
            <w:pPr>
              <w:jc w:val="center"/>
              <w:rPr>
                <w:rFonts w:cs="Times New Roman"/>
                <w:lang w:val="ru-RU"/>
              </w:rPr>
            </w:pPr>
            <w:r w:rsidRPr="00820E63">
              <w:rPr>
                <w:rFonts w:eastAsia="Times New Roman" w:cs="Times New Roman"/>
                <w:sz w:val="22"/>
                <w:lang w:val="ru-RU"/>
              </w:rPr>
              <w:t>МУП «ОЭТС»</w:t>
            </w:r>
          </w:p>
        </w:tc>
      </w:tr>
      <w:tr w:rsidR="008B7593" w:rsidRPr="00820E63" w14:paraId="63D29240" w14:textId="77777777" w:rsidTr="008B7593">
        <w:tc>
          <w:tcPr>
            <w:tcW w:w="421" w:type="dxa"/>
            <w:shd w:val="clear" w:color="auto" w:fill="FFFFFF"/>
            <w:tcMar>
              <w:top w:w="40" w:type="dxa"/>
              <w:left w:w="20" w:type="dxa"/>
              <w:bottom w:w="40" w:type="dxa"/>
              <w:right w:w="20" w:type="dxa"/>
            </w:tcMar>
            <w:vAlign w:val="center"/>
          </w:tcPr>
          <w:p w14:paraId="510BA851" w14:textId="77777777" w:rsidR="008B7593" w:rsidRPr="00820E63" w:rsidRDefault="008B7593">
            <w:pPr>
              <w:jc w:val="center"/>
              <w:rPr>
                <w:rFonts w:cs="Times New Roman"/>
              </w:rPr>
            </w:pPr>
            <w:r w:rsidRPr="00820E63">
              <w:rPr>
                <w:rFonts w:eastAsia="Times New Roman" w:cs="Times New Roman"/>
                <w:sz w:val="22"/>
              </w:rPr>
              <w:t>1</w:t>
            </w:r>
          </w:p>
        </w:tc>
        <w:tc>
          <w:tcPr>
            <w:tcW w:w="3261" w:type="dxa"/>
            <w:shd w:val="clear" w:color="auto" w:fill="FFFFFF"/>
            <w:tcMar>
              <w:top w:w="40" w:type="dxa"/>
              <w:left w:w="200" w:type="dxa"/>
              <w:bottom w:w="40" w:type="dxa"/>
              <w:right w:w="200" w:type="dxa"/>
            </w:tcMar>
            <w:vAlign w:val="center"/>
          </w:tcPr>
          <w:p w14:paraId="47451141" w14:textId="77777777" w:rsidR="008B7593" w:rsidRPr="00820E63" w:rsidRDefault="008B7593">
            <w:pPr>
              <w:jc w:val="center"/>
              <w:rPr>
                <w:rFonts w:cs="Times New Roman"/>
                <w:lang w:val="ru-RU"/>
              </w:rPr>
            </w:pPr>
            <w:r w:rsidRPr="00820E63">
              <w:rPr>
                <w:rFonts w:eastAsia="Times New Roman" w:cs="Times New Roman"/>
                <w:sz w:val="22"/>
                <w:lang w:val="ru-RU"/>
              </w:rPr>
              <w:t>Котельная №1 пгт. Ола, ул. Лесная, д. 8</w:t>
            </w:r>
          </w:p>
        </w:tc>
        <w:tc>
          <w:tcPr>
            <w:tcW w:w="1014" w:type="dxa"/>
            <w:shd w:val="clear" w:color="auto" w:fill="FFFFFF"/>
            <w:tcMar>
              <w:top w:w="40" w:type="dxa"/>
              <w:left w:w="200" w:type="dxa"/>
              <w:bottom w:w="40" w:type="dxa"/>
              <w:right w:w="200" w:type="dxa"/>
            </w:tcMar>
            <w:vAlign w:val="center"/>
          </w:tcPr>
          <w:p w14:paraId="3FB3BEAF" w14:textId="77777777" w:rsidR="008B7593" w:rsidRPr="00820E63" w:rsidRDefault="008B7593">
            <w:pPr>
              <w:jc w:val="center"/>
              <w:rPr>
                <w:rFonts w:cs="Times New Roman"/>
              </w:rPr>
            </w:pPr>
            <w:r w:rsidRPr="00820E63">
              <w:rPr>
                <w:rFonts w:eastAsia="Times New Roman" w:cs="Times New Roman"/>
                <w:sz w:val="22"/>
              </w:rPr>
              <w:t>Гкал/ч</w:t>
            </w:r>
          </w:p>
        </w:tc>
        <w:tc>
          <w:tcPr>
            <w:tcW w:w="2529" w:type="dxa"/>
            <w:shd w:val="clear" w:color="auto" w:fill="FFFFFF"/>
            <w:tcMar>
              <w:top w:w="40" w:type="dxa"/>
              <w:left w:w="200" w:type="dxa"/>
              <w:bottom w:w="40" w:type="dxa"/>
              <w:right w:w="200" w:type="dxa"/>
            </w:tcMar>
            <w:vAlign w:val="center"/>
          </w:tcPr>
          <w:p w14:paraId="6DA711C5" w14:textId="77777777" w:rsidR="008B7593" w:rsidRPr="00820E63" w:rsidRDefault="008B7593">
            <w:pPr>
              <w:jc w:val="center"/>
              <w:rPr>
                <w:rFonts w:cs="Times New Roman"/>
                <w:sz w:val="22"/>
                <w:lang w:val="ru-RU"/>
              </w:rPr>
            </w:pPr>
            <w:r w:rsidRPr="00820E63">
              <w:rPr>
                <w:rFonts w:cs="Times New Roman"/>
                <w:sz w:val="22"/>
                <w:lang w:val="ru-RU"/>
              </w:rPr>
              <w:t>20,868</w:t>
            </w:r>
          </w:p>
        </w:tc>
        <w:tc>
          <w:tcPr>
            <w:tcW w:w="1701" w:type="dxa"/>
            <w:shd w:val="clear" w:color="auto" w:fill="FFFFFF"/>
            <w:tcMar>
              <w:top w:w="40" w:type="dxa"/>
              <w:left w:w="200" w:type="dxa"/>
              <w:bottom w:w="40" w:type="dxa"/>
              <w:right w:w="200" w:type="dxa"/>
            </w:tcMar>
            <w:vAlign w:val="center"/>
          </w:tcPr>
          <w:p w14:paraId="3D61965F" w14:textId="77777777" w:rsidR="008B7593" w:rsidRPr="00820E63" w:rsidRDefault="008B7593">
            <w:pPr>
              <w:jc w:val="center"/>
              <w:rPr>
                <w:rFonts w:cs="Times New Roman"/>
              </w:rPr>
            </w:pPr>
            <w:r w:rsidRPr="00820E63">
              <w:rPr>
                <w:rFonts w:eastAsia="Times New Roman" w:cs="Times New Roman"/>
                <w:sz w:val="22"/>
              </w:rPr>
              <w:t>20,9516</w:t>
            </w:r>
          </w:p>
        </w:tc>
      </w:tr>
      <w:tr w:rsidR="008B7593" w:rsidRPr="00820E63" w14:paraId="586C8094" w14:textId="77777777" w:rsidTr="008B7593">
        <w:tc>
          <w:tcPr>
            <w:tcW w:w="421" w:type="dxa"/>
            <w:shd w:val="clear" w:color="auto" w:fill="FFFFFF"/>
            <w:tcMar>
              <w:top w:w="40" w:type="dxa"/>
              <w:left w:w="20" w:type="dxa"/>
              <w:bottom w:w="40" w:type="dxa"/>
              <w:right w:w="20" w:type="dxa"/>
            </w:tcMar>
            <w:vAlign w:val="center"/>
          </w:tcPr>
          <w:p w14:paraId="204195FE" w14:textId="77777777" w:rsidR="008B7593" w:rsidRPr="00820E63" w:rsidRDefault="008B7593">
            <w:pPr>
              <w:jc w:val="center"/>
              <w:rPr>
                <w:rFonts w:cs="Times New Roman"/>
              </w:rPr>
            </w:pPr>
            <w:r w:rsidRPr="00820E63">
              <w:rPr>
                <w:rFonts w:eastAsia="Times New Roman" w:cs="Times New Roman"/>
                <w:sz w:val="22"/>
              </w:rPr>
              <w:t>2</w:t>
            </w:r>
          </w:p>
        </w:tc>
        <w:tc>
          <w:tcPr>
            <w:tcW w:w="3261" w:type="dxa"/>
            <w:shd w:val="clear" w:color="auto" w:fill="FFFFFF"/>
            <w:tcMar>
              <w:top w:w="40" w:type="dxa"/>
              <w:left w:w="200" w:type="dxa"/>
              <w:bottom w:w="40" w:type="dxa"/>
              <w:right w:w="200" w:type="dxa"/>
            </w:tcMar>
            <w:vAlign w:val="center"/>
          </w:tcPr>
          <w:p w14:paraId="0F23E49A" w14:textId="77777777" w:rsidR="008B7593" w:rsidRPr="00820E63" w:rsidRDefault="008B759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1014" w:type="dxa"/>
            <w:shd w:val="clear" w:color="auto" w:fill="FFFFFF"/>
            <w:tcMar>
              <w:top w:w="40" w:type="dxa"/>
              <w:left w:w="200" w:type="dxa"/>
              <w:bottom w:w="40" w:type="dxa"/>
              <w:right w:w="200" w:type="dxa"/>
            </w:tcMar>
            <w:vAlign w:val="center"/>
          </w:tcPr>
          <w:p w14:paraId="6F05ABAE" w14:textId="77777777" w:rsidR="008B7593" w:rsidRPr="00820E63" w:rsidRDefault="008B7593">
            <w:pPr>
              <w:jc w:val="center"/>
              <w:rPr>
                <w:rFonts w:cs="Times New Roman"/>
              </w:rPr>
            </w:pPr>
            <w:r w:rsidRPr="00820E63">
              <w:rPr>
                <w:rFonts w:eastAsia="Times New Roman" w:cs="Times New Roman"/>
                <w:sz w:val="22"/>
              </w:rPr>
              <w:t>Гкал/ч</w:t>
            </w:r>
          </w:p>
        </w:tc>
        <w:tc>
          <w:tcPr>
            <w:tcW w:w="2529" w:type="dxa"/>
            <w:shd w:val="clear" w:color="auto" w:fill="FFFFFF"/>
            <w:tcMar>
              <w:top w:w="40" w:type="dxa"/>
              <w:left w:w="200" w:type="dxa"/>
              <w:bottom w:w="40" w:type="dxa"/>
              <w:right w:w="200" w:type="dxa"/>
            </w:tcMar>
            <w:vAlign w:val="center"/>
          </w:tcPr>
          <w:p w14:paraId="479813D8" w14:textId="77777777" w:rsidR="008B7593" w:rsidRPr="00820E63" w:rsidRDefault="008B7593">
            <w:pPr>
              <w:jc w:val="center"/>
              <w:rPr>
                <w:rFonts w:cs="Times New Roman"/>
                <w:sz w:val="22"/>
                <w:lang w:val="ru-RU"/>
              </w:rPr>
            </w:pPr>
            <w:r w:rsidRPr="00820E63">
              <w:rPr>
                <w:rFonts w:cs="Times New Roman"/>
                <w:sz w:val="22"/>
                <w:lang w:val="ru-RU"/>
              </w:rPr>
              <w:t>3,253</w:t>
            </w:r>
          </w:p>
        </w:tc>
        <w:tc>
          <w:tcPr>
            <w:tcW w:w="1701" w:type="dxa"/>
            <w:shd w:val="clear" w:color="auto" w:fill="FFFFFF"/>
            <w:tcMar>
              <w:top w:w="40" w:type="dxa"/>
              <w:left w:w="200" w:type="dxa"/>
              <w:bottom w:w="40" w:type="dxa"/>
              <w:right w:w="200" w:type="dxa"/>
            </w:tcMar>
            <w:vAlign w:val="center"/>
          </w:tcPr>
          <w:p w14:paraId="303E1305" w14:textId="77777777" w:rsidR="008B7593" w:rsidRPr="00820E63" w:rsidRDefault="008B7593">
            <w:pPr>
              <w:jc w:val="center"/>
              <w:rPr>
                <w:rFonts w:cs="Times New Roman"/>
              </w:rPr>
            </w:pPr>
            <w:r w:rsidRPr="00820E63">
              <w:rPr>
                <w:rFonts w:eastAsia="Times New Roman" w:cs="Times New Roman"/>
                <w:sz w:val="22"/>
              </w:rPr>
              <w:t>2,8200</w:t>
            </w:r>
          </w:p>
        </w:tc>
      </w:tr>
      <w:tr w:rsidR="008B7593" w:rsidRPr="00820E63" w14:paraId="33275880" w14:textId="77777777" w:rsidTr="008B7593">
        <w:tc>
          <w:tcPr>
            <w:tcW w:w="421" w:type="dxa"/>
            <w:shd w:val="clear" w:color="auto" w:fill="FFFFFF"/>
            <w:tcMar>
              <w:top w:w="40" w:type="dxa"/>
              <w:left w:w="20" w:type="dxa"/>
              <w:bottom w:w="40" w:type="dxa"/>
              <w:right w:w="20" w:type="dxa"/>
            </w:tcMar>
            <w:vAlign w:val="center"/>
          </w:tcPr>
          <w:p w14:paraId="558D9ED5" w14:textId="77777777" w:rsidR="008B7593" w:rsidRPr="00820E63" w:rsidRDefault="008B7593">
            <w:pPr>
              <w:jc w:val="center"/>
              <w:rPr>
                <w:rFonts w:cs="Times New Roman"/>
              </w:rPr>
            </w:pPr>
            <w:r w:rsidRPr="00820E63">
              <w:rPr>
                <w:rFonts w:eastAsia="Times New Roman" w:cs="Times New Roman"/>
                <w:sz w:val="22"/>
              </w:rPr>
              <w:t>3</w:t>
            </w:r>
          </w:p>
        </w:tc>
        <w:tc>
          <w:tcPr>
            <w:tcW w:w="3261" w:type="dxa"/>
            <w:shd w:val="clear" w:color="auto" w:fill="FFFFFF"/>
            <w:tcMar>
              <w:top w:w="40" w:type="dxa"/>
              <w:left w:w="200" w:type="dxa"/>
              <w:bottom w:w="40" w:type="dxa"/>
              <w:right w:w="200" w:type="dxa"/>
            </w:tcMar>
            <w:vAlign w:val="center"/>
          </w:tcPr>
          <w:p w14:paraId="35132EE4" w14:textId="77777777" w:rsidR="008B7593" w:rsidRPr="00820E63" w:rsidRDefault="008B7593">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1014" w:type="dxa"/>
            <w:shd w:val="clear" w:color="auto" w:fill="FFFFFF"/>
            <w:tcMar>
              <w:top w:w="40" w:type="dxa"/>
              <w:left w:w="200" w:type="dxa"/>
              <w:bottom w:w="40" w:type="dxa"/>
              <w:right w:w="200" w:type="dxa"/>
            </w:tcMar>
            <w:vAlign w:val="center"/>
          </w:tcPr>
          <w:p w14:paraId="3BFAAEAE" w14:textId="77777777" w:rsidR="008B7593" w:rsidRPr="00820E63" w:rsidRDefault="008B7593">
            <w:pPr>
              <w:jc w:val="center"/>
              <w:rPr>
                <w:rFonts w:cs="Times New Roman"/>
              </w:rPr>
            </w:pPr>
            <w:r w:rsidRPr="00820E63">
              <w:rPr>
                <w:rFonts w:eastAsia="Times New Roman" w:cs="Times New Roman"/>
                <w:sz w:val="22"/>
              </w:rPr>
              <w:t>Гкал/ч</w:t>
            </w:r>
          </w:p>
        </w:tc>
        <w:tc>
          <w:tcPr>
            <w:tcW w:w="2529" w:type="dxa"/>
            <w:shd w:val="clear" w:color="auto" w:fill="FFFFFF"/>
            <w:tcMar>
              <w:top w:w="40" w:type="dxa"/>
              <w:left w:w="200" w:type="dxa"/>
              <w:bottom w:w="40" w:type="dxa"/>
              <w:right w:w="200" w:type="dxa"/>
            </w:tcMar>
            <w:vAlign w:val="center"/>
          </w:tcPr>
          <w:p w14:paraId="1B0C187D" w14:textId="77777777" w:rsidR="008B7593" w:rsidRPr="00820E63" w:rsidRDefault="008B7593">
            <w:pPr>
              <w:jc w:val="center"/>
              <w:rPr>
                <w:rFonts w:cs="Times New Roman"/>
                <w:sz w:val="22"/>
                <w:lang w:val="ru-RU"/>
              </w:rPr>
            </w:pPr>
            <w:r w:rsidRPr="00820E63">
              <w:rPr>
                <w:rFonts w:cs="Times New Roman"/>
                <w:sz w:val="22"/>
                <w:lang w:val="ru-RU"/>
              </w:rPr>
              <w:t>0,344</w:t>
            </w:r>
          </w:p>
        </w:tc>
        <w:tc>
          <w:tcPr>
            <w:tcW w:w="1701" w:type="dxa"/>
            <w:shd w:val="clear" w:color="auto" w:fill="FFFFFF"/>
            <w:tcMar>
              <w:top w:w="40" w:type="dxa"/>
              <w:left w:w="200" w:type="dxa"/>
              <w:bottom w:w="40" w:type="dxa"/>
              <w:right w:w="200" w:type="dxa"/>
            </w:tcMar>
            <w:vAlign w:val="center"/>
          </w:tcPr>
          <w:p w14:paraId="3A142DA1" w14:textId="77777777" w:rsidR="008B7593" w:rsidRPr="00820E63" w:rsidRDefault="008B7593">
            <w:pPr>
              <w:jc w:val="center"/>
              <w:rPr>
                <w:rFonts w:cs="Times New Roman"/>
              </w:rPr>
            </w:pPr>
            <w:r w:rsidRPr="00820E63">
              <w:rPr>
                <w:rFonts w:eastAsia="Times New Roman" w:cs="Times New Roman"/>
                <w:sz w:val="22"/>
              </w:rPr>
              <w:t>0,3227</w:t>
            </w:r>
          </w:p>
        </w:tc>
      </w:tr>
      <w:tr w:rsidR="008B7593" w:rsidRPr="00820E63" w14:paraId="059A362F" w14:textId="77777777" w:rsidTr="008B7593">
        <w:tc>
          <w:tcPr>
            <w:tcW w:w="421" w:type="dxa"/>
            <w:shd w:val="clear" w:color="auto" w:fill="FFFFFF"/>
            <w:tcMar>
              <w:top w:w="40" w:type="dxa"/>
              <w:left w:w="20" w:type="dxa"/>
              <w:bottom w:w="40" w:type="dxa"/>
              <w:right w:w="20" w:type="dxa"/>
            </w:tcMar>
            <w:vAlign w:val="center"/>
          </w:tcPr>
          <w:p w14:paraId="077AE645" w14:textId="77777777" w:rsidR="008B7593" w:rsidRPr="00820E63" w:rsidRDefault="008B7593">
            <w:pPr>
              <w:jc w:val="center"/>
              <w:rPr>
                <w:rFonts w:cs="Times New Roman"/>
              </w:rPr>
            </w:pPr>
            <w:r w:rsidRPr="00820E63">
              <w:rPr>
                <w:rFonts w:eastAsia="Times New Roman" w:cs="Times New Roman"/>
                <w:sz w:val="22"/>
              </w:rPr>
              <w:t>4</w:t>
            </w:r>
          </w:p>
        </w:tc>
        <w:tc>
          <w:tcPr>
            <w:tcW w:w="3261" w:type="dxa"/>
            <w:shd w:val="clear" w:color="auto" w:fill="FFFFFF"/>
            <w:tcMar>
              <w:top w:w="40" w:type="dxa"/>
              <w:left w:w="200" w:type="dxa"/>
              <w:bottom w:w="40" w:type="dxa"/>
              <w:right w:w="200" w:type="dxa"/>
            </w:tcMar>
            <w:vAlign w:val="center"/>
          </w:tcPr>
          <w:p w14:paraId="10E08849" w14:textId="77777777" w:rsidR="008B7593" w:rsidRPr="00820E63" w:rsidRDefault="008B759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1014" w:type="dxa"/>
            <w:shd w:val="clear" w:color="auto" w:fill="FFFFFF"/>
            <w:tcMar>
              <w:top w:w="40" w:type="dxa"/>
              <w:left w:w="200" w:type="dxa"/>
              <w:bottom w:w="40" w:type="dxa"/>
              <w:right w:w="200" w:type="dxa"/>
            </w:tcMar>
            <w:vAlign w:val="center"/>
          </w:tcPr>
          <w:p w14:paraId="10D91A3C" w14:textId="77777777" w:rsidR="008B7593" w:rsidRPr="00820E63" w:rsidRDefault="008B7593">
            <w:pPr>
              <w:jc w:val="center"/>
              <w:rPr>
                <w:rFonts w:cs="Times New Roman"/>
              </w:rPr>
            </w:pPr>
            <w:r w:rsidRPr="00820E63">
              <w:rPr>
                <w:rFonts w:eastAsia="Times New Roman" w:cs="Times New Roman"/>
                <w:sz w:val="22"/>
              </w:rPr>
              <w:t>Гкал/ч</w:t>
            </w:r>
          </w:p>
        </w:tc>
        <w:tc>
          <w:tcPr>
            <w:tcW w:w="2529" w:type="dxa"/>
            <w:shd w:val="clear" w:color="auto" w:fill="FFFFFF"/>
            <w:tcMar>
              <w:top w:w="40" w:type="dxa"/>
              <w:left w:w="200" w:type="dxa"/>
              <w:bottom w:w="40" w:type="dxa"/>
              <w:right w:w="200" w:type="dxa"/>
            </w:tcMar>
            <w:vAlign w:val="center"/>
          </w:tcPr>
          <w:p w14:paraId="73D02EBC" w14:textId="77777777" w:rsidR="008B7593" w:rsidRPr="00820E63" w:rsidRDefault="008B7593">
            <w:pPr>
              <w:jc w:val="center"/>
              <w:rPr>
                <w:rFonts w:cs="Times New Roman"/>
                <w:sz w:val="22"/>
                <w:lang w:val="ru-RU"/>
              </w:rPr>
            </w:pPr>
            <w:r w:rsidRPr="00820E63">
              <w:rPr>
                <w:rFonts w:cs="Times New Roman"/>
                <w:sz w:val="22"/>
                <w:lang w:val="ru-RU"/>
              </w:rPr>
              <w:t>1,685</w:t>
            </w:r>
          </w:p>
        </w:tc>
        <w:tc>
          <w:tcPr>
            <w:tcW w:w="1701" w:type="dxa"/>
            <w:shd w:val="clear" w:color="auto" w:fill="FFFFFF"/>
            <w:tcMar>
              <w:top w:w="40" w:type="dxa"/>
              <w:left w:w="200" w:type="dxa"/>
              <w:bottom w:w="40" w:type="dxa"/>
              <w:right w:w="200" w:type="dxa"/>
            </w:tcMar>
            <w:vAlign w:val="center"/>
          </w:tcPr>
          <w:p w14:paraId="149DD251" w14:textId="77777777" w:rsidR="008B7593" w:rsidRPr="00820E63" w:rsidRDefault="008B7593">
            <w:pPr>
              <w:jc w:val="center"/>
              <w:rPr>
                <w:rFonts w:cs="Times New Roman"/>
              </w:rPr>
            </w:pPr>
            <w:r w:rsidRPr="00820E63">
              <w:rPr>
                <w:rFonts w:eastAsia="Times New Roman" w:cs="Times New Roman"/>
                <w:sz w:val="22"/>
              </w:rPr>
              <w:t>1,6300</w:t>
            </w:r>
          </w:p>
        </w:tc>
      </w:tr>
      <w:tr w:rsidR="008B7593" w:rsidRPr="00820E63" w14:paraId="29A6FA8B" w14:textId="77777777" w:rsidTr="008B7593">
        <w:tc>
          <w:tcPr>
            <w:tcW w:w="421" w:type="dxa"/>
            <w:shd w:val="clear" w:color="auto" w:fill="FFFFFF"/>
            <w:tcMar>
              <w:top w:w="40" w:type="dxa"/>
              <w:left w:w="20" w:type="dxa"/>
              <w:bottom w:w="40" w:type="dxa"/>
              <w:right w:w="20" w:type="dxa"/>
            </w:tcMar>
            <w:vAlign w:val="center"/>
          </w:tcPr>
          <w:p w14:paraId="081D6ADD" w14:textId="77777777" w:rsidR="008B7593" w:rsidRPr="00820E63" w:rsidRDefault="008B7593">
            <w:pPr>
              <w:jc w:val="center"/>
              <w:rPr>
                <w:rFonts w:cs="Times New Roman"/>
              </w:rPr>
            </w:pPr>
            <w:r w:rsidRPr="00820E63">
              <w:rPr>
                <w:rFonts w:eastAsia="Times New Roman" w:cs="Times New Roman"/>
                <w:sz w:val="22"/>
              </w:rPr>
              <w:t>5</w:t>
            </w:r>
          </w:p>
        </w:tc>
        <w:tc>
          <w:tcPr>
            <w:tcW w:w="3261" w:type="dxa"/>
            <w:shd w:val="clear" w:color="auto" w:fill="FFFFFF"/>
            <w:tcMar>
              <w:top w:w="40" w:type="dxa"/>
              <w:left w:w="200" w:type="dxa"/>
              <w:bottom w:w="40" w:type="dxa"/>
              <w:right w:w="200" w:type="dxa"/>
            </w:tcMar>
            <w:vAlign w:val="center"/>
          </w:tcPr>
          <w:p w14:paraId="6B996631" w14:textId="77777777" w:rsidR="008B7593" w:rsidRPr="00820E63" w:rsidRDefault="008B759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1014" w:type="dxa"/>
            <w:shd w:val="clear" w:color="auto" w:fill="FFFFFF"/>
            <w:tcMar>
              <w:top w:w="40" w:type="dxa"/>
              <w:left w:w="200" w:type="dxa"/>
              <w:bottom w:w="40" w:type="dxa"/>
              <w:right w:w="200" w:type="dxa"/>
            </w:tcMar>
            <w:vAlign w:val="center"/>
          </w:tcPr>
          <w:p w14:paraId="76F251B2" w14:textId="77777777" w:rsidR="008B7593" w:rsidRPr="00820E63" w:rsidRDefault="008B7593">
            <w:pPr>
              <w:jc w:val="center"/>
              <w:rPr>
                <w:rFonts w:cs="Times New Roman"/>
              </w:rPr>
            </w:pPr>
            <w:r w:rsidRPr="00820E63">
              <w:rPr>
                <w:rFonts w:eastAsia="Times New Roman" w:cs="Times New Roman"/>
                <w:sz w:val="22"/>
              </w:rPr>
              <w:t>Гкал/ч</w:t>
            </w:r>
          </w:p>
        </w:tc>
        <w:tc>
          <w:tcPr>
            <w:tcW w:w="2529" w:type="dxa"/>
            <w:shd w:val="clear" w:color="auto" w:fill="FFFFFF"/>
            <w:tcMar>
              <w:top w:w="40" w:type="dxa"/>
              <w:left w:w="200" w:type="dxa"/>
              <w:bottom w:w="40" w:type="dxa"/>
              <w:right w:w="200" w:type="dxa"/>
            </w:tcMar>
            <w:vAlign w:val="center"/>
          </w:tcPr>
          <w:p w14:paraId="49350915" w14:textId="77777777" w:rsidR="008B7593" w:rsidRPr="00820E63" w:rsidRDefault="008B7593">
            <w:pPr>
              <w:jc w:val="center"/>
              <w:rPr>
                <w:rFonts w:cs="Times New Roman"/>
                <w:sz w:val="22"/>
                <w:lang w:val="ru-RU"/>
              </w:rPr>
            </w:pPr>
            <w:r w:rsidRPr="00820E63">
              <w:rPr>
                <w:rFonts w:cs="Times New Roman"/>
                <w:sz w:val="22"/>
                <w:lang w:val="ru-RU"/>
              </w:rPr>
              <w:t>2,34</w:t>
            </w:r>
          </w:p>
        </w:tc>
        <w:tc>
          <w:tcPr>
            <w:tcW w:w="1701" w:type="dxa"/>
            <w:shd w:val="clear" w:color="auto" w:fill="FFFFFF"/>
            <w:tcMar>
              <w:top w:w="40" w:type="dxa"/>
              <w:left w:w="200" w:type="dxa"/>
              <w:bottom w:w="40" w:type="dxa"/>
              <w:right w:w="200" w:type="dxa"/>
            </w:tcMar>
            <w:vAlign w:val="center"/>
          </w:tcPr>
          <w:p w14:paraId="12AA485E" w14:textId="77777777" w:rsidR="008B7593" w:rsidRPr="00820E63" w:rsidRDefault="008B7593">
            <w:pPr>
              <w:jc w:val="center"/>
              <w:rPr>
                <w:rFonts w:cs="Times New Roman"/>
              </w:rPr>
            </w:pPr>
            <w:r w:rsidRPr="00820E63">
              <w:rPr>
                <w:rFonts w:eastAsia="Times New Roman" w:cs="Times New Roman"/>
                <w:sz w:val="22"/>
              </w:rPr>
              <w:t>2,2600</w:t>
            </w:r>
          </w:p>
        </w:tc>
      </w:tr>
      <w:tr w:rsidR="008B7593" w:rsidRPr="00820E63" w14:paraId="0E7E5D25" w14:textId="77777777" w:rsidTr="008B7593">
        <w:tc>
          <w:tcPr>
            <w:tcW w:w="421" w:type="dxa"/>
            <w:shd w:val="clear" w:color="auto" w:fill="FFFFFF"/>
            <w:tcMar>
              <w:top w:w="40" w:type="dxa"/>
              <w:left w:w="20" w:type="dxa"/>
              <w:bottom w:w="40" w:type="dxa"/>
              <w:right w:w="20" w:type="dxa"/>
            </w:tcMar>
            <w:vAlign w:val="center"/>
          </w:tcPr>
          <w:p w14:paraId="05E66969" w14:textId="77777777" w:rsidR="008B7593" w:rsidRPr="00820E63" w:rsidRDefault="008B7593">
            <w:pPr>
              <w:jc w:val="center"/>
              <w:rPr>
                <w:rFonts w:cs="Times New Roman"/>
              </w:rPr>
            </w:pPr>
            <w:r w:rsidRPr="00820E63">
              <w:rPr>
                <w:rFonts w:eastAsia="Times New Roman" w:cs="Times New Roman"/>
                <w:sz w:val="22"/>
              </w:rPr>
              <w:t>6</w:t>
            </w:r>
          </w:p>
        </w:tc>
        <w:tc>
          <w:tcPr>
            <w:tcW w:w="3261" w:type="dxa"/>
            <w:shd w:val="clear" w:color="auto" w:fill="FFFFFF"/>
            <w:tcMar>
              <w:top w:w="40" w:type="dxa"/>
              <w:left w:w="200" w:type="dxa"/>
              <w:bottom w:w="40" w:type="dxa"/>
              <w:right w:w="200" w:type="dxa"/>
            </w:tcMar>
            <w:vAlign w:val="center"/>
          </w:tcPr>
          <w:p w14:paraId="73669C7C" w14:textId="6D779D88" w:rsidR="008B7593" w:rsidRPr="00820E63" w:rsidRDefault="00513BC3">
            <w:pPr>
              <w:jc w:val="center"/>
              <w:rPr>
                <w:rFonts w:cs="Times New Roman"/>
                <w:lang w:val="ru-RU"/>
              </w:rPr>
            </w:pPr>
            <w:r>
              <w:rPr>
                <w:rFonts w:eastAsia="Times New Roman" w:cs="Times New Roman"/>
                <w:sz w:val="22"/>
                <w:lang w:val="ru-RU"/>
              </w:rPr>
              <w:t>Котельная с. Талон, ул. Юбилейная б/н</w:t>
            </w:r>
          </w:p>
        </w:tc>
        <w:tc>
          <w:tcPr>
            <w:tcW w:w="1014" w:type="dxa"/>
            <w:shd w:val="clear" w:color="auto" w:fill="FFFFFF"/>
            <w:tcMar>
              <w:top w:w="40" w:type="dxa"/>
              <w:left w:w="200" w:type="dxa"/>
              <w:bottom w:w="40" w:type="dxa"/>
              <w:right w:w="200" w:type="dxa"/>
            </w:tcMar>
            <w:vAlign w:val="center"/>
          </w:tcPr>
          <w:p w14:paraId="428E3BDB" w14:textId="77777777" w:rsidR="008B7593" w:rsidRPr="00820E63" w:rsidRDefault="008B7593">
            <w:pPr>
              <w:jc w:val="center"/>
              <w:rPr>
                <w:rFonts w:cs="Times New Roman"/>
              </w:rPr>
            </w:pPr>
            <w:r w:rsidRPr="00820E63">
              <w:rPr>
                <w:rFonts w:eastAsia="Times New Roman" w:cs="Times New Roman"/>
                <w:sz w:val="22"/>
              </w:rPr>
              <w:t>Гкал/ч</w:t>
            </w:r>
          </w:p>
        </w:tc>
        <w:tc>
          <w:tcPr>
            <w:tcW w:w="2529" w:type="dxa"/>
            <w:shd w:val="clear" w:color="auto" w:fill="FFFFFF"/>
            <w:tcMar>
              <w:top w:w="40" w:type="dxa"/>
              <w:left w:w="200" w:type="dxa"/>
              <w:bottom w:w="40" w:type="dxa"/>
              <w:right w:w="200" w:type="dxa"/>
            </w:tcMar>
            <w:vAlign w:val="center"/>
          </w:tcPr>
          <w:p w14:paraId="659B0F4E" w14:textId="77777777" w:rsidR="008B7593" w:rsidRPr="00820E63" w:rsidRDefault="008B7593">
            <w:pPr>
              <w:jc w:val="center"/>
              <w:rPr>
                <w:rFonts w:cs="Times New Roman"/>
                <w:sz w:val="22"/>
                <w:lang w:val="ru-RU"/>
              </w:rPr>
            </w:pPr>
            <w:r w:rsidRPr="00820E63">
              <w:rPr>
                <w:rFonts w:cs="Times New Roman"/>
                <w:sz w:val="22"/>
                <w:lang w:val="ru-RU"/>
              </w:rPr>
              <w:t>1,101</w:t>
            </w:r>
          </w:p>
        </w:tc>
        <w:tc>
          <w:tcPr>
            <w:tcW w:w="1701" w:type="dxa"/>
            <w:shd w:val="clear" w:color="auto" w:fill="FFFFFF"/>
            <w:tcMar>
              <w:top w:w="40" w:type="dxa"/>
              <w:left w:w="200" w:type="dxa"/>
              <w:bottom w:w="40" w:type="dxa"/>
              <w:right w:w="200" w:type="dxa"/>
            </w:tcMar>
            <w:vAlign w:val="center"/>
          </w:tcPr>
          <w:p w14:paraId="08A71FDF" w14:textId="77777777" w:rsidR="008B7593" w:rsidRPr="00820E63" w:rsidRDefault="008B7593">
            <w:pPr>
              <w:jc w:val="center"/>
              <w:rPr>
                <w:rFonts w:cs="Times New Roman"/>
              </w:rPr>
            </w:pPr>
            <w:r w:rsidRPr="00820E63">
              <w:rPr>
                <w:rFonts w:eastAsia="Times New Roman" w:cs="Times New Roman"/>
                <w:sz w:val="22"/>
              </w:rPr>
              <w:t>1,0890</w:t>
            </w:r>
          </w:p>
        </w:tc>
      </w:tr>
      <w:tr w:rsidR="008B7593" w:rsidRPr="00820E63" w14:paraId="249D947F" w14:textId="77777777" w:rsidTr="008B7593">
        <w:tc>
          <w:tcPr>
            <w:tcW w:w="421" w:type="dxa"/>
            <w:shd w:val="clear" w:color="auto" w:fill="FFFFFF"/>
            <w:tcMar>
              <w:top w:w="40" w:type="dxa"/>
              <w:left w:w="20" w:type="dxa"/>
              <w:bottom w:w="40" w:type="dxa"/>
              <w:right w:w="20" w:type="dxa"/>
            </w:tcMar>
            <w:vAlign w:val="center"/>
          </w:tcPr>
          <w:p w14:paraId="20C81196" w14:textId="77777777" w:rsidR="008B7593" w:rsidRPr="00820E63" w:rsidRDefault="008B7593">
            <w:pPr>
              <w:jc w:val="center"/>
              <w:rPr>
                <w:rFonts w:cs="Times New Roman"/>
              </w:rPr>
            </w:pPr>
            <w:r w:rsidRPr="00820E63">
              <w:rPr>
                <w:rFonts w:eastAsia="Times New Roman" w:cs="Times New Roman"/>
                <w:sz w:val="22"/>
              </w:rPr>
              <w:t>7</w:t>
            </w:r>
          </w:p>
        </w:tc>
        <w:tc>
          <w:tcPr>
            <w:tcW w:w="3261" w:type="dxa"/>
            <w:shd w:val="clear" w:color="auto" w:fill="FFFFFF"/>
            <w:tcMar>
              <w:top w:w="40" w:type="dxa"/>
              <w:left w:w="200" w:type="dxa"/>
              <w:bottom w:w="40" w:type="dxa"/>
              <w:right w:w="200" w:type="dxa"/>
            </w:tcMar>
            <w:vAlign w:val="center"/>
          </w:tcPr>
          <w:p w14:paraId="3657635C" w14:textId="77777777" w:rsidR="008B7593" w:rsidRPr="00820E63" w:rsidRDefault="008B7593">
            <w:pPr>
              <w:jc w:val="center"/>
              <w:rPr>
                <w:rFonts w:cs="Times New Roman"/>
                <w:lang w:val="ru-RU"/>
              </w:rPr>
            </w:pPr>
            <w:r w:rsidRPr="00820E63">
              <w:rPr>
                <w:rFonts w:eastAsia="Times New Roman" w:cs="Times New Roman"/>
                <w:sz w:val="22"/>
                <w:lang w:val="ru-RU"/>
              </w:rPr>
              <w:t>Котельная с. Ямск, ул. Набережная, д. 8</w:t>
            </w:r>
          </w:p>
        </w:tc>
        <w:tc>
          <w:tcPr>
            <w:tcW w:w="1014" w:type="dxa"/>
            <w:shd w:val="clear" w:color="auto" w:fill="FFFFFF"/>
            <w:tcMar>
              <w:top w:w="40" w:type="dxa"/>
              <w:left w:w="200" w:type="dxa"/>
              <w:bottom w:w="40" w:type="dxa"/>
              <w:right w:w="200" w:type="dxa"/>
            </w:tcMar>
            <w:vAlign w:val="center"/>
          </w:tcPr>
          <w:p w14:paraId="518B9F48" w14:textId="77777777" w:rsidR="008B7593" w:rsidRPr="00820E63" w:rsidRDefault="008B7593">
            <w:pPr>
              <w:jc w:val="center"/>
              <w:rPr>
                <w:rFonts w:cs="Times New Roman"/>
              </w:rPr>
            </w:pPr>
            <w:r w:rsidRPr="00820E63">
              <w:rPr>
                <w:rFonts w:eastAsia="Times New Roman" w:cs="Times New Roman"/>
                <w:sz w:val="22"/>
              </w:rPr>
              <w:t>Гкал/ч</w:t>
            </w:r>
          </w:p>
        </w:tc>
        <w:tc>
          <w:tcPr>
            <w:tcW w:w="2529" w:type="dxa"/>
            <w:shd w:val="clear" w:color="auto" w:fill="FFFFFF"/>
            <w:tcMar>
              <w:top w:w="40" w:type="dxa"/>
              <w:left w:w="200" w:type="dxa"/>
              <w:bottom w:w="40" w:type="dxa"/>
              <w:right w:w="200" w:type="dxa"/>
            </w:tcMar>
            <w:vAlign w:val="center"/>
          </w:tcPr>
          <w:p w14:paraId="746A6558" w14:textId="77777777" w:rsidR="008B7593" w:rsidRPr="00820E63" w:rsidRDefault="008B7593">
            <w:pPr>
              <w:jc w:val="center"/>
              <w:rPr>
                <w:rFonts w:cs="Times New Roman"/>
                <w:sz w:val="22"/>
                <w:lang w:val="ru-RU"/>
              </w:rPr>
            </w:pPr>
            <w:r w:rsidRPr="00820E63">
              <w:rPr>
                <w:rFonts w:cs="Times New Roman"/>
                <w:sz w:val="22"/>
                <w:lang w:val="ru-RU"/>
              </w:rPr>
              <w:t>0,019</w:t>
            </w:r>
          </w:p>
        </w:tc>
        <w:tc>
          <w:tcPr>
            <w:tcW w:w="1701" w:type="dxa"/>
            <w:shd w:val="clear" w:color="auto" w:fill="FFFFFF"/>
            <w:tcMar>
              <w:top w:w="40" w:type="dxa"/>
              <w:left w:w="200" w:type="dxa"/>
              <w:bottom w:w="40" w:type="dxa"/>
              <w:right w:w="200" w:type="dxa"/>
            </w:tcMar>
            <w:vAlign w:val="center"/>
          </w:tcPr>
          <w:p w14:paraId="30BED928" w14:textId="77777777" w:rsidR="008B7593" w:rsidRPr="00820E63" w:rsidRDefault="008B7593">
            <w:pPr>
              <w:jc w:val="center"/>
              <w:rPr>
                <w:rFonts w:cs="Times New Roman"/>
              </w:rPr>
            </w:pPr>
            <w:r w:rsidRPr="00820E63">
              <w:rPr>
                <w:rFonts w:eastAsia="Times New Roman" w:cs="Times New Roman"/>
                <w:sz w:val="22"/>
              </w:rPr>
              <w:t>0,0183</w:t>
            </w:r>
          </w:p>
        </w:tc>
      </w:tr>
      <w:tr w:rsidR="008B7593" w:rsidRPr="00820E63" w14:paraId="30307BC4" w14:textId="77777777" w:rsidTr="008B7593">
        <w:tc>
          <w:tcPr>
            <w:tcW w:w="8926" w:type="dxa"/>
            <w:gridSpan w:val="5"/>
            <w:shd w:val="clear" w:color="auto" w:fill="DBE5F1"/>
            <w:tcMar>
              <w:top w:w="40" w:type="dxa"/>
              <w:left w:w="20" w:type="dxa"/>
              <w:bottom w:w="40" w:type="dxa"/>
              <w:right w:w="20" w:type="dxa"/>
            </w:tcMar>
            <w:vAlign w:val="center"/>
          </w:tcPr>
          <w:p w14:paraId="4C56921F" w14:textId="77777777" w:rsidR="008B7593" w:rsidRPr="00820E63" w:rsidRDefault="008B7593">
            <w:pPr>
              <w:jc w:val="center"/>
              <w:rPr>
                <w:rFonts w:cs="Times New Roman"/>
              </w:rPr>
            </w:pPr>
            <w:r w:rsidRPr="00820E63">
              <w:rPr>
                <w:rFonts w:eastAsia="Times New Roman" w:cs="Times New Roman"/>
                <w:sz w:val="22"/>
              </w:rPr>
              <w:t>ООО «Тахтоямск-Энергия»</w:t>
            </w:r>
          </w:p>
        </w:tc>
      </w:tr>
      <w:tr w:rsidR="008B7593" w:rsidRPr="00820E63" w14:paraId="2E09F04B" w14:textId="77777777" w:rsidTr="008B7593">
        <w:tc>
          <w:tcPr>
            <w:tcW w:w="421" w:type="dxa"/>
            <w:shd w:val="clear" w:color="auto" w:fill="FFFFFF"/>
            <w:tcMar>
              <w:top w:w="40" w:type="dxa"/>
              <w:left w:w="20" w:type="dxa"/>
              <w:bottom w:w="40" w:type="dxa"/>
              <w:right w:w="20" w:type="dxa"/>
            </w:tcMar>
            <w:vAlign w:val="center"/>
          </w:tcPr>
          <w:p w14:paraId="4F08D323" w14:textId="77777777" w:rsidR="008B7593" w:rsidRPr="00820E63" w:rsidRDefault="008B7593">
            <w:pPr>
              <w:jc w:val="center"/>
              <w:rPr>
                <w:rFonts w:cs="Times New Roman"/>
              </w:rPr>
            </w:pPr>
            <w:r w:rsidRPr="00820E63">
              <w:rPr>
                <w:rFonts w:eastAsia="Times New Roman" w:cs="Times New Roman"/>
                <w:sz w:val="22"/>
              </w:rPr>
              <w:t>8</w:t>
            </w:r>
          </w:p>
        </w:tc>
        <w:tc>
          <w:tcPr>
            <w:tcW w:w="3261" w:type="dxa"/>
            <w:shd w:val="clear" w:color="auto" w:fill="FFFFFF"/>
            <w:tcMar>
              <w:top w:w="40" w:type="dxa"/>
              <w:left w:w="200" w:type="dxa"/>
              <w:bottom w:w="40" w:type="dxa"/>
              <w:right w:w="200" w:type="dxa"/>
            </w:tcMar>
            <w:vAlign w:val="center"/>
          </w:tcPr>
          <w:p w14:paraId="2098C3C1" w14:textId="77777777" w:rsidR="008B7593" w:rsidRPr="00820E63" w:rsidRDefault="008B7593">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1014" w:type="dxa"/>
            <w:shd w:val="clear" w:color="auto" w:fill="FFFFFF"/>
            <w:tcMar>
              <w:top w:w="40" w:type="dxa"/>
              <w:left w:w="200" w:type="dxa"/>
              <w:bottom w:w="40" w:type="dxa"/>
              <w:right w:w="200" w:type="dxa"/>
            </w:tcMar>
            <w:vAlign w:val="center"/>
          </w:tcPr>
          <w:p w14:paraId="1F9A7505" w14:textId="77777777" w:rsidR="008B7593" w:rsidRPr="00820E63" w:rsidRDefault="008B7593">
            <w:pPr>
              <w:jc w:val="center"/>
              <w:rPr>
                <w:rFonts w:cs="Times New Roman"/>
              </w:rPr>
            </w:pPr>
            <w:r w:rsidRPr="00820E63">
              <w:rPr>
                <w:rFonts w:eastAsia="Times New Roman" w:cs="Times New Roman"/>
                <w:sz w:val="22"/>
              </w:rPr>
              <w:t>Гкал/ч</w:t>
            </w:r>
          </w:p>
        </w:tc>
        <w:tc>
          <w:tcPr>
            <w:tcW w:w="2529" w:type="dxa"/>
            <w:shd w:val="clear" w:color="auto" w:fill="FFFFFF"/>
            <w:tcMar>
              <w:top w:w="40" w:type="dxa"/>
              <w:left w:w="200" w:type="dxa"/>
              <w:bottom w:w="40" w:type="dxa"/>
              <w:right w:w="200" w:type="dxa"/>
            </w:tcMar>
            <w:vAlign w:val="center"/>
          </w:tcPr>
          <w:p w14:paraId="0387F33F" w14:textId="77777777" w:rsidR="008B7593" w:rsidRPr="00820E63" w:rsidRDefault="008B7593">
            <w:pPr>
              <w:jc w:val="center"/>
              <w:rPr>
                <w:rFonts w:cs="Times New Roman"/>
                <w:sz w:val="22"/>
                <w:lang w:val="ru-RU"/>
              </w:rPr>
            </w:pPr>
            <w:r w:rsidRPr="00820E63">
              <w:rPr>
                <w:rFonts w:cs="Times New Roman"/>
                <w:sz w:val="22"/>
                <w:lang w:val="ru-RU"/>
              </w:rPr>
              <w:t>0,965</w:t>
            </w:r>
          </w:p>
        </w:tc>
        <w:tc>
          <w:tcPr>
            <w:tcW w:w="1701" w:type="dxa"/>
            <w:shd w:val="clear" w:color="auto" w:fill="FFFFFF"/>
            <w:tcMar>
              <w:top w:w="40" w:type="dxa"/>
              <w:left w:w="200" w:type="dxa"/>
              <w:bottom w:w="40" w:type="dxa"/>
              <w:right w:w="200" w:type="dxa"/>
            </w:tcMar>
            <w:vAlign w:val="center"/>
          </w:tcPr>
          <w:p w14:paraId="118B74BB" w14:textId="77777777" w:rsidR="008B7593" w:rsidRPr="00820E63" w:rsidRDefault="008B7593">
            <w:pPr>
              <w:jc w:val="center"/>
              <w:rPr>
                <w:rFonts w:cs="Times New Roman"/>
              </w:rPr>
            </w:pPr>
            <w:r w:rsidRPr="00820E63">
              <w:rPr>
                <w:rFonts w:eastAsia="Times New Roman" w:cs="Times New Roman"/>
                <w:sz w:val="22"/>
              </w:rPr>
              <w:t>0,4791</w:t>
            </w:r>
          </w:p>
        </w:tc>
      </w:tr>
    </w:tbl>
    <w:p w14:paraId="4E54363A" w14:textId="77777777" w:rsidR="00BF42A8" w:rsidRPr="00820E63" w:rsidRDefault="00B82B27" w:rsidP="00BF42A8">
      <w:pPr>
        <w:rPr>
          <w:rFonts w:cs="Times New Roman"/>
        </w:rPr>
      </w:pPr>
      <w:hyperlink r:id="rId94" w:anchor="bookmark38" w:history="1"/>
    </w:p>
    <w:p w14:paraId="0FB125C4" w14:textId="77777777" w:rsidR="00BF42A8" w:rsidRPr="00820E63" w:rsidRDefault="00B82B27" w:rsidP="00BF42A8">
      <w:pPr>
        <w:pStyle w:val="2"/>
        <w:ind w:left="0" w:firstLine="0"/>
      </w:pPr>
      <w:hyperlink r:id="rId95" w:anchor="bookmark66" w:history="1">
        <w:bookmarkStart w:id="201" w:name="_Toc31810078"/>
        <w:bookmarkStart w:id="202" w:name="_Toc152146379"/>
        <w:bookmarkStart w:id="203" w:name="_Toc30058724"/>
        <w:r w:rsidR="00BF42A8" w:rsidRPr="00820E63">
          <w:t>Часть 6. БАЛАНСЫ ТЕПЛОВОЙ МОЩНОСТИ И ТЕПЛОВОЙ НАГРУЗКИ</w:t>
        </w:r>
        <w:bookmarkEnd w:id="201"/>
        <w:bookmarkEnd w:id="202"/>
        <w:r w:rsidR="00BF42A8" w:rsidRPr="00820E63">
          <w:t xml:space="preserve"> </w:t>
        </w:r>
      </w:hyperlink>
      <w:bookmarkEnd w:id="203"/>
    </w:p>
    <w:p w14:paraId="1A0289C0" w14:textId="77777777" w:rsidR="00BF42A8" w:rsidRPr="00820E63" w:rsidRDefault="00BF42A8" w:rsidP="00BF42A8">
      <w:pPr>
        <w:pStyle w:val="a1"/>
        <w:rPr>
          <w:rFonts w:cs="Times New Roman"/>
        </w:rPr>
      </w:pPr>
      <w:bookmarkStart w:id="204" w:name="_Toc53926922"/>
      <w:bookmarkStart w:id="205" w:name="_Toc54952854"/>
      <w:bookmarkStart w:id="206" w:name="_Toc30058725"/>
      <w:bookmarkStart w:id="207" w:name="_Toc31810079"/>
      <w:bookmarkStart w:id="208" w:name="_Hlk55504295"/>
    </w:p>
    <w:p w14:paraId="6E6B5168" w14:textId="77777777" w:rsidR="00BF42A8" w:rsidRPr="00820E63" w:rsidRDefault="00BF42A8" w:rsidP="00BF42A8">
      <w:pPr>
        <w:pStyle w:val="2"/>
        <w:ind w:left="0" w:firstLine="0"/>
      </w:pPr>
      <w:bookmarkStart w:id="209" w:name="_Toc152146380"/>
      <w:r w:rsidRPr="00820E63">
        <w:rPr>
          <w:szCs w:val="22"/>
        </w:rPr>
        <w:t xml:space="preserve">1.6.1 </w:t>
      </w:r>
      <w:r w:rsidRPr="00820E63">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09"/>
    </w:p>
    <w:bookmarkEnd w:id="204"/>
    <w:bookmarkEnd w:id="205"/>
    <w:bookmarkEnd w:id="206"/>
    <w:bookmarkEnd w:id="207"/>
    <w:bookmarkEnd w:id="208"/>
    <w:p w14:paraId="261EE7A3" w14:textId="77777777" w:rsidR="00BF42A8" w:rsidRPr="00820E63" w:rsidRDefault="00BF42A8" w:rsidP="00BF42A8">
      <w:pPr>
        <w:ind w:firstLine="709"/>
        <w:rPr>
          <w:rFonts w:cs="Times New Roman"/>
          <w:lang w:eastAsia="ru-RU"/>
        </w:rPr>
      </w:pPr>
    </w:p>
    <w:p w14:paraId="0AA91E93" w14:textId="77777777" w:rsidR="00BF42A8" w:rsidRPr="00820E63" w:rsidRDefault="00BF42A8" w:rsidP="00BF42A8">
      <w:pPr>
        <w:ind w:firstLine="709"/>
        <w:rPr>
          <w:rFonts w:cs="Times New Roman"/>
          <w:lang w:eastAsia="ru-RU"/>
        </w:rPr>
      </w:pPr>
      <w:r w:rsidRPr="00820E63">
        <w:rPr>
          <w:rFonts w:cs="Times New Roman"/>
          <w:lang w:eastAsia="ru-RU"/>
        </w:rPr>
        <w:t>Балансы тепловой мощности приведены в таблице ниже</w:t>
      </w:r>
    </w:p>
    <w:p w14:paraId="1506B663" w14:textId="77777777" w:rsidR="00BF42A8" w:rsidRPr="00820E63" w:rsidRDefault="00BF42A8" w:rsidP="00BF42A8">
      <w:pPr>
        <w:pStyle w:val="a1"/>
        <w:jc w:val="center"/>
        <w:rPr>
          <w:rFonts w:cs="Times New Roman"/>
          <w:lang w:eastAsia="ru-RU"/>
        </w:rPr>
      </w:pPr>
    </w:p>
    <w:p w14:paraId="3D8FA44B" w14:textId="77777777" w:rsidR="001F59CB" w:rsidRPr="00820E63" w:rsidRDefault="00BF42A8">
      <w:pPr>
        <w:spacing w:before="400" w:after="200"/>
        <w:rPr>
          <w:rFonts w:cs="Times New Roman"/>
        </w:rPr>
      </w:pPr>
      <w:r w:rsidRPr="00820E63">
        <w:rPr>
          <w:rFonts w:cs="Times New Roman"/>
          <w:b/>
        </w:rPr>
        <w:t>Таблица 1.6.1.1 - Балансы тепловой мощности</w:t>
      </w:r>
    </w:p>
    <w:tbl>
      <w:tblPr>
        <w:tblStyle w:val="a6"/>
        <w:tblW w:w="5000" w:type="pct"/>
        <w:jc w:val="center"/>
        <w:tblLook w:val="04A0" w:firstRow="1" w:lastRow="0" w:firstColumn="1" w:lastColumn="0" w:noHBand="0" w:noVBand="1"/>
      </w:tblPr>
      <w:tblGrid>
        <w:gridCol w:w="205"/>
        <w:gridCol w:w="1381"/>
        <w:gridCol w:w="1415"/>
        <w:gridCol w:w="1383"/>
        <w:gridCol w:w="1289"/>
        <w:gridCol w:w="1112"/>
        <w:gridCol w:w="1038"/>
        <w:gridCol w:w="1522"/>
      </w:tblGrid>
      <w:tr w:rsidR="001F59CB" w:rsidRPr="00820E63" w14:paraId="04800CC7" w14:textId="77777777" w:rsidTr="008B7593">
        <w:trPr>
          <w:tblHeader/>
          <w:jc w:val="center"/>
        </w:trPr>
        <w:tc>
          <w:tcPr>
            <w:tcW w:w="284" w:type="dxa"/>
            <w:shd w:val="clear" w:color="auto" w:fill="F2F2F2"/>
            <w:tcMar>
              <w:top w:w="120" w:type="dxa"/>
              <w:left w:w="20" w:type="dxa"/>
              <w:bottom w:w="120" w:type="dxa"/>
              <w:right w:w="20" w:type="dxa"/>
            </w:tcMar>
            <w:vAlign w:val="center"/>
          </w:tcPr>
          <w:p w14:paraId="4A9EB127" w14:textId="77777777" w:rsidR="001F59CB" w:rsidRPr="00820E63" w:rsidRDefault="00BF42A8">
            <w:pPr>
              <w:jc w:val="center"/>
              <w:rPr>
                <w:rFonts w:cs="Times New Roman"/>
              </w:rPr>
            </w:pPr>
            <w:r w:rsidRPr="00820E63">
              <w:rPr>
                <w:rFonts w:eastAsia="Times New Roman" w:cs="Times New Roman"/>
                <w:sz w:val="22"/>
              </w:rPr>
              <w:lastRenderedPageBreak/>
              <w:t>№</w:t>
            </w:r>
          </w:p>
        </w:tc>
        <w:tc>
          <w:tcPr>
            <w:tcW w:w="1369" w:type="dxa"/>
            <w:shd w:val="clear" w:color="auto" w:fill="F2F2F2"/>
            <w:tcMar>
              <w:top w:w="120" w:type="dxa"/>
              <w:left w:w="200" w:type="dxa"/>
              <w:bottom w:w="120" w:type="dxa"/>
              <w:right w:w="200" w:type="dxa"/>
            </w:tcMar>
            <w:vAlign w:val="center"/>
          </w:tcPr>
          <w:p w14:paraId="44FF1230" w14:textId="77777777" w:rsidR="001F59CB" w:rsidRPr="00820E63" w:rsidRDefault="00BF42A8">
            <w:pPr>
              <w:jc w:val="center"/>
              <w:rPr>
                <w:rFonts w:cs="Times New Roman"/>
              </w:rPr>
            </w:pPr>
            <w:r w:rsidRPr="00820E63">
              <w:rPr>
                <w:rFonts w:eastAsia="Times New Roman" w:cs="Times New Roman"/>
                <w:sz w:val="20"/>
                <w:szCs w:val="20"/>
              </w:rPr>
              <w:t>Наименование</w:t>
            </w:r>
          </w:p>
        </w:tc>
        <w:tc>
          <w:tcPr>
            <w:tcW w:w="1402" w:type="dxa"/>
            <w:shd w:val="clear" w:color="auto" w:fill="F2F2F2"/>
            <w:tcMar>
              <w:top w:w="120" w:type="dxa"/>
              <w:left w:w="200" w:type="dxa"/>
              <w:bottom w:w="120" w:type="dxa"/>
              <w:right w:w="200" w:type="dxa"/>
            </w:tcMar>
            <w:vAlign w:val="center"/>
          </w:tcPr>
          <w:p w14:paraId="0869A04B" w14:textId="77777777" w:rsidR="001F59CB" w:rsidRPr="00820E63" w:rsidRDefault="00BF42A8">
            <w:pPr>
              <w:jc w:val="center"/>
              <w:rPr>
                <w:rFonts w:cs="Times New Roman"/>
              </w:rPr>
            </w:pPr>
            <w:r w:rsidRPr="00820E63">
              <w:rPr>
                <w:rFonts w:eastAsia="Times New Roman" w:cs="Times New Roman"/>
                <w:sz w:val="20"/>
                <w:szCs w:val="20"/>
              </w:rPr>
              <w:t>Установленная мощность, Гкал/час</w:t>
            </w:r>
          </w:p>
        </w:tc>
        <w:tc>
          <w:tcPr>
            <w:tcW w:w="1371" w:type="dxa"/>
            <w:shd w:val="clear" w:color="auto" w:fill="F2F2F2"/>
            <w:tcMar>
              <w:top w:w="120" w:type="dxa"/>
              <w:left w:w="200" w:type="dxa"/>
              <w:bottom w:w="120" w:type="dxa"/>
              <w:right w:w="200" w:type="dxa"/>
            </w:tcMar>
            <w:vAlign w:val="center"/>
          </w:tcPr>
          <w:p w14:paraId="57372374" w14:textId="77777777" w:rsidR="001F59CB" w:rsidRPr="00820E63" w:rsidRDefault="00BF42A8">
            <w:pPr>
              <w:jc w:val="center"/>
              <w:rPr>
                <w:rFonts w:cs="Times New Roman"/>
              </w:rPr>
            </w:pPr>
            <w:r w:rsidRPr="00820E63">
              <w:rPr>
                <w:rFonts w:eastAsia="Times New Roman" w:cs="Times New Roman"/>
                <w:sz w:val="20"/>
                <w:szCs w:val="20"/>
              </w:rPr>
              <w:t>Располагаемая мощность, Гкал/час</w:t>
            </w:r>
          </w:p>
        </w:tc>
        <w:tc>
          <w:tcPr>
            <w:tcW w:w="1278" w:type="dxa"/>
            <w:shd w:val="clear" w:color="auto" w:fill="F2F2F2"/>
            <w:tcMar>
              <w:top w:w="120" w:type="dxa"/>
              <w:left w:w="200" w:type="dxa"/>
              <w:bottom w:w="120" w:type="dxa"/>
              <w:right w:w="200" w:type="dxa"/>
            </w:tcMar>
            <w:vAlign w:val="center"/>
          </w:tcPr>
          <w:p w14:paraId="7957FA8B" w14:textId="77777777" w:rsidR="001F59CB" w:rsidRPr="00820E63" w:rsidRDefault="00BF42A8">
            <w:pPr>
              <w:jc w:val="center"/>
              <w:rPr>
                <w:rFonts w:cs="Times New Roman"/>
              </w:rPr>
            </w:pPr>
            <w:r w:rsidRPr="00820E63">
              <w:rPr>
                <w:rFonts w:eastAsia="Times New Roman" w:cs="Times New Roman"/>
                <w:sz w:val="20"/>
                <w:szCs w:val="20"/>
              </w:rPr>
              <w:t>Собственные нужды, Гкал/час</w:t>
            </w:r>
          </w:p>
        </w:tc>
        <w:tc>
          <w:tcPr>
            <w:tcW w:w="1103" w:type="dxa"/>
            <w:shd w:val="clear" w:color="auto" w:fill="F2F2F2"/>
            <w:tcMar>
              <w:top w:w="120" w:type="dxa"/>
              <w:left w:w="200" w:type="dxa"/>
              <w:bottom w:w="120" w:type="dxa"/>
              <w:right w:w="200" w:type="dxa"/>
            </w:tcMar>
            <w:vAlign w:val="center"/>
          </w:tcPr>
          <w:p w14:paraId="3F33ABCB" w14:textId="77777777" w:rsidR="001F59CB" w:rsidRPr="00820E63" w:rsidRDefault="00BF42A8">
            <w:pPr>
              <w:jc w:val="center"/>
              <w:rPr>
                <w:rFonts w:cs="Times New Roman"/>
              </w:rPr>
            </w:pPr>
            <w:r w:rsidRPr="00820E63">
              <w:rPr>
                <w:rFonts w:eastAsia="Times New Roman" w:cs="Times New Roman"/>
                <w:sz w:val="20"/>
                <w:szCs w:val="20"/>
              </w:rPr>
              <w:t>Мощность нетто, Гкал/час</w:t>
            </w:r>
          </w:p>
        </w:tc>
        <w:tc>
          <w:tcPr>
            <w:tcW w:w="1030" w:type="dxa"/>
            <w:shd w:val="clear" w:color="auto" w:fill="F2F2F2"/>
            <w:tcMar>
              <w:top w:w="120" w:type="dxa"/>
              <w:left w:w="200" w:type="dxa"/>
              <w:bottom w:w="120" w:type="dxa"/>
              <w:right w:w="200" w:type="dxa"/>
            </w:tcMar>
            <w:vAlign w:val="center"/>
          </w:tcPr>
          <w:p w14:paraId="3C5269FB" w14:textId="77777777" w:rsidR="001F59CB" w:rsidRPr="00820E63" w:rsidRDefault="00BF42A8">
            <w:pPr>
              <w:jc w:val="center"/>
              <w:rPr>
                <w:rFonts w:cs="Times New Roman"/>
                <w:lang w:val="ru-RU"/>
              </w:rPr>
            </w:pPr>
            <w:r w:rsidRPr="00820E63">
              <w:rPr>
                <w:rFonts w:eastAsia="Times New Roman" w:cs="Times New Roman"/>
                <w:sz w:val="20"/>
                <w:szCs w:val="20"/>
                <w:lang w:val="ru-RU"/>
              </w:rPr>
              <w:t>Потери в тепловых сетях, Гкал/час</w:t>
            </w:r>
          </w:p>
        </w:tc>
        <w:tc>
          <w:tcPr>
            <w:tcW w:w="1508" w:type="dxa"/>
            <w:shd w:val="clear" w:color="auto" w:fill="F2F2F2"/>
            <w:tcMar>
              <w:top w:w="120" w:type="dxa"/>
              <w:left w:w="200" w:type="dxa"/>
              <w:bottom w:w="120" w:type="dxa"/>
              <w:right w:w="200" w:type="dxa"/>
            </w:tcMar>
            <w:vAlign w:val="center"/>
          </w:tcPr>
          <w:p w14:paraId="40B896DA" w14:textId="77777777" w:rsidR="001F59CB" w:rsidRPr="00820E63" w:rsidRDefault="00BF42A8">
            <w:pPr>
              <w:jc w:val="center"/>
              <w:rPr>
                <w:rFonts w:cs="Times New Roman"/>
              </w:rPr>
            </w:pPr>
            <w:r w:rsidRPr="00820E63">
              <w:rPr>
                <w:rFonts w:eastAsia="Times New Roman" w:cs="Times New Roman"/>
                <w:sz w:val="20"/>
                <w:szCs w:val="20"/>
              </w:rPr>
              <w:t>Присоединенная нагрузка, Гкал/час</w:t>
            </w:r>
          </w:p>
        </w:tc>
      </w:tr>
      <w:tr w:rsidR="001F59CB" w:rsidRPr="00820E63" w14:paraId="510D59BA" w14:textId="77777777" w:rsidTr="008B7593">
        <w:trPr>
          <w:jc w:val="center"/>
        </w:trPr>
        <w:tc>
          <w:tcPr>
            <w:tcW w:w="9345" w:type="dxa"/>
            <w:gridSpan w:val="8"/>
            <w:shd w:val="clear" w:color="auto" w:fill="DBE5F1"/>
            <w:tcMar>
              <w:top w:w="40" w:type="dxa"/>
              <w:left w:w="20" w:type="dxa"/>
              <w:bottom w:w="40" w:type="dxa"/>
              <w:right w:w="20" w:type="dxa"/>
            </w:tcMar>
            <w:vAlign w:val="center"/>
          </w:tcPr>
          <w:p w14:paraId="3F76F121" w14:textId="77777777" w:rsidR="001F59CB" w:rsidRPr="00820E63" w:rsidRDefault="002203B9">
            <w:pPr>
              <w:jc w:val="center"/>
              <w:rPr>
                <w:rFonts w:cs="Times New Roman"/>
                <w:lang w:val="ru-RU"/>
              </w:rPr>
            </w:pPr>
            <w:r w:rsidRPr="00820E63">
              <w:rPr>
                <w:rFonts w:eastAsia="Times New Roman" w:cs="Times New Roman"/>
                <w:sz w:val="20"/>
                <w:szCs w:val="20"/>
                <w:lang w:val="ru-RU"/>
              </w:rPr>
              <w:t>МУП «ОЭТС»</w:t>
            </w:r>
          </w:p>
        </w:tc>
      </w:tr>
      <w:tr w:rsidR="001F59CB" w:rsidRPr="00820E63" w14:paraId="00CA29E7" w14:textId="77777777" w:rsidTr="008B7593">
        <w:trPr>
          <w:jc w:val="center"/>
        </w:trPr>
        <w:tc>
          <w:tcPr>
            <w:tcW w:w="284" w:type="dxa"/>
            <w:shd w:val="clear" w:color="auto" w:fill="FFFFFF"/>
            <w:tcMar>
              <w:top w:w="40" w:type="dxa"/>
              <w:left w:w="20" w:type="dxa"/>
              <w:bottom w:w="40" w:type="dxa"/>
              <w:right w:w="20" w:type="dxa"/>
            </w:tcMar>
            <w:vAlign w:val="center"/>
          </w:tcPr>
          <w:p w14:paraId="08380D24" w14:textId="77777777" w:rsidR="001F59CB" w:rsidRPr="00820E63" w:rsidRDefault="00BF42A8">
            <w:pPr>
              <w:jc w:val="center"/>
              <w:rPr>
                <w:rFonts w:cs="Times New Roman"/>
              </w:rPr>
            </w:pPr>
            <w:r w:rsidRPr="00820E63">
              <w:rPr>
                <w:rFonts w:eastAsia="Times New Roman" w:cs="Times New Roman"/>
                <w:sz w:val="20"/>
                <w:szCs w:val="20"/>
              </w:rPr>
              <w:t>1</w:t>
            </w:r>
          </w:p>
        </w:tc>
        <w:tc>
          <w:tcPr>
            <w:tcW w:w="1369" w:type="dxa"/>
            <w:shd w:val="clear" w:color="auto" w:fill="FFFFFF"/>
            <w:tcMar>
              <w:top w:w="40" w:type="dxa"/>
              <w:left w:w="200" w:type="dxa"/>
              <w:bottom w:w="40" w:type="dxa"/>
              <w:right w:w="200" w:type="dxa"/>
            </w:tcMar>
            <w:vAlign w:val="center"/>
          </w:tcPr>
          <w:p w14:paraId="695CC603" w14:textId="77777777" w:rsidR="001F59CB" w:rsidRPr="00820E63" w:rsidRDefault="00BF42A8">
            <w:pPr>
              <w:jc w:val="center"/>
              <w:rPr>
                <w:rFonts w:cs="Times New Roman"/>
                <w:lang w:val="ru-RU"/>
              </w:rPr>
            </w:pPr>
            <w:r w:rsidRPr="00820E63">
              <w:rPr>
                <w:rFonts w:eastAsia="Times New Roman" w:cs="Times New Roman"/>
                <w:sz w:val="20"/>
                <w:szCs w:val="20"/>
                <w:lang w:val="ru-RU"/>
              </w:rPr>
              <w:t>Котельная №1 пгт. Ола, ул. Лесная, д. 8</w:t>
            </w:r>
          </w:p>
        </w:tc>
        <w:tc>
          <w:tcPr>
            <w:tcW w:w="1402" w:type="dxa"/>
            <w:shd w:val="clear" w:color="auto" w:fill="FFFFFF"/>
            <w:tcMar>
              <w:top w:w="40" w:type="dxa"/>
              <w:left w:w="200" w:type="dxa"/>
              <w:bottom w:w="40" w:type="dxa"/>
              <w:right w:w="200" w:type="dxa"/>
            </w:tcMar>
            <w:vAlign w:val="center"/>
          </w:tcPr>
          <w:p w14:paraId="27255A2D" w14:textId="77777777" w:rsidR="001F59CB" w:rsidRPr="00820E63" w:rsidRDefault="00BF42A8">
            <w:pPr>
              <w:jc w:val="center"/>
              <w:rPr>
                <w:rFonts w:cs="Times New Roman"/>
              </w:rPr>
            </w:pPr>
            <w:r w:rsidRPr="00820E63">
              <w:rPr>
                <w:rFonts w:eastAsia="Times New Roman" w:cs="Times New Roman"/>
                <w:sz w:val="20"/>
                <w:szCs w:val="20"/>
              </w:rPr>
              <w:t>36</w:t>
            </w:r>
            <w:r w:rsidR="000B20AD" w:rsidRPr="00820E63">
              <w:rPr>
                <w:rFonts w:eastAsia="Times New Roman" w:cs="Times New Roman"/>
                <w:sz w:val="20"/>
                <w:szCs w:val="20"/>
              </w:rPr>
              <w:t>,00</w:t>
            </w:r>
          </w:p>
        </w:tc>
        <w:tc>
          <w:tcPr>
            <w:tcW w:w="1371" w:type="dxa"/>
            <w:shd w:val="clear" w:color="auto" w:fill="FFFFFF"/>
            <w:tcMar>
              <w:top w:w="40" w:type="dxa"/>
              <w:left w:w="200" w:type="dxa"/>
              <w:bottom w:w="40" w:type="dxa"/>
              <w:right w:w="200" w:type="dxa"/>
            </w:tcMar>
            <w:vAlign w:val="center"/>
          </w:tcPr>
          <w:p w14:paraId="5F013834" w14:textId="77777777" w:rsidR="001F59CB" w:rsidRPr="00820E63" w:rsidRDefault="00BF42A8">
            <w:pPr>
              <w:jc w:val="center"/>
              <w:rPr>
                <w:rFonts w:cs="Times New Roman"/>
              </w:rPr>
            </w:pPr>
            <w:r w:rsidRPr="00820E63">
              <w:rPr>
                <w:rFonts w:eastAsia="Times New Roman" w:cs="Times New Roman"/>
                <w:sz w:val="20"/>
                <w:szCs w:val="20"/>
              </w:rPr>
              <w:t>33,1530</w:t>
            </w:r>
          </w:p>
        </w:tc>
        <w:tc>
          <w:tcPr>
            <w:tcW w:w="1278" w:type="dxa"/>
            <w:shd w:val="clear" w:color="auto" w:fill="FFFFFF"/>
            <w:tcMar>
              <w:top w:w="40" w:type="dxa"/>
              <w:left w:w="200" w:type="dxa"/>
              <w:bottom w:w="40" w:type="dxa"/>
              <w:right w:w="200" w:type="dxa"/>
            </w:tcMar>
            <w:vAlign w:val="center"/>
          </w:tcPr>
          <w:p w14:paraId="4CD60426" w14:textId="77777777" w:rsidR="001F59CB" w:rsidRPr="00820E63" w:rsidRDefault="00BF42A8">
            <w:pPr>
              <w:jc w:val="center"/>
              <w:rPr>
                <w:rFonts w:cs="Times New Roman"/>
              </w:rPr>
            </w:pPr>
            <w:r w:rsidRPr="00820E63">
              <w:rPr>
                <w:rFonts w:eastAsia="Times New Roman" w:cs="Times New Roman"/>
                <w:sz w:val="20"/>
                <w:szCs w:val="20"/>
              </w:rPr>
              <w:t>0,3110</w:t>
            </w:r>
          </w:p>
        </w:tc>
        <w:tc>
          <w:tcPr>
            <w:tcW w:w="1103" w:type="dxa"/>
            <w:shd w:val="clear" w:color="auto" w:fill="FFFFFF"/>
            <w:tcMar>
              <w:top w:w="40" w:type="dxa"/>
              <w:left w:w="200" w:type="dxa"/>
              <w:bottom w:w="40" w:type="dxa"/>
              <w:right w:w="200" w:type="dxa"/>
            </w:tcMar>
            <w:vAlign w:val="center"/>
          </w:tcPr>
          <w:p w14:paraId="4969F6CD" w14:textId="77777777" w:rsidR="001F59CB" w:rsidRPr="00820E63" w:rsidRDefault="00BF42A8">
            <w:pPr>
              <w:jc w:val="center"/>
              <w:rPr>
                <w:rFonts w:cs="Times New Roman"/>
              </w:rPr>
            </w:pPr>
            <w:r w:rsidRPr="00820E63">
              <w:rPr>
                <w:rFonts w:eastAsia="Times New Roman" w:cs="Times New Roman"/>
                <w:sz w:val="20"/>
                <w:szCs w:val="20"/>
              </w:rPr>
              <w:t>32,8420</w:t>
            </w:r>
          </w:p>
        </w:tc>
        <w:tc>
          <w:tcPr>
            <w:tcW w:w="1030" w:type="dxa"/>
            <w:shd w:val="clear" w:color="auto" w:fill="FFFFFF"/>
            <w:tcMar>
              <w:top w:w="40" w:type="dxa"/>
              <w:left w:w="200" w:type="dxa"/>
              <w:bottom w:w="40" w:type="dxa"/>
              <w:right w:w="200" w:type="dxa"/>
            </w:tcMar>
            <w:vAlign w:val="center"/>
          </w:tcPr>
          <w:p w14:paraId="012DFDE1" w14:textId="77777777" w:rsidR="001F59CB" w:rsidRPr="00820E63" w:rsidRDefault="00BF42A8">
            <w:pPr>
              <w:jc w:val="center"/>
              <w:rPr>
                <w:rFonts w:cs="Times New Roman"/>
              </w:rPr>
            </w:pPr>
            <w:r w:rsidRPr="00820E63">
              <w:rPr>
                <w:rFonts w:eastAsia="Times New Roman" w:cs="Times New Roman"/>
                <w:sz w:val="20"/>
                <w:szCs w:val="20"/>
              </w:rPr>
              <w:t>2,4700</w:t>
            </w:r>
          </w:p>
        </w:tc>
        <w:tc>
          <w:tcPr>
            <w:tcW w:w="1508" w:type="dxa"/>
            <w:shd w:val="clear" w:color="auto" w:fill="FFFFFF"/>
            <w:tcMar>
              <w:top w:w="40" w:type="dxa"/>
              <w:left w:w="200" w:type="dxa"/>
              <w:bottom w:w="40" w:type="dxa"/>
              <w:right w:w="200" w:type="dxa"/>
            </w:tcMar>
            <w:vAlign w:val="center"/>
          </w:tcPr>
          <w:p w14:paraId="5C714753" w14:textId="77777777" w:rsidR="001F59CB" w:rsidRPr="00820E63" w:rsidRDefault="00BF42A8">
            <w:pPr>
              <w:jc w:val="center"/>
              <w:rPr>
                <w:rFonts w:cs="Times New Roman"/>
              </w:rPr>
            </w:pPr>
            <w:r w:rsidRPr="00820E63">
              <w:rPr>
                <w:rFonts w:eastAsia="Times New Roman" w:cs="Times New Roman"/>
                <w:sz w:val="20"/>
                <w:szCs w:val="20"/>
              </w:rPr>
              <w:t>20,9516</w:t>
            </w:r>
          </w:p>
        </w:tc>
      </w:tr>
      <w:tr w:rsidR="001F59CB" w:rsidRPr="00820E63" w14:paraId="432A8650" w14:textId="77777777" w:rsidTr="008B7593">
        <w:trPr>
          <w:jc w:val="center"/>
        </w:trPr>
        <w:tc>
          <w:tcPr>
            <w:tcW w:w="284" w:type="dxa"/>
            <w:shd w:val="clear" w:color="auto" w:fill="FFFFFF"/>
            <w:tcMar>
              <w:top w:w="40" w:type="dxa"/>
              <w:left w:w="20" w:type="dxa"/>
              <w:bottom w:w="40" w:type="dxa"/>
              <w:right w:w="20" w:type="dxa"/>
            </w:tcMar>
            <w:vAlign w:val="center"/>
          </w:tcPr>
          <w:p w14:paraId="66B62D53" w14:textId="77777777" w:rsidR="001F59CB" w:rsidRPr="00820E63" w:rsidRDefault="00BF42A8">
            <w:pPr>
              <w:jc w:val="center"/>
              <w:rPr>
                <w:rFonts w:cs="Times New Roman"/>
              </w:rPr>
            </w:pPr>
            <w:r w:rsidRPr="00820E63">
              <w:rPr>
                <w:rFonts w:eastAsia="Times New Roman" w:cs="Times New Roman"/>
                <w:sz w:val="20"/>
                <w:szCs w:val="20"/>
              </w:rPr>
              <w:t>2</w:t>
            </w:r>
          </w:p>
        </w:tc>
        <w:tc>
          <w:tcPr>
            <w:tcW w:w="1369" w:type="dxa"/>
            <w:shd w:val="clear" w:color="auto" w:fill="FFFFFF"/>
            <w:tcMar>
              <w:top w:w="40" w:type="dxa"/>
              <w:left w:w="200" w:type="dxa"/>
              <w:bottom w:w="40" w:type="dxa"/>
              <w:right w:w="200" w:type="dxa"/>
            </w:tcMar>
            <w:vAlign w:val="center"/>
          </w:tcPr>
          <w:p w14:paraId="75F5C203" w14:textId="77777777" w:rsidR="001F59CB" w:rsidRPr="00820E63" w:rsidRDefault="00BF42A8">
            <w:pPr>
              <w:jc w:val="center"/>
              <w:rPr>
                <w:rFonts w:cs="Times New Roman"/>
                <w:lang w:val="ru-RU"/>
              </w:rPr>
            </w:pPr>
            <w:r w:rsidRPr="00820E63">
              <w:rPr>
                <w:rFonts w:eastAsia="Times New Roman" w:cs="Times New Roman"/>
                <w:sz w:val="20"/>
                <w:szCs w:val="20"/>
                <w:lang w:val="ru-RU"/>
              </w:rPr>
              <w:t>Котельная п. Армань, ул. Гагарина, д. 23 а</w:t>
            </w:r>
          </w:p>
        </w:tc>
        <w:tc>
          <w:tcPr>
            <w:tcW w:w="1402" w:type="dxa"/>
            <w:shd w:val="clear" w:color="auto" w:fill="FFFFFF"/>
            <w:tcMar>
              <w:top w:w="40" w:type="dxa"/>
              <w:left w:w="200" w:type="dxa"/>
              <w:bottom w:w="40" w:type="dxa"/>
              <w:right w:w="200" w:type="dxa"/>
            </w:tcMar>
            <w:vAlign w:val="center"/>
          </w:tcPr>
          <w:p w14:paraId="7020D1DE" w14:textId="77777777" w:rsidR="001F59CB" w:rsidRPr="00820E63" w:rsidRDefault="00BF42A8">
            <w:pPr>
              <w:jc w:val="center"/>
              <w:rPr>
                <w:rFonts w:cs="Times New Roman"/>
              </w:rPr>
            </w:pPr>
            <w:r w:rsidRPr="00820E63">
              <w:rPr>
                <w:rFonts w:eastAsia="Times New Roman" w:cs="Times New Roman"/>
                <w:sz w:val="20"/>
                <w:szCs w:val="20"/>
              </w:rPr>
              <w:t>9,8100</w:t>
            </w:r>
          </w:p>
        </w:tc>
        <w:tc>
          <w:tcPr>
            <w:tcW w:w="1371" w:type="dxa"/>
            <w:shd w:val="clear" w:color="auto" w:fill="FFFFFF"/>
            <w:tcMar>
              <w:top w:w="40" w:type="dxa"/>
              <w:left w:w="200" w:type="dxa"/>
              <w:bottom w:w="40" w:type="dxa"/>
              <w:right w:w="200" w:type="dxa"/>
            </w:tcMar>
            <w:vAlign w:val="center"/>
          </w:tcPr>
          <w:p w14:paraId="36201754" w14:textId="77777777" w:rsidR="001F59CB" w:rsidRPr="00820E63" w:rsidRDefault="00BF42A8">
            <w:pPr>
              <w:jc w:val="center"/>
              <w:rPr>
                <w:rFonts w:cs="Times New Roman"/>
              </w:rPr>
            </w:pPr>
            <w:r w:rsidRPr="00820E63">
              <w:rPr>
                <w:rFonts w:eastAsia="Times New Roman" w:cs="Times New Roman"/>
                <w:sz w:val="20"/>
                <w:szCs w:val="20"/>
              </w:rPr>
              <w:t>9,8100</w:t>
            </w:r>
          </w:p>
        </w:tc>
        <w:tc>
          <w:tcPr>
            <w:tcW w:w="1278" w:type="dxa"/>
            <w:shd w:val="clear" w:color="auto" w:fill="FFFFFF"/>
            <w:tcMar>
              <w:top w:w="40" w:type="dxa"/>
              <w:left w:w="200" w:type="dxa"/>
              <w:bottom w:w="40" w:type="dxa"/>
              <w:right w:w="200" w:type="dxa"/>
            </w:tcMar>
            <w:vAlign w:val="center"/>
          </w:tcPr>
          <w:p w14:paraId="082BB7BA" w14:textId="77777777" w:rsidR="001F59CB" w:rsidRPr="00820E63" w:rsidRDefault="00BF42A8">
            <w:pPr>
              <w:jc w:val="center"/>
              <w:rPr>
                <w:rFonts w:cs="Times New Roman"/>
              </w:rPr>
            </w:pPr>
            <w:r w:rsidRPr="00820E63">
              <w:rPr>
                <w:rFonts w:eastAsia="Times New Roman" w:cs="Times New Roman"/>
                <w:sz w:val="20"/>
                <w:szCs w:val="20"/>
              </w:rPr>
              <w:t>0,1470</w:t>
            </w:r>
          </w:p>
        </w:tc>
        <w:tc>
          <w:tcPr>
            <w:tcW w:w="1103" w:type="dxa"/>
            <w:shd w:val="clear" w:color="auto" w:fill="FFFFFF"/>
            <w:tcMar>
              <w:top w:w="40" w:type="dxa"/>
              <w:left w:w="200" w:type="dxa"/>
              <w:bottom w:w="40" w:type="dxa"/>
              <w:right w:w="200" w:type="dxa"/>
            </w:tcMar>
            <w:vAlign w:val="center"/>
          </w:tcPr>
          <w:p w14:paraId="1034159E" w14:textId="77777777" w:rsidR="001F59CB" w:rsidRPr="00820E63" w:rsidRDefault="00BF42A8">
            <w:pPr>
              <w:jc w:val="center"/>
              <w:rPr>
                <w:rFonts w:cs="Times New Roman"/>
              </w:rPr>
            </w:pPr>
            <w:r w:rsidRPr="00820E63">
              <w:rPr>
                <w:rFonts w:eastAsia="Times New Roman" w:cs="Times New Roman"/>
                <w:sz w:val="20"/>
                <w:szCs w:val="20"/>
              </w:rPr>
              <w:t>9,6630</w:t>
            </w:r>
          </w:p>
        </w:tc>
        <w:tc>
          <w:tcPr>
            <w:tcW w:w="1030" w:type="dxa"/>
            <w:shd w:val="clear" w:color="auto" w:fill="FFFFFF"/>
            <w:tcMar>
              <w:top w:w="40" w:type="dxa"/>
              <w:left w:w="200" w:type="dxa"/>
              <w:bottom w:w="40" w:type="dxa"/>
              <w:right w:w="200" w:type="dxa"/>
            </w:tcMar>
            <w:vAlign w:val="center"/>
          </w:tcPr>
          <w:p w14:paraId="392E06F8" w14:textId="77777777" w:rsidR="001F59CB" w:rsidRPr="00820E63" w:rsidRDefault="00BF42A8">
            <w:pPr>
              <w:jc w:val="center"/>
              <w:rPr>
                <w:rFonts w:cs="Times New Roman"/>
              </w:rPr>
            </w:pPr>
            <w:r w:rsidRPr="00820E63">
              <w:rPr>
                <w:rFonts w:eastAsia="Times New Roman" w:cs="Times New Roman"/>
                <w:sz w:val="20"/>
                <w:szCs w:val="20"/>
              </w:rPr>
              <w:t>0,6580</w:t>
            </w:r>
          </w:p>
        </w:tc>
        <w:tc>
          <w:tcPr>
            <w:tcW w:w="1508" w:type="dxa"/>
            <w:shd w:val="clear" w:color="auto" w:fill="FFFFFF"/>
            <w:tcMar>
              <w:top w:w="40" w:type="dxa"/>
              <w:left w:w="200" w:type="dxa"/>
              <w:bottom w:w="40" w:type="dxa"/>
              <w:right w:w="200" w:type="dxa"/>
            </w:tcMar>
            <w:vAlign w:val="center"/>
          </w:tcPr>
          <w:p w14:paraId="35CE3741" w14:textId="77777777" w:rsidR="001F59CB" w:rsidRPr="00820E63" w:rsidRDefault="00BF42A8">
            <w:pPr>
              <w:jc w:val="center"/>
              <w:rPr>
                <w:rFonts w:cs="Times New Roman"/>
              </w:rPr>
            </w:pPr>
            <w:r w:rsidRPr="00820E63">
              <w:rPr>
                <w:rFonts w:eastAsia="Times New Roman" w:cs="Times New Roman"/>
                <w:sz w:val="20"/>
                <w:szCs w:val="20"/>
              </w:rPr>
              <w:t>2,8200</w:t>
            </w:r>
          </w:p>
        </w:tc>
      </w:tr>
      <w:tr w:rsidR="001F59CB" w:rsidRPr="00820E63" w14:paraId="0C65098B" w14:textId="77777777" w:rsidTr="008B7593">
        <w:trPr>
          <w:jc w:val="center"/>
        </w:trPr>
        <w:tc>
          <w:tcPr>
            <w:tcW w:w="284" w:type="dxa"/>
            <w:shd w:val="clear" w:color="auto" w:fill="FFFFFF"/>
            <w:tcMar>
              <w:top w:w="40" w:type="dxa"/>
              <w:left w:w="20" w:type="dxa"/>
              <w:bottom w:w="40" w:type="dxa"/>
              <w:right w:w="20" w:type="dxa"/>
            </w:tcMar>
            <w:vAlign w:val="center"/>
          </w:tcPr>
          <w:p w14:paraId="516F92C3" w14:textId="77777777" w:rsidR="001F59CB" w:rsidRPr="00820E63" w:rsidRDefault="00BF42A8">
            <w:pPr>
              <w:jc w:val="center"/>
              <w:rPr>
                <w:rFonts w:cs="Times New Roman"/>
              </w:rPr>
            </w:pPr>
            <w:r w:rsidRPr="00820E63">
              <w:rPr>
                <w:rFonts w:eastAsia="Times New Roman" w:cs="Times New Roman"/>
                <w:sz w:val="20"/>
                <w:szCs w:val="20"/>
              </w:rPr>
              <w:t>3</w:t>
            </w:r>
          </w:p>
        </w:tc>
        <w:tc>
          <w:tcPr>
            <w:tcW w:w="1369" w:type="dxa"/>
            <w:shd w:val="clear" w:color="auto" w:fill="FFFFFF"/>
            <w:tcMar>
              <w:top w:w="40" w:type="dxa"/>
              <w:left w:w="200" w:type="dxa"/>
              <w:bottom w:w="40" w:type="dxa"/>
              <w:right w:w="200" w:type="dxa"/>
            </w:tcMar>
            <w:vAlign w:val="center"/>
          </w:tcPr>
          <w:p w14:paraId="405E2BAA" w14:textId="77777777" w:rsidR="001F59CB" w:rsidRPr="00820E63" w:rsidRDefault="00BF42A8">
            <w:pPr>
              <w:jc w:val="center"/>
              <w:rPr>
                <w:rFonts w:cs="Times New Roman"/>
                <w:lang w:val="ru-RU"/>
              </w:rPr>
            </w:pPr>
            <w:r w:rsidRPr="00820E63">
              <w:rPr>
                <w:rFonts w:eastAsia="Times New Roman" w:cs="Times New Roman"/>
                <w:sz w:val="20"/>
                <w:szCs w:val="20"/>
                <w:lang w:val="ru-RU"/>
              </w:rPr>
              <w:t>Котельная п. Радужный, ул. Юбилейная, д.1</w:t>
            </w:r>
          </w:p>
        </w:tc>
        <w:tc>
          <w:tcPr>
            <w:tcW w:w="1402" w:type="dxa"/>
            <w:shd w:val="clear" w:color="auto" w:fill="FFFFFF"/>
            <w:tcMar>
              <w:top w:w="40" w:type="dxa"/>
              <w:left w:w="200" w:type="dxa"/>
              <w:bottom w:w="40" w:type="dxa"/>
              <w:right w:w="200" w:type="dxa"/>
            </w:tcMar>
            <w:vAlign w:val="center"/>
          </w:tcPr>
          <w:p w14:paraId="77BDF704" w14:textId="77777777" w:rsidR="001F59CB" w:rsidRPr="00820E63" w:rsidRDefault="00BF42A8">
            <w:pPr>
              <w:jc w:val="center"/>
              <w:rPr>
                <w:rFonts w:cs="Times New Roman"/>
              </w:rPr>
            </w:pPr>
            <w:r w:rsidRPr="00820E63">
              <w:rPr>
                <w:rFonts w:eastAsia="Times New Roman" w:cs="Times New Roman"/>
                <w:sz w:val="20"/>
                <w:szCs w:val="20"/>
              </w:rPr>
              <w:t>1,4800</w:t>
            </w:r>
          </w:p>
        </w:tc>
        <w:tc>
          <w:tcPr>
            <w:tcW w:w="1371" w:type="dxa"/>
            <w:shd w:val="clear" w:color="auto" w:fill="FFFFFF"/>
            <w:tcMar>
              <w:top w:w="40" w:type="dxa"/>
              <w:left w:w="200" w:type="dxa"/>
              <w:bottom w:w="40" w:type="dxa"/>
              <w:right w:w="200" w:type="dxa"/>
            </w:tcMar>
            <w:vAlign w:val="center"/>
          </w:tcPr>
          <w:p w14:paraId="4DBA41A0" w14:textId="77777777" w:rsidR="001F59CB" w:rsidRPr="00820E63" w:rsidRDefault="00BF42A8">
            <w:pPr>
              <w:jc w:val="center"/>
              <w:rPr>
                <w:rFonts w:cs="Times New Roman"/>
              </w:rPr>
            </w:pPr>
            <w:r w:rsidRPr="00820E63">
              <w:rPr>
                <w:rFonts w:eastAsia="Times New Roman" w:cs="Times New Roman"/>
                <w:sz w:val="20"/>
                <w:szCs w:val="20"/>
              </w:rPr>
              <w:t>1,4800</w:t>
            </w:r>
          </w:p>
        </w:tc>
        <w:tc>
          <w:tcPr>
            <w:tcW w:w="1278" w:type="dxa"/>
            <w:shd w:val="clear" w:color="auto" w:fill="FFFFFF"/>
            <w:tcMar>
              <w:top w:w="40" w:type="dxa"/>
              <w:left w:w="200" w:type="dxa"/>
              <w:bottom w:w="40" w:type="dxa"/>
              <w:right w:w="200" w:type="dxa"/>
            </w:tcMar>
            <w:vAlign w:val="center"/>
          </w:tcPr>
          <w:p w14:paraId="7D7463A0" w14:textId="77777777" w:rsidR="001F59CB" w:rsidRPr="00820E63" w:rsidRDefault="00BF42A8">
            <w:pPr>
              <w:jc w:val="center"/>
              <w:rPr>
                <w:rFonts w:cs="Times New Roman"/>
              </w:rPr>
            </w:pPr>
            <w:r w:rsidRPr="00820E63">
              <w:rPr>
                <w:rFonts w:eastAsia="Times New Roman" w:cs="Times New Roman"/>
                <w:sz w:val="20"/>
                <w:szCs w:val="20"/>
              </w:rPr>
              <w:t>0,0230</w:t>
            </w:r>
          </w:p>
        </w:tc>
        <w:tc>
          <w:tcPr>
            <w:tcW w:w="1103" w:type="dxa"/>
            <w:shd w:val="clear" w:color="auto" w:fill="FFFFFF"/>
            <w:tcMar>
              <w:top w:w="40" w:type="dxa"/>
              <w:left w:w="200" w:type="dxa"/>
              <w:bottom w:w="40" w:type="dxa"/>
              <w:right w:w="200" w:type="dxa"/>
            </w:tcMar>
            <w:vAlign w:val="center"/>
          </w:tcPr>
          <w:p w14:paraId="751EDC6B" w14:textId="77777777" w:rsidR="001F59CB" w:rsidRPr="00820E63" w:rsidRDefault="00BF42A8">
            <w:pPr>
              <w:jc w:val="center"/>
              <w:rPr>
                <w:rFonts w:cs="Times New Roman"/>
              </w:rPr>
            </w:pPr>
            <w:r w:rsidRPr="00820E63">
              <w:rPr>
                <w:rFonts w:eastAsia="Times New Roman" w:cs="Times New Roman"/>
                <w:sz w:val="20"/>
                <w:szCs w:val="20"/>
              </w:rPr>
              <w:t>1,4570</w:t>
            </w:r>
          </w:p>
        </w:tc>
        <w:tc>
          <w:tcPr>
            <w:tcW w:w="1030" w:type="dxa"/>
            <w:shd w:val="clear" w:color="auto" w:fill="FFFFFF"/>
            <w:tcMar>
              <w:top w:w="40" w:type="dxa"/>
              <w:left w:w="200" w:type="dxa"/>
              <w:bottom w:w="40" w:type="dxa"/>
              <w:right w:w="200" w:type="dxa"/>
            </w:tcMar>
            <w:vAlign w:val="center"/>
          </w:tcPr>
          <w:p w14:paraId="3BFAF945" w14:textId="77777777" w:rsidR="001F59CB" w:rsidRPr="00820E63" w:rsidRDefault="00BF42A8">
            <w:pPr>
              <w:jc w:val="center"/>
              <w:rPr>
                <w:rFonts w:cs="Times New Roman"/>
              </w:rPr>
            </w:pPr>
            <w:r w:rsidRPr="00820E63">
              <w:rPr>
                <w:rFonts w:eastAsia="Times New Roman" w:cs="Times New Roman"/>
                <w:sz w:val="20"/>
                <w:szCs w:val="20"/>
              </w:rPr>
              <w:t>0,0270</w:t>
            </w:r>
          </w:p>
        </w:tc>
        <w:tc>
          <w:tcPr>
            <w:tcW w:w="1508" w:type="dxa"/>
            <w:shd w:val="clear" w:color="auto" w:fill="FFFFFF"/>
            <w:tcMar>
              <w:top w:w="40" w:type="dxa"/>
              <w:left w:w="200" w:type="dxa"/>
              <w:bottom w:w="40" w:type="dxa"/>
              <w:right w:w="200" w:type="dxa"/>
            </w:tcMar>
            <w:vAlign w:val="center"/>
          </w:tcPr>
          <w:p w14:paraId="2639A469" w14:textId="77777777" w:rsidR="001F59CB" w:rsidRPr="00820E63" w:rsidRDefault="00BF42A8">
            <w:pPr>
              <w:jc w:val="center"/>
              <w:rPr>
                <w:rFonts w:cs="Times New Roman"/>
              </w:rPr>
            </w:pPr>
            <w:r w:rsidRPr="00820E63">
              <w:rPr>
                <w:rFonts w:eastAsia="Times New Roman" w:cs="Times New Roman"/>
                <w:sz w:val="20"/>
                <w:szCs w:val="20"/>
              </w:rPr>
              <w:t>0,3227</w:t>
            </w:r>
          </w:p>
        </w:tc>
      </w:tr>
      <w:tr w:rsidR="001F59CB" w:rsidRPr="00820E63" w14:paraId="5B8A9517" w14:textId="77777777" w:rsidTr="008B7593">
        <w:trPr>
          <w:jc w:val="center"/>
        </w:trPr>
        <w:tc>
          <w:tcPr>
            <w:tcW w:w="284" w:type="dxa"/>
            <w:shd w:val="clear" w:color="auto" w:fill="FFFFFF"/>
            <w:tcMar>
              <w:top w:w="40" w:type="dxa"/>
              <w:left w:w="20" w:type="dxa"/>
              <w:bottom w:w="40" w:type="dxa"/>
              <w:right w:w="20" w:type="dxa"/>
            </w:tcMar>
            <w:vAlign w:val="center"/>
          </w:tcPr>
          <w:p w14:paraId="1B2BD238" w14:textId="77777777" w:rsidR="001F59CB" w:rsidRPr="00820E63" w:rsidRDefault="00BF42A8">
            <w:pPr>
              <w:jc w:val="center"/>
              <w:rPr>
                <w:rFonts w:cs="Times New Roman"/>
              </w:rPr>
            </w:pPr>
            <w:r w:rsidRPr="00820E63">
              <w:rPr>
                <w:rFonts w:eastAsia="Times New Roman" w:cs="Times New Roman"/>
                <w:sz w:val="20"/>
                <w:szCs w:val="20"/>
              </w:rPr>
              <w:t>4</w:t>
            </w:r>
          </w:p>
        </w:tc>
        <w:tc>
          <w:tcPr>
            <w:tcW w:w="1369" w:type="dxa"/>
            <w:shd w:val="clear" w:color="auto" w:fill="FFFFFF"/>
            <w:tcMar>
              <w:top w:w="40" w:type="dxa"/>
              <w:left w:w="200" w:type="dxa"/>
              <w:bottom w:w="40" w:type="dxa"/>
              <w:right w:w="200" w:type="dxa"/>
            </w:tcMar>
            <w:vAlign w:val="center"/>
          </w:tcPr>
          <w:p w14:paraId="7B2C7513" w14:textId="77777777" w:rsidR="001F59CB" w:rsidRPr="00820E63" w:rsidRDefault="00BF42A8">
            <w:pPr>
              <w:jc w:val="center"/>
              <w:rPr>
                <w:rFonts w:cs="Times New Roman"/>
                <w:lang w:val="ru-RU"/>
              </w:rPr>
            </w:pPr>
            <w:r w:rsidRPr="00820E63">
              <w:rPr>
                <w:rFonts w:eastAsia="Times New Roman" w:cs="Times New Roman"/>
                <w:sz w:val="20"/>
                <w:szCs w:val="20"/>
                <w:lang w:val="ru-RU"/>
              </w:rPr>
              <w:t>Котельная с. Гадля, ул. Колхозная, д. 4</w:t>
            </w:r>
          </w:p>
        </w:tc>
        <w:tc>
          <w:tcPr>
            <w:tcW w:w="1402" w:type="dxa"/>
            <w:shd w:val="clear" w:color="auto" w:fill="FFFFFF"/>
            <w:tcMar>
              <w:top w:w="40" w:type="dxa"/>
              <w:left w:w="200" w:type="dxa"/>
              <w:bottom w:w="40" w:type="dxa"/>
              <w:right w:w="200" w:type="dxa"/>
            </w:tcMar>
            <w:vAlign w:val="center"/>
          </w:tcPr>
          <w:p w14:paraId="739445B9" w14:textId="77777777" w:rsidR="001F59CB" w:rsidRPr="00820E63" w:rsidRDefault="00BF42A8">
            <w:pPr>
              <w:jc w:val="center"/>
              <w:rPr>
                <w:rFonts w:cs="Times New Roman"/>
              </w:rPr>
            </w:pPr>
            <w:r w:rsidRPr="00820E63">
              <w:rPr>
                <w:rFonts w:eastAsia="Times New Roman" w:cs="Times New Roman"/>
                <w:sz w:val="20"/>
                <w:szCs w:val="20"/>
              </w:rPr>
              <w:t>8,1200</w:t>
            </w:r>
          </w:p>
        </w:tc>
        <w:tc>
          <w:tcPr>
            <w:tcW w:w="1371" w:type="dxa"/>
            <w:shd w:val="clear" w:color="auto" w:fill="FFFFFF"/>
            <w:tcMar>
              <w:top w:w="40" w:type="dxa"/>
              <w:left w:w="200" w:type="dxa"/>
              <w:bottom w:w="40" w:type="dxa"/>
              <w:right w:w="200" w:type="dxa"/>
            </w:tcMar>
            <w:vAlign w:val="center"/>
          </w:tcPr>
          <w:p w14:paraId="1A43B2BC" w14:textId="77777777" w:rsidR="001F59CB" w:rsidRPr="00820E63" w:rsidRDefault="00BF42A8">
            <w:pPr>
              <w:jc w:val="center"/>
              <w:rPr>
                <w:rFonts w:cs="Times New Roman"/>
              </w:rPr>
            </w:pPr>
            <w:r w:rsidRPr="00820E63">
              <w:rPr>
                <w:rFonts w:eastAsia="Times New Roman" w:cs="Times New Roman"/>
                <w:sz w:val="20"/>
                <w:szCs w:val="20"/>
              </w:rPr>
              <w:t>8,1200</w:t>
            </w:r>
          </w:p>
        </w:tc>
        <w:tc>
          <w:tcPr>
            <w:tcW w:w="1278" w:type="dxa"/>
            <w:shd w:val="clear" w:color="auto" w:fill="FFFFFF"/>
            <w:tcMar>
              <w:top w:w="40" w:type="dxa"/>
              <w:left w:w="200" w:type="dxa"/>
              <w:bottom w:w="40" w:type="dxa"/>
              <w:right w:w="200" w:type="dxa"/>
            </w:tcMar>
            <w:vAlign w:val="center"/>
          </w:tcPr>
          <w:p w14:paraId="322C98C2" w14:textId="77777777" w:rsidR="001F59CB" w:rsidRPr="00820E63" w:rsidRDefault="00BF42A8">
            <w:pPr>
              <w:jc w:val="center"/>
              <w:rPr>
                <w:rFonts w:cs="Times New Roman"/>
              </w:rPr>
            </w:pPr>
            <w:r w:rsidRPr="00820E63">
              <w:rPr>
                <w:rFonts w:eastAsia="Times New Roman" w:cs="Times New Roman"/>
                <w:sz w:val="20"/>
                <w:szCs w:val="20"/>
              </w:rPr>
              <w:t>0,1230</w:t>
            </w:r>
          </w:p>
        </w:tc>
        <w:tc>
          <w:tcPr>
            <w:tcW w:w="1103" w:type="dxa"/>
            <w:shd w:val="clear" w:color="auto" w:fill="FFFFFF"/>
            <w:tcMar>
              <w:top w:w="40" w:type="dxa"/>
              <w:left w:w="200" w:type="dxa"/>
              <w:bottom w:w="40" w:type="dxa"/>
              <w:right w:w="200" w:type="dxa"/>
            </w:tcMar>
            <w:vAlign w:val="center"/>
          </w:tcPr>
          <w:p w14:paraId="73ED28BC" w14:textId="77777777" w:rsidR="001F59CB" w:rsidRPr="00820E63" w:rsidRDefault="00BF42A8">
            <w:pPr>
              <w:jc w:val="center"/>
              <w:rPr>
                <w:rFonts w:cs="Times New Roman"/>
              </w:rPr>
            </w:pPr>
            <w:r w:rsidRPr="00820E63">
              <w:rPr>
                <w:rFonts w:eastAsia="Times New Roman" w:cs="Times New Roman"/>
                <w:sz w:val="20"/>
                <w:szCs w:val="20"/>
              </w:rPr>
              <w:t>7,9970</w:t>
            </w:r>
          </w:p>
        </w:tc>
        <w:tc>
          <w:tcPr>
            <w:tcW w:w="1030" w:type="dxa"/>
            <w:shd w:val="clear" w:color="auto" w:fill="FFFFFF"/>
            <w:tcMar>
              <w:top w:w="40" w:type="dxa"/>
              <w:left w:w="200" w:type="dxa"/>
              <w:bottom w:w="40" w:type="dxa"/>
              <w:right w:w="200" w:type="dxa"/>
            </w:tcMar>
            <w:vAlign w:val="center"/>
          </w:tcPr>
          <w:p w14:paraId="6C40A177" w14:textId="77777777" w:rsidR="001F59CB" w:rsidRPr="00820E63" w:rsidRDefault="00BF42A8">
            <w:pPr>
              <w:jc w:val="center"/>
              <w:rPr>
                <w:rFonts w:cs="Times New Roman"/>
              </w:rPr>
            </w:pPr>
            <w:r w:rsidRPr="00820E63">
              <w:rPr>
                <w:rFonts w:eastAsia="Times New Roman" w:cs="Times New Roman"/>
                <w:sz w:val="20"/>
                <w:szCs w:val="20"/>
              </w:rPr>
              <w:t>0,2050</w:t>
            </w:r>
          </w:p>
        </w:tc>
        <w:tc>
          <w:tcPr>
            <w:tcW w:w="1508" w:type="dxa"/>
            <w:shd w:val="clear" w:color="auto" w:fill="FFFFFF"/>
            <w:tcMar>
              <w:top w:w="40" w:type="dxa"/>
              <w:left w:w="200" w:type="dxa"/>
              <w:bottom w:w="40" w:type="dxa"/>
              <w:right w:w="200" w:type="dxa"/>
            </w:tcMar>
            <w:vAlign w:val="center"/>
          </w:tcPr>
          <w:p w14:paraId="067F4519" w14:textId="77777777" w:rsidR="001F59CB" w:rsidRPr="00820E63" w:rsidRDefault="00BF42A8">
            <w:pPr>
              <w:jc w:val="center"/>
              <w:rPr>
                <w:rFonts w:cs="Times New Roman"/>
              </w:rPr>
            </w:pPr>
            <w:r w:rsidRPr="00820E63">
              <w:rPr>
                <w:rFonts w:eastAsia="Times New Roman" w:cs="Times New Roman"/>
                <w:sz w:val="20"/>
                <w:szCs w:val="20"/>
              </w:rPr>
              <w:t>1,6300</w:t>
            </w:r>
          </w:p>
        </w:tc>
      </w:tr>
      <w:tr w:rsidR="001F59CB" w:rsidRPr="00820E63" w14:paraId="1784AF83" w14:textId="77777777" w:rsidTr="008B7593">
        <w:trPr>
          <w:jc w:val="center"/>
        </w:trPr>
        <w:tc>
          <w:tcPr>
            <w:tcW w:w="284" w:type="dxa"/>
            <w:shd w:val="clear" w:color="auto" w:fill="FFFFFF"/>
            <w:tcMar>
              <w:top w:w="40" w:type="dxa"/>
              <w:left w:w="20" w:type="dxa"/>
              <w:bottom w:w="40" w:type="dxa"/>
              <w:right w:w="20" w:type="dxa"/>
            </w:tcMar>
            <w:vAlign w:val="center"/>
          </w:tcPr>
          <w:p w14:paraId="6E86785B" w14:textId="77777777" w:rsidR="001F59CB" w:rsidRPr="00820E63" w:rsidRDefault="00BF42A8">
            <w:pPr>
              <w:jc w:val="center"/>
              <w:rPr>
                <w:rFonts w:cs="Times New Roman"/>
              </w:rPr>
            </w:pPr>
            <w:r w:rsidRPr="00820E63">
              <w:rPr>
                <w:rFonts w:eastAsia="Times New Roman" w:cs="Times New Roman"/>
                <w:sz w:val="20"/>
                <w:szCs w:val="20"/>
              </w:rPr>
              <w:t>5</w:t>
            </w:r>
          </w:p>
        </w:tc>
        <w:tc>
          <w:tcPr>
            <w:tcW w:w="1369" w:type="dxa"/>
            <w:shd w:val="clear" w:color="auto" w:fill="FFFFFF"/>
            <w:tcMar>
              <w:top w:w="40" w:type="dxa"/>
              <w:left w:w="200" w:type="dxa"/>
              <w:bottom w:w="40" w:type="dxa"/>
              <w:right w:w="200" w:type="dxa"/>
            </w:tcMar>
            <w:vAlign w:val="center"/>
          </w:tcPr>
          <w:p w14:paraId="37C43591" w14:textId="77777777" w:rsidR="001F59CB" w:rsidRPr="00820E63" w:rsidRDefault="00BF42A8">
            <w:pPr>
              <w:jc w:val="center"/>
              <w:rPr>
                <w:rFonts w:cs="Times New Roman"/>
                <w:lang w:val="ru-RU"/>
              </w:rPr>
            </w:pPr>
            <w:r w:rsidRPr="00820E63">
              <w:rPr>
                <w:rFonts w:eastAsia="Times New Roman" w:cs="Times New Roman"/>
                <w:sz w:val="20"/>
                <w:szCs w:val="20"/>
                <w:lang w:val="ru-RU"/>
              </w:rPr>
              <w:t>Котельная с. Клепка, ул. Центральная, д. 3</w:t>
            </w:r>
          </w:p>
        </w:tc>
        <w:tc>
          <w:tcPr>
            <w:tcW w:w="1402" w:type="dxa"/>
            <w:shd w:val="clear" w:color="auto" w:fill="FFFFFF"/>
            <w:tcMar>
              <w:top w:w="40" w:type="dxa"/>
              <w:left w:w="200" w:type="dxa"/>
              <w:bottom w:w="40" w:type="dxa"/>
              <w:right w:w="200" w:type="dxa"/>
            </w:tcMar>
            <w:vAlign w:val="center"/>
          </w:tcPr>
          <w:p w14:paraId="7D47D4E9" w14:textId="77777777" w:rsidR="001F59CB" w:rsidRPr="00820E63" w:rsidRDefault="00BF42A8">
            <w:pPr>
              <w:jc w:val="center"/>
              <w:rPr>
                <w:rFonts w:cs="Times New Roman"/>
              </w:rPr>
            </w:pPr>
            <w:r w:rsidRPr="00820E63">
              <w:rPr>
                <w:rFonts w:eastAsia="Times New Roman" w:cs="Times New Roman"/>
                <w:sz w:val="20"/>
                <w:szCs w:val="20"/>
              </w:rPr>
              <w:t>5,7600</w:t>
            </w:r>
          </w:p>
        </w:tc>
        <w:tc>
          <w:tcPr>
            <w:tcW w:w="1371" w:type="dxa"/>
            <w:shd w:val="clear" w:color="auto" w:fill="FFFFFF"/>
            <w:tcMar>
              <w:top w:w="40" w:type="dxa"/>
              <w:left w:w="200" w:type="dxa"/>
              <w:bottom w:w="40" w:type="dxa"/>
              <w:right w:w="200" w:type="dxa"/>
            </w:tcMar>
            <w:vAlign w:val="center"/>
          </w:tcPr>
          <w:p w14:paraId="47BFFBA9" w14:textId="77777777" w:rsidR="001F59CB" w:rsidRPr="00820E63" w:rsidRDefault="00BF42A8">
            <w:pPr>
              <w:jc w:val="center"/>
              <w:rPr>
                <w:rFonts w:cs="Times New Roman"/>
              </w:rPr>
            </w:pPr>
            <w:r w:rsidRPr="00820E63">
              <w:rPr>
                <w:rFonts w:eastAsia="Times New Roman" w:cs="Times New Roman"/>
                <w:sz w:val="20"/>
                <w:szCs w:val="20"/>
              </w:rPr>
              <w:t>5,7600</w:t>
            </w:r>
          </w:p>
        </w:tc>
        <w:tc>
          <w:tcPr>
            <w:tcW w:w="1278" w:type="dxa"/>
            <w:shd w:val="clear" w:color="auto" w:fill="FFFFFF"/>
            <w:tcMar>
              <w:top w:w="40" w:type="dxa"/>
              <w:left w:w="200" w:type="dxa"/>
              <w:bottom w:w="40" w:type="dxa"/>
              <w:right w:w="200" w:type="dxa"/>
            </w:tcMar>
            <w:vAlign w:val="center"/>
          </w:tcPr>
          <w:p w14:paraId="2B26568A" w14:textId="77777777" w:rsidR="001F59CB" w:rsidRPr="00820E63" w:rsidRDefault="00BF42A8">
            <w:pPr>
              <w:jc w:val="center"/>
              <w:rPr>
                <w:rFonts w:cs="Times New Roman"/>
              </w:rPr>
            </w:pPr>
            <w:r w:rsidRPr="00820E63">
              <w:rPr>
                <w:rFonts w:eastAsia="Times New Roman" w:cs="Times New Roman"/>
                <w:sz w:val="20"/>
                <w:szCs w:val="20"/>
              </w:rPr>
              <w:t>0,1010</w:t>
            </w:r>
          </w:p>
        </w:tc>
        <w:tc>
          <w:tcPr>
            <w:tcW w:w="1103" w:type="dxa"/>
            <w:shd w:val="clear" w:color="auto" w:fill="FFFFFF"/>
            <w:tcMar>
              <w:top w:w="40" w:type="dxa"/>
              <w:left w:w="200" w:type="dxa"/>
              <w:bottom w:w="40" w:type="dxa"/>
              <w:right w:w="200" w:type="dxa"/>
            </w:tcMar>
            <w:vAlign w:val="center"/>
          </w:tcPr>
          <w:p w14:paraId="78D2C54B" w14:textId="77777777" w:rsidR="001F59CB" w:rsidRPr="00820E63" w:rsidRDefault="00BF42A8">
            <w:pPr>
              <w:jc w:val="center"/>
              <w:rPr>
                <w:rFonts w:cs="Times New Roman"/>
              </w:rPr>
            </w:pPr>
            <w:r w:rsidRPr="00820E63">
              <w:rPr>
                <w:rFonts w:eastAsia="Times New Roman" w:cs="Times New Roman"/>
                <w:sz w:val="20"/>
                <w:szCs w:val="20"/>
              </w:rPr>
              <w:t>5,6590</w:t>
            </w:r>
          </w:p>
        </w:tc>
        <w:tc>
          <w:tcPr>
            <w:tcW w:w="1030" w:type="dxa"/>
            <w:shd w:val="clear" w:color="auto" w:fill="FFFFFF"/>
            <w:tcMar>
              <w:top w:w="40" w:type="dxa"/>
              <w:left w:w="200" w:type="dxa"/>
              <w:bottom w:w="40" w:type="dxa"/>
              <w:right w:w="200" w:type="dxa"/>
            </w:tcMar>
            <w:vAlign w:val="center"/>
          </w:tcPr>
          <w:p w14:paraId="48E7D44B" w14:textId="77777777" w:rsidR="001F59CB" w:rsidRPr="00820E63" w:rsidRDefault="00BF42A8">
            <w:pPr>
              <w:jc w:val="center"/>
              <w:rPr>
                <w:rFonts w:cs="Times New Roman"/>
              </w:rPr>
            </w:pPr>
            <w:r w:rsidRPr="00820E63">
              <w:rPr>
                <w:rFonts w:eastAsia="Times New Roman" w:cs="Times New Roman"/>
                <w:sz w:val="20"/>
                <w:szCs w:val="20"/>
              </w:rPr>
              <w:t>0,3010</w:t>
            </w:r>
          </w:p>
        </w:tc>
        <w:tc>
          <w:tcPr>
            <w:tcW w:w="1508" w:type="dxa"/>
            <w:shd w:val="clear" w:color="auto" w:fill="FFFFFF"/>
            <w:tcMar>
              <w:top w:w="40" w:type="dxa"/>
              <w:left w:w="200" w:type="dxa"/>
              <w:bottom w:w="40" w:type="dxa"/>
              <w:right w:w="200" w:type="dxa"/>
            </w:tcMar>
            <w:vAlign w:val="center"/>
          </w:tcPr>
          <w:p w14:paraId="00C81971" w14:textId="77777777" w:rsidR="001F59CB" w:rsidRPr="00820E63" w:rsidRDefault="00BF42A8">
            <w:pPr>
              <w:jc w:val="center"/>
              <w:rPr>
                <w:rFonts w:cs="Times New Roman"/>
              </w:rPr>
            </w:pPr>
            <w:r w:rsidRPr="00820E63">
              <w:rPr>
                <w:rFonts w:eastAsia="Times New Roman" w:cs="Times New Roman"/>
                <w:sz w:val="20"/>
                <w:szCs w:val="20"/>
              </w:rPr>
              <w:t>2,2600</w:t>
            </w:r>
          </w:p>
        </w:tc>
      </w:tr>
      <w:tr w:rsidR="001F59CB" w:rsidRPr="00820E63" w14:paraId="1C072123" w14:textId="77777777" w:rsidTr="008B7593">
        <w:trPr>
          <w:jc w:val="center"/>
        </w:trPr>
        <w:tc>
          <w:tcPr>
            <w:tcW w:w="284" w:type="dxa"/>
            <w:shd w:val="clear" w:color="auto" w:fill="FFFFFF"/>
            <w:tcMar>
              <w:top w:w="40" w:type="dxa"/>
              <w:left w:w="20" w:type="dxa"/>
              <w:bottom w:w="40" w:type="dxa"/>
              <w:right w:w="20" w:type="dxa"/>
            </w:tcMar>
            <w:vAlign w:val="center"/>
          </w:tcPr>
          <w:p w14:paraId="584DF58D" w14:textId="77777777" w:rsidR="001F59CB" w:rsidRPr="00820E63" w:rsidRDefault="00BF42A8">
            <w:pPr>
              <w:jc w:val="center"/>
              <w:rPr>
                <w:rFonts w:cs="Times New Roman"/>
              </w:rPr>
            </w:pPr>
            <w:r w:rsidRPr="00820E63">
              <w:rPr>
                <w:rFonts w:eastAsia="Times New Roman" w:cs="Times New Roman"/>
                <w:sz w:val="20"/>
                <w:szCs w:val="20"/>
              </w:rPr>
              <w:t>6</w:t>
            </w:r>
          </w:p>
        </w:tc>
        <w:tc>
          <w:tcPr>
            <w:tcW w:w="1369" w:type="dxa"/>
            <w:shd w:val="clear" w:color="auto" w:fill="FFFFFF"/>
            <w:tcMar>
              <w:top w:w="40" w:type="dxa"/>
              <w:left w:w="200" w:type="dxa"/>
              <w:bottom w:w="40" w:type="dxa"/>
              <w:right w:w="200" w:type="dxa"/>
            </w:tcMar>
            <w:vAlign w:val="center"/>
          </w:tcPr>
          <w:p w14:paraId="41D21A12" w14:textId="4B6483B2" w:rsidR="001F59CB" w:rsidRPr="00820E63" w:rsidRDefault="00513BC3">
            <w:pPr>
              <w:jc w:val="center"/>
              <w:rPr>
                <w:rFonts w:cs="Times New Roman"/>
                <w:lang w:val="ru-RU"/>
              </w:rPr>
            </w:pPr>
            <w:r>
              <w:rPr>
                <w:rFonts w:eastAsia="Times New Roman" w:cs="Times New Roman"/>
                <w:sz w:val="20"/>
                <w:szCs w:val="20"/>
                <w:lang w:val="ru-RU"/>
              </w:rPr>
              <w:t>Котельная с. Талон, ул. Юбилейная б/н</w:t>
            </w:r>
          </w:p>
        </w:tc>
        <w:tc>
          <w:tcPr>
            <w:tcW w:w="1402" w:type="dxa"/>
            <w:shd w:val="clear" w:color="auto" w:fill="FFFFFF"/>
            <w:tcMar>
              <w:top w:w="40" w:type="dxa"/>
              <w:left w:w="200" w:type="dxa"/>
              <w:bottom w:w="40" w:type="dxa"/>
              <w:right w:w="200" w:type="dxa"/>
            </w:tcMar>
            <w:vAlign w:val="center"/>
          </w:tcPr>
          <w:p w14:paraId="343EFFA7" w14:textId="77777777" w:rsidR="001F59CB" w:rsidRPr="00820E63" w:rsidRDefault="00BF42A8">
            <w:pPr>
              <w:jc w:val="center"/>
              <w:rPr>
                <w:rFonts w:cs="Times New Roman"/>
              </w:rPr>
            </w:pPr>
            <w:r w:rsidRPr="00820E63">
              <w:rPr>
                <w:rFonts w:eastAsia="Times New Roman" w:cs="Times New Roman"/>
                <w:sz w:val="20"/>
                <w:szCs w:val="20"/>
              </w:rPr>
              <w:t>3,4400</w:t>
            </w:r>
          </w:p>
        </w:tc>
        <w:tc>
          <w:tcPr>
            <w:tcW w:w="1371" w:type="dxa"/>
            <w:shd w:val="clear" w:color="auto" w:fill="FFFFFF"/>
            <w:tcMar>
              <w:top w:w="40" w:type="dxa"/>
              <w:left w:w="200" w:type="dxa"/>
              <w:bottom w:w="40" w:type="dxa"/>
              <w:right w:w="200" w:type="dxa"/>
            </w:tcMar>
            <w:vAlign w:val="center"/>
          </w:tcPr>
          <w:p w14:paraId="6FE27EB5" w14:textId="77777777" w:rsidR="001F59CB" w:rsidRPr="00820E63" w:rsidRDefault="00BF42A8">
            <w:pPr>
              <w:jc w:val="center"/>
              <w:rPr>
                <w:rFonts w:cs="Times New Roman"/>
              </w:rPr>
            </w:pPr>
            <w:r w:rsidRPr="00820E63">
              <w:rPr>
                <w:rFonts w:eastAsia="Times New Roman" w:cs="Times New Roman"/>
                <w:sz w:val="20"/>
                <w:szCs w:val="20"/>
              </w:rPr>
              <w:t>3,4400</w:t>
            </w:r>
          </w:p>
        </w:tc>
        <w:tc>
          <w:tcPr>
            <w:tcW w:w="1278" w:type="dxa"/>
            <w:shd w:val="clear" w:color="auto" w:fill="FFFFFF"/>
            <w:tcMar>
              <w:top w:w="40" w:type="dxa"/>
              <w:left w:w="200" w:type="dxa"/>
              <w:bottom w:w="40" w:type="dxa"/>
              <w:right w:w="200" w:type="dxa"/>
            </w:tcMar>
            <w:vAlign w:val="center"/>
          </w:tcPr>
          <w:p w14:paraId="5F23EC2C" w14:textId="77777777" w:rsidR="001F59CB" w:rsidRPr="00820E63" w:rsidRDefault="00BF42A8">
            <w:pPr>
              <w:jc w:val="center"/>
              <w:rPr>
                <w:rFonts w:cs="Times New Roman"/>
              </w:rPr>
            </w:pPr>
            <w:r w:rsidRPr="00820E63">
              <w:rPr>
                <w:rFonts w:eastAsia="Times New Roman" w:cs="Times New Roman"/>
                <w:sz w:val="20"/>
                <w:szCs w:val="20"/>
              </w:rPr>
              <w:t>0,0350</w:t>
            </w:r>
          </w:p>
        </w:tc>
        <w:tc>
          <w:tcPr>
            <w:tcW w:w="1103" w:type="dxa"/>
            <w:shd w:val="clear" w:color="auto" w:fill="FFFFFF"/>
            <w:tcMar>
              <w:top w:w="40" w:type="dxa"/>
              <w:left w:w="200" w:type="dxa"/>
              <w:bottom w:w="40" w:type="dxa"/>
              <w:right w:w="200" w:type="dxa"/>
            </w:tcMar>
            <w:vAlign w:val="center"/>
          </w:tcPr>
          <w:p w14:paraId="00284F19" w14:textId="77777777" w:rsidR="001F59CB" w:rsidRPr="00820E63" w:rsidRDefault="00BF42A8">
            <w:pPr>
              <w:jc w:val="center"/>
              <w:rPr>
                <w:rFonts w:cs="Times New Roman"/>
              </w:rPr>
            </w:pPr>
            <w:r w:rsidRPr="00820E63">
              <w:rPr>
                <w:rFonts w:eastAsia="Times New Roman" w:cs="Times New Roman"/>
                <w:sz w:val="20"/>
                <w:szCs w:val="20"/>
              </w:rPr>
              <w:t>3,4050</w:t>
            </w:r>
          </w:p>
        </w:tc>
        <w:tc>
          <w:tcPr>
            <w:tcW w:w="1030" w:type="dxa"/>
            <w:shd w:val="clear" w:color="auto" w:fill="FFFFFF"/>
            <w:tcMar>
              <w:top w:w="40" w:type="dxa"/>
              <w:left w:w="200" w:type="dxa"/>
              <w:bottom w:w="40" w:type="dxa"/>
              <w:right w:w="200" w:type="dxa"/>
            </w:tcMar>
            <w:vAlign w:val="center"/>
          </w:tcPr>
          <w:p w14:paraId="256F0FE8" w14:textId="77777777" w:rsidR="001F59CB" w:rsidRPr="00820E63" w:rsidRDefault="00BF42A8">
            <w:pPr>
              <w:jc w:val="center"/>
              <w:rPr>
                <w:rFonts w:cs="Times New Roman"/>
              </w:rPr>
            </w:pPr>
            <w:r w:rsidRPr="00820E63">
              <w:rPr>
                <w:rFonts w:eastAsia="Times New Roman" w:cs="Times New Roman"/>
                <w:sz w:val="20"/>
                <w:szCs w:val="20"/>
              </w:rPr>
              <w:t>0,1500</w:t>
            </w:r>
          </w:p>
        </w:tc>
        <w:tc>
          <w:tcPr>
            <w:tcW w:w="1508" w:type="dxa"/>
            <w:shd w:val="clear" w:color="auto" w:fill="FFFFFF"/>
            <w:tcMar>
              <w:top w:w="40" w:type="dxa"/>
              <w:left w:w="200" w:type="dxa"/>
              <w:bottom w:w="40" w:type="dxa"/>
              <w:right w:w="200" w:type="dxa"/>
            </w:tcMar>
            <w:vAlign w:val="center"/>
          </w:tcPr>
          <w:p w14:paraId="30C1F600" w14:textId="77777777" w:rsidR="001F59CB" w:rsidRPr="00820E63" w:rsidRDefault="00BF42A8">
            <w:pPr>
              <w:jc w:val="center"/>
              <w:rPr>
                <w:rFonts w:cs="Times New Roman"/>
              </w:rPr>
            </w:pPr>
            <w:r w:rsidRPr="00820E63">
              <w:rPr>
                <w:rFonts w:eastAsia="Times New Roman" w:cs="Times New Roman"/>
                <w:sz w:val="20"/>
                <w:szCs w:val="20"/>
              </w:rPr>
              <w:t>1,0890</w:t>
            </w:r>
          </w:p>
        </w:tc>
      </w:tr>
      <w:tr w:rsidR="001F59CB" w:rsidRPr="00820E63" w14:paraId="3D4DCCA7" w14:textId="77777777" w:rsidTr="008B7593">
        <w:trPr>
          <w:jc w:val="center"/>
        </w:trPr>
        <w:tc>
          <w:tcPr>
            <w:tcW w:w="284" w:type="dxa"/>
            <w:shd w:val="clear" w:color="auto" w:fill="FFFFFF"/>
            <w:tcMar>
              <w:top w:w="40" w:type="dxa"/>
              <w:left w:w="20" w:type="dxa"/>
              <w:bottom w:w="40" w:type="dxa"/>
              <w:right w:w="20" w:type="dxa"/>
            </w:tcMar>
            <w:vAlign w:val="center"/>
          </w:tcPr>
          <w:p w14:paraId="588F0BF6" w14:textId="77777777" w:rsidR="001F59CB" w:rsidRPr="00820E63" w:rsidRDefault="00BF42A8">
            <w:pPr>
              <w:jc w:val="center"/>
              <w:rPr>
                <w:rFonts w:cs="Times New Roman"/>
              </w:rPr>
            </w:pPr>
            <w:r w:rsidRPr="00820E63">
              <w:rPr>
                <w:rFonts w:eastAsia="Times New Roman" w:cs="Times New Roman"/>
                <w:sz w:val="20"/>
                <w:szCs w:val="20"/>
              </w:rPr>
              <w:t>7</w:t>
            </w:r>
          </w:p>
        </w:tc>
        <w:tc>
          <w:tcPr>
            <w:tcW w:w="1369" w:type="dxa"/>
            <w:shd w:val="clear" w:color="auto" w:fill="FFFFFF"/>
            <w:tcMar>
              <w:top w:w="40" w:type="dxa"/>
              <w:left w:w="200" w:type="dxa"/>
              <w:bottom w:w="40" w:type="dxa"/>
              <w:right w:w="200" w:type="dxa"/>
            </w:tcMar>
            <w:vAlign w:val="center"/>
          </w:tcPr>
          <w:p w14:paraId="02CACAD1" w14:textId="77777777" w:rsidR="001F59CB" w:rsidRPr="00820E63" w:rsidRDefault="00BF42A8">
            <w:pPr>
              <w:jc w:val="center"/>
              <w:rPr>
                <w:rFonts w:cs="Times New Roman"/>
                <w:lang w:val="ru-RU"/>
              </w:rPr>
            </w:pPr>
            <w:r w:rsidRPr="00820E63">
              <w:rPr>
                <w:rFonts w:eastAsia="Times New Roman" w:cs="Times New Roman"/>
                <w:sz w:val="20"/>
                <w:szCs w:val="20"/>
                <w:lang w:val="ru-RU"/>
              </w:rPr>
              <w:t>Котельная с. Ямск, ул. Набережная, д. 8</w:t>
            </w:r>
          </w:p>
        </w:tc>
        <w:tc>
          <w:tcPr>
            <w:tcW w:w="1402" w:type="dxa"/>
            <w:shd w:val="clear" w:color="auto" w:fill="FFFFFF"/>
            <w:tcMar>
              <w:top w:w="40" w:type="dxa"/>
              <w:left w:w="200" w:type="dxa"/>
              <w:bottom w:w="40" w:type="dxa"/>
              <w:right w:w="200" w:type="dxa"/>
            </w:tcMar>
            <w:vAlign w:val="center"/>
          </w:tcPr>
          <w:p w14:paraId="38D35D5D" w14:textId="77777777" w:rsidR="001F59CB" w:rsidRPr="00820E63" w:rsidRDefault="00BF42A8">
            <w:pPr>
              <w:jc w:val="center"/>
              <w:rPr>
                <w:rFonts w:cs="Times New Roman"/>
              </w:rPr>
            </w:pPr>
            <w:r w:rsidRPr="00820E63">
              <w:rPr>
                <w:rFonts w:eastAsia="Times New Roman" w:cs="Times New Roman"/>
                <w:sz w:val="20"/>
                <w:szCs w:val="20"/>
              </w:rPr>
              <w:t>0,0688</w:t>
            </w:r>
          </w:p>
        </w:tc>
        <w:tc>
          <w:tcPr>
            <w:tcW w:w="1371" w:type="dxa"/>
            <w:shd w:val="clear" w:color="auto" w:fill="FFFFFF"/>
            <w:tcMar>
              <w:top w:w="40" w:type="dxa"/>
              <w:left w:w="200" w:type="dxa"/>
              <w:bottom w:w="40" w:type="dxa"/>
              <w:right w:w="200" w:type="dxa"/>
            </w:tcMar>
            <w:vAlign w:val="center"/>
          </w:tcPr>
          <w:p w14:paraId="1FB17D6D" w14:textId="77777777" w:rsidR="001F59CB" w:rsidRPr="00820E63" w:rsidRDefault="00BF42A8">
            <w:pPr>
              <w:jc w:val="center"/>
              <w:rPr>
                <w:rFonts w:cs="Times New Roman"/>
              </w:rPr>
            </w:pPr>
            <w:r w:rsidRPr="00820E63">
              <w:rPr>
                <w:rFonts w:eastAsia="Times New Roman" w:cs="Times New Roman"/>
                <w:sz w:val="20"/>
                <w:szCs w:val="20"/>
              </w:rPr>
              <w:t>0,0688</w:t>
            </w:r>
          </w:p>
        </w:tc>
        <w:tc>
          <w:tcPr>
            <w:tcW w:w="1278" w:type="dxa"/>
            <w:shd w:val="clear" w:color="auto" w:fill="FFFFFF"/>
            <w:tcMar>
              <w:top w:w="40" w:type="dxa"/>
              <w:left w:w="200" w:type="dxa"/>
              <w:bottom w:w="40" w:type="dxa"/>
              <w:right w:w="200" w:type="dxa"/>
            </w:tcMar>
            <w:vAlign w:val="center"/>
          </w:tcPr>
          <w:p w14:paraId="77257165" w14:textId="77777777" w:rsidR="001F59CB" w:rsidRPr="00820E63" w:rsidRDefault="00BF42A8">
            <w:pPr>
              <w:jc w:val="center"/>
              <w:rPr>
                <w:rFonts w:cs="Times New Roman"/>
              </w:rPr>
            </w:pPr>
            <w:r w:rsidRPr="00820E63">
              <w:rPr>
                <w:rFonts w:eastAsia="Times New Roman" w:cs="Times New Roman"/>
                <w:sz w:val="20"/>
                <w:szCs w:val="20"/>
              </w:rPr>
              <w:t>0</w:t>
            </w:r>
            <w:r w:rsidR="000B20AD" w:rsidRPr="00820E63">
              <w:rPr>
                <w:rFonts w:eastAsia="Times New Roman" w:cs="Times New Roman"/>
                <w:sz w:val="20"/>
                <w:szCs w:val="20"/>
              </w:rPr>
              <w:t>,00</w:t>
            </w:r>
          </w:p>
        </w:tc>
        <w:tc>
          <w:tcPr>
            <w:tcW w:w="1103" w:type="dxa"/>
            <w:shd w:val="clear" w:color="auto" w:fill="FFFFFF"/>
            <w:tcMar>
              <w:top w:w="40" w:type="dxa"/>
              <w:left w:w="200" w:type="dxa"/>
              <w:bottom w:w="40" w:type="dxa"/>
              <w:right w:w="200" w:type="dxa"/>
            </w:tcMar>
            <w:vAlign w:val="center"/>
          </w:tcPr>
          <w:p w14:paraId="727C35BC" w14:textId="77777777" w:rsidR="001F59CB" w:rsidRPr="00820E63" w:rsidRDefault="00BF42A8">
            <w:pPr>
              <w:jc w:val="center"/>
              <w:rPr>
                <w:rFonts w:cs="Times New Roman"/>
              </w:rPr>
            </w:pPr>
            <w:r w:rsidRPr="00820E63">
              <w:rPr>
                <w:rFonts w:eastAsia="Times New Roman" w:cs="Times New Roman"/>
                <w:sz w:val="20"/>
                <w:szCs w:val="20"/>
              </w:rPr>
              <w:t>0,0688</w:t>
            </w:r>
          </w:p>
        </w:tc>
        <w:tc>
          <w:tcPr>
            <w:tcW w:w="1030" w:type="dxa"/>
            <w:shd w:val="clear" w:color="auto" w:fill="FFFFFF"/>
            <w:tcMar>
              <w:top w:w="40" w:type="dxa"/>
              <w:left w:w="200" w:type="dxa"/>
              <w:bottom w:w="40" w:type="dxa"/>
              <w:right w:w="200" w:type="dxa"/>
            </w:tcMar>
            <w:vAlign w:val="center"/>
          </w:tcPr>
          <w:p w14:paraId="22266BDA" w14:textId="77777777" w:rsidR="001F59CB" w:rsidRPr="00820E63" w:rsidRDefault="00BF42A8">
            <w:pPr>
              <w:jc w:val="center"/>
              <w:rPr>
                <w:rFonts w:cs="Times New Roman"/>
              </w:rPr>
            </w:pPr>
            <w:r w:rsidRPr="00820E63">
              <w:rPr>
                <w:rFonts w:eastAsia="Times New Roman" w:cs="Times New Roman"/>
                <w:sz w:val="20"/>
                <w:szCs w:val="20"/>
              </w:rPr>
              <w:t>0</w:t>
            </w:r>
            <w:r w:rsidR="000B20AD" w:rsidRPr="00820E63">
              <w:rPr>
                <w:rFonts w:eastAsia="Times New Roman" w:cs="Times New Roman"/>
                <w:sz w:val="20"/>
                <w:szCs w:val="20"/>
              </w:rPr>
              <w:t>,00</w:t>
            </w:r>
          </w:p>
        </w:tc>
        <w:tc>
          <w:tcPr>
            <w:tcW w:w="1508" w:type="dxa"/>
            <w:shd w:val="clear" w:color="auto" w:fill="FFFFFF"/>
            <w:tcMar>
              <w:top w:w="40" w:type="dxa"/>
              <w:left w:w="200" w:type="dxa"/>
              <w:bottom w:w="40" w:type="dxa"/>
              <w:right w:w="200" w:type="dxa"/>
            </w:tcMar>
            <w:vAlign w:val="center"/>
          </w:tcPr>
          <w:p w14:paraId="37045C18" w14:textId="77777777" w:rsidR="001F59CB" w:rsidRPr="00820E63" w:rsidRDefault="00BF42A8">
            <w:pPr>
              <w:jc w:val="center"/>
              <w:rPr>
                <w:rFonts w:cs="Times New Roman"/>
              </w:rPr>
            </w:pPr>
            <w:r w:rsidRPr="00820E63">
              <w:rPr>
                <w:rFonts w:eastAsia="Times New Roman" w:cs="Times New Roman"/>
                <w:sz w:val="20"/>
                <w:szCs w:val="20"/>
              </w:rPr>
              <w:t>0,0183</w:t>
            </w:r>
          </w:p>
        </w:tc>
      </w:tr>
      <w:tr w:rsidR="001F59CB" w:rsidRPr="00820E63" w14:paraId="593C0248" w14:textId="77777777" w:rsidTr="008B7593">
        <w:trPr>
          <w:jc w:val="center"/>
        </w:trPr>
        <w:tc>
          <w:tcPr>
            <w:tcW w:w="9345" w:type="dxa"/>
            <w:gridSpan w:val="8"/>
            <w:shd w:val="clear" w:color="auto" w:fill="DBE5F1"/>
            <w:tcMar>
              <w:top w:w="40" w:type="dxa"/>
              <w:left w:w="20" w:type="dxa"/>
              <w:bottom w:w="40" w:type="dxa"/>
              <w:right w:w="20" w:type="dxa"/>
            </w:tcMar>
            <w:vAlign w:val="center"/>
          </w:tcPr>
          <w:p w14:paraId="6CB0E487" w14:textId="77777777" w:rsidR="001F59CB" w:rsidRPr="00820E63" w:rsidRDefault="00BF42A8">
            <w:pPr>
              <w:jc w:val="center"/>
              <w:rPr>
                <w:rFonts w:cs="Times New Roman"/>
              </w:rPr>
            </w:pPr>
            <w:r w:rsidRPr="00820E63">
              <w:rPr>
                <w:rFonts w:eastAsia="Times New Roman" w:cs="Times New Roman"/>
                <w:sz w:val="20"/>
                <w:szCs w:val="20"/>
              </w:rPr>
              <w:t>ООО «Тахтоямск-Энергия»</w:t>
            </w:r>
          </w:p>
        </w:tc>
      </w:tr>
      <w:tr w:rsidR="001F59CB" w:rsidRPr="00820E63" w14:paraId="72CE4C18" w14:textId="77777777" w:rsidTr="008B7593">
        <w:trPr>
          <w:jc w:val="center"/>
        </w:trPr>
        <w:tc>
          <w:tcPr>
            <w:tcW w:w="284" w:type="dxa"/>
            <w:shd w:val="clear" w:color="auto" w:fill="FFFFFF"/>
            <w:tcMar>
              <w:top w:w="40" w:type="dxa"/>
              <w:left w:w="20" w:type="dxa"/>
              <w:bottom w:w="40" w:type="dxa"/>
              <w:right w:w="20" w:type="dxa"/>
            </w:tcMar>
            <w:vAlign w:val="center"/>
          </w:tcPr>
          <w:p w14:paraId="6E306C14" w14:textId="77777777" w:rsidR="001F59CB" w:rsidRPr="00820E63" w:rsidRDefault="00BF42A8">
            <w:pPr>
              <w:jc w:val="center"/>
              <w:rPr>
                <w:rFonts w:cs="Times New Roman"/>
              </w:rPr>
            </w:pPr>
            <w:r w:rsidRPr="00820E63">
              <w:rPr>
                <w:rFonts w:eastAsia="Times New Roman" w:cs="Times New Roman"/>
                <w:sz w:val="20"/>
                <w:szCs w:val="20"/>
              </w:rPr>
              <w:t>8</w:t>
            </w:r>
          </w:p>
        </w:tc>
        <w:tc>
          <w:tcPr>
            <w:tcW w:w="1369" w:type="dxa"/>
            <w:shd w:val="clear" w:color="auto" w:fill="FFFFFF"/>
            <w:tcMar>
              <w:top w:w="40" w:type="dxa"/>
              <w:left w:w="200" w:type="dxa"/>
              <w:bottom w:w="40" w:type="dxa"/>
              <w:right w:w="200" w:type="dxa"/>
            </w:tcMar>
            <w:vAlign w:val="center"/>
          </w:tcPr>
          <w:p w14:paraId="52AF38FF" w14:textId="77777777" w:rsidR="001F59CB" w:rsidRPr="00820E63" w:rsidRDefault="00BF42A8">
            <w:pPr>
              <w:jc w:val="center"/>
              <w:rPr>
                <w:rFonts w:cs="Times New Roman"/>
                <w:lang w:val="ru-RU"/>
              </w:rPr>
            </w:pPr>
            <w:r w:rsidRPr="00820E63">
              <w:rPr>
                <w:rFonts w:eastAsia="Times New Roman" w:cs="Times New Roman"/>
                <w:sz w:val="20"/>
                <w:szCs w:val="20"/>
                <w:lang w:val="ru-RU"/>
              </w:rPr>
              <w:t>Котельная с. Тахтоямск, ул. Советская</w:t>
            </w:r>
          </w:p>
        </w:tc>
        <w:tc>
          <w:tcPr>
            <w:tcW w:w="1402" w:type="dxa"/>
            <w:shd w:val="clear" w:color="auto" w:fill="FFFFFF"/>
            <w:tcMar>
              <w:top w:w="40" w:type="dxa"/>
              <w:left w:w="200" w:type="dxa"/>
              <w:bottom w:w="40" w:type="dxa"/>
              <w:right w:w="200" w:type="dxa"/>
            </w:tcMar>
            <w:vAlign w:val="center"/>
          </w:tcPr>
          <w:p w14:paraId="272A60AF" w14:textId="77777777" w:rsidR="001F59CB" w:rsidRPr="00820E63" w:rsidRDefault="00BF42A8">
            <w:pPr>
              <w:jc w:val="center"/>
              <w:rPr>
                <w:rFonts w:cs="Times New Roman"/>
              </w:rPr>
            </w:pPr>
            <w:r w:rsidRPr="00820E63">
              <w:rPr>
                <w:rFonts w:eastAsia="Times New Roman" w:cs="Times New Roman"/>
                <w:sz w:val="20"/>
                <w:szCs w:val="20"/>
              </w:rPr>
              <w:t>1,8800</w:t>
            </w:r>
          </w:p>
        </w:tc>
        <w:tc>
          <w:tcPr>
            <w:tcW w:w="1371" w:type="dxa"/>
            <w:shd w:val="clear" w:color="auto" w:fill="FFFFFF"/>
            <w:tcMar>
              <w:top w:w="40" w:type="dxa"/>
              <w:left w:w="200" w:type="dxa"/>
              <w:bottom w:w="40" w:type="dxa"/>
              <w:right w:w="200" w:type="dxa"/>
            </w:tcMar>
            <w:vAlign w:val="center"/>
          </w:tcPr>
          <w:p w14:paraId="1FCBEF72" w14:textId="77777777" w:rsidR="001F59CB" w:rsidRPr="00820E63" w:rsidRDefault="00BF42A8">
            <w:pPr>
              <w:jc w:val="center"/>
              <w:rPr>
                <w:rFonts w:cs="Times New Roman"/>
              </w:rPr>
            </w:pPr>
            <w:r w:rsidRPr="00820E63">
              <w:rPr>
                <w:rFonts w:eastAsia="Times New Roman" w:cs="Times New Roman"/>
                <w:sz w:val="20"/>
                <w:szCs w:val="20"/>
              </w:rPr>
              <w:t>1,2000</w:t>
            </w:r>
          </w:p>
        </w:tc>
        <w:tc>
          <w:tcPr>
            <w:tcW w:w="1278" w:type="dxa"/>
            <w:shd w:val="clear" w:color="auto" w:fill="FFFFFF"/>
            <w:tcMar>
              <w:top w:w="40" w:type="dxa"/>
              <w:left w:w="200" w:type="dxa"/>
              <w:bottom w:w="40" w:type="dxa"/>
              <w:right w:w="200" w:type="dxa"/>
            </w:tcMar>
            <w:vAlign w:val="center"/>
          </w:tcPr>
          <w:p w14:paraId="6DADA208" w14:textId="77777777" w:rsidR="001F59CB" w:rsidRPr="00820E63" w:rsidRDefault="00BF42A8">
            <w:pPr>
              <w:jc w:val="center"/>
              <w:rPr>
                <w:rFonts w:cs="Times New Roman"/>
              </w:rPr>
            </w:pPr>
            <w:r w:rsidRPr="00820E63">
              <w:rPr>
                <w:rFonts w:eastAsia="Times New Roman" w:cs="Times New Roman"/>
                <w:sz w:val="20"/>
                <w:szCs w:val="20"/>
              </w:rPr>
              <w:t>0,0090</w:t>
            </w:r>
          </w:p>
        </w:tc>
        <w:tc>
          <w:tcPr>
            <w:tcW w:w="1103" w:type="dxa"/>
            <w:shd w:val="clear" w:color="auto" w:fill="FFFFFF"/>
            <w:tcMar>
              <w:top w:w="40" w:type="dxa"/>
              <w:left w:w="200" w:type="dxa"/>
              <w:bottom w:w="40" w:type="dxa"/>
              <w:right w:w="200" w:type="dxa"/>
            </w:tcMar>
            <w:vAlign w:val="center"/>
          </w:tcPr>
          <w:p w14:paraId="392E00E5" w14:textId="77777777" w:rsidR="001F59CB" w:rsidRPr="00820E63" w:rsidRDefault="00BF42A8">
            <w:pPr>
              <w:jc w:val="center"/>
              <w:rPr>
                <w:rFonts w:cs="Times New Roman"/>
              </w:rPr>
            </w:pPr>
            <w:r w:rsidRPr="00820E63">
              <w:rPr>
                <w:rFonts w:eastAsia="Times New Roman" w:cs="Times New Roman"/>
                <w:sz w:val="20"/>
                <w:szCs w:val="20"/>
              </w:rPr>
              <w:t>1,1910</w:t>
            </w:r>
          </w:p>
        </w:tc>
        <w:tc>
          <w:tcPr>
            <w:tcW w:w="1030" w:type="dxa"/>
            <w:shd w:val="clear" w:color="auto" w:fill="FFFFFF"/>
            <w:tcMar>
              <w:top w:w="40" w:type="dxa"/>
              <w:left w:w="200" w:type="dxa"/>
              <w:bottom w:w="40" w:type="dxa"/>
              <w:right w:w="200" w:type="dxa"/>
            </w:tcMar>
            <w:vAlign w:val="center"/>
          </w:tcPr>
          <w:p w14:paraId="34E531ED" w14:textId="77777777" w:rsidR="001F59CB" w:rsidRPr="00820E63" w:rsidRDefault="00BF42A8">
            <w:pPr>
              <w:jc w:val="center"/>
              <w:rPr>
                <w:rFonts w:cs="Times New Roman"/>
              </w:rPr>
            </w:pPr>
            <w:r w:rsidRPr="00820E63">
              <w:rPr>
                <w:rFonts w:eastAsia="Times New Roman" w:cs="Times New Roman"/>
                <w:sz w:val="20"/>
                <w:szCs w:val="20"/>
              </w:rPr>
              <w:t>0,1160</w:t>
            </w:r>
          </w:p>
        </w:tc>
        <w:tc>
          <w:tcPr>
            <w:tcW w:w="1508" w:type="dxa"/>
            <w:shd w:val="clear" w:color="auto" w:fill="FFFFFF"/>
            <w:tcMar>
              <w:top w:w="40" w:type="dxa"/>
              <w:left w:w="200" w:type="dxa"/>
              <w:bottom w:w="40" w:type="dxa"/>
              <w:right w:w="200" w:type="dxa"/>
            </w:tcMar>
            <w:vAlign w:val="center"/>
          </w:tcPr>
          <w:p w14:paraId="57B917AE" w14:textId="77777777" w:rsidR="001F59CB" w:rsidRPr="00820E63" w:rsidRDefault="00BF42A8">
            <w:pPr>
              <w:jc w:val="center"/>
              <w:rPr>
                <w:rFonts w:cs="Times New Roman"/>
              </w:rPr>
            </w:pPr>
            <w:r w:rsidRPr="00820E63">
              <w:rPr>
                <w:rFonts w:eastAsia="Times New Roman" w:cs="Times New Roman"/>
                <w:sz w:val="20"/>
                <w:szCs w:val="20"/>
              </w:rPr>
              <w:t>0,4791</w:t>
            </w:r>
          </w:p>
        </w:tc>
      </w:tr>
    </w:tbl>
    <w:p w14:paraId="6F4A2569" w14:textId="77777777" w:rsidR="00BF42A8" w:rsidRPr="00820E63" w:rsidRDefault="00BF42A8" w:rsidP="00BF42A8">
      <w:pPr>
        <w:rPr>
          <w:rFonts w:cs="Times New Roman"/>
          <w:lang w:eastAsia="ru-RU"/>
        </w:rPr>
      </w:pPr>
    </w:p>
    <w:p w14:paraId="0A8A0E2E" w14:textId="77777777" w:rsidR="00BF42A8" w:rsidRPr="00820E63" w:rsidRDefault="00BF42A8" w:rsidP="00BF42A8">
      <w:pPr>
        <w:pStyle w:val="2"/>
        <w:ind w:left="0" w:firstLine="0"/>
        <w:rPr>
          <w:szCs w:val="22"/>
        </w:rPr>
      </w:pPr>
      <w:bookmarkStart w:id="210" w:name="_Toc45099622"/>
      <w:bookmarkStart w:id="211" w:name="_Toc45614817"/>
      <w:bookmarkStart w:id="212" w:name="_Toc54952856"/>
      <w:bookmarkStart w:id="213" w:name="_Toc152146381"/>
      <w:r w:rsidRPr="00820E63">
        <w:rPr>
          <w:rFonts w:eastAsiaTheme="minorHAnsi"/>
          <w:szCs w:val="22"/>
        </w:rPr>
        <w:t>1.6.2 Описание</w:t>
      </w:r>
      <w:r w:rsidRPr="00820E63">
        <w:rPr>
          <w:rFonts w:eastAsiaTheme="minorHAnsi"/>
          <w:b w:val="0"/>
          <w:bCs w:val="0"/>
          <w:szCs w:val="22"/>
        </w:rPr>
        <w:t xml:space="preserve"> </w:t>
      </w:r>
      <w:hyperlink r:id="rId96" w:anchor="bookmark71" w:history="1">
        <w:r w:rsidRPr="00820E63">
          <w:rPr>
            <w:szCs w:val="22"/>
          </w:rPr>
          <w:t>резервов и дефицитов тепловой мощности нетто по каждому источнику тепловой</w:t>
        </w:r>
      </w:hyperlink>
      <w:r w:rsidRPr="00820E63">
        <w:rPr>
          <w:szCs w:val="22"/>
        </w:rPr>
        <w:t xml:space="preserve"> </w:t>
      </w:r>
      <w:hyperlink r:id="rId97" w:anchor="bookmark71" w:history="1">
        <w:r w:rsidRPr="00820E63">
          <w:rPr>
            <w:szCs w:val="22"/>
          </w:rPr>
          <w:t>энергии</w:t>
        </w:r>
        <w:bookmarkEnd w:id="210"/>
      </w:hyperlink>
      <w:r w:rsidRPr="00820E63">
        <w:rPr>
          <w:szCs w:val="22"/>
        </w:rPr>
        <w:t xml:space="preserve">, </w:t>
      </w:r>
      <w:r w:rsidRPr="00820E63">
        <w:t>а в ценовых зонах теплоснабжения - по каждой системе теплоснабжения</w:t>
      </w:r>
      <w:bookmarkEnd w:id="211"/>
      <w:bookmarkEnd w:id="212"/>
      <w:bookmarkEnd w:id="213"/>
    </w:p>
    <w:p w14:paraId="6D4EB6E0" w14:textId="77777777" w:rsidR="00BF42A8" w:rsidRPr="00820E63" w:rsidRDefault="00BF42A8" w:rsidP="00BF42A8">
      <w:pPr>
        <w:pStyle w:val="a1"/>
        <w:rPr>
          <w:rFonts w:cs="Times New Roman"/>
          <w:lang w:eastAsia="ru-RU"/>
        </w:rPr>
      </w:pPr>
    </w:p>
    <w:p w14:paraId="7FCAAA1B" w14:textId="77777777" w:rsidR="00BF42A8" w:rsidRPr="00820E63" w:rsidRDefault="00BF42A8" w:rsidP="00D046DE">
      <w:pPr>
        <w:pStyle w:val="a1"/>
        <w:ind w:firstLine="708"/>
        <w:jc w:val="both"/>
        <w:rPr>
          <w:rFonts w:cs="Times New Roman"/>
          <w:lang w:eastAsia="ru-RU"/>
        </w:rPr>
      </w:pPr>
      <w:r w:rsidRPr="00820E63">
        <w:rPr>
          <w:rFonts w:cs="Times New Roman"/>
          <w:lang w:eastAsia="ru-RU"/>
        </w:rPr>
        <w:lastRenderedPageBreak/>
        <w:t>Анализируя данные о балансах тепловой мощности можно сделать следующие выводы о том</w:t>
      </w:r>
      <w:r w:rsidR="00D046DE" w:rsidRPr="00820E63">
        <w:rPr>
          <w:rFonts w:cs="Times New Roman"/>
          <w:lang w:eastAsia="ru-RU"/>
        </w:rPr>
        <w:t>,</w:t>
      </w:r>
      <w:r w:rsidRPr="00820E63">
        <w:rPr>
          <w:rFonts w:cs="Times New Roman"/>
          <w:lang w:eastAsia="ru-RU"/>
        </w:rPr>
        <w:t xml:space="preserve"> что </w:t>
      </w:r>
      <w:bookmarkStart w:id="214" w:name="OLE_LINK24"/>
      <w:bookmarkStart w:id="215" w:name="OLE_LINK25"/>
      <w:bookmarkEnd w:id="214"/>
      <w:bookmarkEnd w:id="215"/>
      <w:r w:rsidRPr="00820E63">
        <w:rPr>
          <w:rFonts w:cs="Times New Roman"/>
          <w:lang w:eastAsia="ru-RU"/>
        </w:rPr>
        <w:t>каждый из источников имеет резерв тепловой мощности.</w:t>
      </w:r>
    </w:p>
    <w:p w14:paraId="1CECBC08" w14:textId="77777777" w:rsidR="00BF42A8" w:rsidRPr="00820E63" w:rsidRDefault="00BF42A8" w:rsidP="00BF42A8">
      <w:pPr>
        <w:jc w:val="center"/>
        <w:rPr>
          <w:rFonts w:cs="Times New Roman"/>
          <w:b/>
          <w:bCs/>
        </w:rPr>
      </w:pPr>
    </w:p>
    <w:p w14:paraId="40F639E0" w14:textId="77777777" w:rsidR="001F59CB" w:rsidRPr="00820E63" w:rsidRDefault="00BF42A8">
      <w:pPr>
        <w:spacing w:before="400" w:after="200"/>
        <w:rPr>
          <w:rFonts w:cs="Times New Roman"/>
        </w:rPr>
      </w:pPr>
      <w:r w:rsidRPr="00820E63">
        <w:rPr>
          <w:rFonts w:cs="Times New Roman"/>
          <w:b/>
        </w:rPr>
        <w:t>Таблица 1.6.2.1 - Резервы и дефициты тепловой мощности</w:t>
      </w:r>
    </w:p>
    <w:tbl>
      <w:tblPr>
        <w:tblW w:w="9449" w:type="dxa"/>
        <w:tblInd w:w="-5" w:type="dxa"/>
        <w:tblLook w:val="04A0" w:firstRow="1" w:lastRow="0" w:firstColumn="1" w:lastColumn="0" w:noHBand="0" w:noVBand="1"/>
      </w:tblPr>
      <w:tblGrid>
        <w:gridCol w:w="567"/>
        <w:gridCol w:w="2410"/>
        <w:gridCol w:w="1593"/>
        <w:gridCol w:w="1591"/>
        <w:gridCol w:w="1645"/>
        <w:gridCol w:w="1613"/>
        <w:gridCol w:w="30"/>
      </w:tblGrid>
      <w:tr w:rsidR="00D046DE" w:rsidRPr="00820E63" w14:paraId="5CD3D97F" w14:textId="77777777" w:rsidTr="00644EE8">
        <w:trPr>
          <w:gridAfter w:val="1"/>
          <w:wAfter w:w="30" w:type="dxa"/>
          <w:trHeight w:val="1020"/>
          <w:tblHeader/>
        </w:trPr>
        <w:tc>
          <w:tcPr>
            <w:tcW w:w="5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1171E57" w14:textId="77777777" w:rsidR="00D046DE" w:rsidRPr="00820E63" w:rsidRDefault="00D046DE" w:rsidP="00D046DE">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410" w:type="dxa"/>
            <w:tcBorders>
              <w:top w:val="single" w:sz="4" w:space="0" w:color="auto"/>
              <w:left w:val="nil"/>
              <w:bottom w:val="single" w:sz="4" w:space="0" w:color="auto"/>
              <w:right w:val="single" w:sz="4" w:space="0" w:color="auto"/>
            </w:tcBorders>
            <w:shd w:val="clear" w:color="000000" w:fill="F2F2F2"/>
            <w:vAlign w:val="center"/>
            <w:hideMark/>
          </w:tcPr>
          <w:p w14:paraId="2EF3D2E3"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Наименование</w:t>
            </w:r>
          </w:p>
        </w:tc>
        <w:tc>
          <w:tcPr>
            <w:tcW w:w="1593" w:type="dxa"/>
            <w:tcBorders>
              <w:top w:val="single" w:sz="4" w:space="0" w:color="auto"/>
              <w:left w:val="nil"/>
              <w:bottom w:val="single" w:sz="4" w:space="0" w:color="auto"/>
              <w:right w:val="single" w:sz="4" w:space="0" w:color="auto"/>
            </w:tcBorders>
            <w:shd w:val="clear" w:color="000000" w:fill="F2F2F2"/>
            <w:vAlign w:val="center"/>
            <w:hideMark/>
          </w:tcPr>
          <w:p w14:paraId="5AEE1BCA"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Мощность нетто, Гкал/ч</w:t>
            </w:r>
          </w:p>
        </w:tc>
        <w:tc>
          <w:tcPr>
            <w:tcW w:w="1591" w:type="dxa"/>
            <w:tcBorders>
              <w:top w:val="single" w:sz="4" w:space="0" w:color="auto"/>
              <w:left w:val="nil"/>
              <w:bottom w:val="single" w:sz="4" w:space="0" w:color="auto"/>
              <w:right w:val="single" w:sz="4" w:space="0" w:color="auto"/>
            </w:tcBorders>
            <w:shd w:val="clear" w:color="000000" w:fill="F2F2F2"/>
            <w:vAlign w:val="center"/>
            <w:hideMark/>
          </w:tcPr>
          <w:p w14:paraId="7BACFF9A"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в тепловых сетях, Гкал/ч</w:t>
            </w:r>
          </w:p>
        </w:tc>
        <w:tc>
          <w:tcPr>
            <w:tcW w:w="1645" w:type="dxa"/>
            <w:tcBorders>
              <w:top w:val="single" w:sz="4" w:space="0" w:color="auto"/>
              <w:left w:val="nil"/>
              <w:bottom w:val="single" w:sz="4" w:space="0" w:color="auto"/>
              <w:right w:val="single" w:sz="4" w:space="0" w:color="auto"/>
            </w:tcBorders>
            <w:shd w:val="clear" w:color="000000" w:fill="F2F2F2"/>
            <w:vAlign w:val="center"/>
            <w:hideMark/>
          </w:tcPr>
          <w:p w14:paraId="36D6B460"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Присоединенная нагрузка, Гкал/ч</w:t>
            </w:r>
          </w:p>
        </w:tc>
        <w:tc>
          <w:tcPr>
            <w:tcW w:w="1613" w:type="dxa"/>
            <w:tcBorders>
              <w:top w:val="single" w:sz="4" w:space="0" w:color="auto"/>
              <w:left w:val="nil"/>
              <w:bottom w:val="single" w:sz="4" w:space="0" w:color="auto"/>
              <w:right w:val="single" w:sz="4" w:space="0" w:color="auto"/>
            </w:tcBorders>
            <w:shd w:val="clear" w:color="000000" w:fill="F2F2F2"/>
            <w:vAlign w:val="center"/>
            <w:hideMark/>
          </w:tcPr>
          <w:p w14:paraId="65D2A369"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Резерв/дефицит, Гкал/ч</w:t>
            </w:r>
          </w:p>
        </w:tc>
      </w:tr>
      <w:tr w:rsidR="00D046DE" w:rsidRPr="00820E63" w14:paraId="62699E79" w14:textId="77777777" w:rsidTr="00D046DE">
        <w:trPr>
          <w:trHeight w:val="300"/>
        </w:trPr>
        <w:tc>
          <w:tcPr>
            <w:tcW w:w="9449"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14:paraId="464BBB9F"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МУП «ОЭТС»</w:t>
            </w:r>
          </w:p>
        </w:tc>
      </w:tr>
      <w:tr w:rsidR="00D046DE" w:rsidRPr="00820E63" w14:paraId="4F784EFC" w14:textId="77777777" w:rsidTr="00D046DE">
        <w:trPr>
          <w:gridAfter w:val="1"/>
          <w:wAfter w:w="30" w:type="dxa"/>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8F16E63"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410" w:type="dxa"/>
            <w:tcBorders>
              <w:top w:val="nil"/>
              <w:left w:val="nil"/>
              <w:bottom w:val="single" w:sz="4" w:space="0" w:color="auto"/>
              <w:right w:val="single" w:sz="4" w:space="0" w:color="auto"/>
            </w:tcBorders>
            <w:shd w:val="clear" w:color="000000" w:fill="FFFFFF"/>
            <w:vAlign w:val="center"/>
            <w:hideMark/>
          </w:tcPr>
          <w:p w14:paraId="31248B0E"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№1 пгт. Ола, ул. Лесная, д. 8</w:t>
            </w:r>
          </w:p>
        </w:tc>
        <w:tc>
          <w:tcPr>
            <w:tcW w:w="1593" w:type="dxa"/>
            <w:tcBorders>
              <w:top w:val="nil"/>
              <w:left w:val="nil"/>
              <w:bottom w:val="single" w:sz="4" w:space="0" w:color="auto"/>
              <w:right w:val="single" w:sz="4" w:space="0" w:color="auto"/>
            </w:tcBorders>
            <w:shd w:val="clear" w:color="000000" w:fill="FFFFFF"/>
            <w:vAlign w:val="center"/>
            <w:hideMark/>
          </w:tcPr>
          <w:p w14:paraId="61F76FAD"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32,842</w:t>
            </w:r>
          </w:p>
        </w:tc>
        <w:tc>
          <w:tcPr>
            <w:tcW w:w="1591" w:type="dxa"/>
            <w:tcBorders>
              <w:top w:val="nil"/>
              <w:left w:val="nil"/>
              <w:bottom w:val="single" w:sz="4" w:space="0" w:color="auto"/>
              <w:right w:val="single" w:sz="4" w:space="0" w:color="auto"/>
            </w:tcBorders>
            <w:shd w:val="clear" w:color="000000" w:fill="FFFFFF"/>
            <w:vAlign w:val="center"/>
            <w:hideMark/>
          </w:tcPr>
          <w:p w14:paraId="6C8426A6"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2,47</w:t>
            </w:r>
          </w:p>
        </w:tc>
        <w:tc>
          <w:tcPr>
            <w:tcW w:w="1645" w:type="dxa"/>
            <w:tcBorders>
              <w:top w:val="nil"/>
              <w:left w:val="nil"/>
              <w:bottom w:val="single" w:sz="4" w:space="0" w:color="auto"/>
              <w:right w:val="single" w:sz="4" w:space="0" w:color="auto"/>
            </w:tcBorders>
            <w:shd w:val="clear" w:color="000000" w:fill="FFFFFF"/>
            <w:vAlign w:val="center"/>
            <w:hideMark/>
          </w:tcPr>
          <w:p w14:paraId="24CB903D"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20,9516</w:t>
            </w:r>
          </w:p>
        </w:tc>
        <w:tc>
          <w:tcPr>
            <w:tcW w:w="1613" w:type="dxa"/>
            <w:tcBorders>
              <w:top w:val="nil"/>
              <w:left w:val="nil"/>
              <w:bottom w:val="single" w:sz="4" w:space="0" w:color="auto"/>
              <w:right w:val="single" w:sz="4" w:space="0" w:color="auto"/>
            </w:tcBorders>
            <w:shd w:val="clear" w:color="000000" w:fill="FFFFFF"/>
            <w:vAlign w:val="center"/>
            <w:hideMark/>
          </w:tcPr>
          <w:p w14:paraId="30693739"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9,4204</w:t>
            </w:r>
          </w:p>
        </w:tc>
      </w:tr>
      <w:tr w:rsidR="00D046DE" w:rsidRPr="00820E63" w14:paraId="6D104016" w14:textId="77777777" w:rsidTr="00D046DE">
        <w:trPr>
          <w:gridAfter w:val="1"/>
          <w:wAfter w:w="30" w:type="dxa"/>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57B0C1C"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410" w:type="dxa"/>
            <w:tcBorders>
              <w:top w:val="nil"/>
              <w:left w:val="nil"/>
              <w:bottom w:val="single" w:sz="4" w:space="0" w:color="auto"/>
              <w:right w:val="single" w:sz="4" w:space="0" w:color="auto"/>
            </w:tcBorders>
            <w:shd w:val="clear" w:color="000000" w:fill="FFFFFF"/>
            <w:vAlign w:val="center"/>
            <w:hideMark/>
          </w:tcPr>
          <w:p w14:paraId="6C8C83F5"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п. Армань, ул. Гагарина, д. 23 а</w:t>
            </w:r>
          </w:p>
        </w:tc>
        <w:tc>
          <w:tcPr>
            <w:tcW w:w="1593" w:type="dxa"/>
            <w:tcBorders>
              <w:top w:val="nil"/>
              <w:left w:val="nil"/>
              <w:bottom w:val="single" w:sz="4" w:space="0" w:color="auto"/>
              <w:right w:val="single" w:sz="4" w:space="0" w:color="auto"/>
            </w:tcBorders>
            <w:shd w:val="clear" w:color="000000" w:fill="FFFFFF"/>
            <w:vAlign w:val="center"/>
            <w:hideMark/>
          </w:tcPr>
          <w:p w14:paraId="65AF3C85"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9,663</w:t>
            </w:r>
          </w:p>
        </w:tc>
        <w:tc>
          <w:tcPr>
            <w:tcW w:w="1591" w:type="dxa"/>
            <w:tcBorders>
              <w:top w:val="nil"/>
              <w:left w:val="nil"/>
              <w:bottom w:val="single" w:sz="4" w:space="0" w:color="auto"/>
              <w:right w:val="single" w:sz="4" w:space="0" w:color="auto"/>
            </w:tcBorders>
            <w:shd w:val="clear" w:color="000000" w:fill="FFFFFF"/>
            <w:vAlign w:val="center"/>
            <w:hideMark/>
          </w:tcPr>
          <w:p w14:paraId="0EB1B786"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0,658</w:t>
            </w:r>
          </w:p>
        </w:tc>
        <w:tc>
          <w:tcPr>
            <w:tcW w:w="1645" w:type="dxa"/>
            <w:tcBorders>
              <w:top w:val="nil"/>
              <w:left w:val="nil"/>
              <w:bottom w:val="single" w:sz="4" w:space="0" w:color="auto"/>
              <w:right w:val="single" w:sz="4" w:space="0" w:color="auto"/>
            </w:tcBorders>
            <w:shd w:val="clear" w:color="000000" w:fill="FFFFFF"/>
            <w:vAlign w:val="center"/>
            <w:hideMark/>
          </w:tcPr>
          <w:p w14:paraId="52DA5729"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2,82</w:t>
            </w:r>
          </w:p>
        </w:tc>
        <w:tc>
          <w:tcPr>
            <w:tcW w:w="1613" w:type="dxa"/>
            <w:tcBorders>
              <w:top w:val="nil"/>
              <w:left w:val="nil"/>
              <w:bottom w:val="single" w:sz="4" w:space="0" w:color="auto"/>
              <w:right w:val="single" w:sz="4" w:space="0" w:color="auto"/>
            </w:tcBorders>
            <w:shd w:val="clear" w:color="000000" w:fill="FFFFFF"/>
            <w:vAlign w:val="center"/>
            <w:hideMark/>
          </w:tcPr>
          <w:p w14:paraId="1D4EA4AD"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6,185</w:t>
            </w:r>
          </w:p>
        </w:tc>
      </w:tr>
      <w:tr w:rsidR="00D046DE" w:rsidRPr="00820E63" w14:paraId="11ED650D" w14:textId="77777777" w:rsidTr="00D046DE">
        <w:trPr>
          <w:gridAfter w:val="1"/>
          <w:wAfter w:w="30" w:type="dxa"/>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3777186"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0" w:type="dxa"/>
            <w:tcBorders>
              <w:top w:val="nil"/>
              <w:left w:val="nil"/>
              <w:bottom w:val="single" w:sz="4" w:space="0" w:color="auto"/>
              <w:right w:val="single" w:sz="4" w:space="0" w:color="auto"/>
            </w:tcBorders>
            <w:shd w:val="clear" w:color="000000" w:fill="FFFFFF"/>
            <w:vAlign w:val="center"/>
            <w:hideMark/>
          </w:tcPr>
          <w:p w14:paraId="384AD9F4"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п. Радужный, ул. Юбилейная, д.1</w:t>
            </w:r>
          </w:p>
        </w:tc>
        <w:tc>
          <w:tcPr>
            <w:tcW w:w="1593" w:type="dxa"/>
            <w:tcBorders>
              <w:top w:val="nil"/>
              <w:left w:val="nil"/>
              <w:bottom w:val="single" w:sz="4" w:space="0" w:color="auto"/>
              <w:right w:val="single" w:sz="4" w:space="0" w:color="auto"/>
            </w:tcBorders>
            <w:shd w:val="clear" w:color="000000" w:fill="FFFFFF"/>
            <w:vAlign w:val="center"/>
            <w:hideMark/>
          </w:tcPr>
          <w:p w14:paraId="2A9828EE"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1,457</w:t>
            </w:r>
          </w:p>
        </w:tc>
        <w:tc>
          <w:tcPr>
            <w:tcW w:w="1591" w:type="dxa"/>
            <w:tcBorders>
              <w:top w:val="nil"/>
              <w:left w:val="nil"/>
              <w:bottom w:val="single" w:sz="4" w:space="0" w:color="auto"/>
              <w:right w:val="single" w:sz="4" w:space="0" w:color="auto"/>
            </w:tcBorders>
            <w:shd w:val="clear" w:color="000000" w:fill="FFFFFF"/>
            <w:vAlign w:val="center"/>
            <w:hideMark/>
          </w:tcPr>
          <w:p w14:paraId="2A66EA49"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0,027</w:t>
            </w:r>
          </w:p>
        </w:tc>
        <w:tc>
          <w:tcPr>
            <w:tcW w:w="1645" w:type="dxa"/>
            <w:tcBorders>
              <w:top w:val="nil"/>
              <w:left w:val="nil"/>
              <w:bottom w:val="single" w:sz="4" w:space="0" w:color="auto"/>
              <w:right w:val="single" w:sz="4" w:space="0" w:color="auto"/>
            </w:tcBorders>
            <w:shd w:val="clear" w:color="000000" w:fill="FFFFFF"/>
            <w:vAlign w:val="center"/>
            <w:hideMark/>
          </w:tcPr>
          <w:p w14:paraId="4936B25C"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0,3227</w:t>
            </w:r>
          </w:p>
        </w:tc>
        <w:tc>
          <w:tcPr>
            <w:tcW w:w="1613" w:type="dxa"/>
            <w:tcBorders>
              <w:top w:val="nil"/>
              <w:left w:val="nil"/>
              <w:bottom w:val="single" w:sz="4" w:space="0" w:color="auto"/>
              <w:right w:val="single" w:sz="4" w:space="0" w:color="auto"/>
            </w:tcBorders>
            <w:shd w:val="clear" w:color="000000" w:fill="FFFFFF"/>
            <w:vAlign w:val="center"/>
            <w:hideMark/>
          </w:tcPr>
          <w:p w14:paraId="526543F8"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1,1073</w:t>
            </w:r>
          </w:p>
        </w:tc>
      </w:tr>
      <w:tr w:rsidR="00D046DE" w:rsidRPr="00820E63" w14:paraId="68AF0D00" w14:textId="77777777" w:rsidTr="00D046DE">
        <w:trPr>
          <w:gridAfter w:val="1"/>
          <w:wAfter w:w="30" w:type="dxa"/>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B4A6309"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0" w:type="dxa"/>
            <w:tcBorders>
              <w:top w:val="nil"/>
              <w:left w:val="nil"/>
              <w:bottom w:val="single" w:sz="4" w:space="0" w:color="auto"/>
              <w:right w:val="single" w:sz="4" w:space="0" w:color="auto"/>
            </w:tcBorders>
            <w:shd w:val="clear" w:color="000000" w:fill="FFFFFF"/>
            <w:vAlign w:val="center"/>
            <w:hideMark/>
          </w:tcPr>
          <w:p w14:paraId="4FC63CC4"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Гадля, ул. Колхозная, д. 4</w:t>
            </w:r>
          </w:p>
        </w:tc>
        <w:tc>
          <w:tcPr>
            <w:tcW w:w="1593" w:type="dxa"/>
            <w:tcBorders>
              <w:top w:val="nil"/>
              <w:left w:val="nil"/>
              <w:bottom w:val="single" w:sz="4" w:space="0" w:color="auto"/>
              <w:right w:val="single" w:sz="4" w:space="0" w:color="auto"/>
            </w:tcBorders>
            <w:shd w:val="clear" w:color="000000" w:fill="FFFFFF"/>
            <w:vAlign w:val="center"/>
            <w:hideMark/>
          </w:tcPr>
          <w:p w14:paraId="031605A5"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7,997</w:t>
            </w:r>
          </w:p>
        </w:tc>
        <w:tc>
          <w:tcPr>
            <w:tcW w:w="1591" w:type="dxa"/>
            <w:tcBorders>
              <w:top w:val="nil"/>
              <w:left w:val="nil"/>
              <w:bottom w:val="single" w:sz="4" w:space="0" w:color="auto"/>
              <w:right w:val="single" w:sz="4" w:space="0" w:color="auto"/>
            </w:tcBorders>
            <w:shd w:val="clear" w:color="000000" w:fill="FFFFFF"/>
            <w:vAlign w:val="center"/>
            <w:hideMark/>
          </w:tcPr>
          <w:p w14:paraId="7EE347A1"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0,205</w:t>
            </w:r>
          </w:p>
        </w:tc>
        <w:tc>
          <w:tcPr>
            <w:tcW w:w="1645" w:type="dxa"/>
            <w:tcBorders>
              <w:top w:val="nil"/>
              <w:left w:val="nil"/>
              <w:bottom w:val="single" w:sz="4" w:space="0" w:color="auto"/>
              <w:right w:val="single" w:sz="4" w:space="0" w:color="auto"/>
            </w:tcBorders>
            <w:shd w:val="clear" w:color="000000" w:fill="FFFFFF"/>
            <w:vAlign w:val="center"/>
            <w:hideMark/>
          </w:tcPr>
          <w:p w14:paraId="703FF0A3"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1,63</w:t>
            </w:r>
          </w:p>
        </w:tc>
        <w:tc>
          <w:tcPr>
            <w:tcW w:w="1613" w:type="dxa"/>
            <w:tcBorders>
              <w:top w:val="nil"/>
              <w:left w:val="nil"/>
              <w:bottom w:val="single" w:sz="4" w:space="0" w:color="auto"/>
              <w:right w:val="single" w:sz="4" w:space="0" w:color="auto"/>
            </w:tcBorders>
            <w:shd w:val="clear" w:color="000000" w:fill="FFFFFF"/>
            <w:vAlign w:val="center"/>
            <w:hideMark/>
          </w:tcPr>
          <w:p w14:paraId="5FFF8570"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6,162</w:t>
            </w:r>
          </w:p>
        </w:tc>
      </w:tr>
      <w:tr w:rsidR="00D046DE" w:rsidRPr="00820E63" w14:paraId="6F08E439" w14:textId="77777777" w:rsidTr="00D046DE">
        <w:trPr>
          <w:gridAfter w:val="1"/>
          <w:wAfter w:w="30" w:type="dxa"/>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E92A7BF"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0" w:type="dxa"/>
            <w:tcBorders>
              <w:top w:val="nil"/>
              <w:left w:val="nil"/>
              <w:bottom w:val="single" w:sz="4" w:space="0" w:color="auto"/>
              <w:right w:val="single" w:sz="4" w:space="0" w:color="auto"/>
            </w:tcBorders>
            <w:shd w:val="clear" w:color="000000" w:fill="FFFFFF"/>
            <w:vAlign w:val="center"/>
            <w:hideMark/>
          </w:tcPr>
          <w:p w14:paraId="7B3A0FB1"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Клепка, ул. Центральная, д. 3</w:t>
            </w:r>
          </w:p>
        </w:tc>
        <w:tc>
          <w:tcPr>
            <w:tcW w:w="1593" w:type="dxa"/>
            <w:tcBorders>
              <w:top w:val="nil"/>
              <w:left w:val="nil"/>
              <w:bottom w:val="single" w:sz="4" w:space="0" w:color="auto"/>
              <w:right w:val="single" w:sz="4" w:space="0" w:color="auto"/>
            </w:tcBorders>
            <w:shd w:val="clear" w:color="000000" w:fill="FFFFFF"/>
            <w:vAlign w:val="center"/>
            <w:hideMark/>
          </w:tcPr>
          <w:p w14:paraId="7D78FA2D"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5,659</w:t>
            </w:r>
          </w:p>
        </w:tc>
        <w:tc>
          <w:tcPr>
            <w:tcW w:w="1591" w:type="dxa"/>
            <w:tcBorders>
              <w:top w:val="nil"/>
              <w:left w:val="nil"/>
              <w:bottom w:val="single" w:sz="4" w:space="0" w:color="auto"/>
              <w:right w:val="single" w:sz="4" w:space="0" w:color="auto"/>
            </w:tcBorders>
            <w:shd w:val="clear" w:color="000000" w:fill="FFFFFF"/>
            <w:vAlign w:val="center"/>
            <w:hideMark/>
          </w:tcPr>
          <w:p w14:paraId="25227A60"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0,301</w:t>
            </w:r>
          </w:p>
        </w:tc>
        <w:tc>
          <w:tcPr>
            <w:tcW w:w="1645" w:type="dxa"/>
            <w:tcBorders>
              <w:top w:val="nil"/>
              <w:left w:val="nil"/>
              <w:bottom w:val="single" w:sz="4" w:space="0" w:color="auto"/>
              <w:right w:val="single" w:sz="4" w:space="0" w:color="auto"/>
            </w:tcBorders>
            <w:shd w:val="clear" w:color="000000" w:fill="FFFFFF"/>
            <w:vAlign w:val="center"/>
            <w:hideMark/>
          </w:tcPr>
          <w:p w14:paraId="36BD6940"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2,26</w:t>
            </w:r>
          </w:p>
        </w:tc>
        <w:tc>
          <w:tcPr>
            <w:tcW w:w="1613" w:type="dxa"/>
            <w:tcBorders>
              <w:top w:val="nil"/>
              <w:left w:val="nil"/>
              <w:bottom w:val="single" w:sz="4" w:space="0" w:color="auto"/>
              <w:right w:val="single" w:sz="4" w:space="0" w:color="auto"/>
            </w:tcBorders>
            <w:shd w:val="clear" w:color="000000" w:fill="FFFFFF"/>
            <w:vAlign w:val="center"/>
            <w:hideMark/>
          </w:tcPr>
          <w:p w14:paraId="1B7B94D1"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3,098</w:t>
            </w:r>
          </w:p>
        </w:tc>
      </w:tr>
      <w:tr w:rsidR="00D046DE" w:rsidRPr="00820E63" w14:paraId="5CD3EEBB" w14:textId="77777777" w:rsidTr="00D046DE">
        <w:trPr>
          <w:gridAfter w:val="1"/>
          <w:wAfter w:w="30" w:type="dxa"/>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32857CB"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0" w:type="dxa"/>
            <w:tcBorders>
              <w:top w:val="nil"/>
              <w:left w:val="nil"/>
              <w:bottom w:val="single" w:sz="4" w:space="0" w:color="auto"/>
              <w:right w:val="single" w:sz="4" w:space="0" w:color="auto"/>
            </w:tcBorders>
            <w:shd w:val="clear" w:color="000000" w:fill="FFFFFF"/>
            <w:vAlign w:val="center"/>
            <w:hideMark/>
          </w:tcPr>
          <w:p w14:paraId="7DBCCE99" w14:textId="7D3AAA6A" w:rsidR="00D046DE" w:rsidRPr="00820E63" w:rsidRDefault="00513BC3" w:rsidP="00D046DE">
            <w:pPr>
              <w:jc w:val="center"/>
              <w:rPr>
                <w:rFonts w:eastAsia="Times New Roman" w:cs="Times New Roman"/>
                <w:color w:val="000000"/>
                <w:sz w:val="20"/>
                <w:szCs w:val="20"/>
                <w:lang w:eastAsia="ru-RU"/>
              </w:rPr>
            </w:pPr>
            <w:r>
              <w:rPr>
                <w:rFonts w:eastAsia="Times New Roman" w:cs="Times New Roman"/>
                <w:color w:val="000000"/>
                <w:sz w:val="20"/>
                <w:szCs w:val="20"/>
                <w:lang w:eastAsia="ru-RU"/>
              </w:rPr>
              <w:t>Котельная с. Талон, ул. Юбилейная б/н</w:t>
            </w:r>
          </w:p>
        </w:tc>
        <w:tc>
          <w:tcPr>
            <w:tcW w:w="1593" w:type="dxa"/>
            <w:tcBorders>
              <w:top w:val="nil"/>
              <w:left w:val="nil"/>
              <w:bottom w:val="single" w:sz="4" w:space="0" w:color="auto"/>
              <w:right w:val="single" w:sz="4" w:space="0" w:color="auto"/>
            </w:tcBorders>
            <w:shd w:val="clear" w:color="000000" w:fill="FFFFFF"/>
            <w:vAlign w:val="center"/>
            <w:hideMark/>
          </w:tcPr>
          <w:p w14:paraId="4F4ECB34"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3,405</w:t>
            </w:r>
          </w:p>
        </w:tc>
        <w:tc>
          <w:tcPr>
            <w:tcW w:w="1591" w:type="dxa"/>
            <w:tcBorders>
              <w:top w:val="nil"/>
              <w:left w:val="nil"/>
              <w:bottom w:val="single" w:sz="4" w:space="0" w:color="auto"/>
              <w:right w:val="single" w:sz="4" w:space="0" w:color="auto"/>
            </w:tcBorders>
            <w:shd w:val="clear" w:color="000000" w:fill="FFFFFF"/>
            <w:vAlign w:val="center"/>
            <w:hideMark/>
          </w:tcPr>
          <w:p w14:paraId="1CD65B0A"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0,15</w:t>
            </w:r>
          </w:p>
        </w:tc>
        <w:tc>
          <w:tcPr>
            <w:tcW w:w="1645" w:type="dxa"/>
            <w:tcBorders>
              <w:top w:val="nil"/>
              <w:left w:val="nil"/>
              <w:bottom w:val="single" w:sz="4" w:space="0" w:color="auto"/>
              <w:right w:val="single" w:sz="4" w:space="0" w:color="auto"/>
            </w:tcBorders>
            <w:shd w:val="clear" w:color="000000" w:fill="FFFFFF"/>
            <w:vAlign w:val="center"/>
            <w:hideMark/>
          </w:tcPr>
          <w:p w14:paraId="666F5D9B"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1,089</w:t>
            </w:r>
          </w:p>
        </w:tc>
        <w:tc>
          <w:tcPr>
            <w:tcW w:w="1613" w:type="dxa"/>
            <w:tcBorders>
              <w:top w:val="nil"/>
              <w:left w:val="nil"/>
              <w:bottom w:val="single" w:sz="4" w:space="0" w:color="auto"/>
              <w:right w:val="single" w:sz="4" w:space="0" w:color="auto"/>
            </w:tcBorders>
            <w:shd w:val="clear" w:color="000000" w:fill="FFFFFF"/>
            <w:vAlign w:val="center"/>
            <w:hideMark/>
          </w:tcPr>
          <w:p w14:paraId="5966EE61"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2,166</w:t>
            </w:r>
          </w:p>
        </w:tc>
      </w:tr>
      <w:tr w:rsidR="00D046DE" w:rsidRPr="00820E63" w14:paraId="554CAF06" w14:textId="77777777" w:rsidTr="00D046DE">
        <w:trPr>
          <w:gridAfter w:val="1"/>
          <w:wAfter w:w="30" w:type="dxa"/>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97A6090"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0" w:type="dxa"/>
            <w:tcBorders>
              <w:top w:val="nil"/>
              <w:left w:val="nil"/>
              <w:bottom w:val="single" w:sz="4" w:space="0" w:color="auto"/>
              <w:right w:val="single" w:sz="4" w:space="0" w:color="auto"/>
            </w:tcBorders>
            <w:shd w:val="clear" w:color="000000" w:fill="FFFFFF"/>
            <w:vAlign w:val="center"/>
            <w:hideMark/>
          </w:tcPr>
          <w:p w14:paraId="76D74BFA"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Ямск, ул. Набережная, д. 8</w:t>
            </w:r>
          </w:p>
        </w:tc>
        <w:tc>
          <w:tcPr>
            <w:tcW w:w="1593" w:type="dxa"/>
            <w:tcBorders>
              <w:top w:val="nil"/>
              <w:left w:val="nil"/>
              <w:bottom w:val="single" w:sz="4" w:space="0" w:color="auto"/>
              <w:right w:val="single" w:sz="4" w:space="0" w:color="auto"/>
            </w:tcBorders>
            <w:shd w:val="clear" w:color="000000" w:fill="FFFFFF"/>
            <w:vAlign w:val="center"/>
            <w:hideMark/>
          </w:tcPr>
          <w:p w14:paraId="3C8AA397"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0,0688</w:t>
            </w:r>
          </w:p>
        </w:tc>
        <w:tc>
          <w:tcPr>
            <w:tcW w:w="1591" w:type="dxa"/>
            <w:tcBorders>
              <w:top w:val="nil"/>
              <w:left w:val="nil"/>
              <w:bottom w:val="single" w:sz="4" w:space="0" w:color="auto"/>
              <w:right w:val="single" w:sz="4" w:space="0" w:color="auto"/>
            </w:tcBorders>
            <w:shd w:val="clear" w:color="000000" w:fill="FFFFFF"/>
            <w:vAlign w:val="center"/>
            <w:hideMark/>
          </w:tcPr>
          <w:p w14:paraId="2DB2B5BE"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645" w:type="dxa"/>
            <w:tcBorders>
              <w:top w:val="nil"/>
              <w:left w:val="nil"/>
              <w:bottom w:val="single" w:sz="4" w:space="0" w:color="auto"/>
              <w:right w:val="single" w:sz="4" w:space="0" w:color="auto"/>
            </w:tcBorders>
            <w:shd w:val="clear" w:color="000000" w:fill="FFFFFF"/>
            <w:vAlign w:val="center"/>
            <w:hideMark/>
          </w:tcPr>
          <w:p w14:paraId="3BF3045A"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0,0183</w:t>
            </w:r>
          </w:p>
        </w:tc>
        <w:tc>
          <w:tcPr>
            <w:tcW w:w="1613" w:type="dxa"/>
            <w:tcBorders>
              <w:top w:val="nil"/>
              <w:left w:val="nil"/>
              <w:bottom w:val="single" w:sz="4" w:space="0" w:color="auto"/>
              <w:right w:val="single" w:sz="4" w:space="0" w:color="auto"/>
            </w:tcBorders>
            <w:shd w:val="clear" w:color="000000" w:fill="FFFFFF"/>
            <w:vAlign w:val="center"/>
            <w:hideMark/>
          </w:tcPr>
          <w:p w14:paraId="74FAD1B9"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0,0505</w:t>
            </w:r>
          </w:p>
        </w:tc>
      </w:tr>
      <w:tr w:rsidR="00D046DE" w:rsidRPr="00820E63" w14:paraId="24DD0B7C" w14:textId="77777777" w:rsidTr="00D046DE">
        <w:trPr>
          <w:trHeight w:val="300"/>
        </w:trPr>
        <w:tc>
          <w:tcPr>
            <w:tcW w:w="9449" w:type="dxa"/>
            <w:gridSpan w:val="7"/>
            <w:tcBorders>
              <w:top w:val="single" w:sz="4" w:space="0" w:color="auto"/>
              <w:left w:val="single" w:sz="4" w:space="0" w:color="auto"/>
              <w:bottom w:val="single" w:sz="4" w:space="0" w:color="auto"/>
              <w:right w:val="single" w:sz="4" w:space="0" w:color="auto"/>
            </w:tcBorders>
            <w:shd w:val="clear" w:color="000000" w:fill="DBE5F1"/>
            <w:vAlign w:val="center"/>
            <w:hideMark/>
          </w:tcPr>
          <w:p w14:paraId="79E36D17"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ООО «Тахтоямск-Энергия»</w:t>
            </w:r>
          </w:p>
        </w:tc>
      </w:tr>
      <w:tr w:rsidR="00D046DE" w:rsidRPr="00820E63" w14:paraId="738964B9" w14:textId="77777777" w:rsidTr="00D046DE">
        <w:trPr>
          <w:gridAfter w:val="1"/>
          <w:wAfter w:w="30" w:type="dxa"/>
          <w:trHeight w:val="510"/>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F0E5EE6"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410" w:type="dxa"/>
            <w:tcBorders>
              <w:top w:val="nil"/>
              <w:left w:val="nil"/>
              <w:bottom w:val="single" w:sz="4" w:space="0" w:color="auto"/>
              <w:right w:val="single" w:sz="4" w:space="0" w:color="auto"/>
            </w:tcBorders>
            <w:shd w:val="clear" w:color="000000" w:fill="FFFFFF"/>
            <w:vAlign w:val="center"/>
            <w:hideMark/>
          </w:tcPr>
          <w:p w14:paraId="755B8900"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Котельная с. Тахтоямск, ул. Советская</w:t>
            </w:r>
          </w:p>
        </w:tc>
        <w:tc>
          <w:tcPr>
            <w:tcW w:w="1593" w:type="dxa"/>
            <w:tcBorders>
              <w:top w:val="nil"/>
              <w:left w:val="nil"/>
              <w:bottom w:val="single" w:sz="4" w:space="0" w:color="auto"/>
              <w:right w:val="single" w:sz="4" w:space="0" w:color="auto"/>
            </w:tcBorders>
            <w:shd w:val="clear" w:color="000000" w:fill="FFFFFF"/>
            <w:vAlign w:val="center"/>
            <w:hideMark/>
          </w:tcPr>
          <w:p w14:paraId="53A3B0F9"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1,191</w:t>
            </w:r>
          </w:p>
        </w:tc>
        <w:tc>
          <w:tcPr>
            <w:tcW w:w="1591" w:type="dxa"/>
            <w:tcBorders>
              <w:top w:val="nil"/>
              <w:left w:val="nil"/>
              <w:bottom w:val="single" w:sz="4" w:space="0" w:color="auto"/>
              <w:right w:val="single" w:sz="4" w:space="0" w:color="auto"/>
            </w:tcBorders>
            <w:shd w:val="clear" w:color="000000" w:fill="FFFFFF"/>
            <w:vAlign w:val="center"/>
            <w:hideMark/>
          </w:tcPr>
          <w:p w14:paraId="49C9108E"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0,116</w:t>
            </w:r>
          </w:p>
        </w:tc>
        <w:tc>
          <w:tcPr>
            <w:tcW w:w="1645" w:type="dxa"/>
            <w:tcBorders>
              <w:top w:val="nil"/>
              <w:left w:val="nil"/>
              <w:bottom w:val="single" w:sz="4" w:space="0" w:color="auto"/>
              <w:right w:val="single" w:sz="4" w:space="0" w:color="auto"/>
            </w:tcBorders>
            <w:shd w:val="clear" w:color="000000" w:fill="FFFFFF"/>
            <w:vAlign w:val="center"/>
            <w:hideMark/>
          </w:tcPr>
          <w:p w14:paraId="418CF818"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0,4791</w:t>
            </w:r>
          </w:p>
        </w:tc>
        <w:tc>
          <w:tcPr>
            <w:tcW w:w="1613" w:type="dxa"/>
            <w:tcBorders>
              <w:top w:val="nil"/>
              <w:left w:val="nil"/>
              <w:bottom w:val="single" w:sz="4" w:space="0" w:color="auto"/>
              <w:right w:val="single" w:sz="4" w:space="0" w:color="auto"/>
            </w:tcBorders>
            <w:shd w:val="clear" w:color="000000" w:fill="FFFFFF"/>
            <w:vAlign w:val="center"/>
            <w:hideMark/>
          </w:tcPr>
          <w:p w14:paraId="581688C2" w14:textId="77777777" w:rsidR="00D046DE" w:rsidRPr="00820E63" w:rsidRDefault="00D046DE" w:rsidP="00D046DE">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0,5959</w:t>
            </w:r>
          </w:p>
        </w:tc>
      </w:tr>
    </w:tbl>
    <w:p w14:paraId="78E9FCC6" w14:textId="77777777" w:rsidR="00BF42A8" w:rsidRPr="00820E63" w:rsidRDefault="00BF42A8" w:rsidP="00BF42A8">
      <w:pPr>
        <w:pStyle w:val="a1"/>
        <w:rPr>
          <w:rFonts w:cs="Times New Roman"/>
          <w:lang w:eastAsia="ru-RU"/>
        </w:rPr>
      </w:pPr>
    </w:p>
    <w:p w14:paraId="4393239A" w14:textId="77777777" w:rsidR="00BF42A8" w:rsidRPr="00820E63" w:rsidRDefault="00BF42A8" w:rsidP="00BF42A8">
      <w:pPr>
        <w:pStyle w:val="2"/>
        <w:ind w:left="0" w:firstLine="0"/>
        <w:rPr>
          <w:szCs w:val="22"/>
        </w:rPr>
      </w:pPr>
      <w:bookmarkStart w:id="216" w:name="_Toc45614818"/>
      <w:bookmarkStart w:id="217" w:name="_Toc54952857"/>
      <w:bookmarkStart w:id="218" w:name="_Toc152146382"/>
      <w:r w:rsidRPr="00820E63">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16"/>
      <w:bookmarkEnd w:id="217"/>
      <w:bookmarkEnd w:id="218"/>
    </w:p>
    <w:p w14:paraId="7EC9A588" w14:textId="77777777" w:rsidR="00BF42A8" w:rsidRPr="00820E63" w:rsidRDefault="00BF42A8" w:rsidP="00BF42A8">
      <w:pPr>
        <w:rPr>
          <w:rFonts w:cs="Times New Roman"/>
        </w:rPr>
      </w:pPr>
    </w:p>
    <w:p w14:paraId="18E04367" w14:textId="77777777" w:rsidR="00D046DE" w:rsidRPr="00820E63" w:rsidRDefault="00D046DE" w:rsidP="00D046DE">
      <w:pPr>
        <w:pStyle w:val="af1"/>
        <w:kinsoku w:val="0"/>
        <w:overflowPunct w:val="0"/>
        <w:ind w:left="0" w:right="-1" w:firstLine="709"/>
        <w:jc w:val="both"/>
        <w:rPr>
          <w:rFonts w:cs="Times New Roman"/>
          <w:spacing w:val="-1"/>
          <w:lang w:val="ru-RU"/>
        </w:rPr>
      </w:pPr>
      <w:r w:rsidRPr="00820E63">
        <w:rPr>
          <w:rFonts w:cs="Times New Roman"/>
          <w:spacing w:val="-1"/>
          <w:lang w:val="ru-RU"/>
        </w:rPr>
        <w:t>Гидравлические</w:t>
      </w:r>
      <w:r w:rsidRPr="00820E63">
        <w:rPr>
          <w:rFonts w:cs="Times New Roman"/>
          <w:spacing w:val="20"/>
          <w:lang w:val="ru-RU"/>
        </w:rPr>
        <w:t xml:space="preserve"> </w:t>
      </w:r>
      <w:r w:rsidRPr="00820E63">
        <w:rPr>
          <w:rFonts w:cs="Times New Roman"/>
          <w:spacing w:val="-1"/>
          <w:lang w:val="ru-RU"/>
        </w:rPr>
        <w:t>режимы</w:t>
      </w:r>
      <w:r w:rsidRPr="00820E63">
        <w:rPr>
          <w:rFonts w:cs="Times New Roman"/>
          <w:spacing w:val="23"/>
          <w:lang w:val="ru-RU"/>
        </w:rPr>
        <w:t xml:space="preserve"> </w:t>
      </w:r>
      <w:r w:rsidRPr="00820E63">
        <w:rPr>
          <w:rFonts w:cs="Times New Roman"/>
          <w:spacing w:val="-1"/>
          <w:lang w:val="ru-RU"/>
        </w:rPr>
        <w:t>обеспечивающие</w:t>
      </w:r>
      <w:r w:rsidRPr="00820E63">
        <w:rPr>
          <w:rFonts w:cs="Times New Roman"/>
          <w:spacing w:val="20"/>
          <w:lang w:val="ru-RU"/>
        </w:rPr>
        <w:t xml:space="preserve"> </w:t>
      </w:r>
      <w:r w:rsidRPr="00820E63">
        <w:rPr>
          <w:rFonts w:cs="Times New Roman"/>
          <w:lang w:val="ru-RU"/>
        </w:rPr>
        <w:t>передачу</w:t>
      </w:r>
      <w:r w:rsidRPr="00820E63">
        <w:rPr>
          <w:rFonts w:cs="Times New Roman"/>
          <w:spacing w:val="14"/>
          <w:lang w:val="ru-RU"/>
        </w:rPr>
        <w:t xml:space="preserve"> </w:t>
      </w:r>
      <w:r w:rsidRPr="00820E63">
        <w:rPr>
          <w:rFonts w:cs="Times New Roman"/>
          <w:lang w:val="ru-RU"/>
        </w:rPr>
        <w:t>тепловой</w:t>
      </w:r>
      <w:r w:rsidRPr="00820E63">
        <w:rPr>
          <w:rFonts w:cs="Times New Roman"/>
          <w:spacing w:val="22"/>
          <w:lang w:val="ru-RU"/>
        </w:rPr>
        <w:t xml:space="preserve"> </w:t>
      </w:r>
      <w:r w:rsidRPr="00820E63">
        <w:rPr>
          <w:rFonts w:cs="Times New Roman"/>
          <w:spacing w:val="-1"/>
          <w:lang w:val="ru-RU"/>
        </w:rPr>
        <w:t>энергии</w:t>
      </w:r>
      <w:r w:rsidRPr="00820E63">
        <w:rPr>
          <w:rFonts w:cs="Times New Roman"/>
          <w:spacing w:val="22"/>
          <w:lang w:val="ru-RU"/>
        </w:rPr>
        <w:t xml:space="preserve"> </w:t>
      </w:r>
      <w:r w:rsidRPr="00820E63">
        <w:rPr>
          <w:rFonts w:cs="Times New Roman"/>
          <w:lang w:val="ru-RU"/>
        </w:rPr>
        <w:t>от</w:t>
      </w:r>
      <w:r w:rsidRPr="00820E63">
        <w:rPr>
          <w:rFonts w:cs="Times New Roman"/>
          <w:spacing w:val="19"/>
          <w:lang w:val="ru-RU"/>
        </w:rPr>
        <w:t xml:space="preserve"> </w:t>
      </w:r>
      <w:r w:rsidRPr="00820E63">
        <w:rPr>
          <w:rFonts w:cs="Times New Roman"/>
          <w:spacing w:val="-1"/>
          <w:lang w:val="ru-RU"/>
        </w:rPr>
        <w:t>источника</w:t>
      </w:r>
      <w:r w:rsidRPr="00820E63">
        <w:rPr>
          <w:rFonts w:cs="Times New Roman"/>
          <w:spacing w:val="67"/>
          <w:lang w:val="ru-RU"/>
        </w:rPr>
        <w:t xml:space="preserve"> </w:t>
      </w:r>
      <w:r w:rsidRPr="00820E63">
        <w:rPr>
          <w:rFonts w:cs="Times New Roman"/>
          <w:lang w:val="ru-RU"/>
        </w:rPr>
        <w:t>тепловой</w:t>
      </w:r>
      <w:r w:rsidRPr="00820E63">
        <w:rPr>
          <w:rFonts w:cs="Times New Roman"/>
          <w:spacing w:val="24"/>
          <w:lang w:val="ru-RU"/>
        </w:rPr>
        <w:t xml:space="preserve"> </w:t>
      </w:r>
      <w:r w:rsidRPr="00820E63">
        <w:rPr>
          <w:rFonts w:cs="Times New Roman"/>
          <w:spacing w:val="-1"/>
          <w:lang w:val="ru-RU"/>
        </w:rPr>
        <w:t>энергии</w:t>
      </w:r>
      <w:r w:rsidRPr="00820E63">
        <w:rPr>
          <w:rFonts w:cs="Times New Roman"/>
          <w:spacing w:val="24"/>
          <w:lang w:val="ru-RU"/>
        </w:rPr>
        <w:t xml:space="preserve"> </w:t>
      </w:r>
      <w:r w:rsidRPr="00820E63">
        <w:rPr>
          <w:rFonts w:cs="Times New Roman"/>
          <w:lang w:val="ru-RU"/>
        </w:rPr>
        <w:t>до</w:t>
      </w:r>
      <w:r w:rsidRPr="00820E63">
        <w:rPr>
          <w:rFonts w:cs="Times New Roman"/>
          <w:spacing w:val="21"/>
          <w:lang w:val="ru-RU"/>
        </w:rPr>
        <w:t xml:space="preserve"> </w:t>
      </w:r>
      <w:r w:rsidRPr="00820E63">
        <w:rPr>
          <w:rFonts w:cs="Times New Roman"/>
          <w:spacing w:val="-1"/>
          <w:lang w:val="ru-RU"/>
        </w:rPr>
        <w:t>самого</w:t>
      </w:r>
      <w:r w:rsidRPr="00820E63">
        <w:rPr>
          <w:rFonts w:cs="Times New Roman"/>
          <w:spacing w:val="26"/>
          <w:lang w:val="ru-RU"/>
        </w:rPr>
        <w:t xml:space="preserve"> </w:t>
      </w:r>
      <w:r w:rsidRPr="00820E63">
        <w:rPr>
          <w:rFonts w:cs="Times New Roman"/>
          <w:spacing w:val="-1"/>
          <w:lang w:val="ru-RU"/>
        </w:rPr>
        <w:t>удаленного</w:t>
      </w:r>
      <w:r w:rsidRPr="00820E63">
        <w:rPr>
          <w:rFonts w:cs="Times New Roman"/>
          <w:spacing w:val="23"/>
          <w:lang w:val="ru-RU"/>
        </w:rPr>
        <w:t xml:space="preserve"> </w:t>
      </w:r>
      <w:r w:rsidRPr="00820E63">
        <w:rPr>
          <w:rFonts w:cs="Times New Roman"/>
          <w:spacing w:val="-1"/>
          <w:lang w:val="ru-RU"/>
        </w:rPr>
        <w:t>потребителя</w:t>
      </w:r>
      <w:r w:rsidRPr="00820E63">
        <w:rPr>
          <w:rFonts w:cs="Times New Roman"/>
          <w:spacing w:val="23"/>
          <w:lang w:val="ru-RU"/>
        </w:rPr>
        <w:t xml:space="preserve"> </w:t>
      </w:r>
      <w:r w:rsidRPr="00820E63">
        <w:rPr>
          <w:rFonts w:cs="Times New Roman"/>
          <w:lang w:val="ru-RU"/>
        </w:rPr>
        <w:t>и</w:t>
      </w:r>
      <w:r w:rsidRPr="00820E63">
        <w:rPr>
          <w:rFonts w:cs="Times New Roman"/>
          <w:spacing w:val="22"/>
          <w:lang w:val="ru-RU"/>
        </w:rPr>
        <w:t xml:space="preserve"> </w:t>
      </w:r>
      <w:r w:rsidRPr="00820E63">
        <w:rPr>
          <w:rFonts w:cs="Times New Roman"/>
          <w:spacing w:val="-1"/>
          <w:lang w:val="ru-RU"/>
        </w:rPr>
        <w:t>характеризующих</w:t>
      </w:r>
      <w:r w:rsidRPr="00820E63">
        <w:rPr>
          <w:rFonts w:cs="Times New Roman"/>
          <w:spacing w:val="29"/>
          <w:lang w:val="ru-RU"/>
        </w:rPr>
        <w:t xml:space="preserve"> </w:t>
      </w:r>
      <w:r w:rsidRPr="00820E63">
        <w:rPr>
          <w:rFonts w:cs="Times New Roman"/>
          <w:spacing w:val="-1"/>
          <w:lang w:val="ru-RU"/>
        </w:rPr>
        <w:t>существующие</w:t>
      </w:r>
      <w:r w:rsidRPr="00820E63">
        <w:rPr>
          <w:rFonts w:cs="Times New Roman"/>
          <w:spacing w:val="73"/>
          <w:lang w:val="ru-RU"/>
        </w:rPr>
        <w:t xml:space="preserve"> </w:t>
      </w:r>
      <w:r w:rsidRPr="00820E63">
        <w:rPr>
          <w:rFonts w:cs="Times New Roman"/>
          <w:spacing w:val="-1"/>
          <w:lang w:val="ru-RU"/>
        </w:rPr>
        <w:t>возможности</w:t>
      </w:r>
      <w:r w:rsidRPr="00820E63">
        <w:rPr>
          <w:rFonts w:cs="Times New Roman"/>
          <w:spacing w:val="54"/>
          <w:lang w:val="ru-RU"/>
        </w:rPr>
        <w:t xml:space="preserve"> </w:t>
      </w:r>
      <w:r w:rsidRPr="00820E63">
        <w:rPr>
          <w:rFonts w:cs="Times New Roman"/>
          <w:spacing w:val="-1"/>
          <w:lang w:val="ru-RU"/>
        </w:rPr>
        <w:t>(резервы</w:t>
      </w:r>
      <w:r w:rsidRPr="00820E63">
        <w:rPr>
          <w:rFonts w:cs="Times New Roman"/>
          <w:spacing w:val="53"/>
          <w:lang w:val="ru-RU"/>
        </w:rPr>
        <w:t xml:space="preserve"> </w:t>
      </w:r>
      <w:r w:rsidRPr="00820E63">
        <w:rPr>
          <w:rFonts w:cs="Times New Roman"/>
          <w:lang w:val="ru-RU"/>
        </w:rPr>
        <w:t>и</w:t>
      </w:r>
      <w:r w:rsidRPr="00820E63">
        <w:rPr>
          <w:rFonts w:cs="Times New Roman"/>
          <w:spacing w:val="53"/>
          <w:lang w:val="ru-RU"/>
        </w:rPr>
        <w:t xml:space="preserve"> </w:t>
      </w:r>
      <w:r w:rsidRPr="00820E63">
        <w:rPr>
          <w:rFonts w:cs="Times New Roman"/>
          <w:lang w:val="ru-RU"/>
        </w:rPr>
        <w:t>дефициты</w:t>
      </w:r>
      <w:r w:rsidRPr="00820E63">
        <w:rPr>
          <w:rFonts w:cs="Times New Roman"/>
          <w:spacing w:val="52"/>
          <w:lang w:val="ru-RU"/>
        </w:rPr>
        <w:t xml:space="preserve"> </w:t>
      </w:r>
      <w:r w:rsidRPr="00820E63">
        <w:rPr>
          <w:rFonts w:cs="Times New Roman"/>
          <w:spacing w:val="-1"/>
          <w:lang w:val="ru-RU"/>
        </w:rPr>
        <w:t>попропускной</w:t>
      </w:r>
      <w:r w:rsidRPr="00820E63">
        <w:rPr>
          <w:rFonts w:cs="Times New Roman"/>
          <w:spacing w:val="53"/>
          <w:lang w:val="ru-RU"/>
        </w:rPr>
        <w:t xml:space="preserve"> </w:t>
      </w:r>
      <w:r w:rsidRPr="00820E63">
        <w:rPr>
          <w:rFonts w:cs="Times New Roman"/>
          <w:spacing w:val="-1"/>
          <w:lang w:val="ru-RU"/>
        </w:rPr>
        <w:t>способности)</w:t>
      </w:r>
      <w:r w:rsidRPr="00820E63">
        <w:rPr>
          <w:rFonts w:cs="Times New Roman"/>
          <w:spacing w:val="54"/>
          <w:lang w:val="ru-RU"/>
        </w:rPr>
        <w:t xml:space="preserve"> </w:t>
      </w:r>
      <w:r w:rsidRPr="00820E63">
        <w:rPr>
          <w:rFonts w:cs="Times New Roman"/>
          <w:spacing w:val="-1"/>
          <w:lang w:val="ru-RU"/>
        </w:rPr>
        <w:t>передачи</w:t>
      </w:r>
      <w:r w:rsidRPr="00820E63">
        <w:rPr>
          <w:rFonts w:cs="Times New Roman"/>
          <w:spacing w:val="53"/>
          <w:lang w:val="ru-RU"/>
        </w:rPr>
        <w:t xml:space="preserve"> </w:t>
      </w:r>
      <w:r w:rsidRPr="00820E63">
        <w:rPr>
          <w:rFonts w:cs="Times New Roman"/>
          <w:lang w:val="ru-RU"/>
        </w:rPr>
        <w:t>тепловой</w:t>
      </w:r>
      <w:r w:rsidRPr="00820E63">
        <w:rPr>
          <w:rFonts w:cs="Times New Roman"/>
          <w:spacing w:val="65"/>
          <w:lang w:val="ru-RU"/>
        </w:rPr>
        <w:t xml:space="preserve"> </w:t>
      </w:r>
      <w:r w:rsidRPr="00820E63">
        <w:rPr>
          <w:rFonts w:cs="Times New Roman"/>
          <w:lang w:val="ru-RU"/>
        </w:rPr>
        <w:t>энергии</w:t>
      </w:r>
      <w:r w:rsidRPr="00820E63">
        <w:rPr>
          <w:rFonts w:cs="Times New Roman"/>
          <w:spacing w:val="17"/>
          <w:lang w:val="ru-RU"/>
        </w:rPr>
        <w:t xml:space="preserve"> </w:t>
      </w:r>
      <w:r w:rsidRPr="00820E63">
        <w:rPr>
          <w:rFonts w:cs="Times New Roman"/>
          <w:spacing w:val="-2"/>
          <w:lang w:val="ru-RU"/>
        </w:rPr>
        <w:t>от</w:t>
      </w:r>
      <w:r w:rsidRPr="00820E63">
        <w:rPr>
          <w:rFonts w:cs="Times New Roman"/>
          <w:spacing w:val="17"/>
          <w:lang w:val="ru-RU"/>
        </w:rPr>
        <w:t xml:space="preserve"> </w:t>
      </w:r>
      <w:r w:rsidRPr="00820E63">
        <w:rPr>
          <w:rFonts w:cs="Times New Roman"/>
          <w:spacing w:val="-1"/>
          <w:lang w:val="ru-RU"/>
        </w:rPr>
        <w:t>источников</w:t>
      </w:r>
      <w:r w:rsidRPr="00820E63">
        <w:rPr>
          <w:rFonts w:cs="Times New Roman"/>
          <w:spacing w:val="13"/>
          <w:lang w:val="ru-RU"/>
        </w:rPr>
        <w:t xml:space="preserve"> </w:t>
      </w:r>
      <w:r w:rsidRPr="00820E63">
        <w:rPr>
          <w:rFonts w:cs="Times New Roman"/>
          <w:lang w:val="ru-RU"/>
        </w:rPr>
        <w:t>тепловой</w:t>
      </w:r>
      <w:r w:rsidRPr="00820E63">
        <w:rPr>
          <w:rFonts w:cs="Times New Roman"/>
          <w:spacing w:val="17"/>
          <w:lang w:val="ru-RU"/>
        </w:rPr>
        <w:t xml:space="preserve"> </w:t>
      </w:r>
      <w:r w:rsidRPr="00820E63">
        <w:rPr>
          <w:rFonts w:cs="Times New Roman"/>
          <w:spacing w:val="-1"/>
          <w:lang w:val="ru-RU"/>
        </w:rPr>
        <w:t>энергии</w:t>
      </w:r>
      <w:r w:rsidRPr="00820E63">
        <w:rPr>
          <w:rFonts w:cs="Times New Roman"/>
          <w:spacing w:val="15"/>
          <w:lang w:val="ru-RU"/>
        </w:rPr>
        <w:t xml:space="preserve"> </w:t>
      </w:r>
      <w:r w:rsidRPr="00820E63">
        <w:rPr>
          <w:rFonts w:cs="Times New Roman"/>
          <w:lang w:val="ru-RU"/>
        </w:rPr>
        <w:t>к</w:t>
      </w:r>
      <w:r w:rsidRPr="00820E63">
        <w:rPr>
          <w:rFonts w:cs="Times New Roman"/>
          <w:spacing w:val="14"/>
          <w:lang w:val="ru-RU"/>
        </w:rPr>
        <w:t xml:space="preserve"> </w:t>
      </w:r>
      <w:r w:rsidRPr="00820E63">
        <w:rPr>
          <w:rFonts w:cs="Times New Roman"/>
          <w:lang w:val="ru-RU"/>
        </w:rPr>
        <w:t>потребителю,</w:t>
      </w:r>
      <w:r w:rsidRPr="00820E63">
        <w:rPr>
          <w:rFonts w:cs="Times New Roman"/>
          <w:spacing w:val="17"/>
          <w:lang w:val="ru-RU"/>
        </w:rPr>
        <w:t xml:space="preserve"> </w:t>
      </w:r>
      <w:r w:rsidRPr="00820E63">
        <w:rPr>
          <w:rFonts w:cs="Times New Roman"/>
          <w:spacing w:val="-1"/>
          <w:lang w:val="ru-RU"/>
        </w:rPr>
        <w:t>разрабатываются</w:t>
      </w:r>
      <w:r w:rsidRPr="00820E63">
        <w:rPr>
          <w:rFonts w:cs="Times New Roman"/>
          <w:spacing w:val="16"/>
          <w:lang w:val="ru-RU"/>
        </w:rPr>
        <w:t xml:space="preserve"> </w:t>
      </w:r>
      <w:r w:rsidRPr="00820E63">
        <w:rPr>
          <w:rFonts w:cs="Times New Roman"/>
          <w:lang w:val="ru-RU"/>
        </w:rPr>
        <w:t>в</w:t>
      </w:r>
      <w:r w:rsidRPr="00820E63">
        <w:rPr>
          <w:rFonts w:cs="Times New Roman"/>
          <w:spacing w:val="16"/>
          <w:lang w:val="ru-RU"/>
        </w:rPr>
        <w:t xml:space="preserve"> </w:t>
      </w:r>
      <w:r w:rsidRPr="00820E63">
        <w:rPr>
          <w:rFonts w:cs="Times New Roman"/>
          <w:spacing w:val="-1"/>
          <w:lang w:val="ru-RU"/>
        </w:rPr>
        <w:t>электронной</w:t>
      </w:r>
      <w:r w:rsidRPr="00820E63">
        <w:rPr>
          <w:rFonts w:cs="Times New Roman"/>
          <w:spacing w:val="61"/>
          <w:lang w:val="ru-RU"/>
        </w:rPr>
        <w:t xml:space="preserve"> </w:t>
      </w:r>
      <w:r w:rsidRPr="00820E63">
        <w:rPr>
          <w:rFonts w:cs="Times New Roman"/>
          <w:spacing w:val="-1"/>
          <w:lang w:val="ru-RU"/>
        </w:rPr>
        <w:t>модели</w:t>
      </w:r>
      <w:r w:rsidRPr="00820E63">
        <w:rPr>
          <w:rFonts w:cs="Times New Roman"/>
          <w:spacing w:val="35"/>
          <w:lang w:val="ru-RU"/>
        </w:rPr>
        <w:t xml:space="preserve"> </w:t>
      </w:r>
      <w:r w:rsidRPr="00820E63">
        <w:rPr>
          <w:rFonts w:cs="Times New Roman"/>
          <w:spacing w:val="-1"/>
          <w:lang w:val="ru-RU"/>
        </w:rPr>
        <w:t>актуальной</w:t>
      </w:r>
      <w:r w:rsidRPr="00820E63">
        <w:rPr>
          <w:rFonts w:cs="Times New Roman"/>
          <w:spacing w:val="36"/>
          <w:lang w:val="ru-RU"/>
        </w:rPr>
        <w:t xml:space="preserve"> </w:t>
      </w:r>
      <w:r w:rsidRPr="00820E63">
        <w:rPr>
          <w:rFonts w:cs="Times New Roman"/>
          <w:spacing w:val="-1"/>
          <w:lang w:val="ru-RU"/>
        </w:rPr>
        <w:t>схемы</w:t>
      </w:r>
      <w:r w:rsidRPr="00820E63">
        <w:rPr>
          <w:rFonts w:cs="Times New Roman"/>
          <w:spacing w:val="35"/>
          <w:lang w:val="ru-RU"/>
        </w:rPr>
        <w:t xml:space="preserve"> </w:t>
      </w:r>
      <w:r w:rsidRPr="00820E63">
        <w:rPr>
          <w:rFonts w:cs="Times New Roman"/>
          <w:spacing w:val="-1"/>
          <w:lang w:val="ru-RU"/>
        </w:rPr>
        <w:t>теплоснабжения</w:t>
      </w:r>
      <w:r w:rsidRPr="00820E63">
        <w:rPr>
          <w:rFonts w:cs="Times New Roman"/>
          <w:spacing w:val="40"/>
          <w:lang w:val="ru-RU"/>
        </w:rPr>
        <w:t xml:space="preserve"> </w:t>
      </w:r>
      <w:r w:rsidRPr="00820E63">
        <w:rPr>
          <w:rFonts w:cs="Times New Roman"/>
          <w:lang w:val="ru-RU"/>
        </w:rPr>
        <w:t>для</w:t>
      </w:r>
      <w:r w:rsidRPr="00820E63">
        <w:rPr>
          <w:rFonts w:cs="Times New Roman"/>
          <w:spacing w:val="36"/>
          <w:lang w:val="ru-RU"/>
        </w:rPr>
        <w:t xml:space="preserve"> </w:t>
      </w:r>
      <w:r w:rsidRPr="00820E63">
        <w:rPr>
          <w:rFonts w:cs="Times New Roman"/>
          <w:spacing w:val="-1"/>
          <w:lang w:val="ru-RU"/>
        </w:rPr>
        <w:t>обследуемого</w:t>
      </w:r>
      <w:r w:rsidRPr="00820E63">
        <w:rPr>
          <w:rFonts w:cs="Times New Roman"/>
          <w:spacing w:val="35"/>
          <w:lang w:val="ru-RU"/>
        </w:rPr>
        <w:t xml:space="preserve"> </w:t>
      </w:r>
      <w:r w:rsidRPr="00820E63">
        <w:rPr>
          <w:rFonts w:cs="Times New Roman"/>
          <w:spacing w:val="-1"/>
          <w:lang w:val="ru-RU"/>
        </w:rPr>
        <w:t>муниципального</w:t>
      </w:r>
      <w:r w:rsidRPr="00820E63">
        <w:rPr>
          <w:rFonts w:cs="Times New Roman"/>
          <w:spacing w:val="81"/>
          <w:lang w:val="ru-RU"/>
        </w:rPr>
        <w:t xml:space="preserve"> </w:t>
      </w:r>
      <w:r w:rsidRPr="00820E63">
        <w:rPr>
          <w:rFonts w:cs="Times New Roman"/>
          <w:spacing w:val="-1"/>
          <w:lang w:val="ru-RU"/>
        </w:rPr>
        <w:t>образования.</w:t>
      </w:r>
      <w:r w:rsidRPr="00820E63">
        <w:rPr>
          <w:rFonts w:cs="Times New Roman"/>
          <w:spacing w:val="60"/>
          <w:lang w:val="ru-RU"/>
        </w:rPr>
        <w:t xml:space="preserve"> </w:t>
      </w:r>
      <w:r w:rsidRPr="00820E63">
        <w:rPr>
          <w:rFonts w:cs="Times New Roman"/>
          <w:spacing w:val="-1"/>
          <w:lang w:val="ru-RU"/>
        </w:rPr>
        <w:t>Гидравлические режимы</w:t>
      </w:r>
      <w:r w:rsidRPr="00820E63">
        <w:rPr>
          <w:rFonts w:cs="Times New Roman"/>
          <w:spacing w:val="1"/>
          <w:lang w:val="ru-RU"/>
        </w:rPr>
        <w:t xml:space="preserve"> </w:t>
      </w:r>
      <w:r w:rsidRPr="00820E63">
        <w:rPr>
          <w:rFonts w:cs="Times New Roman"/>
          <w:lang w:val="ru-RU"/>
        </w:rPr>
        <w:t>тепловых</w:t>
      </w:r>
      <w:r w:rsidRPr="00820E63">
        <w:rPr>
          <w:rFonts w:cs="Times New Roman"/>
          <w:spacing w:val="1"/>
          <w:lang w:val="ru-RU"/>
        </w:rPr>
        <w:t xml:space="preserve"> </w:t>
      </w:r>
      <w:r w:rsidRPr="00820E63">
        <w:rPr>
          <w:rFonts w:cs="Times New Roman"/>
          <w:spacing w:val="-1"/>
          <w:lang w:val="ru-RU"/>
        </w:rPr>
        <w:t>сетей</w:t>
      </w:r>
      <w:r w:rsidRPr="00820E63">
        <w:rPr>
          <w:rFonts w:cs="Times New Roman"/>
          <w:lang w:val="ru-RU"/>
        </w:rPr>
        <w:t xml:space="preserve"> и </w:t>
      </w:r>
      <w:r w:rsidRPr="00820E63">
        <w:rPr>
          <w:rFonts w:cs="Times New Roman"/>
          <w:spacing w:val="-1"/>
          <w:lang w:val="ru-RU"/>
        </w:rPr>
        <w:t xml:space="preserve">пьезометрические </w:t>
      </w:r>
      <w:r w:rsidRPr="00820E63">
        <w:rPr>
          <w:rFonts w:cs="Times New Roman"/>
          <w:lang w:val="ru-RU"/>
        </w:rPr>
        <w:t xml:space="preserve">графики </w:t>
      </w:r>
      <w:r w:rsidRPr="00820E63">
        <w:rPr>
          <w:rFonts w:cs="Times New Roman"/>
          <w:spacing w:val="-1"/>
          <w:lang w:val="ru-RU"/>
        </w:rPr>
        <w:t>работы</w:t>
      </w:r>
      <w:r w:rsidRPr="00820E63">
        <w:rPr>
          <w:rFonts w:cs="Times New Roman"/>
          <w:spacing w:val="85"/>
          <w:lang w:val="ru-RU"/>
        </w:rPr>
        <w:t xml:space="preserve"> </w:t>
      </w:r>
      <w:r w:rsidRPr="00820E63">
        <w:rPr>
          <w:rFonts w:cs="Times New Roman"/>
          <w:spacing w:val="-1"/>
          <w:lang w:val="ru-RU"/>
        </w:rPr>
        <w:t>теплоисточников</w:t>
      </w:r>
      <w:r w:rsidRPr="00820E63">
        <w:rPr>
          <w:rFonts w:cs="Times New Roman"/>
          <w:spacing w:val="17"/>
          <w:lang w:val="ru-RU"/>
        </w:rPr>
        <w:t xml:space="preserve"> </w:t>
      </w:r>
      <w:r w:rsidRPr="00820E63">
        <w:rPr>
          <w:rFonts w:cs="Times New Roman"/>
          <w:lang w:val="ru-RU"/>
        </w:rPr>
        <w:t>должны</w:t>
      </w:r>
      <w:r w:rsidRPr="00820E63">
        <w:rPr>
          <w:rFonts w:cs="Times New Roman"/>
          <w:spacing w:val="16"/>
          <w:lang w:val="ru-RU"/>
        </w:rPr>
        <w:t xml:space="preserve"> </w:t>
      </w:r>
      <w:r w:rsidRPr="00820E63">
        <w:rPr>
          <w:rFonts w:cs="Times New Roman"/>
          <w:lang w:val="ru-RU"/>
        </w:rPr>
        <w:t>быть</w:t>
      </w:r>
      <w:r w:rsidRPr="00820E63">
        <w:rPr>
          <w:rFonts w:cs="Times New Roman"/>
          <w:spacing w:val="19"/>
          <w:lang w:val="ru-RU"/>
        </w:rPr>
        <w:t xml:space="preserve"> </w:t>
      </w:r>
      <w:r w:rsidRPr="00820E63">
        <w:rPr>
          <w:rFonts w:cs="Times New Roman"/>
          <w:spacing w:val="-1"/>
          <w:lang w:val="ru-RU"/>
        </w:rPr>
        <w:t>разработаны</w:t>
      </w:r>
      <w:r w:rsidRPr="00820E63">
        <w:rPr>
          <w:rFonts w:cs="Times New Roman"/>
          <w:spacing w:val="16"/>
          <w:lang w:val="ru-RU"/>
        </w:rPr>
        <w:t xml:space="preserve"> </w:t>
      </w:r>
      <w:r w:rsidRPr="00820E63">
        <w:rPr>
          <w:rFonts w:cs="Times New Roman"/>
          <w:lang w:val="ru-RU"/>
        </w:rPr>
        <w:t>и</w:t>
      </w:r>
      <w:r w:rsidRPr="00820E63">
        <w:rPr>
          <w:rFonts w:cs="Times New Roman"/>
          <w:spacing w:val="19"/>
          <w:lang w:val="ru-RU"/>
        </w:rPr>
        <w:t xml:space="preserve"> </w:t>
      </w:r>
      <w:r w:rsidRPr="00820E63">
        <w:rPr>
          <w:rFonts w:cs="Times New Roman"/>
          <w:spacing w:val="-1"/>
          <w:lang w:val="ru-RU"/>
        </w:rPr>
        <w:t>указаны</w:t>
      </w:r>
      <w:r w:rsidRPr="00820E63">
        <w:rPr>
          <w:rFonts w:cs="Times New Roman"/>
          <w:spacing w:val="18"/>
          <w:lang w:val="ru-RU"/>
        </w:rPr>
        <w:t xml:space="preserve"> </w:t>
      </w:r>
      <w:r w:rsidRPr="00820E63">
        <w:rPr>
          <w:rFonts w:cs="Times New Roman"/>
          <w:lang w:val="ru-RU"/>
        </w:rPr>
        <w:t>в</w:t>
      </w:r>
      <w:r w:rsidRPr="00820E63">
        <w:rPr>
          <w:rFonts w:cs="Times New Roman"/>
          <w:spacing w:val="16"/>
          <w:lang w:val="ru-RU"/>
        </w:rPr>
        <w:t xml:space="preserve"> </w:t>
      </w:r>
      <w:r w:rsidRPr="00820E63">
        <w:rPr>
          <w:rFonts w:cs="Times New Roman"/>
          <w:lang w:val="ru-RU"/>
        </w:rPr>
        <w:t>электронной</w:t>
      </w:r>
      <w:r w:rsidRPr="00820E63">
        <w:rPr>
          <w:rFonts w:cs="Times New Roman"/>
          <w:spacing w:val="17"/>
          <w:lang w:val="ru-RU"/>
        </w:rPr>
        <w:t xml:space="preserve"> </w:t>
      </w:r>
      <w:r w:rsidRPr="00820E63">
        <w:rPr>
          <w:rFonts w:cs="Times New Roman"/>
          <w:spacing w:val="-1"/>
          <w:lang w:val="ru-RU"/>
        </w:rPr>
        <w:t>модели</w:t>
      </w:r>
      <w:r w:rsidRPr="00820E63">
        <w:rPr>
          <w:rFonts w:cs="Times New Roman"/>
          <w:spacing w:val="17"/>
          <w:lang w:val="ru-RU"/>
        </w:rPr>
        <w:t xml:space="preserve"> </w:t>
      </w:r>
      <w:r w:rsidRPr="00820E63">
        <w:rPr>
          <w:rFonts w:cs="Times New Roman"/>
          <w:spacing w:val="-1"/>
          <w:lang w:val="ru-RU"/>
        </w:rPr>
        <w:t>актуальной</w:t>
      </w:r>
      <w:r w:rsidRPr="00820E63">
        <w:rPr>
          <w:rFonts w:cs="Times New Roman"/>
          <w:spacing w:val="71"/>
          <w:lang w:val="ru-RU"/>
        </w:rPr>
        <w:t xml:space="preserve"> </w:t>
      </w:r>
      <w:r w:rsidRPr="00820E63">
        <w:rPr>
          <w:rFonts w:cs="Times New Roman"/>
          <w:spacing w:val="-1"/>
          <w:lang w:val="ru-RU"/>
        </w:rPr>
        <w:t>схемы</w:t>
      </w:r>
      <w:r w:rsidRPr="00820E63">
        <w:rPr>
          <w:rFonts w:cs="Times New Roman"/>
          <w:lang w:val="ru-RU"/>
        </w:rPr>
        <w:t xml:space="preserve"> </w:t>
      </w:r>
      <w:r w:rsidRPr="00820E63">
        <w:rPr>
          <w:rFonts w:cs="Times New Roman"/>
          <w:spacing w:val="-1"/>
          <w:lang w:val="ru-RU"/>
        </w:rPr>
        <w:t>системы</w:t>
      </w:r>
      <w:r w:rsidRPr="00820E63">
        <w:rPr>
          <w:rFonts w:cs="Times New Roman"/>
          <w:lang w:val="ru-RU"/>
        </w:rPr>
        <w:t xml:space="preserve"> теплоснабжения </w:t>
      </w:r>
      <w:r w:rsidR="00992B77" w:rsidRPr="00820E63">
        <w:rPr>
          <w:rFonts w:cs="Times New Roman"/>
          <w:spacing w:val="-1"/>
          <w:lang w:val="ru-RU"/>
        </w:rPr>
        <w:t>муниципального</w:t>
      </w:r>
      <w:r w:rsidRPr="00820E63">
        <w:rPr>
          <w:rFonts w:cs="Times New Roman"/>
          <w:lang w:val="ru-RU"/>
        </w:rPr>
        <w:t xml:space="preserve"> </w:t>
      </w:r>
      <w:r w:rsidRPr="00820E63">
        <w:rPr>
          <w:rFonts w:cs="Times New Roman"/>
          <w:spacing w:val="-1"/>
          <w:lang w:val="ru-RU"/>
        </w:rPr>
        <w:t xml:space="preserve">округа. </w:t>
      </w:r>
    </w:p>
    <w:p w14:paraId="6E867698" w14:textId="77777777" w:rsidR="00D046DE" w:rsidRPr="00820E63" w:rsidRDefault="00D046DE" w:rsidP="00D046DE">
      <w:pPr>
        <w:pStyle w:val="af1"/>
        <w:kinsoku w:val="0"/>
        <w:overflowPunct w:val="0"/>
        <w:ind w:left="0" w:right="-1" w:firstLine="709"/>
        <w:jc w:val="both"/>
        <w:rPr>
          <w:rFonts w:cs="Times New Roman"/>
          <w:spacing w:val="-1"/>
          <w:lang w:val="ru-RU"/>
        </w:rPr>
      </w:pPr>
      <w:r w:rsidRPr="00820E63">
        <w:rPr>
          <w:rFonts w:cs="Times New Roman"/>
          <w:spacing w:val="-1"/>
          <w:lang w:val="ru-RU"/>
        </w:rPr>
        <w:t>В утверждаемой</w:t>
      </w:r>
      <w:r w:rsidRPr="00820E63">
        <w:rPr>
          <w:rFonts w:cs="Times New Roman"/>
          <w:spacing w:val="48"/>
          <w:lang w:val="ru-RU"/>
        </w:rPr>
        <w:t xml:space="preserve"> </w:t>
      </w:r>
      <w:r w:rsidRPr="00820E63">
        <w:rPr>
          <w:rFonts w:cs="Times New Roman"/>
          <w:spacing w:val="-1"/>
          <w:lang w:val="ru-RU"/>
        </w:rPr>
        <w:t>схеме</w:t>
      </w:r>
      <w:r w:rsidRPr="00820E63">
        <w:rPr>
          <w:rFonts w:cs="Times New Roman"/>
          <w:spacing w:val="44"/>
          <w:lang w:val="ru-RU"/>
        </w:rPr>
        <w:t xml:space="preserve"> </w:t>
      </w:r>
      <w:r w:rsidRPr="00820E63">
        <w:rPr>
          <w:rFonts w:cs="Times New Roman"/>
          <w:spacing w:val="-1"/>
          <w:lang w:val="ru-RU"/>
        </w:rPr>
        <w:t>теплоснабжения</w:t>
      </w:r>
      <w:r w:rsidRPr="00820E63">
        <w:rPr>
          <w:rFonts w:cs="Times New Roman"/>
          <w:spacing w:val="42"/>
          <w:lang w:val="ru-RU"/>
        </w:rPr>
        <w:t xml:space="preserve"> </w:t>
      </w:r>
      <w:r w:rsidRPr="00820E63">
        <w:rPr>
          <w:rFonts w:cs="Times New Roman"/>
          <w:spacing w:val="-1"/>
          <w:lang w:val="ru-RU"/>
        </w:rPr>
        <w:t>отсутствует</w:t>
      </w:r>
      <w:r w:rsidRPr="00820E63">
        <w:rPr>
          <w:rFonts w:cs="Times New Roman"/>
          <w:spacing w:val="46"/>
          <w:lang w:val="ru-RU"/>
        </w:rPr>
        <w:t xml:space="preserve"> </w:t>
      </w:r>
      <w:r w:rsidRPr="00820E63">
        <w:rPr>
          <w:rFonts w:cs="Times New Roman"/>
          <w:spacing w:val="-1"/>
          <w:lang w:val="ru-RU"/>
        </w:rPr>
        <w:t>электронная</w:t>
      </w:r>
      <w:r w:rsidRPr="00820E63">
        <w:rPr>
          <w:rFonts w:cs="Times New Roman"/>
          <w:spacing w:val="45"/>
          <w:lang w:val="ru-RU"/>
        </w:rPr>
        <w:t xml:space="preserve"> </w:t>
      </w:r>
      <w:r w:rsidRPr="00820E63">
        <w:rPr>
          <w:rFonts w:cs="Times New Roman"/>
          <w:spacing w:val="-1"/>
          <w:lang w:val="ru-RU"/>
        </w:rPr>
        <w:t>модель</w:t>
      </w:r>
      <w:r w:rsidRPr="00820E63">
        <w:rPr>
          <w:rFonts w:cs="Times New Roman"/>
          <w:spacing w:val="46"/>
          <w:lang w:val="ru-RU"/>
        </w:rPr>
        <w:t xml:space="preserve"> </w:t>
      </w:r>
      <w:r w:rsidRPr="00820E63">
        <w:rPr>
          <w:rFonts w:cs="Times New Roman"/>
          <w:lang w:val="ru-RU"/>
        </w:rPr>
        <w:t>с</w:t>
      </w:r>
      <w:r w:rsidRPr="00820E63">
        <w:rPr>
          <w:rFonts w:cs="Times New Roman"/>
          <w:spacing w:val="83"/>
          <w:lang w:val="ru-RU"/>
        </w:rPr>
        <w:t xml:space="preserve"> </w:t>
      </w:r>
      <w:r w:rsidRPr="00820E63">
        <w:rPr>
          <w:rFonts w:cs="Times New Roman"/>
          <w:spacing w:val="-1"/>
          <w:lang w:val="ru-RU"/>
        </w:rPr>
        <w:t>исходными</w:t>
      </w:r>
      <w:r w:rsidRPr="00820E63">
        <w:rPr>
          <w:rFonts w:cs="Times New Roman"/>
          <w:spacing w:val="24"/>
          <w:lang w:val="ru-RU"/>
        </w:rPr>
        <w:t xml:space="preserve"> </w:t>
      </w:r>
      <w:r w:rsidRPr="00820E63">
        <w:rPr>
          <w:rFonts w:cs="Times New Roman"/>
          <w:spacing w:val="-1"/>
          <w:lang w:val="ru-RU"/>
        </w:rPr>
        <w:t>данными.</w:t>
      </w:r>
      <w:r w:rsidRPr="00820E63">
        <w:rPr>
          <w:rFonts w:cs="Times New Roman"/>
          <w:spacing w:val="21"/>
          <w:lang w:val="ru-RU"/>
        </w:rPr>
        <w:t xml:space="preserve"> </w:t>
      </w:r>
      <w:r w:rsidRPr="00820E63">
        <w:rPr>
          <w:rFonts w:cs="Times New Roman"/>
          <w:lang w:val="ru-RU"/>
        </w:rPr>
        <w:t>В</w:t>
      </w:r>
      <w:r w:rsidRPr="00820E63">
        <w:rPr>
          <w:rFonts w:cs="Times New Roman"/>
          <w:spacing w:val="22"/>
          <w:lang w:val="ru-RU"/>
        </w:rPr>
        <w:t xml:space="preserve"> </w:t>
      </w:r>
      <w:r w:rsidRPr="00820E63">
        <w:rPr>
          <w:rFonts w:cs="Times New Roman"/>
          <w:spacing w:val="-1"/>
          <w:lang w:val="ru-RU"/>
        </w:rPr>
        <w:t>отсутствии</w:t>
      </w:r>
      <w:r w:rsidRPr="00820E63">
        <w:rPr>
          <w:rFonts w:cs="Times New Roman"/>
          <w:spacing w:val="24"/>
          <w:lang w:val="ru-RU"/>
        </w:rPr>
        <w:t xml:space="preserve"> </w:t>
      </w:r>
      <w:r w:rsidRPr="00820E63">
        <w:rPr>
          <w:rFonts w:cs="Times New Roman"/>
          <w:spacing w:val="-1"/>
          <w:lang w:val="ru-RU"/>
        </w:rPr>
        <w:t>минимально</w:t>
      </w:r>
      <w:r w:rsidRPr="00820E63">
        <w:rPr>
          <w:rFonts w:cs="Times New Roman"/>
          <w:spacing w:val="28"/>
          <w:lang w:val="ru-RU"/>
        </w:rPr>
        <w:t xml:space="preserve"> </w:t>
      </w:r>
      <w:r w:rsidRPr="00820E63">
        <w:rPr>
          <w:rFonts w:cs="Times New Roman"/>
          <w:spacing w:val="-1"/>
          <w:lang w:val="ru-RU"/>
        </w:rPr>
        <w:t>обязательного</w:t>
      </w:r>
      <w:r w:rsidRPr="00820E63">
        <w:rPr>
          <w:rFonts w:cs="Times New Roman"/>
          <w:spacing w:val="21"/>
          <w:lang w:val="ru-RU"/>
        </w:rPr>
        <w:t xml:space="preserve"> </w:t>
      </w:r>
      <w:r w:rsidRPr="00820E63">
        <w:rPr>
          <w:rFonts w:cs="Times New Roman"/>
          <w:spacing w:val="-1"/>
          <w:lang w:val="ru-RU"/>
        </w:rPr>
        <w:t>объема</w:t>
      </w:r>
      <w:r w:rsidRPr="00820E63">
        <w:rPr>
          <w:rFonts w:cs="Times New Roman"/>
          <w:spacing w:val="22"/>
          <w:lang w:val="ru-RU"/>
        </w:rPr>
        <w:t xml:space="preserve"> </w:t>
      </w:r>
      <w:r w:rsidRPr="00820E63">
        <w:rPr>
          <w:rFonts w:cs="Times New Roman"/>
          <w:spacing w:val="-1"/>
          <w:lang w:val="ru-RU"/>
        </w:rPr>
        <w:t>исходных</w:t>
      </w:r>
      <w:r w:rsidRPr="00820E63">
        <w:rPr>
          <w:rFonts w:cs="Times New Roman"/>
          <w:spacing w:val="25"/>
          <w:lang w:val="ru-RU"/>
        </w:rPr>
        <w:t xml:space="preserve"> </w:t>
      </w:r>
      <w:r w:rsidRPr="00820E63">
        <w:rPr>
          <w:rFonts w:cs="Times New Roman"/>
          <w:spacing w:val="-2"/>
          <w:lang w:val="ru-RU"/>
        </w:rPr>
        <w:t xml:space="preserve">данных </w:t>
      </w:r>
      <w:r w:rsidRPr="00820E63">
        <w:rPr>
          <w:rFonts w:cs="Times New Roman"/>
          <w:spacing w:val="-1"/>
          <w:lang w:val="ru-RU"/>
        </w:rPr>
        <w:t>необходимого</w:t>
      </w:r>
      <w:r w:rsidRPr="00820E63">
        <w:rPr>
          <w:rFonts w:cs="Times New Roman"/>
          <w:lang w:val="ru-RU"/>
        </w:rPr>
        <w:t xml:space="preserve"> для </w:t>
      </w:r>
      <w:r w:rsidRPr="00820E63">
        <w:rPr>
          <w:rFonts w:cs="Times New Roman"/>
          <w:spacing w:val="-1"/>
          <w:lang w:val="ru-RU"/>
        </w:rPr>
        <w:t xml:space="preserve">проведение </w:t>
      </w:r>
      <w:r w:rsidRPr="00820E63">
        <w:rPr>
          <w:rFonts w:cs="Times New Roman"/>
          <w:lang w:val="ru-RU"/>
        </w:rPr>
        <w:t>наладочных,</w:t>
      </w:r>
      <w:r w:rsidRPr="00820E63">
        <w:rPr>
          <w:rFonts w:cs="Times New Roman"/>
          <w:spacing w:val="1"/>
          <w:lang w:val="ru-RU"/>
        </w:rPr>
        <w:t xml:space="preserve"> </w:t>
      </w:r>
      <w:r w:rsidRPr="00820E63">
        <w:rPr>
          <w:rFonts w:cs="Times New Roman"/>
          <w:spacing w:val="-1"/>
          <w:lang w:val="ru-RU"/>
        </w:rPr>
        <w:t>поверочных</w:t>
      </w:r>
      <w:r w:rsidRPr="00820E63">
        <w:rPr>
          <w:rFonts w:cs="Times New Roman"/>
          <w:spacing w:val="1"/>
          <w:lang w:val="ru-RU"/>
        </w:rPr>
        <w:t xml:space="preserve"> </w:t>
      </w:r>
      <w:r w:rsidRPr="00820E63">
        <w:rPr>
          <w:rFonts w:cs="Times New Roman"/>
          <w:spacing w:val="-1"/>
          <w:lang w:val="ru-RU"/>
        </w:rPr>
        <w:t>расчетов</w:t>
      </w:r>
      <w:r w:rsidRPr="00820E63">
        <w:rPr>
          <w:rFonts w:cs="Times New Roman"/>
          <w:lang w:val="ru-RU"/>
        </w:rPr>
        <w:t xml:space="preserve"> </w:t>
      </w:r>
      <w:r w:rsidRPr="00820E63">
        <w:rPr>
          <w:rFonts w:cs="Times New Roman"/>
          <w:spacing w:val="-1"/>
          <w:lang w:val="ru-RU"/>
        </w:rPr>
        <w:t>провести</w:t>
      </w:r>
      <w:r w:rsidRPr="00820E63">
        <w:rPr>
          <w:rFonts w:cs="Times New Roman"/>
          <w:spacing w:val="3"/>
          <w:lang w:val="ru-RU"/>
        </w:rPr>
        <w:t xml:space="preserve"> </w:t>
      </w:r>
      <w:r w:rsidRPr="00820E63">
        <w:rPr>
          <w:rFonts w:cs="Times New Roman"/>
          <w:spacing w:val="-1"/>
          <w:lang w:val="ru-RU"/>
        </w:rPr>
        <w:t>невозможно.</w:t>
      </w:r>
    </w:p>
    <w:p w14:paraId="37809D8E" w14:textId="77777777" w:rsidR="00D046DE" w:rsidRPr="00820E63" w:rsidRDefault="00D046DE" w:rsidP="00D046DE">
      <w:pPr>
        <w:pStyle w:val="af1"/>
        <w:kinsoku w:val="0"/>
        <w:overflowPunct w:val="0"/>
        <w:ind w:left="0" w:right="-1" w:firstLine="709"/>
        <w:jc w:val="both"/>
        <w:rPr>
          <w:rFonts w:cs="Times New Roman"/>
          <w:spacing w:val="-1"/>
          <w:lang w:val="ru-RU"/>
        </w:rPr>
      </w:pPr>
      <w:r w:rsidRPr="00820E63">
        <w:rPr>
          <w:rFonts w:cs="Times New Roman"/>
          <w:spacing w:val="-1"/>
          <w:lang w:val="ru-RU"/>
        </w:rPr>
        <w:t>Теплоснабжающими</w:t>
      </w:r>
      <w:r w:rsidRPr="00820E63">
        <w:rPr>
          <w:rFonts w:cs="Times New Roman"/>
          <w:spacing w:val="3"/>
          <w:lang w:val="ru-RU"/>
        </w:rPr>
        <w:t xml:space="preserve"> </w:t>
      </w:r>
      <w:r w:rsidRPr="00820E63">
        <w:rPr>
          <w:rFonts w:cs="Times New Roman"/>
          <w:spacing w:val="-1"/>
          <w:lang w:val="ru-RU"/>
        </w:rPr>
        <w:t>организациями</w:t>
      </w:r>
      <w:r w:rsidRPr="00820E63">
        <w:rPr>
          <w:rFonts w:cs="Times New Roman"/>
          <w:spacing w:val="3"/>
          <w:lang w:val="ru-RU"/>
        </w:rPr>
        <w:t xml:space="preserve"> </w:t>
      </w:r>
      <w:r w:rsidRPr="00820E63">
        <w:rPr>
          <w:rFonts w:cs="Times New Roman"/>
          <w:spacing w:val="-1"/>
          <w:lang w:val="ru-RU"/>
        </w:rPr>
        <w:t>самостоятельно</w:t>
      </w:r>
      <w:r w:rsidRPr="00820E63">
        <w:rPr>
          <w:rFonts w:cs="Times New Roman"/>
          <w:spacing w:val="2"/>
          <w:lang w:val="ru-RU"/>
        </w:rPr>
        <w:t xml:space="preserve"> </w:t>
      </w:r>
      <w:r w:rsidRPr="00820E63">
        <w:rPr>
          <w:rFonts w:cs="Times New Roman"/>
          <w:spacing w:val="-1"/>
          <w:lang w:val="ru-RU"/>
        </w:rPr>
        <w:t>или</w:t>
      </w:r>
      <w:r w:rsidRPr="00820E63">
        <w:rPr>
          <w:rFonts w:cs="Times New Roman"/>
          <w:spacing w:val="3"/>
          <w:lang w:val="ru-RU"/>
        </w:rPr>
        <w:t xml:space="preserve"> </w:t>
      </w:r>
      <w:r w:rsidRPr="00820E63">
        <w:rPr>
          <w:rFonts w:cs="Times New Roman"/>
          <w:spacing w:val="-1"/>
          <w:lang w:val="ru-RU"/>
        </w:rPr>
        <w:t>путем</w:t>
      </w:r>
      <w:r w:rsidRPr="00820E63">
        <w:rPr>
          <w:rFonts w:cs="Times New Roman"/>
          <w:spacing w:val="1"/>
          <w:lang w:val="ru-RU"/>
        </w:rPr>
        <w:t xml:space="preserve"> </w:t>
      </w:r>
      <w:r w:rsidRPr="00820E63">
        <w:rPr>
          <w:rFonts w:cs="Times New Roman"/>
          <w:spacing w:val="-1"/>
          <w:lang w:val="ru-RU"/>
        </w:rPr>
        <w:t>заключения</w:t>
      </w:r>
      <w:r w:rsidRPr="00820E63">
        <w:rPr>
          <w:rFonts w:cs="Times New Roman"/>
          <w:spacing w:val="2"/>
          <w:lang w:val="ru-RU"/>
        </w:rPr>
        <w:t xml:space="preserve"> </w:t>
      </w:r>
      <w:r w:rsidRPr="00820E63">
        <w:rPr>
          <w:rFonts w:cs="Times New Roman"/>
          <w:lang w:val="ru-RU"/>
        </w:rPr>
        <w:t>договора</w:t>
      </w:r>
      <w:r w:rsidRPr="00820E63">
        <w:rPr>
          <w:rFonts w:cs="Times New Roman"/>
          <w:spacing w:val="65"/>
          <w:lang w:val="ru-RU"/>
        </w:rPr>
        <w:t xml:space="preserve"> </w:t>
      </w:r>
      <w:r w:rsidRPr="00820E63">
        <w:rPr>
          <w:rFonts w:cs="Times New Roman"/>
          <w:spacing w:val="-1"/>
          <w:lang w:val="ru-RU"/>
        </w:rPr>
        <w:t>со</w:t>
      </w:r>
      <w:r w:rsidRPr="00820E63">
        <w:rPr>
          <w:rFonts w:cs="Times New Roman"/>
          <w:spacing w:val="4"/>
          <w:lang w:val="ru-RU"/>
        </w:rPr>
        <w:t xml:space="preserve"> </w:t>
      </w:r>
      <w:r w:rsidRPr="00820E63">
        <w:rPr>
          <w:rFonts w:cs="Times New Roman"/>
          <w:spacing w:val="-1"/>
          <w:lang w:val="ru-RU"/>
        </w:rPr>
        <w:t>специализированными</w:t>
      </w:r>
      <w:r w:rsidRPr="00820E63">
        <w:rPr>
          <w:rFonts w:cs="Times New Roman"/>
          <w:spacing w:val="5"/>
          <w:lang w:val="ru-RU"/>
        </w:rPr>
        <w:t xml:space="preserve"> </w:t>
      </w:r>
      <w:r w:rsidRPr="00820E63">
        <w:rPr>
          <w:rFonts w:cs="Times New Roman"/>
          <w:spacing w:val="-1"/>
          <w:lang w:val="ru-RU"/>
        </w:rPr>
        <w:t>организациями</w:t>
      </w:r>
      <w:r w:rsidRPr="00820E63">
        <w:rPr>
          <w:rFonts w:cs="Times New Roman"/>
          <w:spacing w:val="5"/>
          <w:lang w:val="ru-RU"/>
        </w:rPr>
        <w:t xml:space="preserve"> </w:t>
      </w:r>
      <w:r w:rsidRPr="00820E63">
        <w:rPr>
          <w:rFonts w:cs="Times New Roman"/>
          <w:spacing w:val="-1"/>
          <w:lang w:val="ru-RU"/>
        </w:rPr>
        <w:t>гидравлический</w:t>
      </w:r>
      <w:r w:rsidRPr="00820E63">
        <w:rPr>
          <w:rFonts w:cs="Times New Roman"/>
          <w:spacing w:val="5"/>
          <w:lang w:val="ru-RU"/>
        </w:rPr>
        <w:t xml:space="preserve"> </w:t>
      </w:r>
      <w:r w:rsidRPr="00820E63">
        <w:rPr>
          <w:rFonts w:cs="Times New Roman"/>
          <w:spacing w:val="-1"/>
          <w:lang w:val="ru-RU"/>
        </w:rPr>
        <w:t>расчет</w:t>
      </w:r>
      <w:r w:rsidRPr="00820E63">
        <w:rPr>
          <w:rFonts w:cs="Times New Roman"/>
          <w:spacing w:val="5"/>
          <w:lang w:val="ru-RU"/>
        </w:rPr>
        <w:t xml:space="preserve"> </w:t>
      </w:r>
      <w:r w:rsidRPr="00820E63">
        <w:rPr>
          <w:rFonts w:cs="Times New Roman"/>
          <w:spacing w:val="-1"/>
          <w:lang w:val="ru-RU"/>
        </w:rPr>
        <w:t>существующих</w:t>
      </w:r>
      <w:r w:rsidRPr="00820E63">
        <w:rPr>
          <w:rFonts w:cs="Times New Roman"/>
          <w:spacing w:val="6"/>
          <w:lang w:val="ru-RU"/>
        </w:rPr>
        <w:t xml:space="preserve"> </w:t>
      </w:r>
      <w:r w:rsidRPr="00820E63">
        <w:rPr>
          <w:rFonts w:cs="Times New Roman"/>
          <w:spacing w:val="-1"/>
          <w:lang w:val="ru-RU"/>
        </w:rPr>
        <w:t>тепловых</w:t>
      </w:r>
      <w:r w:rsidRPr="00820E63">
        <w:rPr>
          <w:rFonts w:cs="Times New Roman"/>
          <w:spacing w:val="67"/>
          <w:lang w:val="ru-RU"/>
        </w:rPr>
        <w:t xml:space="preserve"> </w:t>
      </w:r>
      <w:r w:rsidRPr="00820E63">
        <w:rPr>
          <w:rFonts w:cs="Times New Roman"/>
          <w:spacing w:val="-1"/>
          <w:lang w:val="ru-RU"/>
        </w:rPr>
        <w:t>сетей</w:t>
      </w:r>
      <w:r w:rsidRPr="00820E63">
        <w:rPr>
          <w:rFonts w:cs="Times New Roman"/>
          <w:lang w:val="ru-RU"/>
        </w:rPr>
        <w:t xml:space="preserve"> </w:t>
      </w:r>
      <w:r w:rsidRPr="00820E63">
        <w:rPr>
          <w:rFonts w:cs="Times New Roman"/>
          <w:spacing w:val="-1"/>
          <w:lang w:val="ru-RU"/>
        </w:rPr>
        <w:t>произведен</w:t>
      </w:r>
      <w:r w:rsidRPr="00820E63">
        <w:rPr>
          <w:rFonts w:cs="Times New Roman"/>
          <w:lang w:val="ru-RU"/>
        </w:rPr>
        <w:t xml:space="preserve"> не</w:t>
      </w:r>
      <w:r w:rsidRPr="00820E63">
        <w:rPr>
          <w:rFonts w:cs="Times New Roman"/>
          <w:spacing w:val="-1"/>
          <w:lang w:val="ru-RU"/>
        </w:rPr>
        <w:t xml:space="preserve"> был.</w:t>
      </w:r>
    </w:p>
    <w:p w14:paraId="5C291FA2" w14:textId="77777777" w:rsidR="00D046DE" w:rsidRPr="00820E63" w:rsidRDefault="00D046DE" w:rsidP="00D046DE">
      <w:pPr>
        <w:pStyle w:val="af1"/>
        <w:kinsoku w:val="0"/>
        <w:overflowPunct w:val="0"/>
        <w:ind w:left="0" w:right="-1" w:firstLine="709"/>
        <w:jc w:val="both"/>
        <w:rPr>
          <w:rFonts w:cs="Times New Roman"/>
          <w:spacing w:val="-1"/>
          <w:lang w:val="ru-RU"/>
        </w:rPr>
      </w:pPr>
      <w:r w:rsidRPr="00820E63">
        <w:rPr>
          <w:rFonts w:cs="Times New Roman"/>
          <w:lang w:val="ru-RU"/>
        </w:rPr>
        <w:t>На</w:t>
      </w:r>
      <w:r w:rsidRPr="00820E63">
        <w:rPr>
          <w:rFonts w:cs="Times New Roman"/>
          <w:spacing w:val="7"/>
          <w:lang w:val="ru-RU"/>
        </w:rPr>
        <w:t xml:space="preserve"> </w:t>
      </w:r>
      <w:r w:rsidRPr="00820E63">
        <w:rPr>
          <w:rFonts w:cs="Times New Roman"/>
          <w:spacing w:val="-1"/>
          <w:lang w:val="ru-RU"/>
        </w:rPr>
        <w:t>основании</w:t>
      </w:r>
      <w:r w:rsidRPr="00820E63">
        <w:rPr>
          <w:rFonts w:cs="Times New Roman"/>
          <w:spacing w:val="10"/>
          <w:lang w:val="ru-RU"/>
        </w:rPr>
        <w:t xml:space="preserve"> </w:t>
      </w:r>
      <w:r w:rsidRPr="00820E63">
        <w:rPr>
          <w:rFonts w:cs="Times New Roman"/>
          <w:spacing w:val="-1"/>
          <w:lang w:val="ru-RU"/>
        </w:rPr>
        <w:t>вышеизложенного</w:t>
      </w:r>
      <w:r w:rsidRPr="00820E63">
        <w:rPr>
          <w:rFonts w:cs="Times New Roman"/>
          <w:spacing w:val="9"/>
          <w:lang w:val="ru-RU"/>
        </w:rPr>
        <w:t xml:space="preserve"> </w:t>
      </w:r>
      <w:r w:rsidRPr="00820E63">
        <w:rPr>
          <w:rFonts w:cs="Times New Roman"/>
          <w:spacing w:val="-1"/>
          <w:lang w:val="ru-RU"/>
        </w:rPr>
        <w:t>актуализация</w:t>
      </w:r>
      <w:r w:rsidRPr="00820E63">
        <w:rPr>
          <w:rFonts w:cs="Times New Roman"/>
          <w:spacing w:val="6"/>
          <w:lang w:val="ru-RU"/>
        </w:rPr>
        <w:t xml:space="preserve"> </w:t>
      </w:r>
      <w:r w:rsidRPr="00820E63">
        <w:rPr>
          <w:rFonts w:cs="Times New Roman"/>
          <w:spacing w:val="-1"/>
          <w:lang w:val="ru-RU"/>
        </w:rPr>
        <w:t>данных</w:t>
      </w:r>
      <w:r w:rsidRPr="00820E63">
        <w:rPr>
          <w:rFonts w:cs="Times New Roman"/>
          <w:spacing w:val="8"/>
          <w:lang w:val="ru-RU"/>
        </w:rPr>
        <w:t xml:space="preserve"> </w:t>
      </w:r>
      <w:r w:rsidRPr="00820E63">
        <w:rPr>
          <w:rFonts w:cs="Times New Roman"/>
          <w:lang w:val="ru-RU"/>
        </w:rPr>
        <w:t>по</w:t>
      </w:r>
      <w:r w:rsidRPr="00820E63">
        <w:rPr>
          <w:rFonts w:cs="Times New Roman"/>
          <w:spacing w:val="9"/>
          <w:lang w:val="ru-RU"/>
        </w:rPr>
        <w:t xml:space="preserve"> </w:t>
      </w:r>
      <w:r w:rsidRPr="00820E63">
        <w:rPr>
          <w:rFonts w:cs="Times New Roman"/>
          <w:spacing w:val="-1"/>
          <w:lang w:val="ru-RU"/>
        </w:rPr>
        <w:t>гидравлическим</w:t>
      </w:r>
      <w:r w:rsidRPr="00820E63">
        <w:rPr>
          <w:rFonts w:cs="Times New Roman"/>
          <w:spacing w:val="8"/>
          <w:lang w:val="ru-RU"/>
        </w:rPr>
        <w:t xml:space="preserve"> </w:t>
      </w:r>
      <w:r w:rsidRPr="00820E63">
        <w:rPr>
          <w:rFonts w:cs="Times New Roman"/>
          <w:spacing w:val="-1"/>
          <w:lang w:val="ru-RU"/>
        </w:rPr>
        <w:t>режимам,</w:t>
      </w:r>
      <w:r w:rsidRPr="00820E63">
        <w:rPr>
          <w:rFonts w:cs="Times New Roman"/>
          <w:spacing w:val="85"/>
          <w:lang w:val="ru-RU"/>
        </w:rPr>
        <w:t xml:space="preserve"> </w:t>
      </w:r>
      <w:r w:rsidRPr="00820E63">
        <w:rPr>
          <w:rFonts w:cs="Times New Roman"/>
          <w:spacing w:val="-1"/>
          <w:lang w:val="ru-RU"/>
        </w:rPr>
        <w:t>обеспечивающим</w:t>
      </w:r>
      <w:r w:rsidRPr="00820E63">
        <w:rPr>
          <w:rFonts w:cs="Times New Roman"/>
          <w:spacing w:val="37"/>
          <w:lang w:val="ru-RU"/>
        </w:rPr>
        <w:t xml:space="preserve"> </w:t>
      </w:r>
      <w:r w:rsidRPr="00820E63">
        <w:rPr>
          <w:rFonts w:cs="Times New Roman"/>
          <w:lang w:val="ru-RU"/>
        </w:rPr>
        <w:t>передачу</w:t>
      </w:r>
      <w:r w:rsidRPr="00820E63">
        <w:rPr>
          <w:rFonts w:cs="Times New Roman"/>
          <w:spacing w:val="30"/>
          <w:lang w:val="ru-RU"/>
        </w:rPr>
        <w:t xml:space="preserve"> </w:t>
      </w:r>
      <w:r w:rsidRPr="00820E63">
        <w:rPr>
          <w:rFonts w:cs="Times New Roman"/>
          <w:lang w:val="ru-RU"/>
        </w:rPr>
        <w:t>тепловой</w:t>
      </w:r>
      <w:r w:rsidRPr="00820E63">
        <w:rPr>
          <w:rFonts w:cs="Times New Roman"/>
          <w:spacing w:val="38"/>
          <w:lang w:val="ru-RU"/>
        </w:rPr>
        <w:t xml:space="preserve"> </w:t>
      </w:r>
      <w:r w:rsidRPr="00820E63">
        <w:rPr>
          <w:rFonts w:cs="Times New Roman"/>
          <w:lang w:val="ru-RU"/>
        </w:rPr>
        <w:t>энергии</w:t>
      </w:r>
      <w:r w:rsidRPr="00820E63">
        <w:rPr>
          <w:rFonts w:cs="Times New Roman"/>
          <w:spacing w:val="36"/>
          <w:lang w:val="ru-RU"/>
        </w:rPr>
        <w:t xml:space="preserve"> </w:t>
      </w:r>
      <w:r w:rsidRPr="00820E63">
        <w:rPr>
          <w:rFonts w:cs="Times New Roman"/>
          <w:lang w:val="ru-RU"/>
        </w:rPr>
        <w:t>от</w:t>
      </w:r>
      <w:r w:rsidRPr="00820E63">
        <w:rPr>
          <w:rFonts w:cs="Times New Roman"/>
          <w:spacing w:val="38"/>
          <w:lang w:val="ru-RU"/>
        </w:rPr>
        <w:t xml:space="preserve"> </w:t>
      </w:r>
      <w:r w:rsidRPr="00820E63">
        <w:rPr>
          <w:rFonts w:cs="Times New Roman"/>
          <w:spacing w:val="-1"/>
          <w:lang w:val="ru-RU"/>
        </w:rPr>
        <w:t>источника</w:t>
      </w:r>
      <w:r w:rsidRPr="00820E63">
        <w:rPr>
          <w:rFonts w:cs="Times New Roman"/>
          <w:spacing w:val="37"/>
          <w:lang w:val="ru-RU"/>
        </w:rPr>
        <w:t xml:space="preserve"> </w:t>
      </w:r>
      <w:r w:rsidRPr="00820E63">
        <w:rPr>
          <w:rFonts w:cs="Times New Roman"/>
          <w:spacing w:val="-1"/>
          <w:lang w:val="ru-RU"/>
        </w:rPr>
        <w:t>тепловой</w:t>
      </w:r>
      <w:r w:rsidRPr="00820E63">
        <w:rPr>
          <w:rFonts w:cs="Times New Roman"/>
          <w:spacing w:val="39"/>
          <w:lang w:val="ru-RU"/>
        </w:rPr>
        <w:t xml:space="preserve"> </w:t>
      </w:r>
      <w:r w:rsidRPr="00820E63">
        <w:rPr>
          <w:rFonts w:cs="Times New Roman"/>
          <w:spacing w:val="-1"/>
          <w:lang w:val="ru-RU"/>
        </w:rPr>
        <w:t>энергии</w:t>
      </w:r>
      <w:r w:rsidRPr="00820E63">
        <w:rPr>
          <w:rFonts w:cs="Times New Roman"/>
          <w:spacing w:val="39"/>
          <w:lang w:val="ru-RU"/>
        </w:rPr>
        <w:t xml:space="preserve"> </w:t>
      </w:r>
      <w:r w:rsidRPr="00820E63">
        <w:rPr>
          <w:rFonts w:cs="Times New Roman"/>
          <w:lang w:val="ru-RU"/>
        </w:rPr>
        <w:t>до</w:t>
      </w:r>
      <w:r w:rsidRPr="00820E63">
        <w:rPr>
          <w:rFonts w:cs="Times New Roman"/>
          <w:spacing w:val="38"/>
          <w:lang w:val="ru-RU"/>
        </w:rPr>
        <w:t xml:space="preserve"> </w:t>
      </w:r>
      <w:r w:rsidRPr="00820E63">
        <w:rPr>
          <w:rFonts w:cs="Times New Roman"/>
          <w:spacing w:val="-1"/>
          <w:lang w:val="ru-RU"/>
        </w:rPr>
        <w:t>самого</w:t>
      </w:r>
      <w:r w:rsidRPr="00820E63">
        <w:rPr>
          <w:rFonts w:cs="Times New Roman"/>
          <w:spacing w:val="59"/>
          <w:lang w:val="ru-RU"/>
        </w:rPr>
        <w:t xml:space="preserve"> </w:t>
      </w:r>
      <w:r w:rsidRPr="00820E63">
        <w:rPr>
          <w:rFonts w:cs="Times New Roman"/>
          <w:spacing w:val="-1"/>
          <w:lang w:val="ru-RU"/>
        </w:rPr>
        <w:t>удаленного</w:t>
      </w:r>
      <w:r w:rsidRPr="00820E63">
        <w:rPr>
          <w:rFonts w:cs="Times New Roman"/>
          <w:lang w:val="ru-RU"/>
        </w:rPr>
        <w:t xml:space="preserve"> </w:t>
      </w:r>
      <w:r w:rsidRPr="00820E63">
        <w:rPr>
          <w:rFonts w:cs="Times New Roman"/>
          <w:spacing w:val="-1"/>
          <w:lang w:val="ru-RU"/>
        </w:rPr>
        <w:t>потребителя,</w:t>
      </w:r>
      <w:r w:rsidRPr="00820E63">
        <w:rPr>
          <w:rFonts w:cs="Times New Roman"/>
          <w:lang w:val="ru-RU"/>
        </w:rPr>
        <w:t xml:space="preserve"> не</w:t>
      </w:r>
      <w:r w:rsidRPr="00820E63">
        <w:rPr>
          <w:rFonts w:cs="Times New Roman"/>
          <w:spacing w:val="-1"/>
          <w:lang w:val="ru-RU"/>
        </w:rPr>
        <w:t xml:space="preserve"> проводилась.</w:t>
      </w:r>
    </w:p>
    <w:p w14:paraId="30AF7BE5" w14:textId="77777777" w:rsidR="00BF42A8" w:rsidRPr="00820E63" w:rsidRDefault="00BF42A8" w:rsidP="00BF42A8">
      <w:pPr>
        <w:rPr>
          <w:rFonts w:cs="Times New Roman"/>
          <w:lang w:eastAsia="ru-RU"/>
        </w:rPr>
      </w:pPr>
    </w:p>
    <w:p w14:paraId="5730C533" w14:textId="77777777" w:rsidR="00BF42A8" w:rsidRPr="00820E63" w:rsidRDefault="00BF42A8" w:rsidP="00BF42A8">
      <w:pPr>
        <w:pStyle w:val="2"/>
        <w:ind w:left="0" w:firstLine="0"/>
        <w:rPr>
          <w:szCs w:val="22"/>
        </w:rPr>
      </w:pPr>
      <w:bookmarkStart w:id="219" w:name="_Toc45099624"/>
      <w:bookmarkStart w:id="220" w:name="_Toc45614819"/>
      <w:bookmarkStart w:id="221" w:name="_Toc54952858"/>
      <w:bookmarkStart w:id="222" w:name="_Toc152146383"/>
      <w:r w:rsidRPr="00820E63">
        <w:t xml:space="preserve">1.6.4 Описание </w:t>
      </w:r>
      <w:hyperlink r:id="rId98" w:anchor="bookmark73" w:history="1">
        <w:r w:rsidRPr="00820E63">
          <w:rPr>
            <w:szCs w:val="22"/>
          </w:rPr>
          <w:t>причины возникновения дефицитов тепловой мощности и последствий влияния</w:t>
        </w:r>
      </w:hyperlink>
      <w:r w:rsidRPr="00820E63">
        <w:rPr>
          <w:szCs w:val="22"/>
        </w:rPr>
        <w:t xml:space="preserve"> </w:t>
      </w:r>
      <w:hyperlink r:id="rId99" w:anchor="bookmark73" w:history="1">
        <w:r w:rsidRPr="00820E63">
          <w:rPr>
            <w:szCs w:val="22"/>
          </w:rPr>
          <w:t>дефицитов на качество теплоснабжения</w:t>
        </w:r>
        <w:bookmarkEnd w:id="219"/>
        <w:bookmarkEnd w:id="220"/>
        <w:bookmarkEnd w:id="221"/>
        <w:bookmarkEnd w:id="222"/>
      </w:hyperlink>
    </w:p>
    <w:p w14:paraId="050A1A89" w14:textId="77777777" w:rsidR="00BF42A8" w:rsidRPr="00820E63" w:rsidRDefault="00BF42A8" w:rsidP="00BF42A8">
      <w:pPr>
        <w:ind w:firstLine="709"/>
        <w:rPr>
          <w:rFonts w:cs="Times New Roman"/>
          <w:lang w:eastAsia="ru-RU"/>
        </w:rPr>
      </w:pPr>
    </w:p>
    <w:p w14:paraId="6FA8A78C" w14:textId="77777777" w:rsidR="00D046DE" w:rsidRPr="00820E63" w:rsidRDefault="00D046DE" w:rsidP="00D046DE">
      <w:pPr>
        <w:pStyle w:val="af1"/>
        <w:kinsoku w:val="0"/>
        <w:overflowPunct w:val="0"/>
        <w:ind w:left="0" w:right="-1" w:firstLine="709"/>
        <w:jc w:val="both"/>
        <w:rPr>
          <w:rFonts w:cs="Times New Roman"/>
          <w:spacing w:val="-1"/>
          <w:lang w:val="ru-RU"/>
        </w:rPr>
      </w:pPr>
      <w:r w:rsidRPr="00820E63">
        <w:rPr>
          <w:rFonts w:cs="Times New Roman"/>
          <w:spacing w:val="-1"/>
          <w:lang w:val="ru-RU"/>
        </w:rPr>
        <w:t>Основными</w:t>
      </w:r>
      <w:r w:rsidRPr="00820E63">
        <w:rPr>
          <w:rFonts w:cs="Times New Roman"/>
          <w:spacing w:val="10"/>
          <w:lang w:val="ru-RU"/>
        </w:rPr>
        <w:t xml:space="preserve"> </w:t>
      </w:r>
      <w:r w:rsidRPr="00820E63">
        <w:rPr>
          <w:rFonts w:cs="Times New Roman"/>
          <w:spacing w:val="-1"/>
          <w:lang w:val="ru-RU"/>
        </w:rPr>
        <w:t>причинами</w:t>
      </w:r>
      <w:r w:rsidRPr="00820E63">
        <w:rPr>
          <w:rFonts w:cs="Times New Roman"/>
          <w:spacing w:val="8"/>
          <w:lang w:val="ru-RU"/>
        </w:rPr>
        <w:t xml:space="preserve"> </w:t>
      </w:r>
      <w:r w:rsidRPr="00820E63">
        <w:rPr>
          <w:rFonts w:cs="Times New Roman"/>
          <w:spacing w:val="-1"/>
          <w:lang w:val="ru-RU"/>
        </w:rPr>
        <w:t>возникновения</w:t>
      </w:r>
      <w:r w:rsidRPr="00820E63">
        <w:rPr>
          <w:rFonts w:cs="Times New Roman"/>
          <w:spacing w:val="9"/>
          <w:lang w:val="ru-RU"/>
        </w:rPr>
        <w:t xml:space="preserve"> </w:t>
      </w:r>
      <w:r w:rsidRPr="00820E63">
        <w:rPr>
          <w:rFonts w:cs="Times New Roman"/>
          <w:spacing w:val="-1"/>
          <w:lang w:val="ru-RU"/>
        </w:rPr>
        <w:t>дефицитов</w:t>
      </w:r>
      <w:r w:rsidRPr="00820E63">
        <w:rPr>
          <w:rFonts w:cs="Times New Roman"/>
          <w:spacing w:val="9"/>
          <w:lang w:val="ru-RU"/>
        </w:rPr>
        <w:t xml:space="preserve"> </w:t>
      </w:r>
      <w:r w:rsidRPr="00820E63">
        <w:rPr>
          <w:rFonts w:cs="Times New Roman"/>
          <w:lang w:val="ru-RU"/>
        </w:rPr>
        <w:t>тепловой</w:t>
      </w:r>
      <w:r w:rsidRPr="00820E63">
        <w:rPr>
          <w:rFonts w:cs="Times New Roman"/>
          <w:spacing w:val="10"/>
          <w:lang w:val="ru-RU"/>
        </w:rPr>
        <w:t xml:space="preserve"> </w:t>
      </w:r>
      <w:r w:rsidRPr="00820E63">
        <w:rPr>
          <w:rFonts w:cs="Times New Roman"/>
          <w:spacing w:val="-1"/>
          <w:lang w:val="ru-RU"/>
        </w:rPr>
        <w:t>мощности</w:t>
      </w:r>
      <w:r w:rsidRPr="00820E63">
        <w:rPr>
          <w:rFonts w:cs="Times New Roman"/>
          <w:spacing w:val="10"/>
          <w:lang w:val="ru-RU"/>
        </w:rPr>
        <w:t xml:space="preserve"> </w:t>
      </w:r>
      <w:r w:rsidRPr="00820E63">
        <w:rPr>
          <w:rFonts w:cs="Times New Roman"/>
          <w:lang w:val="ru-RU"/>
        </w:rPr>
        <w:t>на</w:t>
      </w:r>
      <w:r w:rsidRPr="00820E63">
        <w:rPr>
          <w:rFonts w:cs="Times New Roman"/>
          <w:spacing w:val="8"/>
          <w:lang w:val="ru-RU"/>
        </w:rPr>
        <w:t xml:space="preserve"> </w:t>
      </w:r>
      <w:r w:rsidRPr="00820E63">
        <w:rPr>
          <w:rFonts w:cs="Times New Roman"/>
          <w:spacing w:val="-1"/>
          <w:lang w:val="ru-RU"/>
        </w:rPr>
        <w:t>котельных</w:t>
      </w:r>
      <w:r w:rsidRPr="00820E63">
        <w:rPr>
          <w:rFonts w:cs="Times New Roman"/>
          <w:spacing w:val="49"/>
          <w:lang w:val="ru-RU"/>
        </w:rPr>
        <w:t xml:space="preserve"> </w:t>
      </w:r>
      <w:r w:rsidRPr="00820E63">
        <w:rPr>
          <w:rFonts w:cs="Times New Roman"/>
          <w:spacing w:val="-1"/>
          <w:lang w:val="ru-RU"/>
        </w:rPr>
        <w:t>являются</w:t>
      </w:r>
      <w:r w:rsidRPr="00820E63">
        <w:rPr>
          <w:rFonts w:cs="Times New Roman"/>
          <w:spacing w:val="26"/>
          <w:lang w:val="ru-RU"/>
        </w:rPr>
        <w:t xml:space="preserve"> </w:t>
      </w:r>
      <w:r w:rsidRPr="00820E63">
        <w:rPr>
          <w:rFonts w:cs="Times New Roman"/>
          <w:spacing w:val="-1"/>
          <w:lang w:val="ru-RU"/>
        </w:rPr>
        <w:t>превышение</w:t>
      </w:r>
      <w:r w:rsidRPr="00820E63">
        <w:rPr>
          <w:rFonts w:cs="Times New Roman"/>
          <w:spacing w:val="25"/>
          <w:lang w:val="ru-RU"/>
        </w:rPr>
        <w:t xml:space="preserve"> </w:t>
      </w:r>
      <w:r w:rsidRPr="00820E63">
        <w:rPr>
          <w:rFonts w:cs="Times New Roman"/>
          <w:spacing w:val="-1"/>
          <w:lang w:val="ru-RU"/>
        </w:rPr>
        <w:t>подключенной</w:t>
      </w:r>
      <w:r w:rsidRPr="00820E63">
        <w:rPr>
          <w:rFonts w:cs="Times New Roman"/>
          <w:spacing w:val="24"/>
          <w:lang w:val="ru-RU"/>
        </w:rPr>
        <w:t xml:space="preserve"> </w:t>
      </w:r>
      <w:r w:rsidRPr="00820E63">
        <w:rPr>
          <w:rFonts w:cs="Times New Roman"/>
          <w:spacing w:val="-1"/>
          <w:lang w:val="ru-RU"/>
        </w:rPr>
        <w:t>нагрузки</w:t>
      </w:r>
      <w:r w:rsidRPr="00820E63">
        <w:rPr>
          <w:rFonts w:cs="Times New Roman"/>
          <w:spacing w:val="27"/>
          <w:lang w:val="ru-RU"/>
        </w:rPr>
        <w:t xml:space="preserve"> </w:t>
      </w:r>
      <w:r w:rsidRPr="00820E63">
        <w:rPr>
          <w:rFonts w:cs="Times New Roman"/>
          <w:spacing w:val="-1"/>
          <w:lang w:val="ru-RU"/>
        </w:rPr>
        <w:t>над</w:t>
      </w:r>
      <w:r w:rsidRPr="00820E63">
        <w:rPr>
          <w:rFonts w:cs="Times New Roman"/>
          <w:spacing w:val="26"/>
          <w:lang w:val="ru-RU"/>
        </w:rPr>
        <w:t xml:space="preserve"> </w:t>
      </w:r>
      <w:r w:rsidRPr="00820E63">
        <w:rPr>
          <w:rFonts w:cs="Times New Roman"/>
          <w:spacing w:val="-1"/>
          <w:lang w:val="ru-RU"/>
        </w:rPr>
        <w:t>располагаемой</w:t>
      </w:r>
      <w:r w:rsidRPr="00820E63">
        <w:rPr>
          <w:rFonts w:cs="Times New Roman"/>
          <w:spacing w:val="27"/>
          <w:lang w:val="ru-RU"/>
        </w:rPr>
        <w:t xml:space="preserve"> </w:t>
      </w:r>
      <w:r w:rsidRPr="00820E63">
        <w:rPr>
          <w:rFonts w:cs="Times New Roman"/>
          <w:spacing w:val="-1"/>
          <w:lang w:val="ru-RU"/>
        </w:rPr>
        <w:t>мощностью</w:t>
      </w:r>
      <w:r w:rsidRPr="00820E63">
        <w:rPr>
          <w:rFonts w:cs="Times New Roman"/>
          <w:spacing w:val="95"/>
          <w:lang w:val="ru-RU"/>
        </w:rPr>
        <w:t xml:space="preserve"> </w:t>
      </w:r>
      <w:r w:rsidRPr="00820E63">
        <w:rPr>
          <w:rFonts w:cs="Times New Roman"/>
          <w:spacing w:val="-1"/>
          <w:lang w:val="ru-RU"/>
        </w:rPr>
        <w:t>котлоагрегатов</w:t>
      </w:r>
      <w:r w:rsidRPr="00820E63">
        <w:rPr>
          <w:rFonts w:cs="Times New Roman"/>
          <w:spacing w:val="51"/>
          <w:lang w:val="ru-RU"/>
        </w:rPr>
        <w:t xml:space="preserve"> </w:t>
      </w:r>
      <w:r w:rsidRPr="00820E63">
        <w:rPr>
          <w:rFonts w:cs="Times New Roman"/>
          <w:lang w:val="ru-RU"/>
        </w:rPr>
        <w:t>котельной</w:t>
      </w:r>
      <w:r w:rsidRPr="00820E63">
        <w:rPr>
          <w:rFonts w:cs="Times New Roman"/>
          <w:spacing w:val="51"/>
          <w:lang w:val="ru-RU"/>
        </w:rPr>
        <w:t xml:space="preserve"> </w:t>
      </w:r>
      <w:r w:rsidRPr="00820E63">
        <w:rPr>
          <w:rFonts w:cs="Times New Roman"/>
          <w:lang w:val="ru-RU"/>
        </w:rPr>
        <w:t>и</w:t>
      </w:r>
      <w:r w:rsidRPr="00820E63">
        <w:rPr>
          <w:rFonts w:cs="Times New Roman"/>
          <w:spacing w:val="51"/>
          <w:lang w:val="ru-RU"/>
        </w:rPr>
        <w:t xml:space="preserve"> </w:t>
      </w:r>
      <w:r w:rsidRPr="00820E63">
        <w:rPr>
          <w:rFonts w:cs="Times New Roman"/>
          <w:spacing w:val="-1"/>
          <w:lang w:val="ru-RU"/>
        </w:rPr>
        <w:t>ограничения</w:t>
      </w:r>
      <w:r w:rsidRPr="00820E63">
        <w:rPr>
          <w:rFonts w:cs="Times New Roman"/>
          <w:spacing w:val="50"/>
          <w:lang w:val="ru-RU"/>
        </w:rPr>
        <w:t xml:space="preserve"> </w:t>
      </w:r>
      <w:r w:rsidRPr="00820E63">
        <w:rPr>
          <w:rFonts w:cs="Times New Roman"/>
          <w:lang w:val="ru-RU"/>
        </w:rPr>
        <w:t>по</w:t>
      </w:r>
      <w:r w:rsidRPr="00820E63">
        <w:rPr>
          <w:rFonts w:cs="Times New Roman"/>
          <w:spacing w:val="47"/>
          <w:lang w:val="ru-RU"/>
        </w:rPr>
        <w:t xml:space="preserve"> </w:t>
      </w:r>
      <w:r w:rsidRPr="00820E63">
        <w:rPr>
          <w:rFonts w:cs="Times New Roman"/>
          <w:spacing w:val="-1"/>
          <w:lang w:val="ru-RU"/>
        </w:rPr>
        <w:t>выдаче</w:t>
      </w:r>
      <w:r w:rsidRPr="00820E63">
        <w:rPr>
          <w:rFonts w:cs="Times New Roman"/>
          <w:spacing w:val="49"/>
          <w:lang w:val="ru-RU"/>
        </w:rPr>
        <w:t xml:space="preserve"> </w:t>
      </w:r>
      <w:r w:rsidRPr="00820E63">
        <w:rPr>
          <w:rFonts w:cs="Times New Roman"/>
          <w:lang w:val="ru-RU"/>
        </w:rPr>
        <w:t>тепловой</w:t>
      </w:r>
      <w:r w:rsidRPr="00820E63">
        <w:rPr>
          <w:rFonts w:cs="Times New Roman"/>
          <w:spacing w:val="50"/>
          <w:lang w:val="ru-RU"/>
        </w:rPr>
        <w:t xml:space="preserve"> </w:t>
      </w:r>
      <w:r w:rsidRPr="00820E63">
        <w:rPr>
          <w:rFonts w:cs="Times New Roman"/>
          <w:lang w:val="ru-RU"/>
        </w:rPr>
        <w:t>мощности</w:t>
      </w:r>
      <w:r w:rsidRPr="00820E63">
        <w:rPr>
          <w:rFonts w:cs="Times New Roman"/>
          <w:spacing w:val="51"/>
          <w:lang w:val="ru-RU"/>
        </w:rPr>
        <w:t xml:space="preserve"> </w:t>
      </w:r>
      <w:r w:rsidRPr="00820E63">
        <w:rPr>
          <w:rFonts w:cs="Times New Roman"/>
          <w:lang w:val="ru-RU"/>
        </w:rPr>
        <w:t>на</w:t>
      </w:r>
      <w:r w:rsidRPr="00820E63">
        <w:rPr>
          <w:rFonts w:cs="Times New Roman"/>
          <w:spacing w:val="49"/>
          <w:lang w:val="ru-RU"/>
        </w:rPr>
        <w:t xml:space="preserve"> </w:t>
      </w:r>
      <w:r w:rsidRPr="00820E63">
        <w:rPr>
          <w:rFonts w:cs="Times New Roman"/>
          <w:spacing w:val="-1"/>
          <w:lang w:val="ru-RU"/>
        </w:rPr>
        <w:t>источнике.</w:t>
      </w:r>
      <w:r w:rsidRPr="00820E63">
        <w:rPr>
          <w:rFonts w:cs="Times New Roman"/>
          <w:spacing w:val="57"/>
          <w:lang w:val="ru-RU"/>
        </w:rPr>
        <w:t xml:space="preserve"> </w:t>
      </w:r>
      <w:r w:rsidRPr="00820E63">
        <w:rPr>
          <w:rFonts w:cs="Times New Roman"/>
          <w:spacing w:val="-1"/>
          <w:lang w:val="ru-RU"/>
        </w:rPr>
        <w:t>Последствием</w:t>
      </w:r>
      <w:r w:rsidRPr="00820E63">
        <w:rPr>
          <w:rFonts w:cs="Times New Roman"/>
          <w:spacing w:val="56"/>
          <w:lang w:val="ru-RU"/>
        </w:rPr>
        <w:t xml:space="preserve"> </w:t>
      </w:r>
      <w:r w:rsidRPr="00820E63">
        <w:rPr>
          <w:rFonts w:cs="Times New Roman"/>
          <w:spacing w:val="-1"/>
          <w:lang w:val="ru-RU"/>
        </w:rPr>
        <w:t>влияния</w:t>
      </w:r>
      <w:r w:rsidRPr="00820E63">
        <w:rPr>
          <w:rFonts w:cs="Times New Roman"/>
          <w:spacing w:val="54"/>
          <w:lang w:val="ru-RU"/>
        </w:rPr>
        <w:t xml:space="preserve"> </w:t>
      </w:r>
      <w:r w:rsidRPr="00820E63">
        <w:rPr>
          <w:rFonts w:cs="Times New Roman"/>
          <w:spacing w:val="-1"/>
          <w:lang w:val="ru-RU"/>
        </w:rPr>
        <w:t>дефицитов</w:t>
      </w:r>
      <w:r w:rsidRPr="00820E63">
        <w:rPr>
          <w:rFonts w:cs="Times New Roman"/>
          <w:spacing w:val="55"/>
          <w:lang w:val="ru-RU"/>
        </w:rPr>
        <w:t xml:space="preserve"> </w:t>
      </w:r>
      <w:r w:rsidRPr="00820E63">
        <w:rPr>
          <w:rFonts w:cs="Times New Roman"/>
          <w:lang w:val="ru-RU"/>
        </w:rPr>
        <w:t>на</w:t>
      </w:r>
      <w:r w:rsidRPr="00820E63">
        <w:rPr>
          <w:rFonts w:cs="Times New Roman"/>
          <w:spacing w:val="54"/>
          <w:lang w:val="ru-RU"/>
        </w:rPr>
        <w:t xml:space="preserve"> </w:t>
      </w:r>
      <w:r w:rsidRPr="00820E63">
        <w:rPr>
          <w:rFonts w:cs="Times New Roman"/>
          <w:spacing w:val="-1"/>
          <w:lang w:val="ru-RU"/>
        </w:rPr>
        <w:t>качество</w:t>
      </w:r>
      <w:r w:rsidRPr="00820E63">
        <w:rPr>
          <w:rFonts w:cs="Times New Roman"/>
          <w:spacing w:val="55"/>
          <w:lang w:val="ru-RU"/>
        </w:rPr>
        <w:t xml:space="preserve"> </w:t>
      </w:r>
      <w:r w:rsidRPr="00820E63">
        <w:rPr>
          <w:rFonts w:cs="Times New Roman"/>
          <w:spacing w:val="-1"/>
          <w:lang w:val="ru-RU"/>
        </w:rPr>
        <w:t>теплоснабжения</w:t>
      </w:r>
      <w:r w:rsidRPr="00820E63">
        <w:rPr>
          <w:rFonts w:cs="Times New Roman"/>
          <w:spacing w:val="54"/>
          <w:lang w:val="ru-RU"/>
        </w:rPr>
        <w:t xml:space="preserve"> </w:t>
      </w:r>
      <w:r w:rsidRPr="00820E63">
        <w:rPr>
          <w:rFonts w:cs="Times New Roman"/>
          <w:spacing w:val="-1"/>
          <w:lang w:val="ru-RU"/>
        </w:rPr>
        <w:t>является</w:t>
      </w:r>
      <w:r w:rsidRPr="00820E63">
        <w:rPr>
          <w:rFonts w:cs="Times New Roman"/>
          <w:spacing w:val="57"/>
          <w:lang w:val="ru-RU"/>
        </w:rPr>
        <w:t xml:space="preserve"> </w:t>
      </w:r>
      <w:r w:rsidRPr="00820E63">
        <w:rPr>
          <w:rFonts w:cs="Times New Roman"/>
          <w:spacing w:val="-1"/>
          <w:lang w:val="ru-RU"/>
        </w:rPr>
        <w:t>"недотоп"</w:t>
      </w:r>
      <w:r w:rsidRPr="00820E63">
        <w:rPr>
          <w:rFonts w:cs="Times New Roman"/>
          <w:spacing w:val="95"/>
          <w:lang w:val="ru-RU"/>
        </w:rPr>
        <w:t xml:space="preserve"> </w:t>
      </w:r>
      <w:r w:rsidRPr="00820E63">
        <w:rPr>
          <w:rFonts w:cs="Times New Roman"/>
          <w:spacing w:val="-1"/>
          <w:lang w:val="ru-RU"/>
        </w:rPr>
        <w:t>потребителей,</w:t>
      </w:r>
      <w:r w:rsidRPr="00820E63">
        <w:rPr>
          <w:rFonts w:cs="Times New Roman"/>
          <w:lang w:val="ru-RU"/>
        </w:rPr>
        <w:t xml:space="preserve"> </w:t>
      </w:r>
      <w:r w:rsidRPr="00820E63">
        <w:rPr>
          <w:rFonts w:cs="Times New Roman"/>
          <w:spacing w:val="-1"/>
          <w:lang w:val="ru-RU"/>
        </w:rPr>
        <w:t>который</w:t>
      </w:r>
      <w:r w:rsidRPr="00820E63">
        <w:rPr>
          <w:rFonts w:cs="Times New Roman"/>
          <w:spacing w:val="-2"/>
          <w:lang w:val="ru-RU"/>
        </w:rPr>
        <w:t xml:space="preserve"> </w:t>
      </w:r>
      <w:r w:rsidRPr="00820E63">
        <w:rPr>
          <w:rFonts w:cs="Times New Roman"/>
          <w:spacing w:val="-1"/>
          <w:lang w:val="ru-RU"/>
        </w:rPr>
        <w:t>возникает</w:t>
      </w:r>
      <w:r w:rsidRPr="00820E63">
        <w:rPr>
          <w:rFonts w:cs="Times New Roman"/>
          <w:lang w:val="ru-RU"/>
        </w:rPr>
        <w:t xml:space="preserve"> при</w:t>
      </w:r>
      <w:r w:rsidRPr="00820E63">
        <w:rPr>
          <w:rFonts w:cs="Times New Roman"/>
          <w:spacing w:val="3"/>
          <w:lang w:val="ru-RU"/>
        </w:rPr>
        <w:t xml:space="preserve"> </w:t>
      </w:r>
      <w:r w:rsidRPr="00820E63">
        <w:rPr>
          <w:rFonts w:cs="Times New Roman"/>
          <w:spacing w:val="-1"/>
          <w:lang w:val="ru-RU"/>
        </w:rPr>
        <w:t>отрицательных</w:t>
      </w:r>
      <w:r w:rsidRPr="00820E63">
        <w:rPr>
          <w:rFonts w:cs="Times New Roman"/>
          <w:spacing w:val="2"/>
          <w:lang w:val="ru-RU"/>
        </w:rPr>
        <w:t xml:space="preserve"> </w:t>
      </w:r>
      <w:r w:rsidRPr="00820E63">
        <w:rPr>
          <w:rFonts w:cs="Times New Roman"/>
          <w:spacing w:val="-1"/>
          <w:lang w:val="ru-RU"/>
        </w:rPr>
        <w:t>температурах</w:t>
      </w:r>
      <w:r w:rsidRPr="00820E63">
        <w:rPr>
          <w:rFonts w:cs="Times New Roman"/>
          <w:spacing w:val="4"/>
          <w:lang w:val="ru-RU"/>
        </w:rPr>
        <w:t xml:space="preserve"> </w:t>
      </w:r>
      <w:r w:rsidRPr="00820E63">
        <w:rPr>
          <w:rFonts w:cs="Times New Roman"/>
          <w:spacing w:val="-1"/>
          <w:lang w:val="ru-RU"/>
        </w:rPr>
        <w:t>наружно</w:t>
      </w:r>
      <w:r w:rsidRPr="00820E63">
        <w:rPr>
          <w:rFonts w:cs="Times New Roman"/>
          <w:lang w:val="ru-RU"/>
        </w:rPr>
        <w:t xml:space="preserve"> </w:t>
      </w:r>
      <w:r w:rsidRPr="00820E63">
        <w:rPr>
          <w:rFonts w:cs="Times New Roman"/>
          <w:spacing w:val="-1"/>
          <w:lang w:val="ru-RU"/>
        </w:rPr>
        <w:t>воздуха.</w:t>
      </w:r>
    </w:p>
    <w:p w14:paraId="3430A563" w14:textId="77777777" w:rsidR="00D046DE" w:rsidRPr="00820E63" w:rsidRDefault="00D046DE" w:rsidP="00D046DE">
      <w:pPr>
        <w:pStyle w:val="af1"/>
        <w:kinsoku w:val="0"/>
        <w:overflowPunct w:val="0"/>
        <w:ind w:left="0" w:right="-1" w:firstLine="709"/>
        <w:jc w:val="both"/>
        <w:rPr>
          <w:rFonts w:cs="Times New Roman"/>
          <w:lang w:val="ru-RU"/>
        </w:rPr>
      </w:pPr>
      <w:r w:rsidRPr="00820E63">
        <w:rPr>
          <w:rFonts w:cs="Times New Roman"/>
          <w:lang w:val="ru-RU"/>
        </w:rPr>
        <w:t>На</w:t>
      </w:r>
      <w:r w:rsidRPr="00820E63">
        <w:rPr>
          <w:rFonts w:cs="Times New Roman"/>
          <w:spacing w:val="12"/>
          <w:lang w:val="ru-RU"/>
        </w:rPr>
        <w:t xml:space="preserve"> </w:t>
      </w:r>
      <w:r w:rsidRPr="00820E63">
        <w:rPr>
          <w:rFonts w:cs="Times New Roman"/>
          <w:spacing w:val="-1"/>
          <w:lang w:val="ru-RU"/>
        </w:rPr>
        <w:t>момент</w:t>
      </w:r>
      <w:r w:rsidRPr="00820E63">
        <w:rPr>
          <w:rFonts w:cs="Times New Roman"/>
          <w:spacing w:val="14"/>
          <w:lang w:val="ru-RU"/>
        </w:rPr>
        <w:t xml:space="preserve"> </w:t>
      </w:r>
      <w:r w:rsidRPr="00820E63">
        <w:rPr>
          <w:rFonts w:cs="Times New Roman"/>
          <w:spacing w:val="-1"/>
          <w:lang w:val="ru-RU"/>
        </w:rPr>
        <w:t>актуализации</w:t>
      </w:r>
      <w:r w:rsidRPr="00820E63">
        <w:rPr>
          <w:rFonts w:cs="Times New Roman"/>
          <w:spacing w:val="15"/>
          <w:lang w:val="ru-RU"/>
        </w:rPr>
        <w:t xml:space="preserve"> </w:t>
      </w:r>
      <w:r w:rsidRPr="00820E63">
        <w:rPr>
          <w:rFonts w:cs="Times New Roman"/>
          <w:spacing w:val="-1"/>
          <w:lang w:val="ru-RU"/>
        </w:rPr>
        <w:t>(корректировки)</w:t>
      </w:r>
      <w:r w:rsidRPr="00820E63">
        <w:rPr>
          <w:rFonts w:cs="Times New Roman"/>
          <w:spacing w:val="13"/>
          <w:lang w:val="ru-RU"/>
        </w:rPr>
        <w:t xml:space="preserve"> </w:t>
      </w:r>
      <w:r w:rsidRPr="00820E63">
        <w:rPr>
          <w:rFonts w:cs="Times New Roman"/>
          <w:spacing w:val="-1"/>
          <w:lang w:val="ru-RU"/>
        </w:rPr>
        <w:t>схемы</w:t>
      </w:r>
      <w:r w:rsidRPr="00820E63">
        <w:rPr>
          <w:rFonts w:cs="Times New Roman"/>
          <w:spacing w:val="13"/>
          <w:lang w:val="ru-RU"/>
        </w:rPr>
        <w:t xml:space="preserve"> </w:t>
      </w:r>
      <w:r w:rsidRPr="00820E63">
        <w:rPr>
          <w:rFonts w:cs="Times New Roman"/>
          <w:spacing w:val="-1"/>
          <w:lang w:val="ru-RU"/>
        </w:rPr>
        <w:t>теплоснабжения</w:t>
      </w:r>
      <w:r w:rsidRPr="00820E63">
        <w:rPr>
          <w:rFonts w:cs="Times New Roman"/>
          <w:spacing w:val="23"/>
          <w:lang w:val="ru-RU"/>
        </w:rPr>
        <w:t xml:space="preserve"> </w:t>
      </w:r>
      <w:r w:rsidRPr="00820E63">
        <w:rPr>
          <w:rFonts w:cs="Times New Roman"/>
          <w:lang w:val="ru-RU"/>
        </w:rPr>
        <w:t>МО</w:t>
      </w:r>
      <w:r w:rsidRPr="00820E63">
        <w:rPr>
          <w:rFonts w:cs="Times New Roman"/>
          <w:spacing w:val="18"/>
          <w:lang w:val="ru-RU"/>
        </w:rPr>
        <w:t xml:space="preserve"> </w:t>
      </w:r>
      <w:r w:rsidRPr="00820E63">
        <w:rPr>
          <w:rFonts w:cs="Times New Roman"/>
          <w:spacing w:val="-1"/>
          <w:lang w:val="ru-RU"/>
        </w:rPr>
        <w:t>«</w:t>
      </w:r>
      <w:r w:rsidR="00577067" w:rsidRPr="00820E63">
        <w:rPr>
          <w:rFonts w:cs="Times New Roman"/>
          <w:spacing w:val="-1"/>
          <w:lang w:val="ru-RU"/>
        </w:rPr>
        <w:t>Ольский муниципальный округ</w:t>
      </w:r>
      <w:r w:rsidRPr="00820E63">
        <w:rPr>
          <w:rFonts w:cs="Times New Roman"/>
          <w:spacing w:val="-1"/>
          <w:lang w:val="ru-RU"/>
        </w:rPr>
        <w:t>»</w:t>
      </w:r>
      <w:r w:rsidRPr="00820E63">
        <w:rPr>
          <w:rFonts w:cs="Times New Roman"/>
          <w:spacing w:val="14"/>
          <w:lang w:val="ru-RU"/>
        </w:rPr>
        <w:t xml:space="preserve"> </w:t>
      </w:r>
      <w:r w:rsidRPr="00820E63">
        <w:rPr>
          <w:rFonts w:cs="Times New Roman"/>
          <w:spacing w:val="1"/>
          <w:lang w:val="ru-RU"/>
        </w:rPr>
        <w:t>по</w:t>
      </w:r>
      <w:r w:rsidRPr="00820E63">
        <w:rPr>
          <w:rFonts w:cs="Times New Roman"/>
          <w:spacing w:val="21"/>
          <w:lang w:val="ru-RU"/>
        </w:rPr>
        <w:t xml:space="preserve"> </w:t>
      </w:r>
      <w:r w:rsidRPr="00820E63">
        <w:rPr>
          <w:rFonts w:cs="Times New Roman"/>
          <w:spacing w:val="-1"/>
          <w:lang w:val="ru-RU"/>
        </w:rPr>
        <w:t>фактическим</w:t>
      </w:r>
      <w:r w:rsidRPr="00820E63">
        <w:rPr>
          <w:rFonts w:cs="Times New Roman"/>
          <w:spacing w:val="22"/>
          <w:lang w:val="ru-RU"/>
        </w:rPr>
        <w:t xml:space="preserve"> </w:t>
      </w:r>
      <w:r w:rsidRPr="00820E63">
        <w:rPr>
          <w:rFonts w:cs="Times New Roman"/>
          <w:spacing w:val="-1"/>
          <w:lang w:val="ru-RU"/>
        </w:rPr>
        <w:t>данным</w:t>
      </w:r>
      <w:r w:rsidRPr="00820E63">
        <w:rPr>
          <w:rFonts w:cs="Times New Roman"/>
          <w:spacing w:val="20"/>
          <w:lang w:val="ru-RU"/>
        </w:rPr>
        <w:t xml:space="preserve"> </w:t>
      </w:r>
      <w:r w:rsidRPr="00820E63">
        <w:rPr>
          <w:rFonts w:cs="Times New Roman"/>
          <w:lang w:val="ru-RU"/>
        </w:rPr>
        <w:t>в</w:t>
      </w:r>
      <w:r w:rsidRPr="00820E63">
        <w:rPr>
          <w:rFonts w:cs="Times New Roman"/>
          <w:spacing w:val="18"/>
          <w:lang w:val="ru-RU"/>
        </w:rPr>
        <w:t xml:space="preserve"> </w:t>
      </w:r>
      <w:r w:rsidRPr="00820E63">
        <w:rPr>
          <w:rFonts w:cs="Times New Roman"/>
          <w:spacing w:val="-1"/>
          <w:lang w:val="ru-RU"/>
        </w:rPr>
        <w:t>настоящее</w:t>
      </w:r>
      <w:r w:rsidRPr="00820E63">
        <w:rPr>
          <w:rFonts w:cs="Times New Roman"/>
          <w:spacing w:val="20"/>
          <w:lang w:val="ru-RU"/>
        </w:rPr>
        <w:t xml:space="preserve"> </w:t>
      </w:r>
      <w:r w:rsidRPr="00820E63">
        <w:rPr>
          <w:rFonts w:cs="Times New Roman"/>
          <w:spacing w:val="-1"/>
          <w:lang w:val="ru-RU"/>
        </w:rPr>
        <w:t>время</w:t>
      </w:r>
      <w:r w:rsidRPr="00820E63">
        <w:rPr>
          <w:rFonts w:cs="Times New Roman"/>
          <w:spacing w:val="21"/>
          <w:lang w:val="ru-RU"/>
        </w:rPr>
        <w:t xml:space="preserve"> </w:t>
      </w:r>
      <w:r w:rsidRPr="00820E63">
        <w:rPr>
          <w:rFonts w:cs="Times New Roman"/>
          <w:lang w:val="ru-RU"/>
        </w:rPr>
        <w:t>зон</w:t>
      </w:r>
      <w:r w:rsidRPr="00820E63">
        <w:rPr>
          <w:rFonts w:cs="Times New Roman"/>
          <w:spacing w:val="22"/>
          <w:lang w:val="ru-RU"/>
        </w:rPr>
        <w:t xml:space="preserve"> </w:t>
      </w:r>
      <w:r w:rsidRPr="00820E63">
        <w:rPr>
          <w:rFonts w:cs="Times New Roman"/>
          <w:lang w:val="ru-RU"/>
        </w:rPr>
        <w:t>с</w:t>
      </w:r>
      <w:r w:rsidRPr="00820E63">
        <w:rPr>
          <w:rFonts w:cs="Times New Roman"/>
          <w:spacing w:val="20"/>
          <w:lang w:val="ru-RU"/>
        </w:rPr>
        <w:t xml:space="preserve"> </w:t>
      </w:r>
      <w:r w:rsidRPr="00820E63">
        <w:rPr>
          <w:rFonts w:cs="Times New Roman"/>
          <w:spacing w:val="-1"/>
          <w:lang w:val="ru-RU"/>
        </w:rPr>
        <w:t>дефицитом</w:t>
      </w:r>
      <w:r w:rsidRPr="00820E63">
        <w:rPr>
          <w:rFonts w:cs="Times New Roman"/>
          <w:spacing w:val="25"/>
          <w:lang w:val="ru-RU"/>
        </w:rPr>
        <w:t xml:space="preserve"> </w:t>
      </w:r>
      <w:r w:rsidRPr="00820E63">
        <w:rPr>
          <w:rFonts w:cs="Times New Roman"/>
          <w:spacing w:val="-1"/>
          <w:lang w:val="ru-RU"/>
        </w:rPr>
        <w:t>тепловой</w:t>
      </w:r>
      <w:r w:rsidRPr="00820E63">
        <w:rPr>
          <w:rFonts w:cs="Times New Roman"/>
          <w:spacing w:val="81"/>
          <w:lang w:val="ru-RU"/>
        </w:rPr>
        <w:t xml:space="preserve"> </w:t>
      </w:r>
      <w:r w:rsidRPr="00820E63">
        <w:rPr>
          <w:rFonts w:cs="Times New Roman"/>
          <w:spacing w:val="-1"/>
          <w:lang w:val="ru-RU"/>
        </w:rPr>
        <w:t>мощности</w:t>
      </w:r>
      <w:r w:rsidRPr="00820E63">
        <w:rPr>
          <w:rFonts w:cs="Times New Roman"/>
          <w:spacing w:val="27"/>
          <w:lang w:val="ru-RU"/>
        </w:rPr>
        <w:t xml:space="preserve"> </w:t>
      </w:r>
      <w:r w:rsidRPr="00820E63">
        <w:rPr>
          <w:rFonts w:cs="Times New Roman"/>
          <w:spacing w:val="-1"/>
          <w:lang w:val="ru-RU"/>
        </w:rPr>
        <w:t>нет,</w:t>
      </w:r>
      <w:r w:rsidRPr="00820E63">
        <w:rPr>
          <w:rFonts w:cs="Times New Roman"/>
          <w:spacing w:val="24"/>
          <w:lang w:val="ru-RU"/>
        </w:rPr>
        <w:t xml:space="preserve"> </w:t>
      </w:r>
      <w:r w:rsidRPr="00820E63">
        <w:rPr>
          <w:rFonts w:cs="Times New Roman"/>
          <w:spacing w:val="1"/>
          <w:lang w:val="ru-RU"/>
        </w:rPr>
        <w:t>на</w:t>
      </w:r>
      <w:r w:rsidRPr="00820E63">
        <w:rPr>
          <w:rFonts w:cs="Times New Roman"/>
          <w:spacing w:val="25"/>
          <w:lang w:val="ru-RU"/>
        </w:rPr>
        <w:t xml:space="preserve"> </w:t>
      </w:r>
      <w:r w:rsidRPr="00820E63">
        <w:rPr>
          <w:rFonts w:cs="Times New Roman"/>
          <w:spacing w:val="-1"/>
          <w:lang w:val="ru-RU"/>
        </w:rPr>
        <w:t>всех</w:t>
      </w:r>
      <w:r w:rsidRPr="00820E63">
        <w:rPr>
          <w:rFonts w:cs="Times New Roman"/>
          <w:spacing w:val="26"/>
          <w:lang w:val="ru-RU"/>
        </w:rPr>
        <w:t xml:space="preserve"> </w:t>
      </w:r>
      <w:r w:rsidRPr="00820E63">
        <w:rPr>
          <w:rFonts w:cs="Times New Roman"/>
          <w:spacing w:val="-1"/>
          <w:lang w:val="ru-RU"/>
        </w:rPr>
        <w:t>котельных</w:t>
      </w:r>
      <w:r w:rsidRPr="00820E63">
        <w:rPr>
          <w:rFonts w:cs="Times New Roman"/>
          <w:spacing w:val="28"/>
          <w:lang w:val="ru-RU"/>
        </w:rPr>
        <w:t xml:space="preserve"> </w:t>
      </w:r>
      <w:r w:rsidRPr="00820E63">
        <w:rPr>
          <w:rFonts w:cs="Times New Roman"/>
          <w:spacing w:val="-1"/>
          <w:lang w:val="ru-RU"/>
        </w:rPr>
        <w:t>имеется</w:t>
      </w:r>
      <w:r w:rsidRPr="00820E63">
        <w:rPr>
          <w:rFonts w:cs="Times New Roman"/>
          <w:spacing w:val="25"/>
          <w:lang w:val="ru-RU"/>
        </w:rPr>
        <w:t xml:space="preserve"> </w:t>
      </w:r>
      <w:r w:rsidRPr="00820E63">
        <w:rPr>
          <w:rFonts w:cs="Times New Roman"/>
          <w:spacing w:val="-1"/>
          <w:lang w:val="ru-RU"/>
        </w:rPr>
        <w:t>значительный</w:t>
      </w:r>
      <w:r w:rsidRPr="00820E63">
        <w:rPr>
          <w:rFonts w:cs="Times New Roman"/>
          <w:spacing w:val="26"/>
          <w:lang w:val="ru-RU"/>
        </w:rPr>
        <w:t xml:space="preserve"> </w:t>
      </w:r>
      <w:r w:rsidRPr="00820E63">
        <w:rPr>
          <w:rFonts w:cs="Times New Roman"/>
          <w:spacing w:val="-1"/>
          <w:lang w:val="ru-RU"/>
        </w:rPr>
        <w:t>резерв</w:t>
      </w:r>
      <w:r w:rsidRPr="00820E63">
        <w:rPr>
          <w:rFonts w:cs="Times New Roman"/>
          <w:spacing w:val="27"/>
          <w:lang w:val="ru-RU"/>
        </w:rPr>
        <w:t xml:space="preserve"> </w:t>
      </w:r>
      <w:r w:rsidRPr="00820E63">
        <w:rPr>
          <w:rFonts w:cs="Times New Roman"/>
          <w:spacing w:val="-1"/>
          <w:lang w:val="ru-RU"/>
        </w:rPr>
        <w:t>располагаемой</w:t>
      </w:r>
      <w:r w:rsidRPr="00820E63">
        <w:rPr>
          <w:rFonts w:cs="Times New Roman"/>
          <w:spacing w:val="28"/>
          <w:lang w:val="ru-RU"/>
        </w:rPr>
        <w:t xml:space="preserve"> </w:t>
      </w:r>
      <w:r w:rsidRPr="00820E63">
        <w:rPr>
          <w:rFonts w:cs="Times New Roman"/>
          <w:lang w:val="ru-RU"/>
        </w:rPr>
        <w:t>тепловой</w:t>
      </w:r>
      <w:r w:rsidRPr="00820E63">
        <w:rPr>
          <w:rFonts w:cs="Times New Roman"/>
          <w:spacing w:val="69"/>
          <w:lang w:val="ru-RU"/>
        </w:rPr>
        <w:t xml:space="preserve"> </w:t>
      </w:r>
      <w:r w:rsidRPr="00820E63">
        <w:rPr>
          <w:rFonts w:cs="Times New Roman"/>
          <w:spacing w:val="-1"/>
          <w:lang w:val="ru-RU"/>
        </w:rPr>
        <w:t>мощности</w:t>
      </w:r>
      <w:r w:rsidRPr="00820E63">
        <w:rPr>
          <w:rFonts w:cs="Times New Roman"/>
          <w:spacing w:val="35"/>
          <w:lang w:val="ru-RU"/>
        </w:rPr>
        <w:t xml:space="preserve"> </w:t>
      </w:r>
      <w:r w:rsidRPr="00820E63">
        <w:rPr>
          <w:rFonts w:cs="Times New Roman"/>
          <w:spacing w:val="-1"/>
          <w:lang w:val="ru-RU"/>
        </w:rPr>
        <w:t>источников,</w:t>
      </w:r>
      <w:r w:rsidRPr="00820E63">
        <w:rPr>
          <w:rFonts w:cs="Times New Roman"/>
          <w:spacing w:val="35"/>
          <w:lang w:val="ru-RU"/>
        </w:rPr>
        <w:t xml:space="preserve"> </w:t>
      </w:r>
      <w:r w:rsidRPr="00820E63">
        <w:rPr>
          <w:rFonts w:cs="Times New Roman"/>
          <w:lang w:val="ru-RU"/>
        </w:rPr>
        <w:t>которого</w:t>
      </w:r>
      <w:r w:rsidRPr="00820E63">
        <w:rPr>
          <w:rFonts w:cs="Times New Roman"/>
          <w:spacing w:val="34"/>
          <w:lang w:val="ru-RU"/>
        </w:rPr>
        <w:t xml:space="preserve"> </w:t>
      </w:r>
      <w:r w:rsidRPr="00820E63">
        <w:rPr>
          <w:rFonts w:cs="Times New Roman"/>
          <w:spacing w:val="-1"/>
          <w:lang w:val="ru-RU"/>
        </w:rPr>
        <w:t>хватает</w:t>
      </w:r>
      <w:r w:rsidRPr="00820E63">
        <w:rPr>
          <w:rFonts w:cs="Times New Roman"/>
          <w:spacing w:val="34"/>
          <w:lang w:val="ru-RU"/>
        </w:rPr>
        <w:t xml:space="preserve"> </w:t>
      </w:r>
      <w:r w:rsidRPr="00820E63">
        <w:rPr>
          <w:rFonts w:cs="Times New Roman"/>
          <w:lang w:val="ru-RU"/>
        </w:rPr>
        <w:t>для</w:t>
      </w:r>
      <w:r w:rsidRPr="00820E63">
        <w:rPr>
          <w:rFonts w:cs="Times New Roman"/>
          <w:spacing w:val="34"/>
          <w:lang w:val="ru-RU"/>
        </w:rPr>
        <w:t xml:space="preserve"> </w:t>
      </w:r>
      <w:r w:rsidRPr="00820E63">
        <w:rPr>
          <w:rFonts w:cs="Times New Roman"/>
          <w:lang w:val="ru-RU"/>
        </w:rPr>
        <w:t>покрытия</w:t>
      </w:r>
      <w:r w:rsidRPr="00820E63">
        <w:rPr>
          <w:rFonts w:cs="Times New Roman"/>
          <w:spacing w:val="33"/>
          <w:lang w:val="ru-RU"/>
        </w:rPr>
        <w:t xml:space="preserve"> </w:t>
      </w:r>
      <w:r w:rsidRPr="00820E63">
        <w:rPr>
          <w:rFonts w:cs="Times New Roman"/>
          <w:spacing w:val="-1"/>
          <w:lang w:val="ru-RU"/>
        </w:rPr>
        <w:t>существующих</w:t>
      </w:r>
      <w:r w:rsidRPr="00820E63">
        <w:rPr>
          <w:rFonts w:cs="Times New Roman"/>
          <w:spacing w:val="35"/>
          <w:lang w:val="ru-RU"/>
        </w:rPr>
        <w:t xml:space="preserve"> </w:t>
      </w:r>
      <w:r w:rsidRPr="00820E63">
        <w:rPr>
          <w:rFonts w:cs="Times New Roman"/>
          <w:spacing w:val="-1"/>
          <w:lang w:val="ru-RU"/>
        </w:rPr>
        <w:t>нагрузок.</w:t>
      </w:r>
      <w:r w:rsidRPr="00820E63">
        <w:rPr>
          <w:rFonts w:cs="Times New Roman"/>
          <w:spacing w:val="47"/>
          <w:lang w:val="ru-RU"/>
        </w:rPr>
        <w:t xml:space="preserve"> </w:t>
      </w:r>
      <w:r w:rsidRPr="00820E63">
        <w:rPr>
          <w:rFonts w:cs="Times New Roman"/>
          <w:spacing w:val="-1"/>
          <w:lang w:val="ru-RU"/>
        </w:rPr>
        <w:t>Гидравлический</w:t>
      </w:r>
      <w:r w:rsidRPr="00820E63">
        <w:rPr>
          <w:rFonts w:cs="Times New Roman"/>
          <w:spacing w:val="24"/>
          <w:lang w:val="ru-RU"/>
        </w:rPr>
        <w:t xml:space="preserve"> </w:t>
      </w:r>
      <w:r w:rsidRPr="00820E63">
        <w:rPr>
          <w:rFonts w:cs="Times New Roman"/>
          <w:spacing w:val="-1"/>
          <w:lang w:val="ru-RU"/>
        </w:rPr>
        <w:t>режим</w:t>
      </w:r>
      <w:r w:rsidRPr="00820E63">
        <w:rPr>
          <w:rFonts w:cs="Times New Roman"/>
          <w:spacing w:val="23"/>
          <w:lang w:val="ru-RU"/>
        </w:rPr>
        <w:t xml:space="preserve"> </w:t>
      </w:r>
      <w:r w:rsidRPr="00820E63">
        <w:rPr>
          <w:rFonts w:cs="Times New Roman"/>
          <w:spacing w:val="-1"/>
          <w:lang w:val="ru-RU"/>
        </w:rPr>
        <w:t>теплосети</w:t>
      </w:r>
      <w:r w:rsidRPr="00820E63">
        <w:rPr>
          <w:rFonts w:cs="Times New Roman"/>
          <w:spacing w:val="25"/>
          <w:lang w:val="ru-RU"/>
        </w:rPr>
        <w:t xml:space="preserve"> </w:t>
      </w:r>
      <w:r w:rsidRPr="00820E63">
        <w:rPr>
          <w:rFonts w:cs="Times New Roman"/>
          <w:spacing w:val="-1"/>
          <w:lang w:val="ru-RU"/>
        </w:rPr>
        <w:t>позволяет</w:t>
      </w:r>
      <w:r w:rsidRPr="00820E63">
        <w:rPr>
          <w:rFonts w:cs="Times New Roman"/>
          <w:spacing w:val="24"/>
          <w:lang w:val="ru-RU"/>
        </w:rPr>
        <w:t xml:space="preserve"> </w:t>
      </w:r>
      <w:r w:rsidRPr="00820E63">
        <w:rPr>
          <w:rFonts w:cs="Times New Roman"/>
          <w:spacing w:val="-1"/>
          <w:lang w:val="ru-RU"/>
        </w:rPr>
        <w:t>обеспечивать</w:t>
      </w:r>
      <w:r w:rsidRPr="00820E63">
        <w:rPr>
          <w:rFonts w:cs="Times New Roman"/>
          <w:spacing w:val="25"/>
          <w:lang w:val="ru-RU"/>
        </w:rPr>
        <w:t xml:space="preserve"> </w:t>
      </w:r>
      <w:r w:rsidRPr="00820E63">
        <w:rPr>
          <w:rFonts w:cs="Times New Roman"/>
          <w:spacing w:val="-1"/>
          <w:lang w:val="ru-RU"/>
        </w:rPr>
        <w:t>всех</w:t>
      </w:r>
      <w:r w:rsidRPr="00820E63">
        <w:rPr>
          <w:rFonts w:cs="Times New Roman"/>
          <w:spacing w:val="25"/>
          <w:lang w:val="ru-RU"/>
        </w:rPr>
        <w:t xml:space="preserve"> </w:t>
      </w:r>
      <w:r w:rsidRPr="00820E63">
        <w:rPr>
          <w:rFonts w:cs="Times New Roman"/>
          <w:spacing w:val="-1"/>
          <w:lang w:val="ru-RU"/>
        </w:rPr>
        <w:t>подключенных</w:t>
      </w:r>
      <w:r w:rsidRPr="00820E63">
        <w:rPr>
          <w:rFonts w:cs="Times New Roman"/>
          <w:spacing w:val="77"/>
          <w:lang w:val="ru-RU"/>
        </w:rPr>
        <w:t xml:space="preserve"> </w:t>
      </w:r>
      <w:r w:rsidRPr="00820E63">
        <w:rPr>
          <w:rFonts w:cs="Times New Roman"/>
          <w:spacing w:val="-1"/>
          <w:lang w:val="ru-RU"/>
        </w:rPr>
        <w:t>потребителей</w:t>
      </w:r>
      <w:r w:rsidRPr="00820E63">
        <w:rPr>
          <w:rFonts w:cs="Times New Roman"/>
          <w:spacing w:val="1"/>
          <w:lang w:val="ru-RU"/>
        </w:rPr>
        <w:t xml:space="preserve"> </w:t>
      </w:r>
      <w:r w:rsidRPr="00820E63">
        <w:rPr>
          <w:rFonts w:cs="Times New Roman"/>
          <w:spacing w:val="-1"/>
          <w:lang w:val="ru-RU"/>
        </w:rPr>
        <w:t>тепловой</w:t>
      </w:r>
      <w:r w:rsidRPr="00820E63">
        <w:rPr>
          <w:rFonts w:cs="Times New Roman"/>
          <w:spacing w:val="-2"/>
          <w:lang w:val="ru-RU"/>
        </w:rPr>
        <w:t xml:space="preserve"> </w:t>
      </w:r>
      <w:r w:rsidRPr="00820E63">
        <w:rPr>
          <w:rFonts w:cs="Times New Roman"/>
          <w:lang w:val="ru-RU"/>
        </w:rPr>
        <w:t>энергии.</w:t>
      </w:r>
    </w:p>
    <w:p w14:paraId="4945A6CC" w14:textId="77777777" w:rsidR="00D046DE" w:rsidRPr="00820E63" w:rsidRDefault="00D046DE" w:rsidP="00D046DE">
      <w:pPr>
        <w:pStyle w:val="af1"/>
        <w:kinsoku w:val="0"/>
        <w:overflowPunct w:val="0"/>
        <w:ind w:left="0" w:right="-1" w:firstLine="709"/>
        <w:jc w:val="both"/>
        <w:rPr>
          <w:rFonts w:cs="Times New Roman"/>
          <w:spacing w:val="-1"/>
          <w:lang w:val="ru-RU"/>
        </w:rPr>
      </w:pPr>
      <w:r w:rsidRPr="00820E63">
        <w:rPr>
          <w:rFonts w:cs="Times New Roman"/>
          <w:spacing w:val="-1"/>
          <w:lang w:val="ru-RU"/>
        </w:rPr>
        <w:t>Во</w:t>
      </w:r>
      <w:r w:rsidRPr="00820E63">
        <w:rPr>
          <w:rFonts w:cs="Times New Roman"/>
          <w:spacing w:val="14"/>
          <w:lang w:val="ru-RU"/>
        </w:rPr>
        <w:t xml:space="preserve"> </w:t>
      </w:r>
      <w:r w:rsidRPr="00820E63">
        <w:rPr>
          <w:rFonts w:cs="Times New Roman"/>
          <w:spacing w:val="-1"/>
          <w:lang w:val="ru-RU"/>
        </w:rPr>
        <w:t>избежание</w:t>
      </w:r>
      <w:r w:rsidRPr="00820E63">
        <w:rPr>
          <w:rFonts w:cs="Times New Roman"/>
          <w:spacing w:val="13"/>
          <w:lang w:val="ru-RU"/>
        </w:rPr>
        <w:t xml:space="preserve"> </w:t>
      </w:r>
      <w:r w:rsidRPr="00820E63">
        <w:rPr>
          <w:rFonts w:cs="Times New Roman"/>
          <w:spacing w:val="-1"/>
          <w:lang w:val="ru-RU"/>
        </w:rPr>
        <w:t>возникновения</w:t>
      </w:r>
      <w:r w:rsidRPr="00820E63">
        <w:rPr>
          <w:rFonts w:cs="Times New Roman"/>
          <w:spacing w:val="14"/>
          <w:lang w:val="ru-RU"/>
        </w:rPr>
        <w:t xml:space="preserve"> </w:t>
      </w:r>
      <w:r w:rsidRPr="00820E63">
        <w:rPr>
          <w:rFonts w:cs="Times New Roman"/>
          <w:spacing w:val="-1"/>
          <w:lang w:val="ru-RU"/>
        </w:rPr>
        <w:t>дефицитов</w:t>
      </w:r>
      <w:r w:rsidRPr="00820E63">
        <w:rPr>
          <w:rFonts w:cs="Times New Roman"/>
          <w:spacing w:val="14"/>
          <w:lang w:val="ru-RU"/>
        </w:rPr>
        <w:t xml:space="preserve"> </w:t>
      </w:r>
      <w:r w:rsidRPr="00820E63">
        <w:rPr>
          <w:rFonts w:cs="Times New Roman"/>
          <w:lang w:val="ru-RU"/>
        </w:rPr>
        <w:t>и</w:t>
      </w:r>
      <w:r w:rsidRPr="00820E63">
        <w:rPr>
          <w:rFonts w:cs="Times New Roman"/>
          <w:spacing w:val="15"/>
          <w:lang w:val="ru-RU"/>
        </w:rPr>
        <w:t xml:space="preserve"> </w:t>
      </w:r>
      <w:r w:rsidRPr="00820E63">
        <w:rPr>
          <w:rFonts w:cs="Times New Roman"/>
          <w:spacing w:val="-1"/>
          <w:lang w:val="ru-RU"/>
        </w:rPr>
        <w:t>ухудшения</w:t>
      </w:r>
      <w:r w:rsidRPr="00820E63">
        <w:rPr>
          <w:rFonts w:cs="Times New Roman"/>
          <w:spacing w:val="14"/>
          <w:lang w:val="ru-RU"/>
        </w:rPr>
        <w:t xml:space="preserve"> </w:t>
      </w:r>
      <w:r w:rsidRPr="00820E63">
        <w:rPr>
          <w:rFonts w:cs="Times New Roman"/>
          <w:spacing w:val="-1"/>
          <w:lang w:val="ru-RU"/>
        </w:rPr>
        <w:t>качества</w:t>
      </w:r>
      <w:r w:rsidRPr="00820E63">
        <w:rPr>
          <w:rFonts w:cs="Times New Roman"/>
          <w:spacing w:val="15"/>
          <w:lang w:val="ru-RU"/>
        </w:rPr>
        <w:t xml:space="preserve"> </w:t>
      </w:r>
      <w:r w:rsidRPr="00820E63">
        <w:rPr>
          <w:rFonts w:cs="Times New Roman"/>
          <w:spacing w:val="-1"/>
          <w:lang w:val="ru-RU"/>
        </w:rPr>
        <w:t>теплоснабжения</w:t>
      </w:r>
      <w:r w:rsidRPr="00820E63">
        <w:rPr>
          <w:rFonts w:cs="Times New Roman"/>
          <w:spacing w:val="77"/>
          <w:lang w:val="ru-RU"/>
        </w:rPr>
        <w:t xml:space="preserve"> </w:t>
      </w:r>
      <w:r w:rsidRPr="00820E63">
        <w:rPr>
          <w:rFonts w:cs="Times New Roman"/>
          <w:spacing w:val="-1"/>
          <w:lang w:val="ru-RU"/>
        </w:rPr>
        <w:t>рекомендуется:</w:t>
      </w:r>
    </w:p>
    <w:p w14:paraId="101CC62A" w14:textId="77777777" w:rsidR="00D046DE" w:rsidRPr="00820E63" w:rsidRDefault="00D046DE" w:rsidP="00D046DE">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spacing w:val="-1"/>
          <w:lang w:val="ru-RU"/>
        </w:rPr>
        <w:t>1) Разработать</w:t>
      </w:r>
      <w:r w:rsidRPr="00820E63">
        <w:rPr>
          <w:rFonts w:cs="Times New Roman"/>
          <w:spacing w:val="15"/>
          <w:lang w:val="ru-RU"/>
        </w:rPr>
        <w:t xml:space="preserve"> </w:t>
      </w:r>
      <w:r w:rsidRPr="00820E63">
        <w:rPr>
          <w:rFonts w:cs="Times New Roman"/>
          <w:lang w:val="ru-RU"/>
        </w:rPr>
        <w:t>и</w:t>
      </w:r>
      <w:r w:rsidRPr="00820E63">
        <w:rPr>
          <w:rFonts w:cs="Times New Roman"/>
          <w:spacing w:val="17"/>
          <w:lang w:val="ru-RU"/>
        </w:rPr>
        <w:t xml:space="preserve"> </w:t>
      </w:r>
      <w:r w:rsidRPr="00820E63">
        <w:rPr>
          <w:rFonts w:cs="Times New Roman"/>
          <w:spacing w:val="-1"/>
          <w:lang w:val="ru-RU"/>
        </w:rPr>
        <w:t>соблюдать</w:t>
      </w:r>
      <w:r w:rsidRPr="00820E63">
        <w:rPr>
          <w:rFonts w:cs="Times New Roman"/>
          <w:spacing w:val="15"/>
          <w:lang w:val="ru-RU"/>
        </w:rPr>
        <w:t xml:space="preserve"> </w:t>
      </w:r>
      <w:r w:rsidRPr="00820E63">
        <w:rPr>
          <w:rFonts w:cs="Times New Roman"/>
          <w:spacing w:val="-1"/>
          <w:lang w:val="ru-RU"/>
        </w:rPr>
        <w:t>программу</w:t>
      </w:r>
      <w:r w:rsidRPr="00820E63">
        <w:rPr>
          <w:rFonts w:cs="Times New Roman"/>
          <w:spacing w:val="14"/>
          <w:lang w:val="ru-RU"/>
        </w:rPr>
        <w:t xml:space="preserve"> </w:t>
      </w:r>
      <w:r w:rsidRPr="00820E63">
        <w:rPr>
          <w:rFonts w:cs="Times New Roman"/>
          <w:spacing w:val="-1"/>
          <w:lang w:val="ru-RU"/>
        </w:rPr>
        <w:t>мероприятий</w:t>
      </w:r>
      <w:r w:rsidRPr="00820E63">
        <w:rPr>
          <w:rFonts w:cs="Times New Roman"/>
          <w:spacing w:val="17"/>
          <w:lang w:val="ru-RU"/>
        </w:rPr>
        <w:t xml:space="preserve"> </w:t>
      </w:r>
      <w:r w:rsidRPr="00820E63">
        <w:rPr>
          <w:rFonts w:cs="Times New Roman"/>
          <w:lang w:val="ru-RU"/>
        </w:rPr>
        <w:t>по</w:t>
      </w:r>
      <w:r w:rsidRPr="00820E63">
        <w:rPr>
          <w:rFonts w:cs="Times New Roman"/>
          <w:spacing w:val="14"/>
          <w:lang w:val="ru-RU"/>
        </w:rPr>
        <w:t xml:space="preserve"> </w:t>
      </w:r>
      <w:r w:rsidRPr="00820E63">
        <w:rPr>
          <w:rFonts w:cs="Times New Roman"/>
          <w:spacing w:val="-1"/>
          <w:lang w:val="ru-RU"/>
        </w:rPr>
        <w:t>экономии</w:t>
      </w:r>
      <w:r w:rsidRPr="00820E63">
        <w:rPr>
          <w:rFonts w:cs="Times New Roman"/>
          <w:spacing w:val="15"/>
          <w:lang w:val="ru-RU"/>
        </w:rPr>
        <w:t xml:space="preserve"> </w:t>
      </w:r>
      <w:r w:rsidRPr="00820E63">
        <w:rPr>
          <w:rFonts w:cs="Times New Roman"/>
          <w:spacing w:val="-1"/>
          <w:lang w:val="ru-RU"/>
        </w:rPr>
        <w:t>топлива,</w:t>
      </w:r>
      <w:r w:rsidRPr="00820E63">
        <w:rPr>
          <w:rFonts w:cs="Times New Roman"/>
          <w:spacing w:val="75"/>
          <w:lang w:val="ru-RU"/>
        </w:rPr>
        <w:t xml:space="preserve"> </w:t>
      </w:r>
      <w:r w:rsidRPr="00820E63">
        <w:rPr>
          <w:rFonts w:cs="Times New Roman"/>
          <w:lang w:val="ru-RU"/>
        </w:rPr>
        <w:t>программу</w:t>
      </w:r>
      <w:r w:rsidRPr="00820E63">
        <w:rPr>
          <w:rFonts w:cs="Times New Roman"/>
          <w:spacing w:val="6"/>
          <w:lang w:val="ru-RU"/>
        </w:rPr>
        <w:t xml:space="preserve"> </w:t>
      </w:r>
      <w:r w:rsidRPr="00820E63">
        <w:rPr>
          <w:rFonts w:cs="Times New Roman"/>
          <w:spacing w:val="-1"/>
          <w:lang w:val="ru-RU"/>
        </w:rPr>
        <w:t>мероприятий</w:t>
      </w:r>
      <w:r w:rsidRPr="00820E63">
        <w:rPr>
          <w:rFonts w:cs="Times New Roman"/>
          <w:spacing w:val="12"/>
          <w:lang w:val="ru-RU"/>
        </w:rPr>
        <w:t xml:space="preserve"> </w:t>
      </w:r>
      <w:r w:rsidRPr="00820E63">
        <w:rPr>
          <w:rFonts w:cs="Times New Roman"/>
          <w:lang w:val="ru-RU"/>
        </w:rPr>
        <w:t>по</w:t>
      </w:r>
      <w:r w:rsidRPr="00820E63">
        <w:rPr>
          <w:rFonts w:cs="Times New Roman"/>
          <w:spacing w:val="11"/>
          <w:lang w:val="ru-RU"/>
        </w:rPr>
        <w:t xml:space="preserve"> </w:t>
      </w:r>
      <w:r w:rsidRPr="00820E63">
        <w:rPr>
          <w:rFonts w:cs="Times New Roman"/>
          <w:spacing w:val="-1"/>
          <w:lang w:val="ru-RU"/>
        </w:rPr>
        <w:t>достижению</w:t>
      </w:r>
      <w:r w:rsidRPr="00820E63">
        <w:rPr>
          <w:rFonts w:cs="Times New Roman"/>
          <w:spacing w:val="9"/>
          <w:lang w:val="ru-RU"/>
        </w:rPr>
        <w:t xml:space="preserve"> </w:t>
      </w:r>
      <w:r w:rsidRPr="00820E63">
        <w:rPr>
          <w:rFonts w:cs="Times New Roman"/>
          <w:lang w:val="ru-RU"/>
        </w:rPr>
        <w:t>нормативных</w:t>
      </w:r>
      <w:r w:rsidRPr="00820E63">
        <w:rPr>
          <w:rFonts w:cs="Times New Roman"/>
          <w:spacing w:val="11"/>
          <w:lang w:val="ru-RU"/>
        </w:rPr>
        <w:t xml:space="preserve"> </w:t>
      </w:r>
      <w:r w:rsidRPr="00820E63">
        <w:rPr>
          <w:rFonts w:cs="Times New Roman"/>
          <w:spacing w:val="-1"/>
          <w:lang w:val="ru-RU"/>
        </w:rPr>
        <w:t>значений,</w:t>
      </w:r>
      <w:r w:rsidRPr="00820E63">
        <w:rPr>
          <w:rFonts w:cs="Times New Roman"/>
          <w:spacing w:val="11"/>
          <w:lang w:val="ru-RU"/>
        </w:rPr>
        <w:t xml:space="preserve"> </w:t>
      </w:r>
      <w:r w:rsidRPr="00820E63">
        <w:rPr>
          <w:rFonts w:cs="Times New Roman"/>
          <w:spacing w:val="-1"/>
          <w:lang w:val="ru-RU"/>
        </w:rPr>
        <w:t>программу</w:t>
      </w:r>
      <w:r w:rsidRPr="00820E63">
        <w:rPr>
          <w:rFonts w:cs="Times New Roman"/>
          <w:spacing w:val="6"/>
          <w:lang w:val="ru-RU"/>
        </w:rPr>
        <w:t xml:space="preserve"> </w:t>
      </w:r>
      <w:r w:rsidRPr="00820E63">
        <w:rPr>
          <w:rFonts w:cs="Times New Roman"/>
          <w:lang w:val="ru-RU"/>
        </w:rPr>
        <w:t>мероприятий</w:t>
      </w:r>
      <w:r w:rsidRPr="00820E63">
        <w:rPr>
          <w:rFonts w:cs="Times New Roman"/>
          <w:spacing w:val="53"/>
          <w:lang w:val="ru-RU"/>
        </w:rPr>
        <w:t xml:space="preserve"> </w:t>
      </w:r>
      <w:r w:rsidRPr="00820E63">
        <w:rPr>
          <w:rFonts w:cs="Times New Roman"/>
          <w:lang w:val="ru-RU"/>
        </w:rPr>
        <w:t xml:space="preserve">по </w:t>
      </w:r>
      <w:r w:rsidRPr="00820E63">
        <w:rPr>
          <w:rFonts w:cs="Times New Roman"/>
          <w:spacing w:val="-1"/>
          <w:lang w:val="ru-RU"/>
        </w:rPr>
        <w:t>снижению</w:t>
      </w:r>
      <w:r w:rsidRPr="00820E63">
        <w:rPr>
          <w:rFonts w:cs="Times New Roman"/>
          <w:lang w:val="ru-RU"/>
        </w:rPr>
        <w:t xml:space="preserve"> расходов</w:t>
      </w:r>
      <w:r w:rsidRPr="00820E63">
        <w:rPr>
          <w:rFonts w:cs="Times New Roman"/>
          <w:spacing w:val="-3"/>
          <w:lang w:val="ru-RU"/>
        </w:rPr>
        <w:t xml:space="preserve"> </w:t>
      </w:r>
      <w:r w:rsidRPr="00820E63">
        <w:rPr>
          <w:rFonts w:cs="Times New Roman"/>
          <w:spacing w:val="-1"/>
          <w:lang w:val="ru-RU"/>
        </w:rPr>
        <w:t>технической</w:t>
      </w:r>
      <w:r w:rsidRPr="00820E63">
        <w:rPr>
          <w:rFonts w:cs="Times New Roman"/>
          <w:lang w:val="ru-RU"/>
        </w:rPr>
        <w:t xml:space="preserve"> воды, </w:t>
      </w:r>
      <w:r w:rsidRPr="00820E63">
        <w:rPr>
          <w:rFonts w:cs="Times New Roman"/>
          <w:spacing w:val="-1"/>
          <w:lang w:val="ru-RU"/>
        </w:rPr>
        <w:t>электроэнергии</w:t>
      </w:r>
      <w:r w:rsidRPr="00820E63">
        <w:rPr>
          <w:rFonts w:cs="Times New Roman"/>
          <w:spacing w:val="-2"/>
          <w:lang w:val="ru-RU"/>
        </w:rPr>
        <w:t xml:space="preserve"> </w:t>
      </w:r>
      <w:r w:rsidRPr="00820E63">
        <w:rPr>
          <w:rFonts w:cs="Times New Roman"/>
          <w:lang w:val="ru-RU"/>
        </w:rPr>
        <w:t>и тепла</w:t>
      </w:r>
      <w:r w:rsidRPr="00820E63">
        <w:rPr>
          <w:rFonts w:cs="Times New Roman"/>
          <w:spacing w:val="-1"/>
          <w:lang w:val="ru-RU"/>
        </w:rPr>
        <w:t xml:space="preserve"> </w:t>
      </w:r>
      <w:r w:rsidRPr="00820E63">
        <w:rPr>
          <w:rFonts w:cs="Times New Roman"/>
          <w:lang w:val="ru-RU"/>
        </w:rPr>
        <w:t>на</w:t>
      </w:r>
      <w:r w:rsidRPr="00820E63">
        <w:rPr>
          <w:rFonts w:cs="Times New Roman"/>
          <w:spacing w:val="-1"/>
          <w:lang w:val="ru-RU"/>
        </w:rPr>
        <w:t xml:space="preserve"> собственные</w:t>
      </w:r>
      <w:r w:rsidRPr="00820E63">
        <w:rPr>
          <w:rFonts w:cs="Times New Roman"/>
          <w:spacing w:val="-2"/>
          <w:lang w:val="ru-RU"/>
        </w:rPr>
        <w:t xml:space="preserve"> </w:t>
      </w:r>
      <w:r w:rsidRPr="00820E63">
        <w:rPr>
          <w:rFonts w:cs="Times New Roman"/>
          <w:spacing w:val="-1"/>
          <w:lang w:val="ru-RU"/>
        </w:rPr>
        <w:t>нужды.</w:t>
      </w:r>
    </w:p>
    <w:p w14:paraId="3AEAFBDF" w14:textId="77777777" w:rsidR="00D046DE" w:rsidRPr="00820E63" w:rsidRDefault="00D046DE" w:rsidP="00D046DE">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spacing w:val="-1"/>
          <w:lang w:val="ru-RU"/>
        </w:rPr>
        <w:t>2) Ежедневно</w:t>
      </w:r>
      <w:r w:rsidRPr="00820E63">
        <w:rPr>
          <w:rFonts w:cs="Times New Roman"/>
          <w:spacing w:val="6"/>
          <w:lang w:val="ru-RU"/>
        </w:rPr>
        <w:t xml:space="preserve"> </w:t>
      </w:r>
      <w:r w:rsidRPr="00820E63">
        <w:rPr>
          <w:rFonts w:cs="Times New Roman"/>
          <w:spacing w:val="-1"/>
          <w:lang w:val="ru-RU"/>
        </w:rPr>
        <w:t>проводить</w:t>
      </w:r>
      <w:r w:rsidRPr="00820E63">
        <w:rPr>
          <w:rFonts w:cs="Times New Roman"/>
          <w:spacing w:val="8"/>
          <w:lang w:val="ru-RU"/>
        </w:rPr>
        <w:t xml:space="preserve"> </w:t>
      </w:r>
      <w:r w:rsidRPr="00820E63">
        <w:rPr>
          <w:rFonts w:cs="Times New Roman"/>
          <w:spacing w:val="-1"/>
          <w:lang w:val="ru-RU"/>
        </w:rPr>
        <w:t>анализ</w:t>
      </w:r>
      <w:r w:rsidRPr="00820E63">
        <w:rPr>
          <w:rFonts w:cs="Times New Roman"/>
          <w:spacing w:val="7"/>
          <w:lang w:val="ru-RU"/>
        </w:rPr>
        <w:t xml:space="preserve"> </w:t>
      </w:r>
      <w:r w:rsidRPr="00820E63">
        <w:rPr>
          <w:rFonts w:cs="Times New Roman"/>
          <w:spacing w:val="-1"/>
          <w:lang w:val="ru-RU"/>
        </w:rPr>
        <w:t>технического</w:t>
      </w:r>
      <w:r w:rsidRPr="00820E63">
        <w:rPr>
          <w:rFonts w:cs="Times New Roman"/>
          <w:spacing w:val="6"/>
          <w:lang w:val="ru-RU"/>
        </w:rPr>
        <w:t xml:space="preserve"> </w:t>
      </w:r>
      <w:r w:rsidRPr="00820E63">
        <w:rPr>
          <w:rFonts w:cs="Times New Roman"/>
          <w:spacing w:val="-1"/>
          <w:lang w:val="ru-RU"/>
        </w:rPr>
        <w:t>состояния</w:t>
      </w:r>
      <w:r w:rsidRPr="00820E63">
        <w:rPr>
          <w:rFonts w:cs="Times New Roman"/>
          <w:spacing w:val="6"/>
          <w:lang w:val="ru-RU"/>
        </w:rPr>
        <w:t xml:space="preserve"> </w:t>
      </w:r>
      <w:r w:rsidRPr="00820E63">
        <w:rPr>
          <w:rFonts w:cs="Times New Roman"/>
          <w:spacing w:val="-1"/>
          <w:lang w:val="ru-RU"/>
        </w:rPr>
        <w:t>работы</w:t>
      </w:r>
      <w:r w:rsidRPr="00820E63">
        <w:rPr>
          <w:rFonts w:cs="Times New Roman"/>
          <w:spacing w:val="6"/>
          <w:lang w:val="ru-RU"/>
        </w:rPr>
        <w:t xml:space="preserve"> </w:t>
      </w:r>
      <w:r w:rsidRPr="00820E63">
        <w:rPr>
          <w:rFonts w:cs="Times New Roman"/>
          <w:spacing w:val="-1"/>
          <w:lang w:val="ru-RU"/>
        </w:rPr>
        <w:t>оборудования</w:t>
      </w:r>
      <w:r w:rsidRPr="00820E63">
        <w:rPr>
          <w:rFonts w:cs="Times New Roman"/>
          <w:spacing w:val="6"/>
          <w:lang w:val="ru-RU"/>
        </w:rPr>
        <w:t xml:space="preserve"> </w:t>
      </w:r>
      <w:r w:rsidRPr="00820E63">
        <w:rPr>
          <w:rFonts w:cs="Times New Roman"/>
          <w:lang w:val="ru-RU"/>
        </w:rPr>
        <w:t>и</w:t>
      </w:r>
      <w:r w:rsidRPr="00820E63">
        <w:rPr>
          <w:rFonts w:cs="Times New Roman"/>
          <w:spacing w:val="81"/>
          <w:lang w:val="ru-RU"/>
        </w:rPr>
        <w:t xml:space="preserve"> </w:t>
      </w:r>
      <w:r w:rsidRPr="00820E63">
        <w:rPr>
          <w:rFonts w:cs="Times New Roman"/>
          <w:spacing w:val="-1"/>
          <w:lang w:val="ru-RU"/>
        </w:rPr>
        <w:t>технико-экономических</w:t>
      </w:r>
      <w:r w:rsidRPr="00820E63">
        <w:rPr>
          <w:rFonts w:cs="Times New Roman"/>
          <w:spacing w:val="2"/>
          <w:lang w:val="ru-RU"/>
        </w:rPr>
        <w:t xml:space="preserve"> </w:t>
      </w:r>
      <w:r w:rsidRPr="00820E63">
        <w:rPr>
          <w:rFonts w:cs="Times New Roman"/>
          <w:spacing w:val="-1"/>
          <w:lang w:val="ru-RU"/>
        </w:rPr>
        <w:t>показателей</w:t>
      </w:r>
      <w:r w:rsidRPr="00820E63">
        <w:rPr>
          <w:rFonts w:cs="Times New Roman"/>
          <w:lang w:val="ru-RU"/>
        </w:rPr>
        <w:t xml:space="preserve"> </w:t>
      </w:r>
      <w:r w:rsidRPr="00820E63">
        <w:rPr>
          <w:rFonts w:cs="Times New Roman"/>
          <w:spacing w:val="-1"/>
          <w:lang w:val="ru-RU"/>
        </w:rPr>
        <w:t>работы</w:t>
      </w:r>
      <w:r w:rsidRPr="00820E63">
        <w:rPr>
          <w:rFonts w:cs="Times New Roman"/>
          <w:lang w:val="ru-RU"/>
        </w:rPr>
        <w:t xml:space="preserve"> </w:t>
      </w:r>
      <w:r w:rsidRPr="00820E63">
        <w:rPr>
          <w:rFonts w:cs="Times New Roman"/>
          <w:spacing w:val="-1"/>
          <w:lang w:val="ru-RU"/>
        </w:rPr>
        <w:t>станции.</w:t>
      </w:r>
    </w:p>
    <w:p w14:paraId="63CD5FD8" w14:textId="77777777" w:rsidR="00D046DE" w:rsidRPr="00820E63" w:rsidRDefault="00D046DE" w:rsidP="00D046DE">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spacing w:val="-1"/>
          <w:lang w:val="ru-RU"/>
        </w:rPr>
        <w:t>3) Регулярно</w:t>
      </w:r>
      <w:r w:rsidRPr="00820E63">
        <w:rPr>
          <w:rFonts w:cs="Times New Roman"/>
          <w:spacing w:val="2"/>
          <w:lang w:val="ru-RU"/>
        </w:rPr>
        <w:t xml:space="preserve"> </w:t>
      </w:r>
      <w:r w:rsidRPr="00820E63">
        <w:rPr>
          <w:rFonts w:cs="Times New Roman"/>
          <w:spacing w:val="-1"/>
          <w:lang w:val="ru-RU"/>
        </w:rPr>
        <w:t>проводить</w:t>
      </w:r>
      <w:r w:rsidRPr="00820E63">
        <w:rPr>
          <w:rFonts w:cs="Times New Roman"/>
          <w:spacing w:val="2"/>
          <w:lang w:val="ru-RU"/>
        </w:rPr>
        <w:t xml:space="preserve"> </w:t>
      </w:r>
      <w:r w:rsidRPr="00820E63">
        <w:rPr>
          <w:rFonts w:cs="Times New Roman"/>
          <w:spacing w:val="-1"/>
          <w:lang w:val="ru-RU"/>
        </w:rPr>
        <w:t>работы</w:t>
      </w:r>
      <w:r w:rsidRPr="00820E63">
        <w:rPr>
          <w:rFonts w:cs="Times New Roman"/>
          <w:spacing w:val="1"/>
          <w:lang w:val="ru-RU"/>
        </w:rPr>
        <w:t xml:space="preserve"> </w:t>
      </w:r>
      <w:r w:rsidRPr="00820E63">
        <w:rPr>
          <w:rFonts w:cs="Times New Roman"/>
          <w:lang w:val="ru-RU"/>
        </w:rPr>
        <w:t>по</w:t>
      </w:r>
      <w:r w:rsidRPr="00820E63">
        <w:rPr>
          <w:rFonts w:cs="Times New Roman"/>
          <w:spacing w:val="2"/>
          <w:lang w:val="ru-RU"/>
        </w:rPr>
        <w:t xml:space="preserve"> </w:t>
      </w:r>
      <w:r w:rsidRPr="00820E63">
        <w:rPr>
          <w:rFonts w:cs="Times New Roman"/>
          <w:spacing w:val="-1"/>
          <w:lang w:val="ru-RU"/>
        </w:rPr>
        <w:t>наладке</w:t>
      </w:r>
      <w:r w:rsidRPr="00820E63">
        <w:rPr>
          <w:rFonts w:cs="Times New Roman"/>
          <w:spacing w:val="1"/>
          <w:lang w:val="ru-RU"/>
        </w:rPr>
        <w:t xml:space="preserve"> </w:t>
      </w:r>
      <w:r w:rsidRPr="00820E63">
        <w:rPr>
          <w:rFonts w:cs="Times New Roman"/>
          <w:lang w:val="ru-RU"/>
        </w:rPr>
        <w:t>и</w:t>
      </w:r>
      <w:r w:rsidRPr="00820E63">
        <w:rPr>
          <w:rFonts w:cs="Times New Roman"/>
          <w:spacing w:val="3"/>
          <w:lang w:val="ru-RU"/>
        </w:rPr>
        <w:t xml:space="preserve"> </w:t>
      </w:r>
      <w:r w:rsidRPr="00820E63">
        <w:rPr>
          <w:rFonts w:cs="Times New Roman"/>
          <w:spacing w:val="-1"/>
          <w:lang w:val="ru-RU"/>
        </w:rPr>
        <w:t>испытаниям</w:t>
      </w:r>
      <w:r w:rsidRPr="00820E63">
        <w:rPr>
          <w:rFonts w:cs="Times New Roman"/>
          <w:spacing w:val="1"/>
          <w:lang w:val="ru-RU"/>
        </w:rPr>
        <w:t xml:space="preserve"> </w:t>
      </w:r>
      <w:r w:rsidRPr="00820E63">
        <w:rPr>
          <w:rFonts w:cs="Times New Roman"/>
          <w:spacing w:val="-1"/>
          <w:lang w:val="ru-RU"/>
        </w:rPr>
        <w:t>оборудования.</w:t>
      </w:r>
      <w:r w:rsidRPr="00820E63">
        <w:rPr>
          <w:rFonts w:cs="Times New Roman"/>
          <w:spacing w:val="2"/>
          <w:lang w:val="ru-RU"/>
        </w:rPr>
        <w:t xml:space="preserve"> </w:t>
      </w:r>
      <w:r w:rsidRPr="00820E63">
        <w:rPr>
          <w:rFonts w:cs="Times New Roman"/>
          <w:lang w:val="ru-RU"/>
        </w:rPr>
        <w:t>Эти</w:t>
      </w:r>
      <w:r w:rsidRPr="00820E63">
        <w:rPr>
          <w:rFonts w:cs="Times New Roman"/>
          <w:spacing w:val="3"/>
          <w:lang w:val="ru-RU"/>
        </w:rPr>
        <w:t xml:space="preserve"> </w:t>
      </w:r>
      <w:r w:rsidRPr="00820E63">
        <w:rPr>
          <w:rFonts w:cs="Times New Roman"/>
          <w:spacing w:val="-1"/>
          <w:lang w:val="ru-RU"/>
        </w:rPr>
        <w:t>работы</w:t>
      </w:r>
      <w:r w:rsidRPr="00820E63">
        <w:rPr>
          <w:rFonts w:cs="Times New Roman"/>
          <w:spacing w:val="93"/>
          <w:lang w:val="ru-RU"/>
        </w:rPr>
        <w:t xml:space="preserve"> </w:t>
      </w:r>
      <w:r w:rsidRPr="00820E63">
        <w:rPr>
          <w:rFonts w:cs="Times New Roman"/>
          <w:lang w:val="ru-RU"/>
        </w:rPr>
        <w:t>проводятся</w:t>
      </w:r>
      <w:r w:rsidRPr="00820E63">
        <w:rPr>
          <w:rFonts w:cs="Times New Roman"/>
          <w:spacing w:val="6"/>
          <w:lang w:val="ru-RU"/>
        </w:rPr>
        <w:t xml:space="preserve"> </w:t>
      </w:r>
      <w:r w:rsidRPr="00820E63">
        <w:rPr>
          <w:rFonts w:cs="Times New Roman"/>
          <w:lang w:val="ru-RU"/>
        </w:rPr>
        <w:t>до</w:t>
      </w:r>
      <w:r w:rsidRPr="00820E63">
        <w:rPr>
          <w:rFonts w:cs="Times New Roman"/>
          <w:spacing w:val="7"/>
          <w:lang w:val="ru-RU"/>
        </w:rPr>
        <w:t xml:space="preserve"> </w:t>
      </w:r>
      <w:r w:rsidRPr="00820E63">
        <w:rPr>
          <w:rFonts w:cs="Times New Roman"/>
          <w:lang w:val="ru-RU"/>
        </w:rPr>
        <w:t>и</w:t>
      </w:r>
      <w:r w:rsidRPr="00820E63">
        <w:rPr>
          <w:rFonts w:cs="Times New Roman"/>
          <w:spacing w:val="5"/>
          <w:lang w:val="ru-RU"/>
        </w:rPr>
        <w:t xml:space="preserve"> </w:t>
      </w:r>
      <w:r w:rsidRPr="00820E63">
        <w:rPr>
          <w:rFonts w:cs="Times New Roman"/>
          <w:spacing w:val="-1"/>
          <w:lang w:val="ru-RU"/>
        </w:rPr>
        <w:t>после</w:t>
      </w:r>
      <w:r w:rsidRPr="00820E63">
        <w:rPr>
          <w:rFonts w:cs="Times New Roman"/>
          <w:spacing w:val="6"/>
          <w:lang w:val="ru-RU"/>
        </w:rPr>
        <w:t xml:space="preserve"> </w:t>
      </w:r>
      <w:r w:rsidRPr="00820E63">
        <w:rPr>
          <w:rFonts w:cs="Times New Roman"/>
          <w:spacing w:val="-1"/>
          <w:lang w:val="ru-RU"/>
        </w:rPr>
        <w:t>ремонтов</w:t>
      </w:r>
      <w:r w:rsidRPr="00820E63">
        <w:rPr>
          <w:rFonts w:cs="Times New Roman"/>
          <w:spacing w:val="7"/>
          <w:lang w:val="ru-RU"/>
        </w:rPr>
        <w:t xml:space="preserve"> </w:t>
      </w:r>
      <w:r w:rsidRPr="00820E63">
        <w:rPr>
          <w:rFonts w:cs="Times New Roman"/>
          <w:spacing w:val="-1"/>
          <w:lang w:val="ru-RU"/>
        </w:rPr>
        <w:t>оборудования,</w:t>
      </w:r>
      <w:r w:rsidRPr="00820E63">
        <w:rPr>
          <w:rFonts w:cs="Times New Roman"/>
          <w:spacing w:val="6"/>
          <w:lang w:val="ru-RU"/>
        </w:rPr>
        <w:t xml:space="preserve"> </w:t>
      </w:r>
      <w:r w:rsidRPr="00820E63">
        <w:rPr>
          <w:rFonts w:cs="Times New Roman"/>
          <w:lang w:val="ru-RU"/>
        </w:rPr>
        <w:t>а</w:t>
      </w:r>
      <w:r w:rsidRPr="00820E63">
        <w:rPr>
          <w:rFonts w:cs="Times New Roman"/>
          <w:spacing w:val="6"/>
          <w:lang w:val="ru-RU"/>
        </w:rPr>
        <w:t xml:space="preserve"> </w:t>
      </w:r>
      <w:r w:rsidRPr="00820E63">
        <w:rPr>
          <w:rFonts w:cs="Times New Roman"/>
          <w:lang w:val="ru-RU"/>
        </w:rPr>
        <w:t>также</w:t>
      </w:r>
      <w:r w:rsidRPr="00820E63">
        <w:rPr>
          <w:rFonts w:cs="Times New Roman"/>
          <w:spacing w:val="6"/>
          <w:lang w:val="ru-RU"/>
        </w:rPr>
        <w:t xml:space="preserve"> </w:t>
      </w:r>
      <w:r w:rsidRPr="00820E63">
        <w:rPr>
          <w:rFonts w:cs="Times New Roman"/>
          <w:spacing w:val="-1"/>
          <w:lang w:val="ru-RU"/>
        </w:rPr>
        <w:t>при</w:t>
      </w:r>
      <w:r w:rsidRPr="00820E63">
        <w:rPr>
          <w:rFonts w:cs="Times New Roman"/>
          <w:spacing w:val="7"/>
          <w:lang w:val="ru-RU"/>
        </w:rPr>
        <w:t xml:space="preserve"> </w:t>
      </w:r>
      <w:r w:rsidRPr="00820E63">
        <w:rPr>
          <w:rFonts w:cs="Times New Roman"/>
          <w:spacing w:val="-1"/>
          <w:lang w:val="ru-RU"/>
        </w:rPr>
        <w:t>отклонении</w:t>
      </w:r>
      <w:r w:rsidRPr="00820E63">
        <w:rPr>
          <w:rFonts w:cs="Times New Roman"/>
          <w:spacing w:val="7"/>
          <w:lang w:val="ru-RU"/>
        </w:rPr>
        <w:t xml:space="preserve"> </w:t>
      </w:r>
      <w:r w:rsidRPr="00820E63">
        <w:rPr>
          <w:rFonts w:cs="Times New Roman"/>
          <w:spacing w:val="-1"/>
          <w:lang w:val="ru-RU"/>
        </w:rPr>
        <w:t>показателей</w:t>
      </w:r>
      <w:r w:rsidRPr="00820E63">
        <w:rPr>
          <w:rFonts w:cs="Times New Roman"/>
          <w:spacing w:val="57"/>
          <w:lang w:val="ru-RU"/>
        </w:rPr>
        <w:t xml:space="preserve"> </w:t>
      </w:r>
      <w:r w:rsidRPr="00820E63">
        <w:rPr>
          <w:rFonts w:cs="Times New Roman"/>
          <w:spacing w:val="-1"/>
          <w:lang w:val="ru-RU"/>
        </w:rPr>
        <w:t>работы</w:t>
      </w:r>
      <w:r w:rsidRPr="00820E63">
        <w:rPr>
          <w:rFonts w:cs="Times New Roman"/>
          <w:lang w:val="ru-RU"/>
        </w:rPr>
        <w:t xml:space="preserve"> от </w:t>
      </w:r>
      <w:r w:rsidRPr="00820E63">
        <w:rPr>
          <w:rFonts w:cs="Times New Roman"/>
          <w:spacing w:val="-1"/>
          <w:lang w:val="ru-RU"/>
        </w:rPr>
        <w:t>нормативных</w:t>
      </w:r>
      <w:r w:rsidRPr="00820E63">
        <w:rPr>
          <w:rFonts w:cs="Times New Roman"/>
          <w:spacing w:val="2"/>
          <w:lang w:val="ru-RU"/>
        </w:rPr>
        <w:t xml:space="preserve"> </w:t>
      </w:r>
      <w:r w:rsidRPr="00820E63">
        <w:rPr>
          <w:rFonts w:cs="Times New Roman"/>
          <w:spacing w:val="-1"/>
          <w:lang w:val="ru-RU"/>
        </w:rPr>
        <w:t>значений.</w:t>
      </w:r>
    </w:p>
    <w:p w14:paraId="58E2C665" w14:textId="77777777" w:rsidR="00BF42A8" w:rsidRPr="00820E63" w:rsidRDefault="00D046DE" w:rsidP="00D046DE">
      <w:pPr>
        <w:ind w:right="-1" w:firstLine="709"/>
        <w:jc w:val="both"/>
        <w:rPr>
          <w:rFonts w:cs="Times New Roman"/>
          <w:spacing w:val="-1"/>
        </w:rPr>
      </w:pPr>
      <w:r w:rsidRPr="00820E63">
        <w:rPr>
          <w:rFonts w:cs="Times New Roman"/>
          <w:spacing w:val="-1"/>
        </w:rPr>
        <w:t>4) Вести</w:t>
      </w:r>
      <w:r w:rsidRPr="00820E63">
        <w:rPr>
          <w:rFonts w:cs="Times New Roman"/>
          <w:spacing w:val="20"/>
        </w:rPr>
        <w:t xml:space="preserve"> </w:t>
      </w:r>
      <w:r w:rsidRPr="00820E63">
        <w:rPr>
          <w:rFonts w:cs="Times New Roman"/>
          <w:spacing w:val="-2"/>
        </w:rPr>
        <w:t>учет,</w:t>
      </w:r>
      <w:r w:rsidRPr="00820E63">
        <w:rPr>
          <w:rFonts w:cs="Times New Roman"/>
          <w:spacing w:val="17"/>
        </w:rPr>
        <w:t xml:space="preserve"> </w:t>
      </w:r>
      <w:r w:rsidRPr="00820E63">
        <w:rPr>
          <w:rFonts w:cs="Times New Roman"/>
          <w:spacing w:val="-1"/>
        </w:rPr>
        <w:t>контроль</w:t>
      </w:r>
      <w:r w:rsidRPr="00820E63">
        <w:rPr>
          <w:rFonts w:cs="Times New Roman"/>
          <w:spacing w:val="17"/>
        </w:rPr>
        <w:t xml:space="preserve"> </w:t>
      </w:r>
      <w:r w:rsidRPr="00820E63">
        <w:rPr>
          <w:rFonts w:cs="Times New Roman"/>
        </w:rPr>
        <w:t>и</w:t>
      </w:r>
      <w:r w:rsidRPr="00820E63">
        <w:rPr>
          <w:rFonts w:cs="Times New Roman"/>
          <w:spacing w:val="15"/>
        </w:rPr>
        <w:t xml:space="preserve"> </w:t>
      </w:r>
      <w:r w:rsidRPr="00820E63">
        <w:rPr>
          <w:rFonts w:cs="Times New Roman"/>
          <w:spacing w:val="-1"/>
        </w:rPr>
        <w:t>выполнение</w:t>
      </w:r>
      <w:r w:rsidRPr="00820E63">
        <w:rPr>
          <w:rFonts w:cs="Times New Roman"/>
          <w:spacing w:val="15"/>
        </w:rPr>
        <w:t xml:space="preserve"> </w:t>
      </w:r>
      <w:r w:rsidRPr="00820E63">
        <w:rPr>
          <w:rFonts w:cs="Times New Roman"/>
          <w:spacing w:val="-1"/>
        </w:rPr>
        <w:t>директивных</w:t>
      </w:r>
      <w:r w:rsidRPr="00820E63">
        <w:rPr>
          <w:rFonts w:cs="Times New Roman"/>
          <w:spacing w:val="18"/>
        </w:rPr>
        <w:t xml:space="preserve"> </w:t>
      </w:r>
      <w:r w:rsidRPr="00820E63">
        <w:rPr>
          <w:rFonts w:cs="Times New Roman"/>
          <w:spacing w:val="-1"/>
        </w:rPr>
        <w:t>документов</w:t>
      </w:r>
      <w:r w:rsidRPr="00820E63">
        <w:rPr>
          <w:rFonts w:cs="Times New Roman"/>
          <w:spacing w:val="16"/>
        </w:rPr>
        <w:t xml:space="preserve"> </w:t>
      </w:r>
      <w:r w:rsidRPr="00820E63">
        <w:rPr>
          <w:rFonts w:cs="Times New Roman"/>
        </w:rPr>
        <w:t>Минэнерго</w:t>
      </w:r>
      <w:r w:rsidRPr="00820E63">
        <w:rPr>
          <w:rFonts w:cs="Times New Roman"/>
          <w:spacing w:val="16"/>
        </w:rPr>
        <w:t xml:space="preserve"> </w:t>
      </w:r>
      <w:r w:rsidRPr="00820E63">
        <w:rPr>
          <w:rFonts w:cs="Times New Roman"/>
        </w:rPr>
        <w:t>России</w:t>
      </w:r>
      <w:r w:rsidRPr="00820E63">
        <w:rPr>
          <w:rFonts w:cs="Times New Roman"/>
          <w:spacing w:val="47"/>
        </w:rPr>
        <w:t xml:space="preserve"> </w:t>
      </w:r>
      <w:r w:rsidRPr="00820E63">
        <w:rPr>
          <w:rFonts w:cs="Times New Roman"/>
        </w:rPr>
        <w:t>и</w:t>
      </w:r>
      <w:r w:rsidRPr="00820E63">
        <w:rPr>
          <w:rFonts w:cs="Times New Roman"/>
          <w:spacing w:val="10"/>
        </w:rPr>
        <w:t xml:space="preserve"> </w:t>
      </w:r>
      <w:r w:rsidRPr="00820E63">
        <w:rPr>
          <w:rFonts w:cs="Times New Roman"/>
          <w:spacing w:val="-1"/>
        </w:rPr>
        <w:t>Ростехнадзора</w:t>
      </w:r>
      <w:r w:rsidRPr="00820E63">
        <w:rPr>
          <w:rFonts w:cs="Times New Roman"/>
          <w:spacing w:val="8"/>
        </w:rPr>
        <w:t xml:space="preserve"> </w:t>
      </w:r>
      <w:r w:rsidRPr="00820E63">
        <w:rPr>
          <w:rFonts w:cs="Times New Roman"/>
          <w:spacing w:val="-1"/>
        </w:rPr>
        <w:t>России</w:t>
      </w:r>
      <w:r w:rsidRPr="00820E63">
        <w:rPr>
          <w:rFonts w:cs="Times New Roman"/>
          <w:spacing w:val="7"/>
        </w:rPr>
        <w:t xml:space="preserve"> </w:t>
      </w:r>
      <w:r w:rsidRPr="00820E63">
        <w:rPr>
          <w:rFonts w:cs="Times New Roman"/>
        </w:rPr>
        <w:t>по</w:t>
      </w:r>
      <w:r w:rsidRPr="00820E63">
        <w:rPr>
          <w:rFonts w:cs="Times New Roman"/>
          <w:spacing w:val="9"/>
        </w:rPr>
        <w:t xml:space="preserve"> </w:t>
      </w:r>
      <w:r w:rsidRPr="00820E63">
        <w:rPr>
          <w:rFonts w:cs="Times New Roman"/>
          <w:spacing w:val="-1"/>
        </w:rPr>
        <w:t>вопросам</w:t>
      </w:r>
      <w:r w:rsidRPr="00820E63">
        <w:rPr>
          <w:rFonts w:cs="Times New Roman"/>
          <w:spacing w:val="8"/>
        </w:rPr>
        <w:t xml:space="preserve"> </w:t>
      </w:r>
      <w:r w:rsidRPr="00820E63">
        <w:rPr>
          <w:rFonts w:cs="Times New Roman"/>
          <w:spacing w:val="-1"/>
        </w:rPr>
        <w:t>повышения</w:t>
      </w:r>
      <w:r w:rsidRPr="00820E63">
        <w:rPr>
          <w:rFonts w:cs="Times New Roman"/>
          <w:spacing w:val="9"/>
        </w:rPr>
        <w:t xml:space="preserve"> </w:t>
      </w:r>
      <w:r w:rsidRPr="00820E63">
        <w:rPr>
          <w:rFonts w:cs="Times New Roman"/>
          <w:spacing w:val="-1"/>
        </w:rPr>
        <w:t>надежности</w:t>
      </w:r>
      <w:r w:rsidRPr="00820E63">
        <w:rPr>
          <w:rFonts w:cs="Times New Roman"/>
          <w:spacing w:val="8"/>
        </w:rPr>
        <w:t xml:space="preserve"> </w:t>
      </w:r>
      <w:r w:rsidRPr="00820E63">
        <w:rPr>
          <w:rFonts w:cs="Times New Roman"/>
        </w:rPr>
        <w:t>и</w:t>
      </w:r>
      <w:r w:rsidRPr="00820E63">
        <w:rPr>
          <w:rFonts w:cs="Times New Roman"/>
          <w:spacing w:val="7"/>
        </w:rPr>
        <w:t xml:space="preserve"> </w:t>
      </w:r>
      <w:r w:rsidRPr="00820E63">
        <w:rPr>
          <w:rFonts w:cs="Times New Roman"/>
          <w:spacing w:val="-1"/>
        </w:rPr>
        <w:t>безопасности</w:t>
      </w:r>
      <w:r w:rsidRPr="00820E63">
        <w:rPr>
          <w:rFonts w:cs="Times New Roman"/>
          <w:spacing w:val="11"/>
        </w:rPr>
        <w:t xml:space="preserve"> </w:t>
      </w:r>
      <w:r w:rsidRPr="00820E63">
        <w:rPr>
          <w:rFonts w:cs="Times New Roman"/>
          <w:spacing w:val="-1"/>
        </w:rPr>
        <w:t>работы</w:t>
      </w:r>
      <w:r w:rsidRPr="00820E63">
        <w:rPr>
          <w:rFonts w:cs="Times New Roman"/>
          <w:spacing w:val="93"/>
        </w:rPr>
        <w:t xml:space="preserve"> </w:t>
      </w:r>
      <w:r w:rsidRPr="00820E63">
        <w:rPr>
          <w:rFonts w:cs="Times New Roman"/>
          <w:spacing w:val="-1"/>
        </w:rPr>
        <w:t>энергооборудования.</w:t>
      </w:r>
    </w:p>
    <w:p w14:paraId="0EE2043C" w14:textId="77777777" w:rsidR="00D046DE" w:rsidRPr="00820E63" w:rsidRDefault="00D046DE" w:rsidP="00D046DE">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spacing w:val="-1"/>
          <w:lang w:val="ru-RU"/>
        </w:rPr>
        <w:t>5) Вести</w:t>
      </w:r>
      <w:r w:rsidRPr="00820E63">
        <w:rPr>
          <w:rFonts w:cs="Times New Roman"/>
          <w:lang w:val="ru-RU"/>
        </w:rPr>
        <w:t xml:space="preserve"> </w:t>
      </w:r>
      <w:r w:rsidRPr="00820E63">
        <w:rPr>
          <w:rFonts w:cs="Times New Roman"/>
          <w:spacing w:val="-2"/>
          <w:lang w:val="ru-RU"/>
        </w:rPr>
        <w:t>учет</w:t>
      </w:r>
      <w:r w:rsidRPr="00820E63">
        <w:rPr>
          <w:rFonts w:cs="Times New Roman"/>
          <w:lang w:val="ru-RU"/>
        </w:rPr>
        <w:t xml:space="preserve"> и </w:t>
      </w:r>
      <w:r w:rsidRPr="00820E63">
        <w:rPr>
          <w:rFonts w:cs="Times New Roman"/>
          <w:spacing w:val="-1"/>
          <w:lang w:val="ru-RU"/>
        </w:rPr>
        <w:t>расследование</w:t>
      </w:r>
      <w:r w:rsidRPr="00820E63">
        <w:rPr>
          <w:rFonts w:cs="Times New Roman"/>
          <w:lang w:val="ru-RU"/>
        </w:rPr>
        <w:t xml:space="preserve"> </w:t>
      </w:r>
      <w:r w:rsidRPr="00820E63">
        <w:rPr>
          <w:rFonts w:cs="Times New Roman"/>
          <w:spacing w:val="-1"/>
          <w:lang w:val="ru-RU"/>
        </w:rPr>
        <w:t>нарушений</w:t>
      </w:r>
      <w:r w:rsidRPr="00820E63">
        <w:rPr>
          <w:rFonts w:cs="Times New Roman"/>
          <w:lang w:val="ru-RU"/>
        </w:rPr>
        <w:t xml:space="preserve"> в </w:t>
      </w:r>
      <w:r w:rsidRPr="00820E63">
        <w:rPr>
          <w:rFonts w:cs="Times New Roman"/>
          <w:spacing w:val="-1"/>
          <w:lang w:val="ru-RU"/>
        </w:rPr>
        <w:t>работе</w:t>
      </w:r>
      <w:r w:rsidRPr="00820E63">
        <w:rPr>
          <w:rFonts w:cs="Times New Roman"/>
          <w:lang w:val="ru-RU"/>
        </w:rPr>
        <w:t xml:space="preserve"> </w:t>
      </w:r>
      <w:r w:rsidRPr="00820E63">
        <w:rPr>
          <w:rFonts w:cs="Times New Roman"/>
          <w:spacing w:val="-1"/>
          <w:lang w:val="ru-RU"/>
        </w:rPr>
        <w:t>энергооборудования,</w:t>
      </w:r>
      <w:r w:rsidRPr="00820E63">
        <w:rPr>
          <w:rFonts w:cs="Times New Roman"/>
          <w:spacing w:val="65"/>
          <w:lang w:val="ru-RU"/>
        </w:rPr>
        <w:t xml:space="preserve"> </w:t>
      </w:r>
      <w:r w:rsidRPr="00820E63">
        <w:rPr>
          <w:rFonts w:cs="Times New Roman"/>
          <w:spacing w:val="-1"/>
          <w:lang w:val="ru-RU"/>
        </w:rPr>
        <w:t>разработать</w:t>
      </w:r>
      <w:r w:rsidRPr="00820E63">
        <w:rPr>
          <w:rFonts w:cs="Times New Roman"/>
          <w:spacing w:val="1"/>
          <w:lang w:val="ru-RU"/>
        </w:rPr>
        <w:t xml:space="preserve"> </w:t>
      </w:r>
      <w:r w:rsidRPr="00820E63">
        <w:rPr>
          <w:rFonts w:cs="Times New Roman"/>
          <w:spacing w:val="-1"/>
          <w:lang w:val="ru-RU"/>
        </w:rPr>
        <w:t>мероприятий</w:t>
      </w:r>
      <w:r w:rsidRPr="00820E63">
        <w:rPr>
          <w:rFonts w:cs="Times New Roman"/>
          <w:lang w:val="ru-RU"/>
        </w:rPr>
        <w:t xml:space="preserve"> по</w:t>
      </w:r>
      <w:r w:rsidRPr="00820E63">
        <w:rPr>
          <w:rFonts w:cs="Times New Roman"/>
          <w:spacing w:val="-3"/>
          <w:lang w:val="ru-RU"/>
        </w:rPr>
        <w:t xml:space="preserve"> </w:t>
      </w:r>
      <w:r w:rsidRPr="00820E63">
        <w:rPr>
          <w:rFonts w:cs="Times New Roman"/>
          <w:spacing w:val="-1"/>
          <w:lang w:val="ru-RU"/>
        </w:rPr>
        <w:t>предупреждению</w:t>
      </w:r>
      <w:r w:rsidRPr="00820E63">
        <w:rPr>
          <w:rFonts w:cs="Times New Roman"/>
          <w:spacing w:val="-2"/>
          <w:lang w:val="ru-RU"/>
        </w:rPr>
        <w:t xml:space="preserve"> </w:t>
      </w:r>
      <w:r w:rsidRPr="00820E63">
        <w:rPr>
          <w:rFonts w:cs="Times New Roman"/>
          <w:spacing w:val="-1"/>
          <w:lang w:val="ru-RU"/>
        </w:rPr>
        <w:t>аналогичных нарушений.</w:t>
      </w:r>
    </w:p>
    <w:p w14:paraId="0FC928B9" w14:textId="77777777" w:rsidR="00D046DE" w:rsidRPr="00820E63" w:rsidRDefault="00D046DE" w:rsidP="00D046DE">
      <w:pPr>
        <w:pStyle w:val="af1"/>
        <w:kinsoku w:val="0"/>
        <w:overflowPunct w:val="0"/>
        <w:autoSpaceDE w:val="0"/>
        <w:autoSpaceDN w:val="0"/>
        <w:adjustRightInd w:val="0"/>
        <w:ind w:left="0" w:right="-1" w:firstLine="709"/>
        <w:jc w:val="both"/>
        <w:rPr>
          <w:rFonts w:cs="Times New Roman"/>
          <w:spacing w:val="-1"/>
          <w:lang w:val="ru-RU"/>
        </w:rPr>
      </w:pPr>
      <w:r w:rsidRPr="00820E63">
        <w:rPr>
          <w:rFonts w:cs="Times New Roman"/>
          <w:spacing w:val="-1"/>
          <w:lang w:val="ru-RU"/>
        </w:rPr>
        <w:t>6) Установка</w:t>
      </w:r>
      <w:r w:rsidRPr="00820E63">
        <w:rPr>
          <w:rFonts w:cs="Times New Roman"/>
          <w:lang w:val="ru-RU"/>
        </w:rPr>
        <w:t xml:space="preserve"> приборов</w:t>
      </w:r>
      <w:r w:rsidRPr="00820E63">
        <w:rPr>
          <w:rFonts w:cs="Times New Roman"/>
          <w:spacing w:val="-1"/>
          <w:lang w:val="ru-RU"/>
        </w:rPr>
        <w:t xml:space="preserve"> учёта</w:t>
      </w:r>
      <w:r w:rsidRPr="00820E63">
        <w:rPr>
          <w:rFonts w:cs="Times New Roman"/>
          <w:lang w:val="ru-RU"/>
        </w:rPr>
        <w:t xml:space="preserve"> </w:t>
      </w:r>
      <w:r w:rsidRPr="00820E63">
        <w:rPr>
          <w:rFonts w:cs="Times New Roman"/>
          <w:spacing w:val="-1"/>
          <w:lang w:val="ru-RU"/>
        </w:rPr>
        <w:t>выработанной</w:t>
      </w:r>
      <w:r w:rsidRPr="00820E63">
        <w:rPr>
          <w:rFonts w:cs="Times New Roman"/>
          <w:lang w:val="ru-RU"/>
        </w:rPr>
        <w:t xml:space="preserve"> </w:t>
      </w:r>
      <w:r w:rsidRPr="00820E63">
        <w:rPr>
          <w:rFonts w:cs="Times New Roman"/>
          <w:spacing w:val="-1"/>
          <w:lang w:val="ru-RU"/>
        </w:rPr>
        <w:t>тепловой</w:t>
      </w:r>
      <w:r w:rsidRPr="00820E63">
        <w:rPr>
          <w:rFonts w:cs="Times New Roman"/>
          <w:lang w:val="ru-RU"/>
        </w:rPr>
        <w:t xml:space="preserve"> </w:t>
      </w:r>
      <w:r w:rsidRPr="00820E63">
        <w:rPr>
          <w:rFonts w:cs="Times New Roman"/>
          <w:spacing w:val="-1"/>
          <w:lang w:val="ru-RU"/>
        </w:rPr>
        <w:t>энергии</w:t>
      </w:r>
      <w:r w:rsidRPr="00820E63">
        <w:rPr>
          <w:rFonts w:cs="Times New Roman"/>
          <w:lang w:val="ru-RU"/>
        </w:rPr>
        <w:t xml:space="preserve"> на</w:t>
      </w:r>
      <w:r w:rsidRPr="00820E63">
        <w:rPr>
          <w:rFonts w:cs="Times New Roman"/>
          <w:spacing w:val="-1"/>
          <w:lang w:val="ru-RU"/>
        </w:rPr>
        <w:t xml:space="preserve"> котельных.</w:t>
      </w:r>
    </w:p>
    <w:p w14:paraId="332BFA27" w14:textId="77777777" w:rsidR="00D046DE" w:rsidRPr="00820E63" w:rsidRDefault="00D046DE" w:rsidP="00D046DE">
      <w:pPr>
        <w:pStyle w:val="a1"/>
        <w:rPr>
          <w:rFonts w:cs="Times New Roman"/>
        </w:rPr>
      </w:pPr>
    </w:p>
    <w:p w14:paraId="392885CE" w14:textId="77777777" w:rsidR="00BF42A8" w:rsidRPr="00820E63" w:rsidRDefault="00BF42A8" w:rsidP="00BF42A8">
      <w:pPr>
        <w:pStyle w:val="2"/>
        <w:ind w:left="0" w:firstLine="0"/>
      </w:pPr>
      <w:bookmarkStart w:id="223" w:name="_Toc45099625"/>
      <w:bookmarkStart w:id="224" w:name="_Toc45614820"/>
      <w:bookmarkStart w:id="225" w:name="_Toc54952859"/>
      <w:bookmarkStart w:id="226" w:name="_Toc152146384"/>
      <w:r w:rsidRPr="00820E63">
        <w:t xml:space="preserve">1.6.5 </w:t>
      </w:r>
      <w:bookmarkEnd w:id="223"/>
      <w:r w:rsidRPr="00820E63">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24"/>
      <w:bookmarkEnd w:id="225"/>
      <w:bookmarkEnd w:id="226"/>
    </w:p>
    <w:p w14:paraId="62A20F4B" w14:textId="77777777" w:rsidR="00BF42A8" w:rsidRPr="00820E63" w:rsidRDefault="00BF42A8" w:rsidP="00BF42A8">
      <w:pPr>
        <w:ind w:firstLine="709"/>
        <w:rPr>
          <w:rFonts w:cs="Times New Roman"/>
          <w:lang w:eastAsia="ru-RU"/>
        </w:rPr>
      </w:pPr>
    </w:p>
    <w:p w14:paraId="7E3199D1" w14:textId="77777777" w:rsidR="00BF42A8" w:rsidRPr="00820E63" w:rsidRDefault="00BF42A8" w:rsidP="00BF42A8">
      <w:pPr>
        <w:ind w:firstLine="709"/>
        <w:rPr>
          <w:rFonts w:cs="Times New Roman"/>
          <w:lang w:eastAsia="ru-RU"/>
        </w:rPr>
      </w:pPr>
      <w:r w:rsidRPr="00820E63">
        <w:rPr>
          <w:rFonts w:cs="Times New Roman"/>
          <w:lang w:eastAsia="ru-RU"/>
        </w:rPr>
        <w:t>Балансы тепловой мощности представлены в пункте 1.6.1.</w:t>
      </w:r>
    </w:p>
    <w:p w14:paraId="4FE6E481" w14:textId="77777777" w:rsidR="00BF42A8" w:rsidRPr="00820E63" w:rsidRDefault="00BF42A8" w:rsidP="00BF42A8">
      <w:pPr>
        <w:rPr>
          <w:rFonts w:cs="Times New Roman"/>
        </w:rPr>
      </w:pPr>
    </w:p>
    <w:p w14:paraId="67D9132F" w14:textId="77777777" w:rsidR="00BF42A8" w:rsidRPr="00820E63" w:rsidRDefault="00BF42A8" w:rsidP="00BF42A8">
      <w:pPr>
        <w:pStyle w:val="2"/>
        <w:ind w:left="0" w:firstLine="0"/>
      </w:pPr>
      <w:bookmarkStart w:id="227" w:name="_Toc152146385"/>
      <w:r w:rsidRPr="00820E63">
        <w:t xml:space="preserve">1.6.6 </w:t>
      </w:r>
      <w:bookmarkStart w:id="228" w:name="OLE_LINK54"/>
      <w:bookmarkStart w:id="229" w:name="OLE_LINK55"/>
      <w:bookmarkStart w:id="230" w:name="OLE_LINK56"/>
      <w:r w:rsidRPr="00820E63">
        <w:rPr>
          <w:szCs w:val="22"/>
        </w:rPr>
        <w:t>Описание изменений в балансах тепловой мощности и тепловой нагрузки</w:t>
      </w:r>
      <w:bookmarkEnd w:id="228"/>
      <w:bookmarkEnd w:id="229"/>
      <w:bookmarkEnd w:id="230"/>
      <w:r w:rsidRPr="00820E63">
        <w:rPr>
          <w:szCs w:val="22"/>
        </w:rPr>
        <w:t xml:space="preserve">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227"/>
    </w:p>
    <w:p w14:paraId="0DC1E89D" w14:textId="77777777" w:rsidR="001F59CB" w:rsidRPr="00820E63" w:rsidRDefault="00BF42A8">
      <w:pPr>
        <w:spacing w:before="400" w:after="200"/>
        <w:rPr>
          <w:rFonts w:cs="Times New Roman"/>
        </w:rPr>
      </w:pPr>
      <w:r w:rsidRPr="00820E63">
        <w:rPr>
          <w:rFonts w:cs="Times New Roman"/>
          <w:b/>
        </w:rPr>
        <w:t>Таблица 1.6.6.1 - Изменения в балансах тепловой мощности и тепловой нагрузке</w:t>
      </w:r>
    </w:p>
    <w:tbl>
      <w:tblPr>
        <w:tblStyle w:val="a6"/>
        <w:tblW w:w="5000" w:type="pct"/>
        <w:jc w:val="center"/>
        <w:tblLook w:val="04A0" w:firstRow="1" w:lastRow="0" w:firstColumn="1" w:lastColumn="0" w:noHBand="0" w:noVBand="1"/>
      </w:tblPr>
      <w:tblGrid>
        <w:gridCol w:w="333"/>
        <w:gridCol w:w="2620"/>
        <w:gridCol w:w="1347"/>
        <w:gridCol w:w="2821"/>
        <w:gridCol w:w="2224"/>
      </w:tblGrid>
      <w:tr w:rsidR="001F59CB" w:rsidRPr="00820E63" w14:paraId="06114D00" w14:textId="77777777" w:rsidTr="002376C9">
        <w:trPr>
          <w:tblHeader/>
          <w:jc w:val="center"/>
        </w:trPr>
        <w:tc>
          <w:tcPr>
            <w:tcW w:w="0" w:type="dxa"/>
            <w:shd w:val="clear" w:color="auto" w:fill="F2F2F2"/>
            <w:tcMar>
              <w:top w:w="120" w:type="dxa"/>
              <w:left w:w="20" w:type="dxa"/>
              <w:bottom w:w="120" w:type="dxa"/>
              <w:right w:w="20" w:type="dxa"/>
            </w:tcMar>
            <w:vAlign w:val="center"/>
          </w:tcPr>
          <w:p w14:paraId="63059025" w14:textId="77777777" w:rsidR="001F59CB" w:rsidRPr="00820E63" w:rsidRDefault="00BF42A8">
            <w:pPr>
              <w:jc w:val="center"/>
              <w:rPr>
                <w:rFonts w:cs="Times New Roman"/>
              </w:rPr>
            </w:pPr>
            <w:r w:rsidRPr="00820E63">
              <w:rPr>
                <w:rFonts w:eastAsia="Times New Roman" w:cs="Times New Roman"/>
                <w:sz w:val="22"/>
              </w:rPr>
              <w:lastRenderedPageBreak/>
              <w:t>№</w:t>
            </w:r>
          </w:p>
        </w:tc>
        <w:tc>
          <w:tcPr>
            <w:tcW w:w="0" w:type="dxa"/>
            <w:shd w:val="clear" w:color="auto" w:fill="F2F2F2"/>
            <w:tcMar>
              <w:top w:w="120" w:type="dxa"/>
              <w:left w:w="200" w:type="dxa"/>
              <w:bottom w:w="120" w:type="dxa"/>
              <w:right w:w="200" w:type="dxa"/>
            </w:tcMar>
            <w:vAlign w:val="center"/>
          </w:tcPr>
          <w:p w14:paraId="6777D5B9" w14:textId="77777777" w:rsidR="001F59CB" w:rsidRPr="00820E63" w:rsidRDefault="00BF42A8">
            <w:pPr>
              <w:jc w:val="center"/>
              <w:rPr>
                <w:rFonts w:cs="Times New Roman"/>
              </w:rPr>
            </w:pPr>
            <w:r w:rsidRPr="00820E63">
              <w:rPr>
                <w:rFonts w:eastAsia="Times New Roman" w:cs="Times New Roman"/>
                <w:sz w:val="22"/>
              </w:rPr>
              <w:t>Показатель</w:t>
            </w:r>
          </w:p>
        </w:tc>
        <w:tc>
          <w:tcPr>
            <w:tcW w:w="0" w:type="dxa"/>
            <w:shd w:val="clear" w:color="auto" w:fill="F2F2F2"/>
            <w:tcMar>
              <w:top w:w="120" w:type="dxa"/>
              <w:left w:w="200" w:type="dxa"/>
              <w:bottom w:w="120" w:type="dxa"/>
              <w:right w:w="200" w:type="dxa"/>
            </w:tcMar>
            <w:vAlign w:val="center"/>
          </w:tcPr>
          <w:p w14:paraId="7B4F04D4" w14:textId="77777777" w:rsidR="001F59CB" w:rsidRPr="00820E63" w:rsidRDefault="00BF42A8">
            <w:pPr>
              <w:jc w:val="center"/>
              <w:rPr>
                <w:rFonts w:cs="Times New Roman"/>
              </w:rPr>
            </w:pPr>
            <w:r w:rsidRPr="00820E63">
              <w:rPr>
                <w:rFonts w:eastAsia="Times New Roman" w:cs="Times New Roman"/>
                <w:sz w:val="22"/>
              </w:rPr>
              <w:t>Ед. изм.</w:t>
            </w:r>
          </w:p>
        </w:tc>
        <w:tc>
          <w:tcPr>
            <w:tcW w:w="0" w:type="dxa"/>
            <w:shd w:val="clear" w:color="auto" w:fill="F2F2F2"/>
            <w:tcMar>
              <w:top w:w="120" w:type="dxa"/>
              <w:left w:w="200" w:type="dxa"/>
              <w:bottom w:w="120" w:type="dxa"/>
              <w:right w:w="200" w:type="dxa"/>
            </w:tcMar>
            <w:vAlign w:val="center"/>
          </w:tcPr>
          <w:p w14:paraId="21792510" w14:textId="77777777" w:rsidR="001F59CB" w:rsidRPr="00820E63" w:rsidRDefault="00BF42A8">
            <w:pPr>
              <w:jc w:val="center"/>
              <w:rPr>
                <w:rFonts w:cs="Times New Roman"/>
              </w:rPr>
            </w:pPr>
            <w:r w:rsidRPr="00820E63">
              <w:rPr>
                <w:rFonts w:eastAsia="Times New Roman" w:cs="Times New Roman"/>
                <w:sz w:val="22"/>
              </w:rPr>
              <w:t>Предшествующий</w:t>
            </w:r>
            <w:r w:rsidR="000B073B" w:rsidRPr="00820E63">
              <w:rPr>
                <w:rFonts w:eastAsia="Times New Roman" w:cs="Times New Roman"/>
                <w:sz w:val="22"/>
              </w:rPr>
              <w:t xml:space="preserve"> </w:t>
            </w:r>
            <w:r w:rsidRPr="00820E63">
              <w:rPr>
                <w:rFonts w:eastAsia="Times New Roman" w:cs="Times New Roman"/>
                <w:sz w:val="22"/>
              </w:rPr>
              <w:t>актуализации схемы теплоснабжения</w:t>
            </w:r>
          </w:p>
        </w:tc>
        <w:tc>
          <w:tcPr>
            <w:tcW w:w="0" w:type="dxa"/>
            <w:shd w:val="clear" w:color="auto" w:fill="F2F2F2"/>
            <w:tcMar>
              <w:top w:w="120" w:type="dxa"/>
              <w:left w:w="200" w:type="dxa"/>
              <w:bottom w:w="120" w:type="dxa"/>
              <w:right w:w="200" w:type="dxa"/>
            </w:tcMar>
            <w:vAlign w:val="center"/>
          </w:tcPr>
          <w:p w14:paraId="3F8FADF4" w14:textId="77777777" w:rsidR="001F59CB" w:rsidRPr="00820E63" w:rsidRDefault="00BF42A8">
            <w:pPr>
              <w:jc w:val="center"/>
              <w:rPr>
                <w:rFonts w:cs="Times New Roman"/>
              </w:rPr>
            </w:pPr>
            <w:r w:rsidRPr="00820E63">
              <w:rPr>
                <w:rFonts w:eastAsia="Times New Roman" w:cs="Times New Roman"/>
                <w:sz w:val="22"/>
              </w:rPr>
              <w:t>На момент актуализации</w:t>
            </w:r>
          </w:p>
        </w:tc>
      </w:tr>
      <w:tr w:rsidR="001F59CB" w:rsidRPr="00820E63" w14:paraId="4CE7DF90" w14:textId="77777777">
        <w:trPr>
          <w:jc w:val="center"/>
        </w:trPr>
        <w:tc>
          <w:tcPr>
            <w:tcW w:w="0" w:type="dxa"/>
            <w:gridSpan w:val="5"/>
            <w:shd w:val="clear" w:color="auto" w:fill="DBE5F1"/>
            <w:tcMar>
              <w:top w:w="40" w:type="dxa"/>
              <w:left w:w="20" w:type="dxa"/>
              <w:bottom w:w="40" w:type="dxa"/>
              <w:right w:w="20" w:type="dxa"/>
            </w:tcMar>
            <w:vAlign w:val="center"/>
          </w:tcPr>
          <w:p w14:paraId="60C3A6EE" w14:textId="77777777" w:rsidR="001F59CB" w:rsidRPr="00820E63" w:rsidRDefault="002203B9">
            <w:pPr>
              <w:jc w:val="center"/>
              <w:rPr>
                <w:rFonts w:cs="Times New Roman"/>
                <w:lang w:val="ru-RU"/>
              </w:rPr>
            </w:pPr>
            <w:r w:rsidRPr="00820E63">
              <w:rPr>
                <w:rFonts w:eastAsia="Times New Roman" w:cs="Times New Roman"/>
                <w:sz w:val="22"/>
                <w:lang w:val="ru-RU"/>
              </w:rPr>
              <w:t>МУП «ОЭТС»</w:t>
            </w:r>
          </w:p>
        </w:tc>
      </w:tr>
      <w:tr w:rsidR="001F59CB" w:rsidRPr="00820E63" w14:paraId="053DBAFB" w14:textId="77777777">
        <w:trPr>
          <w:jc w:val="center"/>
        </w:trPr>
        <w:tc>
          <w:tcPr>
            <w:tcW w:w="0" w:type="dxa"/>
            <w:gridSpan w:val="5"/>
            <w:shd w:val="clear" w:color="auto" w:fill="FFFFFF"/>
            <w:tcMar>
              <w:top w:w="40" w:type="dxa"/>
              <w:left w:w="20" w:type="dxa"/>
              <w:bottom w:w="40" w:type="dxa"/>
              <w:right w:w="20" w:type="dxa"/>
            </w:tcMar>
            <w:vAlign w:val="center"/>
          </w:tcPr>
          <w:p w14:paraId="76786EC0" w14:textId="77777777" w:rsidR="001F59CB" w:rsidRPr="00820E63" w:rsidRDefault="00BF42A8">
            <w:pPr>
              <w:jc w:val="center"/>
              <w:rPr>
                <w:rFonts w:cs="Times New Roman"/>
                <w:lang w:val="ru-RU"/>
              </w:rPr>
            </w:pPr>
            <w:r w:rsidRPr="00820E63">
              <w:rPr>
                <w:rFonts w:eastAsia="Times New Roman" w:cs="Times New Roman"/>
                <w:sz w:val="22"/>
                <w:lang w:val="ru-RU"/>
              </w:rPr>
              <w:t>Котельная №1 пгт. Ола, ул. Лесная, д. 8</w:t>
            </w:r>
          </w:p>
        </w:tc>
      </w:tr>
      <w:tr w:rsidR="001F59CB" w:rsidRPr="00820E63" w14:paraId="2C59D0C5" w14:textId="77777777">
        <w:trPr>
          <w:jc w:val="center"/>
        </w:trPr>
        <w:tc>
          <w:tcPr>
            <w:tcW w:w="0" w:type="dxa"/>
            <w:shd w:val="clear" w:color="auto" w:fill="FFFFFF"/>
            <w:tcMar>
              <w:top w:w="40" w:type="dxa"/>
              <w:left w:w="20" w:type="dxa"/>
              <w:bottom w:w="40" w:type="dxa"/>
              <w:right w:w="20" w:type="dxa"/>
            </w:tcMar>
            <w:vAlign w:val="center"/>
          </w:tcPr>
          <w:p w14:paraId="2C3AF325" w14:textId="77777777" w:rsidR="001F59CB" w:rsidRPr="00820E63" w:rsidRDefault="00BF42A8">
            <w:pPr>
              <w:jc w:val="center"/>
              <w:rPr>
                <w:rFonts w:cs="Times New Roman"/>
              </w:rPr>
            </w:pPr>
            <w:r w:rsidRPr="00820E6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C8EA29D" w14:textId="77777777" w:rsidR="001F59CB" w:rsidRPr="00820E63" w:rsidRDefault="00BF42A8">
            <w:pPr>
              <w:jc w:val="center"/>
              <w:rPr>
                <w:rFonts w:cs="Times New Roman"/>
              </w:rPr>
            </w:pPr>
            <w:r w:rsidRPr="00820E63">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37014883"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7479D96" w14:textId="77777777" w:rsidR="001F59CB" w:rsidRPr="00820E63" w:rsidRDefault="002376C9">
            <w:pPr>
              <w:jc w:val="center"/>
              <w:rPr>
                <w:rFonts w:cs="Times New Roman"/>
                <w:sz w:val="22"/>
                <w:lang w:val="ru-RU"/>
              </w:rPr>
            </w:pPr>
            <w:r w:rsidRPr="00820E63">
              <w:rPr>
                <w:rFonts w:cs="Times New Roman"/>
                <w:sz w:val="22"/>
                <w:lang w:val="ru-RU"/>
              </w:rPr>
              <w:t>35,431</w:t>
            </w:r>
          </w:p>
        </w:tc>
        <w:tc>
          <w:tcPr>
            <w:tcW w:w="0" w:type="dxa"/>
            <w:shd w:val="clear" w:color="auto" w:fill="FFFFFF"/>
            <w:tcMar>
              <w:top w:w="40" w:type="dxa"/>
              <w:left w:w="200" w:type="dxa"/>
              <w:bottom w:w="40" w:type="dxa"/>
              <w:right w:w="200" w:type="dxa"/>
            </w:tcMar>
            <w:vAlign w:val="center"/>
          </w:tcPr>
          <w:p w14:paraId="21754EB9" w14:textId="77777777" w:rsidR="001F59CB" w:rsidRPr="00820E63" w:rsidRDefault="00BF42A8">
            <w:pPr>
              <w:jc w:val="center"/>
              <w:rPr>
                <w:rFonts w:cs="Times New Roman"/>
              </w:rPr>
            </w:pPr>
            <w:r w:rsidRPr="00820E63">
              <w:rPr>
                <w:rFonts w:eastAsia="Times New Roman" w:cs="Times New Roman"/>
                <w:sz w:val="22"/>
              </w:rPr>
              <w:t>32,8420</w:t>
            </w:r>
          </w:p>
        </w:tc>
      </w:tr>
      <w:tr w:rsidR="001F59CB" w:rsidRPr="00820E63" w14:paraId="6AED585F" w14:textId="77777777">
        <w:trPr>
          <w:jc w:val="center"/>
        </w:trPr>
        <w:tc>
          <w:tcPr>
            <w:tcW w:w="0" w:type="dxa"/>
            <w:shd w:val="clear" w:color="auto" w:fill="FFFFFF"/>
            <w:tcMar>
              <w:top w:w="40" w:type="dxa"/>
              <w:left w:w="20" w:type="dxa"/>
              <w:bottom w:w="40" w:type="dxa"/>
              <w:right w:w="20" w:type="dxa"/>
            </w:tcMar>
            <w:vAlign w:val="center"/>
          </w:tcPr>
          <w:p w14:paraId="0CAAECF0" w14:textId="77777777" w:rsidR="001F59CB" w:rsidRPr="00820E63" w:rsidRDefault="00BF42A8">
            <w:pPr>
              <w:jc w:val="center"/>
              <w:rPr>
                <w:rFonts w:cs="Times New Roman"/>
              </w:rPr>
            </w:pPr>
            <w:r w:rsidRPr="00820E63">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4505EB9" w14:textId="77777777" w:rsidR="001F59CB" w:rsidRPr="00820E63" w:rsidRDefault="00BF42A8">
            <w:pPr>
              <w:jc w:val="center"/>
              <w:rPr>
                <w:rFonts w:cs="Times New Roman"/>
              </w:rPr>
            </w:pPr>
            <w:r w:rsidRPr="00820E63">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6A4EA723"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66ED1F0" w14:textId="77777777" w:rsidR="001F59CB" w:rsidRPr="00820E63" w:rsidRDefault="002376C9">
            <w:pPr>
              <w:jc w:val="center"/>
              <w:rPr>
                <w:rFonts w:cs="Times New Roman"/>
                <w:sz w:val="22"/>
                <w:lang w:val="ru-RU"/>
              </w:rPr>
            </w:pPr>
            <w:r w:rsidRPr="00820E63">
              <w:rPr>
                <w:rFonts w:cs="Times New Roman"/>
                <w:sz w:val="22"/>
                <w:lang w:val="ru-RU"/>
              </w:rPr>
              <w:t>20,868</w:t>
            </w:r>
          </w:p>
        </w:tc>
        <w:tc>
          <w:tcPr>
            <w:tcW w:w="0" w:type="dxa"/>
            <w:shd w:val="clear" w:color="auto" w:fill="FFFFFF"/>
            <w:tcMar>
              <w:top w:w="40" w:type="dxa"/>
              <w:left w:w="200" w:type="dxa"/>
              <w:bottom w:w="40" w:type="dxa"/>
              <w:right w:w="200" w:type="dxa"/>
            </w:tcMar>
            <w:vAlign w:val="center"/>
          </w:tcPr>
          <w:p w14:paraId="4478D76D" w14:textId="77777777" w:rsidR="001F59CB" w:rsidRPr="00820E63" w:rsidRDefault="00BF42A8">
            <w:pPr>
              <w:jc w:val="center"/>
              <w:rPr>
                <w:rFonts w:cs="Times New Roman"/>
              </w:rPr>
            </w:pPr>
            <w:r w:rsidRPr="00820E63">
              <w:rPr>
                <w:rFonts w:eastAsia="Times New Roman" w:cs="Times New Roman"/>
                <w:sz w:val="22"/>
              </w:rPr>
              <w:t>20,9516</w:t>
            </w:r>
          </w:p>
        </w:tc>
      </w:tr>
      <w:tr w:rsidR="001F59CB" w:rsidRPr="00820E63" w14:paraId="42BDE9EA" w14:textId="77777777">
        <w:trPr>
          <w:jc w:val="center"/>
        </w:trPr>
        <w:tc>
          <w:tcPr>
            <w:tcW w:w="0" w:type="dxa"/>
            <w:shd w:val="clear" w:color="auto" w:fill="FFFFFF"/>
            <w:tcMar>
              <w:top w:w="40" w:type="dxa"/>
              <w:left w:w="20" w:type="dxa"/>
              <w:bottom w:w="40" w:type="dxa"/>
              <w:right w:w="20" w:type="dxa"/>
            </w:tcMar>
            <w:vAlign w:val="center"/>
          </w:tcPr>
          <w:p w14:paraId="2E64244E" w14:textId="77777777" w:rsidR="001F59CB" w:rsidRPr="00820E63" w:rsidRDefault="00BF42A8">
            <w:pPr>
              <w:jc w:val="center"/>
              <w:rPr>
                <w:rFonts w:cs="Times New Roman"/>
              </w:rPr>
            </w:pPr>
            <w:r w:rsidRPr="00820E63">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52D19E79" w14:textId="77777777" w:rsidR="001F59CB" w:rsidRPr="00820E63" w:rsidRDefault="00BF42A8">
            <w:pPr>
              <w:jc w:val="center"/>
              <w:rPr>
                <w:rFonts w:cs="Times New Roman"/>
              </w:rPr>
            </w:pPr>
            <w:r w:rsidRPr="00820E63">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4EB97580"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BDD9EC5" w14:textId="77777777" w:rsidR="001F59CB" w:rsidRPr="00820E63" w:rsidRDefault="002376C9">
            <w:pPr>
              <w:jc w:val="center"/>
              <w:rPr>
                <w:rFonts w:cs="Times New Roman"/>
                <w:sz w:val="22"/>
                <w:lang w:val="ru-RU"/>
              </w:rPr>
            </w:pPr>
            <w:r w:rsidRPr="00820E63">
              <w:rPr>
                <w:rFonts w:cs="Times New Roman"/>
                <w:sz w:val="22"/>
                <w:lang w:val="ru-RU"/>
              </w:rPr>
              <w:t>4,677</w:t>
            </w:r>
          </w:p>
        </w:tc>
        <w:tc>
          <w:tcPr>
            <w:tcW w:w="0" w:type="dxa"/>
            <w:shd w:val="clear" w:color="auto" w:fill="FFFFFF"/>
            <w:tcMar>
              <w:top w:w="40" w:type="dxa"/>
              <w:left w:w="200" w:type="dxa"/>
              <w:bottom w:w="40" w:type="dxa"/>
              <w:right w:w="200" w:type="dxa"/>
            </w:tcMar>
            <w:vAlign w:val="center"/>
          </w:tcPr>
          <w:p w14:paraId="4020BB4A" w14:textId="77777777" w:rsidR="001F59CB" w:rsidRPr="00820E63" w:rsidRDefault="00BF42A8">
            <w:pPr>
              <w:jc w:val="center"/>
              <w:rPr>
                <w:rFonts w:cs="Times New Roman"/>
              </w:rPr>
            </w:pPr>
            <w:r w:rsidRPr="00820E63">
              <w:rPr>
                <w:rFonts w:eastAsia="Times New Roman" w:cs="Times New Roman"/>
                <w:sz w:val="22"/>
              </w:rPr>
              <w:t>2,4700</w:t>
            </w:r>
          </w:p>
        </w:tc>
      </w:tr>
      <w:tr w:rsidR="001F59CB" w:rsidRPr="00820E63" w14:paraId="00474653" w14:textId="77777777">
        <w:trPr>
          <w:jc w:val="center"/>
        </w:trPr>
        <w:tc>
          <w:tcPr>
            <w:tcW w:w="0" w:type="dxa"/>
            <w:shd w:val="clear" w:color="auto" w:fill="FFFFFF"/>
            <w:tcMar>
              <w:top w:w="40" w:type="dxa"/>
              <w:left w:w="20" w:type="dxa"/>
              <w:bottom w:w="40" w:type="dxa"/>
              <w:right w:w="20" w:type="dxa"/>
            </w:tcMar>
            <w:vAlign w:val="center"/>
          </w:tcPr>
          <w:p w14:paraId="0AC37C4B" w14:textId="77777777" w:rsidR="001F59CB" w:rsidRPr="00820E63" w:rsidRDefault="00BF42A8">
            <w:pPr>
              <w:jc w:val="center"/>
              <w:rPr>
                <w:rFonts w:cs="Times New Roman"/>
              </w:rPr>
            </w:pPr>
            <w:r w:rsidRPr="00820E63">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8840B43" w14:textId="77777777" w:rsidR="001F59CB" w:rsidRPr="00820E63" w:rsidRDefault="00BF42A8">
            <w:pPr>
              <w:jc w:val="center"/>
              <w:rPr>
                <w:rFonts w:cs="Times New Roman"/>
              </w:rPr>
            </w:pPr>
            <w:r w:rsidRPr="00820E63">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4CB0BDCA"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36DCDEB" w14:textId="77777777" w:rsidR="001F59CB" w:rsidRPr="00820E63" w:rsidRDefault="00291F0E">
            <w:pPr>
              <w:jc w:val="center"/>
              <w:rPr>
                <w:rFonts w:cs="Times New Roman"/>
                <w:sz w:val="22"/>
                <w:lang w:val="ru-RU"/>
              </w:rPr>
            </w:pPr>
            <w:r w:rsidRPr="00820E63">
              <w:rPr>
                <w:rFonts w:cs="Times New Roman"/>
                <w:sz w:val="22"/>
                <w:lang w:val="ru-RU"/>
              </w:rPr>
              <w:t>12,431</w:t>
            </w:r>
          </w:p>
        </w:tc>
        <w:tc>
          <w:tcPr>
            <w:tcW w:w="0" w:type="dxa"/>
            <w:shd w:val="clear" w:color="auto" w:fill="FFFFFF"/>
            <w:tcMar>
              <w:top w:w="40" w:type="dxa"/>
              <w:left w:w="200" w:type="dxa"/>
              <w:bottom w:w="40" w:type="dxa"/>
              <w:right w:w="200" w:type="dxa"/>
            </w:tcMar>
            <w:vAlign w:val="center"/>
          </w:tcPr>
          <w:p w14:paraId="16817A8E" w14:textId="77777777" w:rsidR="001F59CB" w:rsidRPr="00820E63" w:rsidRDefault="00BF42A8">
            <w:pPr>
              <w:jc w:val="center"/>
              <w:rPr>
                <w:rFonts w:cs="Times New Roman"/>
              </w:rPr>
            </w:pPr>
            <w:r w:rsidRPr="00820E63">
              <w:rPr>
                <w:rFonts w:eastAsia="Times New Roman" w:cs="Times New Roman"/>
                <w:sz w:val="22"/>
              </w:rPr>
              <w:t>9,4204</w:t>
            </w:r>
          </w:p>
        </w:tc>
      </w:tr>
      <w:tr w:rsidR="001F59CB" w:rsidRPr="00820E63" w14:paraId="3BE3A447" w14:textId="77777777">
        <w:trPr>
          <w:jc w:val="center"/>
        </w:trPr>
        <w:tc>
          <w:tcPr>
            <w:tcW w:w="0" w:type="dxa"/>
            <w:gridSpan w:val="5"/>
            <w:shd w:val="clear" w:color="auto" w:fill="FFFFFF"/>
            <w:tcMar>
              <w:top w:w="40" w:type="dxa"/>
              <w:left w:w="20" w:type="dxa"/>
              <w:bottom w:w="40" w:type="dxa"/>
              <w:right w:w="20" w:type="dxa"/>
            </w:tcMar>
            <w:vAlign w:val="center"/>
          </w:tcPr>
          <w:p w14:paraId="49617C20"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Армань, ул. Гагарина, д. 23 а</w:t>
            </w:r>
          </w:p>
        </w:tc>
      </w:tr>
      <w:tr w:rsidR="001F59CB" w:rsidRPr="00820E63" w14:paraId="3A811FB8" w14:textId="77777777">
        <w:trPr>
          <w:jc w:val="center"/>
        </w:trPr>
        <w:tc>
          <w:tcPr>
            <w:tcW w:w="0" w:type="dxa"/>
            <w:shd w:val="clear" w:color="auto" w:fill="FFFFFF"/>
            <w:tcMar>
              <w:top w:w="40" w:type="dxa"/>
              <w:left w:w="20" w:type="dxa"/>
              <w:bottom w:w="40" w:type="dxa"/>
              <w:right w:w="20" w:type="dxa"/>
            </w:tcMar>
            <w:vAlign w:val="center"/>
          </w:tcPr>
          <w:p w14:paraId="2722190D" w14:textId="77777777" w:rsidR="001F59CB" w:rsidRPr="00820E63" w:rsidRDefault="00BF42A8">
            <w:pPr>
              <w:jc w:val="center"/>
              <w:rPr>
                <w:rFonts w:cs="Times New Roman"/>
              </w:rPr>
            </w:pPr>
            <w:r w:rsidRPr="00820E6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6227D8B8" w14:textId="77777777" w:rsidR="001F59CB" w:rsidRPr="00820E63" w:rsidRDefault="00BF42A8">
            <w:pPr>
              <w:jc w:val="center"/>
              <w:rPr>
                <w:rFonts w:cs="Times New Roman"/>
              </w:rPr>
            </w:pPr>
            <w:r w:rsidRPr="00820E63">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2DB1F23F"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EA727D7" w14:textId="77777777" w:rsidR="001F59CB" w:rsidRPr="00820E63" w:rsidRDefault="002376C9">
            <w:pPr>
              <w:jc w:val="center"/>
              <w:rPr>
                <w:rFonts w:cs="Times New Roman"/>
                <w:sz w:val="22"/>
                <w:lang w:val="ru-RU"/>
              </w:rPr>
            </w:pPr>
            <w:r w:rsidRPr="00820E63">
              <w:rPr>
                <w:rFonts w:cs="Times New Roman"/>
                <w:sz w:val="22"/>
                <w:lang w:val="ru-RU"/>
              </w:rPr>
              <w:t>13,035</w:t>
            </w:r>
          </w:p>
        </w:tc>
        <w:tc>
          <w:tcPr>
            <w:tcW w:w="0" w:type="dxa"/>
            <w:shd w:val="clear" w:color="auto" w:fill="FFFFFF"/>
            <w:tcMar>
              <w:top w:w="40" w:type="dxa"/>
              <w:left w:w="200" w:type="dxa"/>
              <w:bottom w:w="40" w:type="dxa"/>
              <w:right w:w="200" w:type="dxa"/>
            </w:tcMar>
            <w:vAlign w:val="center"/>
          </w:tcPr>
          <w:p w14:paraId="0DB02B7D" w14:textId="77777777" w:rsidR="001F59CB" w:rsidRPr="00820E63" w:rsidRDefault="00BF42A8">
            <w:pPr>
              <w:jc w:val="center"/>
              <w:rPr>
                <w:rFonts w:cs="Times New Roman"/>
              </w:rPr>
            </w:pPr>
            <w:r w:rsidRPr="00820E63">
              <w:rPr>
                <w:rFonts w:eastAsia="Times New Roman" w:cs="Times New Roman"/>
                <w:sz w:val="22"/>
              </w:rPr>
              <w:t>9,6630</w:t>
            </w:r>
          </w:p>
        </w:tc>
      </w:tr>
      <w:tr w:rsidR="001F59CB" w:rsidRPr="00820E63" w14:paraId="45F2581F" w14:textId="77777777">
        <w:trPr>
          <w:jc w:val="center"/>
        </w:trPr>
        <w:tc>
          <w:tcPr>
            <w:tcW w:w="0" w:type="dxa"/>
            <w:shd w:val="clear" w:color="auto" w:fill="FFFFFF"/>
            <w:tcMar>
              <w:top w:w="40" w:type="dxa"/>
              <w:left w:w="20" w:type="dxa"/>
              <w:bottom w:w="40" w:type="dxa"/>
              <w:right w:w="20" w:type="dxa"/>
            </w:tcMar>
            <w:vAlign w:val="center"/>
          </w:tcPr>
          <w:p w14:paraId="06AAB05C" w14:textId="77777777" w:rsidR="001F59CB" w:rsidRPr="00820E63" w:rsidRDefault="00BF42A8">
            <w:pPr>
              <w:jc w:val="center"/>
              <w:rPr>
                <w:rFonts w:cs="Times New Roman"/>
              </w:rPr>
            </w:pPr>
            <w:r w:rsidRPr="00820E63">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D3C7D15" w14:textId="77777777" w:rsidR="001F59CB" w:rsidRPr="00820E63" w:rsidRDefault="00BF42A8">
            <w:pPr>
              <w:jc w:val="center"/>
              <w:rPr>
                <w:rFonts w:cs="Times New Roman"/>
              </w:rPr>
            </w:pPr>
            <w:r w:rsidRPr="00820E63">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7497694A"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FAF33D7" w14:textId="77777777" w:rsidR="001F59CB" w:rsidRPr="00820E63" w:rsidRDefault="00C2491D">
            <w:pPr>
              <w:jc w:val="center"/>
              <w:rPr>
                <w:rFonts w:cs="Times New Roman"/>
                <w:sz w:val="22"/>
                <w:lang w:val="ru-RU"/>
              </w:rPr>
            </w:pPr>
            <w:r w:rsidRPr="00820E63">
              <w:rPr>
                <w:rFonts w:cs="Times New Roman"/>
                <w:sz w:val="22"/>
                <w:lang w:val="ru-RU"/>
              </w:rPr>
              <w:t>3,253</w:t>
            </w:r>
          </w:p>
        </w:tc>
        <w:tc>
          <w:tcPr>
            <w:tcW w:w="0" w:type="dxa"/>
            <w:shd w:val="clear" w:color="auto" w:fill="FFFFFF"/>
            <w:tcMar>
              <w:top w:w="40" w:type="dxa"/>
              <w:left w:w="200" w:type="dxa"/>
              <w:bottom w:w="40" w:type="dxa"/>
              <w:right w:w="200" w:type="dxa"/>
            </w:tcMar>
            <w:vAlign w:val="center"/>
          </w:tcPr>
          <w:p w14:paraId="2F64B7F7" w14:textId="77777777" w:rsidR="001F59CB" w:rsidRPr="00820E63" w:rsidRDefault="00BF42A8">
            <w:pPr>
              <w:jc w:val="center"/>
              <w:rPr>
                <w:rFonts w:cs="Times New Roman"/>
              </w:rPr>
            </w:pPr>
            <w:r w:rsidRPr="00820E63">
              <w:rPr>
                <w:rFonts w:eastAsia="Times New Roman" w:cs="Times New Roman"/>
                <w:sz w:val="22"/>
              </w:rPr>
              <w:t>2,8200</w:t>
            </w:r>
          </w:p>
        </w:tc>
      </w:tr>
      <w:tr w:rsidR="001F59CB" w:rsidRPr="00820E63" w14:paraId="651E1DC7" w14:textId="77777777">
        <w:trPr>
          <w:jc w:val="center"/>
        </w:trPr>
        <w:tc>
          <w:tcPr>
            <w:tcW w:w="0" w:type="dxa"/>
            <w:shd w:val="clear" w:color="auto" w:fill="FFFFFF"/>
            <w:tcMar>
              <w:top w:w="40" w:type="dxa"/>
              <w:left w:w="20" w:type="dxa"/>
              <w:bottom w:w="40" w:type="dxa"/>
              <w:right w:w="20" w:type="dxa"/>
            </w:tcMar>
            <w:vAlign w:val="center"/>
          </w:tcPr>
          <w:p w14:paraId="7D2B6B7C" w14:textId="77777777" w:rsidR="001F59CB" w:rsidRPr="00820E63" w:rsidRDefault="00BF42A8">
            <w:pPr>
              <w:jc w:val="center"/>
              <w:rPr>
                <w:rFonts w:cs="Times New Roman"/>
              </w:rPr>
            </w:pPr>
            <w:r w:rsidRPr="00820E63">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05C7662B" w14:textId="77777777" w:rsidR="001F59CB" w:rsidRPr="00820E63" w:rsidRDefault="00BF42A8">
            <w:pPr>
              <w:jc w:val="center"/>
              <w:rPr>
                <w:rFonts w:cs="Times New Roman"/>
              </w:rPr>
            </w:pPr>
            <w:r w:rsidRPr="00820E63">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4DA7254F"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04F2F8D" w14:textId="77777777" w:rsidR="001F59CB" w:rsidRPr="00820E63" w:rsidRDefault="00C2491D">
            <w:pPr>
              <w:jc w:val="center"/>
              <w:rPr>
                <w:rFonts w:cs="Times New Roman"/>
                <w:sz w:val="22"/>
                <w:lang w:val="ru-RU"/>
              </w:rPr>
            </w:pPr>
            <w:r w:rsidRPr="00820E63">
              <w:rPr>
                <w:rFonts w:cs="Times New Roman"/>
                <w:sz w:val="22"/>
                <w:lang w:val="ru-RU"/>
              </w:rPr>
              <w:t>1,141</w:t>
            </w:r>
          </w:p>
        </w:tc>
        <w:tc>
          <w:tcPr>
            <w:tcW w:w="0" w:type="dxa"/>
            <w:shd w:val="clear" w:color="auto" w:fill="FFFFFF"/>
            <w:tcMar>
              <w:top w:w="40" w:type="dxa"/>
              <w:left w:w="200" w:type="dxa"/>
              <w:bottom w:w="40" w:type="dxa"/>
              <w:right w:w="200" w:type="dxa"/>
            </w:tcMar>
            <w:vAlign w:val="center"/>
          </w:tcPr>
          <w:p w14:paraId="18E004A0" w14:textId="77777777" w:rsidR="001F59CB" w:rsidRPr="00820E63" w:rsidRDefault="00BF42A8">
            <w:pPr>
              <w:jc w:val="center"/>
              <w:rPr>
                <w:rFonts w:cs="Times New Roman"/>
              </w:rPr>
            </w:pPr>
            <w:r w:rsidRPr="00820E63">
              <w:rPr>
                <w:rFonts w:eastAsia="Times New Roman" w:cs="Times New Roman"/>
                <w:sz w:val="22"/>
              </w:rPr>
              <w:t>0,6580</w:t>
            </w:r>
          </w:p>
        </w:tc>
      </w:tr>
      <w:tr w:rsidR="001F59CB" w:rsidRPr="00820E63" w14:paraId="2EF1287C" w14:textId="77777777">
        <w:trPr>
          <w:jc w:val="center"/>
        </w:trPr>
        <w:tc>
          <w:tcPr>
            <w:tcW w:w="0" w:type="dxa"/>
            <w:shd w:val="clear" w:color="auto" w:fill="FFFFFF"/>
            <w:tcMar>
              <w:top w:w="40" w:type="dxa"/>
              <w:left w:w="20" w:type="dxa"/>
              <w:bottom w:w="40" w:type="dxa"/>
              <w:right w:w="20" w:type="dxa"/>
            </w:tcMar>
            <w:vAlign w:val="center"/>
          </w:tcPr>
          <w:p w14:paraId="4F694936" w14:textId="77777777" w:rsidR="001F59CB" w:rsidRPr="00820E63" w:rsidRDefault="00BF42A8">
            <w:pPr>
              <w:jc w:val="center"/>
              <w:rPr>
                <w:rFonts w:cs="Times New Roman"/>
              </w:rPr>
            </w:pPr>
            <w:r w:rsidRPr="00820E63">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52A885E" w14:textId="77777777" w:rsidR="001F59CB" w:rsidRPr="00820E63" w:rsidRDefault="00BF42A8">
            <w:pPr>
              <w:jc w:val="center"/>
              <w:rPr>
                <w:rFonts w:cs="Times New Roman"/>
              </w:rPr>
            </w:pPr>
            <w:r w:rsidRPr="00820E63">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1BBE3945"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BA7CB9A" w14:textId="77777777" w:rsidR="001F59CB" w:rsidRPr="00820E63" w:rsidRDefault="00291F0E">
            <w:pPr>
              <w:jc w:val="center"/>
              <w:rPr>
                <w:rFonts w:cs="Times New Roman"/>
                <w:sz w:val="22"/>
                <w:lang w:val="ru-RU"/>
              </w:rPr>
            </w:pPr>
            <w:r w:rsidRPr="00820E63">
              <w:rPr>
                <w:rFonts w:cs="Times New Roman"/>
                <w:sz w:val="22"/>
                <w:lang w:val="ru-RU"/>
              </w:rPr>
              <w:t>8,376</w:t>
            </w:r>
          </w:p>
        </w:tc>
        <w:tc>
          <w:tcPr>
            <w:tcW w:w="0" w:type="dxa"/>
            <w:shd w:val="clear" w:color="auto" w:fill="FFFFFF"/>
            <w:tcMar>
              <w:top w:w="40" w:type="dxa"/>
              <w:left w:w="200" w:type="dxa"/>
              <w:bottom w:w="40" w:type="dxa"/>
              <w:right w:w="200" w:type="dxa"/>
            </w:tcMar>
            <w:vAlign w:val="center"/>
          </w:tcPr>
          <w:p w14:paraId="1F3AD459" w14:textId="77777777" w:rsidR="001F59CB" w:rsidRPr="00820E63" w:rsidRDefault="00BF42A8">
            <w:pPr>
              <w:jc w:val="center"/>
              <w:rPr>
                <w:rFonts w:cs="Times New Roman"/>
              </w:rPr>
            </w:pPr>
            <w:r w:rsidRPr="00820E63">
              <w:rPr>
                <w:rFonts w:eastAsia="Times New Roman" w:cs="Times New Roman"/>
                <w:sz w:val="22"/>
              </w:rPr>
              <w:t>6,1850</w:t>
            </w:r>
          </w:p>
        </w:tc>
      </w:tr>
      <w:tr w:rsidR="001F59CB" w:rsidRPr="00820E63" w14:paraId="5AA6787A" w14:textId="77777777">
        <w:trPr>
          <w:jc w:val="center"/>
        </w:trPr>
        <w:tc>
          <w:tcPr>
            <w:tcW w:w="0" w:type="dxa"/>
            <w:gridSpan w:val="5"/>
            <w:shd w:val="clear" w:color="auto" w:fill="FFFFFF"/>
            <w:tcMar>
              <w:top w:w="40" w:type="dxa"/>
              <w:left w:w="20" w:type="dxa"/>
              <w:bottom w:w="40" w:type="dxa"/>
              <w:right w:w="20" w:type="dxa"/>
            </w:tcMar>
            <w:vAlign w:val="center"/>
          </w:tcPr>
          <w:p w14:paraId="74AAE1D4"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Радужный, ул. Юбилейная, д.1</w:t>
            </w:r>
          </w:p>
        </w:tc>
      </w:tr>
      <w:tr w:rsidR="001F59CB" w:rsidRPr="00820E63" w14:paraId="5ED7EE8A" w14:textId="77777777">
        <w:trPr>
          <w:jc w:val="center"/>
        </w:trPr>
        <w:tc>
          <w:tcPr>
            <w:tcW w:w="0" w:type="dxa"/>
            <w:shd w:val="clear" w:color="auto" w:fill="FFFFFF"/>
            <w:tcMar>
              <w:top w:w="40" w:type="dxa"/>
              <w:left w:w="20" w:type="dxa"/>
              <w:bottom w:w="40" w:type="dxa"/>
              <w:right w:w="20" w:type="dxa"/>
            </w:tcMar>
            <w:vAlign w:val="center"/>
          </w:tcPr>
          <w:p w14:paraId="3F68C0E7" w14:textId="77777777" w:rsidR="001F59CB" w:rsidRPr="00820E63" w:rsidRDefault="00BF42A8">
            <w:pPr>
              <w:jc w:val="center"/>
              <w:rPr>
                <w:rFonts w:cs="Times New Roman"/>
              </w:rPr>
            </w:pPr>
            <w:r w:rsidRPr="00820E6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0BD3CEE" w14:textId="77777777" w:rsidR="001F59CB" w:rsidRPr="00820E63" w:rsidRDefault="00BF42A8">
            <w:pPr>
              <w:jc w:val="center"/>
              <w:rPr>
                <w:rFonts w:cs="Times New Roman"/>
              </w:rPr>
            </w:pPr>
            <w:r w:rsidRPr="00820E63">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66D73639"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94818A6" w14:textId="77777777" w:rsidR="001F59CB" w:rsidRPr="00820E63" w:rsidRDefault="00C2491D">
            <w:pPr>
              <w:jc w:val="center"/>
              <w:rPr>
                <w:rFonts w:cs="Times New Roman"/>
                <w:sz w:val="22"/>
                <w:lang w:val="ru-RU"/>
              </w:rPr>
            </w:pPr>
            <w:r w:rsidRPr="00820E63">
              <w:rPr>
                <w:rFonts w:cs="Times New Roman"/>
                <w:sz w:val="22"/>
                <w:lang w:val="ru-RU"/>
              </w:rPr>
              <w:t>0,801</w:t>
            </w:r>
          </w:p>
        </w:tc>
        <w:tc>
          <w:tcPr>
            <w:tcW w:w="0" w:type="dxa"/>
            <w:shd w:val="clear" w:color="auto" w:fill="FFFFFF"/>
            <w:tcMar>
              <w:top w:w="40" w:type="dxa"/>
              <w:left w:w="200" w:type="dxa"/>
              <w:bottom w:w="40" w:type="dxa"/>
              <w:right w:w="200" w:type="dxa"/>
            </w:tcMar>
            <w:vAlign w:val="center"/>
          </w:tcPr>
          <w:p w14:paraId="0DE68062" w14:textId="77777777" w:rsidR="001F59CB" w:rsidRPr="00820E63" w:rsidRDefault="00BF42A8">
            <w:pPr>
              <w:jc w:val="center"/>
              <w:rPr>
                <w:rFonts w:cs="Times New Roman"/>
              </w:rPr>
            </w:pPr>
            <w:r w:rsidRPr="00820E63">
              <w:rPr>
                <w:rFonts w:eastAsia="Times New Roman" w:cs="Times New Roman"/>
                <w:sz w:val="22"/>
              </w:rPr>
              <w:t>1,4570</w:t>
            </w:r>
          </w:p>
        </w:tc>
      </w:tr>
      <w:tr w:rsidR="001F59CB" w:rsidRPr="00820E63" w14:paraId="50334CD4" w14:textId="77777777">
        <w:trPr>
          <w:jc w:val="center"/>
        </w:trPr>
        <w:tc>
          <w:tcPr>
            <w:tcW w:w="0" w:type="dxa"/>
            <w:shd w:val="clear" w:color="auto" w:fill="FFFFFF"/>
            <w:tcMar>
              <w:top w:w="40" w:type="dxa"/>
              <w:left w:w="20" w:type="dxa"/>
              <w:bottom w:w="40" w:type="dxa"/>
              <w:right w:w="20" w:type="dxa"/>
            </w:tcMar>
            <w:vAlign w:val="center"/>
          </w:tcPr>
          <w:p w14:paraId="1CE71427" w14:textId="77777777" w:rsidR="001F59CB" w:rsidRPr="00820E63" w:rsidRDefault="00BF42A8">
            <w:pPr>
              <w:jc w:val="center"/>
              <w:rPr>
                <w:rFonts w:cs="Times New Roman"/>
              </w:rPr>
            </w:pPr>
            <w:r w:rsidRPr="00820E63">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67FCE4D9" w14:textId="77777777" w:rsidR="001F59CB" w:rsidRPr="00820E63" w:rsidRDefault="00BF42A8">
            <w:pPr>
              <w:jc w:val="center"/>
              <w:rPr>
                <w:rFonts w:cs="Times New Roman"/>
              </w:rPr>
            </w:pPr>
            <w:r w:rsidRPr="00820E63">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6BE43A03"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D92757C" w14:textId="77777777" w:rsidR="001F59CB" w:rsidRPr="00820E63" w:rsidRDefault="00C2491D">
            <w:pPr>
              <w:jc w:val="center"/>
              <w:rPr>
                <w:rFonts w:cs="Times New Roman"/>
                <w:sz w:val="22"/>
                <w:lang w:val="ru-RU"/>
              </w:rPr>
            </w:pPr>
            <w:r w:rsidRPr="00820E63">
              <w:rPr>
                <w:rFonts w:cs="Times New Roman"/>
                <w:sz w:val="22"/>
                <w:lang w:val="ru-RU"/>
              </w:rPr>
              <w:t>0,344</w:t>
            </w:r>
          </w:p>
        </w:tc>
        <w:tc>
          <w:tcPr>
            <w:tcW w:w="0" w:type="dxa"/>
            <w:shd w:val="clear" w:color="auto" w:fill="FFFFFF"/>
            <w:tcMar>
              <w:top w:w="40" w:type="dxa"/>
              <w:left w:w="200" w:type="dxa"/>
              <w:bottom w:w="40" w:type="dxa"/>
              <w:right w:w="200" w:type="dxa"/>
            </w:tcMar>
            <w:vAlign w:val="center"/>
          </w:tcPr>
          <w:p w14:paraId="66B1DB34" w14:textId="77777777" w:rsidR="001F59CB" w:rsidRPr="00820E63" w:rsidRDefault="00BF42A8">
            <w:pPr>
              <w:jc w:val="center"/>
              <w:rPr>
                <w:rFonts w:cs="Times New Roman"/>
              </w:rPr>
            </w:pPr>
            <w:r w:rsidRPr="00820E63">
              <w:rPr>
                <w:rFonts w:eastAsia="Times New Roman" w:cs="Times New Roman"/>
                <w:sz w:val="22"/>
              </w:rPr>
              <w:t>0,3227</w:t>
            </w:r>
          </w:p>
        </w:tc>
      </w:tr>
      <w:tr w:rsidR="001F59CB" w:rsidRPr="00820E63" w14:paraId="0F297941" w14:textId="77777777">
        <w:trPr>
          <w:jc w:val="center"/>
        </w:trPr>
        <w:tc>
          <w:tcPr>
            <w:tcW w:w="0" w:type="dxa"/>
            <w:shd w:val="clear" w:color="auto" w:fill="FFFFFF"/>
            <w:tcMar>
              <w:top w:w="40" w:type="dxa"/>
              <w:left w:w="20" w:type="dxa"/>
              <w:bottom w:w="40" w:type="dxa"/>
              <w:right w:w="20" w:type="dxa"/>
            </w:tcMar>
            <w:vAlign w:val="center"/>
          </w:tcPr>
          <w:p w14:paraId="5B175348" w14:textId="77777777" w:rsidR="001F59CB" w:rsidRPr="00820E63" w:rsidRDefault="00BF42A8">
            <w:pPr>
              <w:jc w:val="center"/>
              <w:rPr>
                <w:rFonts w:cs="Times New Roman"/>
              </w:rPr>
            </w:pPr>
            <w:r w:rsidRPr="00820E63">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28E2CB12" w14:textId="77777777" w:rsidR="001F59CB" w:rsidRPr="00820E63" w:rsidRDefault="00BF42A8">
            <w:pPr>
              <w:jc w:val="center"/>
              <w:rPr>
                <w:rFonts w:cs="Times New Roman"/>
              </w:rPr>
            </w:pPr>
            <w:r w:rsidRPr="00820E63">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1F954A2E"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D4B9BFB" w14:textId="77777777" w:rsidR="001F59CB" w:rsidRPr="00820E63" w:rsidRDefault="00C2491D">
            <w:pPr>
              <w:jc w:val="center"/>
              <w:rPr>
                <w:rFonts w:cs="Times New Roman"/>
                <w:sz w:val="22"/>
                <w:lang w:val="ru-RU"/>
              </w:rPr>
            </w:pPr>
            <w:r w:rsidRPr="00820E63">
              <w:rPr>
                <w:rFonts w:cs="Times New Roman"/>
                <w:sz w:val="22"/>
                <w:lang w:val="ru-RU"/>
              </w:rPr>
              <w:t>0,042</w:t>
            </w:r>
          </w:p>
        </w:tc>
        <w:tc>
          <w:tcPr>
            <w:tcW w:w="0" w:type="dxa"/>
            <w:shd w:val="clear" w:color="auto" w:fill="FFFFFF"/>
            <w:tcMar>
              <w:top w:w="40" w:type="dxa"/>
              <w:left w:w="200" w:type="dxa"/>
              <w:bottom w:w="40" w:type="dxa"/>
              <w:right w:w="200" w:type="dxa"/>
            </w:tcMar>
            <w:vAlign w:val="center"/>
          </w:tcPr>
          <w:p w14:paraId="18ABBAC9" w14:textId="77777777" w:rsidR="001F59CB" w:rsidRPr="00820E63" w:rsidRDefault="00BF42A8">
            <w:pPr>
              <w:jc w:val="center"/>
              <w:rPr>
                <w:rFonts w:cs="Times New Roman"/>
              </w:rPr>
            </w:pPr>
            <w:r w:rsidRPr="00820E63">
              <w:rPr>
                <w:rFonts w:eastAsia="Times New Roman" w:cs="Times New Roman"/>
                <w:sz w:val="22"/>
              </w:rPr>
              <w:t>0,0270</w:t>
            </w:r>
          </w:p>
        </w:tc>
      </w:tr>
      <w:tr w:rsidR="001F59CB" w:rsidRPr="00820E63" w14:paraId="5FF3F36E" w14:textId="77777777">
        <w:trPr>
          <w:jc w:val="center"/>
        </w:trPr>
        <w:tc>
          <w:tcPr>
            <w:tcW w:w="0" w:type="dxa"/>
            <w:shd w:val="clear" w:color="auto" w:fill="FFFFFF"/>
            <w:tcMar>
              <w:top w:w="40" w:type="dxa"/>
              <w:left w:w="20" w:type="dxa"/>
              <w:bottom w:w="40" w:type="dxa"/>
              <w:right w:w="20" w:type="dxa"/>
            </w:tcMar>
            <w:vAlign w:val="center"/>
          </w:tcPr>
          <w:p w14:paraId="451D69FC" w14:textId="77777777" w:rsidR="001F59CB" w:rsidRPr="00820E63" w:rsidRDefault="00BF42A8">
            <w:pPr>
              <w:jc w:val="center"/>
              <w:rPr>
                <w:rFonts w:cs="Times New Roman"/>
              </w:rPr>
            </w:pPr>
            <w:r w:rsidRPr="00820E63">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477CB4E" w14:textId="77777777" w:rsidR="001F59CB" w:rsidRPr="00820E63" w:rsidRDefault="00BF42A8">
            <w:pPr>
              <w:jc w:val="center"/>
              <w:rPr>
                <w:rFonts w:cs="Times New Roman"/>
              </w:rPr>
            </w:pPr>
            <w:r w:rsidRPr="00820E63">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52BF323F"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BF77C99" w14:textId="77777777" w:rsidR="001F59CB" w:rsidRPr="00820E63" w:rsidRDefault="00291F0E">
            <w:pPr>
              <w:jc w:val="center"/>
              <w:rPr>
                <w:rFonts w:cs="Times New Roman"/>
                <w:sz w:val="22"/>
                <w:lang w:val="ru-RU"/>
              </w:rPr>
            </w:pPr>
            <w:r w:rsidRPr="00820E63">
              <w:rPr>
                <w:rFonts w:cs="Times New Roman"/>
                <w:sz w:val="22"/>
                <w:lang w:val="ru-RU"/>
              </w:rPr>
              <w:t>0,37</w:t>
            </w:r>
          </w:p>
        </w:tc>
        <w:tc>
          <w:tcPr>
            <w:tcW w:w="0" w:type="dxa"/>
            <w:shd w:val="clear" w:color="auto" w:fill="FFFFFF"/>
            <w:tcMar>
              <w:top w:w="40" w:type="dxa"/>
              <w:left w:w="200" w:type="dxa"/>
              <w:bottom w:w="40" w:type="dxa"/>
              <w:right w:w="200" w:type="dxa"/>
            </w:tcMar>
            <w:vAlign w:val="center"/>
          </w:tcPr>
          <w:p w14:paraId="3073A7AA" w14:textId="77777777" w:rsidR="001F59CB" w:rsidRPr="00820E63" w:rsidRDefault="00BF42A8">
            <w:pPr>
              <w:jc w:val="center"/>
              <w:rPr>
                <w:rFonts w:cs="Times New Roman"/>
              </w:rPr>
            </w:pPr>
            <w:r w:rsidRPr="00820E63">
              <w:rPr>
                <w:rFonts w:eastAsia="Times New Roman" w:cs="Times New Roman"/>
                <w:sz w:val="22"/>
              </w:rPr>
              <w:t>1,1073</w:t>
            </w:r>
          </w:p>
        </w:tc>
      </w:tr>
      <w:tr w:rsidR="001F59CB" w:rsidRPr="00820E63" w14:paraId="1189C64C" w14:textId="77777777">
        <w:trPr>
          <w:jc w:val="center"/>
        </w:trPr>
        <w:tc>
          <w:tcPr>
            <w:tcW w:w="0" w:type="dxa"/>
            <w:gridSpan w:val="5"/>
            <w:shd w:val="clear" w:color="auto" w:fill="FFFFFF"/>
            <w:tcMar>
              <w:top w:w="40" w:type="dxa"/>
              <w:left w:w="20" w:type="dxa"/>
              <w:bottom w:w="40" w:type="dxa"/>
              <w:right w:w="20" w:type="dxa"/>
            </w:tcMar>
            <w:vAlign w:val="center"/>
          </w:tcPr>
          <w:p w14:paraId="2CCEB886"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Гадля, ул. Колхозная, д. 4</w:t>
            </w:r>
          </w:p>
        </w:tc>
      </w:tr>
      <w:tr w:rsidR="001F59CB" w:rsidRPr="00820E63" w14:paraId="0806DB2E" w14:textId="77777777">
        <w:trPr>
          <w:jc w:val="center"/>
        </w:trPr>
        <w:tc>
          <w:tcPr>
            <w:tcW w:w="0" w:type="dxa"/>
            <w:shd w:val="clear" w:color="auto" w:fill="FFFFFF"/>
            <w:tcMar>
              <w:top w:w="40" w:type="dxa"/>
              <w:left w:w="20" w:type="dxa"/>
              <w:bottom w:w="40" w:type="dxa"/>
              <w:right w:w="20" w:type="dxa"/>
            </w:tcMar>
            <w:vAlign w:val="center"/>
          </w:tcPr>
          <w:p w14:paraId="6D890E60" w14:textId="77777777" w:rsidR="001F59CB" w:rsidRPr="00820E63" w:rsidRDefault="00BF42A8">
            <w:pPr>
              <w:jc w:val="center"/>
              <w:rPr>
                <w:rFonts w:cs="Times New Roman"/>
              </w:rPr>
            </w:pPr>
            <w:r w:rsidRPr="00820E6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3DF95EA1" w14:textId="77777777" w:rsidR="001F59CB" w:rsidRPr="00820E63" w:rsidRDefault="00BF42A8">
            <w:pPr>
              <w:jc w:val="center"/>
              <w:rPr>
                <w:rFonts w:cs="Times New Roman"/>
              </w:rPr>
            </w:pPr>
            <w:r w:rsidRPr="00820E63">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22B013BE"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7F21DEA" w14:textId="77777777" w:rsidR="001F59CB" w:rsidRPr="00820E63" w:rsidRDefault="00C2491D">
            <w:pPr>
              <w:jc w:val="center"/>
              <w:rPr>
                <w:rFonts w:cs="Times New Roman"/>
                <w:sz w:val="22"/>
                <w:lang w:val="ru-RU"/>
              </w:rPr>
            </w:pPr>
            <w:r w:rsidRPr="00820E63">
              <w:rPr>
                <w:rFonts w:cs="Times New Roman"/>
                <w:sz w:val="22"/>
                <w:lang w:val="ru-RU"/>
              </w:rPr>
              <w:t>7,285</w:t>
            </w:r>
          </w:p>
        </w:tc>
        <w:tc>
          <w:tcPr>
            <w:tcW w:w="0" w:type="dxa"/>
            <w:shd w:val="clear" w:color="auto" w:fill="FFFFFF"/>
            <w:tcMar>
              <w:top w:w="40" w:type="dxa"/>
              <w:left w:w="200" w:type="dxa"/>
              <w:bottom w:w="40" w:type="dxa"/>
              <w:right w:w="200" w:type="dxa"/>
            </w:tcMar>
            <w:vAlign w:val="center"/>
          </w:tcPr>
          <w:p w14:paraId="7E727531" w14:textId="77777777" w:rsidR="001F59CB" w:rsidRPr="00820E63" w:rsidRDefault="00BF42A8">
            <w:pPr>
              <w:jc w:val="center"/>
              <w:rPr>
                <w:rFonts w:cs="Times New Roman"/>
              </w:rPr>
            </w:pPr>
            <w:r w:rsidRPr="00820E63">
              <w:rPr>
                <w:rFonts w:eastAsia="Times New Roman" w:cs="Times New Roman"/>
                <w:sz w:val="22"/>
              </w:rPr>
              <w:t>7,9970</w:t>
            </w:r>
          </w:p>
        </w:tc>
      </w:tr>
      <w:tr w:rsidR="001F59CB" w:rsidRPr="00820E63" w14:paraId="7FADCDD2" w14:textId="77777777">
        <w:trPr>
          <w:jc w:val="center"/>
        </w:trPr>
        <w:tc>
          <w:tcPr>
            <w:tcW w:w="0" w:type="dxa"/>
            <w:shd w:val="clear" w:color="auto" w:fill="FFFFFF"/>
            <w:tcMar>
              <w:top w:w="40" w:type="dxa"/>
              <w:left w:w="20" w:type="dxa"/>
              <w:bottom w:w="40" w:type="dxa"/>
              <w:right w:w="20" w:type="dxa"/>
            </w:tcMar>
            <w:vAlign w:val="center"/>
          </w:tcPr>
          <w:p w14:paraId="0A13294A" w14:textId="77777777" w:rsidR="001F59CB" w:rsidRPr="00820E63" w:rsidRDefault="00BF42A8">
            <w:pPr>
              <w:jc w:val="center"/>
              <w:rPr>
                <w:rFonts w:cs="Times New Roman"/>
              </w:rPr>
            </w:pPr>
            <w:r w:rsidRPr="00820E63">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C23AA7E" w14:textId="77777777" w:rsidR="001F59CB" w:rsidRPr="00820E63" w:rsidRDefault="00BF42A8">
            <w:pPr>
              <w:jc w:val="center"/>
              <w:rPr>
                <w:rFonts w:cs="Times New Roman"/>
              </w:rPr>
            </w:pPr>
            <w:r w:rsidRPr="00820E63">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1F505681"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8134537" w14:textId="77777777" w:rsidR="001F59CB" w:rsidRPr="00820E63" w:rsidRDefault="00C2491D">
            <w:pPr>
              <w:jc w:val="center"/>
              <w:rPr>
                <w:rFonts w:cs="Times New Roman"/>
                <w:sz w:val="22"/>
                <w:lang w:val="ru-RU"/>
              </w:rPr>
            </w:pPr>
            <w:r w:rsidRPr="00820E63">
              <w:rPr>
                <w:rFonts w:cs="Times New Roman"/>
                <w:sz w:val="22"/>
                <w:lang w:val="ru-RU"/>
              </w:rPr>
              <w:t>1,685</w:t>
            </w:r>
          </w:p>
        </w:tc>
        <w:tc>
          <w:tcPr>
            <w:tcW w:w="0" w:type="dxa"/>
            <w:shd w:val="clear" w:color="auto" w:fill="FFFFFF"/>
            <w:tcMar>
              <w:top w:w="40" w:type="dxa"/>
              <w:left w:w="200" w:type="dxa"/>
              <w:bottom w:w="40" w:type="dxa"/>
              <w:right w:w="200" w:type="dxa"/>
            </w:tcMar>
            <w:vAlign w:val="center"/>
          </w:tcPr>
          <w:p w14:paraId="46532B38" w14:textId="77777777" w:rsidR="001F59CB" w:rsidRPr="00820E63" w:rsidRDefault="00BF42A8">
            <w:pPr>
              <w:jc w:val="center"/>
              <w:rPr>
                <w:rFonts w:cs="Times New Roman"/>
              </w:rPr>
            </w:pPr>
            <w:r w:rsidRPr="00820E63">
              <w:rPr>
                <w:rFonts w:eastAsia="Times New Roman" w:cs="Times New Roman"/>
                <w:sz w:val="22"/>
              </w:rPr>
              <w:t>1,6300</w:t>
            </w:r>
          </w:p>
        </w:tc>
      </w:tr>
      <w:tr w:rsidR="001F59CB" w:rsidRPr="00820E63" w14:paraId="3BF1C98B" w14:textId="77777777">
        <w:trPr>
          <w:jc w:val="center"/>
        </w:trPr>
        <w:tc>
          <w:tcPr>
            <w:tcW w:w="0" w:type="dxa"/>
            <w:shd w:val="clear" w:color="auto" w:fill="FFFFFF"/>
            <w:tcMar>
              <w:top w:w="40" w:type="dxa"/>
              <w:left w:w="20" w:type="dxa"/>
              <w:bottom w:w="40" w:type="dxa"/>
              <w:right w:w="20" w:type="dxa"/>
            </w:tcMar>
            <w:vAlign w:val="center"/>
          </w:tcPr>
          <w:p w14:paraId="49BDE042" w14:textId="77777777" w:rsidR="001F59CB" w:rsidRPr="00820E63" w:rsidRDefault="00BF42A8">
            <w:pPr>
              <w:jc w:val="center"/>
              <w:rPr>
                <w:rFonts w:cs="Times New Roman"/>
              </w:rPr>
            </w:pPr>
            <w:r w:rsidRPr="00820E63">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4511E45" w14:textId="77777777" w:rsidR="001F59CB" w:rsidRPr="00820E63" w:rsidRDefault="00BF42A8">
            <w:pPr>
              <w:jc w:val="center"/>
              <w:rPr>
                <w:rFonts w:cs="Times New Roman"/>
              </w:rPr>
            </w:pPr>
            <w:r w:rsidRPr="00820E63">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0702EBD3"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61DBE51" w14:textId="77777777" w:rsidR="001F59CB" w:rsidRPr="00820E63" w:rsidRDefault="00C2491D">
            <w:pPr>
              <w:jc w:val="center"/>
              <w:rPr>
                <w:rFonts w:cs="Times New Roman"/>
                <w:sz w:val="22"/>
                <w:lang w:val="ru-RU"/>
              </w:rPr>
            </w:pPr>
            <w:r w:rsidRPr="00820E63">
              <w:rPr>
                <w:rFonts w:cs="Times New Roman"/>
                <w:sz w:val="22"/>
                <w:lang w:val="ru-RU"/>
              </w:rPr>
              <w:t>0,334</w:t>
            </w:r>
          </w:p>
        </w:tc>
        <w:tc>
          <w:tcPr>
            <w:tcW w:w="0" w:type="dxa"/>
            <w:shd w:val="clear" w:color="auto" w:fill="FFFFFF"/>
            <w:tcMar>
              <w:top w:w="40" w:type="dxa"/>
              <w:left w:w="200" w:type="dxa"/>
              <w:bottom w:w="40" w:type="dxa"/>
              <w:right w:w="200" w:type="dxa"/>
            </w:tcMar>
            <w:vAlign w:val="center"/>
          </w:tcPr>
          <w:p w14:paraId="0E1AF9E7" w14:textId="77777777" w:rsidR="001F59CB" w:rsidRPr="00820E63" w:rsidRDefault="00BF42A8">
            <w:pPr>
              <w:jc w:val="center"/>
              <w:rPr>
                <w:rFonts w:cs="Times New Roman"/>
              </w:rPr>
            </w:pPr>
            <w:r w:rsidRPr="00820E63">
              <w:rPr>
                <w:rFonts w:eastAsia="Times New Roman" w:cs="Times New Roman"/>
                <w:sz w:val="22"/>
              </w:rPr>
              <w:t>0,2050</w:t>
            </w:r>
          </w:p>
        </w:tc>
      </w:tr>
      <w:tr w:rsidR="001F59CB" w:rsidRPr="00820E63" w14:paraId="140ED261" w14:textId="77777777">
        <w:trPr>
          <w:jc w:val="center"/>
        </w:trPr>
        <w:tc>
          <w:tcPr>
            <w:tcW w:w="0" w:type="dxa"/>
            <w:shd w:val="clear" w:color="auto" w:fill="FFFFFF"/>
            <w:tcMar>
              <w:top w:w="40" w:type="dxa"/>
              <w:left w:w="20" w:type="dxa"/>
              <w:bottom w:w="40" w:type="dxa"/>
              <w:right w:w="20" w:type="dxa"/>
            </w:tcMar>
            <w:vAlign w:val="center"/>
          </w:tcPr>
          <w:p w14:paraId="45CD9CEE" w14:textId="77777777" w:rsidR="001F59CB" w:rsidRPr="00820E63" w:rsidRDefault="00BF42A8">
            <w:pPr>
              <w:jc w:val="center"/>
              <w:rPr>
                <w:rFonts w:cs="Times New Roman"/>
              </w:rPr>
            </w:pPr>
            <w:r w:rsidRPr="00820E63">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7C0A4294" w14:textId="77777777" w:rsidR="001F59CB" w:rsidRPr="00820E63" w:rsidRDefault="00BF42A8">
            <w:pPr>
              <w:jc w:val="center"/>
              <w:rPr>
                <w:rFonts w:cs="Times New Roman"/>
              </w:rPr>
            </w:pPr>
            <w:r w:rsidRPr="00820E63">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30A92C17"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650D3FCD" w14:textId="77777777" w:rsidR="001F59CB" w:rsidRPr="00820E63" w:rsidRDefault="00291F0E">
            <w:pPr>
              <w:jc w:val="center"/>
              <w:rPr>
                <w:rFonts w:cs="Times New Roman"/>
                <w:sz w:val="22"/>
                <w:lang w:val="ru-RU"/>
              </w:rPr>
            </w:pPr>
            <w:r w:rsidRPr="00820E63">
              <w:rPr>
                <w:rFonts w:cs="Times New Roman"/>
                <w:sz w:val="22"/>
                <w:lang w:val="ru-RU"/>
              </w:rPr>
              <w:t>5,191</w:t>
            </w:r>
          </w:p>
        </w:tc>
        <w:tc>
          <w:tcPr>
            <w:tcW w:w="0" w:type="dxa"/>
            <w:shd w:val="clear" w:color="auto" w:fill="FFFFFF"/>
            <w:tcMar>
              <w:top w:w="40" w:type="dxa"/>
              <w:left w:w="200" w:type="dxa"/>
              <w:bottom w:w="40" w:type="dxa"/>
              <w:right w:w="200" w:type="dxa"/>
            </w:tcMar>
            <w:vAlign w:val="center"/>
          </w:tcPr>
          <w:p w14:paraId="48558652" w14:textId="77777777" w:rsidR="001F59CB" w:rsidRPr="00820E63" w:rsidRDefault="00BF42A8">
            <w:pPr>
              <w:jc w:val="center"/>
              <w:rPr>
                <w:rFonts w:cs="Times New Roman"/>
              </w:rPr>
            </w:pPr>
            <w:r w:rsidRPr="00820E63">
              <w:rPr>
                <w:rFonts w:eastAsia="Times New Roman" w:cs="Times New Roman"/>
                <w:sz w:val="22"/>
              </w:rPr>
              <w:t>6,1620</w:t>
            </w:r>
          </w:p>
        </w:tc>
      </w:tr>
      <w:tr w:rsidR="001F59CB" w:rsidRPr="00820E63" w14:paraId="611A2430" w14:textId="77777777">
        <w:trPr>
          <w:jc w:val="center"/>
        </w:trPr>
        <w:tc>
          <w:tcPr>
            <w:tcW w:w="0" w:type="dxa"/>
            <w:gridSpan w:val="5"/>
            <w:shd w:val="clear" w:color="auto" w:fill="FFFFFF"/>
            <w:tcMar>
              <w:top w:w="40" w:type="dxa"/>
              <w:left w:w="20" w:type="dxa"/>
              <w:bottom w:w="40" w:type="dxa"/>
              <w:right w:w="20" w:type="dxa"/>
            </w:tcMar>
            <w:vAlign w:val="center"/>
          </w:tcPr>
          <w:p w14:paraId="17A99DDF"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Клепка, ул. Центральная, д. 3</w:t>
            </w:r>
          </w:p>
        </w:tc>
      </w:tr>
      <w:tr w:rsidR="001F59CB" w:rsidRPr="00820E63" w14:paraId="5FD67828" w14:textId="77777777">
        <w:trPr>
          <w:jc w:val="center"/>
        </w:trPr>
        <w:tc>
          <w:tcPr>
            <w:tcW w:w="0" w:type="dxa"/>
            <w:shd w:val="clear" w:color="auto" w:fill="FFFFFF"/>
            <w:tcMar>
              <w:top w:w="40" w:type="dxa"/>
              <w:left w:w="20" w:type="dxa"/>
              <w:bottom w:w="40" w:type="dxa"/>
              <w:right w:w="20" w:type="dxa"/>
            </w:tcMar>
            <w:vAlign w:val="center"/>
          </w:tcPr>
          <w:p w14:paraId="42EB3DC6" w14:textId="77777777" w:rsidR="001F59CB" w:rsidRPr="00820E63" w:rsidRDefault="00BF42A8">
            <w:pPr>
              <w:jc w:val="center"/>
              <w:rPr>
                <w:rFonts w:cs="Times New Roman"/>
              </w:rPr>
            </w:pPr>
            <w:r w:rsidRPr="00820E6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5ADA3D4" w14:textId="77777777" w:rsidR="001F59CB" w:rsidRPr="00820E63" w:rsidRDefault="00BF42A8">
            <w:pPr>
              <w:jc w:val="center"/>
              <w:rPr>
                <w:rFonts w:cs="Times New Roman"/>
              </w:rPr>
            </w:pPr>
            <w:r w:rsidRPr="00820E63">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0172E020"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F0CD284" w14:textId="77777777" w:rsidR="001F59CB" w:rsidRPr="00820E63" w:rsidRDefault="00C2491D">
            <w:pPr>
              <w:jc w:val="center"/>
              <w:rPr>
                <w:rFonts w:cs="Times New Roman"/>
                <w:sz w:val="22"/>
                <w:lang w:val="ru-RU"/>
              </w:rPr>
            </w:pPr>
            <w:r w:rsidRPr="00820E63">
              <w:rPr>
                <w:rFonts w:cs="Times New Roman"/>
                <w:sz w:val="22"/>
                <w:lang w:val="ru-RU"/>
              </w:rPr>
              <w:t>5,651</w:t>
            </w:r>
          </w:p>
        </w:tc>
        <w:tc>
          <w:tcPr>
            <w:tcW w:w="0" w:type="dxa"/>
            <w:shd w:val="clear" w:color="auto" w:fill="FFFFFF"/>
            <w:tcMar>
              <w:top w:w="40" w:type="dxa"/>
              <w:left w:w="200" w:type="dxa"/>
              <w:bottom w:w="40" w:type="dxa"/>
              <w:right w:w="200" w:type="dxa"/>
            </w:tcMar>
            <w:vAlign w:val="center"/>
          </w:tcPr>
          <w:p w14:paraId="19F4CFD9" w14:textId="77777777" w:rsidR="001F59CB" w:rsidRPr="00820E63" w:rsidRDefault="00BF42A8">
            <w:pPr>
              <w:jc w:val="center"/>
              <w:rPr>
                <w:rFonts w:cs="Times New Roman"/>
              </w:rPr>
            </w:pPr>
            <w:r w:rsidRPr="00820E63">
              <w:rPr>
                <w:rFonts w:eastAsia="Times New Roman" w:cs="Times New Roman"/>
                <w:sz w:val="22"/>
              </w:rPr>
              <w:t>5,6590</w:t>
            </w:r>
          </w:p>
        </w:tc>
      </w:tr>
      <w:tr w:rsidR="001F59CB" w:rsidRPr="00820E63" w14:paraId="641501C3" w14:textId="77777777">
        <w:trPr>
          <w:jc w:val="center"/>
        </w:trPr>
        <w:tc>
          <w:tcPr>
            <w:tcW w:w="0" w:type="dxa"/>
            <w:shd w:val="clear" w:color="auto" w:fill="FFFFFF"/>
            <w:tcMar>
              <w:top w:w="40" w:type="dxa"/>
              <w:left w:w="20" w:type="dxa"/>
              <w:bottom w:w="40" w:type="dxa"/>
              <w:right w:w="20" w:type="dxa"/>
            </w:tcMar>
            <w:vAlign w:val="center"/>
          </w:tcPr>
          <w:p w14:paraId="41CC8131" w14:textId="77777777" w:rsidR="001F59CB" w:rsidRPr="00820E63" w:rsidRDefault="00BF42A8">
            <w:pPr>
              <w:jc w:val="center"/>
              <w:rPr>
                <w:rFonts w:cs="Times New Roman"/>
              </w:rPr>
            </w:pPr>
            <w:r w:rsidRPr="00820E63">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D85111C" w14:textId="77777777" w:rsidR="001F59CB" w:rsidRPr="00820E63" w:rsidRDefault="00BF42A8">
            <w:pPr>
              <w:jc w:val="center"/>
              <w:rPr>
                <w:rFonts w:cs="Times New Roman"/>
              </w:rPr>
            </w:pPr>
            <w:r w:rsidRPr="00820E63">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54EE56FB"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568BC608" w14:textId="77777777" w:rsidR="001F59CB" w:rsidRPr="00820E63" w:rsidRDefault="00C2491D">
            <w:pPr>
              <w:jc w:val="center"/>
              <w:rPr>
                <w:rFonts w:cs="Times New Roman"/>
                <w:sz w:val="22"/>
                <w:lang w:val="ru-RU"/>
              </w:rPr>
            </w:pPr>
            <w:r w:rsidRPr="00820E63">
              <w:rPr>
                <w:rFonts w:cs="Times New Roman"/>
                <w:sz w:val="22"/>
                <w:lang w:val="ru-RU"/>
              </w:rPr>
              <w:t>2,34</w:t>
            </w:r>
          </w:p>
        </w:tc>
        <w:tc>
          <w:tcPr>
            <w:tcW w:w="0" w:type="dxa"/>
            <w:shd w:val="clear" w:color="auto" w:fill="FFFFFF"/>
            <w:tcMar>
              <w:top w:w="40" w:type="dxa"/>
              <w:left w:w="200" w:type="dxa"/>
              <w:bottom w:w="40" w:type="dxa"/>
              <w:right w:w="200" w:type="dxa"/>
            </w:tcMar>
            <w:vAlign w:val="center"/>
          </w:tcPr>
          <w:p w14:paraId="4B38FB7F" w14:textId="77777777" w:rsidR="001F59CB" w:rsidRPr="00820E63" w:rsidRDefault="00BF42A8">
            <w:pPr>
              <w:jc w:val="center"/>
              <w:rPr>
                <w:rFonts w:cs="Times New Roman"/>
              </w:rPr>
            </w:pPr>
            <w:r w:rsidRPr="00820E63">
              <w:rPr>
                <w:rFonts w:eastAsia="Times New Roman" w:cs="Times New Roman"/>
                <w:sz w:val="22"/>
              </w:rPr>
              <w:t>2,2600</w:t>
            </w:r>
          </w:p>
        </w:tc>
      </w:tr>
      <w:tr w:rsidR="001F59CB" w:rsidRPr="00820E63" w14:paraId="001A714F" w14:textId="77777777">
        <w:trPr>
          <w:jc w:val="center"/>
        </w:trPr>
        <w:tc>
          <w:tcPr>
            <w:tcW w:w="0" w:type="dxa"/>
            <w:shd w:val="clear" w:color="auto" w:fill="FFFFFF"/>
            <w:tcMar>
              <w:top w:w="40" w:type="dxa"/>
              <w:left w:w="20" w:type="dxa"/>
              <w:bottom w:w="40" w:type="dxa"/>
              <w:right w:w="20" w:type="dxa"/>
            </w:tcMar>
            <w:vAlign w:val="center"/>
          </w:tcPr>
          <w:p w14:paraId="14F192C0" w14:textId="77777777" w:rsidR="001F59CB" w:rsidRPr="00820E63" w:rsidRDefault="00BF42A8">
            <w:pPr>
              <w:jc w:val="center"/>
              <w:rPr>
                <w:rFonts w:cs="Times New Roman"/>
              </w:rPr>
            </w:pPr>
            <w:r w:rsidRPr="00820E63">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2977B5D" w14:textId="77777777" w:rsidR="001F59CB" w:rsidRPr="00820E63" w:rsidRDefault="00BF42A8">
            <w:pPr>
              <w:jc w:val="center"/>
              <w:rPr>
                <w:rFonts w:cs="Times New Roman"/>
              </w:rPr>
            </w:pPr>
            <w:r w:rsidRPr="00820E63">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58644752"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A10F8E5" w14:textId="77777777" w:rsidR="001F59CB" w:rsidRPr="00820E63" w:rsidRDefault="00C2491D">
            <w:pPr>
              <w:jc w:val="center"/>
              <w:rPr>
                <w:rFonts w:cs="Times New Roman"/>
                <w:sz w:val="22"/>
                <w:lang w:val="ru-RU"/>
              </w:rPr>
            </w:pPr>
            <w:r w:rsidRPr="00820E63">
              <w:rPr>
                <w:rFonts w:cs="Times New Roman"/>
                <w:sz w:val="22"/>
                <w:lang w:val="ru-RU"/>
              </w:rPr>
              <w:t>0,426</w:t>
            </w:r>
          </w:p>
        </w:tc>
        <w:tc>
          <w:tcPr>
            <w:tcW w:w="0" w:type="dxa"/>
            <w:shd w:val="clear" w:color="auto" w:fill="FFFFFF"/>
            <w:tcMar>
              <w:top w:w="40" w:type="dxa"/>
              <w:left w:w="200" w:type="dxa"/>
              <w:bottom w:w="40" w:type="dxa"/>
              <w:right w:w="200" w:type="dxa"/>
            </w:tcMar>
            <w:vAlign w:val="center"/>
          </w:tcPr>
          <w:p w14:paraId="18293672" w14:textId="77777777" w:rsidR="001F59CB" w:rsidRPr="00820E63" w:rsidRDefault="00BF42A8">
            <w:pPr>
              <w:jc w:val="center"/>
              <w:rPr>
                <w:rFonts w:cs="Times New Roman"/>
              </w:rPr>
            </w:pPr>
            <w:r w:rsidRPr="00820E63">
              <w:rPr>
                <w:rFonts w:eastAsia="Times New Roman" w:cs="Times New Roman"/>
                <w:sz w:val="22"/>
              </w:rPr>
              <w:t>0,3010</w:t>
            </w:r>
          </w:p>
        </w:tc>
      </w:tr>
      <w:tr w:rsidR="001F59CB" w:rsidRPr="00820E63" w14:paraId="74DA410A" w14:textId="77777777">
        <w:trPr>
          <w:jc w:val="center"/>
        </w:trPr>
        <w:tc>
          <w:tcPr>
            <w:tcW w:w="0" w:type="dxa"/>
            <w:shd w:val="clear" w:color="auto" w:fill="FFFFFF"/>
            <w:tcMar>
              <w:top w:w="40" w:type="dxa"/>
              <w:left w:w="20" w:type="dxa"/>
              <w:bottom w:w="40" w:type="dxa"/>
              <w:right w:w="20" w:type="dxa"/>
            </w:tcMar>
            <w:vAlign w:val="center"/>
          </w:tcPr>
          <w:p w14:paraId="11799887" w14:textId="77777777" w:rsidR="001F59CB" w:rsidRPr="00820E63" w:rsidRDefault="00BF42A8">
            <w:pPr>
              <w:jc w:val="center"/>
              <w:rPr>
                <w:rFonts w:cs="Times New Roman"/>
              </w:rPr>
            </w:pPr>
            <w:r w:rsidRPr="00820E63">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0DD28B3" w14:textId="77777777" w:rsidR="001F59CB" w:rsidRPr="00820E63" w:rsidRDefault="00BF42A8">
            <w:pPr>
              <w:jc w:val="center"/>
              <w:rPr>
                <w:rFonts w:cs="Times New Roman"/>
              </w:rPr>
            </w:pPr>
            <w:r w:rsidRPr="00820E63">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3F6EF89B"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1F442A56" w14:textId="77777777" w:rsidR="001F59CB" w:rsidRPr="00820E63" w:rsidRDefault="00291F0E">
            <w:pPr>
              <w:jc w:val="center"/>
              <w:rPr>
                <w:rFonts w:cs="Times New Roman"/>
                <w:sz w:val="22"/>
                <w:lang w:val="ru-RU"/>
              </w:rPr>
            </w:pPr>
            <w:r w:rsidRPr="00820E63">
              <w:rPr>
                <w:rFonts w:cs="Times New Roman"/>
                <w:sz w:val="22"/>
                <w:lang w:val="ru-RU"/>
              </w:rPr>
              <w:t>2,737</w:t>
            </w:r>
          </w:p>
        </w:tc>
        <w:tc>
          <w:tcPr>
            <w:tcW w:w="0" w:type="dxa"/>
            <w:shd w:val="clear" w:color="auto" w:fill="FFFFFF"/>
            <w:tcMar>
              <w:top w:w="40" w:type="dxa"/>
              <w:left w:w="200" w:type="dxa"/>
              <w:bottom w:w="40" w:type="dxa"/>
              <w:right w:w="200" w:type="dxa"/>
            </w:tcMar>
            <w:vAlign w:val="center"/>
          </w:tcPr>
          <w:p w14:paraId="1518D619" w14:textId="77777777" w:rsidR="001F59CB" w:rsidRPr="00820E63" w:rsidRDefault="00BF42A8">
            <w:pPr>
              <w:jc w:val="center"/>
              <w:rPr>
                <w:rFonts w:cs="Times New Roman"/>
              </w:rPr>
            </w:pPr>
            <w:r w:rsidRPr="00820E63">
              <w:rPr>
                <w:rFonts w:eastAsia="Times New Roman" w:cs="Times New Roman"/>
                <w:sz w:val="22"/>
              </w:rPr>
              <w:t>3,0980</w:t>
            </w:r>
          </w:p>
        </w:tc>
      </w:tr>
      <w:tr w:rsidR="001F59CB" w:rsidRPr="00820E63" w14:paraId="7532403E" w14:textId="77777777">
        <w:trPr>
          <w:jc w:val="center"/>
        </w:trPr>
        <w:tc>
          <w:tcPr>
            <w:tcW w:w="0" w:type="dxa"/>
            <w:gridSpan w:val="5"/>
            <w:shd w:val="clear" w:color="auto" w:fill="FFFFFF"/>
            <w:tcMar>
              <w:top w:w="40" w:type="dxa"/>
              <w:left w:w="20" w:type="dxa"/>
              <w:bottom w:w="40" w:type="dxa"/>
              <w:right w:w="20" w:type="dxa"/>
            </w:tcMar>
            <w:vAlign w:val="center"/>
          </w:tcPr>
          <w:p w14:paraId="73FE132B" w14:textId="37AC8151" w:rsidR="001F59CB" w:rsidRPr="00820E63" w:rsidRDefault="00513BC3">
            <w:pPr>
              <w:jc w:val="center"/>
              <w:rPr>
                <w:rFonts w:cs="Times New Roman"/>
                <w:lang w:val="ru-RU"/>
              </w:rPr>
            </w:pPr>
            <w:r>
              <w:rPr>
                <w:rFonts w:eastAsia="Times New Roman" w:cs="Times New Roman"/>
                <w:sz w:val="22"/>
                <w:lang w:val="ru-RU"/>
              </w:rPr>
              <w:t>Котельная с. Талон, ул. Юбилейная б/н</w:t>
            </w:r>
          </w:p>
        </w:tc>
      </w:tr>
      <w:tr w:rsidR="001F59CB" w:rsidRPr="00820E63" w14:paraId="6BF90C76" w14:textId="77777777">
        <w:trPr>
          <w:jc w:val="center"/>
        </w:trPr>
        <w:tc>
          <w:tcPr>
            <w:tcW w:w="0" w:type="dxa"/>
            <w:shd w:val="clear" w:color="auto" w:fill="FFFFFF"/>
            <w:tcMar>
              <w:top w:w="40" w:type="dxa"/>
              <w:left w:w="20" w:type="dxa"/>
              <w:bottom w:w="40" w:type="dxa"/>
              <w:right w:w="20" w:type="dxa"/>
            </w:tcMar>
            <w:vAlign w:val="center"/>
          </w:tcPr>
          <w:p w14:paraId="23D792D2" w14:textId="77777777" w:rsidR="001F59CB" w:rsidRPr="00820E63" w:rsidRDefault="00BF42A8">
            <w:pPr>
              <w:jc w:val="center"/>
              <w:rPr>
                <w:rFonts w:cs="Times New Roman"/>
              </w:rPr>
            </w:pPr>
            <w:r w:rsidRPr="00820E6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2028455A" w14:textId="77777777" w:rsidR="001F59CB" w:rsidRPr="00820E63" w:rsidRDefault="00BF42A8">
            <w:pPr>
              <w:jc w:val="center"/>
              <w:rPr>
                <w:rFonts w:cs="Times New Roman"/>
              </w:rPr>
            </w:pPr>
            <w:r w:rsidRPr="00820E63">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43F956FA"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F8A8106" w14:textId="77777777" w:rsidR="001F59CB" w:rsidRPr="00820E63" w:rsidRDefault="00C2491D">
            <w:pPr>
              <w:jc w:val="center"/>
              <w:rPr>
                <w:rFonts w:cs="Times New Roman"/>
                <w:sz w:val="22"/>
                <w:lang w:val="ru-RU"/>
              </w:rPr>
            </w:pPr>
            <w:r w:rsidRPr="00820E63">
              <w:rPr>
                <w:rFonts w:cs="Times New Roman"/>
                <w:sz w:val="22"/>
                <w:lang w:val="ru-RU"/>
              </w:rPr>
              <w:t>3,951</w:t>
            </w:r>
          </w:p>
        </w:tc>
        <w:tc>
          <w:tcPr>
            <w:tcW w:w="0" w:type="dxa"/>
            <w:shd w:val="clear" w:color="auto" w:fill="FFFFFF"/>
            <w:tcMar>
              <w:top w:w="40" w:type="dxa"/>
              <w:left w:w="200" w:type="dxa"/>
              <w:bottom w:w="40" w:type="dxa"/>
              <w:right w:w="200" w:type="dxa"/>
            </w:tcMar>
            <w:vAlign w:val="center"/>
          </w:tcPr>
          <w:p w14:paraId="0F84929B" w14:textId="77777777" w:rsidR="001F59CB" w:rsidRPr="00820E63" w:rsidRDefault="00BF42A8">
            <w:pPr>
              <w:jc w:val="center"/>
              <w:rPr>
                <w:rFonts w:cs="Times New Roman"/>
              </w:rPr>
            </w:pPr>
            <w:r w:rsidRPr="00820E63">
              <w:rPr>
                <w:rFonts w:eastAsia="Times New Roman" w:cs="Times New Roman"/>
                <w:sz w:val="22"/>
              </w:rPr>
              <w:t>3,4050</w:t>
            </w:r>
          </w:p>
        </w:tc>
      </w:tr>
      <w:tr w:rsidR="001F59CB" w:rsidRPr="00820E63" w14:paraId="2784643F" w14:textId="77777777">
        <w:trPr>
          <w:jc w:val="center"/>
        </w:trPr>
        <w:tc>
          <w:tcPr>
            <w:tcW w:w="0" w:type="dxa"/>
            <w:shd w:val="clear" w:color="auto" w:fill="FFFFFF"/>
            <w:tcMar>
              <w:top w:w="40" w:type="dxa"/>
              <w:left w:w="20" w:type="dxa"/>
              <w:bottom w:w="40" w:type="dxa"/>
              <w:right w:w="20" w:type="dxa"/>
            </w:tcMar>
            <w:vAlign w:val="center"/>
          </w:tcPr>
          <w:p w14:paraId="4C6007FF" w14:textId="77777777" w:rsidR="001F59CB" w:rsidRPr="00820E63" w:rsidRDefault="00BF42A8">
            <w:pPr>
              <w:jc w:val="center"/>
              <w:rPr>
                <w:rFonts w:cs="Times New Roman"/>
              </w:rPr>
            </w:pPr>
            <w:r w:rsidRPr="00820E63">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1B1FA8AA" w14:textId="77777777" w:rsidR="001F59CB" w:rsidRPr="00820E63" w:rsidRDefault="00BF42A8">
            <w:pPr>
              <w:jc w:val="center"/>
              <w:rPr>
                <w:rFonts w:cs="Times New Roman"/>
              </w:rPr>
            </w:pPr>
            <w:r w:rsidRPr="00820E63">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2896523C"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9DD7E6C" w14:textId="77777777" w:rsidR="001F59CB" w:rsidRPr="00820E63" w:rsidRDefault="00C2491D">
            <w:pPr>
              <w:jc w:val="center"/>
              <w:rPr>
                <w:rFonts w:cs="Times New Roman"/>
                <w:sz w:val="22"/>
                <w:lang w:val="ru-RU"/>
              </w:rPr>
            </w:pPr>
            <w:r w:rsidRPr="00820E63">
              <w:rPr>
                <w:rFonts w:cs="Times New Roman"/>
                <w:sz w:val="22"/>
                <w:lang w:val="ru-RU"/>
              </w:rPr>
              <w:t>1,101</w:t>
            </w:r>
          </w:p>
        </w:tc>
        <w:tc>
          <w:tcPr>
            <w:tcW w:w="0" w:type="dxa"/>
            <w:shd w:val="clear" w:color="auto" w:fill="FFFFFF"/>
            <w:tcMar>
              <w:top w:w="40" w:type="dxa"/>
              <w:left w:w="200" w:type="dxa"/>
              <w:bottom w:w="40" w:type="dxa"/>
              <w:right w:w="200" w:type="dxa"/>
            </w:tcMar>
            <w:vAlign w:val="center"/>
          </w:tcPr>
          <w:p w14:paraId="3147B8AC" w14:textId="77777777" w:rsidR="001F59CB" w:rsidRPr="00820E63" w:rsidRDefault="00BF42A8">
            <w:pPr>
              <w:jc w:val="center"/>
              <w:rPr>
                <w:rFonts w:cs="Times New Roman"/>
              </w:rPr>
            </w:pPr>
            <w:r w:rsidRPr="00820E63">
              <w:rPr>
                <w:rFonts w:eastAsia="Times New Roman" w:cs="Times New Roman"/>
                <w:sz w:val="22"/>
              </w:rPr>
              <w:t>1,0890</w:t>
            </w:r>
          </w:p>
        </w:tc>
      </w:tr>
      <w:tr w:rsidR="001F59CB" w:rsidRPr="00820E63" w14:paraId="76EC0EF4" w14:textId="77777777">
        <w:trPr>
          <w:jc w:val="center"/>
        </w:trPr>
        <w:tc>
          <w:tcPr>
            <w:tcW w:w="0" w:type="dxa"/>
            <w:shd w:val="clear" w:color="auto" w:fill="FFFFFF"/>
            <w:tcMar>
              <w:top w:w="40" w:type="dxa"/>
              <w:left w:w="20" w:type="dxa"/>
              <w:bottom w:w="40" w:type="dxa"/>
              <w:right w:w="20" w:type="dxa"/>
            </w:tcMar>
            <w:vAlign w:val="center"/>
          </w:tcPr>
          <w:p w14:paraId="1D067C7C" w14:textId="77777777" w:rsidR="001F59CB" w:rsidRPr="00820E63" w:rsidRDefault="00BF42A8">
            <w:pPr>
              <w:jc w:val="center"/>
              <w:rPr>
                <w:rFonts w:cs="Times New Roman"/>
              </w:rPr>
            </w:pPr>
            <w:r w:rsidRPr="00820E63">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1CE27259" w14:textId="77777777" w:rsidR="001F59CB" w:rsidRPr="00820E63" w:rsidRDefault="00BF42A8">
            <w:pPr>
              <w:jc w:val="center"/>
              <w:rPr>
                <w:rFonts w:cs="Times New Roman"/>
              </w:rPr>
            </w:pPr>
            <w:r w:rsidRPr="00820E63">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364976E1"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B627892" w14:textId="77777777" w:rsidR="001F59CB" w:rsidRPr="00820E63" w:rsidRDefault="00C2491D">
            <w:pPr>
              <w:jc w:val="center"/>
              <w:rPr>
                <w:rFonts w:cs="Times New Roman"/>
                <w:sz w:val="22"/>
                <w:lang w:val="ru-RU"/>
              </w:rPr>
            </w:pPr>
            <w:r w:rsidRPr="00820E63">
              <w:rPr>
                <w:rFonts w:cs="Times New Roman"/>
                <w:sz w:val="22"/>
                <w:lang w:val="ru-RU"/>
              </w:rPr>
              <w:t>0,179</w:t>
            </w:r>
          </w:p>
        </w:tc>
        <w:tc>
          <w:tcPr>
            <w:tcW w:w="0" w:type="dxa"/>
            <w:shd w:val="clear" w:color="auto" w:fill="FFFFFF"/>
            <w:tcMar>
              <w:top w:w="40" w:type="dxa"/>
              <w:left w:w="200" w:type="dxa"/>
              <w:bottom w:w="40" w:type="dxa"/>
              <w:right w:w="200" w:type="dxa"/>
            </w:tcMar>
            <w:vAlign w:val="center"/>
          </w:tcPr>
          <w:p w14:paraId="4BB842EB" w14:textId="77777777" w:rsidR="001F59CB" w:rsidRPr="00820E63" w:rsidRDefault="00BF42A8">
            <w:pPr>
              <w:jc w:val="center"/>
              <w:rPr>
                <w:rFonts w:cs="Times New Roman"/>
              </w:rPr>
            </w:pPr>
            <w:r w:rsidRPr="00820E63">
              <w:rPr>
                <w:rFonts w:eastAsia="Times New Roman" w:cs="Times New Roman"/>
                <w:sz w:val="22"/>
              </w:rPr>
              <w:t>0,1500</w:t>
            </w:r>
          </w:p>
        </w:tc>
      </w:tr>
      <w:tr w:rsidR="001F59CB" w:rsidRPr="00820E63" w14:paraId="53A73BE5" w14:textId="77777777">
        <w:trPr>
          <w:jc w:val="center"/>
        </w:trPr>
        <w:tc>
          <w:tcPr>
            <w:tcW w:w="0" w:type="dxa"/>
            <w:shd w:val="clear" w:color="auto" w:fill="FFFFFF"/>
            <w:tcMar>
              <w:top w:w="40" w:type="dxa"/>
              <w:left w:w="20" w:type="dxa"/>
              <w:bottom w:w="40" w:type="dxa"/>
              <w:right w:w="20" w:type="dxa"/>
            </w:tcMar>
            <w:vAlign w:val="center"/>
          </w:tcPr>
          <w:p w14:paraId="5906A1D2" w14:textId="77777777" w:rsidR="001F59CB" w:rsidRPr="00820E63" w:rsidRDefault="00BF42A8">
            <w:pPr>
              <w:jc w:val="center"/>
              <w:rPr>
                <w:rFonts w:cs="Times New Roman"/>
              </w:rPr>
            </w:pPr>
            <w:r w:rsidRPr="00820E63">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6E7AE6CE" w14:textId="77777777" w:rsidR="001F59CB" w:rsidRPr="00820E63" w:rsidRDefault="00BF42A8">
            <w:pPr>
              <w:jc w:val="center"/>
              <w:rPr>
                <w:rFonts w:cs="Times New Roman"/>
              </w:rPr>
            </w:pPr>
            <w:r w:rsidRPr="00820E63">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7BF54DCA"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CB64063" w14:textId="77777777" w:rsidR="001F59CB" w:rsidRPr="00820E63" w:rsidRDefault="00291F0E">
            <w:pPr>
              <w:jc w:val="center"/>
              <w:rPr>
                <w:rFonts w:cs="Times New Roman"/>
                <w:sz w:val="22"/>
                <w:lang w:val="ru-RU"/>
              </w:rPr>
            </w:pPr>
            <w:r w:rsidRPr="00820E63">
              <w:rPr>
                <w:rFonts w:cs="Times New Roman"/>
                <w:sz w:val="22"/>
                <w:lang w:val="ru-RU"/>
              </w:rPr>
              <w:t>2,622</w:t>
            </w:r>
          </w:p>
        </w:tc>
        <w:tc>
          <w:tcPr>
            <w:tcW w:w="0" w:type="dxa"/>
            <w:shd w:val="clear" w:color="auto" w:fill="FFFFFF"/>
            <w:tcMar>
              <w:top w:w="40" w:type="dxa"/>
              <w:left w:w="200" w:type="dxa"/>
              <w:bottom w:w="40" w:type="dxa"/>
              <w:right w:w="200" w:type="dxa"/>
            </w:tcMar>
            <w:vAlign w:val="center"/>
          </w:tcPr>
          <w:p w14:paraId="46D0CF23" w14:textId="77777777" w:rsidR="001F59CB" w:rsidRPr="00820E63" w:rsidRDefault="00BF42A8">
            <w:pPr>
              <w:jc w:val="center"/>
              <w:rPr>
                <w:rFonts w:cs="Times New Roman"/>
              </w:rPr>
            </w:pPr>
            <w:r w:rsidRPr="00820E63">
              <w:rPr>
                <w:rFonts w:eastAsia="Times New Roman" w:cs="Times New Roman"/>
                <w:sz w:val="22"/>
              </w:rPr>
              <w:t>2,1660</w:t>
            </w:r>
          </w:p>
        </w:tc>
      </w:tr>
      <w:tr w:rsidR="001F59CB" w:rsidRPr="00820E63" w14:paraId="246C4238" w14:textId="77777777">
        <w:trPr>
          <w:jc w:val="center"/>
        </w:trPr>
        <w:tc>
          <w:tcPr>
            <w:tcW w:w="0" w:type="dxa"/>
            <w:gridSpan w:val="5"/>
            <w:shd w:val="clear" w:color="auto" w:fill="FFFFFF"/>
            <w:tcMar>
              <w:top w:w="40" w:type="dxa"/>
              <w:left w:w="20" w:type="dxa"/>
              <w:bottom w:w="40" w:type="dxa"/>
              <w:right w:w="20" w:type="dxa"/>
            </w:tcMar>
            <w:vAlign w:val="center"/>
          </w:tcPr>
          <w:p w14:paraId="51B19349"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Ямск, ул. Набережная, д. 8</w:t>
            </w:r>
          </w:p>
        </w:tc>
      </w:tr>
      <w:tr w:rsidR="001F59CB" w:rsidRPr="00820E63" w14:paraId="44877CFC" w14:textId="77777777">
        <w:trPr>
          <w:jc w:val="center"/>
        </w:trPr>
        <w:tc>
          <w:tcPr>
            <w:tcW w:w="0" w:type="dxa"/>
            <w:shd w:val="clear" w:color="auto" w:fill="FFFFFF"/>
            <w:tcMar>
              <w:top w:w="40" w:type="dxa"/>
              <w:left w:w="20" w:type="dxa"/>
              <w:bottom w:w="40" w:type="dxa"/>
              <w:right w:w="20" w:type="dxa"/>
            </w:tcMar>
            <w:vAlign w:val="center"/>
          </w:tcPr>
          <w:p w14:paraId="68352AFE" w14:textId="77777777" w:rsidR="001F59CB" w:rsidRPr="00820E63" w:rsidRDefault="00BF42A8">
            <w:pPr>
              <w:jc w:val="center"/>
              <w:rPr>
                <w:rFonts w:cs="Times New Roman"/>
              </w:rPr>
            </w:pPr>
            <w:r w:rsidRPr="00820E6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5ABF4B82" w14:textId="77777777" w:rsidR="001F59CB" w:rsidRPr="00820E63" w:rsidRDefault="00BF42A8">
            <w:pPr>
              <w:jc w:val="center"/>
              <w:rPr>
                <w:rFonts w:cs="Times New Roman"/>
              </w:rPr>
            </w:pPr>
            <w:r w:rsidRPr="00820E63">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77C09004"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161E8D5" w14:textId="77777777" w:rsidR="001F59CB" w:rsidRPr="00820E63" w:rsidRDefault="00C2491D">
            <w:pPr>
              <w:jc w:val="center"/>
              <w:rPr>
                <w:rFonts w:cs="Times New Roman"/>
                <w:sz w:val="22"/>
                <w:lang w:val="ru-RU"/>
              </w:rPr>
            </w:pPr>
            <w:r w:rsidRPr="00820E63">
              <w:rPr>
                <w:rFonts w:cs="Times New Roman"/>
                <w:sz w:val="22"/>
                <w:lang w:val="ru-RU"/>
              </w:rPr>
              <w:t>0,068</w:t>
            </w:r>
          </w:p>
        </w:tc>
        <w:tc>
          <w:tcPr>
            <w:tcW w:w="0" w:type="dxa"/>
            <w:shd w:val="clear" w:color="auto" w:fill="FFFFFF"/>
            <w:tcMar>
              <w:top w:w="40" w:type="dxa"/>
              <w:left w:w="200" w:type="dxa"/>
              <w:bottom w:w="40" w:type="dxa"/>
              <w:right w:w="200" w:type="dxa"/>
            </w:tcMar>
            <w:vAlign w:val="center"/>
          </w:tcPr>
          <w:p w14:paraId="142E0521" w14:textId="77777777" w:rsidR="001F59CB" w:rsidRPr="00820E63" w:rsidRDefault="00BF42A8">
            <w:pPr>
              <w:jc w:val="center"/>
              <w:rPr>
                <w:rFonts w:cs="Times New Roman"/>
              </w:rPr>
            </w:pPr>
            <w:r w:rsidRPr="00820E63">
              <w:rPr>
                <w:rFonts w:eastAsia="Times New Roman" w:cs="Times New Roman"/>
                <w:sz w:val="22"/>
              </w:rPr>
              <w:t>0,0688</w:t>
            </w:r>
          </w:p>
        </w:tc>
      </w:tr>
      <w:tr w:rsidR="001F59CB" w:rsidRPr="00820E63" w14:paraId="212E974E" w14:textId="77777777">
        <w:trPr>
          <w:jc w:val="center"/>
        </w:trPr>
        <w:tc>
          <w:tcPr>
            <w:tcW w:w="0" w:type="dxa"/>
            <w:shd w:val="clear" w:color="auto" w:fill="FFFFFF"/>
            <w:tcMar>
              <w:top w:w="40" w:type="dxa"/>
              <w:left w:w="20" w:type="dxa"/>
              <w:bottom w:w="40" w:type="dxa"/>
              <w:right w:w="20" w:type="dxa"/>
            </w:tcMar>
            <w:vAlign w:val="center"/>
          </w:tcPr>
          <w:p w14:paraId="1CD299A7" w14:textId="77777777" w:rsidR="001F59CB" w:rsidRPr="00820E63" w:rsidRDefault="00BF42A8">
            <w:pPr>
              <w:jc w:val="center"/>
              <w:rPr>
                <w:rFonts w:cs="Times New Roman"/>
              </w:rPr>
            </w:pPr>
            <w:r w:rsidRPr="00820E63">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565D67CB" w14:textId="77777777" w:rsidR="001F59CB" w:rsidRPr="00820E63" w:rsidRDefault="00BF42A8">
            <w:pPr>
              <w:jc w:val="center"/>
              <w:rPr>
                <w:rFonts w:cs="Times New Roman"/>
              </w:rPr>
            </w:pPr>
            <w:r w:rsidRPr="00820E63">
              <w:rPr>
                <w:rFonts w:eastAsia="Times New Roman" w:cs="Times New Roman"/>
                <w:sz w:val="22"/>
              </w:rPr>
              <w:t xml:space="preserve">Присоединенная </w:t>
            </w:r>
            <w:r w:rsidRPr="00820E63">
              <w:rPr>
                <w:rFonts w:eastAsia="Times New Roman" w:cs="Times New Roman"/>
                <w:sz w:val="22"/>
              </w:rPr>
              <w:lastRenderedPageBreak/>
              <w:t>нагрузка</w:t>
            </w:r>
          </w:p>
        </w:tc>
        <w:tc>
          <w:tcPr>
            <w:tcW w:w="0" w:type="dxa"/>
            <w:shd w:val="clear" w:color="auto" w:fill="FFFFFF"/>
            <w:tcMar>
              <w:top w:w="40" w:type="dxa"/>
              <w:left w:w="200" w:type="dxa"/>
              <w:bottom w:w="40" w:type="dxa"/>
              <w:right w:w="200" w:type="dxa"/>
            </w:tcMar>
            <w:vAlign w:val="center"/>
          </w:tcPr>
          <w:p w14:paraId="5863C590" w14:textId="77777777" w:rsidR="001F59CB" w:rsidRPr="00820E63" w:rsidRDefault="00BF42A8">
            <w:pPr>
              <w:jc w:val="center"/>
              <w:rPr>
                <w:rFonts w:cs="Times New Roman"/>
              </w:rPr>
            </w:pPr>
            <w:r w:rsidRPr="00820E63">
              <w:rPr>
                <w:rFonts w:eastAsia="Times New Roman" w:cs="Times New Roman"/>
                <w:sz w:val="22"/>
              </w:rPr>
              <w:lastRenderedPageBreak/>
              <w:t>Гкал/ч</w:t>
            </w:r>
          </w:p>
        </w:tc>
        <w:tc>
          <w:tcPr>
            <w:tcW w:w="0" w:type="dxa"/>
            <w:shd w:val="clear" w:color="auto" w:fill="FFFFFF"/>
            <w:tcMar>
              <w:top w:w="40" w:type="dxa"/>
              <w:left w:w="200" w:type="dxa"/>
              <w:bottom w:w="40" w:type="dxa"/>
              <w:right w:w="200" w:type="dxa"/>
            </w:tcMar>
            <w:vAlign w:val="center"/>
          </w:tcPr>
          <w:p w14:paraId="069F17F5" w14:textId="77777777" w:rsidR="001F59CB" w:rsidRPr="00820E63" w:rsidRDefault="00C2491D">
            <w:pPr>
              <w:jc w:val="center"/>
              <w:rPr>
                <w:rFonts w:cs="Times New Roman"/>
                <w:sz w:val="22"/>
                <w:lang w:val="ru-RU"/>
              </w:rPr>
            </w:pPr>
            <w:r w:rsidRPr="00820E63">
              <w:rPr>
                <w:rFonts w:cs="Times New Roman"/>
                <w:sz w:val="22"/>
                <w:lang w:val="ru-RU"/>
              </w:rPr>
              <w:t>0,019</w:t>
            </w:r>
          </w:p>
        </w:tc>
        <w:tc>
          <w:tcPr>
            <w:tcW w:w="0" w:type="dxa"/>
            <w:shd w:val="clear" w:color="auto" w:fill="FFFFFF"/>
            <w:tcMar>
              <w:top w:w="40" w:type="dxa"/>
              <w:left w:w="200" w:type="dxa"/>
              <w:bottom w:w="40" w:type="dxa"/>
              <w:right w:w="200" w:type="dxa"/>
            </w:tcMar>
            <w:vAlign w:val="center"/>
          </w:tcPr>
          <w:p w14:paraId="2066C209" w14:textId="77777777" w:rsidR="001F59CB" w:rsidRPr="00820E63" w:rsidRDefault="00BF42A8">
            <w:pPr>
              <w:jc w:val="center"/>
              <w:rPr>
                <w:rFonts w:cs="Times New Roman"/>
              </w:rPr>
            </w:pPr>
            <w:r w:rsidRPr="00820E63">
              <w:rPr>
                <w:rFonts w:eastAsia="Times New Roman" w:cs="Times New Roman"/>
                <w:sz w:val="22"/>
              </w:rPr>
              <w:t>0,0183</w:t>
            </w:r>
          </w:p>
        </w:tc>
      </w:tr>
      <w:tr w:rsidR="001F59CB" w:rsidRPr="00820E63" w14:paraId="2CFE4309" w14:textId="77777777">
        <w:trPr>
          <w:jc w:val="center"/>
        </w:trPr>
        <w:tc>
          <w:tcPr>
            <w:tcW w:w="0" w:type="dxa"/>
            <w:shd w:val="clear" w:color="auto" w:fill="FFFFFF"/>
            <w:tcMar>
              <w:top w:w="40" w:type="dxa"/>
              <w:left w:w="20" w:type="dxa"/>
              <w:bottom w:w="40" w:type="dxa"/>
              <w:right w:w="20" w:type="dxa"/>
            </w:tcMar>
            <w:vAlign w:val="center"/>
          </w:tcPr>
          <w:p w14:paraId="136F627B" w14:textId="77777777" w:rsidR="001F59CB" w:rsidRPr="00820E63" w:rsidRDefault="00BF42A8">
            <w:pPr>
              <w:jc w:val="center"/>
              <w:rPr>
                <w:rFonts w:cs="Times New Roman"/>
              </w:rPr>
            </w:pPr>
            <w:r w:rsidRPr="00820E63">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321C5AD" w14:textId="77777777" w:rsidR="001F59CB" w:rsidRPr="00820E63" w:rsidRDefault="00BF42A8">
            <w:pPr>
              <w:jc w:val="center"/>
              <w:rPr>
                <w:rFonts w:cs="Times New Roman"/>
              </w:rPr>
            </w:pPr>
            <w:r w:rsidRPr="00820E63">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31A95225"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47C1162E" w14:textId="77777777" w:rsidR="001F59CB" w:rsidRPr="00820E63" w:rsidRDefault="00C2491D">
            <w:pPr>
              <w:jc w:val="center"/>
              <w:rPr>
                <w:rFonts w:cs="Times New Roman"/>
                <w:sz w:val="22"/>
                <w:lang w:val="ru-RU"/>
              </w:rPr>
            </w:pPr>
            <w:r w:rsidRPr="00820E63">
              <w:rPr>
                <w:rFonts w:cs="Times New Roman"/>
                <w:sz w:val="22"/>
                <w:lang w:val="ru-RU"/>
              </w:rPr>
              <w:t>0,002</w:t>
            </w:r>
          </w:p>
        </w:tc>
        <w:tc>
          <w:tcPr>
            <w:tcW w:w="0" w:type="dxa"/>
            <w:shd w:val="clear" w:color="auto" w:fill="FFFFFF"/>
            <w:tcMar>
              <w:top w:w="40" w:type="dxa"/>
              <w:left w:w="200" w:type="dxa"/>
              <w:bottom w:w="40" w:type="dxa"/>
              <w:right w:w="200" w:type="dxa"/>
            </w:tcMar>
            <w:vAlign w:val="center"/>
          </w:tcPr>
          <w:p w14:paraId="557CBA27" w14:textId="77777777" w:rsidR="001F59CB" w:rsidRPr="00820E63" w:rsidRDefault="00BF42A8">
            <w:pPr>
              <w:jc w:val="center"/>
              <w:rPr>
                <w:rFonts w:cs="Times New Roman"/>
              </w:rPr>
            </w:pPr>
            <w:r w:rsidRPr="00820E63">
              <w:rPr>
                <w:rFonts w:eastAsia="Times New Roman" w:cs="Times New Roman"/>
                <w:sz w:val="22"/>
              </w:rPr>
              <w:t>0</w:t>
            </w:r>
            <w:r w:rsidR="000B20AD" w:rsidRPr="00820E63">
              <w:rPr>
                <w:rFonts w:eastAsia="Times New Roman" w:cs="Times New Roman"/>
                <w:sz w:val="22"/>
              </w:rPr>
              <w:t>,00</w:t>
            </w:r>
          </w:p>
        </w:tc>
      </w:tr>
      <w:tr w:rsidR="001F59CB" w:rsidRPr="00820E63" w14:paraId="54E58A6F" w14:textId="77777777">
        <w:trPr>
          <w:jc w:val="center"/>
        </w:trPr>
        <w:tc>
          <w:tcPr>
            <w:tcW w:w="0" w:type="dxa"/>
            <w:shd w:val="clear" w:color="auto" w:fill="FFFFFF"/>
            <w:tcMar>
              <w:top w:w="40" w:type="dxa"/>
              <w:left w:w="20" w:type="dxa"/>
              <w:bottom w:w="40" w:type="dxa"/>
              <w:right w:w="20" w:type="dxa"/>
            </w:tcMar>
            <w:vAlign w:val="center"/>
          </w:tcPr>
          <w:p w14:paraId="315E7415" w14:textId="77777777" w:rsidR="001F59CB" w:rsidRPr="00820E63" w:rsidRDefault="00BF42A8">
            <w:pPr>
              <w:jc w:val="center"/>
              <w:rPr>
                <w:rFonts w:cs="Times New Roman"/>
              </w:rPr>
            </w:pPr>
            <w:r w:rsidRPr="00820E63">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0F980BDE" w14:textId="77777777" w:rsidR="001F59CB" w:rsidRPr="00820E63" w:rsidRDefault="00BF42A8">
            <w:pPr>
              <w:jc w:val="center"/>
              <w:rPr>
                <w:rFonts w:cs="Times New Roman"/>
              </w:rPr>
            </w:pPr>
            <w:r w:rsidRPr="00820E63">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570C0D01"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045BB28A" w14:textId="77777777" w:rsidR="001F59CB" w:rsidRPr="00820E63" w:rsidRDefault="00291F0E">
            <w:pPr>
              <w:jc w:val="center"/>
              <w:rPr>
                <w:rFonts w:cs="Times New Roman"/>
                <w:sz w:val="22"/>
                <w:lang w:val="ru-RU"/>
              </w:rPr>
            </w:pPr>
            <w:r w:rsidRPr="00820E63">
              <w:rPr>
                <w:rFonts w:cs="Times New Roman"/>
                <w:sz w:val="22"/>
                <w:lang w:val="ru-RU"/>
              </w:rPr>
              <w:t>0,047</w:t>
            </w:r>
          </w:p>
        </w:tc>
        <w:tc>
          <w:tcPr>
            <w:tcW w:w="0" w:type="dxa"/>
            <w:shd w:val="clear" w:color="auto" w:fill="FFFFFF"/>
            <w:tcMar>
              <w:top w:w="40" w:type="dxa"/>
              <w:left w:w="200" w:type="dxa"/>
              <w:bottom w:w="40" w:type="dxa"/>
              <w:right w:w="200" w:type="dxa"/>
            </w:tcMar>
            <w:vAlign w:val="center"/>
          </w:tcPr>
          <w:p w14:paraId="4CDCFD12" w14:textId="77777777" w:rsidR="001F59CB" w:rsidRPr="00820E63" w:rsidRDefault="00BF42A8">
            <w:pPr>
              <w:jc w:val="center"/>
              <w:rPr>
                <w:rFonts w:cs="Times New Roman"/>
              </w:rPr>
            </w:pPr>
            <w:r w:rsidRPr="00820E63">
              <w:rPr>
                <w:rFonts w:eastAsia="Times New Roman" w:cs="Times New Roman"/>
                <w:sz w:val="22"/>
              </w:rPr>
              <w:t>0,0505</w:t>
            </w:r>
          </w:p>
        </w:tc>
      </w:tr>
      <w:tr w:rsidR="001F59CB" w:rsidRPr="00820E63" w14:paraId="694F8E4F" w14:textId="77777777">
        <w:trPr>
          <w:jc w:val="center"/>
        </w:trPr>
        <w:tc>
          <w:tcPr>
            <w:tcW w:w="0" w:type="dxa"/>
            <w:gridSpan w:val="5"/>
            <w:shd w:val="clear" w:color="auto" w:fill="DBE5F1"/>
            <w:tcMar>
              <w:top w:w="40" w:type="dxa"/>
              <w:left w:w="20" w:type="dxa"/>
              <w:bottom w:w="40" w:type="dxa"/>
              <w:right w:w="20" w:type="dxa"/>
            </w:tcMar>
            <w:vAlign w:val="center"/>
          </w:tcPr>
          <w:p w14:paraId="04FC9793" w14:textId="77777777" w:rsidR="001F59CB" w:rsidRPr="00820E63" w:rsidRDefault="00BF42A8">
            <w:pPr>
              <w:jc w:val="center"/>
              <w:rPr>
                <w:rFonts w:cs="Times New Roman"/>
              </w:rPr>
            </w:pPr>
            <w:r w:rsidRPr="00820E63">
              <w:rPr>
                <w:rFonts w:eastAsia="Times New Roman" w:cs="Times New Roman"/>
                <w:sz w:val="22"/>
              </w:rPr>
              <w:t>ООО «Тахтоямск-Энергия»</w:t>
            </w:r>
          </w:p>
        </w:tc>
      </w:tr>
      <w:tr w:rsidR="001F59CB" w:rsidRPr="00820E63" w14:paraId="7D0F9093" w14:textId="77777777">
        <w:trPr>
          <w:jc w:val="center"/>
        </w:trPr>
        <w:tc>
          <w:tcPr>
            <w:tcW w:w="0" w:type="dxa"/>
            <w:gridSpan w:val="5"/>
            <w:shd w:val="clear" w:color="auto" w:fill="FFFFFF"/>
            <w:tcMar>
              <w:top w:w="40" w:type="dxa"/>
              <w:left w:w="20" w:type="dxa"/>
              <w:bottom w:w="40" w:type="dxa"/>
              <w:right w:w="20" w:type="dxa"/>
            </w:tcMar>
            <w:vAlign w:val="center"/>
          </w:tcPr>
          <w:p w14:paraId="2C135779"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Тахтоямск, ул. Советская</w:t>
            </w:r>
          </w:p>
        </w:tc>
      </w:tr>
      <w:tr w:rsidR="001F59CB" w:rsidRPr="00820E63" w14:paraId="13C10CB8" w14:textId="77777777">
        <w:trPr>
          <w:jc w:val="center"/>
        </w:trPr>
        <w:tc>
          <w:tcPr>
            <w:tcW w:w="0" w:type="dxa"/>
            <w:shd w:val="clear" w:color="auto" w:fill="FFFFFF"/>
            <w:tcMar>
              <w:top w:w="40" w:type="dxa"/>
              <w:left w:w="20" w:type="dxa"/>
              <w:bottom w:w="40" w:type="dxa"/>
              <w:right w:w="20" w:type="dxa"/>
            </w:tcMar>
            <w:vAlign w:val="center"/>
          </w:tcPr>
          <w:p w14:paraId="592A4C84" w14:textId="77777777" w:rsidR="001F59CB" w:rsidRPr="00820E63" w:rsidRDefault="00BF42A8">
            <w:pPr>
              <w:jc w:val="center"/>
              <w:rPr>
                <w:rFonts w:cs="Times New Roman"/>
              </w:rPr>
            </w:pPr>
            <w:r w:rsidRPr="00820E63">
              <w:rPr>
                <w:rFonts w:eastAsia="Times New Roman" w:cs="Times New Roman"/>
                <w:sz w:val="22"/>
              </w:rPr>
              <w:t>1</w:t>
            </w:r>
          </w:p>
        </w:tc>
        <w:tc>
          <w:tcPr>
            <w:tcW w:w="0" w:type="dxa"/>
            <w:shd w:val="clear" w:color="auto" w:fill="FFFFFF"/>
            <w:tcMar>
              <w:top w:w="40" w:type="dxa"/>
              <w:left w:w="200" w:type="dxa"/>
              <w:bottom w:w="40" w:type="dxa"/>
              <w:right w:w="200" w:type="dxa"/>
            </w:tcMar>
            <w:vAlign w:val="center"/>
          </w:tcPr>
          <w:p w14:paraId="46C63A32" w14:textId="77777777" w:rsidR="001F59CB" w:rsidRPr="00820E63" w:rsidRDefault="00BF42A8">
            <w:pPr>
              <w:jc w:val="center"/>
              <w:rPr>
                <w:rFonts w:cs="Times New Roman"/>
              </w:rPr>
            </w:pPr>
            <w:r w:rsidRPr="00820E63">
              <w:rPr>
                <w:rFonts w:eastAsia="Times New Roman" w:cs="Times New Roman"/>
                <w:sz w:val="22"/>
              </w:rPr>
              <w:t>Мощность нетто</w:t>
            </w:r>
          </w:p>
        </w:tc>
        <w:tc>
          <w:tcPr>
            <w:tcW w:w="0" w:type="dxa"/>
            <w:shd w:val="clear" w:color="auto" w:fill="FFFFFF"/>
            <w:tcMar>
              <w:top w:w="40" w:type="dxa"/>
              <w:left w:w="200" w:type="dxa"/>
              <w:bottom w:w="40" w:type="dxa"/>
              <w:right w:w="200" w:type="dxa"/>
            </w:tcMar>
            <w:vAlign w:val="center"/>
          </w:tcPr>
          <w:p w14:paraId="3DB36CA0"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75B1583" w14:textId="77777777" w:rsidR="001F59CB" w:rsidRPr="00820E63" w:rsidRDefault="00C2491D">
            <w:pPr>
              <w:jc w:val="center"/>
              <w:rPr>
                <w:rFonts w:cs="Times New Roman"/>
                <w:sz w:val="22"/>
                <w:lang w:val="ru-RU"/>
              </w:rPr>
            </w:pPr>
            <w:r w:rsidRPr="00820E63">
              <w:rPr>
                <w:rFonts w:cs="Times New Roman"/>
                <w:sz w:val="22"/>
                <w:lang w:val="ru-RU"/>
              </w:rPr>
              <w:t>1,62</w:t>
            </w:r>
          </w:p>
        </w:tc>
        <w:tc>
          <w:tcPr>
            <w:tcW w:w="0" w:type="dxa"/>
            <w:shd w:val="clear" w:color="auto" w:fill="FFFFFF"/>
            <w:tcMar>
              <w:top w:w="40" w:type="dxa"/>
              <w:left w:w="200" w:type="dxa"/>
              <w:bottom w:w="40" w:type="dxa"/>
              <w:right w:w="200" w:type="dxa"/>
            </w:tcMar>
            <w:vAlign w:val="center"/>
          </w:tcPr>
          <w:p w14:paraId="6C54FED4" w14:textId="77777777" w:rsidR="001F59CB" w:rsidRPr="00820E63" w:rsidRDefault="00BF42A8">
            <w:pPr>
              <w:jc w:val="center"/>
              <w:rPr>
                <w:rFonts w:cs="Times New Roman"/>
              </w:rPr>
            </w:pPr>
            <w:r w:rsidRPr="00820E63">
              <w:rPr>
                <w:rFonts w:eastAsia="Times New Roman" w:cs="Times New Roman"/>
                <w:sz w:val="22"/>
              </w:rPr>
              <w:t>1,1910</w:t>
            </w:r>
          </w:p>
        </w:tc>
      </w:tr>
      <w:tr w:rsidR="001F59CB" w:rsidRPr="00820E63" w14:paraId="41C6F102" w14:textId="77777777">
        <w:trPr>
          <w:jc w:val="center"/>
        </w:trPr>
        <w:tc>
          <w:tcPr>
            <w:tcW w:w="0" w:type="dxa"/>
            <w:shd w:val="clear" w:color="auto" w:fill="FFFFFF"/>
            <w:tcMar>
              <w:top w:w="40" w:type="dxa"/>
              <w:left w:w="20" w:type="dxa"/>
              <w:bottom w:w="40" w:type="dxa"/>
              <w:right w:w="20" w:type="dxa"/>
            </w:tcMar>
            <w:vAlign w:val="center"/>
          </w:tcPr>
          <w:p w14:paraId="7011B280" w14:textId="77777777" w:rsidR="001F59CB" w:rsidRPr="00820E63" w:rsidRDefault="00BF42A8">
            <w:pPr>
              <w:jc w:val="center"/>
              <w:rPr>
                <w:rFonts w:cs="Times New Roman"/>
              </w:rPr>
            </w:pPr>
            <w:r w:rsidRPr="00820E63">
              <w:rPr>
                <w:rFonts w:eastAsia="Times New Roman" w:cs="Times New Roman"/>
                <w:sz w:val="22"/>
              </w:rPr>
              <w:t>2</w:t>
            </w:r>
          </w:p>
        </w:tc>
        <w:tc>
          <w:tcPr>
            <w:tcW w:w="0" w:type="dxa"/>
            <w:shd w:val="clear" w:color="auto" w:fill="FFFFFF"/>
            <w:tcMar>
              <w:top w:w="40" w:type="dxa"/>
              <w:left w:w="200" w:type="dxa"/>
              <w:bottom w:w="40" w:type="dxa"/>
              <w:right w:w="200" w:type="dxa"/>
            </w:tcMar>
            <w:vAlign w:val="center"/>
          </w:tcPr>
          <w:p w14:paraId="71F9D986" w14:textId="77777777" w:rsidR="001F59CB" w:rsidRPr="00820E63" w:rsidRDefault="00BF42A8">
            <w:pPr>
              <w:jc w:val="center"/>
              <w:rPr>
                <w:rFonts w:cs="Times New Roman"/>
              </w:rPr>
            </w:pPr>
            <w:r w:rsidRPr="00820E63">
              <w:rPr>
                <w:rFonts w:eastAsia="Times New Roman" w:cs="Times New Roman"/>
                <w:sz w:val="22"/>
              </w:rPr>
              <w:t>Присоединенная нагрузка</w:t>
            </w:r>
          </w:p>
        </w:tc>
        <w:tc>
          <w:tcPr>
            <w:tcW w:w="0" w:type="dxa"/>
            <w:shd w:val="clear" w:color="auto" w:fill="FFFFFF"/>
            <w:tcMar>
              <w:top w:w="40" w:type="dxa"/>
              <w:left w:w="200" w:type="dxa"/>
              <w:bottom w:w="40" w:type="dxa"/>
              <w:right w:w="200" w:type="dxa"/>
            </w:tcMar>
            <w:vAlign w:val="center"/>
          </w:tcPr>
          <w:p w14:paraId="191AE1CB"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3754E2D1" w14:textId="77777777" w:rsidR="001F59CB" w:rsidRPr="00820E63" w:rsidRDefault="00C2491D">
            <w:pPr>
              <w:jc w:val="center"/>
              <w:rPr>
                <w:rFonts w:cs="Times New Roman"/>
                <w:sz w:val="22"/>
                <w:lang w:val="ru-RU"/>
              </w:rPr>
            </w:pPr>
            <w:r w:rsidRPr="00820E63">
              <w:rPr>
                <w:rFonts w:cs="Times New Roman"/>
                <w:sz w:val="22"/>
                <w:lang w:val="ru-RU"/>
              </w:rPr>
              <w:t>0,965</w:t>
            </w:r>
          </w:p>
        </w:tc>
        <w:tc>
          <w:tcPr>
            <w:tcW w:w="0" w:type="dxa"/>
            <w:shd w:val="clear" w:color="auto" w:fill="FFFFFF"/>
            <w:tcMar>
              <w:top w:w="40" w:type="dxa"/>
              <w:left w:w="200" w:type="dxa"/>
              <w:bottom w:w="40" w:type="dxa"/>
              <w:right w:w="200" w:type="dxa"/>
            </w:tcMar>
            <w:vAlign w:val="center"/>
          </w:tcPr>
          <w:p w14:paraId="4E8E3CFF" w14:textId="77777777" w:rsidR="001F59CB" w:rsidRPr="00820E63" w:rsidRDefault="00BF42A8">
            <w:pPr>
              <w:jc w:val="center"/>
              <w:rPr>
                <w:rFonts w:cs="Times New Roman"/>
              </w:rPr>
            </w:pPr>
            <w:r w:rsidRPr="00820E63">
              <w:rPr>
                <w:rFonts w:eastAsia="Times New Roman" w:cs="Times New Roman"/>
                <w:sz w:val="22"/>
              </w:rPr>
              <w:t>0,4791</w:t>
            </w:r>
          </w:p>
        </w:tc>
      </w:tr>
      <w:tr w:rsidR="001F59CB" w:rsidRPr="00820E63" w14:paraId="2AFC3A5A" w14:textId="77777777">
        <w:trPr>
          <w:jc w:val="center"/>
        </w:trPr>
        <w:tc>
          <w:tcPr>
            <w:tcW w:w="0" w:type="dxa"/>
            <w:shd w:val="clear" w:color="auto" w:fill="FFFFFF"/>
            <w:tcMar>
              <w:top w:w="40" w:type="dxa"/>
              <w:left w:w="20" w:type="dxa"/>
              <w:bottom w:w="40" w:type="dxa"/>
              <w:right w:w="20" w:type="dxa"/>
            </w:tcMar>
            <w:vAlign w:val="center"/>
          </w:tcPr>
          <w:p w14:paraId="0818A290" w14:textId="77777777" w:rsidR="001F59CB" w:rsidRPr="00820E63" w:rsidRDefault="00BF42A8">
            <w:pPr>
              <w:jc w:val="center"/>
              <w:rPr>
                <w:rFonts w:cs="Times New Roman"/>
              </w:rPr>
            </w:pPr>
            <w:r w:rsidRPr="00820E63">
              <w:rPr>
                <w:rFonts w:eastAsia="Times New Roman" w:cs="Times New Roman"/>
                <w:sz w:val="22"/>
              </w:rPr>
              <w:t>3</w:t>
            </w:r>
          </w:p>
        </w:tc>
        <w:tc>
          <w:tcPr>
            <w:tcW w:w="0" w:type="dxa"/>
            <w:shd w:val="clear" w:color="auto" w:fill="FFFFFF"/>
            <w:tcMar>
              <w:top w:w="40" w:type="dxa"/>
              <w:left w:w="200" w:type="dxa"/>
              <w:bottom w:w="40" w:type="dxa"/>
              <w:right w:w="200" w:type="dxa"/>
            </w:tcMar>
            <w:vAlign w:val="center"/>
          </w:tcPr>
          <w:p w14:paraId="342110B5" w14:textId="77777777" w:rsidR="001F59CB" w:rsidRPr="00820E63" w:rsidRDefault="00BF42A8">
            <w:pPr>
              <w:jc w:val="center"/>
              <w:rPr>
                <w:rFonts w:cs="Times New Roman"/>
              </w:rPr>
            </w:pPr>
            <w:r w:rsidRPr="00820E63">
              <w:rPr>
                <w:rFonts w:eastAsia="Times New Roman" w:cs="Times New Roman"/>
                <w:sz w:val="22"/>
              </w:rPr>
              <w:t>Потери в сетях</w:t>
            </w:r>
          </w:p>
        </w:tc>
        <w:tc>
          <w:tcPr>
            <w:tcW w:w="0" w:type="dxa"/>
            <w:shd w:val="clear" w:color="auto" w:fill="FFFFFF"/>
            <w:tcMar>
              <w:top w:w="40" w:type="dxa"/>
              <w:left w:w="200" w:type="dxa"/>
              <w:bottom w:w="40" w:type="dxa"/>
              <w:right w:w="200" w:type="dxa"/>
            </w:tcMar>
            <w:vAlign w:val="center"/>
          </w:tcPr>
          <w:p w14:paraId="738AB18A"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2AC9E768" w14:textId="77777777" w:rsidR="001F59CB" w:rsidRPr="00820E63" w:rsidRDefault="00C2491D">
            <w:pPr>
              <w:jc w:val="center"/>
              <w:rPr>
                <w:rFonts w:cs="Times New Roman"/>
                <w:sz w:val="22"/>
                <w:lang w:val="ru-RU"/>
              </w:rPr>
            </w:pPr>
            <w:r w:rsidRPr="00820E63">
              <w:rPr>
                <w:rFonts w:cs="Times New Roman"/>
                <w:sz w:val="22"/>
                <w:lang w:val="ru-RU"/>
              </w:rPr>
              <w:t>0,118</w:t>
            </w:r>
          </w:p>
        </w:tc>
        <w:tc>
          <w:tcPr>
            <w:tcW w:w="0" w:type="dxa"/>
            <w:shd w:val="clear" w:color="auto" w:fill="FFFFFF"/>
            <w:tcMar>
              <w:top w:w="40" w:type="dxa"/>
              <w:left w:w="200" w:type="dxa"/>
              <w:bottom w:w="40" w:type="dxa"/>
              <w:right w:w="200" w:type="dxa"/>
            </w:tcMar>
            <w:vAlign w:val="center"/>
          </w:tcPr>
          <w:p w14:paraId="1EBF4664" w14:textId="77777777" w:rsidR="001F59CB" w:rsidRPr="00820E63" w:rsidRDefault="00BF42A8">
            <w:pPr>
              <w:jc w:val="center"/>
              <w:rPr>
                <w:rFonts w:cs="Times New Roman"/>
              </w:rPr>
            </w:pPr>
            <w:r w:rsidRPr="00820E63">
              <w:rPr>
                <w:rFonts w:eastAsia="Times New Roman" w:cs="Times New Roman"/>
                <w:sz w:val="22"/>
              </w:rPr>
              <w:t>0,1160</w:t>
            </w:r>
          </w:p>
        </w:tc>
      </w:tr>
      <w:tr w:rsidR="001F59CB" w:rsidRPr="00820E63" w14:paraId="08914C4A" w14:textId="77777777">
        <w:trPr>
          <w:jc w:val="center"/>
        </w:trPr>
        <w:tc>
          <w:tcPr>
            <w:tcW w:w="0" w:type="dxa"/>
            <w:shd w:val="clear" w:color="auto" w:fill="FFFFFF"/>
            <w:tcMar>
              <w:top w:w="40" w:type="dxa"/>
              <w:left w:w="20" w:type="dxa"/>
              <w:bottom w:w="40" w:type="dxa"/>
              <w:right w:w="20" w:type="dxa"/>
            </w:tcMar>
            <w:vAlign w:val="center"/>
          </w:tcPr>
          <w:p w14:paraId="2957683D" w14:textId="77777777" w:rsidR="001F59CB" w:rsidRPr="00820E63" w:rsidRDefault="00BF42A8">
            <w:pPr>
              <w:jc w:val="center"/>
              <w:rPr>
                <w:rFonts w:cs="Times New Roman"/>
              </w:rPr>
            </w:pPr>
            <w:r w:rsidRPr="00820E63">
              <w:rPr>
                <w:rFonts w:eastAsia="Times New Roman" w:cs="Times New Roman"/>
                <w:sz w:val="22"/>
              </w:rPr>
              <w:t>4</w:t>
            </w:r>
          </w:p>
        </w:tc>
        <w:tc>
          <w:tcPr>
            <w:tcW w:w="0" w:type="dxa"/>
            <w:shd w:val="clear" w:color="auto" w:fill="FFFFFF"/>
            <w:tcMar>
              <w:top w:w="40" w:type="dxa"/>
              <w:left w:w="200" w:type="dxa"/>
              <w:bottom w:w="40" w:type="dxa"/>
              <w:right w:w="200" w:type="dxa"/>
            </w:tcMar>
            <w:vAlign w:val="center"/>
          </w:tcPr>
          <w:p w14:paraId="1946A1F6" w14:textId="77777777" w:rsidR="001F59CB" w:rsidRPr="00820E63" w:rsidRDefault="00BF42A8">
            <w:pPr>
              <w:jc w:val="center"/>
              <w:rPr>
                <w:rFonts w:cs="Times New Roman"/>
              </w:rPr>
            </w:pPr>
            <w:r w:rsidRPr="00820E63">
              <w:rPr>
                <w:rFonts w:eastAsia="Times New Roman" w:cs="Times New Roman"/>
                <w:sz w:val="22"/>
              </w:rPr>
              <w:t>Резерв/дефицит</w:t>
            </w:r>
          </w:p>
        </w:tc>
        <w:tc>
          <w:tcPr>
            <w:tcW w:w="0" w:type="dxa"/>
            <w:shd w:val="clear" w:color="auto" w:fill="FFFFFF"/>
            <w:tcMar>
              <w:top w:w="40" w:type="dxa"/>
              <w:left w:w="200" w:type="dxa"/>
              <w:bottom w:w="40" w:type="dxa"/>
              <w:right w:w="200" w:type="dxa"/>
            </w:tcMar>
            <w:vAlign w:val="center"/>
          </w:tcPr>
          <w:p w14:paraId="45C01DE1" w14:textId="77777777" w:rsidR="001F59CB" w:rsidRPr="00820E63" w:rsidRDefault="00BF42A8">
            <w:pPr>
              <w:jc w:val="center"/>
              <w:rPr>
                <w:rFonts w:cs="Times New Roman"/>
              </w:rPr>
            </w:pPr>
            <w:r w:rsidRPr="00820E63">
              <w:rPr>
                <w:rFonts w:eastAsia="Times New Roman" w:cs="Times New Roman"/>
                <w:sz w:val="22"/>
              </w:rPr>
              <w:t>Гкал/ч</w:t>
            </w:r>
          </w:p>
        </w:tc>
        <w:tc>
          <w:tcPr>
            <w:tcW w:w="0" w:type="dxa"/>
            <w:shd w:val="clear" w:color="auto" w:fill="FFFFFF"/>
            <w:tcMar>
              <w:top w:w="40" w:type="dxa"/>
              <w:left w:w="200" w:type="dxa"/>
              <w:bottom w:w="40" w:type="dxa"/>
              <w:right w:w="200" w:type="dxa"/>
            </w:tcMar>
            <w:vAlign w:val="center"/>
          </w:tcPr>
          <w:p w14:paraId="76470D76" w14:textId="77777777" w:rsidR="001F59CB" w:rsidRPr="00820E63" w:rsidRDefault="00291F0E">
            <w:pPr>
              <w:jc w:val="center"/>
              <w:rPr>
                <w:rFonts w:cs="Times New Roman"/>
                <w:sz w:val="22"/>
                <w:lang w:val="ru-RU"/>
              </w:rPr>
            </w:pPr>
            <w:r w:rsidRPr="00820E63">
              <w:rPr>
                <w:rFonts w:cs="Times New Roman"/>
                <w:sz w:val="22"/>
                <w:lang w:val="ru-RU"/>
              </w:rPr>
              <w:t>0,655</w:t>
            </w:r>
          </w:p>
        </w:tc>
        <w:tc>
          <w:tcPr>
            <w:tcW w:w="0" w:type="dxa"/>
            <w:shd w:val="clear" w:color="auto" w:fill="FFFFFF"/>
            <w:tcMar>
              <w:top w:w="40" w:type="dxa"/>
              <w:left w:w="200" w:type="dxa"/>
              <w:bottom w:w="40" w:type="dxa"/>
              <w:right w:w="200" w:type="dxa"/>
            </w:tcMar>
            <w:vAlign w:val="center"/>
          </w:tcPr>
          <w:p w14:paraId="1EDC6812" w14:textId="77777777" w:rsidR="001F59CB" w:rsidRPr="00820E63" w:rsidRDefault="00BF42A8">
            <w:pPr>
              <w:jc w:val="center"/>
              <w:rPr>
                <w:rFonts w:cs="Times New Roman"/>
              </w:rPr>
            </w:pPr>
            <w:r w:rsidRPr="00820E63">
              <w:rPr>
                <w:rFonts w:eastAsia="Times New Roman" w:cs="Times New Roman"/>
                <w:sz w:val="22"/>
              </w:rPr>
              <w:t>0,5959</w:t>
            </w:r>
          </w:p>
        </w:tc>
      </w:tr>
    </w:tbl>
    <w:p w14:paraId="49286CE1" w14:textId="77777777" w:rsidR="00632CEF" w:rsidRPr="00820E63" w:rsidRDefault="00632CEF" w:rsidP="00BF42A8">
      <w:pPr>
        <w:rPr>
          <w:rFonts w:cs="Times New Roman"/>
        </w:rPr>
      </w:pPr>
    </w:p>
    <w:p w14:paraId="2EE5BDD8" w14:textId="77777777" w:rsidR="00632CEF" w:rsidRPr="00820E63" w:rsidRDefault="00513BC3" w:rsidP="00632CEF">
      <w:pPr>
        <w:pStyle w:val="2"/>
        <w:ind w:left="0" w:firstLine="0"/>
      </w:pPr>
      <w:hyperlink r:id="rId100" w:anchor="bookmark75" w:history="1">
        <w:bookmarkStart w:id="231" w:name="_Toc152146386"/>
        <w:bookmarkStart w:id="232" w:name="_Toc30058733"/>
        <w:bookmarkStart w:id="233" w:name="_Toc31810087"/>
        <w:r w:rsidR="00632CEF" w:rsidRPr="00820E63">
          <w:t xml:space="preserve">Часть 7. </w:t>
        </w:r>
        <w:bookmarkStart w:id="234" w:name="OLE_LINK76"/>
        <w:bookmarkStart w:id="235" w:name="OLE_LINK77"/>
        <w:bookmarkStart w:id="236" w:name="OLE_LINK78"/>
        <w:r w:rsidR="00632CEF" w:rsidRPr="00820E63">
          <w:t>БАЛАНСЫ ТЕПЛОНОСИТЕЛЯ</w:t>
        </w:r>
        <w:bookmarkEnd w:id="231"/>
        <w:bookmarkEnd w:id="232"/>
        <w:bookmarkEnd w:id="233"/>
        <w:bookmarkEnd w:id="234"/>
        <w:bookmarkEnd w:id="235"/>
        <w:bookmarkEnd w:id="236"/>
      </w:hyperlink>
    </w:p>
    <w:p w14:paraId="3EB0D399" w14:textId="77777777" w:rsidR="00632CEF" w:rsidRPr="00820E63" w:rsidRDefault="00632CEF" w:rsidP="00632CEF">
      <w:pPr>
        <w:rPr>
          <w:rFonts w:cs="Times New Roman"/>
        </w:rPr>
      </w:pPr>
      <w:bookmarkStart w:id="237" w:name="_Toc30058734"/>
      <w:bookmarkStart w:id="238" w:name="_Toc31810088"/>
    </w:p>
    <w:p w14:paraId="20B25D0A" w14:textId="77777777" w:rsidR="00632CEF" w:rsidRPr="00820E63" w:rsidRDefault="00632CEF" w:rsidP="00632CEF">
      <w:pPr>
        <w:pStyle w:val="2"/>
        <w:ind w:left="0" w:firstLine="0"/>
        <w:rPr>
          <w:szCs w:val="22"/>
        </w:rPr>
      </w:pPr>
      <w:bookmarkStart w:id="239" w:name="_Toc152146387"/>
      <w:r w:rsidRPr="00820E63">
        <w:rPr>
          <w:szCs w:val="22"/>
        </w:rPr>
        <w:t xml:space="preserve">1.7.1 </w:t>
      </w:r>
      <w:hyperlink r:id="rId101" w:anchor="bookmark76" w:history="1">
        <w:r w:rsidRPr="00820E63">
          <w:rPr>
            <w:szCs w:val="22"/>
          </w:rPr>
          <w:t>Описание балансов производительности водоподготовительных установок</w:t>
        </w:r>
      </w:hyperlink>
      <w:r w:rsidRPr="00820E63">
        <w:rPr>
          <w:szCs w:val="22"/>
        </w:rPr>
        <w:t xml:space="preserve"> </w:t>
      </w:r>
      <w:hyperlink r:id="rId102" w:anchor="bookmark76" w:history="1">
        <w:r w:rsidRPr="00820E63">
          <w:rPr>
            <w:szCs w:val="22"/>
          </w:rPr>
          <w:t>теплоносителя для тепловых сетей и максимального потребления теплоносителя в</w:t>
        </w:r>
      </w:hyperlink>
      <w:r w:rsidRPr="00820E63">
        <w:rPr>
          <w:szCs w:val="22"/>
        </w:rPr>
        <w:t xml:space="preserve"> </w:t>
      </w:r>
      <w:hyperlink r:id="rId103" w:anchor="bookmark76" w:history="1">
        <w:r w:rsidRPr="00820E63">
          <w:rPr>
            <w:szCs w:val="22"/>
          </w:rPr>
          <w:t>теплоиспользующих установках потребителей в перспективных зонах действия систем</w:t>
        </w:r>
      </w:hyperlink>
      <w:r w:rsidRPr="00820E63">
        <w:rPr>
          <w:szCs w:val="22"/>
        </w:rPr>
        <w:t xml:space="preserve"> </w:t>
      </w:r>
      <w:hyperlink r:id="rId104" w:anchor="bookmark76" w:history="1">
        <w:r w:rsidRPr="00820E63">
          <w:rPr>
            <w:szCs w:val="22"/>
          </w:rPr>
          <w:t>теплоснабжения и источников тепловой энергии, в том числе работающих на единую</w:t>
        </w:r>
      </w:hyperlink>
      <w:r w:rsidRPr="00820E63">
        <w:rPr>
          <w:szCs w:val="22"/>
        </w:rPr>
        <w:t xml:space="preserve"> </w:t>
      </w:r>
      <w:hyperlink r:id="rId105" w:anchor="bookmark76" w:history="1">
        <w:r w:rsidRPr="00820E63">
          <w:rPr>
            <w:szCs w:val="22"/>
          </w:rPr>
          <w:t>тепловую сеть</w:t>
        </w:r>
        <w:bookmarkEnd w:id="237"/>
        <w:bookmarkEnd w:id="238"/>
        <w:bookmarkEnd w:id="239"/>
      </w:hyperlink>
    </w:p>
    <w:p w14:paraId="75A814E8" w14:textId="77777777" w:rsidR="00632CEF" w:rsidRPr="00820E63" w:rsidRDefault="00632CEF" w:rsidP="00BF42A8">
      <w:pPr>
        <w:rPr>
          <w:rFonts w:cs="Times New Roman"/>
        </w:rPr>
      </w:pPr>
    </w:p>
    <w:p w14:paraId="1539F016" w14:textId="5DFB0F4B" w:rsidR="00CC578F" w:rsidRPr="00865745" w:rsidRDefault="00CC578F" w:rsidP="00CC578F">
      <w:pPr>
        <w:pStyle w:val="a1"/>
        <w:ind w:firstLine="709"/>
        <w:rPr>
          <w:rFonts w:cs="Times New Roman"/>
          <w:highlight w:val="cyan"/>
        </w:rPr>
      </w:pPr>
      <w:r w:rsidRPr="00865745">
        <w:rPr>
          <w:rFonts w:cs="Times New Roman"/>
          <w:spacing w:val="-1"/>
          <w:szCs w:val="24"/>
          <w:highlight w:val="cyan"/>
        </w:rPr>
        <w:t>Автоматическая</w:t>
      </w:r>
      <w:r w:rsidRPr="00865745">
        <w:rPr>
          <w:rFonts w:cs="Times New Roman"/>
          <w:spacing w:val="6"/>
          <w:highlight w:val="cyan"/>
        </w:rPr>
        <w:t xml:space="preserve"> </w:t>
      </w:r>
      <w:r w:rsidRPr="00865745">
        <w:rPr>
          <w:rFonts w:cs="Times New Roman"/>
          <w:spacing w:val="-1"/>
          <w:highlight w:val="cyan"/>
        </w:rPr>
        <w:t>система</w:t>
      </w:r>
      <w:r w:rsidRPr="00865745">
        <w:rPr>
          <w:rFonts w:cs="Times New Roman"/>
          <w:spacing w:val="6"/>
          <w:highlight w:val="cyan"/>
        </w:rPr>
        <w:t xml:space="preserve"> </w:t>
      </w:r>
      <w:r w:rsidRPr="00865745">
        <w:rPr>
          <w:rFonts w:cs="Times New Roman"/>
          <w:spacing w:val="-1"/>
          <w:highlight w:val="cyan"/>
        </w:rPr>
        <w:t>дозирования</w:t>
      </w:r>
      <w:r w:rsidRPr="00865745">
        <w:rPr>
          <w:rFonts w:cs="Times New Roman"/>
          <w:spacing w:val="6"/>
          <w:highlight w:val="cyan"/>
        </w:rPr>
        <w:t xml:space="preserve"> </w:t>
      </w:r>
      <w:r w:rsidRPr="00865745">
        <w:rPr>
          <w:rFonts w:cs="Times New Roman"/>
          <w:spacing w:val="-1"/>
          <w:highlight w:val="cyan"/>
        </w:rPr>
        <w:t>реагентов</w:t>
      </w:r>
      <w:r w:rsidRPr="00865745">
        <w:rPr>
          <w:rFonts w:cs="Times New Roman"/>
          <w:spacing w:val="7"/>
          <w:highlight w:val="cyan"/>
        </w:rPr>
        <w:t xml:space="preserve"> </w:t>
      </w:r>
      <w:r w:rsidRPr="00865745">
        <w:rPr>
          <w:rFonts w:cs="Times New Roman"/>
          <w:spacing w:val="-1"/>
          <w:highlight w:val="cyan"/>
        </w:rPr>
        <w:t>«Комплексон</w:t>
      </w:r>
      <w:r w:rsidRPr="00865745">
        <w:rPr>
          <w:rFonts w:cs="Times New Roman"/>
          <w:spacing w:val="14"/>
          <w:highlight w:val="cyan"/>
        </w:rPr>
        <w:t xml:space="preserve"> </w:t>
      </w:r>
      <w:r w:rsidRPr="00865745">
        <w:rPr>
          <w:rFonts w:cs="Times New Roman"/>
          <w:highlight w:val="cyan"/>
        </w:rPr>
        <w:t>–</w:t>
      </w:r>
      <w:r w:rsidRPr="00865745">
        <w:rPr>
          <w:rFonts w:cs="Times New Roman"/>
          <w:spacing w:val="7"/>
          <w:highlight w:val="cyan"/>
        </w:rPr>
        <w:t xml:space="preserve"> </w:t>
      </w:r>
      <w:r w:rsidRPr="00865745">
        <w:rPr>
          <w:rFonts w:cs="Times New Roman"/>
          <w:highlight w:val="cyan"/>
        </w:rPr>
        <w:t>7»</w:t>
      </w:r>
      <w:r w:rsidR="00865745" w:rsidRPr="00865745">
        <w:rPr>
          <w:rFonts w:cs="Times New Roman"/>
          <w:highlight w:val="cyan"/>
        </w:rPr>
        <w:t xml:space="preserve"> установленна на следующих котельных:</w:t>
      </w:r>
    </w:p>
    <w:p w14:paraId="03869F5E" w14:textId="7EFA215E" w:rsidR="00865745" w:rsidRPr="00865745" w:rsidRDefault="00865745" w:rsidP="00CC578F">
      <w:pPr>
        <w:pStyle w:val="a1"/>
        <w:ind w:firstLine="709"/>
        <w:rPr>
          <w:rFonts w:eastAsia="Times New Roman"/>
          <w:szCs w:val="24"/>
          <w:highlight w:val="cyan"/>
        </w:rPr>
      </w:pPr>
      <w:r w:rsidRPr="00865745">
        <w:rPr>
          <w:szCs w:val="24"/>
          <w:highlight w:val="cyan"/>
        </w:rPr>
        <w:t xml:space="preserve">- </w:t>
      </w:r>
      <w:r w:rsidRPr="00865745">
        <w:rPr>
          <w:rFonts w:eastAsia="Times New Roman"/>
          <w:szCs w:val="24"/>
          <w:highlight w:val="cyan"/>
        </w:rPr>
        <w:t>Котельная №1 пгт. Ола, ул. Лесная, д. 8:</w:t>
      </w:r>
    </w:p>
    <w:p w14:paraId="5CDF1AD8" w14:textId="40AB84FE" w:rsidR="00865745" w:rsidRPr="00865745" w:rsidRDefault="00865745" w:rsidP="00CC578F">
      <w:pPr>
        <w:pStyle w:val="a1"/>
        <w:ind w:firstLine="709"/>
        <w:rPr>
          <w:rFonts w:eastAsia="Times New Roman"/>
          <w:szCs w:val="24"/>
          <w:highlight w:val="cyan"/>
        </w:rPr>
      </w:pPr>
      <w:r w:rsidRPr="00865745">
        <w:rPr>
          <w:szCs w:val="24"/>
          <w:highlight w:val="cyan"/>
        </w:rPr>
        <w:t xml:space="preserve">- </w:t>
      </w:r>
      <w:r w:rsidRPr="00865745">
        <w:rPr>
          <w:rFonts w:eastAsia="Times New Roman"/>
          <w:szCs w:val="24"/>
          <w:highlight w:val="cyan"/>
        </w:rPr>
        <w:t>Котельная п. Армань, ул. Гагарина, д. 23 а;</w:t>
      </w:r>
    </w:p>
    <w:p w14:paraId="0F19D68C" w14:textId="4CBB6FCE" w:rsidR="00865745" w:rsidRPr="00865745" w:rsidRDefault="00865745" w:rsidP="00CC578F">
      <w:pPr>
        <w:pStyle w:val="a1"/>
        <w:ind w:firstLine="709"/>
        <w:rPr>
          <w:rFonts w:eastAsia="Times New Roman"/>
          <w:szCs w:val="24"/>
          <w:highlight w:val="cyan"/>
        </w:rPr>
      </w:pPr>
      <w:r w:rsidRPr="00865745">
        <w:rPr>
          <w:szCs w:val="24"/>
          <w:highlight w:val="cyan"/>
        </w:rPr>
        <w:t xml:space="preserve">- </w:t>
      </w:r>
      <w:r w:rsidRPr="00865745">
        <w:rPr>
          <w:rFonts w:eastAsia="Times New Roman"/>
          <w:szCs w:val="24"/>
          <w:highlight w:val="cyan"/>
        </w:rPr>
        <w:t>Котельная п. Радужный, ул.Юбилейная, д.1;</w:t>
      </w:r>
    </w:p>
    <w:p w14:paraId="4DBD2154" w14:textId="52A57880" w:rsidR="00865745" w:rsidRPr="00865745" w:rsidRDefault="00865745" w:rsidP="00CC578F">
      <w:pPr>
        <w:pStyle w:val="a1"/>
        <w:ind w:firstLine="709"/>
        <w:rPr>
          <w:rFonts w:eastAsia="Times New Roman"/>
          <w:szCs w:val="24"/>
          <w:highlight w:val="cyan"/>
        </w:rPr>
      </w:pPr>
      <w:r w:rsidRPr="00865745">
        <w:rPr>
          <w:rFonts w:eastAsia="Times New Roman"/>
          <w:szCs w:val="24"/>
          <w:highlight w:val="cyan"/>
        </w:rPr>
        <w:t xml:space="preserve">- </w:t>
      </w:r>
      <w:r w:rsidRPr="00865745">
        <w:rPr>
          <w:spacing w:val="-1"/>
          <w:szCs w:val="24"/>
          <w:highlight w:val="cyan"/>
        </w:rPr>
        <w:t>Котельная с.Гадля, ул.Колхозная, д.4;</w:t>
      </w:r>
    </w:p>
    <w:p w14:paraId="65BEE37C" w14:textId="55199CE9" w:rsidR="00865745" w:rsidRPr="00865745" w:rsidRDefault="00865745" w:rsidP="00CC578F">
      <w:pPr>
        <w:pStyle w:val="a1"/>
        <w:ind w:firstLine="709"/>
        <w:rPr>
          <w:szCs w:val="24"/>
        </w:rPr>
      </w:pPr>
      <w:r w:rsidRPr="00865745">
        <w:rPr>
          <w:szCs w:val="24"/>
          <w:highlight w:val="cyan"/>
        </w:rPr>
        <w:t xml:space="preserve">- </w:t>
      </w:r>
      <w:r w:rsidRPr="00865745">
        <w:rPr>
          <w:spacing w:val="-1"/>
          <w:szCs w:val="24"/>
          <w:highlight w:val="cyan"/>
        </w:rPr>
        <w:t>Котельная с.Клепка, ул.Центральная, д.3.</w:t>
      </w:r>
    </w:p>
    <w:p w14:paraId="75C914BD" w14:textId="77777777" w:rsidR="00632CEF" w:rsidRPr="00820E63" w:rsidRDefault="00632CEF" w:rsidP="00632CEF">
      <w:pPr>
        <w:pStyle w:val="a1"/>
        <w:rPr>
          <w:rFonts w:cs="Times New Roman"/>
        </w:rPr>
      </w:pPr>
    </w:p>
    <w:p w14:paraId="3E2D9B22" w14:textId="77777777" w:rsidR="00DE1DF1" w:rsidRPr="00820E63" w:rsidRDefault="00DE1DF1" w:rsidP="00632CEF">
      <w:pPr>
        <w:pStyle w:val="a1"/>
        <w:rPr>
          <w:rFonts w:cs="Times New Roman"/>
        </w:rPr>
      </w:pPr>
      <w:r w:rsidRPr="00820E63">
        <w:rPr>
          <w:rFonts w:cs="Times New Roman"/>
          <w:b/>
          <w:bCs/>
          <w:spacing w:val="-1"/>
        </w:rPr>
        <w:t>Таблица 1.7.1.1</w:t>
      </w:r>
      <w:r w:rsidRPr="00820E63">
        <w:rPr>
          <w:rFonts w:cs="Times New Roman"/>
          <w:b/>
          <w:bCs/>
          <w:spacing w:val="51"/>
        </w:rPr>
        <w:t xml:space="preserve"> </w:t>
      </w:r>
      <w:r w:rsidRPr="00820E63">
        <w:rPr>
          <w:rFonts w:cs="Times New Roman"/>
          <w:b/>
          <w:bCs/>
        </w:rPr>
        <w:t>-</w:t>
      </w:r>
      <w:r w:rsidRPr="00820E63">
        <w:rPr>
          <w:rFonts w:cs="Times New Roman"/>
          <w:b/>
          <w:bCs/>
          <w:spacing w:val="49"/>
        </w:rPr>
        <w:t xml:space="preserve"> </w:t>
      </w:r>
      <w:r w:rsidRPr="00820E63">
        <w:rPr>
          <w:rFonts w:cs="Times New Roman"/>
          <w:b/>
          <w:bCs/>
        </w:rPr>
        <w:t>Баланс</w:t>
      </w:r>
      <w:r w:rsidRPr="00820E63">
        <w:rPr>
          <w:rFonts w:cs="Times New Roman"/>
          <w:b/>
          <w:bCs/>
          <w:spacing w:val="49"/>
        </w:rPr>
        <w:t xml:space="preserve"> </w:t>
      </w:r>
      <w:r w:rsidRPr="00820E63">
        <w:rPr>
          <w:rFonts w:cs="Times New Roman"/>
          <w:b/>
          <w:bCs/>
          <w:spacing w:val="-1"/>
        </w:rPr>
        <w:t>производительности</w:t>
      </w:r>
      <w:r w:rsidRPr="00820E63">
        <w:rPr>
          <w:rFonts w:cs="Times New Roman"/>
          <w:b/>
          <w:bCs/>
          <w:spacing w:val="48"/>
        </w:rPr>
        <w:t xml:space="preserve"> </w:t>
      </w:r>
      <w:r w:rsidRPr="00820E63">
        <w:rPr>
          <w:rFonts w:cs="Times New Roman"/>
          <w:b/>
          <w:bCs/>
          <w:spacing w:val="-1"/>
        </w:rPr>
        <w:t>водоподготовительных</w:t>
      </w:r>
      <w:r w:rsidRPr="00820E63">
        <w:rPr>
          <w:rFonts w:cs="Times New Roman"/>
          <w:b/>
          <w:bCs/>
          <w:spacing w:val="49"/>
        </w:rPr>
        <w:t xml:space="preserve"> </w:t>
      </w:r>
      <w:r w:rsidRPr="00820E63">
        <w:rPr>
          <w:rFonts w:cs="Times New Roman"/>
          <w:b/>
          <w:bCs/>
          <w:spacing w:val="-1"/>
        </w:rPr>
        <w:t>установок</w:t>
      </w:r>
    </w:p>
    <w:tbl>
      <w:tblPr>
        <w:tblW w:w="0" w:type="auto"/>
        <w:tblInd w:w="101" w:type="dxa"/>
        <w:tblLayout w:type="fixed"/>
        <w:tblCellMar>
          <w:left w:w="0" w:type="dxa"/>
          <w:right w:w="0" w:type="dxa"/>
        </w:tblCellMar>
        <w:tblLook w:val="0000" w:firstRow="0" w:lastRow="0" w:firstColumn="0" w:lastColumn="0" w:noHBand="0" w:noVBand="0"/>
      </w:tblPr>
      <w:tblGrid>
        <w:gridCol w:w="5564"/>
        <w:gridCol w:w="1291"/>
        <w:gridCol w:w="1828"/>
      </w:tblGrid>
      <w:tr w:rsidR="00DE1DF1" w:rsidRPr="00820E63" w14:paraId="373517E6" w14:textId="77777777" w:rsidTr="00FD7792">
        <w:trPr>
          <w:trHeight w:hRule="exact" w:val="562"/>
          <w:tblHeader/>
        </w:trPr>
        <w:tc>
          <w:tcPr>
            <w:tcW w:w="55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A54695" w14:textId="77777777" w:rsidR="00DE1DF1" w:rsidRPr="00820E63" w:rsidRDefault="00DE1DF1" w:rsidP="00DE1DF1">
            <w:pPr>
              <w:pStyle w:val="TableParagraph1"/>
              <w:kinsoku w:val="0"/>
              <w:overflowPunct w:val="0"/>
              <w:ind w:left="30" w:right="141"/>
              <w:jc w:val="center"/>
              <w:rPr>
                <w:sz w:val="22"/>
                <w:szCs w:val="22"/>
              </w:rPr>
            </w:pPr>
            <w:r w:rsidRPr="00820E63">
              <w:rPr>
                <w:spacing w:val="-1"/>
                <w:sz w:val="22"/>
                <w:szCs w:val="22"/>
              </w:rPr>
              <w:t>Параметр</w:t>
            </w:r>
          </w:p>
        </w:tc>
        <w:tc>
          <w:tcPr>
            <w:tcW w:w="12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91BD29" w14:textId="77777777" w:rsidR="00DE1DF1" w:rsidRPr="00820E63" w:rsidRDefault="00DE1DF1" w:rsidP="00DE1DF1">
            <w:pPr>
              <w:pStyle w:val="TableParagraph1"/>
              <w:kinsoku w:val="0"/>
              <w:overflowPunct w:val="0"/>
              <w:ind w:left="102" w:right="98" w:firstLine="40"/>
              <w:jc w:val="center"/>
              <w:rPr>
                <w:sz w:val="22"/>
                <w:szCs w:val="22"/>
              </w:rPr>
            </w:pPr>
            <w:r w:rsidRPr="00820E63">
              <w:rPr>
                <w:spacing w:val="-1"/>
                <w:sz w:val="22"/>
                <w:szCs w:val="22"/>
              </w:rPr>
              <w:t>Ед. изм.</w:t>
            </w:r>
          </w:p>
        </w:tc>
        <w:tc>
          <w:tcPr>
            <w:tcW w:w="18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B12B1A0" w14:textId="77777777" w:rsidR="00DE1DF1" w:rsidRPr="00820E63" w:rsidRDefault="00DE1DF1" w:rsidP="00DE1DF1">
            <w:pPr>
              <w:pStyle w:val="TableParagraph1"/>
              <w:kinsoku w:val="0"/>
              <w:overflowPunct w:val="0"/>
              <w:jc w:val="center"/>
              <w:rPr>
                <w:sz w:val="22"/>
                <w:szCs w:val="22"/>
              </w:rPr>
            </w:pPr>
            <w:r w:rsidRPr="00820E63">
              <w:rPr>
                <w:sz w:val="22"/>
                <w:szCs w:val="22"/>
              </w:rPr>
              <w:t>2022</w:t>
            </w:r>
          </w:p>
        </w:tc>
      </w:tr>
      <w:tr w:rsidR="00DE1DF1" w:rsidRPr="00820E63" w14:paraId="33E2BD0A" w14:textId="77777777" w:rsidTr="00FD7792">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0AE2A50E" w14:textId="77777777" w:rsidR="00DE1DF1" w:rsidRPr="00820E63" w:rsidRDefault="00DE1DF1" w:rsidP="00DE1DF1">
            <w:pPr>
              <w:pStyle w:val="TableParagraph1"/>
              <w:kinsoku w:val="0"/>
              <w:overflowPunct w:val="0"/>
              <w:ind w:left="30" w:right="141"/>
              <w:jc w:val="center"/>
              <w:rPr>
                <w:spacing w:val="-1"/>
                <w:sz w:val="22"/>
                <w:szCs w:val="22"/>
              </w:rPr>
            </w:pPr>
            <w:r w:rsidRPr="00820E63">
              <w:rPr>
                <w:rFonts w:eastAsia="Times New Roman"/>
                <w:sz w:val="22"/>
              </w:rPr>
              <w:t>Котельная №1 пгт. Ола, ул. Лесная, д. 8</w:t>
            </w:r>
          </w:p>
        </w:tc>
      </w:tr>
      <w:tr w:rsidR="00DE1DF1" w:rsidRPr="00820E63" w14:paraId="02501DAE"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1C7AEFE4"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Производительность ВПУ</w:t>
            </w:r>
          </w:p>
        </w:tc>
        <w:tc>
          <w:tcPr>
            <w:tcW w:w="1291" w:type="dxa"/>
            <w:tcBorders>
              <w:top w:val="single" w:sz="4" w:space="0" w:color="000000"/>
              <w:left w:val="single" w:sz="4" w:space="0" w:color="000000"/>
              <w:bottom w:val="single" w:sz="4" w:space="0" w:color="000000"/>
              <w:right w:val="single" w:sz="4" w:space="0" w:color="000000"/>
            </w:tcBorders>
            <w:vAlign w:val="center"/>
          </w:tcPr>
          <w:p w14:paraId="3351CDB4"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644D3DFE"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w:t>
            </w:r>
          </w:p>
        </w:tc>
      </w:tr>
      <w:tr w:rsidR="00DE1DF1" w:rsidRPr="00820E63" w14:paraId="0F8DABB4"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568F5EF9" w14:textId="7D4189B2"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Срок службы</w:t>
            </w:r>
            <w:r w:rsidR="00EA0014">
              <w:rPr>
                <w:spacing w:val="-1"/>
                <w:sz w:val="22"/>
                <w:szCs w:val="22"/>
              </w:rPr>
              <w:t xml:space="preserve"> </w:t>
            </w:r>
            <w:r w:rsidR="00EA0014" w:rsidRPr="00EA0014">
              <w:rPr>
                <w:spacing w:val="-1"/>
                <w:sz w:val="22"/>
                <w:szCs w:val="22"/>
                <w:highlight w:val="cyan"/>
              </w:rPr>
              <w:t>(с 18.10.2018)</w:t>
            </w:r>
          </w:p>
        </w:tc>
        <w:tc>
          <w:tcPr>
            <w:tcW w:w="1291" w:type="dxa"/>
            <w:tcBorders>
              <w:top w:val="single" w:sz="4" w:space="0" w:color="000000"/>
              <w:left w:val="single" w:sz="4" w:space="0" w:color="000000"/>
              <w:bottom w:val="single" w:sz="4" w:space="0" w:color="000000"/>
              <w:right w:val="single" w:sz="4" w:space="0" w:color="000000"/>
            </w:tcBorders>
            <w:vAlign w:val="center"/>
          </w:tcPr>
          <w:p w14:paraId="553B4A3A"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5E9B86C2"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5</w:t>
            </w:r>
          </w:p>
        </w:tc>
      </w:tr>
      <w:tr w:rsidR="00DE1DF1" w:rsidRPr="00820E63" w14:paraId="58690F6F"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4900C918"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3E2F7A1B"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ед.</w:t>
            </w:r>
          </w:p>
        </w:tc>
        <w:tc>
          <w:tcPr>
            <w:tcW w:w="1828" w:type="dxa"/>
            <w:tcBorders>
              <w:top w:val="single" w:sz="4" w:space="0" w:color="000000"/>
              <w:left w:val="single" w:sz="4" w:space="0" w:color="000000"/>
              <w:bottom w:val="single" w:sz="4" w:space="0" w:color="000000"/>
              <w:right w:val="single" w:sz="4" w:space="0" w:color="000000"/>
            </w:tcBorders>
            <w:vAlign w:val="center"/>
          </w:tcPr>
          <w:p w14:paraId="3E6C3639"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2</w:t>
            </w:r>
          </w:p>
        </w:tc>
      </w:tr>
      <w:tr w:rsidR="00DE1DF1" w:rsidRPr="00820E63" w14:paraId="39A66A77"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5181F049"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Общая емкость баков-аккумуляторов</w:t>
            </w:r>
          </w:p>
        </w:tc>
        <w:tc>
          <w:tcPr>
            <w:tcW w:w="1291" w:type="dxa"/>
            <w:tcBorders>
              <w:top w:val="single" w:sz="4" w:space="0" w:color="000000"/>
              <w:left w:val="single" w:sz="4" w:space="0" w:color="000000"/>
              <w:bottom w:val="single" w:sz="4" w:space="0" w:color="000000"/>
              <w:right w:val="single" w:sz="4" w:space="0" w:color="000000"/>
            </w:tcBorders>
            <w:vAlign w:val="center"/>
          </w:tcPr>
          <w:p w14:paraId="00EC0DFE"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тыс. м3</w:t>
            </w:r>
          </w:p>
        </w:tc>
        <w:tc>
          <w:tcPr>
            <w:tcW w:w="1828" w:type="dxa"/>
            <w:tcBorders>
              <w:top w:val="single" w:sz="4" w:space="0" w:color="000000"/>
              <w:left w:val="single" w:sz="4" w:space="0" w:color="000000"/>
              <w:bottom w:val="single" w:sz="4" w:space="0" w:color="000000"/>
              <w:right w:val="single" w:sz="4" w:space="0" w:color="000000"/>
            </w:tcBorders>
            <w:vAlign w:val="center"/>
          </w:tcPr>
          <w:p w14:paraId="7AE18B35"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0,800</w:t>
            </w:r>
          </w:p>
        </w:tc>
      </w:tr>
      <w:tr w:rsidR="00DE1DF1" w:rsidRPr="00820E63" w14:paraId="56867320"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404F2023"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Всего подпитка тепловой сети (фактическая), в том числе:</w:t>
            </w:r>
          </w:p>
        </w:tc>
        <w:tc>
          <w:tcPr>
            <w:tcW w:w="1291" w:type="dxa"/>
            <w:tcBorders>
              <w:top w:val="single" w:sz="4" w:space="0" w:color="000000"/>
              <w:left w:val="single" w:sz="4" w:space="0" w:color="000000"/>
              <w:bottom w:val="single" w:sz="4" w:space="0" w:color="000000"/>
              <w:right w:val="single" w:sz="4" w:space="0" w:color="000000"/>
            </w:tcBorders>
            <w:vAlign w:val="center"/>
          </w:tcPr>
          <w:p w14:paraId="3690AE70" w14:textId="77777777" w:rsidR="00DE1DF1" w:rsidRPr="00820E63" w:rsidRDefault="003644D4"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6780E2B7"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16389,64</w:t>
            </w:r>
          </w:p>
        </w:tc>
      </w:tr>
      <w:tr w:rsidR="00DE1DF1" w:rsidRPr="00820E63" w14:paraId="37BD1943"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EFB7AFF" w14:textId="77777777" w:rsidR="00DE1DF1" w:rsidRPr="00820E63" w:rsidRDefault="00DE1DF1" w:rsidP="00DE1DF1">
            <w:pPr>
              <w:pStyle w:val="TableParagraph1"/>
              <w:kinsoku w:val="0"/>
              <w:overflowPunct w:val="0"/>
              <w:ind w:left="30" w:right="141"/>
              <w:jc w:val="right"/>
              <w:rPr>
                <w:spacing w:val="-1"/>
                <w:sz w:val="22"/>
                <w:szCs w:val="22"/>
              </w:rPr>
            </w:pPr>
            <w:r w:rsidRPr="00820E63">
              <w:rPr>
                <w:spacing w:val="-1"/>
                <w:sz w:val="22"/>
                <w:szCs w:val="22"/>
              </w:rPr>
              <w:t>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10AA89D1"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7975D018"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16389,64</w:t>
            </w:r>
          </w:p>
        </w:tc>
      </w:tr>
      <w:tr w:rsidR="00DE1DF1" w:rsidRPr="00820E63" w14:paraId="0E083766"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C7EF295" w14:textId="77777777" w:rsidR="00DE1DF1" w:rsidRPr="00820E63" w:rsidRDefault="00DE1DF1" w:rsidP="00DE1DF1">
            <w:pPr>
              <w:pStyle w:val="TableParagraph1"/>
              <w:kinsoku w:val="0"/>
              <w:overflowPunct w:val="0"/>
              <w:ind w:left="30" w:right="141"/>
              <w:jc w:val="right"/>
              <w:rPr>
                <w:spacing w:val="-1"/>
                <w:sz w:val="22"/>
                <w:szCs w:val="22"/>
              </w:rPr>
            </w:pPr>
            <w:r w:rsidRPr="00820E63">
              <w:rPr>
                <w:spacing w:val="-1"/>
                <w:sz w:val="22"/>
                <w:szCs w:val="22"/>
              </w:rPr>
              <w:t>сверхнормативные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5D2D36C3"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2A9AC1C4"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0,0</w:t>
            </w:r>
          </w:p>
        </w:tc>
      </w:tr>
      <w:tr w:rsidR="00DE1DF1" w:rsidRPr="00820E63" w14:paraId="27A8E4C3"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C420A8F"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Отпуск теплоносителя из тепловых сетей на цели ГВС</w:t>
            </w:r>
          </w:p>
        </w:tc>
        <w:tc>
          <w:tcPr>
            <w:tcW w:w="1291" w:type="dxa"/>
            <w:tcBorders>
              <w:top w:val="single" w:sz="4" w:space="0" w:color="000000"/>
              <w:left w:val="single" w:sz="4" w:space="0" w:color="000000"/>
              <w:bottom w:val="single" w:sz="4" w:space="0" w:color="000000"/>
              <w:right w:val="single" w:sz="4" w:space="0" w:color="000000"/>
            </w:tcBorders>
            <w:vAlign w:val="center"/>
          </w:tcPr>
          <w:p w14:paraId="3C9C0D3B"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49B45EE2"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0,176708</w:t>
            </w:r>
          </w:p>
        </w:tc>
      </w:tr>
      <w:tr w:rsidR="00DE1DF1" w:rsidRPr="00820E63" w14:paraId="241C6026" w14:textId="77777777" w:rsidTr="00FD7792">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155CCC75" w14:textId="77777777" w:rsidR="00DE1DF1" w:rsidRPr="00820E63" w:rsidRDefault="00DE1DF1" w:rsidP="00DE1DF1">
            <w:pPr>
              <w:pStyle w:val="TableParagraph1"/>
              <w:kinsoku w:val="0"/>
              <w:overflowPunct w:val="0"/>
              <w:ind w:left="30" w:right="141"/>
              <w:jc w:val="center"/>
              <w:rPr>
                <w:spacing w:val="-1"/>
                <w:sz w:val="22"/>
                <w:szCs w:val="22"/>
              </w:rPr>
            </w:pPr>
            <w:r w:rsidRPr="00820E63">
              <w:rPr>
                <w:rFonts w:eastAsia="Times New Roman"/>
                <w:sz w:val="22"/>
              </w:rPr>
              <w:t>Котельная п. Армань, ул. Гагарина, д. 23 а</w:t>
            </w:r>
          </w:p>
        </w:tc>
      </w:tr>
      <w:tr w:rsidR="00DE1DF1" w:rsidRPr="00820E63" w14:paraId="5A3F9294"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FA15BC2"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Производительность ВПУ</w:t>
            </w:r>
          </w:p>
        </w:tc>
        <w:tc>
          <w:tcPr>
            <w:tcW w:w="1291" w:type="dxa"/>
            <w:tcBorders>
              <w:top w:val="single" w:sz="4" w:space="0" w:color="000000"/>
              <w:left w:val="single" w:sz="4" w:space="0" w:color="000000"/>
              <w:bottom w:val="single" w:sz="4" w:space="0" w:color="000000"/>
              <w:right w:val="single" w:sz="4" w:space="0" w:color="000000"/>
            </w:tcBorders>
            <w:vAlign w:val="center"/>
          </w:tcPr>
          <w:p w14:paraId="1C4A0608"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5ED631C1" w14:textId="77777777" w:rsidR="00DE1DF1" w:rsidRPr="00820E63" w:rsidRDefault="007270CD" w:rsidP="00DE1DF1">
            <w:pPr>
              <w:pStyle w:val="TableParagraph1"/>
              <w:kinsoku w:val="0"/>
              <w:overflowPunct w:val="0"/>
              <w:ind w:left="30" w:right="141"/>
              <w:jc w:val="center"/>
              <w:rPr>
                <w:spacing w:val="-1"/>
                <w:sz w:val="22"/>
                <w:szCs w:val="22"/>
              </w:rPr>
            </w:pPr>
            <w:r w:rsidRPr="00820E63">
              <w:rPr>
                <w:spacing w:val="-1"/>
                <w:sz w:val="22"/>
                <w:szCs w:val="22"/>
              </w:rPr>
              <w:t>-</w:t>
            </w:r>
          </w:p>
        </w:tc>
      </w:tr>
      <w:tr w:rsidR="00DE1DF1" w:rsidRPr="00820E63" w14:paraId="79B73F0E"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53E70CF5" w14:textId="3DE3CF9D"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Срок службы</w:t>
            </w:r>
            <w:r w:rsidR="00EA0014">
              <w:rPr>
                <w:spacing w:val="-1"/>
                <w:sz w:val="22"/>
                <w:szCs w:val="22"/>
              </w:rPr>
              <w:t xml:space="preserve"> </w:t>
            </w:r>
            <w:r w:rsidR="00EA0014" w:rsidRPr="00EA0014">
              <w:rPr>
                <w:spacing w:val="-1"/>
                <w:sz w:val="22"/>
                <w:szCs w:val="22"/>
                <w:highlight w:val="cyan"/>
              </w:rPr>
              <w:t>(с 15.08.2019)</w:t>
            </w:r>
          </w:p>
        </w:tc>
        <w:tc>
          <w:tcPr>
            <w:tcW w:w="1291" w:type="dxa"/>
            <w:tcBorders>
              <w:top w:val="single" w:sz="4" w:space="0" w:color="000000"/>
              <w:left w:val="single" w:sz="4" w:space="0" w:color="000000"/>
              <w:bottom w:val="single" w:sz="4" w:space="0" w:color="000000"/>
              <w:right w:val="single" w:sz="4" w:space="0" w:color="000000"/>
            </w:tcBorders>
            <w:vAlign w:val="center"/>
          </w:tcPr>
          <w:p w14:paraId="61E900FF"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42D8295A" w14:textId="1464806C" w:rsidR="00DE1DF1" w:rsidRPr="00820E63" w:rsidRDefault="00EA0014" w:rsidP="00DE1DF1">
            <w:pPr>
              <w:pStyle w:val="TableParagraph1"/>
              <w:kinsoku w:val="0"/>
              <w:overflowPunct w:val="0"/>
              <w:ind w:left="30" w:right="141"/>
              <w:jc w:val="center"/>
              <w:rPr>
                <w:spacing w:val="-1"/>
                <w:sz w:val="22"/>
                <w:szCs w:val="22"/>
              </w:rPr>
            </w:pPr>
            <w:r w:rsidRPr="00EA0014">
              <w:rPr>
                <w:spacing w:val="-1"/>
                <w:sz w:val="22"/>
                <w:szCs w:val="22"/>
                <w:highlight w:val="cyan"/>
              </w:rPr>
              <w:t>4</w:t>
            </w:r>
          </w:p>
        </w:tc>
      </w:tr>
      <w:tr w:rsidR="00DE1DF1" w:rsidRPr="00820E63" w14:paraId="6B4DFCC7"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5FAE25E"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04CAE161"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ед.</w:t>
            </w:r>
          </w:p>
        </w:tc>
        <w:tc>
          <w:tcPr>
            <w:tcW w:w="1828" w:type="dxa"/>
            <w:tcBorders>
              <w:top w:val="single" w:sz="4" w:space="0" w:color="000000"/>
              <w:left w:val="single" w:sz="4" w:space="0" w:color="000000"/>
              <w:bottom w:val="single" w:sz="4" w:space="0" w:color="000000"/>
              <w:right w:val="single" w:sz="4" w:space="0" w:color="000000"/>
            </w:tcBorders>
            <w:vAlign w:val="center"/>
          </w:tcPr>
          <w:p w14:paraId="763506AC"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2</w:t>
            </w:r>
          </w:p>
        </w:tc>
      </w:tr>
      <w:tr w:rsidR="00DE1DF1" w:rsidRPr="00820E63" w14:paraId="43D97855"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29E747B8"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lastRenderedPageBreak/>
              <w:t>Общая емкость баков-аккумуляторов</w:t>
            </w:r>
          </w:p>
        </w:tc>
        <w:tc>
          <w:tcPr>
            <w:tcW w:w="1291" w:type="dxa"/>
            <w:tcBorders>
              <w:top w:val="single" w:sz="4" w:space="0" w:color="000000"/>
              <w:left w:val="single" w:sz="4" w:space="0" w:color="000000"/>
              <w:bottom w:val="single" w:sz="4" w:space="0" w:color="000000"/>
              <w:right w:val="single" w:sz="4" w:space="0" w:color="000000"/>
            </w:tcBorders>
            <w:vAlign w:val="center"/>
          </w:tcPr>
          <w:p w14:paraId="28B72733"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тыс. м3</w:t>
            </w:r>
          </w:p>
        </w:tc>
        <w:tc>
          <w:tcPr>
            <w:tcW w:w="1828" w:type="dxa"/>
            <w:tcBorders>
              <w:top w:val="single" w:sz="4" w:space="0" w:color="000000"/>
              <w:left w:val="single" w:sz="4" w:space="0" w:color="000000"/>
              <w:bottom w:val="single" w:sz="4" w:space="0" w:color="000000"/>
              <w:right w:val="single" w:sz="4" w:space="0" w:color="000000"/>
            </w:tcBorders>
            <w:vAlign w:val="center"/>
          </w:tcPr>
          <w:p w14:paraId="1567A2B3"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0,2</w:t>
            </w:r>
          </w:p>
        </w:tc>
      </w:tr>
      <w:tr w:rsidR="00DE1DF1" w:rsidRPr="00820E63" w14:paraId="1F0B865B"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8EA1D6A"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Всего подпитка тепловой сети (фактическая), в том числе:</w:t>
            </w:r>
          </w:p>
        </w:tc>
        <w:tc>
          <w:tcPr>
            <w:tcW w:w="1291" w:type="dxa"/>
            <w:tcBorders>
              <w:top w:val="single" w:sz="4" w:space="0" w:color="000000"/>
              <w:left w:val="single" w:sz="4" w:space="0" w:color="000000"/>
              <w:bottom w:val="single" w:sz="4" w:space="0" w:color="000000"/>
              <w:right w:val="single" w:sz="4" w:space="0" w:color="000000"/>
            </w:tcBorders>
            <w:vAlign w:val="center"/>
          </w:tcPr>
          <w:p w14:paraId="18771865" w14:textId="77777777" w:rsidR="00DE1DF1" w:rsidRPr="00820E63" w:rsidRDefault="003644D4"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2BEF869A"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4470,42</w:t>
            </w:r>
          </w:p>
        </w:tc>
      </w:tr>
      <w:tr w:rsidR="00DE1DF1" w:rsidRPr="00820E63" w14:paraId="726BC143"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182E24AE" w14:textId="77777777" w:rsidR="00DE1DF1" w:rsidRPr="00820E63" w:rsidRDefault="00DE1DF1" w:rsidP="00DE1DF1">
            <w:pPr>
              <w:pStyle w:val="TableParagraph1"/>
              <w:kinsoku w:val="0"/>
              <w:overflowPunct w:val="0"/>
              <w:ind w:left="30" w:right="141"/>
              <w:jc w:val="right"/>
              <w:rPr>
                <w:spacing w:val="-1"/>
                <w:sz w:val="22"/>
                <w:szCs w:val="22"/>
              </w:rPr>
            </w:pPr>
            <w:r w:rsidRPr="00820E63">
              <w:rPr>
                <w:spacing w:val="-1"/>
                <w:sz w:val="22"/>
                <w:szCs w:val="22"/>
              </w:rPr>
              <w:t>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3D41F5F6"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2685B489" w14:textId="77777777" w:rsidR="00DE1DF1" w:rsidRPr="00820E63" w:rsidRDefault="00D12A26" w:rsidP="00DE1DF1">
            <w:pPr>
              <w:pStyle w:val="TableParagraph1"/>
              <w:kinsoku w:val="0"/>
              <w:overflowPunct w:val="0"/>
              <w:ind w:left="30" w:right="141"/>
              <w:jc w:val="center"/>
              <w:rPr>
                <w:spacing w:val="-1"/>
                <w:sz w:val="22"/>
                <w:szCs w:val="22"/>
              </w:rPr>
            </w:pPr>
            <w:r w:rsidRPr="00820E63">
              <w:rPr>
                <w:spacing w:val="-1"/>
                <w:sz w:val="22"/>
                <w:szCs w:val="22"/>
              </w:rPr>
              <w:t>4470,42</w:t>
            </w:r>
          </w:p>
        </w:tc>
      </w:tr>
      <w:tr w:rsidR="00DE1DF1" w:rsidRPr="00820E63" w14:paraId="07E19BA9"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2AE20AD9" w14:textId="77777777" w:rsidR="00DE1DF1" w:rsidRPr="00820E63" w:rsidRDefault="00DE1DF1" w:rsidP="00DE1DF1">
            <w:pPr>
              <w:pStyle w:val="TableParagraph1"/>
              <w:kinsoku w:val="0"/>
              <w:overflowPunct w:val="0"/>
              <w:ind w:left="30" w:right="141"/>
              <w:jc w:val="right"/>
              <w:rPr>
                <w:spacing w:val="-1"/>
                <w:sz w:val="22"/>
                <w:szCs w:val="22"/>
              </w:rPr>
            </w:pPr>
            <w:r w:rsidRPr="00820E63">
              <w:rPr>
                <w:spacing w:val="-1"/>
                <w:sz w:val="22"/>
                <w:szCs w:val="22"/>
              </w:rPr>
              <w:t>сверхнормативные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3CC6E2B3"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34F3CBE3"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0,0</w:t>
            </w:r>
          </w:p>
        </w:tc>
      </w:tr>
      <w:tr w:rsidR="00DE1DF1" w:rsidRPr="00820E63" w14:paraId="64C07B21"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51D4DDA"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Отпуск теплоносителя из тепловых сетей на цели ГВС</w:t>
            </w:r>
          </w:p>
        </w:tc>
        <w:tc>
          <w:tcPr>
            <w:tcW w:w="1291" w:type="dxa"/>
            <w:tcBorders>
              <w:top w:val="single" w:sz="4" w:space="0" w:color="000000"/>
              <w:left w:val="single" w:sz="4" w:space="0" w:color="000000"/>
              <w:bottom w:val="single" w:sz="4" w:space="0" w:color="000000"/>
              <w:right w:val="single" w:sz="4" w:space="0" w:color="000000"/>
            </w:tcBorders>
            <w:vAlign w:val="center"/>
          </w:tcPr>
          <w:p w14:paraId="00408B87"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473559BD" w14:textId="77777777" w:rsidR="00DE1DF1" w:rsidRPr="00820E63" w:rsidRDefault="00D12A26" w:rsidP="00DE1DF1">
            <w:pPr>
              <w:pStyle w:val="TableParagraph1"/>
              <w:kinsoku w:val="0"/>
              <w:overflowPunct w:val="0"/>
              <w:ind w:left="30" w:right="141"/>
              <w:jc w:val="center"/>
              <w:rPr>
                <w:spacing w:val="-1"/>
                <w:sz w:val="22"/>
                <w:szCs w:val="22"/>
              </w:rPr>
            </w:pPr>
            <w:r w:rsidRPr="00820E63">
              <w:rPr>
                <w:spacing w:val="-1"/>
                <w:sz w:val="22"/>
                <w:szCs w:val="22"/>
              </w:rPr>
              <w:t>н/д</w:t>
            </w:r>
          </w:p>
        </w:tc>
      </w:tr>
      <w:tr w:rsidR="00DE1DF1" w:rsidRPr="00820E63" w14:paraId="13DC78D7" w14:textId="77777777" w:rsidTr="00FD7792">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4740968D" w14:textId="77777777" w:rsidR="00DE1DF1" w:rsidRPr="00820E63" w:rsidRDefault="00D12A26" w:rsidP="00DE1DF1">
            <w:pPr>
              <w:pStyle w:val="TableParagraph1"/>
              <w:kinsoku w:val="0"/>
              <w:overflowPunct w:val="0"/>
              <w:ind w:left="30" w:right="141"/>
              <w:jc w:val="center"/>
              <w:rPr>
                <w:spacing w:val="-1"/>
                <w:sz w:val="22"/>
                <w:szCs w:val="22"/>
              </w:rPr>
            </w:pPr>
            <w:r w:rsidRPr="00820E63">
              <w:rPr>
                <w:rFonts w:eastAsia="Times New Roman"/>
                <w:sz w:val="22"/>
              </w:rPr>
              <w:t>Котельная п.</w:t>
            </w:r>
            <w:r w:rsidR="00A66529" w:rsidRPr="00820E63">
              <w:rPr>
                <w:rFonts w:eastAsia="Times New Roman"/>
                <w:sz w:val="22"/>
              </w:rPr>
              <w:t xml:space="preserve"> </w:t>
            </w:r>
            <w:r w:rsidRPr="00820E63">
              <w:rPr>
                <w:rFonts w:eastAsia="Times New Roman"/>
                <w:sz w:val="22"/>
              </w:rPr>
              <w:t>Радужный, ул.Юбилейная, д.1</w:t>
            </w:r>
          </w:p>
        </w:tc>
      </w:tr>
      <w:tr w:rsidR="007270CD" w:rsidRPr="00820E63" w14:paraId="22260EA8"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C148CE0" w14:textId="77777777" w:rsidR="007270CD" w:rsidRPr="00820E63" w:rsidRDefault="007270CD" w:rsidP="007270CD">
            <w:pPr>
              <w:pStyle w:val="TableParagraph1"/>
              <w:kinsoku w:val="0"/>
              <w:overflowPunct w:val="0"/>
              <w:ind w:left="30" w:right="141"/>
              <w:rPr>
                <w:spacing w:val="-1"/>
                <w:sz w:val="22"/>
                <w:szCs w:val="22"/>
              </w:rPr>
            </w:pPr>
            <w:r w:rsidRPr="00820E63">
              <w:rPr>
                <w:spacing w:val="-1"/>
                <w:sz w:val="22"/>
                <w:szCs w:val="22"/>
              </w:rPr>
              <w:t>Производительность ВПУ</w:t>
            </w:r>
          </w:p>
        </w:tc>
        <w:tc>
          <w:tcPr>
            <w:tcW w:w="1291" w:type="dxa"/>
            <w:tcBorders>
              <w:top w:val="single" w:sz="4" w:space="0" w:color="000000"/>
              <w:left w:val="single" w:sz="4" w:space="0" w:color="000000"/>
              <w:bottom w:val="single" w:sz="4" w:space="0" w:color="000000"/>
              <w:right w:val="single" w:sz="4" w:space="0" w:color="000000"/>
            </w:tcBorders>
            <w:vAlign w:val="center"/>
          </w:tcPr>
          <w:p w14:paraId="0B6D2CC5"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765B284D"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w:t>
            </w:r>
          </w:p>
        </w:tc>
      </w:tr>
      <w:tr w:rsidR="007270CD" w:rsidRPr="00820E63" w14:paraId="2F51B62B"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290D0019" w14:textId="34B3C0D2" w:rsidR="007270CD" w:rsidRPr="00820E63" w:rsidRDefault="007270CD" w:rsidP="007270CD">
            <w:pPr>
              <w:pStyle w:val="TableParagraph1"/>
              <w:kinsoku w:val="0"/>
              <w:overflowPunct w:val="0"/>
              <w:ind w:left="30" w:right="141"/>
              <w:rPr>
                <w:spacing w:val="-1"/>
                <w:sz w:val="22"/>
                <w:szCs w:val="22"/>
              </w:rPr>
            </w:pPr>
            <w:r w:rsidRPr="00820E63">
              <w:rPr>
                <w:spacing w:val="-1"/>
                <w:sz w:val="22"/>
                <w:szCs w:val="22"/>
              </w:rPr>
              <w:t>Срок службы</w:t>
            </w:r>
            <w:r w:rsidR="00EA0014">
              <w:rPr>
                <w:spacing w:val="-1"/>
                <w:sz w:val="22"/>
                <w:szCs w:val="22"/>
              </w:rPr>
              <w:t xml:space="preserve"> </w:t>
            </w:r>
            <w:r w:rsidR="00EA0014" w:rsidRPr="00EA0014">
              <w:rPr>
                <w:spacing w:val="-1"/>
                <w:sz w:val="22"/>
                <w:szCs w:val="22"/>
                <w:highlight w:val="cyan"/>
              </w:rPr>
              <w:t>(с 16.08.2019)</w:t>
            </w:r>
          </w:p>
        </w:tc>
        <w:tc>
          <w:tcPr>
            <w:tcW w:w="1291" w:type="dxa"/>
            <w:tcBorders>
              <w:top w:val="single" w:sz="4" w:space="0" w:color="000000"/>
              <w:left w:val="single" w:sz="4" w:space="0" w:color="000000"/>
              <w:bottom w:val="single" w:sz="4" w:space="0" w:color="000000"/>
              <w:right w:val="single" w:sz="4" w:space="0" w:color="000000"/>
            </w:tcBorders>
            <w:vAlign w:val="center"/>
          </w:tcPr>
          <w:p w14:paraId="72C99A58"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3B3304F3" w14:textId="57EB9E7F" w:rsidR="007270CD" w:rsidRPr="00820E63" w:rsidRDefault="00EA0014" w:rsidP="007270CD">
            <w:pPr>
              <w:pStyle w:val="TableParagraph1"/>
              <w:kinsoku w:val="0"/>
              <w:overflowPunct w:val="0"/>
              <w:ind w:left="30" w:right="141"/>
              <w:jc w:val="center"/>
              <w:rPr>
                <w:spacing w:val="-1"/>
                <w:sz w:val="22"/>
                <w:szCs w:val="22"/>
              </w:rPr>
            </w:pPr>
            <w:r w:rsidRPr="00EA0014">
              <w:rPr>
                <w:spacing w:val="-1"/>
                <w:sz w:val="22"/>
                <w:szCs w:val="22"/>
                <w:highlight w:val="cyan"/>
              </w:rPr>
              <w:t>4</w:t>
            </w:r>
          </w:p>
        </w:tc>
      </w:tr>
      <w:tr w:rsidR="00D12A26" w:rsidRPr="00820E63" w14:paraId="598CB177"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CC66BEE" w14:textId="77777777" w:rsidR="00D12A26" w:rsidRPr="00820E63" w:rsidRDefault="00D12A26" w:rsidP="00D12A26">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13278146" w14:textId="77777777" w:rsidR="00D12A26" w:rsidRPr="00820E63" w:rsidRDefault="00D12A26" w:rsidP="00D12A26">
            <w:pPr>
              <w:pStyle w:val="TableParagraph1"/>
              <w:kinsoku w:val="0"/>
              <w:overflowPunct w:val="0"/>
              <w:ind w:left="30" w:right="141"/>
              <w:jc w:val="center"/>
              <w:rPr>
                <w:spacing w:val="-1"/>
                <w:sz w:val="22"/>
                <w:szCs w:val="22"/>
              </w:rPr>
            </w:pPr>
            <w:r w:rsidRPr="00820E63">
              <w:rPr>
                <w:spacing w:val="-1"/>
                <w:sz w:val="22"/>
                <w:szCs w:val="22"/>
              </w:rPr>
              <w:t>ед.</w:t>
            </w:r>
          </w:p>
        </w:tc>
        <w:tc>
          <w:tcPr>
            <w:tcW w:w="1828" w:type="dxa"/>
            <w:tcBorders>
              <w:top w:val="single" w:sz="4" w:space="0" w:color="000000"/>
              <w:left w:val="single" w:sz="4" w:space="0" w:color="000000"/>
              <w:bottom w:val="single" w:sz="4" w:space="0" w:color="000000"/>
              <w:right w:val="single" w:sz="4" w:space="0" w:color="000000"/>
            </w:tcBorders>
            <w:vAlign w:val="center"/>
          </w:tcPr>
          <w:p w14:paraId="6D971EFD" w14:textId="77777777" w:rsidR="00D12A26" w:rsidRPr="00820E63" w:rsidRDefault="00A66529" w:rsidP="00D12A26">
            <w:pPr>
              <w:pStyle w:val="TableParagraph1"/>
              <w:kinsoku w:val="0"/>
              <w:overflowPunct w:val="0"/>
              <w:ind w:left="30" w:right="141"/>
              <w:jc w:val="center"/>
              <w:rPr>
                <w:spacing w:val="-1"/>
                <w:sz w:val="22"/>
                <w:szCs w:val="22"/>
              </w:rPr>
            </w:pPr>
            <w:r w:rsidRPr="00820E63">
              <w:rPr>
                <w:spacing w:val="-1"/>
                <w:sz w:val="22"/>
                <w:szCs w:val="22"/>
              </w:rPr>
              <w:t>1</w:t>
            </w:r>
          </w:p>
        </w:tc>
      </w:tr>
      <w:tr w:rsidR="00D12A26" w:rsidRPr="00820E63" w14:paraId="1DC66BDD"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5810F41" w14:textId="77777777" w:rsidR="00D12A26" w:rsidRPr="00820E63" w:rsidRDefault="00D12A26" w:rsidP="00D12A26">
            <w:pPr>
              <w:pStyle w:val="TableParagraph1"/>
              <w:kinsoku w:val="0"/>
              <w:overflowPunct w:val="0"/>
              <w:ind w:left="30" w:right="141"/>
              <w:rPr>
                <w:spacing w:val="-1"/>
                <w:sz w:val="22"/>
                <w:szCs w:val="22"/>
              </w:rPr>
            </w:pPr>
            <w:r w:rsidRPr="00820E63">
              <w:rPr>
                <w:spacing w:val="-1"/>
                <w:sz w:val="22"/>
                <w:szCs w:val="22"/>
              </w:rPr>
              <w:t>Общая емкость баков-аккумуляторов</w:t>
            </w:r>
          </w:p>
        </w:tc>
        <w:tc>
          <w:tcPr>
            <w:tcW w:w="1291" w:type="dxa"/>
            <w:tcBorders>
              <w:top w:val="single" w:sz="4" w:space="0" w:color="000000"/>
              <w:left w:val="single" w:sz="4" w:space="0" w:color="000000"/>
              <w:bottom w:val="single" w:sz="4" w:space="0" w:color="000000"/>
              <w:right w:val="single" w:sz="4" w:space="0" w:color="000000"/>
            </w:tcBorders>
            <w:vAlign w:val="center"/>
          </w:tcPr>
          <w:p w14:paraId="4332EF1B" w14:textId="77777777" w:rsidR="00D12A26" w:rsidRPr="00820E63" w:rsidRDefault="007270CD" w:rsidP="00D12A26">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140BA505" w14:textId="77777777" w:rsidR="00D12A26" w:rsidRPr="00820E63" w:rsidRDefault="00A66529" w:rsidP="00D12A26">
            <w:pPr>
              <w:pStyle w:val="TableParagraph1"/>
              <w:kinsoku w:val="0"/>
              <w:overflowPunct w:val="0"/>
              <w:ind w:left="30" w:right="141"/>
              <w:jc w:val="center"/>
              <w:rPr>
                <w:spacing w:val="-1"/>
                <w:sz w:val="22"/>
                <w:szCs w:val="22"/>
              </w:rPr>
            </w:pPr>
            <w:r w:rsidRPr="00820E63">
              <w:rPr>
                <w:spacing w:val="-1"/>
                <w:sz w:val="22"/>
                <w:szCs w:val="22"/>
              </w:rPr>
              <w:t>15,0</w:t>
            </w:r>
          </w:p>
        </w:tc>
      </w:tr>
      <w:tr w:rsidR="00D12A26" w:rsidRPr="00820E63" w14:paraId="15FB5546"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024B5DB" w14:textId="77777777" w:rsidR="00D12A26" w:rsidRPr="00820E63" w:rsidRDefault="00D12A26" w:rsidP="00D12A26">
            <w:pPr>
              <w:pStyle w:val="TableParagraph1"/>
              <w:kinsoku w:val="0"/>
              <w:overflowPunct w:val="0"/>
              <w:ind w:left="30" w:right="141"/>
              <w:rPr>
                <w:spacing w:val="-1"/>
                <w:sz w:val="22"/>
                <w:szCs w:val="22"/>
              </w:rPr>
            </w:pPr>
            <w:r w:rsidRPr="00820E63">
              <w:rPr>
                <w:spacing w:val="-1"/>
                <w:sz w:val="22"/>
                <w:szCs w:val="22"/>
              </w:rPr>
              <w:t>Всего подпитка тепловой сети (фактическая), в том числе:</w:t>
            </w:r>
          </w:p>
        </w:tc>
        <w:tc>
          <w:tcPr>
            <w:tcW w:w="1291" w:type="dxa"/>
            <w:tcBorders>
              <w:top w:val="single" w:sz="4" w:space="0" w:color="000000"/>
              <w:left w:val="single" w:sz="4" w:space="0" w:color="000000"/>
              <w:bottom w:val="single" w:sz="4" w:space="0" w:color="000000"/>
              <w:right w:val="single" w:sz="4" w:space="0" w:color="000000"/>
            </w:tcBorders>
            <w:vAlign w:val="center"/>
          </w:tcPr>
          <w:p w14:paraId="7B6171B7" w14:textId="77777777" w:rsidR="00D12A26" w:rsidRPr="00820E63" w:rsidRDefault="00D12A26" w:rsidP="00D12A26">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64546D8B" w14:textId="77777777" w:rsidR="00D12A26" w:rsidRPr="00820E63" w:rsidRDefault="00D12A26" w:rsidP="00D12A26">
            <w:pPr>
              <w:pStyle w:val="TableParagraph1"/>
              <w:kinsoku w:val="0"/>
              <w:overflowPunct w:val="0"/>
              <w:ind w:left="30" w:right="141"/>
              <w:jc w:val="center"/>
              <w:rPr>
                <w:spacing w:val="-1"/>
                <w:sz w:val="22"/>
                <w:szCs w:val="22"/>
              </w:rPr>
            </w:pPr>
            <w:r w:rsidRPr="00820E63">
              <w:rPr>
                <w:spacing w:val="-1"/>
                <w:sz w:val="22"/>
                <w:szCs w:val="22"/>
              </w:rPr>
              <w:t>-</w:t>
            </w:r>
          </w:p>
        </w:tc>
      </w:tr>
      <w:tr w:rsidR="00D12A26" w:rsidRPr="00820E63" w14:paraId="22C9A08B"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60327DB" w14:textId="77777777" w:rsidR="00D12A26" w:rsidRPr="00820E63" w:rsidRDefault="00D12A26" w:rsidP="00D12A26">
            <w:pPr>
              <w:pStyle w:val="TableParagraph1"/>
              <w:kinsoku w:val="0"/>
              <w:overflowPunct w:val="0"/>
              <w:ind w:left="30" w:right="141"/>
              <w:jc w:val="right"/>
              <w:rPr>
                <w:spacing w:val="-1"/>
                <w:sz w:val="22"/>
                <w:szCs w:val="22"/>
              </w:rPr>
            </w:pPr>
            <w:r w:rsidRPr="00820E63">
              <w:rPr>
                <w:spacing w:val="-1"/>
                <w:sz w:val="22"/>
                <w:szCs w:val="22"/>
              </w:rPr>
              <w:t>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221CFD10" w14:textId="77777777" w:rsidR="00D12A26" w:rsidRPr="00820E63" w:rsidRDefault="00D12A26" w:rsidP="00D12A26">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4D2515FE" w14:textId="77777777" w:rsidR="00D12A26" w:rsidRPr="00820E63" w:rsidRDefault="00D12A26" w:rsidP="00D12A26">
            <w:pPr>
              <w:pStyle w:val="TableParagraph1"/>
              <w:kinsoku w:val="0"/>
              <w:overflowPunct w:val="0"/>
              <w:ind w:left="30" w:right="141"/>
              <w:jc w:val="center"/>
              <w:rPr>
                <w:spacing w:val="-1"/>
                <w:sz w:val="22"/>
                <w:szCs w:val="22"/>
              </w:rPr>
            </w:pPr>
          </w:p>
        </w:tc>
      </w:tr>
      <w:tr w:rsidR="00D12A26" w:rsidRPr="00820E63" w14:paraId="2FA827E9"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2C20C439" w14:textId="77777777" w:rsidR="00D12A26" w:rsidRPr="00820E63" w:rsidRDefault="00D12A26" w:rsidP="00D12A26">
            <w:pPr>
              <w:pStyle w:val="TableParagraph1"/>
              <w:kinsoku w:val="0"/>
              <w:overflowPunct w:val="0"/>
              <w:ind w:left="30" w:right="141"/>
              <w:jc w:val="right"/>
              <w:rPr>
                <w:spacing w:val="-1"/>
                <w:sz w:val="22"/>
                <w:szCs w:val="22"/>
              </w:rPr>
            </w:pPr>
            <w:r w:rsidRPr="00820E63">
              <w:rPr>
                <w:spacing w:val="-1"/>
                <w:sz w:val="22"/>
                <w:szCs w:val="22"/>
              </w:rPr>
              <w:t>сверхнормативные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00147C61" w14:textId="77777777" w:rsidR="00D12A26" w:rsidRPr="00820E63" w:rsidRDefault="00D12A26" w:rsidP="00D12A26">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2CF43529" w14:textId="77777777" w:rsidR="00D12A26" w:rsidRPr="00820E63" w:rsidRDefault="00D12A26" w:rsidP="00D12A26">
            <w:pPr>
              <w:pStyle w:val="TableParagraph1"/>
              <w:kinsoku w:val="0"/>
              <w:overflowPunct w:val="0"/>
              <w:ind w:left="30" w:right="141"/>
              <w:jc w:val="center"/>
              <w:rPr>
                <w:spacing w:val="-1"/>
                <w:sz w:val="22"/>
                <w:szCs w:val="22"/>
              </w:rPr>
            </w:pPr>
          </w:p>
        </w:tc>
      </w:tr>
      <w:tr w:rsidR="00D12A26" w:rsidRPr="00820E63" w14:paraId="4C4A78BF"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10FD7BB" w14:textId="77777777" w:rsidR="00D12A26" w:rsidRPr="00820E63" w:rsidRDefault="00D12A26" w:rsidP="00D12A26">
            <w:pPr>
              <w:pStyle w:val="TableParagraph1"/>
              <w:kinsoku w:val="0"/>
              <w:overflowPunct w:val="0"/>
              <w:ind w:left="30" w:right="141"/>
              <w:rPr>
                <w:spacing w:val="-1"/>
                <w:sz w:val="22"/>
                <w:szCs w:val="22"/>
              </w:rPr>
            </w:pPr>
            <w:r w:rsidRPr="00820E63">
              <w:rPr>
                <w:spacing w:val="-1"/>
                <w:sz w:val="22"/>
                <w:szCs w:val="22"/>
              </w:rPr>
              <w:t>Отпуск теплоносителя из тепловых сетей на цели ГВС</w:t>
            </w:r>
          </w:p>
        </w:tc>
        <w:tc>
          <w:tcPr>
            <w:tcW w:w="1291" w:type="dxa"/>
            <w:tcBorders>
              <w:top w:val="single" w:sz="4" w:space="0" w:color="000000"/>
              <w:left w:val="single" w:sz="4" w:space="0" w:color="000000"/>
              <w:bottom w:val="single" w:sz="4" w:space="0" w:color="000000"/>
              <w:right w:val="single" w:sz="4" w:space="0" w:color="000000"/>
            </w:tcBorders>
            <w:vAlign w:val="center"/>
          </w:tcPr>
          <w:p w14:paraId="37D402B7" w14:textId="77777777" w:rsidR="00D12A26" w:rsidRPr="00820E63" w:rsidRDefault="00D12A26" w:rsidP="00D12A26">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5B7901E4" w14:textId="77777777" w:rsidR="00D12A26" w:rsidRPr="00820E63" w:rsidRDefault="00A66529" w:rsidP="00D12A26">
            <w:pPr>
              <w:pStyle w:val="TableParagraph1"/>
              <w:kinsoku w:val="0"/>
              <w:overflowPunct w:val="0"/>
              <w:ind w:left="30" w:right="141"/>
              <w:jc w:val="center"/>
              <w:rPr>
                <w:spacing w:val="-1"/>
                <w:sz w:val="22"/>
                <w:szCs w:val="22"/>
              </w:rPr>
            </w:pPr>
            <w:r w:rsidRPr="00820E63">
              <w:rPr>
                <w:spacing w:val="-1"/>
                <w:sz w:val="22"/>
                <w:szCs w:val="22"/>
              </w:rPr>
              <w:t>н/д</w:t>
            </w:r>
          </w:p>
        </w:tc>
      </w:tr>
      <w:tr w:rsidR="00DE1DF1" w:rsidRPr="00820E63" w14:paraId="08A2E177" w14:textId="77777777" w:rsidTr="00FD7792">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600706F5"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Котельная с.Гадля, ул.Колхозная, д.4</w:t>
            </w:r>
          </w:p>
        </w:tc>
      </w:tr>
      <w:tr w:rsidR="007270CD" w:rsidRPr="00820E63" w14:paraId="25429164"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BB03A64" w14:textId="77777777" w:rsidR="007270CD" w:rsidRPr="00820E63" w:rsidRDefault="007270CD" w:rsidP="007270CD">
            <w:pPr>
              <w:pStyle w:val="TableParagraph1"/>
              <w:kinsoku w:val="0"/>
              <w:overflowPunct w:val="0"/>
              <w:ind w:left="30" w:right="141"/>
              <w:rPr>
                <w:spacing w:val="-1"/>
                <w:sz w:val="22"/>
                <w:szCs w:val="22"/>
              </w:rPr>
            </w:pPr>
            <w:r w:rsidRPr="00820E63">
              <w:rPr>
                <w:spacing w:val="-1"/>
                <w:sz w:val="22"/>
                <w:szCs w:val="22"/>
              </w:rPr>
              <w:t>Производительность ВПУ</w:t>
            </w:r>
          </w:p>
        </w:tc>
        <w:tc>
          <w:tcPr>
            <w:tcW w:w="1291" w:type="dxa"/>
            <w:tcBorders>
              <w:top w:val="single" w:sz="4" w:space="0" w:color="000000"/>
              <w:left w:val="single" w:sz="4" w:space="0" w:color="000000"/>
              <w:bottom w:val="single" w:sz="4" w:space="0" w:color="000000"/>
              <w:right w:val="single" w:sz="4" w:space="0" w:color="000000"/>
            </w:tcBorders>
            <w:vAlign w:val="center"/>
          </w:tcPr>
          <w:p w14:paraId="62BCF5F4"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06347393"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w:t>
            </w:r>
          </w:p>
        </w:tc>
      </w:tr>
      <w:tr w:rsidR="007270CD" w:rsidRPr="00820E63" w14:paraId="6E9003C5"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5D06BA5" w14:textId="66BA0659" w:rsidR="007270CD" w:rsidRPr="00820E63" w:rsidRDefault="007270CD" w:rsidP="007270CD">
            <w:pPr>
              <w:pStyle w:val="TableParagraph1"/>
              <w:kinsoku w:val="0"/>
              <w:overflowPunct w:val="0"/>
              <w:ind w:left="30" w:right="141"/>
              <w:rPr>
                <w:spacing w:val="-1"/>
                <w:sz w:val="22"/>
                <w:szCs w:val="22"/>
              </w:rPr>
            </w:pPr>
            <w:r w:rsidRPr="00820E63">
              <w:rPr>
                <w:spacing w:val="-1"/>
                <w:sz w:val="22"/>
                <w:szCs w:val="22"/>
              </w:rPr>
              <w:t>Срок службы</w:t>
            </w:r>
            <w:r w:rsidR="00EA0014">
              <w:rPr>
                <w:spacing w:val="-1"/>
                <w:sz w:val="22"/>
                <w:szCs w:val="22"/>
              </w:rPr>
              <w:t xml:space="preserve"> </w:t>
            </w:r>
            <w:r w:rsidR="00EA0014" w:rsidRPr="00EA0014">
              <w:rPr>
                <w:spacing w:val="-1"/>
                <w:sz w:val="22"/>
                <w:szCs w:val="22"/>
                <w:highlight w:val="cyan"/>
              </w:rPr>
              <w:t>(с 03.04.2019)</w:t>
            </w:r>
          </w:p>
        </w:tc>
        <w:tc>
          <w:tcPr>
            <w:tcW w:w="1291" w:type="dxa"/>
            <w:tcBorders>
              <w:top w:val="single" w:sz="4" w:space="0" w:color="000000"/>
              <w:left w:val="single" w:sz="4" w:space="0" w:color="000000"/>
              <w:bottom w:val="single" w:sz="4" w:space="0" w:color="000000"/>
              <w:right w:val="single" w:sz="4" w:space="0" w:color="000000"/>
            </w:tcBorders>
            <w:vAlign w:val="center"/>
          </w:tcPr>
          <w:p w14:paraId="27BE42E7"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491966F8" w14:textId="0AB64E5A" w:rsidR="007270CD" w:rsidRPr="00820E63" w:rsidRDefault="00EA0014" w:rsidP="007270CD">
            <w:pPr>
              <w:pStyle w:val="TableParagraph1"/>
              <w:kinsoku w:val="0"/>
              <w:overflowPunct w:val="0"/>
              <w:ind w:left="30" w:right="141"/>
              <w:jc w:val="center"/>
              <w:rPr>
                <w:spacing w:val="-1"/>
                <w:sz w:val="22"/>
                <w:szCs w:val="22"/>
              </w:rPr>
            </w:pPr>
            <w:r w:rsidRPr="00EA0014">
              <w:rPr>
                <w:spacing w:val="-1"/>
                <w:sz w:val="22"/>
                <w:szCs w:val="22"/>
                <w:highlight w:val="cyan"/>
              </w:rPr>
              <w:t>4</w:t>
            </w:r>
          </w:p>
        </w:tc>
      </w:tr>
      <w:tr w:rsidR="00DE1DF1" w:rsidRPr="00820E63" w14:paraId="021184F9"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25ED87F1"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2484E745"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ед.</w:t>
            </w:r>
            <w:r w:rsidR="00A66529" w:rsidRPr="00820E63">
              <w:rPr>
                <w:spacing w:val="-1"/>
                <w:sz w:val="22"/>
                <w:szCs w:val="22"/>
              </w:rPr>
              <w:t xml:space="preserve"> </w:t>
            </w:r>
          </w:p>
        </w:tc>
        <w:tc>
          <w:tcPr>
            <w:tcW w:w="1828" w:type="dxa"/>
            <w:tcBorders>
              <w:top w:val="single" w:sz="4" w:space="0" w:color="000000"/>
              <w:left w:val="single" w:sz="4" w:space="0" w:color="000000"/>
              <w:bottom w:val="single" w:sz="4" w:space="0" w:color="000000"/>
              <w:right w:val="single" w:sz="4" w:space="0" w:color="000000"/>
            </w:tcBorders>
            <w:vAlign w:val="center"/>
          </w:tcPr>
          <w:p w14:paraId="19A8F6D2"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2</w:t>
            </w:r>
          </w:p>
        </w:tc>
      </w:tr>
      <w:tr w:rsidR="00DE1DF1" w:rsidRPr="00820E63" w14:paraId="34D04478"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526FE26"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Общая емкость баков-аккумуляторов</w:t>
            </w:r>
          </w:p>
        </w:tc>
        <w:tc>
          <w:tcPr>
            <w:tcW w:w="1291" w:type="dxa"/>
            <w:tcBorders>
              <w:top w:val="single" w:sz="4" w:space="0" w:color="000000"/>
              <w:left w:val="single" w:sz="4" w:space="0" w:color="000000"/>
              <w:bottom w:val="single" w:sz="4" w:space="0" w:color="000000"/>
              <w:right w:val="single" w:sz="4" w:space="0" w:color="000000"/>
            </w:tcBorders>
            <w:vAlign w:val="center"/>
          </w:tcPr>
          <w:p w14:paraId="73F0F2C3" w14:textId="77777777" w:rsidR="00DE1DF1" w:rsidRPr="00820E63" w:rsidRDefault="007270CD"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7D9E1673"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50,0</w:t>
            </w:r>
          </w:p>
        </w:tc>
      </w:tr>
      <w:tr w:rsidR="00DE1DF1" w:rsidRPr="00820E63" w14:paraId="6DC9B98D"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34DF91D3"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Всего подпитка тепловой сети (фактическая), в том числе:</w:t>
            </w:r>
          </w:p>
        </w:tc>
        <w:tc>
          <w:tcPr>
            <w:tcW w:w="1291" w:type="dxa"/>
            <w:tcBorders>
              <w:top w:val="single" w:sz="4" w:space="0" w:color="000000"/>
              <w:left w:val="single" w:sz="4" w:space="0" w:color="000000"/>
              <w:bottom w:val="single" w:sz="4" w:space="0" w:color="000000"/>
              <w:right w:val="single" w:sz="4" w:space="0" w:color="000000"/>
            </w:tcBorders>
            <w:vAlign w:val="center"/>
          </w:tcPr>
          <w:p w14:paraId="7FEA2A82"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556DBBC8"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1354,88</w:t>
            </w:r>
          </w:p>
        </w:tc>
      </w:tr>
      <w:tr w:rsidR="00DE1DF1" w:rsidRPr="00820E63" w14:paraId="07AF1324"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EE04484" w14:textId="77777777" w:rsidR="00DE1DF1" w:rsidRPr="00820E63" w:rsidRDefault="00DE1DF1" w:rsidP="00DE1DF1">
            <w:pPr>
              <w:pStyle w:val="TableParagraph1"/>
              <w:kinsoku w:val="0"/>
              <w:overflowPunct w:val="0"/>
              <w:ind w:left="30" w:right="141"/>
              <w:jc w:val="right"/>
              <w:rPr>
                <w:spacing w:val="-1"/>
                <w:sz w:val="22"/>
                <w:szCs w:val="22"/>
              </w:rPr>
            </w:pPr>
            <w:r w:rsidRPr="00820E63">
              <w:rPr>
                <w:spacing w:val="-1"/>
                <w:sz w:val="22"/>
                <w:szCs w:val="22"/>
              </w:rPr>
              <w:t>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2CB1642E"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2C5D05AA"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1354,88</w:t>
            </w:r>
          </w:p>
        </w:tc>
      </w:tr>
      <w:tr w:rsidR="00DE1DF1" w:rsidRPr="00820E63" w14:paraId="0D46B9A3"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27E1163" w14:textId="77777777" w:rsidR="00DE1DF1" w:rsidRPr="00820E63" w:rsidRDefault="00DE1DF1" w:rsidP="00DE1DF1">
            <w:pPr>
              <w:pStyle w:val="TableParagraph1"/>
              <w:kinsoku w:val="0"/>
              <w:overflowPunct w:val="0"/>
              <w:ind w:left="30" w:right="141"/>
              <w:jc w:val="right"/>
              <w:rPr>
                <w:spacing w:val="-1"/>
                <w:sz w:val="22"/>
                <w:szCs w:val="22"/>
              </w:rPr>
            </w:pPr>
            <w:r w:rsidRPr="00820E63">
              <w:rPr>
                <w:spacing w:val="-1"/>
                <w:sz w:val="22"/>
                <w:szCs w:val="22"/>
              </w:rPr>
              <w:t>сверхнормативные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196DDD7B"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26D67B59"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0,0</w:t>
            </w:r>
          </w:p>
        </w:tc>
      </w:tr>
      <w:tr w:rsidR="00DE1DF1" w:rsidRPr="00820E63" w14:paraId="1DB5B9C1"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D4C4D72" w14:textId="77777777" w:rsidR="00DE1DF1" w:rsidRPr="00820E63" w:rsidRDefault="00DE1DF1" w:rsidP="00DE1DF1">
            <w:pPr>
              <w:pStyle w:val="TableParagraph1"/>
              <w:kinsoku w:val="0"/>
              <w:overflowPunct w:val="0"/>
              <w:ind w:left="30" w:right="141"/>
              <w:rPr>
                <w:spacing w:val="-1"/>
                <w:sz w:val="22"/>
                <w:szCs w:val="22"/>
              </w:rPr>
            </w:pPr>
            <w:r w:rsidRPr="00820E63">
              <w:rPr>
                <w:spacing w:val="-1"/>
                <w:sz w:val="22"/>
                <w:szCs w:val="22"/>
              </w:rPr>
              <w:t>Отпуск теплоносителя из тепловых сетей на цели ГВС</w:t>
            </w:r>
          </w:p>
        </w:tc>
        <w:tc>
          <w:tcPr>
            <w:tcW w:w="1291" w:type="dxa"/>
            <w:tcBorders>
              <w:top w:val="single" w:sz="4" w:space="0" w:color="000000"/>
              <w:left w:val="single" w:sz="4" w:space="0" w:color="000000"/>
              <w:bottom w:val="single" w:sz="4" w:space="0" w:color="000000"/>
              <w:right w:val="single" w:sz="4" w:space="0" w:color="000000"/>
            </w:tcBorders>
            <w:vAlign w:val="center"/>
          </w:tcPr>
          <w:p w14:paraId="23440733" w14:textId="77777777" w:rsidR="00DE1DF1" w:rsidRPr="00820E63" w:rsidRDefault="00DE1DF1" w:rsidP="00DE1DF1">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03D501E1"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н/д</w:t>
            </w:r>
          </w:p>
        </w:tc>
      </w:tr>
      <w:tr w:rsidR="00DE1DF1" w:rsidRPr="00820E63" w14:paraId="2F528629" w14:textId="77777777" w:rsidTr="00FD7792">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5FA3F09C" w14:textId="77777777" w:rsidR="00DE1DF1" w:rsidRPr="00820E63" w:rsidRDefault="00A66529" w:rsidP="00DE1DF1">
            <w:pPr>
              <w:pStyle w:val="TableParagraph1"/>
              <w:kinsoku w:val="0"/>
              <w:overflowPunct w:val="0"/>
              <w:ind w:left="30" w:right="141"/>
              <w:jc w:val="center"/>
              <w:rPr>
                <w:spacing w:val="-1"/>
                <w:sz w:val="22"/>
                <w:szCs w:val="22"/>
              </w:rPr>
            </w:pPr>
            <w:r w:rsidRPr="00820E63">
              <w:rPr>
                <w:spacing w:val="-1"/>
                <w:sz w:val="22"/>
                <w:szCs w:val="22"/>
              </w:rPr>
              <w:t>Котельная с.Клепка, ул.Центральная, д.3</w:t>
            </w:r>
          </w:p>
        </w:tc>
      </w:tr>
      <w:tr w:rsidR="007270CD" w:rsidRPr="00820E63" w14:paraId="532E67CE"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BF1A58B" w14:textId="77777777" w:rsidR="007270CD" w:rsidRPr="00820E63" w:rsidRDefault="007270CD" w:rsidP="007270CD">
            <w:pPr>
              <w:pStyle w:val="TableParagraph1"/>
              <w:kinsoku w:val="0"/>
              <w:overflowPunct w:val="0"/>
              <w:ind w:left="30" w:right="141"/>
              <w:rPr>
                <w:spacing w:val="-1"/>
                <w:sz w:val="22"/>
                <w:szCs w:val="22"/>
              </w:rPr>
            </w:pPr>
            <w:r w:rsidRPr="00820E63">
              <w:rPr>
                <w:spacing w:val="-1"/>
                <w:sz w:val="22"/>
                <w:szCs w:val="22"/>
              </w:rPr>
              <w:t>Производительность ВПУ</w:t>
            </w:r>
          </w:p>
        </w:tc>
        <w:tc>
          <w:tcPr>
            <w:tcW w:w="1291" w:type="dxa"/>
            <w:tcBorders>
              <w:top w:val="single" w:sz="4" w:space="0" w:color="000000"/>
              <w:left w:val="single" w:sz="4" w:space="0" w:color="000000"/>
              <w:bottom w:val="single" w:sz="4" w:space="0" w:color="000000"/>
              <w:right w:val="single" w:sz="4" w:space="0" w:color="000000"/>
            </w:tcBorders>
            <w:vAlign w:val="center"/>
          </w:tcPr>
          <w:p w14:paraId="50688662"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54F842FB"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w:t>
            </w:r>
          </w:p>
        </w:tc>
      </w:tr>
      <w:tr w:rsidR="007270CD" w:rsidRPr="00820E63" w14:paraId="3D308436"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365134C2" w14:textId="63E8FC38" w:rsidR="007270CD" w:rsidRPr="00820E63" w:rsidRDefault="007270CD" w:rsidP="007270CD">
            <w:pPr>
              <w:pStyle w:val="TableParagraph1"/>
              <w:kinsoku w:val="0"/>
              <w:overflowPunct w:val="0"/>
              <w:ind w:left="30" w:right="141"/>
              <w:rPr>
                <w:spacing w:val="-1"/>
                <w:sz w:val="22"/>
                <w:szCs w:val="22"/>
              </w:rPr>
            </w:pPr>
            <w:r w:rsidRPr="00820E63">
              <w:rPr>
                <w:spacing w:val="-1"/>
                <w:sz w:val="22"/>
                <w:szCs w:val="22"/>
              </w:rPr>
              <w:t>Срок службы</w:t>
            </w:r>
            <w:r w:rsidR="00EA0014">
              <w:rPr>
                <w:spacing w:val="-1"/>
                <w:sz w:val="22"/>
                <w:szCs w:val="22"/>
              </w:rPr>
              <w:t xml:space="preserve"> </w:t>
            </w:r>
            <w:r w:rsidR="00EA0014" w:rsidRPr="00EA0014">
              <w:rPr>
                <w:spacing w:val="-1"/>
                <w:sz w:val="22"/>
                <w:szCs w:val="22"/>
                <w:highlight w:val="cyan"/>
              </w:rPr>
              <w:t>(с 20.05.2019)</w:t>
            </w:r>
          </w:p>
        </w:tc>
        <w:tc>
          <w:tcPr>
            <w:tcW w:w="1291" w:type="dxa"/>
            <w:tcBorders>
              <w:top w:val="single" w:sz="4" w:space="0" w:color="000000"/>
              <w:left w:val="single" w:sz="4" w:space="0" w:color="000000"/>
              <w:bottom w:val="single" w:sz="4" w:space="0" w:color="000000"/>
              <w:right w:val="single" w:sz="4" w:space="0" w:color="000000"/>
            </w:tcBorders>
            <w:vAlign w:val="center"/>
          </w:tcPr>
          <w:p w14:paraId="6461D808"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18A997C8" w14:textId="15D8C69F" w:rsidR="007270CD" w:rsidRPr="00820E63" w:rsidRDefault="00EA0014" w:rsidP="007270CD">
            <w:pPr>
              <w:pStyle w:val="TableParagraph1"/>
              <w:kinsoku w:val="0"/>
              <w:overflowPunct w:val="0"/>
              <w:ind w:left="30" w:right="141"/>
              <w:jc w:val="center"/>
              <w:rPr>
                <w:spacing w:val="-1"/>
                <w:sz w:val="22"/>
                <w:szCs w:val="22"/>
              </w:rPr>
            </w:pPr>
            <w:r w:rsidRPr="00EA0014">
              <w:rPr>
                <w:spacing w:val="-1"/>
                <w:sz w:val="22"/>
                <w:szCs w:val="22"/>
                <w:highlight w:val="cyan"/>
              </w:rPr>
              <w:t>4</w:t>
            </w:r>
          </w:p>
        </w:tc>
      </w:tr>
      <w:tr w:rsidR="00A66529" w:rsidRPr="00820E63" w14:paraId="3E108011"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94CDA12" w14:textId="77777777" w:rsidR="00A66529" w:rsidRPr="00820E63" w:rsidRDefault="00A66529" w:rsidP="00A66529">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64569ED5"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 xml:space="preserve">ед. </w:t>
            </w:r>
          </w:p>
        </w:tc>
        <w:tc>
          <w:tcPr>
            <w:tcW w:w="1828" w:type="dxa"/>
            <w:tcBorders>
              <w:top w:val="single" w:sz="4" w:space="0" w:color="000000"/>
              <w:left w:val="single" w:sz="4" w:space="0" w:color="000000"/>
              <w:bottom w:val="single" w:sz="4" w:space="0" w:color="000000"/>
              <w:right w:val="single" w:sz="4" w:space="0" w:color="000000"/>
            </w:tcBorders>
            <w:vAlign w:val="center"/>
          </w:tcPr>
          <w:p w14:paraId="6A18375B"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2</w:t>
            </w:r>
          </w:p>
        </w:tc>
      </w:tr>
      <w:tr w:rsidR="00A66529" w:rsidRPr="00820E63" w14:paraId="3E3F6EB1"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1A0DD622" w14:textId="77777777" w:rsidR="00A66529" w:rsidRPr="00820E63" w:rsidRDefault="00A66529" w:rsidP="00A66529">
            <w:pPr>
              <w:pStyle w:val="TableParagraph1"/>
              <w:kinsoku w:val="0"/>
              <w:overflowPunct w:val="0"/>
              <w:ind w:left="30" w:right="141"/>
              <w:rPr>
                <w:spacing w:val="-1"/>
                <w:sz w:val="22"/>
                <w:szCs w:val="22"/>
              </w:rPr>
            </w:pPr>
            <w:r w:rsidRPr="00820E63">
              <w:rPr>
                <w:spacing w:val="-1"/>
                <w:sz w:val="22"/>
                <w:szCs w:val="22"/>
              </w:rPr>
              <w:t>Общая емкость баков-аккумуляторов</w:t>
            </w:r>
          </w:p>
        </w:tc>
        <w:tc>
          <w:tcPr>
            <w:tcW w:w="1291" w:type="dxa"/>
            <w:tcBorders>
              <w:top w:val="single" w:sz="4" w:space="0" w:color="000000"/>
              <w:left w:val="single" w:sz="4" w:space="0" w:color="000000"/>
              <w:bottom w:val="single" w:sz="4" w:space="0" w:color="000000"/>
              <w:right w:val="single" w:sz="4" w:space="0" w:color="000000"/>
            </w:tcBorders>
            <w:vAlign w:val="center"/>
          </w:tcPr>
          <w:p w14:paraId="1FDC948B" w14:textId="77777777" w:rsidR="00A66529" w:rsidRPr="00820E63" w:rsidRDefault="007270CD" w:rsidP="00A66529">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6C3B6931"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100</w:t>
            </w:r>
          </w:p>
        </w:tc>
      </w:tr>
      <w:tr w:rsidR="00A66529" w:rsidRPr="00820E63" w14:paraId="44141409"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228659BD" w14:textId="77777777" w:rsidR="00A66529" w:rsidRPr="00820E63" w:rsidRDefault="00A66529" w:rsidP="00A66529">
            <w:pPr>
              <w:pStyle w:val="TableParagraph1"/>
              <w:kinsoku w:val="0"/>
              <w:overflowPunct w:val="0"/>
              <w:ind w:left="30" w:right="141"/>
              <w:rPr>
                <w:spacing w:val="-1"/>
                <w:sz w:val="22"/>
                <w:szCs w:val="22"/>
              </w:rPr>
            </w:pPr>
            <w:r w:rsidRPr="00820E63">
              <w:rPr>
                <w:spacing w:val="-1"/>
                <w:sz w:val="22"/>
                <w:szCs w:val="22"/>
              </w:rPr>
              <w:t>Всего подпитка тепловой сети (фактическая), в том числе:</w:t>
            </w:r>
          </w:p>
        </w:tc>
        <w:tc>
          <w:tcPr>
            <w:tcW w:w="1291" w:type="dxa"/>
            <w:tcBorders>
              <w:top w:val="single" w:sz="4" w:space="0" w:color="000000"/>
              <w:left w:val="single" w:sz="4" w:space="0" w:color="000000"/>
              <w:bottom w:val="single" w:sz="4" w:space="0" w:color="000000"/>
              <w:right w:val="single" w:sz="4" w:space="0" w:color="000000"/>
            </w:tcBorders>
            <w:vAlign w:val="center"/>
          </w:tcPr>
          <w:p w14:paraId="172D6E8C"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44F69DE4"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2112,28</w:t>
            </w:r>
          </w:p>
        </w:tc>
      </w:tr>
      <w:tr w:rsidR="00A66529" w:rsidRPr="00820E63" w14:paraId="0C7AC6AC"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51517FCD" w14:textId="77777777" w:rsidR="00A66529" w:rsidRPr="00820E63" w:rsidRDefault="00A66529" w:rsidP="00A66529">
            <w:pPr>
              <w:pStyle w:val="TableParagraph1"/>
              <w:kinsoku w:val="0"/>
              <w:overflowPunct w:val="0"/>
              <w:ind w:left="30" w:right="141"/>
              <w:jc w:val="right"/>
              <w:rPr>
                <w:spacing w:val="-1"/>
                <w:sz w:val="22"/>
                <w:szCs w:val="22"/>
              </w:rPr>
            </w:pPr>
            <w:r w:rsidRPr="00820E63">
              <w:rPr>
                <w:spacing w:val="-1"/>
                <w:sz w:val="22"/>
                <w:szCs w:val="22"/>
              </w:rPr>
              <w:t>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3EA0AFD8"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3586B92D"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2112,28</w:t>
            </w:r>
          </w:p>
        </w:tc>
      </w:tr>
      <w:tr w:rsidR="00A66529" w:rsidRPr="00820E63" w14:paraId="367AF1C9"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5D24675C" w14:textId="77777777" w:rsidR="00A66529" w:rsidRPr="00820E63" w:rsidRDefault="00A66529" w:rsidP="00A66529">
            <w:pPr>
              <w:pStyle w:val="TableParagraph1"/>
              <w:kinsoku w:val="0"/>
              <w:overflowPunct w:val="0"/>
              <w:ind w:left="30" w:right="141"/>
              <w:jc w:val="right"/>
              <w:rPr>
                <w:spacing w:val="-1"/>
                <w:sz w:val="22"/>
                <w:szCs w:val="22"/>
              </w:rPr>
            </w:pPr>
            <w:r w:rsidRPr="00820E63">
              <w:rPr>
                <w:spacing w:val="-1"/>
                <w:sz w:val="22"/>
                <w:szCs w:val="22"/>
              </w:rPr>
              <w:t>сверхнормативные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589E1B13"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44817BE6"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0,0</w:t>
            </w:r>
          </w:p>
        </w:tc>
      </w:tr>
      <w:tr w:rsidR="00A66529" w:rsidRPr="00820E63" w14:paraId="42843733"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259A6D95" w14:textId="77777777" w:rsidR="00A66529" w:rsidRPr="00820E63" w:rsidRDefault="00A66529" w:rsidP="00A66529">
            <w:pPr>
              <w:pStyle w:val="TableParagraph1"/>
              <w:kinsoku w:val="0"/>
              <w:overflowPunct w:val="0"/>
              <w:ind w:left="30" w:right="141"/>
              <w:rPr>
                <w:spacing w:val="-1"/>
                <w:sz w:val="22"/>
                <w:szCs w:val="22"/>
              </w:rPr>
            </w:pPr>
            <w:r w:rsidRPr="00820E63">
              <w:rPr>
                <w:spacing w:val="-1"/>
                <w:sz w:val="22"/>
                <w:szCs w:val="22"/>
              </w:rPr>
              <w:t>Отпуск теплоносителя из тепловых сетей на цели ГВС</w:t>
            </w:r>
          </w:p>
        </w:tc>
        <w:tc>
          <w:tcPr>
            <w:tcW w:w="1291" w:type="dxa"/>
            <w:tcBorders>
              <w:top w:val="single" w:sz="4" w:space="0" w:color="000000"/>
              <w:left w:val="single" w:sz="4" w:space="0" w:color="000000"/>
              <w:bottom w:val="single" w:sz="4" w:space="0" w:color="000000"/>
              <w:right w:val="single" w:sz="4" w:space="0" w:color="000000"/>
            </w:tcBorders>
            <w:vAlign w:val="center"/>
          </w:tcPr>
          <w:p w14:paraId="306AC47F"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0B010E09"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н/д</w:t>
            </w:r>
          </w:p>
        </w:tc>
      </w:tr>
      <w:tr w:rsidR="00DE1DF1" w:rsidRPr="00820E63" w14:paraId="5DD2C3FD" w14:textId="77777777" w:rsidTr="00FD7792">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654687C0" w14:textId="5985A2CA" w:rsidR="00DE1DF1" w:rsidRPr="00820E63" w:rsidRDefault="00EA0014" w:rsidP="00DE1DF1">
            <w:pPr>
              <w:pStyle w:val="TableParagraph1"/>
              <w:kinsoku w:val="0"/>
              <w:overflowPunct w:val="0"/>
              <w:ind w:left="30" w:right="141"/>
              <w:jc w:val="center"/>
              <w:rPr>
                <w:spacing w:val="-1"/>
                <w:sz w:val="22"/>
                <w:szCs w:val="22"/>
              </w:rPr>
            </w:pPr>
            <w:r w:rsidRPr="00EA0014">
              <w:rPr>
                <w:spacing w:val="-1"/>
                <w:sz w:val="22"/>
                <w:szCs w:val="22"/>
              </w:rPr>
              <w:t>Котельная с. Талон, ул. Юбилейная б/н</w:t>
            </w:r>
          </w:p>
        </w:tc>
      </w:tr>
      <w:tr w:rsidR="007270CD" w:rsidRPr="00820E63" w14:paraId="09518711"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9B5A8AF" w14:textId="77777777" w:rsidR="007270CD" w:rsidRPr="00820E63" w:rsidRDefault="007270CD" w:rsidP="007270CD">
            <w:pPr>
              <w:pStyle w:val="TableParagraph1"/>
              <w:kinsoku w:val="0"/>
              <w:overflowPunct w:val="0"/>
              <w:ind w:left="30" w:right="141"/>
              <w:rPr>
                <w:spacing w:val="-1"/>
                <w:sz w:val="22"/>
                <w:szCs w:val="22"/>
              </w:rPr>
            </w:pPr>
            <w:r w:rsidRPr="00820E63">
              <w:rPr>
                <w:spacing w:val="-1"/>
                <w:sz w:val="22"/>
                <w:szCs w:val="22"/>
              </w:rPr>
              <w:t>Производительность ВПУ</w:t>
            </w:r>
          </w:p>
        </w:tc>
        <w:tc>
          <w:tcPr>
            <w:tcW w:w="1291" w:type="dxa"/>
            <w:tcBorders>
              <w:top w:val="single" w:sz="4" w:space="0" w:color="000000"/>
              <w:left w:val="single" w:sz="4" w:space="0" w:color="000000"/>
              <w:bottom w:val="single" w:sz="4" w:space="0" w:color="000000"/>
              <w:right w:val="single" w:sz="4" w:space="0" w:color="000000"/>
            </w:tcBorders>
            <w:vAlign w:val="center"/>
          </w:tcPr>
          <w:p w14:paraId="4915315E"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4D13BD49"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w:t>
            </w:r>
          </w:p>
        </w:tc>
      </w:tr>
      <w:tr w:rsidR="007270CD" w:rsidRPr="00820E63" w14:paraId="09FAC2EE"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17B76015" w14:textId="77777777" w:rsidR="007270CD" w:rsidRPr="00820E63" w:rsidRDefault="007270CD" w:rsidP="007270CD">
            <w:pPr>
              <w:pStyle w:val="TableParagraph1"/>
              <w:kinsoku w:val="0"/>
              <w:overflowPunct w:val="0"/>
              <w:ind w:left="30" w:right="141"/>
              <w:rPr>
                <w:spacing w:val="-1"/>
                <w:sz w:val="22"/>
                <w:szCs w:val="22"/>
              </w:rPr>
            </w:pPr>
            <w:r w:rsidRPr="00820E63">
              <w:rPr>
                <w:spacing w:val="-1"/>
                <w:sz w:val="22"/>
                <w:szCs w:val="22"/>
              </w:rPr>
              <w:t>Срок службы</w:t>
            </w:r>
          </w:p>
        </w:tc>
        <w:tc>
          <w:tcPr>
            <w:tcW w:w="1291" w:type="dxa"/>
            <w:tcBorders>
              <w:top w:val="single" w:sz="4" w:space="0" w:color="000000"/>
              <w:left w:val="single" w:sz="4" w:space="0" w:color="000000"/>
              <w:bottom w:val="single" w:sz="4" w:space="0" w:color="000000"/>
              <w:right w:val="single" w:sz="4" w:space="0" w:color="000000"/>
            </w:tcBorders>
            <w:vAlign w:val="center"/>
          </w:tcPr>
          <w:p w14:paraId="70EDD55A"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6F1EC1B9" w14:textId="77777777" w:rsidR="007270CD" w:rsidRPr="00820E63" w:rsidRDefault="007270CD" w:rsidP="007270CD">
            <w:pPr>
              <w:pStyle w:val="TableParagraph1"/>
              <w:kinsoku w:val="0"/>
              <w:overflowPunct w:val="0"/>
              <w:ind w:left="30" w:right="141"/>
              <w:jc w:val="center"/>
              <w:rPr>
                <w:spacing w:val="-1"/>
                <w:sz w:val="22"/>
                <w:szCs w:val="22"/>
              </w:rPr>
            </w:pPr>
            <w:r w:rsidRPr="00820E63">
              <w:rPr>
                <w:spacing w:val="-1"/>
                <w:sz w:val="22"/>
                <w:szCs w:val="22"/>
              </w:rPr>
              <w:t>-</w:t>
            </w:r>
          </w:p>
        </w:tc>
      </w:tr>
      <w:tr w:rsidR="00A66529" w:rsidRPr="00820E63" w14:paraId="53F8ED6D"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414ED83" w14:textId="77777777" w:rsidR="00A66529" w:rsidRPr="00820E63" w:rsidRDefault="00A66529" w:rsidP="00A66529">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61E8BE9D"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 xml:space="preserve">ед. </w:t>
            </w:r>
          </w:p>
        </w:tc>
        <w:tc>
          <w:tcPr>
            <w:tcW w:w="1828" w:type="dxa"/>
            <w:tcBorders>
              <w:top w:val="single" w:sz="4" w:space="0" w:color="000000"/>
              <w:left w:val="single" w:sz="4" w:space="0" w:color="000000"/>
              <w:bottom w:val="single" w:sz="4" w:space="0" w:color="000000"/>
              <w:right w:val="single" w:sz="4" w:space="0" w:color="000000"/>
            </w:tcBorders>
            <w:vAlign w:val="center"/>
          </w:tcPr>
          <w:p w14:paraId="38E568F9"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0</w:t>
            </w:r>
          </w:p>
        </w:tc>
      </w:tr>
      <w:tr w:rsidR="00A66529" w:rsidRPr="00820E63" w14:paraId="38B803C3"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FB947B1" w14:textId="77777777" w:rsidR="00A66529" w:rsidRPr="00820E63" w:rsidRDefault="00A66529" w:rsidP="00A66529">
            <w:pPr>
              <w:pStyle w:val="TableParagraph1"/>
              <w:kinsoku w:val="0"/>
              <w:overflowPunct w:val="0"/>
              <w:ind w:left="30" w:right="141"/>
              <w:rPr>
                <w:spacing w:val="-1"/>
                <w:sz w:val="22"/>
                <w:szCs w:val="22"/>
              </w:rPr>
            </w:pPr>
            <w:r w:rsidRPr="00820E63">
              <w:rPr>
                <w:spacing w:val="-1"/>
                <w:sz w:val="22"/>
                <w:szCs w:val="22"/>
              </w:rPr>
              <w:t>Общая емкость баков-аккумуляторов</w:t>
            </w:r>
          </w:p>
        </w:tc>
        <w:tc>
          <w:tcPr>
            <w:tcW w:w="1291" w:type="dxa"/>
            <w:tcBorders>
              <w:top w:val="single" w:sz="4" w:space="0" w:color="000000"/>
              <w:left w:val="single" w:sz="4" w:space="0" w:color="000000"/>
              <w:bottom w:val="single" w:sz="4" w:space="0" w:color="000000"/>
              <w:right w:val="single" w:sz="4" w:space="0" w:color="000000"/>
            </w:tcBorders>
            <w:vAlign w:val="center"/>
          </w:tcPr>
          <w:p w14:paraId="520003A7" w14:textId="77777777" w:rsidR="00A66529" w:rsidRPr="00820E63" w:rsidRDefault="007270CD" w:rsidP="00A66529">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6598F9E7"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0,0</w:t>
            </w:r>
          </w:p>
        </w:tc>
      </w:tr>
      <w:tr w:rsidR="00A66529" w:rsidRPr="00820E63" w14:paraId="0AE0ED5E"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6751873" w14:textId="77777777" w:rsidR="00A66529" w:rsidRPr="00820E63" w:rsidRDefault="00A66529" w:rsidP="00A66529">
            <w:pPr>
              <w:pStyle w:val="TableParagraph1"/>
              <w:kinsoku w:val="0"/>
              <w:overflowPunct w:val="0"/>
              <w:ind w:left="30" w:right="141"/>
              <w:rPr>
                <w:spacing w:val="-1"/>
                <w:sz w:val="22"/>
                <w:szCs w:val="22"/>
              </w:rPr>
            </w:pPr>
            <w:r w:rsidRPr="00820E63">
              <w:rPr>
                <w:spacing w:val="-1"/>
                <w:sz w:val="22"/>
                <w:szCs w:val="22"/>
              </w:rPr>
              <w:t>Всего подпитка тепловой сети (фактическая), в том числе:</w:t>
            </w:r>
          </w:p>
        </w:tc>
        <w:tc>
          <w:tcPr>
            <w:tcW w:w="1291" w:type="dxa"/>
            <w:tcBorders>
              <w:top w:val="single" w:sz="4" w:space="0" w:color="000000"/>
              <w:left w:val="single" w:sz="4" w:space="0" w:color="000000"/>
              <w:bottom w:val="single" w:sz="4" w:space="0" w:color="000000"/>
              <w:right w:val="single" w:sz="4" w:space="0" w:color="000000"/>
            </w:tcBorders>
            <w:vAlign w:val="center"/>
          </w:tcPr>
          <w:p w14:paraId="5537A7A0"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532699A3"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932,21</w:t>
            </w:r>
          </w:p>
        </w:tc>
      </w:tr>
      <w:tr w:rsidR="00A66529" w:rsidRPr="00820E63" w14:paraId="4E53EE5D"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1FED8E1" w14:textId="77777777" w:rsidR="00A66529" w:rsidRPr="00820E63" w:rsidRDefault="00A66529" w:rsidP="00A66529">
            <w:pPr>
              <w:pStyle w:val="TableParagraph1"/>
              <w:kinsoku w:val="0"/>
              <w:overflowPunct w:val="0"/>
              <w:ind w:left="30" w:right="141"/>
              <w:jc w:val="right"/>
              <w:rPr>
                <w:spacing w:val="-1"/>
                <w:sz w:val="22"/>
                <w:szCs w:val="22"/>
              </w:rPr>
            </w:pPr>
            <w:r w:rsidRPr="00820E63">
              <w:rPr>
                <w:spacing w:val="-1"/>
                <w:sz w:val="22"/>
                <w:szCs w:val="22"/>
              </w:rPr>
              <w:t>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58D3369C"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39E2D6B7"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932,21</w:t>
            </w:r>
          </w:p>
        </w:tc>
      </w:tr>
      <w:tr w:rsidR="00A66529" w:rsidRPr="00820E63" w14:paraId="2DD2549B"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4EC555B" w14:textId="77777777" w:rsidR="00A66529" w:rsidRPr="00820E63" w:rsidRDefault="00A66529" w:rsidP="00A66529">
            <w:pPr>
              <w:pStyle w:val="TableParagraph1"/>
              <w:kinsoku w:val="0"/>
              <w:overflowPunct w:val="0"/>
              <w:ind w:left="30" w:right="141"/>
              <w:jc w:val="right"/>
              <w:rPr>
                <w:spacing w:val="-1"/>
                <w:sz w:val="22"/>
                <w:szCs w:val="22"/>
              </w:rPr>
            </w:pPr>
            <w:r w:rsidRPr="00820E63">
              <w:rPr>
                <w:spacing w:val="-1"/>
                <w:sz w:val="22"/>
                <w:szCs w:val="22"/>
              </w:rPr>
              <w:t>сверхнормативные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7993494A"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226F95CB"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0,0</w:t>
            </w:r>
          </w:p>
        </w:tc>
      </w:tr>
      <w:tr w:rsidR="00A66529" w:rsidRPr="00820E63" w14:paraId="27596079"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9047933" w14:textId="77777777" w:rsidR="00A66529" w:rsidRPr="00820E63" w:rsidRDefault="00A66529" w:rsidP="00A66529">
            <w:pPr>
              <w:pStyle w:val="TableParagraph1"/>
              <w:kinsoku w:val="0"/>
              <w:overflowPunct w:val="0"/>
              <w:ind w:left="30" w:right="141"/>
              <w:rPr>
                <w:spacing w:val="-1"/>
                <w:sz w:val="22"/>
                <w:szCs w:val="22"/>
              </w:rPr>
            </w:pPr>
            <w:r w:rsidRPr="00820E63">
              <w:rPr>
                <w:spacing w:val="-1"/>
                <w:sz w:val="22"/>
                <w:szCs w:val="22"/>
              </w:rPr>
              <w:t>Отпуск теплоносителя из тепловых сетей на цели ГВС</w:t>
            </w:r>
          </w:p>
        </w:tc>
        <w:tc>
          <w:tcPr>
            <w:tcW w:w="1291" w:type="dxa"/>
            <w:tcBorders>
              <w:top w:val="single" w:sz="4" w:space="0" w:color="000000"/>
              <w:left w:val="single" w:sz="4" w:space="0" w:color="000000"/>
              <w:bottom w:val="single" w:sz="4" w:space="0" w:color="000000"/>
              <w:right w:val="single" w:sz="4" w:space="0" w:color="000000"/>
            </w:tcBorders>
            <w:vAlign w:val="center"/>
          </w:tcPr>
          <w:p w14:paraId="3BAA90E4"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19853BF2" w14:textId="77777777" w:rsidR="00A66529" w:rsidRPr="00820E63" w:rsidRDefault="00A66529" w:rsidP="00A66529">
            <w:pPr>
              <w:pStyle w:val="TableParagraph1"/>
              <w:kinsoku w:val="0"/>
              <w:overflowPunct w:val="0"/>
              <w:ind w:left="30" w:right="141"/>
              <w:jc w:val="center"/>
              <w:rPr>
                <w:spacing w:val="-1"/>
                <w:sz w:val="22"/>
                <w:szCs w:val="22"/>
              </w:rPr>
            </w:pPr>
            <w:r w:rsidRPr="00820E63">
              <w:rPr>
                <w:spacing w:val="-1"/>
                <w:sz w:val="22"/>
                <w:szCs w:val="22"/>
              </w:rPr>
              <w:t>н/д</w:t>
            </w:r>
          </w:p>
        </w:tc>
      </w:tr>
      <w:tr w:rsidR="00A66529" w:rsidRPr="00820E63" w14:paraId="0C7F1808" w14:textId="77777777" w:rsidTr="00FD7792">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2AD6C638" w14:textId="77777777" w:rsidR="00A66529" w:rsidRPr="00820E63" w:rsidRDefault="007270CD" w:rsidP="00633884">
            <w:pPr>
              <w:pStyle w:val="TableParagraph1"/>
              <w:kinsoku w:val="0"/>
              <w:overflowPunct w:val="0"/>
              <w:ind w:left="30" w:right="141"/>
              <w:jc w:val="center"/>
              <w:rPr>
                <w:spacing w:val="-1"/>
                <w:sz w:val="22"/>
                <w:szCs w:val="22"/>
              </w:rPr>
            </w:pPr>
            <w:r w:rsidRPr="00820E63">
              <w:rPr>
                <w:rFonts w:eastAsia="Times New Roman"/>
                <w:sz w:val="22"/>
              </w:rPr>
              <w:t>Котельная с. Тахтоямск, ул. Советская</w:t>
            </w:r>
          </w:p>
        </w:tc>
      </w:tr>
      <w:tr w:rsidR="00A66529" w:rsidRPr="00820E63" w14:paraId="0D4C12CE"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2C99B8A" w14:textId="77777777" w:rsidR="00A66529" w:rsidRPr="00820E63" w:rsidRDefault="00A66529" w:rsidP="00633884">
            <w:pPr>
              <w:pStyle w:val="TableParagraph1"/>
              <w:kinsoku w:val="0"/>
              <w:overflowPunct w:val="0"/>
              <w:ind w:left="30" w:right="141"/>
              <w:rPr>
                <w:spacing w:val="-1"/>
                <w:sz w:val="22"/>
                <w:szCs w:val="22"/>
              </w:rPr>
            </w:pPr>
            <w:r w:rsidRPr="00820E63">
              <w:rPr>
                <w:spacing w:val="-1"/>
                <w:sz w:val="22"/>
                <w:szCs w:val="22"/>
              </w:rPr>
              <w:lastRenderedPageBreak/>
              <w:t>Производительность ВПУ</w:t>
            </w:r>
          </w:p>
        </w:tc>
        <w:tc>
          <w:tcPr>
            <w:tcW w:w="1291" w:type="dxa"/>
            <w:tcBorders>
              <w:top w:val="single" w:sz="4" w:space="0" w:color="000000"/>
              <w:left w:val="single" w:sz="4" w:space="0" w:color="000000"/>
              <w:bottom w:val="single" w:sz="4" w:space="0" w:color="000000"/>
              <w:right w:val="single" w:sz="4" w:space="0" w:color="000000"/>
            </w:tcBorders>
            <w:vAlign w:val="center"/>
          </w:tcPr>
          <w:p w14:paraId="0B60AC31" w14:textId="77777777" w:rsidR="00A66529" w:rsidRPr="00820E63" w:rsidRDefault="00A66529" w:rsidP="00633884">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16BA89FB"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w:t>
            </w:r>
          </w:p>
        </w:tc>
      </w:tr>
      <w:tr w:rsidR="00A66529" w:rsidRPr="00820E63" w14:paraId="6D7D03F7"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3A7A2F02" w14:textId="77777777" w:rsidR="00A66529" w:rsidRPr="00820E63" w:rsidRDefault="00A66529" w:rsidP="00633884">
            <w:pPr>
              <w:pStyle w:val="TableParagraph1"/>
              <w:kinsoku w:val="0"/>
              <w:overflowPunct w:val="0"/>
              <w:ind w:left="30" w:right="141"/>
              <w:rPr>
                <w:spacing w:val="-1"/>
                <w:sz w:val="22"/>
                <w:szCs w:val="22"/>
              </w:rPr>
            </w:pPr>
            <w:r w:rsidRPr="00820E63">
              <w:rPr>
                <w:spacing w:val="-1"/>
                <w:sz w:val="22"/>
                <w:szCs w:val="22"/>
              </w:rPr>
              <w:t>Срок службы</w:t>
            </w:r>
          </w:p>
        </w:tc>
        <w:tc>
          <w:tcPr>
            <w:tcW w:w="1291" w:type="dxa"/>
            <w:tcBorders>
              <w:top w:val="single" w:sz="4" w:space="0" w:color="000000"/>
              <w:left w:val="single" w:sz="4" w:space="0" w:color="000000"/>
              <w:bottom w:val="single" w:sz="4" w:space="0" w:color="000000"/>
              <w:right w:val="single" w:sz="4" w:space="0" w:color="000000"/>
            </w:tcBorders>
            <w:vAlign w:val="center"/>
          </w:tcPr>
          <w:p w14:paraId="7C6A2A77" w14:textId="77777777" w:rsidR="00A66529" w:rsidRPr="00820E63" w:rsidRDefault="00A66529" w:rsidP="00633884">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0FEC0B5F"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w:t>
            </w:r>
          </w:p>
        </w:tc>
      </w:tr>
      <w:tr w:rsidR="00A66529" w:rsidRPr="00820E63" w14:paraId="7A167937"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00E0D5E" w14:textId="77777777" w:rsidR="00A66529" w:rsidRPr="00820E63" w:rsidRDefault="00A66529" w:rsidP="00633884">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6623CC0D" w14:textId="77777777" w:rsidR="00A66529" w:rsidRPr="00820E63" w:rsidRDefault="00A66529" w:rsidP="00633884">
            <w:pPr>
              <w:pStyle w:val="TableParagraph1"/>
              <w:kinsoku w:val="0"/>
              <w:overflowPunct w:val="0"/>
              <w:ind w:left="30" w:right="141"/>
              <w:jc w:val="center"/>
              <w:rPr>
                <w:spacing w:val="-1"/>
                <w:sz w:val="22"/>
                <w:szCs w:val="22"/>
              </w:rPr>
            </w:pPr>
            <w:r w:rsidRPr="00820E63">
              <w:rPr>
                <w:spacing w:val="-1"/>
                <w:sz w:val="22"/>
                <w:szCs w:val="22"/>
              </w:rPr>
              <w:t xml:space="preserve">ед. </w:t>
            </w:r>
          </w:p>
        </w:tc>
        <w:tc>
          <w:tcPr>
            <w:tcW w:w="1828" w:type="dxa"/>
            <w:tcBorders>
              <w:top w:val="single" w:sz="4" w:space="0" w:color="000000"/>
              <w:left w:val="single" w:sz="4" w:space="0" w:color="000000"/>
              <w:bottom w:val="single" w:sz="4" w:space="0" w:color="000000"/>
              <w:right w:val="single" w:sz="4" w:space="0" w:color="000000"/>
            </w:tcBorders>
            <w:vAlign w:val="center"/>
          </w:tcPr>
          <w:p w14:paraId="06580723"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0</w:t>
            </w:r>
          </w:p>
        </w:tc>
      </w:tr>
      <w:tr w:rsidR="00A66529" w:rsidRPr="00820E63" w14:paraId="3EA90E09"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4B353954" w14:textId="77777777" w:rsidR="00A66529" w:rsidRPr="00820E63" w:rsidRDefault="00A66529" w:rsidP="00633884">
            <w:pPr>
              <w:pStyle w:val="TableParagraph1"/>
              <w:kinsoku w:val="0"/>
              <w:overflowPunct w:val="0"/>
              <w:ind w:left="30" w:right="141"/>
              <w:rPr>
                <w:spacing w:val="-1"/>
                <w:sz w:val="22"/>
                <w:szCs w:val="22"/>
              </w:rPr>
            </w:pPr>
            <w:r w:rsidRPr="00820E63">
              <w:rPr>
                <w:spacing w:val="-1"/>
                <w:sz w:val="22"/>
                <w:szCs w:val="22"/>
              </w:rPr>
              <w:t>Общая емкость баков-аккумуляторов</w:t>
            </w:r>
          </w:p>
        </w:tc>
        <w:tc>
          <w:tcPr>
            <w:tcW w:w="1291" w:type="dxa"/>
            <w:tcBorders>
              <w:top w:val="single" w:sz="4" w:space="0" w:color="000000"/>
              <w:left w:val="single" w:sz="4" w:space="0" w:color="000000"/>
              <w:bottom w:val="single" w:sz="4" w:space="0" w:color="000000"/>
              <w:right w:val="single" w:sz="4" w:space="0" w:color="000000"/>
            </w:tcBorders>
            <w:vAlign w:val="center"/>
          </w:tcPr>
          <w:p w14:paraId="53E51937"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17053AAF"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0</w:t>
            </w:r>
          </w:p>
        </w:tc>
      </w:tr>
      <w:tr w:rsidR="00A66529" w:rsidRPr="00820E63" w14:paraId="14B5E50F"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68C4D87" w14:textId="77777777" w:rsidR="00A66529" w:rsidRPr="00820E63" w:rsidRDefault="00A66529" w:rsidP="00633884">
            <w:pPr>
              <w:pStyle w:val="TableParagraph1"/>
              <w:kinsoku w:val="0"/>
              <w:overflowPunct w:val="0"/>
              <w:ind w:left="30" w:right="141"/>
              <w:rPr>
                <w:spacing w:val="-1"/>
                <w:sz w:val="22"/>
                <w:szCs w:val="22"/>
              </w:rPr>
            </w:pPr>
            <w:r w:rsidRPr="00820E63">
              <w:rPr>
                <w:spacing w:val="-1"/>
                <w:sz w:val="22"/>
                <w:szCs w:val="22"/>
              </w:rPr>
              <w:t>Всего подпитка тепловой сети (фактическая), в том числе:</w:t>
            </w:r>
          </w:p>
        </w:tc>
        <w:tc>
          <w:tcPr>
            <w:tcW w:w="1291" w:type="dxa"/>
            <w:tcBorders>
              <w:top w:val="single" w:sz="4" w:space="0" w:color="000000"/>
              <w:left w:val="single" w:sz="4" w:space="0" w:color="000000"/>
              <w:bottom w:val="single" w:sz="4" w:space="0" w:color="000000"/>
              <w:right w:val="single" w:sz="4" w:space="0" w:color="000000"/>
            </w:tcBorders>
            <w:vAlign w:val="center"/>
          </w:tcPr>
          <w:p w14:paraId="7F872136" w14:textId="77777777" w:rsidR="00A66529" w:rsidRPr="00820E63" w:rsidRDefault="00A66529" w:rsidP="00633884">
            <w:pPr>
              <w:pStyle w:val="TableParagraph1"/>
              <w:kinsoku w:val="0"/>
              <w:overflowPunct w:val="0"/>
              <w:ind w:left="30" w:right="141"/>
              <w:jc w:val="center"/>
              <w:rPr>
                <w:spacing w:val="-1"/>
                <w:sz w:val="22"/>
                <w:szCs w:val="22"/>
              </w:rPr>
            </w:pPr>
            <w:r w:rsidRPr="00820E63">
              <w:rPr>
                <w:spacing w:val="-1"/>
                <w:sz w:val="22"/>
                <w:szCs w:val="22"/>
              </w:rPr>
              <w:t>т/ч</w:t>
            </w:r>
          </w:p>
        </w:tc>
        <w:tc>
          <w:tcPr>
            <w:tcW w:w="1828" w:type="dxa"/>
            <w:tcBorders>
              <w:top w:val="single" w:sz="4" w:space="0" w:color="000000"/>
              <w:left w:val="single" w:sz="4" w:space="0" w:color="000000"/>
              <w:bottom w:val="single" w:sz="4" w:space="0" w:color="000000"/>
              <w:right w:val="single" w:sz="4" w:space="0" w:color="000000"/>
            </w:tcBorders>
            <w:vAlign w:val="center"/>
          </w:tcPr>
          <w:p w14:paraId="7E12077B"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688,5</w:t>
            </w:r>
          </w:p>
        </w:tc>
      </w:tr>
      <w:tr w:rsidR="00A66529" w:rsidRPr="00820E63" w14:paraId="06F215A6"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21212F2B" w14:textId="77777777" w:rsidR="00A66529" w:rsidRPr="00820E63" w:rsidRDefault="00A66529" w:rsidP="00633884">
            <w:pPr>
              <w:pStyle w:val="TableParagraph1"/>
              <w:kinsoku w:val="0"/>
              <w:overflowPunct w:val="0"/>
              <w:ind w:left="30" w:right="141"/>
              <w:jc w:val="right"/>
              <w:rPr>
                <w:spacing w:val="-1"/>
                <w:sz w:val="22"/>
                <w:szCs w:val="22"/>
              </w:rPr>
            </w:pPr>
            <w:r w:rsidRPr="00820E63">
              <w:rPr>
                <w:spacing w:val="-1"/>
                <w:sz w:val="22"/>
                <w:szCs w:val="22"/>
              </w:rPr>
              <w:t>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111B3960" w14:textId="77777777" w:rsidR="00A66529" w:rsidRPr="00820E63" w:rsidRDefault="00A66529" w:rsidP="00633884">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5C74C68E"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688,5</w:t>
            </w:r>
          </w:p>
        </w:tc>
      </w:tr>
      <w:tr w:rsidR="00A66529" w:rsidRPr="00820E63" w14:paraId="326D9550" w14:textId="77777777" w:rsidTr="00FD7792">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10352F8A" w14:textId="77777777" w:rsidR="00A66529" w:rsidRPr="00820E63" w:rsidRDefault="00A66529" w:rsidP="00633884">
            <w:pPr>
              <w:pStyle w:val="TableParagraph1"/>
              <w:kinsoku w:val="0"/>
              <w:overflowPunct w:val="0"/>
              <w:ind w:left="30" w:right="141"/>
              <w:jc w:val="right"/>
              <w:rPr>
                <w:spacing w:val="-1"/>
                <w:sz w:val="22"/>
                <w:szCs w:val="22"/>
              </w:rPr>
            </w:pPr>
            <w:r w:rsidRPr="00820E63">
              <w:rPr>
                <w:spacing w:val="-1"/>
                <w:sz w:val="22"/>
                <w:szCs w:val="22"/>
              </w:rPr>
              <w:t>сверхнормативные утечки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636D7761" w14:textId="77777777" w:rsidR="00A66529" w:rsidRPr="00820E63" w:rsidRDefault="00A66529" w:rsidP="00633884">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7989B18E" w14:textId="77777777" w:rsidR="00A66529" w:rsidRPr="00820E63" w:rsidRDefault="00A66529" w:rsidP="00633884">
            <w:pPr>
              <w:pStyle w:val="TableParagraph1"/>
              <w:kinsoku w:val="0"/>
              <w:overflowPunct w:val="0"/>
              <w:ind w:left="30" w:right="141"/>
              <w:jc w:val="center"/>
              <w:rPr>
                <w:spacing w:val="-1"/>
                <w:sz w:val="22"/>
                <w:szCs w:val="22"/>
              </w:rPr>
            </w:pPr>
            <w:r w:rsidRPr="00820E63">
              <w:rPr>
                <w:spacing w:val="-1"/>
                <w:sz w:val="22"/>
                <w:szCs w:val="22"/>
              </w:rPr>
              <w:t>0,0</w:t>
            </w:r>
          </w:p>
        </w:tc>
      </w:tr>
      <w:tr w:rsidR="00A66529" w:rsidRPr="00820E63" w14:paraId="05E6919B" w14:textId="77777777" w:rsidTr="00FD7792">
        <w:trPr>
          <w:trHeigh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3105FA4D" w14:textId="77777777" w:rsidR="00A66529" w:rsidRPr="00820E63" w:rsidRDefault="00A66529" w:rsidP="00633884">
            <w:pPr>
              <w:pStyle w:val="TableParagraph1"/>
              <w:kinsoku w:val="0"/>
              <w:overflowPunct w:val="0"/>
              <w:ind w:left="30" w:right="141"/>
              <w:rPr>
                <w:spacing w:val="-1"/>
                <w:sz w:val="22"/>
                <w:szCs w:val="22"/>
              </w:rPr>
            </w:pPr>
            <w:r w:rsidRPr="00820E63">
              <w:rPr>
                <w:spacing w:val="-1"/>
                <w:sz w:val="22"/>
                <w:szCs w:val="22"/>
              </w:rPr>
              <w:t>Отпуск теплоносителя из тепловых сетей на цели ГВС</w:t>
            </w:r>
          </w:p>
        </w:tc>
        <w:tc>
          <w:tcPr>
            <w:tcW w:w="1291" w:type="dxa"/>
            <w:tcBorders>
              <w:top w:val="single" w:sz="4" w:space="0" w:color="000000"/>
              <w:left w:val="single" w:sz="4" w:space="0" w:color="000000"/>
              <w:bottom w:val="single" w:sz="4" w:space="0" w:color="000000"/>
              <w:right w:val="single" w:sz="4" w:space="0" w:color="000000"/>
            </w:tcBorders>
            <w:vAlign w:val="center"/>
          </w:tcPr>
          <w:p w14:paraId="4D602673"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куб. м</w:t>
            </w:r>
          </w:p>
        </w:tc>
        <w:tc>
          <w:tcPr>
            <w:tcW w:w="1828" w:type="dxa"/>
            <w:tcBorders>
              <w:top w:val="single" w:sz="4" w:space="0" w:color="000000"/>
              <w:left w:val="single" w:sz="4" w:space="0" w:color="000000"/>
              <w:bottom w:val="single" w:sz="4" w:space="0" w:color="000000"/>
              <w:right w:val="single" w:sz="4" w:space="0" w:color="000000"/>
            </w:tcBorders>
            <w:vAlign w:val="center"/>
          </w:tcPr>
          <w:p w14:paraId="7CAFF8BE" w14:textId="77777777" w:rsidR="00A66529" w:rsidRPr="00820E63" w:rsidRDefault="007270CD" w:rsidP="00633884">
            <w:pPr>
              <w:pStyle w:val="TableParagraph1"/>
              <w:kinsoku w:val="0"/>
              <w:overflowPunct w:val="0"/>
              <w:ind w:left="30" w:right="141"/>
              <w:jc w:val="center"/>
              <w:rPr>
                <w:spacing w:val="-1"/>
                <w:sz w:val="22"/>
                <w:szCs w:val="22"/>
              </w:rPr>
            </w:pPr>
            <w:r w:rsidRPr="00820E63">
              <w:rPr>
                <w:spacing w:val="-1"/>
                <w:sz w:val="22"/>
                <w:szCs w:val="22"/>
              </w:rPr>
              <w:t>2628,95</w:t>
            </w:r>
          </w:p>
        </w:tc>
      </w:tr>
    </w:tbl>
    <w:p w14:paraId="796C8F18" w14:textId="77777777" w:rsidR="00BF42A8" w:rsidRPr="00820E63" w:rsidRDefault="00BF42A8" w:rsidP="00BF42A8">
      <w:pPr>
        <w:pStyle w:val="a1"/>
        <w:rPr>
          <w:rFonts w:cs="Times New Roman"/>
          <w:lang w:val="en-US" w:eastAsia="ru-RU"/>
        </w:rPr>
      </w:pPr>
    </w:p>
    <w:p w14:paraId="54BA76DE" w14:textId="77777777" w:rsidR="00BF42A8" w:rsidRPr="00820E63" w:rsidRDefault="00BF42A8" w:rsidP="00BF42A8">
      <w:pPr>
        <w:pStyle w:val="2"/>
        <w:ind w:left="0" w:firstLine="0"/>
      </w:pPr>
      <w:bookmarkStart w:id="240" w:name="_Toc45099579"/>
      <w:bookmarkStart w:id="241" w:name="_Toc45614774"/>
      <w:bookmarkStart w:id="242" w:name="_Toc54952811"/>
      <w:bookmarkStart w:id="243" w:name="_Toc152146388"/>
      <w:r w:rsidRPr="00820E63">
        <w:t xml:space="preserve">1.7.2 </w:t>
      </w:r>
      <w:bookmarkEnd w:id="240"/>
      <w:bookmarkEnd w:id="241"/>
      <w:bookmarkEnd w:id="242"/>
      <w:r w:rsidRPr="00820E63">
        <w:rPr>
          <w:szCs w:val="22"/>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43"/>
    </w:p>
    <w:p w14:paraId="106EF2E6" w14:textId="77777777" w:rsidR="00BF42A8" w:rsidRPr="00820E63" w:rsidRDefault="00BF42A8" w:rsidP="00BF42A8">
      <w:pPr>
        <w:pStyle w:val="a1"/>
        <w:rPr>
          <w:rFonts w:cs="Times New Roman"/>
          <w:lang w:eastAsia="ru-RU"/>
        </w:rPr>
      </w:pPr>
    </w:p>
    <w:p w14:paraId="0B6929A4" w14:textId="77777777" w:rsidR="00FD7792" w:rsidRPr="00820E63" w:rsidRDefault="00FD7792" w:rsidP="00FD7792">
      <w:pPr>
        <w:pStyle w:val="af1"/>
        <w:kinsoku w:val="0"/>
        <w:overflowPunct w:val="0"/>
        <w:ind w:left="0" w:right="-1" w:firstLine="709"/>
        <w:jc w:val="both"/>
        <w:rPr>
          <w:rFonts w:cs="Times New Roman"/>
          <w:color w:val="000000"/>
          <w:spacing w:val="-1"/>
          <w:lang w:val="ru-RU"/>
        </w:rPr>
      </w:pPr>
      <w:r w:rsidRPr="00820E63">
        <w:rPr>
          <w:rFonts w:cs="Times New Roman"/>
          <w:lang w:val="ru-RU"/>
        </w:rPr>
        <w:t>В</w:t>
      </w:r>
      <w:r w:rsidRPr="00820E63">
        <w:rPr>
          <w:rFonts w:cs="Times New Roman"/>
          <w:spacing w:val="12"/>
          <w:lang w:val="ru-RU"/>
        </w:rPr>
        <w:t xml:space="preserve"> </w:t>
      </w:r>
      <w:r w:rsidRPr="00820E63">
        <w:rPr>
          <w:rFonts w:cs="Times New Roman"/>
          <w:lang w:val="ru-RU"/>
        </w:rPr>
        <w:t>соответствии</w:t>
      </w:r>
      <w:r w:rsidRPr="00820E63">
        <w:rPr>
          <w:rFonts w:cs="Times New Roman"/>
          <w:spacing w:val="16"/>
          <w:lang w:val="ru-RU"/>
        </w:rPr>
        <w:t xml:space="preserve"> </w:t>
      </w:r>
      <w:r w:rsidRPr="00820E63">
        <w:rPr>
          <w:rFonts w:cs="Times New Roman"/>
          <w:color w:val="2C2C2C"/>
          <w:spacing w:val="1"/>
          <w:lang w:val="ru-RU"/>
        </w:rPr>
        <w:t>СП</w:t>
      </w:r>
      <w:r w:rsidRPr="00820E63">
        <w:rPr>
          <w:rFonts w:cs="Times New Roman"/>
          <w:color w:val="2C2C2C"/>
          <w:spacing w:val="18"/>
          <w:lang w:val="ru-RU"/>
        </w:rPr>
        <w:t xml:space="preserve"> </w:t>
      </w:r>
      <w:r w:rsidRPr="00820E63">
        <w:rPr>
          <w:rFonts w:cs="Times New Roman"/>
          <w:color w:val="2C2C2C"/>
          <w:spacing w:val="1"/>
          <w:lang w:val="ru-RU"/>
        </w:rPr>
        <w:t>124.13330.2012</w:t>
      </w:r>
      <w:r w:rsidRPr="00820E63">
        <w:rPr>
          <w:rFonts w:cs="Times New Roman"/>
          <w:color w:val="2C2C2C"/>
          <w:spacing w:val="25"/>
          <w:lang w:val="ru-RU"/>
        </w:rPr>
        <w:t xml:space="preserve"> </w:t>
      </w:r>
      <w:r w:rsidRPr="00820E63">
        <w:rPr>
          <w:rFonts w:cs="Times New Roman"/>
          <w:color w:val="2C2C2C"/>
          <w:lang w:val="ru-RU"/>
        </w:rPr>
        <w:t>«Тепловые</w:t>
      </w:r>
      <w:r w:rsidRPr="00820E63">
        <w:rPr>
          <w:rFonts w:cs="Times New Roman"/>
          <w:color w:val="2C2C2C"/>
          <w:spacing w:val="17"/>
          <w:lang w:val="ru-RU"/>
        </w:rPr>
        <w:t xml:space="preserve"> </w:t>
      </w:r>
      <w:r w:rsidRPr="00820E63">
        <w:rPr>
          <w:rFonts w:cs="Times New Roman"/>
          <w:color w:val="2C2C2C"/>
          <w:spacing w:val="2"/>
          <w:lang w:val="ru-RU"/>
        </w:rPr>
        <w:t>сети»</w:t>
      </w:r>
      <w:r w:rsidRPr="00820E63">
        <w:rPr>
          <w:rFonts w:cs="Times New Roman"/>
          <w:color w:val="2C2C2C"/>
          <w:spacing w:val="9"/>
          <w:lang w:val="ru-RU"/>
        </w:rPr>
        <w:t xml:space="preserve"> </w:t>
      </w:r>
      <w:r w:rsidRPr="00820E63">
        <w:rPr>
          <w:rFonts w:cs="Times New Roman"/>
          <w:color w:val="000000"/>
          <w:lang w:val="ru-RU"/>
        </w:rPr>
        <w:t>при</w:t>
      </w:r>
      <w:r w:rsidRPr="00820E63">
        <w:rPr>
          <w:rFonts w:cs="Times New Roman"/>
          <w:color w:val="000000"/>
          <w:spacing w:val="15"/>
          <w:lang w:val="ru-RU"/>
        </w:rPr>
        <w:t xml:space="preserve"> </w:t>
      </w:r>
      <w:r w:rsidRPr="00820E63">
        <w:rPr>
          <w:rFonts w:cs="Times New Roman"/>
          <w:color w:val="000000"/>
          <w:spacing w:val="-1"/>
          <w:lang w:val="ru-RU"/>
        </w:rPr>
        <w:t>серьезных</w:t>
      </w:r>
      <w:r w:rsidRPr="00820E63">
        <w:rPr>
          <w:rFonts w:cs="Times New Roman"/>
          <w:color w:val="000000"/>
          <w:spacing w:val="15"/>
          <w:lang w:val="ru-RU"/>
        </w:rPr>
        <w:t xml:space="preserve"> </w:t>
      </w:r>
      <w:r w:rsidRPr="00820E63">
        <w:rPr>
          <w:rFonts w:cs="Times New Roman"/>
          <w:color w:val="000000"/>
          <w:spacing w:val="-1"/>
          <w:lang w:val="ru-RU"/>
        </w:rPr>
        <w:t>авариях,</w:t>
      </w:r>
      <w:r w:rsidRPr="00820E63">
        <w:rPr>
          <w:rFonts w:cs="Times New Roman"/>
          <w:color w:val="000000"/>
          <w:spacing w:val="14"/>
          <w:lang w:val="ru-RU"/>
        </w:rPr>
        <w:t xml:space="preserve"> </w:t>
      </w:r>
      <w:r w:rsidRPr="00820E63">
        <w:rPr>
          <w:rFonts w:cs="Times New Roman"/>
          <w:color w:val="000000"/>
          <w:lang w:val="ru-RU"/>
        </w:rPr>
        <w:t>в</w:t>
      </w:r>
      <w:r w:rsidRPr="00820E63">
        <w:rPr>
          <w:rFonts w:cs="Times New Roman"/>
          <w:color w:val="000000"/>
          <w:spacing w:val="58"/>
          <w:lang w:val="ru-RU"/>
        </w:rPr>
        <w:t xml:space="preserve"> </w:t>
      </w:r>
      <w:r w:rsidRPr="00820E63">
        <w:rPr>
          <w:rFonts w:cs="Times New Roman"/>
          <w:color w:val="000000"/>
          <w:spacing w:val="-1"/>
          <w:lang w:val="ru-RU"/>
        </w:rPr>
        <w:t>случае</w:t>
      </w:r>
      <w:r w:rsidRPr="00820E63">
        <w:rPr>
          <w:rFonts w:cs="Times New Roman"/>
          <w:color w:val="000000"/>
          <w:spacing w:val="23"/>
          <w:lang w:val="ru-RU"/>
        </w:rPr>
        <w:t xml:space="preserve"> </w:t>
      </w:r>
      <w:r w:rsidRPr="00820E63">
        <w:rPr>
          <w:rFonts w:cs="Times New Roman"/>
          <w:color w:val="000000"/>
          <w:spacing w:val="-1"/>
          <w:lang w:val="ru-RU"/>
        </w:rPr>
        <w:t>недостаточного</w:t>
      </w:r>
      <w:r w:rsidRPr="00820E63">
        <w:rPr>
          <w:rFonts w:cs="Times New Roman"/>
          <w:color w:val="000000"/>
          <w:spacing w:val="23"/>
          <w:lang w:val="ru-RU"/>
        </w:rPr>
        <w:t xml:space="preserve"> </w:t>
      </w:r>
      <w:r w:rsidRPr="00820E63">
        <w:rPr>
          <w:rFonts w:cs="Times New Roman"/>
          <w:color w:val="000000"/>
          <w:spacing w:val="-1"/>
          <w:lang w:val="ru-RU"/>
        </w:rPr>
        <w:t>объема</w:t>
      </w:r>
      <w:r w:rsidRPr="00820E63">
        <w:rPr>
          <w:rFonts w:cs="Times New Roman"/>
          <w:color w:val="000000"/>
          <w:spacing w:val="22"/>
          <w:lang w:val="ru-RU"/>
        </w:rPr>
        <w:t xml:space="preserve"> </w:t>
      </w:r>
      <w:r w:rsidRPr="00820E63">
        <w:rPr>
          <w:rFonts w:cs="Times New Roman"/>
          <w:color w:val="000000"/>
          <w:spacing w:val="-1"/>
          <w:lang w:val="ru-RU"/>
        </w:rPr>
        <w:t>подпитки</w:t>
      </w:r>
      <w:r w:rsidRPr="00820E63">
        <w:rPr>
          <w:rFonts w:cs="Times New Roman"/>
          <w:color w:val="000000"/>
          <w:spacing w:val="19"/>
          <w:lang w:val="ru-RU"/>
        </w:rPr>
        <w:t xml:space="preserve"> </w:t>
      </w:r>
      <w:r w:rsidRPr="00820E63">
        <w:rPr>
          <w:rFonts w:cs="Times New Roman"/>
          <w:color w:val="000000"/>
          <w:spacing w:val="-1"/>
          <w:lang w:val="ru-RU"/>
        </w:rPr>
        <w:t>химически</w:t>
      </w:r>
      <w:r w:rsidRPr="00820E63">
        <w:rPr>
          <w:rFonts w:cs="Times New Roman"/>
          <w:color w:val="000000"/>
          <w:spacing w:val="22"/>
          <w:lang w:val="ru-RU"/>
        </w:rPr>
        <w:t xml:space="preserve"> </w:t>
      </w:r>
      <w:r w:rsidRPr="00820E63">
        <w:rPr>
          <w:rFonts w:cs="Times New Roman"/>
          <w:color w:val="000000"/>
          <w:spacing w:val="-1"/>
          <w:lang w:val="ru-RU"/>
        </w:rPr>
        <w:t>обработанной</w:t>
      </w:r>
      <w:r w:rsidRPr="00820E63">
        <w:rPr>
          <w:rFonts w:cs="Times New Roman"/>
          <w:color w:val="000000"/>
          <w:spacing w:val="20"/>
          <w:lang w:val="ru-RU"/>
        </w:rPr>
        <w:t xml:space="preserve"> </w:t>
      </w:r>
      <w:r w:rsidRPr="00820E63">
        <w:rPr>
          <w:rFonts w:cs="Times New Roman"/>
          <w:color w:val="000000"/>
          <w:lang w:val="ru-RU"/>
        </w:rPr>
        <w:t>воды,</w:t>
      </w:r>
      <w:r w:rsidRPr="00820E63">
        <w:rPr>
          <w:rFonts w:cs="Times New Roman"/>
          <w:color w:val="000000"/>
          <w:spacing w:val="20"/>
          <w:lang w:val="ru-RU"/>
        </w:rPr>
        <w:t xml:space="preserve"> </w:t>
      </w:r>
      <w:r w:rsidRPr="00820E63">
        <w:rPr>
          <w:rFonts w:cs="Times New Roman"/>
          <w:color w:val="000000"/>
          <w:spacing w:val="-1"/>
          <w:lang w:val="ru-RU"/>
        </w:rPr>
        <w:t>допускается</w:t>
      </w:r>
      <w:r w:rsidRPr="00820E63">
        <w:rPr>
          <w:rFonts w:cs="Times New Roman"/>
          <w:color w:val="000000"/>
          <w:spacing w:val="99"/>
          <w:lang w:val="ru-RU"/>
        </w:rPr>
        <w:t xml:space="preserve"> </w:t>
      </w:r>
      <w:r w:rsidRPr="00820E63">
        <w:rPr>
          <w:rFonts w:cs="Times New Roman"/>
          <w:color w:val="000000"/>
          <w:spacing w:val="-1"/>
          <w:lang w:val="ru-RU"/>
        </w:rPr>
        <w:t>использовать</w:t>
      </w:r>
      <w:r w:rsidRPr="00820E63">
        <w:rPr>
          <w:rFonts w:cs="Times New Roman"/>
          <w:color w:val="000000"/>
          <w:spacing w:val="38"/>
          <w:lang w:val="ru-RU"/>
        </w:rPr>
        <w:t xml:space="preserve"> </w:t>
      </w:r>
      <w:r w:rsidRPr="00820E63">
        <w:rPr>
          <w:rFonts w:cs="Times New Roman"/>
          <w:color w:val="000000"/>
          <w:spacing w:val="-1"/>
          <w:lang w:val="ru-RU"/>
        </w:rPr>
        <w:t>«сырую»</w:t>
      </w:r>
      <w:r w:rsidRPr="00820E63">
        <w:rPr>
          <w:rFonts w:cs="Times New Roman"/>
          <w:color w:val="000000"/>
          <w:spacing w:val="30"/>
          <w:lang w:val="ru-RU"/>
        </w:rPr>
        <w:t xml:space="preserve"> </w:t>
      </w:r>
      <w:r w:rsidRPr="00820E63">
        <w:rPr>
          <w:rFonts w:cs="Times New Roman"/>
          <w:color w:val="000000"/>
          <w:lang w:val="ru-RU"/>
        </w:rPr>
        <w:t>воду</w:t>
      </w:r>
      <w:r w:rsidRPr="00820E63">
        <w:rPr>
          <w:rFonts w:cs="Times New Roman"/>
          <w:color w:val="000000"/>
          <w:spacing w:val="30"/>
          <w:lang w:val="ru-RU"/>
        </w:rPr>
        <w:t xml:space="preserve"> </w:t>
      </w:r>
      <w:r w:rsidRPr="00820E63">
        <w:rPr>
          <w:rFonts w:cs="Times New Roman"/>
          <w:color w:val="000000"/>
          <w:spacing w:val="-1"/>
          <w:lang w:val="ru-RU"/>
        </w:rPr>
        <w:t>согласно</w:t>
      </w:r>
      <w:r w:rsidRPr="00820E63">
        <w:rPr>
          <w:rFonts w:cs="Times New Roman"/>
          <w:color w:val="000000"/>
          <w:spacing w:val="33"/>
          <w:lang w:val="ru-RU"/>
        </w:rPr>
        <w:t xml:space="preserve"> </w:t>
      </w:r>
      <w:r w:rsidRPr="00820E63">
        <w:rPr>
          <w:rFonts w:cs="Times New Roman"/>
          <w:color w:val="000000"/>
          <w:lang w:val="ru-RU"/>
        </w:rPr>
        <w:t>п.</w:t>
      </w:r>
      <w:r w:rsidRPr="00820E63">
        <w:rPr>
          <w:rFonts w:cs="Times New Roman"/>
          <w:color w:val="000000"/>
          <w:spacing w:val="33"/>
          <w:lang w:val="ru-RU"/>
        </w:rPr>
        <w:t xml:space="preserve"> </w:t>
      </w:r>
      <w:r w:rsidRPr="00820E63">
        <w:rPr>
          <w:rFonts w:cs="Times New Roman"/>
          <w:color w:val="000000"/>
          <w:lang w:val="ru-RU"/>
        </w:rPr>
        <w:t>6.17</w:t>
      </w:r>
      <w:r w:rsidRPr="00820E63">
        <w:rPr>
          <w:rFonts w:cs="Times New Roman"/>
          <w:color w:val="000000"/>
          <w:spacing w:val="37"/>
          <w:lang w:val="ru-RU"/>
        </w:rPr>
        <w:t xml:space="preserve"> </w:t>
      </w:r>
      <w:r w:rsidRPr="00820E63">
        <w:rPr>
          <w:rFonts w:cs="Times New Roman"/>
          <w:color w:val="2C2C2C"/>
          <w:spacing w:val="1"/>
          <w:lang w:val="ru-RU"/>
        </w:rPr>
        <w:t>актуализированная</w:t>
      </w:r>
      <w:r w:rsidRPr="00820E63">
        <w:rPr>
          <w:rFonts w:cs="Times New Roman"/>
          <w:color w:val="2C2C2C"/>
          <w:spacing w:val="37"/>
          <w:lang w:val="ru-RU"/>
        </w:rPr>
        <w:t xml:space="preserve"> </w:t>
      </w:r>
      <w:r w:rsidRPr="00820E63">
        <w:rPr>
          <w:rFonts w:cs="Times New Roman"/>
          <w:color w:val="2C2C2C"/>
          <w:spacing w:val="1"/>
          <w:lang w:val="ru-RU"/>
        </w:rPr>
        <w:t>редакция</w:t>
      </w:r>
      <w:r w:rsidRPr="00820E63">
        <w:rPr>
          <w:rFonts w:cs="Times New Roman"/>
          <w:color w:val="2C2C2C"/>
          <w:spacing w:val="41"/>
          <w:lang w:val="ru-RU"/>
        </w:rPr>
        <w:t xml:space="preserve"> </w:t>
      </w:r>
      <w:r w:rsidRPr="00820E63">
        <w:rPr>
          <w:rFonts w:cs="Times New Roman"/>
          <w:color w:val="000000"/>
          <w:spacing w:val="-1"/>
          <w:lang w:val="ru-RU"/>
        </w:rPr>
        <w:t>СНиП</w:t>
      </w:r>
      <w:r w:rsidRPr="00820E63">
        <w:rPr>
          <w:rFonts w:cs="Times New Roman"/>
          <w:color w:val="000000"/>
          <w:spacing w:val="32"/>
          <w:lang w:val="ru-RU"/>
        </w:rPr>
        <w:t xml:space="preserve"> </w:t>
      </w:r>
      <w:r w:rsidRPr="00820E63">
        <w:rPr>
          <w:rFonts w:cs="Times New Roman"/>
          <w:color w:val="000000"/>
          <w:spacing w:val="-1"/>
          <w:lang w:val="ru-RU"/>
        </w:rPr>
        <w:t>41-02-</w:t>
      </w:r>
      <w:r w:rsidRPr="00820E63">
        <w:rPr>
          <w:rFonts w:cs="Times New Roman"/>
          <w:color w:val="000000"/>
          <w:spacing w:val="74"/>
          <w:lang w:val="ru-RU"/>
        </w:rPr>
        <w:t xml:space="preserve"> </w:t>
      </w:r>
      <w:r w:rsidRPr="00820E63">
        <w:rPr>
          <w:rFonts w:cs="Times New Roman"/>
          <w:color w:val="000000"/>
          <w:lang w:val="ru-RU"/>
        </w:rPr>
        <w:t>2003</w:t>
      </w:r>
      <w:r w:rsidRPr="00820E63">
        <w:rPr>
          <w:rFonts w:cs="Times New Roman"/>
          <w:color w:val="000000"/>
          <w:spacing w:val="47"/>
          <w:lang w:val="ru-RU"/>
        </w:rPr>
        <w:t xml:space="preserve"> </w:t>
      </w:r>
      <w:r w:rsidRPr="00820E63">
        <w:rPr>
          <w:rFonts w:cs="Times New Roman"/>
          <w:color w:val="000000"/>
          <w:spacing w:val="-2"/>
          <w:lang w:val="ru-RU"/>
        </w:rPr>
        <w:t>«Тепловые</w:t>
      </w:r>
      <w:r w:rsidRPr="00820E63">
        <w:rPr>
          <w:rFonts w:cs="Times New Roman"/>
          <w:color w:val="000000"/>
          <w:spacing w:val="41"/>
          <w:lang w:val="ru-RU"/>
        </w:rPr>
        <w:t xml:space="preserve"> </w:t>
      </w:r>
      <w:r w:rsidRPr="00820E63">
        <w:rPr>
          <w:rFonts w:cs="Times New Roman"/>
          <w:color w:val="000000"/>
          <w:spacing w:val="-1"/>
          <w:lang w:val="ru-RU"/>
        </w:rPr>
        <w:t>сети».</w:t>
      </w:r>
      <w:r w:rsidRPr="00820E63">
        <w:rPr>
          <w:rFonts w:cs="Times New Roman"/>
          <w:color w:val="000000"/>
          <w:spacing w:val="47"/>
          <w:lang w:val="ru-RU"/>
        </w:rPr>
        <w:t xml:space="preserve"> </w:t>
      </w:r>
      <w:r w:rsidRPr="00820E63">
        <w:rPr>
          <w:rFonts w:cs="Times New Roman"/>
          <w:color w:val="000000"/>
          <w:lang w:val="ru-RU"/>
        </w:rPr>
        <w:t>Для</w:t>
      </w:r>
      <w:r w:rsidRPr="00820E63">
        <w:rPr>
          <w:rFonts w:cs="Times New Roman"/>
          <w:color w:val="000000"/>
          <w:spacing w:val="42"/>
          <w:lang w:val="ru-RU"/>
        </w:rPr>
        <w:t xml:space="preserve"> </w:t>
      </w:r>
      <w:r w:rsidRPr="00820E63">
        <w:rPr>
          <w:rFonts w:cs="Times New Roman"/>
          <w:color w:val="000000"/>
          <w:lang w:val="ru-RU"/>
        </w:rPr>
        <w:t>открытых</w:t>
      </w:r>
      <w:r w:rsidRPr="00820E63">
        <w:rPr>
          <w:rFonts w:cs="Times New Roman"/>
          <w:color w:val="000000"/>
          <w:spacing w:val="42"/>
          <w:lang w:val="ru-RU"/>
        </w:rPr>
        <w:t xml:space="preserve"> </w:t>
      </w:r>
      <w:r w:rsidRPr="00820E63">
        <w:rPr>
          <w:rFonts w:cs="Times New Roman"/>
          <w:color w:val="000000"/>
          <w:lang w:val="ru-RU"/>
        </w:rPr>
        <w:t>и</w:t>
      </w:r>
      <w:r w:rsidRPr="00820E63">
        <w:rPr>
          <w:rFonts w:cs="Times New Roman"/>
          <w:color w:val="000000"/>
          <w:spacing w:val="41"/>
          <w:lang w:val="ru-RU"/>
        </w:rPr>
        <w:t xml:space="preserve"> </w:t>
      </w:r>
      <w:r w:rsidRPr="00820E63">
        <w:rPr>
          <w:rFonts w:cs="Times New Roman"/>
          <w:color w:val="000000"/>
          <w:spacing w:val="-1"/>
          <w:lang w:val="ru-RU"/>
        </w:rPr>
        <w:t>закрытых</w:t>
      </w:r>
      <w:r w:rsidRPr="00820E63">
        <w:rPr>
          <w:rFonts w:cs="Times New Roman"/>
          <w:color w:val="000000"/>
          <w:spacing w:val="44"/>
          <w:lang w:val="ru-RU"/>
        </w:rPr>
        <w:t xml:space="preserve"> </w:t>
      </w:r>
      <w:r w:rsidRPr="00820E63">
        <w:rPr>
          <w:rFonts w:cs="Times New Roman"/>
          <w:color w:val="000000"/>
          <w:spacing w:val="-1"/>
          <w:lang w:val="ru-RU"/>
        </w:rPr>
        <w:t>систем</w:t>
      </w:r>
      <w:r w:rsidRPr="00820E63">
        <w:rPr>
          <w:rFonts w:cs="Times New Roman"/>
          <w:color w:val="000000"/>
          <w:spacing w:val="42"/>
          <w:lang w:val="ru-RU"/>
        </w:rPr>
        <w:t xml:space="preserve"> </w:t>
      </w:r>
      <w:r w:rsidRPr="00820E63">
        <w:rPr>
          <w:rFonts w:cs="Times New Roman"/>
          <w:color w:val="000000"/>
          <w:spacing w:val="-1"/>
          <w:lang w:val="ru-RU"/>
        </w:rPr>
        <w:t>теплоснабжения</w:t>
      </w:r>
      <w:r w:rsidRPr="00820E63">
        <w:rPr>
          <w:rFonts w:cs="Times New Roman"/>
          <w:color w:val="000000"/>
          <w:spacing w:val="42"/>
          <w:lang w:val="ru-RU"/>
        </w:rPr>
        <w:t xml:space="preserve"> </w:t>
      </w:r>
      <w:r w:rsidRPr="00820E63">
        <w:rPr>
          <w:rFonts w:cs="Times New Roman"/>
          <w:color w:val="000000"/>
          <w:lang w:val="ru-RU"/>
        </w:rPr>
        <w:t>должна</w:t>
      </w:r>
      <w:r w:rsidRPr="00820E63">
        <w:rPr>
          <w:rFonts w:cs="Times New Roman"/>
          <w:color w:val="000000"/>
          <w:spacing w:val="55"/>
          <w:lang w:val="ru-RU"/>
        </w:rPr>
        <w:t xml:space="preserve"> </w:t>
      </w:r>
      <w:r w:rsidRPr="00820E63">
        <w:rPr>
          <w:rFonts w:cs="Times New Roman"/>
          <w:color w:val="000000"/>
          <w:spacing w:val="-1"/>
          <w:lang w:val="ru-RU"/>
        </w:rPr>
        <w:t>предусматриваться</w:t>
      </w:r>
      <w:r w:rsidRPr="00820E63">
        <w:rPr>
          <w:rFonts w:cs="Times New Roman"/>
          <w:color w:val="000000"/>
          <w:spacing w:val="11"/>
          <w:lang w:val="ru-RU"/>
        </w:rPr>
        <w:t xml:space="preserve"> </w:t>
      </w:r>
      <w:r w:rsidRPr="00820E63">
        <w:rPr>
          <w:rFonts w:cs="Times New Roman"/>
          <w:color w:val="000000"/>
          <w:lang w:val="ru-RU"/>
        </w:rPr>
        <w:t>дополнительно</w:t>
      </w:r>
      <w:r w:rsidRPr="00820E63">
        <w:rPr>
          <w:rFonts w:cs="Times New Roman"/>
          <w:color w:val="000000"/>
          <w:spacing w:val="11"/>
          <w:lang w:val="ru-RU"/>
        </w:rPr>
        <w:t xml:space="preserve"> </w:t>
      </w:r>
      <w:r w:rsidRPr="00820E63">
        <w:rPr>
          <w:rFonts w:cs="Times New Roman"/>
          <w:color w:val="000000"/>
          <w:spacing w:val="-1"/>
          <w:lang w:val="ru-RU"/>
        </w:rPr>
        <w:t>аварийная</w:t>
      </w:r>
      <w:r w:rsidRPr="00820E63">
        <w:rPr>
          <w:rFonts w:cs="Times New Roman"/>
          <w:color w:val="000000"/>
          <w:spacing w:val="11"/>
          <w:lang w:val="ru-RU"/>
        </w:rPr>
        <w:t xml:space="preserve"> </w:t>
      </w:r>
      <w:r w:rsidRPr="00820E63">
        <w:rPr>
          <w:rFonts w:cs="Times New Roman"/>
          <w:color w:val="000000"/>
          <w:spacing w:val="-1"/>
          <w:lang w:val="ru-RU"/>
        </w:rPr>
        <w:t>подпитка</w:t>
      </w:r>
      <w:r w:rsidRPr="00820E63">
        <w:rPr>
          <w:rFonts w:cs="Times New Roman"/>
          <w:color w:val="000000"/>
          <w:spacing w:val="10"/>
          <w:lang w:val="ru-RU"/>
        </w:rPr>
        <w:t xml:space="preserve"> </w:t>
      </w:r>
      <w:r w:rsidRPr="00820E63">
        <w:rPr>
          <w:rFonts w:cs="Times New Roman"/>
          <w:color w:val="000000"/>
          <w:spacing w:val="-1"/>
          <w:lang w:val="ru-RU"/>
        </w:rPr>
        <w:t>химически</w:t>
      </w:r>
      <w:r w:rsidRPr="00820E63">
        <w:rPr>
          <w:rFonts w:cs="Times New Roman"/>
          <w:color w:val="000000"/>
          <w:spacing w:val="10"/>
          <w:lang w:val="ru-RU"/>
        </w:rPr>
        <w:t xml:space="preserve"> </w:t>
      </w:r>
      <w:r w:rsidRPr="00820E63">
        <w:rPr>
          <w:rFonts w:cs="Times New Roman"/>
          <w:color w:val="000000"/>
          <w:lang w:val="ru-RU"/>
        </w:rPr>
        <w:t>не</w:t>
      </w:r>
      <w:r w:rsidRPr="00820E63">
        <w:rPr>
          <w:rFonts w:cs="Times New Roman"/>
          <w:color w:val="000000"/>
          <w:spacing w:val="10"/>
          <w:lang w:val="ru-RU"/>
        </w:rPr>
        <w:t xml:space="preserve"> </w:t>
      </w:r>
      <w:r w:rsidRPr="00820E63">
        <w:rPr>
          <w:rFonts w:cs="Times New Roman"/>
          <w:color w:val="000000"/>
          <w:spacing w:val="-1"/>
          <w:lang w:val="ru-RU"/>
        </w:rPr>
        <w:t>обработанной</w:t>
      </w:r>
      <w:r w:rsidRPr="00820E63">
        <w:rPr>
          <w:rFonts w:cs="Times New Roman"/>
          <w:color w:val="000000"/>
          <w:spacing w:val="12"/>
          <w:lang w:val="ru-RU"/>
        </w:rPr>
        <w:t xml:space="preserve"> </w:t>
      </w:r>
      <w:r w:rsidRPr="00820E63">
        <w:rPr>
          <w:rFonts w:cs="Times New Roman"/>
          <w:color w:val="000000"/>
          <w:lang w:val="ru-RU"/>
        </w:rPr>
        <w:t>и</w:t>
      </w:r>
      <w:r w:rsidRPr="00820E63">
        <w:rPr>
          <w:rFonts w:cs="Times New Roman"/>
          <w:color w:val="000000"/>
          <w:spacing w:val="77"/>
          <w:lang w:val="ru-RU"/>
        </w:rPr>
        <w:t xml:space="preserve"> </w:t>
      </w:r>
      <w:r w:rsidRPr="00820E63">
        <w:rPr>
          <w:rFonts w:cs="Times New Roman"/>
          <w:color w:val="000000"/>
          <w:spacing w:val="-1"/>
          <w:lang w:val="ru-RU"/>
        </w:rPr>
        <w:t>недеаэрированной</w:t>
      </w:r>
      <w:r w:rsidRPr="00820E63">
        <w:rPr>
          <w:rFonts w:cs="Times New Roman"/>
          <w:color w:val="000000"/>
          <w:spacing w:val="34"/>
          <w:lang w:val="ru-RU"/>
        </w:rPr>
        <w:t xml:space="preserve"> </w:t>
      </w:r>
      <w:r w:rsidRPr="00820E63">
        <w:rPr>
          <w:rFonts w:cs="Times New Roman"/>
          <w:color w:val="000000"/>
          <w:spacing w:val="-1"/>
          <w:lang w:val="ru-RU"/>
        </w:rPr>
        <w:t>водой,</w:t>
      </w:r>
      <w:r w:rsidRPr="00820E63">
        <w:rPr>
          <w:rFonts w:cs="Times New Roman"/>
          <w:color w:val="000000"/>
          <w:spacing w:val="33"/>
          <w:lang w:val="ru-RU"/>
        </w:rPr>
        <w:t xml:space="preserve"> </w:t>
      </w:r>
      <w:r w:rsidRPr="00820E63">
        <w:rPr>
          <w:rFonts w:cs="Times New Roman"/>
          <w:color w:val="000000"/>
          <w:lang w:val="ru-RU"/>
        </w:rPr>
        <w:t>расход</w:t>
      </w:r>
      <w:r w:rsidRPr="00820E63">
        <w:rPr>
          <w:rFonts w:cs="Times New Roman"/>
          <w:color w:val="000000"/>
          <w:spacing w:val="31"/>
          <w:lang w:val="ru-RU"/>
        </w:rPr>
        <w:t xml:space="preserve"> </w:t>
      </w:r>
      <w:r w:rsidRPr="00820E63">
        <w:rPr>
          <w:rFonts w:cs="Times New Roman"/>
          <w:color w:val="000000"/>
          <w:spacing w:val="-1"/>
          <w:lang w:val="ru-RU"/>
        </w:rPr>
        <w:t>которой</w:t>
      </w:r>
      <w:r w:rsidRPr="00820E63">
        <w:rPr>
          <w:rFonts w:cs="Times New Roman"/>
          <w:color w:val="000000"/>
          <w:spacing w:val="34"/>
          <w:lang w:val="ru-RU"/>
        </w:rPr>
        <w:t xml:space="preserve"> </w:t>
      </w:r>
      <w:r w:rsidRPr="00820E63">
        <w:rPr>
          <w:rFonts w:cs="Times New Roman"/>
          <w:color w:val="000000"/>
          <w:spacing w:val="-1"/>
          <w:lang w:val="ru-RU"/>
        </w:rPr>
        <w:t>принимается</w:t>
      </w:r>
      <w:r w:rsidRPr="00820E63">
        <w:rPr>
          <w:rFonts w:cs="Times New Roman"/>
          <w:color w:val="000000"/>
          <w:spacing w:val="33"/>
          <w:lang w:val="ru-RU"/>
        </w:rPr>
        <w:t xml:space="preserve"> </w:t>
      </w:r>
      <w:r w:rsidRPr="00820E63">
        <w:rPr>
          <w:rFonts w:cs="Times New Roman"/>
          <w:color w:val="000000"/>
          <w:lang w:val="ru-RU"/>
        </w:rPr>
        <w:t>в</w:t>
      </w:r>
      <w:r w:rsidRPr="00820E63">
        <w:rPr>
          <w:rFonts w:cs="Times New Roman"/>
          <w:color w:val="000000"/>
          <w:spacing w:val="32"/>
          <w:lang w:val="ru-RU"/>
        </w:rPr>
        <w:t xml:space="preserve"> </w:t>
      </w:r>
      <w:r w:rsidRPr="00820E63">
        <w:rPr>
          <w:rFonts w:cs="Times New Roman"/>
          <w:color w:val="000000"/>
          <w:spacing w:val="-1"/>
          <w:lang w:val="ru-RU"/>
        </w:rPr>
        <w:t>количестве</w:t>
      </w:r>
      <w:r w:rsidRPr="00820E63">
        <w:rPr>
          <w:rFonts w:cs="Times New Roman"/>
          <w:color w:val="000000"/>
          <w:spacing w:val="32"/>
          <w:lang w:val="ru-RU"/>
        </w:rPr>
        <w:t xml:space="preserve"> </w:t>
      </w:r>
      <w:r w:rsidRPr="00820E63">
        <w:rPr>
          <w:rFonts w:cs="Times New Roman"/>
          <w:color w:val="000000"/>
          <w:lang w:val="ru-RU"/>
        </w:rPr>
        <w:t>2</w:t>
      </w:r>
      <w:r w:rsidRPr="00820E63">
        <w:rPr>
          <w:rFonts w:cs="Times New Roman"/>
          <w:color w:val="000000"/>
          <w:spacing w:val="33"/>
          <w:lang w:val="ru-RU"/>
        </w:rPr>
        <w:t xml:space="preserve"> </w:t>
      </w:r>
      <w:r w:rsidRPr="00820E63">
        <w:rPr>
          <w:rFonts w:cs="Times New Roman"/>
          <w:color w:val="000000"/>
          <w:lang w:val="ru-RU"/>
        </w:rPr>
        <w:t>%</w:t>
      </w:r>
      <w:r w:rsidRPr="00820E63">
        <w:rPr>
          <w:rFonts w:cs="Times New Roman"/>
          <w:color w:val="000000"/>
          <w:spacing w:val="32"/>
          <w:lang w:val="ru-RU"/>
        </w:rPr>
        <w:t xml:space="preserve"> </w:t>
      </w:r>
      <w:r w:rsidRPr="00820E63">
        <w:rPr>
          <w:rFonts w:cs="Times New Roman"/>
          <w:color w:val="000000"/>
          <w:spacing w:val="-1"/>
          <w:lang w:val="ru-RU"/>
        </w:rPr>
        <w:t>объема</w:t>
      </w:r>
      <w:r w:rsidRPr="00820E63">
        <w:rPr>
          <w:rFonts w:cs="Times New Roman"/>
          <w:color w:val="000000"/>
          <w:spacing w:val="32"/>
          <w:lang w:val="ru-RU"/>
        </w:rPr>
        <w:t xml:space="preserve"> </w:t>
      </w:r>
      <w:r w:rsidRPr="00820E63">
        <w:rPr>
          <w:rFonts w:cs="Times New Roman"/>
          <w:color w:val="000000"/>
          <w:lang w:val="ru-RU"/>
        </w:rPr>
        <w:t>воды</w:t>
      </w:r>
      <w:r w:rsidRPr="00820E63">
        <w:rPr>
          <w:rFonts w:cs="Times New Roman"/>
          <w:color w:val="000000"/>
          <w:spacing w:val="32"/>
          <w:lang w:val="ru-RU"/>
        </w:rPr>
        <w:t xml:space="preserve"> </w:t>
      </w:r>
      <w:r w:rsidRPr="00820E63">
        <w:rPr>
          <w:rFonts w:cs="Times New Roman"/>
          <w:color w:val="000000"/>
          <w:lang w:val="ru-RU"/>
        </w:rPr>
        <w:t>в</w:t>
      </w:r>
      <w:r w:rsidRPr="00820E63">
        <w:rPr>
          <w:rFonts w:cs="Times New Roman"/>
          <w:color w:val="000000"/>
          <w:spacing w:val="71"/>
          <w:lang w:val="ru-RU"/>
        </w:rPr>
        <w:t xml:space="preserve"> </w:t>
      </w:r>
      <w:r w:rsidRPr="00820E63">
        <w:rPr>
          <w:rFonts w:cs="Times New Roman"/>
          <w:color w:val="000000"/>
          <w:spacing w:val="-1"/>
          <w:lang w:val="ru-RU"/>
        </w:rPr>
        <w:t>трубопроводах</w:t>
      </w:r>
      <w:r w:rsidRPr="00820E63">
        <w:rPr>
          <w:rFonts w:cs="Times New Roman"/>
          <w:color w:val="000000"/>
          <w:spacing w:val="13"/>
          <w:lang w:val="ru-RU"/>
        </w:rPr>
        <w:t xml:space="preserve"> </w:t>
      </w:r>
      <w:r w:rsidRPr="00820E63">
        <w:rPr>
          <w:rFonts w:cs="Times New Roman"/>
          <w:color w:val="000000"/>
          <w:spacing w:val="-1"/>
          <w:lang w:val="ru-RU"/>
        </w:rPr>
        <w:t>тепловых</w:t>
      </w:r>
      <w:r w:rsidRPr="00820E63">
        <w:rPr>
          <w:rFonts w:cs="Times New Roman"/>
          <w:color w:val="000000"/>
          <w:spacing w:val="13"/>
          <w:lang w:val="ru-RU"/>
        </w:rPr>
        <w:t xml:space="preserve"> </w:t>
      </w:r>
      <w:r w:rsidRPr="00820E63">
        <w:rPr>
          <w:rFonts w:cs="Times New Roman"/>
          <w:color w:val="000000"/>
          <w:spacing w:val="-1"/>
          <w:lang w:val="ru-RU"/>
        </w:rPr>
        <w:t>сетей</w:t>
      </w:r>
      <w:r w:rsidRPr="00820E63">
        <w:rPr>
          <w:rFonts w:cs="Times New Roman"/>
          <w:color w:val="000000"/>
          <w:spacing w:val="12"/>
          <w:lang w:val="ru-RU"/>
        </w:rPr>
        <w:t xml:space="preserve"> </w:t>
      </w:r>
      <w:r w:rsidRPr="00820E63">
        <w:rPr>
          <w:rFonts w:cs="Times New Roman"/>
          <w:color w:val="000000"/>
          <w:lang w:val="ru-RU"/>
        </w:rPr>
        <w:t>и</w:t>
      </w:r>
      <w:r w:rsidRPr="00820E63">
        <w:rPr>
          <w:rFonts w:cs="Times New Roman"/>
          <w:color w:val="000000"/>
          <w:spacing w:val="12"/>
          <w:lang w:val="ru-RU"/>
        </w:rPr>
        <w:t xml:space="preserve"> </w:t>
      </w:r>
      <w:r w:rsidRPr="00820E63">
        <w:rPr>
          <w:rFonts w:cs="Times New Roman"/>
          <w:color w:val="000000"/>
          <w:spacing w:val="-1"/>
          <w:lang w:val="ru-RU"/>
        </w:rPr>
        <w:t>присоединенных</w:t>
      </w:r>
      <w:r w:rsidRPr="00820E63">
        <w:rPr>
          <w:rFonts w:cs="Times New Roman"/>
          <w:color w:val="000000"/>
          <w:spacing w:val="13"/>
          <w:lang w:val="ru-RU"/>
        </w:rPr>
        <w:t xml:space="preserve"> </w:t>
      </w:r>
      <w:r w:rsidRPr="00820E63">
        <w:rPr>
          <w:rFonts w:cs="Times New Roman"/>
          <w:color w:val="000000"/>
          <w:lang w:val="ru-RU"/>
        </w:rPr>
        <w:t>к</w:t>
      </w:r>
      <w:r w:rsidRPr="00820E63">
        <w:rPr>
          <w:rFonts w:cs="Times New Roman"/>
          <w:color w:val="000000"/>
          <w:spacing w:val="10"/>
          <w:lang w:val="ru-RU"/>
        </w:rPr>
        <w:t xml:space="preserve"> </w:t>
      </w:r>
      <w:r w:rsidRPr="00820E63">
        <w:rPr>
          <w:rFonts w:cs="Times New Roman"/>
          <w:color w:val="000000"/>
          <w:lang w:val="ru-RU"/>
        </w:rPr>
        <w:t>ним</w:t>
      </w:r>
      <w:r w:rsidRPr="00820E63">
        <w:rPr>
          <w:rFonts w:cs="Times New Roman"/>
          <w:color w:val="000000"/>
          <w:spacing w:val="11"/>
          <w:lang w:val="ru-RU"/>
        </w:rPr>
        <w:t xml:space="preserve"> </w:t>
      </w:r>
      <w:r w:rsidRPr="00820E63">
        <w:rPr>
          <w:rFonts w:cs="Times New Roman"/>
          <w:color w:val="000000"/>
          <w:spacing w:val="-1"/>
          <w:lang w:val="ru-RU"/>
        </w:rPr>
        <w:t>системах</w:t>
      </w:r>
      <w:r w:rsidRPr="00820E63">
        <w:rPr>
          <w:rFonts w:cs="Times New Roman"/>
          <w:color w:val="000000"/>
          <w:spacing w:val="13"/>
          <w:lang w:val="ru-RU"/>
        </w:rPr>
        <w:t xml:space="preserve"> </w:t>
      </w:r>
      <w:r w:rsidRPr="00820E63">
        <w:rPr>
          <w:rFonts w:cs="Times New Roman"/>
          <w:color w:val="000000"/>
          <w:spacing w:val="-1"/>
          <w:lang w:val="ru-RU"/>
        </w:rPr>
        <w:t>отопления,</w:t>
      </w:r>
      <w:r w:rsidRPr="00820E63">
        <w:rPr>
          <w:rFonts w:cs="Times New Roman"/>
          <w:color w:val="000000"/>
          <w:spacing w:val="11"/>
          <w:lang w:val="ru-RU"/>
        </w:rPr>
        <w:t xml:space="preserve"> </w:t>
      </w:r>
      <w:r w:rsidRPr="00820E63">
        <w:rPr>
          <w:rFonts w:cs="Times New Roman"/>
          <w:color w:val="000000"/>
          <w:spacing w:val="-1"/>
          <w:lang w:val="ru-RU"/>
        </w:rPr>
        <w:t>вентиляции</w:t>
      </w:r>
      <w:r w:rsidRPr="00820E63">
        <w:rPr>
          <w:rFonts w:cs="Times New Roman"/>
          <w:color w:val="000000"/>
          <w:spacing w:val="67"/>
          <w:lang w:val="ru-RU"/>
        </w:rPr>
        <w:t xml:space="preserve"> </w:t>
      </w:r>
      <w:r w:rsidRPr="00820E63">
        <w:rPr>
          <w:rFonts w:cs="Times New Roman"/>
          <w:color w:val="000000"/>
          <w:lang w:val="ru-RU"/>
        </w:rPr>
        <w:t>и</w:t>
      </w:r>
      <w:r w:rsidRPr="00820E63">
        <w:rPr>
          <w:rFonts w:cs="Times New Roman"/>
          <w:color w:val="000000"/>
          <w:spacing w:val="3"/>
          <w:lang w:val="ru-RU"/>
        </w:rPr>
        <w:t xml:space="preserve"> </w:t>
      </w:r>
      <w:r w:rsidRPr="00820E63">
        <w:rPr>
          <w:rFonts w:cs="Times New Roman"/>
          <w:color w:val="000000"/>
          <w:lang w:val="ru-RU"/>
        </w:rPr>
        <w:t>в</w:t>
      </w:r>
      <w:r w:rsidRPr="00820E63">
        <w:rPr>
          <w:rFonts w:cs="Times New Roman"/>
          <w:color w:val="000000"/>
          <w:spacing w:val="1"/>
          <w:lang w:val="ru-RU"/>
        </w:rPr>
        <w:t xml:space="preserve"> </w:t>
      </w:r>
      <w:r w:rsidRPr="00820E63">
        <w:rPr>
          <w:rFonts w:cs="Times New Roman"/>
          <w:color w:val="000000"/>
          <w:spacing w:val="-1"/>
          <w:lang w:val="ru-RU"/>
        </w:rPr>
        <w:t>системах</w:t>
      </w:r>
      <w:r w:rsidRPr="00820E63">
        <w:rPr>
          <w:rFonts w:cs="Times New Roman"/>
          <w:color w:val="000000"/>
          <w:spacing w:val="4"/>
          <w:lang w:val="ru-RU"/>
        </w:rPr>
        <w:t xml:space="preserve"> </w:t>
      </w:r>
      <w:r w:rsidRPr="00820E63">
        <w:rPr>
          <w:rFonts w:cs="Times New Roman"/>
          <w:color w:val="000000"/>
          <w:spacing w:val="-1"/>
          <w:lang w:val="ru-RU"/>
        </w:rPr>
        <w:t>горячего</w:t>
      </w:r>
      <w:r w:rsidRPr="00820E63">
        <w:rPr>
          <w:rFonts w:cs="Times New Roman"/>
          <w:color w:val="000000"/>
          <w:spacing w:val="2"/>
          <w:lang w:val="ru-RU"/>
        </w:rPr>
        <w:t xml:space="preserve"> </w:t>
      </w:r>
      <w:r w:rsidRPr="00820E63">
        <w:rPr>
          <w:rFonts w:cs="Times New Roman"/>
          <w:color w:val="000000"/>
          <w:spacing w:val="-1"/>
          <w:lang w:val="ru-RU"/>
        </w:rPr>
        <w:t>водоснабжения</w:t>
      </w:r>
      <w:r w:rsidRPr="00820E63">
        <w:rPr>
          <w:rFonts w:cs="Times New Roman"/>
          <w:color w:val="000000"/>
          <w:spacing w:val="2"/>
          <w:lang w:val="ru-RU"/>
        </w:rPr>
        <w:t xml:space="preserve"> </w:t>
      </w:r>
      <w:r w:rsidRPr="00820E63">
        <w:rPr>
          <w:rFonts w:cs="Times New Roman"/>
          <w:color w:val="000000"/>
          <w:lang w:val="ru-RU"/>
        </w:rPr>
        <w:t>для</w:t>
      </w:r>
      <w:r w:rsidRPr="00820E63">
        <w:rPr>
          <w:rFonts w:cs="Times New Roman"/>
          <w:color w:val="000000"/>
          <w:spacing w:val="6"/>
          <w:lang w:val="ru-RU"/>
        </w:rPr>
        <w:t xml:space="preserve"> </w:t>
      </w:r>
      <w:r w:rsidRPr="00820E63">
        <w:rPr>
          <w:rFonts w:cs="Times New Roman"/>
          <w:color w:val="000000"/>
          <w:spacing w:val="-1"/>
          <w:lang w:val="ru-RU"/>
        </w:rPr>
        <w:t>открытых</w:t>
      </w:r>
      <w:r w:rsidRPr="00820E63">
        <w:rPr>
          <w:rFonts w:cs="Times New Roman"/>
          <w:color w:val="000000"/>
          <w:spacing w:val="4"/>
          <w:lang w:val="ru-RU"/>
        </w:rPr>
        <w:t xml:space="preserve"> </w:t>
      </w:r>
      <w:r w:rsidRPr="00820E63">
        <w:rPr>
          <w:rFonts w:cs="Times New Roman"/>
          <w:color w:val="000000"/>
          <w:spacing w:val="-1"/>
          <w:lang w:val="ru-RU"/>
        </w:rPr>
        <w:t>систем</w:t>
      </w:r>
      <w:r w:rsidRPr="00820E63">
        <w:rPr>
          <w:rFonts w:cs="Times New Roman"/>
          <w:color w:val="000000"/>
          <w:spacing w:val="1"/>
          <w:lang w:val="ru-RU"/>
        </w:rPr>
        <w:t xml:space="preserve"> </w:t>
      </w:r>
      <w:r w:rsidRPr="00820E63">
        <w:rPr>
          <w:rFonts w:cs="Times New Roman"/>
          <w:color w:val="000000"/>
          <w:spacing w:val="-1"/>
          <w:lang w:val="ru-RU"/>
        </w:rPr>
        <w:t>теплоснабжения.</w:t>
      </w:r>
      <w:r w:rsidRPr="00820E63">
        <w:rPr>
          <w:rFonts w:cs="Times New Roman"/>
          <w:color w:val="000000"/>
          <w:spacing w:val="2"/>
          <w:lang w:val="ru-RU"/>
        </w:rPr>
        <w:t xml:space="preserve"> </w:t>
      </w:r>
      <w:r w:rsidRPr="00820E63">
        <w:rPr>
          <w:rFonts w:cs="Times New Roman"/>
          <w:color w:val="000000"/>
          <w:lang w:val="ru-RU"/>
        </w:rPr>
        <w:t xml:space="preserve">При </w:t>
      </w:r>
      <w:r w:rsidRPr="00820E63">
        <w:rPr>
          <w:rFonts w:cs="Times New Roman"/>
          <w:color w:val="000000"/>
          <w:spacing w:val="-1"/>
          <w:lang w:val="ru-RU"/>
        </w:rPr>
        <w:t>наличии</w:t>
      </w:r>
      <w:r w:rsidRPr="00820E63">
        <w:rPr>
          <w:rFonts w:cs="Times New Roman"/>
          <w:color w:val="000000"/>
          <w:spacing w:val="77"/>
          <w:lang w:val="ru-RU"/>
        </w:rPr>
        <w:t xml:space="preserve"> </w:t>
      </w:r>
      <w:r w:rsidRPr="00820E63">
        <w:rPr>
          <w:rFonts w:cs="Times New Roman"/>
          <w:color w:val="000000"/>
          <w:spacing w:val="-1"/>
          <w:lang w:val="ru-RU"/>
        </w:rPr>
        <w:t>нескольких</w:t>
      </w:r>
      <w:r w:rsidRPr="00820E63">
        <w:rPr>
          <w:rFonts w:cs="Times New Roman"/>
          <w:color w:val="000000"/>
          <w:spacing w:val="6"/>
          <w:lang w:val="ru-RU"/>
        </w:rPr>
        <w:t xml:space="preserve"> </w:t>
      </w:r>
      <w:r w:rsidRPr="00820E63">
        <w:rPr>
          <w:rFonts w:cs="Times New Roman"/>
          <w:color w:val="000000"/>
          <w:spacing w:val="-1"/>
          <w:lang w:val="ru-RU"/>
        </w:rPr>
        <w:t>отдельных</w:t>
      </w:r>
      <w:r w:rsidRPr="00820E63">
        <w:rPr>
          <w:rFonts w:cs="Times New Roman"/>
          <w:color w:val="000000"/>
          <w:spacing w:val="4"/>
          <w:lang w:val="ru-RU"/>
        </w:rPr>
        <w:t xml:space="preserve"> </w:t>
      </w:r>
      <w:r w:rsidRPr="00820E63">
        <w:rPr>
          <w:rFonts w:cs="Times New Roman"/>
          <w:color w:val="000000"/>
          <w:lang w:val="ru-RU"/>
        </w:rPr>
        <w:t>тепловых</w:t>
      </w:r>
      <w:r w:rsidRPr="00820E63">
        <w:rPr>
          <w:rFonts w:cs="Times New Roman"/>
          <w:color w:val="000000"/>
          <w:spacing w:val="6"/>
          <w:lang w:val="ru-RU"/>
        </w:rPr>
        <w:t xml:space="preserve"> </w:t>
      </w:r>
      <w:r w:rsidRPr="00820E63">
        <w:rPr>
          <w:rFonts w:cs="Times New Roman"/>
          <w:color w:val="000000"/>
          <w:spacing w:val="-1"/>
          <w:lang w:val="ru-RU"/>
        </w:rPr>
        <w:t>сетей,</w:t>
      </w:r>
      <w:r w:rsidRPr="00820E63">
        <w:rPr>
          <w:rFonts w:cs="Times New Roman"/>
          <w:color w:val="000000"/>
          <w:spacing w:val="4"/>
          <w:lang w:val="ru-RU"/>
        </w:rPr>
        <w:t xml:space="preserve"> </w:t>
      </w:r>
      <w:r w:rsidRPr="00820E63">
        <w:rPr>
          <w:rFonts w:cs="Times New Roman"/>
          <w:color w:val="000000"/>
          <w:spacing w:val="-1"/>
          <w:lang w:val="ru-RU"/>
        </w:rPr>
        <w:t>отходящих</w:t>
      </w:r>
      <w:r w:rsidRPr="00820E63">
        <w:rPr>
          <w:rFonts w:cs="Times New Roman"/>
          <w:color w:val="000000"/>
          <w:spacing w:val="6"/>
          <w:lang w:val="ru-RU"/>
        </w:rPr>
        <w:t xml:space="preserve"> </w:t>
      </w:r>
      <w:r w:rsidRPr="00820E63">
        <w:rPr>
          <w:rFonts w:cs="Times New Roman"/>
          <w:color w:val="000000"/>
          <w:lang w:val="ru-RU"/>
        </w:rPr>
        <w:t>от</w:t>
      </w:r>
      <w:r w:rsidRPr="00820E63">
        <w:rPr>
          <w:rFonts w:cs="Times New Roman"/>
          <w:color w:val="000000"/>
          <w:spacing w:val="5"/>
          <w:lang w:val="ru-RU"/>
        </w:rPr>
        <w:t xml:space="preserve"> </w:t>
      </w:r>
      <w:r w:rsidRPr="00820E63">
        <w:rPr>
          <w:rFonts w:cs="Times New Roman"/>
          <w:color w:val="000000"/>
          <w:spacing w:val="-1"/>
          <w:lang w:val="ru-RU"/>
        </w:rPr>
        <w:t>коллектора</w:t>
      </w:r>
      <w:r w:rsidRPr="00820E63">
        <w:rPr>
          <w:rFonts w:cs="Times New Roman"/>
          <w:color w:val="000000"/>
          <w:spacing w:val="3"/>
          <w:lang w:val="ru-RU"/>
        </w:rPr>
        <w:t xml:space="preserve"> </w:t>
      </w:r>
      <w:r w:rsidRPr="00820E63">
        <w:rPr>
          <w:rFonts w:cs="Times New Roman"/>
          <w:color w:val="000000"/>
          <w:spacing w:val="-1"/>
          <w:lang w:val="ru-RU"/>
        </w:rPr>
        <w:t>теплоисточника,</w:t>
      </w:r>
      <w:r w:rsidRPr="00820E63">
        <w:rPr>
          <w:rFonts w:cs="Times New Roman"/>
          <w:color w:val="000000"/>
          <w:spacing w:val="73"/>
          <w:lang w:val="ru-RU"/>
        </w:rPr>
        <w:t xml:space="preserve"> </w:t>
      </w:r>
      <w:r w:rsidRPr="00820E63">
        <w:rPr>
          <w:rFonts w:cs="Times New Roman"/>
          <w:color w:val="000000"/>
          <w:spacing w:val="-1"/>
          <w:lang w:val="ru-RU"/>
        </w:rPr>
        <w:t>аварийную</w:t>
      </w:r>
      <w:r w:rsidRPr="00820E63">
        <w:rPr>
          <w:rFonts w:cs="Times New Roman"/>
          <w:color w:val="000000"/>
          <w:spacing w:val="45"/>
          <w:lang w:val="ru-RU"/>
        </w:rPr>
        <w:t xml:space="preserve"> </w:t>
      </w:r>
      <w:r w:rsidRPr="00820E63">
        <w:rPr>
          <w:rFonts w:cs="Times New Roman"/>
          <w:color w:val="000000"/>
          <w:lang w:val="ru-RU"/>
        </w:rPr>
        <w:t>подпитку</w:t>
      </w:r>
      <w:r w:rsidRPr="00820E63">
        <w:rPr>
          <w:rFonts w:cs="Times New Roman"/>
          <w:color w:val="000000"/>
          <w:spacing w:val="38"/>
          <w:lang w:val="ru-RU"/>
        </w:rPr>
        <w:t xml:space="preserve"> </w:t>
      </w:r>
      <w:r w:rsidRPr="00820E63">
        <w:rPr>
          <w:rFonts w:cs="Times New Roman"/>
          <w:color w:val="000000"/>
          <w:spacing w:val="-1"/>
          <w:lang w:val="ru-RU"/>
        </w:rPr>
        <w:t>допускается</w:t>
      </w:r>
      <w:r w:rsidRPr="00820E63">
        <w:rPr>
          <w:rFonts w:cs="Times New Roman"/>
          <w:color w:val="000000"/>
          <w:spacing w:val="45"/>
          <w:lang w:val="ru-RU"/>
        </w:rPr>
        <w:t xml:space="preserve"> </w:t>
      </w:r>
      <w:r w:rsidRPr="00820E63">
        <w:rPr>
          <w:rFonts w:cs="Times New Roman"/>
          <w:color w:val="000000"/>
          <w:lang w:val="ru-RU"/>
        </w:rPr>
        <w:t>определять</w:t>
      </w:r>
      <w:r w:rsidRPr="00820E63">
        <w:rPr>
          <w:rFonts w:cs="Times New Roman"/>
          <w:color w:val="000000"/>
          <w:spacing w:val="51"/>
          <w:lang w:val="ru-RU"/>
        </w:rPr>
        <w:t xml:space="preserve"> </w:t>
      </w:r>
      <w:r w:rsidRPr="00820E63">
        <w:rPr>
          <w:rFonts w:cs="Times New Roman"/>
          <w:color w:val="000000"/>
          <w:lang w:val="ru-RU"/>
        </w:rPr>
        <w:t>только</w:t>
      </w:r>
      <w:r w:rsidRPr="00820E63">
        <w:rPr>
          <w:rFonts w:cs="Times New Roman"/>
          <w:color w:val="000000"/>
          <w:spacing w:val="45"/>
          <w:lang w:val="ru-RU"/>
        </w:rPr>
        <w:t xml:space="preserve"> </w:t>
      </w:r>
      <w:r w:rsidRPr="00820E63">
        <w:rPr>
          <w:rFonts w:cs="Times New Roman"/>
          <w:color w:val="000000"/>
          <w:spacing w:val="-1"/>
          <w:lang w:val="ru-RU"/>
        </w:rPr>
        <w:t>для</w:t>
      </w:r>
      <w:r w:rsidRPr="00820E63">
        <w:rPr>
          <w:rFonts w:cs="Times New Roman"/>
          <w:color w:val="000000"/>
          <w:spacing w:val="45"/>
          <w:lang w:val="ru-RU"/>
        </w:rPr>
        <w:t xml:space="preserve"> </w:t>
      </w:r>
      <w:r w:rsidRPr="00820E63">
        <w:rPr>
          <w:rFonts w:cs="Times New Roman"/>
          <w:color w:val="000000"/>
          <w:spacing w:val="-1"/>
          <w:lang w:val="ru-RU"/>
        </w:rPr>
        <w:t>одной</w:t>
      </w:r>
      <w:r w:rsidRPr="00820E63">
        <w:rPr>
          <w:rFonts w:cs="Times New Roman"/>
          <w:color w:val="000000"/>
          <w:spacing w:val="46"/>
          <w:lang w:val="ru-RU"/>
        </w:rPr>
        <w:t xml:space="preserve"> </w:t>
      </w:r>
      <w:r w:rsidRPr="00820E63">
        <w:rPr>
          <w:rFonts w:cs="Times New Roman"/>
          <w:color w:val="000000"/>
          <w:spacing w:val="-1"/>
          <w:lang w:val="ru-RU"/>
        </w:rPr>
        <w:t>наибольшей</w:t>
      </w:r>
      <w:r w:rsidRPr="00820E63">
        <w:rPr>
          <w:rFonts w:cs="Times New Roman"/>
          <w:color w:val="000000"/>
          <w:spacing w:val="46"/>
          <w:lang w:val="ru-RU"/>
        </w:rPr>
        <w:t xml:space="preserve"> </w:t>
      </w:r>
      <w:r w:rsidRPr="00820E63">
        <w:rPr>
          <w:rFonts w:cs="Times New Roman"/>
          <w:color w:val="000000"/>
          <w:lang w:val="ru-RU"/>
        </w:rPr>
        <w:t>по</w:t>
      </w:r>
      <w:r w:rsidRPr="00820E63">
        <w:rPr>
          <w:rFonts w:cs="Times New Roman"/>
          <w:color w:val="000000"/>
          <w:spacing w:val="49"/>
          <w:lang w:val="ru-RU"/>
        </w:rPr>
        <w:t xml:space="preserve"> </w:t>
      </w:r>
      <w:r w:rsidRPr="00820E63">
        <w:rPr>
          <w:rFonts w:cs="Times New Roman"/>
          <w:color w:val="000000"/>
          <w:spacing w:val="-1"/>
          <w:lang w:val="ru-RU"/>
        </w:rPr>
        <w:t>объему</w:t>
      </w:r>
      <w:r w:rsidRPr="00820E63">
        <w:rPr>
          <w:rFonts w:cs="Times New Roman"/>
          <w:color w:val="000000"/>
          <w:spacing w:val="55"/>
          <w:lang w:val="ru-RU"/>
        </w:rPr>
        <w:t xml:space="preserve"> </w:t>
      </w:r>
      <w:r w:rsidRPr="00820E63">
        <w:rPr>
          <w:rFonts w:cs="Times New Roman"/>
          <w:color w:val="000000"/>
          <w:lang w:val="ru-RU"/>
        </w:rPr>
        <w:t>тепловой</w:t>
      </w:r>
      <w:r w:rsidRPr="00820E63">
        <w:rPr>
          <w:rFonts w:cs="Times New Roman"/>
          <w:color w:val="000000"/>
          <w:spacing w:val="48"/>
          <w:lang w:val="ru-RU"/>
        </w:rPr>
        <w:t xml:space="preserve"> </w:t>
      </w:r>
      <w:r w:rsidRPr="00820E63">
        <w:rPr>
          <w:rFonts w:cs="Times New Roman"/>
          <w:color w:val="000000"/>
          <w:spacing w:val="-1"/>
          <w:lang w:val="ru-RU"/>
        </w:rPr>
        <w:t>сети.</w:t>
      </w:r>
      <w:r w:rsidRPr="00820E63">
        <w:rPr>
          <w:rFonts w:cs="Times New Roman"/>
          <w:color w:val="000000"/>
          <w:spacing w:val="47"/>
          <w:lang w:val="ru-RU"/>
        </w:rPr>
        <w:t xml:space="preserve"> </w:t>
      </w:r>
      <w:r w:rsidRPr="00820E63">
        <w:rPr>
          <w:rFonts w:cs="Times New Roman"/>
          <w:color w:val="000000"/>
          <w:lang w:val="ru-RU"/>
        </w:rPr>
        <w:t>Для</w:t>
      </w:r>
      <w:r w:rsidRPr="00820E63">
        <w:rPr>
          <w:rFonts w:cs="Times New Roman"/>
          <w:color w:val="000000"/>
          <w:spacing w:val="47"/>
          <w:lang w:val="ru-RU"/>
        </w:rPr>
        <w:t xml:space="preserve"> </w:t>
      </w:r>
      <w:r w:rsidRPr="00820E63">
        <w:rPr>
          <w:rFonts w:cs="Times New Roman"/>
          <w:color w:val="000000"/>
          <w:spacing w:val="-1"/>
          <w:lang w:val="ru-RU"/>
        </w:rPr>
        <w:t>открытых</w:t>
      </w:r>
      <w:r w:rsidRPr="00820E63">
        <w:rPr>
          <w:rFonts w:cs="Times New Roman"/>
          <w:color w:val="000000"/>
          <w:spacing w:val="49"/>
          <w:lang w:val="ru-RU"/>
        </w:rPr>
        <w:t xml:space="preserve"> </w:t>
      </w:r>
      <w:r w:rsidRPr="00820E63">
        <w:rPr>
          <w:rFonts w:cs="Times New Roman"/>
          <w:color w:val="000000"/>
          <w:spacing w:val="-1"/>
          <w:lang w:val="ru-RU"/>
        </w:rPr>
        <w:t>систем</w:t>
      </w:r>
      <w:r w:rsidRPr="00820E63">
        <w:rPr>
          <w:rFonts w:cs="Times New Roman"/>
          <w:color w:val="000000"/>
          <w:spacing w:val="46"/>
          <w:lang w:val="ru-RU"/>
        </w:rPr>
        <w:t xml:space="preserve"> </w:t>
      </w:r>
      <w:r w:rsidRPr="00820E63">
        <w:rPr>
          <w:rFonts w:cs="Times New Roman"/>
          <w:color w:val="000000"/>
          <w:spacing w:val="-1"/>
          <w:lang w:val="ru-RU"/>
        </w:rPr>
        <w:t>теплоснабжения</w:t>
      </w:r>
      <w:r w:rsidRPr="00820E63">
        <w:rPr>
          <w:rFonts w:cs="Times New Roman"/>
          <w:color w:val="000000"/>
          <w:spacing w:val="47"/>
          <w:lang w:val="ru-RU"/>
        </w:rPr>
        <w:t xml:space="preserve"> </w:t>
      </w:r>
      <w:r w:rsidRPr="00820E63">
        <w:rPr>
          <w:rFonts w:cs="Times New Roman"/>
          <w:color w:val="000000"/>
          <w:lang w:val="ru-RU"/>
        </w:rPr>
        <w:t>аварийная</w:t>
      </w:r>
      <w:r w:rsidRPr="00820E63">
        <w:rPr>
          <w:rFonts w:cs="Times New Roman"/>
          <w:color w:val="000000"/>
          <w:spacing w:val="47"/>
          <w:lang w:val="ru-RU"/>
        </w:rPr>
        <w:t xml:space="preserve"> </w:t>
      </w:r>
      <w:r w:rsidRPr="00820E63">
        <w:rPr>
          <w:rFonts w:cs="Times New Roman"/>
          <w:color w:val="000000"/>
          <w:lang w:val="ru-RU"/>
        </w:rPr>
        <w:t>подпитка</w:t>
      </w:r>
      <w:r w:rsidRPr="00820E63">
        <w:rPr>
          <w:rFonts w:cs="Times New Roman"/>
          <w:color w:val="000000"/>
          <w:spacing w:val="46"/>
          <w:lang w:val="ru-RU"/>
        </w:rPr>
        <w:t xml:space="preserve"> </w:t>
      </w:r>
      <w:r w:rsidRPr="00820E63">
        <w:rPr>
          <w:rFonts w:cs="Times New Roman"/>
          <w:color w:val="000000"/>
          <w:lang w:val="ru-RU"/>
        </w:rPr>
        <w:t>должна</w:t>
      </w:r>
      <w:r w:rsidRPr="00820E63">
        <w:rPr>
          <w:rFonts w:cs="Times New Roman"/>
          <w:color w:val="000000"/>
          <w:spacing w:val="55"/>
          <w:lang w:val="ru-RU"/>
        </w:rPr>
        <w:t xml:space="preserve"> </w:t>
      </w:r>
      <w:r w:rsidRPr="00820E63">
        <w:rPr>
          <w:rFonts w:cs="Times New Roman"/>
          <w:color w:val="000000"/>
          <w:spacing w:val="-1"/>
          <w:lang w:val="ru-RU"/>
        </w:rPr>
        <w:t>обеспечиваться</w:t>
      </w:r>
      <w:r w:rsidRPr="00820E63">
        <w:rPr>
          <w:rFonts w:cs="Times New Roman"/>
          <w:color w:val="000000"/>
          <w:lang w:val="ru-RU"/>
        </w:rPr>
        <w:t xml:space="preserve"> только из </w:t>
      </w:r>
      <w:r w:rsidRPr="00820E63">
        <w:rPr>
          <w:rFonts w:cs="Times New Roman"/>
          <w:color w:val="000000"/>
          <w:spacing w:val="-1"/>
          <w:lang w:val="ru-RU"/>
        </w:rPr>
        <w:t>систем хозяйственно-питьевого</w:t>
      </w:r>
      <w:r w:rsidRPr="00820E63">
        <w:rPr>
          <w:rFonts w:cs="Times New Roman"/>
          <w:color w:val="000000"/>
          <w:lang w:val="ru-RU"/>
        </w:rPr>
        <w:t xml:space="preserve"> </w:t>
      </w:r>
      <w:r w:rsidRPr="00820E63">
        <w:rPr>
          <w:rFonts w:cs="Times New Roman"/>
          <w:color w:val="000000"/>
          <w:spacing w:val="-1"/>
          <w:lang w:val="ru-RU"/>
        </w:rPr>
        <w:t>водоснабжения.</w:t>
      </w:r>
    </w:p>
    <w:p w14:paraId="5C6F2203" w14:textId="77777777" w:rsidR="00FD7792" w:rsidRPr="00820E63" w:rsidRDefault="00FD7792" w:rsidP="00FD7792">
      <w:pPr>
        <w:pStyle w:val="af1"/>
        <w:kinsoku w:val="0"/>
        <w:overflowPunct w:val="0"/>
        <w:ind w:left="0" w:right="-1" w:firstLine="709"/>
        <w:jc w:val="both"/>
        <w:rPr>
          <w:rFonts w:cs="Times New Roman"/>
          <w:spacing w:val="-1"/>
          <w:lang w:val="ru-RU"/>
        </w:rPr>
      </w:pPr>
      <w:r w:rsidRPr="00820E63">
        <w:rPr>
          <w:rFonts w:cs="Times New Roman"/>
          <w:lang w:val="ru-RU"/>
        </w:rPr>
        <w:t>Исходя</w:t>
      </w:r>
      <w:r w:rsidRPr="00820E63">
        <w:rPr>
          <w:rFonts w:cs="Times New Roman"/>
          <w:spacing w:val="38"/>
          <w:lang w:val="ru-RU"/>
        </w:rPr>
        <w:t xml:space="preserve"> </w:t>
      </w:r>
      <w:r w:rsidRPr="00820E63">
        <w:rPr>
          <w:rFonts w:cs="Times New Roman"/>
          <w:lang w:val="ru-RU"/>
        </w:rPr>
        <w:t>из</w:t>
      </w:r>
      <w:r w:rsidRPr="00820E63">
        <w:rPr>
          <w:rFonts w:cs="Times New Roman"/>
          <w:spacing w:val="39"/>
          <w:lang w:val="ru-RU"/>
        </w:rPr>
        <w:t xml:space="preserve"> </w:t>
      </w:r>
      <w:r w:rsidRPr="00820E63">
        <w:rPr>
          <w:rFonts w:cs="Times New Roman"/>
          <w:spacing w:val="-1"/>
          <w:lang w:val="ru-RU"/>
        </w:rPr>
        <w:t>специфики</w:t>
      </w:r>
      <w:r w:rsidRPr="00820E63">
        <w:rPr>
          <w:rFonts w:cs="Times New Roman"/>
          <w:spacing w:val="39"/>
          <w:lang w:val="ru-RU"/>
        </w:rPr>
        <w:t xml:space="preserve"> </w:t>
      </w:r>
      <w:r w:rsidRPr="00820E63">
        <w:rPr>
          <w:rFonts w:cs="Times New Roman"/>
          <w:spacing w:val="-1"/>
          <w:lang w:val="ru-RU"/>
        </w:rPr>
        <w:t>эксплуатируемых</w:t>
      </w:r>
      <w:r w:rsidRPr="00820E63">
        <w:rPr>
          <w:rFonts w:cs="Times New Roman"/>
          <w:spacing w:val="39"/>
          <w:lang w:val="ru-RU"/>
        </w:rPr>
        <w:t xml:space="preserve"> </w:t>
      </w:r>
      <w:r w:rsidRPr="00820E63">
        <w:rPr>
          <w:rFonts w:cs="Times New Roman"/>
          <w:spacing w:val="-1"/>
          <w:lang w:val="ru-RU"/>
        </w:rPr>
        <w:t>источников</w:t>
      </w:r>
      <w:r w:rsidRPr="00820E63">
        <w:rPr>
          <w:rFonts w:cs="Times New Roman"/>
          <w:spacing w:val="37"/>
          <w:lang w:val="ru-RU"/>
        </w:rPr>
        <w:t xml:space="preserve"> </w:t>
      </w:r>
      <w:r w:rsidRPr="00820E63">
        <w:rPr>
          <w:rFonts w:cs="Times New Roman"/>
          <w:lang w:val="ru-RU"/>
        </w:rPr>
        <w:t>теплоснабжения,</w:t>
      </w:r>
      <w:r w:rsidRPr="00820E63">
        <w:rPr>
          <w:rFonts w:cs="Times New Roman"/>
          <w:spacing w:val="38"/>
          <w:lang w:val="ru-RU"/>
        </w:rPr>
        <w:t xml:space="preserve"> </w:t>
      </w:r>
      <w:r w:rsidRPr="00820E63">
        <w:rPr>
          <w:rFonts w:cs="Times New Roman"/>
          <w:spacing w:val="-1"/>
          <w:lang w:val="ru-RU"/>
        </w:rPr>
        <w:t>оперативный</w:t>
      </w:r>
      <w:r w:rsidRPr="00820E63">
        <w:rPr>
          <w:rFonts w:cs="Times New Roman"/>
          <w:spacing w:val="57"/>
          <w:lang w:val="ru-RU"/>
        </w:rPr>
        <w:t xml:space="preserve"> </w:t>
      </w:r>
      <w:r w:rsidRPr="00820E63">
        <w:rPr>
          <w:rFonts w:cs="Times New Roman"/>
          <w:spacing w:val="-1"/>
          <w:lang w:val="ru-RU"/>
        </w:rPr>
        <w:t>контроль</w:t>
      </w:r>
      <w:r w:rsidRPr="00820E63">
        <w:rPr>
          <w:rFonts w:cs="Times New Roman"/>
          <w:spacing w:val="17"/>
          <w:lang w:val="ru-RU"/>
        </w:rPr>
        <w:t xml:space="preserve"> </w:t>
      </w:r>
      <w:r w:rsidRPr="00820E63">
        <w:rPr>
          <w:rFonts w:cs="Times New Roman"/>
          <w:spacing w:val="-1"/>
          <w:lang w:val="ru-RU"/>
        </w:rPr>
        <w:t>ВХР</w:t>
      </w:r>
      <w:r w:rsidRPr="00820E63">
        <w:rPr>
          <w:rFonts w:cs="Times New Roman"/>
          <w:spacing w:val="17"/>
          <w:lang w:val="ru-RU"/>
        </w:rPr>
        <w:t xml:space="preserve"> </w:t>
      </w:r>
      <w:r w:rsidRPr="00820E63">
        <w:rPr>
          <w:rFonts w:cs="Times New Roman"/>
          <w:lang w:val="ru-RU"/>
        </w:rPr>
        <w:t>котлов</w:t>
      </w:r>
      <w:r w:rsidRPr="00820E63">
        <w:rPr>
          <w:rFonts w:cs="Times New Roman"/>
          <w:spacing w:val="13"/>
          <w:lang w:val="ru-RU"/>
        </w:rPr>
        <w:t xml:space="preserve"> </w:t>
      </w:r>
      <w:r w:rsidRPr="00820E63">
        <w:rPr>
          <w:rFonts w:cs="Times New Roman"/>
          <w:lang w:val="ru-RU"/>
        </w:rPr>
        <w:t>и</w:t>
      </w:r>
      <w:r w:rsidRPr="00820E63">
        <w:rPr>
          <w:rFonts w:cs="Times New Roman"/>
          <w:spacing w:val="17"/>
          <w:lang w:val="ru-RU"/>
        </w:rPr>
        <w:t xml:space="preserve"> </w:t>
      </w:r>
      <w:r w:rsidRPr="00820E63">
        <w:rPr>
          <w:rFonts w:cs="Times New Roman"/>
          <w:spacing w:val="-1"/>
          <w:lang w:val="ru-RU"/>
        </w:rPr>
        <w:t>тепловых</w:t>
      </w:r>
      <w:r w:rsidRPr="00820E63">
        <w:rPr>
          <w:rFonts w:cs="Times New Roman"/>
          <w:spacing w:val="18"/>
          <w:lang w:val="ru-RU"/>
        </w:rPr>
        <w:t xml:space="preserve"> </w:t>
      </w:r>
      <w:r w:rsidRPr="00820E63">
        <w:rPr>
          <w:rFonts w:cs="Times New Roman"/>
          <w:spacing w:val="-1"/>
          <w:lang w:val="ru-RU"/>
        </w:rPr>
        <w:t>сетей</w:t>
      </w:r>
      <w:r w:rsidRPr="00820E63">
        <w:rPr>
          <w:rFonts w:cs="Times New Roman"/>
          <w:spacing w:val="17"/>
          <w:lang w:val="ru-RU"/>
        </w:rPr>
        <w:t xml:space="preserve"> </w:t>
      </w:r>
      <w:r w:rsidRPr="00820E63">
        <w:rPr>
          <w:rFonts w:cs="Times New Roman"/>
          <w:spacing w:val="-1"/>
          <w:lang w:val="ru-RU"/>
        </w:rPr>
        <w:t>производит</w:t>
      </w:r>
      <w:r w:rsidRPr="00820E63">
        <w:rPr>
          <w:rFonts w:cs="Times New Roman"/>
          <w:spacing w:val="14"/>
          <w:lang w:val="ru-RU"/>
        </w:rPr>
        <w:t xml:space="preserve"> </w:t>
      </w:r>
      <w:r w:rsidRPr="00820E63">
        <w:rPr>
          <w:rFonts w:cs="Times New Roman"/>
          <w:spacing w:val="-1"/>
          <w:lang w:val="ru-RU"/>
        </w:rPr>
        <w:t>исключительно</w:t>
      </w:r>
      <w:r w:rsidRPr="00820E63">
        <w:rPr>
          <w:rFonts w:cs="Times New Roman"/>
          <w:spacing w:val="11"/>
          <w:lang w:val="ru-RU"/>
        </w:rPr>
        <w:t xml:space="preserve"> </w:t>
      </w:r>
      <w:r w:rsidRPr="00820E63">
        <w:rPr>
          <w:rFonts w:cs="Times New Roman"/>
          <w:lang w:val="ru-RU"/>
        </w:rPr>
        <w:t>по</w:t>
      </w:r>
      <w:r w:rsidRPr="00820E63">
        <w:rPr>
          <w:rFonts w:cs="Times New Roman"/>
          <w:spacing w:val="16"/>
          <w:lang w:val="ru-RU"/>
        </w:rPr>
        <w:t xml:space="preserve"> </w:t>
      </w:r>
      <w:r w:rsidRPr="00820E63">
        <w:rPr>
          <w:rFonts w:cs="Times New Roman"/>
          <w:lang w:val="ru-RU"/>
        </w:rPr>
        <w:t>трем</w:t>
      </w:r>
      <w:r w:rsidRPr="00820E63">
        <w:rPr>
          <w:rFonts w:cs="Times New Roman"/>
          <w:spacing w:val="15"/>
          <w:lang w:val="ru-RU"/>
        </w:rPr>
        <w:t xml:space="preserve"> </w:t>
      </w:r>
      <w:r w:rsidRPr="00820E63">
        <w:rPr>
          <w:rFonts w:cs="Times New Roman"/>
          <w:spacing w:val="-1"/>
          <w:lang w:val="ru-RU"/>
        </w:rPr>
        <w:t>показателям:</w:t>
      </w:r>
      <w:r w:rsidRPr="00820E63">
        <w:rPr>
          <w:rFonts w:cs="Times New Roman"/>
          <w:spacing w:val="69"/>
          <w:lang w:val="ru-RU"/>
        </w:rPr>
        <w:t xml:space="preserve"> </w:t>
      </w:r>
      <w:r w:rsidRPr="00820E63">
        <w:rPr>
          <w:rFonts w:cs="Times New Roman"/>
          <w:spacing w:val="-1"/>
          <w:lang w:val="ru-RU"/>
        </w:rPr>
        <w:t>жесткость</w:t>
      </w:r>
      <w:r w:rsidRPr="00820E63">
        <w:rPr>
          <w:rFonts w:cs="Times New Roman"/>
          <w:spacing w:val="56"/>
          <w:lang w:val="ru-RU"/>
        </w:rPr>
        <w:t xml:space="preserve"> </w:t>
      </w:r>
      <w:r w:rsidRPr="00820E63">
        <w:rPr>
          <w:rFonts w:cs="Times New Roman"/>
          <w:spacing w:val="-1"/>
          <w:lang w:val="ru-RU"/>
        </w:rPr>
        <w:t>общая</w:t>
      </w:r>
      <w:r w:rsidRPr="00820E63">
        <w:rPr>
          <w:rFonts w:cs="Times New Roman"/>
          <w:spacing w:val="54"/>
          <w:lang w:val="ru-RU"/>
        </w:rPr>
        <w:t xml:space="preserve"> </w:t>
      </w:r>
      <w:r w:rsidRPr="00820E63">
        <w:rPr>
          <w:rFonts w:cs="Times New Roman"/>
          <w:spacing w:val="-1"/>
          <w:lang w:val="ru-RU"/>
        </w:rPr>
        <w:t>котловой</w:t>
      </w:r>
      <w:r w:rsidRPr="00820E63">
        <w:rPr>
          <w:rFonts w:cs="Times New Roman"/>
          <w:spacing w:val="55"/>
          <w:lang w:val="ru-RU"/>
        </w:rPr>
        <w:t xml:space="preserve"> </w:t>
      </w:r>
      <w:r w:rsidRPr="00820E63">
        <w:rPr>
          <w:rFonts w:cs="Times New Roman"/>
          <w:lang w:val="ru-RU"/>
        </w:rPr>
        <w:t>воды</w:t>
      </w:r>
      <w:r w:rsidRPr="00820E63">
        <w:rPr>
          <w:rFonts w:cs="Times New Roman"/>
          <w:spacing w:val="54"/>
          <w:lang w:val="ru-RU"/>
        </w:rPr>
        <w:t xml:space="preserve"> </w:t>
      </w:r>
      <w:r w:rsidRPr="00820E63">
        <w:rPr>
          <w:rFonts w:cs="Times New Roman"/>
          <w:spacing w:val="-1"/>
          <w:lang w:val="ru-RU"/>
        </w:rPr>
        <w:t>прозрачность</w:t>
      </w:r>
      <w:r w:rsidRPr="00820E63">
        <w:rPr>
          <w:rFonts w:cs="Times New Roman"/>
          <w:spacing w:val="56"/>
          <w:lang w:val="ru-RU"/>
        </w:rPr>
        <w:t xml:space="preserve"> </w:t>
      </w:r>
      <w:r w:rsidRPr="00820E63">
        <w:rPr>
          <w:rFonts w:cs="Times New Roman"/>
          <w:spacing w:val="-1"/>
          <w:lang w:val="ru-RU"/>
        </w:rPr>
        <w:t>сетевой</w:t>
      </w:r>
      <w:r w:rsidRPr="00820E63">
        <w:rPr>
          <w:rFonts w:cs="Times New Roman"/>
          <w:spacing w:val="55"/>
          <w:lang w:val="ru-RU"/>
        </w:rPr>
        <w:t xml:space="preserve"> </w:t>
      </w:r>
      <w:r w:rsidRPr="00820E63">
        <w:rPr>
          <w:rFonts w:cs="Times New Roman"/>
          <w:lang w:val="ru-RU"/>
        </w:rPr>
        <w:t>воды</w:t>
      </w:r>
      <w:r w:rsidRPr="00820E63">
        <w:rPr>
          <w:rFonts w:cs="Times New Roman"/>
          <w:spacing w:val="54"/>
          <w:lang w:val="ru-RU"/>
        </w:rPr>
        <w:t xml:space="preserve"> </w:t>
      </w:r>
      <w:r w:rsidRPr="00820E63">
        <w:rPr>
          <w:rFonts w:cs="Times New Roman"/>
          <w:lang w:val="ru-RU"/>
        </w:rPr>
        <w:t>(по</w:t>
      </w:r>
      <w:r w:rsidRPr="00820E63">
        <w:rPr>
          <w:rFonts w:cs="Times New Roman"/>
          <w:spacing w:val="53"/>
          <w:lang w:val="ru-RU"/>
        </w:rPr>
        <w:t xml:space="preserve"> </w:t>
      </w:r>
      <w:r w:rsidRPr="00820E63">
        <w:rPr>
          <w:rFonts w:cs="Times New Roman"/>
          <w:spacing w:val="-1"/>
          <w:lang w:val="ru-RU"/>
        </w:rPr>
        <w:t>шрифту),</w:t>
      </w:r>
      <w:r w:rsidRPr="00820E63">
        <w:rPr>
          <w:rFonts w:cs="Times New Roman"/>
          <w:spacing w:val="56"/>
          <w:lang w:val="ru-RU"/>
        </w:rPr>
        <w:t xml:space="preserve"> </w:t>
      </w:r>
      <w:r w:rsidRPr="00820E63">
        <w:rPr>
          <w:rFonts w:cs="Times New Roman"/>
          <w:spacing w:val="-1"/>
          <w:lang w:val="ru-RU"/>
        </w:rPr>
        <w:t>содержание</w:t>
      </w:r>
      <w:r w:rsidRPr="00820E63">
        <w:rPr>
          <w:rFonts w:cs="Times New Roman"/>
          <w:spacing w:val="71"/>
          <w:lang w:val="ru-RU"/>
        </w:rPr>
        <w:t xml:space="preserve"> </w:t>
      </w:r>
      <w:r w:rsidRPr="00820E63">
        <w:rPr>
          <w:rFonts w:cs="Times New Roman"/>
          <w:spacing w:val="-1"/>
          <w:lang w:val="ru-RU"/>
        </w:rPr>
        <w:t>комплексона</w:t>
      </w:r>
      <w:r w:rsidRPr="00820E63">
        <w:rPr>
          <w:rFonts w:cs="Times New Roman"/>
          <w:spacing w:val="15"/>
          <w:lang w:val="ru-RU"/>
        </w:rPr>
        <w:t xml:space="preserve"> </w:t>
      </w:r>
      <w:r w:rsidRPr="00820E63">
        <w:rPr>
          <w:rFonts w:cs="Times New Roman"/>
          <w:lang w:val="ru-RU"/>
        </w:rPr>
        <w:t>в</w:t>
      </w:r>
      <w:r w:rsidRPr="00820E63">
        <w:rPr>
          <w:rFonts w:cs="Times New Roman"/>
          <w:spacing w:val="16"/>
          <w:lang w:val="ru-RU"/>
        </w:rPr>
        <w:t xml:space="preserve"> </w:t>
      </w:r>
      <w:r w:rsidRPr="00820E63">
        <w:rPr>
          <w:rFonts w:cs="Times New Roman"/>
          <w:spacing w:val="-1"/>
          <w:lang w:val="ru-RU"/>
        </w:rPr>
        <w:t>обратном</w:t>
      </w:r>
      <w:r w:rsidRPr="00820E63">
        <w:rPr>
          <w:rFonts w:cs="Times New Roman"/>
          <w:spacing w:val="15"/>
          <w:lang w:val="ru-RU"/>
        </w:rPr>
        <w:t xml:space="preserve"> </w:t>
      </w:r>
      <w:r w:rsidRPr="00820E63">
        <w:rPr>
          <w:rFonts w:cs="Times New Roman"/>
          <w:spacing w:val="-1"/>
          <w:lang w:val="ru-RU"/>
        </w:rPr>
        <w:t>трубопроводе</w:t>
      </w:r>
      <w:r w:rsidRPr="00820E63">
        <w:rPr>
          <w:rFonts w:cs="Times New Roman"/>
          <w:spacing w:val="15"/>
          <w:lang w:val="ru-RU"/>
        </w:rPr>
        <w:t xml:space="preserve"> </w:t>
      </w:r>
      <w:r w:rsidRPr="00820E63">
        <w:rPr>
          <w:rFonts w:cs="Times New Roman"/>
          <w:lang w:val="ru-RU"/>
        </w:rPr>
        <w:t>тепловой</w:t>
      </w:r>
      <w:r w:rsidRPr="00820E63">
        <w:rPr>
          <w:rFonts w:cs="Times New Roman"/>
          <w:spacing w:val="17"/>
          <w:lang w:val="ru-RU"/>
        </w:rPr>
        <w:t xml:space="preserve"> </w:t>
      </w:r>
      <w:r w:rsidRPr="00820E63">
        <w:rPr>
          <w:rFonts w:cs="Times New Roman"/>
          <w:spacing w:val="-1"/>
          <w:lang w:val="ru-RU"/>
        </w:rPr>
        <w:t>сети</w:t>
      </w:r>
      <w:r w:rsidRPr="00820E63">
        <w:rPr>
          <w:rFonts w:cs="Times New Roman"/>
          <w:spacing w:val="18"/>
          <w:lang w:val="ru-RU"/>
        </w:rPr>
        <w:t xml:space="preserve"> </w:t>
      </w:r>
      <w:r w:rsidRPr="00820E63">
        <w:rPr>
          <w:rFonts w:cs="Times New Roman"/>
          <w:lang w:val="ru-RU"/>
        </w:rPr>
        <w:t>с</w:t>
      </w:r>
      <w:r w:rsidRPr="00820E63">
        <w:rPr>
          <w:rFonts w:cs="Times New Roman"/>
          <w:spacing w:val="15"/>
          <w:lang w:val="ru-RU"/>
        </w:rPr>
        <w:t xml:space="preserve"> </w:t>
      </w:r>
      <w:r w:rsidRPr="00820E63">
        <w:rPr>
          <w:rFonts w:cs="Times New Roman"/>
          <w:spacing w:val="-1"/>
          <w:lang w:val="ru-RU"/>
        </w:rPr>
        <w:t>периодичностью</w:t>
      </w:r>
      <w:r w:rsidRPr="00820E63">
        <w:rPr>
          <w:rFonts w:cs="Times New Roman"/>
          <w:spacing w:val="14"/>
          <w:lang w:val="ru-RU"/>
        </w:rPr>
        <w:t xml:space="preserve"> </w:t>
      </w:r>
      <w:r w:rsidRPr="00820E63">
        <w:rPr>
          <w:rFonts w:cs="Times New Roman"/>
          <w:lang w:val="ru-RU"/>
        </w:rPr>
        <w:t>не</w:t>
      </w:r>
      <w:r w:rsidRPr="00820E63">
        <w:rPr>
          <w:rFonts w:cs="Times New Roman"/>
          <w:spacing w:val="15"/>
          <w:lang w:val="ru-RU"/>
        </w:rPr>
        <w:t xml:space="preserve"> </w:t>
      </w:r>
      <w:r w:rsidRPr="00820E63">
        <w:rPr>
          <w:rFonts w:cs="Times New Roman"/>
          <w:spacing w:val="-1"/>
          <w:lang w:val="ru-RU"/>
        </w:rPr>
        <w:t>реже</w:t>
      </w:r>
      <w:r w:rsidRPr="00820E63">
        <w:rPr>
          <w:rFonts w:cs="Times New Roman"/>
          <w:spacing w:val="15"/>
          <w:lang w:val="ru-RU"/>
        </w:rPr>
        <w:t xml:space="preserve"> </w:t>
      </w:r>
      <w:r w:rsidRPr="00820E63">
        <w:rPr>
          <w:rFonts w:cs="Times New Roman"/>
          <w:lang w:val="ru-RU"/>
        </w:rPr>
        <w:t>1</w:t>
      </w:r>
      <w:r w:rsidRPr="00820E63">
        <w:rPr>
          <w:rFonts w:cs="Times New Roman"/>
          <w:spacing w:val="16"/>
          <w:lang w:val="ru-RU"/>
        </w:rPr>
        <w:t xml:space="preserve"> </w:t>
      </w:r>
      <w:r w:rsidRPr="00820E63">
        <w:rPr>
          <w:rFonts w:cs="Times New Roman"/>
          <w:spacing w:val="1"/>
          <w:lang w:val="ru-RU"/>
        </w:rPr>
        <w:t>раза</w:t>
      </w:r>
      <w:r w:rsidRPr="00820E63">
        <w:rPr>
          <w:rFonts w:cs="Times New Roman"/>
          <w:spacing w:val="15"/>
          <w:lang w:val="ru-RU"/>
        </w:rPr>
        <w:t xml:space="preserve"> </w:t>
      </w:r>
      <w:r w:rsidRPr="00820E63">
        <w:rPr>
          <w:rFonts w:cs="Times New Roman"/>
          <w:lang w:val="ru-RU"/>
        </w:rPr>
        <w:t>в</w:t>
      </w:r>
      <w:r w:rsidRPr="00820E63">
        <w:rPr>
          <w:rFonts w:cs="Times New Roman"/>
          <w:spacing w:val="77"/>
          <w:lang w:val="ru-RU"/>
        </w:rPr>
        <w:t xml:space="preserve"> </w:t>
      </w:r>
      <w:r w:rsidRPr="00820E63">
        <w:rPr>
          <w:rFonts w:cs="Times New Roman"/>
          <w:spacing w:val="-1"/>
          <w:lang w:val="ru-RU"/>
        </w:rPr>
        <w:t>неделю.</w:t>
      </w:r>
      <w:r w:rsidRPr="00820E63">
        <w:rPr>
          <w:rFonts w:cs="Times New Roman"/>
          <w:spacing w:val="14"/>
          <w:lang w:val="ru-RU"/>
        </w:rPr>
        <w:t xml:space="preserve"> </w:t>
      </w:r>
      <w:r w:rsidRPr="00820E63">
        <w:rPr>
          <w:rFonts w:cs="Times New Roman"/>
          <w:spacing w:val="-1"/>
          <w:lang w:val="ru-RU"/>
        </w:rPr>
        <w:t>Все</w:t>
      </w:r>
      <w:r w:rsidRPr="00820E63">
        <w:rPr>
          <w:rFonts w:cs="Times New Roman"/>
          <w:spacing w:val="13"/>
          <w:lang w:val="ru-RU"/>
        </w:rPr>
        <w:t xml:space="preserve"> </w:t>
      </w:r>
      <w:r w:rsidRPr="00820E63">
        <w:rPr>
          <w:rFonts w:cs="Times New Roman"/>
          <w:spacing w:val="-1"/>
          <w:lang w:val="ru-RU"/>
        </w:rPr>
        <w:t>остальные,</w:t>
      </w:r>
      <w:r w:rsidRPr="00820E63">
        <w:rPr>
          <w:rFonts w:cs="Times New Roman"/>
          <w:spacing w:val="14"/>
          <w:lang w:val="ru-RU"/>
        </w:rPr>
        <w:t xml:space="preserve"> </w:t>
      </w:r>
      <w:r w:rsidRPr="00820E63">
        <w:rPr>
          <w:rFonts w:cs="Times New Roman"/>
          <w:spacing w:val="-1"/>
          <w:lang w:val="ru-RU"/>
        </w:rPr>
        <w:t>положенные</w:t>
      </w:r>
      <w:r w:rsidRPr="00820E63">
        <w:rPr>
          <w:rFonts w:cs="Times New Roman"/>
          <w:spacing w:val="12"/>
          <w:lang w:val="ru-RU"/>
        </w:rPr>
        <w:t xml:space="preserve"> </w:t>
      </w:r>
      <w:r w:rsidRPr="00820E63">
        <w:rPr>
          <w:rFonts w:cs="Times New Roman"/>
          <w:spacing w:val="-1"/>
          <w:lang w:val="ru-RU"/>
        </w:rPr>
        <w:t>согласно</w:t>
      </w:r>
      <w:r w:rsidRPr="00820E63">
        <w:rPr>
          <w:rFonts w:cs="Times New Roman"/>
          <w:spacing w:val="16"/>
          <w:lang w:val="ru-RU"/>
        </w:rPr>
        <w:t xml:space="preserve"> </w:t>
      </w:r>
      <w:r w:rsidRPr="00820E63">
        <w:rPr>
          <w:rFonts w:cs="Times New Roman"/>
          <w:lang w:val="ru-RU"/>
        </w:rPr>
        <w:t>РД</w:t>
      </w:r>
      <w:r w:rsidRPr="00820E63">
        <w:rPr>
          <w:rFonts w:cs="Times New Roman"/>
          <w:spacing w:val="13"/>
          <w:lang w:val="ru-RU"/>
        </w:rPr>
        <w:t xml:space="preserve"> </w:t>
      </w:r>
      <w:r w:rsidRPr="00820E63">
        <w:rPr>
          <w:rFonts w:cs="Times New Roman"/>
          <w:spacing w:val="-1"/>
          <w:lang w:val="ru-RU"/>
        </w:rPr>
        <w:t>анализы,</w:t>
      </w:r>
      <w:r w:rsidRPr="00820E63">
        <w:rPr>
          <w:rFonts w:cs="Times New Roman"/>
          <w:spacing w:val="13"/>
          <w:lang w:val="ru-RU"/>
        </w:rPr>
        <w:t xml:space="preserve"> </w:t>
      </w:r>
      <w:r w:rsidRPr="00820E63">
        <w:rPr>
          <w:rFonts w:cs="Times New Roman"/>
          <w:lang w:val="ru-RU"/>
        </w:rPr>
        <w:t>выполнять</w:t>
      </w:r>
      <w:r w:rsidRPr="00820E63">
        <w:rPr>
          <w:rFonts w:cs="Times New Roman"/>
          <w:spacing w:val="15"/>
          <w:lang w:val="ru-RU"/>
        </w:rPr>
        <w:t xml:space="preserve"> </w:t>
      </w:r>
      <w:r w:rsidRPr="00820E63">
        <w:rPr>
          <w:rFonts w:cs="Times New Roman"/>
          <w:spacing w:val="2"/>
          <w:lang w:val="ru-RU"/>
        </w:rPr>
        <w:t>3-4</w:t>
      </w:r>
      <w:r w:rsidRPr="00820E63">
        <w:rPr>
          <w:rFonts w:cs="Times New Roman"/>
          <w:spacing w:val="14"/>
          <w:lang w:val="ru-RU"/>
        </w:rPr>
        <w:t xml:space="preserve"> </w:t>
      </w:r>
      <w:r w:rsidRPr="00820E63">
        <w:rPr>
          <w:rFonts w:cs="Times New Roman"/>
          <w:spacing w:val="-1"/>
          <w:lang w:val="ru-RU"/>
        </w:rPr>
        <w:t>раза</w:t>
      </w:r>
      <w:r w:rsidRPr="00820E63">
        <w:rPr>
          <w:rFonts w:cs="Times New Roman"/>
          <w:spacing w:val="15"/>
          <w:lang w:val="ru-RU"/>
        </w:rPr>
        <w:t xml:space="preserve"> </w:t>
      </w:r>
      <w:r w:rsidRPr="00820E63">
        <w:rPr>
          <w:rFonts w:cs="Times New Roman"/>
          <w:lang w:val="ru-RU"/>
        </w:rPr>
        <w:t>в</w:t>
      </w:r>
      <w:r w:rsidRPr="00820E63">
        <w:rPr>
          <w:rFonts w:cs="Times New Roman"/>
          <w:spacing w:val="16"/>
          <w:lang w:val="ru-RU"/>
        </w:rPr>
        <w:t xml:space="preserve"> </w:t>
      </w:r>
      <w:r w:rsidRPr="00820E63">
        <w:rPr>
          <w:rFonts w:cs="Times New Roman"/>
          <w:spacing w:val="-1"/>
          <w:lang w:val="ru-RU"/>
        </w:rPr>
        <w:t>сезон.</w:t>
      </w:r>
      <w:r w:rsidRPr="00820E63">
        <w:rPr>
          <w:rFonts w:cs="Times New Roman"/>
          <w:spacing w:val="14"/>
          <w:lang w:val="ru-RU"/>
        </w:rPr>
        <w:t xml:space="preserve"> </w:t>
      </w:r>
      <w:r w:rsidRPr="00820E63">
        <w:rPr>
          <w:rFonts w:cs="Times New Roman"/>
          <w:lang w:val="ru-RU"/>
        </w:rPr>
        <w:t>В</w:t>
      </w:r>
      <w:r w:rsidRPr="00820E63">
        <w:rPr>
          <w:rFonts w:cs="Times New Roman"/>
          <w:spacing w:val="89"/>
          <w:lang w:val="ru-RU"/>
        </w:rPr>
        <w:t xml:space="preserve"> </w:t>
      </w:r>
      <w:r w:rsidRPr="00820E63">
        <w:rPr>
          <w:rFonts w:cs="Times New Roman"/>
          <w:spacing w:val="-1"/>
          <w:lang w:val="ru-RU"/>
        </w:rPr>
        <w:t>пусковой</w:t>
      </w:r>
      <w:r w:rsidRPr="00820E63">
        <w:rPr>
          <w:rFonts w:cs="Times New Roman"/>
          <w:spacing w:val="38"/>
          <w:lang w:val="ru-RU"/>
        </w:rPr>
        <w:t xml:space="preserve"> </w:t>
      </w:r>
      <w:r w:rsidRPr="00820E63">
        <w:rPr>
          <w:rFonts w:cs="Times New Roman"/>
          <w:spacing w:val="-1"/>
          <w:lang w:val="ru-RU"/>
        </w:rPr>
        <w:t>период,</w:t>
      </w:r>
      <w:r w:rsidRPr="00820E63">
        <w:rPr>
          <w:rFonts w:cs="Times New Roman"/>
          <w:spacing w:val="38"/>
          <w:lang w:val="ru-RU"/>
        </w:rPr>
        <w:t xml:space="preserve"> </w:t>
      </w:r>
      <w:r w:rsidRPr="00820E63">
        <w:rPr>
          <w:rFonts w:cs="Times New Roman"/>
          <w:lang w:val="ru-RU"/>
        </w:rPr>
        <w:t>а</w:t>
      </w:r>
      <w:r w:rsidRPr="00820E63">
        <w:rPr>
          <w:rFonts w:cs="Times New Roman"/>
          <w:spacing w:val="37"/>
          <w:lang w:val="ru-RU"/>
        </w:rPr>
        <w:t xml:space="preserve"> </w:t>
      </w:r>
      <w:r w:rsidRPr="00820E63">
        <w:rPr>
          <w:rFonts w:cs="Times New Roman"/>
          <w:spacing w:val="-1"/>
          <w:lang w:val="ru-RU"/>
        </w:rPr>
        <w:t>также</w:t>
      </w:r>
      <w:r w:rsidRPr="00820E63">
        <w:rPr>
          <w:rFonts w:cs="Times New Roman"/>
          <w:spacing w:val="36"/>
          <w:lang w:val="ru-RU"/>
        </w:rPr>
        <w:t xml:space="preserve"> </w:t>
      </w:r>
      <w:r w:rsidRPr="00820E63">
        <w:rPr>
          <w:rFonts w:cs="Times New Roman"/>
          <w:lang w:val="ru-RU"/>
        </w:rPr>
        <w:t>в</w:t>
      </w:r>
      <w:r w:rsidRPr="00820E63">
        <w:rPr>
          <w:rFonts w:cs="Times New Roman"/>
          <w:spacing w:val="37"/>
          <w:lang w:val="ru-RU"/>
        </w:rPr>
        <w:t xml:space="preserve"> </w:t>
      </w:r>
      <w:r w:rsidRPr="00820E63">
        <w:rPr>
          <w:rFonts w:cs="Times New Roman"/>
          <w:spacing w:val="-1"/>
          <w:lang w:val="ru-RU"/>
        </w:rPr>
        <w:t>случае</w:t>
      </w:r>
      <w:r w:rsidRPr="00820E63">
        <w:rPr>
          <w:rFonts w:cs="Times New Roman"/>
          <w:spacing w:val="37"/>
          <w:lang w:val="ru-RU"/>
        </w:rPr>
        <w:t xml:space="preserve"> </w:t>
      </w:r>
      <w:r w:rsidRPr="00820E63">
        <w:rPr>
          <w:rFonts w:cs="Times New Roman"/>
          <w:spacing w:val="-1"/>
          <w:lang w:val="ru-RU"/>
        </w:rPr>
        <w:t>существенных</w:t>
      </w:r>
      <w:r w:rsidRPr="00820E63">
        <w:rPr>
          <w:rFonts w:cs="Times New Roman"/>
          <w:spacing w:val="40"/>
          <w:lang w:val="ru-RU"/>
        </w:rPr>
        <w:t xml:space="preserve"> </w:t>
      </w:r>
      <w:r w:rsidRPr="00820E63">
        <w:rPr>
          <w:rFonts w:cs="Times New Roman"/>
          <w:spacing w:val="-1"/>
          <w:lang w:val="ru-RU"/>
        </w:rPr>
        <w:t>отклонений,</w:t>
      </w:r>
      <w:r w:rsidRPr="00820E63">
        <w:rPr>
          <w:rFonts w:cs="Times New Roman"/>
          <w:spacing w:val="35"/>
          <w:lang w:val="ru-RU"/>
        </w:rPr>
        <w:t xml:space="preserve"> </w:t>
      </w:r>
      <w:r w:rsidRPr="00820E63">
        <w:rPr>
          <w:rFonts w:cs="Times New Roman"/>
          <w:spacing w:val="-1"/>
          <w:lang w:val="ru-RU"/>
        </w:rPr>
        <w:t>периодичность</w:t>
      </w:r>
      <w:r w:rsidRPr="00820E63">
        <w:rPr>
          <w:rFonts w:cs="Times New Roman"/>
          <w:spacing w:val="38"/>
          <w:lang w:val="ru-RU"/>
        </w:rPr>
        <w:t xml:space="preserve"> </w:t>
      </w:r>
      <w:r w:rsidRPr="00820E63">
        <w:rPr>
          <w:rFonts w:cs="Times New Roman"/>
          <w:spacing w:val="-1"/>
          <w:lang w:val="ru-RU"/>
        </w:rPr>
        <w:t>контроля</w:t>
      </w:r>
      <w:r w:rsidRPr="00820E63">
        <w:rPr>
          <w:rFonts w:cs="Times New Roman"/>
          <w:spacing w:val="83"/>
          <w:lang w:val="ru-RU"/>
        </w:rPr>
        <w:t xml:space="preserve"> </w:t>
      </w:r>
      <w:r w:rsidRPr="00820E63">
        <w:rPr>
          <w:rFonts w:cs="Times New Roman"/>
          <w:spacing w:val="-1"/>
          <w:lang w:val="ru-RU"/>
        </w:rPr>
        <w:t>ВХР</w:t>
      </w:r>
      <w:r w:rsidRPr="00820E63">
        <w:rPr>
          <w:rFonts w:cs="Times New Roman"/>
          <w:lang w:val="ru-RU"/>
        </w:rPr>
        <w:t xml:space="preserve"> </w:t>
      </w:r>
      <w:r w:rsidRPr="00820E63">
        <w:rPr>
          <w:rFonts w:cs="Times New Roman"/>
          <w:spacing w:val="-1"/>
          <w:lang w:val="ru-RU"/>
        </w:rPr>
        <w:t>рекомендуется</w:t>
      </w:r>
      <w:r w:rsidRPr="00820E63">
        <w:rPr>
          <w:rFonts w:cs="Times New Roman"/>
          <w:spacing w:val="5"/>
          <w:lang w:val="ru-RU"/>
        </w:rPr>
        <w:t xml:space="preserve"> </w:t>
      </w:r>
      <w:r w:rsidRPr="00820E63">
        <w:rPr>
          <w:rFonts w:cs="Times New Roman"/>
          <w:spacing w:val="-1"/>
          <w:lang w:val="ru-RU"/>
        </w:rPr>
        <w:t>увеличивать.</w:t>
      </w:r>
    </w:p>
    <w:p w14:paraId="2E78B817" w14:textId="77777777" w:rsidR="00FD7792" w:rsidRPr="00820E63" w:rsidRDefault="00FD7792" w:rsidP="00FD7792">
      <w:pPr>
        <w:pStyle w:val="af1"/>
        <w:kinsoku w:val="0"/>
        <w:overflowPunct w:val="0"/>
        <w:ind w:left="0" w:right="-1" w:firstLine="709"/>
        <w:jc w:val="both"/>
        <w:rPr>
          <w:rFonts w:cs="Times New Roman"/>
          <w:lang w:val="ru-RU"/>
        </w:rPr>
      </w:pPr>
      <w:r w:rsidRPr="00820E63">
        <w:rPr>
          <w:rFonts w:cs="Times New Roman"/>
          <w:spacing w:val="-1"/>
          <w:lang w:val="ru-RU"/>
        </w:rPr>
        <w:t>Результаты</w:t>
      </w:r>
      <w:r w:rsidRPr="00820E63">
        <w:rPr>
          <w:rFonts w:cs="Times New Roman"/>
          <w:spacing w:val="6"/>
          <w:lang w:val="ru-RU"/>
        </w:rPr>
        <w:t xml:space="preserve"> </w:t>
      </w:r>
      <w:r w:rsidRPr="00820E63">
        <w:rPr>
          <w:rFonts w:cs="Times New Roman"/>
          <w:spacing w:val="-1"/>
          <w:lang w:val="ru-RU"/>
        </w:rPr>
        <w:t>расчетов</w:t>
      </w:r>
      <w:r w:rsidRPr="00820E63">
        <w:rPr>
          <w:rFonts w:cs="Times New Roman"/>
          <w:spacing w:val="7"/>
          <w:lang w:val="ru-RU"/>
        </w:rPr>
        <w:t xml:space="preserve"> </w:t>
      </w:r>
      <w:r w:rsidRPr="00820E63">
        <w:rPr>
          <w:rFonts w:cs="Times New Roman"/>
          <w:lang w:val="ru-RU"/>
        </w:rPr>
        <w:t>на</w:t>
      </w:r>
      <w:r w:rsidRPr="00820E63">
        <w:rPr>
          <w:rFonts w:cs="Times New Roman"/>
          <w:spacing w:val="8"/>
          <w:lang w:val="ru-RU"/>
        </w:rPr>
        <w:t xml:space="preserve"> </w:t>
      </w:r>
      <w:r w:rsidRPr="00820E63">
        <w:rPr>
          <w:rFonts w:cs="Times New Roman"/>
          <w:spacing w:val="-1"/>
          <w:lang w:val="ru-RU"/>
        </w:rPr>
        <w:t>аварийную</w:t>
      </w:r>
      <w:r w:rsidRPr="00820E63">
        <w:rPr>
          <w:rFonts w:cs="Times New Roman"/>
          <w:spacing w:val="7"/>
          <w:lang w:val="ru-RU"/>
        </w:rPr>
        <w:t xml:space="preserve"> </w:t>
      </w:r>
      <w:r w:rsidRPr="00820E63">
        <w:rPr>
          <w:rFonts w:cs="Times New Roman"/>
          <w:lang w:val="ru-RU"/>
        </w:rPr>
        <w:t>подпитку</w:t>
      </w:r>
      <w:r w:rsidRPr="00820E63">
        <w:rPr>
          <w:rFonts w:cs="Times New Roman"/>
          <w:spacing w:val="-1"/>
          <w:lang w:val="ru-RU"/>
        </w:rPr>
        <w:t xml:space="preserve"> </w:t>
      </w:r>
      <w:r w:rsidRPr="00820E63">
        <w:rPr>
          <w:rFonts w:cs="Times New Roman"/>
          <w:lang w:val="ru-RU"/>
        </w:rPr>
        <w:t>тепловой</w:t>
      </w:r>
      <w:r w:rsidRPr="00820E63">
        <w:rPr>
          <w:rFonts w:cs="Times New Roman"/>
          <w:spacing w:val="7"/>
          <w:lang w:val="ru-RU"/>
        </w:rPr>
        <w:t xml:space="preserve"> </w:t>
      </w:r>
      <w:r w:rsidRPr="00820E63">
        <w:rPr>
          <w:rFonts w:cs="Times New Roman"/>
          <w:spacing w:val="1"/>
          <w:lang w:val="ru-RU"/>
        </w:rPr>
        <w:t>сети</w:t>
      </w:r>
      <w:r w:rsidRPr="00820E63">
        <w:rPr>
          <w:rFonts w:cs="Times New Roman"/>
          <w:spacing w:val="8"/>
          <w:lang w:val="ru-RU"/>
        </w:rPr>
        <w:t xml:space="preserve"> </w:t>
      </w:r>
      <w:r w:rsidRPr="00820E63">
        <w:rPr>
          <w:rFonts w:cs="Times New Roman"/>
          <w:lang w:val="ru-RU"/>
        </w:rPr>
        <w:t>по</w:t>
      </w:r>
      <w:r w:rsidRPr="00820E63">
        <w:rPr>
          <w:rFonts w:cs="Times New Roman"/>
          <w:spacing w:val="4"/>
          <w:lang w:val="ru-RU"/>
        </w:rPr>
        <w:t xml:space="preserve"> </w:t>
      </w:r>
      <w:r w:rsidRPr="00820E63">
        <w:rPr>
          <w:rFonts w:cs="Times New Roman"/>
          <w:spacing w:val="-1"/>
          <w:lang w:val="ru-RU"/>
        </w:rPr>
        <w:t>источникам</w:t>
      </w:r>
      <w:r w:rsidRPr="00820E63">
        <w:rPr>
          <w:rFonts w:cs="Times New Roman"/>
          <w:spacing w:val="6"/>
          <w:lang w:val="ru-RU"/>
        </w:rPr>
        <w:t xml:space="preserve"> </w:t>
      </w:r>
      <w:r w:rsidRPr="00820E63">
        <w:rPr>
          <w:rFonts w:cs="Times New Roman"/>
          <w:lang w:val="ru-RU"/>
        </w:rPr>
        <w:t>тепловой</w:t>
      </w:r>
      <w:r w:rsidRPr="00820E63">
        <w:rPr>
          <w:rFonts w:cs="Times New Roman"/>
          <w:spacing w:val="45"/>
          <w:lang w:val="ru-RU"/>
        </w:rPr>
        <w:t xml:space="preserve"> </w:t>
      </w:r>
      <w:r w:rsidRPr="00820E63">
        <w:rPr>
          <w:rFonts w:cs="Times New Roman"/>
          <w:lang w:val="ru-RU"/>
        </w:rPr>
        <w:t>энергии</w:t>
      </w:r>
      <w:r w:rsidRPr="00820E63">
        <w:rPr>
          <w:rFonts w:cs="Times New Roman"/>
          <w:spacing w:val="-2"/>
          <w:lang w:val="ru-RU"/>
        </w:rPr>
        <w:t xml:space="preserve"> </w:t>
      </w:r>
      <w:r w:rsidRPr="00820E63">
        <w:rPr>
          <w:rFonts w:cs="Times New Roman"/>
          <w:spacing w:val="-1"/>
          <w:lang w:val="ru-RU"/>
        </w:rPr>
        <w:t>приведены</w:t>
      </w:r>
      <w:r w:rsidRPr="00820E63">
        <w:rPr>
          <w:rFonts w:cs="Times New Roman"/>
          <w:lang w:val="ru-RU"/>
        </w:rPr>
        <w:t xml:space="preserve"> в</w:t>
      </w:r>
      <w:r w:rsidRPr="00820E63">
        <w:rPr>
          <w:rFonts w:cs="Times New Roman"/>
          <w:spacing w:val="-1"/>
          <w:lang w:val="ru-RU"/>
        </w:rPr>
        <w:t xml:space="preserve"> </w:t>
      </w:r>
      <w:r w:rsidRPr="00820E63">
        <w:rPr>
          <w:rFonts w:cs="Times New Roman"/>
          <w:lang w:val="ru-RU"/>
        </w:rPr>
        <w:t>таблице</w:t>
      </w:r>
      <w:r w:rsidRPr="00820E63">
        <w:rPr>
          <w:rFonts w:cs="Times New Roman"/>
          <w:spacing w:val="-1"/>
          <w:lang w:val="ru-RU"/>
        </w:rPr>
        <w:t xml:space="preserve"> </w:t>
      </w:r>
      <w:r w:rsidRPr="00820E63">
        <w:rPr>
          <w:rFonts w:cs="Times New Roman"/>
          <w:lang w:val="ru-RU"/>
        </w:rPr>
        <w:t>ниже.</w:t>
      </w:r>
    </w:p>
    <w:p w14:paraId="683B0C84" w14:textId="77777777" w:rsidR="00FD7792" w:rsidRPr="00820E63" w:rsidRDefault="00FD7792" w:rsidP="00FD7792">
      <w:pPr>
        <w:pStyle w:val="af1"/>
        <w:kinsoku w:val="0"/>
        <w:overflowPunct w:val="0"/>
        <w:spacing w:before="7"/>
        <w:ind w:left="728"/>
        <w:rPr>
          <w:rFonts w:cs="Times New Roman"/>
          <w:bCs/>
          <w:lang w:val="ru-RU"/>
        </w:rPr>
      </w:pPr>
    </w:p>
    <w:p w14:paraId="3C5C0CB4" w14:textId="77777777" w:rsidR="00FD7792" w:rsidRPr="00820E63" w:rsidRDefault="00FD7792" w:rsidP="00FD7792">
      <w:pPr>
        <w:pStyle w:val="af1"/>
        <w:kinsoku w:val="0"/>
        <w:overflowPunct w:val="0"/>
        <w:spacing w:before="7"/>
        <w:ind w:left="0"/>
        <w:rPr>
          <w:rFonts w:cs="Times New Roman"/>
          <w:b/>
          <w:spacing w:val="-1"/>
          <w:lang w:val="ru-RU"/>
        </w:rPr>
      </w:pPr>
      <w:r w:rsidRPr="00820E63">
        <w:rPr>
          <w:rFonts w:cs="Times New Roman"/>
          <w:b/>
          <w:bCs/>
          <w:lang w:val="ru-RU"/>
        </w:rPr>
        <w:t xml:space="preserve">Таблица 1.7.2.1 - </w:t>
      </w:r>
      <w:r w:rsidRPr="00820E63">
        <w:rPr>
          <w:rFonts w:cs="Times New Roman"/>
          <w:b/>
          <w:spacing w:val="-1"/>
          <w:lang w:val="ru-RU"/>
        </w:rPr>
        <w:t>Расчетный</w:t>
      </w:r>
      <w:r w:rsidRPr="00820E63">
        <w:rPr>
          <w:rFonts w:cs="Times New Roman"/>
          <w:b/>
          <w:spacing w:val="-2"/>
          <w:lang w:val="ru-RU"/>
        </w:rPr>
        <w:t xml:space="preserve"> </w:t>
      </w:r>
      <w:r w:rsidRPr="00820E63">
        <w:rPr>
          <w:rFonts w:cs="Times New Roman"/>
          <w:b/>
          <w:spacing w:val="-1"/>
          <w:lang w:val="ru-RU"/>
        </w:rPr>
        <w:t>аварийный</w:t>
      </w:r>
      <w:r w:rsidRPr="00820E63">
        <w:rPr>
          <w:rFonts w:cs="Times New Roman"/>
          <w:b/>
          <w:lang w:val="ru-RU"/>
        </w:rPr>
        <w:t xml:space="preserve"> расход воды</w:t>
      </w:r>
      <w:r w:rsidRPr="00820E63">
        <w:rPr>
          <w:rFonts w:cs="Times New Roman"/>
          <w:b/>
          <w:spacing w:val="-3"/>
          <w:lang w:val="ru-RU"/>
        </w:rPr>
        <w:t xml:space="preserve"> </w:t>
      </w:r>
      <w:r w:rsidRPr="00820E63">
        <w:rPr>
          <w:rFonts w:cs="Times New Roman"/>
          <w:b/>
          <w:lang w:val="ru-RU"/>
        </w:rPr>
        <w:t xml:space="preserve">для </w:t>
      </w:r>
      <w:r w:rsidRPr="00820E63">
        <w:rPr>
          <w:rFonts w:cs="Times New Roman"/>
          <w:b/>
          <w:spacing w:val="-1"/>
          <w:lang w:val="ru-RU"/>
        </w:rPr>
        <w:t>подпитки</w:t>
      </w:r>
      <w:r w:rsidRPr="00820E63">
        <w:rPr>
          <w:rFonts w:cs="Times New Roman"/>
          <w:b/>
          <w:lang w:val="ru-RU"/>
        </w:rPr>
        <w:t xml:space="preserve"> </w:t>
      </w:r>
      <w:r w:rsidRPr="00820E63">
        <w:rPr>
          <w:rFonts w:cs="Times New Roman"/>
          <w:b/>
          <w:spacing w:val="-1"/>
          <w:lang w:val="ru-RU"/>
        </w:rPr>
        <w:t>тепловых</w:t>
      </w:r>
      <w:r w:rsidRPr="00820E63">
        <w:rPr>
          <w:rFonts w:cs="Times New Roman"/>
          <w:b/>
          <w:spacing w:val="2"/>
          <w:lang w:val="ru-RU"/>
        </w:rPr>
        <w:t xml:space="preserve"> </w:t>
      </w:r>
      <w:r w:rsidRPr="00820E63">
        <w:rPr>
          <w:rFonts w:cs="Times New Roman"/>
          <w:b/>
          <w:spacing w:val="-1"/>
          <w:lang w:val="ru-RU"/>
        </w:rPr>
        <w:t>сетей</w:t>
      </w:r>
    </w:p>
    <w:tbl>
      <w:tblPr>
        <w:tblW w:w="9359" w:type="dxa"/>
        <w:tblInd w:w="171" w:type="dxa"/>
        <w:tblLayout w:type="fixed"/>
        <w:tblCellMar>
          <w:left w:w="0" w:type="dxa"/>
          <w:right w:w="0" w:type="dxa"/>
        </w:tblCellMar>
        <w:tblLook w:val="0000" w:firstRow="0" w:lastRow="0" w:firstColumn="0" w:lastColumn="0" w:noHBand="0" w:noVBand="0"/>
      </w:tblPr>
      <w:tblGrid>
        <w:gridCol w:w="4678"/>
        <w:gridCol w:w="4681"/>
      </w:tblGrid>
      <w:tr w:rsidR="00FD7792" w:rsidRPr="00820E63" w14:paraId="24E320EB" w14:textId="77777777" w:rsidTr="00FD7792">
        <w:trPr>
          <w:trHeight w:val="301"/>
        </w:trPr>
        <w:tc>
          <w:tcPr>
            <w:tcW w:w="467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2602CAF" w14:textId="77777777" w:rsidR="00FD7792" w:rsidRPr="00820E63" w:rsidRDefault="00FD7792" w:rsidP="00FD7792">
            <w:pPr>
              <w:pStyle w:val="TableParagraph1"/>
              <w:kinsoku w:val="0"/>
              <w:overflowPunct w:val="0"/>
              <w:ind w:left="116"/>
              <w:jc w:val="center"/>
              <w:rPr>
                <w:sz w:val="22"/>
              </w:rPr>
            </w:pPr>
            <w:r w:rsidRPr="00820E63">
              <w:rPr>
                <w:sz w:val="22"/>
                <w:szCs w:val="20"/>
              </w:rPr>
              <w:t>Источник</w:t>
            </w:r>
            <w:r w:rsidRPr="00820E63">
              <w:rPr>
                <w:spacing w:val="-13"/>
                <w:sz w:val="22"/>
                <w:szCs w:val="20"/>
              </w:rPr>
              <w:t xml:space="preserve"> </w:t>
            </w:r>
            <w:r w:rsidRPr="00820E63">
              <w:rPr>
                <w:sz w:val="22"/>
                <w:szCs w:val="20"/>
              </w:rPr>
              <w:t>тепловой</w:t>
            </w:r>
            <w:r w:rsidRPr="00820E63">
              <w:rPr>
                <w:spacing w:val="-12"/>
                <w:sz w:val="22"/>
                <w:szCs w:val="20"/>
              </w:rPr>
              <w:t xml:space="preserve"> </w:t>
            </w:r>
            <w:r w:rsidRPr="00820E63">
              <w:rPr>
                <w:sz w:val="22"/>
                <w:szCs w:val="20"/>
              </w:rPr>
              <w:t>энергии</w:t>
            </w:r>
          </w:p>
        </w:tc>
        <w:tc>
          <w:tcPr>
            <w:tcW w:w="468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9F0081" w14:textId="77777777" w:rsidR="00FD7792" w:rsidRPr="00820E63" w:rsidRDefault="00FD7792" w:rsidP="00FD7792">
            <w:pPr>
              <w:pStyle w:val="TableParagraph1"/>
              <w:kinsoku w:val="0"/>
              <w:overflowPunct w:val="0"/>
              <w:ind w:left="100" w:right="102" w:hanging="4"/>
              <w:jc w:val="center"/>
              <w:rPr>
                <w:sz w:val="22"/>
              </w:rPr>
            </w:pPr>
            <w:r w:rsidRPr="00820E63">
              <w:rPr>
                <w:sz w:val="22"/>
                <w:szCs w:val="20"/>
              </w:rPr>
              <w:t>Расход</w:t>
            </w:r>
            <w:r w:rsidRPr="00820E63">
              <w:rPr>
                <w:spacing w:val="-8"/>
                <w:sz w:val="22"/>
                <w:szCs w:val="20"/>
              </w:rPr>
              <w:t xml:space="preserve"> </w:t>
            </w:r>
            <w:r w:rsidRPr="00820E63">
              <w:rPr>
                <w:sz w:val="22"/>
                <w:szCs w:val="20"/>
              </w:rPr>
              <w:t>воды</w:t>
            </w:r>
            <w:r w:rsidRPr="00820E63">
              <w:rPr>
                <w:spacing w:val="-8"/>
                <w:sz w:val="22"/>
                <w:szCs w:val="20"/>
              </w:rPr>
              <w:t xml:space="preserve"> </w:t>
            </w:r>
            <w:r w:rsidRPr="00820E63">
              <w:rPr>
                <w:sz w:val="22"/>
                <w:szCs w:val="20"/>
              </w:rPr>
              <w:t>на</w:t>
            </w:r>
            <w:r w:rsidRPr="00820E63">
              <w:rPr>
                <w:spacing w:val="-8"/>
                <w:sz w:val="22"/>
                <w:szCs w:val="20"/>
              </w:rPr>
              <w:t xml:space="preserve"> </w:t>
            </w:r>
            <w:r w:rsidRPr="00820E63">
              <w:rPr>
                <w:sz w:val="22"/>
                <w:szCs w:val="20"/>
              </w:rPr>
              <w:t>аварийную</w:t>
            </w:r>
            <w:r w:rsidRPr="00820E63">
              <w:rPr>
                <w:spacing w:val="-5"/>
                <w:sz w:val="22"/>
                <w:szCs w:val="20"/>
              </w:rPr>
              <w:t xml:space="preserve"> </w:t>
            </w:r>
            <w:r w:rsidRPr="00820E63">
              <w:rPr>
                <w:sz w:val="22"/>
                <w:szCs w:val="20"/>
              </w:rPr>
              <w:t>подпитку</w:t>
            </w:r>
            <w:r w:rsidRPr="00820E63">
              <w:rPr>
                <w:spacing w:val="-8"/>
                <w:sz w:val="22"/>
                <w:szCs w:val="20"/>
              </w:rPr>
              <w:t xml:space="preserve"> </w:t>
            </w:r>
            <w:r w:rsidRPr="00820E63">
              <w:rPr>
                <w:sz w:val="22"/>
                <w:szCs w:val="20"/>
              </w:rPr>
              <w:t>тепловой</w:t>
            </w:r>
            <w:r w:rsidRPr="00820E63">
              <w:rPr>
                <w:spacing w:val="-8"/>
                <w:sz w:val="22"/>
                <w:szCs w:val="20"/>
              </w:rPr>
              <w:t xml:space="preserve"> </w:t>
            </w:r>
            <w:r w:rsidRPr="00820E63">
              <w:rPr>
                <w:sz w:val="22"/>
                <w:szCs w:val="20"/>
              </w:rPr>
              <w:t>сети,</w:t>
            </w:r>
            <w:r w:rsidRPr="00820E63">
              <w:rPr>
                <w:spacing w:val="21"/>
                <w:w w:val="99"/>
                <w:sz w:val="22"/>
                <w:szCs w:val="20"/>
              </w:rPr>
              <w:t xml:space="preserve"> </w:t>
            </w:r>
            <w:r w:rsidRPr="00820E63">
              <w:rPr>
                <w:spacing w:val="-1"/>
                <w:sz w:val="22"/>
                <w:szCs w:val="20"/>
              </w:rPr>
              <w:t>т/ч</w:t>
            </w:r>
          </w:p>
        </w:tc>
      </w:tr>
      <w:tr w:rsidR="00FD7792" w:rsidRPr="00820E63" w14:paraId="1A9C1FCF" w14:textId="77777777" w:rsidTr="00FD7792">
        <w:trPr>
          <w:trHeight w:val="301"/>
        </w:trPr>
        <w:tc>
          <w:tcPr>
            <w:tcW w:w="4678" w:type="dxa"/>
            <w:tcBorders>
              <w:top w:val="single" w:sz="4" w:space="0" w:color="000000"/>
              <w:left w:val="single" w:sz="4" w:space="0" w:color="000000"/>
              <w:bottom w:val="single" w:sz="4" w:space="0" w:color="000000"/>
              <w:right w:val="single" w:sz="4" w:space="0" w:color="000000"/>
            </w:tcBorders>
            <w:vAlign w:val="center"/>
          </w:tcPr>
          <w:p w14:paraId="387298DC" w14:textId="77777777" w:rsidR="00FD7792" w:rsidRPr="00820E63" w:rsidRDefault="00FD7792" w:rsidP="00FD7792">
            <w:pPr>
              <w:ind w:left="116"/>
              <w:rPr>
                <w:rFonts w:cs="Times New Roman"/>
                <w:color w:val="000000"/>
                <w:sz w:val="22"/>
                <w:szCs w:val="20"/>
              </w:rPr>
            </w:pPr>
            <w:r w:rsidRPr="00820E63">
              <w:rPr>
                <w:rFonts w:cs="Times New Roman"/>
                <w:color w:val="000000"/>
                <w:sz w:val="22"/>
                <w:szCs w:val="20"/>
              </w:rPr>
              <w:t>Котельная №1 пгт. Ола, ул. Лесная, д. 8</w:t>
            </w:r>
          </w:p>
        </w:tc>
        <w:tc>
          <w:tcPr>
            <w:tcW w:w="4681" w:type="dxa"/>
            <w:tcBorders>
              <w:top w:val="single" w:sz="4" w:space="0" w:color="000000"/>
              <w:left w:val="single" w:sz="4" w:space="0" w:color="000000"/>
              <w:bottom w:val="single" w:sz="4" w:space="0" w:color="000000"/>
              <w:right w:val="single" w:sz="4" w:space="0" w:color="000000"/>
            </w:tcBorders>
            <w:vAlign w:val="center"/>
          </w:tcPr>
          <w:p w14:paraId="1F5F0052" w14:textId="77777777" w:rsidR="00FD7792" w:rsidRPr="00820E63" w:rsidRDefault="00FD7792" w:rsidP="00FD7792">
            <w:pPr>
              <w:pStyle w:val="TableParagraph1"/>
              <w:kinsoku w:val="0"/>
              <w:overflowPunct w:val="0"/>
              <w:jc w:val="center"/>
              <w:rPr>
                <w:sz w:val="22"/>
              </w:rPr>
            </w:pPr>
            <w:r w:rsidRPr="00820E63">
              <w:rPr>
                <w:sz w:val="22"/>
                <w:szCs w:val="20"/>
              </w:rPr>
              <w:t>55,019</w:t>
            </w:r>
          </w:p>
        </w:tc>
      </w:tr>
      <w:tr w:rsidR="00FD7792" w:rsidRPr="00820E63" w14:paraId="188EBB8E" w14:textId="77777777" w:rsidTr="00FD7792">
        <w:trPr>
          <w:trHeight w:val="301"/>
        </w:trPr>
        <w:tc>
          <w:tcPr>
            <w:tcW w:w="4678" w:type="dxa"/>
            <w:tcBorders>
              <w:top w:val="single" w:sz="4" w:space="0" w:color="000000"/>
              <w:left w:val="single" w:sz="4" w:space="0" w:color="000000"/>
              <w:bottom w:val="single" w:sz="4" w:space="0" w:color="000000"/>
              <w:right w:val="single" w:sz="4" w:space="0" w:color="000000"/>
            </w:tcBorders>
            <w:vAlign w:val="center"/>
          </w:tcPr>
          <w:p w14:paraId="727D0FC1" w14:textId="77777777" w:rsidR="00FD7792" w:rsidRPr="00820E63" w:rsidRDefault="00FD7792" w:rsidP="00FD7792">
            <w:pPr>
              <w:ind w:left="116"/>
              <w:rPr>
                <w:rFonts w:cs="Times New Roman"/>
                <w:color w:val="000000"/>
                <w:sz w:val="22"/>
                <w:szCs w:val="20"/>
              </w:rPr>
            </w:pPr>
            <w:r w:rsidRPr="00820E63">
              <w:rPr>
                <w:rFonts w:cs="Times New Roman"/>
                <w:color w:val="000000"/>
                <w:sz w:val="22"/>
                <w:szCs w:val="20"/>
              </w:rPr>
              <w:t>Котельная п. Армань, ул. Гагарина, д. 23 а</w:t>
            </w:r>
          </w:p>
        </w:tc>
        <w:tc>
          <w:tcPr>
            <w:tcW w:w="4681" w:type="dxa"/>
            <w:tcBorders>
              <w:top w:val="single" w:sz="4" w:space="0" w:color="000000"/>
              <w:left w:val="single" w:sz="4" w:space="0" w:color="000000"/>
              <w:bottom w:val="single" w:sz="4" w:space="0" w:color="000000"/>
              <w:right w:val="single" w:sz="4" w:space="0" w:color="000000"/>
            </w:tcBorders>
            <w:vAlign w:val="center"/>
          </w:tcPr>
          <w:p w14:paraId="42D24ADC" w14:textId="77777777" w:rsidR="00FD7792" w:rsidRPr="00820E63" w:rsidRDefault="00FD7792" w:rsidP="00FD7792">
            <w:pPr>
              <w:pStyle w:val="TableParagraph1"/>
              <w:kinsoku w:val="0"/>
              <w:overflowPunct w:val="0"/>
              <w:jc w:val="center"/>
              <w:rPr>
                <w:sz w:val="22"/>
              </w:rPr>
            </w:pPr>
            <w:r w:rsidRPr="00820E63">
              <w:rPr>
                <w:sz w:val="22"/>
                <w:szCs w:val="20"/>
              </w:rPr>
              <w:t>14,191</w:t>
            </w:r>
          </w:p>
        </w:tc>
      </w:tr>
      <w:tr w:rsidR="00FD7792" w:rsidRPr="00820E63" w14:paraId="7220AB7E" w14:textId="77777777" w:rsidTr="00FD7792">
        <w:trPr>
          <w:trHeight w:val="301"/>
        </w:trPr>
        <w:tc>
          <w:tcPr>
            <w:tcW w:w="4678" w:type="dxa"/>
            <w:tcBorders>
              <w:top w:val="single" w:sz="4" w:space="0" w:color="000000"/>
              <w:left w:val="single" w:sz="4" w:space="0" w:color="000000"/>
              <w:bottom w:val="single" w:sz="4" w:space="0" w:color="000000"/>
              <w:right w:val="single" w:sz="4" w:space="0" w:color="000000"/>
            </w:tcBorders>
            <w:vAlign w:val="center"/>
          </w:tcPr>
          <w:p w14:paraId="36BE0410" w14:textId="77777777" w:rsidR="00FD7792" w:rsidRPr="00820E63" w:rsidRDefault="00FD7792" w:rsidP="00FD7792">
            <w:pPr>
              <w:ind w:left="116"/>
              <w:rPr>
                <w:rFonts w:cs="Times New Roman"/>
                <w:color w:val="000000"/>
                <w:sz w:val="22"/>
                <w:szCs w:val="20"/>
              </w:rPr>
            </w:pPr>
            <w:r w:rsidRPr="00820E63">
              <w:rPr>
                <w:rFonts w:cs="Times New Roman"/>
                <w:color w:val="000000"/>
                <w:sz w:val="22"/>
                <w:szCs w:val="20"/>
              </w:rPr>
              <w:t>Котельная п. Радужный, ул. Юбилейная, д.1</w:t>
            </w:r>
          </w:p>
        </w:tc>
        <w:tc>
          <w:tcPr>
            <w:tcW w:w="4681" w:type="dxa"/>
            <w:tcBorders>
              <w:top w:val="single" w:sz="4" w:space="0" w:color="000000"/>
              <w:left w:val="single" w:sz="4" w:space="0" w:color="000000"/>
              <w:bottom w:val="single" w:sz="4" w:space="0" w:color="000000"/>
              <w:right w:val="single" w:sz="4" w:space="0" w:color="000000"/>
            </w:tcBorders>
            <w:vAlign w:val="center"/>
          </w:tcPr>
          <w:p w14:paraId="32AEAC9C" w14:textId="77777777" w:rsidR="00FD7792" w:rsidRPr="00820E63" w:rsidRDefault="00FD7792" w:rsidP="00FD7792">
            <w:pPr>
              <w:pStyle w:val="TableParagraph1"/>
              <w:kinsoku w:val="0"/>
              <w:overflowPunct w:val="0"/>
              <w:ind w:right="3"/>
              <w:jc w:val="center"/>
              <w:rPr>
                <w:sz w:val="22"/>
              </w:rPr>
            </w:pPr>
            <w:r w:rsidRPr="00820E63">
              <w:rPr>
                <w:sz w:val="22"/>
                <w:szCs w:val="20"/>
              </w:rPr>
              <w:t>0,586</w:t>
            </w:r>
          </w:p>
        </w:tc>
      </w:tr>
      <w:tr w:rsidR="00FD7792" w:rsidRPr="00820E63" w14:paraId="4C90F639" w14:textId="77777777" w:rsidTr="00FD7792">
        <w:trPr>
          <w:trHeight w:val="301"/>
        </w:trPr>
        <w:tc>
          <w:tcPr>
            <w:tcW w:w="4678" w:type="dxa"/>
            <w:tcBorders>
              <w:top w:val="single" w:sz="4" w:space="0" w:color="000000"/>
              <w:left w:val="single" w:sz="4" w:space="0" w:color="000000"/>
              <w:bottom w:val="single" w:sz="4" w:space="0" w:color="000000"/>
              <w:right w:val="single" w:sz="4" w:space="0" w:color="000000"/>
            </w:tcBorders>
            <w:vAlign w:val="center"/>
          </w:tcPr>
          <w:p w14:paraId="6A600445" w14:textId="77777777" w:rsidR="00FD7792" w:rsidRPr="00820E63" w:rsidRDefault="00FD7792" w:rsidP="00FD7792">
            <w:pPr>
              <w:ind w:left="116"/>
              <w:rPr>
                <w:rFonts w:cs="Times New Roman"/>
                <w:color w:val="000000"/>
                <w:sz w:val="22"/>
                <w:szCs w:val="20"/>
              </w:rPr>
            </w:pPr>
            <w:r w:rsidRPr="00820E63">
              <w:rPr>
                <w:rFonts w:cs="Times New Roman"/>
                <w:color w:val="000000"/>
                <w:sz w:val="22"/>
                <w:szCs w:val="20"/>
              </w:rPr>
              <w:t>Котельная с. Гадля, ул. Колхозная, д. 4</w:t>
            </w:r>
          </w:p>
        </w:tc>
        <w:tc>
          <w:tcPr>
            <w:tcW w:w="4681" w:type="dxa"/>
            <w:tcBorders>
              <w:top w:val="single" w:sz="4" w:space="0" w:color="000000"/>
              <w:left w:val="single" w:sz="4" w:space="0" w:color="000000"/>
              <w:bottom w:val="single" w:sz="4" w:space="0" w:color="000000"/>
              <w:right w:val="single" w:sz="4" w:space="0" w:color="000000"/>
            </w:tcBorders>
            <w:vAlign w:val="center"/>
          </w:tcPr>
          <w:p w14:paraId="0090C2E2" w14:textId="77777777" w:rsidR="00FD7792" w:rsidRPr="00820E63" w:rsidRDefault="00FD7792" w:rsidP="00FD7792">
            <w:pPr>
              <w:pStyle w:val="TableParagraph1"/>
              <w:kinsoku w:val="0"/>
              <w:overflowPunct w:val="0"/>
              <w:ind w:right="3"/>
              <w:jc w:val="center"/>
              <w:rPr>
                <w:sz w:val="22"/>
              </w:rPr>
            </w:pPr>
            <w:r w:rsidRPr="00820E63">
              <w:rPr>
                <w:sz w:val="22"/>
                <w:szCs w:val="20"/>
              </w:rPr>
              <w:t>3,125</w:t>
            </w:r>
          </w:p>
        </w:tc>
      </w:tr>
      <w:tr w:rsidR="00FD7792" w:rsidRPr="00820E63" w14:paraId="76CC97FD" w14:textId="77777777" w:rsidTr="00FD7792">
        <w:trPr>
          <w:trHeight w:val="301"/>
        </w:trPr>
        <w:tc>
          <w:tcPr>
            <w:tcW w:w="4678" w:type="dxa"/>
            <w:tcBorders>
              <w:top w:val="single" w:sz="4" w:space="0" w:color="000000"/>
              <w:left w:val="single" w:sz="4" w:space="0" w:color="000000"/>
              <w:bottom w:val="single" w:sz="4" w:space="0" w:color="000000"/>
              <w:right w:val="single" w:sz="4" w:space="0" w:color="000000"/>
            </w:tcBorders>
            <w:vAlign w:val="center"/>
          </w:tcPr>
          <w:p w14:paraId="7042C34B" w14:textId="77777777" w:rsidR="00FD7792" w:rsidRPr="00820E63" w:rsidRDefault="00FD7792" w:rsidP="00FD7792">
            <w:pPr>
              <w:ind w:left="116"/>
              <w:rPr>
                <w:rFonts w:cs="Times New Roman"/>
                <w:color w:val="000000"/>
                <w:sz w:val="22"/>
                <w:szCs w:val="20"/>
              </w:rPr>
            </w:pPr>
            <w:r w:rsidRPr="00820E63">
              <w:rPr>
                <w:rFonts w:cs="Times New Roman"/>
                <w:color w:val="000000"/>
                <w:sz w:val="22"/>
                <w:szCs w:val="20"/>
              </w:rPr>
              <w:t>Котельная с. Клепка, ул. Центральная, д. 3</w:t>
            </w:r>
          </w:p>
        </w:tc>
        <w:tc>
          <w:tcPr>
            <w:tcW w:w="4681" w:type="dxa"/>
            <w:tcBorders>
              <w:top w:val="single" w:sz="4" w:space="0" w:color="000000"/>
              <w:left w:val="single" w:sz="4" w:space="0" w:color="000000"/>
              <w:bottom w:val="single" w:sz="4" w:space="0" w:color="000000"/>
              <w:right w:val="single" w:sz="4" w:space="0" w:color="000000"/>
            </w:tcBorders>
            <w:vAlign w:val="center"/>
          </w:tcPr>
          <w:p w14:paraId="4C4B10B4" w14:textId="77777777" w:rsidR="00FD7792" w:rsidRPr="00820E63" w:rsidRDefault="00FD7792" w:rsidP="00FD7792">
            <w:pPr>
              <w:pStyle w:val="TableParagraph1"/>
              <w:kinsoku w:val="0"/>
              <w:overflowPunct w:val="0"/>
              <w:ind w:right="3"/>
              <w:jc w:val="center"/>
              <w:rPr>
                <w:sz w:val="22"/>
              </w:rPr>
            </w:pPr>
            <w:r w:rsidRPr="00820E63">
              <w:rPr>
                <w:sz w:val="22"/>
                <w:szCs w:val="20"/>
              </w:rPr>
              <w:t>3,959</w:t>
            </w:r>
          </w:p>
        </w:tc>
      </w:tr>
      <w:tr w:rsidR="00FD7792" w:rsidRPr="00820E63" w14:paraId="669C8556" w14:textId="77777777" w:rsidTr="00FD7792">
        <w:trPr>
          <w:trHeight w:val="301"/>
        </w:trPr>
        <w:tc>
          <w:tcPr>
            <w:tcW w:w="4678" w:type="dxa"/>
            <w:tcBorders>
              <w:top w:val="single" w:sz="4" w:space="0" w:color="000000"/>
              <w:left w:val="single" w:sz="4" w:space="0" w:color="000000"/>
              <w:bottom w:val="single" w:sz="4" w:space="0" w:color="000000"/>
              <w:right w:val="single" w:sz="4" w:space="0" w:color="000000"/>
            </w:tcBorders>
            <w:vAlign w:val="center"/>
          </w:tcPr>
          <w:p w14:paraId="21EFB382" w14:textId="754E0393" w:rsidR="00FD7792" w:rsidRPr="00820E63" w:rsidRDefault="00513BC3" w:rsidP="00FD7792">
            <w:pPr>
              <w:ind w:left="116"/>
              <w:rPr>
                <w:rFonts w:cs="Times New Roman"/>
                <w:color w:val="000000"/>
                <w:sz w:val="22"/>
                <w:szCs w:val="20"/>
              </w:rPr>
            </w:pPr>
            <w:r>
              <w:rPr>
                <w:rFonts w:cs="Times New Roman"/>
                <w:color w:val="000000"/>
                <w:sz w:val="22"/>
                <w:szCs w:val="20"/>
              </w:rPr>
              <w:t>Котельная с. Талон, ул. Юбилейная б/н</w:t>
            </w:r>
          </w:p>
        </w:tc>
        <w:tc>
          <w:tcPr>
            <w:tcW w:w="4681" w:type="dxa"/>
            <w:tcBorders>
              <w:top w:val="single" w:sz="4" w:space="0" w:color="000000"/>
              <w:left w:val="single" w:sz="4" w:space="0" w:color="000000"/>
              <w:bottom w:val="single" w:sz="4" w:space="0" w:color="000000"/>
              <w:right w:val="single" w:sz="4" w:space="0" w:color="000000"/>
            </w:tcBorders>
            <w:vAlign w:val="center"/>
          </w:tcPr>
          <w:p w14:paraId="03C6399A" w14:textId="77777777" w:rsidR="00FD7792" w:rsidRPr="00820E63" w:rsidRDefault="00FD7792" w:rsidP="00FD7792">
            <w:pPr>
              <w:pStyle w:val="TableParagraph1"/>
              <w:kinsoku w:val="0"/>
              <w:overflowPunct w:val="0"/>
              <w:ind w:right="3"/>
              <w:jc w:val="center"/>
              <w:rPr>
                <w:sz w:val="22"/>
              </w:rPr>
            </w:pPr>
            <w:r w:rsidRPr="00820E63">
              <w:rPr>
                <w:sz w:val="22"/>
                <w:szCs w:val="20"/>
              </w:rPr>
              <w:t>1,717</w:t>
            </w:r>
          </w:p>
        </w:tc>
      </w:tr>
      <w:tr w:rsidR="00FD7792" w:rsidRPr="00820E63" w14:paraId="3DED51D7" w14:textId="77777777" w:rsidTr="00FD7792">
        <w:trPr>
          <w:trHeight w:val="301"/>
        </w:trPr>
        <w:tc>
          <w:tcPr>
            <w:tcW w:w="4678" w:type="dxa"/>
            <w:tcBorders>
              <w:top w:val="single" w:sz="4" w:space="0" w:color="000000"/>
              <w:left w:val="single" w:sz="4" w:space="0" w:color="000000"/>
              <w:bottom w:val="single" w:sz="4" w:space="0" w:color="000000"/>
              <w:right w:val="single" w:sz="4" w:space="0" w:color="000000"/>
            </w:tcBorders>
            <w:vAlign w:val="center"/>
          </w:tcPr>
          <w:p w14:paraId="1DB41D85" w14:textId="77777777" w:rsidR="00FD7792" w:rsidRPr="00820E63" w:rsidRDefault="00FD7792" w:rsidP="00FD7792">
            <w:pPr>
              <w:ind w:left="116"/>
              <w:rPr>
                <w:rFonts w:cs="Times New Roman"/>
                <w:color w:val="000000"/>
                <w:sz w:val="22"/>
                <w:szCs w:val="20"/>
              </w:rPr>
            </w:pPr>
            <w:r w:rsidRPr="00820E63">
              <w:rPr>
                <w:rFonts w:cs="Times New Roman"/>
                <w:color w:val="000000"/>
                <w:sz w:val="22"/>
                <w:szCs w:val="20"/>
              </w:rPr>
              <w:t>Котельная с. Тахтоямск, ул. Советская</w:t>
            </w:r>
          </w:p>
        </w:tc>
        <w:tc>
          <w:tcPr>
            <w:tcW w:w="4681" w:type="dxa"/>
            <w:tcBorders>
              <w:top w:val="single" w:sz="4" w:space="0" w:color="000000"/>
              <w:left w:val="single" w:sz="4" w:space="0" w:color="000000"/>
              <w:bottom w:val="single" w:sz="4" w:space="0" w:color="000000"/>
              <w:right w:val="single" w:sz="4" w:space="0" w:color="000000"/>
            </w:tcBorders>
            <w:vAlign w:val="center"/>
          </w:tcPr>
          <w:p w14:paraId="21DD32A9" w14:textId="77777777" w:rsidR="00FD7792" w:rsidRPr="00820E63" w:rsidRDefault="00FD7792" w:rsidP="007F1E81">
            <w:pPr>
              <w:ind w:left="116"/>
              <w:jc w:val="center"/>
              <w:rPr>
                <w:rFonts w:cs="Times New Roman"/>
                <w:color w:val="000000"/>
                <w:sz w:val="22"/>
                <w:szCs w:val="20"/>
              </w:rPr>
            </w:pPr>
            <w:r w:rsidRPr="00820E63">
              <w:rPr>
                <w:rFonts w:cs="Times New Roman"/>
                <w:color w:val="000000"/>
                <w:sz w:val="22"/>
                <w:szCs w:val="20"/>
              </w:rPr>
              <w:t>2,012</w:t>
            </w:r>
          </w:p>
        </w:tc>
      </w:tr>
    </w:tbl>
    <w:p w14:paraId="546973C7" w14:textId="77777777" w:rsidR="00FD7792" w:rsidRPr="00820E63" w:rsidRDefault="00FD7792" w:rsidP="00BF42A8">
      <w:pPr>
        <w:pStyle w:val="a1"/>
        <w:rPr>
          <w:rFonts w:cs="Times New Roman"/>
          <w:lang w:eastAsia="ru-RU"/>
        </w:rPr>
      </w:pPr>
    </w:p>
    <w:p w14:paraId="6C8B8EDA" w14:textId="77777777" w:rsidR="00BF42A8" w:rsidRPr="00820E63" w:rsidRDefault="00BF42A8" w:rsidP="00BF42A8">
      <w:pPr>
        <w:pStyle w:val="2"/>
        <w:ind w:left="0" w:firstLine="0"/>
      </w:pPr>
      <w:bookmarkStart w:id="244" w:name="_Toc152146389"/>
      <w:r w:rsidRPr="00820E63">
        <w:t xml:space="preserve">1.7.3 </w:t>
      </w:r>
      <w:r w:rsidRPr="00820E63">
        <w:rPr>
          <w:szCs w:val="22"/>
        </w:rPr>
        <w:t xml:space="preserve">Описание изменений в балансах водоподготовительных установок для каждой </w:t>
      </w:r>
      <w:r w:rsidRPr="00820E63">
        <w:rPr>
          <w:szCs w:val="22"/>
        </w:rPr>
        <w:lastRenderedPageBreak/>
        <w:t>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244"/>
    </w:p>
    <w:p w14:paraId="40F4412C" w14:textId="77777777" w:rsidR="00BF42A8" w:rsidRPr="00820E63" w:rsidRDefault="00BF42A8" w:rsidP="00BF42A8">
      <w:pPr>
        <w:ind w:firstLine="709"/>
        <w:jc w:val="center"/>
        <w:rPr>
          <w:rFonts w:cs="Times New Roman"/>
          <w:lang w:eastAsia="ru-RU"/>
        </w:rPr>
      </w:pPr>
    </w:p>
    <w:p w14:paraId="7575181D" w14:textId="77777777" w:rsidR="001F59CB" w:rsidRPr="00820E63" w:rsidRDefault="00FD7792" w:rsidP="00FD7792">
      <w:pPr>
        <w:spacing w:before="400" w:after="200"/>
        <w:ind w:firstLine="709"/>
        <w:jc w:val="both"/>
        <w:rPr>
          <w:rFonts w:cs="Times New Roman"/>
        </w:rPr>
      </w:pPr>
      <w:r w:rsidRPr="00820E63">
        <w:rPr>
          <w:rFonts w:cs="Times New Roman"/>
        </w:rPr>
        <w:t>Обновлена информация, согласно предоставленных данных ресурсоснабжающими организациями.</w:t>
      </w:r>
    </w:p>
    <w:p w14:paraId="282AF64A" w14:textId="77777777" w:rsidR="00FD7792" w:rsidRPr="00820E63" w:rsidRDefault="00FD7792" w:rsidP="00FD7792">
      <w:pPr>
        <w:pStyle w:val="a1"/>
        <w:rPr>
          <w:rFonts w:cs="Times New Roman"/>
        </w:rPr>
      </w:pPr>
    </w:p>
    <w:p w14:paraId="13374223" w14:textId="77777777" w:rsidR="00BF42A8" w:rsidRPr="00820E63" w:rsidRDefault="00B82B27" w:rsidP="00BF42A8">
      <w:pPr>
        <w:pStyle w:val="2"/>
        <w:ind w:left="0" w:firstLine="0"/>
      </w:pPr>
      <w:hyperlink r:id="rId106" w:anchor="bookmark81" w:history="1">
        <w:bookmarkStart w:id="245" w:name="_Toc30058739"/>
        <w:bookmarkStart w:id="246" w:name="_Toc31810093"/>
        <w:bookmarkStart w:id="247" w:name="_Toc152146390"/>
        <w:r w:rsidR="00BF42A8" w:rsidRPr="00820E63">
          <w:t>Часть 8. ТОПЛИВНЫЕ БАЛАНСЫ ИСТОЧНИКОВ ТЕПЛОВОЙ ЭНЕРГИИ И СИСТЕМА</w:t>
        </w:r>
      </w:hyperlink>
      <w:r w:rsidR="00BF42A8" w:rsidRPr="00820E63">
        <w:t xml:space="preserve"> </w:t>
      </w:r>
      <w:hyperlink r:id="rId107" w:anchor="bookmark81" w:history="1">
        <w:r w:rsidR="00BF42A8" w:rsidRPr="00820E63">
          <w:t>ОБЕСПЕЧЕНИЯ ТОПЛИВОМ</w:t>
        </w:r>
        <w:bookmarkEnd w:id="245"/>
        <w:bookmarkEnd w:id="246"/>
        <w:bookmarkEnd w:id="247"/>
      </w:hyperlink>
    </w:p>
    <w:p w14:paraId="49F0F69B" w14:textId="77777777" w:rsidR="00BF42A8" w:rsidRPr="00820E63" w:rsidRDefault="00BF42A8" w:rsidP="00BF42A8">
      <w:pPr>
        <w:rPr>
          <w:rFonts w:cs="Times New Roman"/>
          <w:lang w:eastAsia="ru-RU"/>
        </w:rPr>
      </w:pPr>
    </w:p>
    <w:p w14:paraId="3C31737F" w14:textId="77777777" w:rsidR="00BF42A8" w:rsidRPr="00820E63" w:rsidRDefault="00B82B27" w:rsidP="00BF42A8">
      <w:pPr>
        <w:pStyle w:val="2"/>
        <w:ind w:left="0" w:firstLine="0"/>
        <w:rPr>
          <w:szCs w:val="22"/>
        </w:rPr>
      </w:pPr>
      <w:hyperlink r:id="rId108" w:anchor="bookmark82" w:history="1">
        <w:bookmarkStart w:id="248" w:name="_Toc152146391"/>
        <w:r w:rsidR="00BF42A8" w:rsidRPr="00820E63">
          <w:rPr>
            <w:szCs w:val="22"/>
          </w:rPr>
          <w:t>1.8.1 Описание видов и количества используемого основного топлива для каждого</w:t>
        </w:r>
      </w:hyperlink>
      <w:r w:rsidR="00BF42A8" w:rsidRPr="00820E63">
        <w:rPr>
          <w:szCs w:val="22"/>
        </w:rPr>
        <w:t xml:space="preserve"> </w:t>
      </w:r>
      <w:hyperlink r:id="rId109" w:anchor="bookmark82" w:history="1">
        <w:r w:rsidR="00BF42A8" w:rsidRPr="00820E63">
          <w:rPr>
            <w:szCs w:val="22"/>
          </w:rPr>
          <w:t>источника тепловой энергии</w:t>
        </w:r>
        <w:bookmarkEnd w:id="248"/>
      </w:hyperlink>
    </w:p>
    <w:p w14:paraId="5028AB26" w14:textId="77777777" w:rsidR="001F59CB" w:rsidRPr="00820E63" w:rsidRDefault="00BF42A8">
      <w:pPr>
        <w:spacing w:before="400" w:after="200"/>
        <w:rPr>
          <w:rFonts w:cs="Times New Roman"/>
        </w:rPr>
      </w:pPr>
      <w:r w:rsidRPr="00820E63">
        <w:rPr>
          <w:rFonts w:cs="Times New Roman"/>
          <w:b/>
        </w:rPr>
        <w:t>Таблица 1.8.1.1 - Виды и количество основного топлива</w:t>
      </w:r>
    </w:p>
    <w:tbl>
      <w:tblPr>
        <w:tblStyle w:val="a6"/>
        <w:tblW w:w="5000" w:type="pct"/>
        <w:jc w:val="center"/>
        <w:tblLook w:val="04A0" w:firstRow="1" w:lastRow="0" w:firstColumn="1" w:lastColumn="0" w:noHBand="0" w:noVBand="1"/>
      </w:tblPr>
      <w:tblGrid>
        <w:gridCol w:w="866"/>
        <w:gridCol w:w="2516"/>
        <w:gridCol w:w="1635"/>
        <w:gridCol w:w="2049"/>
        <w:gridCol w:w="2279"/>
      </w:tblGrid>
      <w:tr w:rsidR="001F59CB" w:rsidRPr="00820E63" w14:paraId="769990BC" w14:textId="77777777" w:rsidTr="00644EE8">
        <w:trPr>
          <w:tblHeader/>
          <w:jc w:val="center"/>
        </w:trPr>
        <w:tc>
          <w:tcPr>
            <w:tcW w:w="866" w:type="dxa"/>
            <w:vMerge w:val="restart"/>
            <w:shd w:val="clear" w:color="auto" w:fill="F2F2F2"/>
            <w:tcMar>
              <w:top w:w="120" w:type="dxa"/>
              <w:left w:w="200" w:type="dxa"/>
              <w:bottom w:w="120" w:type="dxa"/>
              <w:right w:w="200" w:type="dxa"/>
            </w:tcMar>
            <w:vAlign w:val="center"/>
          </w:tcPr>
          <w:p w14:paraId="433AACBE" w14:textId="77777777" w:rsidR="001F59CB" w:rsidRPr="00820E63" w:rsidRDefault="00BF42A8">
            <w:pPr>
              <w:jc w:val="center"/>
              <w:rPr>
                <w:rFonts w:cs="Times New Roman"/>
              </w:rPr>
            </w:pPr>
            <w:r w:rsidRPr="00820E63">
              <w:rPr>
                <w:rFonts w:eastAsia="Times New Roman" w:cs="Times New Roman"/>
                <w:sz w:val="22"/>
              </w:rPr>
              <w:t>№</w:t>
            </w:r>
          </w:p>
        </w:tc>
        <w:tc>
          <w:tcPr>
            <w:tcW w:w="2516" w:type="dxa"/>
            <w:vMerge w:val="restart"/>
            <w:shd w:val="clear" w:color="auto" w:fill="F2F2F2"/>
            <w:tcMar>
              <w:top w:w="120" w:type="dxa"/>
              <w:left w:w="200" w:type="dxa"/>
              <w:bottom w:w="120" w:type="dxa"/>
              <w:right w:w="200" w:type="dxa"/>
            </w:tcMar>
            <w:vAlign w:val="center"/>
          </w:tcPr>
          <w:p w14:paraId="3D01C9FE" w14:textId="77777777" w:rsidR="001F59CB" w:rsidRPr="00820E63" w:rsidRDefault="00BF42A8">
            <w:pPr>
              <w:jc w:val="center"/>
              <w:rPr>
                <w:rFonts w:cs="Times New Roman"/>
              </w:rPr>
            </w:pPr>
            <w:r w:rsidRPr="00820E63">
              <w:rPr>
                <w:rFonts w:eastAsia="Times New Roman" w:cs="Times New Roman"/>
                <w:sz w:val="22"/>
              </w:rPr>
              <w:t>Наименование теплового источника</w:t>
            </w:r>
          </w:p>
        </w:tc>
        <w:tc>
          <w:tcPr>
            <w:tcW w:w="1635" w:type="dxa"/>
            <w:vMerge w:val="restart"/>
            <w:shd w:val="clear" w:color="auto" w:fill="F2F2F2"/>
            <w:tcMar>
              <w:top w:w="120" w:type="dxa"/>
              <w:left w:w="200" w:type="dxa"/>
              <w:bottom w:w="120" w:type="dxa"/>
              <w:right w:w="200" w:type="dxa"/>
            </w:tcMar>
            <w:vAlign w:val="center"/>
          </w:tcPr>
          <w:p w14:paraId="08AEEE5E" w14:textId="77777777" w:rsidR="001F59CB" w:rsidRPr="00820E63" w:rsidRDefault="00BF42A8">
            <w:pPr>
              <w:jc w:val="center"/>
              <w:rPr>
                <w:rFonts w:cs="Times New Roman"/>
              </w:rPr>
            </w:pPr>
            <w:r w:rsidRPr="00820E63">
              <w:rPr>
                <w:rFonts w:eastAsia="Times New Roman" w:cs="Times New Roman"/>
                <w:sz w:val="22"/>
              </w:rPr>
              <w:t>Вид топлива</w:t>
            </w:r>
          </w:p>
        </w:tc>
        <w:tc>
          <w:tcPr>
            <w:tcW w:w="4328" w:type="dxa"/>
            <w:gridSpan w:val="2"/>
            <w:shd w:val="clear" w:color="auto" w:fill="F2F2F2"/>
            <w:tcMar>
              <w:top w:w="120" w:type="dxa"/>
              <w:left w:w="200" w:type="dxa"/>
              <w:bottom w:w="120" w:type="dxa"/>
              <w:right w:w="200" w:type="dxa"/>
            </w:tcMar>
            <w:vAlign w:val="center"/>
          </w:tcPr>
          <w:p w14:paraId="39FB3E80" w14:textId="77777777" w:rsidR="001F59CB" w:rsidRPr="00820E63" w:rsidRDefault="00BF42A8">
            <w:pPr>
              <w:jc w:val="center"/>
              <w:rPr>
                <w:rFonts w:cs="Times New Roman"/>
              </w:rPr>
            </w:pPr>
            <w:r w:rsidRPr="00820E63">
              <w:rPr>
                <w:rFonts w:eastAsia="Times New Roman" w:cs="Times New Roman"/>
                <w:sz w:val="22"/>
              </w:rPr>
              <w:t>Фактический расход за 2022</w:t>
            </w:r>
          </w:p>
        </w:tc>
      </w:tr>
      <w:tr w:rsidR="001F59CB" w:rsidRPr="00820E63" w14:paraId="408C4EB6" w14:textId="77777777" w:rsidTr="00644EE8">
        <w:trPr>
          <w:tblHeader/>
          <w:jc w:val="center"/>
        </w:trPr>
        <w:tc>
          <w:tcPr>
            <w:tcW w:w="866" w:type="dxa"/>
            <w:vMerge/>
          </w:tcPr>
          <w:p w14:paraId="7C526D23" w14:textId="77777777" w:rsidR="001F59CB" w:rsidRPr="00820E63" w:rsidRDefault="001F59CB">
            <w:pPr>
              <w:rPr>
                <w:rFonts w:cs="Times New Roman"/>
              </w:rPr>
            </w:pPr>
          </w:p>
        </w:tc>
        <w:tc>
          <w:tcPr>
            <w:tcW w:w="2516" w:type="dxa"/>
            <w:vMerge/>
          </w:tcPr>
          <w:p w14:paraId="0131C6D6" w14:textId="77777777" w:rsidR="001F59CB" w:rsidRPr="00820E63" w:rsidRDefault="001F59CB">
            <w:pPr>
              <w:rPr>
                <w:rFonts w:cs="Times New Roman"/>
              </w:rPr>
            </w:pPr>
          </w:p>
        </w:tc>
        <w:tc>
          <w:tcPr>
            <w:tcW w:w="1635" w:type="dxa"/>
            <w:vMerge/>
          </w:tcPr>
          <w:p w14:paraId="6DA5C19A" w14:textId="77777777" w:rsidR="001F59CB" w:rsidRPr="00820E63" w:rsidRDefault="001F59CB">
            <w:pPr>
              <w:rPr>
                <w:rFonts w:cs="Times New Roman"/>
              </w:rPr>
            </w:pPr>
          </w:p>
        </w:tc>
        <w:tc>
          <w:tcPr>
            <w:tcW w:w="2049" w:type="dxa"/>
            <w:shd w:val="clear" w:color="auto" w:fill="F2F2F2"/>
            <w:tcMar>
              <w:top w:w="120" w:type="dxa"/>
              <w:left w:w="200" w:type="dxa"/>
              <w:bottom w:w="120" w:type="dxa"/>
              <w:right w:w="200" w:type="dxa"/>
            </w:tcMar>
            <w:vAlign w:val="center"/>
          </w:tcPr>
          <w:p w14:paraId="0B012431" w14:textId="77777777" w:rsidR="001F59CB" w:rsidRPr="00820E63" w:rsidRDefault="00BF42A8">
            <w:pPr>
              <w:jc w:val="center"/>
              <w:rPr>
                <w:rFonts w:cs="Times New Roman"/>
              </w:rPr>
            </w:pPr>
            <w:r w:rsidRPr="00820E63">
              <w:rPr>
                <w:rFonts w:eastAsia="Times New Roman" w:cs="Times New Roman"/>
                <w:sz w:val="22"/>
              </w:rPr>
              <w:t>т.у.т.</w:t>
            </w:r>
          </w:p>
        </w:tc>
        <w:tc>
          <w:tcPr>
            <w:tcW w:w="2279" w:type="dxa"/>
            <w:shd w:val="clear" w:color="auto" w:fill="F2F2F2"/>
            <w:tcMar>
              <w:top w:w="120" w:type="dxa"/>
              <w:left w:w="200" w:type="dxa"/>
              <w:bottom w:w="120" w:type="dxa"/>
              <w:right w:w="200" w:type="dxa"/>
            </w:tcMar>
            <w:vAlign w:val="center"/>
          </w:tcPr>
          <w:p w14:paraId="45D61264" w14:textId="77777777" w:rsidR="001F59CB" w:rsidRPr="00820E63" w:rsidRDefault="00FD7792">
            <w:pPr>
              <w:jc w:val="center"/>
              <w:rPr>
                <w:rFonts w:cs="Times New Roman"/>
                <w:lang w:val="ru-RU"/>
              </w:rPr>
            </w:pPr>
            <w:r w:rsidRPr="00820E63">
              <w:rPr>
                <w:rFonts w:eastAsia="Times New Roman" w:cs="Times New Roman"/>
                <w:sz w:val="22"/>
                <w:lang w:val="ru-RU"/>
              </w:rPr>
              <w:t>тнт</w:t>
            </w:r>
          </w:p>
        </w:tc>
      </w:tr>
      <w:tr w:rsidR="001F59CB" w:rsidRPr="00820E63" w14:paraId="600A6D1C" w14:textId="77777777" w:rsidTr="00FD7792">
        <w:trPr>
          <w:jc w:val="center"/>
        </w:trPr>
        <w:tc>
          <w:tcPr>
            <w:tcW w:w="9345" w:type="dxa"/>
            <w:gridSpan w:val="5"/>
            <w:shd w:val="clear" w:color="auto" w:fill="DBE5F1"/>
            <w:tcMar>
              <w:top w:w="40" w:type="dxa"/>
              <w:left w:w="20" w:type="dxa"/>
              <w:bottom w:w="40" w:type="dxa"/>
              <w:right w:w="20" w:type="dxa"/>
            </w:tcMar>
            <w:vAlign w:val="center"/>
          </w:tcPr>
          <w:p w14:paraId="61B4616D" w14:textId="77777777" w:rsidR="001F59CB" w:rsidRPr="00820E63" w:rsidRDefault="002203B9">
            <w:pPr>
              <w:jc w:val="center"/>
              <w:rPr>
                <w:rFonts w:cs="Times New Roman"/>
                <w:lang w:val="ru-RU"/>
              </w:rPr>
            </w:pPr>
            <w:r w:rsidRPr="00820E63">
              <w:rPr>
                <w:rFonts w:eastAsia="Times New Roman" w:cs="Times New Roman"/>
                <w:sz w:val="22"/>
                <w:lang w:val="ru-RU"/>
              </w:rPr>
              <w:t>МУП «ОЭТС»</w:t>
            </w:r>
          </w:p>
        </w:tc>
      </w:tr>
      <w:tr w:rsidR="001F59CB" w:rsidRPr="00820E63" w14:paraId="6EDD6092" w14:textId="77777777" w:rsidTr="00FD7792">
        <w:trPr>
          <w:jc w:val="center"/>
        </w:trPr>
        <w:tc>
          <w:tcPr>
            <w:tcW w:w="866" w:type="dxa"/>
            <w:shd w:val="clear" w:color="auto" w:fill="FFFFFF"/>
            <w:tcMar>
              <w:top w:w="40" w:type="dxa"/>
              <w:left w:w="20" w:type="dxa"/>
              <w:bottom w:w="40" w:type="dxa"/>
              <w:right w:w="20" w:type="dxa"/>
            </w:tcMar>
            <w:vAlign w:val="center"/>
          </w:tcPr>
          <w:p w14:paraId="0B08B533" w14:textId="77777777" w:rsidR="001F59CB" w:rsidRPr="00820E63" w:rsidRDefault="00BF42A8">
            <w:pPr>
              <w:jc w:val="center"/>
              <w:rPr>
                <w:rFonts w:cs="Times New Roman"/>
              </w:rPr>
            </w:pPr>
            <w:r w:rsidRPr="00820E63">
              <w:rPr>
                <w:rFonts w:eastAsia="Times New Roman" w:cs="Times New Roman"/>
                <w:sz w:val="22"/>
              </w:rPr>
              <w:t>1</w:t>
            </w:r>
          </w:p>
        </w:tc>
        <w:tc>
          <w:tcPr>
            <w:tcW w:w="2516" w:type="dxa"/>
            <w:shd w:val="clear" w:color="auto" w:fill="FFFFFF"/>
            <w:tcMar>
              <w:top w:w="40" w:type="dxa"/>
              <w:left w:w="200" w:type="dxa"/>
              <w:bottom w:w="40" w:type="dxa"/>
              <w:right w:w="200" w:type="dxa"/>
            </w:tcMar>
            <w:vAlign w:val="center"/>
          </w:tcPr>
          <w:p w14:paraId="681C19D3" w14:textId="77777777" w:rsidR="001F59CB" w:rsidRPr="00820E63" w:rsidRDefault="00BF42A8">
            <w:pPr>
              <w:jc w:val="center"/>
              <w:rPr>
                <w:rFonts w:cs="Times New Roman"/>
                <w:lang w:val="ru-RU"/>
              </w:rPr>
            </w:pPr>
            <w:r w:rsidRPr="00820E63">
              <w:rPr>
                <w:rFonts w:eastAsia="Times New Roman" w:cs="Times New Roman"/>
                <w:sz w:val="22"/>
                <w:lang w:val="ru-RU"/>
              </w:rPr>
              <w:t>Котельная №1 пгт. Ола, ул. Лесная, д. 8</w:t>
            </w:r>
          </w:p>
        </w:tc>
        <w:tc>
          <w:tcPr>
            <w:tcW w:w="1635" w:type="dxa"/>
            <w:shd w:val="clear" w:color="auto" w:fill="FFFFFF"/>
            <w:tcMar>
              <w:top w:w="40" w:type="dxa"/>
              <w:left w:w="200" w:type="dxa"/>
              <w:bottom w:w="40" w:type="dxa"/>
              <w:right w:w="200" w:type="dxa"/>
            </w:tcMar>
            <w:vAlign w:val="center"/>
          </w:tcPr>
          <w:p w14:paraId="1917AB9E" w14:textId="77777777" w:rsidR="001F59CB" w:rsidRPr="00820E63" w:rsidRDefault="00BF42A8">
            <w:pPr>
              <w:jc w:val="center"/>
              <w:rPr>
                <w:rFonts w:cs="Times New Roman"/>
              </w:rPr>
            </w:pPr>
            <w:r w:rsidRPr="00820E63">
              <w:rPr>
                <w:rFonts w:eastAsia="Times New Roman" w:cs="Times New Roman"/>
                <w:sz w:val="22"/>
              </w:rPr>
              <w:t>Уголь</w:t>
            </w:r>
          </w:p>
        </w:tc>
        <w:tc>
          <w:tcPr>
            <w:tcW w:w="2049" w:type="dxa"/>
            <w:shd w:val="clear" w:color="auto" w:fill="FFFFFF"/>
            <w:tcMar>
              <w:top w:w="40" w:type="dxa"/>
              <w:left w:w="200" w:type="dxa"/>
              <w:bottom w:w="40" w:type="dxa"/>
              <w:right w:w="200" w:type="dxa"/>
            </w:tcMar>
            <w:vAlign w:val="center"/>
          </w:tcPr>
          <w:p w14:paraId="3C1F7875" w14:textId="77777777" w:rsidR="001F59CB" w:rsidRPr="00820E63" w:rsidRDefault="00BF42A8">
            <w:pPr>
              <w:jc w:val="center"/>
              <w:rPr>
                <w:rFonts w:cs="Times New Roman"/>
              </w:rPr>
            </w:pPr>
            <w:r w:rsidRPr="00820E63">
              <w:rPr>
                <w:rFonts w:eastAsia="Times New Roman" w:cs="Times New Roman"/>
                <w:sz w:val="22"/>
              </w:rPr>
              <w:t>20057,1900</w:t>
            </w:r>
          </w:p>
        </w:tc>
        <w:tc>
          <w:tcPr>
            <w:tcW w:w="2279" w:type="dxa"/>
            <w:shd w:val="clear" w:color="auto" w:fill="FFFFFF"/>
            <w:tcMar>
              <w:top w:w="40" w:type="dxa"/>
              <w:left w:w="200" w:type="dxa"/>
              <w:bottom w:w="40" w:type="dxa"/>
              <w:right w:w="200" w:type="dxa"/>
            </w:tcMar>
            <w:vAlign w:val="center"/>
          </w:tcPr>
          <w:p w14:paraId="1E5CF2DA" w14:textId="77777777" w:rsidR="001F59CB" w:rsidRPr="00820E63" w:rsidRDefault="00BF42A8">
            <w:pPr>
              <w:jc w:val="center"/>
              <w:rPr>
                <w:rFonts w:cs="Times New Roman"/>
              </w:rPr>
            </w:pPr>
            <w:r w:rsidRPr="00820E63">
              <w:rPr>
                <w:rFonts w:eastAsia="Times New Roman" w:cs="Times New Roman"/>
                <w:sz w:val="22"/>
              </w:rPr>
              <w:t>29495,8660</w:t>
            </w:r>
          </w:p>
        </w:tc>
      </w:tr>
      <w:tr w:rsidR="001F59CB" w:rsidRPr="00820E63" w14:paraId="0156098F" w14:textId="77777777" w:rsidTr="00FD7792">
        <w:trPr>
          <w:jc w:val="center"/>
        </w:trPr>
        <w:tc>
          <w:tcPr>
            <w:tcW w:w="866" w:type="dxa"/>
            <w:shd w:val="clear" w:color="auto" w:fill="FFFFFF"/>
            <w:tcMar>
              <w:top w:w="40" w:type="dxa"/>
              <w:left w:w="20" w:type="dxa"/>
              <w:bottom w:w="40" w:type="dxa"/>
              <w:right w:w="20" w:type="dxa"/>
            </w:tcMar>
            <w:vAlign w:val="center"/>
          </w:tcPr>
          <w:p w14:paraId="3DCEB6E7" w14:textId="77777777" w:rsidR="001F59CB" w:rsidRPr="00820E63" w:rsidRDefault="00BF42A8">
            <w:pPr>
              <w:jc w:val="center"/>
              <w:rPr>
                <w:rFonts w:cs="Times New Roman"/>
              </w:rPr>
            </w:pPr>
            <w:r w:rsidRPr="00820E63">
              <w:rPr>
                <w:rFonts w:eastAsia="Times New Roman" w:cs="Times New Roman"/>
                <w:sz w:val="22"/>
              </w:rPr>
              <w:t>2</w:t>
            </w:r>
          </w:p>
        </w:tc>
        <w:tc>
          <w:tcPr>
            <w:tcW w:w="2516" w:type="dxa"/>
            <w:shd w:val="clear" w:color="auto" w:fill="FFFFFF"/>
            <w:tcMar>
              <w:top w:w="40" w:type="dxa"/>
              <w:left w:w="200" w:type="dxa"/>
              <w:bottom w:w="40" w:type="dxa"/>
              <w:right w:w="200" w:type="dxa"/>
            </w:tcMar>
            <w:vAlign w:val="center"/>
          </w:tcPr>
          <w:p w14:paraId="3E4B8B1E"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1635" w:type="dxa"/>
            <w:shd w:val="clear" w:color="auto" w:fill="FFFFFF"/>
            <w:tcMar>
              <w:top w:w="40" w:type="dxa"/>
              <w:left w:w="200" w:type="dxa"/>
              <w:bottom w:w="40" w:type="dxa"/>
              <w:right w:w="200" w:type="dxa"/>
            </w:tcMar>
            <w:vAlign w:val="center"/>
          </w:tcPr>
          <w:p w14:paraId="7324D783" w14:textId="77777777" w:rsidR="001F59CB" w:rsidRPr="00820E63" w:rsidRDefault="00BF42A8">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676C9FB8" w14:textId="77777777" w:rsidR="001F59CB" w:rsidRPr="00820E63" w:rsidRDefault="00BF42A8">
            <w:pPr>
              <w:jc w:val="center"/>
              <w:rPr>
                <w:rFonts w:cs="Times New Roman"/>
              </w:rPr>
            </w:pPr>
            <w:r w:rsidRPr="00820E63">
              <w:rPr>
                <w:rFonts w:eastAsia="Times New Roman" w:cs="Times New Roman"/>
                <w:sz w:val="22"/>
              </w:rPr>
              <w:t>2827,9000</w:t>
            </w:r>
          </w:p>
        </w:tc>
        <w:tc>
          <w:tcPr>
            <w:tcW w:w="2279" w:type="dxa"/>
            <w:shd w:val="clear" w:color="auto" w:fill="FFFFFF"/>
            <w:tcMar>
              <w:top w:w="40" w:type="dxa"/>
              <w:left w:w="200" w:type="dxa"/>
              <w:bottom w:w="40" w:type="dxa"/>
              <w:right w:w="200" w:type="dxa"/>
            </w:tcMar>
            <w:vAlign w:val="center"/>
          </w:tcPr>
          <w:p w14:paraId="4D383BAC" w14:textId="77777777" w:rsidR="001F59CB" w:rsidRPr="00820E63" w:rsidRDefault="00BF42A8">
            <w:pPr>
              <w:jc w:val="center"/>
              <w:rPr>
                <w:rFonts w:cs="Times New Roman"/>
              </w:rPr>
            </w:pPr>
            <w:r w:rsidRPr="00820E63">
              <w:rPr>
                <w:rFonts w:eastAsia="Times New Roman" w:cs="Times New Roman"/>
                <w:sz w:val="22"/>
              </w:rPr>
              <w:t>2034,4560</w:t>
            </w:r>
          </w:p>
        </w:tc>
      </w:tr>
      <w:tr w:rsidR="001F59CB" w:rsidRPr="00820E63" w14:paraId="472B1A7B" w14:textId="77777777" w:rsidTr="00FD7792">
        <w:trPr>
          <w:jc w:val="center"/>
        </w:trPr>
        <w:tc>
          <w:tcPr>
            <w:tcW w:w="866" w:type="dxa"/>
            <w:shd w:val="clear" w:color="auto" w:fill="FFFFFF"/>
            <w:tcMar>
              <w:top w:w="40" w:type="dxa"/>
              <w:left w:w="20" w:type="dxa"/>
              <w:bottom w:w="40" w:type="dxa"/>
              <w:right w:w="20" w:type="dxa"/>
            </w:tcMar>
            <w:vAlign w:val="center"/>
          </w:tcPr>
          <w:p w14:paraId="5CB95EC8" w14:textId="77777777" w:rsidR="001F59CB" w:rsidRPr="00820E63" w:rsidRDefault="00BF42A8">
            <w:pPr>
              <w:jc w:val="center"/>
              <w:rPr>
                <w:rFonts w:cs="Times New Roman"/>
              </w:rPr>
            </w:pPr>
            <w:r w:rsidRPr="00820E63">
              <w:rPr>
                <w:rFonts w:eastAsia="Times New Roman" w:cs="Times New Roman"/>
                <w:sz w:val="22"/>
              </w:rPr>
              <w:t>3</w:t>
            </w:r>
          </w:p>
        </w:tc>
        <w:tc>
          <w:tcPr>
            <w:tcW w:w="2516" w:type="dxa"/>
            <w:shd w:val="clear" w:color="auto" w:fill="FFFFFF"/>
            <w:tcMar>
              <w:top w:w="40" w:type="dxa"/>
              <w:left w:w="200" w:type="dxa"/>
              <w:bottom w:w="40" w:type="dxa"/>
              <w:right w:w="200" w:type="dxa"/>
            </w:tcMar>
            <w:vAlign w:val="center"/>
          </w:tcPr>
          <w:p w14:paraId="4E760276"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1635" w:type="dxa"/>
            <w:shd w:val="clear" w:color="auto" w:fill="FFFFFF"/>
            <w:tcMar>
              <w:top w:w="40" w:type="dxa"/>
              <w:left w:w="200" w:type="dxa"/>
              <w:bottom w:w="40" w:type="dxa"/>
              <w:right w:w="200" w:type="dxa"/>
            </w:tcMar>
            <w:vAlign w:val="center"/>
          </w:tcPr>
          <w:p w14:paraId="20494C13" w14:textId="77777777" w:rsidR="001F59CB" w:rsidRPr="00820E63" w:rsidRDefault="00BF42A8">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36F83B43" w14:textId="77777777" w:rsidR="001F59CB" w:rsidRPr="00820E63" w:rsidRDefault="00BF42A8">
            <w:pPr>
              <w:jc w:val="center"/>
              <w:rPr>
                <w:rFonts w:cs="Times New Roman"/>
              </w:rPr>
            </w:pPr>
            <w:r w:rsidRPr="00820E63">
              <w:rPr>
                <w:rFonts w:eastAsia="Times New Roman" w:cs="Times New Roman"/>
                <w:sz w:val="22"/>
              </w:rPr>
              <w:t>520,5100</w:t>
            </w:r>
          </w:p>
        </w:tc>
        <w:tc>
          <w:tcPr>
            <w:tcW w:w="2279" w:type="dxa"/>
            <w:shd w:val="clear" w:color="auto" w:fill="FFFFFF"/>
            <w:tcMar>
              <w:top w:w="40" w:type="dxa"/>
              <w:left w:w="200" w:type="dxa"/>
              <w:bottom w:w="40" w:type="dxa"/>
              <w:right w:w="200" w:type="dxa"/>
            </w:tcMar>
            <w:vAlign w:val="center"/>
          </w:tcPr>
          <w:p w14:paraId="6C064251" w14:textId="77777777" w:rsidR="001F59CB" w:rsidRPr="00820E63" w:rsidRDefault="00BF42A8">
            <w:pPr>
              <w:jc w:val="center"/>
              <w:rPr>
                <w:rFonts w:cs="Times New Roman"/>
              </w:rPr>
            </w:pPr>
            <w:r w:rsidRPr="00820E63">
              <w:rPr>
                <w:rFonts w:eastAsia="Times New Roman" w:cs="Times New Roman"/>
                <w:sz w:val="22"/>
              </w:rPr>
              <w:t>374,4650</w:t>
            </w:r>
          </w:p>
        </w:tc>
      </w:tr>
      <w:tr w:rsidR="001F59CB" w:rsidRPr="00820E63" w14:paraId="6EBF7963" w14:textId="77777777" w:rsidTr="00FD7792">
        <w:trPr>
          <w:jc w:val="center"/>
        </w:trPr>
        <w:tc>
          <w:tcPr>
            <w:tcW w:w="866" w:type="dxa"/>
            <w:shd w:val="clear" w:color="auto" w:fill="FFFFFF"/>
            <w:tcMar>
              <w:top w:w="40" w:type="dxa"/>
              <w:left w:w="20" w:type="dxa"/>
              <w:bottom w:w="40" w:type="dxa"/>
              <w:right w:w="20" w:type="dxa"/>
            </w:tcMar>
            <w:vAlign w:val="center"/>
          </w:tcPr>
          <w:p w14:paraId="5BA3C0AA" w14:textId="77777777" w:rsidR="001F59CB" w:rsidRPr="00820E63" w:rsidRDefault="00BF42A8">
            <w:pPr>
              <w:jc w:val="center"/>
              <w:rPr>
                <w:rFonts w:cs="Times New Roman"/>
              </w:rPr>
            </w:pPr>
            <w:r w:rsidRPr="00820E63">
              <w:rPr>
                <w:rFonts w:eastAsia="Times New Roman" w:cs="Times New Roman"/>
                <w:sz w:val="22"/>
              </w:rPr>
              <w:t>4</w:t>
            </w:r>
          </w:p>
        </w:tc>
        <w:tc>
          <w:tcPr>
            <w:tcW w:w="2516" w:type="dxa"/>
            <w:shd w:val="clear" w:color="auto" w:fill="FFFFFF"/>
            <w:tcMar>
              <w:top w:w="40" w:type="dxa"/>
              <w:left w:w="200" w:type="dxa"/>
              <w:bottom w:w="40" w:type="dxa"/>
              <w:right w:w="200" w:type="dxa"/>
            </w:tcMar>
            <w:vAlign w:val="center"/>
          </w:tcPr>
          <w:p w14:paraId="34232DBF"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Гадля, ул. Колхозная, д. 4</w:t>
            </w:r>
          </w:p>
        </w:tc>
        <w:tc>
          <w:tcPr>
            <w:tcW w:w="1635" w:type="dxa"/>
            <w:shd w:val="clear" w:color="auto" w:fill="FFFFFF"/>
            <w:tcMar>
              <w:top w:w="40" w:type="dxa"/>
              <w:left w:w="200" w:type="dxa"/>
              <w:bottom w:w="40" w:type="dxa"/>
              <w:right w:w="200" w:type="dxa"/>
            </w:tcMar>
            <w:vAlign w:val="center"/>
          </w:tcPr>
          <w:p w14:paraId="449ED91F" w14:textId="77777777" w:rsidR="001F59CB" w:rsidRPr="00820E63" w:rsidRDefault="00BF42A8">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1CFC40D9" w14:textId="77777777" w:rsidR="001F59CB" w:rsidRPr="00820E63" w:rsidRDefault="00BF42A8">
            <w:pPr>
              <w:jc w:val="center"/>
              <w:rPr>
                <w:rFonts w:cs="Times New Roman"/>
              </w:rPr>
            </w:pPr>
            <w:r w:rsidRPr="00820E63">
              <w:rPr>
                <w:rFonts w:eastAsia="Times New Roman" w:cs="Times New Roman"/>
                <w:sz w:val="22"/>
              </w:rPr>
              <w:t>1587,2200</w:t>
            </w:r>
          </w:p>
        </w:tc>
        <w:tc>
          <w:tcPr>
            <w:tcW w:w="2279" w:type="dxa"/>
            <w:shd w:val="clear" w:color="auto" w:fill="FFFFFF"/>
            <w:tcMar>
              <w:top w:w="40" w:type="dxa"/>
              <w:left w:w="200" w:type="dxa"/>
              <w:bottom w:w="40" w:type="dxa"/>
              <w:right w:w="200" w:type="dxa"/>
            </w:tcMar>
            <w:vAlign w:val="center"/>
          </w:tcPr>
          <w:p w14:paraId="14507C5B" w14:textId="77777777" w:rsidR="001F59CB" w:rsidRPr="00820E63" w:rsidRDefault="00BF42A8">
            <w:pPr>
              <w:jc w:val="center"/>
              <w:rPr>
                <w:rFonts w:cs="Times New Roman"/>
              </w:rPr>
            </w:pPr>
            <w:r w:rsidRPr="00820E63">
              <w:rPr>
                <w:rFonts w:eastAsia="Times New Roman" w:cs="Times New Roman"/>
                <w:sz w:val="22"/>
              </w:rPr>
              <w:t>1141,8830</w:t>
            </w:r>
          </w:p>
        </w:tc>
      </w:tr>
      <w:tr w:rsidR="001F59CB" w:rsidRPr="00820E63" w14:paraId="0419BE1B" w14:textId="77777777" w:rsidTr="00FD7792">
        <w:trPr>
          <w:jc w:val="center"/>
        </w:trPr>
        <w:tc>
          <w:tcPr>
            <w:tcW w:w="866" w:type="dxa"/>
            <w:shd w:val="clear" w:color="auto" w:fill="FFFFFF"/>
            <w:tcMar>
              <w:top w:w="40" w:type="dxa"/>
              <w:left w:w="20" w:type="dxa"/>
              <w:bottom w:w="40" w:type="dxa"/>
              <w:right w:w="20" w:type="dxa"/>
            </w:tcMar>
            <w:vAlign w:val="center"/>
          </w:tcPr>
          <w:p w14:paraId="42A0ABFF" w14:textId="77777777" w:rsidR="001F59CB" w:rsidRPr="00820E63" w:rsidRDefault="00BF42A8">
            <w:pPr>
              <w:jc w:val="center"/>
              <w:rPr>
                <w:rFonts w:cs="Times New Roman"/>
              </w:rPr>
            </w:pPr>
            <w:r w:rsidRPr="00820E63">
              <w:rPr>
                <w:rFonts w:eastAsia="Times New Roman" w:cs="Times New Roman"/>
                <w:sz w:val="22"/>
              </w:rPr>
              <w:t>5</w:t>
            </w:r>
          </w:p>
        </w:tc>
        <w:tc>
          <w:tcPr>
            <w:tcW w:w="2516" w:type="dxa"/>
            <w:shd w:val="clear" w:color="auto" w:fill="FFFFFF"/>
            <w:tcMar>
              <w:top w:w="40" w:type="dxa"/>
              <w:left w:w="200" w:type="dxa"/>
              <w:bottom w:w="40" w:type="dxa"/>
              <w:right w:w="200" w:type="dxa"/>
            </w:tcMar>
            <w:vAlign w:val="center"/>
          </w:tcPr>
          <w:p w14:paraId="28F3382B"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1635" w:type="dxa"/>
            <w:shd w:val="clear" w:color="auto" w:fill="FFFFFF"/>
            <w:tcMar>
              <w:top w:w="40" w:type="dxa"/>
              <w:left w:w="200" w:type="dxa"/>
              <w:bottom w:w="40" w:type="dxa"/>
              <w:right w:w="200" w:type="dxa"/>
            </w:tcMar>
            <w:vAlign w:val="center"/>
          </w:tcPr>
          <w:p w14:paraId="15BE9DFE" w14:textId="77777777" w:rsidR="001F59CB" w:rsidRPr="00820E63" w:rsidRDefault="00BF42A8">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4CBFE0FB" w14:textId="77777777" w:rsidR="001F59CB" w:rsidRPr="00820E63" w:rsidRDefault="00BF42A8">
            <w:pPr>
              <w:jc w:val="center"/>
              <w:rPr>
                <w:rFonts w:cs="Times New Roman"/>
              </w:rPr>
            </w:pPr>
            <w:r w:rsidRPr="00820E63">
              <w:rPr>
                <w:rFonts w:eastAsia="Times New Roman" w:cs="Times New Roman"/>
                <w:sz w:val="22"/>
              </w:rPr>
              <w:t>1990,0300</w:t>
            </w:r>
          </w:p>
        </w:tc>
        <w:tc>
          <w:tcPr>
            <w:tcW w:w="2279" w:type="dxa"/>
            <w:shd w:val="clear" w:color="auto" w:fill="FFFFFF"/>
            <w:tcMar>
              <w:top w:w="40" w:type="dxa"/>
              <w:left w:w="200" w:type="dxa"/>
              <w:bottom w:w="40" w:type="dxa"/>
              <w:right w:w="200" w:type="dxa"/>
            </w:tcMar>
            <w:vAlign w:val="center"/>
          </w:tcPr>
          <w:p w14:paraId="7826D080" w14:textId="77777777" w:rsidR="001F59CB" w:rsidRPr="00820E63" w:rsidRDefault="00BF42A8">
            <w:pPr>
              <w:jc w:val="center"/>
              <w:rPr>
                <w:rFonts w:cs="Times New Roman"/>
              </w:rPr>
            </w:pPr>
            <w:r w:rsidRPr="00820E63">
              <w:rPr>
                <w:rFonts w:eastAsia="Times New Roman" w:cs="Times New Roman"/>
                <w:sz w:val="22"/>
              </w:rPr>
              <w:t>1453,2630</w:t>
            </w:r>
          </w:p>
        </w:tc>
      </w:tr>
      <w:tr w:rsidR="001F59CB" w:rsidRPr="00820E63" w14:paraId="708D297E" w14:textId="77777777" w:rsidTr="00FD7792">
        <w:trPr>
          <w:jc w:val="center"/>
        </w:trPr>
        <w:tc>
          <w:tcPr>
            <w:tcW w:w="866" w:type="dxa"/>
            <w:shd w:val="clear" w:color="auto" w:fill="FFFFFF"/>
            <w:tcMar>
              <w:top w:w="40" w:type="dxa"/>
              <w:left w:w="20" w:type="dxa"/>
              <w:bottom w:w="40" w:type="dxa"/>
              <w:right w:w="20" w:type="dxa"/>
            </w:tcMar>
            <w:vAlign w:val="center"/>
          </w:tcPr>
          <w:p w14:paraId="6A9ED22B" w14:textId="77777777" w:rsidR="001F59CB" w:rsidRPr="00820E63" w:rsidRDefault="00BF42A8">
            <w:pPr>
              <w:jc w:val="center"/>
              <w:rPr>
                <w:rFonts w:cs="Times New Roman"/>
              </w:rPr>
            </w:pPr>
            <w:r w:rsidRPr="00820E63">
              <w:rPr>
                <w:rFonts w:eastAsia="Times New Roman" w:cs="Times New Roman"/>
                <w:sz w:val="22"/>
              </w:rPr>
              <w:t>6</w:t>
            </w:r>
          </w:p>
        </w:tc>
        <w:tc>
          <w:tcPr>
            <w:tcW w:w="2516" w:type="dxa"/>
            <w:shd w:val="clear" w:color="auto" w:fill="FFFFFF"/>
            <w:tcMar>
              <w:top w:w="40" w:type="dxa"/>
              <w:left w:w="200" w:type="dxa"/>
              <w:bottom w:w="40" w:type="dxa"/>
              <w:right w:w="200" w:type="dxa"/>
            </w:tcMar>
            <w:vAlign w:val="center"/>
          </w:tcPr>
          <w:p w14:paraId="69F1BCF2" w14:textId="1A8424DE" w:rsidR="001F59CB" w:rsidRPr="00820E63" w:rsidRDefault="00513BC3">
            <w:pPr>
              <w:jc w:val="center"/>
              <w:rPr>
                <w:rFonts w:cs="Times New Roman"/>
                <w:lang w:val="ru-RU"/>
              </w:rPr>
            </w:pPr>
            <w:r>
              <w:rPr>
                <w:rFonts w:eastAsia="Times New Roman" w:cs="Times New Roman"/>
                <w:sz w:val="22"/>
                <w:lang w:val="ru-RU"/>
              </w:rPr>
              <w:t>Котельная с. Талон, ул. Юбилейная б/н</w:t>
            </w:r>
          </w:p>
        </w:tc>
        <w:tc>
          <w:tcPr>
            <w:tcW w:w="1635" w:type="dxa"/>
            <w:shd w:val="clear" w:color="auto" w:fill="FFFFFF"/>
            <w:tcMar>
              <w:top w:w="40" w:type="dxa"/>
              <w:left w:w="200" w:type="dxa"/>
              <w:bottom w:w="40" w:type="dxa"/>
              <w:right w:w="200" w:type="dxa"/>
            </w:tcMar>
            <w:vAlign w:val="center"/>
          </w:tcPr>
          <w:p w14:paraId="79EA7D62" w14:textId="77777777" w:rsidR="001F59CB" w:rsidRPr="00820E63" w:rsidRDefault="00BF42A8">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33D900E7" w14:textId="77777777" w:rsidR="001F59CB" w:rsidRPr="00820E63" w:rsidRDefault="00BF42A8">
            <w:pPr>
              <w:jc w:val="center"/>
              <w:rPr>
                <w:rFonts w:cs="Times New Roman"/>
              </w:rPr>
            </w:pPr>
            <w:r w:rsidRPr="00820E63">
              <w:rPr>
                <w:rFonts w:eastAsia="Times New Roman" w:cs="Times New Roman"/>
                <w:sz w:val="22"/>
              </w:rPr>
              <w:t>839,5400</w:t>
            </w:r>
          </w:p>
        </w:tc>
        <w:tc>
          <w:tcPr>
            <w:tcW w:w="2279" w:type="dxa"/>
            <w:shd w:val="clear" w:color="auto" w:fill="FFFFFF"/>
            <w:tcMar>
              <w:top w:w="40" w:type="dxa"/>
              <w:left w:w="200" w:type="dxa"/>
              <w:bottom w:w="40" w:type="dxa"/>
              <w:right w:w="200" w:type="dxa"/>
            </w:tcMar>
            <w:vAlign w:val="center"/>
          </w:tcPr>
          <w:p w14:paraId="270471C4" w14:textId="77777777" w:rsidR="001F59CB" w:rsidRPr="00820E63" w:rsidRDefault="00BF42A8">
            <w:pPr>
              <w:jc w:val="center"/>
              <w:rPr>
                <w:rFonts w:cs="Times New Roman"/>
              </w:rPr>
            </w:pPr>
            <w:r w:rsidRPr="00820E63">
              <w:rPr>
                <w:rFonts w:eastAsia="Times New Roman" w:cs="Times New Roman"/>
                <w:sz w:val="22"/>
              </w:rPr>
              <w:t>603,9890</w:t>
            </w:r>
          </w:p>
        </w:tc>
      </w:tr>
      <w:tr w:rsidR="001F59CB" w:rsidRPr="00820E63" w14:paraId="7649FC0A" w14:textId="77777777" w:rsidTr="00FD7792">
        <w:trPr>
          <w:jc w:val="center"/>
        </w:trPr>
        <w:tc>
          <w:tcPr>
            <w:tcW w:w="866" w:type="dxa"/>
            <w:shd w:val="clear" w:color="auto" w:fill="FFFFFF"/>
            <w:tcMar>
              <w:top w:w="40" w:type="dxa"/>
              <w:left w:w="20" w:type="dxa"/>
              <w:bottom w:w="40" w:type="dxa"/>
              <w:right w:w="20" w:type="dxa"/>
            </w:tcMar>
            <w:vAlign w:val="center"/>
          </w:tcPr>
          <w:p w14:paraId="727DB6F0" w14:textId="77777777" w:rsidR="001F59CB" w:rsidRPr="00820E63" w:rsidRDefault="00BF42A8">
            <w:pPr>
              <w:jc w:val="center"/>
              <w:rPr>
                <w:rFonts w:cs="Times New Roman"/>
              </w:rPr>
            </w:pPr>
            <w:r w:rsidRPr="00820E63">
              <w:rPr>
                <w:rFonts w:eastAsia="Times New Roman" w:cs="Times New Roman"/>
                <w:sz w:val="22"/>
              </w:rPr>
              <w:t>7</w:t>
            </w:r>
          </w:p>
        </w:tc>
        <w:tc>
          <w:tcPr>
            <w:tcW w:w="2516" w:type="dxa"/>
            <w:shd w:val="clear" w:color="auto" w:fill="FFFFFF"/>
            <w:tcMar>
              <w:top w:w="40" w:type="dxa"/>
              <w:left w:w="200" w:type="dxa"/>
              <w:bottom w:w="40" w:type="dxa"/>
              <w:right w:w="200" w:type="dxa"/>
            </w:tcMar>
            <w:vAlign w:val="center"/>
          </w:tcPr>
          <w:p w14:paraId="5BE0123E"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Ямск, ул. Набережная, д. 8</w:t>
            </w:r>
          </w:p>
        </w:tc>
        <w:tc>
          <w:tcPr>
            <w:tcW w:w="1635" w:type="dxa"/>
            <w:shd w:val="clear" w:color="auto" w:fill="FFFFFF"/>
            <w:tcMar>
              <w:top w:w="40" w:type="dxa"/>
              <w:left w:w="200" w:type="dxa"/>
              <w:bottom w:w="40" w:type="dxa"/>
              <w:right w:w="200" w:type="dxa"/>
            </w:tcMar>
            <w:vAlign w:val="center"/>
          </w:tcPr>
          <w:p w14:paraId="3E28B482" w14:textId="77777777" w:rsidR="001F59CB" w:rsidRPr="00820E63" w:rsidRDefault="00BF42A8">
            <w:pPr>
              <w:jc w:val="center"/>
              <w:rPr>
                <w:rFonts w:cs="Times New Roman"/>
              </w:rPr>
            </w:pPr>
            <w:r w:rsidRPr="00820E63">
              <w:rPr>
                <w:rFonts w:eastAsia="Times New Roman" w:cs="Times New Roman"/>
                <w:sz w:val="22"/>
              </w:rPr>
              <w:t>Уголь</w:t>
            </w:r>
          </w:p>
        </w:tc>
        <w:tc>
          <w:tcPr>
            <w:tcW w:w="2049" w:type="dxa"/>
            <w:shd w:val="clear" w:color="auto" w:fill="FFFFFF"/>
            <w:tcMar>
              <w:top w:w="40" w:type="dxa"/>
              <w:left w:w="200" w:type="dxa"/>
              <w:bottom w:w="40" w:type="dxa"/>
              <w:right w:w="200" w:type="dxa"/>
            </w:tcMar>
            <w:vAlign w:val="center"/>
          </w:tcPr>
          <w:p w14:paraId="3AA1ACDA" w14:textId="77777777" w:rsidR="001F59CB" w:rsidRPr="00820E63" w:rsidRDefault="00BF42A8">
            <w:pPr>
              <w:jc w:val="center"/>
              <w:rPr>
                <w:rFonts w:cs="Times New Roman"/>
              </w:rPr>
            </w:pPr>
            <w:r w:rsidRPr="00820E63">
              <w:rPr>
                <w:rFonts w:eastAsia="Times New Roman" w:cs="Times New Roman"/>
                <w:sz w:val="22"/>
              </w:rPr>
              <w:t>12,9200</w:t>
            </w:r>
          </w:p>
        </w:tc>
        <w:tc>
          <w:tcPr>
            <w:tcW w:w="2279" w:type="dxa"/>
            <w:shd w:val="clear" w:color="auto" w:fill="FFFFFF"/>
            <w:tcMar>
              <w:top w:w="40" w:type="dxa"/>
              <w:left w:w="200" w:type="dxa"/>
              <w:bottom w:w="40" w:type="dxa"/>
              <w:right w:w="200" w:type="dxa"/>
            </w:tcMar>
            <w:vAlign w:val="center"/>
          </w:tcPr>
          <w:p w14:paraId="677107ED" w14:textId="77777777" w:rsidR="001F59CB" w:rsidRPr="00820E63" w:rsidRDefault="00BF42A8">
            <w:pPr>
              <w:jc w:val="center"/>
              <w:rPr>
                <w:rFonts w:cs="Times New Roman"/>
              </w:rPr>
            </w:pPr>
            <w:r w:rsidRPr="00820E63">
              <w:rPr>
                <w:rFonts w:eastAsia="Times New Roman" w:cs="Times New Roman"/>
                <w:sz w:val="22"/>
              </w:rPr>
              <w:t>19</w:t>
            </w:r>
            <w:r w:rsidR="000B20AD" w:rsidRPr="00820E63">
              <w:rPr>
                <w:rFonts w:eastAsia="Times New Roman" w:cs="Times New Roman"/>
                <w:sz w:val="22"/>
              </w:rPr>
              <w:t>,00</w:t>
            </w:r>
          </w:p>
        </w:tc>
      </w:tr>
      <w:tr w:rsidR="001F59CB" w:rsidRPr="00820E63" w14:paraId="0DE0FBA0" w14:textId="77777777" w:rsidTr="00FD7792">
        <w:trPr>
          <w:jc w:val="center"/>
        </w:trPr>
        <w:tc>
          <w:tcPr>
            <w:tcW w:w="5017" w:type="dxa"/>
            <w:gridSpan w:val="3"/>
            <w:shd w:val="clear" w:color="auto" w:fill="FBD4B4"/>
            <w:tcMar>
              <w:top w:w="40" w:type="dxa"/>
              <w:left w:w="20" w:type="dxa"/>
              <w:bottom w:w="40" w:type="dxa"/>
              <w:right w:w="20" w:type="dxa"/>
            </w:tcMar>
            <w:vAlign w:val="center"/>
          </w:tcPr>
          <w:p w14:paraId="0F570FE2" w14:textId="77777777" w:rsidR="001F59CB" w:rsidRPr="00820E63" w:rsidRDefault="00BF42A8">
            <w:pPr>
              <w:jc w:val="center"/>
              <w:rPr>
                <w:rFonts w:cs="Times New Roman"/>
                <w:lang w:val="ru-RU"/>
              </w:rPr>
            </w:pPr>
            <w:r w:rsidRPr="00820E63">
              <w:rPr>
                <w:rFonts w:eastAsia="Times New Roman" w:cs="Times New Roman"/>
                <w:b/>
                <w:color w:val="000000"/>
                <w:sz w:val="22"/>
                <w:lang w:val="ru-RU"/>
              </w:rPr>
              <w:t xml:space="preserve">Итого по </w:t>
            </w:r>
            <w:r w:rsidR="002203B9" w:rsidRPr="00820E63">
              <w:rPr>
                <w:rFonts w:eastAsia="Times New Roman" w:cs="Times New Roman"/>
                <w:b/>
                <w:color w:val="000000"/>
                <w:sz w:val="22"/>
                <w:lang w:val="ru-RU"/>
              </w:rPr>
              <w:t>МУП «ОЭТС»</w:t>
            </w:r>
          </w:p>
        </w:tc>
        <w:tc>
          <w:tcPr>
            <w:tcW w:w="2049" w:type="dxa"/>
            <w:shd w:val="clear" w:color="auto" w:fill="FBD4B4"/>
            <w:tcMar>
              <w:top w:w="40" w:type="dxa"/>
              <w:left w:w="200" w:type="dxa"/>
              <w:bottom w:w="40" w:type="dxa"/>
              <w:right w:w="200" w:type="dxa"/>
            </w:tcMar>
            <w:vAlign w:val="center"/>
          </w:tcPr>
          <w:p w14:paraId="1A091B82" w14:textId="77777777" w:rsidR="001F59CB" w:rsidRPr="00820E63" w:rsidRDefault="00BF42A8">
            <w:pPr>
              <w:jc w:val="center"/>
              <w:rPr>
                <w:rFonts w:cs="Times New Roman"/>
              </w:rPr>
            </w:pPr>
            <w:r w:rsidRPr="00820E63">
              <w:rPr>
                <w:rFonts w:eastAsia="Times New Roman" w:cs="Times New Roman"/>
                <w:color w:val="000000"/>
                <w:sz w:val="22"/>
              </w:rPr>
              <w:t>27835,3100</w:t>
            </w:r>
          </w:p>
        </w:tc>
        <w:tc>
          <w:tcPr>
            <w:tcW w:w="2279" w:type="dxa"/>
            <w:shd w:val="clear" w:color="auto" w:fill="FBD4B4"/>
            <w:tcMar>
              <w:top w:w="40" w:type="dxa"/>
              <w:left w:w="200" w:type="dxa"/>
              <w:bottom w:w="40" w:type="dxa"/>
              <w:right w:w="200" w:type="dxa"/>
            </w:tcMar>
            <w:vAlign w:val="center"/>
          </w:tcPr>
          <w:p w14:paraId="6A710BDD" w14:textId="77777777" w:rsidR="001F59CB" w:rsidRPr="00820E63" w:rsidRDefault="001F59CB">
            <w:pPr>
              <w:jc w:val="center"/>
              <w:rPr>
                <w:rFonts w:cs="Times New Roman"/>
                <w:color w:val="000000"/>
                <w:sz w:val="22"/>
              </w:rPr>
            </w:pPr>
          </w:p>
        </w:tc>
      </w:tr>
      <w:tr w:rsidR="001F59CB" w:rsidRPr="00820E63" w14:paraId="2B4A0671" w14:textId="77777777" w:rsidTr="00FD7792">
        <w:trPr>
          <w:jc w:val="center"/>
        </w:trPr>
        <w:tc>
          <w:tcPr>
            <w:tcW w:w="9345" w:type="dxa"/>
            <w:gridSpan w:val="5"/>
            <w:shd w:val="clear" w:color="auto" w:fill="DBE5F1"/>
            <w:tcMar>
              <w:top w:w="40" w:type="dxa"/>
              <w:left w:w="20" w:type="dxa"/>
              <w:bottom w:w="40" w:type="dxa"/>
              <w:right w:w="20" w:type="dxa"/>
            </w:tcMar>
            <w:vAlign w:val="center"/>
          </w:tcPr>
          <w:p w14:paraId="0B21D08A" w14:textId="77777777" w:rsidR="001F59CB" w:rsidRPr="00820E63" w:rsidRDefault="00BF42A8">
            <w:pPr>
              <w:jc w:val="center"/>
              <w:rPr>
                <w:rFonts w:cs="Times New Roman"/>
              </w:rPr>
            </w:pPr>
            <w:r w:rsidRPr="00820E63">
              <w:rPr>
                <w:rFonts w:eastAsia="Times New Roman" w:cs="Times New Roman"/>
                <w:sz w:val="22"/>
              </w:rPr>
              <w:t>ООО «Тахтоямск-Энергия»</w:t>
            </w:r>
          </w:p>
        </w:tc>
      </w:tr>
      <w:tr w:rsidR="001F59CB" w:rsidRPr="00820E63" w14:paraId="557EBF12" w14:textId="77777777" w:rsidTr="00FD7792">
        <w:trPr>
          <w:jc w:val="center"/>
        </w:trPr>
        <w:tc>
          <w:tcPr>
            <w:tcW w:w="866" w:type="dxa"/>
            <w:shd w:val="clear" w:color="auto" w:fill="FFFFFF"/>
            <w:tcMar>
              <w:top w:w="40" w:type="dxa"/>
              <w:left w:w="20" w:type="dxa"/>
              <w:bottom w:w="40" w:type="dxa"/>
              <w:right w:w="20" w:type="dxa"/>
            </w:tcMar>
            <w:vAlign w:val="center"/>
          </w:tcPr>
          <w:p w14:paraId="51E5DB64" w14:textId="77777777" w:rsidR="001F59CB" w:rsidRPr="00820E63" w:rsidRDefault="00BF42A8">
            <w:pPr>
              <w:jc w:val="center"/>
              <w:rPr>
                <w:rFonts w:cs="Times New Roman"/>
              </w:rPr>
            </w:pPr>
            <w:r w:rsidRPr="00820E63">
              <w:rPr>
                <w:rFonts w:eastAsia="Times New Roman" w:cs="Times New Roman"/>
                <w:sz w:val="22"/>
              </w:rPr>
              <w:t>8</w:t>
            </w:r>
          </w:p>
        </w:tc>
        <w:tc>
          <w:tcPr>
            <w:tcW w:w="2516" w:type="dxa"/>
            <w:shd w:val="clear" w:color="auto" w:fill="FFFFFF"/>
            <w:tcMar>
              <w:top w:w="40" w:type="dxa"/>
              <w:left w:w="200" w:type="dxa"/>
              <w:bottom w:w="40" w:type="dxa"/>
              <w:right w:w="200" w:type="dxa"/>
            </w:tcMar>
            <w:vAlign w:val="center"/>
          </w:tcPr>
          <w:p w14:paraId="7A1E69F6"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1635" w:type="dxa"/>
            <w:shd w:val="clear" w:color="auto" w:fill="FFFFFF"/>
            <w:tcMar>
              <w:top w:w="40" w:type="dxa"/>
              <w:left w:w="200" w:type="dxa"/>
              <w:bottom w:w="40" w:type="dxa"/>
              <w:right w:w="200" w:type="dxa"/>
            </w:tcMar>
            <w:vAlign w:val="center"/>
          </w:tcPr>
          <w:p w14:paraId="7BD3EC03" w14:textId="77777777" w:rsidR="001F59CB" w:rsidRPr="00820E63" w:rsidRDefault="00BF42A8">
            <w:pPr>
              <w:jc w:val="center"/>
              <w:rPr>
                <w:rFonts w:cs="Times New Roman"/>
              </w:rPr>
            </w:pPr>
            <w:r w:rsidRPr="00820E63">
              <w:rPr>
                <w:rFonts w:eastAsia="Times New Roman" w:cs="Times New Roman"/>
                <w:sz w:val="22"/>
              </w:rPr>
              <w:t>Дизель</w:t>
            </w:r>
          </w:p>
        </w:tc>
        <w:tc>
          <w:tcPr>
            <w:tcW w:w="2049" w:type="dxa"/>
            <w:shd w:val="clear" w:color="auto" w:fill="FFFFFF"/>
            <w:tcMar>
              <w:top w:w="40" w:type="dxa"/>
              <w:left w:w="200" w:type="dxa"/>
              <w:bottom w:w="40" w:type="dxa"/>
              <w:right w:w="200" w:type="dxa"/>
            </w:tcMar>
            <w:vAlign w:val="center"/>
          </w:tcPr>
          <w:p w14:paraId="0C1233CB" w14:textId="77777777" w:rsidR="001F59CB" w:rsidRPr="00820E63" w:rsidRDefault="00BF42A8">
            <w:pPr>
              <w:jc w:val="center"/>
              <w:rPr>
                <w:rFonts w:cs="Times New Roman"/>
              </w:rPr>
            </w:pPr>
            <w:r w:rsidRPr="00820E63">
              <w:rPr>
                <w:rFonts w:eastAsia="Times New Roman" w:cs="Times New Roman"/>
                <w:sz w:val="22"/>
              </w:rPr>
              <w:t>564</w:t>
            </w:r>
            <w:r w:rsidR="000B20AD" w:rsidRPr="00820E63">
              <w:rPr>
                <w:rFonts w:eastAsia="Times New Roman" w:cs="Times New Roman"/>
                <w:sz w:val="22"/>
              </w:rPr>
              <w:t>,00</w:t>
            </w:r>
          </w:p>
        </w:tc>
        <w:tc>
          <w:tcPr>
            <w:tcW w:w="2279" w:type="dxa"/>
            <w:shd w:val="clear" w:color="auto" w:fill="FFFFFF"/>
            <w:tcMar>
              <w:top w:w="40" w:type="dxa"/>
              <w:left w:w="200" w:type="dxa"/>
              <w:bottom w:w="40" w:type="dxa"/>
              <w:right w:w="200" w:type="dxa"/>
            </w:tcMar>
            <w:vAlign w:val="center"/>
          </w:tcPr>
          <w:p w14:paraId="31599A3C" w14:textId="77777777" w:rsidR="001F59CB" w:rsidRPr="00820E63" w:rsidRDefault="00BF42A8">
            <w:pPr>
              <w:jc w:val="center"/>
              <w:rPr>
                <w:rFonts w:cs="Times New Roman"/>
              </w:rPr>
            </w:pPr>
            <w:r w:rsidRPr="00820E63">
              <w:rPr>
                <w:rFonts w:eastAsia="Times New Roman" w:cs="Times New Roman"/>
                <w:sz w:val="22"/>
              </w:rPr>
              <w:t>389</w:t>
            </w:r>
            <w:r w:rsidR="000B20AD" w:rsidRPr="00820E63">
              <w:rPr>
                <w:rFonts w:eastAsia="Times New Roman" w:cs="Times New Roman"/>
                <w:sz w:val="22"/>
              </w:rPr>
              <w:t>,00</w:t>
            </w:r>
          </w:p>
        </w:tc>
      </w:tr>
      <w:tr w:rsidR="001F59CB" w:rsidRPr="00820E63" w14:paraId="1740E2D2" w14:textId="77777777" w:rsidTr="00FD7792">
        <w:trPr>
          <w:jc w:val="center"/>
        </w:trPr>
        <w:tc>
          <w:tcPr>
            <w:tcW w:w="5017" w:type="dxa"/>
            <w:gridSpan w:val="3"/>
            <w:shd w:val="clear" w:color="auto" w:fill="FBD4B4"/>
            <w:tcMar>
              <w:top w:w="40" w:type="dxa"/>
              <w:left w:w="20" w:type="dxa"/>
              <w:bottom w:w="40" w:type="dxa"/>
              <w:right w:w="20" w:type="dxa"/>
            </w:tcMar>
            <w:vAlign w:val="center"/>
          </w:tcPr>
          <w:p w14:paraId="7A74F61E" w14:textId="77777777" w:rsidR="001F59CB" w:rsidRPr="00820E63" w:rsidRDefault="00BF42A8">
            <w:pPr>
              <w:jc w:val="center"/>
              <w:rPr>
                <w:rFonts w:cs="Times New Roman"/>
                <w:lang w:val="ru-RU"/>
              </w:rPr>
            </w:pPr>
            <w:r w:rsidRPr="00820E63">
              <w:rPr>
                <w:rFonts w:eastAsia="Times New Roman" w:cs="Times New Roman"/>
                <w:b/>
                <w:color w:val="000000"/>
                <w:sz w:val="22"/>
                <w:lang w:val="ru-RU"/>
              </w:rPr>
              <w:t>Итого по ООО «Тахтоямск-Энергия»</w:t>
            </w:r>
          </w:p>
        </w:tc>
        <w:tc>
          <w:tcPr>
            <w:tcW w:w="2049" w:type="dxa"/>
            <w:shd w:val="clear" w:color="auto" w:fill="FBD4B4"/>
            <w:tcMar>
              <w:top w:w="40" w:type="dxa"/>
              <w:left w:w="200" w:type="dxa"/>
              <w:bottom w:w="40" w:type="dxa"/>
              <w:right w:w="200" w:type="dxa"/>
            </w:tcMar>
            <w:vAlign w:val="center"/>
          </w:tcPr>
          <w:p w14:paraId="7412E245" w14:textId="77777777" w:rsidR="001F59CB" w:rsidRPr="00820E63" w:rsidRDefault="00BF42A8">
            <w:pPr>
              <w:jc w:val="center"/>
              <w:rPr>
                <w:rFonts w:cs="Times New Roman"/>
              </w:rPr>
            </w:pPr>
            <w:r w:rsidRPr="00820E63">
              <w:rPr>
                <w:rFonts w:eastAsia="Times New Roman" w:cs="Times New Roman"/>
                <w:color w:val="000000"/>
                <w:sz w:val="22"/>
              </w:rPr>
              <w:t>564</w:t>
            </w:r>
            <w:r w:rsidR="000B20AD" w:rsidRPr="00820E63">
              <w:rPr>
                <w:rFonts w:eastAsia="Times New Roman" w:cs="Times New Roman"/>
                <w:color w:val="000000"/>
                <w:sz w:val="22"/>
              </w:rPr>
              <w:t>,00</w:t>
            </w:r>
          </w:p>
        </w:tc>
        <w:tc>
          <w:tcPr>
            <w:tcW w:w="2279" w:type="dxa"/>
            <w:shd w:val="clear" w:color="auto" w:fill="FBD4B4"/>
            <w:tcMar>
              <w:top w:w="40" w:type="dxa"/>
              <w:left w:w="200" w:type="dxa"/>
              <w:bottom w:w="40" w:type="dxa"/>
              <w:right w:w="200" w:type="dxa"/>
            </w:tcMar>
            <w:vAlign w:val="center"/>
          </w:tcPr>
          <w:p w14:paraId="137F5732" w14:textId="77777777" w:rsidR="001F59CB" w:rsidRPr="00820E63" w:rsidRDefault="001F59CB">
            <w:pPr>
              <w:jc w:val="center"/>
              <w:rPr>
                <w:rFonts w:cs="Times New Roman"/>
                <w:color w:val="000000"/>
                <w:sz w:val="22"/>
              </w:rPr>
            </w:pPr>
          </w:p>
        </w:tc>
      </w:tr>
    </w:tbl>
    <w:p w14:paraId="2F4A5AF9" w14:textId="77777777" w:rsidR="00BF42A8" w:rsidRPr="00820E63" w:rsidRDefault="00BF42A8" w:rsidP="00BF42A8">
      <w:pPr>
        <w:pStyle w:val="a1"/>
        <w:rPr>
          <w:rFonts w:cs="Times New Roman"/>
          <w:lang w:val="en-US" w:eastAsia="ru-RU"/>
        </w:rPr>
      </w:pPr>
    </w:p>
    <w:p w14:paraId="5290BD46" w14:textId="77777777" w:rsidR="00BF42A8" w:rsidRPr="00820E63" w:rsidRDefault="00B82B27" w:rsidP="00BF42A8">
      <w:pPr>
        <w:pStyle w:val="2"/>
        <w:ind w:left="0" w:firstLine="0"/>
        <w:rPr>
          <w:szCs w:val="22"/>
        </w:rPr>
      </w:pPr>
      <w:hyperlink r:id="rId110" w:anchor="bookmark82" w:history="1">
        <w:bookmarkStart w:id="249" w:name="_Toc30058740"/>
        <w:bookmarkStart w:id="250" w:name="_Toc31810094"/>
        <w:bookmarkStart w:id="251" w:name="_Toc152146392"/>
        <w:r w:rsidR="00BF42A8" w:rsidRPr="00820E63">
          <w:rPr>
            <w:szCs w:val="22"/>
          </w:rPr>
          <w:t xml:space="preserve">1.8.2 </w:t>
        </w:r>
      </w:hyperlink>
      <w:bookmarkEnd w:id="249"/>
      <w:bookmarkEnd w:id="250"/>
      <w:r w:rsidR="00BF42A8" w:rsidRPr="00820E63">
        <w:fldChar w:fldCharType="begin"/>
      </w:r>
      <w:r w:rsidR="00BF42A8" w:rsidRPr="00820E63">
        <w:instrText xml:space="preserve"> HYPERLINK "file:///C:\\Users\\t1\\Desktop\\кировск\\2019%20Том%201%20Схема%20ТС%20Кировск.doc" \l "bookmark85" </w:instrText>
      </w:r>
      <w:r w:rsidR="00BF42A8" w:rsidRPr="00820E63">
        <w:fldChar w:fldCharType="separate"/>
      </w:r>
      <w:r w:rsidR="00BF42A8" w:rsidRPr="00820E63">
        <w:rPr>
          <w:szCs w:val="22"/>
        </w:rPr>
        <w:t>Описание видов резервного и аварийного топлива и возможности их обеспечения в</w:t>
      </w:r>
      <w:r w:rsidR="00BF42A8" w:rsidRPr="00820E63">
        <w:rPr>
          <w:szCs w:val="22"/>
        </w:rPr>
        <w:fldChar w:fldCharType="end"/>
      </w:r>
      <w:r w:rsidR="00BF42A8" w:rsidRPr="00820E63">
        <w:rPr>
          <w:szCs w:val="22"/>
        </w:rPr>
        <w:t xml:space="preserve"> </w:t>
      </w:r>
      <w:hyperlink r:id="rId111" w:anchor="bookmark85" w:history="1">
        <w:r w:rsidR="00BF42A8" w:rsidRPr="00820E63">
          <w:rPr>
            <w:szCs w:val="22"/>
          </w:rPr>
          <w:t>соответствии с нормативными требованиями</w:t>
        </w:r>
        <w:bookmarkEnd w:id="251"/>
      </w:hyperlink>
    </w:p>
    <w:p w14:paraId="15BA16D3" w14:textId="77777777" w:rsidR="00BF42A8" w:rsidRPr="00820E63" w:rsidRDefault="00BF42A8" w:rsidP="00BF42A8">
      <w:pPr>
        <w:jc w:val="center"/>
        <w:rPr>
          <w:rFonts w:cs="Times New Roman"/>
          <w:b/>
          <w:bCs/>
        </w:rPr>
      </w:pPr>
    </w:p>
    <w:p w14:paraId="1F0A61D0" w14:textId="77777777" w:rsidR="00BF42A8" w:rsidRPr="00820E63" w:rsidRDefault="005139B0" w:rsidP="005139B0">
      <w:pPr>
        <w:pStyle w:val="a1"/>
        <w:ind w:firstLine="709"/>
        <w:jc w:val="both"/>
        <w:rPr>
          <w:rFonts w:cs="Times New Roman"/>
          <w:lang w:eastAsia="ru-RU"/>
        </w:rPr>
      </w:pPr>
      <w:r w:rsidRPr="00820E63">
        <w:rPr>
          <w:rFonts w:cs="Times New Roman"/>
          <w:lang w:eastAsia="ru-RU"/>
        </w:rPr>
        <w:t xml:space="preserve">На источниках тепловой энергии, расположенных на территории </w:t>
      </w:r>
      <w:r w:rsidR="00992B77" w:rsidRPr="00820E63">
        <w:rPr>
          <w:rFonts w:cs="Times New Roman"/>
          <w:lang w:eastAsia="ru-RU"/>
        </w:rPr>
        <w:t>Ольского муниципального округа</w:t>
      </w:r>
      <w:r w:rsidRPr="00820E63">
        <w:rPr>
          <w:rFonts w:cs="Times New Roman"/>
          <w:lang w:eastAsia="ru-RU"/>
        </w:rPr>
        <w:t xml:space="preserve">, резервное и аварийное топливо отсутствует у всех источников, за </w:t>
      </w:r>
      <w:r w:rsidRPr="00820E63">
        <w:rPr>
          <w:rFonts w:cs="Times New Roman"/>
          <w:lang w:eastAsia="ru-RU"/>
        </w:rPr>
        <w:lastRenderedPageBreak/>
        <w:t xml:space="preserve">исключением </w:t>
      </w:r>
      <w:r w:rsidRPr="00820E63">
        <w:rPr>
          <w:rFonts w:eastAsia="Times New Roman" w:cs="Times New Roman"/>
        </w:rPr>
        <w:t>котельной с. Тахтоямск, ул. Советская – резервным топливом являются дрова.</w:t>
      </w:r>
    </w:p>
    <w:p w14:paraId="6C573523" w14:textId="77777777" w:rsidR="005139B0" w:rsidRPr="00820E63" w:rsidRDefault="005139B0" w:rsidP="005139B0">
      <w:pPr>
        <w:pStyle w:val="a1"/>
        <w:ind w:firstLine="709"/>
        <w:jc w:val="both"/>
        <w:rPr>
          <w:rFonts w:cs="Times New Roman"/>
          <w:lang w:eastAsia="ru-RU"/>
        </w:rPr>
      </w:pPr>
    </w:p>
    <w:p w14:paraId="689E71FA" w14:textId="77777777" w:rsidR="00BF42A8" w:rsidRPr="00820E63" w:rsidRDefault="00BF42A8" w:rsidP="00BF42A8">
      <w:pPr>
        <w:pStyle w:val="2"/>
        <w:ind w:left="0" w:firstLine="0"/>
        <w:rPr>
          <w:szCs w:val="22"/>
        </w:rPr>
      </w:pPr>
      <w:bookmarkStart w:id="252" w:name="_Toc152146393"/>
      <w:r w:rsidRPr="00820E63">
        <w:t xml:space="preserve">1.8.3 </w:t>
      </w:r>
      <w:r w:rsidRPr="00820E63">
        <w:rPr>
          <w:szCs w:val="22"/>
        </w:rPr>
        <w:t>Описание особенностей характеристик топлива в зависимости от мест поставки</w:t>
      </w:r>
      <w:bookmarkEnd w:id="252"/>
      <w:r w:rsidRPr="00820E63">
        <w:rPr>
          <w:szCs w:val="22"/>
        </w:rPr>
        <w:t xml:space="preserve"> </w:t>
      </w:r>
    </w:p>
    <w:p w14:paraId="2187842D" w14:textId="77777777" w:rsidR="00BF42A8" w:rsidRPr="00820E63" w:rsidRDefault="00BF42A8" w:rsidP="00BF42A8">
      <w:pPr>
        <w:rPr>
          <w:rFonts w:cs="Times New Roman"/>
        </w:rPr>
      </w:pPr>
    </w:p>
    <w:p w14:paraId="66E66B97" w14:textId="77777777" w:rsidR="00BF42A8" w:rsidRPr="00820E63" w:rsidRDefault="00BF42A8" w:rsidP="00BF42A8">
      <w:pPr>
        <w:ind w:firstLine="709"/>
        <w:jc w:val="both"/>
        <w:rPr>
          <w:rFonts w:cs="Times New Roman"/>
          <w:lang w:eastAsia="ru-RU"/>
        </w:rPr>
      </w:pPr>
      <w:r w:rsidRPr="00820E63">
        <w:rPr>
          <w:rFonts w:cs="Times New Roman"/>
          <w:lang w:eastAsia="ru-RU"/>
        </w:rPr>
        <w:t>На основании заключенного договора на поставку топлива для источников тепловой энергии Ольский муниципальный округ качество предоставляемого топлива</w:t>
      </w:r>
      <w:r w:rsidR="000B073B" w:rsidRPr="00820E63">
        <w:rPr>
          <w:rFonts w:cs="Times New Roman"/>
          <w:lang w:eastAsia="ru-RU"/>
        </w:rPr>
        <w:t xml:space="preserve"> </w:t>
      </w:r>
      <w:r w:rsidRPr="00820E63">
        <w:rPr>
          <w:rFonts w:cs="Times New Roman"/>
          <w:lang w:eastAsia="ru-RU"/>
        </w:rPr>
        <w:t>соответствует ГОСТу.</w:t>
      </w:r>
    </w:p>
    <w:p w14:paraId="30BA775E" w14:textId="77777777" w:rsidR="005139B0" w:rsidRPr="00820E63" w:rsidRDefault="005139B0" w:rsidP="005139B0">
      <w:pPr>
        <w:pStyle w:val="a1"/>
        <w:rPr>
          <w:rFonts w:cs="Times New Roman"/>
          <w:lang w:eastAsia="ru-RU"/>
        </w:rPr>
      </w:pPr>
    </w:p>
    <w:p w14:paraId="7C82201F" w14:textId="77777777" w:rsidR="00BF42A8" w:rsidRPr="00820E63" w:rsidRDefault="005139B0" w:rsidP="00BF42A8">
      <w:pPr>
        <w:rPr>
          <w:rFonts w:cs="Times New Roman"/>
          <w:lang w:eastAsia="ru-RU"/>
        </w:rPr>
      </w:pPr>
      <w:r w:rsidRPr="00820E63">
        <w:rPr>
          <w:rFonts w:cs="Times New Roman"/>
          <w:noProof/>
          <w:lang w:eastAsia="ru-RU"/>
        </w:rPr>
        <w:drawing>
          <wp:inline distT="0" distB="0" distL="0" distR="0" wp14:anchorId="37F3D1C6" wp14:editId="1FC35A45">
            <wp:extent cx="5937885" cy="4227830"/>
            <wp:effectExtent l="0" t="0" r="5715"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37885" cy="4227830"/>
                    </a:xfrm>
                    <a:prstGeom prst="rect">
                      <a:avLst/>
                    </a:prstGeom>
                    <a:noFill/>
                    <a:ln>
                      <a:noFill/>
                    </a:ln>
                  </pic:spPr>
                </pic:pic>
              </a:graphicData>
            </a:graphic>
          </wp:inline>
        </w:drawing>
      </w:r>
    </w:p>
    <w:p w14:paraId="27173056" w14:textId="77777777" w:rsidR="005139B0" w:rsidRPr="00820E63" w:rsidRDefault="005139B0" w:rsidP="005139B0">
      <w:pPr>
        <w:pStyle w:val="a1"/>
        <w:rPr>
          <w:rFonts w:cs="Times New Roman"/>
          <w:lang w:eastAsia="ru-RU"/>
        </w:rPr>
      </w:pPr>
      <w:r w:rsidRPr="00820E63">
        <w:rPr>
          <w:rFonts w:cs="Times New Roman"/>
          <w:lang w:eastAsia="ru-RU"/>
        </w:rPr>
        <w:t xml:space="preserve">Рисунок 1.8.3.1 – Паспорт качества дизельного топлива для </w:t>
      </w:r>
      <w:r w:rsidRPr="00820E63">
        <w:rPr>
          <w:rFonts w:eastAsia="Times New Roman" w:cs="Times New Roman"/>
          <w:sz w:val="22"/>
        </w:rPr>
        <w:t>котельной с. Тахтоямск, ул. Советская</w:t>
      </w:r>
    </w:p>
    <w:p w14:paraId="3FA61C73" w14:textId="77777777" w:rsidR="005139B0" w:rsidRPr="00820E63" w:rsidRDefault="005139B0" w:rsidP="005139B0">
      <w:pPr>
        <w:pStyle w:val="a1"/>
        <w:rPr>
          <w:rFonts w:cs="Times New Roman"/>
          <w:lang w:eastAsia="ru-RU"/>
        </w:rPr>
      </w:pPr>
    </w:p>
    <w:p w14:paraId="629E2D02" w14:textId="77777777" w:rsidR="00BF42A8" w:rsidRPr="00820E63" w:rsidRDefault="00BF42A8" w:rsidP="00BF42A8">
      <w:pPr>
        <w:pStyle w:val="2"/>
        <w:ind w:left="0" w:firstLine="0"/>
        <w:rPr>
          <w:szCs w:val="22"/>
        </w:rPr>
      </w:pPr>
      <w:bookmarkStart w:id="253" w:name="_Toc152146394"/>
      <w:r w:rsidRPr="00820E63">
        <w:t xml:space="preserve">1.8.4 </w:t>
      </w:r>
      <w:hyperlink r:id="rId113" w:anchor="bookmark87" w:history="1">
        <w:r w:rsidRPr="00820E63">
          <w:rPr>
            <w:szCs w:val="22"/>
          </w:rPr>
          <w:t>Описание использования местных видов топлива</w:t>
        </w:r>
        <w:bookmarkEnd w:id="253"/>
      </w:hyperlink>
    </w:p>
    <w:p w14:paraId="69319FA2" w14:textId="77777777" w:rsidR="00BF42A8" w:rsidRPr="00820E63" w:rsidRDefault="00BF42A8" w:rsidP="00BF42A8">
      <w:pPr>
        <w:rPr>
          <w:rFonts w:cs="Times New Roman"/>
          <w:lang w:eastAsia="ru-RU"/>
        </w:rPr>
      </w:pPr>
    </w:p>
    <w:p w14:paraId="2FC5F7FF" w14:textId="77777777" w:rsidR="00BF42A8" w:rsidRPr="00820E63" w:rsidRDefault="00BF42A8" w:rsidP="005139B0">
      <w:pPr>
        <w:ind w:firstLine="709"/>
        <w:jc w:val="both"/>
        <w:rPr>
          <w:rFonts w:cs="Times New Roman"/>
          <w:lang w:eastAsia="ru-RU"/>
        </w:rPr>
      </w:pPr>
      <w:r w:rsidRPr="00820E63">
        <w:rPr>
          <w:rFonts w:cs="Times New Roman"/>
          <w:lang w:eastAsia="ru-RU"/>
        </w:rPr>
        <w:t>Местные виды топлива в процессе выработки тепловой энергии источниками теплоснабжения не используются.</w:t>
      </w:r>
    </w:p>
    <w:p w14:paraId="58C7CBED" w14:textId="77777777" w:rsidR="00BF42A8" w:rsidRPr="00820E63" w:rsidRDefault="00BF42A8" w:rsidP="00BF42A8">
      <w:pPr>
        <w:rPr>
          <w:rFonts w:cs="Times New Roman"/>
        </w:rPr>
      </w:pPr>
    </w:p>
    <w:p w14:paraId="03E71838" w14:textId="77777777" w:rsidR="00BF42A8" w:rsidRPr="00820E63" w:rsidRDefault="00BF42A8" w:rsidP="00BF42A8">
      <w:pPr>
        <w:pStyle w:val="2"/>
        <w:ind w:left="0" w:firstLine="0"/>
      </w:pPr>
      <w:bookmarkStart w:id="254" w:name="_Toc45614829"/>
      <w:bookmarkStart w:id="255" w:name="_Toc54952870"/>
      <w:bookmarkStart w:id="256" w:name="_Toc152146395"/>
      <w:r w:rsidRPr="00820E63">
        <w:t xml:space="preserve">1.8.5 </w:t>
      </w:r>
      <w:bookmarkStart w:id="257" w:name="OLE_LINK14"/>
      <w:bookmarkStart w:id="258" w:name="OLE_LINK22"/>
      <w:bookmarkStart w:id="259" w:name="OLE_LINK23"/>
      <w:r w:rsidRPr="00820E63">
        <w:t xml:space="preserve">Описание видов топлива </w:t>
      </w:r>
      <w:bookmarkEnd w:id="257"/>
      <w:bookmarkEnd w:id="258"/>
      <w:bookmarkEnd w:id="259"/>
      <w:r w:rsidRPr="00820E63">
        <w:t xml:space="preserve">(в случае, если топливом является уголь, - вид ископаемого угля в соответствии с Межгосударственным стандартом </w:t>
      </w:r>
      <w:hyperlink r:id="rId114" w:history="1">
        <w:r w:rsidRPr="00820E63">
          <w:rPr>
            <w:rStyle w:val="afffffffff1"/>
          </w:rPr>
          <w:t>ГОСТ 25543-2013</w:t>
        </w:r>
      </w:hyperlink>
      <w:r w:rsidRPr="00820E63">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54"/>
      <w:bookmarkEnd w:id="255"/>
      <w:bookmarkEnd w:id="256"/>
    </w:p>
    <w:p w14:paraId="5398DD02" w14:textId="77777777" w:rsidR="001F59CB" w:rsidRPr="00820E63" w:rsidRDefault="00BF42A8">
      <w:pPr>
        <w:spacing w:before="400" w:after="200"/>
        <w:rPr>
          <w:rFonts w:cs="Times New Roman"/>
        </w:rPr>
      </w:pPr>
      <w:bookmarkStart w:id="260" w:name="_Hlk152073168"/>
      <w:r w:rsidRPr="00820E63">
        <w:rPr>
          <w:rFonts w:cs="Times New Roman"/>
          <w:b/>
        </w:rPr>
        <w:t>Таблица 1.8.5.1 - Виды топлива и значения низшей теплоты сгорания</w:t>
      </w:r>
    </w:p>
    <w:tbl>
      <w:tblPr>
        <w:tblStyle w:val="a6"/>
        <w:tblW w:w="5000" w:type="pct"/>
        <w:jc w:val="center"/>
        <w:tblLook w:val="04A0" w:firstRow="1" w:lastRow="0" w:firstColumn="1" w:lastColumn="0" w:noHBand="0" w:noVBand="1"/>
      </w:tblPr>
      <w:tblGrid>
        <w:gridCol w:w="521"/>
        <w:gridCol w:w="4577"/>
        <w:gridCol w:w="1536"/>
        <w:gridCol w:w="2711"/>
      </w:tblGrid>
      <w:tr w:rsidR="001F59CB" w:rsidRPr="00820E63" w14:paraId="537C91F4" w14:textId="77777777" w:rsidTr="005139B0">
        <w:trPr>
          <w:tblHeader/>
          <w:jc w:val="center"/>
        </w:trPr>
        <w:tc>
          <w:tcPr>
            <w:tcW w:w="521" w:type="dxa"/>
            <w:shd w:val="clear" w:color="auto" w:fill="F2F2F2"/>
            <w:tcMar>
              <w:top w:w="120" w:type="dxa"/>
              <w:left w:w="20" w:type="dxa"/>
              <w:bottom w:w="120" w:type="dxa"/>
              <w:right w:w="20" w:type="dxa"/>
            </w:tcMar>
            <w:vAlign w:val="center"/>
          </w:tcPr>
          <w:p w14:paraId="2A636634" w14:textId="77777777" w:rsidR="001F59CB" w:rsidRPr="00820E63" w:rsidRDefault="00BF42A8">
            <w:pPr>
              <w:jc w:val="center"/>
              <w:rPr>
                <w:rFonts w:cs="Times New Roman"/>
              </w:rPr>
            </w:pPr>
            <w:bookmarkStart w:id="261" w:name="_Hlk152144128"/>
            <w:r w:rsidRPr="00820E63">
              <w:rPr>
                <w:rFonts w:eastAsia="Times New Roman" w:cs="Times New Roman"/>
                <w:sz w:val="22"/>
              </w:rPr>
              <w:lastRenderedPageBreak/>
              <w:t>№</w:t>
            </w:r>
          </w:p>
        </w:tc>
        <w:tc>
          <w:tcPr>
            <w:tcW w:w="4577" w:type="dxa"/>
            <w:shd w:val="clear" w:color="auto" w:fill="F2F2F2"/>
            <w:tcMar>
              <w:top w:w="120" w:type="dxa"/>
              <w:left w:w="200" w:type="dxa"/>
              <w:bottom w:w="120" w:type="dxa"/>
              <w:right w:w="200" w:type="dxa"/>
            </w:tcMar>
            <w:vAlign w:val="center"/>
          </w:tcPr>
          <w:p w14:paraId="42548F83" w14:textId="77777777" w:rsidR="001F59CB" w:rsidRPr="00820E63" w:rsidRDefault="00BF42A8">
            <w:pPr>
              <w:jc w:val="center"/>
              <w:rPr>
                <w:rFonts w:cs="Times New Roman"/>
              </w:rPr>
            </w:pPr>
            <w:r w:rsidRPr="00820E63">
              <w:rPr>
                <w:rFonts w:eastAsia="Times New Roman" w:cs="Times New Roman"/>
                <w:sz w:val="22"/>
              </w:rPr>
              <w:t>Наименование теплового источника</w:t>
            </w:r>
          </w:p>
        </w:tc>
        <w:tc>
          <w:tcPr>
            <w:tcW w:w="1536" w:type="dxa"/>
            <w:shd w:val="clear" w:color="auto" w:fill="F2F2F2"/>
            <w:tcMar>
              <w:top w:w="120" w:type="dxa"/>
              <w:left w:w="200" w:type="dxa"/>
              <w:bottom w:w="120" w:type="dxa"/>
              <w:right w:w="200" w:type="dxa"/>
            </w:tcMar>
            <w:vAlign w:val="center"/>
          </w:tcPr>
          <w:p w14:paraId="41127E64" w14:textId="77777777" w:rsidR="001F59CB" w:rsidRPr="00820E63" w:rsidRDefault="00BF42A8">
            <w:pPr>
              <w:jc w:val="center"/>
              <w:rPr>
                <w:rFonts w:cs="Times New Roman"/>
              </w:rPr>
            </w:pPr>
            <w:r w:rsidRPr="00820E63">
              <w:rPr>
                <w:rFonts w:eastAsia="Times New Roman" w:cs="Times New Roman"/>
                <w:sz w:val="22"/>
              </w:rPr>
              <w:t>Вид топлива</w:t>
            </w:r>
          </w:p>
        </w:tc>
        <w:tc>
          <w:tcPr>
            <w:tcW w:w="2711" w:type="dxa"/>
            <w:shd w:val="clear" w:color="auto" w:fill="F2F2F2"/>
            <w:tcMar>
              <w:top w:w="120" w:type="dxa"/>
              <w:left w:w="200" w:type="dxa"/>
              <w:bottom w:w="120" w:type="dxa"/>
              <w:right w:w="200" w:type="dxa"/>
            </w:tcMar>
            <w:vAlign w:val="center"/>
          </w:tcPr>
          <w:p w14:paraId="7D878815" w14:textId="77777777" w:rsidR="001F59CB" w:rsidRPr="00820E63" w:rsidRDefault="00BF42A8">
            <w:pPr>
              <w:jc w:val="center"/>
              <w:rPr>
                <w:rFonts w:cs="Times New Roman"/>
                <w:lang w:val="ru-RU"/>
              </w:rPr>
            </w:pPr>
            <w:r w:rsidRPr="00820E63">
              <w:rPr>
                <w:rFonts w:eastAsia="Times New Roman" w:cs="Times New Roman"/>
                <w:sz w:val="22"/>
                <w:lang w:val="ru-RU"/>
              </w:rPr>
              <w:t>Низшая теплота сгорания, ккал/ед.</w:t>
            </w:r>
          </w:p>
        </w:tc>
      </w:tr>
      <w:tr w:rsidR="001F59CB" w:rsidRPr="00820E63" w14:paraId="0367A9D8" w14:textId="77777777" w:rsidTr="005139B0">
        <w:trPr>
          <w:jc w:val="center"/>
        </w:trPr>
        <w:tc>
          <w:tcPr>
            <w:tcW w:w="9345" w:type="dxa"/>
            <w:gridSpan w:val="4"/>
            <w:shd w:val="clear" w:color="auto" w:fill="DBE5F1"/>
            <w:tcMar>
              <w:top w:w="40" w:type="dxa"/>
              <w:left w:w="20" w:type="dxa"/>
              <w:bottom w:w="40" w:type="dxa"/>
              <w:right w:w="20" w:type="dxa"/>
            </w:tcMar>
            <w:vAlign w:val="center"/>
          </w:tcPr>
          <w:p w14:paraId="6CF80F16" w14:textId="77777777" w:rsidR="001F59CB" w:rsidRPr="00820E63" w:rsidRDefault="002203B9">
            <w:pPr>
              <w:jc w:val="center"/>
              <w:rPr>
                <w:rFonts w:cs="Times New Roman"/>
                <w:lang w:val="ru-RU"/>
              </w:rPr>
            </w:pPr>
            <w:r w:rsidRPr="00820E63">
              <w:rPr>
                <w:rFonts w:eastAsia="Times New Roman" w:cs="Times New Roman"/>
                <w:sz w:val="22"/>
                <w:lang w:val="ru-RU"/>
              </w:rPr>
              <w:t>МУП «ОЭТС»</w:t>
            </w:r>
          </w:p>
        </w:tc>
      </w:tr>
      <w:tr w:rsidR="001F59CB" w:rsidRPr="00820E63" w14:paraId="4E38C091" w14:textId="77777777" w:rsidTr="005139B0">
        <w:trPr>
          <w:jc w:val="center"/>
        </w:trPr>
        <w:tc>
          <w:tcPr>
            <w:tcW w:w="521" w:type="dxa"/>
            <w:shd w:val="clear" w:color="auto" w:fill="FFFFFF"/>
            <w:tcMar>
              <w:top w:w="40" w:type="dxa"/>
              <w:left w:w="20" w:type="dxa"/>
              <w:bottom w:w="40" w:type="dxa"/>
              <w:right w:w="20" w:type="dxa"/>
            </w:tcMar>
            <w:vAlign w:val="center"/>
          </w:tcPr>
          <w:p w14:paraId="3AEB77D8" w14:textId="77777777" w:rsidR="001F59CB" w:rsidRPr="00820E63" w:rsidRDefault="00BF42A8">
            <w:pPr>
              <w:jc w:val="center"/>
              <w:rPr>
                <w:rFonts w:cs="Times New Roman"/>
              </w:rPr>
            </w:pPr>
            <w:r w:rsidRPr="00820E63">
              <w:rPr>
                <w:rFonts w:eastAsia="Times New Roman" w:cs="Times New Roman"/>
                <w:sz w:val="22"/>
              </w:rPr>
              <w:t>1</w:t>
            </w:r>
          </w:p>
        </w:tc>
        <w:tc>
          <w:tcPr>
            <w:tcW w:w="4577" w:type="dxa"/>
            <w:shd w:val="clear" w:color="auto" w:fill="FFFFFF"/>
            <w:tcMar>
              <w:top w:w="40" w:type="dxa"/>
              <w:left w:w="200" w:type="dxa"/>
              <w:bottom w:w="40" w:type="dxa"/>
              <w:right w:w="200" w:type="dxa"/>
            </w:tcMar>
            <w:vAlign w:val="center"/>
          </w:tcPr>
          <w:p w14:paraId="76617208" w14:textId="77777777" w:rsidR="001F59CB" w:rsidRPr="00820E63" w:rsidRDefault="00BF42A8">
            <w:pPr>
              <w:jc w:val="center"/>
              <w:rPr>
                <w:rFonts w:cs="Times New Roman"/>
                <w:lang w:val="ru-RU"/>
              </w:rPr>
            </w:pPr>
            <w:r w:rsidRPr="00820E63">
              <w:rPr>
                <w:rFonts w:eastAsia="Times New Roman" w:cs="Times New Roman"/>
                <w:sz w:val="22"/>
                <w:lang w:val="ru-RU"/>
              </w:rPr>
              <w:t>Котельная №1 пгт. Ола, ул. Лесная, д. 8</w:t>
            </w:r>
          </w:p>
        </w:tc>
        <w:tc>
          <w:tcPr>
            <w:tcW w:w="1536" w:type="dxa"/>
            <w:shd w:val="clear" w:color="auto" w:fill="FFFFFF"/>
            <w:tcMar>
              <w:top w:w="40" w:type="dxa"/>
              <w:left w:w="200" w:type="dxa"/>
              <w:bottom w:w="40" w:type="dxa"/>
              <w:right w:w="200" w:type="dxa"/>
            </w:tcMar>
            <w:vAlign w:val="center"/>
          </w:tcPr>
          <w:p w14:paraId="13609193" w14:textId="77777777" w:rsidR="001F59CB" w:rsidRPr="00820E63" w:rsidRDefault="00BF42A8">
            <w:pPr>
              <w:jc w:val="center"/>
              <w:rPr>
                <w:rFonts w:cs="Times New Roman"/>
              </w:rPr>
            </w:pPr>
            <w:r w:rsidRPr="00820E63">
              <w:rPr>
                <w:rFonts w:eastAsia="Times New Roman" w:cs="Times New Roman"/>
                <w:sz w:val="22"/>
              </w:rPr>
              <w:t>Уголь</w:t>
            </w:r>
          </w:p>
        </w:tc>
        <w:tc>
          <w:tcPr>
            <w:tcW w:w="2711" w:type="dxa"/>
            <w:shd w:val="clear" w:color="auto" w:fill="FFFFFF"/>
            <w:tcMar>
              <w:top w:w="40" w:type="dxa"/>
              <w:left w:w="200" w:type="dxa"/>
              <w:bottom w:w="40" w:type="dxa"/>
              <w:right w:w="200" w:type="dxa"/>
            </w:tcMar>
            <w:vAlign w:val="center"/>
          </w:tcPr>
          <w:p w14:paraId="7ABD60D5" w14:textId="77777777" w:rsidR="001F59CB" w:rsidRPr="00820E63" w:rsidRDefault="005139B0">
            <w:pPr>
              <w:jc w:val="center"/>
              <w:rPr>
                <w:rFonts w:cs="Times New Roman"/>
                <w:sz w:val="22"/>
                <w:lang w:val="ru-RU"/>
              </w:rPr>
            </w:pPr>
            <w:r w:rsidRPr="00820E63">
              <w:rPr>
                <w:rFonts w:cs="Times New Roman"/>
                <w:sz w:val="22"/>
                <w:lang w:val="ru-RU"/>
              </w:rPr>
              <w:t>4760</w:t>
            </w:r>
          </w:p>
        </w:tc>
      </w:tr>
      <w:tr w:rsidR="001F59CB" w:rsidRPr="00820E63" w14:paraId="7B8C427A" w14:textId="77777777" w:rsidTr="005139B0">
        <w:trPr>
          <w:jc w:val="center"/>
        </w:trPr>
        <w:tc>
          <w:tcPr>
            <w:tcW w:w="521" w:type="dxa"/>
            <w:shd w:val="clear" w:color="auto" w:fill="FFFFFF"/>
            <w:tcMar>
              <w:top w:w="40" w:type="dxa"/>
              <w:left w:w="20" w:type="dxa"/>
              <w:bottom w:w="40" w:type="dxa"/>
              <w:right w:w="20" w:type="dxa"/>
            </w:tcMar>
            <w:vAlign w:val="center"/>
          </w:tcPr>
          <w:p w14:paraId="724057CF" w14:textId="77777777" w:rsidR="001F59CB" w:rsidRPr="00820E63" w:rsidRDefault="00BF42A8">
            <w:pPr>
              <w:jc w:val="center"/>
              <w:rPr>
                <w:rFonts w:cs="Times New Roman"/>
              </w:rPr>
            </w:pPr>
            <w:r w:rsidRPr="00820E63">
              <w:rPr>
                <w:rFonts w:eastAsia="Times New Roman" w:cs="Times New Roman"/>
                <w:sz w:val="22"/>
              </w:rPr>
              <w:t>2</w:t>
            </w:r>
          </w:p>
        </w:tc>
        <w:tc>
          <w:tcPr>
            <w:tcW w:w="4577" w:type="dxa"/>
            <w:shd w:val="clear" w:color="auto" w:fill="FFFFFF"/>
            <w:tcMar>
              <w:top w:w="40" w:type="dxa"/>
              <w:left w:w="200" w:type="dxa"/>
              <w:bottom w:w="40" w:type="dxa"/>
              <w:right w:w="200" w:type="dxa"/>
            </w:tcMar>
            <w:vAlign w:val="center"/>
          </w:tcPr>
          <w:p w14:paraId="297597F0"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1536" w:type="dxa"/>
            <w:shd w:val="clear" w:color="auto" w:fill="FFFFFF"/>
            <w:tcMar>
              <w:top w:w="40" w:type="dxa"/>
              <w:left w:w="200" w:type="dxa"/>
              <w:bottom w:w="40" w:type="dxa"/>
              <w:right w:w="200" w:type="dxa"/>
            </w:tcMar>
            <w:vAlign w:val="center"/>
          </w:tcPr>
          <w:p w14:paraId="1F528FDB" w14:textId="77777777" w:rsidR="001F59CB" w:rsidRPr="00820E63" w:rsidRDefault="00BF42A8">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3D658AD8" w14:textId="77777777" w:rsidR="001F59CB" w:rsidRPr="00820E63" w:rsidRDefault="005139B0">
            <w:pPr>
              <w:jc w:val="center"/>
              <w:rPr>
                <w:rFonts w:cs="Times New Roman"/>
                <w:sz w:val="22"/>
                <w:lang w:val="ru-RU"/>
              </w:rPr>
            </w:pPr>
            <w:r w:rsidRPr="00820E63">
              <w:rPr>
                <w:rFonts w:cs="Times New Roman"/>
                <w:sz w:val="22"/>
                <w:lang w:val="ru-RU"/>
              </w:rPr>
              <w:t>9730</w:t>
            </w:r>
          </w:p>
        </w:tc>
      </w:tr>
      <w:tr w:rsidR="001F59CB" w:rsidRPr="00820E63" w14:paraId="524877F8" w14:textId="77777777" w:rsidTr="005139B0">
        <w:trPr>
          <w:jc w:val="center"/>
        </w:trPr>
        <w:tc>
          <w:tcPr>
            <w:tcW w:w="521" w:type="dxa"/>
            <w:shd w:val="clear" w:color="auto" w:fill="FFFFFF"/>
            <w:tcMar>
              <w:top w:w="40" w:type="dxa"/>
              <w:left w:w="20" w:type="dxa"/>
              <w:bottom w:w="40" w:type="dxa"/>
              <w:right w:w="20" w:type="dxa"/>
            </w:tcMar>
            <w:vAlign w:val="center"/>
          </w:tcPr>
          <w:p w14:paraId="4EDF437F" w14:textId="77777777" w:rsidR="001F59CB" w:rsidRPr="00820E63" w:rsidRDefault="00BF42A8">
            <w:pPr>
              <w:jc w:val="center"/>
              <w:rPr>
                <w:rFonts w:cs="Times New Roman"/>
              </w:rPr>
            </w:pPr>
            <w:r w:rsidRPr="00820E63">
              <w:rPr>
                <w:rFonts w:eastAsia="Times New Roman" w:cs="Times New Roman"/>
                <w:sz w:val="22"/>
              </w:rPr>
              <w:t>3</w:t>
            </w:r>
          </w:p>
        </w:tc>
        <w:tc>
          <w:tcPr>
            <w:tcW w:w="4577" w:type="dxa"/>
            <w:shd w:val="clear" w:color="auto" w:fill="FFFFFF"/>
            <w:tcMar>
              <w:top w:w="40" w:type="dxa"/>
              <w:left w:w="200" w:type="dxa"/>
              <w:bottom w:w="40" w:type="dxa"/>
              <w:right w:w="200" w:type="dxa"/>
            </w:tcMar>
            <w:vAlign w:val="center"/>
          </w:tcPr>
          <w:p w14:paraId="662D3EAB"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1536" w:type="dxa"/>
            <w:shd w:val="clear" w:color="auto" w:fill="FFFFFF"/>
            <w:tcMar>
              <w:top w:w="40" w:type="dxa"/>
              <w:left w:w="200" w:type="dxa"/>
              <w:bottom w:w="40" w:type="dxa"/>
              <w:right w:w="200" w:type="dxa"/>
            </w:tcMar>
            <w:vAlign w:val="center"/>
          </w:tcPr>
          <w:p w14:paraId="70CA16A9" w14:textId="77777777" w:rsidR="001F59CB" w:rsidRPr="00820E63" w:rsidRDefault="00BF42A8">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13D44ADB" w14:textId="77777777" w:rsidR="001F59CB" w:rsidRPr="00820E63" w:rsidRDefault="005139B0">
            <w:pPr>
              <w:jc w:val="center"/>
              <w:rPr>
                <w:rFonts w:cs="Times New Roman"/>
                <w:sz w:val="22"/>
              </w:rPr>
            </w:pPr>
            <w:r w:rsidRPr="00820E63">
              <w:rPr>
                <w:rFonts w:cs="Times New Roman"/>
                <w:sz w:val="22"/>
                <w:lang w:val="ru-RU"/>
              </w:rPr>
              <w:t>9730</w:t>
            </w:r>
          </w:p>
        </w:tc>
      </w:tr>
      <w:tr w:rsidR="001F59CB" w:rsidRPr="00820E63" w14:paraId="71730531" w14:textId="77777777" w:rsidTr="005139B0">
        <w:trPr>
          <w:jc w:val="center"/>
        </w:trPr>
        <w:tc>
          <w:tcPr>
            <w:tcW w:w="521" w:type="dxa"/>
            <w:shd w:val="clear" w:color="auto" w:fill="FFFFFF"/>
            <w:tcMar>
              <w:top w:w="40" w:type="dxa"/>
              <w:left w:w="20" w:type="dxa"/>
              <w:bottom w:w="40" w:type="dxa"/>
              <w:right w:w="20" w:type="dxa"/>
            </w:tcMar>
            <w:vAlign w:val="center"/>
          </w:tcPr>
          <w:p w14:paraId="412F38B7" w14:textId="77777777" w:rsidR="001F59CB" w:rsidRPr="00820E63" w:rsidRDefault="00BF42A8">
            <w:pPr>
              <w:jc w:val="center"/>
              <w:rPr>
                <w:rFonts w:cs="Times New Roman"/>
              </w:rPr>
            </w:pPr>
            <w:r w:rsidRPr="00820E63">
              <w:rPr>
                <w:rFonts w:eastAsia="Times New Roman" w:cs="Times New Roman"/>
                <w:sz w:val="22"/>
              </w:rPr>
              <w:t>4</w:t>
            </w:r>
          </w:p>
        </w:tc>
        <w:tc>
          <w:tcPr>
            <w:tcW w:w="4577" w:type="dxa"/>
            <w:shd w:val="clear" w:color="auto" w:fill="FFFFFF"/>
            <w:tcMar>
              <w:top w:w="40" w:type="dxa"/>
              <w:left w:w="200" w:type="dxa"/>
              <w:bottom w:w="40" w:type="dxa"/>
              <w:right w:w="200" w:type="dxa"/>
            </w:tcMar>
            <w:vAlign w:val="center"/>
          </w:tcPr>
          <w:p w14:paraId="4B9F933B"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Гадля, ул. Колхозная, д. 4</w:t>
            </w:r>
          </w:p>
        </w:tc>
        <w:tc>
          <w:tcPr>
            <w:tcW w:w="1536" w:type="dxa"/>
            <w:shd w:val="clear" w:color="auto" w:fill="FFFFFF"/>
            <w:tcMar>
              <w:top w:w="40" w:type="dxa"/>
              <w:left w:w="200" w:type="dxa"/>
              <w:bottom w:w="40" w:type="dxa"/>
              <w:right w:w="200" w:type="dxa"/>
            </w:tcMar>
            <w:vAlign w:val="center"/>
          </w:tcPr>
          <w:p w14:paraId="43E0149A" w14:textId="77777777" w:rsidR="001F59CB" w:rsidRPr="00820E63" w:rsidRDefault="00BF42A8">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06832D71" w14:textId="77777777" w:rsidR="001F59CB" w:rsidRPr="00820E63" w:rsidRDefault="005139B0">
            <w:pPr>
              <w:jc w:val="center"/>
              <w:rPr>
                <w:rFonts w:cs="Times New Roman"/>
                <w:sz w:val="22"/>
              </w:rPr>
            </w:pPr>
            <w:r w:rsidRPr="00820E63">
              <w:rPr>
                <w:rFonts w:cs="Times New Roman"/>
                <w:sz w:val="22"/>
                <w:lang w:val="ru-RU"/>
              </w:rPr>
              <w:t>9730</w:t>
            </w:r>
          </w:p>
        </w:tc>
      </w:tr>
      <w:tr w:rsidR="001F59CB" w:rsidRPr="00820E63" w14:paraId="111BFC1F" w14:textId="77777777" w:rsidTr="005139B0">
        <w:trPr>
          <w:jc w:val="center"/>
        </w:trPr>
        <w:tc>
          <w:tcPr>
            <w:tcW w:w="521" w:type="dxa"/>
            <w:shd w:val="clear" w:color="auto" w:fill="FFFFFF"/>
            <w:tcMar>
              <w:top w:w="40" w:type="dxa"/>
              <w:left w:w="20" w:type="dxa"/>
              <w:bottom w:w="40" w:type="dxa"/>
              <w:right w:w="20" w:type="dxa"/>
            </w:tcMar>
            <w:vAlign w:val="center"/>
          </w:tcPr>
          <w:p w14:paraId="649B0B08" w14:textId="77777777" w:rsidR="001F59CB" w:rsidRPr="00820E63" w:rsidRDefault="00BF42A8">
            <w:pPr>
              <w:jc w:val="center"/>
              <w:rPr>
                <w:rFonts w:cs="Times New Roman"/>
              </w:rPr>
            </w:pPr>
            <w:r w:rsidRPr="00820E63">
              <w:rPr>
                <w:rFonts w:eastAsia="Times New Roman" w:cs="Times New Roman"/>
                <w:sz w:val="22"/>
              </w:rPr>
              <w:t>5</w:t>
            </w:r>
          </w:p>
        </w:tc>
        <w:tc>
          <w:tcPr>
            <w:tcW w:w="4577" w:type="dxa"/>
            <w:shd w:val="clear" w:color="auto" w:fill="FFFFFF"/>
            <w:tcMar>
              <w:top w:w="40" w:type="dxa"/>
              <w:left w:w="200" w:type="dxa"/>
              <w:bottom w:w="40" w:type="dxa"/>
              <w:right w:w="200" w:type="dxa"/>
            </w:tcMar>
            <w:vAlign w:val="center"/>
          </w:tcPr>
          <w:p w14:paraId="2B0310D8"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1536" w:type="dxa"/>
            <w:shd w:val="clear" w:color="auto" w:fill="FFFFFF"/>
            <w:tcMar>
              <w:top w:w="40" w:type="dxa"/>
              <w:left w:w="200" w:type="dxa"/>
              <w:bottom w:w="40" w:type="dxa"/>
              <w:right w:w="200" w:type="dxa"/>
            </w:tcMar>
            <w:vAlign w:val="center"/>
          </w:tcPr>
          <w:p w14:paraId="2FA9E744" w14:textId="77777777" w:rsidR="001F59CB" w:rsidRPr="00820E63" w:rsidRDefault="00BF42A8">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2419E968" w14:textId="77777777" w:rsidR="001F59CB" w:rsidRPr="00820E63" w:rsidRDefault="005139B0">
            <w:pPr>
              <w:jc w:val="center"/>
              <w:rPr>
                <w:rFonts w:cs="Times New Roman"/>
                <w:sz w:val="22"/>
              </w:rPr>
            </w:pPr>
            <w:r w:rsidRPr="00820E63">
              <w:rPr>
                <w:rFonts w:cs="Times New Roman"/>
                <w:sz w:val="22"/>
                <w:lang w:val="ru-RU"/>
              </w:rPr>
              <w:t>9730</w:t>
            </w:r>
          </w:p>
        </w:tc>
      </w:tr>
      <w:tr w:rsidR="001F59CB" w:rsidRPr="00820E63" w14:paraId="187F2D95" w14:textId="77777777" w:rsidTr="005139B0">
        <w:trPr>
          <w:jc w:val="center"/>
        </w:trPr>
        <w:tc>
          <w:tcPr>
            <w:tcW w:w="521" w:type="dxa"/>
            <w:shd w:val="clear" w:color="auto" w:fill="FFFFFF"/>
            <w:tcMar>
              <w:top w:w="40" w:type="dxa"/>
              <w:left w:w="20" w:type="dxa"/>
              <w:bottom w:w="40" w:type="dxa"/>
              <w:right w:w="20" w:type="dxa"/>
            </w:tcMar>
            <w:vAlign w:val="center"/>
          </w:tcPr>
          <w:p w14:paraId="79A3F3B8" w14:textId="77777777" w:rsidR="001F59CB" w:rsidRPr="00820E63" w:rsidRDefault="00BF42A8">
            <w:pPr>
              <w:jc w:val="center"/>
              <w:rPr>
                <w:rFonts w:cs="Times New Roman"/>
              </w:rPr>
            </w:pPr>
            <w:r w:rsidRPr="00820E63">
              <w:rPr>
                <w:rFonts w:eastAsia="Times New Roman" w:cs="Times New Roman"/>
                <w:sz w:val="22"/>
              </w:rPr>
              <w:t>6</w:t>
            </w:r>
          </w:p>
        </w:tc>
        <w:tc>
          <w:tcPr>
            <w:tcW w:w="4577" w:type="dxa"/>
            <w:shd w:val="clear" w:color="auto" w:fill="FFFFFF"/>
            <w:tcMar>
              <w:top w:w="40" w:type="dxa"/>
              <w:left w:w="200" w:type="dxa"/>
              <w:bottom w:w="40" w:type="dxa"/>
              <w:right w:w="200" w:type="dxa"/>
            </w:tcMar>
            <w:vAlign w:val="center"/>
          </w:tcPr>
          <w:p w14:paraId="21C9DE78" w14:textId="0B224B34" w:rsidR="001F59CB" w:rsidRPr="00820E63" w:rsidRDefault="00513BC3">
            <w:pPr>
              <w:jc w:val="center"/>
              <w:rPr>
                <w:rFonts w:cs="Times New Roman"/>
                <w:lang w:val="ru-RU"/>
              </w:rPr>
            </w:pPr>
            <w:r>
              <w:rPr>
                <w:rFonts w:eastAsia="Times New Roman" w:cs="Times New Roman"/>
                <w:sz w:val="22"/>
                <w:lang w:val="ru-RU"/>
              </w:rPr>
              <w:t>Котельная с. Талон, ул. Юбилейная б/н</w:t>
            </w:r>
          </w:p>
        </w:tc>
        <w:tc>
          <w:tcPr>
            <w:tcW w:w="1536" w:type="dxa"/>
            <w:shd w:val="clear" w:color="auto" w:fill="FFFFFF"/>
            <w:tcMar>
              <w:top w:w="40" w:type="dxa"/>
              <w:left w:w="200" w:type="dxa"/>
              <w:bottom w:w="40" w:type="dxa"/>
              <w:right w:w="200" w:type="dxa"/>
            </w:tcMar>
            <w:vAlign w:val="center"/>
          </w:tcPr>
          <w:p w14:paraId="5868688D" w14:textId="77777777" w:rsidR="001F59CB" w:rsidRPr="00820E63" w:rsidRDefault="00BF42A8">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387FC396" w14:textId="77777777" w:rsidR="001F59CB" w:rsidRPr="00820E63" w:rsidRDefault="005139B0">
            <w:pPr>
              <w:jc w:val="center"/>
              <w:rPr>
                <w:rFonts w:cs="Times New Roman"/>
                <w:sz w:val="22"/>
              </w:rPr>
            </w:pPr>
            <w:r w:rsidRPr="00820E63">
              <w:rPr>
                <w:rFonts w:cs="Times New Roman"/>
                <w:sz w:val="22"/>
                <w:lang w:val="ru-RU"/>
              </w:rPr>
              <w:t>9730</w:t>
            </w:r>
          </w:p>
        </w:tc>
      </w:tr>
      <w:tr w:rsidR="001F59CB" w:rsidRPr="00820E63" w14:paraId="73AB55E3" w14:textId="77777777" w:rsidTr="005139B0">
        <w:trPr>
          <w:jc w:val="center"/>
        </w:trPr>
        <w:tc>
          <w:tcPr>
            <w:tcW w:w="521" w:type="dxa"/>
            <w:shd w:val="clear" w:color="auto" w:fill="FFFFFF"/>
            <w:tcMar>
              <w:top w:w="40" w:type="dxa"/>
              <w:left w:w="20" w:type="dxa"/>
              <w:bottom w:w="40" w:type="dxa"/>
              <w:right w:w="20" w:type="dxa"/>
            </w:tcMar>
            <w:vAlign w:val="center"/>
          </w:tcPr>
          <w:p w14:paraId="620469AB" w14:textId="77777777" w:rsidR="001F59CB" w:rsidRPr="00820E63" w:rsidRDefault="00BF42A8">
            <w:pPr>
              <w:jc w:val="center"/>
              <w:rPr>
                <w:rFonts w:cs="Times New Roman"/>
              </w:rPr>
            </w:pPr>
            <w:r w:rsidRPr="00820E63">
              <w:rPr>
                <w:rFonts w:eastAsia="Times New Roman" w:cs="Times New Roman"/>
                <w:sz w:val="22"/>
              </w:rPr>
              <w:t>7</w:t>
            </w:r>
          </w:p>
        </w:tc>
        <w:tc>
          <w:tcPr>
            <w:tcW w:w="4577" w:type="dxa"/>
            <w:shd w:val="clear" w:color="auto" w:fill="FFFFFF"/>
            <w:tcMar>
              <w:top w:w="40" w:type="dxa"/>
              <w:left w:w="200" w:type="dxa"/>
              <w:bottom w:w="40" w:type="dxa"/>
              <w:right w:w="200" w:type="dxa"/>
            </w:tcMar>
            <w:vAlign w:val="center"/>
          </w:tcPr>
          <w:p w14:paraId="5E56BC55"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Ямск, ул. Набережная, д. 8</w:t>
            </w:r>
          </w:p>
        </w:tc>
        <w:tc>
          <w:tcPr>
            <w:tcW w:w="1536" w:type="dxa"/>
            <w:shd w:val="clear" w:color="auto" w:fill="FFFFFF"/>
            <w:tcMar>
              <w:top w:w="40" w:type="dxa"/>
              <w:left w:w="200" w:type="dxa"/>
              <w:bottom w:w="40" w:type="dxa"/>
              <w:right w:w="200" w:type="dxa"/>
            </w:tcMar>
            <w:vAlign w:val="center"/>
          </w:tcPr>
          <w:p w14:paraId="4083E258" w14:textId="77777777" w:rsidR="001F59CB" w:rsidRPr="00820E63" w:rsidRDefault="00BF42A8">
            <w:pPr>
              <w:jc w:val="center"/>
              <w:rPr>
                <w:rFonts w:cs="Times New Roman"/>
              </w:rPr>
            </w:pPr>
            <w:r w:rsidRPr="00820E63">
              <w:rPr>
                <w:rFonts w:eastAsia="Times New Roman" w:cs="Times New Roman"/>
                <w:sz w:val="22"/>
              </w:rPr>
              <w:t>Уголь</w:t>
            </w:r>
          </w:p>
        </w:tc>
        <w:tc>
          <w:tcPr>
            <w:tcW w:w="2711" w:type="dxa"/>
            <w:shd w:val="clear" w:color="auto" w:fill="FFFFFF"/>
            <w:tcMar>
              <w:top w:w="40" w:type="dxa"/>
              <w:left w:w="200" w:type="dxa"/>
              <w:bottom w:w="40" w:type="dxa"/>
              <w:right w:w="200" w:type="dxa"/>
            </w:tcMar>
            <w:vAlign w:val="center"/>
          </w:tcPr>
          <w:p w14:paraId="1E8F1F2A" w14:textId="77777777" w:rsidR="001F59CB" w:rsidRPr="00820E63" w:rsidRDefault="005139B0">
            <w:pPr>
              <w:jc w:val="center"/>
              <w:rPr>
                <w:rFonts w:cs="Times New Roman"/>
                <w:sz w:val="22"/>
              </w:rPr>
            </w:pPr>
            <w:r w:rsidRPr="00820E63">
              <w:rPr>
                <w:rFonts w:cs="Times New Roman"/>
                <w:sz w:val="22"/>
                <w:lang w:val="ru-RU"/>
              </w:rPr>
              <w:t>4760</w:t>
            </w:r>
          </w:p>
        </w:tc>
      </w:tr>
      <w:tr w:rsidR="001F59CB" w:rsidRPr="00820E63" w14:paraId="2E143A26" w14:textId="77777777" w:rsidTr="005139B0">
        <w:trPr>
          <w:jc w:val="center"/>
        </w:trPr>
        <w:tc>
          <w:tcPr>
            <w:tcW w:w="9345" w:type="dxa"/>
            <w:gridSpan w:val="4"/>
            <w:shd w:val="clear" w:color="auto" w:fill="DBE5F1"/>
            <w:tcMar>
              <w:top w:w="40" w:type="dxa"/>
              <w:left w:w="20" w:type="dxa"/>
              <w:bottom w:w="40" w:type="dxa"/>
              <w:right w:w="20" w:type="dxa"/>
            </w:tcMar>
            <w:vAlign w:val="center"/>
          </w:tcPr>
          <w:p w14:paraId="0F0AD82F" w14:textId="77777777" w:rsidR="001F59CB" w:rsidRPr="00820E63" w:rsidRDefault="00BF42A8">
            <w:pPr>
              <w:jc w:val="center"/>
              <w:rPr>
                <w:rFonts w:cs="Times New Roman"/>
              </w:rPr>
            </w:pPr>
            <w:r w:rsidRPr="00820E63">
              <w:rPr>
                <w:rFonts w:eastAsia="Times New Roman" w:cs="Times New Roman"/>
                <w:sz w:val="22"/>
              </w:rPr>
              <w:t>ООО «Тахтоямск-Энергия»</w:t>
            </w:r>
          </w:p>
        </w:tc>
      </w:tr>
      <w:tr w:rsidR="001F59CB" w:rsidRPr="00820E63" w14:paraId="52248D0C" w14:textId="77777777" w:rsidTr="005139B0">
        <w:trPr>
          <w:jc w:val="center"/>
        </w:trPr>
        <w:tc>
          <w:tcPr>
            <w:tcW w:w="521" w:type="dxa"/>
            <w:shd w:val="clear" w:color="auto" w:fill="FFFFFF"/>
            <w:tcMar>
              <w:top w:w="40" w:type="dxa"/>
              <w:left w:w="20" w:type="dxa"/>
              <w:bottom w:w="40" w:type="dxa"/>
              <w:right w:w="20" w:type="dxa"/>
            </w:tcMar>
            <w:vAlign w:val="center"/>
          </w:tcPr>
          <w:p w14:paraId="59078AB0" w14:textId="77777777" w:rsidR="001F59CB" w:rsidRPr="00820E63" w:rsidRDefault="00BF42A8">
            <w:pPr>
              <w:jc w:val="center"/>
              <w:rPr>
                <w:rFonts w:cs="Times New Roman"/>
              </w:rPr>
            </w:pPr>
            <w:r w:rsidRPr="00820E63">
              <w:rPr>
                <w:rFonts w:eastAsia="Times New Roman" w:cs="Times New Roman"/>
                <w:sz w:val="22"/>
              </w:rPr>
              <w:t>8</w:t>
            </w:r>
          </w:p>
        </w:tc>
        <w:tc>
          <w:tcPr>
            <w:tcW w:w="4577" w:type="dxa"/>
            <w:shd w:val="clear" w:color="auto" w:fill="FFFFFF"/>
            <w:tcMar>
              <w:top w:w="40" w:type="dxa"/>
              <w:left w:w="200" w:type="dxa"/>
              <w:bottom w:w="40" w:type="dxa"/>
              <w:right w:w="200" w:type="dxa"/>
            </w:tcMar>
            <w:vAlign w:val="center"/>
          </w:tcPr>
          <w:p w14:paraId="11605556"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1536" w:type="dxa"/>
            <w:shd w:val="clear" w:color="auto" w:fill="FFFFFF"/>
            <w:tcMar>
              <w:top w:w="40" w:type="dxa"/>
              <w:left w:w="200" w:type="dxa"/>
              <w:bottom w:w="40" w:type="dxa"/>
              <w:right w:w="200" w:type="dxa"/>
            </w:tcMar>
            <w:vAlign w:val="center"/>
          </w:tcPr>
          <w:p w14:paraId="37B67E16" w14:textId="77777777" w:rsidR="001F59CB" w:rsidRPr="00820E63" w:rsidRDefault="00BF42A8">
            <w:pPr>
              <w:jc w:val="center"/>
              <w:rPr>
                <w:rFonts w:cs="Times New Roman"/>
              </w:rPr>
            </w:pPr>
            <w:r w:rsidRPr="00820E63">
              <w:rPr>
                <w:rFonts w:eastAsia="Times New Roman" w:cs="Times New Roman"/>
                <w:sz w:val="22"/>
              </w:rPr>
              <w:t>Дизель</w:t>
            </w:r>
          </w:p>
        </w:tc>
        <w:tc>
          <w:tcPr>
            <w:tcW w:w="2711" w:type="dxa"/>
            <w:shd w:val="clear" w:color="auto" w:fill="FFFFFF"/>
            <w:tcMar>
              <w:top w:w="40" w:type="dxa"/>
              <w:left w:w="200" w:type="dxa"/>
              <w:bottom w:w="40" w:type="dxa"/>
              <w:right w:w="200" w:type="dxa"/>
            </w:tcMar>
            <w:vAlign w:val="center"/>
          </w:tcPr>
          <w:p w14:paraId="6F0FF485" w14:textId="77777777" w:rsidR="005139B0" w:rsidRPr="00820E63" w:rsidRDefault="005139B0" w:rsidP="005139B0">
            <w:pPr>
              <w:jc w:val="center"/>
              <w:rPr>
                <w:rFonts w:cs="Times New Roman"/>
                <w:lang w:val="ru-RU"/>
              </w:rPr>
            </w:pPr>
            <w:r w:rsidRPr="00820E63">
              <w:rPr>
                <w:rFonts w:cs="Times New Roman"/>
                <w:sz w:val="22"/>
                <w:lang w:val="ru-RU"/>
              </w:rPr>
              <w:t>10190</w:t>
            </w:r>
          </w:p>
        </w:tc>
      </w:tr>
      <w:bookmarkEnd w:id="260"/>
      <w:bookmarkEnd w:id="261"/>
    </w:tbl>
    <w:p w14:paraId="5F43F394" w14:textId="77777777" w:rsidR="00BF42A8" w:rsidRPr="00820E63" w:rsidRDefault="00BF42A8" w:rsidP="00BF42A8">
      <w:pPr>
        <w:pStyle w:val="a1"/>
        <w:rPr>
          <w:rFonts w:cs="Times New Roman"/>
        </w:rPr>
      </w:pPr>
    </w:p>
    <w:p w14:paraId="4CE45606" w14:textId="77777777" w:rsidR="00BF42A8" w:rsidRPr="00820E63" w:rsidRDefault="00BF42A8" w:rsidP="00BF42A8">
      <w:pPr>
        <w:pStyle w:val="2"/>
        <w:ind w:left="0" w:firstLine="0"/>
      </w:pPr>
      <w:bookmarkStart w:id="262" w:name="_Toc152146396"/>
      <w:r w:rsidRPr="00820E63">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62"/>
    </w:p>
    <w:p w14:paraId="6EC4F52D" w14:textId="77777777" w:rsidR="00BF42A8" w:rsidRPr="00820E63" w:rsidRDefault="00BF42A8" w:rsidP="00BF42A8">
      <w:pPr>
        <w:ind w:firstLine="708"/>
        <w:jc w:val="both"/>
        <w:rPr>
          <w:rFonts w:cs="Times New Roman"/>
          <w:lang w:eastAsia="ru-RU"/>
        </w:rPr>
      </w:pPr>
    </w:p>
    <w:p w14:paraId="14FEA6C0" w14:textId="77777777" w:rsidR="00BF42A8" w:rsidRPr="00820E63" w:rsidRDefault="00BF42A8" w:rsidP="00BF42A8">
      <w:pPr>
        <w:ind w:firstLine="708"/>
        <w:jc w:val="both"/>
        <w:rPr>
          <w:rFonts w:cs="Times New Roman"/>
          <w:lang w:eastAsia="ru-RU"/>
        </w:rPr>
      </w:pPr>
      <w:bookmarkStart w:id="263" w:name="_Hlk152073196"/>
      <w:bookmarkStart w:id="264" w:name="_Hlk152144552"/>
      <w:r w:rsidRPr="00820E63">
        <w:rPr>
          <w:rFonts w:cs="Times New Roman"/>
          <w:lang w:eastAsia="ru-RU"/>
        </w:rPr>
        <w:t>В Ольск</w:t>
      </w:r>
      <w:r w:rsidR="00633884" w:rsidRPr="00820E63">
        <w:rPr>
          <w:rFonts w:cs="Times New Roman"/>
          <w:lang w:eastAsia="ru-RU"/>
        </w:rPr>
        <w:t>ом</w:t>
      </w:r>
      <w:r w:rsidRPr="00820E63">
        <w:rPr>
          <w:rFonts w:cs="Times New Roman"/>
          <w:lang w:eastAsia="ru-RU"/>
        </w:rPr>
        <w:t xml:space="preserve"> муниципальн</w:t>
      </w:r>
      <w:r w:rsidR="00633884" w:rsidRPr="00820E63">
        <w:rPr>
          <w:rFonts w:cs="Times New Roman"/>
          <w:lang w:eastAsia="ru-RU"/>
        </w:rPr>
        <w:t>ом</w:t>
      </w:r>
      <w:r w:rsidRPr="00820E63">
        <w:rPr>
          <w:rFonts w:cs="Times New Roman"/>
          <w:lang w:eastAsia="ru-RU"/>
        </w:rPr>
        <w:t xml:space="preserve"> округ</w:t>
      </w:r>
      <w:r w:rsidR="00633884" w:rsidRPr="00820E63">
        <w:rPr>
          <w:rFonts w:cs="Times New Roman"/>
          <w:lang w:eastAsia="ru-RU"/>
        </w:rPr>
        <w:t>е</w:t>
      </w:r>
      <w:r w:rsidRPr="00820E63">
        <w:rPr>
          <w:rFonts w:cs="Times New Roman"/>
          <w:lang w:eastAsia="ru-RU"/>
        </w:rPr>
        <w:t xml:space="preserve"> преобладающим видом топлива является уголь.</w:t>
      </w:r>
    </w:p>
    <w:p w14:paraId="084FE0B5" w14:textId="77777777" w:rsidR="00BF42A8" w:rsidRPr="00820E63" w:rsidRDefault="00BF42A8" w:rsidP="00BF42A8">
      <w:pPr>
        <w:rPr>
          <w:rFonts w:cs="Times New Roman"/>
          <w:lang w:eastAsia="ru-RU"/>
        </w:rPr>
      </w:pPr>
    </w:p>
    <w:p w14:paraId="7B6C21C5" w14:textId="77777777" w:rsidR="00633884" w:rsidRPr="00820E63" w:rsidRDefault="00633884" w:rsidP="00633884">
      <w:pPr>
        <w:pStyle w:val="a1"/>
        <w:rPr>
          <w:rFonts w:cs="Times New Roman"/>
          <w:b/>
          <w:lang w:eastAsia="ru-RU"/>
        </w:rPr>
      </w:pPr>
      <w:r w:rsidRPr="00820E63">
        <w:rPr>
          <w:rFonts w:cs="Times New Roman"/>
          <w:b/>
          <w:lang w:eastAsia="ru-RU"/>
        </w:rPr>
        <w:t>Таблица 1.8.6.1 – Описание преобладающего вида топлива</w:t>
      </w:r>
    </w:p>
    <w:tbl>
      <w:tblPr>
        <w:tblW w:w="6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700"/>
      </w:tblGrid>
      <w:tr w:rsidR="00633884" w:rsidRPr="00820E63" w14:paraId="447F3474" w14:textId="77777777" w:rsidTr="00633884">
        <w:trPr>
          <w:trHeight w:val="300"/>
        </w:trPr>
        <w:tc>
          <w:tcPr>
            <w:tcW w:w="3031" w:type="dxa"/>
            <w:shd w:val="clear" w:color="auto" w:fill="F2F2F2" w:themeFill="background1" w:themeFillShade="F2"/>
            <w:noWrap/>
            <w:vAlign w:val="center"/>
            <w:hideMark/>
          </w:tcPr>
          <w:p w14:paraId="7E586E3C" w14:textId="77777777" w:rsidR="00633884" w:rsidRPr="00820E63" w:rsidRDefault="00633884" w:rsidP="00633884">
            <w:pPr>
              <w:jc w:val="center"/>
              <w:rPr>
                <w:rFonts w:eastAsia="Times New Roman" w:cs="Times New Roman"/>
                <w:sz w:val="20"/>
                <w:szCs w:val="24"/>
                <w:lang w:eastAsia="ru-RU"/>
              </w:rPr>
            </w:pPr>
            <w:r w:rsidRPr="00820E63">
              <w:rPr>
                <w:rFonts w:eastAsia="Times New Roman" w:cs="Times New Roman"/>
                <w:sz w:val="20"/>
                <w:szCs w:val="24"/>
                <w:lang w:eastAsia="ru-RU"/>
              </w:rPr>
              <w:t>Вид топлива</w:t>
            </w:r>
          </w:p>
        </w:tc>
        <w:tc>
          <w:tcPr>
            <w:tcW w:w="3700" w:type="dxa"/>
            <w:shd w:val="clear" w:color="auto" w:fill="F2F2F2" w:themeFill="background1" w:themeFillShade="F2"/>
            <w:noWrap/>
            <w:vAlign w:val="center"/>
            <w:hideMark/>
          </w:tcPr>
          <w:p w14:paraId="2189F4C0" w14:textId="77777777" w:rsidR="00633884" w:rsidRPr="00820E63" w:rsidRDefault="00633884" w:rsidP="00633884">
            <w:pPr>
              <w:jc w:val="center"/>
              <w:rPr>
                <w:rFonts w:eastAsia="Times New Roman" w:cs="Times New Roman"/>
                <w:sz w:val="20"/>
                <w:szCs w:val="20"/>
                <w:lang w:eastAsia="ru-RU"/>
              </w:rPr>
            </w:pPr>
            <w:r w:rsidRPr="00820E63">
              <w:rPr>
                <w:rFonts w:eastAsia="Times New Roman" w:cs="Times New Roman"/>
                <w:sz w:val="20"/>
                <w:szCs w:val="20"/>
                <w:lang w:eastAsia="ru-RU"/>
              </w:rPr>
              <w:t>Расход топлива, т.у.т.</w:t>
            </w:r>
          </w:p>
        </w:tc>
      </w:tr>
      <w:tr w:rsidR="00633884" w:rsidRPr="00820E63" w14:paraId="48B53C97" w14:textId="77777777" w:rsidTr="00633884">
        <w:trPr>
          <w:trHeight w:val="300"/>
        </w:trPr>
        <w:tc>
          <w:tcPr>
            <w:tcW w:w="3031" w:type="dxa"/>
            <w:shd w:val="clear" w:color="000000" w:fill="FFFFFF"/>
            <w:vAlign w:val="center"/>
            <w:hideMark/>
          </w:tcPr>
          <w:p w14:paraId="5F0C23A6" w14:textId="77777777" w:rsidR="00633884" w:rsidRPr="00820E63" w:rsidRDefault="00633884" w:rsidP="00633884">
            <w:pPr>
              <w:jc w:val="center"/>
              <w:rPr>
                <w:rFonts w:eastAsia="Times New Roman" w:cs="Times New Roman"/>
                <w:color w:val="000000"/>
                <w:sz w:val="22"/>
                <w:lang w:eastAsia="ru-RU"/>
              </w:rPr>
            </w:pPr>
            <w:r w:rsidRPr="00820E63">
              <w:rPr>
                <w:rFonts w:eastAsia="Times New Roman" w:cs="Times New Roman"/>
                <w:color w:val="000000"/>
                <w:sz w:val="22"/>
                <w:lang w:val="en-US" w:eastAsia="ru-RU"/>
              </w:rPr>
              <w:t>Уголь</w:t>
            </w:r>
          </w:p>
        </w:tc>
        <w:tc>
          <w:tcPr>
            <w:tcW w:w="3700" w:type="dxa"/>
            <w:shd w:val="clear" w:color="000000" w:fill="FFFFFF"/>
            <w:vAlign w:val="center"/>
            <w:hideMark/>
          </w:tcPr>
          <w:p w14:paraId="6FC08B84" w14:textId="77777777" w:rsidR="00633884" w:rsidRPr="00820E63" w:rsidRDefault="00633884" w:rsidP="00633884">
            <w:pPr>
              <w:jc w:val="center"/>
              <w:rPr>
                <w:rFonts w:eastAsia="Times New Roman" w:cs="Times New Roman"/>
                <w:color w:val="000000"/>
                <w:sz w:val="22"/>
                <w:lang w:eastAsia="ru-RU"/>
              </w:rPr>
            </w:pPr>
            <w:r w:rsidRPr="00820E63">
              <w:rPr>
                <w:rFonts w:eastAsia="Times New Roman" w:cs="Times New Roman"/>
                <w:color w:val="000000"/>
                <w:sz w:val="22"/>
                <w:lang w:eastAsia="ru-RU"/>
              </w:rPr>
              <w:t>20070,11</w:t>
            </w:r>
          </w:p>
        </w:tc>
      </w:tr>
      <w:tr w:rsidR="00633884" w:rsidRPr="00820E63" w14:paraId="72CB86B8" w14:textId="77777777" w:rsidTr="00633884">
        <w:trPr>
          <w:trHeight w:val="300"/>
        </w:trPr>
        <w:tc>
          <w:tcPr>
            <w:tcW w:w="3031" w:type="dxa"/>
            <w:shd w:val="clear" w:color="000000" w:fill="FFFFFF"/>
            <w:vAlign w:val="center"/>
            <w:hideMark/>
          </w:tcPr>
          <w:p w14:paraId="6BE24D96" w14:textId="77777777" w:rsidR="00633884" w:rsidRPr="00820E63" w:rsidRDefault="00633884" w:rsidP="00633884">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Мазут</w:t>
            </w:r>
          </w:p>
        </w:tc>
        <w:tc>
          <w:tcPr>
            <w:tcW w:w="3700" w:type="dxa"/>
            <w:shd w:val="clear" w:color="000000" w:fill="FFFFFF"/>
            <w:vAlign w:val="center"/>
            <w:hideMark/>
          </w:tcPr>
          <w:p w14:paraId="63C76070" w14:textId="77777777" w:rsidR="00633884" w:rsidRPr="00820E63" w:rsidRDefault="00633884" w:rsidP="00633884">
            <w:pPr>
              <w:jc w:val="center"/>
              <w:rPr>
                <w:rFonts w:eastAsia="Times New Roman" w:cs="Times New Roman"/>
                <w:color w:val="000000"/>
                <w:sz w:val="22"/>
                <w:lang w:eastAsia="ru-RU"/>
              </w:rPr>
            </w:pPr>
            <w:r w:rsidRPr="00820E63">
              <w:rPr>
                <w:rFonts w:eastAsia="Times New Roman" w:cs="Times New Roman"/>
                <w:color w:val="000000"/>
                <w:sz w:val="22"/>
                <w:lang w:eastAsia="ru-RU"/>
              </w:rPr>
              <w:t>7765,2</w:t>
            </w:r>
          </w:p>
        </w:tc>
      </w:tr>
      <w:tr w:rsidR="00633884" w:rsidRPr="00820E63" w14:paraId="341C8B56" w14:textId="77777777" w:rsidTr="00633884">
        <w:trPr>
          <w:trHeight w:val="300"/>
        </w:trPr>
        <w:tc>
          <w:tcPr>
            <w:tcW w:w="3031" w:type="dxa"/>
            <w:shd w:val="clear" w:color="000000" w:fill="FFFFFF"/>
            <w:vAlign w:val="center"/>
            <w:hideMark/>
          </w:tcPr>
          <w:p w14:paraId="04FC3F7A" w14:textId="77777777" w:rsidR="00633884" w:rsidRPr="00820E63" w:rsidRDefault="00633884" w:rsidP="00633884">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Дизель</w:t>
            </w:r>
          </w:p>
        </w:tc>
        <w:tc>
          <w:tcPr>
            <w:tcW w:w="3700" w:type="dxa"/>
            <w:shd w:val="clear" w:color="000000" w:fill="FFFFFF"/>
            <w:vAlign w:val="center"/>
            <w:hideMark/>
          </w:tcPr>
          <w:p w14:paraId="5C1BDDE5" w14:textId="77777777" w:rsidR="00633884" w:rsidRPr="00820E63" w:rsidRDefault="00633884" w:rsidP="00633884">
            <w:pPr>
              <w:jc w:val="center"/>
              <w:rPr>
                <w:rFonts w:eastAsia="Times New Roman" w:cs="Times New Roman"/>
                <w:color w:val="000000"/>
                <w:sz w:val="22"/>
                <w:lang w:eastAsia="ru-RU"/>
              </w:rPr>
            </w:pPr>
            <w:r w:rsidRPr="00820E63">
              <w:rPr>
                <w:rFonts w:eastAsia="Times New Roman" w:cs="Times New Roman"/>
                <w:color w:val="000000"/>
                <w:sz w:val="22"/>
                <w:lang w:eastAsia="ru-RU"/>
              </w:rPr>
              <w:t>564,00</w:t>
            </w:r>
          </w:p>
        </w:tc>
      </w:tr>
      <w:tr w:rsidR="00633884" w:rsidRPr="00820E63" w14:paraId="19AF2ED2" w14:textId="77777777" w:rsidTr="00633884">
        <w:trPr>
          <w:trHeight w:val="300"/>
        </w:trPr>
        <w:tc>
          <w:tcPr>
            <w:tcW w:w="3031" w:type="dxa"/>
            <w:shd w:val="clear" w:color="000000" w:fill="FFFFFF"/>
            <w:vAlign w:val="center"/>
          </w:tcPr>
          <w:p w14:paraId="461A205C" w14:textId="77777777" w:rsidR="00633884" w:rsidRPr="00820E63" w:rsidRDefault="00633884" w:rsidP="00633884">
            <w:pPr>
              <w:jc w:val="center"/>
              <w:rPr>
                <w:rFonts w:eastAsia="Times New Roman" w:cs="Times New Roman"/>
                <w:b/>
                <w:color w:val="000000"/>
                <w:sz w:val="22"/>
                <w:lang w:eastAsia="ru-RU"/>
              </w:rPr>
            </w:pPr>
            <w:r w:rsidRPr="00820E63">
              <w:rPr>
                <w:rFonts w:eastAsia="Times New Roman" w:cs="Times New Roman"/>
                <w:b/>
                <w:color w:val="000000"/>
                <w:sz w:val="22"/>
                <w:lang w:eastAsia="ru-RU"/>
              </w:rPr>
              <w:t>Итого:</w:t>
            </w:r>
          </w:p>
        </w:tc>
        <w:tc>
          <w:tcPr>
            <w:tcW w:w="3700" w:type="dxa"/>
            <w:shd w:val="clear" w:color="000000" w:fill="FFFFFF"/>
            <w:vAlign w:val="center"/>
          </w:tcPr>
          <w:p w14:paraId="73583326" w14:textId="77777777" w:rsidR="00633884" w:rsidRPr="00820E63" w:rsidRDefault="00633884" w:rsidP="00633884">
            <w:pPr>
              <w:jc w:val="center"/>
              <w:rPr>
                <w:rFonts w:eastAsia="Times New Roman" w:cs="Times New Roman"/>
                <w:b/>
                <w:color w:val="000000"/>
                <w:sz w:val="22"/>
                <w:lang w:eastAsia="ru-RU"/>
              </w:rPr>
            </w:pPr>
            <w:r w:rsidRPr="00820E63">
              <w:rPr>
                <w:rFonts w:eastAsia="Times New Roman" w:cs="Times New Roman"/>
                <w:b/>
                <w:color w:val="000000"/>
                <w:sz w:val="22"/>
                <w:lang w:eastAsia="ru-RU"/>
              </w:rPr>
              <w:t>28399,31</w:t>
            </w:r>
          </w:p>
        </w:tc>
      </w:tr>
      <w:bookmarkEnd w:id="263"/>
    </w:tbl>
    <w:p w14:paraId="70A3E50F" w14:textId="77777777" w:rsidR="00633884" w:rsidRPr="00820E63" w:rsidRDefault="00633884" w:rsidP="00633884">
      <w:pPr>
        <w:pStyle w:val="a1"/>
        <w:rPr>
          <w:rFonts w:cs="Times New Roman"/>
          <w:lang w:eastAsia="ru-RU"/>
        </w:rPr>
      </w:pPr>
    </w:p>
    <w:p w14:paraId="5A97682F" w14:textId="77777777" w:rsidR="00BF42A8" w:rsidRPr="00820E63" w:rsidRDefault="00BF42A8" w:rsidP="00BF42A8">
      <w:pPr>
        <w:pStyle w:val="2"/>
        <w:ind w:left="0" w:firstLine="0"/>
      </w:pPr>
      <w:bookmarkStart w:id="265" w:name="_Toc54952872"/>
      <w:bookmarkStart w:id="266" w:name="_Toc152146397"/>
      <w:bookmarkStart w:id="267" w:name="_Toc45614830"/>
      <w:bookmarkStart w:id="268" w:name="_Toc54952871"/>
      <w:bookmarkEnd w:id="264"/>
      <w:r w:rsidRPr="00820E63">
        <w:t>1.8.7 Описание приоритетного направления развития топливного баланса поселения, городского округа</w:t>
      </w:r>
      <w:bookmarkEnd w:id="265"/>
      <w:bookmarkEnd w:id="266"/>
    </w:p>
    <w:bookmarkEnd w:id="267"/>
    <w:bookmarkEnd w:id="268"/>
    <w:p w14:paraId="7D84B71A" w14:textId="77777777" w:rsidR="00BF42A8" w:rsidRPr="00820E63" w:rsidRDefault="00BF42A8" w:rsidP="00BF42A8">
      <w:pPr>
        <w:rPr>
          <w:rFonts w:cs="Times New Roman"/>
          <w:lang w:eastAsia="ru-RU"/>
        </w:rPr>
      </w:pPr>
    </w:p>
    <w:p w14:paraId="67714D17" w14:textId="77777777" w:rsidR="00BF42A8" w:rsidRPr="00820E63" w:rsidRDefault="00BF42A8" w:rsidP="00BF42A8">
      <w:pPr>
        <w:pStyle w:val="af1"/>
        <w:spacing w:before="69" w:line="285" w:lineRule="auto"/>
        <w:ind w:right="120" w:firstLine="451"/>
        <w:jc w:val="both"/>
        <w:rPr>
          <w:rFonts w:cs="Times New Roman"/>
          <w:spacing w:val="-6"/>
          <w:lang w:val="ru-RU"/>
        </w:rPr>
      </w:pPr>
      <w:r w:rsidRPr="00820E63">
        <w:rPr>
          <w:rFonts w:cs="Times New Roman"/>
          <w:spacing w:val="-6"/>
          <w:lang w:val="ru-RU"/>
        </w:rPr>
        <w:t>Направлений по переводу котельных на другие виды топлива отсутствуют.</w:t>
      </w:r>
    </w:p>
    <w:p w14:paraId="00A753E2" w14:textId="77777777" w:rsidR="00BF42A8" w:rsidRPr="00820E63" w:rsidRDefault="00BF42A8" w:rsidP="00BF42A8">
      <w:pPr>
        <w:pStyle w:val="a1"/>
        <w:rPr>
          <w:rFonts w:cs="Times New Roman"/>
          <w:lang w:eastAsia="ru-RU"/>
        </w:rPr>
      </w:pPr>
    </w:p>
    <w:p w14:paraId="2E49C77D" w14:textId="77777777" w:rsidR="00BF42A8" w:rsidRPr="00820E63" w:rsidRDefault="00BF42A8" w:rsidP="00BF42A8">
      <w:pPr>
        <w:pStyle w:val="2"/>
        <w:ind w:left="0" w:firstLine="0"/>
      </w:pPr>
      <w:bookmarkStart w:id="269" w:name="_Toc45099618"/>
      <w:bookmarkStart w:id="270" w:name="_Toc45614813"/>
      <w:bookmarkStart w:id="271" w:name="_Toc54952851"/>
      <w:bookmarkStart w:id="272" w:name="_Toc152146398"/>
      <w:r w:rsidRPr="00820E63">
        <w:t xml:space="preserve">1.8.8 </w:t>
      </w:r>
      <w:bookmarkStart w:id="273" w:name="OLE_LINK88"/>
      <w:bookmarkStart w:id="274" w:name="OLE_LINK89"/>
      <w:bookmarkStart w:id="275" w:name="OLE_LINK90"/>
      <w:bookmarkEnd w:id="269"/>
      <w:bookmarkEnd w:id="270"/>
      <w:bookmarkEnd w:id="271"/>
      <w:r w:rsidRPr="00820E63">
        <w:rPr>
          <w:szCs w:val="22"/>
        </w:rPr>
        <w:t xml:space="preserve">Описание изменений в топливных балансах источников тепловой энергии </w:t>
      </w:r>
      <w:bookmarkEnd w:id="273"/>
      <w:bookmarkEnd w:id="274"/>
      <w:bookmarkEnd w:id="275"/>
      <w:r w:rsidRPr="00820E63">
        <w:rPr>
          <w:szCs w:val="22"/>
        </w:rPr>
        <w:t>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272"/>
    </w:p>
    <w:p w14:paraId="5F76DDB4" w14:textId="77777777" w:rsidR="00BF42A8" w:rsidRPr="00820E63" w:rsidRDefault="00BF42A8" w:rsidP="00BF42A8">
      <w:pPr>
        <w:ind w:firstLine="709"/>
        <w:jc w:val="center"/>
        <w:rPr>
          <w:rFonts w:cs="Times New Roman"/>
          <w:lang w:eastAsia="ru-RU"/>
        </w:rPr>
      </w:pPr>
      <w:bookmarkStart w:id="276" w:name="OLE_LINK50"/>
      <w:bookmarkStart w:id="277" w:name="OLE_LINK51"/>
      <w:bookmarkStart w:id="278" w:name="OLE_LINK52"/>
      <w:bookmarkEnd w:id="276"/>
      <w:bookmarkEnd w:id="277"/>
      <w:bookmarkEnd w:id="278"/>
    </w:p>
    <w:p w14:paraId="6E2418D1" w14:textId="77777777" w:rsidR="001F59CB" w:rsidRPr="00820E63" w:rsidRDefault="00BF42A8">
      <w:pPr>
        <w:spacing w:before="400" w:after="200"/>
        <w:rPr>
          <w:rFonts w:cs="Times New Roman"/>
        </w:rPr>
      </w:pPr>
      <w:r w:rsidRPr="00820E63">
        <w:rPr>
          <w:rFonts w:cs="Times New Roman"/>
          <w:b/>
        </w:rPr>
        <w:t>Таблица 1.8.8.1 - Изменения в топливных балансах</w:t>
      </w:r>
    </w:p>
    <w:tbl>
      <w:tblPr>
        <w:tblStyle w:val="a6"/>
        <w:tblW w:w="5000" w:type="pct"/>
        <w:jc w:val="center"/>
        <w:tblLook w:val="04A0" w:firstRow="1" w:lastRow="0" w:firstColumn="1" w:lastColumn="0" w:noHBand="0" w:noVBand="1"/>
      </w:tblPr>
      <w:tblGrid>
        <w:gridCol w:w="255"/>
        <w:gridCol w:w="2702"/>
        <w:gridCol w:w="1183"/>
        <w:gridCol w:w="834"/>
        <w:gridCol w:w="2654"/>
        <w:gridCol w:w="1717"/>
      </w:tblGrid>
      <w:tr w:rsidR="006E458E" w:rsidRPr="00820E63" w14:paraId="5AB67459" w14:textId="77777777" w:rsidTr="006E458E">
        <w:trPr>
          <w:tblHeader/>
          <w:jc w:val="center"/>
        </w:trPr>
        <w:tc>
          <w:tcPr>
            <w:tcW w:w="256" w:type="dxa"/>
            <w:shd w:val="clear" w:color="auto" w:fill="F2F2F2"/>
            <w:tcMar>
              <w:top w:w="120" w:type="dxa"/>
              <w:left w:w="20" w:type="dxa"/>
              <w:bottom w:w="120" w:type="dxa"/>
              <w:right w:w="20" w:type="dxa"/>
            </w:tcMar>
            <w:vAlign w:val="center"/>
          </w:tcPr>
          <w:p w14:paraId="79D90AF3" w14:textId="77777777" w:rsidR="006E458E" w:rsidRPr="00820E63" w:rsidRDefault="006E458E">
            <w:pPr>
              <w:jc w:val="center"/>
              <w:rPr>
                <w:rFonts w:cs="Times New Roman"/>
              </w:rPr>
            </w:pPr>
            <w:r w:rsidRPr="00820E63">
              <w:rPr>
                <w:rFonts w:eastAsia="Times New Roman" w:cs="Times New Roman"/>
                <w:sz w:val="22"/>
              </w:rPr>
              <w:t>№</w:t>
            </w:r>
          </w:p>
        </w:tc>
        <w:tc>
          <w:tcPr>
            <w:tcW w:w="2716" w:type="dxa"/>
            <w:shd w:val="clear" w:color="auto" w:fill="F2F2F2"/>
            <w:tcMar>
              <w:top w:w="120" w:type="dxa"/>
              <w:left w:w="200" w:type="dxa"/>
              <w:bottom w:w="120" w:type="dxa"/>
              <w:right w:w="200" w:type="dxa"/>
            </w:tcMar>
            <w:vAlign w:val="center"/>
          </w:tcPr>
          <w:p w14:paraId="16860464" w14:textId="77777777" w:rsidR="006E458E" w:rsidRPr="00820E63" w:rsidRDefault="006E458E">
            <w:pPr>
              <w:jc w:val="center"/>
              <w:rPr>
                <w:rFonts w:cs="Times New Roman"/>
              </w:rPr>
            </w:pPr>
            <w:r w:rsidRPr="00820E63">
              <w:rPr>
                <w:rFonts w:eastAsia="Times New Roman" w:cs="Times New Roman"/>
                <w:sz w:val="22"/>
              </w:rPr>
              <w:t>Источник тепловой энергии</w:t>
            </w:r>
          </w:p>
        </w:tc>
        <w:tc>
          <w:tcPr>
            <w:tcW w:w="1183" w:type="dxa"/>
            <w:shd w:val="clear" w:color="auto" w:fill="F2F2F2"/>
            <w:tcMar>
              <w:top w:w="120" w:type="dxa"/>
              <w:left w:w="200" w:type="dxa"/>
              <w:bottom w:w="120" w:type="dxa"/>
              <w:right w:w="200" w:type="dxa"/>
            </w:tcMar>
            <w:vAlign w:val="center"/>
          </w:tcPr>
          <w:p w14:paraId="2E632A66" w14:textId="77777777" w:rsidR="006E458E" w:rsidRPr="00820E63" w:rsidRDefault="006E458E">
            <w:pPr>
              <w:jc w:val="center"/>
              <w:rPr>
                <w:rFonts w:cs="Times New Roman"/>
              </w:rPr>
            </w:pPr>
            <w:r w:rsidRPr="00820E63">
              <w:rPr>
                <w:rFonts w:eastAsia="Times New Roman" w:cs="Times New Roman"/>
                <w:sz w:val="22"/>
              </w:rPr>
              <w:t>Вид топлива</w:t>
            </w:r>
          </w:p>
        </w:tc>
        <w:tc>
          <w:tcPr>
            <w:tcW w:w="834" w:type="dxa"/>
            <w:shd w:val="clear" w:color="auto" w:fill="F2F2F2"/>
            <w:tcMar>
              <w:top w:w="120" w:type="dxa"/>
              <w:left w:w="200" w:type="dxa"/>
              <w:bottom w:w="120" w:type="dxa"/>
              <w:right w:w="200" w:type="dxa"/>
            </w:tcMar>
            <w:vAlign w:val="center"/>
          </w:tcPr>
          <w:p w14:paraId="2D5E5C21" w14:textId="77777777" w:rsidR="006E458E" w:rsidRPr="00820E63" w:rsidRDefault="006E458E">
            <w:pPr>
              <w:jc w:val="center"/>
              <w:rPr>
                <w:rFonts w:cs="Times New Roman"/>
              </w:rPr>
            </w:pPr>
            <w:r w:rsidRPr="00820E63">
              <w:rPr>
                <w:rFonts w:eastAsia="Times New Roman" w:cs="Times New Roman"/>
                <w:sz w:val="22"/>
              </w:rPr>
              <w:t>Ед. изм</w:t>
            </w:r>
          </w:p>
        </w:tc>
        <w:tc>
          <w:tcPr>
            <w:tcW w:w="2661" w:type="dxa"/>
            <w:shd w:val="clear" w:color="auto" w:fill="F2F2F2"/>
            <w:tcMar>
              <w:top w:w="120" w:type="dxa"/>
              <w:left w:w="200" w:type="dxa"/>
              <w:bottom w:w="120" w:type="dxa"/>
              <w:right w:w="200" w:type="dxa"/>
            </w:tcMar>
            <w:vAlign w:val="center"/>
          </w:tcPr>
          <w:p w14:paraId="180125FF" w14:textId="77777777" w:rsidR="006E458E" w:rsidRPr="00820E63" w:rsidRDefault="006E458E">
            <w:pPr>
              <w:jc w:val="center"/>
              <w:rPr>
                <w:rFonts w:cs="Times New Roman"/>
              </w:rPr>
            </w:pPr>
            <w:r w:rsidRPr="00820E63">
              <w:rPr>
                <w:rFonts w:eastAsia="Times New Roman" w:cs="Times New Roman"/>
                <w:sz w:val="22"/>
              </w:rPr>
              <w:t>Предшествующий актуализации схемы теплоснабжения</w:t>
            </w:r>
          </w:p>
        </w:tc>
        <w:tc>
          <w:tcPr>
            <w:tcW w:w="1718" w:type="dxa"/>
            <w:shd w:val="clear" w:color="auto" w:fill="F2F2F2"/>
            <w:tcMar>
              <w:top w:w="120" w:type="dxa"/>
              <w:left w:w="200" w:type="dxa"/>
              <w:bottom w:w="120" w:type="dxa"/>
              <w:right w:w="200" w:type="dxa"/>
            </w:tcMar>
            <w:vAlign w:val="center"/>
          </w:tcPr>
          <w:p w14:paraId="7F1B7077" w14:textId="77777777" w:rsidR="006E458E" w:rsidRPr="00820E63" w:rsidRDefault="006E458E">
            <w:pPr>
              <w:jc w:val="center"/>
              <w:rPr>
                <w:rFonts w:cs="Times New Roman"/>
              </w:rPr>
            </w:pPr>
            <w:r w:rsidRPr="00820E63">
              <w:rPr>
                <w:rFonts w:eastAsia="Times New Roman" w:cs="Times New Roman"/>
                <w:sz w:val="22"/>
              </w:rPr>
              <w:t>На момент актуализации</w:t>
            </w:r>
          </w:p>
        </w:tc>
      </w:tr>
      <w:tr w:rsidR="006E458E" w:rsidRPr="00820E63" w14:paraId="3DB51E33" w14:textId="77777777" w:rsidTr="006E458E">
        <w:trPr>
          <w:jc w:val="center"/>
        </w:trPr>
        <w:tc>
          <w:tcPr>
            <w:tcW w:w="256" w:type="dxa"/>
            <w:shd w:val="clear" w:color="auto" w:fill="FFFFFF"/>
            <w:tcMar>
              <w:top w:w="40" w:type="dxa"/>
              <w:left w:w="20" w:type="dxa"/>
              <w:bottom w:w="40" w:type="dxa"/>
              <w:right w:w="20" w:type="dxa"/>
            </w:tcMar>
            <w:vAlign w:val="center"/>
          </w:tcPr>
          <w:p w14:paraId="249A628F" w14:textId="77777777" w:rsidR="006E458E" w:rsidRPr="00820E63" w:rsidRDefault="006E458E">
            <w:pPr>
              <w:jc w:val="center"/>
              <w:rPr>
                <w:rFonts w:cs="Times New Roman"/>
              </w:rPr>
            </w:pPr>
            <w:r w:rsidRPr="00820E63">
              <w:rPr>
                <w:rFonts w:eastAsia="Times New Roman" w:cs="Times New Roman"/>
                <w:sz w:val="22"/>
              </w:rPr>
              <w:t>1</w:t>
            </w:r>
          </w:p>
        </w:tc>
        <w:tc>
          <w:tcPr>
            <w:tcW w:w="2716" w:type="dxa"/>
            <w:shd w:val="clear" w:color="auto" w:fill="FFFFFF"/>
            <w:tcMar>
              <w:top w:w="40" w:type="dxa"/>
              <w:left w:w="200" w:type="dxa"/>
              <w:bottom w:w="40" w:type="dxa"/>
              <w:right w:w="200" w:type="dxa"/>
            </w:tcMar>
            <w:vAlign w:val="center"/>
          </w:tcPr>
          <w:p w14:paraId="51C3D4D3" w14:textId="77777777" w:rsidR="006E458E" w:rsidRPr="00820E63" w:rsidRDefault="006E458E">
            <w:pPr>
              <w:jc w:val="center"/>
              <w:rPr>
                <w:rFonts w:cs="Times New Roman"/>
                <w:lang w:val="ru-RU"/>
              </w:rPr>
            </w:pPr>
            <w:r w:rsidRPr="00820E63">
              <w:rPr>
                <w:rFonts w:eastAsia="Times New Roman" w:cs="Times New Roman"/>
                <w:sz w:val="22"/>
                <w:lang w:val="ru-RU"/>
              </w:rPr>
              <w:t>Котельная №1 пгт. Ола, ул. Лесная, д. 8</w:t>
            </w:r>
          </w:p>
        </w:tc>
        <w:tc>
          <w:tcPr>
            <w:tcW w:w="1183" w:type="dxa"/>
            <w:shd w:val="clear" w:color="auto" w:fill="FFFFFF"/>
            <w:tcMar>
              <w:top w:w="40" w:type="dxa"/>
              <w:left w:w="200" w:type="dxa"/>
              <w:bottom w:w="40" w:type="dxa"/>
              <w:right w:w="200" w:type="dxa"/>
            </w:tcMar>
            <w:vAlign w:val="center"/>
          </w:tcPr>
          <w:p w14:paraId="60C88A6D" w14:textId="77777777" w:rsidR="006E458E" w:rsidRPr="00820E63" w:rsidRDefault="006E458E">
            <w:pPr>
              <w:jc w:val="center"/>
              <w:rPr>
                <w:rFonts w:cs="Times New Roman"/>
              </w:rPr>
            </w:pPr>
            <w:r w:rsidRPr="00820E63">
              <w:rPr>
                <w:rFonts w:eastAsia="Times New Roman" w:cs="Times New Roman"/>
                <w:sz w:val="22"/>
              </w:rPr>
              <w:t>Уголь</w:t>
            </w:r>
          </w:p>
        </w:tc>
        <w:tc>
          <w:tcPr>
            <w:tcW w:w="834" w:type="dxa"/>
            <w:shd w:val="clear" w:color="auto" w:fill="FFFFFF"/>
            <w:tcMar>
              <w:top w:w="40" w:type="dxa"/>
              <w:left w:w="200" w:type="dxa"/>
              <w:bottom w:w="40" w:type="dxa"/>
              <w:right w:w="200" w:type="dxa"/>
            </w:tcMar>
            <w:vAlign w:val="center"/>
          </w:tcPr>
          <w:p w14:paraId="08736765" w14:textId="77777777" w:rsidR="006E458E" w:rsidRPr="00820E63" w:rsidRDefault="006E458E">
            <w:pPr>
              <w:jc w:val="center"/>
              <w:rPr>
                <w:rFonts w:cs="Times New Roman"/>
              </w:rPr>
            </w:pPr>
            <w:r w:rsidRPr="00820E63">
              <w:rPr>
                <w:rFonts w:eastAsia="Times New Roman" w:cs="Times New Roman"/>
                <w:sz w:val="22"/>
              </w:rPr>
              <w:t>т.у.т</w:t>
            </w:r>
          </w:p>
        </w:tc>
        <w:tc>
          <w:tcPr>
            <w:tcW w:w="2661" w:type="dxa"/>
            <w:shd w:val="clear" w:color="auto" w:fill="FFFFFF"/>
            <w:tcMar>
              <w:top w:w="40" w:type="dxa"/>
              <w:left w:w="200" w:type="dxa"/>
              <w:bottom w:w="40" w:type="dxa"/>
              <w:right w:w="200" w:type="dxa"/>
            </w:tcMar>
            <w:vAlign w:val="center"/>
          </w:tcPr>
          <w:p w14:paraId="4E524177" w14:textId="77777777" w:rsidR="006E458E" w:rsidRPr="00820E63" w:rsidRDefault="006E458E">
            <w:pPr>
              <w:jc w:val="center"/>
              <w:rPr>
                <w:rFonts w:cs="Times New Roman"/>
                <w:sz w:val="22"/>
                <w:lang w:val="ru-RU"/>
              </w:rPr>
            </w:pPr>
            <w:r w:rsidRPr="00820E63">
              <w:rPr>
                <w:rFonts w:cs="Times New Roman"/>
                <w:sz w:val="22"/>
                <w:lang w:val="ru-RU"/>
              </w:rPr>
              <w:t>17066,9</w:t>
            </w:r>
          </w:p>
        </w:tc>
        <w:tc>
          <w:tcPr>
            <w:tcW w:w="1718" w:type="dxa"/>
            <w:shd w:val="clear" w:color="auto" w:fill="FFFFFF"/>
            <w:tcMar>
              <w:top w:w="40" w:type="dxa"/>
              <w:left w:w="200" w:type="dxa"/>
              <w:bottom w:w="40" w:type="dxa"/>
              <w:right w:w="200" w:type="dxa"/>
            </w:tcMar>
            <w:vAlign w:val="center"/>
          </w:tcPr>
          <w:p w14:paraId="44A65FC7" w14:textId="77777777" w:rsidR="006E458E" w:rsidRPr="00820E63" w:rsidRDefault="006E458E">
            <w:pPr>
              <w:jc w:val="center"/>
              <w:rPr>
                <w:rFonts w:cs="Times New Roman"/>
              </w:rPr>
            </w:pPr>
            <w:r w:rsidRPr="00820E63">
              <w:rPr>
                <w:rFonts w:eastAsia="Times New Roman" w:cs="Times New Roman"/>
                <w:sz w:val="22"/>
              </w:rPr>
              <w:t>20057,1900</w:t>
            </w:r>
          </w:p>
        </w:tc>
      </w:tr>
      <w:tr w:rsidR="006E458E" w:rsidRPr="00820E63" w14:paraId="1281E094" w14:textId="77777777" w:rsidTr="006E458E">
        <w:trPr>
          <w:jc w:val="center"/>
        </w:trPr>
        <w:tc>
          <w:tcPr>
            <w:tcW w:w="256" w:type="dxa"/>
            <w:shd w:val="clear" w:color="auto" w:fill="FFFFFF"/>
            <w:tcMar>
              <w:top w:w="40" w:type="dxa"/>
              <w:left w:w="20" w:type="dxa"/>
              <w:bottom w:w="40" w:type="dxa"/>
              <w:right w:w="20" w:type="dxa"/>
            </w:tcMar>
            <w:vAlign w:val="center"/>
          </w:tcPr>
          <w:p w14:paraId="68545A40" w14:textId="77777777" w:rsidR="006E458E" w:rsidRPr="00820E63" w:rsidRDefault="006E458E">
            <w:pPr>
              <w:jc w:val="center"/>
              <w:rPr>
                <w:rFonts w:cs="Times New Roman"/>
              </w:rPr>
            </w:pPr>
            <w:r w:rsidRPr="00820E63">
              <w:rPr>
                <w:rFonts w:eastAsia="Times New Roman" w:cs="Times New Roman"/>
                <w:sz w:val="22"/>
              </w:rPr>
              <w:t>2</w:t>
            </w:r>
          </w:p>
        </w:tc>
        <w:tc>
          <w:tcPr>
            <w:tcW w:w="2716" w:type="dxa"/>
            <w:shd w:val="clear" w:color="auto" w:fill="FFFFFF"/>
            <w:tcMar>
              <w:top w:w="40" w:type="dxa"/>
              <w:left w:w="200" w:type="dxa"/>
              <w:bottom w:w="40" w:type="dxa"/>
              <w:right w:w="200" w:type="dxa"/>
            </w:tcMar>
            <w:vAlign w:val="center"/>
          </w:tcPr>
          <w:p w14:paraId="07172D48" w14:textId="77777777" w:rsidR="006E458E" w:rsidRPr="00820E63" w:rsidRDefault="006E458E">
            <w:pPr>
              <w:jc w:val="center"/>
              <w:rPr>
                <w:rFonts w:cs="Times New Roman"/>
                <w:lang w:val="ru-RU"/>
              </w:rPr>
            </w:pPr>
            <w:r w:rsidRPr="00820E63">
              <w:rPr>
                <w:rFonts w:eastAsia="Times New Roman" w:cs="Times New Roman"/>
                <w:sz w:val="22"/>
                <w:lang w:val="ru-RU"/>
              </w:rPr>
              <w:t xml:space="preserve">Котельная п. Армань, </w:t>
            </w:r>
            <w:r w:rsidRPr="00820E63">
              <w:rPr>
                <w:rFonts w:eastAsia="Times New Roman" w:cs="Times New Roman"/>
                <w:sz w:val="22"/>
                <w:lang w:val="ru-RU"/>
              </w:rPr>
              <w:lastRenderedPageBreak/>
              <w:t>ул. Гагарина, д. 23 а</w:t>
            </w:r>
          </w:p>
        </w:tc>
        <w:tc>
          <w:tcPr>
            <w:tcW w:w="1183" w:type="dxa"/>
            <w:shd w:val="clear" w:color="auto" w:fill="FFFFFF"/>
            <w:tcMar>
              <w:top w:w="40" w:type="dxa"/>
              <w:left w:w="200" w:type="dxa"/>
              <w:bottom w:w="40" w:type="dxa"/>
              <w:right w:w="200" w:type="dxa"/>
            </w:tcMar>
            <w:vAlign w:val="center"/>
          </w:tcPr>
          <w:p w14:paraId="1F30E971" w14:textId="77777777" w:rsidR="006E458E" w:rsidRPr="00820E63" w:rsidRDefault="006E458E">
            <w:pPr>
              <w:jc w:val="center"/>
              <w:rPr>
                <w:rFonts w:cs="Times New Roman"/>
              </w:rPr>
            </w:pPr>
            <w:r w:rsidRPr="00820E63">
              <w:rPr>
                <w:rFonts w:eastAsia="Times New Roman" w:cs="Times New Roman"/>
                <w:sz w:val="22"/>
              </w:rPr>
              <w:lastRenderedPageBreak/>
              <w:t>Мазут</w:t>
            </w:r>
          </w:p>
        </w:tc>
        <w:tc>
          <w:tcPr>
            <w:tcW w:w="834" w:type="dxa"/>
            <w:shd w:val="clear" w:color="auto" w:fill="FFFFFF"/>
            <w:tcMar>
              <w:top w:w="40" w:type="dxa"/>
              <w:left w:w="200" w:type="dxa"/>
              <w:bottom w:w="40" w:type="dxa"/>
              <w:right w:w="200" w:type="dxa"/>
            </w:tcMar>
            <w:vAlign w:val="center"/>
          </w:tcPr>
          <w:p w14:paraId="32785610" w14:textId="77777777" w:rsidR="006E458E" w:rsidRPr="00820E63" w:rsidRDefault="006E458E">
            <w:pPr>
              <w:jc w:val="center"/>
              <w:rPr>
                <w:rFonts w:cs="Times New Roman"/>
              </w:rPr>
            </w:pPr>
            <w:r w:rsidRPr="00820E63">
              <w:rPr>
                <w:rFonts w:eastAsia="Times New Roman" w:cs="Times New Roman"/>
                <w:sz w:val="22"/>
              </w:rPr>
              <w:t>т.у.т</w:t>
            </w:r>
          </w:p>
        </w:tc>
        <w:tc>
          <w:tcPr>
            <w:tcW w:w="2661" w:type="dxa"/>
            <w:shd w:val="clear" w:color="auto" w:fill="FFFFFF"/>
            <w:tcMar>
              <w:top w:w="40" w:type="dxa"/>
              <w:left w:w="200" w:type="dxa"/>
              <w:bottom w:w="40" w:type="dxa"/>
              <w:right w:w="200" w:type="dxa"/>
            </w:tcMar>
            <w:vAlign w:val="center"/>
          </w:tcPr>
          <w:p w14:paraId="4D8A7EA0" w14:textId="77777777" w:rsidR="006E458E" w:rsidRPr="00820E63" w:rsidRDefault="006E458E">
            <w:pPr>
              <w:jc w:val="center"/>
              <w:rPr>
                <w:rFonts w:cs="Times New Roman"/>
                <w:sz w:val="22"/>
                <w:lang w:val="ru-RU"/>
              </w:rPr>
            </w:pPr>
            <w:r w:rsidRPr="00820E63">
              <w:rPr>
                <w:rFonts w:cs="Times New Roman"/>
                <w:sz w:val="22"/>
                <w:lang w:val="ru-RU"/>
              </w:rPr>
              <w:t>3418,74</w:t>
            </w:r>
          </w:p>
        </w:tc>
        <w:tc>
          <w:tcPr>
            <w:tcW w:w="1718" w:type="dxa"/>
            <w:shd w:val="clear" w:color="auto" w:fill="FFFFFF"/>
            <w:tcMar>
              <w:top w:w="40" w:type="dxa"/>
              <w:left w:w="200" w:type="dxa"/>
              <w:bottom w:w="40" w:type="dxa"/>
              <w:right w:w="200" w:type="dxa"/>
            </w:tcMar>
            <w:vAlign w:val="center"/>
          </w:tcPr>
          <w:p w14:paraId="55289FA8" w14:textId="77777777" w:rsidR="006E458E" w:rsidRPr="00820E63" w:rsidRDefault="006E458E">
            <w:pPr>
              <w:jc w:val="center"/>
              <w:rPr>
                <w:rFonts w:cs="Times New Roman"/>
              </w:rPr>
            </w:pPr>
            <w:r w:rsidRPr="00820E63">
              <w:rPr>
                <w:rFonts w:eastAsia="Times New Roman" w:cs="Times New Roman"/>
                <w:sz w:val="22"/>
              </w:rPr>
              <w:t>2827,9000</w:t>
            </w:r>
          </w:p>
        </w:tc>
      </w:tr>
      <w:tr w:rsidR="006E458E" w:rsidRPr="00820E63" w14:paraId="69EF3966" w14:textId="77777777" w:rsidTr="006E458E">
        <w:trPr>
          <w:jc w:val="center"/>
        </w:trPr>
        <w:tc>
          <w:tcPr>
            <w:tcW w:w="256" w:type="dxa"/>
            <w:shd w:val="clear" w:color="auto" w:fill="FFFFFF"/>
            <w:tcMar>
              <w:top w:w="40" w:type="dxa"/>
              <w:left w:w="20" w:type="dxa"/>
              <w:bottom w:w="40" w:type="dxa"/>
              <w:right w:w="20" w:type="dxa"/>
            </w:tcMar>
            <w:vAlign w:val="center"/>
          </w:tcPr>
          <w:p w14:paraId="1B913A80" w14:textId="77777777" w:rsidR="006E458E" w:rsidRPr="00820E63" w:rsidRDefault="006E458E">
            <w:pPr>
              <w:jc w:val="center"/>
              <w:rPr>
                <w:rFonts w:cs="Times New Roman"/>
              </w:rPr>
            </w:pPr>
            <w:r w:rsidRPr="00820E63">
              <w:rPr>
                <w:rFonts w:eastAsia="Times New Roman" w:cs="Times New Roman"/>
                <w:sz w:val="22"/>
              </w:rPr>
              <w:t>3</w:t>
            </w:r>
          </w:p>
        </w:tc>
        <w:tc>
          <w:tcPr>
            <w:tcW w:w="2716" w:type="dxa"/>
            <w:shd w:val="clear" w:color="auto" w:fill="FFFFFF"/>
            <w:tcMar>
              <w:top w:w="40" w:type="dxa"/>
              <w:left w:w="200" w:type="dxa"/>
              <w:bottom w:w="40" w:type="dxa"/>
              <w:right w:w="200" w:type="dxa"/>
            </w:tcMar>
            <w:vAlign w:val="center"/>
          </w:tcPr>
          <w:p w14:paraId="2D7E04D6" w14:textId="77777777" w:rsidR="006E458E" w:rsidRPr="00820E63" w:rsidRDefault="006E458E">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1183" w:type="dxa"/>
            <w:shd w:val="clear" w:color="auto" w:fill="FFFFFF"/>
            <w:tcMar>
              <w:top w:w="40" w:type="dxa"/>
              <w:left w:w="200" w:type="dxa"/>
              <w:bottom w:w="40" w:type="dxa"/>
              <w:right w:w="200" w:type="dxa"/>
            </w:tcMar>
            <w:vAlign w:val="center"/>
          </w:tcPr>
          <w:p w14:paraId="568C5265" w14:textId="77777777" w:rsidR="006E458E" w:rsidRPr="00820E63" w:rsidRDefault="006E458E">
            <w:pPr>
              <w:jc w:val="center"/>
              <w:rPr>
                <w:rFonts w:cs="Times New Roman"/>
              </w:rPr>
            </w:pPr>
            <w:r w:rsidRPr="00820E63">
              <w:rPr>
                <w:rFonts w:eastAsia="Times New Roman" w:cs="Times New Roman"/>
                <w:sz w:val="22"/>
              </w:rPr>
              <w:t>Мазут</w:t>
            </w:r>
          </w:p>
        </w:tc>
        <w:tc>
          <w:tcPr>
            <w:tcW w:w="834" w:type="dxa"/>
            <w:shd w:val="clear" w:color="auto" w:fill="FFFFFF"/>
            <w:tcMar>
              <w:top w:w="40" w:type="dxa"/>
              <w:left w:w="200" w:type="dxa"/>
              <w:bottom w:w="40" w:type="dxa"/>
              <w:right w:w="200" w:type="dxa"/>
            </w:tcMar>
            <w:vAlign w:val="center"/>
          </w:tcPr>
          <w:p w14:paraId="6041BF8F" w14:textId="77777777" w:rsidR="006E458E" w:rsidRPr="00820E63" w:rsidRDefault="006E458E">
            <w:pPr>
              <w:jc w:val="center"/>
              <w:rPr>
                <w:rFonts w:cs="Times New Roman"/>
              </w:rPr>
            </w:pPr>
            <w:r w:rsidRPr="00820E63">
              <w:rPr>
                <w:rFonts w:eastAsia="Times New Roman" w:cs="Times New Roman"/>
                <w:sz w:val="22"/>
              </w:rPr>
              <w:t>т.у.т</w:t>
            </w:r>
          </w:p>
        </w:tc>
        <w:tc>
          <w:tcPr>
            <w:tcW w:w="2661" w:type="dxa"/>
            <w:shd w:val="clear" w:color="auto" w:fill="FFFFFF"/>
            <w:tcMar>
              <w:top w:w="40" w:type="dxa"/>
              <w:left w:w="200" w:type="dxa"/>
              <w:bottom w:w="40" w:type="dxa"/>
              <w:right w:w="200" w:type="dxa"/>
            </w:tcMar>
            <w:vAlign w:val="center"/>
          </w:tcPr>
          <w:p w14:paraId="555ECD1B" w14:textId="77777777" w:rsidR="006E458E" w:rsidRPr="00820E63" w:rsidRDefault="006E458E">
            <w:pPr>
              <w:jc w:val="center"/>
              <w:rPr>
                <w:rFonts w:cs="Times New Roman"/>
                <w:sz w:val="22"/>
                <w:lang w:val="ru-RU"/>
              </w:rPr>
            </w:pPr>
            <w:r w:rsidRPr="00820E63">
              <w:rPr>
                <w:rFonts w:cs="Times New Roman"/>
                <w:sz w:val="22"/>
                <w:lang w:val="ru-RU"/>
              </w:rPr>
              <w:t>433,83</w:t>
            </w:r>
          </w:p>
        </w:tc>
        <w:tc>
          <w:tcPr>
            <w:tcW w:w="1718" w:type="dxa"/>
            <w:shd w:val="clear" w:color="auto" w:fill="FFFFFF"/>
            <w:tcMar>
              <w:top w:w="40" w:type="dxa"/>
              <w:left w:w="200" w:type="dxa"/>
              <w:bottom w:w="40" w:type="dxa"/>
              <w:right w:w="200" w:type="dxa"/>
            </w:tcMar>
            <w:vAlign w:val="center"/>
          </w:tcPr>
          <w:p w14:paraId="30EF5DD3" w14:textId="77777777" w:rsidR="006E458E" w:rsidRPr="00820E63" w:rsidRDefault="006E458E">
            <w:pPr>
              <w:jc w:val="center"/>
              <w:rPr>
                <w:rFonts w:cs="Times New Roman"/>
              </w:rPr>
            </w:pPr>
            <w:r w:rsidRPr="00820E63">
              <w:rPr>
                <w:rFonts w:eastAsia="Times New Roman" w:cs="Times New Roman"/>
                <w:sz w:val="22"/>
              </w:rPr>
              <w:t>520,5100</w:t>
            </w:r>
          </w:p>
        </w:tc>
      </w:tr>
      <w:tr w:rsidR="006E458E" w:rsidRPr="00820E63" w14:paraId="22297B0C" w14:textId="77777777" w:rsidTr="006E458E">
        <w:trPr>
          <w:jc w:val="center"/>
        </w:trPr>
        <w:tc>
          <w:tcPr>
            <w:tcW w:w="256" w:type="dxa"/>
            <w:shd w:val="clear" w:color="auto" w:fill="FFFFFF"/>
            <w:tcMar>
              <w:top w:w="40" w:type="dxa"/>
              <w:left w:w="20" w:type="dxa"/>
              <w:bottom w:w="40" w:type="dxa"/>
              <w:right w:w="20" w:type="dxa"/>
            </w:tcMar>
            <w:vAlign w:val="center"/>
          </w:tcPr>
          <w:p w14:paraId="1979DE6A" w14:textId="77777777" w:rsidR="006E458E" w:rsidRPr="00820E63" w:rsidRDefault="006E458E">
            <w:pPr>
              <w:jc w:val="center"/>
              <w:rPr>
                <w:rFonts w:cs="Times New Roman"/>
              </w:rPr>
            </w:pPr>
            <w:r w:rsidRPr="00820E63">
              <w:rPr>
                <w:rFonts w:eastAsia="Times New Roman" w:cs="Times New Roman"/>
                <w:sz w:val="22"/>
              </w:rPr>
              <w:t>4</w:t>
            </w:r>
          </w:p>
        </w:tc>
        <w:tc>
          <w:tcPr>
            <w:tcW w:w="2716" w:type="dxa"/>
            <w:shd w:val="clear" w:color="auto" w:fill="FFFFFF"/>
            <w:tcMar>
              <w:top w:w="40" w:type="dxa"/>
              <w:left w:w="200" w:type="dxa"/>
              <w:bottom w:w="40" w:type="dxa"/>
              <w:right w:w="200" w:type="dxa"/>
            </w:tcMar>
            <w:vAlign w:val="center"/>
          </w:tcPr>
          <w:p w14:paraId="7356529C" w14:textId="77777777" w:rsidR="006E458E" w:rsidRPr="00820E63" w:rsidRDefault="006E458E">
            <w:pPr>
              <w:jc w:val="center"/>
              <w:rPr>
                <w:rFonts w:cs="Times New Roman"/>
                <w:lang w:val="ru-RU"/>
              </w:rPr>
            </w:pPr>
            <w:r w:rsidRPr="00820E63">
              <w:rPr>
                <w:rFonts w:eastAsia="Times New Roman" w:cs="Times New Roman"/>
                <w:sz w:val="22"/>
                <w:lang w:val="ru-RU"/>
              </w:rPr>
              <w:t>Котельная с. Гадля, ул. Колхозная, д. 4</w:t>
            </w:r>
          </w:p>
        </w:tc>
        <w:tc>
          <w:tcPr>
            <w:tcW w:w="1183" w:type="dxa"/>
            <w:shd w:val="clear" w:color="auto" w:fill="FFFFFF"/>
            <w:tcMar>
              <w:top w:w="40" w:type="dxa"/>
              <w:left w:w="200" w:type="dxa"/>
              <w:bottom w:w="40" w:type="dxa"/>
              <w:right w:w="200" w:type="dxa"/>
            </w:tcMar>
            <w:vAlign w:val="center"/>
          </w:tcPr>
          <w:p w14:paraId="51AC1D29" w14:textId="77777777" w:rsidR="006E458E" w:rsidRPr="00820E63" w:rsidRDefault="006E458E">
            <w:pPr>
              <w:jc w:val="center"/>
              <w:rPr>
                <w:rFonts w:cs="Times New Roman"/>
              </w:rPr>
            </w:pPr>
            <w:r w:rsidRPr="00820E63">
              <w:rPr>
                <w:rFonts w:eastAsia="Times New Roman" w:cs="Times New Roman"/>
                <w:sz w:val="22"/>
              </w:rPr>
              <w:t>Мазут</w:t>
            </w:r>
          </w:p>
        </w:tc>
        <w:tc>
          <w:tcPr>
            <w:tcW w:w="834" w:type="dxa"/>
            <w:shd w:val="clear" w:color="auto" w:fill="FFFFFF"/>
            <w:tcMar>
              <w:top w:w="40" w:type="dxa"/>
              <w:left w:w="200" w:type="dxa"/>
              <w:bottom w:w="40" w:type="dxa"/>
              <w:right w:w="200" w:type="dxa"/>
            </w:tcMar>
            <w:vAlign w:val="center"/>
          </w:tcPr>
          <w:p w14:paraId="52E79CB6" w14:textId="77777777" w:rsidR="006E458E" w:rsidRPr="00820E63" w:rsidRDefault="006E458E">
            <w:pPr>
              <w:jc w:val="center"/>
              <w:rPr>
                <w:rFonts w:cs="Times New Roman"/>
              </w:rPr>
            </w:pPr>
            <w:r w:rsidRPr="00820E63">
              <w:rPr>
                <w:rFonts w:eastAsia="Times New Roman" w:cs="Times New Roman"/>
                <w:sz w:val="22"/>
              </w:rPr>
              <w:t>т.у.т</w:t>
            </w:r>
          </w:p>
        </w:tc>
        <w:tc>
          <w:tcPr>
            <w:tcW w:w="2661" w:type="dxa"/>
            <w:shd w:val="clear" w:color="auto" w:fill="FFFFFF"/>
            <w:tcMar>
              <w:top w:w="40" w:type="dxa"/>
              <w:left w:w="200" w:type="dxa"/>
              <w:bottom w:w="40" w:type="dxa"/>
              <w:right w:w="200" w:type="dxa"/>
            </w:tcMar>
            <w:vAlign w:val="center"/>
          </w:tcPr>
          <w:p w14:paraId="1A73E4C3" w14:textId="77777777" w:rsidR="006E458E" w:rsidRPr="00820E63" w:rsidRDefault="006E458E">
            <w:pPr>
              <w:jc w:val="center"/>
              <w:rPr>
                <w:rFonts w:cs="Times New Roman"/>
                <w:sz w:val="22"/>
                <w:lang w:val="ru-RU"/>
              </w:rPr>
            </w:pPr>
            <w:r w:rsidRPr="00820E63">
              <w:rPr>
                <w:rFonts w:cs="Times New Roman"/>
                <w:sz w:val="22"/>
                <w:lang w:val="ru-RU"/>
              </w:rPr>
              <w:t>1162,68</w:t>
            </w:r>
          </w:p>
        </w:tc>
        <w:tc>
          <w:tcPr>
            <w:tcW w:w="1718" w:type="dxa"/>
            <w:shd w:val="clear" w:color="auto" w:fill="FFFFFF"/>
            <w:tcMar>
              <w:top w:w="40" w:type="dxa"/>
              <w:left w:w="200" w:type="dxa"/>
              <w:bottom w:w="40" w:type="dxa"/>
              <w:right w:w="200" w:type="dxa"/>
            </w:tcMar>
            <w:vAlign w:val="center"/>
          </w:tcPr>
          <w:p w14:paraId="6B1BBCDE" w14:textId="77777777" w:rsidR="006E458E" w:rsidRPr="00820E63" w:rsidRDefault="006E458E">
            <w:pPr>
              <w:jc w:val="center"/>
              <w:rPr>
                <w:rFonts w:cs="Times New Roman"/>
              </w:rPr>
            </w:pPr>
            <w:r w:rsidRPr="00820E63">
              <w:rPr>
                <w:rFonts w:eastAsia="Times New Roman" w:cs="Times New Roman"/>
                <w:sz w:val="22"/>
              </w:rPr>
              <w:t>1587,2200</w:t>
            </w:r>
          </w:p>
        </w:tc>
      </w:tr>
      <w:tr w:rsidR="006E458E" w:rsidRPr="00820E63" w14:paraId="7F3AC4A9" w14:textId="77777777" w:rsidTr="006E458E">
        <w:trPr>
          <w:jc w:val="center"/>
        </w:trPr>
        <w:tc>
          <w:tcPr>
            <w:tcW w:w="256" w:type="dxa"/>
            <w:shd w:val="clear" w:color="auto" w:fill="FFFFFF"/>
            <w:tcMar>
              <w:top w:w="40" w:type="dxa"/>
              <w:left w:w="20" w:type="dxa"/>
              <w:bottom w:w="40" w:type="dxa"/>
              <w:right w:w="20" w:type="dxa"/>
            </w:tcMar>
            <w:vAlign w:val="center"/>
          </w:tcPr>
          <w:p w14:paraId="2C625281" w14:textId="77777777" w:rsidR="006E458E" w:rsidRPr="00820E63" w:rsidRDefault="006E458E">
            <w:pPr>
              <w:jc w:val="center"/>
              <w:rPr>
                <w:rFonts w:cs="Times New Roman"/>
              </w:rPr>
            </w:pPr>
            <w:r w:rsidRPr="00820E63">
              <w:rPr>
                <w:rFonts w:eastAsia="Times New Roman" w:cs="Times New Roman"/>
                <w:sz w:val="22"/>
              </w:rPr>
              <w:t>5</w:t>
            </w:r>
          </w:p>
        </w:tc>
        <w:tc>
          <w:tcPr>
            <w:tcW w:w="2716" w:type="dxa"/>
            <w:shd w:val="clear" w:color="auto" w:fill="FFFFFF"/>
            <w:tcMar>
              <w:top w:w="40" w:type="dxa"/>
              <w:left w:w="200" w:type="dxa"/>
              <w:bottom w:w="40" w:type="dxa"/>
              <w:right w:w="200" w:type="dxa"/>
            </w:tcMar>
            <w:vAlign w:val="center"/>
          </w:tcPr>
          <w:p w14:paraId="5303DBDB" w14:textId="77777777" w:rsidR="006E458E" w:rsidRPr="00820E63" w:rsidRDefault="006E458E">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1183" w:type="dxa"/>
            <w:shd w:val="clear" w:color="auto" w:fill="FFFFFF"/>
            <w:tcMar>
              <w:top w:w="40" w:type="dxa"/>
              <w:left w:w="200" w:type="dxa"/>
              <w:bottom w:w="40" w:type="dxa"/>
              <w:right w:w="200" w:type="dxa"/>
            </w:tcMar>
            <w:vAlign w:val="center"/>
          </w:tcPr>
          <w:p w14:paraId="561634DA" w14:textId="77777777" w:rsidR="006E458E" w:rsidRPr="00820E63" w:rsidRDefault="006E458E">
            <w:pPr>
              <w:jc w:val="center"/>
              <w:rPr>
                <w:rFonts w:cs="Times New Roman"/>
              </w:rPr>
            </w:pPr>
            <w:r w:rsidRPr="00820E63">
              <w:rPr>
                <w:rFonts w:eastAsia="Times New Roman" w:cs="Times New Roman"/>
                <w:sz w:val="22"/>
              </w:rPr>
              <w:t>Мазут</w:t>
            </w:r>
          </w:p>
        </w:tc>
        <w:tc>
          <w:tcPr>
            <w:tcW w:w="834" w:type="dxa"/>
            <w:shd w:val="clear" w:color="auto" w:fill="FFFFFF"/>
            <w:tcMar>
              <w:top w:w="40" w:type="dxa"/>
              <w:left w:w="200" w:type="dxa"/>
              <w:bottom w:w="40" w:type="dxa"/>
              <w:right w:w="200" w:type="dxa"/>
            </w:tcMar>
            <w:vAlign w:val="center"/>
          </w:tcPr>
          <w:p w14:paraId="2CF6764C" w14:textId="77777777" w:rsidR="006E458E" w:rsidRPr="00820E63" w:rsidRDefault="006E458E">
            <w:pPr>
              <w:jc w:val="center"/>
              <w:rPr>
                <w:rFonts w:cs="Times New Roman"/>
              </w:rPr>
            </w:pPr>
            <w:r w:rsidRPr="00820E63">
              <w:rPr>
                <w:rFonts w:eastAsia="Times New Roman" w:cs="Times New Roman"/>
                <w:sz w:val="22"/>
              </w:rPr>
              <w:t>т.у.т</w:t>
            </w:r>
          </w:p>
        </w:tc>
        <w:tc>
          <w:tcPr>
            <w:tcW w:w="2661" w:type="dxa"/>
            <w:shd w:val="clear" w:color="auto" w:fill="FFFFFF"/>
            <w:tcMar>
              <w:top w:w="40" w:type="dxa"/>
              <w:left w:w="200" w:type="dxa"/>
              <w:bottom w:w="40" w:type="dxa"/>
              <w:right w:w="200" w:type="dxa"/>
            </w:tcMar>
            <w:vAlign w:val="center"/>
          </w:tcPr>
          <w:p w14:paraId="0625190E" w14:textId="77777777" w:rsidR="006E458E" w:rsidRPr="00820E63" w:rsidRDefault="006E458E">
            <w:pPr>
              <w:jc w:val="center"/>
              <w:rPr>
                <w:rFonts w:cs="Times New Roman"/>
                <w:sz w:val="22"/>
                <w:lang w:val="ru-RU"/>
              </w:rPr>
            </w:pPr>
            <w:r w:rsidRPr="00820E63">
              <w:rPr>
                <w:rFonts w:cs="Times New Roman"/>
                <w:sz w:val="22"/>
                <w:lang w:val="ru-RU"/>
              </w:rPr>
              <w:t>1997,21</w:t>
            </w:r>
          </w:p>
        </w:tc>
        <w:tc>
          <w:tcPr>
            <w:tcW w:w="1718" w:type="dxa"/>
            <w:shd w:val="clear" w:color="auto" w:fill="FFFFFF"/>
            <w:tcMar>
              <w:top w:w="40" w:type="dxa"/>
              <w:left w:w="200" w:type="dxa"/>
              <w:bottom w:w="40" w:type="dxa"/>
              <w:right w:w="200" w:type="dxa"/>
            </w:tcMar>
            <w:vAlign w:val="center"/>
          </w:tcPr>
          <w:p w14:paraId="583EE096" w14:textId="77777777" w:rsidR="006E458E" w:rsidRPr="00820E63" w:rsidRDefault="006E458E">
            <w:pPr>
              <w:jc w:val="center"/>
              <w:rPr>
                <w:rFonts w:cs="Times New Roman"/>
              </w:rPr>
            </w:pPr>
            <w:r w:rsidRPr="00820E63">
              <w:rPr>
                <w:rFonts w:eastAsia="Times New Roman" w:cs="Times New Roman"/>
                <w:sz w:val="22"/>
              </w:rPr>
              <w:t>1990,0300</w:t>
            </w:r>
          </w:p>
        </w:tc>
      </w:tr>
      <w:tr w:rsidR="006E458E" w:rsidRPr="00820E63" w14:paraId="1A40749E" w14:textId="77777777" w:rsidTr="006E458E">
        <w:trPr>
          <w:jc w:val="center"/>
        </w:trPr>
        <w:tc>
          <w:tcPr>
            <w:tcW w:w="256" w:type="dxa"/>
            <w:shd w:val="clear" w:color="auto" w:fill="FFFFFF"/>
            <w:tcMar>
              <w:top w:w="40" w:type="dxa"/>
              <w:left w:w="20" w:type="dxa"/>
              <w:bottom w:w="40" w:type="dxa"/>
              <w:right w:w="20" w:type="dxa"/>
            </w:tcMar>
            <w:vAlign w:val="center"/>
          </w:tcPr>
          <w:p w14:paraId="0C97965C" w14:textId="77777777" w:rsidR="006E458E" w:rsidRPr="00820E63" w:rsidRDefault="006E458E">
            <w:pPr>
              <w:jc w:val="center"/>
              <w:rPr>
                <w:rFonts w:cs="Times New Roman"/>
              </w:rPr>
            </w:pPr>
            <w:r w:rsidRPr="00820E63">
              <w:rPr>
                <w:rFonts w:eastAsia="Times New Roman" w:cs="Times New Roman"/>
                <w:sz w:val="22"/>
              </w:rPr>
              <w:t>6</w:t>
            </w:r>
          </w:p>
        </w:tc>
        <w:tc>
          <w:tcPr>
            <w:tcW w:w="2716" w:type="dxa"/>
            <w:shd w:val="clear" w:color="auto" w:fill="FFFFFF"/>
            <w:tcMar>
              <w:top w:w="40" w:type="dxa"/>
              <w:left w:w="200" w:type="dxa"/>
              <w:bottom w:w="40" w:type="dxa"/>
              <w:right w:w="200" w:type="dxa"/>
            </w:tcMar>
            <w:vAlign w:val="center"/>
          </w:tcPr>
          <w:p w14:paraId="2E7010C7" w14:textId="1CE124F3" w:rsidR="006E458E" w:rsidRPr="00820E63" w:rsidRDefault="00513BC3">
            <w:pPr>
              <w:jc w:val="center"/>
              <w:rPr>
                <w:rFonts w:cs="Times New Roman"/>
                <w:lang w:val="ru-RU"/>
              </w:rPr>
            </w:pPr>
            <w:r>
              <w:rPr>
                <w:rFonts w:eastAsia="Times New Roman" w:cs="Times New Roman"/>
                <w:sz w:val="22"/>
                <w:lang w:val="ru-RU"/>
              </w:rPr>
              <w:t>Котельная с. Талон, ул. Юбилейная б/н</w:t>
            </w:r>
          </w:p>
        </w:tc>
        <w:tc>
          <w:tcPr>
            <w:tcW w:w="1183" w:type="dxa"/>
            <w:shd w:val="clear" w:color="auto" w:fill="FFFFFF"/>
            <w:tcMar>
              <w:top w:w="40" w:type="dxa"/>
              <w:left w:w="200" w:type="dxa"/>
              <w:bottom w:w="40" w:type="dxa"/>
              <w:right w:w="200" w:type="dxa"/>
            </w:tcMar>
            <w:vAlign w:val="center"/>
          </w:tcPr>
          <w:p w14:paraId="1C407577" w14:textId="77777777" w:rsidR="006E458E" w:rsidRPr="00820E63" w:rsidRDefault="006E458E">
            <w:pPr>
              <w:jc w:val="center"/>
              <w:rPr>
                <w:rFonts w:cs="Times New Roman"/>
              </w:rPr>
            </w:pPr>
            <w:r w:rsidRPr="00820E63">
              <w:rPr>
                <w:rFonts w:eastAsia="Times New Roman" w:cs="Times New Roman"/>
                <w:sz w:val="22"/>
              </w:rPr>
              <w:t>Мазут</w:t>
            </w:r>
          </w:p>
        </w:tc>
        <w:tc>
          <w:tcPr>
            <w:tcW w:w="834" w:type="dxa"/>
            <w:shd w:val="clear" w:color="auto" w:fill="FFFFFF"/>
            <w:tcMar>
              <w:top w:w="40" w:type="dxa"/>
              <w:left w:w="200" w:type="dxa"/>
              <w:bottom w:w="40" w:type="dxa"/>
              <w:right w:w="200" w:type="dxa"/>
            </w:tcMar>
            <w:vAlign w:val="center"/>
          </w:tcPr>
          <w:p w14:paraId="6FE72188" w14:textId="77777777" w:rsidR="006E458E" w:rsidRPr="00820E63" w:rsidRDefault="006E458E">
            <w:pPr>
              <w:jc w:val="center"/>
              <w:rPr>
                <w:rFonts w:cs="Times New Roman"/>
              </w:rPr>
            </w:pPr>
            <w:r w:rsidRPr="00820E63">
              <w:rPr>
                <w:rFonts w:eastAsia="Times New Roman" w:cs="Times New Roman"/>
                <w:sz w:val="22"/>
              </w:rPr>
              <w:t>т.у.т</w:t>
            </w:r>
          </w:p>
        </w:tc>
        <w:tc>
          <w:tcPr>
            <w:tcW w:w="2661" w:type="dxa"/>
            <w:shd w:val="clear" w:color="auto" w:fill="FFFFFF"/>
            <w:tcMar>
              <w:top w:w="40" w:type="dxa"/>
              <w:left w:w="200" w:type="dxa"/>
              <w:bottom w:w="40" w:type="dxa"/>
              <w:right w:w="200" w:type="dxa"/>
            </w:tcMar>
            <w:vAlign w:val="center"/>
          </w:tcPr>
          <w:p w14:paraId="10FE4D4E" w14:textId="77777777" w:rsidR="006E458E" w:rsidRPr="00820E63" w:rsidRDefault="006E458E">
            <w:pPr>
              <w:jc w:val="center"/>
              <w:rPr>
                <w:rFonts w:cs="Times New Roman"/>
                <w:sz w:val="22"/>
                <w:lang w:val="ru-RU"/>
              </w:rPr>
            </w:pPr>
            <w:r w:rsidRPr="00820E63">
              <w:rPr>
                <w:rFonts w:cs="Times New Roman"/>
                <w:sz w:val="22"/>
                <w:lang w:val="ru-RU"/>
              </w:rPr>
              <w:t>904,01</w:t>
            </w:r>
          </w:p>
        </w:tc>
        <w:tc>
          <w:tcPr>
            <w:tcW w:w="1718" w:type="dxa"/>
            <w:shd w:val="clear" w:color="auto" w:fill="FFFFFF"/>
            <w:tcMar>
              <w:top w:w="40" w:type="dxa"/>
              <w:left w:w="200" w:type="dxa"/>
              <w:bottom w:w="40" w:type="dxa"/>
              <w:right w:w="200" w:type="dxa"/>
            </w:tcMar>
            <w:vAlign w:val="center"/>
          </w:tcPr>
          <w:p w14:paraId="06E85639" w14:textId="77777777" w:rsidR="006E458E" w:rsidRPr="00820E63" w:rsidRDefault="006E458E">
            <w:pPr>
              <w:jc w:val="center"/>
              <w:rPr>
                <w:rFonts w:cs="Times New Roman"/>
              </w:rPr>
            </w:pPr>
            <w:r w:rsidRPr="00820E63">
              <w:rPr>
                <w:rFonts w:eastAsia="Times New Roman" w:cs="Times New Roman"/>
                <w:sz w:val="22"/>
              </w:rPr>
              <w:t>839,5400</w:t>
            </w:r>
          </w:p>
        </w:tc>
      </w:tr>
      <w:tr w:rsidR="006E458E" w:rsidRPr="00820E63" w14:paraId="456A78CF" w14:textId="77777777" w:rsidTr="006E458E">
        <w:trPr>
          <w:jc w:val="center"/>
        </w:trPr>
        <w:tc>
          <w:tcPr>
            <w:tcW w:w="256" w:type="dxa"/>
            <w:shd w:val="clear" w:color="auto" w:fill="FFFFFF"/>
            <w:tcMar>
              <w:top w:w="40" w:type="dxa"/>
              <w:left w:w="20" w:type="dxa"/>
              <w:bottom w:w="40" w:type="dxa"/>
              <w:right w:w="20" w:type="dxa"/>
            </w:tcMar>
            <w:vAlign w:val="center"/>
          </w:tcPr>
          <w:p w14:paraId="35C695CF" w14:textId="77777777" w:rsidR="006E458E" w:rsidRPr="00820E63" w:rsidRDefault="006E458E">
            <w:pPr>
              <w:jc w:val="center"/>
              <w:rPr>
                <w:rFonts w:cs="Times New Roman"/>
              </w:rPr>
            </w:pPr>
            <w:r w:rsidRPr="00820E63">
              <w:rPr>
                <w:rFonts w:eastAsia="Times New Roman" w:cs="Times New Roman"/>
                <w:sz w:val="22"/>
              </w:rPr>
              <w:t>7</w:t>
            </w:r>
          </w:p>
        </w:tc>
        <w:tc>
          <w:tcPr>
            <w:tcW w:w="2716" w:type="dxa"/>
            <w:shd w:val="clear" w:color="auto" w:fill="FFFFFF"/>
            <w:tcMar>
              <w:top w:w="40" w:type="dxa"/>
              <w:left w:w="200" w:type="dxa"/>
              <w:bottom w:w="40" w:type="dxa"/>
              <w:right w:w="200" w:type="dxa"/>
            </w:tcMar>
            <w:vAlign w:val="center"/>
          </w:tcPr>
          <w:p w14:paraId="1E6DF9D2" w14:textId="77777777" w:rsidR="006E458E" w:rsidRPr="00820E63" w:rsidRDefault="006E458E">
            <w:pPr>
              <w:jc w:val="center"/>
              <w:rPr>
                <w:rFonts w:cs="Times New Roman"/>
                <w:lang w:val="ru-RU"/>
              </w:rPr>
            </w:pPr>
            <w:r w:rsidRPr="00820E63">
              <w:rPr>
                <w:rFonts w:eastAsia="Times New Roman" w:cs="Times New Roman"/>
                <w:sz w:val="22"/>
                <w:lang w:val="ru-RU"/>
              </w:rPr>
              <w:t>Котельная с. Ямск, ул. Набережная, д. 8</w:t>
            </w:r>
          </w:p>
        </w:tc>
        <w:tc>
          <w:tcPr>
            <w:tcW w:w="1183" w:type="dxa"/>
            <w:shd w:val="clear" w:color="auto" w:fill="FFFFFF"/>
            <w:tcMar>
              <w:top w:w="40" w:type="dxa"/>
              <w:left w:w="200" w:type="dxa"/>
              <w:bottom w:w="40" w:type="dxa"/>
              <w:right w:w="200" w:type="dxa"/>
            </w:tcMar>
            <w:vAlign w:val="center"/>
          </w:tcPr>
          <w:p w14:paraId="7C15BC09" w14:textId="77777777" w:rsidR="006E458E" w:rsidRPr="00820E63" w:rsidRDefault="006E458E">
            <w:pPr>
              <w:jc w:val="center"/>
              <w:rPr>
                <w:rFonts w:cs="Times New Roman"/>
              </w:rPr>
            </w:pPr>
            <w:r w:rsidRPr="00820E63">
              <w:rPr>
                <w:rFonts w:eastAsia="Times New Roman" w:cs="Times New Roman"/>
                <w:sz w:val="22"/>
              </w:rPr>
              <w:t>Уголь</w:t>
            </w:r>
          </w:p>
        </w:tc>
        <w:tc>
          <w:tcPr>
            <w:tcW w:w="834" w:type="dxa"/>
            <w:shd w:val="clear" w:color="auto" w:fill="FFFFFF"/>
            <w:tcMar>
              <w:top w:w="40" w:type="dxa"/>
              <w:left w:w="200" w:type="dxa"/>
              <w:bottom w:w="40" w:type="dxa"/>
              <w:right w:w="200" w:type="dxa"/>
            </w:tcMar>
            <w:vAlign w:val="center"/>
          </w:tcPr>
          <w:p w14:paraId="68DBA1CC" w14:textId="77777777" w:rsidR="006E458E" w:rsidRPr="00820E63" w:rsidRDefault="006E458E">
            <w:pPr>
              <w:jc w:val="center"/>
              <w:rPr>
                <w:rFonts w:cs="Times New Roman"/>
              </w:rPr>
            </w:pPr>
            <w:r w:rsidRPr="00820E63">
              <w:rPr>
                <w:rFonts w:eastAsia="Times New Roman" w:cs="Times New Roman"/>
                <w:sz w:val="22"/>
              </w:rPr>
              <w:t>т.у.т</w:t>
            </w:r>
          </w:p>
        </w:tc>
        <w:tc>
          <w:tcPr>
            <w:tcW w:w="2661" w:type="dxa"/>
            <w:shd w:val="clear" w:color="auto" w:fill="FFFFFF"/>
            <w:tcMar>
              <w:top w:w="40" w:type="dxa"/>
              <w:left w:w="200" w:type="dxa"/>
              <w:bottom w:w="40" w:type="dxa"/>
              <w:right w:w="200" w:type="dxa"/>
            </w:tcMar>
            <w:vAlign w:val="center"/>
          </w:tcPr>
          <w:p w14:paraId="4CDB0B1E" w14:textId="77777777" w:rsidR="006E458E" w:rsidRPr="00820E63" w:rsidRDefault="006E458E">
            <w:pPr>
              <w:jc w:val="center"/>
              <w:rPr>
                <w:rFonts w:cs="Times New Roman"/>
                <w:sz w:val="22"/>
                <w:lang w:val="ru-RU"/>
              </w:rPr>
            </w:pPr>
            <w:r w:rsidRPr="00820E63">
              <w:rPr>
                <w:rFonts w:cs="Times New Roman"/>
                <w:sz w:val="22"/>
                <w:lang w:val="ru-RU"/>
              </w:rPr>
              <w:t>15,46</w:t>
            </w:r>
          </w:p>
        </w:tc>
        <w:tc>
          <w:tcPr>
            <w:tcW w:w="1718" w:type="dxa"/>
            <w:shd w:val="clear" w:color="auto" w:fill="FFFFFF"/>
            <w:tcMar>
              <w:top w:w="40" w:type="dxa"/>
              <w:left w:w="200" w:type="dxa"/>
              <w:bottom w:w="40" w:type="dxa"/>
              <w:right w:w="200" w:type="dxa"/>
            </w:tcMar>
            <w:vAlign w:val="center"/>
          </w:tcPr>
          <w:p w14:paraId="0A4648FB" w14:textId="77777777" w:rsidR="006E458E" w:rsidRPr="00820E63" w:rsidRDefault="006E458E">
            <w:pPr>
              <w:jc w:val="center"/>
              <w:rPr>
                <w:rFonts w:cs="Times New Roman"/>
              </w:rPr>
            </w:pPr>
            <w:r w:rsidRPr="00820E63">
              <w:rPr>
                <w:rFonts w:eastAsia="Times New Roman" w:cs="Times New Roman"/>
                <w:sz w:val="22"/>
              </w:rPr>
              <w:t>12,9200</w:t>
            </w:r>
          </w:p>
        </w:tc>
      </w:tr>
      <w:tr w:rsidR="006E458E" w:rsidRPr="00820E63" w14:paraId="6287941D" w14:textId="77777777" w:rsidTr="006E458E">
        <w:trPr>
          <w:jc w:val="center"/>
        </w:trPr>
        <w:tc>
          <w:tcPr>
            <w:tcW w:w="256" w:type="dxa"/>
            <w:shd w:val="clear" w:color="auto" w:fill="FFFFFF"/>
            <w:tcMar>
              <w:top w:w="40" w:type="dxa"/>
              <w:left w:w="20" w:type="dxa"/>
              <w:bottom w:w="40" w:type="dxa"/>
              <w:right w:w="20" w:type="dxa"/>
            </w:tcMar>
            <w:vAlign w:val="center"/>
          </w:tcPr>
          <w:p w14:paraId="20A97CCF" w14:textId="77777777" w:rsidR="006E458E" w:rsidRPr="00820E63" w:rsidRDefault="006E458E">
            <w:pPr>
              <w:jc w:val="center"/>
              <w:rPr>
                <w:rFonts w:cs="Times New Roman"/>
              </w:rPr>
            </w:pPr>
            <w:r w:rsidRPr="00820E63">
              <w:rPr>
                <w:rFonts w:eastAsia="Times New Roman" w:cs="Times New Roman"/>
                <w:sz w:val="22"/>
              </w:rPr>
              <w:t>8</w:t>
            </w:r>
          </w:p>
        </w:tc>
        <w:tc>
          <w:tcPr>
            <w:tcW w:w="2716" w:type="dxa"/>
            <w:shd w:val="clear" w:color="auto" w:fill="FFFFFF"/>
            <w:tcMar>
              <w:top w:w="40" w:type="dxa"/>
              <w:left w:w="200" w:type="dxa"/>
              <w:bottom w:w="40" w:type="dxa"/>
              <w:right w:w="200" w:type="dxa"/>
            </w:tcMar>
            <w:vAlign w:val="center"/>
          </w:tcPr>
          <w:p w14:paraId="2125E259" w14:textId="77777777" w:rsidR="006E458E" w:rsidRPr="00820E63" w:rsidRDefault="006E458E">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1183" w:type="dxa"/>
            <w:shd w:val="clear" w:color="auto" w:fill="FFFFFF"/>
            <w:tcMar>
              <w:top w:w="40" w:type="dxa"/>
              <w:left w:w="200" w:type="dxa"/>
              <w:bottom w:w="40" w:type="dxa"/>
              <w:right w:w="200" w:type="dxa"/>
            </w:tcMar>
            <w:vAlign w:val="center"/>
          </w:tcPr>
          <w:p w14:paraId="45693F4E" w14:textId="77777777" w:rsidR="006E458E" w:rsidRPr="00820E63" w:rsidRDefault="006E458E">
            <w:pPr>
              <w:jc w:val="center"/>
              <w:rPr>
                <w:rFonts w:cs="Times New Roman"/>
              </w:rPr>
            </w:pPr>
            <w:r w:rsidRPr="00820E63">
              <w:rPr>
                <w:rFonts w:eastAsia="Times New Roman" w:cs="Times New Roman"/>
                <w:sz w:val="22"/>
              </w:rPr>
              <w:t>Дизель</w:t>
            </w:r>
          </w:p>
        </w:tc>
        <w:tc>
          <w:tcPr>
            <w:tcW w:w="834" w:type="dxa"/>
            <w:shd w:val="clear" w:color="auto" w:fill="FFFFFF"/>
            <w:tcMar>
              <w:top w:w="40" w:type="dxa"/>
              <w:left w:w="200" w:type="dxa"/>
              <w:bottom w:w="40" w:type="dxa"/>
              <w:right w:w="200" w:type="dxa"/>
            </w:tcMar>
            <w:vAlign w:val="center"/>
          </w:tcPr>
          <w:p w14:paraId="71AE7E68" w14:textId="77777777" w:rsidR="006E458E" w:rsidRPr="00820E63" w:rsidRDefault="006E458E">
            <w:pPr>
              <w:jc w:val="center"/>
              <w:rPr>
                <w:rFonts w:cs="Times New Roman"/>
              </w:rPr>
            </w:pPr>
            <w:r w:rsidRPr="00820E63">
              <w:rPr>
                <w:rFonts w:eastAsia="Times New Roman" w:cs="Times New Roman"/>
                <w:sz w:val="22"/>
              </w:rPr>
              <w:t>т.у.т</w:t>
            </w:r>
          </w:p>
        </w:tc>
        <w:tc>
          <w:tcPr>
            <w:tcW w:w="2661" w:type="dxa"/>
            <w:shd w:val="clear" w:color="auto" w:fill="FFFFFF"/>
            <w:tcMar>
              <w:top w:w="40" w:type="dxa"/>
              <w:left w:w="200" w:type="dxa"/>
              <w:bottom w:w="40" w:type="dxa"/>
              <w:right w:w="200" w:type="dxa"/>
            </w:tcMar>
            <w:vAlign w:val="center"/>
          </w:tcPr>
          <w:p w14:paraId="4E344B46" w14:textId="77777777" w:rsidR="006E458E" w:rsidRPr="00820E63" w:rsidRDefault="006E458E">
            <w:pPr>
              <w:jc w:val="center"/>
              <w:rPr>
                <w:rFonts w:cs="Times New Roman"/>
                <w:sz w:val="22"/>
                <w:lang w:val="ru-RU"/>
              </w:rPr>
            </w:pPr>
            <w:r w:rsidRPr="00820E63">
              <w:rPr>
                <w:rFonts w:cs="Times New Roman"/>
                <w:sz w:val="22"/>
                <w:lang w:val="ru-RU"/>
              </w:rPr>
              <w:t>528,99</w:t>
            </w:r>
          </w:p>
        </w:tc>
        <w:tc>
          <w:tcPr>
            <w:tcW w:w="1718" w:type="dxa"/>
            <w:shd w:val="clear" w:color="auto" w:fill="FFFFFF"/>
            <w:tcMar>
              <w:top w:w="40" w:type="dxa"/>
              <w:left w:w="200" w:type="dxa"/>
              <w:bottom w:w="40" w:type="dxa"/>
              <w:right w:w="200" w:type="dxa"/>
            </w:tcMar>
            <w:vAlign w:val="center"/>
          </w:tcPr>
          <w:p w14:paraId="4738A10F" w14:textId="77777777" w:rsidR="006E458E" w:rsidRPr="00820E63" w:rsidRDefault="006E458E">
            <w:pPr>
              <w:jc w:val="center"/>
              <w:rPr>
                <w:rFonts w:cs="Times New Roman"/>
              </w:rPr>
            </w:pPr>
            <w:r w:rsidRPr="00820E63">
              <w:rPr>
                <w:rFonts w:eastAsia="Times New Roman" w:cs="Times New Roman"/>
                <w:sz w:val="22"/>
              </w:rPr>
              <w:t>564,00</w:t>
            </w:r>
          </w:p>
        </w:tc>
      </w:tr>
    </w:tbl>
    <w:p w14:paraId="064A0A4F" w14:textId="77777777" w:rsidR="00BF42A8" w:rsidRPr="00820E63" w:rsidRDefault="00B82B27" w:rsidP="00BF42A8">
      <w:pPr>
        <w:rPr>
          <w:rFonts w:cs="Times New Roman"/>
        </w:rPr>
      </w:pPr>
      <w:hyperlink r:id="rId115" w:anchor="bookmark38" w:history="1"/>
    </w:p>
    <w:p w14:paraId="617A3025" w14:textId="77777777" w:rsidR="00BF42A8" w:rsidRPr="00820E63" w:rsidRDefault="00B82B27" w:rsidP="00BF42A8">
      <w:pPr>
        <w:pStyle w:val="2"/>
        <w:ind w:left="0" w:firstLine="0"/>
      </w:pPr>
      <w:hyperlink r:id="rId116" w:anchor="bookmark88" w:history="1">
        <w:bookmarkStart w:id="279" w:name="_Toc30058747"/>
        <w:bookmarkStart w:id="280" w:name="_Toc31810098"/>
        <w:bookmarkStart w:id="281" w:name="_Toc152146399"/>
        <w:r w:rsidR="00BF42A8" w:rsidRPr="00820E63">
          <w:t>Часть 9. НАДЕЖНОСТЬ ТЕПЛОСНАБЖЕНИЯ</w:t>
        </w:r>
        <w:bookmarkEnd w:id="279"/>
        <w:bookmarkEnd w:id="280"/>
        <w:bookmarkEnd w:id="281"/>
      </w:hyperlink>
    </w:p>
    <w:p w14:paraId="2795E52B" w14:textId="77777777" w:rsidR="00BF42A8" w:rsidRPr="00820E63" w:rsidRDefault="00BF42A8" w:rsidP="00BF42A8">
      <w:pPr>
        <w:rPr>
          <w:rFonts w:cs="Times New Roman"/>
        </w:rPr>
      </w:pPr>
      <w:bookmarkStart w:id="282" w:name="_Toc30058748"/>
      <w:bookmarkStart w:id="283" w:name="_Toc31810099"/>
    </w:p>
    <w:p w14:paraId="3C856169" w14:textId="77777777" w:rsidR="00BF42A8" w:rsidRPr="00820E63" w:rsidRDefault="00BF42A8" w:rsidP="00BF42A8">
      <w:pPr>
        <w:pStyle w:val="2"/>
        <w:ind w:left="0" w:firstLine="0"/>
        <w:rPr>
          <w:szCs w:val="22"/>
        </w:rPr>
      </w:pPr>
      <w:bookmarkStart w:id="284" w:name="_Toc152146400"/>
      <w:r w:rsidRPr="00820E63">
        <w:rPr>
          <w:szCs w:val="22"/>
        </w:rPr>
        <w:t xml:space="preserve">1.9.1 </w:t>
      </w:r>
      <w:hyperlink r:id="rId117" w:anchor="bookmark89" w:history="1">
        <w:r w:rsidRPr="00820E63">
          <w:rPr>
            <w:szCs w:val="22"/>
          </w:rPr>
          <w:t>Поток отказов (частота отказов) участков тепловых сетей</w:t>
        </w:r>
        <w:bookmarkEnd w:id="282"/>
        <w:bookmarkEnd w:id="283"/>
        <w:bookmarkEnd w:id="284"/>
      </w:hyperlink>
    </w:p>
    <w:p w14:paraId="63F6DB39" w14:textId="77777777" w:rsidR="00BF42A8" w:rsidRPr="00820E63" w:rsidRDefault="00BF42A8" w:rsidP="00BF42A8">
      <w:pPr>
        <w:ind w:firstLine="709"/>
        <w:rPr>
          <w:rFonts w:cs="Times New Roman"/>
          <w:lang w:eastAsia="ru-RU"/>
        </w:rPr>
      </w:pPr>
    </w:p>
    <w:p w14:paraId="104510FF"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Основные определения: </w:t>
      </w:r>
    </w:p>
    <w:p w14:paraId="44A9C0B5"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Основным показателем надежности тепловых сетей является вероятность безотказной работы (Р) – способность системы не допускать отказов, приводящих к падению температуры в отапливаемых помещениях жилых и промышленных зданий ниже +12°С, в промышленных зданиях ниже +8°С, более числа раз, установленного нормативами. </w:t>
      </w:r>
    </w:p>
    <w:p w14:paraId="3F52B0D4"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Отдельные системы и системы коммунального теплоснабжения города (населенного пункта) с точки зрения надежности могут быть оценены как высоконадежные, надежные, малонадежные, ненадежные. </w:t>
      </w:r>
    </w:p>
    <w:p w14:paraId="62567D05"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Градация основывается на значении вероятности безотказной работы системы. Так в зависимости от вероятности: </w:t>
      </w:r>
    </w:p>
    <w:p w14:paraId="2B071803"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0 - 0,5 ненадежные; </w:t>
      </w:r>
    </w:p>
    <w:p w14:paraId="4A30F3D8"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0,5 - 0,74 малонадежные; </w:t>
      </w:r>
    </w:p>
    <w:p w14:paraId="53078D9E"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0,75 - 0,89 надежные; </w:t>
      </w:r>
    </w:p>
    <w:p w14:paraId="63D0D2AB"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0,9 - 1 высоконадежные. </w:t>
      </w:r>
    </w:p>
    <w:p w14:paraId="5D2ED604"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Расчет показателей системы с учетом надежности должен производиться для каждого потребителя. Минимально допустимые показатели вероятности безотказной работы следует принимать для: </w:t>
      </w:r>
    </w:p>
    <w:p w14:paraId="68D546DF"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 источников тепловой энергии Рит = 0,97; </w:t>
      </w:r>
    </w:p>
    <w:p w14:paraId="590CB6AC"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 тепловых сетей Ртс = 0,9; </w:t>
      </w:r>
    </w:p>
    <w:p w14:paraId="57C8C045"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-потребителя тепловой энергии Рпт = 0,99; </w:t>
      </w:r>
    </w:p>
    <w:p w14:paraId="4B850476"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 системы централизованного теплоснабжения в целом Рсцт = 0,97·0,9·0,99 = 0,86. </w:t>
      </w:r>
    </w:p>
    <w:p w14:paraId="49090433"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Коэффициент готовности (качества) системы (Кг)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 Минимально допустимый показатель готовности СЦТ к исправной работе Кг принимается равным 0,97. </w:t>
      </w:r>
    </w:p>
    <w:p w14:paraId="79F2F07D" w14:textId="77777777" w:rsidR="00BF42A8" w:rsidRPr="00820E63" w:rsidRDefault="00BF42A8" w:rsidP="00ED25A0">
      <w:pPr>
        <w:ind w:firstLine="709"/>
        <w:jc w:val="both"/>
        <w:rPr>
          <w:rFonts w:cs="Times New Roman"/>
          <w:lang w:eastAsia="ru-RU"/>
        </w:rPr>
      </w:pPr>
      <w:r w:rsidRPr="00820E63">
        <w:rPr>
          <w:rFonts w:cs="Times New Roman"/>
          <w:lang w:eastAsia="ru-RU"/>
        </w:rPr>
        <w:lastRenderedPageBreak/>
        <w:t xml:space="preserve">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 </w:t>
      </w:r>
    </w:p>
    <w:p w14:paraId="7800F50D"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Минимальная подача теплоты по трубопроводам, расположенным в неотапливаемых помещениях снаружи, в подъездах, лестничных клетках, на чердаках и т.п., должна достаточной для поддержания температуры воды в течение всего ремонтно-восстановительного периода после отказа не ниже 3 °С. </w:t>
      </w:r>
    </w:p>
    <w:p w14:paraId="57C5E77C"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Надежность тепловых сетей – способность обеспечивать потребителей требуемым количеством теплоносителя при заданном его качестве, оставаясь в течение заданного срока (25-30 лет) в полностью работоспособном состоянии при сохранении заданных на стадии проектирования технико-экономических показателей (значений абсолютных и удельных потерь теплоты, пропускной способности, расхода электроэнергии на перекачку теплоносителя и т.д.) </w:t>
      </w:r>
    </w:p>
    <w:p w14:paraId="5E4E7250"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К свойствам надежности, регламентированным, относятся: </w:t>
      </w:r>
    </w:p>
    <w:p w14:paraId="028440FB"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безотказность, долговечность, ремонтопригодность, сохраняемость. </w:t>
      </w:r>
    </w:p>
    <w:p w14:paraId="26BD8F76"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Безотказность – способность сетей сохранять рабочее состояние в течение заданного нормативного срока службы. Количественным показателем выполнения этого свойства может служить параметр потока отказов λ, определяемый как число отказов за год, отнесенное к единице (1 км) протяженности трубопроводов. </w:t>
      </w:r>
    </w:p>
    <w:p w14:paraId="51357723"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Долговечность – свойство сохранять работоспособность до наступления предельного состояния, когда дальнейшее их использование недопустимо или экономически нецелесообразно. </w:t>
      </w:r>
    </w:p>
    <w:p w14:paraId="0B285F52" w14:textId="77777777" w:rsidR="00BF42A8" w:rsidRPr="00820E63" w:rsidRDefault="00BF42A8" w:rsidP="00ED25A0">
      <w:pPr>
        <w:ind w:firstLine="709"/>
        <w:jc w:val="both"/>
        <w:rPr>
          <w:rFonts w:cs="Times New Roman"/>
          <w:lang w:eastAsia="ru-RU"/>
        </w:rPr>
      </w:pPr>
      <w:r w:rsidRPr="00820E63">
        <w:rPr>
          <w:rFonts w:cs="Times New Roman"/>
          <w:lang w:eastAsia="ru-RU"/>
        </w:rPr>
        <w:t xml:space="preserve">Ремонтопригодность – способность к поддержанию и восстановлению работоспособного состояния участков тепловых сетей путем обеспечения их ремонта с последующим вводом в эксплуатацию после ремонта. В качестве основного параметра, характеризующего ремонтопригодность теплопровода, можно принять время zp, необходимое для ликвидации повреждения. </w:t>
      </w:r>
    </w:p>
    <w:p w14:paraId="26DD8BF5" w14:textId="77777777" w:rsidR="00BF42A8" w:rsidRPr="00820E63" w:rsidRDefault="00BF42A8" w:rsidP="00ED25A0">
      <w:pPr>
        <w:ind w:firstLine="709"/>
        <w:jc w:val="both"/>
        <w:rPr>
          <w:rFonts w:cs="Times New Roman"/>
          <w:lang w:eastAsia="ru-RU"/>
        </w:rPr>
      </w:pPr>
      <w:r w:rsidRPr="00820E63">
        <w:rPr>
          <w:rFonts w:cs="Times New Roman"/>
          <w:lang w:eastAsia="ru-RU"/>
        </w:rPr>
        <w:t>Сохраняемость – способность сохранять безотказность, долговечность и ремонтопригодность в течение срока консервации.</w:t>
      </w:r>
    </w:p>
    <w:p w14:paraId="1C4EEE34" w14:textId="77777777" w:rsidR="00BF42A8" w:rsidRPr="00820E63" w:rsidRDefault="00BF42A8" w:rsidP="00BF42A8">
      <w:pPr>
        <w:ind w:firstLine="709"/>
        <w:rPr>
          <w:rFonts w:cs="Times New Roman"/>
          <w:lang w:eastAsia="ru-RU"/>
        </w:rPr>
      </w:pPr>
    </w:p>
    <w:p w14:paraId="1B14FD36" w14:textId="77777777" w:rsidR="00BF42A8" w:rsidRPr="00820E63" w:rsidRDefault="00BF42A8" w:rsidP="00BF42A8">
      <w:pPr>
        <w:pStyle w:val="2"/>
        <w:ind w:left="0" w:firstLine="0"/>
        <w:rPr>
          <w:szCs w:val="22"/>
        </w:rPr>
      </w:pPr>
      <w:bookmarkStart w:id="285" w:name="_Toc30058749"/>
      <w:bookmarkStart w:id="286" w:name="_Toc31810100"/>
      <w:bookmarkStart w:id="287" w:name="_Toc152146401"/>
      <w:r w:rsidRPr="00820E63">
        <w:rPr>
          <w:szCs w:val="22"/>
        </w:rPr>
        <w:t xml:space="preserve">1.9.2 </w:t>
      </w:r>
      <w:hyperlink r:id="rId118" w:anchor="bookmark90" w:history="1">
        <w:r w:rsidRPr="00820E63">
          <w:rPr>
            <w:szCs w:val="22"/>
          </w:rPr>
          <w:t>Частота отключений потребителей</w:t>
        </w:r>
        <w:bookmarkEnd w:id="285"/>
        <w:bookmarkEnd w:id="286"/>
        <w:bookmarkEnd w:id="287"/>
      </w:hyperlink>
    </w:p>
    <w:p w14:paraId="0F42BC90" w14:textId="77777777" w:rsidR="001F59CB" w:rsidRPr="00820E63" w:rsidRDefault="00BF42A8">
      <w:pPr>
        <w:spacing w:before="400" w:after="200"/>
        <w:rPr>
          <w:rFonts w:cs="Times New Roman"/>
        </w:rPr>
      </w:pPr>
      <w:r w:rsidRPr="00820E63">
        <w:rPr>
          <w:rFonts w:cs="Times New Roman"/>
          <w:b/>
        </w:rPr>
        <w:t>Таблица 1.9.2.1 - Частота отключений потребителей</w:t>
      </w:r>
    </w:p>
    <w:tbl>
      <w:tblPr>
        <w:tblStyle w:val="a6"/>
        <w:tblW w:w="5000" w:type="pct"/>
        <w:jc w:val="center"/>
        <w:tblLook w:val="04A0" w:firstRow="1" w:lastRow="0" w:firstColumn="1" w:lastColumn="0" w:noHBand="0" w:noVBand="1"/>
      </w:tblPr>
      <w:tblGrid>
        <w:gridCol w:w="467"/>
        <w:gridCol w:w="3098"/>
        <w:gridCol w:w="2890"/>
        <w:gridCol w:w="2890"/>
      </w:tblGrid>
      <w:tr w:rsidR="001F59CB" w:rsidRPr="00820E63" w14:paraId="6FD1D7A6" w14:textId="77777777" w:rsidTr="00ED25A0">
        <w:trPr>
          <w:jc w:val="center"/>
        </w:trPr>
        <w:tc>
          <w:tcPr>
            <w:tcW w:w="467" w:type="dxa"/>
            <w:shd w:val="clear" w:color="auto" w:fill="F2F2F2"/>
            <w:tcMar>
              <w:top w:w="120" w:type="dxa"/>
              <w:left w:w="20" w:type="dxa"/>
              <w:bottom w:w="120" w:type="dxa"/>
              <w:right w:w="20" w:type="dxa"/>
            </w:tcMar>
            <w:vAlign w:val="center"/>
          </w:tcPr>
          <w:p w14:paraId="0E489FC8" w14:textId="77777777" w:rsidR="001F59CB" w:rsidRPr="00820E63" w:rsidRDefault="00BF42A8">
            <w:pPr>
              <w:jc w:val="center"/>
              <w:rPr>
                <w:rFonts w:cs="Times New Roman"/>
              </w:rPr>
            </w:pPr>
            <w:r w:rsidRPr="00820E63">
              <w:rPr>
                <w:rFonts w:eastAsia="Times New Roman" w:cs="Times New Roman"/>
                <w:sz w:val="22"/>
              </w:rPr>
              <w:t>№</w:t>
            </w:r>
          </w:p>
        </w:tc>
        <w:tc>
          <w:tcPr>
            <w:tcW w:w="3098" w:type="dxa"/>
            <w:shd w:val="clear" w:color="auto" w:fill="F2F2F2"/>
            <w:tcMar>
              <w:top w:w="120" w:type="dxa"/>
              <w:left w:w="200" w:type="dxa"/>
              <w:bottom w:w="120" w:type="dxa"/>
              <w:right w:w="200" w:type="dxa"/>
            </w:tcMar>
            <w:vAlign w:val="center"/>
          </w:tcPr>
          <w:p w14:paraId="1326695E" w14:textId="77777777" w:rsidR="001F59CB" w:rsidRPr="00820E63" w:rsidRDefault="00BF42A8">
            <w:pPr>
              <w:jc w:val="center"/>
              <w:rPr>
                <w:rFonts w:cs="Times New Roman"/>
              </w:rPr>
            </w:pPr>
            <w:r w:rsidRPr="00820E63">
              <w:rPr>
                <w:rFonts w:eastAsia="Times New Roman" w:cs="Times New Roman"/>
                <w:sz w:val="22"/>
              </w:rPr>
              <w:t>Источник тепловой энергии</w:t>
            </w:r>
          </w:p>
        </w:tc>
        <w:tc>
          <w:tcPr>
            <w:tcW w:w="2890" w:type="dxa"/>
            <w:shd w:val="clear" w:color="auto" w:fill="F2F2F2"/>
            <w:tcMar>
              <w:top w:w="120" w:type="dxa"/>
              <w:left w:w="200" w:type="dxa"/>
              <w:bottom w:w="120" w:type="dxa"/>
              <w:right w:w="200" w:type="dxa"/>
            </w:tcMar>
            <w:vAlign w:val="center"/>
          </w:tcPr>
          <w:p w14:paraId="43A4E6FB" w14:textId="77777777" w:rsidR="001F59CB" w:rsidRPr="00820E63" w:rsidRDefault="00BF42A8">
            <w:pPr>
              <w:jc w:val="center"/>
              <w:rPr>
                <w:rFonts w:cs="Times New Roman"/>
              </w:rPr>
            </w:pPr>
            <w:r w:rsidRPr="00820E63">
              <w:rPr>
                <w:rFonts w:eastAsia="Times New Roman" w:cs="Times New Roman"/>
                <w:sz w:val="22"/>
              </w:rPr>
              <w:t>Кол-во отключений</w:t>
            </w:r>
          </w:p>
        </w:tc>
        <w:tc>
          <w:tcPr>
            <w:tcW w:w="2890" w:type="dxa"/>
            <w:shd w:val="clear" w:color="auto" w:fill="F2F2F2"/>
            <w:tcMar>
              <w:top w:w="120" w:type="dxa"/>
              <w:left w:w="200" w:type="dxa"/>
              <w:bottom w:w="120" w:type="dxa"/>
              <w:right w:w="200" w:type="dxa"/>
            </w:tcMar>
            <w:vAlign w:val="center"/>
          </w:tcPr>
          <w:p w14:paraId="283E0EFD" w14:textId="77777777" w:rsidR="001F59CB" w:rsidRPr="00820E63" w:rsidRDefault="00BF42A8">
            <w:pPr>
              <w:jc w:val="center"/>
              <w:rPr>
                <w:rFonts w:cs="Times New Roman"/>
                <w:lang w:val="ru-RU"/>
              </w:rPr>
            </w:pPr>
            <w:r w:rsidRPr="00820E63">
              <w:rPr>
                <w:rFonts w:eastAsia="Times New Roman" w:cs="Times New Roman"/>
                <w:sz w:val="22"/>
                <w:lang w:val="ru-RU"/>
              </w:rPr>
              <w:t>Кол-во отключений на сетях</w:t>
            </w:r>
          </w:p>
        </w:tc>
      </w:tr>
      <w:tr w:rsidR="001F59CB" w:rsidRPr="00820E63" w14:paraId="5A74DAC7" w14:textId="77777777" w:rsidTr="00ED25A0">
        <w:trPr>
          <w:jc w:val="center"/>
        </w:trPr>
        <w:tc>
          <w:tcPr>
            <w:tcW w:w="467" w:type="dxa"/>
            <w:shd w:val="clear" w:color="auto" w:fill="FFFFFF"/>
            <w:tcMar>
              <w:top w:w="40" w:type="dxa"/>
              <w:left w:w="20" w:type="dxa"/>
              <w:bottom w:w="40" w:type="dxa"/>
              <w:right w:w="20" w:type="dxa"/>
            </w:tcMar>
            <w:vAlign w:val="center"/>
          </w:tcPr>
          <w:p w14:paraId="604AF00B" w14:textId="77777777" w:rsidR="001F59CB" w:rsidRPr="00820E63" w:rsidRDefault="00BF42A8">
            <w:pPr>
              <w:jc w:val="center"/>
              <w:rPr>
                <w:rFonts w:cs="Times New Roman"/>
              </w:rPr>
            </w:pPr>
            <w:r w:rsidRPr="00820E63">
              <w:rPr>
                <w:rFonts w:eastAsia="Times New Roman" w:cs="Times New Roman"/>
                <w:sz w:val="22"/>
              </w:rPr>
              <w:t>1</w:t>
            </w:r>
          </w:p>
        </w:tc>
        <w:tc>
          <w:tcPr>
            <w:tcW w:w="3098" w:type="dxa"/>
            <w:shd w:val="clear" w:color="auto" w:fill="FFFFFF"/>
            <w:tcMar>
              <w:top w:w="40" w:type="dxa"/>
              <w:left w:w="200" w:type="dxa"/>
              <w:bottom w:w="40" w:type="dxa"/>
              <w:right w:w="200" w:type="dxa"/>
            </w:tcMar>
            <w:vAlign w:val="center"/>
          </w:tcPr>
          <w:p w14:paraId="35E7AFD6" w14:textId="77777777" w:rsidR="001F59CB" w:rsidRPr="00820E63" w:rsidRDefault="00BF42A8">
            <w:pPr>
              <w:jc w:val="center"/>
              <w:rPr>
                <w:rFonts w:cs="Times New Roman"/>
                <w:lang w:val="ru-RU"/>
              </w:rPr>
            </w:pPr>
            <w:r w:rsidRPr="00820E63">
              <w:rPr>
                <w:rFonts w:eastAsia="Times New Roman" w:cs="Times New Roman"/>
                <w:sz w:val="22"/>
                <w:lang w:val="ru-RU"/>
              </w:rPr>
              <w:t>Котельная №1 пгт. Ола, ул. Лесная, д. 8</w:t>
            </w:r>
          </w:p>
        </w:tc>
        <w:tc>
          <w:tcPr>
            <w:tcW w:w="2890" w:type="dxa"/>
            <w:shd w:val="clear" w:color="auto" w:fill="FFFFFF"/>
            <w:tcMar>
              <w:top w:w="40" w:type="dxa"/>
              <w:left w:w="200" w:type="dxa"/>
              <w:bottom w:w="40" w:type="dxa"/>
              <w:right w:w="200" w:type="dxa"/>
            </w:tcMar>
            <w:vAlign w:val="center"/>
          </w:tcPr>
          <w:p w14:paraId="1451766B" w14:textId="77777777" w:rsidR="001F59CB" w:rsidRPr="00820E63" w:rsidRDefault="00BF42A8">
            <w:pPr>
              <w:jc w:val="center"/>
              <w:rPr>
                <w:rFonts w:cs="Times New Roman"/>
              </w:rPr>
            </w:pPr>
            <w:r w:rsidRPr="00820E63">
              <w:rPr>
                <w:rFonts w:eastAsia="Times New Roman" w:cs="Times New Roman"/>
                <w:sz w:val="22"/>
              </w:rPr>
              <w:t>0</w:t>
            </w:r>
          </w:p>
        </w:tc>
        <w:tc>
          <w:tcPr>
            <w:tcW w:w="2890" w:type="dxa"/>
            <w:shd w:val="clear" w:color="auto" w:fill="FFFFFF"/>
            <w:tcMar>
              <w:top w:w="40" w:type="dxa"/>
              <w:left w:w="200" w:type="dxa"/>
              <w:bottom w:w="40" w:type="dxa"/>
              <w:right w:w="200" w:type="dxa"/>
            </w:tcMar>
            <w:vAlign w:val="center"/>
          </w:tcPr>
          <w:p w14:paraId="143899E6" w14:textId="77777777" w:rsidR="001F59CB" w:rsidRPr="00820E63" w:rsidRDefault="00BF42A8">
            <w:pPr>
              <w:jc w:val="center"/>
              <w:rPr>
                <w:rFonts w:cs="Times New Roman"/>
              </w:rPr>
            </w:pPr>
            <w:r w:rsidRPr="00820E63">
              <w:rPr>
                <w:rFonts w:eastAsia="Times New Roman" w:cs="Times New Roman"/>
                <w:sz w:val="22"/>
              </w:rPr>
              <w:t>0</w:t>
            </w:r>
          </w:p>
        </w:tc>
      </w:tr>
      <w:tr w:rsidR="001F59CB" w:rsidRPr="00820E63" w14:paraId="5C82EA02" w14:textId="77777777" w:rsidTr="00ED25A0">
        <w:trPr>
          <w:jc w:val="center"/>
        </w:trPr>
        <w:tc>
          <w:tcPr>
            <w:tcW w:w="467" w:type="dxa"/>
            <w:shd w:val="clear" w:color="auto" w:fill="FFFFFF"/>
            <w:tcMar>
              <w:top w:w="40" w:type="dxa"/>
              <w:left w:w="20" w:type="dxa"/>
              <w:bottom w:w="40" w:type="dxa"/>
              <w:right w:w="20" w:type="dxa"/>
            </w:tcMar>
            <w:vAlign w:val="center"/>
          </w:tcPr>
          <w:p w14:paraId="4FF9F668" w14:textId="77777777" w:rsidR="001F59CB" w:rsidRPr="00820E63" w:rsidRDefault="00BF42A8">
            <w:pPr>
              <w:jc w:val="center"/>
              <w:rPr>
                <w:rFonts w:cs="Times New Roman"/>
              </w:rPr>
            </w:pPr>
            <w:r w:rsidRPr="00820E63">
              <w:rPr>
                <w:rFonts w:eastAsia="Times New Roman" w:cs="Times New Roman"/>
                <w:sz w:val="22"/>
              </w:rPr>
              <w:t>2</w:t>
            </w:r>
          </w:p>
        </w:tc>
        <w:tc>
          <w:tcPr>
            <w:tcW w:w="3098" w:type="dxa"/>
            <w:shd w:val="clear" w:color="auto" w:fill="FFFFFF"/>
            <w:tcMar>
              <w:top w:w="40" w:type="dxa"/>
              <w:left w:w="200" w:type="dxa"/>
              <w:bottom w:w="40" w:type="dxa"/>
              <w:right w:w="200" w:type="dxa"/>
            </w:tcMar>
            <w:vAlign w:val="center"/>
          </w:tcPr>
          <w:p w14:paraId="436EE61F"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2890" w:type="dxa"/>
            <w:shd w:val="clear" w:color="auto" w:fill="FFFFFF"/>
            <w:tcMar>
              <w:top w:w="40" w:type="dxa"/>
              <w:left w:w="200" w:type="dxa"/>
              <w:bottom w:w="40" w:type="dxa"/>
              <w:right w:w="200" w:type="dxa"/>
            </w:tcMar>
            <w:vAlign w:val="center"/>
          </w:tcPr>
          <w:p w14:paraId="107F1426" w14:textId="77777777" w:rsidR="001F59CB" w:rsidRPr="00820E63" w:rsidRDefault="00BF42A8">
            <w:pPr>
              <w:jc w:val="center"/>
              <w:rPr>
                <w:rFonts w:cs="Times New Roman"/>
              </w:rPr>
            </w:pPr>
            <w:r w:rsidRPr="00820E63">
              <w:rPr>
                <w:rFonts w:eastAsia="Times New Roman" w:cs="Times New Roman"/>
                <w:sz w:val="22"/>
              </w:rPr>
              <w:t>0</w:t>
            </w:r>
          </w:p>
        </w:tc>
        <w:tc>
          <w:tcPr>
            <w:tcW w:w="2890" w:type="dxa"/>
            <w:shd w:val="clear" w:color="auto" w:fill="FFFFFF"/>
            <w:tcMar>
              <w:top w:w="40" w:type="dxa"/>
              <w:left w:w="200" w:type="dxa"/>
              <w:bottom w:w="40" w:type="dxa"/>
              <w:right w:w="200" w:type="dxa"/>
            </w:tcMar>
            <w:vAlign w:val="center"/>
          </w:tcPr>
          <w:p w14:paraId="7634A3F5" w14:textId="77777777" w:rsidR="001F59CB" w:rsidRPr="00820E63" w:rsidRDefault="00BF42A8">
            <w:pPr>
              <w:jc w:val="center"/>
              <w:rPr>
                <w:rFonts w:cs="Times New Roman"/>
              </w:rPr>
            </w:pPr>
            <w:r w:rsidRPr="00820E63">
              <w:rPr>
                <w:rFonts w:eastAsia="Times New Roman" w:cs="Times New Roman"/>
                <w:sz w:val="22"/>
              </w:rPr>
              <w:t>0</w:t>
            </w:r>
          </w:p>
        </w:tc>
      </w:tr>
      <w:tr w:rsidR="001F59CB" w:rsidRPr="00820E63" w14:paraId="36C99CAE" w14:textId="77777777" w:rsidTr="00ED25A0">
        <w:trPr>
          <w:jc w:val="center"/>
        </w:trPr>
        <w:tc>
          <w:tcPr>
            <w:tcW w:w="467" w:type="dxa"/>
            <w:shd w:val="clear" w:color="auto" w:fill="FFFFFF"/>
            <w:tcMar>
              <w:top w:w="40" w:type="dxa"/>
              <w:left w:w="20" w:type="dxa"/>
              <w:bottom w:w="40" w:type="dxa"/>
              <w:right w:w="20" w:type="dxa"/>
            </w:tcMar>
            <w:vAlign w:val="center"/>
          </w:tcPr>
          <w:p w14:paraId="2558403F" w14:textId="77777777" w:rsidR="001F59CB" w:rsidRPr="00820E63" w:rsidRDefault="00BF42A8">
            <w:pPr>
              <w:jc w:val="center"/>
              <w:rPr>
                <w:rFonts w:cs="Times New Roman"/>
              </w:rPr>
            </w:pPr>
            <w:r w:rsidRPr="00820E63">
              <w:rPr>
                <w:rFonts w:eastAsia="Times New Roman" w:cs="Times New Roman"/>
                <w:sz w:val="22"/>
              </w:rPr>
              <w:t>3</w:t>
            </w:r>
          </w:p>
        </w:tc>
        <w:tc>
          <w:tcPr>
            <w:tcW w:w="3098" w:type="dxa"/>
            <w:shd w:val="clear" w:color="auto" w:fill="FFFFFF"/>
            <w:tcMar>
              <w:top w:w="40" w:type="dxa"/>
              <w:left w:w="200" w:type="dxa"/>
              <w:bottom w:w="40" w:type="dxa"/>
              <w:right w:w="200" w:type="dxa"/>
            </w:tcMar>
            <w:vAlign w:val="center"/>
          </w:tcPr>
          <w:p w14:paraId="45A56B7B" w14:textId="77777777" w:rsidR="001F59CB" w:rsidRPr="00820E63" w:rsidRDefault="00BF42A8">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2890" w:type="dxa"/>
            <w:shd w:val="clear" w:color="auto" w:fill="FFFFFF"/>
            <w:tcMar>
              <w:top w:w="40" w:type="dxa"/>
              <w:left w:w="200" w:type="dxa"/>
              <w:bottom w:w="40" w:type="dxa"/>
              <w:right w:w="200" w:type="dxa"/>
            </w:tcMar>
            <w:vAlign w:val="center"/>
          </w:tcPr>
          <w:p w14:paraId="7619292B" w14:textId="77777777" w:rsidR="001F59CB" w:rsidRPr="00820E63" w:rsidRDefault="00BF42A8">
            <w:pPr>
              <w:jc w:val="center"/>
              <w:rPr>
                <w:rFonts w:cs="Times New Roman"/>
              </w:rPr>
            </w:pPr>
            <w:r w:rsidRPr="00820E63">
              <w:rPr>
                <w:rFonts w:eastAsia="Times New Roman" w:cs="Times New Roman"/>
                <w:sz w:val="22"/>
              </w:rPr>
              <w:t>0</w:t>
            </w:r>
          </w:p>
        </w:tc>
        <w:tc>
          <w:tcPr>
            <w:tcW w:w="2890" w:type="dxa"/>
            <w:shd w:val="clear" w:color="auto" w:fill="FFFFFF"/>
            <w:tcMar>
              <w:top w:w="40" w:type="dxa"/>
              <w:left w:w="200" w:type="dxa"/>
              <w:bottom w:w="40" w:type="dxa"/>
              <w:right w:w="200" w:type="dxa"/>
            </w:tcMar>
            <w:vAlign w:val="center"/>
          </w:tcPr>
          <w:p w14:paraId="3E4D4E82" w14:textId="77777777" w:rsidR="001F59CB" w:rsidRPr="00820E63" w:rsidRDefault="00BF42A8">
            <w:pPr>
              <w:jc w:val="center"/>
              <w:rPr>
                <w:rFonts w:cs="Times New Roman"/>
              </w:rPr>
            </w:pPr>
            <w:r w:rsidRPr="00820E63">
              <w:rPr>
                <w:rFonts w:eastAsia="Times New Roman" w:cs="Times New Roman"/>
                <w:sz w:val="22"/>
              </w:rPr>
              <w:t>0</w:t>
            </w:r>
          </w:p>
        </w:tc>
      </w:tr>
      <w:tr w:rsidR="001F59CB" w:rsidRPr="00820E63" w14:paraId="67D4EB77" w14:textId="77777777" w:rsidTr="00ED25A0">
        <w:trPr>
          <w:jc w:val="center"/>
        </w:trPr>
        <w:tc>
          <w:tcPr>
            <w:tcW w:w="467" w:type="dxa"/>
            <w:shd w:val="clear" w:color="auto" w:fill="FFFFFF"/>
            <w:tcMar>
              <w:top w:w="40" w:type="dxa"/>
              <w:left w:w="20" w:type="dxa"/>
              <w:bottom w:w="40" w:type="dxa"/>
              <w:right w:w="20" w:type="dxa"/>
            </w:tcMar>
            <w:vAlign w:val="center"/>
          </w:tcPr>
          <w:p w14:paraId="6F8C95AD" w14:textId="77777777" w:rsidR="001F59CB" w:rsidRPr="00820E63" w:rsidRDefault="00BF42A8">
            <w:pPr>
              <w:jc w:val="center"/>
              <w:rPr>
                <w:rFonts w:cs="Times New Roman"/>
              </w:rPr>
            </w:pPr>
            <w:r w:rsidRPr="00820E63">
              <w:rPr>
                <w:rFonts w:eastAsia="Times New Roman" w:cs="Times New Roman"/>
                <w:sz w:val="22"/>
              </w:rPr>
              <w:t>4</w:t>
            </w:r>
          </w:p>
        </w:tc>
        <w:tc>
          <w:tcPr>
            <w:tcW w:w="3098" w:type="dxa"/>
            <w:shd w:val="clear" w:color="auto" w:fill="FFFFFF"/>
            <w:tcMar>
              <w:top w:w="40" w:type="dxa"/>
              <w:left w:w="200" w:type="dxa"/>
              <w:bottom w:w="40" w:type="dxa"/>
              <w:right w:w="200" w:type="dxa"/>
            </w:tcMar>
            <w:vAlign w:val="center"/>
          </w:tcPr>
          <w:p w14:paraId="7F56FF36"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Гадля, ул. Колхозная, д. 4</w:t>
            </w:r>
          </w:p>
        </w:tc>
        <w:tc>
          <w:tcPr>
            <w:tcW w:w="2890" w:type="dxa"/>
            <w:shd w:val="clear" w:color="auto" w:fill="FFFFFF"/>
            <w:tcMar>
              <w:top w:w="40" w:type="dxa"/>
              <w:left w:w="200" w:type="dxa"/>
              <w:bottom w:w="40" w:type="dxa"/>
              <w:right w:w="200" w:type="dxa"/>
            </w:tcMar>
            <w:vAlign w:val="center"/>
          </w:tcPr>
          <w:p w14:paraId="4789B413" w14:textId="77777777" w:rsidR="001F59CB" w:rsidRPr="00820E63" w:rsidRDefault="00BF42A8">
            <w:pPr>
              <w:jc w:val="center"/>
              <w:rPr>
                <w:rFonts w:cs="Times New Roman"/>
              </w:rPr>
            </w:pPr>
            <w:r w:rsidRPr="00820E63">
              <w:rPr>
                <w:rFonts w:eastAsia="Times New Roman" w:cs="Times New Roman"/>
                <w:sz w:val="22"/>
              </w:rPr>
              <w:t>0</w:t>
            </w:r>
          </w:p>
        </w:tc>
        <w:tc>
          <w:tcPr>
            <w:tcW w:w="2890" w:type="dxa"/>
            <w:shd w:val="clear" w:color="auto" w:fill="FFFFFF"/>
            <w:tcMar>
              <w:top w:w="40" w:type="dxa"/>
              <w:left w:w="200" w:type="dxa"/>
              <w:bottom w:w="40" w:type="dxa"/>
              <w:right w:w="200" w:type="dxa"/>
            </w:tcMar>
            <w:vAlign w:val="center"/>
          </w:tcPr>
          <w:p w14:paraId="08CE27AE" w14:textId="77777777" w:rsidR="001F59CB" w:rsidRPr="00820E63" w:rsidRDefault="00BF42A8">
            <w:pPr>
              <w:jc w:val="center"/>
              <w:rPr>
                <w:rFonts w:cs="Times New Roman"/>
              </w:rPr>
            </w:pPr>
            <w:r w:rsidRPr="00820E63">
              <w:rPr>
                <w:rFonts w:eastAsia="Times New Roman" w:cs="Times New Roman"/>
                <w:sz w:val="22"/>
              </w:rPr>
              <w:t>0</w:t>
            </w:r>
          </w:p>
        </w:tc>
      </w:tr>
      <w:tr w:rsidR="001F59CB" w:rsidRPr="00820E63" w14:paraId="3802177D" w14:textId="77777777" w:rsidTr="00ED25A0">
        <w:trPr>
          <w:jc w:val="center"/>
        </w:trPr>
        <w:tc>
          <w:tcPr>
            <w:tcW w:w="467" w:type="dxa"/>
            <w:shd w:val="clear" w:color="auto" w:fill="FFFFFF"/>
            <w:tcMar>
              <w:top w:w="40" w:type="dxa"/>
              <w:left w:w="20" w:type="dxa"/>
              <w:bottom w:w="40" w:type="dxa"/>
              <w:right w:w="20" w:type="dxa"/>
            </w:tcMar>
            <w:vAlign w:val="center"/>
          </w:tcPr>
          <w:p w14:paraId="6E5A2957" w14:textId="77777777" w:rsidR="001F59CB" w:rsidRPr="00820E63" w:rsidRDefault="00BF42A8">
            <w:pPr>
              <w:jc w:val="center"/>
              <w:rPr>
                <w:rFonts w:cs="Times New Roman"/>
              </w:rPr>
            </w:pPr>
            <w:r w:rsidRPr="00820E63">
              <w:rPr>
                <w:rFonts w:eastAsia="Times New Roman" w:cs="Times New Roman"/>
                <w:sz w:val="22"/>
              </w:rPr>
              <w:t>5</w:t>
            </w:r>
          </w:p>
        </w:tc>
        <w:tc>
          <w:tcPr>
            <w:tcW w:w="3098" w:type="dxa"/>
            <w:shd w:val="clear" w:color="auto" w:fill="FFFFFF"/>
            <w:tcMar>
              <w:top w:w="40" w:type="dxa"/>
              <w:left w:w="200" w:type="dxa"/>
              <w:bottom w:w="40" w:type="dxa"/>
              <w:right w:w="200" w:type="dxa"/>
            </w:tcMar>
            <w:vAlign w:val="center"/>
          </w:tcPr>
          <w:p w14:paraId="13F0EB24"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2890" w:type="dxa"/>
            <w:shd w:val="clear" w:color="auto" w:fill="FFFFFF"/>
            <w:tcMar>
              <w:top w:w="40" w:type="dxa"/>
              <w:left w:w="200" w:type="dxa"/>
              <w:bottom w:w="40" w:type="dxa"/>
              <w:right w:w="200" w:type="dxa"/>
            </w:tcMar>
            <w:vAlign w:val="center"/>
          </w:tcPr>
          <w:p w14:paraId="1C79735C" w14:textId="77777777" w:rsidR="001F59CB" w:rsidRPr="00820E63" w:rsidRDefault="00BF42A8">
            <w:pPr>
              <w:jc w:val="center"/>
              <w:rPr>
                <w:rFonts w:cs="Times New Roman"/>
              </w:rPr>
            </w:pPr>
            <w:r w:rsidRPr="00820E63">
              <w:rPr>
                <w:rFonts w:eastAsia="Times New Roman" w:cs="Times New Roman"/>
                <w:sz w:val="22"/>
              </w:rPr>
              <w:t>0</w:t>
            </w:r>
          </w:p>
        </w:tc>
        <w:tc>
          <w:tcPr>
            <w:tcW w:w="2890" w:type="dxa"/>
            <w:shd w:val="clear" w:color="auto" w:fill="FFFFFF"/>
            <w:tcMar>
              <w:top w:w="40" w:type="dxa"/>
              <w:left w:w="200" w:type="dxa"/>
              <w:bottom w:w="40" w:type="dxa"/>
              <w:right w:w="200" w:type="dxa"/>
            </w:tcMar>
            <w:vAlign w:val="center"/>
          </w:tcPr>
          <w:p w14:paraId="7A4B5B7F" w14:textId="77777777" w:rsidR="001F59CB" w:rsidRPr="00820E63" w:rsidRDefault="00BF42A8">
            <w:pPr>
              <w:jc w:val="center"/>
              <w:rPr>
                <w:rFonts w:cs="Times New Roman"/>
              </w:rPr>
            </w:pPr>
            <w:r w:rsidRPr="00820E63">
              <w:rPr>
                <w:rFonts w:eastAsia="Times New Roman" w:cs="Times New Roman"/>
                <w:sz w:val="22"/>
              </w:rPr>
              <w:t>0</w:t>
            </w:r>
          </w:p>
        </w:tc>
      </w:tr>
      <w:tr w:rsidR="001F59CB" w:rsidRPr="00820E63" w14:paraId="4BFED1BB" w14:textId="77777777" w:rsidTr="00ED25A0">
        <w:trPr>
          <w:jc w:val="center"/>
        </w:trPr>
        <w:tc>
          <w:tcPr>
            <w:tcW w:w="467" w:type="dxa"/>
            <w:shd w:val="clear" w:color="auto" w:fill="FFFFFF"/>
            <w:tcMar>
              <w:top w:w="40" w:type="dxa"/>
              <w:left w:w="20" w:type="dxa"/>
              <w:bottom w:w="40" w:type="dxa"/>
              <w:right w:w="20" w:type="dxa"/>
            </w:tcMar>
            <w:vAlign w:val="center"/>
          </w:tcPr>
          <w:p w14:paraId="434BF618" w14:textId="77777777" w:rsidR="001F59CB" w:rsidRPr="00820E63" w:rsidRDefault="00BF42A8">
            <w:pPr>
              <w:jc w:val="center"/>
              <w:rPr>
                <w:rFonts w:cs="Times New Roman"/>
              </w:rPr>
            </w:pPr>
            <w:r w:rsidRPr="00820E63">
              <w:rPr>
                <w:rFonts w:eastAsia="Times New Roman" w:cs="Times New Roman"/>
                <w:sz w:val="22"/>
              </w:rPr>
              <w:t>6</w:t>
            </w:r>
          </w:p>
        </w:tc>
        <w:tc>
          <w:tcPr>
            <w:tcW w:w="3098" w:type="dxa"/>
            <w:shd w:val="clear" w:color="auto" w:fill="FFFFFF"/>
            <w:tcMar>
              <w:top w:w="40" w:type="dxa"/>
              <w:left w:w="200" w:type="dxa"/>
              <w:bottom w:w="40" w:type="dxa"/>
              <w:right w:w="200" w:type="dxa"/>
            </w:tcMar>
            <w:vAlign w:val="center"/>
          </w:tcPr>
          <w:p w14:paraId="542CCED5" w14:textId="07BC7E60" w:rsidR="001F59CB" w:rsidRPr="00820E63" w:rsidRDefault="00513BC3">
            <w:pPr>
              <w:jc w:val="center"/>
              <w:rPr>
                <w:rFonts w:cs="Times New Roman"/>
                <w:lang w:val="ru-RU"/>
              </w:rPr>
            </w:pPr>
            <w:r>
              <w:rPr>
                <w:rFonts w:eastAsia="Times New Roman" w:cs="Times New Roman"/>
                <w:sz w:val="22"/>
                <w:lang w:val="ru-RU"/>
              </w:rPr>
              <w:t>Котельная с. Талон, ул. Юбилейная б/н</w:t>
            </w:r>
          </w:p>
        </w:tc>
        <w:tc>
          <w:tcPr>
            <w:tcW w:w="2890" w:type="dxa"/>
            <w:shd w:val="clear" w:color="auto" w:fill="FFFFFF"/>
            <w:tcMar>
              <w:top w:w="40" w:type="dxa"/>
              <w:left w:w="200" w:type="dxa"/>
              <w:bottom w:w="40" w:type="dxa"/>
              <w:right w:w="200" w:type="dxa"/>
            </w:tcMar>
            <w:vAlign w:val="center"/>
          </w:tcPr>
          <w:p w14:paraId="5607B298" w14:textId="77777777" w:rsidR="001F59CB" w:rsidRPr="00820E63" w:rsidRDefault="00BF42A8">
            <w:pPr>
              <w:jc w:val="center"/>
              <w:rPr>
                <w:rFonts w:cs="Times New Roman"/>
              </w:rPr>
            </w:pPr>
            <w:r w:rsidRPr="00820E63">
              <w:rPr>
                <w:rFonts w:eastAsia="Times New Roman" w:cs="Times New Roman"/>
                <w:sz w:val="22"/>
              </w:rPr>
              <w:t>0</w:t>
            </w:r>
          </w:p>
        </w:tc>
        <w:tc>
          <w:tcPr>
            <w:tcW w:w="2890" w:type="dxa"/>
            <w:shd w:val="clear" w:color="auto" w:fill="FFFFFF"/>
            <w:tcMar>
              <w:top w:w="40" w:type="dxa"/>
              <w:left w:w="200" w:type="dxa"/>
              <w:bottom w:w="40" w:type="dxa"/>
              <w:right w:w="200" w:type="dxa"/>
            </w:tcMar>
            <w:vAlign w:val="center"/>
          </w:tcPr>
          <w:p w14:paraId="005B5CAC" w14:textId="77777777" w:rsidR="001F59CB" w:rsidRPr="00820E63" w:rsidRDefault="00BF42A8">
            <w:pPr>
              <w:jc w:val="center"/>
              <w:rPr>
                <w:rFonts w:cs="Times New Roman"/>
              </w:rPr>
            </w:pPr>
            <w:r w:rsidRPr="00820E63">
              <w:rPr>
                <w:rFonts w:eastAsia="Times New Roman" w:cs="Times New Roman"/>
                <w:sz w:val="22"/>
              </w:rPr>
              <w:t>0</w:t>
            </w:r>
          </w:p>
        </w:tc>
      </w:tr>
      <w:tr w:rsidR="001F59CB" w:rsidRPr="00820E63" w14:paraId="49CD17F0" w14:textId="77777777" w:rsidTr="00ED25A0">
        <w:trPr>
          <w:jc w:val="center"/>
        </w:trPr>
        <w:tc>
          <w:tcPr>
            <w:tcW w:w="467" w:type="dxa"/>
            <w:shd w:val="clear" w:color="auto" w:fill="FFFFFF"/>
            <w:tcMar>
              <w:top w:w="40" w:type="dxa"/>
              <w:left w:w="20" w:type="dxa"/>
              <w:bottom w:w="40" w:type="dxa"/>
              <w:right w:w="20" w:type="dxa"/>
            </w:tcMar>
            <w:vAlign w:val="center"/>
          </w:tcPr>
          <w:p w14:paraId="09C0C2F6" w14:textId="77777777" w:rsidR="001F59CB" w:rsidRPr="00820E63" w:rsidRDefault="00BF42A8">
            <w:pPr>
              <w:jc w:val="center"/>
              <w:rPr>
                <w:rFonts w:cs="Times New Roman"/>
              </w:rPr>
            </w:pPr>
            <w:r w:rsidRPr="00820E63">
              <w:rPr>
                <w:rFonts w:eastAsia="Times New Roman" w:cs="Times New Roman"/>
                <w:sz w:val="22"/>
              </w:rPr>
              <w:t>7</w:t>
            </w:r>
          </w:p>
        </w:tc>
        <w:tc>
          <w:tcPr>
            <w:tcW w:w="3098" w:type="dxa"/>
            <w:shd w:val="clear" w:color="auto" w:fill="FFFFFF"/>
            <w:tcMar>
              <w:top w:w="40" w:type="dxa"/>
              <w:left w:w="200" w:type="dxa"/>
              <w:bottom w:w="40" w:type="dxa"/>
              <w:right w:w="200" w:type="dxa"/>
            </w:tcMar>
            <w:vAlign w:val="center"/>
          </w:tcPr>
          <w:p w14:paraId="430418EE"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Ямск, ул. Набережная, д. 8</w:t>
            </w:r>
          </w:p>
        </w:tc>
        <w:tc>
          <w:tcPr>
            <w:tcW w:w="2890" w:type="dxa"/>
            <w:shd w:val="clear" w:color="auto" w:fill="FFFFFF"/>
            <w:tcMar>
              <w:top w:w="40" w:type="dxa"/>
              <w:left w:w="200" w:type="dxa"/>
              <w:bottom w:w="40" w:type="dxa"/>
              <w:right w:w="200" w:type="dxa"/>
            </w:tcMar>
            <w:vAlign w:val="center"/>
          </w:tcPr>
          <w:p w14:paraId="0F3D39D5" w14:textId="77777777" w:rsidR="001F59CB" w:rsidRPr="00820E63" w:rsidRDefault="00BF42A8">
            <w:pPr>
              <w:jc w:val="center"/>
              <w:rPr>
                <w:rFonts w:cs="Times New Roman"/>
              </w:rPr>
            </w:pPr>
            <w:r w:rsidRPr="00820E63">
              <w:rPr>
                <w:rFonts w:eastAsia="Times New Roman" w:cs="Times New Roman"/>
                <w:sz w:val="22"/>
              </w:rPr>
              <w:t>0</w:t>
            </w:r>
          </w:p>
        </w:tc>
        <w:tc>
          <w:tcPr>
            <w:tcW w:w="2890" w:type="dxa"/>
            <w:shd w:val="clear" w:color="auto" w:fill="FFFFFF"/>
            <w:tcMar>
              <w:top w:w="40" w:type="dxa"/>
              <w:left w:w="200" w:type="dxa"/>
              <w:bottom w:w="40" w:type="dxa"/>
              <w:right w:w="200" w:type="dxa"/>
            </w:tcMar>
            <w:vAlign w:val="center"/>
          </w:tcPr>
          <w:p w14:paraId="3AE04BEA" w14:textId="77777777" w:rsidR="001F59CB" w:rsidRPr="00820E63" w:rsidRDefault="00BF42A8">
            <w:pPr>
              <w:jc w:val="center"/>
              <w:rPr>
                <w:rFonts w:cs="Times New Roman"/>
              </w:rPr>
            </w:pPr>
            <w:r w:rsidRPr="00820E63">
              <w:rPr>
                <w:rFonts w:eastAsia="Times New Roman" w:cs="Times New Roman"/>
                <w:sz w:val="22"/>
              </w:rPr>
              <w:t>0</w:t>
            </w:r>
          </w:p>
        </w:tc>
      </w:tr>
      <w:tr w:rsidR="001F59CB" w:rsidRPr="00820E63" w14:paraId="4E0C9842" w14:textId="77777777" w:rsidTr="00ED25A0">
        <w:trPr>
          <w:jc w:val="center"/>
        </w:trPr>
        <w:tc>
          <w:tcPr>
            <w:tcW w:w="467" w:type="dxa"/>
            <w:shd w:val="clear" w:color="auto" w:fill="FFFFFF"/>
            <w:tcMar>
              <w:top w:w="40" w:type="dxa"/>
              <w:left w:w="20" w:type="dxa"/>
              <w:bottom w:w="40" w:type="dxa"/>
              <w:right w:w="20" w:type="dxa"/>
            </w:tcMar>
            <w:vAlign w:val="center"/>
          </w:tcPr>
          <w:p w14:paraId="5C1C3A69" w14:textId="77777777" w:rsidR="001F59CB" w:rsidRPr="00820E63" w:rsidRDefault="00BF42A8">
            <w:pPr>
              <w:jc w:val="center"/>
              <w:rPr>
                <w:rFonts w:cs="Times New Roman"/>
              </w:rPr>
            </w:pPr>
            <w:r w:rsidRPr="00820E63">
              <w:rPr>
                <w:rFonts w:eastAsia="Times New Roman" w:cs="Times New Roman"/>
                <w:sz w:val="22"/>
              </w:rPr>
              <w:lastRenderedPageBreak/>
              <w:t>8</w:t>
            </w:r>
          </w:p>
        </w:tc>
        <w:tc>
          <w:tcPr>
            <w:tcW w:w="3098" w:type="dxa"/>
            <w:shd w:val="clear" w:color="auto" w:fill="FFFFFF"/>
            <w:tcMar>
              <w:top w:w="40" w:type="dxa"/>
              <w:left w:w="200" w:type="dxa"/>
              <w:bottom w:w="40" w:type="dxa"/>
              <w:right w:w="200" w:type="dxa"/>
            </w:tcMar>
            <w:vAlign w:val="center"/>
          </w:tcPr>
          <w:p w14:paraId="41F9C162" w14:textId="77777777" w:rsidR="001F59CB" w:rsidRPr="00820E63" w:rsidRDefault="00BF42A8">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2890" w:type="dxa"/>
            <w:shd w:val="clear" w:color="auto" w:fill="FFFFFF"/>
            <w:tcMar>
              <w:top w:w="40" w:type="dxa"/>
              <w:left w:w="200" w:type="dxa"/>
              <w:bottom w:w="40" w:type="dxa"/>
              <w:right w:w="200" w:type="dxa"/>
            </w:tcMar>
            <w:vAlign w:val="center"/>
          </w:tcPr>
          <w:p w14:paraId="257CB461" w14:textId="77777777" w:rsidR="001F59CB" w:rsidRPr="00820E63" w:rsidRDefault="00BF42A8">
            <w:pPr>
              <w:jc w:val="center"/>
              <w:rPr>
                <w:rFonts w:cs="Times New Roman"/>
              </w:rPr>
            </w:pPr>
            <w:r w:rsidRPr="00820E63">
              <w:rPr>
                <w:rFonts w:eastAsia="Times New Roman" w:cs="Times New Roman"/>
                <w:sz w:val="22"/>
              </w:rPr>
              <w:t>0</w:t>
            </w:r>
          </w:p>
        </w:tc>
        <w:tc>
          <w:tcPr>
            <w:tcW w:w="2890" w:type="dxa"/>
            <w:shd w:val="clear" w:color="auto" w:fill="FFFFFF"/>
            <w:tcMar>
              <w:top w:w="40" w:type="dxa"/>
              <w:left w:w="200" w:type="dxa"/>
              <w:bottom w:w="40" w:type="dxa"/>
              <w:right w:w="200" w:type="dxa"/>
            </w:tcMar>
            <w:vAlign w:val="center"/>
          </w:tcPr>
          <w:p w14:paraId="3C20B6AB" w14:textId="77777777" w:rsidR="001F59CB" w:rsidRPr="00820E63" w:rsidRDefault="00BF42A8">
            <w:pPr>
              <w:jc w:val="center"/>
              <w:rPr>
                <w:rFonts w:cs="Times New Roman"/>
              </w:rPr>
            </w:pPr>
            <w:r w:rsidRPr="00820E63">
              <w:rPr>
                <w:rFonts w:eastAsia="Times New Roman" w:cs="Times New Roman"/>
                <w:sz w:val="22"/>
              </w:rPr>
              <w:t>0</w:t>
            </w:r>
          </w:p>
        </w:tc>
      </w:tr>
    </w:tbl>
    <w:p w14:paraId="543A0985" w14:textId="77777777" w:rsidR="00BF42A8" w:rsidRPr="00820E63" w:rsidRDefault="00BF42A8" w:rsidP="00BF42A8">
      <w:pPr>
        <w:ind w:firstLine="709"/>
        <w:jc w:val="center"/>
        <w:rPr>
          <w:rFonts w:cs="Times New Roman"/>
          <w:lang w:eastAsia="ru-RU"/>
        </w:rPr>
      </w:pPr>
    </w:p>
    <w:p w14:paraId="518C2296" w14:textId="77777777" w:rsidR="00BF42A8" w:rsidRPr="00820E63" w:rsidRDefault="00BF42A8" w:rsidP="00BF42A8">
      <w:pPr>
        <w:pStyle w:val="2"/>
        <w:ind w:left="0" w:firstLine="0"/>
        <w:rPr>
          <w:szCs w:val="22"/>
        </w:rPr>
      </w:pPr>
      <w:bookmarkStart w:id="288" w:name="_Toc30058750"/>
      <w:bookmarkStart w:id="289" w:name="_Toc31810101"/>
      <w:bookmarkStart w:id="290" w:name="_Toc152146402"/>
      <w:r w:rsidRPr="00820E63">
        <w:rPr>
          <w:szCs w:val="22"/>
        </w:rPr>
        <w:t xml:space="preserve">1.9.3 </w:t>
      </w:r>
      <w:hyperlink r:id="rId119" w:anchor="bookmark91" w:history="1">
        <w:r w:rsidRPr="00820E63">
          <w:rPr>
            <w:szCs w:val="22"/>
          </w:rPr>
          <w:t>Поток (частота) и время восстановления теплоснабжения потребителей после</w:t>
        </w:r>
      </w:hyperlink>
      <w:r w:rsidRPr="00820E63">
        <w:rPr>
          <w:szCs w:val="22"/>
        </w:rPr>
        <w:t xml:space="preserve"> </w:t>
      </w:r>
      <w:hyperlink r:id="rId120" w:anchor="bookmark91" w:history="1">
        <w:r w:rsidRPr="00820E63">
          <w:rPr>
            <w:szCs w:val="22"/>
          </w:rPr>
          <w:t>отключений</w:t>
        </w:r>
        <w:bookmarkEnd w:id="288"/>
        <w:bookmarkEnd w:id="289"/>
        <w:bookmarkEnd w:id="290"/>
      </w:hyperlink>
    </w:p>
    <w:p w14:paraId="0817A438" w14:textId="77777777" w:rsidR="00BF42A8" w:rsidRPr="00820E63" w:rsidRDefault="00ED25A0" w:rsidP="00ED25A0">
      <w:pPr>
        <w:ind w:firstLine="709"/>
        <w:jc w:val="both"/>
        <w:rPr>
          <w:rFonts w:cs="Times New Roman"/>
        </w:rPr>
      </w:pPr>
      <w:r w:rsidRPr="00820E63">
        <w:rPr>
          <w:rFonts w:cs="Times New Roman"/>
          <w:lang w:eastAsia="ru-RU"/>
        </w:rPr>
        <w:t xml:space="preserve">По предоставленной информации ресурсоснабжающими организациями </w:t>
      </w:r>
      <w:r w:rsidRPr="00820E63">
        <w:rPr>
          <w:rFonts w:cs="Times New Roman"/>
          <w:spacing w:val="-1"/>
        </w:rPr>
        <w:t>аварий</w:t>
      </w:r>
      <w:r w:rsidRPr="00820E63">
        <w:rPr>
          <w:rFonts w:cs="Times New Roman"/>
        </w:rPr>
        <w:t xml:space="preserve"> и отказов </w:t>
      </w:r>
      <w:r w:rsidRPr="00820E63">
        <w:rPr>
          <w:rFonts w:cs="Times New Roman"/>
          <w:spacing w:val="-1"/>
        </w:rPr>
        <w:t>элементов</w:t>
      </w:r>
      <w:r w:rsidRPr="00820E63">
        <w:rPr>
          <w:rFonts w:cs="Times New Roman"/>
        </w:rPr>
        <w:t xml:space="preserve"> </w:t>
      </w:r>
      <w:r w:rsidRPr="00820E63">
        <w:rPr>
          <w:rFonts w:cs="Times New Roman"/>
          <w:spacing w:val="-1"/>
        </w:rPr>
        <w:t>системы</w:t>
      </w:r>
      <w:r w:rsidRPr="00820E63">
        <w:rPr>
          <w:rFonts w:cs="Times New Roman"/>
        </w:rPr>
        <w:t xml:space="preserve"> </w:t>
      </w:r>
      <w:r w:rsidRPr="00820E63">
        <w:rPr>
          <w:rFonts w:cs="Times New Roman"/>
          <w:spacing w:val="-1"/>
        </w:rPr>
        <w:t>теплоснабжения</w:t>
      </w:r>
      <w:r w:rsidRPr="00820E63">
        <w:rPr>
          <w:rFonts w:cs="Times New Roman"/>
        </w:rPr>
        <w:t xml:space="preserve"> не</w:t>
      </w:r>
      <w:r w:rsidRPr="00820E63">
        <w:rPr>
          <w:rFonts w:cs="Times New Roman"/>
          <w:spacing w:val="-1"/>
        </w:rPr>
        <w:t xml:space="preserve"> </w:t>
      </w:r>
      <w:r w:rsidRPr="00820E63">
        <w:rPr>
          <w:rFonts w:cs="Times New Roman"/>
        </w:rPr>
        <w:t>было.</w:t>
      </w:r>
    </w:p>
    <w:p w14:paraId="0E03B603" w14:textId="77777777" w:rsidR="00ED25A0" w:rsidRPr="00820E63" w:rsidRDefault="00ED25A0" w:rsidP="00ED25A0">
      <w:pPr>
        <w:pStyle w:val="a1"/>
        <w:rPr>
          <w:rFonts w:cs="Times New Roman"/>
        </w:rPr>
      </w:pPr>
    </w:p>
    <w:p w14:paraId="3F6A575F" w14:textId="77777777" w:rsidR="00BF42A8" w:rsidRPr="00820E63" w:rsidRDefault="00BF42A8" w:rsidP="00BF42A8">
      <w:pPr>
        <w:pStyle w:val="2"/>
        <w:ind w:left="0" w:firstLine="0"/>
        <w:rPr>
          <w:szCs w:val="22"/>
        </w:rPr>
      </w:pPr>
      <w:bookmarkStart w:id="291" w:name="_Toc53926951"/>
      <w:bookmarkStart w:id="292" w:name="_Toc54952878"/>
      <w:bookmarkStart w:id="293" w:name="_Toc152146403"/>
      <w:r w:rsidRPr="00820E63">
        <w:rPr>
          <w:szCs w:val="22"/>
        </w:rPr>
        <w:t>1.9.4. Графические материалы (карты-схемы тепловых сетей и зон ненормативной надежности и безопасности теплоснабжения)</w:t>
      </w:r>
      <w:bookmarkEnd w:id="291"/>
      <w:bookmarkEnd w:id="292"/>
      <w:bookmarkEnd w:id="293"/>
    </w:p>
    <w:p w14:paraId="6DA6BFE2" w14:textId="77777777" w:rsidR="00BF42A8" w:rsidRPr="00820E63" w:rsidRDefault="00BF42A8" w:rsidP="00BF42A8">
      <w:pPr>
        <w:ind w:firstLine="709"/>
        <w:rPr>
          <w:rFonts w:cs="Times New Roman"/>
          <w:lang w:eastAsia="ru-RU"/>
        </w:rPr>
      </w:pPr>
    </w:p>
    <w:p w14:paraId="311C4247" w14:textId="77777777" w:rsidR="00BF42A8" w:rsidRPr="00820E63" w:rsidRDefault="00BF42A8" w:rsidP="00BF42A8">
      <w:pPr>
        <w:ind w:firstLine="709"/>
        <w:rPr>
          <w:rFonts w:cs="Times New Roman"/>
          <w:lang w:eastAsia="ru-RU"/>
        </w:rPr>
      </w:pPr>
      <w:r w:rsidRPr="00820E63">
        <w:rPr>
          <w:rFonts w:cs="Times New Roman"/>
          <w:lang w:eastAsia="ru-RU"/>
        </w:rPr>
        <w:t>Зоны ненормативной надежности отсутствуют</w:t>
      </w:r>
      <w:r w:rsidR="00ED25A0" w:rsidRPr="00820E63">
        <w:rPr>
          <w:rFonts w:cs="Times New Roman"/>
          <w:lang w:eastAsia="ru-RU"/>
        </w:rPr>
        <w:t>.</w:t>
      </w:r>
    </w:p>
    <w:p w14:paraId="24277D54" w14:textId="77777777" w:rsidR="00BF42A8" w:rsidRPr="00820E63" w:rsidRDefault="00BF42A8" w:rsidP="00BF42A8">
      <w:pPr>
        <w:ind w:firstLine="709"/>
        <w:rPr>
          <w:rFonts w:cs="Times New Roman"/>
          <w:lang w:eastAsia="ru-RU"/>
        </w:rPr>
      </w:pPr>
    </w:p>
    <w:p w14:paraId="19FFC9B3" w14:textId="77777777" w:rsidR="00BF42A8" w:rsidRPr="00820E63" w:rsidRDefault="00BF42A8" w:rsidP="00BF42A8">
      <w:pPr>
        <w:pStyle w:val="2"/>
        <w:ind w:left="0" w:firstLine="0"/>
        <w:rPr>
          <w:szCs w:val="22"/>
        </w:rPr>
      </w:pPr>
      <w:bookmarkStart w:id="294" w:name="_Toc30058752"/>
      <w:bookmarkStart w:id="295" w:name="_Toc31810103"/>
      <w:bookmarkStart w:id="296" w:name="_Toc152146404"/>
      <w:r w:rsidRPr="00820E63">
        <w:rPr>
          <w:szCs w:val="22"/>
        </w:rPr>
        <w:t xml:space="preserve">1.9.5 </w:t>
      </w:r>
      <w:hyperlink r:id="rId121" w:anchor="bookmark93" w:history="1">
        <w:r w:rsidRPr="00820E63">
          <w:rPr>
            <w:szCs w:val="22"/>
          </w:rPr>
          <w:t>Результаты анализа аварийных ситуаций при теплоснабжении, расследование причин</w:t>
        </w:r>
      </w:hyperlink>
      <w:r w:rsidRPr="00820E63">
        <w:rPr>
          <w:szCs w:val="22"/>
        </w:rPr>
        <w:t xml:space="preserve"> </w:t>
      </w:r>
      <w:hyperlink r:id="rId122" w:anchor="bookmark93" w:history="1">
        <w:r w:rsidRPr="00820E63">
          <w:rPr>
            <w:szCs w:val="22"/>
          </w:rPr>
          <w:t>которых осуществляется федеральным органом исполнительной власти, уполномоченным</w:t>
        </w:r>
      </w:hyperlink>
      <w:r w:rsidRPr="00820E63">
        <w:rPr>
          <w:szCs w:val="22"/>
        </w:rPr>
        <w:t xml:space="preserve"> </w:t>
      </w:r>
      <w:hyperlink r:id="rId123" w:anchor="bookmark93" w:history="1">
        <w:r w:rsidRPr="00820E63">
          <w:rPr>
            <w:szCs w:val="22"/>
          </w:rPr>
          <w:t>на осуществление федерального государственного энергетического надзора, в</w:t>
        </w:r>
      </w:hyperlink>
      <w:r w:rsidRPr="00820E63">
        <w:rPr>
          <w:szCs w:val="22"/>
        </w:rPr>
        <w:t xml:space="preserve"> </w:t>
      </w:r>
      <w:hyperlink r:id="rId124" w:anchor="bookmark93" w:history="1">
        <w:r w:rsidRPr="00820E63">
          <w:rPr>
            <w:szCs w:val="22"/>
          </w:rPr>
          <w:t>соответствии с Правилами расследования причин аварийных ситуаций при</w:t>
        </w:r>
      </w:hyperlink>
      <w:r w:rsidRPr="00820E63">
        <w:rPr>
          <w:szCs w:val="22"/>
        </w:rPr>
        <w:t xml:space="preserve"> </w:t>
      </w:r>
      <w:hyperlink r:id="rId125" w:anchor="bookmark93" w:history="1">
        <w:r w:rsidRPr="00820E63">
          <w:rPr>
            <w:szCs w:val="22"/>
          </w:rPr>
          <w:t>теплоснабжении, утвержденными постановлением Правительства Российской Федерации</w:t>
        </w:r>
      </w:hyperlink>
      <w:r w:rsidRPr="00820E63">
        <w:rPr>
          <w:szCs w:val="22"/>
        </w:rPr>
        <w:t xml:space="preserve"> </w:t>
      </w:r>
      <w:hyperlink r:id="rId126" w:anchor="bookmark93" w:history="1">
        <w:r w:rsidRPr="00820E63">
          <w:rPr>
            <w:szCs w:val="22"/>
          </w:rPr>
          <w:t>от 17 октября 2015 г. N 1114 "О расследовании причин аварийных ситуаций при</w:t>
        </w:r>
      </w:hyperlink>
      <w:r w:rsidRPr="00820E63">
        <w:rPr>
          <w:szCs w:val="22"/>
        </w:rPr>
        <w:t xml:space="preserve"> </w:t>
      </w:r>
      <w:hyperlink r:id="rId127" w:anchor="bookmark93" w:history="1">
        <w:r w:rsidRPr="00820E63">
          <w:rPr>
            <w:szCs w:val="22"/>
          </w:rPr>
          <w:t>теплоснабжении и о признании утратившими силу отдельных положений Правил</w:t>
        </w:r>
      </w:hyperlink>
      <w:r w:rsidRPr="00820E63">
        <w:rPr>
          <w:szCs w:val="22"/>
        </w:rPr>
        <w:t xml:space="preserve"> </w:t>
      </w:r>
      <w:hyperlink r:id="rId128" w:anchor="bookmark93" w:history="1">
        <w:r w:rsidRPr="00820E63">
          <w:rPr>
            <w:szCs w:val="22"/>
          </w:rPr>
          <w:t>расследования причин аварий в электроэнергетике"</w:t>
        </w:r>
        <w:bookmarkEnd w:id="294"/>
        <w:bookmarkEnd w:id="295"/>
        <w:bookmarkEnd w:id="296"/>
      </w:hyperlink>
    </w:p>
    <w:p w14:paraId="04E984C3" w14:textId="77777777" w:rsidR="00BF42A8" w:rsidRPr="00820E63" w:rsidRDefault="00BF42A8" w:rsidP="00BF42A8">
      <w:pPr>
        <w:ind w:firstLine="709"/>
        <w:rPr>
          <w:rFonts w:cs="Times New Roman"/>
          <w:lang w:eastAsia="ru-RU"/>
        </w:rPr>
      </w:pPr>
    </w:p>
    <w:p w14:paraId="0D96F12E" w14:textId="77777777" w:rsidR="00BF42A8" w:rsidRPr="00820E63" w:rsidRDefault="00BF42A8" w:rsidP="00ED25A0">
      <w:pPr>
        <w:ind w:firstLine="709"/>
        <w:jc w:val="both"/>
        <w:rPr>
          <w:rFonts w:cs="Times New Roman"/>
          <w:lang w:eastAsia="ru-RU"/>
        </w:rPr>
      </w:pPr>
      <w:r w:rsidRPr="00820E63">
        <w:rPr>
          <w:rFonts w:cs="Times New Roman"/>
          <w:lang w:eastAsia="ru-RU"/>
        </w:rPr>
        <w:t>В муниципальном образовании не зафиксированы аварийные ситуации при теплоснабжении, расследование причин которых осуществляется федеральным органом исполнительной власти.</w:t>
      </w:r>
    </w:p>
    <w:p w14:paraId="72AF17FF" w14:textId="77777777" w:rsidR="00BF42A8" w:rsidRPr="00820E63" w:rsidRDefault="00BF42A8" w:rsidP="00BF42A8">
      <w:pPr>
        <w:ind w:firstLine="709"/>
        <w:rPr>
          <w:rFonts w:cs="Times New Roman"/>
          <w:lang w:eastAsia="ru-RU"/>
        </w:rPr>
      </w:pPr>
    </w:p>
    <w:p w14:paraId="42388ADF" w14:textId="77777777" w:rsidR="00BF42A8" w:rsidRPr="00820E63" w:rsidRDefault="00BF42A8" w:rsidP="00BF42A8">
      <w:pPr>
        <w:pStyle w:val="2"/>
        <w:ind w:left="0" w:firstLine="0"/>
        <w:rPr>
          <w:szCs w:val="22"/>
        </w:rPr>
      </w:pPr>
      <w:bookmarkStart w:id="297" w:name="_Toc30058753"/>
      <w:bookmarkStart w:id="298" w:name="_Toc31810104"/>
      <w:bookmarkStart w:id="299" w:name="_Toc152146405"/>
      <w:r w:rsidRPr="00820E63">
        <w:rPr>
          <w:szCs w:val="22"/>
        </w:rPr>
        <w:t xml:space="preserve">1.9.6 </w:t>
      </w:r>
      <w:hyperlink r:id="rId129" w:anchor="bookmark94" w:history="1">
        <w:r w:rsidRPr="00820E63">
          <w:rPr>
            <w:szCs w:val="22"/>
          </w:rPr>
          <w:t>Результаты анализа времени восстановления теплоснабжения потребителей,</w:t>
        </w:r>
      </w:hyperlink>
      <w:r w:rsidRPr="00820E63">
        <w:rPr>
          <w:szCs w:val="22"/>
        </w:rPr>
        <w:t xml:space="preserve"> </w:t>
      </w:r>
      <w:hyperlink r:id="rId130" w:anchor="bookmark94" w:history="1">
        <w:r w:rsidRPr="00820E63">
          <w:rPr>
            <w:szCs w:val="22"/>
          </w:rPr>
          <w:t>отключенных в результате аварийных ситуаций при теплоснабжении</w:t>
        </w:r>
        <w:bookmarkEnd w:id="297"/>
        <w:bookmarkEnd w:id="298"/>
        <w:bookmarkEnd w:id="299"/>
      </w:hyperlink>
    </w:p>
    <w:p w14:paraId="0E3462F5" w14:textId="77777777" w:rsidR="00BF42A8" w:rsidRPr="00820E63" w:rsidRDefault="00BF42A8" w:rsidP="00BF42A8">
      <w:pPr>
        <w:ind w:firstLine="709"/>
        <w:rPr>
          <w:rFonts w:cs="Times New Roman"/>
          <w:lang w:eastAsia="ru-RU"/>
        </w:rPr>
      </w:pPr>
    </w:p>
    <w:p w14:paraId="0AC51198" w14:textId="77777777" w:rsidR="00BF42A8" w:rsidRPr="00820E63" w:rsidRDefault="00ED25A0" w:rsidP="00ED25A0">
      <w:pPr>
        <w:ind w:firstLine="709"/>
        <w:jc w:val="both"/>
        <w:rPr>
          <w:rFonts w:cs="Times New Roman"/>
          <w:lang w:eastAsia="ru-RU"/>
        </w:rPr>
      </w:pPr>
      <w:r w:rsidRPr="00820E63">
        <w:rPr>
          <w:rFonts w:cs="Times New Roman"/>
          <w:lang w:eastAsia="ru-RU"/>
        </w:rPr>
        <w:t>Б</w:t>
      </w:r>
      <w:r w:rsidR="00BF42A8" w:rsidRPr="00820E63">
        <w:rPr>
          <w:rFonts w:cs="Times New Roman"/>
          <w:lang w:eastAsia="ru-RU"/>
        </w:rPr>
        <w:t>ольшинство отказов тепловых сетей происходит по причине коррозии металла трубопроводов тепловой сети: язвенной, пленочной, точечной электрохимической.</w:t>
      </w:r>
    </w:p>
    <w:p w14:paraId="4540BDB9" w14:textId="77777777" w:rsidR="00BF42A8" w:rsidRPr="00820E63" w:rsidRDefault="00BF42A8" w:rsidP="00BF42A8">
      <w:pPr>
        <w:rPr>
          <w:rFonts w:cs="Times New Roman"/>
          <w:lang w:eastAsia="ru-RU"/>
        </w:rPr>
      </w:pPr>
    </w:p>
    <w:p w14:paraId="5FBB4350" w14:textId="77777777" w:rsidR="00BF42A8" w:rsidRPr="00820E63" w:rsidRDefault="00BF42A8" w:rsidP="00BF42A8">
      <w:pPr>
        <w:pStyle w:val="2"/>
        <w:ind w:left="0" w:firstLine="0"/>
      </w:pPr>
      <w:bookmarkStart w:id="300" w:name="_Toc53926946"/>
      <w:bookmarkStart w:id="301" w:name="_Toc54952874"/>
      <w:bookmarkStart w:id="302" w:name="_Toc152146406"/>
      <w:r w:rsidRPr="00820E63">
        <w:rPr>
          <w:szCs w:val="22"/>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300"/>
      <w:bookmarkEnd w:id="301"/>
      <w:bookmarkEnd w:id="302"/>
    </w:p>
    <w:p w14:paraId="2E123D7D" w14:textId="77777777" w:rsidR="00BF42A8" w:rsidRPr="00820E63" w:rsidRDefault="00BF42A8" w:rsidP="00BF42A8">
      <w:pPr>
        <w:ind w:firstLine="709"/>
        <w:rPr>
          <w:rFonts w:cs="Times New Roman"/>
          <w:lang w:eastAsia="ru-RU"/>
        </w:rPr>
      </w:pPr>
    </w:p>
    <w:p w14:paraId="0CCDADB2" w14:textId="77777777" w:rsidR="00BF42A8" w:rsidRPr="00820E63" w:rsidRDefault="00BF42A8" w:rsidP="00BF42A8">
      <w:pPr>
        <w:ind w:firstLine="709"/>
        <w:rPr>
          <w:rFonts w:cs="Times New Roman"/>
          <w:lang w:eastAsia="ru-RU"/>
        </w:rPr>
      </w:pPr>
      <w:r w:rsidRPr="00820E63">
        <w:rPr>
          <w:rFonts w:cs="Times New Roman"/>
          <w:lang w:eastAsia="ru-RU"/>
        </w:rPr>
        <w:t>По сравнению с базовой версией Схемы теплоснабжения произведено уточнение статистики отказов на тепловых сетях за 2022 г.</w:t>
      </w:r>
    </w:p>
    <w:p w14:paraId="498D2B81" w14:textId="77777777" w:rsidR="00BF42A8" w:rsidRPr="00820E63" w:rsidRDefault="00BF42A8" w:rsidP="00BF42A8">
      <w:pPr>
        <w:pStyle w:val="a1"/>
        <w:rPr>
          <w:rFonts w:cs="Times New Roman"/>
          <w:lang w:eastAsia="ru-RU"/>
        </w:rPr>
      </w:pPr>
    </w:p>
    <w:p w14:paraId="47CAC34A" w14:textId="77777777" w:rsidR="001F59CB" w:rsidRPr="00820E63" w:rsidRDefault="001F59CB">
      <w:pPr>
        <w:rPr>
          <w:rFonts w:cs="Times New Roman"/>
        </w:rPr>
        <w:sectPr w:rsidR="001F59CB" w:rsidRPr="00820E63" w:rsidSect="00BF42A8">
          <w:pgSz w:w="11906" w:h="16838"/>
          <w:pgMar w:top="1134" w:right="850" w:bottom="1134" w:left="1701" w:header="708" w:footer="708" w:gutter="0"/>
          <w:cols w:space="708"/>
          <w:docGrid w:linePitch="360"/>
        </w:sectPr>
      </w:pPr>
    </w:p>
    <w:p w14:paraId="48B2B60A" w14:textId="77777777" w:rsidR="00BF42A8" w:rsidRPr="00820E63" w:rsidRDefault="00B82B27" w:rsidP="00BF42A8">
      <w:pPr>
        <w:pStyle w:val="2"/>
        <w:ind w:left="0" w:firstLine="0"/>
      </w:pPr>
      <w:hyperlink r:id="rId131" w:anchor="bookmark95" w:history="1">
        <w:bookmarkStart w:id="303" w:name="_Toc30058754"/>
        <w:bookmarkStart w:id="304" w:name="_Toc31810105"/>
        <w:bookmarkStart w:id="305" w:name="_Toc152146407"/>
        <w:r w:rsidR="00BF42A8" w:rsidRPr="00820E63">
          <w:t>Часть 10. ТЕХНИКО-ЭКОНОМИЧЕСКИЕ ПОКАЗАТЕЛИ ТЕПЛОСНАБЖАЮЩИХ И</w:t>
        </w:r>
      </w:hyperlink>
      <w:r w:rsidR="00BF42A8" w:rsidRPr="00820E63">
        <w:t xml:space="preserve"> </w:t>
      </w:r>
      <w:hyperlink r:id="rId132" w:anchor="bookmark95" w:history="1">
        <w:r w:rsidR="00BF42A8" w:rsidRPr="00820E63">
          <w:t>ТЕПЛОСЕТЕВЫХ ОРГАНИЗАЦИЙ</w:t>
        </w:r>
        <w:bookmarkEnd w:id="303"/>
        <w:bookmarkEnd w:id="304"/>
        <w:bookmarkEnd w:id="305"/>
      </w:hyperlink>
    </w:p>
    <w:p w14:paraId="0AFE7467" w14:textId="77777777" w:rsidR="00BF42A8" w:rsidRPr="00820E63" w:rsidRDefault="00BF42A8" w:rsidP="00BF42A8">
      <w:pPr>
        <w:pStyle w:val="af1"/>
        <w:kinsoku w:val="0"/>
        <w:overflowPunct w:val="0"/>
        <w:spacing w:before="161"/>
        <w:ind w:left="0" w:right="160" w:firstLine="567"/>
        <w:jc w:val="both"/>
        <w:rPr>
          <w:rFonts w:cs="Times New Roman"/>
          <w:spacing w:val="-1"/>
          <w:lang w:val="ru-RU"/>
        </w:rPr>
      </w:pPr>
      <w:r w:rsidRPr="00820E63">
        <w:rPr>
          <w:rFonts w:cs="Times New Roman"/>
          <w:spacing w:val="-1"/>
          <w:lang w:val="ru-RU"/>
        </w:rPr>
        <w:t>Основные</w:t>
      </w:r>
      <w:r w:rsidRPr="00820E63">
        <w:rPr>
          <w:rFonts w:cs="Times New Roman"/>
          <w:spacing w:val="27"/>
          <w:lang w:val="ru-RU"/>
        </w:rPr>
        <w:t xml:space="preserve"> </w:t>
      </w:r>
      <w:r w:rsidRPr="00820E63">
        <w:rPr>
          <w:rFonts w:cs="Times New Roman"/>
          <w:spacing w:val="-1"/>
          <w:lang w:val="ru-RU"/>
        </w:rPr>
        <w:t>технико-экономические</w:t>
      </w:r>
      <w:r w:rsidRPr="00820E63">
        <w:rPr>
          <w:rFonts w:cs="Times New Roman"/>
          <w:spacing w:val="27"/>
          <w:lang w:val="ru-RU"/>
        </w:rPr>
        <w:t xml:space="preserve"> </w:t>
      </w:r>
      <w:r w:rsidRPr="00820E63">
        <w:rPr>
          <w:rFonts w:cs="Times New Roman"/>
          <w:spacing w:val="-1"/>
          <w:lang w:val="ru-RU"/>
        </w:rPr>
        <w:t>показатели</w:t>
      </w:r>
      <w:r w:rsidRPr="00820E63">
        <w:rPr>
          <w:rFonts w:cs="Times New Roman"/>
          <w:spacing w:val="27"/>
          <w:lang w:val="ru-RU"/>
        </w:rPr>
        <w:t xml:space="preserve"> </w:t>
      </w:r>
      <w:r w:rsidRPr="00820E63">
        <w:rPr>
          <w:rFonts w:cs="Times New Roman"/>
          <w:spacing w:val="-1"/>
          <w:lang w:val="ru-RU"/>
        </w:rPr>
        <w:t>предприятия</w:t>
      </w:r>
      <w:r w:rsidRPr="00820E63">
        <w:rPr>
          <w:rFonts w:cs="Times New Roman"/>
          <w:spacing w:val="32"/>
          <w:lang w:val="ru-RU"/>
        </w:rPr>
        <w:t xml:space="preserve"> </w:t>
      </w:r>
      <w:proofErr w:type="gramStart"/>
      <w:r w:rsidRPr="00820E63">
        <w:rPr>
          <w:rFonts w:cs="Times New Roman"/>
          <w:lang w:val="ru-RU"/>
        </w:rPr>
        <w:t>-</w:t>
      </w:r>
      <w:r w:rsidRPr="00820E63">
        <w:rPr>
          <w:rFonts w:cs="Times New Roman"/>
          <w:spacing w:val="27"/>
          <w:lang w:val="ru-RU"/>
        </w:rPr>
        <w:t xml:space="preserve"> </w:t>
      </w:r>
      <w:r w:rsidRPr="00820E63">
        <w:rPr>
          <w:rFonts w:cs="Times New Roman"/>
          <w:lang w:val="ru-RU"/>
        </w:rPr>
        <w:t>это</w:t>
      </w:r>
      <w:proofErr w:type="gramEnd"/>
      <w:r w:rsidRPr="00820E63">
        <w:rPr>
          <w:rFonts w:cs="Times New Roman"/>
          <w:spacing w:val="27"/>
          <w:lang w:val="ru-RU"/>
        </w:rPr>
        <w:t xml:space="preserve"> </w:t>
      </w:r>
      <w:r w:rsidRPr="00820E63">
        <w:rPr>
          <w:rFonts w:cs="Times New Roman"/>
          <w:spacing w:val="-1"/>
          <w:lang w:val="ru-RU"/>
        </w:rPr>
        <w:t>система</w:t>
      </w:r>
      <w:r w:rsidRPr="00820E63">
        <w:rPr>
          <w:rFonts w:cs="Times New Roman"/>
          <w:spacing w:val="27"/>
          <w:lang w:val="ru-RU"/>
        </w:rPr>
        <w:t xml:space="preserve"> </w:t>
      </w:r>
      <w:r w:rsidRPr="00820E63">
        <w:rPr>
          <w:rFonts w:cs="Times New Roman"/>
          <w:spacing w:val="-1"/>
          <w:lang w:val="ru-RU"/>
        </w:rPr>
        <w:t>измерителей,</w:t>
      </w:r>
      <w:r w:rsidRPr="00820E63">
        <w:rPr>
          <w:rFonts w:cs="Times New Roman"/>
          <w:spacing w:val="53"/>
          <w:lang w:val="ru-RU"/>
        </w:rPr>
        <w:t xml:space="preserve"> </w:t>
      </w:r>
      <w:r w:rsidRPr="00820E63">
        <w:rPr>
          <w:rFonts w:cs="Times New Roman"/>
          <w:spacing w:val="-1"/>
          <w:lang w:val="ru-RU"/>
        </w:rPr>
        <w:t>абсолютных</w:t>
      </w:r>
      <w:r w:rsidRPr="00820E63">
        <w:rPr>
          <w:rFonts w:cs="Times New Roman"/>
          <w:spacing w:val="54"/>
          <w:lang w:val="ru-RU"/>
        </w:rPr>
        <w:t xml:space="preserve"> </w:t>
      </w:r>
      <w:r w:rsidRPr="00820E63">
        <w:rPr>
          <w:rFonts w:cs="Times New Roman"/>
          <w:lang w:val="ru-RU"/>
        </w:rPr>
        <w:t>и</w:t>
      </w:r>
      <w:r w:rsidRPr="00820E63">
        <w:rPr>
          <w:rFonts w:cs="Times New Roman"/>
          <w:spacing w:val="54"/>
          <w:lang w:val="ru-RU"/>
        </w:rPr>
        <w:t xml:space="preserve"> </w:t>
      </w:r>
      <w:r w:rsidRPr="00820E63">
        <w:rPr>
          <w:rFonts w:cs="Times New Roman"/>
          <w:spacing w:val="-1"/>
          <w:lang w:val="ru-RU"/>
        </w:rPr>
        <w:t>относительных</w:t>
      </w:r>
      <w:r w:rsidRPr="00820E63">
        <w:rPr>
          <w:rFonts w:cs="Times New Roman"/>
          <w:spacing w:val="52"/>
          <w:lang w:val="ru-RU"/>
        </w:rPr>
        <w:t xml:space="preserve"> </w:t>
      </w:r>
      <w:r w:rsidRPr="00820E63">
        <w:rPr>
          <w:rFonts w:cs="Times New Roman"/>
          <w:spacing w:val="-1"/>
          <w:lang w:val="ru-RU"/>
        </w:rPr>
        <w:t>показателей,</w:t>
      </w:r>
      <w:r w:rsidRPr="00820E63">
        <w:rPr>
          <w:rFonts w:cs="Times New Roman"/>
          <w:spacing w:val="53"/>
          <w:lang w:val="ru-RU"/>
        </w:rPr>
        <w:t xml:space="preserve"> </w:t>
      </w:r>
      <w:r w:rsidRPr="00820E63">
        <w:rPr>
          <w:rFonts w:cs="Times New Roman"/>
          <w:spacing w:val="-1"/>
          <w:lang w:val="ru-RU"/>
        </w:rPr>
        <w:t>которая</w:t>
      </w:r>
      <w:r w:rsidRPr="00820E63">
        <w:rPr>
          <w:rFonts w:cs="Times New Roman"/>
          <w:spacing w:val="52"/>
          <w:lang w:val="ru-RU"/>
        </w:rPr>
        <w:t xml:space="preserve"> </w:t>
      </w:r>
      <w:r w:rsidRPr="00820E63">
        <w:rPr>
          <w:rFonts w:cs="Times New Roman"/>
          <w:spacing w:val="-1"/>
          <w:lang w:val="ru-RU"/>
        </w:rPr>
        <w:t>характеризует</w:t>
      </w:r>
      <w:r w:rsidRPr="00820E63">
        <w:rPr>
          <w:rFonts w:cs="Times New Roman"/>
          <w:spacing w:val="39"/>
          <w:lang w:val="ru-RU"/>
        </w:rPr>
        <w:t xml:space="preserve"> </w:t>
      </w:r>
      <w:r w:rsidRPr="00820E63">
        <w:rPr>
          <w:rFonts w:cs="Times New Roman"/>
          <w:spacing w:val="-1"/>
          <w:lang w:val="ru-RU"/>
        </w:rPr>
        <w:t>хозяйственно-экономическую</w:t>
      </w:r>
      <w:r w:rsidRPr="00820E63">
        <w:rPr>
          <w:rFonts w:cs="Times New Roman"/>
          <w:spacing w:val="4"/>
          <w:lang w:val="ru-RU"/>
        </w:rPr>
        <w:t xml:space="preserve"> </w:t>
      </w:r>
      <w:r w:rsidRPr="00820E63">
        <w:rPr>
          <w:rFonts w:cs="Times New Roman"/>
          <w:spacing w:val="-1"/>
          <w:lang w:val="ru-RU"/>
        </w:rPr>
        <w:t>деятельность</w:t>
      </w:r>
      <w:r w:rsidRPr="00820E63">
        <w:rPr>
          <w:rFonts w:cs="Times New Roman"/>
          <w:spacing w:val="4"/>
          <w:lang w:val="ru-RU"/>
        </w:rPr>
        <w:t xml:space="preserve"> </w:t>
      </w:r>
      <w:r w:rsidRPr="00820E63">
        <w:rPr>
          <w:rFonts w:cs="Times New Roman"/>
          <w:spacing w:val="-2"/>
          <w:lang w:val="ru-RU"/>
        </w:rPr>
        <w:t>предприятия.</w:t>
      </w:r>
      <w:r w:rsidRPr="00820E63">
        <w:rPr>
          <w:rFonts w:cs="Times New Roman"/>
          <w:spacing w:val="5"/>
          <w:lang w:val="ru-RU"/>
        </w:rPr>
        <w:t xml:space="preserve"> </w:t>
      </w:r>
      <w:r w:rsidRPr="00820E63">
        <w:rPr>
          <w:rFonts w:cs="Times New Roman"/>
          <w:spacing w:val="-1"/>
          <w:lang w:val="ru-RU"/>
        </w:rPr>
        <w:t>Комплексный</w:t>
      </w:r>
      <w:r w:rsidRPr="00820E63">
        <w:rPr>
          <w:rFonts w:cs="Times New Roman"/>
          <w:spacing w:val="6"/>
          <w:lang w:val="ru-RU"/>
        </w:rPr>
        <w:t xml:space="preserve"> </w:t>
      </w:r>
      <w:r w:rsidRPr="00820E63">
        <w:rPr>
          <w:rFonts w:cs="Times New Roman"/>
          <w:spacing w:val="-1"/>
          <w:lang w:val="ru-RU"/>
        </w:rPr>
        <w:t>характер</w:t>
      </w:r>
      <w:r w:rsidRPr="00820E63">
        <w:rPr>
          <w:rFonts w:cs="Times New Roman"/>
          <w:spacing w:val="65"/>
          <w:lang w:val="ru-RU"/>
        </w:rPr>
        <w:t xml:space="preserve"> </w:t>
      </w:r>
      <w:r w:rsidRPr="00820E63">
        <w:rPr>
          <w:rFonts w:cs="Times New Roman"/>
          <w:spacing w:val="-1"/>
          <w:lang w:val="ru-RU"/>
        </w:rPr>
        <w:t>системы</w:t>
      </w:r>
      <w:r w:rsidRPr="00820E63">
        <w:rPr>
          <w:rFonts w:cs="Times New Roman"/>
          <w:spacing w:val="51"/>
          <w:lang w:val="ru-RU"/>
        </w:rPr>
        <w:t xml:space="preserve"> </w:t>
      </w:r>
      <w:r w:rsidRPr="00820E63">
        <w:rPr>
          <w:rFonts w:cs="Times New Roman"/>
          <w:spacing w:val="-1"/>
          <w:lang w:val="ru-RU"/>
        </w:rPr>
        <w:t>технико-экономических</w:t>
      </w:r>
      <w:r w:rsidRPr="00820E63">
        <w:rPr>
          <w:rFonts w:cs="Times New Roman"/>
          <w:spacing w:val="51"/>
          <w:lang w:val="ru-RU"/>
        </w:rPr>
        <w:t xml:space="preserve"> </w:t>
      </w:r>
      <w:r w:rsidRPr="00820E63">
        <w:rPr>
          <w:rFonts w:cs="Times New Roman"/>
          <w:spacing w:val="-1"/>
          <w:lang w:val="ru-RU"/>
        </w:rPr>
        <w:t>показателей</w:t>
      </w:r>
      <w:r w:rsidRPr="00820E63">
        <w:rPr>
          <w:rFonts w:cs="Times New Roman"/>
          <w:spacing w:val="49"/>
          <w:lang w:val="ru-RU"/>
        </w:rPr>
        <w:t xml:space="preserve"> </w:t>
      </w:r>
      <w:r w:rsidRPr="00820E63">
        <w:rPr>
          <w:rFonts w:cs="Times New Roman"/>
          <w:spacing w:val="-1"/>
          <w:lang w:val="ru-RU"/>
        </w:rPr>
        <w:t>позволяет</w:t>
      </w:r>
      <w:r w:rsidRPr="00820E63">
        <w:rPr>
          <w:rFonts w:cs="Times New Roman"/>
          <w:spacing w:val="50"/>
          <w:lang w:val="ru-RU"/>
        </w:rPr>
        <w:t xml:space="preserve"> </w:t>
      </w:r>
      <w:r w:rsidRPr="00820E63">
        <w:rPr>
          <w:rFonts w:cs="Times New Roman"/>
          <w:spacing w:val="-1"/>
          <w:lang w:val="ru-RU"/>
        </w:rPr>
        <w:t>адекватно</w:t>
      </w:r>
      <w:r w:rsidRPr="00820E63">
        <w:rPr>
          <w:rFonts w:cs="Times New Roman"/>
          <w:spacing w:val="51"/>
          <w:lang w:val="ru-RU"/>
        </w:rPr>
        <w:t xml:space="preserve"> </w:t>
      </w:r>
      <w:r w:rsidRPr="00820E63">
        <w:rPr>
          <w:rFonts w:cs="Times New Roman"/>
          <w:spacing w:val="-1"/>
          <w:lang w:val="ru-RU"/>
        </w:rPr>
        <w:t>оценить</w:t>
      </w:r>
      <w:r w:rsidRPr="00820E63">
        <w:rPr>
          <w:rFonts w:cs="Times New Roman"/>
          <w:spacing w:val="61"/>
          <w:lang w:val="ru-RU"/>
        </w:rPr>
        <w:t xml:space="preserve"> </w:t>
      </w:r>
      <w:r w:rsidRPr="00820E63">
        <w:rPr>
          <w:rFonts w:cs="Times New Roman"/>
          <w:spacing w:val="-1"/>
          <w:lang w:val="ru-RU"/>
        </w:rPr>
        <w:t>деятельность</w:t>
      </w:r>
      <w:r w:rsidRPr="00820E63">
        <w:rPr>
          <w:rFonts w:cs="Times New Roman"/>
          <w:spacing w:val="-4"/>
          <w:lang w:val="ru-RU"/>
        </w:rPr>
        <w:t xml:space="preserve"> </w:t>
      </w:r>
      <w:r w:rsidRPr="00820E63">
        <w:rPr>
          <w:rFonts w:cs="Times New Roman"/>
          <w:spacing w:val="-1"/>
          <w:lang w:val="ru-RU"/>
        </w:rPr>
        <w:t>отдельного</w:t>
      </w:r>
      <w:r w:rsidRPr="00820E63">
        <w:rPr>
          <w:rFonts w:cs="Times New Roman"/>
          <w:spacing w:val="1"/>
          <w:lang w:val="ru-RU"/>
        </w:rPr>
        <w:t xml:space="preserve"> </w:t>
      </w:r>
      <w:r w:rsidRPr="00820E63">
        <w:rPr>
          <w:rFonts w:cs="Times New Roman"/>
          <w:spacing w:val="-2"/>
          <w:lang w:val="ru-RU"/>
        </w:rPr>
        <w:t>предприятия</w:t>
      </w:r>
      <w:r w:rsidRPr="00820E63">
        <w:rPr>
          <w:rFonts w:cs="Times New Roman"/>
          <w:lang w:val="ru-RU"/>
        </w:rPr>
        <w:t xml:space="preserve"> и</w:t>
      </w:r>
      <w:r w:rsidRPr="00820E63">
        <w:rPr>
          <w:rFonts w:cs="Times New Roman"/>
          <w:spacing w:val="-3"/>
          <w:lang w:val="ru-RU"/>
        </w:rPr>
        <w:t xml:space="preserve"> </w:t>
      </w:r>
      <w:r w:rsidRPr="00820E63">
        <w:rPr>
          <w:rFonts w:cs="Times New Roman"/>
          <w:spacing w:val="-1"/>
          <w:lang w:val="ru-RU"/>
        </w:rPr>
        <w:t>сопоставить его</w:t>
      </w:r>
      <w:r w:rsidRPr="00820E63">
        <w:rPr>
          <w:rFonts w:cs="Times New Roman"/>
          <w:spacing w:val="1"/>
          <w:lang w:val="ru-RU"/>
        </w:rPr>
        <w:t xml:space="preserve"> </w:t>
      </w:r>
      <w:r w:rsidRPr="00820E63">
        <w:rPr>
          <w:rFonts w:cs="Times New Roman"/>
          <w:spacing w:val="-1"/>
          <w:lang w:val="ru-RU"/>
        </w:rPr>
        <w:t>результаты</w:t>
      </w:r>
      <w:r w:rsidRPr="00820E63">
        <w:rPr>
          <w:rFonts w:cs="Times New Roman"/>
          <w:lang w:val="ru-RU"/>
        </w:rPr>
        <w:t xml:space="preserve"> в</w:t>
      </w:r>
      <w:r w:rsidRPr="00820E63">
        <w:rPr>
          <w:rFonts w:cs="Times New Roman"/>
          <w:spacing w:val="-2"/>
          <w:lang w:val="ru-RU"/>
        </w:rPr>
        <w:t xml:space="preserve"> </w:t>
      </w:r>
      <w:r w:rsidRPr="00820E63">
        <w:rPr>
          <w:rFonts w:cs="Times New Roman"/>
          <w:spacing w:val="-1"/>
          <w:lang w:val="ru-RU"/>
        </w:rPr>
        <w:t>динамике.</w:t>
      </w:r>
    </w:p>
    <w:p w14:paraId="5EC453EE" w14:textId="77777777" w:rsidR="00BF42A8" w:rsidRPr="00820E63" w:rsidRDefault="00BF42A8" w:rsidP="00BF42A8">
      <w:pPr>
        <w:spacing w:before="400" w:after="200"/>
        <w:rPr>
          <w:rFonts w:cs="Times New Roman"/>
          <w:b/>
        </w:rPr>
      </w:pPr>
      <w:r w:rsidRPr="00820E63">
        <w:rPr>
          <w:rFonts w:cs="Times New Roman"/>
          <w:b/>
        </w:rPr>
        <w:t>Таблица 1.10.1 - Основные технико-экономические показатели</w:t>
      </w:r>
      <w:r w:rsidR="00FC5AE5" w:rsidRPr="00820E63">
        <w:rPr>
          <w:rFonts w:cs="Times New Roman"/>
          <w:b/>
        </w:rPr>
        <w:t xml:space="preserve"> МУП «ОЭТС»</w:t>
      </w:r>
    </w:p>
    <w:tbl>
      <w:tblPr>
        <w:tblW w:w="9722" w:type="dxa"/>
        <w:tblInd w:w="-5" w:type="dxa"/>
        <w:tblLook w:val="04A0" w:firstRow="1" w:lastRow="0" w:firstColumn="1" w:lastColumn="0" w:noHBand="0" w:noVBand="1"/>
      </w:tblPr>
      <w:tblGrid>
        <w:gridCol w:w="700"/>
        <w:gridCol w:w="2419"/>
        <w:gridCol w:w="1039"/>
        <w:gridCol w:w="1139"/>
        <w:gridCol w:w="1140"/>
        <w:gridCol w:w="1066"/>
        <w:gridCol w:w="1100"/>
        <w:gridCol w:w="1119"/>
      </w:tblGrid>
      <w:tr w:rsidR="00FC5AE5" w:rsidRPr="00820E63" w14:paraId="29764266" w14:textId="77777777" w:rsidTr="00FC5AE5">
        <w:trPr>
          <w:trHeight w:val="301"/>
          <w:tblHeader/>
        </w:trPr>
        <w:tc>
          <w:tcPr>
            <w:tcW w:w="7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CD4BA5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2419" w:type="dxa"/>
            <w:tcBorders>
              <w:top w:val="single" w:sz="4" w:space="0" w:color="auto"/>
              <w:left w:val="nil"/>
              <w:bottom w:val="single" w:sz="4" w:space="0" w:color="auto"/>
              <w:right w:val="single" w:sz="4" w:space="0" w:color="auto"/>
            </w:tcBorders>
            <w:shd w:val="clear" w:color="000000" w:fill="F2F2F2"/>
            <w:vAlign w:val="center"/>
            <w:hideMark/>
          </w:tcPr>
          <w:p w14:paraId="77FE40A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Наименование показателя</w:t>
            </w:r>
          </w:p>
        </w:tc>
        <w:tc>
          <w:tcPr>
            <w:tcW w:w="1039" w:type="dxa"/>
            <w:tcBorders>
              <w:top w:val="single" w:sz="4" w:space="0" w:color="auto"/>
              <w:left w:val="nil"/>
              <w:bottom w:val="single" w:sz="4" w:space="0" w:color="auto"/>
              <w:right w:val="single" w:sz="4" w:space="0" w:color="auto"/>
            </w:tcBorders>
            <w:shd w:val="clear" w:color="000000" w:fill="F2F2F2"/>
            <w:vAlign w:val="center"/>
            <w:hideMark/>
          </w:tcPr>
          <w:p w14:paraId="7003095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Ед. изм.</w:t>
            </w:r>
          </w:p>
        </w:tc>
        <w:tc>
          <w:tcPr>
            <w:tcW w:w="1139" w:type="dxa"/>
            <w:tcBorders>
              <w:top w:val="single" w:sz="4" w:space="0" w:color="auto"/>
              <w:left w:val="nil"/>
              <w:bottom w:val="single" w:sz="4" w:space="0" w:color="auto"/>
              <w:right w:val="single" w:sz="4" w:space="0" w:color="auto"/>
            </w:tcBorders>
            <w:shd w:val="clear" w:color="000000" w:fill="F2F2F2"/>
            <w:vAlign w:val="center"/>
            <w:hideMark/>
          </w:tcPr>
          <w:p w14:paraId="3F8AB50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2018</w:t>
            </w:r>
          </w:p>
        </w:tc>
        <w:tc>
          <w:tcPr>
            <w:tcW w:w="1140" w:type="dxa"/>
            <w:tcBorders>
              <w:top w:val="single" w:sz="4" w:space="0" w:color="auto"/>
              <w:left w:val="nil"/>
              <w:bottom w:val="single" w:sz="4" w:space="0" w:color="auto"/>
              <w:right w:val="single" w:sz="4" w:space="0" w:color="auto"/>
            </w:tcBorders>
            <w:shd w:val="clear" w:color="000000" w:fill="F2F2F2"/>
            <w:vAlign w:val="center"/>
            <w:hideMark/>
          </w:tcPr>
          <w:p w14:paraId="474EFC8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2019</w:t>
            </w:r>
          </w:p>
        </w:tc>
        <w:tc>
          <w:tcPr>
            <w:tcW w:w="1066" w:type="dxa"/>
            <w:tcBorders>
              <w:top w:val="single" w:sz="4" w:space="0" w:color="auto"/>
              <w:left w:val="nil"/>
              <w:bottom w:val="single" w:sz="4" w:space="0" w:color="auto"/>
              <w:right w:val="single" w:sz="4" w:space="0" w:color="auto"/>
            </w:tcBorders>
            <w:shd w:val="clear" w:color="000000" w:fill="F2F2F2"/>
            <w:vAlign w:val="center"/>
            <w:hideMark/>
          </w:tcPr>
          <w:p w14:paraId="3C3B532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2020</w:t>
            </w:r>
          </w:p>
        </w:tc>
        <w:tc>
          <w:tcPr>
            <w:tcW w:w="1100" w:type="dxa"/>
            <w:tcBorders>
              <w:top w:val="single" w:sz="4" w:space="0" w:color="auto"/>
              <w:left w:val="nil"/>
              <w:bottom w:val="single" w:sz="4" w:space="0" w:color="auto"/>
              <w:right w:val="single" w:sz="4" w:space="0" w:color="auto"/>
            </w:tcBorders>
            <w:shd w:val="clear" w:color="000000" w:fill="F2F2F2"/>
            <w:vAlign w:val="center"/>
            <w:hideMark/>
          </w:tcPr>
          <w:p w14:paraId="4AF13C1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2021</w:t>
            </w:r>
          </w:p>
        </w:tc>
        <w:tc>
          <w:tcPr>
            <w:tcW w:w="1119" w:type="dxa"/>
            <w:tcBorders>
              <w:top w:val="single" w:sz="4" w:space="0" w:color="auto"/>
              <w:left w:val="nil"/>
              <w:bottom w:val="single" w:sz="4" w:space="0" w:color="auto"/>
              <w:right w:val="single" w:sz="4" w:space="0" w:color="auto"/>
            </w:tcBorders>
            <w:shd w:val="clear" w:color="000000" w:fill="F2F2F2"/>
            <w:vAlign w:val="center"/>
            <w:hideMark/>
          </w:tcPr>
          <w:p w14:paraId="239BC23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2022</w:t>
            </w:r>
          </w:p>
        </w:tc>
      </w:tr>
      <w:tr w:rsidR="00FC5AE5" w:rsidRPr="00820E63" w14:paraId="2B49FA2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8DE000C" w14:textId="77777777" w:rsidR="00FC5AE5" w:rsidRPr="00820E63" w:rsidRDefault="00FC5AE5" w:rsidP="00FC5AE5">
            <w:pPr>
              <w:jc w:val="center"/>
              <w:rPr>
                <w:rFonts w:eastAsia="Times New Roman" w:cs="Times New Roman"/>
                <w:color w:val="000000"/>
                <w:sz w:val="20"/>
                <w:szCs w:val="20"/>
                <w:lang w:eastAsia="ru-RU"/>
              </w:rPr>
            </w:pPr>
          </w:p>
        </w:tc>
        <w:tc>
          <w:tcPr>
            <w:tcW w:w="2419" w:type="dxa"/>
            <w:tcBorders>
              <w:top w:val="nil"/>
              <w:left w:val="nil"/>
              <w:bottom w:val="single" w:sz="4" w:space="0" w:color="auto"/>
              <w:right w:val="single" w:sz="4" w:space="0" w:color="auto"/>
            </w:tcBorders>
            <w:shd w:val="clear" w:color="auto" w:fill="auto"/>
            <w:vAlign w:val="center"/>
            <w:hideMark/>
          </w:tcPr>
          <w:p w14:paraId="37B4A0A8" w14:textId="77777777" w:rsidR="00FC5AE5" w:rsidRPr="00820E63" w:rsidRDefault="00FC5AE5" w:rsidP="00FC5AE5">
            <w:pPr>
              <w:rPr>
                <w:rFonts w:eastAsia="Times New Roman" w:cs="Times New Roman"/>
                <w:i/>
                <w:iCs/>
                <w:color w:val="000000"/>
                <w:sz w:val="20"/>
                <w:szCs w:val="20"/>
                <w:lang w:eastAsia="ru-RU"/>
              </w:rPr>
            </w:pPr>
            <w:r w:rsidRPr="00820E63">
              <w:rPr>
                <w:rFonts w:eastAsia="Times New Roman" w:cs="Times New Roman"/>
                <w:i/>
                <w:iCs/>
                <w:color w:val="000000"/>
                <w:sz w:val="20"/>
                <w:szCs w:val="20"/>
                <w:lang w:eastAsia="ru-RU"/>
              </w:rPr>
              <w:t>Котельная №1 пгт. Ола, ул. Лесная, д. 8</w:t>
            </w:r>
          </w:p>
        </w:tc>
        <w:tc>
          <w:tcPr>
            <w:tcW w:w="1039" w:type="dxa"/>
            <w:tcBorders>
              <w:top w:val="nil"/>
              <w:left w:val="nil"/>
              <w:bottom w:val="single" w:sz="4" w:space="0" w:color="auto"/>
              <w:right w:val="single" w:sz="4" w:space="0" w:color="auto"/>
            </w:tcBorders>
            <w:shd w:val="clear" w:color="auto" w:fill="auto"/>
            <w:vAlign w:val="center"/>
          </w:tcPr>
          <w:p w14:paraId="27840DC5" w14:textId="77777777" w:rsidR="00FC5AE5" w:rsidRPr="00820E63" w:rsidRDefault="00FC5AE5" w:rsidP="00FC5AE5">
            <w:pPr>
              <w:jc w:val="center"/>
              <w:rPr>
                <w:rFonts w:eastAsia="Times New Roman" w:cs="Times New Roman"/>
                <w:color w:val="000000"/>
                <w:sz w:val="20"/>
                <w:szCs w:val="20"/>
                <w:lang w:eastAsia="ru-RU"/>
              </w:rPr>
            </w:pPr>
          </w:p>
        </w:tc>
        <w:tc>
          <w:tcPr>
            <w:tcW w:w="1139" w:type="dxa"/>
            <w:tcBorders>
              <w:top w:val="nil"/>
              <w:left w:val="nil"/>
              <w:bottom w:val="single" w:sz="4" w:space="0" w:color="auto"/>
              <w:right w:val="single" w:sz="4" w:space="0" w:color="auto"/>
            </w:tcBorders>
            <w:shd w:val="clear" w:color="auto" w:fill="auto"/>
            <w:vAlign w:val="center"/>
          </w:tcPr>
          <w:p w14:paraId="10111603" w14:textId="77777777" w:rsidR="00FC5AE5" w:rsidRPr="00820E63" w:rsidRDefault="00FC5AE5" w:rsidP="00FC5AE5">
            <w:pPr>
              <w:jc w:val="center"/>
              <w:rPr>
                <w:rFonts w:eastAsia="Times New Roman" w:cs="Times New Roman"/>
                <w:color w:val="000000"/>
                <w:sz w:val="20"/>
                <w:szCs w:val="20"/>
                <w:lang w:eastAsia="ru-RU"/>
              </w:rPr>
            </w:pPr>
          </w:p>
        </w:tc>
        <w:tc>
          <w:tcPr>
            <w:tcW w:w="1140" w:type="dxa"/>
            <w:tcBorders>
              <w:top w:val="nil"/>
              <w:left w:val="nil"/>
              <w:bottom w:val="single" w:sz="4" w:space="0" w:color="auto"/>
              <w:right w:val="single" w:sz="4" w:space="0" w:color="auto"/>
            </w:tcBorders>
            <w:shd w:val="clear" w:color="auto" w:fill="auto"/>
            <w:vAlign w:val="center"/>
          </w:tcPr>
          <w:p w14:paraId="7A862397" w14:textId="77777777" w:rsidR="00FC5AE5" w:rsidRPr="00820E63" w:rsidRDefault="00FC5AE5" w:rsidP="00FC5AE5">
            <w:pPr>
              <w:jc w:val="center"/>
              <w:rPr>
                <w:rFonts w:eastAsia="Times New Roman" w:cs="Times New Roman"/>
                <w:color w:val="000000"/>
                <w:sz w:val="20"/>
                <w:szCs w:val="20"/>
                <w:lang w:eastAsia="ru-RU"/>
              </w:rPr>
            </w:pPr>
          </w:p>
        </w:tc>
        <w:tc>
          <w:tcPr>
            <w:tcW w:w="1066" w:type="dxa"/>
            <w:tcBorders>
              <w:top w:val="nil"/>
              <w:left w:val="nil"/>
              <w:bottom w:val="single" w:sz="4" w:space="0" w:color="auto"/>
              <w:right w:val="single" w:sz="4" w:space="0" w:color="auto"/>
            </w:tcBorders>
            <w:shd w:val="clear" w:color="auto" w:fill="auto"/>
            <w:vAlign w:val="center"/>
          </w:tcPr>
          <w:p w14:paraId="07104208" w14:textId="77777777" w:rsidR="00FC5AE5" w:rsidRPr="00820E63" w:rsidRDefault="00FC5AE5" w:rsidP="00FC5AE5">
            <w:pPr>
              <w:jc w:val="center"/>
              <w:rPr>
                <w:rFonts w:eastAsia="Times New Roman" w:cs="Times New Roman"/>
                <w:color w:val="000000"/>
                <w:sz w:val="20"/>
                <w:szCs w:val="20"/>
                <w:lang w:eastAsia="ru-RU"/>
              </w:rPr>
            </w:pPr>
          </w:p>
        </w:tc>
        <w:tc>
          <w:tcPr>
            <w:tcW w:w="1100" w:type="dxa"/>
            <w:tcBorders>
              <w:top w:val="nil"/>
              <w:left w:val="nil"/>
              <w:bottom w:val="single" w:sz="4" w:space="0" w:color="auto"/>
              <w:right w:val="single" w:sz="4" w:space="0" w:color="auto"/>
            </w:tcBorders>
            <w:shd w:val="clear" w:color="auto" w:fill="auto"/>
            <w:vAlign w:val="center"/>
          </w:tcPr>
          <w:p w14:paraId="15C1EF38" w14:textId="77777777" w:rsidR="00FC5AE5" w:rsidRPr="00820E63" w:rsidRDefault="00FC5AE5" w:rsidP="00FC5AE5">
            <w:pPr>
              <w:jc w:val="center"/>
              <w:rPr>
                <w:rFonts w:eastAsia="Times New Roman" w:cs="Times New Roman"/>
                <w:color w:val="000000"/>
                <w:sz w:val="20"/>
                <w:szCs w:val="20"/>
                <w:lang w:eastAsia="ru-RU"/>
              </w:rPr>
            </w:pPr>
          </w:p>
        </w:tc>
        <w:tc>
          <w:tcPr>
            <w:tcW w:w="1119" w:type="dxa"/>
            <w:tcBorders>
              <w:top w:val="nil"/>
              <w:left w:val="nil"/>
              <w:bottom w:val="single" w:sz="4" w:space="0" w:color="auto"/>
              <w:right w:val="single" w:sz="4" w:space="0" w:color="auto"/>
            </w:tcBorders>
            <w:shd w:val="clear" w:color="auto" w:fill="auto"/>
            <w:vAlign w:val="center"/>
          </w:tcPr>
          <w:p w14:paraId="4C0307AB" w14:textId="77777777" w:rsidR="00FC5AE5" w:rsidRPr="00820E63" w:rsidRDefault="00FC5AE5" w:rsidP="00FC5AE5">
            <w:pPr>
              <w:jc w:val="center"/>
              <w:rPr>
                <w:rFonts w:eastAsia="Times New Roman" w:cs="Times New Roman"/>
                <w:color w:val="000000"/>
                <w:sz w:val="20"/>
                <w:szCs w:val="20"/>
                <w:lang w:eastAsia="ru-RU"/>
              </w:rPr>
            </w:pPr>
          </w:p>
        </w:tc>
      </w:tr>
      <w:tr w:rsidR="00FC5AE5" w:rsidRPr="00820E63" w14:paraId="4DA3CC5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00F35A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419" w:type="dxa"/>
            <w:tcBorders>
              <w:top w:val="nil"/>
              <w:left w:val="nil"/>
              <w:bottom w:val="single" w:sz="4" w:space="0" w:color="auto"/>
              <w:right w:val="single" w:sz="4" w:space="0" w:color="auto"/>
            </w:tcBorders>
            <w:shd w:val="clear" w:color="auto" w:fill="auto"/>
            <w:vAlign w:val="center"/>
            <w:hideMark/>
          </w:tcPr>
          <w:p w14:paraId="728A7FC4"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4654673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F08306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835923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A374E0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6B93AA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6B0C30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4EB70D0"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FE2C50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59AC6EF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1039" w:type="dxa"/>
            <w:tcBorders>
              <w:top w:val="nil"/>
              <w:left w:val="nil"/>
              <w:bottom w:val="single" w:sz="4" w:space="0" w:color="auto"/>
              <w:right w:val="single" w:sz="4" w:space="0" w:color="auto"/>
            </w:tcBorders>
            <w:shd w:val="clear" w:color="auto" w:fill="auto"/>
            <w:vAlign w:val="center"/>
            <w:hideMark/>
          </w:tcPr>
          <w:p w14:paraId="4729A4A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39EEAA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229D84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10024E8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438B21E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4BA06FB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5D4D72E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753BC8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w:t>
            </w:r>
          </w:p>
        </w:tc>
        <w:tc>
          <w:tcPr>
            <w:tcW w:w="2419" w:type="dxa"/>
            <w:tcBorders>
              <w:top w:val="nil"/>
              <w:left w:val="nil"/>
              <w:bottom w:val="single" w:sz="4" w:space="0" w:color="auto"/>
              <w:right w:val="single" w:sz="4" w:space="0" w:color="auto"/>
            </w:tcBorders>
            <w:shd w:val="clear" w:color="auto" w:fill="auto"/>
            <w:vAlign w:val="center"/>
            <w:hideMark/>
          </w:tcPr>
          <w:p w14:paraId="227415CE"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5A75515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1BF01D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77B7C4D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60075D7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1599BE0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461CE36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2770956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F3D415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419" w:type="dxa"/>
            <w:tcBorders>
              <w:top w:val="nil"/>
              <w:left w:val="nil"/>
              <w:bottom w:val="single" w:sz="4" w:space="0" w:color="auto"/>
              <w:right w:val="single" w:sz="4" w:space="0" w:color="auto"/>
            </w:tcBorders>
            <w:shd w:val="clear" w:color="auto" w:fill="auto"/>
            <w:vAlign w:val="center"/>
            <w:hideMark/>
          </w:tcPr>
          <w:p w14:paraId="6C005608"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63F1705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070523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300EC4D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41A1990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6F77D11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629C763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0B7F95E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520F78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7CC3A3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в тепловые сети</w:t>
            </w:r>
          </w:p>
        </w:tc>
        <w:tc>
          <w:tcPr>
            <w:tcW w:w="1039" w:type="dxa"/>
            <w:tcBorders>
              <w:top w:val="nil"/>
              <w:left w:val="nil"/>
              <w:bottom w:val="single" w:sz="4" w:space="0" w:color="auto"/>
              <w:right w:val="single" w:sz="4" w:space="0" w:color="auto"/>
            </w:tcBorders>
            <w:shd w:val="clear" w:color="auto" w:fill="auto"/>
            <w:vAlign w:val="center"/>
            <w:hideMark/>
          </w:tcPr>
          <w:p w14:paraId="7872689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8236D4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62232E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7ACD266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2B46F62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5C5D89E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3B211C51"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8A6302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419" w:type="dxa"/>
            <w:tcBorders>
              <w:top w:val="nil"/>
              <w:left w:val="nil"/>
              <w:bottom w:val="single" w:sz="4" w:space="0" w:color="auto"/>
              <w:right w:val="single" w:sz="4" w:space="0" w:color="auto"/>
            </w:tcBorders>
            <w:shd w:val="clear" w:color="auto" w:fill="auto"/>
            <w:vAlign w:val="center"/>
            <w:hideMark/>
          </w:tcPr>
          <w:p w14:paraId="5A9250B0"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3A2E47D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1C866C5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6BF6A3F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6FFCFF3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57D7BBB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0A495A7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1C71F0C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0481E0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419" w:type="dxa"/>
            <w:tcBorders>
              <w:top w:val="nil"/>
              <w:left w:val="nil"/>
              <w:bottom w:val="single" w:sz="4" w:space="0" w:color="auto"/>
              <w:right w:val="single" w:sz="4" w:space="0" w:color="auto"/>
            </w:tcBorders>
            <w:shd w:val="clear" w:color="auto" w:fill="auto"/>
            <w:vAlign w:val="center"/>
            <w:hideMark/>
          </w:tcPr>
          <w:p w14:paraId="69B4BAC6"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556E1BA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C2839E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E42110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79450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FD0BF8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6502A4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7257F86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A2E009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419" w:type="dxa"/>
            <w:tcBorders>
              <w:top w:val="nil"/>
              <w:left w:val="nil"/>
              <w:bottom w:val="single" w:sz="4" w:space="0" w:color="auto"/>
              <w:right w:val="single" w:sz="4" w:space="0" w:color="auto"/>
            </w:tcBorders>
            <w:shd w:val="clear" w:color="auto" w:fill="auto"/>
            <w:vAlign w:val="center"/>
            <w:hideMark/>
          </w:tcPr>
          <w:p w14:paraId="31D990F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тепловой энергии на компенсацию потерь тепловой энергии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029A89E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DAA262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0386BD4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63190B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52DF5B4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5DBE8DE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3CB3E12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3E1FE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9" w:type="dxa"/>
            <w:tcBorders>
              <w:top w:val="nil"/>
              <w:left w:val="nil"/>
              <w:bottom w:val="single" w:sz="4" w:space="0" w:color="auto"/>
              <w:right w:val="single" w:sz="4" w:space="0" w:color="auto"/>
            </w:tcBorders>
            <w:shd w:val="clear" w:color="auto" w:fill="auto"/>
            <w:vAlign w:val="center"/>
            <w:hideMark/>
          </w:tcPr>
          <w:p w14:paraId="7FF1632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теплоносителя на компенсацию потерь теплоносителя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6A7525F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2B3E05B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56F066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0F55F9C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705C4F5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205D773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634AACE6"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BD29E3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9" w:type="dxa"/>
            <w:tcBorders>
              <w:top w:val="nil"/>
              <w:left w:val="nil"/>
              <w:bottom w:val="single" w:sz="4" w:space="0" w:color="auto"/>
              <w:right w:val="single" w:sz="4" w:space="0" w:color="auto"/>
            </w:tcBorders>
            <w:shd w:val="clear" w:color="auto" w:fill="auto"/>
            <w:vAlign w:val="center"/>
            <w:hideMark/>
          </w:tcPr>
          <w:p w14:paraId="3A0D8604"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Фактические потери тепловой энергии в сетях</w:t>
            </w:r>
          </w:p>
        </w:tc>
        <w:tc>
          <w:tcPr>
            <w:tcW w:w="1039" w:type="dxa"/>
            <w:tcBorders>
              <w:top w:val="nil"/>
              <w:left w:val="nil"/>
              <w:bottom w:val="single" w:sz="4" w:space="0" w:color="auto"/>
              <w:right w:val="single" w:sz="4" w:space="0" w:color="auto"/>
            </w:tcBorders>
            <w:shd w:val="clear" w:color="auto" w:fill="auto"/>
            <w:vAlign w:val="center"/>
            <w:hideMark/>
          </w:tcPr>
          <w:p w14:paraId="33DB2AF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A0BDB3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33E66BA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29BCE46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E91F04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FBB662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FAADB54"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2D7DF6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9" w:type="dxa"/>
            <w:tcBorders>
              <w:top w:val="nil"/>
              <w:left w:val="nil"/>
              <w:bottom w:val="single" w:sz="4" w:space="0" w:color="auto"/>
              <w:right w:val="single" w:sz="4" w:space="0" w:color="auto"/>
            </w:tcBorders>
            <w:shd w:val="clear" w:color="auto" w:fill="auto"/>
            <w:vAlign w:val="center"/>
            <w:hideMark/>
          </w:tcPr>
          <w:p w14:paraId="6EA14E5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1039" w:type="dxa"/>
            <w:tcBorders>
              <w:top w:val="nil"/>
              <w:left w:val="nil"/>
              <w:bottom w:val="single" w:sz="4" w:space="0" w:color="auto"/>
              <w:right w:val="single" w:sz="4" w:space="0" w:color="auto"/>
            </w:tcBorders>
            <w:shd w:val="clear" w:color="auto" w:fill="auto"/>
            <w:vAlign w:val="center"/>
            <w:hideMark/>
          </w:tcPr>
          <w:p w14:paraId="3D46A7E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AA5574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413699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7C66AF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2019C6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32D9269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921F22C"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68AD093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4886A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тепловой энергии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6662D3E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867AB2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3C1D71B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509FAFF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92EDC6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35C9C89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217AA601"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4654523C"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2BE38FE1"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54137A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0A50C4C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7997BB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62C775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2EA5C1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3DB5C8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220FD6FD"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93F35D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0901BC9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теплоносителя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22ACE95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5E7F709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A0F121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0F36EAC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8D8D07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0C35E9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2B7A4BC9"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54B77A7B"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1DE2A0F8"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1A460D3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0C7660A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3467E1A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048B9D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0DE50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D178C9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77C5F8A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DBA355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419" w:type="dxa"/>
            <w:tcBorders>
              <w:top w:val="nil"/>
              <w:left w:val="nil"/>
              <w:bottom w:val="single" w:sz="4" w:space="0" w:color="auto"/>
              <w:right w:val="single" w:sz="4" w:space="0" w:color="auto"/>
            </w:tcBorders>
            <w:shd w:val="clear" w:color="auto" w:fill="auto"/>
            <w:vAlign w:val="center"/>
            <w:hideMark/>
          </w:tcPr>
          <w:p w14:paraId="3B9C08FE"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6C11C453"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00A58C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97 670,27</w:t>
            </w:r>
          </w:p>
        </w:tc>
        <w:tc>
          <w:tcPr>
            <w:tcW w:w="1140" w:type="dxa"/>
            <w:tcBorders>
              <w:top w:val="nil"/>
              <w:left w:val="nil"/>
              <w:bottom w:val="single" w:sz="4" w:space="0" w:color="auto"/>
              <w:right w:val="single" w:sz="4" w:space="0" w:color="auto"/>
            </w:tcBorders>
            <w:shd w:val="clear" w:color="auto" w:fill="auto"/>
            <w:vAlign w:val="center"/>
            <w:hideMark/>
          </w:tcPr>
          <w:p w14:paraId="69F8D2E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72 228,17</w:t>
            </w:r>
          </w:p>
        </w:tc>
        <w:tc>
          <w:tcPr>
            <w:tcW w:w="1066" w:type="dxa"/>
            <w:tcBorders>
              <w:top w:val="nil"/>
              <w:left w:val="nil"/>
              <w:bottom w:val="single" w:sz="4" w:space="0" w:color="auto"/>
              <w:right w:val="single" w:sz="4" w:space="0" w:color="auto"/>
            </w:tcBorders>
            <w:shd w:val="clear" w:color="auto" w:fill="auto"/>
            <w:vAlign w:val="center"/>
            <w:hideMark/>
          </w:tcPr>
          <w:p w14:paraId="09C0189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73 651,16</w:t>
            </w:r>
          </w:p>
        </w:tc>
        <w:tc>
          <w:tcPr>
            <w:tcW w:w="1100" w:type="dxa"/>
            <w:tcBorders>
              <w:top w:val="nil"/>
              <w:left w:val="nil"/>
              <w:bottom w:val="single" w:sz="4" w:space="0" w:color="auto"/>
              <w:right w:val="single" w:sz="4" w:space="0" w:color="auto"/>
            </w:tcBorders>
            <w:shd w:val="clear" w:color="auto" w:fill="auto"/>
            <w:vAlign w:val="center"/>
            <w:hideMark/>
          </w:tcPr>
          <w:p w14:paraId="297C96B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75 539,58</w:t>
            </w:r>
          </w:p>
        </w:tc>
        <w:tc>
          <w:tcPr>
            <w:tcW w:w="1119" w:type="dxa"/>
            <w:tcBorders>
              <w:top w:val="nil"/>
              <w:left w:val="nil"/>
              <w:bottom w:val="single" w:sz="4" w:space="0" w:color="auto"/>
              <w:right w:val="single" w:sz="4" w:space="0" w:color="auto"/>
            </w:tcBorders>
            <w:shd w:val="clear" w:color="auto" w:fill="auto"/>
            <w:vAlign w:val="center"/>
            <w:hideMark/>
          </w:tcPr>
          <w:p w14:paraId="2BAF1BB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77 999,90</w:t>
            </w:r>
          </w:p>
        </w:tc>
      </w:tr>
      <w:tr w:rsidR="00FC5AE5" w:rsidRPr="00820E63" w14:paraId="766B951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0E187C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w:t>
            </w:r>
          </w:p>
        </w:tc>
        <w:tc>
          <w:tcPr>
            <w:tcW w:w="2419" w:type="dxa"/>
            <w:tcBorders>
              <w:top w:val="nil"/>
              <w:left w:val="nil"/>
              <w:bottom w:val="single" w:sz="4" w:space="0" w:color="auto"/>
              <w:right w:val="single" w:sz="4" w:space="0" w:color="auto"/>
            </w:tcBorders>
            <w:shd w:val="clear" w:color="auto" w:fill="auto"/>
            <w:vAlign w:val="center"/>
            <w:hideMark/>
          </w:tcPr>
          <w:p w14:paraId="67226DB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2ED763C4"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181B1F3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29 869,09</w:t>
            </w:r>
          </w:p>
        </w:tc>
        <w:tc>
          <w:tcPr>
            <w:tcW w:w="1140" w:type="dxa"/>
            <w:tcBorders>
              <w:top w:val="nil"/>
              <w:left w:val="nil"/>
              <w:bottom w:val="single" w:sz="4" w:space="0" w:color="auto"/>
              <w:right w:val="single" w:sz="4" w:space="0" w:color="auto"/>
            </w:tcBorders>
            <w:shd w:val="clear" w:color="auto" w:fill="auto"/>
            <w:vAlign w:val="center"/>
            <w:hideMark/>
          </w:tcPr>
          <w:p w14:paraId="638824C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19 398,67</w:t>
            </w:r>
          </w:p>
        </w:tc>
        <w:tc>
          <w:tcPr>
            <w:tcW w:w="1066" w:type="dxa"/>
            <w:tcBorders>
              <w:top w:val="nil"/>
              <w:left w:val="nil"/>
              <w:bottom w:val="single" w:sz="4" w:space="0" w:color="auto"/>
              <w:right w:val="single" w:sz="4" w:space="0" w:color="auto"/>
            </w:tcBorders>
            <w:shd w:val="clear" w:color="auto" w:fill="auto"/>
            <w:vAlign w:val="center"/>
            <w:hideMark/>
          </w:tcPr>
          <w:p w14:paraId="78F7531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19 739,00</w:t>
            </w:r>
          </w:p>
        </w:tc>
        <w:tc>
          <w:tcPr>
            <w:tcW w:w="1100" w:type="dxa"/>
            <w:tcBorders>
              <w:top w:val="nil"/>
              <w:left w:val="nil"/>
              <w:bottom w:val="single" w:sz="4" w:space="0" w:color="auto"/>
              <w:right w:val="single" w:sz="4" w:space="0" w:color="auto"/>
            </w:tcBorders>
            <w:shd w:val="clear" w:color="auto" w:fill="auto"/>
            <w:vAlign w:val="center"/>
            <w:hideMark/>
          </w:tcPr>
          <w:p w14:paraId="433C463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22 192,01</w:t>
            </w:r>
          </w:p>
        </w:tc>
        <w:tc>
          <w:tcPr>
            <w:tcW w:w="1119" w:type="dxa"/>
            <w:tcBorders>
              <w:top w:val="nil"/>
              <w:left w:val="nil"/>
              <w:bottom w:val="single" w:sz="4" w:space="0" w:color="auto"/>
              <w:right w:val="single" w:sz="4" w:space="0" w:color="auto"/>
            </w:tcBorders>
            <w:shd w:val="clear" w:color="auto" w:fill="auto"/>
            <w:vAlign w:val="center"/>
            <w:hideMark/>
          </w:tcPr>
          <w:p w14:paraId="7A5DAAB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22 560,41</w:t>
            </w:r>
          </w:p>
        </w:tc>
      </w:tr>
      <w:tr w:rsidR="00FC5AE5" w:rsidRPr="00820E63" w14:paraId="166B5E8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84430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w:t>
            </w:r>
          </w:p>
        </w:tc>
        <w:tc>
          <w:tcPr>
            <w:tcW w:w="2419" w:type="dxa"/>
            <w:tcBorders>
              <w:top w:val="nil"/>
              <w:left w:val="nil"/>
              <w:bottom w:val="single" w:sz="4" w:space="0" w:color="auto"/>
              <w:right w:val="single" w:sz="4" w:space="0" w:color="auto"/>
            </w:tcBorders>
            <w:shd w:val="clear" w:color="auto" w:fill="auto"/>
            <w:vAlign w:val="center"/>
            <w:hideMark/>
          </w:tcPr>
          <w:p w14:paraId="0B0997A2"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xml:space="preserve">Расходы на приобретение (производство) энергетических ресурсов, </w:t>
            </w:r>
            <w:r w:rsidRPr="00820E63">
              <w:rPr>
                <w:rFonts w:eastAsia="Times New Roman" w:cs="Times New Roman"/>
                <w:color w:val="000000"/>
                <w:sz w:val="20"/>
                <w:szCs w:val="20"/>
                <w:lang w:eastAsia="ru-RU"/>
              </w:rPr>
              <w:lastRenderedPageBreak/>
              <w:t>холодной воды и теплоносителя</w:t>
            </w:r>
          </w:p>
        </w:tc>
        <w:tc>
          <w:tcPr>
            <w:tcW w:w="1039" w:type="dxa"/>
            <w:tcBorders>
              <w:top w:val="nil"/>
              <w:left w:val="nil"/>
              <w:bottom w:val="single" w:sz="4" w:space="0" w:color="auto"/>
              <w:right w:val="single" w:sz="4" w:space="0" w:color="auto"/>
            </w:tcBorders>
            <w:shd w:val="clear" w:color="auto" w:fill="auto"/>
            <w:vAlign w:val="center"/>
            <w:hideMark/>
          </w:tcPr>
          <w:p w14:paraId="0A0AD5DB"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lastRenderedPageBreak/>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5CBAE84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212 482,28</w:t>
            </w:r>
          </w:p>
        </w:tc>
        <w:tc>
          <w:tcPr>
            <w:tcW w:w="1140" w:type="dxa"/>
            <w:tcBorders>
              <w:top w:val="nil"/>
              <w:left w:val="nil"/>
              <w:bottom w:val="single" w:sz="4" w:space="0" w:color="auto"/>
              <w:right w:val="single" w:sz="4" w:space="0" w:color="auto"/>
            </w:tcBorders>
            <w:shd w:val="clear" w:color="auto" w:fill="auto"/>
            <w:vAlign w:val="center"/>
            <w:hideMark/>
          </w:tcPr>
          <w:p w14:paraId="096DF51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267 049,99</w:t>
            </w:r>
          </w:p>
        </w:tc>
        <w:tc>
          <w:tcPr>
            <w:tcW w:w="1066" w:type="dxa"/>
            <w:tcBorders>
              <w:top w:val="nil"/>
              <w:left w:val="nil"/>
              <w:bottom w:val="single" w:sz="4" w:space="0" w:color="auto"/>
              <w:right w:val="single" w:sz="4" w:space="0" w:color="auto"/>
            </w:tcBorders>
            <w:shd w:val="clear" w:color="auto" w:fill="auto"/>
            <w:vAlign w:val="center"/>
            <w:hideMark/>
          </w:tcPr>
          <w:p w14:paraId="5A5F37A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258100,19</w:t>
            </w:r>
          </w:p>
        </w:tc>
        <w:tc>
          <w:tcPr>
            <w:tcW w:w="1100" w:type="dxa"/>
            <w:tcBorders>
              <w:top w:val="nil"/>
              <w:left w:val="nil"/>
              <w:bottom w:val="single" w:sz="4" w:space="0" w:color="auto"/>
              <w:right w:val="single" w:sz="4" w:space="0" w:color="auto"/>
            </w:tcBorders>
            <w:shd w:val="clear" w:color="auto" w:fill="auto"/>
            <w:vAlign w:val="center"/>
            <w:hideMark/>
          </w:tcPr>
          <w:p w14:paraId="11E727D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239573,22</w:t>
            </w:r>
          </w:p>
        </w:tc>
        <w:tc>
          <w:tcPr>
            <w:tcW w:w="1119" w:type="dxa"/>
            <w:tcBorders>
              <w:top w:val="nil"/>
              <w:left w:val="nil"/>
              <w:bottom w:val="single" w:sz="4" w:space="0" w:color="auto"/>
              <w:right w:val="single" w:sz="4" w:space="0" w:color="auto"/>
            </w:tcBorders>
            <w:shd w:val="clear" w:color="auto" w:fill="auto"/>
            <w:vAlign w:val="center"/>
            <w:hideMark/>
          </w:tcPr>
          <w:p w14:paraId="6BF0F81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244 671,00</w:t>
            </w:r>
          </w:p>
        </w:tc>
      </w:tr>
      <w:tr w:rsidR="00FC5AE5" w:rsidRPr="00820E63" w14:paraId="5CC08CE6"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01653C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639816D6"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1039" w:type="dxa"/>
            <w:tcBorders>
              <w:top w:val="nil"/>
              <w:left w:val="nil"/>
              <w:bottom w:val="single" w:sz="4" w:space="0" w:color="auto"/>
              <w:right w:val="single" w:sz="4" w:space="0" w:color="auto"/>
            </w:tcBorders>
            <w:shd w:val="clear" w:color="auto" w:fill="auto"/>
            <w:vAlign w:val="center"/>
            <w:hideMark/>
          </w:tcPr>
          <w:p w14:paraId="5CB0F605"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0BDAF55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A029DB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0169352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C299B9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2343026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9C5A423"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1EA3F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7282AED7"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1039" w:type="dxa"/>
            <w:tcBorders>
              <w:top w:val="nil"/>
              <w:left w:val="nil"/>
              <w:bottom w:val="single" w:sz="4" w:space="0" w:color="auto"/>
              <w:right w:val="single" w:sz="4" w:space="0" w:color="auto"/>
            </w:tcBorders>
            <w:shd w:val="clear" w:color="auto" w:fill="auto"/>
            <w:vAlign w:val="center"/>
            <w:hideMark/>
          </w:tcPr>
          <w:p w14:paraId="1A7A6060"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63CFF68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340 021,64</w:t>
            </w:r>
          </w:p>
        </w:tc>
        <w:tc>
          <w:tcPr>
            <w:tcW w:w="1140" w:type="dxa"/>
            <w:tcBorders>
              <w:top w:val="nil"/>
              <w:left w:val="nil"/>
              <w:bottom w:val="single" w:sz="4" w:space="0" w:color="auto"/>
              <w:right w:val="single" w:sz="4" w:space="0" w:color="auto"/>
            </w:tcBorders>
            <w:shd w:val="clear" w:color="auto" w:fill="auto"/>
            <w:vAlign w:val="center"/>
            <w:hideMark/>
          </w:tcPr>
          <w:p w14:paraId="3C306C1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358676,92</w:t>
            </w:r>
          </w:p>
        </w:tc>
        <w:tc>
          <w:tcPr>
            <w:tcW w:w="1066" w:type="dxa"/>
            <w:tcBorders>
              <w:top w:val="nil"/>
              <w:left w:val="nil"/>
              <w:bottom w:val="single" w:sz="4" w:space="0" w:color="auto"/>
              <w:right w:val="single" w:sz="4" w:space="0" w:color="auto"/>
            </w:tcBorders>
            <w:shd w:val="clear" w:color="auto" w:fill="auto"/>
            <w:vAlign w:val="center"/>
            <w:hideMark/>
          </w:tcPr>
          <w:p w14:paraId="28B03F5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359599,66</w:t>
            </w:r>
          </w:p>
        </w:tc>
        <w:tc>
          <w:tcPr>
            <w:tcW w:w="1100" w:type="dxa"/>
            <w:tcBorders>
              <w:top w:val="nil"/>
              <w:left w:val="nil"/>
              <w:bottom w:val="single" w:sz="4" w:space="0" w:color="auto"/>
              <w:right w:val="single" w:sz="4" w:space="0" w:color="auto"/>
            </w:tcBorders>
            <w:shd w:val="clear" w:color="auto" w:fill="auto"/>
            <w:vAlign w:val="center"/>
            <w:hideMark/>
          </w:tcPr>
          <w:p w14:paraId="0C79FBC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317252,42</w:t>
            </w:r>
          </w:p>
        </w:tc>
        <w:tc>
          <w:tcPr>
            <w:tcW w:w="1119" w:type="dxa"/>
            <w:tcBorders>
              <w:top w:val="nil"/>
              <w:left w:val="nil"/>
              <w:bottom w:val="single" w:sz="4" w:space="0" w:color="auto"/>
              <w:right w:val="single" w:sz="4" w:space="0" w:color="auto"/>
            </w:tcBorders>
            <w:shd w:val="clear" w:color="auto" w:fill="auto"/>
            <w:vAlign w:val="center"/>
            <w:hideMark/>
          </w:tcPr>
          <w:p w14:paraId="3EBC52E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339 026,95</w:t>
            </w:r>
          </w:p>
        </w:tc>
      </w:tr>
      <w:tr w:rsidR="00FC5AE5" w:rsidRPr="00820E63" w14:paraId="63A45C9D"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E36B75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2419" w:type="dxa"/>
            <w:tcBorders>
              <w:top w:val="nil"/>
              <w:left w:val="nil"/>
              <w:bottom w:val="single" w:sz="4" w:space="0" w:color="auto"/>
              <w:right w:val="single" w:sz="4" w:space="0" w:color="auto"/>
            </w:tcBorders>
            <w:shd w:val="clear" w:color="auto" w:fill="auto"/>
            <w:vAlign w:val="center"/>
            <w:hideMark/>
          </w:tcPr>
          <w:p w14:paraId="642482A2" w14:textId="77777777" w:rsidR="00FC5AE5" w:rsidRPr="00820E63" w:rsidRDefault="00FC5AE5" w:rsidP="00FC5AE5">
            <w:pPr>
              <w:rPr>
                <w:rFonts w:eastAsia="Times New Roman" w:cs="Times New Roman"/>
                <w:i/>
                <w:iCs/>
                <w:color w:val="000000"/>
                <w:sz w:val="20"/>
                <w:szCs w:val="20"/>
                <w:lang w:eastAsia="ru-RU"/>
              </w:rPr>
            </w:pPr>
            <w:r w:rsidRPr="00820E63">
              <w:rPr>
                <w:rFonts w:eastAsia="Times New Roman" w:cs="Times New Roman"/>
                <w:i/>
                <w:iCs/>
                <w:color w:val="000000"/>
                <w:sz w:val="20"/>
                <w:szCs w:val="20"/>
                <w:lang w:eastAsia="ru-RU"/>
              </w:rPr>
              <w:t>Котельная п. Армань, ул. Гагарина, д. 23 а</w:t>
            </w:r>
          </w:p>
        </w:tc>
        <w:tc>
          <w:tcPr>
            <w:tcW w:w="1039" w:type="dxa"/>
            <w:tcBorders>
              <w:top w:val="nil"/>
              <w:left w:val="nil"/>
              <w:bottom w:val="single" w:sz="4" w:space="0" w:color="auto"/>
              <w:right w:val="single" w:sz="4" w:space="0" w:color="auto"/>
            </w:tcBorders>
            <w:shd w:val="clear" w:color="auto" w:fill="auto"/>
            <w:vAlign w:val="center"/>
            <w:hideMark/>
          </w:tcPr>
          <w:p w14:paraId="67B46E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14:paraId="1004A79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D9D75C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CBB9EF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CF585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217D6BF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F6106C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381EA7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419" w:type="dxa"/>
            <w:tcBorders>
              <w:top w:val="nil"/>
              <w:left w:val="nil"/>
              <w:bottom w:val="single" w:sz="4" w:space="0" w:color="auto"/>
              <w:right w:val="single" w:sz="4" w:space="0" w:color="auto"/>
            </w:tcBorders>
            <w:shd w:val="clear" w:color="auto" w:fill="auto"/>
            <w:vAlign w:val="center"/>
            <w:hideMark/>
          </w:tcPr>
          <w:p w14:paraId="1A0CEBF7"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7CC52B8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3324FC1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CE7006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5073C4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1A0F10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64B3C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58E66B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84F20B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6EA8084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1039" w:type="dxa"/>
            <w:tcBorders>
              <w:top w:val="nil"/>
              <w:left w:val="nil"/>
              <w:bottom w:val="single" w:sz="4" w:space="0" w:color="auto"/>
              <w:right w:val="single" w:sz="4" w:space="0" w:color="auto"/>
            </w:tcBorders>
            <w:shd w:val="clear" w:color="auto" w:fill="auto"/>
            <w:vAlign w:val="center"/>
            <w:hideMark/>
          </w:tcPr>
          <w:p w14:paraId="3F52F4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C8CB21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6C9A3BE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73F91BC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36AC96A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161CAFB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67E4A704"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3071C6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w:t>
            </w:r>
          </w:p>
        </w:tc>
        <w:tc>
          <w:tcPr>
            <w:tcW w:w="2419" w:type="dxa"/>
            <w:tcBorders>
              <w:top w:val="nil"/>
              <w:left w:val="nil"/>
              <w:bottom w:val="single" w:sz="4" w:space="0" w:color="auto"/>
              <w:right w:val="single" w:sz="4" w:space="0" w:color="auto"/>
            </w:tcBorders>
            <w:shd w:val="clear" w:color="auto" w:fill="auto"/>
            <w:vAlign w:val="center"/>
            <w:hideMark/>
          </w:tcPr>
          <w:p w14:paraId="62DA3FF0"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69D3B8D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A6639E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3EC98A5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54CE44C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0831D0E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7A27E76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121586C3"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9E82D9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419" w:type="dxa"/>
            <w:tcBorders>
              <w:top w:val="nil"/>
              <w:left w:val="nil"/>
              <w:bottom w:val="single" w:sz="4" w:space="0" w:color="auto"/>
              <w:right w:val="single" w:sz="4" w:space="0" w:color="auto"/>
            </w:tcBorders>
            <w:shd w:val="clear" w:color="auto" w:fill="auto"/>
            <w:vAlign w:val="center"/>
            <w:hideMark/>
          </w:tcPr>
          <w:p w14:paraId="6B295A88"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2C83167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3C01548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1A13B61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013CCF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14E75D4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0AF272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32BB1DC1"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EDF949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425400F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в тепловые сети</w:t>
            </w:r>
          </w:p>
        </w:tc>
        <w:tc>
          <w:tcPr>
            <w:tcW w:w="1039" w:type="dxa"/>
            <w:tcBorders>
              <w:top w:val="nil"/>
              <w:left w:val="nil"/>
              <w:bottom w:val="single" w:sz="4" w:space="0" w:color="auto"/>
              <w:right w:val="single" w:sz="4" w:space="0" w:color="auto"/>
            </w:tcBorders>
            <w:shd w:val="clear" w:color="auto" w:fill="auto"/>
            <w:vAlign w:val="center"/>
            <w:hideMark/>
          </w:tcPr>
          <w:p w14:paraId="2BB6DEC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18E1FB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6464512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778A278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0A1C12A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720486F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5DAE4A16"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F71558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419" w:type="dxa"/>
            <w:tcBorders>
              <w:top w:val="nil"/>
              <w:left w:val="nil"/>
              <w:bottom w:val="single" w:sz="4" w:space="0" w:color="auto"/>
              <w:right w:val="single" w:sz="4" w:space="0" w:color="auto"/>
            </w:tcBorders>
            <w:shd w:val="clear" w:color="auto" w:fill="auto"/>
            <w:vAlign w:val="center"/>
            <w:hideMark/>
          </w:tcPr>
          <w:p w14:paraId="49EBACEE"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715614D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E69F83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1263F86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203C3CA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41F00BA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30FC64A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1A5C4D39"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25D0BA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419" w:type="dxa"/>
            <w:tcBorders>
              <w:top w:val="nil"/>
              <w:left w:val="nil"/>
              <w:bottom w:val="single" w:sz="4" w:space="0" w:color="auto"/>
              <w:right w:val="single" w:sz="4" w:space="0" w:color="auto"/>
            </w:tcBorders>
            <w:shd w:val="clear" w:color="auto" w:fill="auto"/>
            <w:vAlign w:val="center"/>
            <w:hideMark/>
          </w:tcPr>
          <w:p w14:paraId="4694E174"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589A0C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8DFDC1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F0BC6B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1D2F1D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495522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2F7E465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01D458D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20B353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419" w:type="dxa"/>
            <w:tcBorders>
              <w:top w:val="nil"/>
              <w:left w:val="nil"/>
              <w:bottom w:val="single" w:sz="4" w:space="0" w:color="auto"/>
              <w:right w:val="single" w:sz="4" w:space="0" w:color="auto"/>
            </w:tcBorders>
            <w:shd w:val="clear" w:color="auto" w:fill="auto"/>
            <w:vAlign w:val="center"/>
            <w:hideMark/>
          </w:tcPr>
          <w:p w14:paraId="63061B1B"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тепловой энергии на компенсацию потерь тепловой энергии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7C4AD29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D7EE2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67BA65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74D983B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579DEB9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606445B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1609551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A6159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9" w:type="dxa"/>
            <w:tcBorders>
              <w:top w:val="nil"/>
              <w:left w:val="nil"/>
              <w:bottom w:val="single" w:sz="4" w:space="0" w:color="auto"/>
              <w:right w:val="single" w:sz="4" w:space="0" w:color="auto"/>
            </w:tcBorders>
            <w:shd w:val="clear" w:color="auto" w:fill="auto"/>
            <w:vAlign w:val="center"/>
            <w:hideMark/>
          </w:tcPr>
          <w:p w14:paraId="13C5507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теплоносителя на компенсацию потерь теплоносителя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13ACE01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6A1E8E2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314145C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301F305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378F8C1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18FF526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6B0501C9"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F134A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9" w:type="dxa"/>
            <w:tcBorders>
              <w:top w:val="nil"/>
              <w:left w:val="nil"/>
              <w:bottom w:val="single" w:sz="4" w:space="0" w:color="auto"/>
              <w:right w:val="single" w:sz="4" w:space="0" w:color="auto"/>
            </w:tcBorders>
            <w:shd w:val="clear" w:color="auto" w:fill="auto"/>
            <w:vAlign w:val="center"/>
            <w:hideMark/>
          </w:tcPr>
          <w:p w14:paraId="222FFB97"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Фактические потери тепловой энергии в сетях</w:t>
            </w:r>
          </w:p>
        </w:tc>
        <w:tc>
          <w:tcPr>
            <w:tcW w:w="1039" w:type="dxa"/>
            <w:tcBorders>
              <w:top w:val="nil"/>
              <w:left w:val="nil"/>
              <w:bottom w:val="single" w:sz="4" w:space="0" w:color="auto"/>
              <w:right w:val="single" w:sz="4" w:space="0" w:color="auto"/>
            </w:tcBorders>
            <w:shd w:val="clear" w:color="auto" w:fill="auto"/>
            <w:vAlign w:val="center"/>
            <w:hideMark/>
          </w:tcPr>
          <w:p w14:paraId="25D38E1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00012E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DE2FB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7E5517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372DF3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8EA993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41A51E6"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A22734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9" w:type="dxa"/>
            <w:tcBorders>
              <w:top w:val="nil"/>
              <w:left w:val="nil"/>
              <w:bottom w:val="single" w:sz="4" w:space="0" w:color="auto"/>
              <w:right w:val="single" w:sz="4" w:space="0" w:color="auto"/>
            </w:tcBorders>
            <w:shd w:val="clear" w:color="auto" w:fill="auto"/>
            <w:vAlign w:val="center"/>
            <w:hideMark/>
          </w:tcPr>
          <w:p w14:paraId="56AE57C5"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1039" w:type="dxa"/>
            <w:tcBorders>
              <w:top w:val="nil"/>
              <w:left w:val="nil"/>
              <w:bottom w:val="single" w:sz="4" w:space="0" w:color="auto"/>
              <w:right w:val="single" w:sz="4" w:space="0" w:color="auto"/>
            </w:tcBorders>
            <w:shd w:val="clear" w:color="auto" w:fill="auto"/>
            <w:vAlign w:val="center"/>
            <w:hideMark/>
          </w:tcPr>
          <w:p w14:paraId="7969F1A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067E89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D528B6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2BA97D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B60713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DE34D5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0304E796"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60C4E23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7C26FC8B"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тепловой энергии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7EB352E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0809C9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103647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A329B8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286340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186FF8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24F43CE"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6E35124C"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050BDF48"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3381865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0B0B0EB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23F95C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C611E2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4CF710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352EDFD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3B9F8FD2"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15E90ED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28EB92F2"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теплоносителя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707107E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3B493FC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41F74F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5D6841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95485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6704BBA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B05FB7D"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735D2DD3"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58B3DCE1"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072D8C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7981CE0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3CACBC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5F838E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EACDFA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790DA1D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FC0CF0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F8DAA2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419" w:type="dxa"/>
            <w:tcBorders>
              <w:top w:val="nil"/>
              <w:left w:val="nil"/>
              <w:bottom w:val="single" w:sz="4" w:space="0" w:color="auto"/>
              <w:right w:val="single" w:sz="4" w:space="0" w:color="auto"/>
            </w:tcBorders>
            <w:shd w:val="clear" w:color="auto" w:fill="auto"/>
            <w:vAlign w:val="center"/>
            <w:hideMark/>
          </w:tcPr>
          <w:p w14:paraId="08C649EE"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3A0EF12C"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6A470A4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4 281,91</w:t>
            </w:r>
          </w:p>
        </w:tc>
        <w:tc>
          <w:tcPr>
            <w:tcW w:w="1140" w:type="dxa"/>
            <w:tcBorders>
              <w:top w:val="nil"/>
              <w:left w:val="nil"/>
              <w:bottom w:val="single" w:sz="4" w:space="0" w:color="auto"/>
              <w:right w:val="single" w:sz="4" w:space="0" w:color="auto"/>
            </w:tcBorders>
            <w:shd w:val="clear" w:color="auto" w:fill="auto"/>
            <w:vAlign w:val="center"/>
            <w:hideMark/>
          </w:tcPr>
          <w:p w14:paraId="4262828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17 617,21</w:t>
            </w:r>
          </w:p>
        </w:tc>
        <w:tc>
          <w:tcPr>
            <w:tcW w:w="1066" w:type="dxa"/>
            <w:tcBorders>
              <w:top w:val="nil"/>
              <w:left w:val="nil"/>
              <w:bottom w:val="single" w:sz="4" w:space="0" w:color="auto"/>
              <w:right w:val="single" w:sz="4" w:space="0" w:color="auto"/>
            </w:tcBorders>
            <w:shd w:val="clear" w:color="auto" w:fill="auto"/>
            <w:vAlign w:val="center"/>
            <w:hideMark/>
          </w:tcPr>
          <w:p w14:paraId="5836B0D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17 964,27</w:t>
            </w:r>
          </w:p>
        </w:tc>
        <w:tc>
          <w:tcPr>
            <w:tcW w:w="1100" w:type="dxa"/>
            <w:tcBorders>
              <w:top w:val="nil"/>
              <w:left w:val="nil"/>
              <w:bottom w:val="single" w:sz="4" w:space="0" w:color="auto"/>
              <w:right w:val="single" w:sz="4" w:space="0" w:color="auto"/>
            </w:tcBorders>
            <w:shd w:val="clear" w:color="auto" w:fill="auto"/>
            <w:vAlign w:val="center"/>
            <w:hideMark/>
          </w:tcPr>
          <w:p w14:paraId="4529FCB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18 424,87</w:t>
            </w:r>
          </w:p>
        </w:tc>
        <w:tc>
          <w:tcPr>
            <w:tcW w:w="1119" w:type="dxa"/>
            <w:tcBorders>
              <w:top w:val="nil"/>
              <w:left w:val="nil"/>
              <w:bottom w:val="single" w:sz="4" w:space="0" w:color="auto"/>
              <w:right w:val="single" w:sz="4" w:space="0" w:color="auto"/>
            </w:tcBorders>
            <w:shd w:val="clear" w:color="auto" w:fill="auto"/>
            <w:vAlign w:val="center"/>
            <w:hideMark/>
          </w:tcPr>
          <w:p w14:paraId="76D1F56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19 024,97</w:t>
            </w:r>
          </w:p>
        </w:tc>
      </w:tr>
      <w:tr w:rsidR="00FC5AE5" w:rsidRPr="00820E63" w14:paraId="068E1DF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2D3328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w:t>
            </w:r>
          </w:p>
        </w:tc>
        <w:tc>
          <w:tcPr>
            <w:tcW w:w="2419" w:type="dxa"/>
            <w:tcBorders>
              <w:top w:val="nil"/>
              <w:left w:val="nil"/>
              <w:bottom w:val="single" w:sz="4" w:space="0" w:color="auto"/>
              <w:right w:val="single" w:sz="4" w:space="0" w:color="auto"/>
            </w:tcBorders>
            <w:shd w:val="clear" w:color="auto" w:fill="auto"/>
            <w:vAlign w:val="center"/>
            <w:hideMark/>
          </w:tcPr>
          <w:p w14:paraId="0B476AE6"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4DDCAFF4"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656F8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838,38</w:t>
            </w:r>
          </w:p>
        </w:tc>
        <w:tc>
          <w:tcPr>
            <w:tcW w:w="1140" w:type="dxa"/>
            <w:tcBorders>
              <w:top w:val="nil"/>
              <w:left w:val="nil"/>
              <w:bottom w:val="single" w:sz="4" w:space="0" w:color="auto"/>
              <w:right w:val="single" w:sz="4" w:space="0" w:color="auto"/>
            </w:tcBorders>
            <w:shd w:val="clear" w:color="auto" w:fill="auto"/>
            <w:vAlign w:val="center"/>
            <w:hideMark/>
          </w:tcPr>
          <w:p w14:paraId="718971E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3 965,08</w:t>
            </w:r>
          </w:p>
        </w:tc>
        <w:tc>
          <w:tcPr>
            <w:tcW w:w="1066" w:type="dxa"/>
            <w:tcBorders>
              <w:top w:val="nil"/>
              <w:left w:val="nil"/>
              <w:bottom w:val="single" w:sz="4" w:space="0" w:color="auto"/>
              <w:right w:val="single" w:sz="4" w:space="0" w:color="auto"/>
            </w:tcBorders>
            <w:shd w:val="clear" w:color="auto" w:fill="auto"/>
            <w:vAlign w:val="center"/>
            <w:hideMark/>
          </w:tcPr>
          <w:p w14:paraId="40E314A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4 250,57</w:t>
            </w:r>
          </w:p>
        </w:tc>
        <w:tc>
          <w:tcPr>
            <w:tcW w:w="1100" w:type="dxa"/>
            <w:tcBorders>
              <w:top w:val="nil"/>
              <w:left w:val="nil"/>
              <w:bottom w:val="single" w:sz="4" w:space="0" w:color="auto"/>
              <w:right w:val="single" w:sz="4" w:space="0" w:color="auto"/>
            </w:tcBorders>
            <w:shd w:val="clear" w:color="auto" w:fill="auto"/>
            <w:vAlign w:val="center"/>
            <w:hideMark/>
          </w:tcPr>
          <w:p w14:paraId="629C99B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5 017,34</w:t>
            </w:r>
          </w:p>
        </w:tc>
        <w:tc>
          <w:tcPr>
            <w:tcW w:w="1119" w:type="dxa"/>
            <w:tcBorders>
              <w:top w:val="nil"/>
              <w:left w:val="nil"/>
              <w:bottom w:val="single" w:sz="4" w:space="0" w:color="auto"/>
              <w:right w:val="single" w:sz="4" w:space="0" w:color="auto"/>
            </w:tcBorders>
            <w:shd w:val="clear" w:color="auto" w:fill="auto"/>
            <w:vAlign w:val="center"/>
            <w:hideMark/>
          </w:tcPr>
          <w:p w14:paraId="2CC116A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6 027,20</w:t>
            </w:r>
          </w:p>
        </w:tc>
      </w:tr>
      <w:tr w:rsidR="00FC5AE5" w:rsidRPr="00820E63" w14:paraId="33EEC98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1F7F4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w:t>
            </w:r>
          </w:p>
        </w:tc>
        <w:tc>
          <w:tcPr>
            <w:tcW w:w="2419" w:type="dxa"/>
            <w:tcBorders>
              <w:top w:val="nil"/>
              <w:left w:val="nil"/>
              <w:bottom w:val="single" w:sz="4" w:space="0" w:color="auto"/>
              <w:right w:val="single" w:sz="4" w:space="0" w:color="auto"/>
            </w:tcBorders>
            <w:shd w:val="clear" w:color="auto" w:fill="auto"/>
            <w:vAlign w:val="center"/>
            <w:hideMark/>
          </w:tcPr>
          <w:p w14:paraId="74622FF0"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039" w:type="dxa"/>
            <w:tcBorders>
              <w:top w:val="nil"/>
              <w:left w:val="nil"/>
              <w:bottom w:val="single" w:sz="4" w:space="0" w:color="auto"/>
              <w:right w:val="single" w:sz="4" w:space="0" w:color="auto"/>
            </w:tcBorders>
            <w:shd w:val="clear" w:color="auto" w:fill="auto"/>
            <w:vAlign w:val="center"/>
            <w:hideMark/>
          </w:tcPr>
          <w:p w14:paraId="75D5FB07"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D0C2AA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23 129,68</w:t>
            </w:r>
          </w:p>
        </w:tc>
        <w:tc>
          <w:tcPr>
            <w:tcW w:w="1140" w:type="dxa"/>
            <w:tcBorders>
              <w:top w:val="nil"/>
              <w:left w:val="nil"/>
              <w:bottom w:val="single" w:sz="4" w:space="0" w:color="auto"/>
              <w:right w:val="single" w:sz="4" w:space="0" w:color="auto"/>
            </w:tcBorders>
            <w:shd w:val="clear" w:color="auto" w:fill="auto"/>
            <w:vAlign w:val="center"/>
            <w:hideMark/>
          </w:tcPr>
          <w:p w14:paraId="46CD7D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106 324,52</w:t>
            </w:r>
          </w:p>
        </w:tc>
        <w:tc>
          <w:tcPr>
            <w:tcW w:w="1066" w:type="dxa"/>
            <w:tcBorders>
              <w:top w:val="nil"/>
              <w:left w:val="nil"/>
              <w:bottom w:val="single" w:sz="4" w:space="0" w:color="auto"/>
              <w:right w:val="single" w:sz="4" w:space="0" w:color="auto"/>
            </w:tcBorders>
            <w:shd w:val="clear" w:color="auto" w:fill="auto"/>
            <w:vAlign w:val="center"/>
            <w:hideMark/>
          </w:tcPr>
          <w:p w14:paraId="545909A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119 410,58</w:t>
            </w:r>
          </w:p>
        </w:tc>
        <w:tc>
          <w:tcPr>
            <w:tcW w:w="1100" w:type="dxa"/>
            <w:tcBorders>
              <w:top w:val="nil"/>
              <w:left w:val="nil"/>
              <w:bottom w:val="single" w:sz="4" w:space="0" w:color="auto"/>
              <w:right w:val="single" w:sz="4" w:space="0" w:color="auto"/>
            </w:tcBorders>
            <w:shd w:val="clear" w:color="auto" w:fill="auto"/>
            <w:vAlign w:val="center"/>
            <w:hideMark/>
          </w:tcPr>
          <w:p w14:paraId="76D399F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114 333,13</w:t>
            </w:r>
          </w:p>
        </w:tc>
        <w:tc>
          <w:tcPr>
            <w:tcW w:w="1119" w:type="dxa"/>
            <w:tcBorders>
              <w:top w:val="nil"/>
              <w:left w:val="nil"/>
              <w:bottom w:val="single" w:sz="4" w:space="0" w:color="auto"/>
              <w:right w:val="single" w:sz="4" w:space="0" w:color="auto"/>
            </w:tcBorders>
            <w:shd w:val="clear" w:color="auto" w:fill="auto"/>
            <w:vAlign w:val="center"/>
            <w:hideMark/>
          </w:tcPr>
          <w:p w14:paraId="2EC76EB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123 038,90</w:t>
            </w:r>
          </w:p>
        </w:tc>
      </w:tr>
      <w:tr w:rsidR="00FC5AE5" w:rsidRPr="00820E63" w14:paraId="34A0DEA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AB62D9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69FFC2C2"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1039" w:type="dxa"/>
            <w:tcBorders>
              <w:top w:val="nil"/>
              <w:left w:val="nil"/>
              <w:bottom w:val="single" w:sz="4" w:space="0" w:color="auto"/>
              <w:right w:val="single" w:sz="4" w:space="0" w:color="auto"/>
            </w:tcBorders>
            <w:shd w:val="clear" w:color="auto" w:fill="auto"/>
            <w:vAlign w:val="center"/>
            <w:hideMark/>
          </w:tcPr>
          <w:p w14:paraId="13DF8291"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00A0B25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FE6A04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D9E9FA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5EA37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EB0EDD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A30A09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A8B1B3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65A0DA2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1039" w:type="dxa"/>
            <w:tcBorders>
              <w:top w:val="nil"/>
              <w:left w:val="nil"/>
              <w:bottom w:val="single" w:sz="4" w:space="0" w:color="auto"/>
              <w:right w:val="single" w:sz="4" w:space="0" w:color="auto"/>
            </w:tcBorders>
            <w:shd w:val="clear" w:color="auto" w:fill="auto"/>
            <w:vAlign w:val="center"/>
            <w:hideMark/>
          </w:tcPr>
          <w:p w14:paraId="66DF33E9"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1BD74EA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28 249,97</w:t>
            </w:r>
          </w:p>
        </w:tc>
        <w:tc>
          <w:tcPr>
            <w:tcW w:w="1140" w:type="dxa"/>
            <w:tcBorders>
              <w:top w:val="nil"/>
              <w:left w:val="nil"/>
              <w:bottom w:val="single" w:sz="4" w:space="0" w:color="auto"/>
              <w:right w:val="single" w:sz="4" w:space="0" w:color="auto"/>
            </w:tcBorders>
            <w:shd w:val="clear" w:color="auto" w:fill="auto"/>
            <w:vAlign w:val="center"/>
            <w:hideMark/>
          </w:tcPr>
          <w:p w14:paraId="2DF0604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127 906,81</w:t>
            </w:r>
          </w:p>
        </w:tc>
        <w:tc>
          <w:tcPr>
            <w:tcW w:w="1066" w:type="dxa"/>
            <w:tcBorders>
              <w:top w:val="nil"/>
              <w:left w:val="nil"/>
              <w:bottom w:val="single" w:sz="4" w:space="0" w:color="auto"/>
              <w:right w:val="single" w:sz="4" w:space="0" w:color="auto"/>
            </w:tcBorders>
            <w:shd w:val="clear" w:color="auto" w:fill="auto"/>
            <w:vAlign w:val="center"/>
            <w:hideMark/>
          </w:tcPr>
          <w:p w14:paraId="79AABCA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141625,42</w:t>
            </w:r>
          </w:p>
        </w:tc>
        <w:tc>
          <w:tcPr>
            <w:tcW w:w="1100" w:type="dxa"/>
            <w:tcBorders>
              <w:top w:val="nil"/>
              <w:left w:val="nil"/>
              <w:bottom w:val="single" w:sz="4" w:space="0" w:color="auto"/>
              <w:right w:val="single" w:sz="4" w:space="0" w:color="auto"/>
            </w:tcBorders>
            <w:shd w:val="clear" w:color="auto" w:fill="auto"/>
            <w:vAlign w:val="center"/>
            <w:hideMark/>
          </w:tcPr>
          <w:p w14:paraId="2613BD8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131340,40</w:t>
            </w:r>
          </w:p>
        </w:tc>
        <w:tc>
          <w:tcPr>
            <w:tcW w:w="1119" w:type="dxa"/>
            <w:tcBorders>
              <w:top w:val="nil"/>
              <w:left w:val="nil"/>
              <w:bottom w:val="single" w:sz="4" w:space="0" w:color="auto"/>
              <w:right w:val="single" w:sz="4" w:space="0" w:color="auto"/>
            </w:tcBorders>
            <w:shd w:val="clear" w:color="auto" w:fill="auto"/>
            <w:vAlign w:val="center"/>
            <w:hideMark/>
          </w:tcPr>
          <w:p w14:paraId="5E5B289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123347,30</w:t>
            </w:r>
          </w:p>
        </w:tc>
      </w:tr>
      <w:tr w:rsidR="00FC5AE5" w:rsidRPr="00820E63" w14:paraId="0BE7CB4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68E81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2419" w:type="dxa"/>
            <w:tcBorders>
              <w:top w:val="nil"/>
              <w:left w:val="nil"/>
              <w:bottom w:val="single" w:sz="4" w:space="0" w:color="auto"/>
              <w:right w:val="single" w:sz="4" w:space="0" w:color="auto"/>
            </w:tcBorders>
            <w:shd w:val="clear" w:color="auto" w:fill="auto"/>
            <w:vAlign w:val="center"/>
            <w:hideMark/>
          </w:tcPr>
          <w:p w14:paraId="040FA1C2" w14:textId="77777777" w:rsidR="00FC5AE5" w:rsidRPr="00820E63" w:rsidRDefault="00FC5AE5" w:rsidP="00FC5AE5">
            <w:pPr>
              <w:rPr>
                <w:rFonts w:eastAsia="Times New Roman" w:cs="Times New Roman"/>
                <w:i/>
                <w:iCs/>
                <w:color w:val="000000"/>
                <w:sz w:val="20"/>
                <w:szCs w:val="20"/>
                <w:lang w:eastAsia="ru-RU"/>
              </w:rPr>
            </w:pPr>
            <w:r w:rsidRPr="00820E63">
              <w:rPr>
                <w:rFonts w:eastAsia="Times New Roman" w:cs="Times New Roman"/>
                <w:i/>
                <w:iCs/>
                <w:color w:val="000000"/>
                <w:sz w:val="20"/>
                <w:szCs w:val="20"/>
                <w:lang w:eastAsia="ru-RU"/>
              </w:rPr>
              <w:t>Котельная п. Радужный, ул. Юбилейная, д.1</w:t>
            </w:r>
          </w:p>
        </w:tc>
        <w:tc>
          <w:tcPr>
            <w:tcW w:w="1039" w:type="dxa"/>
            <w:tcBorders>
              <w:top w:val="nil"/>
              <w:left w:val="nil"/>
              <w:bottom w:val="single" w:sz="4" w:space="0" w:color="auto"/>
              <w:right w:val="single" w:sz="4" w:space="0" w:color="auto"/>
            </w:tcBorders>
            <w:shd w:val="clear" w:color="auto" w:fill="auto"/>
            <w:vAlign w:val="center"/>
            <w:hideMark/>
          </w:tcPr>
          <w:p w14:paraId="66BD3FA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14:paraId="053FE2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7ECE0F4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22C617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BA31FA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7C02A1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9BC843E"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66E3E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lastRenderedPageBreak/>
              <w:t>1</w:t>
            </w:r>
          </w:p>
        </w:tc>
        <w:tc>
          <w:tcPr>
            <w:tcW w:w="2419" w:type="dxa"/>
            <w:tcBorders>
              <w:top w:val="nil"/>
              <w:left w:val="nil"/>
              <w:bottom w:val="single" w:sz="4" w:space="0" w:color="auto"/>
              <w:right w:val="single" w:sz="4" w:space="0" w:color="auto"/>
            </w:tcBorders>
            <w:shd w:val="clear" w:color="auto" w:fill="auto"/>
            <w:vAlign w:val="center"/>
            <w:hideMark/>
          </w:tcPr>
          <w:p w14:paraId="5E6F20A4"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68442AC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1A2A60D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6D23A0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2A08E62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7318B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487686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0527BB4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02A160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599C5D7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1039" w:type="dxa"/>
            <w:tcBorders>
              <w:top w:val="nil"/>
              <w:left w:val="nil"/>
              <w:bottom w:val="single" w:sz="4" w:space="0" w:color="auto"/>
              <w:right w:val="single" w:sz="4" w:space="0" w:color="auto"/>
            </w:tcBorders>
            <w:shd w:val="clear" w:color="auto" w:fill="auto"/>
            <w:vAlign w:val="center"/>
            <w:hideMark/>
          </w:tcPr>
          <w:p w14:paraId="5EBA844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3471A72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725893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460CB50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7088B4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4782EF6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2F8A837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0478F3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w:t>
            </w:r>
          </w:p>
        </w:tc>
        <w:tc>
          <w:tcPr>
            <w:tcW w:w="2419" w:type="dxa"/>
            <w:tcBorders>
              <w:top w:val="nil"/>
              <w:left w:val="nil"/>
              <w:bottom w:val="single" w:sz="4" w:space="0" w:color="auto"/>
              <w:right w:val="single" w:sz="4" w:space="0" w:color="auto"/>
            </w:tcBorders>
            <w:shd w:val="clear" w:color="auto" w:fill="auto"/>
            <w:vAlign w:val="center"/>
            <w:hideMark/>
          </w:tcPr>
          <w:p w14:paraId="344E32AF"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36FB272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C1A239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71D42D9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73E5327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3ACD3BB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6E78E8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56D3E2E9"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FE3092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419" w:type="dxa"/>
            <w:tcBorders>
              <w:top w:val="nil"/>
              <w:left w:val="nil"/>
              <w:bottom w:val="single" w:sz="4" w:space="0" w:color="auto"/>
              <w:right w:val="single" w:sz="4" w:space="0" w:color="auto"/>
            </w:tcBorders>
            <w:shd w:val="clear" w:color="auto" w:fill="auto"/>
            <w:vAlign w:val="center"/>
            <w:hideMark/>
          </w:tcPr>
          <w:p w14:paraId="73E42172"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11E3F67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17239C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461F29E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3497A67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38DAD0E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3D8C9F9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6A3B58DE"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9B4EA2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4C88788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в тепловые сети</w:t>
            </w:r>
          </w:p>
        </w:tc>
        <w:tc>
          <w:tcPr>
            <w:tcW w:w="1039" w:type="dxa"/>
            <w:tcBorders>
              <w:top w:val="nil"/>
              <w:left w:val="nil"/>
              <w:bottom w:val="single" w:sz="4" w:space="0" w:color="auto"/>
              <w:right w:val="single" w:sz="4" w:space="0" w:color="auto"/>
            </w:tcBorders>
            <w:shd w:val="clear" w:color="auto" w:fill="auto"/>
            <w:vAlign w:val="center"/>
            <w:hideMark/>
          </w:tcPr>
          <w:p w14:paraId="2A854F2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73B53A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1A05138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4FC9C33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0A529A7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1DFC119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0C5FBE9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1CD316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419" w:type="dxa"/>
            <w:tcBorders>
              <w:top w:val="nil"/>
              <w:left w:val="nil"/>
              <w:bottom w:val="single" w:sz="4" w:space="0" w:color="auto"/>
              <w:right w:val="single" w:sz="4" w:space="0" w:color="auto"/>
            </w:tcBorders>
            <w:shd w:val="clear" w:color="auto" w:fill="auto"/>
            <w:vAlign w:val="center"/>
            <w:hideMark/>
          </w:tcPr>
          <w:p w14:paraId="37EC7CA8"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0676FCC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1DCBE3D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31F0738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708C629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54AE702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43115E6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6CC1F644"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0201FB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419" w:type="dxa"/>
            <w:tcBorders>
              <w:top w:val="nil"/>
              <w:left w:val="nil"/>
              <w:bottom w:val="single" w:sz="4" w:space="0" w:color="auto"/>
              <w:right w:val="single" w:sz="4" w:space="0" w:color="auto"/>
            </w:tcBorders>
            <w:shd w:val="clear" w:color="auto" w:fill="auto"/>
            <w:vAlign w:val="center"/>
            <w:hideMark/>
          </w:tcPr>
          <w:p w14:paraId="7B6CABE7"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130BBE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49C9D6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75012E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5F1D32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93E519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36CCE03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42F7770"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811849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419" w:type="dxa"/>
            <w:tcBorders>
              <w:top w:val="nil"/>
              <w:left w:val="nil"/>
              <w:bottom w:val="single" w:sz="4" w:space="0" w:color="auto"/>
              <w:right w:val="single" w:sz="4" w:space="0" w:color="auto"/>
            </w:tcBorders>
            <w:shd w:val="clear" w:color="auto" w:fill="auto"/>
            <w:vAlign w:val="center"/>
            <w:hideMark/>
          </w:tcPr>
          <w:p w14:paraId="03177DE1"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тепловой энергии на компенсацию потерь тепловой энергии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3744D3F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685740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28C1A06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2732E05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65D626E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63A0357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5A645869"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C05C46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9" w:type="dxa"/>
            <w:tcBorders>
              <w:top w:val="nil"/>
              <w:left w:val="nil"/>
              <w:bottom w:val="single" w:sz="4" w:space="0" w:color="auto"/>
              <w:right w:val="single" w:sz="4" w:space="0" w:color="auto"/>
            </w:tcBorders>
            <w:shd w:val="clear" w:color="auto" w:fill="auto"/>
            <w:vAlign w:val="center"/>
            <w:hideMark/>
          </w:tcPr>
          <w:p w14:paraId="044D610B"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теплоносителя на компенсацию потерь теплоносителя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2790959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70C6F32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1B6C103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1BB5F1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2E029DE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3571660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44F4275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6A098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9" w:type="dxa"/>
            <w:tcBorders>
              <w:top w:val="nil"/>
              <w:left w:val="nil"/>
              <w:bottom w:val="single" w:sz="4" w:space="0" w:color="auto"/>
              <w:right w:val="single" w:sz="4" w:space="0" w:color="auto"/>
            </w:tcBorders>
            <w:shd w:val="clear" w:color="auto" w:fill="auto"/>
            <w:vAlign w:val="center"/>
            <w:hideMark/>
          </w:tcPr>
          <w:p w14:paraId="6A0BFBDA"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Фактические потери тепловой энергии в сетях</w:t>
            </w:r>
          </w:p>
        </w:tc>
        <w:tc>
          <w:tcPr>
            <w:tcW w:w="1039" w:type="dxa"/>
            <w:tcBorders>
              <w:top w:val="nil"/>
              <w:left w:val="nil"/>
              <w:bottom w:val="single" w:sz="4" w:space="0" w:color="auto"/>
              <w:right w:val="single" w:sz="4" w:space="0" w:color="auto"/>
            </w:tcBorders>
            <w:shd w:val="clear" w:color="auto" w:fill="auto"/>
            <w:vAlign w:val="center"/>
            <w:hideMark/>
          </w:tcPr>
          <w:p w14:paraId="68C9D03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1455E5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7D4013D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E45940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E4C3BC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7D9E822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D4D3FF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596740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9" w:type="dxa"/>
            <w:tcBorders>
              <w:top w:val="nil"/>
              <w:left w:val="nil"/>
              <w:bottom w:val="single" w:sz="4" w:space="0" w:color="auto"/>
              <w:right w:val="single" w:sz="4" w:space="0" w:color="auto"/>
            </w:tcBorders>
            <w:shd w:val="clear" w:color="auto" w:fill="auto"/>
            <w:vAlign w:val="center"/>
            <w:hideMark/>
          </w:tcPr>
          <w:p w14:paraId="57EECDB8"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1039" w:type="dxa"/>
            <w:tcBorders>
              <w:top w:val="nil"/>
              <w:left w:val="nil"/>
              <w:bottom w:val="single" w:sz="4" w:space="0" w:color="auto"/>
              <w:right w:val="single" w:sz="4" w:space="0" w:color="auto"/>
            </w:tcBorders>
            <w:shd w:val="clear" w:color="auto" w:fill="auto"/>
            <w:vAlign w:val="center"/>
            <w:hideMark/>
          </w:tcPr>
          <w:p w14:paraId="7F56F21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59366C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2DAC02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5D0971A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E5AE2D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FBC7E7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00E98607"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279C270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2C90E1ED"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тепловой энергии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4D37FA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78053A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1154D5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943B96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62D496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2653D3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EC0BAC4"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19C76C60"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12956155"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07C3C50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7C69ECE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6B1F34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3CFA26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F96CDB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75EE69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8365DE7"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2C9ECD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478F9C7E"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теплоносителя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6B73640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44D0C9E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8DEF58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C7E9FA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0C082F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46C42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7366B33B"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38BD39CA"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4E5ED02D"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2665275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11A3EC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8B5FDC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58D5124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2C2CD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6C0897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003F3FE"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5F6E6B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419" w:type="dxa"/>
            <w:tcBorders>
              <w:top w:val="nil"/>
              <w:left w:val="nil"/>
              <w:bottom w:val="single" w:sz="4" w:space="0" w:color="auto"/>
              <w:right w:val="single" w:sz="4" w:space="0" w:color="auto"/>
            </w:tcBorders>
            <w:shd w:val="clear" w:color="auto" w:fill="auto"/>
            <w:vAlign w:val="center"/>
            <w:hideMark/>
          </w:tcPr>
          <w:p w14:paraId="2BFCE71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203A78E9"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7E3D396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1 191,83</w:t>
            </w:r>
          </w:p>
        </w:tc>
        <w:tc>
          <w:tcPr>
            <w:tcW w:w="1140" w:type="dxa"/>
            <w:tcBorders>
              <w:top w:val="nil"/>
              <w:left w:val="nil"/>
              <w:bottom w:val="single" w:sz="4" w:space="0" w:color="auto"/>
              <w:right w:val="single" w:sz="4" w:space="0" w:color="auto"/>
            </w:tcBorders>
            <w:shd w:val="clear" w:color="auto" w:fill="auto"/>
            <w:vAlign w:val="center"/>
            <w:hideMark/>
          </w:tcPr>
          <w:p w14:paraId="0DD08F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5 421,64</w:t>
            </w:r>
          </w:p>
        </w:tc>
        <w:tc>
          <w:tcPr>
            <w:tcW w:w="1066" w:type="dxa"/>
            <w:tcBorders>
              <w:top w:val="nil"/>
              <w:left w:val="nil"/>
              <w:bottom w:val="single" w:sz="4" w:space="0" w:color="auto"/>
              <w:right w:val="single" w:sz="4" w:space="0" w:color="auto"/>
            </w:tcBorders>
            <w:shd w:val="clear" w:color="auto" w:fill="auto"/>
            <w:vAlign w:val="center"/>
            <w:hideMark/>
          </w:tcPr>
          <w:p w14:paraId="1514218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5 528,45</w:t>
            </w:r>
          </w:p>
        </w:tc>
        <w:tc>
          <w:tcPr>
            <w:tcW w:w="1100" w:type="dxa"/>
            <w:tcBorders>
              <w:top w:val="nil"/>
              <w:left w:val="nil"/>
              <w:bottom w:val="single" w:sz="4" w:space="0" w:color="auto"/>
              <w:right w:val="single" w:sz="4" w:space="0" w:color="auto"/>
            </w:tcBorders>
            <w:shd w:val="clear" w:color="auto" w:fill="auto"/>
            <w:vAlign w:val="center"/>
            <w:hideMark/>
          </w:tcPr>
          <w:p w14:paraId="40580A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5 670,20</w:t>
            </w:r>
          </w:p>
        </w:tc>
        <w:tc>
          <w:tcPr>
            <w:tcW w:w="1119" w:type="dxa"/>
            <w:tcBorders>
              <w:top w:val="nil"/>
              <w:left w:val="nil"/>
              <w:bottom w:val="single" w:sz="4" w:space="0" w:color="auto"/>
              <w:right w:val="single" w:sz="4" w:space="0" w:color="auto"/>
            </w:tcBorders>
            <w:shd w:val="clear" w:color="auto" w:fill="auto"/>
            <w:vAlign w:val="center"/>
            <w:hideMark/>
          </w:tcPr>
          <w:p w14:paraId="0CA5CF0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5 854,88</w:t>
            </w:r>
          </w:p>
        </w:tc>
      </w:tr>
      <w:tr w:rsidR="00FC5AE5" w:rsidRPr="00820E63" w14:paraId="19042C1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2B436C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w:t>
            </w:r>
          </w:p>
        </w:tc>
        <w:tc>
          <w:tcPr>
            <w:tcW w:w="2419" w:type="dxa"/>
            <w:tcBorders>
              <w:top w:val="nil"/>
              <w:left w:val="nil"/>
              <w:bottom w:val="single" w:sz="4" w:space="0" w:color="auto"/>
              <w:right w:val="single" w:sz="4" w:space="0" w:color="auto"/>
            </w:tcBorders>
            <w:shd w:val="clear" w:color="auto" w:fill="auto"/>
            <w:vAlign w:val="center"/>
            <w:hideMark/>
          </w:tcPr>
          <w:p w14:paraId="16A76D62"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301BF556"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3B9FA89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264,24</w:t>
            </w:r>
          </w:p>
        </w:tc>
        <w:tc>
          <w:tcPr>
            <w:tcW w:w="1140" w:type="dxa"/>
            <w:tcBorders>
              <w:top w:val="nil"/>
              <w:left w:val="nil"/>
              <w:bottom w:val="single" w:sz="4" w:space="0" w:color="auto"/>
              <w:right w:val="single" w:sz="4" w:space="0" w:color="auto"/>
            </w:tcBorders>
            <w:shd w:val="clear" w:color="auto" w:fill="auto"/>
            <w:vAlign w:val="center"/>
            <w:hideMark/>
          </w:tcPr>
          <w:p w14:paraId="7713026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1 107,76</w:t>
            </w:r>
          </w:p>
        </w:tc>
        <w:tc>
          <w:tcPr>
            <w:tcW w:w="1066" w:type="dxa"/>
            <w:tcBorders>
              <w:top w:val="nil"/>
              <w:left w:val="nil"/>
              <w:bottom w:val="single" w:sz="4" w:space="0" w:color="auto"/>
              <w:right w:val="single" w:sz="4" w:space="0" w:color="auto"/>
            </w:tcBorders>
            <w:shd w:val="clear" w:color="auto" w:fill="auto"/>
            <w:vAlign w:val="center"/>
            <w:hideMark/>
          </w:tcPr>
          <w:p w14:paraId="2F5095B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1 152,35</w:t>
            </w:r>
          </w:p>
        </w:tc>
        <w:tc>
          <w:tcPr>
            <w:tcW w:w="1100" w:type="dxa"/>
            <w:tcBorders>
              <w:top w:val="nil"/>
              <w:left w:val="nil"/>
              <w:bottom w:val="single" w:sz="4" w:space="0" w:color="auto"/>
              <w:right w:val="single" w:sz="4" w:space="0" w:color="auto"/>
            </w:tcBorders>
            <w:shd w:val="clear" w:color="auto" w:fill="auto"/>
            <w:vAlign w:val="center"/>
            <w:hideMark/>
          </w:tcPr>
          <w:p w14:paraId="418D6FF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1 182,97</w:t>
            </w:r>
          </w:p>
        </w:tc>
        <w:tc>
          <w:tcPr>
            <w:tcW w:w="1119" w:type="dxa"/>
            <w:tcBorders>
              <w:top w:val="nil"/>
              <w:left w:val="nil"/>
              <w:bottom w:val="single" w:sz="4" w:space="0" w:color="auto"/>
              <w:right w:val="single" w:sz="4" w:space="0" w:color="auto"/>
            </w:tcBorders>
            <w:shd w:val="clear" w:color="auto" w:fill="auto"/>
            <w:vAlign w:val="center"/>
            <w:hideMark/>
          </w:tcPr>
          <w:p w14:paraId="6A0D3DA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1 196,18</w:t>
            </w:r>
          </w:p>
        </w:tc>
      </w:tr>
      <w:tr w:rsidR="00FC5AE5" w:rsidRPr="00820E63" w14:paraId="50370ED6"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01BDC5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w:t>
            </w:r>
          </w:p>
        </w:tc>
        <w:tc>
          <w:tcPr>
            <w:tcW w:w="2419" w:type="dxa"/>
            <w:tcBorders>
              <w:top w:val="nil"/>
              <w:left w:val="nil"/>
              <w:bottom w:val="single" w:sz="4" w:space="0" w:color="auto"/>
              <w:right w:val="single" w:sz="4" w:space="0" w:color="auto"/>
            </w:tcBorders>
            <w:shd w:val="clear" w:color="auto" w:fill="auto"/>
            <w:vAlign w:val="center"/>
            <w:hideMark/>
          </w:tcPr>
          <w:p w14:paraId="57E211EF"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039" w:type="dxa"/>
            <w:tcBorders>
              <w:top w:val="nil"/>
              <w:left w:val="nil"/>
              <w:bottom w:val="single" w:sz="4" w:space="0" w:color="auto"/>
              <w:right w:val="single" w:sz="4" w:space="0" w:color="auto"/>
            </w:tcBorders>
            <w:shd w:val="clear" w:color="auto" w:fill="auto"/>
            <w:vAlign w:val="center"/>
            <w:hideMark/>
          </w:tcPr>
          <w:p w14:paraId="16D6ED78"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4E60E0C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2 493,29</w:t>
            </w:r>
          </w:p>
        </w:tc>
        <w:tc>
          <w:tcPr>
            <w:tcW w:w="1140" w:type="dxa"/>
            <w:tcBorders>
              <w:top w:val="nil"/>
              <w:left w:val="nil"/>
              <w:bottom w:val="single" w:sz="4" w:space="0" w:color="auto"/>
              <w:right w:val="single" w:sz="4" w:space="0" w:color="auto"/>
            </w:tcBorders>
            <w:shd w:val="clear" w:color="auto" w:fill="auto"/>
            <w:vAlign w:val="center"/>
            <w:hideMark/>
          </w:tcPr>
          <w:p w14:paraId="759CC18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11 808,51</w:t>
            </w:r>
          </w:p>
        </w:tc>
        <w:tc>
          <w:tcPr>
            <w:tcW w:w="1066" w:type="dxa"/>
            <w:tcBorders>
              <w:top w:val="nil"/>
              <w:left w:val="nil"/>
              <w:bottom w:val="single" w:sz="4" w:space="0" w:color="auto"/>
              <w:right w:val="single" w:sz="4" w:space="0" w:color="auto"/>
            </w:tcBorders>
            <w:shd w:val="clear" w:color="auto" w:fill="auto"/>
            <w:vAlign w:val="center"/>
            <w:hideMark/>
          </w:tcPr>
          <w:p w14:paraId="19B96CE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12 871,90</w:t>
            </w:r>
          </w:p>
        </w:tc>
        <w:tc>
          <w:tcPr>
            <w:tcW w:w="1100" w:type="dxa"/>
            <w:tcBorders>
              <w:top w:val="nil"/>
              <w:left w:val="nil"/>
              <w:bottom w:val="single" w:sz="4" w:space="0" w:color="auto"/>
              <w:right w:val="single" w:sz="4" w:space="0" w:color="auto"/>
            </w:tcBorders>
            <w:shd w:val="clear" w:color="auto" w:fill="auto"/>
            <w:vAlign w:val="center"/>
            <w:hideMark/>
          </w:tcPr>
          <w:p w14:paraId="799496F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12 510,78</w:t>
            </w:r>
          </w:p>
        </w:tc>
        <w:tc>
          <w:tcPr>
            <w:tcW w:w="1119" w:type="dxa"/>
            <w:tcBorders>
              <w:top w:val="nil"/>
              <w:left w:val="nil"/>
              <w:bottom w:val="single" w:sz="4" w:space="0" w:color="auto"/>
              <w:right w:val="single" w:sz="4" w:space="0" w:color="auto"/>
            </w:tcBorders>
            <w:shd w:val="clear" w:color="auto" w:fill="auto"/>
            <w:vAlign w:val="center"/>
            <w:hideMark/>
          </w:tcPr>
          <w:p w14:paraId="546F630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14 258,37</w:t>
            </w:r>
          </w:p>
        </w:tc>
      </w:tr>
      <w:tr w:rsidR="00FC5AE5" w:rsidRPr="00820E63" w14:paraId="38D08774"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B40F4E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3600B8A8"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1039" w:type="dxa"/>
            <w:tcBorders>
              <w:top w:val="nil"/>
              <w:left w:val="nil"/>
              <w:bottom w:val="single" w:sz="4" w:space="0" w:color="auto"/>
              <w:right w:val="single" w:sz="4" w:space="0" w:color="auto"/>
            </w:tcBorders>
            <w:shd w:val="clear" w:color="auto" w:fill="auto"/>
            <w:vAlign w:val="center"/>
            <w:hideMark/>
          </w:tcPr>
          <w:p w14:paraId="54B8E46A"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541F991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B41C8D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05C3FCF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ACC3D1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84F64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DAB9CF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2E943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39BC83B6"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1039" w:type="dxa"/>
            <w:tcBorders>
              <w:top w:val="nil"/>
              <w:left w:val="nil"/>
              <w:bottom w:val="single" w:sz="4" w:space="0" w:color="auto"/>
              <w:right w:val="single" w:sz="4" w:space="0" w:color="auto"/>
            </w:tcBorders>
            <w:shd w:val="clear" w:color="auto" w:fill="auto"/>
            <w:vAlign w:val="center"/>
            <w:hideMark/>
          </w:tcPr>
          <w:p w14:paraId="1015AABF"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A441BC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3 949,36</w:t>
            </w:r>
          </w:p>
        </w:tc>
        <w:tc>
          <w:tcPr>
            <w:tcW w:w="1140" w:type="dxa"/>
            <w:tcBorders>
              <w:top w:val="nil"/>
              <w:left w:val="nil"/>
              <w:bottom w:val="single" w:sz="4" w:space="0" w:color="auto"/>
              <w:right w:val="single" w:sz="4" w:space="0" w:color="auto"/>
            </w:tcBorders>
            <w:shd w:val="clear" w:color="auto" w:fill="auto"/>
            <w:vAlign w:val="center"/>
            <w:hideMark/>
          </w:tcPr>
          <w:p w14:paraId="11E9A81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18 337,91</w:t>
            </w:r>
          </w:p>
        </w:tc>
        <w:tc>
          <w:tcPr>
            <w:tcW w:w="1066" w:type="dxa"/>
            <w:tcBorders>
              <w:top w:val="nil"/>
              <w:left w:val="nil"/>
              <w:bottom w:val="single" w:sz="4" w:space="0" w:color="auto"/>
              <w:right w:val="single" w:sz="4" w:space="0" w:color="auto"/>
            </w:tcBorders>
            <w:shd w:val="clear" w:color="auto" w:fill="auto"/>
            <w:vAlign w:val="center"/>
            <w:hideMark/>
          </w:tcPr>
          <w:p w14:paraId="4BE1255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19 552,69</w:t>
            </w:r>
          </w:p>
        </w:tc>
        <w:tc>
          <w:tcPr>
            <w:tcW w:w="1100" w:type="dxa"/>
            <w:tcBorders>
              <w:top w:val="nil"/>
              <w:left w:val="nil"/>
              <w:bottom w:val="single" w:sz="4" w:space="0" w:color="auto"/>
              <w:right w:val="single" w:sz="4" w:space="0" w:color="auto"/>
            </w:tcBorders>
            <w:shd w:val="clear" w:color="auto" w:fill="auto"/>
            <w:vAlign w:val="center"/>
            <w:hideMark/>
          </w:tcPr>
          <w:p w14:paraId="17621E9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17 538,64</w:t>
            </w:r>
          </w:p>
        </w:tc>
        <w:tc>
          <w:tcPr>
            <w:tcW w:w="1119" w:type="dxa"/>
            <w:tcBorders>
              <w:top w:val="nil"/>
              <w:left w:val="nil"/>
              <w:bottom w:val="single" w:sz="4" w:space="0" w:color="auto"/>
              <w:right w:val="single" w:sz="4" w:space="0" w:color="auto"/>
            </w:tcBorders>
            <w:shd w:val="clear" w:color="auto" w:fill="auto"/>
            <w:vAlign w:val="center"/>
            <w:hideMark/>
          </w:tcPr>
          <w:p w14:paraId="2A3BA8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20 749,71</w:t>
            </w:r>
          </w:p>
        </w:tc>
      </w:tr>
      <w:tr w:rsidR="00FC5AE5" w:rsidRPr="00820E63" w14:paraId="58A73AB6"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BB2B00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2419" w:type="dxa"/>
            <w:tcBorders>
              <w:top w:val="nil"/>
              <w:left w:val="nil"/>
              <w:bottom w:val="single" w:sz="4" w:space="0" w:color="auto"/>
              <w:right w:val="single" w:sz="4" w:space="0" w:color="auto"/>
            </w:tcBorders>
            <w:shd w:val="clear" w:color="auto" w:fill="auto"/>
            <w:vAlign w:val="center"/>
            <w:hideMark/>
          </w:tcPr>
          <w:p w14:paraId="21183B76" w14:textId="77777777" w:rsidR="00FC5AE5" w:rsidRPr="00820E63" w:rsidRDefault="00FC5AE5" w:rsidP="00FC5AE5">
            <w:pPr>
              <w:rPr>
                <w:rFonts w:eastAsia="Times New Roman" w:cs="Times New Roman"/>
                <w:i/>
                <w:iCs/>
                <w:color w:val="000000"/>
                <w:sz w:val="20"/>
                <w:szCs w:val="20"/>
                <w:lang w:eastAsia="ru-RU"/>
              </w:rPr>
            </w:pPr>
            <w:r w:rsidRPr="00820E63">
              <w:rPr>
                <w:rFonts w:eastAsia="Times New Roman" w:cs="Times New Roman"/>
                <w:i/>
                <w:iCs/>
                <w:color w:val="000000"/>
                <w:sz w:val="20"/>
                <w:szCs w:val="20"/>
                <w:lang w:eastAsia="ru-RU"/>
              </w:rPr>
              <w:t>Котельная с. Гадля, ул. Колхозная, д. 4</w:t>
            </w:r>
          </w:p>
        </w:tc>
        <w:tc>
          <w:tcPr>
            <w:tcW w:w="1039" w:type="dxa"/>
            <w:tcBorders>
              <w:top w:val="nil"/>
              <w:left w:val="nil"/>
              <w:bottom w:val="single" w:sz="4" w:space="0" w:color="auto"/>
              <w:right w:val="single" w:sz="4" w:space="0" w:color="auto"/>
            </w:tcBorders>
            <w:shd w:val="clear" w:color="auto" w:fill="auto"/>
            <w:vAlign w:val="center"/>
            <w:hideMark/>
          </w:tcPr>
          <w:p w14:paraId="39ADF0D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14:paraId="60FC385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7099D0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56DAA77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D57F68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299282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057723C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284355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419" w:type="dxa"/>
            <w:tcBorders>
              <w:top w:val="nil"/>
              <w:left w:val="nil"/>
              <w:bottom w:val="single" w:sz="4" w:space="0" w:color="auto"/>
              <w:right w:val="single" w:sz="4" w:space="0" w:color="auto"/>
            </w:tcBorders>
            <w:shd w:val="clear" w:color="auto" w:fill="auto"/>
            <w:vAlign w:val="center"/>
            <w:hideMark/>
          </w:tcPr>
          <w:p w14:paraId="44FEAFDB"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79AD445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722B68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9C0866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9F0C37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4882A0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66C0973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0795B29"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6A4659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2BDABCC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1039" w:type="dxa"/>
            <w:tcBorders>
              <w:top w:val="nil"/>
              <w:left w:val="nil"/>
              <w:bottom w:val="single" w:sz="4" w:space="0" w:color="auto"/>
              <w:right w:val="single" w:sz="4" w:space="0" w:color="auto"/>
            </w:tcBorders>
            <w:shd w:val="clear" w:color="auto" w:fill="auto"/>
            <w:vAlign w:val="center"/>
            <w:hideMark/>
          </w:tcPr>
          <w:p w14:paraId="018822F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EB211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7067AEA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54A35ED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1A7AE7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781E60E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6C9E7A1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AAAFF8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lastRenderedPageBreak/>
              <w:t>1.1.1</w:t>
            </w:r>
          </w:p>
        </w:tc>
        <w:tc>
          <w:tcPr>
            <w:tcW w:w="2419" w:type="dxa"/>
            <w:tcBorders>
              <w:top w:val="nil"/>
              <w:left w:val="nil"/>
              <w:bottom w:val="single" w:sz="4" w:space="0" w:color="auto"/>
              <w:right w:val="single" w:sz="4" w:space="0" w:color="auto"/>
            </w:tcBorders>
            <w:shd w:val="clear" w:color="auto" w:fill="auto"/>
            <w:vAlign w:val="center"/>
            <w:hideMark/>
          </w:tcPr>
          <w:p w14:paraId="5D188F8A"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12478A4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D8FD9B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72A1511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31B013D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4AF5824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4792FA7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20437DC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6BDE72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419" w:type="dxa"/>
            <w:tcBorders>
              <w:top w:val="nil"/>
              <w:left w:val="nil"/>
              <w:bottom w:val="single" w:sz="4" w:space="0" w:color="auto"/>
              <w:right w:val="single" w:sz="4" w:space="0" w:color="auto"/>
            </w:tcBorders>
            <w:shd w:val="clear" w:color="auto" w:fill="auto"/>
            <w:vAlign w:val="center"/>
            <w:hideMark/>
          </w:tcPr>
          <w:p w14:paraId="0E5951C8"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13A329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572033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31F2511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381CA4D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3DED61C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56CD625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74B2BBB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83CF5A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35A9415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в тепловые сети</w:t>
            </w:r>
          </w:p>
        </w:tc>
        <w:tc>
          <w:tcPr>
            <w:tcW w:w="1039" w:type="dxa"/>
            <w:tcBorders>
              <w:top w:val="nil"/>
              <w:left w:val="nil"/>
              <w:bottom w:val="single" w:sz="4" w:space="0" w:color="auto"/>
              <w:right w:val="single" w:sz="4" w:space="0" w:color="auto"/>
            </w:tcBorders>
            <w:shd w:val="clear" w:color="auto" w:fill="auto"/>
            <w:vAlign w:val="center"/>
            <w:hideMark/>
          </w:tcPr>
          <w:p w14:paraId="393C847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1B3A01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4311E67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20C3B8C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0F9477B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4DC0B37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4795717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7D85E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419" w:type="dxa"/>
            <w:tcBorders>
              <w:top w:val="nil"/>
              <w:left w:val="nil"/>
              <w:bottom w:val="single" w:sz="4" w:space="0" w:color="auto"/>
              <w:right w:val="single" w:sz="4" w:space="0" w:color="auto"/>
            </w:tcBorders>
            <w:shd w:val="clear" w:color="auto" w:fill="auto"/>
            <w:vAlign w:val="center"/>
            <w:hideMark/>
          </w:tcPr>
          <w:p w14:paraId="12B2355B"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59B59DC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771C9B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5354015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58C53A1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2152F82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07078C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28DA8991"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B2DF34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419" w:type="dxa"/>
            <w:tcBorders>
              <w:top w:val="nil"/>
              <w:left w:val="nil"/>
              <w:bottom w:val="single" w:sz="4" w:space="0" w:color="auto"/>
              <w:right w:val="single" w:sz="4" w:space="0" w:color="auto"/>
            </w:tcBorders>
            <w:shd w:val="clear" w:color="auto" w:fill="auto"/>
            <w:vAlign w:val="center"/>
            <w:hideMark/>
          </w:tcPr>
          <w:p w14:paraId="3CDA2ACE"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18A8F60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4F3588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698727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16CDC6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850681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FB4DE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A6528F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2DC3F5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419" w:type="dxa"/>
            <w:tcBorders>
              <w:top w:val="nil"/>
              <w:left w:val="nil"/>
              <w:bottom w:val="single" w:sz="4" w:space="0" w:color="auto"/>
              <w:right w:val="single" w:sz="4" w:space="0" w:color="auto"/>
            </w:tcBorders>
            <w:shd w:val="clear" w:color="auto" w:fill="auto"/>
            <w:vAlign w:val="center"/>
            <w:hideMark/>
          </w:tcPr>
          <w:p w14:paraId="3677BBC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тепловой энергии на компенсацию потерь тепловой энергии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2A6AEDA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32CC46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4777E3A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5D668DD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425D103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074483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56D4FA91"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5E2A83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9" w:type="dxa"/>
            <w:tcBorders>
              <w:top w:val="nil"/>
              <w:left w:val="nil"/>
              <w:bottom w:val="single" w:sz="4" w:space="0" w:color="auto"/>
              <w:right w:val="single" w:sz="4" w:space="0" w:color="auto"/>
            </w:tcBorders>
            <w:shd w:val="clear" w:color="auto" w:fill="auto"/>
            <w:vAlign w:val="center"/>
            <w:hideMark/>
          </w:tcPr>
          <w:p w14:paraId="235BF6D6"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теплоносителя на компенсацию потерь теплоносителя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1A1933B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53E1509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5DC8BC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78EB984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013EAC9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5C702F5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1F3376ED"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39D697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9" w:type="dxa"/>
            <w:tcBorders>
              <w:top w:val="nil"/>
              <w:left w:val="nil"/>
              <w:bottom w:val="single" w:sz="4" w:space="0" w:color="auto"/>
              <w:right w:val="single" w:sz="4" w:space="0" w:color="auto"/>
            </w:tcBorders>
            <w:shd w:val="clear" w:color="auto" w:fill="auto"/>
            <w:vAlign w:val="center"/>
            <w:hideMark/>
          </w:tcPr>
          <w:p w14:paraId="08E2C296"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Фактические потери тепловой энергии в сетях</w:t>
            </w:r>
          </w:p>
        </w:tc>
        <w:tc>
          <w:tcPr>
            <w:tcW w:w="1039" w:type="dxa"/>
            <w:tcBorders>
              <w:top w:val="nil"/>
              <w:left w:val="nil"/>
              <w:bottom w:val="single" w:sz="4" w:space="0" w:color="auto"/>
              <w:right w:val="single" w:sz="4" w:space="0" w:color="auto"/>
            </w:tcBorders>
            <w:shd w:val="clear" w:color="auto" w:fill="auto"/>
            <w:vAlign w:val="center"/>
            <w:hideMark/>
          </w:tcPr>
          <w:p w14:paraId="7E4FA0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FC3941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D14EBE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6ABDE6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A80FB0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12BFA7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F95C92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4662C9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9" w:type="dxa"/>
            <w:tcBorders>
              <w:top w:val="nil"/>
              <w:left w:val="nil"/>
              <w:bottom w:val="single" w:sz="4" w:space="0" w:color="auto"/>
              <w:right w:val="single" w:sz="4" w:space="0" w:color="auto"/>
            </w:tcBorders>
            <w:shd w:val="clear" w:color="auto" w:fill="auto"/>
            <w:vAlign w:val="center"/>
            <w:hideMark/>
          </w:tcPr>
          <w:p w14:paraId="2EC8F25F"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1039" w:type="dxa"/>
            <w:tcBorders>
              <w:top w:val="nil"/>
              <w:left w:val="nil"/>
              <w:bottom w:val="single" w:sz="4" w:space="0" w:color="auto"/>
              <w:right w:val="single" w:sz="4" w:space="0" w:color="auto"/>
            </w:tcBorders>
            <w:shd w:val="clear" w:color="auto" w:fill="auto"/>
            <w:vAlign w:val="center"/>
            <w:hideMark/>
          </w:tcPr>
          <w:p w14:paraId="6E0700B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1DB3ADB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11C571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0744FE3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CDA6CE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6290FF0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7B6436B4"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60539E4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02ED2A5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тепловой энергии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5F7D5BA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732545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0DB48D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785CD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19267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26E6B2C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3D46FD73"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4E93981E"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0F3F9323"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14FC703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3368F6C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CCFBDC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28B06FC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BE1CF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7F6ABFA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F99FAD8"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6775FCD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3470C82D"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теплоносителя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65BC2F8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7F791FD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4C68ED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0626F9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B6021D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1FF061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B7C0E9B"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013923CA"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081E9E7B"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19B27A9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6F16217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3F0F180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118B5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C09387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38C728F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81507BD"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1493FF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419" w:type="dxa"/>
            <w:tcBorders>
              <w:top w:val="nil"/>
              <w:left w:val="nil"/>
              <w:bottom w:val="single" w:sz="4" w:space="0" w:color="auto"/>
              <w:right w:val="single" w:sz="4" w:space="0" w:color="auto"/>
            </w:tcBorders>
            <w:shd w:val="clear" w:color="auto" w:fill="auto"/>
            <w:vAlign w:val="center"/>
            <w:hideMark/>
          </w:tcPr>
          <w:p w14:paraId="22273FD8"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56C910F7"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7A9CC93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2 282,71</w:t>
            </w:r>
          </w:p>
        </w:tc>
        <w:tc>
          <w:tcPr>
            <w:tcW w:w="1140" w:type="dxa"/>
            <w:tcBorders>
              <w:top w:val="nil"/>
              <w:left w:val="nil"/>
              <w:bottom w:val="single" w:sz="4" w:space="0" w:color="auto"/>
              <w:right w:val="single" w:sz="4" w:space="0" w:color="auto"/>
            </w:tcBorders>
            <w:shd w:val="clear" w:color="auto" w:fill="auto"/>
            <w:vAlign w:val="center"/>
            <w:hideMark/>
          </w:tcPr>
          <w:p w14:paraId="6BE03BF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11 124,77</w:t>
            </w:r>
          </w:p>
        </w:tc>
        <w:tc>
          <w:tcPr>
            <w:tcW w:w="1066" w:type="dxa"/>
            <w:tcBorders>
              <w:top w:val="nil"/>
              <w:left w:val="nil"/>
              <w:bottom w:val="single" w:sz="4" w:space="0" w:color="auto"/>
              <w:right w:val="single" w:sz="4" w:space="0" w:color="auto"/>
            </w:tcBorders>
            <w:shd w:val="clear" w:color="auto" w:fill="auto"/>
            <w:vAlign w:val="center"/>
            <w:hideMark/>
          </w:tcPr>
          <w:p w14:paraId="146A403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11 343,93</w:t>
            </w:r>
          </w:p>
        </w:tc>
        <w:tc>
          <w:tcPr>
            <w:tcW w:w="1100" w:type="dxa"/>
            <w:tcBorders>
              <w:top w:val="nil"/>
              <w:left w:val="nil"/>
              <w:bottom w:val="single" w:sz="4" w:space="0" w:color="auto"/>
              <w:right w:val="single" w:sz="4" w:space="0" w:color="auto"/>
            </w:tcBorders>
            <w:shd w:val="clear" w:color="auto" w:fill="auto"/>
            <w:vAlign w:val="center"/>
            <w:hideMark/>
          </w:tcPr>
          <w:p w14:paraId="4B2F2A3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11 634,79</w:t>
            </w:r>
          </w:p>
        </w:tc>
        <w:tc>
          <w:tcPr>
            <w:tcW w:w="1119" w:type="dxa"/>
            <w:tcBorders>
              <w:top w:val="nil"/>
              <w:left w:val="nil"/>
              <w:bottom w:val="single" w:sz="4" w:space="0" w:color="auto"/>
              <w:right w:val="single" w:sz="4" w:space="0" w:color="auto"/>
            </w:tcBorders>
            <w:shd w:val="clear" w:color="auto" w:fill="auto"/>
            <w:vAlign w:val="center"/>
            <w:hideMark/>
          </w:tcPr>
          <w:p w14:paraId="6B7379D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12 013,73</w:t>
            </w:r>
          </w:p>
        </w:tc>
      </w:tr>
      <w:tr w:rsidR="00FC5AE5" w:rsidRPr="00820E63" w14:paraId="234E164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9D6BC2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w:t>
            </w:r>
          </w:p>
        </w:tc>
        <w:tc>
          <w:tcPr>
            <w:tcW w:w="2419" w:type="dxa"/>
            <w:tcBorders>
              <w:top w:val="nil"/>
              <w:left w:val="nil"/>
              <w:bottom w:val="single" w:sz="4" w:space="0" w:color="auto"/>
              <w:right w:val="single" w:sz="4" w:space="0" w:color="auto"/>
            </w:tcBorders>
            <w:shd w:val="clear" w:color="auto" w:fill="auto"/>
            <w:vAlign w:val="center"/>
            <w:hideMark/>
          </w:tcPr>
          <w:p w14:paraId="6DFCB327"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1271C599"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31B63DB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495,49</w:t>
            </w:r>
          </w:p>
        </w:tc>
        <w:tc>
          <w:tcPr>
            <w:tcW w:w="1140" w:type="dxa"/>
            <w:tcBorders>
              <w:top w:val="nil"/>
              <w:left w:val="nil"/>
              <w:bottom w:val="single" w:sz="4" w:space="0" w:color="auto"/>
              <w:right w:val="single" w:sz="4" w:space="0" w:color="auto"/>
            </w:tcBorders>
            <w:shd w:val="clear" w:color="auto" w:fill="auto"/>
            <w:vAlign w:val="center"/>
            <w:hideMark/>
          </w:tcPr>
          <w:p w14:paraId="376BA6F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2 453,30</w:t>
            </w:r>
          </w:p>
        </w:tc>
        <w:tc>
          <w:tcPr>
            <w:tcW w:w="1066" w:type="dxa"/>
            <w:tcBorders>
              <w:top w:val="nil"/>
              <w:left w:val="nil"/>
              <w:bottom w:val="single" w:sz="4" w:space="0" w:color="auto"/>
              <w:right w:val="single" w:sz="4" w:space="0" w:color="auto"/>
            </w:tcBorders>
            <w:shd w:val="clear" w:color="auto" w:fill="auto"/>
            <w:vAlign w:val="center"/>
            <w:hideMark/>
          </w:tcPr>
          <w:p w14:paraId="37F0749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2 531,93</w:t>
            </w:r>
          </w:p>
        </w:tc>
        <w:tc>
          <w:tcPr>
            <w:tcW w:w="1100" w:type="dxa"/>
            <w:tcBorders>
              <w:top w:val="nil"/>
              <w:left w:val="nil"/>
              <w:bottom w:val="single" w:sz="4" w:space="0" w:color="auto"/>
              <w:right w:val="single" w:sz="4" w:space="0" w:color="auto"/>
            </w:tcBorders>
            <w:shd w:val="clear" w:color="auto" w:fill="auto"/>
            <w:vAlign w:val="center"/>
            <w:hideMark/>
          </w:tcPr>
          <w:p w14:paraId="1EB5CD8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2 861,89</w:t>
            </w:r>
          </w:p>
        </w:tc>
        <w:tc>
          <w:tcPr>
            <w:tcW w:w="1119" w:type="dxa"/>
            <w:tcBorders>
              <w:top w:val="nil"/>
              <w:left w:val="nil"/>
              <w:bottom w:val="single" w:sz="4" w:space="0" w:color="auto"/>
              <w:right w:val="single" w:sz="4" w:space="0" w:color="auto"/>
            </w:tcBorders>
            <w:shd w:val="clear" w:color="auto" w:fill="auto"/>
            <w:vAlign w:val="center"/>
            <w:hideMark/>
          </w:tcPr>
          <w:p w14:paraId="3F9A738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4 977,05</w:t>
            </w:r>
          </w:p>
        </w:tc>
      </w:tr>
      <w:tr w:rsidR="00FC5AE5" w:rsidRPr="00820E63" w14:paraId="1A8C4F1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5BA33C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w:t>
            </w:r>
          </w:p>
        </w:tc>
        <w:tc>
          <w:tcPr>
            <w:tcW w:w="2419" w:type="dxa"/>
            <w:tcBorders>
              <w:top w:val="nil"/>
              <w:left w:val="nil"/>
              <w:bottom w:val="single" w:sz="4" w:space="0" w:color="auto"/>
              <w:right w:val="single" w:sz="4" w:space="0" w:color="auto"/>
            </w:tcBorders>
            <w:shd w:val="clear" w:color="auto" w:fill="auto"/>
            <w:vAlign w:val="center"/>
            <w:hideMark/>
          </w:tcPr>
          <w:p w14:paraId="536249A4"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039" w:type="dxa"/>
            <w:tcBorders>
              <w:top w:val="nil"/>
              <w:left w:val="nil"/>
              <w:bottom w:val="single" w:sz="4" w:space="0" w:color="auto"/>
              <w:right w:val="single" w:sz="4" w:space="0" w:color="auto"/>
            </w:tcBorders>
            <w:shd w:val="clear" w:color="auto" w:fill="auto"/>
            <w:vAlign w:val="center"/>
            <w:hideMark/>
          </w:tcPr>
          <w:p w14:paraId="7CAFF051"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04A3482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11 011,75</w:t>
            </w:r>
          </w:p>
        </w:tc>
        <w:tc>
          <w:tcPr>
            <w:tcW w:w="1140" w:type="dxa"/>
            <w:tcBorders>
              <w:top w:val="nil"/>
              <w:left w:val="nil"/>
              <w:bottom w:val="single" w:sz="4" w:space="0" w:color="auto"/>
              <w:right w:val="single" w:sz="4" w:space="0" w:color="auto"/>
            </w:tcBorders>
            <w:shd w:val="clear" w:color="auto" w:fill="auto"/>
            <w:vAlign w:val="center"/>
            <w:hideMark/>
          </w:tcPr>
          <w:p w14:paraId="07144D1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48 846,75</w:t>
            </w:r>
          </w:p>
        </w:tc>
        <w:tc>
          <w:tcPr>
            <w:tcW w:w="1066" w:type="dxa"/>
            <w:tcBorders>
              <w:top w:val="nil"/>
              <w:left w:val="nil"/>
              <w:bottom w:val="single" w:sz="4" w:space="0" w:color="auto"/>
              <w:right w:val="single" w:sz="4" w:space="0" w:color="auto"/>
            </w:tcBorders>
            <w:shd w:val="clear" w:color="auto" w:fill="auto"/>
            <w:vAlign w:val="center"/>
            <w:hideMark/>
          </w:tcPr>
          <w:p w14:paraId="30DE89C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41 587,46</w:t>
            </w:r>
          </w:p>
        </w:tc>
        <w:tc>
          <w:tcPr>
            <w:tcW w:w="1100" w:type="dxa"/>
            <w:tcBorders>
              <w:top w:val="nil"/>
              <w:left w:val="nil"/>
              <w:bottom w:val="single" w:sz="4" w:space="0" w:color="auto"/>
              <w:right w:val="single" w:sz="4" w:space="0" w:color="auto"/>
            </w:tcBorders>
            <w:shd w:val="clear" w:color="auto" w:fill="auto"/>
            <w:vAlign w:val="center"/>
            <w:hideMark/>
          </w:tcPr>
          <w:p w14:paraId="64578A8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47 334,19</w:t>
            </w:r>
          </w:p>
        </w:tc>
        <w:tc>
          <w:tcPr>
            <w:tcW w:w="1119" w:type="dxa"/>
            <w:tcBorders>
              <w:top w:val="nil"/>
              <w:left w:val="nil"/>
              <w:bottom w:val="single" w:sz="4" w:space="0" w:color="auto"/>
              <w:right w:val="single" w:sz="4" w:space="0" w:color="auto"/>
            </w:tcBorders>
            <w:shd w:val="clear" w:color="auto" w:fill="auto"/>
            <w:vAlign w:val="center"/>
            <w:hideMark/>
          </w:tcPr>
          <w:p w14:paraId="0D69451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53 020,46</w:t>
            </w:r>
          </w:p>
        </w:tc>
      </w:tr>
      <w:tr w:rsidR="00FC5AE5" w:rsidRPr="00820E63" w14:paraId="2F395CB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3C3B12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556FDFB0"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1039" w:type="dxa"/>
            <w:tcBorders>
              <w:top w:val="nil"/>
              <w:left w:val="nil"/>
              <w:bottom w:val="single" w:sz="4" w:space="0" w:color="auto"/>
              <w:right w:val="single" w:sz="4" w:space="0" w:color="auto"/>
            </w:tcBorders>
            <w:shd w:val="clear" w:color="auto" w:fill="auto"/>
            <w:vAlign w:val="center"/>
            <w:hideMark/>
          </w:tcPr>
          <w:p w14:paraId="3FE53775"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578D592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4A1D1E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2EFDA51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3B342F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F1CCE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BD0E533"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6A69D3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00E929EF"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1039" w:type="dxa"/>
            <w:tcBorders>
              <w:top w:val="nil"/>
              <w:left w:val="nil"/>
              <w:bottom w:val="single" w:sz="4" w:space="0" w:color="auto"/>
              <w:right w:val="single" w:sz="4" w:space="0" w:color="auto"/>
            </w:tcBorders>
            <w:shd w:val="clear" w:color="auto" w:fill="auto"/>
            <w:vAlign w:val="center"/>
            <w:hideMark/>
          </w:tcPr>
          <w:p w14:paraId="0BFA7418"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2446E0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13 789,95</w:t>
            </w:r>
          </w:p>
        </w:tc>
        <w:tc>
          <w:tcPr>
            <w:tcW w:w="1140" w:type="dxa"/>
            <w:tcBorders>
              <w:top w:val="nil"/>
              <w:left w:val="nil"/>
              <w:bottom w:val="single" w:sz="4" w:space="0" w:color="auto"/>
              <w:right w:val="single" w:sz="4" w:space="0" w:color="auto"/>
            </w:tcBorders>
            <w:shd w:val="clear" w:color="auto" w:fill="auto"/>
            <w:vAlign w:val="center"/>
            <w:hideMark/>
          </w:tcPr>
          <w:p w14:paraId="363DAF1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62 424,82</w:t>
            </w:r>
          </w:p>
        </w:tc>
        <w:tc>
          <w:tcPr>
            <w:tcW w:w="1066" w:type="dxa"/>
            <w:tcBorders>
              <w:top w:val="nil"/>
              <w:left w:val="nil"/>
              <w:bottom w:val="single" w:sz="4" w:space="0" w:color="auto"/>
              <w:right w:val="single" w:sz="4" w:space="0" w:color="auto"/>
            </w:tcBorders>
            <w:shd w:val="clear" w:color="auto" w:fill="auto"/>
            <w:vAlign w:val="center"/>
            <w:hideMark/>
          </w:tcPr>
          <w:p w14:paraId="7772CB7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55 463,33</w:t>
            </w:r>
          </w:p>
        </w:tc>
        <w:tc>
          <w:tcPr>
            <w:tcW w:w="1100" w:type="dxa"/>
            <w:tcBorders>
              <w:top w:val="nil"/>
              <w:left w:val="nil"/>
              <w:bottom w:val="single" w:sz="4" w:space="0" w:color="auto"/>
              <w:right w:val="single" w:sz="4" w:space="0" w:color="auto"/>
            </w:tcBorders>
            <w:shd w:val="clear" w:color="auto" w:fill="auto"/>
            <w:vAlign w:val="center"/>
            <w:hideMark/>
          </w:tcPr>
          <w:p w14:paraId="09F3E4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57 295,38</w:t>
            </w:r>
          </w:p>
        </w:tc>
        <w:tc>
          <w:tcPr>
            <w:tcW w:w="1119" w:type="dxa"/>
            <w:tcBorders>
              <w:top w:val="nil"/>
              <w:left w:val="nil"/>
              <w:bottom w:val="single" w:sz="4" w:space="0" w:color="auto"/>
              <w:right w:val="single" w:sz="4" w:space="0" w:color="auto"/>
            </w:tcBorders>
            <w:shd w:val="clear" w:color="auto" w:fill="auto"/>
            <w:vAlign w:val="center"/>
            <w:hideMark/>
          </w:tcPr>
          <w:p w14:paraId="6CA0470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69 039,32</w:t>
            </w:r>
          </w:p>
        </w:tc>
      </w:tr>
      <w:tr w:rsidR="00FC5AE5" w:rsidRPr="00820E63" w14:paraId="72FA715E"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7F5CED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2419" w:type="dxa"/>
            <w:tcBorders>
              <w:top w:val="nil"/>
              <w:left w:val="nil"/>
              <w:bottom w:val="single" w:sz="4" w:space="0" w:color="auto"/>
              <w:right w:val="single" w:sz="4" w:space="0" w:color="auto"/>
            </w:tcBorders>
            <w:shd w:val="clear" w:color="auto" w:fill="auto"/>
            <w:vAlign w:val="center"/>
            <w:hideMark/>
          </w:tcPr>
          <w:p w14:paraId="2C0CC481" w14:textId="77777777" w:rsidR="00FC5AE5" w:rsidRPr="00820E63" w:rsidRDefault="00FC5AE5" w:rsidP="00FC5AE5">
            <w:pPr>
              <w:rPr>
                <w:rFonts w:eastAsia="Times New Roman" w:cs="Times New Roman"/>
                <w:i/>
                <w:iCs/>
                <w:color w:val="000000"/>
                <w:sz w:val="20"/>
                <w:szCs w:val="20"/>
                <w:lang w:eastAsia="ru-RU"/>
              </w:rPr>
            </w:pPr>
            <w:r w:rsidRPr="00820E63">
              <w:rPr>
                <w:rFonts w:eastAsia="Times New Roman" w:cs="Times New Roman"/>
                <w:i/>
                <w:iCs/>
                <w:color w:val="000000"/>
                <w:sz w:val="20"/>
                <w:szCs w:val="20"/>
                <w:lang w:eastAsia="ru-RU"/>
              </w:rPr>
              <w:t>Котельная с. Клепка, ул. Центральная, д. 3</w:t>
            </w:r>
          </w:p>
        </w:tc>
        <w:tc>
          <w:tcPr>
            <w:tcW w:w="1039" w:type="dxa"/>
            <w:tcBorders>
              <w:top w:val="nil"/>
              <w:left w:val="nil"/>
              <w:bottom w:val="single" w:sz="4" w:space="0" w:color="auto"/>
              <w:right w:val="single" w:sz="4" w:space="0" w:color="auto"/>
            </w:tcBorders>
            <w:shd w:val="clear" w:color="auto" w:fill="auto"/>
            <w:vAlign w:val="center"/>
            <w:hideMark/>
          </w:tcPr>
          <w:p w14:paraId="00DB5DE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14:paraId="7AAE6D5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0A5773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6DAC7C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22E03F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3A5BE8B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32D70983"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CDC144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419" w:type="dxa"/>
            <w:tcBorders>
              <w:top w:val="nil"/>
              <w:left w:val="nil"/>
              <w:bottom w:val="single" w:sz="4" w:space="0" w:color="auto"/>
              <w:right w:val="single" w:sz="4" w:space="0" w:color="auto"/>
            </w:tcBorders>
            <w:shd w:val="clear" w:color="auto" w:fill="auto"/>
            <w:vAlign w:val="center"/>
            <w:hideMark/>
          </w:tcPr>
          <w:p w14:paraId="72033F82"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01A85C4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32E817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CDBA82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1CECD2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5A11F5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213CC17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35905F7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E94B62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2A1D3F5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1039" w:type="dxa"/>
            <w:tcBorders>
              <w:top w:val="nil"/>
              <w:left w:val="nil"/>
              <w:bottom w:val="single" w:sz="4" w:space="0" w:color="auto"/>
              <w:right w:val="single" w:sz="4" w:space="0" w:color="auto"/>
            </w:tcBorders>
            <w:shd w:val="clear" w:color="auto" w:fill="auto"/>
            <w:vAlign w:val="center"/>
            <w:hideMark/>
          </w:tcPr>
          <w:p w14:paraId="3F142E4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440E1D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4824D2D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47B964D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2E5F353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1588A0E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304EEDD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EAADA2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w:t>
            </w:r>
          </w:p>
        </w:tc>
        <w:tc>
          <w:tcPr>
            <w:tcW w:w="2419" w:type="dxa"/>
            <w:tcBorders>
              <w:top w:val="nil"/>
              <w:left w:val="nil"/>
              <w:bottom w:val="single" w:sz="4" w:space="0" w:color="auto"/>
              <w:right w:val="single" w:sz="4" w:space="0" w:color="auto"/>
            </w:tcBorders>
            <w:shd w:val="clear" w:color="auto" w:fill="auto"/>
            <w:vAlign w:val="center"/>
            <w:hideMark/>
          </w:tcPr>
          <w:p w14:paraId="7B80E5E8"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1B00F55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ED0A80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75CBE35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29DCB08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126C3E7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5DA57A3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4D980DE3"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F074B1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419" w:type="dxa"/>
            <w:tcBorders>
              <w:top w:val="nil"/>
              <w:left w:val="nil"/>
              <w:bottom w:val="single" w:sz="4" w:space="0" w:color="auto"/>
              <w:right w:val="single" w:sz="4" w:space="0" w:color="auto"/>
            </w:tcBorders>
            <w:shd w:val="clear" w:color="auto" w:fill="auto"/>
            <w:vAlign w:val="center"/>
            <w:hideMark/>
          </w:tcPr>
          <w:p w14:paraId="35D8801B"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4DB761F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F36895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3A3EA59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10628DE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2FEADC2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600C294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450923D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D59A4C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5313C5B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в тепловые сети</w:t>
            </w:r>
          </w:p>
        </w:tc>
        <w:tc>
          <w:tcPr>
            <w:tcW w:w="1039" w:type="dxa"/>
            <w:tcBorders>
              <w:top w:val="nil"/>
              <w:left w:val="nil"/>
              <w:bottom w:val="single" w:sz="4" w:space="0" w:color="auto"/>
              <w:right w:val="single" w:sz="4" w:space="0" w:color="auto"/>
            </w:tcBorders>
            <w:shd w:val="clear" w:color="auto" w:fill="auto"/>
            <w:vAlign w:val="center"/>
            <w:hideMark/>
          </w:tcPr>
          <w:p w14:paraId="3895637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61484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6C30A5C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21555B6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629F4AD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1405FEB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533F19FE"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AB1EBB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419" w:type="dxa"/>
            <w:tcBorders>
              <w:top w:val="nil"/>
              <w:left w:val="nil"/>
              <w:bottom w:val="single" w:sz="4" w:space="0" w:color="auto"/>
              <w:right w:val="single" w:sz="4" w:space="0" w:color="auto"/>
            </w:tcBorders>
            <w:shd w:val="clear" w:color="auto" w:fill="auto"/>
            <w:vAlign w:val="center"/>
            <w:hideMark/>
          </w:tcPr>
          <w:p w14:paraId="66ADA7AC"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2F064E8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0001B4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3F22C15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336004F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05AA5F5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7417E1D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6C8E20B9"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6D503E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419" w:type="dxa"/>
            <w:tcBorders>
              <w:top w:val="nil"/>
              <w:left w:val="nil"/>
              <w:bottom w:val="single" w:sz="4" w:space="0" w:color="auto"/>
              <w:right w:val="single" w:sz="4" w:space="0" w:color="auto"/>
            </w:tcBorders>
            <w:shd w:val="clear" w:color="auto" w:fill="auto"/>
            <w:vAlign w:val="center"/>
            <w:hideMark/>
          </w:tcPr>
          <w:p w14:paraId="2503C4EF"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1CA6BCA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39FEC2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93317F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82C28D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288B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B8E48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C11088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38A47C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lastRenderedPageBreak/>
              <w:t>2</w:t>
            </w:r>
          </w:p>
        </w:tc>
        <w:tc>
          <w:tcPr>
            <w:tcW w:w="2419" w:type="dxa"/>
            <w:tcBorders>
              <w:top w:val="nil"/>
              <w:left w:val="nil"/>
              <w:bottom w:val="single" w:sz="4" w:space="0" w:color="auto"/>
              <w:right w:val="single" w:sz="4" w:space="0" w:color="auto"/>
            </w:tcBorders>
            <w:shd w:val="clear" w:color="auto" w:fill="auto"/>
            <w:vAlign w:val="center"/>
            <w:hideMark/>
          </w:tcPr>
          <w:p w14:paraId="0AEFF150"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тепловой энергии на компенсацию потерь тепловой энергии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32094C0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9B56FD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3090952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35B5B66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1724709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6BFFB6B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1273AA23"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4812E0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9" w:type="dxa"/>
            <w:tcBorders>
              <w:top w:val="nil"/>
              <w:left w:val="nil"/>
              <w:bottom w:val="single" w:sz="4" w:space="0" w:color="auto"/>
              <w:right w:val="single" w:sz="4" w:space="0" w:color="auto"/>
            </w:tcBorders>
            <w:shd w:val="clear" w:color="auto" w:fill="auto"/>
            <w:vAlign w:val="center"/>
            <w:hideMark/>
          </w:tcPr>
          <w:p w14:paraId="2ACFE6F0"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теплоносителя на компенсацию потерь теплоносителя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04DB4C9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6C16410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2CC9934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4C237CE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087C9F8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3000316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4C92513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A52CE4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9" w:type="dxa"/>
            <w:tcBorders>
              <w:top w:val="nil"/>
              <w:left w:val="nil"/>
              <w:bottom w:val="single" w:sz="4" w:space="0" w:color="auto"/>
              <w:right w:val="single" w:sz="4" w:space="0" w:color="auto"/>
            </w:tcBorders>
            <w:shd w:val="clear" w:color="auto" w:fill="auto"/>
            <w:vAlign w:val="center"/>
            <w:hideMark/>
          </w:tcPr>
          <w:p w14:paraId="55BFE077"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Фактические потери тепловой энергии в сетях</w:t>
            </w:r>
          </w:p>
        </w:tc>
        <w:tc>
          <w:tcPr>
            <w:tcW w:w="1039" w:type="dxa"/>
            <w:tcBorders>
              <w:top w:val="nil"/>
              <w:left w:val="nil"/>
              <w:bottom w:val="single" w:sz="4" w:space="0" w:color="auto"/>
              <w:right w:val="single" w:sz="4" w:space="0" w:color="auto"/>
            </w:tcBorders>
            <w:shd w:val="clear" w:color="auto" w:fill="auto"/>
            <w:vAlign w:val="center"/>
            <w:hideMark/>
          </w:tcPr>
          <w:p w14:paraId="3D13267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2B6CED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A2AB9E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42A563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73A558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73EFAB7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6D5513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441B7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9" w:type="dxa"/>
            <w:tcBorders>
              <w:top w:val="nil"/>
              <w:left w:val="nil"/>
              <w:bottom w:val="single" w:sz="4" w:space="0" w:color="auto"/>
              <w:right w:val="single" w:sz="4" w:space="0" w:color="auto"/>
            </w:tcBorders>
            <w:shd w:val="clear" w:color="auto" w:fill="auto"/>
            <w:vAlign w:val="center"/>
            <w:hideMark/>
          </w:tcPr>
          <w:p w14:paraId="083B5F8B"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1039" w:type="dxa"/>
            <w:tcBorders>
              <w:top w:val="nil"/>
              <w:left w:val="nil"/>
              <w:bottom w:val="single" w:sz="4" w:space="0" w:color="auto"/>
              <w:right w:val="single" w:sz="4" w:space="0" w:color="auto"/>
            </w:tcBorders>
            <w:shd w:val="clear" w:color="auto" w:fill="auto"/>
            <w:vAlign w:val="center"/>
            <w:hideMark/>
          </w:tcPr>
          <w:p w14:paraId="68CCFEA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1B53595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797294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2D18993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3BA7A7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3F91C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6845852"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009A237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344E8C2E"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тепловой энергии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44648A4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01A2C7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728787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6A35A8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3D3F3D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53D2A1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6FE6C2E"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2E3D22D3"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7A6DB4BE"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5DBBD0C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0945A14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F49476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94645F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7F6EA0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67BD09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7AF641A"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3988D81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51D68062"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теплоносителя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2D0818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2AAF2B1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D1499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A413C9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3BDC8F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2D3855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AE57612"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3E9FF8D6"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1A19F6D9"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711F92C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634F0C7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A9D731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556097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0B6ADB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3B3427B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4DC072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FEF666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419" w:type="dxa"/>
            <w:tcBorders>
              <w:top w:val="nil"/>
              <w:left w:val="nil"/>
              <w:bottom w:val="single" w:sz="4" w:space="0" w:color="auto"/>
              <w:right w:val="single" w:sz="4" w:space="0" w:color="auto"/>
            </w:tcBorders>
            <w:shd w:val="clear" w:color="auto" w:fill="auto"/>
            <w:vAlign w:val="center"/>
            <w:hideMark/>
          </w:tcPr>
          <w:p w14:paraId="0E3883C5"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2923C3D5"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5C1C7CB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3 154,65</w:t>
            </w:r>
          </w:p>
        </w:tc>
        <w:tc>
          <w:tcPr>
            <w:tcW w:w="1140" w:type="dxa"/>
            <w:tcBorders>
              <w:top w:val="nil"/>
              <w:left w:val="nil"/>
              <w:bottom w:val="single" w:sz="4" w:space="0" w:color="auto"/>
              <w:right w:val="single" w:sz="4" w:space="0" w:color="auto"/>
            </w:tcBorders>
            <w:shd w:val="clear" w:color="auto" w:fill="auto"/>
            <w:vAlign w:val="center"/>
            <w:hideMark/>
          </w:tcPr>
          <w:p w14:paraId="4BEA985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14 244,02</w:t>
            </w:r>
          </w:p>
        </w:tc>
        <w:tc>
          <w:tcPr>
            <w:tcW w:w="1066" w:type="dxa"/>
            <w:tcBorders>
              <w:top w:val="nil"/>
              <w:left w:val="nil"/>
              <w:bottom w:val="single" w:sz="4" w:space="0" w:color="auto"/>
              <w:right w:val="single" w:sz="4" w:space="0" w:color="auto"/>
            </w:tcBorders>
            <w:shd w:val="clear" w:color="auto" w:fill="auto"/>
            <w:vAlign w:val="center"/>
            <w:hideMark/>
          </w:tcPr>
          <w:p w14:paraId="01E2D2C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16 459,56</w:t>
            </w:r>
          </w:p>
        </w:tc>
        <w:tc>
          <w:tcPr>
            <w:tcW w:w="1100" w:type="dxa"/>
            <w:tcBorders>
              <w:top w:val="nil"/>
              <w:left w:val="nil"/>
              <w:bottom w:val="single" w:sz="4" w:space="0" w:color="auto"/>
              <w:right w:val="single" w:sz="4" w:space="0" w:color="auto"/>
            </w:tcBorders>
            <w:shd w:val="clear" w:color="auto" w:fill="auto"/>
            <w:vAlign w:val="center"/>
            <w:hideMark/>
          </w:tcPr>
          <w:p w14:paraId="75BC738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16 881,58</w:t>
            </w:r>
          </w:p>
        </w:tc>
        <w:tc>
          <w:tcPr>
            <w:tcW w:w="1119" w:type="dxa"/>
            <w:tcBorders>
              <w:top w:val="nil"/>
              <w:left w:val="nil"/>
              <w:bottom w:val="single" w:sz="4" w:space="0" w:color="auto"/>
              <w:right w:val="single" w:sz="4" w:space="0" w:color="auto"/>
            </w:tcBorders>
            <w:shd w:val="clear" w:color="auto" w:fill="auto"/>
            <w:vAlign w:val="center"/>
            <w:hideMark/>
          </w:tcPr>
          <w:p w14:paraId="59A9097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17 431,41</w:t>
            </w:r>
          </w:p>
        </w:tc>
      </w:tr>
      <w:tr w:rsidR="00FC5AE5" w:rsidRPr="00820E63" w14:paraId="22569A4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80B012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w:t>
            </w:r>
          </w:p>
        </w:tc>
        <w:tc>
          <w:tcPr>
            <w:tcW w:w="2419" w:type="dxa"/>
            <w:tcBorders>
              <w:top w:val="nil"/>
              <w:left w:val="nil"/>
              <w:bottom w:val="single" w:sz="4" w:space="0" w:color="auto"/>
              <w:right w:val="single" w:sz="4" w:space="0" w:color="auto"/>
            </w:tcBorders>
            <w:shd w:val="clear" w:color="auto" w:fill="auto"/>
            <w:vAlign w:val="center"/>
            <w:hideMark/>
          </w:tcPr>
          <w:p w14:paraId="69378EBA"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136B6ECF"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1B86AAA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752,59</w:t>
            </w:r>
          </w:p>
        </w:tc>
        <w:tc>
          <w:tcPr>
            <w:tcW w:w="1140" w:type="dxa"/>
            <w:tcBorders>
              <w:top w:val="nil"/>
              <w:left w:val="nil"/>
              <w:bottom w:val="single" w:sz="4" w:space="0" w:color="auto"/>
              <w:right w:val="single" w:sz="4" w:space="0" w:color="auto"/>
            </w:tcBorders>
            <w:shd w:val="clear" w:color="auto" w:fill="auto"/>
            <w:vAlign w:val="center"/>
            <w:hideMark/>
          </w:tcPr>
          <w:p w14:paraId="184CBB8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3 668,91</w:t>
            </w:r>
          </w:p>
        </w:tc>
        <w:tc>
          <w:tcPr>
            <w:tcW w:w="1066" w:type="dxa"/>
            <w:tcBorders>
              <w:top w:val="nil"/>
              <w:left w:val="nil"/>
              <w:bottom w:val="single" w:sz="4" w:space="0" w:color="auto"/>
              <w:right w:val="single" w:sz="4" w:space="0" w:color="auto"/>
            </w:tcBorders>
            <w:shd w:val="clear" w:color="auto" w:fill="auto"/>
            <w:vAlign w:val="center"/>
            <w:hideMark/>
          </w:tcPr>
          <w:p w14:paraId="52C215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3 938,68</w:t>
            </w:r>
          </w:p>
        </w:tc>
        <w:tc>
          <w:tcPr>
            <w:tcW w:w="1100" w:type="dxa"/>
            <w:tcBorders>
              <w:top w:val="nil"/>
              <w:left w:val="nil"/>
              <w:bottom w:val="single" w:sz="4" w:space="0" w:color="auto"/>
              <w:right w:val="single" w:sz="4" w:space="0" w:color="auto"/>
            </w:tcBorders>
            <w:shd w:val="clear" w:color="auto" w:fill="auto"/>
            <w:vAlign w:val="center"/>
            <w:hideMark/>
          </w:tcPr>
          <w:p w14:paraId="7AC3E20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4 300,44</w:t>
            </w:r>
          </w:p>
        </w:tc>
        <w:tc>
          <w:tcPr>
            <w:tcW w:w="1119" w:type="dxa"/>
            <w:tcBorders>
              <w:top w:val="nil"/>
              <w:left w:val="nil"/>
              <w:bottom w:val="single" w:sz="4" w:space="0" w:color="auto"/>
              <w:right w:val="single" w:sz="4" w:space="0" w:color="auto"/>
            </w:tcBorders>
            <w:shd w:val="clear" w:color="auto" w:fill="auto"/>
            <w:vAlign w:val="center"/>
            <w:hideMark/>
          </w:tcPr>
          <w:p w14:paraId="47C3170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6 254,15</w:t>
            </w:r>
          </w:p>
        </w:tc>
      </w:tr>
      <w:tr w:rsidR="00FC5AE5" w:rsidRPr="00820E63" w14:paraId="17F0B44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F69FEA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w:t>
            </w:r>
          </w:p>
        </w:tc>
        <w:tc>
          <w:tcPr>
            <w:tcW w:w="2419" w:type="dxa"/>
            <w:tcBorders>
              <w:top w:val="nil"/>
              <w:left w:val="nil"/>
              <w:bottom w:val="single" w:sz="4" w:space="0" w:color="auto"/>
              <w:right w:val="single" w:sz="4" w:space="0" w:color="auto"/>
            </w:tcBorders>
            <w:shd w:val="clear" w:color="auto" w:fill="auto"/>
            <w:vAlign w:val="center"/>
            <w:hideMark/>
          </w:tcPr>
          <w:p w14:paraId="505BD4A4"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039" w:type="dxa"/>
            <w:tcBorders>
              <w:top w:val="nil"/>
              <w:left w:val="nil"/>
              <w:bottom w:val="single" w:sz="4" w:space="0" w:color="auto"/>
              <w:right w:val="single" w:sz="4" w:space="0" w:color="auto"/>
            </w:tcBorders>
            <w:shd w:val="clear" w:color="auto" w:fill="auto"/>
            <w:vAlign w:val="center"/>
            <w:hideMark/>
          </w:tcPr>
          <w:p w14:paraId="6DF96E6B"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150DECB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15 212,88</w:t>
            </w:r>
          </w:p>
        </w:tc>
        <w:tc>
          <w:tcPr>
            <w:tcW w:w="1140" w:type="dxa"/>
            <w:tcBorders>
              <w:top w:val="nil"/>
              <w:left w:val="nil"/>
              <w:bottom w:val="single" w:sz="4" w:space="0" w:color="auto"/>
              <w:right w:val="single" w:sz="4" w:space="0" w:color="auto"/>
            </w:tcBorders>
            <w:shd w:val="clear" w:color="auto" w:fill="auto"/>
            <w:vAlign w:val="center"/>
            <w:hideMark/>
          </w:tcPr>
          <w:p w14:paraId="523F0D6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63 370,92</w:t>
            </w:r>
          </w:p>
        </w:tc>
        <w:tc>
          <w:tcPr>
            <w:tcW w:w="1066" w:type="dxa"/>
            <w:tcBorders>
              <w:top w:val="nil"/>
              <w:left w:val="nil"/>
              <w:bottom w:val="single" w:sz="4" w:space="0" w:color="auto"/>
              <w:right w:val="single" w:sz="4" w:space="0" w:color="auto"/>
            </w:tcBorders>
            <w:shd w:val="clear" w:color="auto" w:fill="auto"/>
            <w:vAlign w:val="center"/>
            <w:hideMark/>
          </w:tcPr>
          <w:p w14:paraId="57F2425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71 914,38</w:t>
            </w:r>
          </w:p>
        </w:tc>
        <w:tc>
          <w:tcPr>
            <w:tcW w:w="1100" w:type="dxa"/>
            <w:tcBorders>
              <w:top w:val="nil"/>
              <w:left w:val="nil"/>
              <w:bottom w:val="single" w:sz="4" w:space="0" w:color="auto"/>
              <w:right w:val="single" w:sz="4" w:space="0" w:color="auto"/>
            </w:tcBorders>
            <w:shd w:val="clear" w:color="auto" w:fill="auto"/>
            <w:vAlign w:val="center"/>
            <w:hideMark/>
          </w:tcPr>
          <w:p w14:paraId="03E7211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70 506,68</w:t>
            </w:r>
          </w:p>
        </w:tc>
        <w:tc>
          <w:tcPr>
            <w:tcW w:w="1119" w:type="dxa"/>
            <w:tcBorders>
              <w:top w:val="nil"/>
              <w:left w:val="nil"/>
              <w:bottom w:val="single" w:sz="4" w:space="0" w:color="auto"/>
              <w:right w:val="single" w:sz="4" w:space="0" w:color="auto"/>
            </w:tcBorders>
            <w:shd w:val="clear" w:color="auto" w:fill="auto"/>
            <w:vAlign w:val="center"/>
            <w:hideMark/>
          </w:tcPr>
          <w:p w14:paraId="54ECB53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77 672,17</w:t>
            </w:r>
          </w:p>
        </w:tc>
      </w:tr>
      <w:tr w:rsidR="00FC5AE5" w:rsidRPr="00820E63" w14:paraId="34FD1B3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84001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1A75F91E"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1039" w:type="dxa"/>
            <w:tcBorders>
              <w:top w:val="nil"/>
              <w:left w:val="nil"/>
              <w:bottom w:val="single" w:sz="4" w:space="0" w:color="auto"/>
              <w:right w:val="single" w:sz="4" w:space="0" w:color="auto"/>
            </w:tcBorders>
            <w:shd w:val="clear" w:color="auto" w:fill="auto"/>
            <w:vAlign w:val="center"/>
            <w:hideMark/>
          </w:tcPr>
          <w:p w14:paraId="3AE2A4C1"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3D744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45B5D1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00E896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8B9222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160432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B3E022D"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D09E3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2F7B9CE0"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1039" w:type="dxa"/>
            <w:tcBorders>
              <w:top w:val="nil"/>
              <w:left w:val="nil"/>
              <w:bottom w:val="single" w:sz="4" w:space="0" w:color="auto"/>
              <w:right w:val="single" w:sz="4" w:space="0" w:color="auto"/>
            </w:tcBorders>
            <w:shd w:val="clear" w:color="auto" w:fill="auto"/>
            <w:vAlign w:val="center"/>
            <w:hideMark/>
          </w:tcPr>
          <w:p w14:paraId="343E19EA"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4D74E5F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19 120,12</w:t>
            </w:r>
          </w:p>
        </w:tc>
        <w:tc>
          <w:tcPr>
            <w:tcW w:w="1140" w:type="dxa"/>
            <w:tcBorders>
              <w:top w:val="nil"/>
              <w:left w:val="nil"/>
              <w:bottom w:val="single" w:sz="4" w:space="0" w:color="auto"/>
              <w:right w:val="single" w:sz="4" w:space="0" w:color="auto"/>
            </w:tcBorders>
            <w:shd w:val="clear" w:color="auto" w:fill="auto"/>
            <w:vAlign w:val="center"/>
            <w:hideMark/>
          </w:tcPr>
          <w:p w14:paraId="18A8462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83 181,40</w:t>
            </w:r>
          </w:p>
        </w:tc>
        <w:tc>
          <w:tcPr>
            <w:tcW w:w="1066" w:type="dxa"/>
            <w:tcBorders>
              <w:top w:val="nil"/>
              <w:left w:val="nil"/>
              <w:bottom w:val="single" w:sz="4" w:space="0" w:color="auto"/>
              <w:right w:val="single" w:sz="4" w:space="0" w:color="auto"/>
            </w:tcBorders>
            <w:shd w:val="clear" w:color="auto" w:fill="auto"/>
            <w:vAlign w:val="center"/>
            <w:hideMark/>
          </w:tcPr>
          <w:p w14:paraId="0A96EEF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92 312,62</w:t>
            </w:r>
          </w:p>
        </w:tc>
        <w:tc>
          <w:tcPr>
            <w:tcW w:w="1100" w:type="dxa"/>
            <w:tcBorders>
              <w:top w:val="nil"/>
              <w:left w:val="nil"/>
              <w:bottom w:val="single" w:sz="4" w:space="0" w:color="auto"/>
              <w:right w:val="single" w:sz="4" w:space="0" w:color="auto"/>
            </w:tcBorders>
            <w:shd w:val="clear" w:color="auto" w:fill="auto"/>
            <w:vAlign w:val="center"/>
            <w:hideMark/>
          </w:tcPr>
          <w:p w14:paraId="5B5AACE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83 366,51</w:t>
            </w:r>
          </w:p>
        </w:tc>
        <w:tc>
          <w:tcPr>
            <w:tcW w:w="1119" w:type="dxa"/>
            <w:tcBorders>
              <w:top w:val="nil"/>
              <w:left w:val="nil"/>
              <w:bottom w:val="single" w:sz="4" w:space="0" w:color="auto"/>
              <w:right w:val="single" w:sz="4" w:space="0" w:color="auto"/>
            </w:tcBorders>
            <w:shd w:val="clear" w:color="auto" w:fill="auto"/>
            <w:vAlign w:val="center"/>
            <w:hideMark/>
          </w:tcPr>
          <w:p w14:paraId="40A73F8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100 666,03</w:t>
            </w:r>
          </w:p>
        </w:tc>
      </w:tr>
      <w:tr w:rsidR="00FC5AE5" w:rsidRPr="00820E63" w14:paraId="71B43FA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4E65F2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2419" w:type="dxa"/>
            <w:tcBorders>
              <w:top w:val="nil"/>
              <w:left w:val="nil"/>
              <w:bottom w:val="single" w:sz="4" w:space="0" w:color="auto"/>
              <w:right w:val="single" w:sz="4" w:space="0" w:color="auto"/>
            </w:tcBorders>
            <w:shd w:val="clear" w:color="auto" w:fill="auto"/>
            <w:vAlign w:val="center"/>
            <w:hideMark/>
          </w:tcPr>
          <w:p w14:paraId="54DD16BC" w14:textId="355D0FD6" w:rsidR="00FC5AE5" w:rsidRPr="00820E63" w:rsidRDefault="00513BC3" w:rsidP="00FC5AE5">
            <w:pPr>
              <w:rPr>
                <w:rFonts w:eastAsia="Times New Roman" w:cs="Times New Roman"/>
                <w:i/>
                <w:iCs/>
                <w:color w:val="000000"/>
                <w:sz w:val="20"/>
                <w:szCs w:val="20"/>
                <w:lang w:eastAsia="ru-RU"/>
              </w:rPr>
            </w:pPr>
            <w:r>
              <w:rPr>
                <w:rFonts w:eastAsia="Times New Roman" w:cs="Times New Roman"/>
                <w:i/>
                <w:iCs/>
                <w:color w:val="000000"/>
                <w:sz w:val="20"/>
                <w:szCs w:val="20"/>
                <w:lang w:eastAsia="ru-RU"/>
              </w:rPr>
              <w:t>Котельная с. Талон, ул. Юбилейная б/н</w:t>
            </w:r>
          </w:p>
        </w:tc>
        <w:tc>
          <w:tcPr>
            <w:tcW w:w="1039" w:type="dxa"/>
            <w:tcBorders>
              <w:top w:val="nil"/>
              <w:left w:val="nil"/>
              <w:bottom w:val="single" w:sz="4" w:space="0" w:color="auto"/>
              <w:right w:val="single" w:sz="4" w:space="0" w:color="auto"/>
            </w:tcBorders>
            <w:shd w:val="clear" w:color="auto" w:fill="auto"/>
            <w:vAlign w:val="center"/>
            <w:hideMark/>
          </w:tcPr>
          <w:p w14:paraId="40BE13A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14:paraId="5704899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42042B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4AC824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90DE9A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5C997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CA697CD"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AFA245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419" w:type="dxa"/>
            <w:tcBorders>
              <w:top w:val="nil"/>
              <w:left w:val="nil"/>
              <w:bottom w:val="single" w:sz="4" w:space="0" w:color="auto"/>
              <w:right w:val="single" w:sz="4" w:space="0" w:color="auto"/>
            </w:tcBorders>
            <w:shd w:val="clear" w:color="auto" w:fill="auto"/>
            <w:vAlign w:val="center"/>
            <w:hideMark/>
          </w:tcPr>
          <w:p w14:paraId="5951B6A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2ED9580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313985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1C8A64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09A0267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FEFBAC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ADD738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7557434"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E1A7A6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68D7714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1039" w:type="dxa"/>
            <w:tcBorders>
              <w:top w:val="nil"/>
              <w:left w:val="nil"/>
              <w:bottom w:val="single" w:sz="4" w:space="0" w:color="auto"/>
              <w:right w:val="single" w:sz="4" w:space="0" w:color="auto"/>
            </w:tcBorders>
            <w:shd w:val="clear" w:color="auto" w:fill="auto"/>
            <w:vAlign w:val="center"/>
            <w:hideMark/>
          </w:tcPr>
          <w:p w14:paraId="2C20934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8BF856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666E96F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3BA3536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03C495E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27B78AD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561EBD7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457C78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w:t>
            </w:r>
          </w:p>
        </w:tc>
        <w:tc>
          <w:tcPr>
            <w:tcW w:w="2419" w:type="dxa"/>
            <w:tcBorders>
              <w:top w:val="nil"/>
              <w:left w:val="nil"/>
              <w:bottom w:val="single" w:sz="4" w:space="0" w:color="auto"/>
              <w:right w:val="single" w:sz="4" w:space="0" w:color="auto"/>
            </w:tcBorders>
            <w:shd w:val="clear" w:color="auto" w:fill="auto"/>
            <w:vAlign w:val="center"/>
            <w:hideMark/>
          </w:tcPr>
          <w:p w14:paraId="268E81AD"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4411987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2123C0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4094F67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2DBFEFB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375B6FE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49E0F4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205F802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4576FB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419" w:type="dxa"/>
            <w:tcBorders>
              <w:top w:val="nil"/>
              <w:left w:val="nil"/>
              <w:bottom w:val="single" w:sz="4" w:space="0" w:color="auto"/>
              <w:right w:val="single" w:sz="4" w:space="0" w:color="auto"/>
            </w:tcBorders>
            <w:shd w:val="clear" w:color="auto" w:fill="auto"/>
            <w:vAlign w:val="center"/>
            <w:hideMark/>
          </w:tcPr>
          <w:p w14:paraId="5966D358"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58C6B29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9BEC3C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6691FC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09F4EC8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1422218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7C6DEE6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5932456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AC4C5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39DE09A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в тепловые сети</w:t>
            </w:r>
          </w:p>
        </w:tc>
        <w:tc>
          <w:tcPr>
            <w:tcW w:w="1039" w:type="dxa"/>
            <w:tcBorders>
              <w:top w:val="nil"/>
              <w:left w:val="nil"/>
              <w:bottom w:val="single" w:sz="4" w:space="0" w:color="auto"/>
              <w:right w:val="single" w:sz="4" w:space="0" w:color="auto"/>
            </w:tcBorders>
            <w:shd w:val="clear" w:color="auto" w:fill="auto"/>
            <w:vAlign w:val="center"/>
            <w:hideMark/>
          </w:tcPr>
          <w:p w14:paraId="1624270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3FAF51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4D99454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0C02968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5A563AB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3917981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4981FAD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89D703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419" w:type="dxa"/>
            <w:tcBorders>
              <w:top w:val="nil"/>
              <w:left w:val="nil"/>
              <w:bottom w:val="single" w:sz="4" w:space="0" w:color="auto"/>
              <w:right w:val="single" w:sz="4" w:space="0" w:color="auto"/>
            </w:tcBorders>
            <w:shd w:val="clear" w:color="auto" w:fill="auto"/>
            <w:vAlign w:val="center"/>
            <w:hideMark/>
          </w:tcPr>
          <w:p w14:paraId="4AE6A1C1"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0CD856B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2843A2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5B8759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1083DFE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2E313D5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320A203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417DE17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A814B2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419" w:type="dxa"/>
            <w:tcBorders>
              <w:top w:val="nil"/>
              <w:left w:val="nil"/>
              <w:bottom w:val="single" w:sz="4" w:space="0" w:color="auto"/>
              <w:right w:val="single" w:sz="4" w:space="0" w:color="auto"/>
            </w:tcBorders>
            <w:shd w:val="clear" w:color="auto" w:fill="auto"/>
            <w:vAlign w:val="center"/>
            <w:hideMark/>
          </w:tcPr>
          <w:p w14:paraId="6D2BBA80"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419EC35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2B826B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DB0F81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92B69F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18E36F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7DFD86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7FD21611"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3FDB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419" w:type="dxa"/>
            <w:tcBorders>
              <w:top w:val="nil"/>
              <w:left w:val="nil"/>
              <w:bottom w:val="single" w:sz="4" w:space="0" w:color="auto"/>
              <w:right w:val="single" w:sz="4" w:space="0" w:color="auto"/>
            </w:tcBorders>
            <w:shd w:val="clear" w:color="auto" w:fill="auto"/>
            <w:vAlign w:val="center"/>
            <w:hideMark/>
          </w:tcPr>
          <w:p w14:paraId="4DC2E0AE"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тепловой энергии на компенсацию потерь тепловой энергии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4832491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C2A644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1154B8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7A454A1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4F38DAC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532CFC2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333D968D"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9A5895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9" w:type="dxa"/>
            <w:tcBorders>
              <w:top w:val="nil"/>
              <w:left w:val="nil"/>
              <w:bottom w:val="single" w:sz="4" w:space="0" w:color="auto"/>
              <w:right w:val="single" w:sz="4" w:space="0" w:color="auto"/>
            </w:tcBorders>
            <w:shd w:val="clear" w:color="auto" w:fill="auto"/>
            <w:vAlign w:val="center"/>
            <w:hideMark/>
          </w:tcPr>
          <w:p w14:paraId="1E923ECC"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xml:space="preserve">Покупка теплоносителя на компенсацию потерь теплоносителя при </w:t>
            </w:r>
            <w:r w:rsidRPr="00820E63">
              <w:rPr>
                <w:rFonts w:eastAsia="Times New Roman" w:cs="Times New Roman"/>
                <w:color w:val="000000"/>
                <w:sz w:val="20"/>
                <w:szCs w:val="20"/>
                <w:lang w:eastAsia="ru-RU"/>
              </w:rPr>
              <w:lastRenderedPageBreak/>
              <w:t>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6B7FE56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lastRenderedPageBreak/>
              <w:t>тыс. тонн</w:t>
            </w:r>
          </w:p>
        </w:tc>
        <w:tc>
          <w:tcPr>
            <w:tcW w:w="1139" w:type="dxa"/>
            <w:tcBorders>
              <w:top w:val="nil"/>
              <w:left w:val="nil"/>
              <w:bottom w:val="single" w:sz="4" w:space="0" w:color="auto"/>
              <w:right w:val="single" w:sz="4" w:space="0" w:color="auto"/>
            </w:tcBorders>
            <w:shd w:val="clear" w:color="auto" w:fill="auto"/>
            <w:vAlign w:val="center"/>
            <w:hideMark/>
          </w:tcPr>
          <w:p w14:paraId="2491BE8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647D80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0D365B5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795B865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473E11C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26D88B03"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CC5781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9" w:type="dxa"/>
            <w:tcBorders>
              <w:top w:val="nil"/>
              <w:left w:val="nil"/>
              <w:bottom w:val="single" w:sz="4" w:space="0" w:color="auto"/>
              <w:right w:val="single" w:sz="4" w:space="0" w:color="auto"/>
            </w:tcBorders>
            <w:shd w:val="clear" w:color="auto" w:fill="auto"/>
            <w:vAlign w:val="center"/>
            <w:hideMark/>
          </w:tcPr>
          <w:p w14:paraId="1E9CCE2B"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Фактические потери тепловой энергии в сетях</w:t>
            </w:r>
          </w:p>
        </w:tc>
        <w:tc>
          <w:tcPr>
            <w:tcW w:w="1039" w:type="dxa"/>
            <w:tcBorders>
              <w:top w:val="nil"/>
              <w:left w:val="nil"/>
              <w:bottom w:val="single" w:sz="4" w:space="0" w:color="auto"/>
              <w:right w:val="single" w:sz="4" w:space="0" w:color="auto"/>
            </w:tcBorders>
            <w:shd w:val="clear" w:color="auto" w:fill="auto"/>
            <w:vAlign w:val="center"/>
            <w:hideMark/>
          </w:tcPr>
          <w:p w14:paraId="009E09D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9ED064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516A4F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0C36E7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472E50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6C88D1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0E8C37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C59B0A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9" w:type="dxa"/>
            <w:tcBorders>
              <w:top w:val="nil"/>
              <w:left w:val="nil"/>
              <w:bottom w:val="single" w:sz="4" w:space="0" w:color="auto"/>
              <w:right w:val="single" w:sz="4" w:space="0" w:color="auto"/>
            </w:tcBorders>
            <w:shd w:val="clear" w:color="auto" w:fill="auto"/>
            <w:vAlign w:val="center"/>
            <w:hideMark/>
          </w:tcPr>
          <w:p w14:paraId="77DAEA34"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1039" w:type="dxa"/>
            <w:tcBorders>
              <w:top w:val="nil"/>
              <w:left w:val="nil"/>
              <w:bottom w:val="single" w:sz="4" w:space="0" w:color="auto"/>
              <w:right w:val="single" w:sz="4" w:space="0" w:color="auto"/>
            </w:tcBorders>
            <w:shd w:val="clear" w:color="auto" w:fill="auto"/>
            <w:vAlign w:val="center"/>
            <w:hideMark/>
          </w:tcPr>
          <w:p w14:paraId="2457D08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7E81D8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7EC1338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54E3D04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2BA6A8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496312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2A63932E"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4CA08B3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4608CF8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тепловой энергии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5B0D9FF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34BEBC9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455E25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DD91C9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D2B9A4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1CCAC7E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28A63F4D"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49121045"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5507089F"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09E2A8A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576C25C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AF1C50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58200B1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057174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825AE8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9378BD1"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0CD72BE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35BC79AA"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теплоносителя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1A94377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431FA4D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3004C9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2A1702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6587B1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B77AD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2431FD70"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72FBA990"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3BA4F4F2"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4255B6A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6D4D6DE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E7EF29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72D6E6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F2818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65FCC6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70E3725D"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CD47FF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419" w:type="dxa"/>
            <w:tcBorders>
              <w:top w:val="nil"/>
              <w:left w:val="nil"/>
              <w:bottom w:val="single" w:sz="4" w:space="0" w:color="auto"/>
              <w:right w:val="single" w:sz="4" w:space="0" w:color="auto"/>
            </w:tcBorders>
            <w:shd w:val="clear" w:color="auto" w:fill="auto"/>
            <w:vAlign w:val="center"/>
            <w:hideMark/>
          </w:tcPr>
          <w:p w14:paraId="6F3EDFA1"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5A1611B5"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1BB22E1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2 022,05</w:t>
            </w:r>
          </w:p>
        </w:tc>
        <w:tc>
          <w:tcPr>
            <w:tcW w:w="1140" w:type="dxa"/>
            <w:tcBorders>
              <w:top w:val="nil"/>
              <w:left w:val="nil"/>
              <w:bottom w:val="single" w:sz="4" w:space="0" w:color="auto"/>
              <w:right w:val="single" w:sz="4" w:space="0" w:color="auto"/>
            </w:tcBorders>
            <w:shd w:val="clear" w:color="auto" w:fill="auto"/>
            <w:vAlign w:val="center"/>
            <w:hideMark/>
          </w:tcPr>
          <w:p w14:paraId="1D9ED9F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10 717,50</w:t>
            </w:r>
          </w:p>
        </w:tc>
        <w:tc>
          <w:tcPr>
            <w:tcW w:w="1066" w:type="dxa"/>
            <w:tcBorders>
              <w:top w:val="nil"/>
              <w:left w:val="nil"/>
              <w:bottom w:val="single" w:sz="4" w:space="0" w:color="auto"/>
              <w:right w:val="single" w:sz="4" w:space="0" w:color="auto"/>
            </w:tcBorders>
            <w:shd w:val="clear" w:color="auto" w:fill="auto"/>
            <w:vAlign w:val="center"/>
            <w:hideMark/>
          </w:tcPr>
          <w:p w14:paraId="721C6F4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10 928,63</w:t>
            </w:r>
          </w:p>
        </w:tc>
        <w:tc>
          <w:tcPr>
            <w:tcW w:w="1100" w:type="dxa"/>
            <w:tcBorders>
              <w:top w:val="nil"/>
              <w:left w:val="nil"/>
              <w:bottom w:val="single" w:sz="4" w:space="0" w:color="auto"/>
              <w:right w:val="single" w:sz="4" w:space="0" w:color="auto"/>
            </w:tcBorders>
            <w:shd w:val="clear" w:color="auto" w:fill="auto"/>
            <w:vAlign w:val="center"/>
            <w:hideMark/>
          </w:tcPr>
          <w:p w14:paraId="47E610D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11 208,84</w:t>
            </w:r>
          </w:p>
        </w:tc>
        <w:tc>
          <w:tcPr>
            <w:tcW w:w="1119" w:type="dxa"/>
            <w:tcBorders>
              <w:top w:val="nil"/>
              <w:left w:val="nil"/>
              <w:bottom w:val="single" w:sz="4" w:space="0" w:color="auto"/>
              <w:right w:val="single" w:sz="4" w:space="0" w:color="auto"/>
            </w:tcBorders>
            <w:shd w:val="clear" w:color="auto" w:fill="auto"/>
            <w:vAlign w:val="center"/>
            <w:hideMark/>
          </w:tcPr>
          <w:p w14:paraId="602119B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11 573,92</w:t>
            </w:r>
          </w:p>
        </w:tc>
      </w:tr>
      <w:tr w:rsidR="00FC5AE5" w:rsidRPr="00820E63" w14:paraId="572EF59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0A75C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w:t>
            </w:r>
          </w:p>
        </w:tc>
        <w:tc>
          <w:tcPr>
            <w:tcW w:w="2419" w:type="dxa"/>
            <w:tcBorders>
              <w:top w:val="nil"/>
              <w:left w:val="nil"/>
              <w:bottom w:val="single" w:sz="4" w:space="0" w:color="auto"/>
              <w:right w:val="single" w:sz="4" w:space="0" w:color="auto"/>
            </w:tcBorders>
            <w:shd w:val="clear" w:color="auto" w:fill="auto"/>
            <w:vAlign w:val="center"/>
            <w:hideMark/>
          </w:tcPr>
          <w:p w14:paraId="0F95CC4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00C9EDAD"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5DAFB65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489,70</w:t>
            </w:r>
          </w:p>
        </w:tc>
        <w:tc>
          <w:tcPr>
            <w:tcW w:w="1140" w:type="dxa"/>
            <w:tcBorders>
              <w:top w:val="nil"/>
              <w:left w:val="nil"/>
              <w:bottom w:val="single" w:sz="4" w:space="0" w:color="auto"/>
              <w:right w:val="single" w:sz="4" w:space="0" w:color="auto"/>
            </w:tcBorders>
            <w:shd w:val="clear" w:color="auto" w:fill="auto"/>
            <w:vAlign w:val="center"/>
            <w:hideMark/>
          </w:tcPr>
          <w:p w14:paraId="38F27C0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2 377,48</w:t>
            </w:r>
          </w:p>
        </w:tc>
        <w:tc>
          <w:tcPr>
            <w:tcW w:w="1066" w:type="dxa"/>
            <w:tcBorders>
              <w:top w:val="nil"/>
              <w:left w:val="nil"/>
              <w:bottom w:val="single" w:sz="4" w:space="0" w:color="auto"/>
              <w:right w:val="single" w:sz="4" w:space="0" w:color="auto"/>
            </w:tcBorders>
            <w:shd w:val="clear" w:color="auto" w:fill="auto"/>
            <w:vAlign w:val="center"/>
            <w:hideMark/>
          </w:tcPr>
          <w:p w14:paraId="498BD5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2 430,76</w:t>
            </w:r>
          </w:p>
        </w:tc>
        <w:tc>
          <w:tcPr>
            <w:tcW w:w="1100" w:type="dxa"/>
            <w:tcBorders>
              <w:top w:val="nil"/>
              <w:left w:val="nil"/>
              <w:bottom w:val="single" w:sz="4" w:space="0" w:color="auto"/>
              <w:right w:val="single" w:sz="4" w:space="0" w:color="auto"/>
            </w:tcBorders>
            <w:shd w:val="clear" w:color="auto" w:fill="auto"/>
            <w:vAlign w:val="center"/>
            <w:hideMark/>
          </w:tcPr>
          <w:p w14:paraId="1498F65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2 936,08</w:t>
            </w:r>
          </w:p>
        </w:tc>
        <w:tc>
          <w:tcPr>
            <w:tcW w:w="1119" w:type="dxa"/>
            <w:tcBorders>
              <w:top w:val="nil"/>
              <w:left w:val="nil"/>
              <w:bottom w:val="single" w:sz="4" w:space="0" w:color="auto"/>
              <w:right w:val="single" w:sz="4" w:space="0" w:color="auto"/>
            </w:tcBorders>
            <w:shd w:val="clear" w:color="auto" w:fill="auto"/>
            <w:vAlign w:val="center"/>
            <w:hideMark/>
          </w:tcPr>
          <w:p w14:paraId="4B2EA2F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2 564,55</w:t>
            </w:r>
          </w:p>
        </w:tc>
      </w:tr>
      <w:tr w:rsidR="00FC5AE5" w:rsidRPr="00820E63" w14:paraId="113A60C1"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F9142A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w:t>
            </w:r>
          </w:p>
        </w:tc>
        <w:tc>
          <w:tcPr>
            <w:tcW w:w="2419" w:type="dxa"/>
            <w:tcBorders>
              <w:top w:val="nil"/>
              <w:left w:val="nil"/>
              <w:bottom w:val="single" w:sz="4" w:space="0" w:color="auto"/>
              <w:right w:val="single" w:sz="4" w:space="0" w:color="auto"/>
            </w:tcBorders>
            <w:shd w:val="clear" w:color="auto" w:fill="auto"/>
            <w:vAlign w:val="center"/>
            <w:hideMark/>
          </w:tcPr>
          <w:p w14:paraId="42B5F5FA"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039" w:type="dxa"/>
            <w:tcBorders>
              <w:top w:val="nil"/>
              <w:left w:val="nil"/>
              <w:bottom w:val="single" w:sz="4" w:space="0" w:color="auto"/>
              <w:right w:val="single" w:sz="4" w:space="0" w:color="auto"/>
            </w:tcBorders>
            <w:shd w:val="clear" w:color="auto" w:fill="auto"/>
            <w:vAlign w:val="center"/>
            <w:hideMark/>
          </w:tcPr>
          <w:p w14:paraId="59AA4957"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74CC806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10 384,47</w:t>
            </w:r>
          </w:p>
        </w:tc>
        <w:tc>
          <w:tcPr>
            <w:tcW w:w="1140" w:type="dxa"/>
            <w:tcBorders>
              <w:top w:val="nil"/>
              <w:left w:val="nil"/>
              <w:bottom w:val="single" w:sz="4" w:space="0" w:color="auto"/>
              <w:right w:val="single" w:sz="4" w:space="0" w:color="auto"/>
            </w:tcBorders>
            <w:shd w:val="clear" w:color="auto" w:fill="auto"/>
            <w:vAlign w:val="center"/>
            <w:hideMark/>
          </w:tcPr>
          <w:p w14:paraId="646785B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36 143,61</w:t>
            </w:r>
          </w:p>
        </w:tc>
        <w:tc>
          <w:tcPr>
            <w:tcW w:w="1066" w:type="dxa"/>
            <w:tcBorders>
              <w:top w:val="nil"/>
              <w:left w:val="nil"/>
              <w:bottom w:val="single" w:sz="4" w:space="0" w:color="auto"/>
              <w:right w:val="single" w:sz="4" w:space="0" w:color="auto"/>
            </w:tcBorders>
            <w:shd w:val="clear" w:color="auto" w:fill="auto"/>
            <w:vAlign w:val="center"/>
            <w:hideMark/>
          </w:tcPr>
          <w:p w14:paraId="7281158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40 065,85</w:t>
            </w:r>
          </w:p>
        </w:tc>
        <w:tc>
          <w:tcPr>
            <w:tcW w:w="1100" w:type="dxa"/>
            <w:tcBorders>
              <w:top w:val="nil"/>
              <w:left w:val="nil"/>
              <w:bottom w:val="single" w:sz="4" w:space="0" w:color="auto"/>
              <w:right w:val="single" w:sz="4" w:space="0" w:color="auto"/>
            </w:tcBorders>
            <w:shd w:val="clear" w:color="auto" w:fill="auto"/>
            <w:vAlign w:val="center"/>
            <w:hideMark/>
          </w:tcPr>
          <w:p w14:paraId="5D24567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40 371,21</w:t>
            </w:r>
          </w:p>
        </w:tc>
        <w:tc>
          <w:tcPr>
            <w:tcW w:w="1119" w:type="dxa"/>
            <w:tcBorders>
              <w:top w:val="nil"/>
              <w:left w:val="nil"/>
              <w:bottom w:val="single" w:sz="4" w:space="0" w:color="auto"/>
              <w:right w:val="single" w:sz="4" w:space="0" w:color="auto"/>
            </w:tcBorders>
            <w:shd w:val="clear" w:color="auto" w:fill="auto"/>
            <w:vAlign w:val="center"/>
            <w:hideMark/>
          </w:tcPr>
          <w:p w14:paraId="56157BC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44 607,74</w:t>
            </w:r>
          </w:p>
        </w:tc>
      </w:tr>
      <w:tr w:rsidR="00FC5AE5" w:rsidRPr="00820E63" w14:paraId="7EE26E73"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79E8F5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68ED3A5E"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1039" w:type="dxa"/>
            <w:tcBorders>
              <w:top w:val="nil"/>
              <w:left w:val="nil"/>
              <w:bottom w:val="single" w:sz="4" w:space="0" w:color="auto"/>
              <w:right w:val="single" w:sz="4" w:space="0" w:color="auto"/>
            </w:tcBorders>
            <w:shd w:val="clear" w:color="auto" w:fill="auto"/>
            <w:vAlign w:val="center"/>
            <w:hideMark/>
          </w:tcPr>
          <w:p w14:paraId="6FE51278"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42027C2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7460E5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45599E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2FDA25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774A77C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00401600"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FB42B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4DF7070D"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1039" w:type="dxa"/>
            <w:tcBorders>
              <w:top w:val="nil"/>
              <w:left w:val="nil"/>
              <w:bottom w:val="single" w:sz="4" w:space="0" w:color="auto"/>
              <w:right w:val="single" w:sz="4" w:space="0" w:color="auto"/>
            </w:tcBorders>
            <w:shd w:val="clear" w:color="auto" w:fill="auto"/>
            <w:vAlign w:val="center"/>
            <w:hideMark/>
          </w:tcPr>
          <w:p w14:paraId="18D66739"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7442C5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12 896,22</w:t>
            </w:r>
          </w:p>
        </w:tc>
        <w:tc>
          <w:tcPr>
            <w:tcW w:w="1140" w:type="dxa"/>
            <w:tcBorders>
              <w:top w:val="nil"/>
              <w:left w:val="nil"/>
              <w:bottom w:val="single" w:sz="4" w:space="0" w:color="auto"/>
              <w:right w:val="single" w:sz="4" w:space="0" w:color="auto"/>
            </w:tcBorders>
            <w:shd w:val="clear" w:color="auto" w:fill="auto"/>
            <w:vAlign w:val="center"/>
            <w:hideMark/>
          </w:tcPr>
          <w:p w14:paraId="40B1101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49 238,59</w:t>
            </w:r>
          </w:p>
        </w:tc>
        <w:tc>
          <w:tcPr>
            <w:tcW w:w="1066" w:type="dxa"/>
            <w:tcBorders>
              <w:top w:val="nil"/>
              <w:left w:val="nil"/>
              <w:bottom w:val="single" w:sz="4" w:space="0" w:color="auto"/>
              <w:right w:val="single" w:sz="4" w:space="0" w:color="auto"/>
            </w:tcBorders>
            <w:shd w:val="clear" w:color="auto" w:fill="auto"/>
            <w:vAlign w:val="center"/>
            <w:hideMark/>
          </w:tcPr>
          <w:p w14:paraId="63C2EBF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53 425,24</w:t>
            </w:r>
          </w:p>
        </w:tc>
        <w:tc>
          <w:tcPr>
            <w:tcW w:w="1100" w:type="dxa"/>
            <w:tcBorders>
              <w:top w:val="nil"/>
              <w:left w:val="nil"/>
              <w:bottom w:val="single" w:sz="4" w:space="0" w:color="auto"/>
              <w:right w:val="single" w:sz="4" w:space="0" w:color="auto"/>
            </w:tcBorders>
            <w:shd w:val="clear" w:color="auto" w:fill="auto"/>
            <w:vAlign w:val="center"/>
            <w:hideMark/>
          </w:tcPr>
          <w:p w14:paraId="47E24F1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56 660,92</w:t>
            </w:r>
          </w:p>
        </w:tc>
        <w:tc>
          <w:tcPr>
            <w:tcW w:w="1119" w:type="dxa"/>
            <w:tcBorders>
              <w:top w:val="nil"/>
              <w:left w:val="nil"/>
              <w:bottom w:val="single" w:sz="4" w:space="0" w:color="auto"/>
              <w:right w:val="single" w:sz="4" w:space="0" w:color="auto"/>
            </w:tcBorders>
            <w:shd w:val="clear" w:color="auto" w:fill="auto"/>
            <w:vAlign w:val="center"/>
            <w:hideMark/>
          </w:tcPr>
          <w:p w14:paraId="5002388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59 726,94</w:t>
            </w:r>
          </w:p>
        </w:tc>
      </w:tr>
      <w:tr w:rsidR="00FC5AE5" w:rsidRPr="00820E63" w14:paraId="135B698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598A7E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2419" w:type="dxa"/>
            <w:tcBorders>
              <w:top w:val="nil"/>
              <w:left w:val="nil"/>
              <w:bottom w:val="single" w:sz="4" w:space="0" w:color="auto"/>
              <w:right w:val="single" w:sz="4" w:space="0" w:color="auto"/>
            </w:tcBorders>
            <w:shd w:val="clear" w:color="auto" w:fill="auto"/>
            <w:vAlign w:val="center"/>
            <w:hideMark/>
          </w:tcPr>
          <w:p w14:paraId="3C6D778C" w14:textId="77777777" w:rsidR="00FC5AE5" w:rsidRPr="00820E63" w:rsidRDefault="00FC5AE5" w:rsidP="00FC5AE5">
            <w:pPr>
              <w:rPr>
                <w:rFonts w:eastAsia="Times New Roman" w:cs="Times New Roman"/>
                <w:i/>
                <w:iCs/>
                <w:color w:val="000000"/>
                <w:sz w:val="20"/>
                <w:szCs w:val="20"/>
                <w:lang w:eastAsia="ru-RU"/>
              </w:rPr>
            </w:pPr>
            <w:r w:rsidRPr="00820E63">
              <w:rPr>
                <w:rFonts w:eastAsia="Times New Roman" w:cs="Times New Roman"/>
                <w:i/>
                <w:iCs/>
                <w:color w:val="000000"/>
                <w:sz w:val="20"/>
                <w:szCs w:val="20"/>
                <w:lang w:eastAsia="ru-RU"/>
              </w:rPr>
              <w:t>Котельная с. Ямск, ул. Набережная, д. 8</w:t>
            </w:r>
          </w:p>
        </w:tc>
        <w:tc>
          <w:tcPr>
            <w:tcW w:w="1039" w:type="dxa"/>
            <w:tcBorders>
              <w:top w:val="nil"/>
              <w:left w:val="nil"/>
              <w:bottom w:val="single" w:sz="4" w:space="0" w:color="auto"/>
              <w:right w:val="single" w:sz="4" w:space="0" w:color="auto"/>
            </w:tcBorders>
            <w:shd w:val="clear" w:color="auto" w:fill="auto"/>
            <w:vAlign w:val="center"/>
            <w:hideMark/>
          </w:tcPr>
          <w:p w14:paraId="4E9014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14:paraId="085DD03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209051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F148DD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292F03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6A171A5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242113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4ED4B8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419" w:type="dxa"/>
            <w:tcBorders>
              <w:top w:val="nil"/>
              <w:left w:val="nil"/>
              <w:bottom w:val="single" w:sz="4" w:space="0" w:color="auto"/>
              <w:right w:val="single" w:sz="4" w:space="0" w:color="auto"/>
            </w:tcBorders>
            <w:shd w:val="clear" w:color="auto" w:fill="auto"/>
            <w:vAlign w:val="center"/>
            <w:hideMark/>
          </w:tcPr>
          <w:p w14:paraId="0E770C7B"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0826720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5F1118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C39DDC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2FDF98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45B836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5CC861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389C54A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B9BC03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712A48F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1039" w:type="dxa"/>
            <w:tcBorders>
              <w:top w:val="nil"/>
              <w:left w:val="nil"/>
              <w:bottom w:val="single" w:sz="4" w:space="0" w:color="auto"/>
              <w:right w:val="single" w:sz="4" w:space="0" w:color="auto"/>
            </w:tcBorders>
            <w:shd w:val="clear" w:color="auto" w:fill="auto"/>
            <w:vAlign w:val="center"/>
            <w:hideMark/>
          </w:tcPr>
          <w:p w14:paraId="7E3DE1A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707A1A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6AD194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054C363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57C8092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301534E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45CD1FC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069058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w:t>
            </w:r>
          </w:p>
        </w:tc>
        <w:tc>
          <w:tcPr>
            <w:tcW w:w="2419" w:type="dxa"/>
            <w:tcBorders>
              <w:top w:val="nil"/>
              <w:left w:val="nil"/>
              <w:bottom w:val="single" w:sz="4" w:space="0" w:color="auto"/>
              <w:right w:val="single" w:sz="4" w:space="0" w:color="auto"/>
            </w:tcBorders>
            <w:shd w:val="clear" w:color="auto" w:fill="auto"/>
            <w:vAlign w:val="center"/>
            <w:hideMark/>
          </w:tcPr>
          <w:p w14:paraId="3805EAFA"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561457F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58005E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7B6E96C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5C9C1F4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6C6984F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271E05B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14D764F6"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94821C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419" w:type="dxa"/>
            <w:tcBorders>
              <w:top w:val="nil"/>
              <w:left w:val="nil"/>
              <w:bottom w:val="single" w:sz="4" w:space="0" w:color="auto"/>
              <w:right w:val="single" w:sz="4" w:space="0" w:color="auto"/>
            </w:tcBorders>
            <w:shd w:val="clear" w:color="auto" w:fill="auto"/>
            <w:vAlign w:val="center"/>
            <w:hideMark/>
          </w:tcPr>
          <w:p w14:paraId="0F43BF82"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3516A24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05BBB7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1A3441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61AFF0E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35BA9B3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52E0CA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792CA05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648F52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57F2A7F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в тепловые сети</w:t>
            </w:r>
          </w:p>
        </w:tc>
        <w:tc>
          <w:tcPr>
            <w:tcW w:w="1039" w:type="dxa"/>
            <w:tcBorders>
              <w:top w:val="nil"/>
              <w:left w:val="nil"/>
              <w:bottom w:val="single" w:sz="4" w:space="0" w:color="auto"/>
              <w:right w:val="single" w:sz="4" w:space="0" w:color="auto"/>
            </w:tcBorders>
            <w:shd w:val="clear" w:color="auto" w:fill="auto"/>
            <w:vAlign w:val="center"/>
            <w:hideMark/>
          </w:tcPr>
          <w:p w14:paraId="1321DEA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1566C00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21E1717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60CB6A9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76C483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6BE2DC5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26457F40"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010319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419" w:type="dxa"/>
            <w:tcBorders>
              <w:top w:val="nil"/>
              <w:left w:val="nil"/>
              <w:bottom w:val="single" w:sz="4" w:space="0" w:color="auto"/>
              <w:right w:val="single" w:sz="4" w:space="0" w:color="auto"/>
            </w:tcBorders>
            <w:shd w:val="clear" w:color="auto" w:fill="auto"/>
            <w:vAlign w:val="center"/>
            <w:hideMark/>
          </w:tcPr>
          <w:p w14:paraId="484BAE7F"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1A7217E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60BC3A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2C5C884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74E4B34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04BEA06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201D7CB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1FF7DE39"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32F71C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419" w:type="dxa"/>
            <w:tcBorders>
              <w:top w:val="nil"/>
              <w:left w:val="nil"/>
              <w:bottom w:val="single" w:sz="4" w:space="0" w:color="auto"/>
              <w:right w:val="single" w:sz="4" w:space="0" w:color="auto"/>
            </w:tcBorders>
            <w:shd w:val="clear" w:color="auto" w:fill="auto"/>
            <w:vAlign w:val="center"/>
            <w:hideMark/>
          </w:tcPr>
          <w:p w14:paraId="5E2C8342"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6CB45C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E3A9B2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96027A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8DCFEE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12B3B8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297ADE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2550314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314FFF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419" w:type="dxa"/>
            <w:tcBorders>
              <w:top w:val="nil"/>
              <w:left w:val="nil"/>
              <w:bottom w:val="single" w:sz="4" w:space="0" w:color="auto"/>
              <w:right w:val="single" w:sz="4" w:space="0" w:color="auto"/>
            </w:tcBorders>
            <w:shd w:val="clear" w:color="auto" w:fill="auto"/>
            <w:vAlign w:val="center"/>
            <w:hideMark/>
          </w:tcPr>
          <w:p w14:paraId="57AD20C4"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тепловой энергии на компенсацию потерь тепловой энергии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27CEDE3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62FBAB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301C184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40DBAB3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4645286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662B470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47D2A4BE"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07E6B6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9" w:type="dxa"/>
            <w:tcBorders>
              <w:top w:val="nil"/>
              <w:left w:val="nil"/>
              <w:bottom w:val="single" w:sz="4" w:space="0" w:color="auto"/>
              <w:right w:val="single" w:sz="4" w:space="0" w:color="auto"/>
            </w:tcBorders>
            <w:shd w:val="clear" w:color="auto" w:fill="auto"/>
            <w:vAlign w:val="center"/>
            <w:hideMark/>
          </w:tcPr>
          <w:p w14:paraId="5CEBDBC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теплоносителя на компенсацию потерь теплоносителя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5F5B87C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5574F4B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02DD3AB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7C2272B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5096E5F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48001FD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03B6A577"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7706EFD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9" w:type="dxa"/>
            <w:tcBorders>
              <w:top w:val="nil"/>
              <w:left w:val="nil"/>
              <w:bottom w:val="single" w:sz="4" w:space="0" w:color="auto"/>
              <w:right w:val="single" w:sz="4" w:space="0" w:color="auto"/>
            </w:tcBorders>
            <w:shd w:val="clear" w:color="auto" w:fill="auto"/>
            <w:vAlign w:val="center"/>
            <w:hideMark/>
          </w:tcPr>
          <w:p w14:paraId="602C6E70"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Фактические потери тепловой энергии в сетях</w:t>
            </w:r>
          </w:p>
        </w:tc>
        <w:tc>
          <w:tcPr>
            <w:tcW w:w="1039" w:type="dxa"/>
            <w:tcBorders>
              <w:top w:val="nil"/>
              <w:left w:val="nil"/>
              <w:bottom w:val="single" w:sz="4" w:space="0" w:color="auto"/>
              <w:right w:val="single" w:sz="4" w:space="0" w:color="auto"/>
            </w:tcBorders>
            <w:shd w:val="clear" w:color="auto" w:fill="auto"/>
            <w:vAlign w:val="center"/>
            <w:hideMark/>
          </w:tcPr>
          <w:p w14:paraId="23959C6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3D9EBDF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DEB7C3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E07F8C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2DFE51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264E51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019455DE"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0F6797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9" w:type="dxa"/>
            <w:tcBorders>
              <w:top w:val="nil"/>
              <w:left w:val="nil"/>
              <w:bottom w:val="single" w:sz="4" w:space="0" w:color="auto"/>
              <w:right w:val="single" w:sz="4" w:space="0" w:color="auto"/>
            </w:tcBorders>
            <w:shd w:val="clear" w:color="auto" w:fill="auto"/>
            <w:vAlign w:val="center"/>
            <w:hideMark/>
          </w:tcPr>
          <w:p w14:paraId="5A9F46D0"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1039" w:type="dxa"/>
            <w:tcBorders>
              <w:top w:val="nil"/>
              <w:left w:val="nil"/>
              <w:bottom w:val="single" w:sz="4" w:space="0" w:color="auto"/>
              <w:right w:val="single" w:sz="4" w:space="0" w:color="auto"/>
            </w:tcBorders>
            <w:shd w:val="clear" w:color="auto" w:fill="auto"/>
            <w:vAlign w:val="center"/>
            <w:hideMark/>
          </w:tcPr>
          <w:p w14:paraId="2B6C7F5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C5D138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9C2F85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7BEC4D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C92BA7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407FD7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3BB9E91E"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32AED4A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781FFA0E"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тепловой энергии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7DC8E10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1E6EE95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1FF9C5C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C255F1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0BD387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62B07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5C82FFA"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6630FF9C"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00CAEA1A"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0383A68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6C98AD5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383F94B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A393FD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152212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6CD873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D744B80"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BE5729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2C692255"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теплоносителя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5856E1E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18246E2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8A17EF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691A7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4CC249D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4982FF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22D67398"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21815F9E"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7B3DFC73"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140AAFA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7900840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3D6313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B2B3D8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74E484D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7DC8FE7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322328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81D64C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w:t>
            </w:r>
          </w:p>
        </w:tc>
        <w:tc>
          <w:tcPr>
            <w:tcW w:w="2419" w:type="dxa"/>
            <w:tcBorders>
              <w:top w:val="nil"/>
              <w:left w:val="nil"/>
              <w:bottom w:val="single" w:sz="4" w:space="0" w:color="auto"/>
              <w:right w:val="single" w:sz="4" w:space="0" w:color="auto"/>
            </w:tcBorders>
            <w:shd w:val="clear" w:color="auto" w:fill="auto"/>
            <w:vAlign w:val="center"/>
            <w:hideMark/>
          </w:tcPr>
          <w:p w14:paraId="3AAF5ED0"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74D52076"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F4B32F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462,75</w:t>
            </w:r>
          </w:p>
        </w:tc>
        <w:tc>
          <w:tcPr>
            <w:tcW w:w="1140" w:type="dxa"/>
            <w:tcBorders>
              <w:top w:val="nil"/>
              <w:left w:val="nil"/>
              <w:bottom w:val="single" w:sz="4" w:space="0" w:color="auto"/>
              <w:right w:val="single" w:sz="4" w:space="0" w:color="auto"/>
            </w:tcBorders>
            <w:shd w:val="clear" w:color="auto" w:fill="auto"/>
            <w:vAlign w:val="center"/>
            <w:hideMark/>
          </w:tcPr>
          <w:p w14:paraId="72EF47B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2 484,93</w:t>
            </w:r>
          </w:p>
        </w:tc>
        <w:tc>
          <w:tcPr>
            <w:tcW w:w="1066" w:type="dxa"/>
            <w:tcBorders>
              <w:top w:val="nil"/>
              <w:left w:val="nil"/>
              <w:bottom w:val="single" w:sz="4" w:space="0" w:color="auto"/>
              <w:right w:val="single" w:sz="4" w:space="0" w:color="auto"/>
            </w:tcBorders>
            <w:shd w:val="clear" w:color="auto" w:fill="auto"/>
            <w:vAlign w:val="center"/>
            <w:hideMark/>
          </w:tcPr>
          <w:p w14:paraId="609ECF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2 533,88</w:t>
            </w:r>
          </w:p>
        </w:tc>
        <w:tc>
          <w:tcPr>
            <w:tcW w:w="1100" w:type="dxa"/>
            <w:tcBorders>
              <w:top w:val="nil"/>
              <w:left w:val="nil"/>
              <w:bottom w:val="single" w:sz="4" w:space="0" w:color="auto"/>
              <w:right w:val="single" w:sz="4" w:space="0" w:color="auto"/>
            </w:tcBorders>
            <w:shd w:val="clear" w:color="auto" w:fill="auto"/>
            <w:vAlign w:val="center"/>
            <w:hideMark/>
          </w:tcPr>
          <w:p w14:paraId="47785B1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2 598,85</w:t>
            </w:r>
          </w:p>
        </w:tc>
        <w:tc>
          <w:tcPr>
            <w:tcW w:w="1119" w:type="dxa"/>
            <w:tcBorders>
              <w:top w:val="nil"/>
              <w:left w:val="nil"/>
              <w:bottom w:val="single" w:sz="4" w:space="0" w:color="auto"/>
              <w:right w:val="single" w:sz="4" w:space="0" w:color="auto"/>
            </w:tcBorders>
            <w:shd w:val="clear" w:color="auto" w:fill="auto"/>
            <w:vAlign w:val="center"/>
            <w:hideMark/>
          </w:tcPr>
          <w:p w14:paraId="6F4A5EC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2 683,50</w:t>
            </w:r>
          </w:p>
        </w:tc>
      </w:tr>
      <w:tr w:rsidR="00FC5AE5" w:rsidRPr="00820E63" w14:paraId="6BD0FB5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1F9879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w:t>
            </w:r>
          </w:p>
        </w:tc>
        <w:tc>
          <w:tcPr>
            <w:tcW w:w="2419" w:type="dxa"/>
            <w:tcBorders>
              <w:top w:val="nil"/>
              <w:left w:val="nil"/>
              <w:bottom w:val="single" w:sz="4" w:space="0" w:color="auto"/>
              <w:right w:val="single" w:sz="4" w:space="0" w:color="auto"/>
            </w:tcBorders>
            <w:shd w:val="clear" w:color="auto" w:fill="auto"/>
            <w:vAlign w:val="center"/>
            <w:hideMark/>
          </w:tcPr>
          <w:p w14:paraId="7CD2785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315F0043"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499EAC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137,26</w:t>
            </w:r>
          </w:p>
        </w:tc>
        <w:tc>
          <w:tcPr>
            <w:tcW w:w="1140" w:type="dxa"/>
            <w:tcBorders>
              <w:top w:val="nil"/>
              <w:left w:val="nil"/>
              <w:bottom w:val="single" w:sz="4" w:space="0" w:color="auto"/>
              <w:right w:val="single" w:sz="4" w:space="0" w:color="auto"/>
            </w:tcBorders>
            <w:shd w:val="clear" w:color="auto" w:fill="auto"/>
            <w:vAlign w:val="center"/>
            <w:hideMark/>
          </w:tcPr>
          <w:p w14:paraId="3FD07F0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591,68</w:t>
            </w:r>
          </w:p>
        </w:tc>
        <w:tc>
          <w:tcPr>
            <w:tcW w:w="1066" w:type="dxa"/>
            <w:tcBorders>
              <w:top w:val="nil"/>
              <w:left w:val="nil"/>
              <w:bottom w:val="single" w:sz="4" w:space="0" w:color="auto"/>
              <w:right w:val="single" w:sz="4" w:space="0" w:color="auto"/>
            </w:tcBorders>
            <w:shd w:val="clear" w:color="auto" w:fill="auto"/>
            <w:vAlign w:val="center"/>
            <w:hideMark/>
          </w:tcPr>
          <w:p w14:paraId="3CA5115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606,05</w:t>
            </w:r>
          </w:p>
        </w:tc>
        <w:tc>
          <w:tcPr>
            <w:tcW w:w="1100" w:type="dxa"/>
            <w:tcBorders>
              <w:top w:val="nil"/>
              <w:left w:val="nil"/>
              <w:bottom w:val="single" w:sz="4" w:space="0" w:color="auto"/>
              <w:right w:val="single" w:sz="4" w:space="0" w:color="auto"/>
            </w:tcBorders>
            <w:shd w:val="clear" w:color="auto" w:fill="auto"/>
            <w:vAlign w:val="center"/>
            <w:hideMark/>
          </w:tcPr>
          <w:p w14:paraId="2398325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607,09</w:t>
            </w:r>
          </w:p>
        </w:tc>
        <w:tc>
          <w:tcPr>
            <w:tcW w:w="1119" w:type="dxa"/>
            <w:tcBorders>
              <w:top w:val="nil"/>
              <w:left w:val="nil"/>
              <w:bottom w:val="single" w:sz="4" w:space="0" w:color="auto"/>
              <w:right w:val="single" w:sz="4" w:space="0" w:color="auto"/>
            </w:tcBorders>
            <w:shd w:val="clear" w:color="auto" w:fill="auto"/>
            <w:vAlign w:val="center"/>
            <w:hideMark/>
          </w:tcPr>
          <w:p w14:paraId="20D022B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627,41</w:t>
            </w:r>
          </w:p>
        </w:tc>
      </w:tr>
      <w:tr w:rsidR="00FC5AE5" w:rsidRPr="00820E63" w14:paraId="10726F44"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4B47BE5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w:t>
            </w:r>
          </w:p>
        </w:tc>
        <w:tc>
          <w:tcPr>
            <w:tcW w:w="2419" w:type="dxa"/>
            <w:tcBorders>
              <w:top w:val="nil"/>
              <w:left w:val="nil"/>
              <w:bottom w:val="single" w:sz="4" w:space="0" w:color="auto"/>
              <w:right w:val="single" w:sz="4" w:space="0" w:color="auto"/>
            </w:tcBorders>
            <w:shd w:val="clear" w:color="auto" w:fill="auto"/>
            <w:vAlign w:val="center"/>
            <w:hideMark/>
          </w:tcPr>
          <w:p w14:paraId="1A5D887D"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039" w:type="dxa"/>
            <w:tcBorders>
              <w:top w:val="nil"/>
              <w:left w:val="nil"/>
              <w:bottom w:val="single" w:sz="4" w:space="0" w:color="auto"/>
              <w:right w:val="single" w:sz="4" w:space="0" w:color="auto"/>
            </w:tcBorders>
            <w:shd w:val="clear" w:color="auto" w:fill="auto"/>
            <w:vAlign w:val="center"/>
            <w:hideMark/>
          </w:tcPr>
          <w:p w14:paraId="1149F370"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5D0CC2D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89,70</w:t>
            </w:r>
          </w:p>
        </w:tc>
        <w:tc>
          <w:tcPr>
            <w:tcW w:w="1140" w:type="dxa"/>
            <w:tcBorders>
              <w:top w:val="nil"/>
              <w:left w:val="nil"/>
              <w:bottom w:val="single" w:sz="4" w:space="0" w:color="auto"/>
              <w:right w:val="single" w:sz="4" w:space="0" w:color="auto"/>
            </w:tcBorders>
            <w:shd w:val="clear" w:color="auto" w:fill="auto"/>
            <w:vAlign w:val="center"/>
            <w:hideMark/>
          </w:tcPr>
          <w:p w14:paraId="4D9C747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299,11</w:t>
            </w:r>
          </w:p>
        </w:tc>
        <w:tc>
          <w:tcPr>
            <w:tcW w:w="1066" w:type="dxa"/>
            <w:tcBorders>
              <w:top w:val="nil"/>
              <w:left w:val="nil"/>
              <w:bottom w:val="single" w:sz="4" w:space="0" w:color="auto"/>
              <w:right w:val="single" w:sz="4" w:space="0" w:color="auto"/>
            </w:tcBorders>
            <w:shd w:val="clear" w:color="auto" w:fill="auto"/>
            <w:vAlign w:val="center"/>
            <w:hideMark/>
          </w:tcPr>
          <w:p w14:paraId="062C234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470,80</w:t>
            </w:r>
          </w:p>
        </w:tc>
        <w:tc>
          <w:tcPr>
            <w:tcW w:w="1100" w:type="dxa"/>
            <w:tcBorders>
              <w:top w:val="nil"/>
              <w:left w:val="nil"/>
              <w:bottom w:val="single" w:sz="4" w:space="0" w:color="auto"/>
              <w:right w:val="single" w:sz="4" w:space="0" w:color="auto"/>
            </w:tcBorders>
            <w:shd w:val="clear" w:color="auto" w:fill="auto"/>
            <w:vAlign w:val="center"/>
            <w:hideMark/>
          </w:tcPr>
          <w:p w14:paraId="66529A9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956,25</w:t>
            </w:r>
          </w:p>
        </w:tc>
        <w:tc>
          <w:tcPr>
            <w:tcW w:w="1119" w:type="dxa"/>
            <w:tcBorders>
              <w:top w:val="nil"/>
              <w:left w:val="nil"/>
              <w:bottom w:val="single" w:sz="4" w:space="0" w:color="auto"/>
              <w:right w:val="single" w:sz="4" w:space="0" w:color="auto"/>
            </w:tcBorders>
            <w:shd w:val="clear" w:color="auto" w:fill="auto"/>
            <w:vAlign w:val="center"/>
            <w:hideMark/>
          </w:tcPr>
          <w:p w14:paraId="0A022C8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988,70</w:t>
            </w:r>
          </w:p>
        </w:tc>
      </w:tr>
      <w:tr w:rsidR="00FC5AE5" w:rsidRPr="00820E63" w14:paraId="1A8FE592"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12336B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0EF7722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1039" w:type="dxa"/>
            <w:tcBorders>
              <w:top w:val="nil"/>
              <w:left w:val="nil"/>
              <w:bottom w:val="single" w:sz="4" w:space="0" w:color="auto"/>
              <w:right w:val="single" w:sz="4" w:space="0" w:color="auto"/>
            </w:tcBorders>
            <w:shd w:val="clear" w:color="auto" w:fill="auto"/>
            <w:vAlign w:val="center"/>
            <w:hideMark/>
          </w:tcPr>
          <w:p w14:paraId="45E35AA6"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3E195E4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6E42D10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45A412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5824AC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27CD8A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D297AE0"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D66CB4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0B9180AC"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1039" w:type="dxa"/>
            <w:tcBorders>
              <w:top w:val="nil"/>
              <w:left w:val="nil"/>
              <w:bottom w:val="single" w:sz="4" w:space="0" w:color="auto"/>
              <w:right w:val="single" w:sz="4" w:space="0" w:color="auto"/>
            </w:tcBorders>
            <w:shd w:val="clear" w:color="auto" w:fill="auto"/>
            <w:vAlign w:val="center"/>
            <w:hideMark/>
          </w:tcPr>
          <w:p w14:paraId="6801EF18"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D3E56C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689,71</w:t>
            </w:r>
          </w:p>
        </w:tc>
        <w:tc>
          <w:tcPr>
            <w:tcW w:w="1140" w:type="dxa"/>
            <w:tcBorders>
              <w:top w:val="nil"/>
              <w:left w:val="nil"/>
              <w:bottom w:val="single" w:sz="4" w:space="0" w:color="auto"/>
              <w:right w:val="single" w:sz="4" w:space="0" w:color="auto"/>
            </w:tcBorders>
            <w:shd w:val="clear" w:color="auto" w:fill="auto"/>
            <w:vAlign w:val="center"/>
            <w:hideMark/>
          </w:tcPr>
          <w:p w14:paraId="4B9472E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3 375,71</w:t>
            </w:r>
          </w:p>
        </w:tc>
        <w:tc>
          <w:tcPr>
            <w:tcW w:w="1066" w:type="dxa"/>
            <w:tcBorders>
              <w:top w:val="nil"/>
              <w:left w:val="nil"/>
              <w:bottom w:val="single" w:sz="4" w:space="0" w:color="auto"/>
              <w:right w:val="single" w:sz="4" w:space="0" w:color="auto"/>
            </w:tcBorders>
            <w:shd w:val="clear" w:color="auto" w:fill="auto"/>
            <w:vAlign w:val="center"/>
            <w:hideMark/>
          </w:tcPr>
          <w:p w14:paraId="1907E0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3 610,73</w:t>
            </w:r>
          </w:p>
        </w:tc>
        <w:tc>
          <w:tcPr>
            <w:tcW w:w="1100" w:type="dxa"/>
            <w:tcBorders>
              <w:top w:val="nil"/>
              <w:left w:val="nil"/>
              <w:bottom w:val="single" w:sz="4" w:space="0" w:color="auto"/>
              <w:right w:val="single" w:sz="4" w:space="0" w:color="auto"/>
            </w:tcBorders>
            <w:shd w:val="clear" w:color="auto" w:fill="auto"/>
            <w:vAlign w:val="center"/>
            <w:hideMark/>
          </w:tcPr>
          <w:p w14:paraId="5E295E0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4 227,76</w:t>
            </w:r>
          </w:p>
        </w:tc>
        <w:tc>
          <w:tcPr>
            <w:tcW w:w="1119" w:type="dxa"/>
            <w:tcBorders>
              <w:top w:val="nil"/>
              <w:left w:val="nil"/>
              <w:bottom w:val="single" w:sz="4" w:space="0" w:color="auto"/>
              <w:right w:val="single" w:sz="4" w:space="0" w:color="auto"/>
            </w:tcBorders>
            <w:shd w:val="clear" w:color="auto" w:fill="auto"/>
            <w:vAlign w:val="center"/>
            <w:hideMark/>
          </w:tcPr>
          <w:p w14:paraId="7409204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3 808,88</w:t>
            </w:r>
          </w:p>
        </w:tc>
      </w:tr>
      <w:tr w:rsidR="00FC5AE5" w:rsidRPr="00820E63" w14:paraId="31F130DF"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B5BA6B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2419" w:type="dxa"/>
            <w:tcBorders>
              <w:top w:val="nil"/>
              <w:left w:val="nil"/>
              <w:bottom w:val="single" w:sz="4" w:space="0" w:color="auto"/>
              <w:right w:val="single" w:sz="4" w:space="0" w:color="auto"/>
            </w:tcBorders>
            <w:shd w:val="clear" w:color="auto" w:fill="auto"/>
            <w:vAlign w:val="center"/>
            <w:hideMark/>
          </w:tcPr>
          <w:p w14:paraId="66185F73" w14:textId="77777777" w:rsidR="00FC5AE5" w:rsidRPr="00820E63" w:rsidRDefault="00FC5AE5" w:rsidP="00FC5AE5">
            <w:pPr>
              <w:rPr>
                <w:rFonts w:eastAsia="Times New Roman" w:cs="Times New Roman"/>
                <w:i/>
                <w:iCs/>
                <w:color w:val="000000"/>
                <w:sz w:val="20"/>
                <w:szCs w:val="20"/>
                <w:lang w:eastAsia="ru-RU"/>
              </w:rPr>
            </w:pPr>
            <w:r w:rsidRPr="00820E63">
              <w:rPr>
                <w:rFonts w:eastAsia="Times New Roman" w:cs="Times New Roman"/>
                <w:i/>
                <w:iCs/>
                <w:color w:val="000000"/>
                <w:sz w:val="20"/>
                <w:szCs w:val="20"/>
                <w:lang w:eastAsia="ru-RU"/>
              </w:rPr>
              <w:t>село Балаганное</w:t>
            </w:r>
          </w:p>
        </w:tc>
        <w:tc>
          <w:tcPr>
            <w:tcW w:w="1039" w:type="dxa"/>
            <w:tcBorders>
              <w:top w:val="nil"/>
              <w:left w:val="nil"/>
              <w:bottom w:val="single" w:sz="4" w:space="0" w:color="auto"/>
              <w:right w:val="single" w:sz="4" w:space="0" w:color="auto"/>
            </w:tcBorders>
            <w:shd w:val="clear" w:color="auto" w:fill="auto"/>
            <w:vAlign w:val="center"/>
            <w:hideMark/>
          </w:tcPr>
          <w:p w14:paraId="5012A0D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39" w:type="dxa"/>
            <w:tcBorders>
              <w:top w:val="nil"/>
              <w:left w:val="nil"/>
              <w:bottom w:val="single" w:sz="4" w:space="0" w:color="auto"/>
              <w:right w:val="single" w:sz="4" w:space="0" w:color="auto"/>
            </w:tcBorders>
            <w:shd w:val="clear" w:color="auto" w:fill="auto"/>
            <w:vAlign w:val="center"/>
            <w:hideMark/>
          </w:tcPr>
          <w:p w14:paraId="75B1E8D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53E86E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0ACA1D1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6C9E42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A4270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0265ED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CEC994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419" w:type="dxa"/>
            <w:tcBorders>
              <w:top w:val="nil"/>
              <w:left w:val="nil"/>
              <w:bottom w:val="single" w:sz="4" w:space="0" w:color="auto"/>
              <w:right w:val="single" w:sz="4" w:space="0" w:color="auto"/>
            </w:tcBorders>
            <w:shd w:val="clear" w:color="auto" w:fill="auto"/>
            <w:vAlign w:val="center"/>
            <w:hideMark/>
          </w:tcPr>
          <w:p w14:paraId="6BC11075"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68A1464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E11C95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B64F2C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4AC1B72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049BE8E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6C428C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04723D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6B10E45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021420E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1039" w:type="dxa"/>
            <w:tcBorders>
              <w:top w:val="nil"/>
              <w:left w:val="nil"/>
              <w:bottom w:val="single" w:sz="4" w:space="0" w:color="auto"/>
              <w:right w:val="single" w:sz="4" w:space="0" w:color="auto"/>
            </w:tcBorders>
            <w:shd w:val="clear" w:color="auto" w:fill="auto"/>
            <w:vAlign w:val="center"/>
            <w:hideMark/>
          </w:tcPr>
          <w:p w14:paraId="593F860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50680C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1587644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061DE52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43ED1DA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7A98502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2100F3D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0436896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w:t>
            </w:r>
          </w:p>
        </w:tc>
        <w:tc>
          <w:tcPr>
            <w:tcW w:w="2419" w:type="dxa"/>
            <w:tcBorders>
              <w:top w:val="nil"/>
              <w:left w:val="nil"/>
              <w:bottom w:val="single" w:sz="4" w:space="0" w:color="auto"/>
              <w:right w:val="single" w:sz="4" w:space="0" w:color="auto"/>
            </w:tcBorders>
            <w:shd w:val="clear" w:color="auto" w:fill="auto"/>
            <w:vAlign w:val="center"/>
            <w:hideMark/>
          </w:tcPr>
          <w:p w14:paraId="3B422B41"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7482399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2E88C6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6E5E515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3364146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216EC50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318A483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5E894426"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C97701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419" w:type="dxa"/>
            <w:tcBorders>
              <w:top w:val="nil"/>
              <w:left w:val="nil"/>
              <w:bottom w:val="single" w:sz="4" w:space="0" w:color="auto"/>
              <w:right w:val="single" w:sz="4" w:space="0" w:color="auto"/>
            </w:tcBorders>
            <w:shd w:val="clear" w:color="auto" w:fill="auto"/>
            <w:vAlign w:val="center"/>
            <w:hideMark/>
          </w:tcPr>
          <w:p w14:paraId="18B445A0"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56DFDD1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531D6F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44113F4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64B5C72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2CA5479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5BB8E07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29DA6871"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30841B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7ECEEAF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в тепловые сети</w:t>
            </w:r>
          </w:p>
        </w:tc>
        <w:tc>
          <w:tcPr>
            <w:tcW w:w="1039" w:type="dxa"/>
            <w:tcBorders>
              <w:top w:val="nil"/>
              <w:left w:val="nil"/>
              <w:bottom w:val="single" w:sz="4" w:space="0" w:color="auto"/>
              <w:right w:val="single" w:sz="4" w:space="0" w:color="auto"/>
            </w:tcBorders>
            <w:shd w:val="clear" w:color="auto" w:fill="auto"/>
            <w:vAlign w:val="center"/>
            <w:hideMark/>
          </w:tcPr>
          <w:p w14:paraId="6319EB5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467279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346615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4B57C80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01A1A3E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3119122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2DD3B8D5"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AE5893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419" w:type="dxa"/>
            <w:tcBorders>
              <w:top w:val="nil"/>
              <w:left w:val="nil"/>
              <w:bottom w:val="single" w:sz="4" w:space="0" w:color="auto"/>
              <w:right w:val="single" w:sz="4" w:space="0" w:color="auto"/>
            </w:tcBorders>
            <w:shd w:val="clear" w:color="auto" w:fill="auto"/>
            <w:vAlign w:val="center"/>
            <w:hideMark/>
          </w:tcPr>
          <w:p w14:paraId="12CDA9C2"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паре</w:t>
            </w:r>
          </w:p>
        </w:tc>
        <w:tc>
          <w:tcPr>
            <w:tcW w:w="1039" w:type="dxa"/>
            <w:tcBorders>
              <w:top w:val="nil"/>
              <w:left w:val="nil"/>
              <w:bottom w:val="single" w:sz="4" w:space="0" w:color="auto"/>
              <w:right w:val="single" w:sz="4" w:space="0" w:color="auto"/>
            </w:tcBorders>
            <w:shd w:val="clear" w:color="auto" w:fill="auto"/>
            <w:vAlign w:val="center"/>
            <w:hideMark/>
          </w:tcPr>
          <w:p w14:paraId="76F63E0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5FB7A35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2301E4A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1AAD75F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0B927CE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0DCDDE3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348B34A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E6681B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419" w:type="dxa"/>
            <w:tcBorders>
              <w:top w:val="nil"/>
              <w:left w:val="nil"/>
              <w:bottom w:val="single" w:sz="4" w:space="0" w:color="auto"/>
              <w:right w:val="single" w:sz="4" w:space="0" w:color="auto"/>
            </w:tcBorders>
            <w:shd w:val="clear" w:color="auto" w:fill="auto"/>
            <w:vAlign w:val="center"/>
            <w:hideMark/>
          </w:tcPr>
          <w:p w14:paraId="2D8B4E7B"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в горячей воде</w:t>
            </w:r>
          </w:p>
        </w:tc>
        <w:tc>
          <w:tcPr>
            <w:tcW w:w="1039" w:type="dxa"/>
            <w:tcBorders>
              <w:top w:val="nil"/>
              <w:left w:val="nil"/>
              <w:bottom w:val="single" w:sz="4" w:space="0" w:color="auto"/>
              <w:right w:val="single" w:sz="4" w:space="0" w:color="auto"/>
            </w:tcBorders>
            <w:shd w:val="clear" w:color="auto" w:fill="auto"/>
            <w:vAlign w:val="center"/>
            <w:hideMark/>
          </w:tcPr>
          <w:p w14:paraId="544E87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63C3134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DC770F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7746B72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EEE6A0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B66745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34CF75CE"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B6FEA3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419" w:type="dxa"/>
            <w:tcBorders>
              <w:top w:val="nil"/>
              <w:left w:val="nil"/>
              <w:bottom w:val="single" w:sz="4" w:space="0" w:color="auto"/>
              <w:right w:val="single" w:sz="4" w:space="0" w:color="auto"/>
            </w:tcBorders>
            <w:shd w:val="clear" w:color="auto" w:fill="auto"/>
            <w:vAlign w:val="center"/>
            <w:hideMark/>
          </w:tcPr>
          <w:p w14:paraId="6F785FD8"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тепловой энергии на компенсацию потерь тепловой энергии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7801DFF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7AF9382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40" w:type="dxa"/>
            <w:tcBorders>
              <w:top w:val="nil"/>
              <w:left w:val="nil"/>
              <w:bottom w:val="single" w:sz="4" w:space="0" w:color="auto"/>
              <w:right w:val="single" w:sz="4" w:space="0" w:color="auto"/>
            </w:tcBorders>
            <w:shd w:val="clear" w:color="auto" w:fill="auto"/>
            <w:vAlign w:val="center"/>
            <w:hideMark/>
          </w:tcPr>
          <w:p w14:paraId="45EB358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066" w:type="dxa"/>
            <w:tcBorders>
              <w:top w:val="nil"/>
              <w:left w:val="nil"/>
              <w:bottom w:val="single" w:sz="4" w:space="0" w:color="auto"/>
              <w:right w:val="single" w:sz="4" w:space="0" w:color="auto"/>
            </w:tcBorders>
            <w:shd w:val="clear" w:color="auto" w:fill="auto"/>
            <w:vAlign w:val="center"/>
            <w:hideMark/>
          </w:tcPr>
          <w:p w14:paraId="6B70AF3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00" w:type="dxa"/>
            <w:tcBorders>
              <w:top w:val="nil"/>
              <w:left w:val="nil"/>
              <w:bottom w:val="single" w:sz="4" w:space="0" w:color="auto"/>
              <w:right w:val="single" w:sz="4" w:space="0" w:color="auto"/>
            </w:tcBorders>
            <w:shd w:val="clear" w:color="auto" w:fill="auto"/>
            <w:vAlign w:val="center"/>
            <w:hideMark/>
          </w:tcPr>
          <w:p w14:paraId="5CFFB06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19" w:type="dxa"/>
            <w:tcBorders>
              <w:top w:val="nil"/>
              <w:left w:val="nil"/>
              <w:bottom w:val="single" w:sz="4" w:space="0" w:color="auto"/>
              <w:right w:val="single" w:sz="4" w:space="0" w:color="auto"/>
            </w:tcBorders>
            <w:shd w:val="clear" w:color="auto" w:fill="auto"/>
            <w:vAlign w:val="center"/>
            <w:hideMark/>
          </w:tcPr>
          <w:p w14:paraId="581EE8A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0E2C322C"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5E7295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419" w:type="dxa"/>
            <w:tcBorders>
              <w:top w:val="nil"/>
              <w:left w:val="nil"/>
              <w:bottom w:val="single" w:sz="4" w:space="0" w:color="auto"/>
              <w:right w:val="single" w:sz="4" w:space="0" w:color="auto"/>
            </w:tcBorders>
            <w:shd w:val="clear" w:color="auto" w:fill="auto"/>
            <w:vAlign w:val="center"/>
            <w:hideMark/>
          </w:tcPr>
          <w:p w14:paraId="6029CFB6"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Покупка теплоносителя на компенсацию потерь теплоносителя при передаче, всего, в том числе:</w:t>
            </w:r>
          </w:p>
        </w:tc>
        <w:tc>
          <w:tcPr>
            <w:tcW w:w="1039" w:type="dxa"/>
            <w:tcBorders>
              <w:top w:val="nil"/>
              <w:left w:val="nil"/>
              <w:bottom w:val="single" w:sz="4" w:space="0" w:color="auto"/>
              <w:right w:val="single" w:sz="4" w:space="0" w:color="auto"/>
            </w:tcBorders>
            <w:shd w:val="clear" w:color="auto" w:fill="auto"/>
            <w:vAlign w:val="center"/>
            <w:hideMark/>
          </w:tcPr>
          <w:p w14:paraId="3F12628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3F5B37C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40" w:type="dxa"/>
            <w:tcBorders>
              <w:top w:val="nil"/>
              <w:left w:val="nil"/>
              <w:bottom w:val="single" w:sz="4" w:space="0" w:color="auto"/>
              <w:right w:val="single" w:sz="4" w:space="0" w:color="auto"/>
            </w:tcBorders>
            <w:shd w:val="clear" w:color="auto" w:fill="auto"/>
            <w:vAlign w:val="center"/>
            <w:hideMark/>
          </w:tcPr>
          <w:p w14:paraId="2977997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066" w:type="dxa"/>
            <w:tcBorders>
              <w:top w:val="nil"/>
              <w:left w:val="nil"/>
              <w:bottom w:val="single" w:sz="4" w:space="0" w:color="auto"/>
              <w:right w:val="single" w:sz="4" w:space="0" w:color="auto"/>
            </w:tcBorders>
            <w:shd w:val="clear" w:color="auto" w:fill="auto"/>
            <w:vAlign w:val="center"/>
            <w:hideMark/>
          </w:tcPr>
          <w:p w14:paraId="6C486C8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00" w:type="dxa"/>
            <w:tcBorders>
              <w:top w:val="nil"/>
              <w:left w:val="nil"/>
              <w:bottom w:val="single" w:sz="4" w:space="0" w:color="auto"/>
              <w:right w:val="single" w:sz="4" w:space="0" w:color="auto"/>
            </w:tcBorders>
            <w:shd w:val="clear" w:color="auto" w:fill="auto"/>
            <w:vAlign w:val="center"/>
            <w:hideMark/>
          </w:tcPr>
          <w:p w14:paraId="3179987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19" w:type="dxa"/>
            <w:tcBorders>
              <w:top w:val="nil"/>
              <w:left w:val="nil"/>
              <w:bottom w:val="single" w:sz="4" w:space="0" w:color="auto"/>
              <w:right w:val="single" w:sz="4" w:space="0" w:color="auto"/>
            </w:tcBorders>
            <w:shd w:val="clear" w:color="auto" w:fill="auto"/>
            <w:vAlign w:val="center"/>
            <w:hideMark/>
          </w:tcPr>
          <w:p w14:paraId="20DB0A7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r>
      <w:tr w:rsidR="00FC5AE5" w:rsidRPr="00820E63" w14:paraId="771E421D"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08D806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419" w:type="dxa"/>
            <w:tcBorders>
              <w:top w:val="nil"/>
              <w:left w:val="nil"/>
              <w:bottom w:val="single" w:sz="4" w:space="0" w:color="auto"/>
              <w:right w:val="single" w:sz="4" w:space="0" w:color="auto"/>
            </w:tcBorders>
            <w:shd w:val="clear" w:color="auto" w:fill="auto"/>
            <w:vAlign w:val="center"/>
            <w:hideMark/>
          </w:tcPr>
          <w:p w14:paraId="5F83AEA8"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Фактические потери тепловой энергии в сетях</w:t>
            </w:r>
          </w:p>
        </w:tc>
        <w:tc>
          <w:tcPr>
            <w:tcW w:w="1039" w:type="dxa"/>
            <w:tcBorders>
              <w:top w:val="nil"/>
              <w:left w:val="nil"/>
              <w:bottom w:val="single" w:sz="4" w:space="0" w:color="auto"/>
              <w:right w:val="single" w:sz="4" w:space="0" w:color="auto"/>
            </w:tcBorders>
            <w:shd w:val="clear" w:color="auto" w:fill="auto"/>
            <w:vAlign w:val="center"/>
            <w:hideMark/>
          </w:tcPr>
          <w:p w14:paraId="59D0488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267C748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0F8E81E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91A839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936F75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CBAD8D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79627FC4"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EDB5CB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419" w:type="dxa"/>
            <w:tcBorders>
              <w:top w:val="nil"/>
              <w:left w:val="nil"/>
              <w:bottom w:val="single" w:sz="4" w:space="0" w:color="auto"/>
              <w:right w:val="single" w:sz="4" w:space="0" w:color="auto"/>
            </w:tcBorders>
            <w:shd w:val="clear" w:color="auto" w:fill="auto"/>
            <w:vAlign w:val="center"/>
            <w:hideMark/>
          </w:tcPr>
          <w:p w14:paraId="20803D22"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1039" w:type="dxa"/>
            <w:tcBorders>
              <w:top w:val="nil"/>
              <w:left w:val="nil"/>
              <w:bottom w:val="single" w:sz="4" w:space="0" w:color="auto"/>
              <w:right w:val="single" w:sz="4" w:space="0" w:color="auto"/>
            </w:tcBorders>
            <w:shd w:val="clear" w:color="auto" w:fill="auto"/>
            <w:vAlign w:val="center"/>
            <w:hideMark/>
          </w:tcPr>
          <w:p w14:paraId="72B60FB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4D862C4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2F5CCA2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5C3FC6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1AB6EB2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766770E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471BF40"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52CC712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081E7F47"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тепловой энергии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1505758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39" w:type="dxa"/>
            <w:tcBorders>
              <w:top w:val="nil"/>
              <w:left w:val="nil"/>
              <w:bottom w:val="single" w:sz="4" w:space="0" w:color="auto"/>
              <w:right w:val="single" w:sz="4" w:space="0" w:color="auto"/>
            </w:tcBorders>
            <w:shd w:val="clear" w:color="auto" w:fill="auto"/>
            <w:vAlign w:val="center"/>
            <w:hideMark/>
          </w:tcPr>
          <w:p w14:paraId="0D7B62E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518D6EF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39E5CA2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3F89E3C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27F45BC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6E3E22A0"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7AC2F1E8"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23C7548F"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3103AE6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754708B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1278B5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2519372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53650BD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6683ED9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6F7861E" w14:textId="77777777" w:rsidTr="00FC5AE5">
        <w:trPr>
          <w:trHeight w:val="301"/>
        </w:trPr>
        <w:tc>
          <w:tcPr>
            <w:tcW w:w="700" w:type="dxa"/>
            <w:vMerge w:val="restart"/>
            <w:tcBorders>
              <w:top w:val="nil"/>
              <w:left w:val="single" w:sz="4" w:space="0" w:color="auto"/>
              <w:bottom w:val="single" w:sz="4" w:space="0" w:color="000000"/>
              <w:right w:val="single" w:sz="4" w:space="0" w:color="auto"/>
            </w:tcBorders>
            <w:shd w:val="clear" w:color="auto" w:fill="auto"/>
            <w:vAlign w:val="center"/>
            <w:hideMark/>
          </w:tcPr>
          <w:p w14:paraId="60C3487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w:t>
            </w:r>
          </w:p>
        </w:tc>
        <w:tc>
          <w:tcPr>
            <w:tcW w:w="2419" w:type="dxa"/>
            <w:vMerge w:val="restart"/>
            <w:tcBorders>
              <w:top w:val="nil"/>
              <w:left w:val="single" w:sz="4" w:space="0" w:color="auto"/>
              <w:bottom w:val="single" w:sz="4" w:space="0" w:color="000000"/>
              <w:right w:val="single" w:sz="4" w:space="0" w:color="auto"/>
            </w:tcBorders>
            <w:shd w:val="clear" w:color="auto" w:fill="auto"/>
            <w:vAlign w:val="center"/>
            <w:hideMark/>
          </w:tcPr>
          <w:p w14:paraId="3EC0C0B2"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Потери теплоносителя в тепловой сети (нормативные)</w:t>
            </w:r>
          </w:p>
        </w:tc>
        <w:tc>
          <w:tcPr>
            <w:tcW w:w="1039" w:type="dxa"/>
            <w:tcBorders>
              <w:top w:val="nil"/>
              <w:left w:val="nil"/>
              <w:bottom w:val="single" w:sz="4" w:space="0" w:color="auto"/>
              <w:right w:val="single" w:sz="4" w:space="0" w:color="auto"/>
            </w:tcBorders>
            <w:shd w:val="clear" w:color="auto" w:fill="auto"/>
            <w:vAlign w:val="center"/>
            <w:hideMark/>
          </w:tcPr>
          <w:p w14:paraId="03AD4BF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тонн</w:t>
            </w:r>
          </w:p>
        </w:tc>
        <w:tc>
          <w:tcPr>
            <w:tcW w:w="1139" w:type="dxa"/>
            <w:tcBorders>
              <w:top w:val="nil"/>
              <w:left w:val="nil"/>
              <w:bottom w:val="single" w:sz="4" w:space="0" w:color="auto"/>
              <w:right w:val="single" w:sz="4" w:space="0" w:color="auto"/>
            </w:tcBorders>
            <w:shd w:val="clear" w:color="auto" w:fill="auto"/>
            <w:vAlign w:val="center"/>
            <w:hideMark/>
          </w:tcPr>
          <w:p w14:paraId="2A486B1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3741572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60BA42E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64A62EF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56640A9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55FFD87E" w14:textId="77777777" w:rsidTr="00FC5AE5">
        <w:trPr>
          <w:trHeight w:val="301"/>
        </w:trPr>
        <w:tc>
          <w:tcPr>
            <w:tcW w:w="700" w:type="dxa"/>
            <w:vMerge/>
            <w:tcBorders>
              <w:top w:val="nil"/>
              <w:left w:val="single" w:sz="4" w:space="0" w:color="auto"/>
              <w:bottom w:val="single" w:sz="4" w:space="0" w:color="000000"/>
              <w:right w:val="single" w:sz="4" w:space="0" w:color="auto"/>
            </w:tcBorders>
            <w:vAlign w:val="center"/>
            <w:hideMark/>
          </w:tcPr>
          <w:p w14:paraId="70E1145F" w14:textId="77777777" w:rsidR="00FC5AE5" w:rsidRPr="00820E63" w:rsidRDefault="00FC5AE5" w:rsidP="00FC5AE5">
            <w:pPr>
              <w:rPr>
                <w:rFonts w:eastAsia="Times New Roman" w:cs="Times New Roman"/>
                <w:color w:val="000000"/>
                <w:sz w:val="20"/>
                <w:szCs w:val="20"/>
                <w:lang w:eastAsia="ru-RU"/>
              </w:rPr>
            </w:pPr>
          </w:p>
        </w:tc>
        <w:tc>
          <w:tcPr>
            <w:tcW w:w="2419" w:type="dxa"/>
            <w:vMerge/>
            <w:tcBorders>
              <w:top w:val="nil"/>
              <w:left w:val="single" w:sz="4" w:space="0" w:color="auto"/>
              <w:bottom w:val="single" w:sz="4" w:space="0" w:color="000000"/>
              <w:right w:val="single" w:sz="4" w:space="0" w:color="auto"/>
            </w:tcBorders>
            <w:vAlign w:val="center"/>
            <w:hideMark/>
          </w:tcPr>
          <w:p w14:paraId="05D77ACC" w14:textId="77777777" w:rsidR="00FC5AE5" w:rsidRPr="00820E63" w:rsidRDefault="00FC5AE5" w:rsidP="00FC5AE5">
            <w:pPr>
              <w:rPr>
                <w:rFonts w:eastAsia="Times New Roman" w:cs="Times New Roman"/>
                <w:color w:val="000000"/>
                <w:sz w:val="20"/>
                <w:szCs w:val="20"/>
                <w:lang w:eastAsia="ru-RU"/>
              </w:rPr>
            </w:pPr>
          </w:p>
        </w:tc>
        <w:tc>
          <w:tcPr>
            <w:tcW w:w="1039" w:type="dxa"/>
            <w:tcBorders>
              <w:top w:val="nil"/>
              <w:left w:val="nil"/>
              <w:bottom w:val="single" w:sz="4" w:space="0" w:color="auto"/>
              <w:right w:val="single" w:sz="4" w:space="0" w:color="auto"/>
            </w:tcBorders>
            <w:shd w:val="clear" w:color="auto" w:fill="auto"/>
            <w:vAlign w:val="center"/>
            <w:hideMark/>
          </w:tcPr>
          <w:p w14:paraId="368EA85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139" w:type="dxa"/>
            <w:tcBorders>
              <w:top w:val="nil"/>
              <w:left w:val="nil"/>
              <w:bottom w:val="single" w:sz="4" w:space="0" w:color="auto"/>
              <w:right w:val="single" w:sz="4" w:space="0" w:color="auto"/>
            </w:tcBorders>
            <w:shd w:val="clear" w:color="auto" w:fill="auto"/>
            <w:vAlign w:val="center"/>
            <w:hideMark/>
          </w:tcPr>
          <w:p w14:paraId="19DE0A3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7639F72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28CB8E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437DCD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0E1EFDE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5C0FA7B"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5321357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lastRenderedPageBreak/>
              <w:t>8</w:t>
            </w:r>
          </w:p>
        </w:tc>
        <w:tc>
          <w:tcPr>
            <w:tcW w:w="2419" w:type="dxa"/>
            <w:tcBorders>
              <w:top w:val="nil"/>
              <w:left w:val="nil"/>
              <w:bottom w:val="single" w:sz="4" w:space="0" w:color="auto"/>
              <w:right w:val="single" w:sz="4" w:space="0" w:color="auto"/>
            </w:tcBorders>
            <w:shd w:val="clear" w:color="auto" w:fill="auto"/>
            <w:vAlign w:val="center"/>
            <w:hideMark/>
          </w:tcPr>
          <w:p w14:paraId="3C0DBC7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76045368"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1F00BAB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786,45</w:t>
            </w:r>
          </w:p>
        </w:tc>
        <w:tc>
          <w:tcPr>
            <w:tcW w:w="1140" w:type="dxa"/>
            <w:tcBorders>
              <w:top w:val="nil"/>
              <w:left w:val="nil"/>
              <w:bottom w:val="single" w:sz="4" w:space="0" w:color="auto"/>
              <w:right w:val="single" w:sz="4" w:space="0" w:color="auto"/>
            </w:tcBorders>
            <w:shd w:val="clear" w:color="auto" w:fill="auto"/>
            <w:vAlign w:val="center"/>
            <w:hideMark/>
          </w:tcPr>
          <w:p w14:paraId="7A08A52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2 824,78</w:t>
            </w:r>
          </w:p>
        </w:tc>
        <w:tc>
          <w:tcPr>
            <w:tcW w:w="1066" w:type="dxa"/>
            <w:tcBorders>
              <w:top w:val="nil"/>
              <w:left w:val="nil"/>
              <w:bottom w:val="single" w:sz="4" w:space="0" w:color="auto"/>
              <w:right w:val="single" w:sz="4" w:space="0" w:color="auto"/>
            </w:tcBorders>
            <w:shd w:val="clear" w:color="auto" w:fill="auto"/>
            <w:vAlign w:val="center"/>
            <w:hideMark/>
          </w:tcPr>
          <w:p w14:paraId="38B571E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2 880,43</w:t>
            </w:r>
          </w:p>
        </w:tc>
        <w:tc>
          <w:tcPr>
            <w:tcW w:w="1100" w:type="dxa"/>
            <w:tcBorders>
              <w:top w:val="nil"/>
              <w:left w:val="nil"/>
              <w:bottom w:val="single" w:sz="4" w:space="0" w:color="auto"/>
              <w:right w:val="single" w:sz="4" w:space="0" w:color="auto"/>
            </w:tcBorders>
            <w:shd w:val="clear" w:color="auto" w:fill="auto"/>
            <w:vAlign w:val="center"/>
            <w:hideMark/>
          </w:tcPr>
          <w:p w14:paraId="23DED05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2 954,29</w:t>
            </w:r>
          </w:p>
        </w:tc>
        <w:tc>
          <w:tcPr>
            <w:tcW w:w="1119" w:type="dxa"/>
            <w:tcBorders>
              <w:top w:val="nil"/>
              <w:left w:val="nil"/>
              <w:bottom w:val="single" w:sz="4" w:space="0" w:color="auto"/>
              <w:right w:val="single" w:sz="4" w:space="0" w:color="auto"/>
            </w:tcBorders>
            <w:shd w:val="clear" w:color="auto" w:fill="auto"/>
            <w:vAlign w:val="center"/>
            <w:hideMark/>
          </w:tcPr>
          <w:p w14:paraId="35EB0F9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3 050,51</w:t>
            </w:r>
          </w:p>
        </w:tc>
      </w:tr>
      <w:tr w:rsidR="00FC5AE5" w:rsidRPr="00820E63" w14:paraId="641C6568"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2755FB2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w:t>
            </w:r>
          </w:p>
        </w:tc>
        <w:tc>
          <w:tcPr>
            <w:tcW w:w="2419" w:type="dxa"/>
            <w:tcBorders>
              <w:top w:val="nil"/>
              <w:left w:val="nil"/>
              <w:bottom w:val="single" w:sz="4" w:space="0" w:color="auto"/>
              <w:right w:val="single" w:sz="4" w:space="0" w:color="auto"/>
            </w:tcBorders>
            <w:shd w:val="clear" w:color="auto" w:fill="auto"/>
            <w:vAlign w:val="center"/>
            <w:hideMark/>
          </w:tcPr>
          <w:p w14:paraId="288FEE8A"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1039" w:type="dxa"/>
            <w:tcBorders>
              <w:top w:val="nil"/>
              <w:left w:val="nil"/>
              <w:bottom w:val="single" w:sz="4" w:space="0" w:color="auto"/>
              <w:right w:val="single" w:sz="4" w:space="0" w:color="auto"/>
            </w:tcBorders>
            <w:shd w:val="clear" w:color="auto" w:fill="auto"/>
            <w:vAlign w:val="center"/>
            <w:hideMark/>
          </w:tcPr>
          <w:p w14:paraId="34BEFDE6"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1E1F2B4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227,54</w:t>
            </w:r>
          </w:p>
        </w:tc>
        <w:tc>
          <w:tcPr>
            <w:tcW w:w="1140" w:type="dxa"/>
            <w:tcBorders>
              <w:top w:val="nil"/>
              <w:left w:val="nil"/>
              <w:bottom w:val="single" w:sz="4" w:space="0" w:color="auto"/>
              <w:right w:val="single" w:sz="4" w:space="0" w:color="auto"/>
            </w:tcBorders>
            <w:shd w:val="clear" w:color="auto" w:fill="auto"/>
            <w:vAlign w:val="center"/>
            <w:hideMark/>
          </w:tcPr>
          <w:p w14:paraId="2CCB607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637,23</w:t>
            </w:r>
          </w:p>
        </w:tc>
        <w:tc>
          <w:tcPr>
            <w:tcW w:w="1066" w:type="dxa"/>
            <w:tcBorders>
              <w:top w:val="nil"/>
              <w:left w:val="nil"/>
              <w:bottom w:val="single" w:sz="4" w:space="0" w:color="auto"/>
              <w:right w:val="single" w:sz="4" w:space="0" w:color="auto"/>
            </w:tcBorders>
            <w:shd w:val="clear" w:color="auto" w:fill="auto"/>
            <w:vAlign w:val="center"/>
            <w:hideMark/>
          </w:tcPr>
          <w:p w14:paraId="1141694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650,30</w:t>
            </w:r>
          </w:p>
        </w:tc>
        <w:tc>
          <w:tcPr>
            <w:tcW w:w="1100" w:type="dxa"/>
            <w:tcBorders>
              <w:top w:val="nil"/>
              <w:left w:val="nil"/>
              <w:bottom w:val="single" w:sz="4" w:space="0" w:color="auto"/>
              <w:right w:val="single" w:sz="4" w:space="0" w:color="auto"/>
            </w:tcBorders>
            <w:shd w:val="clear" w:color="auto" w:fill="auto"/>
            <w:vAlign w:val="center"/>
            <w:hideMark/>
          </w:tcPr>
          <w:p w14:paraId="156FFE9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668,04</w:t>
            </w:r>
          </w:p>
        </w:tc>
        <w:tc>
          <w:tcPr>
            <w:tcW w:w="1119" w:type="dxa"/>
            <w:tcBorders>
              <w:top w:val="nil"/>
              <w:left w:val="nil"/>
              <w:bottom w:val="single" w:sz="4" w:space="0" w:color="auto"/>
              <w:right w:val="single" w:sz="4" w:space="0" w:color="auto"/>
            </w:tcBorders>
            <w:shd w:val="clear" w:color="auto" w:fill="auto"/>
            <w:vAlign w:val="center"/>
            <w:hideMark/>
          </w:tcPr>
          <w:p w14:paraId="0487AD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812,20</w:t>
            </w:r>
          </w:p>
        </w:tc>
      </w:tr>
      <w:tr w:rsidR="00FC5AE5" w:rsidRPr="00820E63" w14:paraId="7C06F78A"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06B2CE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w:t>
            </w:r>
          </w:p>
        </w:tc>
        <w:tc>
          <w:tcPr>
            <w:tcW w:w="2419" w:type="dxa"/>
            <w:tcBorders>
              <w:top w:val="nil"/>
              <w:left w:val="nil"/>
              <w:bottom w:val="single" w:sz="4" w:space="0" w:color="auto"/>
              <w:right w:val="single" w:sz="4" w:space="0" w:color="auto"/>
            </w:tcBorders>
            <w:shd w:val="clear" w:color="auto" w:fill="auto"/>
            <w:vAlign w:val="center"/>
            <w:hideMark/>
          </w:tcPr>
          <w:p w14:paraId="1AA6B03A"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1039" w:type="dxa"/>
            <w:tcBorders>
              <w:top w:val="nil"/>
              <w:left w:val="nil"/>
              <w:bottom w:val="single" w:sz="4" w:space="0" w:color="auto"/>
              <w:right w:val="single" w:sz="4" w:space="0" w:color="auto"/>
            </w:tcBorders>
            <w:shd w:val="clear" w:color="auto" w:fill="auto"/>
            <w:vAlign w:val="center"/>
            <w:hideMark/>
          </w:tcPr>
          <w:p w14:paraId="07C362C9"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6DB177F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928,00</w:t>
            </w:r>
          </w:p>
        </w:tc>
        <w:tc>
          <w:tcPr>
            <w:tcW w:w="1140" w:type="dxa"/>
            <w:tcBorders>
              <w:top w:val="nil"/>
              <w:left w:val="nil"/>
              <w:bottom w:val="single" w:sz="4" w:space="0" w:color="auto"/>
              <w:right w:val="single" w:sz="4" w:space="0" w:color="auto"/>
            </w:tcBorders>
            <w:shd w:val="clear" w:color="auto" w:fill="auto"/>
            <w:vAlign w:val="center"/>
            <w:hideMark/>
          </w:tcPr>
          <w:p w14:paraId="4C53E20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2 549,85</w:t>
            </w:r>
          </w:p>
        </w:tc>
        <w:tc>
          <w:tcPr>
            <w:tcW w:w="1066" w:type="dxa"/>
            <w:tcBorders>
              <w:top w:val="nil"/>
              <w:left w:val="nil"/>
              <w:bottom w:val="single" w:sz="4" w:space="0" w:color="auto"/>
              <w:right w:val="single" w:sz="4" w:space="0" w:color="auto"/>
            </w:tcBorders>
            <w:shd w:val="clear" w:color="auto" w:fill="auto"/>
            <w:vAlign w:val="center"/>
            <w:hideMark/>
          </w:tcPr>
          <w:p w14:paraId="4912C8E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2 658,35</w:t>
            </w:r>
          </w:p>
        </w:tc>
        <w:tc>
          <w:tcPr>
            <w:tcW w:w="1100" w:type="dxa"/>
            <w:tcBorders>
              <w:top w:val="nil"/>
              <w:left w:val="nil"/>
              <w:bottom w:val="single" w:sz="4" w:space="0" w:color="auto"/>
              <w:right w:val="single" w:sz="4" w:space="0" w:color="auto"/>
            </w:tcBorders>
            <w:shd w:val="clear" w:color="auto" w:fill="auto"/>
            <w:vAlign w:val="center"/>
            <w:hideMark/>
          </w:tcPr>
          <w:p w14:paraId="70B360F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3 389,81</w:t>
            </w:r>
          </w:p>
        </w:tc>
        <w:tc>
          <w:tcPr>
            <w:tcW w:w="1119" w:type="dxa"/>
            <w:tcBorders>
              <w:top w:val="nil"/>
              <w:left w:val="nil"/>
              <w:bottom w:val="single" w:sz="4" w:space="0" w:color="auto"/>
              <w:right w:val="single" w:sz="4" w:space="0" w:color="auto"/>
            </w:tcBorders>
            <w:shd w:val="clear" w:color="auto" w:fill="auto"/>
            <w:vAlign w:val="center"/>
            <w:hideMark/>
          </w:tcPr>
          <w:p w14:paraId="2C9C1CB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3 629,34</w:t>
            </w:r>
          </w:p>
        </w:tc>
      </w:tr>
      <w:tr w:rsidR="00FC5AE5" w:rsidRPr="00820E63" w14:paraId="06BCFC00"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32535F8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419" w:type="dxa"/>
            <w:tcBorders>
              <w:top w:val="nil"/>
              <w:left w:val="nil"/>
              <w:bottom w:val="single" w:sz="4" w:space="0" w:color="auto"/>
              <w:right w:val="single" w:sz="4" w:space="0" w:color="auto"/>
            </w:tcBorders>
            <w:shd w:val="clear" w:color="auto" w:fill="auto"/>
            <w:vAlign w:val="center"/>
            <w:hideMark/>
          </w:tcPr>
          <w:p w14:paraId="43844ADB"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1039" w:type="dxa"/>
            <w:tcBorders>
              <w:top w:val="nil"/>
              <w:left w:val="nil"/>
              <w:bottom w:val="single" w:sz="4" w:space="0" w:color="auto"/>
              <w:right w:val="single" w:sz="4" w:space="0" w:color="auto"/>
            </w:tcBorders>
            <w:shd w:val="clear" w:color="auto" w:fill="auto"/>
            <w:vAlign w:val="center"/>
            <w:hideMark/>
          </w:tcPr>
          <w:p w14:paraId="45388FB8"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25EE6FB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40" w:type="dxa"/>
            <w:tcBorders>
              <w:top w:val="nil"/>
              <w:left w:val="nil"/>
              <w:bottom w:val="single" w:sz="4" w:space="0" w:color="auto"/>
              <w:right w:val="single" w:sz="4" w:space="0" w:color="auto"/>
            </w:tcBorders>
            <w:shd w:val="clear" w:color="auto" w:fill="auto"/>
            <w:vAlign w:val="center"/>
            <w:hideMark/>
          </w:tcPr>
          <w:p w14:paraId="4740B29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6" w:type="dxa"/>
            <w:tcBorders>
              <w:top w:val="nil"/>
              <w:left w:val="nil"/>
              <w:bottom w:val="single" w:sz="4" w:space="0" w:color="auto"/>
              <w:right w:val="single" w:sz="4" w:space="0" w:color="auto"/>
            </w:tcBorders>
            <w:shd w:val="clear" w:color="auto" w:fill="auto"/>
            <w:vAlign w:val="center"/>
            <w:hideMark/>
          </w:tcPr>
          <w:p w14:paraId="180F64E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00" w:type="dxa"/>
            <w:tcBorders>
              <w:top w:val="nil"/>
              <w:left w:val="nil"/>
              <w:bottom w:val="single" w:sz="4" w:space="0" w:color="auto"/>
              <w:right w:val="single" w:sz="4" w:space="0" w:color="auto"/>
            </w:tcBorders>
            <w:shd w:val="clear" w:color="auto" w:fill="auto"/>
            <w:vAlign w:val="center"/>
            <w:hideMark/>
          </w:tcPr>
          <w:p w14:paraId="219DDD6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19" w:type="dxa"/>
            <w:tcBorders>
              <w:top w:val="nil"/>
              <w:left w:val="nil"/>
              <w:bottom w:val="single" w:sz="4" w:space="0" w:color="auto"/>
              <w:right w:val="single" w:sz="4" w:space="0" w:color="auto"/>
            </w:tcBorders>
            <w:shd w:val="clear" w:color="auto" w:fill="auto"/>
            <w:vAlign w:val="center"/>
            <w:hideMark/>
          </w:tcPr>
          <w:p w14:paraId="4043DE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438EDE29" w14:textId="77777777" w:rsidTr="00FC5AE5">
        <w:trPr>
          <w:trHeight w:val="301"/>
        </w:trPr>
        <w:tc>
          <w:tcPr>
            <w:tcW w:w="700" w:type="dxa"/>
            <w:tcBorders>
              <w:top w:val="nil"/>
              <w:left w:val="single" w:sz="4" w:space="0" w:color="auto"/>
              <w:bottom w:val="single" w:sz="4" w:space="0" w:color="auto"/>
              <w:right w:val="single" w:sz="4" w:space="0" w:color="auto"/>
            </w:tcBorders>
            <w:shd w:val="clear" w:color="auto" w:fill="auto"/>
            <w:vAlign w:val="center"/>
            <w:hideMark/>
          </w:tcPr>
          <w:p w14:paraId="1B1C316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419" w:type="dxa"/>
            <w:tcBorders>
              <w:top w:val="nil"/>
              <w:left w:val="nil"/>
              <w:bottom w:val="single" w:sz="4" w:space="0" w:color="auto"/>
              <w:right w:val="single" w:sz="4" w:space="0" w:color="auto"/>
            </w:tcBorders>
            <w:shd w:val="clear" w:color="auto" w:fill="auto"/>
            <w:vAlign w:val="center"/>
            <w:hideMark/>
          </w:tcPr>
          <w:p w14:paraId="239F954F"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1039" w:type="dxa"/>
            <w:tcBorders>
              <w:top w:val="nil"/>
              <w:left w:val="nil"/>
              <w:bottom w:val="single" w:sz="4" w:space="0" w:color="auto"/>
              <w:right w:val="single" w:sz="4" w:space="0" w:color="auto"/>
            </w:tcBorders>
            <w:shd w:val="clear" w:color="auto" w:fill="auto"/>
            <w:vAlign w:val="center"/>
            <w:hideMark/>
          </w:tcPr>
          <w:p w14:paraId="3C2FB238" w14:textId="77777777" w:rsidR="00FC5AE5" w:rsidRPr="00820E63" w:rsidRDefault="00FC5AE5" w:rsidP="00FC5AE5">
            <w:pPr>
              <w:jc w:val="center"/>
              <w:rPr>
                <w:rFonts w:eastAsia="Times New Roman" w:cs="Times New Roman"/>
                <w:color w:val="000000"/>
                <w:sz w:val="20"/>
                <w:szCs w:val="20"/>
                <w:lang w:eastAsia="ru-RU"/>
              </w:rPr>
            </w:pPr>
            <w:proofErr w:type="gramStart"/>
            <w:r w:rsidRPr="00820E63">
              <w:rPr>
                <w:rFonts w:eastAsia="Times New Roman" w:cs="Times New Roman"/>
                <w:color w:val="000000"/>
                <w:sz w:val="20"/>
                <w:szCs w:val="20"/>
                <w:lang w:eastAsia="ru-RU"/>
              </w:rPr>
              <w:t>тыс.руб</w:t>
            </w:r>
            <w:proofErr w:type="gramEnd"/>
          </w:p>
        </w:tc>
        <w:tc>
          <w:tcPr>
            <w:tcW w:w="1139" w:type="dxa"/>
            <w:tcBorders>
              <w:top w:val="nil"/>
              <w:left w:val="nil"/>
              <w:bottom w:val="single" w:sz="4" w:space="0" w:color="auto"/>
              <w:right w:val="single" w:sz="4" w:space="0" w:color="auto"/>
            </w:tcBorders>
            <w:shd w:val="clear" w:color="auto" w:fill="auto"/>
            <w:vAlign w:val="center"/>
            <w:hideMark/>
          </w:tcPr>
          <w:p w14:paraId="0CD4E2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1 942,00</w:t>
            </w:r>
          </w:p>
        </w:tc>
        <w:tc>
          <w:tcPr>
            <w:tcW w:w="1140" w:type="dxa"/>
            <w:tcBorders>
              <w:top w:val="nil"/>
              <w:left w:val="nil"/>
              <w:bottom w:val="single" w:sz="4" w:space="0" w:color="auto"/>
              <w:right w:val="single" w:sz="4" w:space="0" w:color="auto"/>
            </w:tcBorders>
            <w:shd w:val="clear" w:color="auto" w:fill="auto"/>
            <w:vAlign w:val="center"/>
            <w:hideMark/>
          </w:tcPr>
          <w:p w14:paraId="5E100DE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6 011,86</w:t>
            </w:r>
          </w:p>
        </w:tc>
        <w:tc>
          <w:tcPr>
            <w:tcW w:w="1066" w:type="dxa"/>
            <w:tcBorders>
              <w:top w:val="nil"/>
              <w:left w:val="nil"/>
              <w:bottom w:val="single" w:sz="4" w:space="0" w:color="auto"/>
              <w:right w:val="single" w:sz="4" w:space="0" w:color="auto"/>
            </w:tcBorders>
            <w:shd w:val="clear" w:color="auto" w:fill="auto"/>
            <w:vAlign w:val="center"/>
            <w:hideMark/>
          </w:tcPr>
          <w:p w14:paraId="28F32E8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6 189,09</w:t>
            </w:r>
          </w:p>
        </w:tc>
        <w:tc>
          <w:tcPr>
            <w:tcW w:w="1100" w:type="dxa"/>
            <w:tcBorders>
              <w:top w:val="nil"/>
              <w:left w:val="nil"/>
              <w:bottom w:val="single" w:sz="4" w:space="0" w:color="auto"/>
              <w:right w:val="single" w:sz="4" w:space="0" w:color="auto"/>
            </w:tcBorders>
            <w:shd w:val="clear" w:color="auto" w:fill="auto"/>
            <w:vAlign w:val="center"/>
            <w:hideMark/>
          </w:tcPr>
          <w:p w14:paraId="144D3E2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6 390,46</w:t>
            </w:r>
          </w:p>
        </w:tc>
        <w:tc>
          <w:tcPr>
            <w:tcW w:w="1119" w:type="dxa"/>
            <w:tcBorders>
              <w:top w:val="nil"/>
              <w:left w:val="nil"/>
              <w:bottom w:val="single" w:sz="4" w:space="0" w:color="auto"/>
              <w:right w:val="single" w:sz="4" w:space="0" w:color="auto"/>
            </w:tcBorders>
            <w:shd w:val="clear" w:color="auto" w:fill="auto"/>
            <w:vAlign w:val="center"/>
            <w:hideMark/>
          </w:tcPr>
          <w:p w14:paraId="72550A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6 420,74</w:t>
            </w:r>
          </w:p>
        </w:tc>
      </w:tr>
    </w:tbl>
    <w:p w14:paraId="5AED99F1" w14:textId="77777777" w:rsidR="00BF42A8" w:rsidRPr="00820E63" w:rsidRDefault="00BF42A8" w:rsidP="00BF42A8">
      <w:pPr>
        <w:pStyle w:val="a1"/>
        <w:rPr>
          <w:rFonts w:cs="Times New Roman"/>
        </w:rPr>
      </w:pPr>
    </w:p>
    <w:p w14:paraId="6837A497" w14:textId="77777777" w:rsidR="00FC5AE5" w:rsidRPr="00820E63" w:rsidRDefault="00FC5AE5" w:rsidP="00FC5AE5">
      <w:pPr>
        <w:spacing w:before="400" w:after="200"/>
        <w:rPr>
          <w:rFonts w:cs="Times New Roman"/>
          <w:b/>
        </w:rPr>
      </w:pPr>
      <w:r w:rsidRPr="00820E63">
        <w:rPr>
          <w:rFonts w:cs="Times New Roman"/>
          <w:b/>
        </w:rPr>
        <w:t>Таблица 1.10.2 - Основные технико-экономические показатели ООО «Тахтоямск-Энергия»</w:t>
      </w:r>
    </w:p>
    <w:tbl>
      <w:tblPr>
        <w:tblW w:w="9960" w:type="dxa"/>
        <w:tblInd w:w="-5" w:type="dxa"/>
        <w:tblLook w:val="04A0" w:firstRow="1" w:lastRow="0" w:firstColumn="1" w:lastColumn="0" w:noHBand="0" w:noVBand="1"/>
      </w:tblPr>
      <w:tblGrid>
        <w:gridCol w:w="666"/>
        <w:gridCol w:w="2456"/>
        <w:gridCol w:w="938"/>
        <w:gridCol w:w="1180"/>
        <w:gridCol w:w="1180"/>
        <w:gridCol w:w="1180"/>
        <w:gridCol w:w="1180"/>
        <w:gridCol w:w="1180"/>
      </w:tblGrid>
      <w:tr w:rsidR="00FC5AE5" w:rsidRPr="00820E63" w14:paraId="5858F684" w14:textId="77777777" w:rsidTr="00FC5AE5">
        <w:trPr>
          <w:trHeight w:val="301"/>
        </w:trPr>
        <w:tc>
          <w:tcPr>
            <w:tcW w:w="5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9B2203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2560" w:type="dxa"/>
            <w:tcBorders>
              <w:top w:val="single" w:sz="4" w:space="0" w:color="auto"/>
              <w:left w:val="nil"/>
              <w:bottom w:val="single" w:sz="4" w:space="0" w:color="auto"/>
              <w:right w:val="single" w:sz="4" w:space="0" w:color="auto"/>
            </w:tcBorders>
            <w:shd w:val="clear" w:color="000000" w:fill="F2F2F2"/>
            <w:vAlign w:val="center"/>
            <w:hideMark/>
          </w:tcPr>
          <w:p w14:paraId="018B361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Наименование показателя</w:t>
            </w:r>
          </w:p>
        </w:tc>
        <w:tc>
          <w:tcPr>
            <w:tcW w:w="940" w:type="dxa"/>
            <w:tcBorders>
              <w:top w:val="single" w:sz="4" w:space="0" w:color="auto"/>
              <w:left w:val="nil"/>
              <w:bottom w:val="single" w:sz="4" w:space="0" w:color="auto"/>
              <w:right w:val="single" w:sz="4" w:space="0" w:color="auto"/>
            </w:tcBorders>
            <w:shd w:val="clear" w:color="000000" w:fill="F2F2F2"/>
            <w:vAlign w:val="center"/>
            <w:hideMark/>
          </w:tcPr>
          <w:p w14:paraId="54A64B0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0A99E48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2018</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4CE0D3D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2019</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682B3C1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2020</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5DAE05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2021</w:t>
            </w:r>
          </w:p>
        </w:tc>
        <w:tc>
          <w:tcPr>
            <w:tcW w:w="1180" w:type="dxa"/>
            <w:tcBorders>
              <w:top w:val="single" w:sz="4" w:space="0" w:color="auto"/>
              <w:left w:val="nil"/>
              <w:bottom w:val="single" w:sz="4" w:space="0" w:color="auto"/>
              <w:right w:val="single" w:sz="4" w:space="0" w:color="auto"/>
            </w:tcBorders>
            <w:shd w:val="clear" w:color="000000" w:fill="F2F2F2"/>
            <w:vAlign w:val="center"/>
            <w:hideMark/>
          </w:tcPr>
          <w:p w14:paraId="78044F0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2022</w:t>
            </w:r>
          </w:p>
        </w:tc>
      </w:tr>
      <w:tr w:rsidR="00FC5AE5" w:rsidRPr="00820E63" w14:paraId="08A9DBD8"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67F615A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2560" w:type="dxa"/>
            <w:tcBorders>
              <w:top w:val="nil"/>
              <w:left w:val="nil"/>
              <w:bottom w:val="single" w:sz="4" w:space="0" w:color="auto"/>
              <w:right w:val="single" w:sz="4" w:space="0" w:color="auto"/>
            </w:tcBorders>
            <w:shd w:val="clear" w:color="auto" w:fill="auto"/>
            <w:vAlign w:val="center"/>
            <w:hideMark/>
          </w:tcPr>
          <w:p w14:paraId="66AA3AA7"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Отпуск тепловой энергии, поставляемой с коллекторов источника тепловой энергии, всего, в том числе:</w:t>
            </w:r>
          </w:p>
        </w:tc>
        <w:tc>
          <w:tcPr>
            <w:tcW w:w="940" w:type="dxa"/>
            <w:tcBorders>
              <w:top w:val="nil"/>
              <w:left w:val="nil"/>
              <w:bottom w:val="single" w:sz="4" w:space="0" w:color="auto"/>
              <w:right w:val="single" w:sz="4" w:space="0" w:color="auto"/>
            </w:tcBorders>
            <w:shd w:val="clear" w:color="auto" w:fill="auto"/>
            <w:vAlign w:val="center"/>
            <w:hideMark/>
          </w:tcPr>
          <w:p w14:paraId="2B990A5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80" w:type="dxa"/>
            <w:tcBorders>
              <w:top w:val="nil"/>
              <w:left w:val="nil"/>
              <w:bottom w:val="single" w:sz="4" w:space="0" w:color="auto"/>
              <w:right w:val="single" w:sz="4" w:space="0" w:color="auto"/>
            </w:tcBorders>
            <w:shd w:val="clear" w:color="auto" w:fill="auto"/>
            <w:noWrap/>
            <w:vAlign w:val="center"/>
            <w:hideMark/>
          </w:tcPr>
          <w:p w14:paraId="292E4DC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3,18558</w:t>
            </w:r>
          </w:p>
        </w:tc>
        <w:tc>
          <w:tcPr>
            <w:tcW w:w="1180" w:type="dxa"/>
            <w:tcBorders>
              <w:top w:val="nil"/>
              <w:left w:val="nil"/>
              <w:bottom w:val="single" w:sz="4" w:space="0" w:color="auto"/>
              <w:right w:val="single" w:sz="4" w:space="0" w:color="auto"/>
            </w:tcBorders>
            <w:shd w:val="clear" w:color="auto" w:fill="auto"/>
            <w:noWrap/>
            <w:vAlign w:val="center"/>
            <w:hideMark/>
          </w:tcPr>
          <w:p w14:paraId="706A782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3,15412</w:t>
            </w:r>
          </w:p>
        </w:tc>
        <w:tc>
          <w:tcPr>
            <w:tcW w:w="1180" w:type="dxa"/>
            <w:tcBorders>
              <w:top w:val="nil"/>
              <w:left w:val="nil"/>
              <w:bottom w:val="single" w:sz="4" w:space="0" w:color="auto"/>
              <w:right w:val="single" w:sz="4" w:space="0" w:color="auto"/>
            </w:tcBorders>
            <w:shd w:val="clear" w:color="auto" w:fill="auto"/>
            <w:noWrap/>
            <w:vAlign w:val="center"/>
            <w:hideMark/>
          </w:tcPr>
          <w:p w14:paraId="3F91289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3,24368</w:t>
            </w:r>
          </w:p>
        </w:tc>
        <w:tc>
          <w:tcPr>
            <w:tcW w:w="1180" w:type="dxa"/>
            <w:tcBorders>
              <w:top w:val="nil"/>
              <w:left w:val="nil"/>
              <w:bottom w:val="single" w:sz="4" w:space="0" w:color="auto"/>
              <w:right w:val="single" w:sz="4" w:space="0" w:color="auto"/>
            </w:tcBorders>
            <w:shd w:val="clear" w:color="auto" w:fill="auto"/>
            <w:noWrap/>
            <w:vAlign w:val="center"/>
            <w:hideMark/>
          </w:tcPr>
          <w:p w14:paraId="3ED0205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3,21248</w:t>
            </w:r>
          </w:p>
        </w:tc>
        <w:tc>
          <w:tcPr>
            <w:tcW w:w="1180" w:type="dxa"/>
            <w:tcBorders>
              <w:top w:val="nil"/>
              <w:left w:val="nil"/>
              <w:bottom w:val="single" w:sz="4" w:space="0" w:color="auto"/>
              <w:right w:val="single" w:sz="4" w:space="0" w:color="auto"/>
            </w:tcBorders>
            <w:shd w:val="clear" w:color="auto" w:fill="auto"/>
            <w:noWrap/>
            <w:vAlign w:val="center"/>
            <w:hideMark/>
          </w:tcPr>
          <w:p w14:paraId="5174CB5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3,23242</w:t>
            </w:r>
          </w:p>
        </w:tc>
      </w:tr>
      <w:tr w:rsidR="00FC5AE5" w:rsidRPr="00820E63" w14:paraId="1DDB3ADD"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7639E0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w:t>
            </w:r>
          </w:p>
        </w:tc>
        <w:tc>
          <w:tcPr>
            <w:tcW w:w="2560" w:type="dxa"/>
            <w:tcBorders>
              <w:top w:val="nil"/>
              <w:left w:val="nil"/>
              <w:bottom w:val="single" w:sz="4" w:space="0" w:color="auto"/>
              <w:right w:val="single" w:sz="4" w:space="0" w:color="auto"/>
            </w:tcBorders>
            <w:shd w:val="clear" w:color="auto" w:fill="auto"/>
            <w:vAlign w:val="center"/>
            <w:hideMark/>
          </w:tcPr>
          <w:p w14:paraId="43B21AA1"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С коллекторов источника непосредственно потребителям:</w:t>
            </w:r>
          </w:p>
        </w:tc>
        <w:tc>
          <w:tcPr>
            <w:tcW w:w="940" w:type="dxa"/>
            <w:tcBorders>
              <w:top w:val="nil"/>
              <w:left w:val="nil"/>
              <w:bottom w:val="single" w:sz="4" w:space="0" w:color="auto"/>
              <w:right w:val="single" w:sz="4" w:space="0" w:color="auto"/>
            </w:tcBorders>
            <w:shd w:val="clear" w:color="auto" w:fill="auto"/>
            <w:vAlign w:val="center"/>
            <w:hideMark/>
          </w:tcPr>
          <w:p w14:paraId="22B4733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80" w:type="dxa"/>
            <w:tcBorders>
              <w:top w:val="nil"/>
              <w:left w:val="nil"/>
              <w:bottom w:val="single" w:sz="4" w:space="0" w:color="auto"/>
              <w:right w:val="single" w:sz="4" w:space="0" w:color="auto"/>
            </w:tcBorders>
            <w:shd w:val="clear" w:color="auto" w:fill="auto"/>
            <w:noWrap/>
            <w:vAlign w:val="center"/>
            <w:hideMark/>
          </w:tcPr>
          <w:p w14:paraId="7FB5184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2,32927</w:t>
            </w:r>
          </w:p>
        </w:tc>
        <w:tc>
          <w:tcPr>
            <w:tcW w:w="1180" w:type="dxa"/>
            <w:tcBorders>
              <w:top w:val="nil"/>
              <w:left w:val="nil"/>
              <w:bottom w:val="single" w:sz="4" w:space="0" w:color="auto"/>
              <w:right w:val="single" w:sz="4" w:space="0" w:color="auto"/>
            </w:tcBorders>
            <w:shd w:val="clear" w:color="auto" w:fill="auto"/>
            <w:noWrap/>
            <w:vAlign w:val="center"/>
            <w:hideMark/>
          </w:tcPr>
          <w:p w14:paraId="6171ACC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2,29781</w:t>
            </w:r>
          </w:p>
        </w:tc>
        <w:tc>
          <w:tcPr>
            <w:tcW w:w="1180" w:type="dxa"/>
            <w:tcBorders>
              <w:top w:val="nil"/>
              <w:left w:val="nil"/>
              <w:bottom w:val="single" w:sz="4" w:space="0" w:color="auto"/>
              <w:right w:val="single" w:sz="4" w:space="0" w:color="auto"/>
            </w:tcBorders>
            <w:shd w:val="clear" w:color="auto" w:fill="auto"/>
            <w:noWrap/>
            <w:vAlign w:val="center"/>
            <w:hideMark/>
          </w:tcPr>
          <w:p w14:paraId="60FDCBF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2,38738</w:t>
            </w:r>
          </w:p>
        </w:tc>
        <w:tc>
          <w:tcPr>
            <w:tcW w:w="1180" w:type="dxa"/>
            <w:tcBorders>
              <w:top w:val="nil"/>
              <w:left w:val="nil"/>
              <w:bottom w:val="single" w:sz="4" w:space="0" w:color="auto"/>
              <w:right w:val="single" w:sz="4" w:space="0" w:color="auto"/>
            </w:tcBorders>
            <w:shd w:val="clear" w:color="auto" w:fill="auto"/>
            <w:noWrap/>
            <w:vAlign w:val="center"/>
            <w:hideMark/>
          </w:tcPr>
          <w:p w14:paraId="0386D11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2,35617</w:t>
            </w:r>
          </w:p>
        </w:tc>
        <w:tc>
          <w:tcPr>
            <w:tcW w:w="1180" w:type="dxa"/>
            <w:tcBorders>
              <w:top w:val="nil"/>
              <w:left w:val="nil"/>
              <w:bottom w:val="single" w:sz="4" w:space="0" w:color="auto"/>
              <w:right w:val="single" w:sz="4" w:space="0" w:color="auto"/>
            </w:tcBorders>
            <w:shd w:val="clear" w:color="auto" w:fill="auto"/>
            <w:noWrap/>
            <w:vAlign w:val="center"/>
            <w:hideMark/>
          </w:tcPr>
          <w:p w14:paraId="6610640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2,37611</w:t>
            </w:r>
          </w:p>
        </w:tc>
      </w:tr>
      <w:tr w:rsidR="00FC5AE5" w:rsidRPr="00820E63" w14:paraId="6A0015DB"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E6DF89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w:t>
            </w:r>
          </w:p>
        </w:tc>
        <w:tc>
          <w:tcPr>
            <w:tcW w:w="2560" w:type="dxa"/>
            <w:tcBorders>
              <w:top w:val="nil"/>
              <w:left w:val="nil"/>
              <w:bottom w:val="single" w:sz="4" w:space="0" w:color="auto"/>
              <w:right w:val="single" w:sz="4" w:space="0" w:color="auto"/>
            </w:tcBorders>
            <w:shd w:val="clear" w:color="auto" w:fill="auto"/>
            <w:vAlign w:val="center"/>
            <w:hideMark/>
          </w:tcPr>
          <w:p w14:paraId="5BE69D8F"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 xml:space="preserve">в паре </w:t>
            </w:r>
          </w:p>
        </w:tc>
        <w:tc>
          <w:tcPr>
            <w:tcW w:w="940" w:type="dxa"/>
            <w:tcBorders>
              <w:top w:val="nil"/>
              <w:left w:val="nil"/>
              <w:bottom w:val="single" w:sz="4" w:space="0" w:color="auto"/>
              <w:right w:val="single" w:sz="4" w:space="0" w:color="auto"/>
            </w:tcBorders>
            <w:shd w:val="clear" w:color="auto" w:fill="auto"/>
            <w:vAlign w:val="center"/>
            <w:hideMark/>
          </w:tcPr>
          <w:p w14:paraId="3937559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80" w:type="dxa"/>
            <w:tcBorders>
              <w:top w:val="nil"/>
              <w:left w:val="nil"/>
              <w:bottom w:val="single" w:sz="4" w:space="0" w:color="auto"/>
              <w:right w:val="single" w:sz="4" w:space="0" w:color="auto"/>
            </w:tcBorders>
            <w:shd w:val="clear" w:color="auto" w:fill="auto"/>
            <w:noWrap/>
            <w:vAlign w:val="center"/>
            <w:hideMark/>
          </w:tcPr>
          <w:p w14:paraId="1ADB1EC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6338967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0CF1AC8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E74613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41C2D20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56B84E0"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0535F0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w:t>
            </w:r>
          </w:p>
        </w:tc>
        <w:tc>
          <w:tcPr>
            <w:tcW w:w="2560" w:type="dxa"/>
            <w:tcBorders>
              <w:top w:val="nil"/>
              <w:left w:val="nil"/>
              <w:bottom w:val="single" w:sz="4" w:space="0" w:color="auto"/>
              <w:right w:val="single" w:sz="4" w:space="0" w:color="auto"/>
            </w:tcBorders>
            <w:shd w:val="clear" w:color="auto" w:fill="auto"/>
            <w:vAlign w:val="center"/>
            <w:hideMark/>
          </w:tcPr>
          <w:p w14:paraId="39727686"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 xml:space="preserve">в горячей воде </w:t>
            </w:r>
          </w:p>
        </w:tc>
        <w:tc>
          <w:tcPr>
            <w:tcW w:w="940" w:type="dxa"/>
            <w:tcBorders>
              <w:top w:val="nil"/>
              <w:left w:val="nil"/>
              <w:bottom w:val="single" w:sz="4" w:space="0" w:color="auto"/>
              <w:right w:val="single" w:sz="4" w:space="0" w:color="auto"/>
            </w:tcBorders>
            <w:shd w:val="clear" w:color="auto" w:fill="auto"/>
            <w:vAlign w:val="center"/>
            <w:hideMark/>
          </w:tcPr>
          <w:p w14:paraId="7739D5B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80" w:type="dxa"/>
            <w:tcBorders>
              <w:top w:val="nil"/>
              <w:left w:val="nil"/>
              <w:bottom w:val="single" w:sz="4" w:space="0" w:color="auto"/>
              <w:right w:val="single" w:sz="4" w:space="0" w:color="auto"/>
            </w:tcBorders>
            <w:shd w:val="clear" w:color="auto" w:fill="auto"/>
            <w:noWrap/>
            <w:vAlign w:val="center"/>
            <w:hideMark/>
          </w:tcPr>
          <w:p w14:paraId="00C96C1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2,32927</w:t>
            </w:r>
          </w:p>
        </w:tc>
        <w:tc>
          <w:tcPr>
            <w:tcW w:w="1180" w:type="dxa"/>
            <w:tcBorders>
              <w:top w:val="nil"/>
              <w:left w:val="nil"/>
              <w:bottom w:val="single" w:sz="4" w:space="0" w:color="auto"/>
              <w:right w:val="single" w:sz="4" w:space="0" w:color="auto"/>
            </w:tcBorders>
            <w:shd w:val="clear" w:color="auto" w:fill="auto"/>
            <w:noWrap/>
            <w:vAlign w:val="center"/>
            <w:hideMark/>
          </w:tcPr>
          <w:p w14:paraId="4A4432E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2,29781</w:t>
            </w:r>
          </w:p>
        </w:tc>
        <w:tc>
          <w:tcPr>
            <w:tcW w:w="1180" w:type="dxa"/>
            <w:tcBorders>
              <w:top w:val="nil"/>
              <w:left w:val="nil"/>
              <w:bottom w:val="single" w:sz="4" w:space="0" w:color="auto"/>
              <w:right w:val="single" w:sz="4" w:space="0" w:color="auto"/>
            </w:tcBorders>
            <w:shd w:val="clear" w:color="auto" w:fill="auto"/>
            <w:noWrap/>
            <w:vAlign w:val="center"/>
            <w:hideMark/>
          </w:tcPr>
          <w:p w14:paraId="35628B0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2,38738</w:t>
            </w:r>
          </w:p>
        </w:tc>
        <w:tc>
          <w:tcPr>
            <w:tcW w:w="1180" w:type="dxa"/>
            <w:tcBorders>
              <w:top w:val="nil"/>
              <w:left w:val="nil"/>
              <w:bottom w:val="single" w:sz="4" w:space="0" w:color="auto"/>
              <w:right w:val="single" w:sz="4" w:space="0" w:color="auto"/>
            </w:tcBorders>
            <w:shd w:val="clear" w:color="auto" w:fill="auto"/>
            <w:noWrap/>
            <w:vAlign w:val="center"/>
            <w:hideMark/>
          </w:tcPr>
          <w:p w14:paraId="207BBA0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2,35617</w:t>
            </w:r>
          </w:p>
        </w:tc>
        <w:tc>
          <w:tcPr>
            <w:tcW w:w="1180" w:type="dxa"/>
            <w:tcBorders>
              <w:top w:val="nil"/>
              <w:left w:val="nil"/>
              <w:bottom w:val="single" w:sz="4" w:space="0" w:color="auto"/>
              <w:right w:val="single" w:sz="4" w:space="0" w:color="auto"/>
            </w:tcBorders>
            <w:shd w:val="clear" w:color="auto" w:fill="auto"/>
            <w:noWrap/>
            <w:vAlign w:val="center"/>
            <w:hideMark/>
          </w:tcPr>
          <w:p w14:paraId="459C3A0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2,37611</w:t>
            </w:r>
          </w:p>
        </w:tc>
      </w:tr>
      <w:tr w:rsidR="00FC5AE5" w:rsidRPr="00820E63" w14:paraId="11646BED"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8D546C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w:t>
            </w:r>
          </w:p>
        </w:tc>
        <w:tc>
          <w:tcPr>
            <w:tcW w:w="2560" w:type="dxa"/>
            <w:tcBorders>
              <w:top w:val="nil"/>
              <w:left w:val="nil"/>
              <w:bottom w:val="single" w:sz="4" w:space="0" w:color="auto"/>
              <w:right w:val="single" w:sz="4" w:space="0" w:color="auto"/>
            </w:tcBorders>
            <w:shd w:val="clear" w:color="auto" w:fill="auto"/>
            <w:vAlign w:val="center"/>
            <w:hideMark/>
          </w:tcPr>
          <w:p w14:paraId="09097CD1"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xml:space="preserve">С коллекторов источника в тепловые сети: </w:t>
            </w:r>
          </w:p>
        </w:tc>
        <w:tc>
          <w:tcPr>
            <w:tcW w:w="940" w:type="dxa"/>
            <w:tcBorders>
              <w:top w:val="nil"/>
              <w:left w:val="nil"/>
              <w:bottom w:val="single" w:sz="4" w:space="0" w:color="auto"/>
              <w:right w:val="single" w:sz="4" w:space="0" w:color="auto"/>
            </w:tcBorders>
            <w:shd w:val="clear" w:color="auto" w:fill="auto"/>
            <w:vAlign w:val="center"/>
            <w:hideMark/>
          </w:tcPr>
          <w:p w14:paraId="4C0611B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80" w:type="dxa"/>
            <w:tcBorders>
              <w:top w:val="nil"/>
              <w:left w:val="nil"/>
              <w:bottom w:val="single" w:sz="4" w:space="0" w:color="auto"/>
              <w:right w:val="single" w:sz="4" w:space="0" w:color="auto"/>
            </w:tcBorders>
            <w:shd w:val="clear" w:color="auto" w:fill="auto"/>
            <w:noWrap/>
            <w:vAlign w:val="center"/>
            <w:hideMark/>
          </w:tcPr>
          <w:p w14:paraId="1FE1ED9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3,12068</w:t>
            </w:r>
          </w:p>
        </w:tc>
        <w:tc>
          <w:tcPr>
            <w:tcW w:w="1180" w:type="dxa"/>
            <w:tcBorders>
              <w:top w:val="nil"/>
              <w:left w:val="nil"/>
              <w:bottom w:val="single" w:sz="4" w:space="0" w:color="auto"/>
              <w:right w:val="single" w:sz="4" w:space="0" w:color="auto"/>
            </w:tcBorders>
            <w:shd w:val="clear" w:color="auto" w:fill="auto"/>
            <w:noWrap/>
            <w:vAlign w:val="center"/>
            <w:hideMark/>
          </w:tcPr>
          <w:p w14:paraId="3963E94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3,08922</w:t>
            </w:r>
          </w:p>
        </w:tc>
        <w:tc>
          <w:tcPr>
            <w:tcW w:w="1180" w:type="dxa"/>
            <w:tcBorders>
              <w:top w:val="nil"/>
              <w:left w:val="nil"/>
              <w:bottom w:val="single" w:sz="4" w:space="0" w:color="auto"/>
              <w:right w:val="single" w:sz="4" w:space="0" w:color="auto"/>
            </w:tcBorders>
            <w:shd w:val="clear" w:color="auto" w:fill="auto"/>
            <w:noWrap/>
            <w:vAlign w:val="center"/>
            <w:hideMark/>
          </w:tcPr>
          <w:p w14:paraId="48FA4B6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3,17878</w:t>
            </w:r>
          </w:p>
        </w:tc>
        <w:tc>
          <w:tcPr>
            <w:tcW w:w="1180" w:type="dxa"/>
            <w:tcBorders>
              <w:top w:val="nil"/>
              <w:left w:val="nil"/>
              <w:bottom w:val="single" w:sz="4" w:space="0" w:color="auto"/>
              <w:right w:val="single" w:sz="4" w:space="0" w:color="auto"/>
            </w:tcBorders>
            <w:shd w:val="clear" w:color="auto" w:fill="auto"/>
            <w:noWrap/>
            <w:vAlign w:val="center"/>
            <w:hideMark/>
          </w:tcPr>
          <w:p w14:paraId="452C524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3,14758</w:t>
            </w:r>
          </w:p>
        </w:tc>
        <w:tc>
          <w:tcPr>
            <w:tcW w:w="1180" w:type="dxa"/>
            <w:tcBorders>
              <w:top w:val="nil"/>
              <w:left w:val="nil"/>
              <w:bottom w:val="single" w:sz="4" w:space="0" w:color="auto"/>
              <w:right w:val="single" w:sz="4" w:space="0" w:color="auto"/>
            </w:tcBorders>
            <w:shd w:val="clear" w:color="auto" w:fill="auto"/>
            <w:noWrap/>
            <w:vAlign w:val="center"/>
            <w:hideMark/>
          </w:tcPr>
          <w:p w14:paraId="505CC0F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3,16752</w:t>
            </w:r>
          </w:p>
        </w:tc>
      </w:tr>
      <w:tr w:rsidR="00FC5AE5" w:rsidRPr="00820E63" w14:paraId="08A4AA40"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548D178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w:t>
            </w:r>
          </w:p>
        </w:tc>
        <w:tc>
          <w:tcPr>
            <w:tcW w:w="2560" w:type="dxa"/>
            <w:tcBorders>
              <w:top w:val="nil"/>
              <w:left w:val="nil"/>
              <w:bottom w:val="single" w:sz="4" w:space="0" w:color="auto"/>
              <w:right w:val="single" w:sz="4" w:space="0" w:color="auto"/>
            </w:tcBorders>
            <w:shd w:val="clear" w:color="auto" w:fill="auto"/>
            <w:vAlign w:val="center"/>
            <w:hideMark/>
          </w:tcPr>
          <w:p w14:paraId="43CD3565"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 xml:space="preserve">в паре </w:t>
            </w:r>
          </w:p>
        </w:tc>
        <w:tc>
          <w:tcPr>
            <w:tcW w:w="940" w:type="dxa"/>
            <w:tcBorders>
              <w:top w:val="nil"/>
              <w:left w:val="nil"/>
              <w:bottom w:val="single" w:sz="4" w:space="0" w:color="auto"/>
              <w:right w:val="single" w:sz="4" w:space="0" w:color="auto"/>
            </w:tcBorders>
            <w:shd w:val="clear" w:color="auto" w:fill="auto"/>
            <w:vAlign w:val="center"/>
            <w:hideMark/>
          </w:tcPr>
          <w:p w14:paraId="32862DD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80" w:type="dxa"/>
            <w:tcBorders>
              <w:top w:val="nil"/>
              <w:left w:val="nil"/>
              <w:bottom w:val="single" w:sz="4" w:space="0" w:color="auto"/>
              <w:right w:val="single" w:sz="4" w:space="0" w:color="auto"/>
            </w:tcBorders>
            <w:shd w:val="clear" w:color="auto" w:fill="auto"/>
            <w:noWrap/>
            <w:vAlign w:val="center"/>
            <w:hideMark/>
          </w:tcPr>
          <w:p w14:paraId="609A971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5A3D18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18A934E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2E5E6E9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180" w:type="dxa"/>
            <w:tcBorders>
              <w:top w:val="nil"/>
              <w:left w:val="nil"/>
              <w:bottom w:val="single" w:sz="4" w:space="0" w:color="auto"/>
              <w:right w:val="single" w:sz="4" w:space="0" w:color="auto"/>
            </w:tcBorders>
            <w:shd w:val="clear" w:color="auto" w:fill="auto"/>
            <w:noWrap/>
            <w:vAlign w:val="center"/>
            <w:hideMark/>
          </w:tcPr>
          <w:p w14:paraId="77C62C7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FC5AE5" w:rsidRPr="00820E63" w14:paraId="13530625"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302404A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w:t>
            </w:r>
          </w:p>
        </w:tc>
        <w:tc>
          <w:tcPr>
            <w:tcW w:w="2560" w:type="dxa"/>
            <w:tcBorders>
              <w:top w:val="nil"/>
              <w:left w:val="nil"/>
              <w:bottom w:val="single" w:sz="4" w:space="0" w:color="auto"/>
              <w:right w:val="single" w:sz="4" w:space="0" w:color="auto"/>
            </w:tcBorders>
            <w:shd w:val="clear" w:color="auto" w:fill="auto"/>
            <w:vAlign w:val="center"/>
            <w:hideMark/>
          </w:tcPr>
          <w:p w14:paraId="70D29B35" w14:textId="77777777" w:rsidR="00FC5AE5" w:rsidRPr="00820E63" w:rsidRDefault="00FC5AE5" w:rsidP="00FC5AE5">
            <w:pPr>
              <w:jc w:val="right"/>
              <w:rPr>
                <w:rFonts w:eastAsia="Times New Roman" w:cs="Times New Roman"/>
                <w:color w:val="000000"/>
                <w:sz w:val="20"/>
                <w:szCs w:val="20"/>
                <w:lang w:eastAsia="ru-RU"/>
              </w:rPr>
            </w:pPr>
            <w:r w:rsidRPr="00820E63">
              <w:rPr>
                <w:rFonts w:eastAsia="Times New Roman" w:cs="Times New Roman"/>
                <w:color w:val="000000"/>
                <w:sz w:val="20"/>
                <w:szCs w:val="20"/>
                <w:lang w:eastAsia="ru-RU"/>
              </w:rPr>
              <w:t xml:space="preserve">в горячей воде </w:t>
            </w:r>
          </w:p>
        </w:tc>
        <w:tc>
          <w:tcPr>
            <w:tcW w:w="940" w:type="dxa"/>
            <w:tcBorders>
              <w:top w:val="nil"/>
              <w:left w:val="nil"/>
              <w:bottom w:val="single" w:sz="4" w:space="0" w:color="auto"/>
              <w:right w:val="single" w:sz="4" w:space="0" w:color="auto"/>
            </w:tcBorders>
            <w:shd w:val="clear" w:color="auto" w:fill="auto"/>
            <w:vAlign w:val="center"/>
            <w:hideMark/>
          </w:tcPr>
          <w:p w14:paraId="5A9930B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Гкал</w:t>
            </w:r>
          </w:p>
        </w:tc>
        <w:tc>
          <w:tcPr>
            <w:tcW w:w="1180" w:type="dxa"/>
            <w:tcBorders>
              <w:top w:val="nil"/>
              <w:left w:val="nil"/>
              <w:bottom w:val="single" w:sz="4" w:space="0" w:color="auto"/>
              <w:right w:val="single" w:sz="4" w:space="0" w:color="auto"/>
            </w:tcBorders>
            <w:shd w:val="clear" w:color="auto" w:fill="auto"/>
            <w:noWrap/>
            <w:vAlign w:val="center"/>
            <w:hideMark/>
          </w:tcPr>
          <w:p w14:paraId="41EEF56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3,12068</w:t>
            </w:r>
          </w:p>
        </w:tc>
        <w:tc>
          <w:tcPr>
            <w:tcW w:w="1180" w:type="dxa"/>
            <w:tcBorders>
              <w:top w:val="nil"/>
              <w:left w:val="nil"/>
              <w:bottom w:val="single" w:sz="4" w:space="0" w:color="auto"/>
              <w:right w:val="single" w:sz="4" w:space="0" w:color="auto"/>
            </w:tcBorders>
            <w:shd w:val="clear" w:color="auto" w:fill="auto"/>
            <w:noWrap/>
            <w:vAlign w:val="center"/>
            <w:hideMark/>
          </w:tcPr>
          <w:p w14:paraId="07498C93"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3,08922</w:t>
            </w:r>
          </w:p>
        </w:tc>
        <w:tc>
          <w:tcPr>
            <w:tcW w:w="1180" w:type="dxa"/>
            <w:tcBorders>
              <w:top w:val="nil"/>
              <w:left w:val="nil"/>
              <w:bottom w:val="single" w:sz="4" w:space="0" w:color="auto"/>
              <w:right w:val="single" w:sz="4" w:space="0" w:color="auto"/>
            </w:tcBorders>
            <w:shd w:val="clear" w:color="auto" w:fill="auto"/>
            <w:noWrap/>
            <w:vAlign w:val="center"/>
            <w:hideMark/>
          </w:tcPr>
          <w:p w14:paraId="2BA2853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3,17878</w:t>
            </w:r>
          </w:p>
        </w:tc>
        <w:tc>
          <w:tcPr>
            <w:tcW w:w="1180" w:type="dxa"/>
            <w:tcBorders>
              <w:top w:val="nil"/>
              <w:left w:val="nil"/>
              <w:bottom w:val="single" w:sz="4" w:space="0" w:color="auto"/>
              <w:right w:val="single" w:sz="4" w:space="0" w:color="auto"/>
            </w:tcBorders>
            <w:shd w:val="clear" w:color="auto" w:fill="auto"/>
            <w:noWrap/>
            <w:vAlign w:val="center"/>
            <w:hideMark/>
          </w:tcPr>
          <w:p w14:paraId="14DCA5E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3,14758</w:t>
            </w:r>
          </w:p>
        </w:tc>
        <w:tc>
          <w:tcPr>
            <w:tcW w:w="1180" w:type="dxa"/>
            <w:tcBorders>
              <w:top w:val="nil"/>
              <w:left w:val="nil"/>
              <w:bottom w:val="single" w:sz="4" w:space="0" w:color="auto"/>
              <w:right w:val="single" w:sz="4" w:space="0" w:color="auto"/>
            </w:tcBorders>
            <w:shd w:val="clear" w:color="auto" w:fill="auto"/>
            <w:noWrap/>
            <w:vAlign w:val="center"/>
            <w:hideMark/>
          </w:tcPr>
          <w:p w14:paraId="6FD6825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3,16752</w:t>
            </w:r>
          </w:p>
        </w:tc>
      </w:tr>
      <w:tr w:rsidR="00FC5AE5" w:rsidRPr="00820E63" w14:paraId="18B97DF3"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731F784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2560" w:type="dxa"/>
            <w:tcBorders>
              <w:top w:val="nil"/>
              <w:left w:val="nil"/>
              <w:bottom w:val="single" w:sz="4" w:space="0" w:color="auto"/>
              <w:right w:val="single" w:sz="4" w:space="0" w:color="auto"/>
            </w:tcBorders>
            <w:shd w:val="clear" w:color="auto" w:fill="auto"/>
            <w:vAlign w:val="center"/>
            <w:hideMark/>
          </w:tcPr>
          <w:p w14:paraId="19573163"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Операционные (подконтрольные) расходы</w:t>
            </w:r>
          </w:p>
        </w:tc>
        <w:tc>
          <w:tcPr>
            <w:tcW w:w="940" w:type="dxa"/>
            <w:tcBorders>
              <w:top w:val="nil"/>
              <w:left w:val="nil"/>
              <w:bottom w:val="single" w:sz="4" w:space="0" w:color="auto"/>
              <w:right w:val="single" w:sz="4" w:space="0" w:color="auto"/>
            </w:tcBorders>
            <w:shd w:val="clear" w:color="auto" w:fill="auto"/>
            <w:vAlign w:val="center"/>
            <w:hideMark/>
          </w:tcPr>
          <w:p w14:paraId="410E6FE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тыс.руб.</w:t>
            </w:r>
          </w:p>
        </w:tc>
        <w:tc>
          <w:tcPr>
            <w:tcW w:w="1180" w:type="dxa"/>
            <w:tcBorders>
              <w:top w:val="nil"/>
              <w:left w:val="nil"/>
              <w:bottom w:val="single" w:sz="4" w:space="0" w:color="auto"/>
              <w:right w:val="single" w:sz="4" w:space="0" w:color="auto"/>
            </w:tcBorders>
            <w:shd w:val="clear" w:color="auto" w:fill="auto"/>
            <w:noWrap/>
            <w:vAlign w:val="center"/>
            <w:hideMark/>
          </w:tcPr>
          <w:p w14:paraId="61E852C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8586,72</w:t>
            </w:r>
          </w:p>
        </w:tc>
        <w:tc>
          <w:tcPr>
            <w:tcW w:w="1180" w:type="dxa"/>
            <w:tcBorders>
              <w:top w:val="nil"/>
              <w:left w:val="nil"/>
              <w:bottom w:val="single" w:sz="4" w:space="0" w:color="auto"/>
              <w:right w:val="single" w:sz="4" w:space="0" w:color="auto"/>
            </w:tcBorders>
            <w:shd w:val="clear" w:color="auto" w:fill="auto"/>
            <w:noWrap/>
            <w:vAlign w:val="center"/>
            <w:hideMark/>
          </w:tcPr>
          <w:p w14:paraId="28BB7B6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8155,55</w:t>
            </w:r>
          </w:p>
        </w:tc>
        <w:tc>
          <w:tcPr>
            <w:tcW w:w="1180" w:type="dxa"/>
            <w:tcBorders>
              <w:top w:val="nil"/>
              <w:left w:val="nil"/>
              <w:bottom w:val="single" w:sz="4" w:space="0" w:color="auto"/>
              <w:right w:val="single" w:sz="4" w:space="0" w:color="auto"/>
            </w:tcBorders>
            <w:shd w:val="clear" w:color="auto" w:fill="auto"/>
            <w:noWrap/>
            <w:vAlign w:val="center"/>
            <w:hideMark/>
          </w:tcPr>
          <w:p w14:paraId="3B7AB8C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9114,54</w:t>
            </w:r>
          </w:p>
        </w:tc>
        <w:tc>
          <w:tcPr>
            <w:tcW w:w="1180" w:type="dxa"/>
            <w:tcBorders>
              <w:top w:val="nil"/>
              <w:left w:val="nil"/>
              <w:bottom w:val="single" w:sz="4" w:space="0" w:color="auto"/>
              <w:right w:val="single" w:sz="4" w:space="0" w:color="auto"/>
            </w:tcBorders>
            <w:shd w:val="clear" w:color="auto" w:fill="auto"/>
            <w:noWrap/>
            <w:vAlign w:val="center"/>
            <w:hideMark/>
          </w:tcPr>
          <w:p w14:paraId="6E0E616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9374,04</w:t>
            </w:r>
          </w:p>
        </w:tc>
        <w:tc>
          <w:tcPr>
            <w:tcW w:w="1180" w:type="dxa"/>
            <w:tcBorders>
              <w:top w:val="nil"/>
              <w:left w:val="nil"/>
              <w:bottom w:val="single" w:sz="4" w:space="0" w:color="auto"/>
              <w:right w:val="single" w:sz="4" w:space="0" w:color="auto"/>
            </w:tcBorders>
            <w:shd w:val="clear" w:color="auto" w:fill="auto"/>
            <w:noWrap/>
            <w:vAlign w:val="center"/>
            <w:hideMark/>
          </w:tcPr>
          <w:p w14:paraId="38BBD3C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11107,62</w:t>
            </w:r>
          </w:p>
        </w:tc>
      </w:tr>
      <w:tr w:rsidR="00FC5AE5" w:rsidRPr="00820E63" w14:paraId="4B7E7FB7"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1F218D46"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2560" w:type="dxa"/>
            <w:tcBorders>
              <w:top w:val="nil"/>
              <w:left w:val="nil"/>
              <w:bottom w:val="single" w:sz="4" w:space="0" w:color="auto"/>
              <w:right w:val="single" w:sz="4" w:space="0" w:color="auto"/>
            </w:tcBorders>
            <w:shd w:val="clear" w:color="auto" w:fill="auto"/>
            <w:vAlign w:val="center"/>
            <w:hideMark/>
          </w:tcPr>
          <w:p w14:paraId="65358088"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Неподконтрольные расходы</w:t>
            </w:r>
          </w:p>
        </w:tc>
        <w:tc>
          <w:tcPr>
            <w:tcW w:w="940" w:type="dxa"/>
            <w:tcBorders>
              <w:top w:val="nil"/>
              <w:left w:val="nil"/>
              <w:bottom w:val="single" w:sz="4" w:space="0" w:color="auto"/>
              <w:right w:val="single" w:sz="4" w:space="0" w:color="auto"/>
            </w:tcBorders>
            <w:shd w:val="clear" w:color="auto" w:fill="auto"/>
            <w:vAlign w:val="center"/>
            <w:hideMark/>
          </w:tcPr>
          <w:p w14:paraId="5090D3E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тыс.руб.</w:t>
            </w:r>
          </w:p>
        </w:tc>
        <w:tc>
          <w:tcPr>
            <w:tcW w:w="1180" w:type="dxa"/>
            <w:tcBorders>
              <w:top w:val="nil"/>
              <w:left w:val="nil"/>
              <w:bottom w:val="single" w:sz="4" w:space="0" w:color="auto"/>
              <w:right w:val="single" w:sz="4" w:space="0" w:color="auto"/>
            </w:tcBorders>
            <w:shd w:val="clear" w:color="auto" w:fill="auto"/>
            <w:noWrap/>
            <w:vAlign w:val="center"/>
            <w:hideMark/>
          </w:tcPr>
          <w:p w14:paraId="5F1DE70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2937,18</w:t>
            </w:r>
          </w:p>
        </w:tc>
        <w:tc>
          <w:tcPr>
            <w:tcW w:w="1180" w:type="dxa"/>
            <w:tcBorders>
              <w:top w:val="nil"/>
              <w:left w:val="nil"/>
              <w:bottom w:val="single" w:sz="4" w:space="0" w:color="auto"/>
              <w:right w:val="single" w:sz="4" w:space="0" w:color="auto"/>
            </w:tcBorders>
            <w:shd w:val="clear" w:color="auto" w:fill="auto"/>
            <w:noWrap/>
            <w:vAlign w:val="center"/>
            <w:hideMark/>
          </w:tcPr>
          <w:p w14:paraId="19342A5F"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2760,85</w:t>
            </w:r>
          </w:p>
        </w:tc>
        <w:tc>
          <w:tcPr>
            <w:tcW w:w="1180" w:type="dxa"/>
            <w:tcBorders>
              <w:top w:val="nil"/>
              <w:left w:val="nil"/>
              <w:bottom w:val="single" w:sz="4" w:space="0" w:color="auto"/>
              <w:right w:val="single" w:sz="4" w:space="0" w:color="auto"/>
            </w:tcBorders>
            <w:shd w:val="clear" w:color="auto" w:fill="auto"/>
            <w:noWrap/>
            <w:vAlign w:val="center"/>
            <w:hideMark/>
          </w:tcPr>
          <w:p w14:paraId="014A2E8B"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3801,98</w:t>
            </w:r>
          </w:p>
        </w:tc>
        <w:tc>
          <w:tcPr>
            <w:tcW w:w="1180" w:type="dxa"/>
            <w:tcBorders>
              <w:top w:val="nil"/>
              <w:left w:val="nil"/>
              <w:bottom w:val="single" w:sz="4" w:space="0" w:color="auto"/>
              <w:right w:val="single" w:sz="4" w:space="0" w:color="auto"/>
            </w:tcBorders>
            <w:shd w:val="clear" w:color="auto" w:fill="auto"/>
            <w:noWrap/>
            <w:vAlign w:val="center"/>
            <w:hideMark/>
          </w:tcPr>
          <w:p w14:paraId="15E84E8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3539,79</w:t>
            </w:r>
          </w:p>
        </w:tc>
        <w:tc>
          <w:tcPr>
            <w:tcW w:w="1180" w:type="dxa"/>
            <w:tcBorders>
              <w:top w:val="nil"/>
              <w:left w:val="nil"/>
              <w:bottom w:val="single" w:sz="4" w:space="0" w:color="auto"/>
              <w:right w:val="single" w:sz="4" w:space="0" w:color="auto"/>
            </w:tcBorders>
            <w:shd w:val="clear" w:color="auto" w:fill="auto"/>
            <w:noWrap/>
            <w:vAlign w:val="center"/>
            <w:hideMark/>
          </w:tcPr>
          <w:p w14:paraId="0C198E8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3586,28</w:t>
            </w:r>
          </w:p>
        </w:tc>
      </w:tr>
      <w:tr w:rsidR="00FC5AE5" w:rsidRPr="00820E63" w14:paraId="010117E6"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4EF6726C"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w:t>
            </w:r>
          </w:p>
        </w:tc>
        <w:tc>
          <w:tcPr>
            <w:tcW w:w="2560" w:type="dxa"/>
            <w:tcBorders>
              <w:top w:val="nil"/>
              <w:left w:val="nil"/>
              <w:bottom w:val="single" w:sz="4" w:space="0" w:color="auto"/>
              <w:right w:val="single" w:sz="4" w:space="0" w:color="auto"/>
            </w:tcBorders>
            <w:shd w:val="clear" w:color="auto" w:fill="auto"/>
            <w:vAlign w:val="center"/>
            <w:hideMark/>
          </w:tcPr>
          <w:p w14:paraId="5F9080C9"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Расходы на приобретение (производство) энергетических ресурсов, холодной воды и теплоносителя</w:t>
            </w:r>
          </w:p>
        </w:tc>
        <w:tc>
          <w:tcPr>
            <w:tcW w:w="940" w:type="dxa"/>
            <w:tcBorders>
              <w:top w:val="nil"/>
              <w:left w:val="nil"/>
              <w:bottom w:val="single" w:sz="4" w:space="0" w:color="auto"/>
              <w:right w:val="single" w:sz="4" w:space="0" w:color="auto"/>
            </w:tcBorders>
            <w:shd w:val="clear" w:color="auto" w:fill="auto"/>
            <w:vAlign w:val="center"/>
            <w:hideMark/>
          </w:tcPr>
          <w:p w14:paraId="45A979E8"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тыс.руб.</w:t>
            </w:r>
          </w:p>
        </w:tc>
        <w:tc>
          <w:tcPr>
            <w:tcW w:w="1180" w:type="dxa"/>
            <w:tcBorders>
              <w:top w:val="nil"/>
              <w:left w:val="nil"/>
              <w:bottom w:val="single" w:sz="4" w:space="0" w:color="auto"/>
              <w:right w:val="single" w:sz="4" w:space="0" w:color="auto"/>
            </w:tcBorders>
            <w:shd w:val="clear" w:color="auto" w:fill="auto"/>
            <w:noWrap/>
            <w:vAlign w:val="center"/>
            <w:hideMark/>
          </w:tcPr>
          <w:p w14:paraId="11B69FC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25241,66</w:t>
            </w:r>
          </w:p>
        </w:tc>
        <w:tc>
          <w:tcPr>
            <w:tcW w:w="1180" w:type="dxa"/>
            <w:tcBorders>
              <w:top w:val="nil"/>
              <w:left w:val="nil"/>
              <w:bottom w:val="single" w:sz="4" w:space="0" w:color="auto"/>
              <w:right w:val="single" w:sz="4" w:space="0" w:color="auto"/>
            </w:tcBorders>
            <w:shd w:val="clear" w:color="auto" w:fill="auto"/>
            <w:noWrap/>
            <w:vAlign w:val="center"/>
            <w:hideMark/>
          </w:tcPr>
          <w:p w14:paraId="261CA81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28207,27</w:t>
            </w:r>
          </w:p>
        </w:tc>
        <w:tc>
          <w:tcPr>
            <w:tcW w:w="1180" w:type="dxa"/>
            <w:tcBorders>
              <w:top w:val="nil"/>
              <w:left w:val="nil"/>
              <w:bottom w:val="single" w:sz="4" w:space="0" w:color="auto"/>
              <w:right w:val="single" w:sz="4" w:space="0" w:color="auto"/>
            </w:tcBorders>
            <w:shd w:val="clear" w:color="auto" w:fill="auto"/>
            <w:noWrap/>
            <w:vAlign w:val="center"/>
            <w:hideMark/>
          </w:tcPr>
          <w:p w14:paraId="3468DAB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30200,19</w:t>
            </w:r>
          </w:p>
        </w:tc>
        <w:tc>
          <w:tcPr>
            <w:tcW w:w="1180" w:type="dxa"/>
            <w:tcBorders>
              <w:top w:val="nil"/>
              <w:left w:val="nil"/>
              <w:bottom w:val="single" w:sz="4" w:space="0" w:color="auto"/>
              <w:right w:val="single" w:sz="4" w:space="0" w:color="auto"/>
            </w:tcBorders>
            <w:shd w:val="clear" w:color="auto" w:fill="auto"/>
            <w:noWrap/>
            <w:vAlign w:val="center"/>
            <w:hideMark/>
          </w:tcPr>
          <w:p w14:paraId="359C4579"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30460,04</w:t>
            </w:r>
          </w:p>
        </w:tc>
        <w:tc>
          <w:tcPr>
            <w:tcW w:w="1180" w:type="dxa"/>
            <w:tcBorders>
              <w:top w:val="nil"/>
              <w:left w:val="nil"/>
              <w:bottom w:val="single" w:sz="4" w:space="0" w:color="auto"/>
              <w:right w:val="single" w:sz="4" w:space="0" w:color="auto"/>
            </w:tcBorders>
            <w:shd w:val="clear" w:color="auto" w:fill="auto"/>
            <w:noWrap/>
            <w:vAlign w:val="center"/>
            <w:hideMark/>
          </w:tcPr>
          <w:p w14:paraId="4722115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33165,63</w:t>
            </w:r>
          </w:p>
        </w:tc>
      </w:tr>
      <w:tr w:rsidR="00FC5AE5" w:rsidRPr="00820E63" w14:paraId="3A6D343C"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21FE706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w:t>
            </w:r>
          </w:p>
        </w:tc>
        <w:tc>
          <w:tcPr>
            <w:tcW w:w="2560" w:type="dxa"/>
            <w:tcBorders>
              <w:top w:val="nil"/>
              <w:left w:val="nil"/>
              <w:bottom w:val="single" w:sz="4" w:space="0" w:color="auto"/>
              <w:right w:val="single" w:sz="4" w:space="0" w:color="auto"/>
            </w:tcBorders>
            <w:shd w:val="clear" w:color="auto" w:fill="auto"/>
            <w:vAlign w:val="center"/>
            <w:hideMark/>
          </w:tcPr>
          <w:p w14:paraId="3929F7F5"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Прибыль</w:t>
            </w:r>
          </w:p>
        </w:tc>
        <w:tc>
          <w:tcPr>
            <w:tcW w:w="940" w:type="dxa"/>
            <w:tcBorders>
              <w:top w:val="nil"/>
              <w:left w:val="nil"/>
              <w:bottom w:val="single" w:sz="4" w:space="0" w:color="auto"/>
              <w:right w:val="single" w:sz="4" w:space="0" w:color="auto"/>
            </w:tcBorders>
            <w:shd w:val="clear" w:color="auto" w:fill="auto"/>
            <w:vAlign w:val="center"/>
            <w:hideMark/>
          </w:tcPr>
          <w:p w14:paraId="1A1A324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тыс.руб.</w:t>
            </w:r>
          </w:p>
        </w:tc>
        <w:tc>
          <w:tcPr>
            <w:tcW w:w="1180" w:type="dxa"/>
            <w:tcBorders>
              <w:top w:val="nil"/>
              <w:left w:val="nil"/>
              <w:bottom w:val="single" w:sz="4" w:space="0" w:color="auto"/>
              <w:right w:val="single" w:sz="4" w:space="0" w:color="auto"/>
            </w:tcBorders>
            <w:shd w:val="clear" w:color="auto" w:fill="auto"/>
            <w:noWrap/>
            <w:vAlign w:val="center"/>
            <w:hideMark/>
          </w:tcPr>
          <w:p w14:paraId="7A06CB4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14:paraId="71B0DFDE"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14:paraId="298944B5"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14:paraId="121D8D60"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c>
          <w:tcPr>
            <w:tcW w:w="1180" w:type="dxa"/>
            <w:tcBorders>
              <w:top w:val="nil"/>
              <w:left w:val="nil"/>
              <w:bottom w:val="single" w:sz="4" w:space="0" w:color="auto"/>
              <w:right w:val="single" w:sz="4" w:space="0" w:color="auto"/>
            </w:tcBorders>
            <w:shd w:val="clear" w:color="auto" w:fill="auto"/>
            <w:noWrap/>
            <w:vAlign w:val="center"/>
            <w:hideMark/>
          </w:tcPr>
          <w:p w14:paraId="12C56981"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w:t>
            </w:r>
          </w:p>
        </w:tc>
      </w:tr>
      <w:tr w:rsidR="00FC5AE5" w:rsidRPr="00820E63" w14:paraId="3E539BE5" w14:textId="77777777" w:rsidTr="00FC5AE5">
        <w:trPr>
          <w:trHeight w:val="301"/>
        </w:trPr>
        <w:tc>
          <w:tcPr>
            <w:tcW w:w="560" w:type="dxa"/>
            <w:tcBorders>
              <w:top w:val="nil"/>
              <w:left w:val="single" w:sz="4" w:space="0" w:color="auto"/>
              <w:bottom w:val="single" w:sz="4" w:space="0" w:color="auto"/>
              <w:right w:val="single" w:sz="4" w:space="0" w:color="auto"/>
            </w:tcBorders>
            <w:shd w:val="clear" w:color="auto" w:fill="auto"/>
            <w:vAlign w:val="center"/>
            <w:hideMark/>
          </w:tcPr>
          <w:p w14:paraId="0A79A86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2560" w:type="dxa"/>
            <w:tcBorders>
              <w:top w:val="nil"/>
              <w:left w:val="nil"/>
              <w:bottom w:val="single" w:sz="4" w:space="0" w:color="auto"/>
              <w:right w:val="single" w:sz="4" w:space="0" w:color="auto"/>
            </w:tcBorders>
            <w:shd w:val="clear" w:color="auto" w:fill="auto"/>
            <w:vAlign w:val="center"/>
            <w:hideMark/>
          </w:tcPr>
          <w:p w14:paraId="783D6F1F" w14:textId="77777777" w:rsidR="00FC5AE5" w:rsidRPr="00820E63" w:rsidRDefault="00FC5AE5" w:rsidP="00FC5AE5">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40" w:type="dxa"/>
            <w:tcBorders>
              <w:top w:val="nil"/>
              <w:left w:val="nil"/>
              <w:bottom w:val="single" w:sz="4" w:space="0" w:color="auto"/>
              <w:right w:val="single" w:sz="4" w:space="0" w:color="auto"/>
            </w:tcBorders>
            <w:shd w:val="clear" w:color="auto" w:fill="auto"/>
            <w:vAlign w:val="center"/>
            <w:hideMark/>
          </w:tcPr>
          <w:p w14:paraId="67DCE8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тыс.руб.</w:t>
            </w:r>
          </w:p>
        </w:tc>
        <w:tc>
          <w:tcPr>
            <w:tcW w:w="1180" w:type="dxa"/>
            <w:tcBorders>
              <w:top w:val="nil"/>
              <w:left w:val="nil"/>
              <w:bottom w:val="single" w:sz="4" w:space="0" w:color="auto"/>
              <w:right w:val="single" w:sz="4" w:space="0" w:color="auto"/>
            </w:tcBorders>
            <w:shd w:val="clear" w:color="auto" w:fill="auto"/>
            <w:noWrap/>
            <w:vAlign w:val="center"/>
            <w:hideMark/>
          </w:tcPr>
          <w:p w14:paraId="20E1B9AD"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36765,56</w:t>
            </w:r>
          </w:p>
        </w:tc>
        <w:tc>
          <w:tcPr>
            <w:tcW w:w="1180" w:type="dxa"/>
            <w:tcBorders>
              <w:top w:val="nil"/>
              <w:left w:val="nil"/>
              <w:bottom w:val="single" w:sz="4" w:space="0" w:color="auto"/>
              <w:right w:val="single" w:sz="4" w:space="0" w:color="auto"/>
            </w:tcBorders>
            <w:shd w:val="clear" w:color="auto" w:fill="auto"/>
            <w:noWrap/>
            <w:vAlign w:val="center"/>
            <w:hideMark/>
          </w:tcPr>
          <w:p w14:paraId="0E9CDDF2"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39123,67</w:t>
            </w:r>
          </w:p>
        </w:tc>
        <w:tc>
          <w:tcPr>
            <w:tcW w:w="1180" w:type="dxa"/>
            <w:tcBorders>
              <w:top w:val="nil"/>
              <w:left w:val="nil"/>
              <w:bottom w:val="single" w:sz="4" w:space="0" w:color="auto"/>
              <w:right w:val="single" w:sz="4" w:space="0" w:color="auto"/>
            </w:tcBorders>
            <w:shd w:val="clear" w:color="auto" w:fill="auto"/>
            <w:noWrap/>
            <w:vAlign w:val="center"/>
            <w:hideMark/>
          </w:tcPr>
          <w:p w14:paraId="32FB33F4"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43116,71</w:t>
            </w:r>
          </w:p>
        </w:tc>
        <w:tc>
          <w:tcPr>
            <w:tcW w:w="1180" w:type="dxa"/>
            <w:tcBorders>
              <w:top w:val="nil"/>
              <w:left w:val="nil"/>
              <w:bottom w:val="single" w:sz="4" w:space="0" w:color="auto"/>
              <w:right w:val="single" w:sz="4" w:space="0" w:color="auto"/>
            </w:tcBorders>
            <w:shd w:val="clear" w:color="auto" w:fill="auto"/>
            <w:noWrap/>
            <w:vAlign w:val="center"/>
            <w:hideMark/>
          </w:tcPr>
          <w:p w14:paraId="6A04E377"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43373,87</w:t>
            </w:r>
          </w:p>
        </w:tc>
        <w:tc>
          <w:tcPr>
            <w:tcW w:w="1180" w:type="dxa"/>
            <w:tcBorders>
              <w:top w:val="nil"/>
              <w:left w:val="nil"/>
              <w:bottom w:val="single" w:sz="4" w:space="0" w:color="auto"/>
              <w:right w:val="single" w:sz="4" w:space="0" w:color="auto"/>
            </w:tcBorders>
            <w:shd w:val="clear" w:color="auto" w:fill="auto"/>
            <w:noWrap/>
            <w:vAlign w:val="center"/>
            <w:hideMark/>
          </w:tcPr>
          <w:p w14:paraId="5897458A" w14:textId="77777777" w:rsidR="00FC5AE5" w:rsidRPr="00820E63" w:rsidRDefault="00FC5AE5" w:rsidP="00FC5AE5">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47859,53</w:t>
            </w:r>
          </w:p>
        </w:tc>
      </w:tr>
    </w:tbl>
    <w:p w14:paraId="28907516" w14:textId="77777777" w:rsidR="00FC5AE5" w:rsidRPr="00820E63" w:rsidRDefault="00FC5AE5" w:rsidP="00BF42A8">
      <w:pPr>
        <w:pStyle w:val="a1"/>
        <w:rPr>
          <w:rFonts w:cs="Times New Roman"/>
        </w:rPr>
      </w:pPr>
    </w:p>
    <w:p w14:paraId="48E89F1D" w14:textId="77777777" w:rsidR="00BF42A8" w:rsidRPr="00820E63" w:rsidRDefault="00BF42A8" w:rsidP="00BF42A8">
      <w:pPr>
        <w:pStyle w:val="2"/>
        <w:ind w:left="0" w:firstLine="0"/>
        <w:rPr>
          <w:szCs w:val="22"/>
        </w:rPr>
      </w:pPr>
      <w:bookmarkStart w:id="306" w:name="_Toc152146408"/>
      <w:r w:rsidRPr="00820E63">
        <w:rPr>
          <w:szCs w:val="22"/>
        </w:rPr>
        <w:t>1.10.1. Описание изменений технико-экономических показателей теплоснабжающих и теплосетевых организаций</w:t>
      </w:r>
      <w:bookmarkEnd w:id="306"/>
    </w:p>
    <w:p w14:paraId="1F2CF860" w14:textId="77777777" w:rsidR="00BF42A8" w:rsidRPr="00820E63" w:rsidRDefault="00BF42A8" w:rsidP="00BF42A8">
      <w:pPr>
        <w:rPr>
          <w:rFonts w:cs="Times New Roman"/>
          <w:lang w:eastAsia="ru-RU"/>
        </w:rPr>
      </w:pPr>
    </w:p>
    <w:p w14:paraId="1B413060" w14:textId="77777777" w:rsidR="00BF42A8" w:rsidRPr="00820E63" w:rsidRDefault="00BF42A8" w:rsidP="00BF42A8">
      <w:pPr>
        <w:pStyle w:val="af1"/>
        <w:ind w:right="106" w:firstLine="679"/>
        <w:jc w:val="both"/>
        <w:rPr>
          <w:rFonts w:cs="Times New Roman"/>
          <w:lang w:val="ru-RU"/>
        </w:rPr>
      </w:pPr>
      <w:r w:rsidRPr="00820E63">
        <w:rPr>
          <w:rFonts w:cs="Times New Roman"/>
          <w:lang w:val="ru-RU"/>
        </w:rPr>
        <w:t>По</w:t>
      </w:r>
      <w:r w:rsidRPr="00820E63">
        <w:rPr>
          <w:rFonts w:cs="Times New Roman"/>
          <w:spacing w:val="6"/>
          <w:lang w:val="ru-RU"/>
        </w:rPr>
        <w:t xml:space="preserve"> </w:t>
      </w:r>
      <w:r w:rsidRPr="00820E63">
        <w:rPr>
          <w:rFonts w:cs="Times New Roman"/>
          <w:spacing w:val="-1"/>
          <w:lang w:val="ru-RU"/>
        </w:rPr>
        <w:t>с</w:t>
      </w:r>
      <w:r w:rsidRPr="00820E63">
        <w:rPr>
          <w:rFonts w:cs="Times New Roman"/>
          <w:lang w:val="ru-RU"/>
        </w:rPr>
        <w:t>р</w:t>
      </w:r>
      <w:r w:rsidRPr="00820E63">
        <w:rPr>
          <w:rFonts w:cs="Times New Roman"/>
          <w:spacing w:val="-1"/>
          <w:lang w:val="ru-RU"/>
        </w:rPr>
        <w:t>а</w:t>
      </w:r>
      <w:r w:rsidRPr="00820E63">
        <w:rPr>
          <w:rFonts w:cs="Times New Roman"/>
          <w:lang w:val="ru-RU"/>
        </w:rPr>
        <w:t>вн</w:t>
      </w:r>
      <w:r w:rsidRPr="00820E63">
        <w:rPr>
          <w:rFonts w:cs="Times New Roman"/>
          <w:spacing w:val="-1"/>
          <w:lang w:val="ru-RU"/>
        </w:rPr>
        <w:t>е</w:t>
      </w:r>
      <w:r w:rsidRPr="00820E63">
        <w:rPr>
          <w:rFonts w:cs="Times New Roman"/>
          <w:lang w:val="ru-RU"/>
        </w:rPr>
        <w:t>нию</w:t>
      </w:r>
      <w:r w:rsidRPr="00820E63">
        <w:rPr>
          <w:rFonts w:cs="Times New Roman"/>
          <w:spacing w:val="7"/>
          <w:lang w:val="ru-RU"/>
        </w:rPr>
        <w:t xml:space="preserve"> </w:t>
      </w:r>
      <w:r w:rsidRPr="00820E63">
        <w:rPr>
          <w:rFonts w:cs="Times New Roman"/>
          <w:lang w:val="ru-RU"/>
        </w:rPr>
        <w:t>с</w:t>
      </w:r>
      <w:r w:rsidRPr="00820E63">
        <w:rPr>
          <w:rFonts w:cs="Times New Roman"/>
          <w:spacing w:val="6"/>
          <w:lang w:val="ru-RU"/>
        </w:rPr>
        <w:t xml:space="preserve"> </w:t>
      </w:r>
      <w:r w:rsidRPr="00820E63">
        <w:rPr>
          <w:rFonts w:cs="Times New Roman"/>
          <w:spacing w:val="-3"/>
          <w:lang w:val="ru-RU"/>
        </w:rPr>
        <w:t>б</w:t>
      </w:r>
      <w:r w:rsidRPr="00820E63">
        <w:rPr>
          <w:rFonts w:cs="Times New Roman"/>
          <w:spacing w:val="-1"/>
          <w:lang w:val="ru-RU"/>
        </w:rPr>
        <w:t>а</w:t>
      </w:r>
      <w:r w:rsidRPr="00820E63">
        <w:rPr>
          <w:rFonts w:cs="Times New Roman"/>
          <w:lang w:val="ru-RU"/>
        </w:rPr>
        <w:t>зовой</w:t>
      </w:r>
      <w:r w:rsidRPr="00820E63">
        <w:rPr>
          <w:rFonts w:cs="Times New Roman"/>
          <w:spacing w:val="7"/>
          <w:lang w:val="ru-RU"/>
        </w:rPr>
        <w:t xml:space="preserve"> </w:t>
      </w:r>
      <w:r w:rsidRPr="00820E63">
        <w:rPr>
          <w:rFonts w:cs="Times New Roman"/>
          <w:lang w:val="ru-RU"/>
        </w:rPr>
        <w:t>в</w:t>
      </w:r>
      <w:r w:rsidRPr="00820E63">
        <w:rPr>
          <w:rFonts w:cs="Times New Roman"/>
          <w:spacing w:val="-2"/>
          <w:lang w:val="ru-RU"/>
        </w:rPr>
        <w:t>е</w:t>
      </w:r>
      <w:r w:rsidRPr="00820E63">
        <w:rPr>
          <w:rFonts w:cs="Times New Roman"/>
          <w:lang w:val="ru-RU"/>
        </w:rPr>
        <w:t>р</w:t>
      </w:r>
      <w:r w:rsidRPr="00820E63">
        <w:rPr>
          <w:rFonts w:cs="Times New Roman"/>
          <w:spacing w:val="-1"/>
          <w:lang w:val="ru-RU"/>
        </w:rPr>
        <w:t>с</w:t>
      </w:r>
      <w:r w:rsidRPr="00820E63">
        <w:rPr>
          <w:rFonts w:cs="Times New Roman"/>
          <w:lang w:val="ru-RU"/>
        </w:rPr>
        <w:t>и</w:t>
      </w:r>
      <w:r w:rsidRPr="00820E63">
        <w:rPr>
          <w:rFonts w:cs="Times New Roman"/>
          <w:spacing w:val="-1"/>
          <w:lang w:val="ru-RU"/>
        </w:rPr>
        <w:t>е</w:t>
      </w:r>
      <w:r w:rsidRPr="00820E63">
        <w:rPr>
          <w:rFonts w:cs="Times New Roman"/>
          <w:lang w:val="ru-RU"/>
        </w:rPr>
        <w:t>й</w:t>
      </w:r>
      <w:r w:rsidRPr="00820E63">
        <w:rPr>
          <w:rFonts w:cs="Times New Roman"/>
          <w:spacing w:val="7"/>
          <w:lang w:val="ru-RU"/>
        </w:rPr>
        <w:t xml:space="preserve"> </w:t>
      </w:r>
      <w:r w:rsidRPr="00820E63">
        <w:rPr>
          <w:rFonts w:cs="Times New Roman"/>
          <w:lang w:val="ru-RU"/>
        </w:rPr>
        <w:t>пр</w:t>
      </w:r>
      <w:r w:rsidRPr="00820E63">
        <w:rPr>
          <w:rFonts w:cs="Times New Roman"/>
          <w:spacing w:val="-3"/>
          <w:lang w:val="ru-RU"/>
        </w:rPr>
        <w:t>о</w:t>
      </w:r>
      <w:r w:rsidRPr="00820E63">
        <w:rPr>
          <w:rFonts w:cs="Times New Roman"/>
          <w:spacing w:val="-1"/>
          <w:lang w:val="ru-RU"/>
        </w:rPr>
        <w:t>е</w:t>
      </w:r>
      <w:r w:rsidRPr="00820E63">
        <w:rPr>
          <w:rFonts w:cs="Times New Roman"/>
          <w:lang w:val="ru-RU"/>
        </w:rPr>
        <w:t>кт</w:t>
      </w:r>
      <w:r w:rsidRPr="00820E63">
        <w:rPr>
          <w:rFonts w:cs="Times New Roman"/>
          <w:spacing w:val="7"/>
          <w:lang w:val="ru-RU"/>
        </w:rPr>
        <w:t xml:space="preserve"> </w:t>
      </w:r>
      <w:r w:rsidRPr="00820E63">
        <w:rPr>
          <w:rFonts w:cs="Times New Roman"/>
          <w:lang w:val="ru-RU"/>
        </w:rPr>
        <w:t>об</w:t>
      </w:r>
      <w:r w:rsidRPr="00820E63">
        <w:rPr>
          <w:rFonts w:cs="Times New Roman"/>
          <w:spacing w:val="1"/>
          <w:lang w:val="ru-RU"/>
        </w:rPr>
        <w:t>н</w:t>
      </w:r>
      <w:r w:rsidRPr="00820E63">
        <w:rPr>
          <w:rFonts w:cs="Times New Roman"/>
          <w:lang w:val="ru-RU"/>
        </w:rPr>
        <w:t>овл</w:t>
      </w:r>
      <w:r w:rsidRPr="00820E63">
        <w:rPr>
          <w:rFonts w:cs="Times New Roman"/>
          <w:spacing w:val="-2"/>
          <w:lang w:val="ru-RU"/>
        </w:rPr>
        <w:t>е</w:t>
      </w:r>
      <w:r w:rsidRPr="00820E63">
        <w:rPr>
          <w:rFonts w:cs="Times New Roman"/>
          <w:lang w:val="ru-RU"/>
        </w:rPr>
        <w:t>ны</w:t>
      </w:r>
      <w:r w:rsidRPr="00820E63">
        <w:rPr>
          <w:rFonts w:cs="Times New Roman"/>
          <w:spacing w:val="4"/>
          <w:lang w:val="ru-RU"/>
        </w:rPr>
        <w:t xml:space="preserve"> </w:t>
      </w:r>
      <w:r w:rsidRPr="00820E63">
        <w:rPr>
          <w:rFonts w:cs="Times New Roman"/>
          <w:lang w:val="ru-RU"/>
        </w:rPr>
        <w:t>пок</w:t>
      </w:r>
      <w:r w:rsidRPr="00820E63">
        <w:rPr>
          <w:rFonts w:cs="Times New Roman"/>
          <w:spacing w:val="-4"/>
          <w:lang w:val="ru-RU"/>
        </w:rPr>
        <w:t>а</w:t>
      </w:r>
      <w:r w:rsidRPr="00820E63">
        <w:rPr>
          <w:rFonts w:cs="Times New Roman"/>
          <w:lang w:val="ru-RU"/>
        </w:rPr>
        <w:t>з</w:t>
      </w:r>
      <w:r w:rsidRPr="00820E63">
        <w:rPr>
          <w:rFonts w:cs="Times New Roman"/>
          <w:spacing w:val="-1"/>
          <w:lang w:val="ru-RU"/>
        </w:rPr>
        <w:t>а</w:t>
      </w:r>
      <w:r w:rsidRPr="00820E63">
        <w:rPr>
          <w:rFonts w:cs="Times New Roman"/>
          <w:lang w:val="ru-RU"/>
        </w:rPr>
        <w:t>т</w:t>
      </w:r>
      <w:r w:rsidRPr="00820E63">
        <w:rPr>
          <w:rFonts w:cs="Times New Roman"/>
          <w:spacing w:val="-1"/>
          <w:lang w:val="ru-RU"/>
        </w:rPr>
        <w:t>е</w:t>
      </w:r>
      <w:r w:rsidRPr="00820E63">
        <w:rPr>
          <w:rFonts w:cs="Times New Roman"/>
          <w:lang w:val="ru-RU"/>
        </w:rPr>
        <w:t>ли</w:t>
      </w:r>
      <w:r w:rsidRPr="00820E63">
        <w:rPr>
          <w:rFonts w:cs="Times New Roman"/>
          <w:spacing w:val="8"/>
          <w:lang w:val="ru-RU"/>
        </w:rPr>
        <w:t xml:space="preserve"> </w:t>
      </w:r>
      <w:r w:rsidRPr="00820E63">
        <w:rPr>
          <w:rFonts w:cs="Times New Roman"/>
          <w:spacing w:val="-2"/>
          <w:lang w:val="ru-RU"/>
        </w:rPr>
        <w:t>ф</w:t>
      </w:r>
      <w:r w:rsidRPr="00820E63">
        <w:rPr>
          <w:rFonts w:cs="Times New Roman"/>
          <w:lang w:val="ru-RU"/>
        </w:rPr>
        <w:t>ин</w:t>
      </w:r>
      <w:r w:rsidRPr="00820E63">
        <w:rPr>
          <w:rFonts w:cs="Times New Roman"/>
          <w:spacing w:val="-1"/>
          <w:lang w:val="ru-RU"/>
        </w:rPr>
        <w:t>а</w:t>
      </w:r>
      <w:r w:rsidRPr="00820E63">
        <w:rPr>
          <w:rFonts w:cs="Times New Roman"/>
          <w:lang w:val="ru-RU"/>
        </w:rPr>
        <w:t>н</w:t>
      </w:r>
      <w:r w:rsidRPr="00820E63">
        <w:rPr>
          <w:rFonts w:cs="Times New Roman"/>
          <w:spacing w:val="-1"/>
          <w:lang w:val="ru-RU"/>
        </w:rPr>
        <w:t>с</w:t>
      </w:r>
      <w:r w:rsidRPr="00820E63">
        <w:rPr>
          <w:rFonts w:cs="Times New Roman"/>
          <w:lang w:val="ru-RU"/>
        </w:rPr>
        <w:t>ов</w:t>
      </w:r>
      <w:r w:rsidRPr="00820E63">
        <w:rPr>
          <w:rFonts w:cs="Times New Roman"/>
          <w:spacing w:val="8"/>
          <w:lang w:val="ru-RU"/>
        </w:rPr>
        <w:t>о</w:t>
      </w:r>
      <w:r w:rsidRPr="00820E63">
        <w:rPr>
          <w:rFonts w:cs="Times New Roman"/>
          <w:lang w:val="ru-RU"/>
        </w:rPr>
        <w:t xml:space="preserve">- </w:t>
      </w:r>
      <w:r w:rsidRPr="00820E63">
        <w:rPr>
          <w:rFonts w:cs="Times New Roman"/>
          <w:spacing w:val="2"/>
          <w:lang w:val="ru-RU"/>
        </w:rPr>
        <w:lastRenderedPageBreak/>
        <w:t>х</w:t>
      </w:r>
      <w:r w:rsidRPr="00820E63">
        <w:rPr>
          <w:rFonts w:cs="Times New Roman"/>
          <w:lang w:val="ru-RU"/>
        </w:rPr>
        <w:t>оз</w:t>
      </w:r>
      <w:r w:rsidRPr="00820E63">
        <w:rPr>
          <w:rFonts w:cs="Times New Roman"/>
          <w:spacing w:val="-3"/>
          <w:lang w:val="ru-RU"/>
        </w:rPr>
        <w:t>я</w:t>
      </w:r>
      <w:r w:rsidRPr="00820E63">
        <w:rPr>
          <w:rFonts w:cs="Times New Roman"/>
          <w:lang w:val="ru-RU"/>
        </w:rPr>
        <w:t>й</w:t>
      </w:r>
      <w:r w:rsidRPr="00820E63">
        <w:rPr>
          <w:rFonts w:cs="Times New Roman"/>
          <w:spacing w:val="-1"/>
          <w:lang w:val="ru-RU"/>
        </w:rPr>
        <w:t>с</w:t>
      </w:r>
      <w:r w:rsidRPr="00820E63">
        <w:rPr>
          <w:rFonts w:cs="Times New Roman"/>
          <w:lang w:val="ru-RU"/>
        </w:rPr>
        <w:t>тв</w:t>
      </w:r>
      <w:r w:rsidRPr="00820E63">
        <w:rPr>
          <w:rFonts w:cs="Times New Roman"/>
          <w:spacing w:val="-2"/>
          <w:lang w:val="ru-RU"/>
        </w:rPr>
        <w:t>е</w:t>
      </w:r>
      <w:r w:rsidRPr="00820E63">
        <w:rPr>
          <w:rFonts w:cs="Times New Roman"/>
          <w:lang w:val="ru-RU"/>
        </w:rPr>
        <w:t>нн</w:t>
      </w:r>
      <w:r w:rsidRPr="00820E63">
        <w:rPr>
          <w:rFonts w:cs="Times New Roman"/>
          <w:spacing w:val="-3"/>
          <w:lang w:val="ru-RU"/>
        </w:rPr>
        <w:t>о</w:t>
      </w:r>
      <w:r w:rsidRPr="00820E63">
        <w:rPr>
          <w:rFonts w:cs="Times New Roman"/>
          <w:lang w:val="ru-RU"/>
        </w:rPr>
        <w:t>й</w:t>
      </w:r>
      <w:r w:rsidRPr="00820E63">
        <w:rPr>
          <w:rFonts w:cs="Times New Roman"/>
          <w:spacing w:val="27"/>
          <w:lang w:val="ru-RU"/>
        </w:rPr>
        <w:t xml:space="preserve"> </w:t>
      </w:r>
      <w:r w:rsidRPr="00820E63">
        <w:rPr>
          <w:rFonts w:cs="Times New Roman"/>
          <w:lang w:val="ru-RU"/>
        </w:rPr>
        <w:t>д</w:t>
      </w:r>
      <w:r w:rsidRPr="00820E63">
        <w:rPr>
          <w:rFonts w:cs="Times New Roman"/>
          <w:spacing w:val="-1"/>
          <w:lang w:val="ru-RU"/>
        </w:rPr>
        <w:t>е</w:t>
      </w:r>
      <w:r w:rsidRPr="00820E63">
        <w:rPr>
          <w:rFonts w:cs="Times New Roman"/>
          <w:lang w:val="ru-RU"/>
        </w:rPr>
        <w:t>ят</w:t>
      </w:r>
      <w:r w:rsidRPr="00820E63">
        <w:rPr>
          <w:rFonts w:cs="Times New Roman"/>
          <w:spacing w:val="-1"/>
          <w:lang w:val="ru-RU"/>
        </w:rPr>
        <w:t>е</w:t>
      </w:r>
      <w:r w:rsidRPr="00820E63">
        <w:rPr>
          <w:rFonts w:cs="Times New Roman"/>
          <w:lang w:val="ru-RU"/>
        </w:rPr>
        <w:t>л</w:t>
      </w:r>
      <w:r w:rsidRPr="00820E63">
        <w:rPr>
          <w:rFonts w:cs="Times New Roman"/>
          <w:spacing w:val="-2"/>
          <w:lang w:val="ru-RU"/>
        </w:rPr>
        <w:t>ь</w:t>
      </w:r>
      <w:r w:rsidRPr="00820E63">
        <w:rPr>
          <w:rFonts w:cs="Times New Roman"/>
          <w:lang w:val="ru-RU"/>
        </w:rPr>
        <w:t>но</w:t>
      </w:r>
      <w:r w:rsidRPr="00820E63">
        <w:rPr>
          <w:rFonts w:cs="Times New Roman"/>
          <w:spacing w:val="-1"/>
          <w:lang w:val="ru-RU"/>
        </w:rPr>
        <w:t>с</w:t>
      </w:r>
      <w:r w:rsidRPr="00820E63">
        <w:rPr>
          <w:rFonts w:cs="Times New Roman"/>
          <w:lang w:val="ru-RU"/>
        </w:rPr>
        <w:t>ти</w:t>
      </w:r>
      <w:r w:rsidRPr="00820E63">
        <w:rPr>
          <w:rFonts w:cs="Times New Roman"/>
          <w:spacing w:val="27"/>
          <w:lang w:val="ru-RU"/>
        </w:rPr>
        <w:t xml:space="preserve"> </w:t>
      </w:r>
      <w:r w:rsidRPr="00820E63">
        <w:rPr>
          <w:rFonts w:cs="Times New Roman"/>
          <w:lang w:val="ru-RU"/>
        </w:rPr>
        <w:t>т</w:t>
      </w:r>
      <w:r w:rsidRPr="00820E63">
        <w:rPr>
          <w:rFonts w:cs="Times New Roman"/>
          <w:spacing w:val="-1"/>
          <w:lang w:val="ru-RU"/>
        </w:rPr>
        <w:t>е</w:t>
      </w:r>
      <w:r w:rsidRPr="00820E63">
        <w:rPr>
          <w:rFonts w:cs="Times New Roman"/>
          <w:spacing w:val="-2"/>
          <w:lang w:val="ru-RU"/>
        </w:rPr>
        <w:t>п</w:t>
      </w:r>
      <w:r w:rsidRPr="00820E63">
        <w:rPr>
          <w:rFonts w:cs="Times New Roman"/>
          <w:lang w:val="ru-RU"/>
        </w:rPr>
        <w:t>ло</w:t>
      </w:r>
      <w:r w:rsidRPr="00820E63">
        <w:rPr>
          <w:rFonts w:cs="Times New Roman"/>
          <w:spacing w:val="-1"/>
          <w:lang w:val="ru-RU"/>
        </w:rPr>
        <w:t>с</w:t>
      </w:r>
      <w:r w:rsidRPr="00820E63">
        <w:rPr>
          <w:rFonts w:cs="Times New Roman"/>
          <w:lang w:val="ru-RU"/>
        </w:rPr>
        <w:t>н</w:t>
      </w:r>
      <w:r w:rsidRPr="00820E63">
        <w:rPr>
          <w:rFonts w:cs="Times New Roman"/>
          <w:spacing w:val="-1"/>
          <w:lang w:val="ru-RU"/>
        </w:rPr>
        <w:t>а</w:t>
      </w:r>
      <w:r w:rsidRPr="00820E63">
        <w:rPr>
          <w:rFonts w:cs="Times New Roman"/>
          <w:lang w:val="ru-RU"/>
        </w:rPr>
        <w:t>бж</w:t>
      </w:r>
      <w:r w:rsidRPr="00820E63">
        <w:rPr>
          <w:rFonts w:cs="Times New Roman"/>
          <w:spacing w:val="-1"/>
          <w:lang w:val="ru-RU"/>
        </w:rPr>
        <w:t>а</w:t>
      </w:r>
      <w:r w:rsidRPr="00820E63">
        <w:rPr>
          <w:rFonts w:cs="Times New Roman"/>
          <w:lang w:val="ru-RU"/>
        </w:rPr>
        <w:t>ющих</w:t>
      </w:r>
      <w:r w:rsidRPr="00820E63">
        <w:rPr>
          <w:rFonts w:cs="Times New Roman"/>
          <w:spacing w:val="26"/>
          <w:lang w:val="ru-RU"/>
        </w:rPr>
        <w:t xml:space="preserve"> </w:t>
      </w:r>
      <w:r w:rsidRPr="00820E63">
        <w:rPr>
          <w:rFonts w:cs="Times New Roman"/>
          <w:lang w:val="ru-RU"/>
        </w:rPr>
        <w:t>и</w:t>
      </w:r>
      <w:r w:rsidRPr="00820E63">
        <w:rPr>
          <w:rFonts w:cs="Times New Roman"/>
          <w:spacing w:val="24"/>
          <w:lang w:val="ru-RU"/>
        </w:rPr>
        <w:t xml:space="preserve"> </w:t>
      </w:r>
      <w:r w:rsidRPr="00820E63">
        <w:rPr>
          <w:rFonts w:cs="Times New Roman"/>
          <w:lang w:val="ru-RU"/>
        </w:rPr>
        <w:t>т</w:t>
      </w:r>
      <w:r w:rsidRPr="00820E63">
        <w:rPr>
          <w:rFonts w:cs="Times New Roman"/>
          <w:spacing w:val="-1"/>
          <w:lang w:val="ru-RU"/>
        </w:rPr>
        <w:t>е</w:t>
      </w:r>
      <w:r w:rsidRPr="00820E63">
        <w:rPr>
          <w:rFonts w:cs="Times New Roman"/>
          <w:lang w:val="ru-RU"/>
        </w:rPr>
        <w:t>пло</w:t>
      </w:r>
      <w:r w:rsidRPr="00820E63">
        <w:rPr>
          <w:rFonts w:cs="Times New Roman"/>
          <w:spacing w:val="-1"/>
          <w:lang w:val="ru-RU"/>
        </w:rPr>
        <w:t>се</w:t>
      </w:r>
      <w:r w:rsidRPr="00820E63">
        <w:rPr>
          <w:rFonts w:cs="Times New Roman"/>
          <w:lang w:val="ru-RU"/>
        </w:rPr>
        <w:t>т</w:t>
      </w:r>
      <w:r w:rsidRPr="00820E63">
        <w:rPr>
          <w:rFonts w:cs="Times New Roman"/>
          <w:spacing w:val="-1"/>
          <w:lang w:val="ru-RU"/>
        </w:rPr>
        <w:t>е</w:t>
      </w:r>
      <w:r w:rsidRPr="00820E63">
        <w:rPr>
          <w:rFonts w:cs="Times New Roman"/>
          <w:lang w:val="ru-RU"/>
        </w:rPr>
        <w:t>в</w:t>
      </w:r>
      <w:r w:rsidRPr="00820E63">
        <w:rPr>
          <w:rFonts w:cs="Times New Roman"/>
          <w:spacing w:val="-1"/>
          <w:lang w:val="ru-RU"/>
        </w:rPr>
        <w:t>ы</w:t>
      </w:r>
      <w:r w:rsidRPr="00820E63">
        <w:rPr>
          <w:rFonts w:cs="Times New Roman"/>
          <w:lang w:val="ru-RU"/>
        </w:rPr>
        <w:t>х.</w:t>
      </w:r>
      <w:r w:rsidRPr="00820E63">
        <w:rPr>
          <w:rFonts w:cs="Times New Roman"/>
          <w:spacing w:val="28"/>
          <w:lang w:val="ru-RU"/>
        </w:rPr>
        <w:t xml:space="preserve"> </w:t>
      </w:r>
    </w:p>
    <w:p w14:paraId="2EE9A0E0" w14:textId="77777777" w:rsidR="00BF42A8" w:rsidRPr="00820E63" w:rsidRDefault="00BF42A8" w:rsidP="00BF42A8">
      <w:pPr>
        <w:pStyle w:val="a1"/>
        <w:rPr>
          <w:rFonts w:cs="Times New Roman"/>
          <w:b/>
        </w:rPr>
      </w:pPr>
    </w:p>
    <w:p w14:paraId="53CD8E96" w14:textId="77777777" w:rsidR="00BF42A8" w:rsidRPr="00820E63" w:rsidRDefault="00B82B27" w:rsidP="00BF42A8">
      <w:pPr>
        <w:pStyle w:val="2"/>
        <w:ind w:left="0" w:firstLine="0"/>
      </w:pPr>
      <w:hyperlink r:id="rId133" w:anchor="bookmark96" w:history="1">
        <w:bookmarkStart w:id="307" w:name="_Toc30058755"/>
        <w:bookmarkStart w:id="308" w:name="_Toc31810106"/>
        <w:bookmarkStart w:id="309" w:name="_Toc152146409"/>
        <w:r w:rsidR="00BF42A8" w:rsidRPr="00820E63">
          <w:t>Часть 11. ЦЕНЫ (ТАРИФЫ) В СФЕРЕ ТЕПЛОСНАБЖЕНИЯ</w:t>
        </w:r>
        <w:bookmarkEnd w:id="307"/>
        <w:bookmarkEnd w:id="308"/>
        <w:bookmarkEnd w:id="309"/>
      </w:hyperlink>
    </w:p>
    <w:p w14:paraId="0FE3E8D6" w14:textId="77777777" w:rsidR="00BF42A8" w:rsidRPr="00820E63" w:rsidRDefault="00BF42A8" w:rsidP="00BF42A8">
      <w:pPr>
        <w:rPr>
          <w:rFonts w:cs="Times New Roman"/>
          <w:lang w:eastAsia="ru-RU"/>
        </w:rPr>
      </w:pPr>
    </w:p>
    <w:p w14:paraId="35681323" w14:textId="77777777" w:rsidR="00BF42A8" w:rsidRPr="00820E63" w:rsidRDefault="00BF42A8" w:rsidP="00BF42A8">
      <w:pPr>
        <w:pStyle w:val="2"/>
        <w:ind w:left="0" w:firstLine="0"/>
        <w:rPr>
          <w:szCs w:val="22"/>
        </w:rPr>
      </w:pPr>
      <w:bookmarkStart w:id="310" w:name="_Toc152146410"/>
      <w:r w:rsidRPr="00820E63">
        <w:rPr>
          <w:szCs w:val="22"/>
        </w:rPr>
        <w:t xml:space="preserve">1.11.1 </w:t>
      </w:r>
      <w:hyperlink r:id="rId134" w:anchor="bookmark97" w:history="1">
        <w:r w:rsidRPr="00820E63">
          <w:rPr>
            <w:szCs w:val="22"/>
          </w:rPr>
          <w:t>Описание динамики утвержденных цен (тарифов), устанавливаемых органами</w:t>
        </w:r>
      </w:hyperlink>
      <w:r w:rsidRPr="00820E63">
        <w:rPr>
          <w:szCs w:val="22"/>
        </w:rPr>
        <w:t xml:space="preserve"> </w:t>
      </w:r>
      <w:hyperlink r:id="rId135" w:anchor="bookmark97" w:history="1">
        <w:r w:rsidRPr="00820E63">
          <w:rPr>
            <w:szCs w:val="22"/>
          </w:rPr>
          <w:t>исполнительной власти субъекта Российской Федерации в области государственного</w:t>
        </w:r>
      </w:hyperlink>
      <w:r w:rsidRPr="00820E63">
        <w:rPr>
          <w:szCs w:val="22"/>
        </w:rPr>
        <w:t xml:space="preserve"> </w:t>
      </w:r>
      <w:hyperlink r:id="rId136" w:anchor="bookmark97" w:history="1">
        <w:r w:rsidRPr="00820E63">
          <w:rPr>
            <w:szCs w:val="22"/>
          </w:rPr>
          <w:t>регулирования цен (тарифов) по каждому из регулируемых видов деятельности и по</w:t>
        </w:r>
      </w:hyperlink>
      <w:r w:rsidRPr="00820E63">
        <w:rPr>
          <w:szCs w:val="22"/>
        </w:rPr>
        <w:t xml:space="preserve"> </w:t>
      </w:r>
      <w:hyperlink r:id="rId137" w:anchor="bookmark97" w:history="1">
        <w:r w:rsidRPr="00820E63">
          <w:rPr>
            <w:szCs w:val="22"/>
          </w:rPr>
          <w:t>каждой теплосетевой и теплоснабжающей организации с учетом последних 3 лет</w:t>
        </w:r>
        <w:bookmarkEnd w:id="310"/>
        <w:r w:rsidRPr="00820E63">
          <w:rPr>
            <w:szCs w:val="22"/>
          </w:rPr>
          <w:t xml:space="preserve"> </w:t>
        </w:r>
      </w:hyperlink>
    </w:p>
    <w:p w14:paraId="74B304CC" w14:textId="77777777" w:rsidR="00BF42A8" w:rsidRPr="00820E63" w:rsidRDefault="00BF42A8" w:rsidP="00BF42A8">
      <w:pPr>
        <w:pStyle w:val="a1"/>
        <w:rPr>
          <w:rFonts w:cs="Times New Roman"/>
          <w:lang w:eastAsia="ru-RU"/>
        </w:rPr>
      </w:pPr>
    </w:p>
    <w:p w14:paraId="12CBF335" w14:textId="77777777" w:rsidR="00BF42A8" w:rsidRPr="00820E63" w:rsidRDefault="00BF42A8" w:rsidP="00BF42A8">
      <w:pPr>
        <w:spacing w:before="400" w:after="200"/>
        <w:rPr>
          <w:rFonts w:cs="Times New Roman"/>
        </w:rPr>
      </w:pPr>
      <w:r w:rsidRPr="00820E63">
        <w:rPr>
          <w:rFonts w:cs="Times New Roman"/>
          <w:b/>
        </w:rPr>
        <w:t xml:space="preserve">Таблица 1.11.1.1 - </w:t>
      </w:r>
      <w:r w:rsidR="00A169A9" w:rsidRPr="00820E63">
        <w:rPr>
          <w:rFonts w:cs="Times New Roman"/>
          <w:b/>
        </w:rPr>
        <w:t xml:space="preserve">Тариф на тепловую энергию (мощность), поставляемую потребителям </w:t>
      </w:r>
      <w:r w:rsidR="002203B9" w:rsidRPr="00820E63">
        <w:rPr>
          <w:rFonts w:cs="Times New Roman"/>
          <w:b/>
        </w:rPr>
        <w:t>МУП «ОЭТС»</w:t>
      </w:r>
      <w:r w:rsidR="000B073B" w:rsidRPr="00820E63">
        <w:rPr>
          <w:rFonts w:cs="Times New Roman"/>
        </w:rPr>
        <w:t xml:space="preserve"> </w:t>
      </w:r>
    </w:p>
    <w:tbl>
      <w:tblPr>
        <w:tblW w:w="8505" w:type="dxa"/>
        <w:tblInd w:w="-5" w:type="dxa"/>
        <w:tblLook w:val="04A0" w:firstRow="1" w:lastRow="0" w:firstColumn="1" w:lastColumn="0" w:noHBand="0" w:noVBand="1"/>
      </w:tblPr>
      <w:tblGrid>
        <w:gridCol w:w="2552"/>
        <w:gridCol w:w="2410"/>
        <w:gridCol w:w="1780"/>
        <w:gridCol w:w="1763"/>
      </w:tblGrid>
      <w:tr w:rsidR="006159DA" w:rsidRPr="00820E63" w14:paraId="1563E7ED" w14:textId="77777777" w:rsidTr="006159DA">
        <w:trPr>
          <w:trHeight w:val="300"/>
          <w:tblHeader/>
        </w:trPr>
        <w:tc>
          <w:tcPr>
            <w:tcW w:w="255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53DFDB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Вид тарифа</w:t>
            </w:r>
          </w:p>
        </w:tc>
        <w:tc>
          <w:tcPr>
            <w:tcW w:w="2410" w:type="dxa"/>
            <w:tcBorders>
              <w:top w:val="single" w:sz="4" w:space="0" w:color="auto"/>
              <w:left w:val="nil"/>
              <w:bottom w:val="single" w:sz="4" w:space="0" w:color="auto"/>
              <w:right w:val="single" w:sz="4" w:space="0" w:color="auto"/>
            </w:tcBorders>
            <w:shd w:val="clear" w:color="000000" w:fill="F2F2F2"/>
            <w:noWrap/>
            <w:vAlign w:val="center"/>
            <w:hideMark/>
          </w:tcPr>
          <w:p w14:paraId="263B179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Период</w:t>
            </w:r>
          </w:p>
        </w:tc>
        <w:tc>
          <w:tcPr>
            <w:tcW w:w="1780" w:type="dxa"/>
            <w:tcBorders>
              <w:top w:val="single" w:sz="4" w:space="0" w:color="auto"/>
              <w:left w:val="nil"/>
              <w:bottom w:val="single" w:sz="4" w:space="0" w:color="auto"/>
              <w:right w:val="single" w:sz="4" w:space="0" w:color="auto"/>
            </w:tcBorders>
            <w:shd w:val="clear" w:color="000000" w:fill="F2F2F2"/>
            <w:noWrap/>
            <w:vAlign w:val="center"/>
            <w:hideMark/>
          </w:tcPr>
          <w:p w14:paraId="4403F77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Вода</w:t>
            </w:r>
          </w:p>
        </w:tc>
        <w:tc>
          <w:tcPr>
            <w:tcW w:w="1763" w:type="dxa"/>
            <w:tcBorders>
              <w:top w:val="single" w:sz="4" w:space="0" w:color="auto"/>
              <w:left w:val="nil"/>
              <w:bottom w:val="single" w:sz="4" w:space="0" w:color="auto"/>
              <w:right w:val="single" w:sz="4" w:space="0" w:color="auto"/>
            </w:tcBorders>
            <w:shd w:val="clear" w:color="000000" w:fill="F2F2F2"/>
            <w:noWrap/>
            <w:vAlign w:val="center"/>
            <w:hideMark/>
          </w:tcPr>
          <w:p w14:paraId="67391EE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Прирост тарифа, %</w:t>
            </w:r>
          </w:p>
        </w:tc>
      </w:tr>
      <w:tr w:rsidR="006159DA" w:rsidRPr="00820E63" w14:paraId="0E022295"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4C53EAC"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п. Армань</w:t>
            </w:r>
          </w:p>
        </w:tc>
      </w:tr>
      <w:tr w:rsidR="006159DA" w:rsidRPr="00820E63" w14:paraId="18FC3C83" w14:textId="77777777" w:rsidTr="006159DA">
        <w:trPr>
          <w:trHeight w:val="57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2F5564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6159DA" w:rsidRPr="00820E63" w14:paraId="69E5574E"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AA291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5DF7040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6861CAD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11993,9</w:t>
            </w:r>
          </w:p>
        </w:tc>
        <w:tc>
          <w:tcPr>
            <w:tcW w:w="1763" w:type="dxa"/>
            <w:tcBorders>
              <w:top w:val="nil"/>
              <w:left w:val="nil"/>
              <w:bottom w:val="single" w:sz="4" w:space="0" w:color="auto"/>
              <w:right w:val="single" w:sz="4" w:space="0" w:color="auto"/>
            </w:tcBorders>
            <w:shd w:val="clear" w:color="auto" w:fill="auto"/>
            <w:noWrap/>
            <w:vAlign w:val="center"/>
            <w:hideMark/>
          </w:tcPr>
          <w:p w14:paraId="0AAEAB1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5D995C85"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1E534B04"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7C719FB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2E08D8F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12037,39</w:t>
            </w:r>
          </w:p>
        </w:tc>
        <w:tc>
          <w:tcPr>
            <w:tcW w:w="1763" w:type="dxa"/>
            <w:tcBorders>
              <w:top w:val="nil"/>
              <w:left w:val="nil"/>
              <w:bottom w:val="single" w:sz="4" w:space="0" w:color="auto"/>
              <w:right w:val="single" w:sz="4" w:space="0" w:color="auto"/>
            </w:tcBorders>
            <w:shd w:val="clear" w:color="auto" w:fill="auto"/>
            <w:noWrap/>
            <w:vAlign w:val="center"/>
            <w:hideMark/>
          </w:tcPr>
          <w:p w14:paraId="2479540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0,4</w:t>
            </w:r>
          </w:p>
        </w:tc>
      </w:tr>
      <w:tr w:rsidR="006159DA" w:rsidRPr="00820E63" w14:paraId="0D39100B"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F7F3B32"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2F0EE80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69E8EA0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11210</w:t>
            </w:r>
          </w:p>
        </w:tc>
        <w:tc>
          <w:tcPr>
            <w:tcW w:w="1763" w:type="dxa"/>
            <w:tcBorders>
              <w:top w:val="nil"/>
              <w:left w:val="nil"/>
              <w:bottom w:val="single" w:sz="4" w:space="0" w:color="auto"/>
              <w:right w:val="single" w:sz="4" w:space="0" w:color="auto"/>
            </w:tcBorders>
            <w:shd w:val="clear" w:color="auto" w:fill="auto"/>
            <w:noWrap/>
            <w:vAlign w:val="center"/>
            <w:hideMark/>
          </w:tcPr>
          <w:p w14:paraId="2765F37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-6,9</w:t>
            </w:r>
          </w:p>
        </w:tc>
      </w:tr>
      <w:tr w:rsidR="006159DA" w:rsidRPr="00820E63" w14:paraId="449FA0F8"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1292F3D"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4062EA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7C394B7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11579,33</w:t>
            </w:r>
          </w:p>
        </w:tc>
        <w:tc>
          <w:tcPr>
            <w:tcW w:w="1763" w:type="dxa"/>
            <w:tcBorders>
              <w:top w:val="nil"/>
              <w:left w:val="nil"/>
              <w:bottom w:val="single" w:sz="4" w:space="0" w:color="auto"/>
              <w:right w:val="single" w:sz="4" w:space="0" w:color="auto"/>
            </w:tcBorders>
            <w:shd w:val="clear" w:color="auto" w:fill="auto"/>
            <w:noWrap/>
            <w:vAlign w:val="center"/>
            <w:hideMark/>
          </w:tcPr>
          <w:p w14:paraId="3D10B29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w:t>
            </w:r>
          </w:p>
        </w:tc>
      </w:tr>
      <w:tr w:rsidR="006159DA" w:rsidRPr="00820E63" w14:paraId="754D3045"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AEF35B1"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5EB9AD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3AA03E9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12747,59</w:t>
            </w:r>
          </w:p>
        </w:tc>
        <w:tc>
          <w:tcPr>
            <w:tcW w:w="1763" w:type="dxa"/>
            <w:tcBorders>
              <w:top w:val="nil"/>
              <w:left w:val="nil"/>
              <w:bottom w:val="single" w:sz="4" w:space="0" w:color="auto"/>
              <w:right w:val="single" w:sz="4" w:space="0" w:color="auto"/>
            </w:tcBorders>
            <w:shd w:val="clear" w:color="auto" w:fill="auto"/>
            <w:noWrap/>
            <w:vAlign w:val="center"/>
            <w:hideMark/>
          </w:tcPr>
          <w:p w14:paraId="308EE75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10,1</w:t>
            </w:r>
          </w:p>
        </w:tc>
      </w:tr>
      <w:tr w:rsidR="006159DA" w:rsidRPr="00820E63" w14:paraId="4BC09F44"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41AE1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6159DA" w:rsidRPr="00820E63" w14:paraId="492A9CFE"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AAD7A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30202DB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5D86654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14392,68</w:t>
            </w:r>
          </w:p>
        </w:tc>
        <w:tc>
          <w:tcPr>
            <w:tcW w:w="1763" w:type="dxa"/>
            <w:tcBorders>
              <w:top w:val="nil"/>
              <w:left w:val="nil"/>
              <w:bottom w:val="single" w:sz="4" w:space="0" w:color="auto"/>
              <w:right w:val="single" w:sz="4" w:space="0" w:color="auto"/>
            </w:tcBorders>
            <w:shd w:val="clear" w:color="auto" w:fill="auto"/>
            <w:noWrap/>
            <w:vAlign w:val="center"/>
            <w:hideMark/>
          </w:tcPr>
          <w:p w14:paraId="07E722B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23238607"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02D59B10"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57AA5FA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3E251F6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14444,87</w:t>
            </w:r>
          </w:p>
        </w:tc>
        <w:tc>
          <w:tcPr>
            <w:tcW w:w="1763" w:type="dxa"/>
            <w:tcBorders>
              <w:top w:val="nil"/>
              <w:left w:val="nil"/>
              <w:bottom w:val="single" w:sz="4" w:space="0" w:color="auto"/>
              <w:right w:val="single" w:sz="4" w:space="0" w:color="auto"/>
            </w:tcBorders>
            <w:shd w:val="clear" w:color="auto" w:fill="auto"/>
            <w:noWrap/>
            <w:vAlign w:val="center"/>
            <w:hideMark/>
          </w:tcPr>
          <w:p w14:paraId="3133968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0,4</w:t>
            </w:r>
          </w:p>
        </w:tc>
      </w:tr>
      <w:tr w:rsidR="006159DA" w:rsidRPr="00820E63" w14:paraId="3815FFA2"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24D9761D"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4594F98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7F354BF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13895,2</w:t>
            </w:r>
          </w:p>
        </w:tc>
        <w:tc>
          <w:tcPr>
            <w:tcW w:w="1763" w:type="dxa"/>
            <w:tcBorders>
              <w:top w:val="nil"/>
              <w:left w:val="nil"/>
              <w:bottom w:val="single" w:sz="4" w:space="0" w:color="auto"/>
              <w:right w:val="single" w:sz="4" w:space="0" w:color="auto"/>
            </w:tcBorders>
            <w:shd w:val="clear" w:color="auto" w:fill="auto"/>
            <w:noWrap/>
            <w:vAlign w:val="center"/>
            <w:hideMark/>
          </w:tcPr>
          <w:p w14:paraId="3AB11F9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-3,8</w:t>
            </w:r>
          </w:p>
        </w:tc>
      </w:tr>
      <w:tr w:rsidR="006159DA" w:rsidRPr="00820E63" w14:paraId="414D4889"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EFCB588"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7FCCE76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72D6B28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13895,2</w:t>
            </w:r>
          </w:p>
        </w:tc>
        <w:tc>
          <w:tcPr>
            <w:tcW w:w="1763" w:type="dxa"/>
            <w:tcBorders>
              <w:top w:val="nil"/>
              <w:left w:val="nil"/>
              <w:bottom w:val="single" w:sz="4" w:space="0" w:color="auto"/>
              <w:right w:val="single" w:sz="4" w:space="0" w:color="auto"/>
            </w:tcBorders>
            <w:shd w:val="clear" w:color="auto" w:fill="auto"/>
            <w:noWrap/>
            <w:vAlign w:val="center"/>
            <w:hideMark/>
          </w:tcPr>
          <w:p w14:paraId="318B1FB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69364727"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4CE4966C"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786B813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4F497FA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15297,11</w:t>
            </w:r>
          </w:p>
        </w:tc>
        <w:tc>
          <w:tcPr>
            <w:tcW w:w="1763" w:type="dxa"/>
            <w:tcBorders>
              <w:top w:val="nil"/>
              <w:left w:val="nil"/>
              <w:bottom w:val="single" w:sz="4" w:space="0" w:color="auto"/>
              <w:right w:val="single" w:sz="4" w:space="0" w:color="auto"/>
            </w:tcBorders>
            <w:shd w:val="clear" w:color="auto" w:fill="auto"/>
            <w:noWrap/>
            <w:vAlign w:val="center"/>
            <w:hideMark/>
          </w:tcPr>
          <w:p w14:paraId="51B35E5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10,1</w:t>
            </w:r>
          </w:p>
        </w:tc>
      </w:tr>
      <w:tr w:rsidR="006159DA" w:rsidRPr="00820E63" w14:paraId="62DB92E4"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2549B6D"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Балаганное</w:t>
            </w:r>
          </w:p>
        </w:tc>
      </w:tr>
      <w:tr w:rsidR="006159DA" w:rsidRPr="00820E63" w14:paraId="1F2A6EF7" w14:textId="77777777" w:rsidTr="006159DA">
        <w:trPr>
          <w:trHeight w:val="57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9F1D0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6159DA" w:rsidRPr="00820E63" w14:paraId="65AD8499"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EFBB2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3CEB43D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28979C2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13743</w:t>
            </w:r>
          </w:p>
        </w:tc>
        <w:tc>
          <w:tcPr>
            <w:tcW w:w="1763" w:type="dxa"/>
            <w:tcBorders>
              <w:top w:val="nil"/>
              <w:left w:val="nil"/>
              <w:bottom w:val="single" w:sz="4" w:space="0" w:color="auto"/>
              <w:right w:val="single" w:sz="4" w:space="0" w:color="auto"/>
            </w:tcBorders>
            <w:shd w:val="clear" w:color="auto" w:fill="auto"/>
            <w:noWrap/>
            <w:vAlign w:val="center"/>
            <w:hideMark/>
          </w:tcPr>
          <w:p w14:paraId="5B4E4B5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7AB6EFFA"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4CC4D7AB"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36929F2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31F0617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14155,29</w:t>
            </w:r>
          </w:p>
        </w:tc>
        <w:tc>
          <w:tcPr>
            <w:tcW w:w="1763" w:type="dxa"/>
            <w:tcBorders>
              <w:top w:val="nil"/>
              <w:left w:val="nil"/>
              <w:bottom w:val="single" w:sz="4" w:space="0" w:color="auto"/>
              <w:right w:val="single" w:sz="4" w:space="0" w:color="auto"/>
            </w:tcBorders>
            <w:shd w:val="clear" w:color="auto" w:fill="auto"/>
            <w:noWrap/>
            <w:vAlign w:val="center"/>
            <w:hideMark/>
          </w:tcPr>
          <w:p w14:paraId="6DD7612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761667D7"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7214FB7"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33FC101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6802692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12548</w:t>
            </w:r>
          </w:p>
        </w:tc>
        <w:tc>
          <w:tcPr>
            <w:tcW w:w="1763" w:type="dxa"/>
            <w:tcBorders>
              <w:top w:val="nil"/>
              <w:left w:val="nil"/>
              <w:bottom w:val="single" w:sz="4" w:space="0" w:color="auto"/>
              <w:right w:val="single" w:sz="4" w:space="0" w:color="auto"/>
            </w:tcBorders>
            <w:shd w:val="clear" w:color="auto" w:fill="auto"/>
            <w:noWrap/>
            <w:vAlign w:val="center"/>
            <w:hideMark/>
          </w:tcPr>
          <w:p w14:paraId="3F88970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-11,4</w:t>
            </w:r>
          </w:p>
        </w:tc>
      </w:tr>
      <w:tr w:rsidR="006159DA" w:rsidRPr="00820E63" w14:paraId="46FEF3BD"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49A98D1"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49E5718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0242101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13088,01</w:t>
            </w:r>
          </w:p>
        </w:tc>
        <w:tc>
          <w:tcPr>
            <w:tcW w:w="1763" w:type="dxa"/>
            <w:tcBorders>
              <w:top w:val="nil"/>
              <w:left w:val="nil"/>
              <w:bottom w:val="single" w:sz="4" w:space="0" w:color="auto"/>
              <w:right w:val="single" w:sz="4" w:space="0" w:color="auto"/>
            </w:tcBorders>
            <w:shd w:val="clear" w:color="auto" w:fill="auto"/>
            <w:noWrap/>
            <w:vAlign w:val="center"/>
            <w:hideMark/>
          </w:tcPr>
          <w:p w14:paraId="3B6FB1A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4,3</w:t>
            </w:r>
          </w:p>
        </w:tc>
      </w:tr>
      <w:tr w:rsidR="006159DA" w:rsidRPr="00820E63" w14:paraId="544753D9"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DD9809D"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5C27D08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7E781F3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16379,55</w:t>
            </w:r>
          </w:p>
        </w:tc>
        <w:tc>
          <w:tcPr>
            <w:tcW w:w="1763" w:type="dxa"/>
            <w:tcBorders>
              <w:top w:val="nil"/>
              <w:left w:val="nil"/>
              <w:bottom w:val="single" w:sz="4" w:space="0" w:color="auto"/>
              <w:right w:val="single" w:sz="4" w:space="0" w:color="auto"/>
            </w:tcBorders>
            <w:shd w:val="clear" w:color="auto" w:fill="auto"/>
            <w:noWrap/>
            <w:vAlign w:val="center"/>
            <w:hideMark/>
          </w:tcPr>
          <w:p w14:paraId="6153509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25,1</w:t>
            </w:r>
          </w:p>
        </w:tc>
      </w:tr>
      <w:tr w:rsidR="006159DA" w:rsidRPr="00820E63" w14:paraId="76DD14AA"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87F0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6159DA" w:rsidRPr="00820E63" w14:paraId="11C9084D"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6EACA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22E255E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6006C44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16491,6</w:t>
            </w:r>
          </w:p>
        </w:tc>
        <w:tc>
          <w:tcPr>
            <w:tcW w:w="1763" w:type="dxa"/>
            <w:tcBorders>
              <w:top w:val="nil"/>
              <w:left w:val="nil"/>
              <w:bottom w:val="single" w:sz="4" w:space="0" w:color="auto"/>
              <w:right w:val="single" w:sz="4" w:space="0" w:color="auto"/>
            </w:tcBorders>
            <w:shd w:val="clear" w:color="auto" w:fill="auto"/>
            <w:noWrap/>
            <w:vAlign w:val="center"/>
            <w:hideMark/>
          </w:tcPr>
          <w:p w14:paraId="7EA4C29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63B7A3F9"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8501A5B"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410119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577FA35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16986,35</w:t>
            </w:r>
          </w:p>
        </w:tc>
        <w:tc>
          <w:tcPr>
            <w:tcW w:w="1763" w:type="dxa"/>
            <w:tcBorders>
              <w:top w:val="nil"/>
              <w:left w:val="nil"/>
              <w:bottom w:val="single" w:sz="4" w:space="0" w:color="auto"/>
              <w:right w:val="single" w:sz="4" w:space="0" w:color="auto"/>
            </w:tcBorders>
            <w:shd w:val="clear" w:color="auto" w:fill="auto"/>
            <w:noWrap/>
            <w:vAlign w:val="center"/>
            <w:hideMark/>
          </w:tcPr>
          <w:p w14:paraId="56AA70D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459BAF78"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171A6652"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AD4099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6381C43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15057,6</w:t>
            </w:r>
          </w:p>
        </w:tc>
        <w:tc>
          <w:tcPr>
            <w:tcW w:w="1763" w:type="dxa"/>
            <w:tcBorders>
              <w:top w:val="nil"/>
              <w:left w:val="nil"/>
              <w:bottom w:val="single" w:sz="4" w:space="0" w:color="auto"/>
              <w:right w:val="single" w:sz="4" w:space="0" w:color="auto"/>
            </w:tcBorders>
            <w:shd w:val="clear" w:color="auto" w:fill="auto"/>
            <w:noWrap/>
            <w:vAlign w:val="center"/>
            <w:hideMark/>
          </w:tcPr>
          <w:p w14:paraId="04517FA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-11,4</w:t>
            </w:r>
          </w:p>
        </w:tc>
      </w:tr>
      <w:tr w:rsidR="006159DA" w:rsidRPr="00820E63" w14:paraId="1748B6C0"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00A75B1A"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2F5E930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5A3ADE7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15705,61</w:t>
            </w:r>
          </w:p>
        </w:tc>
        <w:tc>
          <w:tcPr>
            <w:tcW w:w="1763" w:type="dxa"/>
            <w:tcBorders>
              <w:top w:val="nil"/>
              <w:left w:val="nil"/>
              <w:bottom w:val="single" w:sz="4" w:space="0" w:color="auto"/>
              <w:right w:val="single" w:sz="4" w:space="0" w:color="auto"/>
            </w:tcBorders>
            <w:shd w:val="clear" w:color="auto" w:fill="auto"/>
            <w:noWrap/>
            <w:vAlign w:val="center"/>
            <w:hideMark/>
          </w:tcPr>
          <w:p w14:paraId="1F76452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4,3</w:t>
            </w:r>
          </w:p>
        </w:tc>
      </w:tr>
      <w:tr w:rsidR="006159DA" w:rsidRPr="00820E63" w14:paraId="26CD2483"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B97B0B3"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562B1C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164ABE3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19655,46</w:t>
            </w:r>
          </w:p>
        </w:tc>
        <w:tc>
          <w:tcPr>
            <w:tcW w:w="1763" w:type="dxa"/>
            <w:tcBorders>
              <w:top w:val="nil"/>
              <w:left w:val="nil"/>
              <w:bottom w:val="single" w:sz="4" w:space="0" w:color="auto"/>
              <w:right w:val="single" w:sz="4" w:space="0" w:color="auto"/>
            </w:tcBorders>
            <w:shd w:val="clear" w:color="auto" w:fill="auto"/>
            <w:noWrap/>
            <w:vAlign w:val="center"/>
            <w:hideMark/>
          </w:tcPr>
          <w:p w14:paraId="4C7104A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25,1</w:t>
            </w:r>
          </w:p>
        </w:tc>
      </w:tr>
      <w:tr w:rsidR="006159DA" w:rsidRPr="00820E63" w14:paraId="0931216E"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6FE69E4"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Гадля</w:t>
            </w:r>
          </w:p>
        </w:tc>
      </w:tr>
      <w:tr w:rsidR="006159DA" w:rsidRPr="00820E63" w14:paraId="64850329" w14:textId="77777777" w:rsidTr="006159DA">
        <w:trPr>
          <w:trHeight w:val="57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CDC250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6159DA" w:rsidRPr="00820E63" w14:paraId="3E980FE4"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72DA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22FE95B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1BC25C9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10254,36</w:t>
            </w:r>
          </w:p>
        </w:tc>
        <w:tc>
          <w:tcPr>
            <w:tcW w:w="1763" w:type="dxa"/>
            <w:tcBorders>
              <w:top w:val="nil"/>
              <w:left w:val="nil"/>
              <w:bottom w:val="single" w:sz="4" w:space="0" w:color="auto"/>
              <w:right w:val="single" w:sz="4" w:space="0" w:color="auto"/>
            </w:tcBorders>
            <w:shd w:val="clear" w:color="auto" w:fill="auto"/>
            <w:noWrap/>
            <w:vAlign w:val="center"/>
            <w:hideMark/>
          </w:tcPr>
          <w:p w14:paraId="0A6778F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7C035D46"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AA68334"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110458E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6ED2744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12172,04</w:t>
            </w:r>
          </w:p>
        </w:tc>
        <w:tc>
          <w:tcPr>
            <w:tcW w:w="1763" w:type="dxa"/>
            <w:tcBorders>
              <w:top w:val="nil"/>
              <w:left w:val="nil"/>
              <w:bottom w:val="single" w:sz="4" w:space="0" w:color="auto"/>
              <w:right w:val="single" w:sz="4" w:space="0" w:color="auto"/>
            </w:tcBorders>
            <w:shd w:val="clear" w:color="auto" w:fill="auto"/>
            <w:noWrap/>
            <w:vAlign w:val="center"/>
            <w:hideMark/>
          </w:tcPr>
          <w:p w14:paraId="1AC4692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18,7</w:t>
            </w:r>
          </w:p>
        </w:tc>
      </w:tr>
      <w:tr w:rsidR="006159DA" w:rsidRPr="00820E63" w14:paraId="39AB729B"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281E51A6"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2E2F13A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5F1229B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12172,04</w:t>
            </w:r>
          </w:p>
        </w:tc>
        <w:tc>
          <w:tcPr>
            <w:tcW w:w="1763" w:type="dxa"/>
            <w:tcBorders>
              <w:top w:val="nil"/>
              <w:left w:val="nil"/>
              <w:bottom w:val="single" w:sz="4" w:space="0" w:color="auto"/>
              <w:right w:val="single" w:sz="4" w:space="0" w:color="auto"/>
            </w:tcBorders>
            <w:shd w:val="clear" w:color="auto" w:fill="auto"/>
            <w:noWrap/>
            <w:vAlign w:val="center"/>
            <w:hideMark/>
          </w:tcPr>
          <w:p w14:paraId="56D80E5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1CF50379"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01586AF8"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380C6A9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4F61C2B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12238,29</w:t>
            </w:r>
          </w:p>
        </w:tc>
        <w:tc>
          <w:tcPr>
            <w:tcW w:w="1763" w:type="dxa"/>
            <w:tcBorders>
              <w:top w:val="nil"/>
              <w:left w:val="nil"/>
              <w:bottom w:val="single" w:sz="4" w:space="0" w:color="auto"/>
              <w:right w:val="single" w:sz="4" w:space="0" w:color="auto"/>
            </w:tcBorders>
            <w:shd w:val="clear" w:color="auto" w:fill="auto"/>
            <w:noWrap/>
            <w:vAlign w:val="center"/>
            <w:hideMark/>
          </w:tcPr>
          <w:p w14:paraId="747739E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0,5</w:t>
            </w:r>
          </w:p>
        </w:tc>
      </w:tr>
      <w:tr w:rsidR="006159DA" w:rsidRPr="00820E63" w14:paraId="6F83AEF0"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7E930767"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990017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54940BD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15403,96</w:t>
            </w:r>
          </w:p>
        </w:tc>
        <w:tc>
          <w:tcPr>
            <w:tcW w:w="1763" w:type="dxa"/>
            <w:tcBorders>
              <w:top w:val="nil"/>
              <w:left w:val="nil"/>
              <w:bottom w:val="single" w:sz="4" w:space="0" w:color="auto"/>
              <w:right w:val="single" w:sz="4" w:space="0" w:color="auto"/>
            </w:tcBorders>
            <w:shd w:val="clear" w:color="auto" w:fill="auto"/>
            <w:noWrap/>
            <w:vAlign w:val="center"/>
            <w:hideMark/>
          </w:tcPr>
          <w:p w14:paraId="4E961A8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25,9</w:t>
            </w:r>
          </w:p>
        </w:tc>
      </w:tr>
      <w:tr w:rsidR="006159DA" w:rsidRPr="00820E63" w14:paraId="5461356D"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B127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6159DA" w:rsidRPr="00820E63" w14:paraId="01F63FA4"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4B85A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5C52C5C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6E7993D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12305,23</w:t>
            </w:r>
          </w:p>
        </w:tc>
        <w:tc>
          <w:tcPr>
            <w:tcW w:w="1763" w:type="dxa"/>
            <w:tcBorders>
              <w:top w:val="nil"/>
              <w:left w:val="nil"/>
              <w:bottom w:val="single" w:sz="4" w:space="0" w:color="auto"/>
              <w:right w:val="single" w:sz="4" w:space="0" w:color="auto"/>
            </w:tcBorders>
            <w:shd w:val="clear" w:color="auto" w:fill="auto"/>
            <w:noWrap/>
            <w:vAlign w:val="center"/>
            <w:hideMark/>
          </w:tcPr>
          <w:p w14:paraId="492A972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5159053E"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EF42315"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56F2D8C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3D73870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14606,45</w:t>
            </w:r>
          </w:p>
        </w:tc>
        <w:tc>
          <w:tcPr>
            <w:tcW w:w="1763" w:type="dxa"/>
            <w:tcBorders>
              <w:top w:val="nil"/>
              <w:left w:val="nil"/>
              <w:bottom w:val="single" w:sz="4" w:space="0" w:color="auto"/>
              <w:right w:val="single" w:sz="4" w:space="0" w:color="auto"/>
            </w:tcBorders>
            <w:shd w:val="clear" w:color="auto" w:fill="auto"/>
            <w:noWrap/>
            <w:vAlign w:val="center"/>
            <w:hideMark/>
          </w:tcPr>
          <w:p w14:paraId="1410535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18,7</w:t>
            </w:r>
          </w:p>
        </w:tc>
      </w:tr>
      <w:tr w:rsidR="006159DA" w:rsidRPr="00820E63" w14:paraId="785C44B0"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F2B0BEA"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1174FB8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4FE25CF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14606,45</w:t>
            </w:r>
          </w:p>
        </w:tc>
        <w:tc>
          <w:tcPr>
            <w:tcW w:w="1763" w:type="dxa"/>
            <w:tcBorders>
              <w:top w:val="nil"/>
              <w:left w:val="nil"/>
              <w:bottom w:val="single" w:sz="4" w:space="0" w:color="auto"/>
              <w:right w:val="single" w:sz="4" w:space="0" w:color="auto"/>
            </w:tcBorders>
            <w:shd w:val="clear" w:color="auto" w:fill="auto"/>
            <w:noWrap/>
            <w:vAlign w:val="center"/>
            <w:hideMark/>
          </w:tcPr>
          <w:p w14:paraId="3A15FB7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1A421664"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06C412F2"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2B177CE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3F1F32C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14685,95</w:t>
            </w:r>
          </w:p>
        </w:tc>
        <w:tc>
          <w:tcPr>
            <w:tcW w:w="1763" w:type="dxa"/>
            <w:tcBorders>
              <w:top w:val="nil"/>
              <w:left w:val="nil"/>
              <w:bottom w:val="single" w:sz="4" w:space="0" w:color="auto"/>
              <w:right w:val="single" w:sz="4" w:space="0" w:color="auto"/>
            </w:tcBorders>
            <w:shd w:val="clear" w:color="auto" w:fill="auto"/>
            <w:noWrap/>
            <w:vAlign w:val="center"/>
            <w:hideMark/>
          </w:tcPr>
          <w:p w14:paraId="2AEB26F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0,5</w:t>
            </w:r>
          </w:p>
        </w:tc>
      </w:tr>
      <w:tr w:rsidR="006159DA" w:rsidRPr="00820E63" w14:paraId="1B8A7C3B"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7461B332"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324803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0A56E1E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18484,75</w:t>
            </w:r>
          </w:p>
        </w:tc>
        <w:tc>
          <w:tcPr>
            <w:tcW w:w="1763" w:type="dxa"/>
            <w:tcBorders>
              <w:top w:val="nil"/>
              <w:left w:val="nil"/>
              <w:bottom w:val="single" w:sz="4" w:space="0" w:color="auto"/>
              <w:right w:val="single" w:sz="4" w:space="0" w:color="auto"/>
            </w:tcBorders>
            <w:shd w:val="clear" w:color="auto" w:fill="auto"/>
            <w:noWrap/>
            <w:vAlign w:val="center"/>
            <w:hideMark/>
          </w:tcPr>
          <w:p w14:paraId="4224DEF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25,9</w:t>
            </w:r>
          </w:p>
        </w:tc>
      </w:tr>
      <w:tr w:rsidR="006159DA" w:rsidRPr="00820E63" w14:paraId="05B21B3A"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ACC9663"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Клепка</w:t>
            </w:r>
          </w:p>
        </w:tc>
      </w:tr>
      <w:tr w:rsidR="006159DA" w:rsidRPr="00820E63" w14:paraId="390704BB" w14:textId="77777777" w:rsidTr="006159DA">
        <w:trPr>
          <w:trHeight w:val="57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CB299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6159DA" w:rsidRPr="00820E63" w14:paraId="7B86BC1D"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4D5E5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7C28F25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49E6D3E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11399,15</w:t>
            </w:r>
          </w:p>
        </w:tc>
        <w:tc>
          <w:tcPr>
            <w:tcW w:w="1763" w:type="dxa"/>
            <w:tcBorders>
              <w:top w:val="nil"/>
              <w:left w:val="nil"/>
              <w:bottom w:val="single" w:sz="4" w:space="0" w:color="auto"/>
              <w:right w:val="single" w:sz="4" w:space="0" w:color="auto"/>
            </w:tcBorders>
            <w:shd w:val="clear" w:color="auto" w:fill="auto"/>
            <w:noWrap/>
            <w:vAlign w:val="center"/>
            <w:hideMark/>
          </w:tcPr>
          <w:p w14:paraId="375CBB3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526BA5CA"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7AEB98E5"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3B558CD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5C08F37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11741,13</w:t>
            </w:r>
          </w:p>
        </w:tc>
        <w:tc>
          <w:tcPr>
            <w:tcW w:w="1763" w:type="dxa"/>
            <w:tcBorders>
              <w:top w:val="nil"/>
              <w:left w:val="nil"/>
              <w:bottom w:val="single" w:sz="4" w:space="0" w:color="auto"/>
              <w:right w:val="single" w:sz="4" w:space="0" w:color="auto"/>
            </w:tcBorders>
            <w:shd w:val="clear" w:color="auto" w:fill="auto"/>
            <w:noWrap/>
            <w:vAlign w:val="center"/>
            <w:hideMark/>
          </w:tcPr>
          <w:p w14:paraId="5E71E50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15A15C92"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06C42056"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2D19309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3A694D1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11741,13</w:t>
            </w:r>
          </w:p>
        </w:tc>
        <w:tc>
          <w:tcPr>
            <w:tcW w:w="1763" w:type="dxa"/>
            <w:tcBorders>
              <w:top w:val="nil"/>
              <w:left w:val="nil"/>
              <w:bottom w:val="single" w:sz="4" w:space="0" w:color="auto"/>
              <w:right w:val="single" w:sz="4" w:space="0" w:color="auto"/>
            </w:tcBorders>
            <w:shd w:val="clear" w:color="auto" w:fill="auto"/>
            <w:noWrap/>
            <w:vAlign w:val="center"/>
            <w:hideMark/>
          </w:tcPr>
          <w:p w14:paraId="74C0704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1E898176"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A6906CE"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5A370EC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0D3E275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13854,74</w:t>
            </w:r>
          </w:p>
        </w:tc>
        <w:tc>
          <w:tcPr>
            <w:tcW w:w="1763" w:type="dxa"/>
            <w:tcBorders>
              <w:top w:val="nil"/>
              <w:left w:val="nil"/>
              <w:bottom w:val="single" w:sz="4" w:space="0" w:color="auto"/>
              <w:right w:val="single" w:sz="4" w:space="0" w:color="auto"/>
            </w:tcBorders>
            <w:shd w:val="clear" w:color="auto" w:fill="auto"/>
            <w:noWrap/>
            <w:vAlign w:val="center"/>
            <w:hideMark/>
          </w:tcPr>
          <w:p w14:paraId="2477AF3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18,0</w:t>
            </w:r>
          </w:p>
        </w:tc>
      </w:tr>
      <w:tr w:rsidR="006159DA" w:rsidRPr="00820E63" w14:paraId="0C7D0D12"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1C38535A"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37E2621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02DAB1C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10725,73</w:t>
            </w:r>
          </w:p>
        </w:tc>
        <w:tc>
          <w:tcPr>
            <w:tcW w:w="1763" w:type="dxa"/>
            <w:tcBorders>
              <w:top w:val="nil"/>
              <w:left w:val="nil"/>
              <w:bottom w:val="single" w:sz="4" w:space="0" w:color="auto"/>
              <w:right w:val="single" w:sz="4" w:space="0" w:color="auto"/>
            </w:tcBorders>
            <w:shd w:val="clear" w:color="auto" w:fill="auto"/>
            <w:noWrap/>
            <w:vAlign w:val="center"/>
            <w:hideMark/>
          </w:tcPr>
          <w:p w14:paraId="1AE2DE7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-22,6</w:t>
            </w:r>
          </w:p>
        </w:tc>
      </w:tr>
      <w:tr w:rsidR="006159DA" w:rsidRPr="00820E63" w14:paraId="0B979961"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B187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6159DA" w:rsidRPr="00820E63" w14:paraId="4C830233"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E3DE8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2DDCB50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071A0BD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13678,98</w:t>
            </w:r>
          </w:p>
        </w:tc>
        <w:tc>
          <w:tcPr>
            <w:tcW w:w="1763" w:type="dxa"/>
            <w:tcBorders>
              <w:top w:val="nil"/>
              <w:left w:val="nil"/>
              <w:bottom w:val="single" w:sz="4" w:space="0" w:color="auto"/>
              <w:right w:val="single" w:sz="4" w:space="0" w:color="auto"/>
            </w:tcBorders>
            <w:shd w:val="clear" w:color="auto" w:fill="auto"/>
            <w:noWrap/>
            <w:vAlign w:val="center"/>
            <w:hideMark/>
          </w:tcPr>
          <w:p w14:paraId="0D45DED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6DCEF853"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8F8306C"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44668D8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2D505C4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14089,36</w:t>
            </w:r>
          </w:p>
        </w:tc>
        <w:tc>
          <w:tcPr>
            <w:tcW w:w="1763" w:type="dxa"/>
            <w:tcBorders>
              <w:top w:val="nil"/>
              <w:left w:val="nil"/>
              <w:bottom w:val="single" w:sz="4" w:space="0" w:color="auto"/>
              <w:right w:val="single" w:sz="4" w:space="0" w:color="auto"/>
            </w:tcBorders>
            <w:shd w:val="clear" w:color="auto" w:fill="auto"/>
            <w:noWrap/>
            <w:vAlign w:val="center"/>
            <w:hideMark/>
          </w:tcPr>
          <w:p w14:paraId="7EF08FF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523E27C0"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8197805"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441E390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567D7F0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14089,36</w:t>
            </w:r>
          </w:p>
        </w:tc>
        <w:tc>
          <w:tcPr>
            <w:tcW w:w="1763" w:type="dxa"/>
            <w:tcBorders>
              <w:top w:val="nil"/>
              <w:left w:val="nil"/>
              <w:bottom w:val="single" w:sz="4" w:space="0" w:color="auto"/>
              <w:right w:val="single" w:sz="4" w:space="0" w:color="auto"/>
            </w:tcBorders>
            <w:shd w:val="clear" w:color="auto" w:fill="auto"/>
            <w:noWrap/>
            <w:vAlign w:val="center"/>
            <w:hideMark/>
          </w:tcPr>
          <w:p w14:paraId="277F1B1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2DE5B745"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587E304"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391CEA5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2557F0C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16625,68</w:t>
            </w:r>
          </w:p>
        </w:tc>
        <w:tc>
          <w:tcPr>
            <w:tcW w:w="1763" w:type="dxa"/>
            <w:tcBorders>
              <w:top w:val="nil"/>
              <w:left w:val="nil"/>
              <w:bottom w:val="single" w:sz="4" w:space="0" w:color="auto"/>
              <w:right w:val="single" w:sz="4" w:space="0" w:color="auto"/>
            </w:tcBorders>
            <w:shd w:val="clear" w:color="auto" w:fill="auto"/>
            <w:noWrap/>
            <w:vAlign w:val="center"/>
            <w:hideMark/>
          </w:tcPr>
          <w:p w14:paraId="39BD4AA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18,0</w:t>
            </w:r>
          </w:p>
        </w:tc>
      </w:tr>
      <w:tr w:rsidR="006159DA" w:rsidRPr="00820E63" w14:paraId="60594B63"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0B49A4C"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B90335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360E99B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12870,88</w:t>
            </w:r>
          </w:p>
        </w:tc>
        <w:tc>
          <w:tcPr>
            <w:tcW w:w="1763" w:type="dxa"/>
            <w:tcBorders>
              <w:top w:val="nil"/>
              <w:left w:val="nil"/>
              <w:bottom w:val="single" w:sz="4" w:space="0" w:color="auto"/>
              <w:right w:val="single" w:sz="4" w:space="0" w:color="auto"/>
            </w:tcBorders>
            <w:shd w:val="clear" w:color="auto" w:fill="auto"/>
            <w:noWrap/>
            <w:vAlign w:val="center"/>
            <w:hideMark/>
          </w:tcPr>
          <w:p w14:paraId="692C377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-22,6</w:t>
            </w:r>
          </w:p>
        </w:tc>
      </w:tr>
      <w:tr w:rsidR="006159DA" w:rsidRPr="00820E63" w14:paraId="1C9FED9B"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CAE0FC5"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Радужный</w:t>
            </w:r>
          </w:p>
        </w:tc>
      </w:tr>
      <w:tr w:rsidR="006159DA" w:rsidRPr="00820E63" w14:paraId="2F17AED8" w14:textId="77777777" w:rsidTr="006159DA">
        <w:trPr>
          <w:trHeight w:val="57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E6B228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6159DA" w:rsidRPr="00820E63" w14:paraId="50379AE5"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9B513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7388508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4F86FE5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15663,69</w:t>
            </w:r>
          </w:p>
        </w:tc>
        <w:tc>
          <w:tcPr>
            <w:tcW w:w="1763" w:type="dxa"/>
            <w:tcBorders>
              <w:top w:val="nil"/>
              <w:left w:val="nil"/>
              <w:bottom w:val="single" w:sz="4" w:space="0" w:color="auto"/>
              <w:right w:val="single" w:sz="4" w:space="0" w:color="auto"/>
            </w:tcBorders>
            <w:shd w:val="clear" w:color="auto" w:fill="auto"/>
            <w:noWrap/>
            <w:vAlign w:val="center"/>
            <w:hideMark/>
          </w:tcPr>
          <w:p w14:paraId="08D78C8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4941D81D"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003E1A56"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985123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31195C1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16133,61</w:t>
            </w:r>
          </w:p>
        </w:tc>
        <w:tc>
          <w:tcPr>
            <w:tcW w:w="1763" w:type="dxa"/>
            <w:tcBorders>
              <w:top w:val="nil"/>
              <w:left w:val="nil"/>
              <w:bottom w:val="single" w:sz="4" w:space="0" w:color="auto"/>
              <w:right w:val="single" w:sz="4" w:space="0" w:color="auto"/>
            </w:tcBorders>
            <w:shd w:val="clear" w:color="auto" w:fill="auto"/>
            <w:noWrap/>
            <w:vAlign w:val="center"/>
            <w:hideMark/>
          </w:tcPr>
          <w:p w14:paraId="34EED3D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2DF50804"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7E0CB7C8"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48F37F6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406B3CC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16133,61</w:t>
            </w:r>
          </w:p>
        </w:tc>
        <w:tc>
          <w:tcPr>
            <w:tcW w:w="1763" w:type="dxa"/>
            <w:tcBorders>
              <w:top w:val="nil"/>
              <w:left w:val="nil"/>
              <w:bottom w:val="single" w:sz="4" w:space="0" w:color="auto"/>
              <w:right w:val="single" w:sz="4" w:space="0" w:color="auto"/>
            </w:tcBorders>
            <w:shd w:val="clear" w:color="auto" w:fill="auto"/>
            <w:noWrap/>
            <w:vAlign w:val="center"/>
            <w:hideMark/>
          </w:tcPr>
          <w:p w14:paraId="6D0683A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1DF702F2"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2C414869"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5F83BE8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5C305D5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17627,3</w:t>
            </w:r>
          </w:p>
        </w:tc>
        <w:tc>
          <w:tcPr>
            <w:tcW w:w="1763" w:type="dxa"/>
            <w:tcBorders>
              <w:top w:val="nil"/>
              <w:left w:val="nil"/>
              <w:bottom w:val="single" w:sz="4" w:space="0" w:color="auto"/>
              <w:right w:val="single" w:sz="4" w:space="0" w:color="auto"/>
            </w:tcBorders>
            <w:shd w:val="clear" w:color="auto" w:fill="auto"/>
            <w:noWrap/>
            <w:vAlign w:val="center"/>
            <w:hideMark/>
          </w:tcPr>
          <w:p w14:paraId="4678A8F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9,3</w:t>
            </w:r>
          </w:p>
        </w:tc>
      </w:tr>
      <w:tr w:rsidR="006159DA" w:rsidRPr="00820E63" w14:paraId="63582891"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2838B104"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21EBBBA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6B8A96E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18542,5</w:t>
            </w:r>
          </w:p>
        </w:tc>
        <w:tc>
          <w:tcPr>
            <w:tcW w:w="1763" w:type="dxa"/>
            <w:tcBorders>
              <w:top w:val="nil"/>
              <w:left w:val="nil"/>
              <w:bottom w:val="single" w:sz="4" w:space="0" w:color="auto"/>
              <w:right w:val="single" w:sz="4" w:space="0" w:color="auto"/>
            </w:tcBorders>
            <w:shd w:val="clear" w:color="auto" w:fill="auto"/>
            <w:noWrap/>
            <w:vAlign w:val="center"/>
            <w:hideMark/>
          </w:tcPr>
          <w:p w14:paraId="3ECD418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5,2</w:t>
            </w:r>
          </w:p>
        </w:tc>
      </w:tr>
      <w:tr w:rsidR="006159DA" w:rsidRPr="00820E63" w14:paraId="09504422"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92FE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6159DA" w:rsidRPr="00820E63" w14:paraId="24047938"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52863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63F30EB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7E87970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18796,43</w:t>
            </w:r>
          </w:p>
        </w:tc>
        <w:tc>
          <w:tcPr>
            <w:tcW w:w="1763" w:type="dxa"/>
            <w:tcBorders>
              <w:top w:val="nil"/>
              <w:left w:val="nil"/>
              <w:bottom w:val="single" w:sz="4" w:space="0" w:color="auto"/>
              <w:right w:val="single" w:sz="4" w:space="0" w:color="auto"/>
            </w:tcBorders>
            <w:shd w:val="clear" w:color="auto" w:fill="auto"/>
            <w:noWrap/>
            <w:vAlign w:val="center"/>
            <w:hideMark/>
          </w:tcPr>
          <w:p w14:paraId="32B9FBF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5ECF863F"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AAB1330"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700BFAF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16A7D07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19360,33</w:t>
            </w:r>
          </w:p>
        </w:tc>
        <w:tc>
          <w:tcPr>
            <w:tcW w:w="1763" w:type="dxa"/>
            <w:tcBorders>
              <w:top w:val="nil"/>
              <w:left w:val="nil"/>
              <w:bottom w:val="single" w:sz="4" w:space="0" w:color="auto"/>
              <w:right w:val="single" w:sz="4" w:space="0" w:color="auto"/>
            </w:tcBorders>
            <w:shd w:val="clear" w:color="auto" w:fill="auto"/>
            <w:noWrap/>
            <w:vAlign w:val="center"/>
            <w:hideMark/>
          </w:tcPr>
          <w:p w14:paraId="3EF52D1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4DEAABEF"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A5E163F"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688564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176321D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19360,33</w:t>
            </w:r>
          </w:p>
        </w:tc>
        <w:tc>
          <w:tcPr>
            <w:tcW w:w="1763" w:type="dxa"/>
            <w:tcBorders>
              <w:top w:val="nil"/>
              <w:left w:val="nil"/>
              <w:bottom w:val="single" w:sz="4" w:space="0" w:color="auto"/>
              <w:right w:val="single" w:sz="4" w:space="0" w:color="auto"/>
            </w:tcBorders>
            <w:shd w:val="clear" w:color="auto" w:fill="auto"/>
            <w:noWrap/>
            <w:vAlign w:val="center"/>
            <w:hideMark/>
          </w:tcPr>
          <w:p w14:paraId="5115D71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6F75EAE1"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ED2CA57"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37A92F4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70871E5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21152,76</w:t>
            </w:r>
          </w:p>
        </w:tc>
        <w:tc>
          <w:tcPr>
            <w:tcW w:w="1763" w:type="dxa"/>
            <w:tcBorders>
              <w:top w:val="nil"/>
              <w:left w:val="nil"/>
              <w:bottom w:val="single" w:sz="4" w:space="0" w:color="auto"/>
              <w:right w:val="single" w:sz="4" w:space="0" w:color="auto"/>
            </w:tcBorders>
            <w:shd w:val="clear" w:color="auto" w:fill="auto"/>
            <w:noWrap/>
            <w:vAlign w:val="center"/>
            <w:hideMark/>
          </w:tcPr>
          <w:p w14:paraId="0AA4CDC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9,3</w:t>
            </w:r>
          </w:p>
        </w:tc>
      </w:tr>
      <w:tr w:rsidR="006159DA" w:rsidRPr="00820E63" w14:paraId="51B62FDE"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19C0B96B"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1196052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434F92D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22251,00</w:t>
            </w:r>
          </w:p>
        </w:tc>
        <w:tc>
          <w:tcPr>
            <w:tcW w:w="1763" w:type="dxa"/>
            <w:tcBorders>
              <w:top w:val="nil"/>
              <w:left w:val="nil"/>
              <w:bottom w:val="single" w:sz="4" w:space="0" w:color="auto"/>
              <w:right w:val="single" w:sz="4" w:space="0" w:color="auto"/>
            </w:tcBorders>
            <w:shd w:val="clear" w:color="auto" w:fill="auto"/>
            <w:noWrap/>
            <w:vAlign w:val="center"/>
            <w:hideMark/>
          </w:tcPr>
          <w:p w14:paraId="5EC1F3E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5,2</w:t>
            </w:r>
          </w:p>
        </w:tc>
      </w:tr>
      <w:tr w:rsidR="006159DA" w:rsidRPr="00820E63" w14:paraId="0F5CBFB4"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55740C6"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Талон</w:t>
            </w:r>
          </w:p>
        </w:tc>
      </w:tr>
      <w:tr w:rsidR="006159DA" w:rsidRPr="00820E63" w14:paraId="6661C467" w14:textId="77777777" w:rsidTr="006159DA">
        <w:trPr>
          <w:trHeight w:val="57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43312B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6159DA" w:rsidRPr="00820E63" w14:paraId="6D215AAA"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B8A00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78DFE2A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40068CF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15710,94</w:t>
            </w:r>
          </w:p>
        </w:tc>
        <w:tc>
          <w:tcPr>
            <w:tcW w:w="1763" w:type="dxa"/>
            <w:tcBorders>
              <w:top w:val="nil"/>
              <w:left w:val="nil"/>
              <w:bottom w:val="single" w:sz="4" w:space="0" w:color="auto"/>
              <w:right w:val="single" w:sz="4" w:space="0" w:color="auto"/>
            </w:tcBorders>
            <w:shd w:val="clear" w:color="auto" w:fill="auto"/>
            <w:noWrap/>
            <w:vAlign w:val="center"/>
            <w:hideMark/>
          </w:tcPr>
          <w:p w14:paraId="565A9C0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27AC5ADA"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3A01196"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1ECF7BA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18C6F56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16499,09</w:t>
            </w:r>
          </w:p>
        </w:tc>
        <w:tc>
          <w:tcPr>
            <w:tcW w:w="1763" w:type="dxa"/>
            <w:tcBorders>
              <w:top w:val="nil"/>
              <w:left w:val="nil"/>
              <w:bottom w:val="single" w:sz="4" w:space="0" w:color="auto"/>
              <w:right w:val="single" w:sz="4" w:space="0" w:color="auto"/>
            </w:tcBorders>
            <w:shd w:val="clear" w:color="auto" w:fill="auto"/>
            <w:noWrap/>
            <w:vAlign w:val="center"/>
            <w:hideMark/>
          </w:tcPr>
          <w:p w14:paraId="23C069E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5,0</w:t>
            </w:r>
          </w:p>
        </w:tc>
      </w:tr>
      <w:tr w:rsidR="006159DA" w:rsidRPr="00820E63" w14:paraId="69A39A3E"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1A26280D"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44DB3FC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2A2BADC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15802,74</w:t>
            </w:r>
          </w:p>
        </w:tc>
        <w:tc>
          <w:tcPr>
            <w:tcW w:w="1763" w:type="dxa"/>
            <w:tcBorders>
              <w:top w:val="nil"/>
              <w:left w:val="nil"/>
              <w:bottom w:val="single" w:sz="4" w:space="0" w:color="auto"/>
              <w:right w:val="single" w:sz="4" w:space="0" w:color="auto"/>
            </w:tcBorders>
            <w:shd w:val="clear" w:color="auto" w:fill="auto"/>
            <w:noWrap/>
            <w:vAlign w:val="center"/>
            <w:hideMark/>
          </w:tcPr>
          <w:p w14:paraId="68B7AE3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-4,2</w:t>
            </w:r>
          </w:p>
        </w:tc>
      </w:tr>
      <w:tr w:rsidR="006159DA" w:rsidRPr="00820E63" w14:paraId="44DFCCFD"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44613F0C"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1BC993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1B4F5F8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16319,84</w:t>
            </w:r>
          </w:p>
        </w:tc>
        <w:tc>
          <w:tcPr>
            <w:tcW w:w="1763" w:type="dxa"/>
            <w:tcBorders>
              <w:top w:val="nil"/>
              <w:left w:val="nil"/>
              <w:bottom w:val="single" w:sz="4" w:space="0" w:color="auto"/>
              <w:right w:val="single" w:sz="4" w:space="0" w:color="auto"/>
            </w:tcBorders>
            <w:shd w:val="clear" w:color="auto" w:fill="auto"/>
            <w:noWrap/>
            <w:vAlign w:val="center"/>
            <w:hideMark/>
          </w:tcPr>
          <w:p w14:paraId="4F10718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w:t>
            </w:r>
          </w:p>
        </w:tc>
      </w:tr>
      <w:tr w:rsidR="006159DA" w:rsidRPr="00820E63" w14:paraId="36C32E3C"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8C7DF4C"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6CE5B3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358D7F4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13440,74</w:t>
            </w:r>
          </w:p>
        </w:tc>
        <w:tc>
          <w:tcPr>
            <w:tcW w:w="1763" w:type="dxa"/>
            <w:tcBorders>
              <w:top w:val="nil"/>
              <w:left w:val="nil"/>
              <w:bottom w:val="single" w:sz="4" w:space="0" w:color="auto"/>
              <w:right w:val="single" w:sz="4" w:space="0" w:color="auto"/>
            </w:tcBorders>
            <w:shd w:val="clear" w:color="auto" w:fill="auto"/>
            <w:noWrap/>
            <w:vAlign w:val="center"/>
            <w:hideMark/>
          </w:tcPr>
          <w:p w14:paraId="1058B92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-17,6</w:t>
            </w:r>
          </w:p>
        </w:tc>
      </w:tr>
      <w:tr w:rsidR="006159DA" w:rsidRPr="00820E63" w14:paraId="19676112"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1885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lastRenderedPageBreak/>
              <w:t>Население</w:t>
            </w:r>
          </w:p>
        </w:tc>
      </w:tr>
      <w:tr w:rsidR="006159DA" w:rsidRPr="00820E63" w14:paraId="18ECD992"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03BAB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601DF94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78F0347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16874,17</w:t>
            </w:r>
          </w:p>
        </w:tc>
        <w:tc>
          <w:tcPr>
            <w:tcW w:w="1763" w:type="dxa"/>
            <w:tcBorders>
              <w:top w:val="nil"/>
              <w:left w:val="nil"/>
              <w:bottom w:val="single" w:sz="4" w:space="0" w:color="auto"/>
              <w:right w:val="single" w:sz="4" w:space="0" w:color="auto"/>
            </w:tcBorders>
            <w:shd w:val="clear" w:color="auto" w:fill="auto"/>
            <w:noWrap/>
            <w:vAlign w:val="center"/>
            <w:hideMark/>
          </w:tcPr>
          <w:p w14:paraId="32198AC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3A2BB3DC"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1636624"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D52647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0CE43C7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18963,29</w:t>
            </w:r>
          </w:p>
        </w:tc>
        <w:tc>
          <w:tcPr>
            <w:tcW w:w="1763" w:type="dxa"/>
            <w:tcBorders>
              <w:top w:val="nil"/>
              <w:left w:val="nil"/>
              <w:bottom w:val="single" w:sz="4" w:space="0" w:color="auto"/>
              <w:right w:val="single" w:sz="4" w:space="0" w:color="auto"/>
            </w:tcBorders>
            <w:shd w:val="clear" w:color="auto" w:fill="auto"/>
            <w:noWrap/>
            <w:vAlign w:val="center"/>
            <w:hideMark/>
          </w:tcPr>
          <w:p w14:paraId="2AEF520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12,4</w:t>
            </w:r>
          </w:p>
        </w:tc>
      </w:tr>
      <w:tr w:rsidR="006159DA" w:rsidRPr="00820E63" w14:paraId="345848BD"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99FD16B"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4331CF3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68E62BB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18963,29</w:t>
            </w:r>
          </w:p>
        </w:tc>
        <w:tc>
          <w:tcPr>
            <w:tcW w:w="1763" w:type="dxa"/>
            <w:tcBorders>
              <w:top w:val="nil"/>
              <w:left w:val="nil"/>
              <w:bottom w:val="single" w:sz="4" w:space="0" w:color="auto"/>
              <w:right w:val="single" w:sz="4" w:space="0" w:color="auto"/>
            </w:tcBorders>
            <w:shd w:val="clear" w:color="auto" w:fill="auto"/>
            <w:noWrap/>
            <w:vAlign w:val="center"/>
            <w:hideMark/>
          </w:tcPr>
          <w:p w14:paraId="61271B8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4D5BAD4D"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9EB38B4"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FEB142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4870EFF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19583,81</w:t>
            </w:r>
          </w:p>
        </w:tc>
        <w:tc>
          <w:tcPr>
            <w:tcW w:w="1763" w:type="dxa"/>
            <w:tcBorders>
              <w:top w:val="nil"/>
              <w:left w:val="nil"/>
              <w:bottom w:val="single" w:sz="4" w:space="0" w:color="auto"/>
              <w:right w:val="single" w:sz="4" w:space="0" w:color="auto"/>
            </w:tcBorders>
            <w:shd w:val="clear" w:color="auto" w:fill="auto"/>
            <w:noWrap/>
            <w:vAlign w:val="center"/>
            <w:hideMark/>
          </w:tcPr>
          <w:p w14:paraId="2FB1A6E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w:t>
            </w:r>
          </w:p>
        </w:tc>
      </w:tr>
      <w:tr w:rsidR="006159DA" w:rsidRPr="00820E63" w14:paraId="3A2942CD"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1143937"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FE3CF7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319A017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16128,89</w:t>
            </w:r>
          </w:p>
        </w:tc>
        <w:tc>
          <w:tcPr>
            <w:tcW w:w="1763" w:type="dxa"/>
            <w:tcBorders>
              <w:top w:val="nil"/>
              <w:left w:val="nil"/>
              <w:bottom w:val="single" w:sz="4" w:space="0" w:color="auto"/>
              <w:right w:val="single" w:sz="4" w:space="0" w:color="auto"/>
            </w:tcBorders>
            <w:shd w:val="clear" w:color="auto" w:fill="auto"/>
            <w:noWrap/>
            <w:vAlign w:val="center"/>
            <w:hideMark/>
          </w:tcPr>
          <w:p w14:paraId="7C35E1E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-17,6</w:t>
            </w:r>
          </w:p>
        </w:tc>
      </w:tr>
      <w:tr w:rsidR="006159DA" w:rsidRPr="00820E63" w14:paraId="4C64D104"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BF47622"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Ямск</w:t>
            </w:r>
          </w:p>
        </w:tc>
      </w:tr>
      <w:tr w:rsidR="006159DA" w:rsidRPr="00820E63" w14:paraId="4545BD25" w14:textId="77777777" w:rsidTr="006159DA">
        <w:trPr>
          <w:trHeight w:val="57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2B3580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6159DA" w:rsidRPr="00820E63" w14:paraId="65A0CE94"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606C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0DEF3EC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2E478E5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59033,57</w:t>
            </w:r>
          </w:p>
        </w:tc>
        <w:tc>
          <w:tcPr>
            <w:tcW w:w="1763" w:type="dxa"/>
            <w:tcBorders>
              <w:top w:val="nil"/>
              <w:left w:val="nil"/>
              <w:bottom w:val="single" w:sz="4" w:space="0" w:color="auto"/>
              <w:right w:val="single" w:sz="4" w:space="0" w:color="auto"/>
            </w:tcBorders>
            <w:shd w:val="clear" w:color="auto" w:fill="auto"/>
            <w:noWrap/>
            <w:vAlign w:val="center"/>
            <w:hideMark/>
          </w:tcPr>
          <w:p w14:paraId="0A2C6EB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7C7A2E4A"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521EB04"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6141DDD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36E8050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80823,94</w:t>
            </w:r>
          </w:p>
        </w:tc>
        <w:tc>
          <w:tcPr>
            <w:tcW w:w="1763" w:type="dxa"/>
            <w:tcBorders>
              <w:top w:val="nil"/>
              <w:left w:val="nil"/>
              <w:bottom w:val="single" w:sz="4" w:space="0" w:color="auto"/>
              <w:right w:val="single" w:sz="4" w:space="0" w:color="auto"/>
            </w:tcBorders>
            <w:shd w:val="clear" w:color="auto" w:fill="auto"/>
            <w:noWrap/>
            <w:vAlign w:val="center"/>
            <w:hideMark/>
          </w:tcPr>
          <w:p w14:paraId="7E14BBE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36,9</w:t>
            </w:r>
          </w:p>
        </w:tc>
      </w:tr>
      <w:tr w:rsidR="006159DA" w:rsidRPr="00820E63" w14:paraId="79A8F349"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764EB9E7"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453EB7D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121FCD1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60600</w:t>
            </w:r>
          </w:p>
        </w:tc>
        <w:tc>
          <w:tcPr>
            <w:tcW w:w="1763" w:type="dxa"/>
            <w:tcBorders>
              <w:top w:val="nil"/>
              <w:left w:val="nil"/>
              <w:bottom w:val="single" w:sz="4" w:space="0" w:color="auto"/>
              <w:right w:val="single" w:sz="4" w:space="0" w:color="auto"/>
            </w:tcBorders>
            <w:shd w:val="clear" w:color="auto" w:fill="auto"/>
            <w:noWrap/>
            <w:vAlign w:val="center"/>
            <w:hideMark/>
          </w:tcPr>
          <w:p w14:paraId="690B82E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-25,0</w:t>
            </w:r>
          </w:p>
        </w:tc>
      </w:tr>
      <w:tr w:rsidR="006159DA" w:rsidRPr="00820E63" w14:paraId="4A6FA16F"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18A39E5"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EDBE22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247EE0F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63219,64</w:t>
            </w:r>
          </w:p>
        </w:tc>
        <w:tc>
          <w:tcPr>
            <w:tcW w:w="1763" w:type="dxa"/>
            <w:tcBorders>
              <w:top w:val="nil"/>
              <w:left w:val="nil"/>
              <w:bottom w:val="single" w:sz="4" w:space="0" w:color="auto"/>
              <w:right w:val="single" w:sz="4" w:space="0" w:color="auto"/>
            </w:tcBorders>
            <w:shd w:val="clear" w:color="auto" w:fill="auto"/>
            <w:noWrap/>
            <w:vAlign w:val="center"/>
            <w:hideMark/>
          </w:tcPr>
          <w:p w14:paraId="3288F01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4,3</w:t>
            </w:r>
          </w:p>
        </w:tc>
      </w:tr>
      <w:tr w:rsidR="006159DA" w:rsidRPr="00820E63" w14:paraId="504A8BCB"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3790FB90"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500F8DC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7FBF6D5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61939,06</w:t>
            </w:r>
          </w:p>
        </w:tc>
        <w:tc>
          <w:tcPr>
            <w:tcW w:w="1763" w:type="dxa"/>
            <w:tcBorders>
              <w:top w:val="nil"/>
              <w:left w:val="nil"/>
              <w:bottom w:val="single" w:sz="4" w:space="0" w:color="auto"/>
              <w:right w:val="single" w:sz="4" w:space="0" w:color="auto"/>
            </w:tcBorders>
            <w:shd w:val="clear" w:color="auto" w:fill="auto"/>
            <w:noWrap/>
            <w:vAlign w:val="center"/>
            <w:hideMark/>
          </w:tcPr>
          <w:p w14:paraId="6DD2EFE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-2,0</w:t>
            </w:r>
          </w:p>
        </w:tc>
      </w:tr>
      <w:tr w:rsidR="006159DA" w:rsidRPr="00820E63" w14:paraId="30DA6229"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56E1D5F8"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п. Ола</w:t>
            </w:r>
          </w:p>
        </w:tc>
      </w:tr>
      <w:tr w:rsidR="006159DA" w:rsidRPr="00820E63" w14:paraId="76F5F192" w14:textId="77777777" w:rsidTr="006159DA">
        <w:trPr>
          <w:trHeight w:val="57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F49B4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6159DA" w:rsidRPr="00820E63" w14:paraId="29888810"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4154C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695DBE3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4C581E9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4811,24</w:t>
            </w:r>
          </w:p>
        </w:tc>
        <w:tc>
          <w:tcPr>
            <w:tcW w:w="1763" w:type="dxa"/>
            <w:tcBorders>
              <w:top w:val="nil"/>
              <w:left w:val="nil"/>
              <w:bottom w:val="single" w:sz="4" w:space="0" w:color="auto"/>
              <w:right w:val="single" w:sz="4" w:space="0" w:color="auto"/>
            </w:tcBorders>
            <w:shd w:val="clear" w:color="auto" w:fill="auto"/>
            <w:noWrap/>
            <w:vAlign w:val="center"/>
            <w:hideMark/>
          </w:tcPr>
          <w:p w14:paraId="6B9AB7C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39AE20E4"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75D88794"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ED63AB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4B9670F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4955,57</w:t>
            </w:r>
          </w:p>
        </w:tc>
        <w:tc>
          <w:tcPr>
            <w:tcW w:w="1763" w:type="dxa"/>
            <w:tcBorders>
              <w:top w:val="nil"/>
              <w:left w:val="nil"/>
              <w:bottom w:val="single" w:sz="4" w:space="0" w:color="auto"/>
              <w:right w:val="single" w:sz="4" w:space="0" w:color="auto"/>
            </w:tcBorders>
            <w:shd w:val="clear" w:color="auto" w:fill="auto"/>
            <w:noWrap/>
            <w:vAlign w:val="center"/>
            <w:hideMark/>
          </w:tcPr>
          <w:p w14:paraId="6577A2D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1F85D797"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830930F"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2A86843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0589E1D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4750</w:t>
            </w:r>
          </w:p>
        </w:tc>
        <w:tc>
          <w:tcPr>
            <w:tcW w:w="1763" w:type="dxa"/>
            <w:tcBorders>
              <w:top w:val="nil"/>
              <w:left w:val="nil"/>
              <w:bottom w:val="single" w:sz="4" w:space="0" w:color="auto"/>
              <w:right w:val="single" w:sz="4" w:space="0" w:color="auto"/>
            </w:tcBorders>
            <w:shd w:val="clear" w:color="auto" w:fill="auto"/>
            <w:noWrap/>
            <w:vAlign w:val="center"/>
            <w:hideMark/>
          </w:tcPr>
          <w:p w14:paraId="15A96B4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-4,1</w:t>
            </w:r>
          </w:p>
        </w:tc>
      </w:tr>
      <w:tr w:rsidR="006159DA" w:rsidRPr="00820E63" w14:paraId="0805643C"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CAC904C"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3328A8A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39DAB7A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4905,37</w:t>
            </w:r>
          </w:p>
        </w:tc>
        <w:tc>
          <w:tcPr>
            <w:tcW w:w="1763" w:type="dxa"/>
            <w:tcBorders>
              <w:top w:val="nil"/>
              <w:left w:val="nil"/>
              <w:bottom w:val="single" w:sz="4" w:space="0" w:color="auto"/>
              <w:right w:val="single" w:sz="4" w:space="0" w:color="auto"/>
            </w:tcBorders>
            <w:shd w:val="clear" w:color="auto" w:fill="auto"/>
            <w:noWrap/>
            <w:vAlign w:val="center"/>
            <w:hideMark/>
          </w:tcPr>
          <w:p w14:paraId="16C4693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w:t>
            </w:r>
          </w:p>
        </w:tc>
      </w:tr>
      <w:tr w:rsidR="006159DA" w:rsidRPr="00820E63" w14:paraId="0DB8F436"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51E311EF"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F33EA4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55AE465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4325,54</w:t>
            </w:r>
          </w:p>
        </w:tc>
        <w:tc>
          <w:tcPr>
            <w:tcW w:w="1763" w:type="dxa"/>
            <w:tcBorders>
              <w:top w:val="nil"/>
              <w:left w:val="nil"/>
              <w:bottom w:val="single" w:sz="4" w:space="0" w:color="auto"/>
              <w:right w:val="single" w:sz="4" w:space="0" w:color="auto"/>
            </w:tcBorders>
            <w:shd w:val="clear" w:color="auto" w:fill="auto"/>
            <w:noWrap/>
            <w:vAlign w:val="center"/>
            <w:hideMark/>
          </w:tcPr>
          <w:p w14:paraId="19CDF83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-11,8</w:t>
            </w:r>
          </w:p>
        </w:tc>
      </w:tr>
      <w:tr w:rsidR="006159DA" w:rsidRPr="00820E63" w14:paraId="6558462F" w14:textId="77777777" w:rsidTr="006159DA">
        <w:trPr>
          <w:trHeight w:val="300"/>
        </w:trPr>
        <w:tc>
          <w:tcPr>
            <w:tcW w:w="850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D6A0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6159DA" w:rsidRPr="00820E63" w14:paraId="5B4B5716" w14:textId="77777777" w:rsidTr="006159DA">
        <w:trPr>
          <w:trHeight w:val="300"/>
        </w:trPr>
        <w:tc>
          <w:tcPr>
            <w:tcW w:w="25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895E2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410" w:type="dxa"/>
            <w:tcBorders>
              <w:top w:val="nil"/>
              <w:left w:val="nil"/>
              <w:bottom w:val="single" w:sz="4" w:space="0" w:color="auto"/>
              <w:right w:val="single" w:sz="4" w:space="0" w:color="auto"/>
            </w:tcBorders>
            <w:shd w:val="clear" w:color="auto" w:fill="auto"/>
            <w:noWrap/>
            <w:vAlign w:val="center"/>
            <w:hideMark/>
          </w:tcPr>
          <w:p w14:paraId="5EEDD94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65B5743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5773,49</w:t>
            </w:r>
          </w:p>
        </w:tc>
        <w:tc>
          <w:tcPr>
            <w:tcW w:w="1763" w:type="dxa"/>
            <w:tcBorders>
              <w:top w:val="nil"/>
              <w:left w:val="nil"/>
              <w:bottom w:val="single" w:sz="4" w:space="0" w:color="auto"/>
              <w:right w:val="single" w:sz="4" w:space="0" w:color="auto"/>
            </w:tcBorders>
            <w:shd w:val="clear" w:color="auto" w:fill="auto"/>
            <w:noWrap/>
            <w:vAlign w:val="center"/>
            <w:hideMark/>
          </w:tcPr>
          <w:p w14:paraId="7D37A89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4B5F679D"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7458C3AD"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C57B82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1C3FECF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5946,68</w:t>
            </w:r>
          </w:p>
        </w:tc>
        <w:tc>
          <w:tcPr>
            <w:tcW w:w="1763" w:type="dxa"/>
            <w:tcBorders>
              <w:top w:val="nil"/>
              <w:left w:val="nil"/>
              <w:bottom w:val="single" w:sz="4" w:space="0" w:color="auto"/>
              <w:right w:val="single" w:sz="4" w:space="0" w:color="auto"/>
            </w:tcBorders>
            <w:shd w:val="clear" w:color="auto" w:fill="auto"/>
            <w:noWrap/>
            <w:vAlign w:val="center"/>
            <w:hideMark/>
          </w:tcPr>
          <w:p w14:paraId="5B724F7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587A4ED2"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2616D4A5"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54E872E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748D64F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5700</w:t>
            </w:r>
          </w:p>
        </w:tc>
        <w:tc>
          <w:tcPr>
            <w:tcW w:w="1763" w:type="dxa"/>
            <w:tcBorders>
              <w:top w:val="nil"/>
              <w:left w:val="nil"/>
              <w:bottom w:val="single" w:sz="4" w:space="0" w:color="auto"/>
              <w:right w:val="single" w:sz="4" w:space="0" w:color="auto"/>
            </w:tcBorders>
            <w:shd w:val="clear" w:color="auto" w:fill="auto"/>
            <w:noWrap/>
            <w:vAlign w:val="center"/>
            <w:hideMark/>
          </w:tcPr>
          <w:p w14:paraId="6F66DEB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-4,1</w:t>
            </w:r>
          </w:p>
        </w:tc>
      </w:tr>
      <w:tr w:rsidR="006159DA" w:rsidRPr="00820E63" w14:paraId="0D686EF4"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672EA760"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03D80CF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1275C8E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5886,44</w:t>
            </w:r>
          </w:p>
        </w:tc>
        <w:tc>
          <w:tcPr>
            <w:tcW w:w="1763" w:type="dxa"/>
            <w:tcBorders>
              <w:top w:val="nil"/>
              <w:left w:val="nil"/>
              <w:bottom w:val="single" w:sz="4" w:space="0" w:color="auto"/>
              <w:right w:val="single" w:sz="4" w:space="0" w:color="auto"/>
            </w:tcBorders>
            <w:shd w:val="clear" w:color="auto" w:fill="auto"/>
            <w:noWrap/>
            <w:vAlign w:val="center"/>
            <w:hideMark/>
          </w:tcPr>
          <w:p w14:paraId="4BA82A3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w:t>
            </w:r>
          </w:p>
        </w:tc>
      </w:tr>
      <w:tr w:rsidR="006159DA" w:rsidRPr="00820E63" w14:paraId="769851CB" w14:textId="77777777" w:rsidTr="006159DA">
        <w:trPr>
          <w:trHeight w:val="300"/>
        </w:trPr>
        <w:tc>
          <w:tcPr>
            <w:tcW w:w="2552" w:type="dxa"/>
            <w:vMerge/>
            <w:tcBorders>
              <w:top w:val="nil"/>
              <w:left w:val="single" w:sz="4" w:space="0" w:color="auto"/>
              <w:bottom w:val="single" w:sz="4" w:space="0" w:color="auto"/>
              <w:right w:val="single" w:sz="4" w:space="0" w:color="auto"/>
            </w:tcBorders>
            <w:vAlign w:val="center"/>
            <w:hideMark/>
          </w:tcPr>
          <w:p w14:paraId="7A753A7D" w14:textId="77777777" w:rsidR="006159DA" w:rsidRPr="00820E63" w:rsidRDefault="006159DA" w:rsidP="006159DA">
            <w:pPr>
              <w:rPr>
                <w:rFonts w:eastAsia="Times New Roman" w:cs="Times New Roman"/>
                <w:sz w:val="22"/>
                <w:lang w:eastAsia="ru-RU"/>
              </w:rPr>
            </w:pPr>
          </w:p>
        </w:tc>
        <w:tc>
          <w:tcPr>
            <w:tcW w:w="2410" w:type="dxa"/>
            <w:tcBorders>
              <w:top w:val="nil"/>
              <w:left w:val="nil"/>
              <w:bottom w:val="single" w:sz="4" w:space="0" w:color="auto"/>
              <w:right w:val="single" w:sz="4" w:space="0" w:color="auto"/>
            </w:tcBorders>
            <w:shd w:val="clear" w:color="auto" w:fill="auto"/>
            <w:noWrap/>
            <w:vAlign w:val="center"/>
            <w:hideMark/>
          </w:tcPr>
          <w:p w14:paraId="7E51C1E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218965F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5190,65</w:t>
            </w:r>
          </w:p>
        </w:tc>
        <w:tc>
          <w:tcPr>
            <w:tcW w:w="1763" w:type="dxa"/>
            <w:tcBorders>
              <w:top w:val="nil"/>
              <w:left w:val="nil"/>
              <w:bottom w:val="single" w:sz="4" w:space="0" w:color="auto"/>
              <w:right w:val="single" w:sz="4" w:space="0" w:color="auto"/>
            </w:tcBorders>
            <w:shd w:val="clear" w:color="auto" w:fill="auto"/>
            <w:noWrap/>
            <w:vAlign w:val="center"/>
            <w:hideMark/>
          </w:tcPr>
          <w:p w14:paraId="2F193F2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-11,8</w:t>
            </w:r>
          </w:p>
        </w:tc>
      </w:tr>
    </w:tbl>
    <w:p w14:paraId="4C86D367" w14:textId="77777777" w:rsidR="00BF42A8" w:rsidRPr="00820E63" w:rsidRDefault="00BF42A8" w:rsidP="00BF42A8">
      <w:pPr>
        <w:pStyle w:val="a1"/>
        <w:rPr>
          <w:rFonts w:cs="Times New Roman"/>
          <w:lang w:eastAsia="ru-RU"/>
        </w:rPr>
      </w:pPr>
    </w:p>
    <w:p w14:paraId="6B68FD98" w14:textId="77777777" w:rsidR="006159DA" w:rsidRPr="00820E63" w:rsidRDefault="006159DA" w:rsidP="006159DA">
      <w:pPr>
        <w:spacing w:before="400" w:after="200"/>
        <w:rPr>
          <w:rFonts w:cs="Times New Roman"/>
        </w:rPr>
      </w:pPr>
      <w:r w:rsidRPr="00820E63">
        <w:rPr>
          <w:rFonts w:cs="Times New Roman"/>
          <w:b/>
        </w:rPr>
        <w:t>Таблица 1.11.1.2 - Льготные тарифы на горячую воду в закрытой системе теплоснабжения, реализуемую МУП «ОЭТС»</w:t>
      </w:r>
      <w:r w:rsidRPr="00820E63">
        <w:rPr>
          <w:rFonts w:cs="Times New Roman"/>
        </w:rPr>
        <w:t xml:space="preserve"> </w:t>
      </w:r>
      <w:r w:rsidRPr="00820E63">
        <w:rPr>
          <w:rFonts w:cs="Times New Roman"/>
          <w:b/>
        </w:rPr>
        <w:t xml:space="preserve">населению </w:t>
      </w:r>
    </w:p>
    <w:tbl>
      <w:tblPr>
        <w:tblW w:w="9639" w:type="dxa"/>
        <w:tblInd w:w="-5" w:type="dxa"/>
        <w:tblLook w:val="04A0" w:firstRow="1" w:lastRow="0" w:firstColumn="1" w:lastColumn="0" w:noHBand="0" w:noVBand="1"/>
      </w:tblPr>
      <w:tblGrid>
        <w:gridCol w:w="2127"/>
        <w:gridCol w:w="1842"/>
        <w:gridCol w:w="2127"/>
        <w:gridCol w:w="1920"/>
        <w:gridCol w:w="1623"/>
      </w:tblGrid>
      <w:tr w:rsidR="006159DA" w:rsidRPr="00820E63" w14:paraId="7EC0C242" w14:textId="77777777" w:rsidTr="006159DA">
        <w:trPr>
          <w:trHeight w:val="300"/>
          <w:tblHeader/>
        </w:trPr>
        <w:tc>
          <w:tcPr>
            <w:tcW w:w="212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5D58EA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Вид тарифа</w:t>
            </w:r>
          </w:p>
        </w:tc>
        <w:tc>
          <w:tcPr>
            <w:tcW w:w="396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CCD8B3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Двухкомпонентный тариф на горячую воду</w:t>
            </w:r>
          </w:p>
        </w:tc>
        <w:tc>
          <w:tcPr>
            <w:tcW w:w="3543" w:type="dxa"/>
            <w:gridSpan w:val="2"/>
            <w:tcBorders>
              <w:top w:val="single" w:sz="4" w:space="0" w:color="auto"/>
              <w:left w:val="nil"/>
              <w:bottom w:val="single" w:sz="4" w:space="0" w:color="auto"/>
              <w:right w:val="single" w:sz="4" w:space="0" w:color="auto"/>
            </w:tcBorders>
            <w:shd w:val="clear" w:color="000000" w:fill="F2F2F2"/>
            <w:vAlign w:val="center"/>
            <w:hideMark/>
          </w:tcPr>
          <w:p w14:paraId="546340F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Прирост тарифа, %</w:t>
            </w:r>
          </w:p>
        </w:tc>
      </w:tr>
      <w:tr w:rsidR="006159DA" w:rsidRPr="00820E63" w14:paraId="7A3012B9" w14:textId="77777777" w:rsidTr="00BF1074">
        <w:trPr>
          <w:trHeight w:val="307"/>
          <w:tblHeader/>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43E95F74" w14:textId="77777777" w:rsidR="006159DA" w:rsidRPr="00820E63" w:rsidRDefault="006159DA" w:rsidP="006159DA">
            <w:pPr>
              <w:rPr>
                <w:rFonts w:eastAsia="Times New Roman" w:cs="Times New Roman"/>
                <w:sz w:val="22"/>
                <w:lang w:eastAsia="ru-RU"/>
              </w:rPr>
            </w:pPr>
          </w:p>
        </w:tc>
        <w:tc>
          <w:tcPr>
            <w:tcW w:w="1842" w:type="dxa"/>
            <w:tcBorders>
              <w:top w:val="nil"/>
              <w:left w:val="single" w:sz="4" w:space="0" w:color="auto"/>
              <w:bottom w:val="single" w:sz="4" w:space="0" w:color="auto"/>
              <w:right w:val="single" w:sz="4" w:space="0" w:color="auto"/>
            </w:tcBorders>
            <w:shd w:val="clear" w:color="000000" w:fill="F2F2F2"/>
            <w:vAlign w:val="center"/>
            <w:hideMark/>
          </w:tcPr>
          <w:p w14:paraId="6AFFBA2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компонент на холодную воду, руб. за 1 м3</w:t>
            </w:r>
          </w:p>
        </w:tc>
        <w:tc>
          <w:tcPr>
            <w:tcW w:w="2127" w:type="dxa"/>
            <w:tcBorders>
              <w:top w:val="nil"/>
              <w:left w:val="nil"/>
              <w:bottom w:val="single" w:sz="4" w:space="0" w:color="auto"/>
              <w:right w:val="single" w:sz="4" w:space="0" w:color="auto"/>
            </w:tcBorders>
            <w:shd w:val="clear" w:color="000000" w:fill="F2F2F2"/>
            <w:vAlign w:val="center"/>
            <w:hideMark/>
          </w:tcPr>
          <w:p w14:paraId="6F967D2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компонент на тепловую энергию, руб. за 1 Гкал</w:t>
            </w:r>
          </w:p>
        </w:tc>
        <w:tc>
          <w:tcPr>
            <w:tcW w:w="1920" w:type="dxa"/>
            <w:tcBorders>
              <w:top w:val="nil"/>
              <w:left w:val="nil"/>
              <w:bottom w:val="single" w:sz="4" w:space="0" w:color="auto"/>
              <w:right w:val="single" w:sz="4" w:space="0" w:color="auto"/>
            </w:tcBorders>
            <w:shd w:val="clear" w:color="000000" w:fill="F2F2F2"/>
            <w:vAlign w:val="center"/>
            <w:hideMark/>
          </w:tcPr>
          <w:p w14:paraId="7B4B561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компонент на холодную воду</w:t>
            </w:r>
          </w:p>
        </w:tc>
        <w:tc>
          <w:tcPr>
            <w:tcW w:w="1623" w:type="dxa"/>
            <w:tcBorders>
              <w:top w:val="nil"/>
              <w:left w:val="nil"/>
              <w:bottom w:val="single" w:sz="4" w:space="0" w:color="auto"/>
              <w:right w:val="single" w:sz="4" w:space="0" w:color="auto"/>
            </w:tcBorders>
            <w:shd w:val="clear" w:color="000000" w:fill="F2F2F2"/>
            <w:vAlign w:val="center"/>
            <w:hideMark/>
          </w:tcPr>
          <w:p w14:paraId="1432C15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компонент на тепловую энергию</w:t>
            </w:r>
          </w:p>
        </w:tc>
      </w:tr>
      <w:tr w:rsidR="006159DA" w:rsidRPr="00820E63" w14:paraId="6003FDDA" w14:textId="77777777" w:rsidTr="006159D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14B4788"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п. Ола</w:t>
            </w:r>
          </w:p>
        </w:tc>
      </w:tr>
      <w:tr w:rsidR="006159DA" w:rsidRPr="00820E63" w14:paraId="6AF1C319"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42E7F0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56CCA39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9,12</w:t>
            </w:r>
          </w:p>
        </w:tc>
        <w:tc>
          <w:tcPr>
            <w:tcW w:w="2127" w:type="dxa"/>
            <w:tcBorders>
              <w:top w:val="nil"/>
              <w:left w:val="nil"/>
              <w:bottom w:val="single" w:sz="4" w:space="0" w:color="auto"/>
              <w:right w:val="single" w:sz="4" w:space="0" w:color="auto"/>
            </w:tcBorders>
            <w:shd w:val="clear" w:color="auto" w:fill="auto"/>
            <w:noWrap/>
            <w:vAlign w:val="center"/>
            <w:hideMark/>
          </w:tcPr>
          <w:p w14:paraId="03AC7C2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2462,00</w:t>
            </w:r>
          </w:p>
        </w:tc>
        <w:tc>
          <w:tcPr>
            <w:tcW w:w="1920" w:type="dxa"/>
            <w:tcBorders>
              <w:top w:val="nil"/>
              <w:left w:val="nil"/>
              <w:bottom w:val="single" w:sz="4" w:space="0" w:color="auto"/>
              <w:right w:val="single" w:sz="4" w:space="0" w:color="auto"/>
            </w:tcBorders>
            <w:shd w:val="clear" w:color="auto" w:fill="auto"/>
            <w:noWrap/>
            <w:vAlign w:val="center"/>
            <w:hideMark/>
          </w:tcPr>
          <w:p w14:paraId="0B2287C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46C0BBC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6634B0AB"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7D67A2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5A1A50B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9,84</w:t>
            </w:r>
          </w:p>
        </w:tc>
        <w:tc>
          <w:tcPr>
            <w:tcW w:w="2127" w:type="dxa"/>
            <w:tcBorders>
              <w:top w:val="nil"/>
              <w:left w:val="nil"/>
              <w:bottom w:val="single" w:sz="4" w:space="0" w:color="auto"/>
              <w:right w:val="single" w:sz="4" w:space="0" w:color="auto"/>
            </w:tcBorders>
            <w:shd w:val="clear" w:color="auto" w:fill="auto"/>
            <w:noWrap/>
            <w:vAlign w:val="center"/>
            <w:hideMark/>
          </w:tcPr>
          <w:p w14:paraId="3E96543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2554,00</w:t>
            </w:r>
          </w:p>
        </w:tc>
        <w:tc>
          <w:tcPr>
            <w:tcW w:w="1920" w:type="dxa"/>
            <w:tcBorders>
              <w:top w:val="nil"/>
              <w:left w:val="nil"/>
              <w:bottom w:val="single" w:sz="4" w:space="0" w:color="auto"/>
              <w:right w:val="single" w:sz="4" w:space="0" w:color="auto"/>
            </w:tcBorders>
            <w:shd w:val="clear" w:color="auto" w:fill="auto"/>
            <w:noWrap/>
            <w:vAlign w:val="center"/>
            <w:hideMark/>
          </w:tcPr>
          <w:p w14:paraId="2828B6F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7,9</w:t>
            </w:r>
          </w:p>
        </w:tc>
        <w:tc>
          <w:tcPr>
            <w:tcW w:w="1623" w:type="dxa"/>
            <w:tcBorders>
              <w:top w:val="nil"/>
              <w:left w:val="nil"/>
              <w:bottom w:val="single" w:sz="4" w:space="0" w:color="auto"/>
              <w:right w:val="single" w:sz="4" w:space="0" w:color="auto"/>
            </w:tcBorders>
            <w:shd w:val="clear" w:color="auto" w:fill="auto"/>
            <w:noWrap/>
            <w:vAlign w:val="center"/>
            <w:hideMark/>
          </w:tcPr>
          <w:p w14:paraId="3D00E3E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3,7</w:t>
            </w:r>
          </w:p>
        </w:tc>
      </w:tr>
      <w:tr w:rsidR="006159DA" w:rsidRPr="00820E63" w14:paraId="417388ED"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E6A8B7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2874BA3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9,84</w:t>
            </w:r>
          </w:p>
        </w:tc>
        <w:tc>
          <w:tcPr>
            <w:tcW w:w="2127" w:type="dxa"/>
            <w:tcBorders>
              <w:top w:val="nil"/>
              <w:left w:val="nil"/>
              <w:bottom w:val="single" w:sz="4" w:space="0" w:color="auto"/>
              <w:right w:val="single" w:sz="4" w:space="0" w:color="auto"/>
            </w:tcBorders>
            <w:shd w:val="clear" w:color="auto" w:fill="auto"/>
            <w:noWrap/>
            <w:vAlign w:val="center"/>
            <w:hideMark/>
          </w:tcPr>
          <w:p w14:paraId="2119422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2554,00</w:t>
            </w:r>
          </w:p>
        </w:tc>
        <w:tc>
          <w:tcPr>
            <w:tcW w:w="1920" w:type="dxa"/>
            <w:tcBorders>
              <w:top w:val="nil"/>
              <w:left w:val="nil"/>
              <w:bottom w:val="single" w:sz="4" w:space="0" w:color="auto"/>
              <w:right w:val="single" w:sz="4" w:space="0" w:color="auto"/>
            </w:tcBorders>
            <w:shd w:val="clear" w:color="auto" w:fill="auto"/>
            <w:noWrap/>
            <w:vAlign w:val="center"/>
            <w:hideMark/>
          </w:tcPr>
          <w:p w14:paraId="610B880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126ED87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2C09A299"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858C65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50BCB93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10,23</w:t>
            </w:r>
          </w:p>
        </w:tc>
        <w:tc>
          <w:tcPr>
            <w:tcW w:w="2127" w:type="dxa"/>
            <w:tcBorders>
              <w:top w:val="nil"/>
              <w:left w:val="nil"/>
              <w:bottom w:val="single" w:sz="4" w:space="0" w:color="auto"/>
              <w:right w:val="single" w:sz="4" w:space="0" w:color="auto"/>
            </w:tcBorders>
            <w:shd w:val="clear" w:color="auto" w:fill="auto"/>
            <w:noWrap/>
            <w:vAlign w:val="center"/>
            <w:hideMark/>
          </w:tcPr>
          <w:p w14:paraId="731A37C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2654,00</w:t>
            </w:r>
          </w:p>
        </w:tc>
        <w:tc>
          <w:tcPr>
            <w:tcW w:w="1920" w:type="dxa"/>
            <w:tcBorders>
              <w:top w:val="nil"/>
              <w:left w:val="nil"/>
              <w:bottom w:val="single" w:sz="4" w:space="0" w:color="auto"/>
              <w:right w:val="single" w:sz="4" w:space="0" w:color="auto"/>
            </w:tcBorders>
            <w:shd w:val="clear" w:color="auto" w:fill="auto"/>
            <w:noWrap/>
            <w:vAlign w:val="center"/>
            <w:hideMark/>
          </w:tcPr>
          <w:p w14:paraId="4FDA2A4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4,0</w:t>
            </w:r>
          </w:p>
        </w:tc>
        <w:tc>
          <w:tcPr>
            <w:tcW w:w="1623" w:type="dxa"/>
            <w:tcBorders>
              <w:top w:val="nil"/>
              <w:left w:val="nil"/>
              <w:bottom w:val="single" w:sz="4" w:space="0" w:color="auto"/>
              <w:right w:val="single" w:sz="4" w:space="0" w:color="auto"/>
            </w:tcBorders>
            <w:shd w:val="clear" w:color="auto" w:fill="auto"/>
            <w:noWrap/>
            <w:vAlign w:val="center"/>
            <w:hideMark/>
          </w:tcPr>
          <w:p w14:paraId="7F95AC8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3,9</w:t>
            </w:r>
          </w:p>
        </w:tc>
      </w:tr>
      <w:tr w:rsidR="006159DA" w:rsidRPr="00820E63" w14:paraId="1AE4C28D"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8AF875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50E82AE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11,15</w:t>
            </w:r>
          </w:p>
        </w:tc>
        <w:tc>
          <w:tcPr>
            <w:tcW w:w="2127" w:type="dxa"/>
            <w:tcBorders>
              <w:top w:val="nil"/>
              <w:left w:val="nil"/>
              <w:bottom w:val="single" w:sz="4" w:space="0" w:color="auto"/>
              <w:right w:val="single" w:sz="4" w:space="0" w:color="auto"/>
            </w:tcBorders>
            <w:shd w:val="clear" w:color="auto" w:fill="auto"/>
            <w:noWrap/>
            <w:vAlign w:val="center"/>
            <w:hideMark/>
          </w:tcPr>
          <w:p w14:paraId="75C314B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2795,00</w:t>
            </w:r>
          </w:p>
        </w:tc>
        <w:tc>
          <w:tcPr>
            <w:tcW w:w="1920" w:type="dxa"/>
            <w:tcBorders>
              <w:top w:val="nil"/>
              <w:left w:val="nil"/>
              <w:bottom w:val="single" w:sz="4" w:space="0" w:color="auto"/>
              <w:right w:val="single" w:sz="4" w:space="0" w:color="auto"/>
            </w:tcBorders>
            <w:shd w:val="clear" w:color="auto" w:fill="auto"/>
            <w:noWrap/>
            <w:vAlign w:val="center"/>
            <w:hideMark/>
          </w:tcPr>
          <w:p w14:paraId="57FEBC2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9,0</w:t>
            </w:r>
          </w:p>
        </w:tc>
        <w:tc>
          <w:tcPr>
            <w:tcW w:w="1623" w:type="dxa"/>
            <w:tcBorders>
              <w:top w:val="nil"/>
              <w:left w:val="nil"/>
              <w:bottom w:val="single" w:sz="4" w:space="0" w:color="auto"/>
              <w:right w:val="single" w:sz="4" w:space="0" w:color="auto"/>
            </w:tcBorders>
            <w:shd w:val="clear" w:color="auto" w:fill="auto"/>
            <w:noWrap/>
            <w:vAlign w:val="center"/>
            <w:hideMark/>
          </w:tcPr>
          <w:p w14:paraId="6284C77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5,3</w:t>
            </w:r>
          </w:p>
        </w:tc>
      </w:tr>
      <w:tr w:rsidR="006159DA" w:rsidRPr="00820E63" w14:paraId="3BD9AE07" w14:textId="77777777" w:rsidTr="006159D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508560A"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Гадля</w:t>
            </w:r>
          </w:p>
        </w:tc>
      </w:tr>
      <w:tr w:rsidR="006159DA" w:rsidRPr="00820E63" w14:paraId="261FDDC5"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8F607B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019250F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31,17</w:t>
            </w:r>
          </w:p>
        </w:tc>
        <w:tc>
          <w:tcPr>
            <w:tcW w:w="2127" w:type="dxa"/>
            <w:tcBorders>
              <w:top w:val="nil"/>
              <w:left w:val="nil"/>
              <w:bottom w:val="single" w:sz="4" w:space="0" w:color="auto"/>
              <w:right w:val="single" w:sz="4" w:space="0" w:color="auto"/>
            </w:tcBorders>
            <w:shd w:val="clear" w:color="auto" w:fill="auto"/>
            <w:noWrap/>
            <w:vAlign w:val="center"/>
            <w:hideMark/>
          </w:tcPr>
          <w:p w14:paraId="653905F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2773,00</w:t>
            </w:r>
          </w:p>
        </w:tc>
        <w:tc>
          <w:tcPr>
            <w:tcW w:w="1920" w:type="dxa"/>
            <w:tcBorders>
              <w:top w:val="nil"/>
              <w:left w:val="nil"/>
              <w:bottom w:val="single" w:sz="4" w:space="0" w:color="auto"/>
              <w:right w:val="single" w:sz="4" w:space="0" w:color="auto"/>
            </w:tcBorders>
            <w:shd w:val="clear" w:color="auto" w:fill="auto"/>
            <w:noWrap/>
            <w:vAlign w:val="center"/>
            <w:hideMark/>
          </w:tcPr>
          <w:p w14:paraId="57A7E18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5E84C25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5303C12F"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F8B8C7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lastRenderedPageBreak/>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17983FB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33,36</w:t>
            </w:r>
          </w:p>
        </w:tc>
        <w:tc>
          <w:tcPr>
            <w:tcW w:w="2127" w:type="dxa"/>
            <w:tcBorders>
              <w:top w:val="nil"/>
              <w:left w:val="nil"/>
              <w:bottom w:val="single" w:sz="4" w:space="0" w:color="auto"/>
              <w:right w:val="single" w:sz="4" w:space="0" w:color="auto"/>
            </w:tcBorders>
            <w:shd w:val="clear" w:color="auto" w:fill="auto"/>
            <w:noWrap/>
            <w:vAlign w:val="center"/>
            <w:hideMark/>
          </w:tcPr>
          <w:p w14:paraId="46D0455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2869,00</w:t>
            </w:r>
          </w:p>
        </w:tc>
        <w:tc>
          <w:tcPr>
            <w:tcW w:w="1920" w:type="dxa"/>
            <w:tcBorders>
              <w:top w:val="nil"/>
              <w:left w:val="nil"/>
              <w:bottom w:val="single" w:sz="4" w:space="0" w:color="auto"/>
              <w:right w:val="single" w:sz="4" w:space="0" w:color="auto"/>
            </w:tcBorders>
            <w:shd w:val="clear" w:color="auto" w:fill="auto"/>
            <w:noWrap/>
            <w:vAlign w:val="center"/>
            <w:hideMark/>
          </w:tcPr>
          <w:p w14:paraId="3EFFEA0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7,0</w:t>
            </w:r>
          </w:p>
        </w:tc>
        <w:tc>
          <w:tcPr>
            <w:tcW w:w="1623" w:type="dxa"/>
            <w:tcBorders>
              <w:top w:val="nil"/>
              <w:left w:val="nil"/>
              <w:bottom w:val="single" w:sz="4" w:space="0" w:color="auto"/>
              <w:right w:val="single" w:sz="4" w:space="0" w:color="auto"/>
            </w:tcBorders>
            <w:shd w:val="clear" w:color="auto" w:fill="auto"/>
            <w:noWrap/>
            <w:vAlign w:val="center"/>
            <w:hideMark/>
          </w:tcPr>
          <w:p w14:paraId="7AC0D6F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3,5</w:t>
            </w:r>
          </w:p>
        </w:tc>
      </w:tr>
      <w:tr w:rsidR="006159DA" w:rsidRPr="00820E63" w14:paraId="0384E9F4"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21700D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5789017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33,36</w:t>
            </w:r>
          </w:p>
        </w:tc>
        <w:tc>
          <w:tcPr>
            <w:tcW w:w="2127" w:type="dxa"/>
            <w:tcBorders>
              <w:top w:val="nil"/>
              <w:left w:val="nil"/>
              <w:bottom w:val="single" w:sz="4" w:space="0" w:color="auto"/>
              <w:right w:val="single" w:sz="4" w:space="0" w:color="auto"/>
            </w:tcBorders>
            <w:shd w:val="clear" w:color="auto" w:fill="auto"/>
            <w:noWrap/>
            <w:vAlign w:val="center"/>
            <w:hideMark/>
          </w:tcPr>
          <w:p w14:paraId="3E0B052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2869,00</w:t>
            </w:r>
          </w:p>
        </w:tc>
        <w:tc>
          <w:tcPr>
            <w:tcW w:w="1920" w:type="dxa"/>
            <w:tcBorders>
              <w:top w:val="nil"/>
              <w:left w:val="nil"/>
              <w:bottom w:val="single" w:sz="4" w:space="0" w:color="auto"/>
              <w:right w:val="single" w:sz="4" w:space="0" w:color="auto"/>
            </w:tcBorders>
            <w:shd w:val="clear" w:color="auto" w:fill="auto"/>
            <w:noWrap/>
            <w:vAlign w:val="center"/>
            <w:hideMark/>
          </w:tcPr>
          <w:p w14:paraId="47D0B25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2C563D9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1E69E5BB"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D0FD5F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038F16A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34,69</w:t>
            </w:r>
          </w:p>
        </w:tc>
        <w:tc>
          <w:tcPr>
            <w:tcW w:w="2127" w:type="dxa"/>
            <w:tcBorders>
              <w:top w:val="nil"/>
              <w:left w:val="nil"/>
              <w:bottom w:val="single" w:sz="4" w:space="0" w:color="auto"/>
              <w:right w:val="single" w:sz="4" w:space="0" w:color="auto"/>
            </w:tcBorders>
            <w:shd w:val="clear" w:color="auto" w:fill="auto"/>
            <w:noWrap/>
            <w:vAlign w:val="center"/>
            <w:hideMark/>
          </w:tcPr>
          <w:p w14:paraId="2365D76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2981,00</w:t>
            </w:r>
          </w:p>
        </w:tc>
        <w:tc>
          <w:tcPr>
            <w:tcW w:w="1920" w:type="dxa"/>
            <w:tcBorders>
              <w:top w:val="nil"/>
              <w:left w:val="nil"/>
              <w:bottom w:val="single" w:sz="4" w:space="0" w:color="auto"/>
              <w:right w:val="single" w:sz="4" w:space="0" w:color="auto"/>
            </w:tcBorders>
            <w:shd w:val="clear" w:color="auto" w:fill="auto"/>
            <w:noWrap/>
            <w:vAlign w:val="center"/>
            <w:hideMark/>
          </w:tcPr>
          <w:p w14:paraId="1506054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4,0</w:t>
            </w:r>
          </w:p>
        </w:tc>
        <w:tc>
          <w:tcPr>
            <w:tcW w:w="1623" w:type="dxa"/>
            <w:tcBorders>
              <w:top w:val="nil"/>
              <w:left w:val="nil"/>
              <w:bottom w:val="single" w:sz="4" w:space="0" w:color="auto"/>
              <w:right w:val="single" w:sz="4" w:space="0" w:color="auto"/>
            </w:tcBorders>
            <w:shd w:val="clear" w:color="auto" w:fill="auto"/>
            <w:noWrap/>
            <w:vAlign w:val="center"/>
            <w:hideMark/>
          </w:tcPr>
          <w:p w14:paraId="230553B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3,9</w:t>
            </w:r>
          </w:p>
        </w:tc>
      </w:tr>
      <w:tr w:rsidR="006159DA" w:rsidRPr="00820E63" w14:paraId="7E16D74C"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F9F04A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7281A28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37,81</w:t>
            </w:r>
          </w:p>
        </w:tc>
        <w:tc>
          <w:tcPr>
            <w:tcW w:w="2127" w:type="dxa"/>
            <w:tcBorders>
              <w:top w:val="nil"/>
              <w:left w:val="nil"/>
              <w:bottom w:val="single" w:sz="4" w:space="0" w:color="auto"/>
              <w:right w:val="single" w:sz="4" w:space="0" w:color="auto"/>
            </w:tcBorders>
            <w:shd w:val="clear" w:color="auto" w:fill="auto"/>
            <w:noWrap/>
            <w:vAlign w:val="center"/>
            <w:hideMark/>
          </w:tcPr>
          <w:p w14:paraId="7245E40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3161,00</w:t>
            </w:r>
          </w:p>
        </w:tc>
        <w:tc>
          <w:tcPr>
            <w:tcW w:w="1920" w:type="dxa"/>
            <w:tcBorders>
              <w:top w:val="nil"/>
              <w:left w:val="nil"/>
              <w:bottom w:val="single" w:sz="4" w:space="0" w:color="auto"/>
              <w:right w:val="single" w:sz="4" w:space="0" w:color="auto"/>
            </w:tcBorders>
            <w:shd w:val="clear" w:color="auto" w:fill="auto"/>
            <w:noWrap/>
            <w:vAlign w:val="center"/>
            <w:hideMark/>
          </w:tcPr>
          <w:p w14:paraId="7E4A7EB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9,0</w:t>
            </w:r>
          </w:p>
        </w:tc>
        <w:tc>
          <w:tcPr>
            <w:tcW w:w="1623" w:type="dxa"/>
            <w:tcBorders>
              <w:top w:val="nil"/>
              <w:left w:val="nil"/>
              <w:bottom w:val="single" w:sz="4" w:space="0" w:color="auto"/>
              <w:right w:val="single" w:sz="4" w:space="0" w:color="auto"/>
            </w:tcBorders>
            <w:shd w:val="clear" w:color="auto" w:fill="auto"/>
            <w:noWrap/>
            <w:vAlign w:val="center"/>
            <w:hideMark/>
          </w:tcPr>
          <w:p w14:paraId="0AEB408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6,0</w:t>
            </w:r>
          </w:p>
        </w:tc>
      </w:tr>
      <w:tr w:rsidR="006159DA" w:rsidRPr="00820E63" w14:paraId="5971CBB7" w14:textId="77777777" w:rsidTr="006159D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D4E8C86"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Клепка</w:t>
            </w:r>
          </w:p>
        </w:tc>
      </w:tr>
      <w:tr w:rsidR="006159DA" w:rsidRPr="00820E63" w14:paraId="442D31E8"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DA11FE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29525E8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38,95</w:t>
            </w:r>
          </w:p>
        </w:tc>
        <w:tc>
          <w:tcPr>
            <w:tcW w:w="2127" w:type="dxa"/>
            <w:tcBorders>
              <w:top w:val="nil"/>
              <w:left w:val="nil"/>
              <w:bottom w:val="single" w:sz="4" w:space="0" w:color="auto"/>
              <w:right w:val="single" w:sz="4" w:space="0" w:color="auto"/>
            </w:tcBorders>
            <w:shd w:val="clear" w:color="auto" w:fill="auto"/>
            <w:noWrap/>
            <w:vAlign w:val="center"/>
            <w:hideMark/>
          </w:tcPr>
          <w:p w14:paraId="58021B8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3121,00</w:t>
            </w:r>
          </w:p>
        </w:tc>
        <w:tc>
          <w:tcPr>
            <w:tcW w:w="1920" w:type="dxa"/>
            <w:tcBorders>
              <w:top w:val="nil"/>
              <w:left w:val="nil"/>
              <w:bottom w:val="single" w:sz="4" w:space="0" w:color="auto"/>
              <w:right w:val="single" w:sz="4" w:space="0" w:color="auto"/>
            </w:tcBorders>
            <w:shd w:val="clear" w:color="auto" w:fill="auto"/>
            <w:noWrap/>
            <w:vAlign w:val="center"/>
            <w:hideMark/>
          </w:tcPr>
          <w:p w14:paraId="63E67E0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1C7EB68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5863569B"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4E07B7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02ECF9B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42,32</w:t>
            </w:r>
          </w:p>
        </w:tc>
        <w:tc>
          <w:tcPr>
            <w:tcW w:w="2127" w:type="dxa"/>
            <w:tcBorders>
              <w:top w:val="nil"/>
              <w:left w:val="nil"/>
              <w:bottom w:val="single" w:sz="4" w:space="0" w:color="auto"/>
              <w:right w:val="single" w:sz="4" w:space="0" w:color="auto"/>
            </w:tcBorders>
            <w:shd w:val="clear" w:color="auto" w:fill="auto"/>
            <w:noWrap/>
            <w:vAlign w:val="center"/>
            <w:hideMark/>
          </w:tcPr>
          <w:p w14:paraId="5835B76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3229,00</w:t>
            </w:r>
          </w:p>
        </w:tc>
        <w:tc>
          <w:tcPr>
            <w:tcW w:w="1920" w:type="dxa"/>
            <w:tcBorders>
              <w:top w:val="nil"/>
              <w:left w:val="nil"/>
              <w:bottom w:val="single" w:sz="4" w:space="0" w:color="auto"/>
              <w:right w:val="single" w:sz="4" w:space="0" w:color="auto"/>
            </w:tcBorders>
            <w:shd w:val="clear" w:color="auto" w:fill="auto"/>
            <w:noWrap/>
            <w:vAlign w:val="center"/>
            <w:hideMark/>
          </w:tcPr>
          <w:p w14:paraId="1FC8D76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8,7</w:t>
            </w:r>
          </w:p>
        </w:tc>
        <w:tc>
          <w:tcPr>
            <w:tcW w:w="1623" w:type="dxa"/>
            <w:tcBorders>
              <w:top w:val="nil"/>
              <w:left w:val="nil"/>
              <w:bottom w:val="single" w:sz="4" w:space="0" w:color="auto"/>
              <w:right w:val="single" w:sz="4" w:space="0" w:color="auto"/>
            </w:tcBorders>
            <w:shd w:val="clear" w:color="auto" w:fill="auto"/>
            <w:noWrap/>
            <w:vAlign w:val="center"/>
            <w:hideMark/>
          </w:tcPr>
          <w:p w14:paraId="76FCB97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3,5</w:t>
            </w:r>
          </w:p>
        </w:tc>
      </w:tr>
      <w:tr w:rsidR="006159DA" w:rsidRPr="00820E63" w14:paraId="6232ADB3"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5FE4C7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37C7D74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42,32</w:t>
            </w:r>
          </w:p>
        </w:tc>
        <w:tc>
          <w:tcPr>
            <w:tcW w:w="2127" w:type="dxa"/>
            <w:tcBorders>
              <w:top w:val="nil"/>
              <w:left w:val="nil"/>
              <w:bottom w:val="single" w:sz="4" w:space="0" w:color="auto"/>
              <w:right w:val="single" w:sz="4" w:space="0" w:color="auto"/>
            </w:tcBorders>
            <w:shd w:val="clear" w:color="auto" w:fill="auto"/>
            <w:noWrap/>
            <w:vAlign w:val="center"/>
            <w:hideMark/>
          </w:tcPr>
          <w:p w14:paraId="089BAB2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3229,00</w:t>
            </w:r>
          </w:p>
        </w:tc>
        <w:tc>
          <w:tcPr>
            <w:tcW w:w="1920" w:type="dxa"/>
            <w:tcBorders>
              <w:top w:val="nil"/>
              <w:left w:val="nil"/>
              <w:bottom w:val="single" w:sz="4" w:space="0" w:color="auto"/>
              <w:right w:val="single" w:sz="4" w:space="0" w:color="auto"/>
            </w:tcBorders>
            <w:shd w:val="clear" w:color="auto" w:fill="auto"/>
            <w:noWrap/>
            <w:vAlign w:val="center"/>
            <w:hideMark/>
          </w:tcPr>
          <w:p w14:paraId="570276A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148F8D7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6ED60392"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D3E90F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744BD42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44,02</w:t>
            </w:r>
          </w:p>
        </w:tc>
        <w:tc>
          <w:tcPr>
            <w:tcW w:w="2127" w:type="dxa"/>
            <w:tcBorders>
              <w:top w:val="nil"/>
              <w:left w:val="nil"/>
              <w:bottom w:val="single" w:sz="4" w:space="0" w:color="auto"/>
              <w:right w:val="single" w:sz="4" w:space="0" w:color="auto"/>
            </w:tcBorders>
            <w:shd w:val="clear" w:color="auto" w:fill="auto"/>
            <w:noWrap/>
            <w:vAlign w:val="center"/>
            <w:hideMark/>
          </w:tcPr>
          <w:p w14:paraId="1C17C60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3355,00</w:t>
            </w:r>
          </w:p>
        </w:tc>
        <w:tc>
          <w:tcPr>
            <w:tcW w:w="1920" w:type="dxa"/>
            <w:tcBorders>
              <w:top w:val="nil"/>
              <w:left w:val="nil"/>
              <w:bottom w:val="single" w:sz="4" w:space="0" w:color="auto"/>
              <w:right w:val="single" w:sz="4" w:space="0" w:color="auto"/>
            </w:tcBorders>
            <w:shd w:val="clear" w:color="auto" w:fill="auto"/>
            <w:noWrap/>
            <w:vAlign w:val="center"/>
            <w:hideMark/>
          </w:tcPr>
          <w:p w14:paraId="5713A70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4,0</w:t>
            </w:r>
          </w:p>
        </w:tc>
        <w:tc>
          <w:tcPr>
            <w:tcW w:w="1623" w:type="dxa"/>
            <w:tcBorders>
              <w:top w:val="nil"/>
              <w:left w:val="nil"/>
              <w:bottom w:val="single" w:sz="4" w:space="0" w:color="auto"/>
              <w:right w:val="single" w:sz="4" w:space="0" w:color="auto"/>
            </w:tcBorders>
            <w:shd w:val="clear" w:color="auto" w:fill="auto"/>
            <w:noWrap/>
            <w:vAlign w:val="center"/>
            <w:hideMark/>
          </w:tcPr>
          <w:p w14:paraId="27FB4D6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3,9</w:t>
            </w:r>
          </w:p>
        </w:tc>
      </w:tr>
      <w:tr w:rsidR="006159DA" w:rsidRPr="00820E63" w14:paraId="43285DEE"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353E1F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64117AC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47,97</w:t>
            </w:r>
          </w:p>
        </w:tc>
        <w:tc>
          <w:tcPr>
            <w:tcW w:w="2127" w:type="dxa"/>
            <w:tcBorders>
              <w:top w:val="nil"/>
              <w:left w:val="nil"/>
              <w:bottom w:val="single" w:sz="4" w:space="0" w:color="auto"/>
              <w:right w:val="single" w:sz="4" w:space="0" w:color="auto"/>
            </w:tcBorders>
            <w:shd w:val="clear" w:color="auto" w:fill="auto"/>
            <w:noWrap/>
            <w:vAlign w:val="center"/>
            <w:hideMark/>
          </w:tcPr>
          <w:p w14:paraId="0D9F21C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3566,00</w:t>
            </w:r>
          </w:p>
        </w:tc>
        <w:tc>
          <w:tcPr>
            <w:tcW w:w="1920" w:type="dxa"/>
            <w:tcBorders>
              <w:top w:val="nil"/>
              <w:left w:val="nil"/>
              <w:bottom w:val="single" w:sz="4" w:space="0" w:color="auto"/>
              <w:right w:val="single" w:sz="4" w:space="0" w:color="auto"/>
            </w:tcBorders>
            <w:shd w:val="clear" w:color="auto" w:fill="auto"/>
            <w:noWrap/>
            <w:vAlign w:val="center"/>
            <w:hideMark/>
          </w:tcPr>
          <w:p w14:paraId="2CDF4C5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9,0</w:t>
            </w:r>
          </w:p>
        </w:tc>
        <w:tc>
          <w:tcPr>
            <w:tcW w:w="1623" w:type="dxa"/>
            <w:tcBorders>
              <w:top w:val="nil"/>
              <w:left w:val="nil"/>
              <w:bottom w:val="single" w:sz="4" w:space="0" w:color="auto"/>
              <w:right w:val="single" w:sz="4" w:space="0" w:color="auto"/>
            </w:tcBorders>
            <w:shd w:val="clear" w:color="auto" w:fill="auto"/>
            <w:noWrap/>
            <w:vAlign w:val="center"/>
            <w:hideMark/>
          </w:tcPr>
          <w:p w14:paraId="0D81AF2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6,3</w:t>
            </w:r>
          </w:p>
        </w:tc>
      </w:tr>
      <w:tr w:rsidR="006159DA" w:rsidRPr="00820E63" w14:paraId="17688EA4" w14:textId="77777777" w:rsidTr="006159D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EA83E3C"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Армань</w:t>
            </w:r>
          </w:p>
        </w:tc>
      </w:tr>
      <w:tr w:rsidR="006159DA" w:rsidRPr="00820E63" w14:paraId="0230D0B4"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134F36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0769CD3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50,96</w:t>
            </w:r>
          </w:p>
        </w:tc>
        <w:tc>
          <w:tcPr>
            <w:tcW w:w="2127" w:type="dxa"/>
            <w:tcBorders>
              <w:top w:val="nil"/>
              <w:left w:val="nil"/>
              <w:bottom w:val="single" w:sz="4" w:space="0" w:color="auto"/>
              <w:right w:val="single" w:sz="4" w:space="0" w:color="auto"/>
            </w:tcBorders>
            <w:shd w:val="clear" w:color="auto" w:fill="auto"/>
            <w:noWrap/>
            <w:vAlign w:val="center"/>
            <w:hideMark/>
          </w:tcPr>
          <w:p w14:paraId="00F2B64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2595,00</w:t>
            </w:r>
          </w:p>
        </w:tc>
        <w:tc>
          <w:tcPr>
            <w:tcW w:w="1920" w:type="dxa"/>
            <w:tcBorders>
              <w:top w:val="nil"/>
              <w:left w:val="nil"/>
              <w:bottom w:val="single" w:sz="4" w:space="0" w:color="auto"/>
              <w:right w:val="single" w:sz="4" w:space="0" w:color="auto"/>
            </w:tcBorders>
            <w:shd w:val="clear" w:color="auto" w:fill="auto"/>
            <w:noWrap/>
            <w:vAlign w:val="center"/>
            <w:hideMark/>
          </w:tcPr>
          <w:p w14:paraId="7A47D94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31681D1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46719F2F"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5C3389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4D5F09B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54,74</w:t>
            </w:r>
          </w:p>
        </w:tc>
        <w:tc>
          <w:tcPr>
            <w:tcW w:w="2127" w:type="dxa"/>
            <w:tcBorders>
              <w:top w:val="nil"/>
              <w:left w:val="nil"/>
              <w:bottom w:val="single" w:sz="4" w:space="0" w:color="auto"/>
              <w:right w:val="single" w:sz="4" w:space="0" w:color="auto"/>
            </w:tcBorders>
            <w:shd w:val="clear" w:color="auto" w:fill="auto"/>
            <w:noWrap/>
            <w:vAlign w:val="center"/>
            <w:hideMark/>
          </w:tcPr>
          <w:p w14:paraId="5203C06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2681,00</w:t>
            </w:r>
          </w:p>
        </w:tc>
        <w:tc>
          <w:tcPr>
            <w:tcW w:w="1920" w:type="dxa"/>
            <w:tcBorders>
              <w:top w:val="nil"/>
              <w:left w:val="nil"/>
              <w:bottom w:val="single" w:sz="4" w:space="0" w:color="auto"/>
              <w:right w:val="single" w:sz="4" w:space="0" w:color="auto"/>
            </w:tcBorders>
            <w:shd w:val="clear" w:color="auto" w:fill="auto"/>
            <w:noWrap/>
            <w:vAlign w:val="center"/>
            <w:hideMark/>
          </w:tcPr>
          <w:p w14:paraId="74F978A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7,4</w:t>
            </w:r>
          </w:p>
        </w:tc>
        <w:tc>
          <w:tcPr>
            <w:tcW w:w="1623" w:type="dxa"/>
            <w:tcBorders>
              <w:top w:val="nil"/>
              <w:left w:val="nil"/>
              <w:bottom w:val="single" w:sz="4" w:space="0" w:color="auto"/>
              <w:right w:val="single" w:sz="4" w:space="0" w:color="auto"/>
            </w:tcBorders>
            <w:shd w:val="clear" w:color="auto" w:fill="auto"/>
            <w:noWrap/>
            <w:vAlign w:val="center"/>
            <w:hideMark/>
          </w:tcPr>
          <w:p w14:paraId="21975A5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3,3</w:t>
            </w:r>
          </w:p>
        </w:tc>
      </w:tr>
      <w:tr w:rsidR="006159DA" w:rsidRPr="00820E63" w14:paraId="531AD475"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FF4B74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3A27D32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54,74</w:t>
            </w:r>
          </w:p>
        </w:tc>
        <w:tc>
          <w:tcPr>
            <w:tcW w:w="2127" w:type="dxa"/>
            <w:tcBorders>
              <w:top w:val="nil"/>
              <w:left w:val="nil"/>
              <w:bottom w:val="single" w:sz="4" w:space="0" w:color="auto"/>
              <w:right w:val="single" w:sz="4" w:space="0" w:color="auto"/>
            </w:tcBorders>
            <w:shd w:val="clear" w:color="auto" w:fill="auto"/>
            <w:noWrap/>
            <w:vAlign w:val="center"/>
            <w:hideMark/>
          </w:tcPr>
          <w:p w14:paraId="24DCF13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2681,00</w:t>
            </w:r>
          </w:p>
        </w:tc>
        <w:tc>
          <w:tcPr>
            <w:tcW w:w="1920" w:type="dxa"/>
            <w:tcBorders>
              <w:top w:val="nil"/>
              <w:left w:val="nil"/>
              <w:bottom w:val="single" w:sz="4" w:space="0" w:color="auto"/>
              <w:right w:val="single" w:sz="4" w:space="0" w:color="auto"/>
            </w:tcBorders>
            <w:shd w:val="clear" w:color="auto" w:fill="auto"/>
            <w:noWrap/>
            <w:vAlign w:val="center"/>
            <w:hideMark/>
          </w:tcPr>
          <w:p w14:paraId="4B1D8CB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47AD016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05F03437"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7556DC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3360A2D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56,93</w:t>
            </w:r>
          </w:p>
        </w:tc>
        <w:tc>
          <w:tcPr>
            <w:tcW w:w="2127" w:type="dxa"/>
            <w:tcBorders>
              <w:top w:val="nil"/>
              <w:left w:val="nil"/>
              <w:bottom w:val="single" w:sz="4" w:space="0" w:color="auto"/>
              <w:right w:val="single" w:sz="4" w:space="0" w:color="auto"/>
            </w:tcBorders>
            <w:shd w:val="clear" w:color="auto" w:fill="auto"/>
            <w:noWrap/>
            <w:vAlign w:val="center"/>
            <w:hideMark/>
          </w:tcPr>
          <w:p w14:paraId="1D53D32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2786,00</w:t>
            </w:r>
          </w:p>
        </w:tc>
        <w:tc>
          <w:tcPr>
            <w:tcW w:w="1920" w:type="dxa"/>
            <w:tcBorders>
              <w:top w:val="nil"/>
              <w:left w:val="nil"/>
              <w:bottom w:val="single" w:sz="4" w:space="0" w:color="auto"/>
              <w:right w:val="single" w:sz="4" w:space="0" w:color="auto"/>
            </w:tcBorders>
            <w:shd w:val="clear" w:color="auto" w:fill="auto"/>
            <w:noWrap/>
            <w:vAlign w:val="center"/>
            <w:hideMark/>
          </w:tcPr>
          <w:p w14:paraId="33D7FF6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4,0</w:t>
            </w:r>
          </w:p>
        </w:tc>
        <w:tc>
          <w:tcPr>
            <w:tcW w:w="1623" w:type="dxa"/>
            <w:tcBorders>
              <w:top w:val="nil"/>
              <w:left w:val="nil"/>
              <w:bottom w:val="single" w:sz="4" w:space="0" w:color="auto"/>
              <w:right w:val="single" w:sz="4" w:space="0" w:color="auto"/>
            </w:tcBorders>
            <w:shd w:val="clear" w:color="auto" w:fill="auto"/>
            <w:noWrap/>
            <w:vAlign w:val="center"/>
            <w:hideMark/>
          </w:tcPr>
          <w:p w14:paraId="006D8E1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3,9</w:t>
            </w:r>
          </w:p>
        </w:tc>
      </w:tr>
      <w:tr w:rsidR="006159DA" w:rsidRPr="00820E63" w14:paraId="47401780"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B0FD62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5996A58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62,05</w:t>
            </w:r>
          </w:p>
        </w:tc>
        <w:tc>
          <w:tcPr>
            <w:tcW w:w="2127" w:type="dxa"/>
            <w:tcBorders>
              <w:top w:val="nil"/>
              <w:left w:val="nil"/>
              <w:bottom w:val="single" w:sz="4" w:space="0" w:color="auto"/>
              <w:right w:val="single" w:sz="4" w:space="0" w:color="auto"/>
            </w:tcBorders>
            <w:shd w:val="clear" w:color="auto" w:fill="auto"/>
            <w:noWrap/>
            <w:vAlign w:val="center"/>
            <w:hideMark/>
          </w:tcPr>
          <w:p w14:paraId="03584E0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2964,00</w:t>
            </w:r>
          </w:p>
        </w:tc>
        <w:tc>
          <w:tcPr>
            <w:tcW w:w="1920" w:type="dxa"/>
            <w:tcBorders>
              <w:top w:val="nil"/>
              <w:left w:val="nil"/>
              <w:bottom w:val="single" w:sz="4" w:space="0" w:color="auto"/>
              <w:right w:val="single" w:sz="4" w:space="0" w:color="auto"/>
            </w:tcBorders>
            <w:shd w:val="clear" w:color="auto" w:fill="auto"/>
            <w:noWrap/>
            <w:vAlign w:val="center"/>
            <w:hideMark/>
          </w:tcPr>
          <w:p w14:paraId="6DB57E2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9,0</w:t>
            </w:r>
          </w:p>
        </w:tc>
        <w:tc>
          <w:tcPr>
            <w:tcW w:w="1623" w:type="dxa"/>
            <w:tcBorders>
              <w:top w:val="nil"/>
              <w:left w:val="nil"/>
              <w:bottom w:val="single" w:sz="4" w:space="0" w:color="auto"/>
              <w:right w:val="single" w:sz="4" w:space="0" w:color="auto"/>
            </w:tcBorders>
            <w:shd w:val="clear" w:color="auto" w:fill="auto"/>
            <w:noWrap/>
            <w:vAlign w:val="center"/>
            <w:hideMark/>
          </w:tcPr>
          <w:p w14:paraId="66B4F5A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6,4</w:t>
            </w:r>
          </w:p>
        </w:tc>
      </w:tr>
      <w:tr w:rsidR="006159DA" w:rsidRPr="00820E63" w14:paraId="22B56CB8" w14:textId="77777777" w:rsidTr="006159DA">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0D26691"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п. Радужный</w:t>
            </w:r>
          </w:p>
        </w:tc>
      </w:tr>
      <w:tr w:rsidR="006159DA" w:rsidRPr="00820E63" w14:paraId="504A266E"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518907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3A6BA88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50,96</w:t>
            </w:r>
          </w:p>
        </w:tc>
        <w:tc>
          <w:tcPr>
            <w:tcW w:w="2127" w:type="dxa"/>
            <w:tcBorders>
              <w:top w:val="nil"/>
              <w:left w:val="nil"/>
              <w:bottom w:val="single" w:sz="4" w:space="0" w:color="auto"/>
              <w:right w:val="single" w:sz="4" w:space="0" w:color="auto"/>
            </w:tcBorders>
            <w:shd w:val="clear" w:color="auto" w:fill="auto"/>
            <w:noWrap/>
            <w:vAlign w:val="center"/>
            <w:hideMark/>
          </w:tcPr>
          <w:p w14:paraId="4F2CD2B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2662,27</w:t>
            </w:r>
          </w:p>
        </w:tc>
        <w:tc>
          <w:tcPr>
            <w:tcW w:w="1920" w:type="dxa"/>
            <w:tcBorders>
              <w:top w:val="nil"/>
              <w:left w:val="nil"/>
              <w:bottom w:val="single" w:sz="4" w:space="0" w:color="auto"/>
              <w:right w:val="single" w:sz="4" w:space="0" w:color="auto"/>
            </w:tcBorders>
            <w:shd w:val="clear" w:color="auto" w:fill="auto"/>
            <w:noWrap/>
            <w:vAlign w:val="center"/>
            <w:hideMark/>
          </w:tcPr>
          <w:p w14:paraId="059D8BB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0805599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6186BD99"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7B1357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745DA29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54,74</w:t>
            </w:r>
          </w:p>
        </w:tc>
        <w:tc>
          <w:tcPr>
            <w:tcW w:w="2127" w:type="dxa"/>
            <w:tcBorders>
              <w:top w:val="nil"/>
              <w:left w:val="nil"/>
              <w:bottom w:val="single" w:sz="4" w:space="0" w:color="auto"/>
              <w:right w:val="single" w:sz="4" w:space="0" w:color="auto"/>
            </w:tcBorders>
            <w:shd w:val="clear" w:color="auto" w:fill="auto"/>
            <w:noWrap/>
            <w:vAlign w:val="center"/>
            <w:hideMark/>
          </w:tcPr>
          <w:p w14:paraId="4734A00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2681,00</w:t>
            </w:r>
          </w:p>
        </w:tc>
        <w:tc>
          <w:tcPr>
            <w:tcW w:w="1920" w:type="dxa"/>
            <w:tcBorders>
              <w:top w:val="nil"/>
              <w:left w:val="nil"/>
              <w:bottom w:val="single" w:sz="4" w:space="0" w:color="auto"/>
              <w:right w:val="single" w:sz="4" w:space="0" w:color="auto"/>
            </w:tcBorders>
            <w:shd w:val="clear" w:color="auto" w:fill="auto"/>
            <w:noWrap/>
            <w:vAlign w:val="center"/>
            <w:hideMark/>
          </w:tcPr>
          <w:p w14:paraId="48EC068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7,4</w:t>
            </w:r>
          </w:p>
        </w:tc>
        <w:tc>
          <w:tcPr>
            <w:tcW w:w="1623" w:type="dxa"/>
            <w:tcBorders>
              <w:top w:val="nil"/>
              <w:left w:val="nil"/>
              <w:bottom w:val="single" w:sz="4" w:space="0" w:color="auto"/>
              <w:right w:val="single" w:sz="4" w:space="0" w:color="auto"/>
            </w:tcBorders>
            <w:shd w:val="clear" w:color="auto" w:fill="auto"/>
            <w:noWrap/>
            <w:vAlign w:val="center"/>
            <w:hideMark/>
          </w:tcPr>
          <w:p w14:paraId="21C36F0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0,7</w:t>
            </w:r>
          </w:p>
        </w:tc>
      </w:tr>
      <w:tr w:rsidR="006159DA" w:rsidRPr="00820E63" w14:paraId="36AC2399"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9248BE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5A18A17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54,74</w:t>
            </w:r>
          </w:p>
        </w:tc>
        <w:tc>
          <w:tcPr>
            <w:tcW w:w="2127" w:type="dxa"/>
            <w:tcBorders>
              <w:top w:val="nil"/>
              <w:left w:val="nil"/>
              <w:bottom w:val="single" w:sz="4" w:space="0" w:color="auto"/>
              <w:right w:val="single" w:sz="4" w:space="0" w:color="auto"/>
            </w:tcBorders>
            <w:shd w:val="clear" w:color="auto" w:fill="auto"/>
            <w:noWrap/>
            <w:vAlign w:val="center"/>
            <w:hideMark/>
          </w:tcPr>
          <w:p w14:paraId="7DF65B8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2726,00</w:t>
            </w:r>
          </w:p>
        </w:tc>
        <w:tc>
          <w:tcPr>
            <w:tcW w:w="1920" w:type="dxa"/>
            <w:tcBorders>
              <w:top w:val="nil"/>
              <w:left w:val="nil"/>
              <w:bottom w:val="single" w:sz="4" w:space="0" w:color="auto"/>
              <w:right w:val="single" w:sz="4" w:space="0" w:color="auto"/>
            </w:tcBorders>
            <w:shd w:val="clear" w:color="auto" w:fill="auto"/>
            <w:noWrap/>
            <w:vAlign w:val="center"/>
            <w:hideMark/>
          </w:tcPr>
          <w:p w14:paraId="6F22C81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24644B5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1,7</w:t>
            </w:r>
          </w:p>
        </w:tc>
      </w:tr>
      <w:tr w:rsidR="006159DA" w:rsidRPr="00820E63" w14:paraId="59F01779"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4DE853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67AA5B2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56,93</w:t>
            </w:r>
          </w:p>
        </w:tc>
        <w:tc>
          <w:tcPr>
            <w:tcW w:w="2127" w:type="dxa"/>
            <w:tcBorders>
              <w:top w:val="nil"/>
              <w:left w:val="nil"/>
              <w:bottom w:val="single" w:sz="4" w:space="0" w:color="auto"/>
              <w:right w:val="single" w:sz="4" w:space="0" w:color="auto"/>
            </w:tcBorders>
            <w:shd w:val="clear" w:color="auto" w:fill="auto"/>
            <w:noWrap/>
            <w:vAlign w:val="center"/>
            <w:hideMark/>
          </w:tcPr>
          <w:p w14:paraId="0D772FB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2832,00</w:t>
            </w:r>
          </w:p>
        </w:tc>
        <w:tc>
          <w:tcPr>
            <w:tcW w:w="1920" w:type="dxa"/>
            <w:tcBorders>
              <w:top w:val="nil"/>
              <w:left w:val="nil"/>
              <w:bottom w:val="single" w:sz="4" w:space="0" w:color="auto"/>
              <w:right w:val="single" w:sz="4" w:space="0" w:color="auto"/>
            </w:tcBorders>
            <w:shd w:val="clear" w:color="auto" w:fill="auto"/>
            <w:noWrap/>
            <w:vAlign w:val="center"/>
            <w:hideMark/>
          </w:tcPr>
          <w:p w14:paraId="306E962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4,0</w:t>
            </w:r>
          </w:p>
        </w:tc>
        <w:tc>
          <w:tcPr>
            <w:tcW w:w="1623" w:type="dxa"/>
            <w:tcBorders>
              <w:top w:val="nil"/>
              <w:left w:val="nil"/>
              <w:bottom w:val="single" w:sz="4" w:space="0" w:color="auto"/>
              <w:right w:val="single" w:sz="4" w:space="0" w:color="auto"/>
            </w:tcBorders>
            <w:shd w:val="clear" w:color="auto" w:fill="auto"/>
            <w:noWrap/>
            <w:vAlign w:val="center"/>
            <w:hideMark/>
          </w:tcPr>
          <w:p w14:paraId="1D83877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3,9</w:t>
            </w:r>
          </w:p>
        </w:tc>
      </w:tr>
      <w:tr w:rsidR="006159DA" w:rsidRPr="00820E63" w14:paraId="40F904D5" w14:textId="77777777" w:rsidTr="006159DA">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AC16ED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19C6584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62,05</w:t>
            </w:r>
          </w:p>
        </w:tc>
        <w:tc>
          <w:tcPr>
            <w:tcW w:w="2127" w:type="dxa"/>
            <w:tcBorders>
              <w:top w:val="nil"/>
              <w:left w:val="nil"/>
              <w:bottom w:val="single" w:sz="4" w:space="0" w:color="auto"/>
              <w:right w:val="single" w:sz="4" w:space="0" w:color="auto"/>
            </w:tcBorders>
            <w:shd w:val="clear" w:color="auto" w:fill="auto"/>
            <w:noWrap/>
            <w:vAlign w:val="center"/>
            <w:hideMark/>
          </w:tcPr>
          <w:p w14:paraId="693515F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2976,00</w:t>
            </w:r>
          </w:p>
        </w:tc>
        <w:tc>
          <w:tcPr>
            <w:tcW w:w="1920" w:type="dxa"/>
            <w:tcBorders>
              <w:top w:val="nil"/>
              <w:left w:val="nil"/>
              <w:bottom w:val="single" w:sz="4" w:space="0" w:color="auto"/>
              <w:right w:val="single" w:sz="4" w:space="0" w:color="auto"/>
            </w:tcBorders>
            <w:shd w:val="clear" w:color="auto" w:fill="auto"/>
            <w:noWrap/>
            <w:vAlign w:val="center"/>
            <w:hideMark/>
          </w:tcPr>
          <w:p w14:paraId="3497DEA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9,0</w:t>
            </w:r>
          </w:p>
        </w:tc>
        <w:tc>
          <w:tcPr>
            <w:tcW w:w="1623" w:type="dxa"/>
            <w:tcBorders>
              <w:top w:val="nil"/>
              <w:left w:val="nil"/>
              <w:bottom w:val="single" w:sz="4" w:space="0" w:color="auto"/>
              <w:right w:val="single" w:sz="4" w:space="0" w:color="auto"/>
            </w:tcBorders>
            <w:shd w:val="clear" w:color="auto" w:fill="auto"/>
            <w:noWrap/>
            <w:vAlign w:val="center"/>
            <w:hideMark/>
          </w:tcPr>
          <w:p w14:paraId="41464CB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5,1</w:t>
            </w:r>
          </w:p>
        </w:tc>
      </w:tr>
    </w:tbl>
    <w:p w14:paraId="2C3B33C0" w14:textId="77777777" w:rsidR="006159DA" w:rsidRPr="00820E63" w:rsidRDefault="006159DA" w:rsidP="00BF42A8">
      <w:pPr>
        <w:pStyle w:val="a1"/>
        <w:rPr>
          <w:rFonts w:cs="Times New Roman"/>
          <w:lang w:eastAsia="ru-RU"/>
        </w:rPr>
      </w:pPr>
    </w:p>
    <w:p w14:paraId="763D1474" w14:textId="77777777" w:rsidR="006159DA" w:rsidRPr="00820E63" w:rsidRDefault="006159DA" w:rsidP="00BF42A8">
      <w:pPr>
        <w:pStyle w:val="a1"/>
        <w:rPr>
          <w:rFonts w:cs="Times New Roman"/>
          <w:b/>
        </w:rPr>
      </w:pPr>
      <w:r w:rsidRPr="00820E63">
        <w:rPr>
          <w:rFonts w:cs="Times New Roman"/>
          <w:b/>
        </w:rPr>
        <w:t>Таблица 1.11.1.3 - Тарифы на горячее водоснабжение в закрытой системе горячего водоснабжения МУП «ОЭТС»</w:t>
      </w:r>
    </w:p>
    <w:tbl>
      <w:tblPr>
        <w:tblW w:w="9639" w:type="dxa"/>
        <w:tblInd w:w="-5" w:type="dxa"/>
        <w:tblLook w:val="04A0" w:firstRow="1" w:lastRow="0" w:firstColumn="1" w:lastColumn="0" w:noHBand="0" w:noVBand="1"/>
      </w:tblPr>
      <w:tblGrid>
        <w:gridCol w:w="2127"/>
        <w:gridCol w:w="1842"/>
        <w:gridCol w:w="2127"/>
        <w:gridCol w:w="1920"/>
        <w:gridCol w:w="1623"/>
      </w:tblGrid>
      <w:tr w:rsidR="006159DA" w:rsidRPr="00820E63" w14:paraId="451BF9AE" w14:textId="77777777" w:rsidTr="00BF1074">
        <w:trPr>
          <w:trHeight w:val="300"/>
          <w:tblHeader/>
        </w:trPr>
        <w:tc>
          <w:tcPr>
            <w:tcW w:w="212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0469FD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Вид тарифа</w:t>
            </w:r>
          </w:p>
        </w:tc>
        <w:tc>
          <w:tcPr>
            <w:tcW w:w="396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506E3AE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Двухкомпонентный тариф на горячую воду</w:t>
            </w:r>
          </w:p>
        </w:tc>
        <w:tc>
          <w:tcPr>
            <w:tcW w:w="3543" w:type="dxa"/>
            <w:gridSpan w:val="2"/>
            <w:tcBorders>
              <w:top w:val="single" w:sz="4" w:space="0" w:color="auto"/>
              <w:left w:val="nil"/>
              <w:bottom w:val="single" w:sz="4" w:space="0" w:color="auto"/>
              <w:right w:val="single" w:sz="4" w:space="0" w:color="auto"/>
            </w:tcBorders>
            <w:shd w:val="clear" w:color="000000" w:fill="F2F2F2"/>
            <w:vAlign w:val="center"/>
            <w:hideMark/>
          </w:tcPr>
          <w:p w14:paraId="2FD6237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Прирост тарифа, %</w:t>
            </w:r>
          </w:p>
        </w:tc>
      </w:tr>
      <w:tr w:rsidR="006159DA" w:rsidRPr="00820E63" w14:paraId="100703F0" w14:textId="77777777" w:rsidTr="00BF1074">
        <w:trPr>
          <w:trHeight w:val="262"/>
          <w:tblHeader/>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5D465370" w14:textId="77777777" w:rsidR="006159DA" w:rsidRPr="00820E63" w:rsidRDefault="006159DA" w:rsidP="006159DA">
            <w:pPr>
              <w:rPr>
                <w:rFonts w:eastAsia="Times New Roman" w:cs="Times New Roman"/>
                <w:sz w:val="22"/>
                <w:lang w:eastAsia="ru-RU"/>
              </w:rPr>
            </w:pPr>
          </w:p>
        </w:tc>
        <w:tc>
          <w:tcPr>
            <w:tcW w:w="1842" w:type="dxa"/>
            <w:tcBorders>
              <w:top w:val="nil"/>
              <w:left w:val="single" w:sz="4" w:space="0" w:color="auto"/>
              <w:bottom w:val="single" w:sz="4" w:space="0" w:color="auto"/>
              <w:right w:val="single" w:sz="4" w:space="0" w:color="auto"/>
            </w:tcBorders>
            <w:shd w:val="clear" w:color="000000" w:fill="F2F2F2"/>
            <w:vAlign w:val="center"/>
            <w:hideMark/>
          </w:tcPr>
          <w:p w14:paraId="6DFBD79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компонент на холодную воду, руб. за 1 м3</w:t>
            </w:r>
          </w:p>
        </w:tc>
        <w:tc>
          <w:tcPr>
            <w:tcW w:w="2127" w:type="dxa"/>
            <w:tcBorders>
              <w:top w:val="nil"/>
              <w:left w:val="nil"/>
              <w:bottom w:val="single" w:sz="4" w:space="0" w:color="auto"/>
              <w:right w:val="single" w:sz="4" w:space="0" w:color="auto"/>
            </w:tcBorders>
            <w:shd w:val="clear" w:color="000000" w:fill="F2F2F2"/>
            <w:vAlign w:val="center"/>
            <w:hideMark/>
          </w:tcPr>
          <w:p w14:paraId="718B796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компонент на тепловую энергию, руб. за 1 Гкал</w:t>
            </w:r>
          </w:p>
        </w:tc>
        <w:tc>
          <w:tcPr>
            <w:tcW w:w="1920" w:type="dxa"/>
            <w:tcBorders>
              <w:top w:val="nil"/>
              <w:left w:val="nil"/>
              <w:bottom w:val="single" w:sz="4" w:space="0" w:color="auto"/>
              <w:right w:val="single" w:sz="4" w:space="0" w:color="auto"/>
            </w:tcBorders>
            <w:shd w:val="clear" w:color="000000" w:fill="F2F2F2"/>
            <w:vAlign w:val="center"/>
            <w:hideMark/>
          </w:tcPr>
          <w:p w14:paraId="0EBD367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компонент на холодную воду</w:t>
            </w:r>
          </w:p>
        </w:tc>
        <w:tc>
          <w:tcPr>
            <w:tcW w:w="1623" w:type="dxa"/>
            <w:tcBorders>
              <w:top w:val="nil"/>
              <w:left w:val="nil"/>
              <w:bottom w:val="single" w:sz="4" w:space="0" w:color="auto"/>
              <w:right w:val="single" w:sz="4" w:space="0" w:color="auto"/>
            </w:tcBorders>
            <w:shd w:val="clear" w:color="000000" w:fill="F2F2F2"/>
            <w:vAlign w:val="center"/>
            <w:hideMark/>
          </w:tcPr>
          <w:p w14:paraId="0BDF492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компонент на тепловую энергию</w:t>
            </w:r>
          </w:p>
        </w:tc>
      </w:tr>
      <w:tr w:rsidR="006159DA" w:rsidRPr="00820E63" w14:paraId="38158269"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82ED7B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Потребители, оплачивающие производство и передачу тепловой энергии</w:t>
            </w:r>
          </w:p>
        </w:tc>
      </w:tr>
      <w:tr w:rsidR="006159DA" w:rsidRPr="00820E63" w14:paraId="1725EF89"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C38B935"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п. Ола</w:t>
            </w:r>
          </w:p>
        </w:tc>
      </w:tr>
      <w:tr w:rsidR="006159DA" w:rsidRPr="00820E63" w14:paraId="3A2AA874"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56326F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67DAEDE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7,60</w:t>
            </w:r>
          </w:p>
        </w:tc>
        <w:tc>
          <w:tcPr>
            <w:tcW w:w="2127" w:type="dxa"/>
            <w:tcBorders>
              <w:top w:val="nil"/>
              <w:left w:val="nil"/>
              <w:bottom w:val="single" w:sz="4" w:space="0" w:color="auto"/>
              <w:right w:val="single" w:sz="4" w:space="0" w:color="auto"/>
            </w:tcBorders>
            <w:shd w:val="clear" w:color="auto" w:fill="auto"/>
            <w:noWrap/>
            <w:vAlign w:val="center"/>
            <w:hideMark/>
          </w:tcPr>
          <w:p w14:paraId="54E4BF4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4811,24</w:t>
            </w:r>
          </w:p>
        </w:tc>
        <w:tc>
          <w:tcPr>
            <w:tcW w:w="1920" w:type="dxa"/>
            <w:tcBorders>
              <w:top w:val="nil"/>
              <w:left w:val="nil"/>
              <w:bottom w:val="single" w:sz="4" w:space="0" w:color="auto"/>
              <w:right w:val="single" w:sz="4" w:space="0" w:color="auto"/>
            </w:tcBorders>
            <w:shd w:val="clear" w:color="auto" w:fill="auto"/>
            <w:noWrap/>
            <w:vAlign w:val="center"/>
            <w:hideMark/>
          </w:tcPr>
          <w:p w14:paraId="668A1DB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5BA3E8E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35A8730D"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18D4F5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752AB23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8,20</w:t>
            </w:r>
          </w:p>
        </w:tc>
        <w:tc>
          <w:tcPr>
            <w:tcW w:w="2127" w:type="dxa"/>
            <w:tcBorders>
              <w:top w:val="nil"/>
              <w:left w:val="nil"/>
              <w:bottom w:val="single" w:sz="4" w:space="0" w:color="auto"/>
              <w:right w:val="single" w:sz="4" w:space="0" w:color="auto"/>
            </w:tcBorders>
            <w:shd w:val="clear" w:color="auto" w:fill="auto"/>
            <w:noWrap/>
            <w:vAlign w:val="center"/>
            <w:hideMark/>
          </w:tcPr>
          <w:p w14:paraId="02031B5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4955,57</w:t>
            </w:r>
          </w:p>
        </w:tc>
        <w:tc>
          <w:tcPr>
            <w:tcW w:w="1920" w:type="dxa"/>
            <w:tcBorders>
              <w:top w:val="nil"/>
              <w:left w:val="nil"/>
              <w:bottom w:val="single" w:sz="4" w:space="0" w:color="auto"/>
              <w:right w:val="single" w:sz="4" w:space="0" w:color="auto"/>
            </w:tcBorders>
            <w:shd w:val="clear" w:color="auto" w:fill="auto"/>
            <w:noWrap/>
            <w:vAlign w:val="center"/>
            <w:hideMark/>
          </w:tcPr>
          <w:p w14:paraId="4C3C466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7,9</w:t>
            </w:r>
          </w:p>
        </w:tc>
        <w:tc>
          <w:tcPr>
            <w:tcW w:w="1623" w:type="dxa"/>
            <w:tcBorders>
              <w:top w:val="nil"/>
              <w:left w:val="nil"/>
              <w:bottom w:val="single" w:sz="4" w:space="0" w:color="auto"/>
              <w:right w:val="single" w:sz="4" w:space="0" w:color="auto"/>
            </w:tcBorders>
            <w:shd w:val="clear" w:color="auto" w:fill="auto"/>
            <w:noWrap/>
            <w:vAlign w:val="center"/>
            <w:hideMark/>
          </w:tcPr>
          <w:p w14:paraId="3F658B9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4D053512"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A527BB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6961B61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8,20</w:t>
            </w:r>
          </w:p>
        </w:tc>
        <w:tc>
          <w:tcPr>
            <w:tcW w:w="2127" w:type="dxa"/>
            <w:tcBorders>
              <w:top w:val="nil"/>
              <w:left w:val="nil"/>
              <w:bottom w:val="single" w:sz="4" w:space="0" w:color="auto"/>
              <w:right w:val="single" w:sz="4" w:space="0" w:color="auto"/>
            </w:tcBorders>
            <w:shd w:val="clear" w:color="auto" w:fill="auto"/>
            <w:noWrap/>
            <w:vAlign w:val="center"/>
            <w:hideMark/>
          </w:tcPr>
          <w:p w14:paraId="64942FB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4955,57</w:t>
            </w:r>
          </w:p>
        </w:tc>
        <w:tc>
          <w:tcPr>
            <w:tcW w:w="1920" w:type="dxa"/>
            <w:tcBorders>
              <w:top w:val="nil"/>
              <w:left w:val="nil"/>
              <w:bottom w:val="single" w:sz="4" w:space="0" w:color="auto"/>
              <w:right w:val="single" w:sz="4" w:space="0" w:color="auto"/>
            </w:tcBorders>
            <w:shd w:val="clear" w:color="auto" w:fill="auto"/>
            <w:noWrap/>
            <w:vAlign w:val="center"/>
            <w:hideMark/>
          </w:tcPr>
          <w:p w14:paraId="23F6FCE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55522FE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640A5445"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BD1C03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18C6EAA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9,26</w:t>
            </w:r>
          </w:p>
        </w:tc>
        <w:tc>
          <w:tcPr>
            <w:tcW w:w="2127" w:type="dxa"/>
            <w:tcBorders>
              <w:top w:val="nil"/>
              <w:left w:val="nil"/>
              <w:bottom w:val="single" w:sz="4" w:space="0" w:color="auto"/>
              <w:right w:val="single" w:sz="4" w:space="0" w:color="auto"/>
            </w:tcBorders>
            <w:shd w:val="clear" w:color="auto" w:fill="auto"/>
            <w:noWrap/>
            <w:vAlign w:val="center"/>
            <w:hideMark/>
          </w:tcPr>
          <w:p w14:paraId="22259E4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4905,37</w:t>
            </w:r>
          </w:p>
        </w:tc>
        <w:tc>
          <w:tcPr>
            <w:tcW w:w="1920" w:type="dxa"/>
            <w:tcBorders>
              <w:top w:val="nil"/>
              <w:left w:val="nil"/>
              <w:bottom w:val="single" w:sz="4" w:space="0" w:color="auto"/>
              <w:right w:val="single" w:sz="4" w:space="0" w:color="auto"/>
            </w:tcBorders>
            <w:shd w:val="clear" w:color="auto" w:fill="auto"/>
            <w:noWrap/>
            <w:vAlign w:val="center"/>
            <w:hideMark/>
          </w:tcPr>
          <w:p w14:paraId="1835E2C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12,9</w:t>
            </w:r>
          </w:p>
        </w:tc>
        <w:tc>
          <w:tcPr>
            <w:tcW w:w="1623" w:type="dxa"/>
            <w:tcBorders>
              <w:top w:val="nil"/>
              <w:left w:val="nil"/>
              <w:bottom w:val="single" w:sz="4" w:space="0" w:color="auto"/>
              <w:right w:val="single" w:sz="4" w:space="0" w:color="auto"/>
            </w:tcBorders>
            <w:shd w:val="clear" w:color="auto" w:fill="auto"/>
            <w:noWrap/>
            <w:vAlign w:val="center"/>
            <w:hideMark/>
          </w:tcPr>
          <w:p w14:paraId="664AF0F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w:t>
            </w:r>
          </w:p>
        </w:tc>
      </w:tr>
      <w:tr w:rsidR="006159DA" w:rsidRPr="00820E63" w14:paraId="5553BD88"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B4FCB8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3F4012E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11,62</w:t>
            </w:r>
          </w:p>
        </w:tc>
        <w:tc>
          <w:tcPr>
            <w:tcW w:w="2127" w:type="dxa"/>
            <w:tcBorders>
              <w:top w:val="nil"/>
              <w:left w:val="nil"/>
              <w:bottom w:val="single" w:sz="4" w:space="0" w:color="auto"/>
              <w:right w:val="single" w:sz="4" w:space="0" w:color="auto"/>
            </w:tcBorders>
            <w:shd w:val="clear" w:color="auto" w:fill="auto"/>
            <w:noWrap/>
            <w:vAlign w:val="center"/>
            <w:hideMark/>
          </w:tcPr>
          <w:p w14:paraId="1821CA0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4325,54</w:t>
            </w:r>
          </w:p>
        </w:tc>
        <w:tc>
          <w:tcPr>
            <w:tcW w:w="1920" w:type="dxa"/>
            <w:tcBorders>
              <w:top w:val="nil"/>
              <w:left w:val="nil"/>
              <w:bottom w:val="single" w:sz="4" w:space="0" w:color="auto"/>
              <w:right w:val="single" w:sz="4" w:space="0" w:color="auto"/>
            </w:tcBorders>
            <w:shd w:val="clear" w:color="auto" w:fill="auto"/>
            <w:noWrap/>
            <w:vAlign w:val="center"/>
            <w:hideMark/>
          </w:tcPr>
          <w:p w14:paraId="634FA15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25,5</w:t>
            </w:r>
          </w:p>
        </w:tc>
        <w:tc>
          <w:tcPr>
            <w:tcW w:w="1623" w:type="dxa"/>
            <w:tcBorders>
              <w:top w:val="nil"/>
              <w:left w:val="nil"/>
              <w:bottom w:val="single" w:sz="4" w:space="0" w:color="auto"/>
              <w:right w:val="single" w:sz="4" w:space="0" w:color="auto"/>
            </w:tcBorders>
            <w:shd w:val="clear" w:color="auto" w:fill="auto"/>
            <w:noWrap/>
            <w:vAlign w:val="center"/>
            <w:hideMark/>
          </w:tcPr>
          <w:p w14:paraId="00EE698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-11,8</w:t>
            </w:r>
          </w:p>
        </w:tc>
      </w:tr>
      <w:tr w:rsidR="006159DA" w:rsidRPr="00820E63" w14:paraId="38CBA6AE"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89AE18D"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Гадля</w:t>
            </w:r>
          </w:p>
        </w:tc>
      </w:tr>
      <w:tr w:rsidR="006159DA" w:rsidRPr="00820E63" w14:paraId="16132E41"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7C62D7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08CBEAC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25,97</w:t>
            </w:r>
          </w:p>
        </w:tc>
        <w:tc>
          <w:tcPr>
            <w:tcW w:w="2127" w:type="dxa"/>
            <w:tcBorders>
              <w:top w:val="nil"/>
              <w:left w:val="nil"/>
              <w:bottom w:val="single" w:sz="4" w:space="0" w:color="auto"/>
              <w:right w:val="single" w:sz="4" w:space="0" w:color="auto"/>
            </w:tcBorders>
            <w:shd w:val="clear" w:color="auto" w:fill="auto"/>
            <w:noWrap/>
            <w:vAlign w:val="center"/>
            <w:hideMark/>
          </w:tcPr>
          <w:p w14:paraId="11FBA4F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10254,36</w:t>
            </w:r>
          </w:p>
        </w:tc>
        <w:tc>
          <w:tcPr>
            <w:tcW w:w="1920" w:type="dxa"/>
            <w:tcBorders>
              <w:top w:val="nil"/>
              <w:left w:val="nil"/>
              <w:bottom w:val="single" w:sz="4" w:space="0" w:color="auto"/>
              <w:right w:val="single" w:sz="4" w:space="0" w:color="auto"/>
            </w:tcBorders>
            <w:shd w:val="clear" w:color="auto" w:fill="auto"/>
            <w:noWrap/>
            <w:vAlign w:val="center"/>
            <w:hideMark/>
          </w:tcPr>
          <w:p w14:paraId="7DF3B60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099AE36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5871A1A3"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8E237C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1983723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27,80</w:t>
            </w:r>
          </w:p>
        </w:tc>
        <w:tc>
          <w:tcPr>
            <w:tcW w:w="2127" w:type="dxa"/>
            <w:tcBorders>
              <w:top w:val="nil"/>
              <w:left w:val="nil"/>
              <w:bottom w:val="single" w:sz="4" w:space="0" w:color="auto"/>
              <w:right w:val="single" w:sz="4" w:space="0" w:color="auto"/>
            </w:tcBorders>
            <w:shd w:val="clear" w:color="auto" w:fill="auto"/>
            <w:noWrap/>
            <w:vAlign w:val="center"/>
            <w:hideMark/>
          </w:tcPr>
          <w:p w14:paraId="62C076A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12172,04</w:t>
            </w:r>
          </w:p>
        </w:tc>
        <w:tc>
          <w:tcPr>
            <w:tcW w:w="1920" w:type="dxa"/>
            <w:tcBorders>
              <w:top w:val="nil"/>
              <w:left w:val="nil"/>
              <w:bottom w:val="single" w:sz="4" w:space="0" w:color="auto"/>
              <w:right w:val="single" w:sz="4" w:space="0" w:color="auto"/>
            </w:tcBorders>
            <w:shd w:val="clear" w:color="auto" w:fill="auto"/>
            <w:noWrap/>
            <w:vAlign w:val="center"/>
            <w:hideMark/>
          </w:tcPr>
          <w:p w14:paraId="0C93B42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7,0</w:t>
            </w:r>
          </w:p>
        </w:tc>
        <w:tc>
          <w:tcPr>
            <w:tcW w:w="1623" w:type="dxa"/>
            <w:tcBorders>
              <w:top w:val="nil"/>
              <w:left w:val="nil"/>
              <w:bottom w:val="single" w:sz="4" w:space="0" w:color="auto"/>
              <w:right w:val="single" w:sz="4" w:space="0" w:color="auto"/>
            </w:tcBorders>
            <w:shd w:val="clear" w:color="auto" w:fill="auto"/>
            <w:noWrap/>
            <w:vAlign w:val="center"/>
            <w:hideMark/>
          </w:tcPr>
          <w:p w14:paraId="19727EA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18,7</w:t>
            </w:r>
          </w:p>
        </w:tc>
      </w:tr>
      <w:tr w:rsidR="006159DA" w:rsidRPr="00820E63" w14:paraId="6DC18ACA"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A52C34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741B600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27,80</w:t>
            </w:r>
          </w:p>
        </w:tc>
        <w:tc>
          <w:tcPr>
            <w:tcW w:w="2127" w:type="dxa"/>
            <w:tcBorders>
              <w:top w:val="nil"/>
              <w:left w:val="nil"/>
              <w:bottom w:val="single" w:sz="4" w:space="0" w:color="auto"/>
              <w:right w:val="single" w:sz="4" w:space="0" w:color="auto"/>
            </w:tcBorders>
            <w:shd w:val="clear" w:color="auto" w:fill="auto"/>
            <w:noWrap/>
            <w:vAlign w:val="center"/>
            <w:hideMark/>
          </w:tcPr>
          <w:p w14:paraId="5940AEF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12172,04</w:t>
            </w:r>
          </w:p>
        </w:tc>
        <w:tc>
          <w:tcPr>
            <w:tcW w:w="1920" w:type="dxa"/>
            <w:tcBorders>
              <w:top w:val="nil"/>
              <w:left w:val="nil"/>
              <w:bottom w:val="single" w:sz="4" w:space="0" w:color="auto"/>
              <w:right w:val="single" w:sz="4" w:space="0" w:color="auto"/>
            </w:tcBorders>
            <w:shd w:val="clear" w:color="auto" w:fill="auto"/>
            <w:noWrap/>
            <w:vAlign w:val="center"/>
            <w:hideMark/>
          </w:tcPr>
          <w:p w14:paraId="2184DDE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01427650"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1FF031D4"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4F65C4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6A3EB63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31,43</w:t>
            </w:r>
          </w:p>
        </w:tc>
        <w:tc>
          <w:tcPr>
            <w:tcW w:w="2127" w:type="dxa"/>
            <w:tcBorders>
              <w:top w:val="nil"/>
              <w:left w:val="nil"/>
              <w:bottom w:val="single" w:sz="4" w:space="0" w:color="auto"/>
              <w:right w:val="single" w:sz="4" w:space="0" w:color="auto"/>
            </w:tcBorders>
            <w:shd w:val="clear" w:color="auto" w:fill="auto"/>
            <w:noWrap/>
            <w:vAlign w:val="center"/>
            <w:hideMark/>
          </w:tcPr>
          <w:p w14:paraId="02E1D63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12238,29</w:t>
            </w:r>
          </w:p>
        </w:tc>
        <w:tc>
          <w:tcPr>
            <w:tcW w:w="1920" w:type="dxa"/>
            <w:tcBorders>
              <w:top w:val="nil"/>
              <w:left w:val="nil"/>
              <w:bottom w:val="single" w:sz="4" w:space="0" w:color="auto"/>
              <w:right w:val="single" w:sz="4" w:space="0" w:color="auto"/>
            </w:tcBorders>
            <w:shd w:val="clear" w:color="auto" w:fill="auto"/>
            <w:noWrap/>
            <w:vAlign w:val="center"/>
            <w:hideMark/>
          </w:tcPr>
          <w:p w14:paraId="2CE4D61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13,1</w:t>
            </w:r>
          </w:p>
        </w:tc>
        <w:tc>
          <w:tcPr>
            <w:tcW w:w="1623" w:type="dxa"/>
            <w:tcBorders>
              <w:top w:val="nil"/>
              <w:left w:val="nil"/>
              <w:bottom w:val="single" w:sz="4" w:space="0" w:color="auto"/>
              <w:right w:val="single" w:sz="4" w:space="0" w:color="auto"/>
            </w:tcBorders>
            <w:shd w:val="clear" w:color="auto" w:fill="auto"/>
            <w:noWrap/>
            <w:vAlign w:val="center"/>
            <w:hideMark/>
          </w:tcPr>
          <w:p w14:paraId="61F570A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0,5</w:t>
            </w:r>
          </w:p>
        </w:tc>
      </w:tr>
      <w:tr w:rsidR="006159DA" w:rsidRPr="00820E63" w14:paraId="3CAFD17D"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CB4667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0FCB8B8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36,43</w:t>
            </w:r>
          </w:p>
        </w:tc>
        <w:tc>
          <w:tcPr>
            <w:tcW w:w="2127" w:type="dxa"/>
            <w:tcBorders>
              <w:top w:val="nil"/>
              <w:left w:val="nil"/>
              <w:bottom w:val="single" w:sz="4" w:space="0" w:color="auto"/>
              <w:right w:val="single" w:sz="4" w:space="0" w:color="auto"/>
            </w:tcBorders>
            <w:shd w:val="clear" w:color="auto" w:fill="auto"/>
            <w:noWrap/>
            <w:vAlign w:val="center"/>
            <w:hideMark/>
          </w:tcPr>
          <w:p w14:paraId="0EB522B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15403,96</w:t>
            </w:r>
          </w:p>
        </w:tc>
        <w:tc>
          <w:tcPr>
            <w:tcW w:w="1920" w:type="dxa"/>
            <w:tcBorders>
              <w:top w:val="nil"/>
              <w:left w:val="nil"/>
              <w:bottom w:val="single" w:sz="4" w:space="0" w:color="auto"/>
              <w:right w:val="single" w:sz="4" w:space="0" w:color="auto"/>
            </w:tcBorders>
            <w:shd w:val="clear" w:color="auto" w:fill="auto"/>
            <w:noWrap/>
            <w:vAlign w:val="center"/>
            <w:hideMark/>
          </w:tcPr>
          <w:p w14:paraId="5600E04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15,9</w:t>
            </w:r>
          </w:p>
        </w:tc>
        <w:tc>
          <w:tcPr>
            <w:tcW w:w="1623" w:type="dxa"/>
            <w:tcBorders>
              <w:top w:val="nil"/>
              <w:left w:val="nil"/>
              <w:bottom w:val="single" w:sz="4" w:space="0" w:color="auto"/>
              <w:right w:val="single" w:sz="4" w:space="0" w:color="auto"/>
            </w:tcBorders>
            <w:shd w:val="clear" w:color="auto" w:fill="auto"/>
            <w:noWrap/>
            <w:vAlign w:val="center"/>
            <w:hideMark/>
          </w:tcPr>
          <w:p w14:paraId="7AA8E6E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25,9</w:t>
            </w:r>
          </w:p>
        </w:tc>
      </w:tr>
      <w:tr w:rsidR="006159DA" w:rsidRPr="00820E63" w14:paraId="0622B8A7"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0475A9"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lastRenderedPageBreak/>
              <w:t>с. Клепка</w:t>
            </w:r>
          </w:p>
        </w:tc>
      </w:tr>
      <w:tr w:rsidR="006159DA" w:rsidRPr="00820E63" w14:paraId="1C372194"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D12937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4CB124C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32,46</w:t>
            </w:r>
          </w:p>
        </w:tc>
        <w:tc>
          <w:tcPr>
            <w:tcW w:w="2127" w:type="dxa"/>
            <w:tcBorders>
              <w:top w:val="nil"/>
              <w:left w:val="nil"/>
              <w:bottom w:val="single" w:sz="4" w:space="0" w:color="auto"/>
              <w:right w:val="single" w:sz="4" w:space="0" w:color="auto"/>
            </w:tcBorders>
            <w:shd w:val="clear" w:color="auto" w:fill="auto"/>
            <w:noWrap/>
            <w:vAlign w:val="center"/>
            <w:hideMark/>
          </w:tcPr>
          <w:p w14:paraId="42DD0EF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11399,15</w:t>
            </w:r>
          </w:p>
        </w:tc>
        <w:tc>
          <w:tcPr>
            <w:tcW w:w="1920" w:type="dxa"/>
            <w:tcBorders>
              <w:top w:val="nil"/>
              <w:left w:val="nil"/>
              <w:bottom w:val="single" w:sz="4" w:space="0" w:color="auto"/>
              <w:right w:val="single" w:sz="4" w:space="0" w:color="auto"/>
            </w:tcBorders>
            <w:shd w:val="clear" w:color="auto" w:fill="auto"/>
            <w:noWrap/>
            <w:vAlign w:val="center"/>
            <w:hideMark/>
          </w:tcPr>
          <w:p w14:paraId="3593A1F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7BB9A68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2E2E997C"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A0FE0A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1E29BE0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35,27</w:t>
            </w:r>
          </w:p>
        </w:tc>
        <w:tc>
          <w:tcPr>
            <w:tcW w:w="2127" w:type="dxa"/>
            <w:tcBorders>
              <w:top w:val="nil"/>
              <w:left w:val="nil"/>
              <w:bottom w:val="single" w:sz="4" w:space="0" w:color="auto"/>
              <w:right w:val="single" w:sz="4" w:space="0" w:color="auto"/>
            </w:tcBorders>
            <w:shd w:val="clear" w:color="auto" w:fill="auto"/>
            <w:noWrap/>
            <w:vAlign w:val="center"/>
            <w:hideMark/>
          </w:tcPr>
          <w:p w14:paraId="426D0E0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11741,13</w:t>
            </w:r>
          </w:p>
        </w:tc>
        <w:tc>
          <w:tcPr>
            <w:tcW w:w="1920" w:type="dxa"/>
            <w:tcBorders>
              <w:top w:val="nil"/>
              <w:left w:val="nil"/>
              <w:bottom w:val="single" w:sz="4" w:space="0" w:color="auto"/>
              <w:right w:val="single" w:sz="4" w:space="0" w:color="auto"/>
            </w:tcBorders>
            <w:shd w:val="clear" w:color="auto" w:fill="auto"/>
            <w:noWrap/>
            <w:vAlign w:val="center"/>
            <w:hideMark/>
          </w:tcPr>
          <w:p w14:paraId="6CC1094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8,7</w:t>
            </w:r>
          </w:p>
        </w:tc>
        <w:tc>
          <w:tcPr>
            <w:tcW w:w="1623" w:type="dxa"/>
            <w:tcBorders>
              <w:top w:val="nil"/>
              <w:left w:val="nil"/>
              <w:bottom w:val="single" w:sz="4" w:space="0" w:color="auto"/>
              <w:right w:val="single" w:sz="4" w:space="0" w:color="auto"/>
            </w:tcBorders>
            <w:shd w:val="clear" w:color="auto" w:fill="auto"/>
            <w:noWrap/>
            <w:vAlign w:val="center"/>
            <w:hideMark/>
          </w:tcPr>
          <w:p w14:paraId="448E9D1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7546767D"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CC3011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700E91E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35,27</w:t>
            </w:r>
          </w:p>
        </w:tc>
        <w:tc>
          <w:tcPr>
            <w:tcW w:w="2127" w:type="dxa"/>
            <w:tcBorders>
              <w:top w:val="nil"/>
              <w:left w:val="nil"/>
              <w:bottom w:val="single" w:sz="4" w:space="0" w:color="auto"/>
              <w:right w:val="single" w:sz="4" w:space="0" w:color="auto"/>
            </w:tcBorders>
            <w:shd w:val="clear" w:color="auto" w:fill="auto"/>
            <w:noWrap/>
            <w:vAlign w:val="center"/>
            <w:hideMark/>
          </w:tcPr>
          <w:p w14:paraId="7A00E32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11741,13</w:t>
            </w:r>
          </w:p>
        </w:tc>
        <w:tc>
          <w:tcPr>
            <w:tcW w:w="1920" w:type="dxa"/>
            <w:tcBorders>
              <w:top w:val="nil"/>
              <w:left w:val="nil"/>
              <w:bottom w:val="single" w:sz="4" w:space="0" w:color="auto"/>
              <w:right w:val="single" w:sz="4" w:space="0" w:color="auto"/>
            </w:tcBorders>
            <w:shd w:val="clear" w:color="auto" w:fill="auto"/>
            <w:noWrap/>
            <w:vAlign w:val="center"/>
            <w:hideMark/>
          </w:tcPr>
          <w:p w14:paraId="0F170F8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02BBAF7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5877FEA0"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B3C7D9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4AAAF51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39,33</w:t>
            </w:r>
          </w:p>
        </w:tc>
        <w:tc>
          <w:tcPr>
            <w:tcW w:w="2127" w:type="dxa"/>
            <w:tcBorders>
              <w:top w:val="nil"/>
              <w:left w:val="nil"/>
              <w:bottom w:val="single" w:sz="4" w:space="0" w:color="auto"/>
              <w:right w:val="single" w:sz="4" w:space="0" w:color="auto"/>
            </w:tcBorders>
            <w:shd w:val="clear" w:color="auto" w:fill="auto"/>
            <w:noWrap/>
            <w:vAlign w:val="center"/>
            <w:hideMark/>
          </w:tcPr>
          <w:p w14:paraId="1B88D75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13854,74</w:t>
            </w:r>
          </w:p>
        </w:tc>
        <w:tc>
          <w:tcPr>
            <w:tcW w:w="1920" w:type="dxa"/>
            <w:tcBorders>
              <w:top w:val="nil"/>
              <w:left w:val="nil"/>
              <w:bottom w:val="single" w:sz="4" w:space="0" w:color="auto"/>
              <w:right w:val="single" w:sz="4" w:space="0" w:color="auto"/>
            </w:tcBorders>
            <w:shd w:val="clear" w:color="auto" w:fill="auto"/>
            <w:noWrap/>
            <w:vAlign w:val="center"/>
            <w:hideMark/>
          </w:tcPr>
          <w:p w14:paraId="6BB9B44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11,5</w:t>
            </w:r>
          </w:p>
        </w:tc>
        <w:tc>
          <w:tcPr>
            <w:tcW w:w="1623" w:type="dxa"/>
            <w:tcBorders>
              <w:top w:val="nil"/>
              <w:left w:val="nil"/>
              <w:bottom w:val="single" w:sz="4" w:space="0" w:color="auto"/>
              <w:right w:val="single" w:sz="4" w:space="0" w:color="auto"/>
            </w:tcBorders>
            <w:shd w:val="clear" w:color="auto" w:fill="auto"/>
            <w:noWrap/>
            <w:vAlign w:val="center"/>
            <w:hideMark/>
          </w:tcPr>
          <w:p w14:paraId="4E456D1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18,0</w:t>
            </w:r>
          </w:p>
        </w:tc>
      </w:tr>
      <w:tr w:rsidR="006159DA" w:rsidRPr="00820E63" w14:paraId="29154E45"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E701B1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7DCC0875"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45,82</w:t>
            </w:r>
          </w:p>
        </w:tc>
        <w:tc>
          <w:tcPr>
            <w:tcW w:w="2127" w:type="dxa"/>
            <w:tcBorders>
              <w:top w:val="nil"/>
              <w:left w:val="nil"/>
              <w:bottom w:val="single" w:sz="4" w:space="0" w:color="auto"/>
              <w:right w:val="single" w:sz="4" w:space="0" w:color="auto"/>
            </w:tcBorders>
            <w:shd w:val="clear" w:color="auto" w:fill="auto"/>
            <w:noWrap/>
            <w:vAlign w:val="center"/>
            <w:hideMark/>
          </w:tcPr>
          <w:p w14:paraId="176D7F2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10725,73</w:t>
            </w:r>
          </w:p>
        </w:tc>
        <w:tc>
          <w:tcPr>
            <w:tcW w:w="1920" w:type="dxa"/>
            <w:tcBorders>
              <w:top w:val="nil"/>
              <w:left w:val="nil"/>
              <w:bottom w:val="single" w:sz="4" w:space="0" w:color="auto"/>
              <w:right w:val="single" w:sz="4" w:space="0" w:color="auto"/>
            </w:tcBorders>
            <w:shd w:val="clear" w:color="auto" w:fill="auto"/>
            <w:noWrap/>
            <w:vAlign w:val="center"/>
            <w:hideMark/>
          </w:tcPr>
          <w:p w14:paraId="5EB4687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16,5</w:t>
            </w:r>
          </w:p>
        </w:tc>
        <w:tc>
          <w:tcPr>
            <w:tcW w:w="1623" w:type="dxa"/>
            <w:tcBorders>
              <w:top w:val="nil"/>
              <w:left w:val="nil"/>
              <w:bottom w:val="single" w:sz="4" w:space="0" w:color="auto"/>
              <w:right w:val="single" w:sz="4" w:space="0" w:color="auto"/>
            </w:tcBorders>
            <w:shd w:val="clear" w:color="auto" w:fill="auto"/>
            <w:noWrap/>
            <w:vAlign w:val="center"/>
            <w:hideMark/>
          </w:tcPr>
          <w:p w14:paraId="4A1880E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-22,6</w:t>
            </w:r>
          </w:p>
        </w:tc>
      </w:tr>
      <w:tr w:rsidR="006159DA" w:rsidRPr="00820E63" w14:paraId="1190A984"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16883AF"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с. Армань</w:t>
            </w:r>
          </w:p>
        </w:tc>
      </w:tr>
      <w:tr w:rsidR="006159DA" w:rsidRPr="00820E63" w14:paraId="1B1864B6"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5C3F7B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7A03A56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42,47</w:t>
            </w:r>
          </w:p>
        </w:tc>
        <w:tc>
          <w:tcPr>
            <w:tcW w:w="2127" w:type="dxa"/>
            <w:tcBorders>
              <w:top w:val="nil"/>
              <w:left w:val="nil"/>
              <w:bottom w:val="single" w:sz="4" w:space="0" w:color="auto"/>
              <w:right w:val="single" w:sz="4" w:space="0" w:color="auto"/>
            </w:tcBorders>
            <w:shd w:val="clear" w:color="auto" w:fill="auto"/>
            <w:noWrap/>
            <w:vAlign w:val="center"/>
            <w:hideMark/>
          </w:tcPr>
          <w:p w14:paraId="78ED9D4F"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11993,90</w:t>
            </w:r>
          </w:p>
        </w:tc>
        <w:tc>
          <w:tcPr>
            <w:tcW w:w="1920" w:type="dxa"/>
            <w:tcBorders>
              <w:top w:val="nil"/>
              <w:left w:val="nil"/>
              <w:bottom w:val="single" w:sz="4" w:space="0" w:color="auto"/>
              <w:right w:val="single" w:sz="4" w:space="0" w:color="auto"/>
            </w:tcBorders>
            <w:shd w:val="clear" w:color="auto" w:fill="auto"/>
            <w:noWrap/>
            <w:vAlign w:val="center"/>
            <w:hideMark/>
          </w:tcPr>
          <w:p w14:paraId="4EB8DCC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24F9B81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095B761F"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1DC547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4CA205F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45,62</w:t>
            </w:r>
          </w:p>
        </w:tc>
        <w:tc>
          <w:tcPr>
            <w:tcW w:w="2127" w:type="dxa"/>
            <w:tcBorders>
              <w:top w:val="nil"/>
              <w:left w:val="nil"/>
              <w:bottom w:val="single" w:sz="4" w:space="0" w:color="auto"/>
              <w:right w:val="single" w:sz="4" w:space="0" w:color="auto"/>
            </w:tcBorders>
            <w:shd w:val="clear" w:color="auto" w:fill="auto"/>
            <w:noWrap/>
            <w:vAlign w:val="center"/>
            <w:hideMark/>
          </w:tcPr>
          <w:p w14:paraId="7ECCBF2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12037,39</w:t>
            </w:r>
          </w:p>
        </w:tc>
        <w:tc>
          <w:tcPr>
            <w:tcW w:w="1920" w:type="dxa"/>
            <w:tcBorders>
              <w:top w:val="nil"/>
              <w:left w:val="nil"/>
              <w:bottom w:val="single" w:sz="4" w:space="0" w:color="auto"/>
              <w:right w:val="single" w:sz="4" w:space="0" w:color="auto"/>
            </w:tcBorders>
            <w:shd w:val="clear" w:color="auto" w:fill="auto"/>
            <w:noWrap/>
            <w:vAlign w:val="center"/>
            <w:hideMark/>
          </w:tcPr>
          <w:p w14:paraId="0FCE523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7,4</w:t>
            </w:r>
          </w:p>
        </w:tc>
        <w:tc>
          <w:tcPr>
            <w:tcW w:w="1623" w:type="dxa"/>
            <w:tcBorders>
              <w:top w:val="nil"/>
              <w:left w:val="nil"/>
              <w:bottom w:val="single" w:sz="4" w:space="0" w:color="auto"/>
              <w:right w:val="single" w:sz="4" w:space="0" w:color="auto"/>
            </w:tcBorders>
            <w:shd w:val="clear" w:color="auto" w:fill="auto"/>
            <w:noWrap/>
            <w:vAlign w:val="center"/>
            <w:hideMark/>
          </w:tcPr>
          <w:p w14:paraId="793535B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0,4</w:t>
            </w:r>
          </w:p>
        </w:tc>
      </w:tr>
      <w:tr w:rsidR="006159DA" w:rsidRPr="00820E63" w14:paraId="1D579166"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4CF2A7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6A9C578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45,62</w:t>
            </w:r>
          </w:p>
        </w:tc>
        <w:tc>
          <w:tcPr>
            <w:tcW w:w="2127" w:type="dxa"/>
            <w:tcBorders>
              <w:top w:val="nil"/>
              <w:left w:val="nil"/>
              <w:bottom w:val="single" w:sz="4" w:space="0" w:color="auto"/>
              <w:right w:val="single" w:sz="4" w:space="0" w:color="auto"/>
            </w:tcBorders>
            <w:shd w:val="clear" w:color="auto" w:fill="auto"/>
            <w:noWrap/>
            <w:vAlign w:val="center"/>
            <w:hideMark/>
          </w:tcPr>
          <w:p w14:paraId="0AD73A3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12037,39</w:t>
            </w:r>
          </w:p>
        </w:tc>
        <w:tc>
          <w:tcPr>
            <w:tcW w:w="1920" w:type="dxa"/>
            <w:tcBorders>
              <w:top w:val="nil"/>
              <w:left w:val="nil"/>
              <w:bottom w:val="single" w:sz="4" w:space="0" w:color="auto"/>
              <w:right w:val="single" w:sz="4" w:space="0" w:color="auto"/>
            </w:tcBorders>
            <w:shd w:val="clear" w:color="auto" w:fill="auto"/>
            <w:noWrap/>
            <w:vAlign w:val="center"/>
            <w:hideMark/>
          </w:tcPr>
          <w:p w14:paraId="7DE0940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2B9C117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499F9BCA"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371B73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7C8FA068"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54,73</w:t>
            </w:r>
          </w:p>
        </w:tc>
        <w:tc>
          <w:tcPr>
            <w:tcW w:w="2127" w:type="dxa"/>
            <w:tcBorders>
              <w:top w:val="nil"/>
              <w:left w:val="nil"/>
              <w:bottom w:val="single" w:sz="4" w:space="0" w:color="auto"/>
              <w:right w:val="single" w:sz="4" w:space="0" w:color="auto"/>
            </w:tcBorders>
            <w:shd w:val="clear" w:color="auto" w:fill="auto"/>
            <w:noWrap/>
            <w:vAlign w:val="center"/>
            <w:hideMark/>
          </w:tcPr>
          <w:p w14:paraId="2D09C2A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11579,33</w:t>
            </w:r>
          </w:p>
        </w:tc>
        <w:tc>
          <w:tcPr>
            <w:tcW w:w="1920" w:type="dxa"/>
            <w:tcBorders>
              <w:top w:val="nil"/>
              <w:left w:val="nil"/>
              <w:bottom w:val="single" w:sz="4" w:space="0" w:color="auto"/>
              <w:right w:val="single" w:sz="4" w:space="0" w:color="auto"/>
            </w:tcBorders>
            <w:shd w:val="clear" w:color="auto" w:fill="auto"/>
            <w:noWrap/>
            <w:vAlign w:val="center"/>
            <w:hideMark/>
          </w:tcPr>
          <w:p w14:paraId="6A7D205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20,0</w:t>
            </w:r>
          </w:p>
        </w:tc>
        <w:tc>
          <w:tcPr>
            <w:tcW w:w="1623" w:type="dxa"/>
            <w:tcBorders>
              <w:top w:val="nil"/>
              <w:left w:val="nil"/>
              <w:bottom w:val="single" w:sz="4" w:space="0" w:color="auto"/>
              <w:right w:val="single" w:sz="4" w:space="0" w:color="auto"/>
            </w:tcBorders>
            <w:shd w:val="clear" w:color="auto" w:fill="auto"/>
            <w:noWrap/>
            <w:vAlign w:val="center"/>
            <w:hideMark/>
          </w:tcPr>
          <w:p w14:paraId="5D4F634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-3,8</w:t>
            </w:r>
          </w:p>
        </w:tc>
      </w:tr>
      <w:tr w:rsidR="006159DA" w:rsidRPr="00820E63" w14:paraId="06D7CD12"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B2872C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29C8AA7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65,12</w:t>
            </w:r>
          </w:p>
        </w:tc>
        <w:tc>
          <w:tcPr>
            <w:tcW w:w="2127" w:type="dxa"/>
            <w:tcBorders>
              <w:top w:val="nil"/>
              <w:left w:val="nil"/>
              <w:bottom w:val="single" w:sz="4" w:space="0" w:color="auto"/>
              <w:right w:val="single" w:sz="4" w:space="0" w:color="auto"/>
            </w:tcBorders>
            <w:shd w:val="clear" w:color="auto" w:fill="auto"/>
            <w:noWrap/>
            <w:vAlign w:val="center"/>
            <w:hideMark/>
          </w:tcPr>
          <w:p w14:paraId="124167F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12747,59</w:t>
            </w:r>
          </w:p>
        </w:tc>
        <w:tc>
          <w:tcPr>
            <w:tcW w:w="1920" w:type="dxa"/>
            <w:tcBorders>
              <w:top w:val="nil"/>
              <w:left w:val="nil"/>
              <w:bottom w:val="single" w:sz="4" w:space="0" w:color="auto"/>
              <w:right w:val="single" w:sz="4" w:space="0" w:color="auto"/>
            </w:tcBorders>
            <w:shd w:val="clear" w:color="auto" w:fill="auto"/>
            <w:noWrap/>
            <w:vAlign w:val="center"/>
            <w:hideMark/>
          </w:tcPr>
          <w:p w14:paraId="723E071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19,0</w:t>
            </w:r>
          </w:p>
        </w:tc>
        <w:tc>
          <w:tcPr>
            <w:tcW w:w="1623" w:type="dxa"/>
            <w:tcBorders>
              <w:top w:val="nil"/>
              <w:left w:val="nil"/>
              <w:bottom w:val="single" w:sz="4" w:space="0" w:color="auto"/>
              <w:right w:val="single" w:sz="4" w:space="0" w:color="auto"/>
            </w:tcBorders>
            <w:shd w:val="clear" w:color="auto" w:fill="auto"/>
            <w:noWrap/>
            <w:vAlign w:val="center"/>
            <w:hideMark/>
          </w:tcPr>
          <w:p w14:paraId="50A28BBE"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10,1</w:t>
            </w:r>
          </w:p>
        </w:tc>
      </w:tr>
      <w:tr w:rsidR="006159DA" w:rsidRPr="00820E63" w14:paraId="5E810364"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E2E53C" w14:textId="77777777" w:rsidR="006159DA" w:rsidRPr="00820E63" w:rsidRDefault="006159DA" w:rsidP="006159DA">
            <w:pPr>
              <w:jc w:val="center"/>
              <w:rPr>
                <w:rFonts w:eastAsia="Times New Roman" w:cs="Times New Roman"/>
                <w:b/>
                <w:bCs/>
                <w:sz w:val="22"/>
                <w:lang w:eastAsia="ru-RU"/>
              </w:rPr>
            </w:pPr>
            <w:r w:rsidRPr="00820E63">
              <w:rPr>
                <w:rFonts w:eastAsia="Times New Roman" w:cs="Times New Roman"/>
                <w:b/>
                <w:bCs/>
                <w:sz w:val="22"/>
                <w:lang w:eastAsia="ru-RU"/>
              </w:rPr>
              <w:t>п. Радужный</w:t>
            </w:r>
          </w:p>
        </w:tc>
      </w:tr>
      <w:tr w:rsidR="006159DA" w:rsidRPr="00820E63" w14:paraId="7673C559"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66BEFF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45E0B78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42,47</w:t>
            </w:r>
          </w:p>
        </w:tc>
        <w:tc>
          <w:tcPr>
            <w:tcW w:w="2127" w:type="dxa"/>
            <w:tcBorders>
              <w:top w:val="nil"/>
              <w:left w:val="nil"/>
              <w:bottom w:val="single" w:sz="4" w:space="0" w:color="auto"/>
              <w:right w:val="single" w:sz="4" w:space="0" w:color="auto"/>
            </w:tcBorders>
            <w:shd w:val="clear" w:color="auto" w:fill="auto"/>
            <w:noWrap/>
            <w:vAlign w:val="center"/>
            <w:hideMark/>
          </w:tcPr>
          <w:p w14:paraId="58ECD09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15663,69</w:t>
            </w:r>
          </w:p>
        </w:tc>
        <w:tc>
          <w:tcPr>
            <w:tcW w:w="1920" w:type="dxa"/>
            <w:tcBorders>
              <w:top w:val="nil"/>
              <w:left w:val="nil"/>
              <w:bottom w:val="single" w:sz="4" w:space="0" w:color="auto"/>
              <w:right w:val="single" w:sz="4" w:space="0" w:color="auto"/>
            </w:tcBorders>
            <w:shd w:val="clear" w:color="auto" w:fill="auto"/>
            <w:noWrap/>
            <w:vAlign w:val="center"/>
            <w:hideMark/>
          </w:tcPr>
          <w:p w14:paraId="100B0CF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12FC5C7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 </w:t>
            </w:r>
          </w:p>
        </w:tc>
      </w:tr>
      <w:tr w:rsidR="006159DA" w:rsidRPr="00820E63" w14:paraId="04094B0C"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266E729"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50BEE53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45,62</w:t>
            </w:r>
          </w:p>
        </w:tc>
        <w:tc>
          <w:tcPr>
            <w:tcW w:w="2127" w:type="dxa"/>
            <w:tcBorders>
              <w:top w:val="nil"/>
              <w:left w:val="nil"/>
              <w:bottom w:val="single" w:sz="4" w:space="0" w:color="auto"/>
              <w:right w:val="single" w:sz="4" w:space="0" w:color="auto"/>
            </w:tcBorders>
            <w:shd w:val="clear" w:color="auto" w:fill="auto"/>
            <w:noWrap/>
            <w:vAlign w:val="center"/>
            <w:hideMark/>
          </w:tcPr>
          <w:p w14:paraId="466D2AB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16133,61</w:t>
            </w:r>
          </w:p>
        </w:tc>
        <w:tc>
          <w:tcPr>
            <w:tcW w:w="1920" w:type="dxa"/>
            <w:tcBorders>
              <w:top w:val="nil"/>
              <w:left w:val="nil"/>
              <w:bottom w:val="single" w:sz="4" w:space="0" w:color="auto"/>
              <w:right w:val="single" w:sz="4" w:space="0" w:color="auto"/>
            </w:tcBorders>
            <w:shd w:val="clear" w:color="auto" w:fill="auto"/>
            <w:noWrap/>
            <w:vAlign w:val="center"/>
            <w:hideMark/>
          </w:tcPr>
          <w:p w14:paraId="650D0C0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7,4</w:t>
            </w:r>
          </w:p>
        </w:tc>
        <w:tc>
          <w:tcPr>
            <w:tcW w:w="1623" w:type="dxa"/>
            <w:tcBorders>
              <w:top w:val="nil"/>
              <w:left w:val="nil"/>
              <w:bottom w:val="single" w:sz="4" w:space="0" w:color="auto"/>
              <w:right w:val="single" w:sz="4" w:space="0" w:color="auto"/>
            </w:tcBorders>
            <w:shd w:val="clear" w:color="auto" w:fill="auto"/>
            <w:noWrap/>
            <w:vAlign w:val="center"/>
            <w:hideMark/>
          </w:tcPr>
          <w:p w14:paraId="4093E01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3,0</w:t>
            </w:r>
          </w:p>
        </w:tc>
      </w:tr>
      <w:tr w:rsidR="006159DA" w:rsidRPr="00820E63" w14:paraId="31B210C8"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390B9A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122F925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45,62</w:t>
            </w:r>
          </w:p>
        </w:tc>
        <w:tc>
          <w:tcPr>
            <w:tcW w:w="2127" w:type="dxa"/>
            <w:tcBorders>
              <w:top w:val="nil"/>
              <w:left w:val="nil"/>
              <w:bottom w:val="single" w:sz="4" w:space="0" w:color="auto"/>
              <w:right w:val="single" w:sz="4" w:space="0" w:color="auto"/>
            </w:tcBorders>
            <w:shd w:val="clear" w:color="auto" w:fill="auto"/>
            <w:noWrap/>
            <w:vAlign w:val="center"/>
            <w:hideMark/>
          </w:tcPr>
          <w:p w14:paraId="460DD684"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16133,61</w:t>
            </w:r>
          </w:p>
        </w:tc>
        <w:tc>
          <w:tcPr>
            <w:tcW w:w="1920" w:type="dxa"/>
            <w:tcBorders>
              <w:top w:val="nil"/>
              <w:left w:val="nil"/>
              <w:bottom w:val="single" w:sz="4" w:space="0" w:color="auto"/>
              <w:right w:val="single" w:sz="4" w:space="0" w:color="auto"/>
            </w:tcBorders>
            <w:shd w:val="clear" w:color="auto" w:fill="auto"/>
            <w:noWrap/>
            <w:vAlign w:val="center"/>
            <w:hideMark/>
          </w:tcPr>
          <w:p w14:paraId="1BEB67A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30F492D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0,0</w:t>
            </w:r>
          </w:p>
        </w:tc>
      </w:tr>
      <w:tr w:rsidR="006159DA" w:rsidRPr="00820E63" w14:paraId="76928BDC"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73A97D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3DE0862C"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54,73</w:t>
            </w:r>
          </w:p>
        </w:tc>
        <w:tc>
          <w:tcPr>
            <w:tcW w:w="2127" w:type="dxa"/>
            <w:tcBorders>
              <w:top w:val="nil"/>
              <w:left w:val="nil"/>
              <w:bottom w:val="single" w:sz="4" w:space="0" w:color="auto"/>
              <w:right w:val="single" w:sz="4" w:space="0" w:color="auto"/>
            </w:tcBorders>
            <w:shd w:val="clear" w:color="auto" w:fill="auto"/>
            <w:noWrap/>
            <w:vAlign w:val="center"/>
            <w:hideMark/>
          </w:tcPr>
          <w:p w14:paraId="6988291D"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17627,30</w:t>
            </w:r>
          </w:p>
        </w:tc>
        <w:tc>
          <w:tcPr>
            <w:tcW w:w="1920" w:type="dxa"/>
            <w:tcBorders>
              <w:top w:val="nil"/>
              <w:left w:val="nil"/>
              <w:bottom w:val="single" w:sz="4" w:space="0" w:color="auto"/>
              <w:right w:val="single" w:sz="4" w:space="0" w:color="auto"/>
            </w:tcBorders>
            <w:shd w:val="clear" w:color="auto" w:fill="auto"/>
            <w:noWrap/>
            <w:vAlign w:val="center"/>
            <w:hideMark/>
          </w:tcPr>
          <w:p w14:paraId="279E234A"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20,0</w:t>
            </w:r>
          </w:p>
        </w:tc>
        <w:tc>
          <w:tcPr>
            <w:tcW w:w="1623" w:type="dxa"/>
            <w:tcBorders>
              <w:top w:val="nil"/>
              <w:left w:val="nil"/>
              <w:bottom w:val="single" w:sz="4" w:space="0" w:color="auto"/>
              <w:right w:val="single" w:sz="4" w:space="0" w:color="auto"/>
            </w:tcBorders>
            <w:shd w:val="clear" w:color="auto" w:fill="auto"/>
            <w:noWrap/>
            <w:vAlign w:val="center"/>
            <w:hideMark/>
          </w:tcPr>
          <w:p w14:paraId="78BC9AFB"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9,3</w:t>
            </w:r>
          </w:p>
        </w:tc>
      </w:tr>
      <w:tr w:rsidR="006159DA" w:rsidRPr="00820E63" w14:paraId="2830593B"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F0C80B6"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4DB2C7D1"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65,12</w:t>
            </w:r>
          </w:p>
        </w:tc>
        <w:tc>
          <w:tcPr>
            <w:tcW w:w="2127" w:type="dxa"/>
            <w:tcBorders>
              <w:top w:val="nil"/>
              <w:left w:val="nil"/>
              <w:bottom w:val="single" w:sz="4" w:space="0" w:color="auto"/>
              <w:right w:val="single" w:sz="4" w:space="0" w:color="auto"/>
            </w:tcBorders>
            <w:shd w:val="clear" w:color="auto" w:fill="auto"/>
            <w:noWrap/>
            <w:vAlign w:val="center"/>
            <w:hideMark/>
          </w:tcPr>
          <w:p w14:paraId="5EA886F3"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18542,50</w:t>
            </w:r>
          </w:p>
        </w:tc>
        <w:tc>
          <w:tcPr>
            <w:tcW w:w="1920" w:type="dxa"/>
            <w:tcBorders>
              <w:top w:val="nil"/>
              <w:left w:val="nil"/>
              <w:bottom w:val="single" w:sz="4" w:space="0" w:color="auto"/>
              <w:right w:val="single" w:sz="4" w:space="0" w:color="auto"/>
            </w:tcBorders>
            <w:shd w:val="clear" w:color="auto" w:fill="auto"/>
            <w:noWrap/>
            <w:vAlign w:val="center"/>
            <w:hideMark/>
          </w:tcPr>
          <w:p w14:paraId="024DF2F2"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19,0</w:t>
            </w:r>
          </w:p>
        </w:tc>
        <w:tc>
          <w:tcPr>
            <w:tcW w:w="1623" w:type="dxa"/>
            <w:tcBorders>
              <w:top w:val="nil"/>
              <w:left w:val="nil"/>
              <w:bottom w:val="single" w:sz="4" w:space="0" w:color="auto"/>
              <w:right w:val="single" w:sz="4" w:space="0" w:color="auto"/>
            </w:tcBorders>
            <w:shd w:val="clear" w:color="auto" w:fill="auto"/>
            <w:noWrap/>
            <w:vAlign w:val="center"/>
            <w:hideMark/>
          </w:tcPr>
          <w:p w14:paraId="036DD927" w14:textId="77777777" w:rsidR="006159DA" w:rsidRPr="00820E63" w:rsidRDefault="006159DA" w:rsidP="006159DA">
            <w:pPr>
              <w:jc w:val="center"/>
              <w:rPr>
                <w:rFonts w:eastAsia="Times New Roman" w:cs="Times New Roman"/>
                <w:sz w:val="22"/>
                <w:lang w:eastAsia="ru-RU"/>
              </w:rPr>
            </w:pPr>
            <w:r w:rsidRPr="00820E63">
              <w:rPr>
                <w:rFonts w:eastAsia="Times New Roman" w:cs="Times New Roman"/>
                <w:sz w:val="22"/>
                <w:lang w:eastAsia="ru-RU"/>
              </w:rPr>
              <w:t>5,2</w:t>
            </w:r>
          </w:p>
        </w:tc>
      </w:tr>
    </w:tbl>
    <w:p w14:paraId="61DBEF69" w14:textId="77777777" w:rsidR="006159DA" w:rsidRPr="00820E63" w:rsidRDefault="006159DA" w:rsidP="00BF42A8">
      <w:pPr>
        <w:pStyle w:val="a1"/>
        <w:rPr>
          <w:rFonts w:cs="Times New Roman"/>
          <w:lang w:eastAsia="ru-RU"/>
        </w:rPr>
      </w:pPr>
    </w:p>
    <w:p w14:paraId="4D7C6892" w14:textId="77777777" w:rsidR="00BF1074" w:rsidRPr="00820E63" w:rsidRDefault="00BF1074" w:rsidP="00BF1074">
      <w:pPr>
        <w:pStyle w:val="a1"/>
        <w:rPr>
          <w:rFonts w:cs="Times New Roman"/>
          <w:b/>
        </w:rPr>
      </w:pPr>
      <w:r w:rsidRPr="00820E63">
        <w:rPr>
          <w:rFonts w:cs="Times New Roman"/>
          <w:b/>
        </w:rPr>
        <w:t>Таблица 1.11.1.4 - Тарифы на горячее водоснабжение в закрытой системе горячего водоснабжения МУП «ОЭТС»</w:t>
      </w:r>
    </w:p>
    <w:tbl>
      <w:tblPr>
        <w:tblW w:w="9639" w:type="dxa"/>
        <w:tblInd w:w="-5" w:type="dxa"/>
        <w:tblLook w:val="04A0" w:firstRow="1" w:lastRow="0" w:firstColumn="1" w:lastColumn="0" w:noHBand="0" w:noVBand="1"/>
      </w:tblPr>
      <w:tblGrid>
        <w:gridCol w:w="2127"/>
        <w:gridCol w:w="1842"/>
        <w:gridCol w:w="2127"/>
        <w:gridCol w:w="1920"/>
        <w:gridCol w:w="1623"/>
      </w:tblGrid>
      <w:tr w:rsidR="00BF1074" w:rsidRPr="00820E63" w14:paraId="3C675AA2" w14:textId="77777777" w:rsidTr="00BF1074">
        <w:trPr>
          <w:trHeight w:val="300"/>
          <w:tblHeader/>
        </w:trPr>
        <w:tc>
          <w:tcPr>
            <w:tcW w:w="212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8C48DE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Вид тарифа</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784506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Компонент на холодную воду, руб./1 м3</w:t>
            </w:r>
          </w:p>
        </w:tc>
        <w:tc>
          <w:tcPr>
            <w:tcW w:w="2127" w:type="dxa"/>
            <w:tcBorders>
              <w:top w:val="single" w:sz="4" w:space="0" w:color="auto"/>
              <w:left w:val="nil"/>
              <w:bottom w:val="single" w:sz="4" w:space="0" w:color="auto"/>
              <w:right w:val="single" w:sz="4" w:space="0" w:color="auto"/>
            </w:tcBorders>
            <w:shd w:val="clear" w:color="000000" w:fill="F2F2F2"/>
            <w:vAlign w:val="center"/>
            <w:hideMark/>
          </w:tcPr>
          <w:p w14:paraId="5A0D3A7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Компонент на тепловую энергию</w:t>
            </w:r>
          </w:p>
        </w:tc>
        <w:tc>
          <w:tcPr>
            <w:tcW w:w="3543" w:type="dxa"/>
            <w:gridSpan w:val="2"/>
            <w:tcBorders>
              <w:top w:val="single" w:sz="4" w:space="0" w:color="auto"/>
              <w:left w:val="nil"/>
              <w:bottom w:val="single" w:sz="4" w:space="0" w:color="auto"/>
              <w:right w:val="single" w:sz="4" w:space="0" w:color="auto"/>
            </w:tcBorders>
            <w:shd w:val="clear" w:color="000000" w:fill="F2F2F2"/>
            <w:vAlign w:val="center"/>
            <w:hideMark/>
          </w:tcPr>
          <w:p w14:paraId="48889FC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Прирост тарифа, %</w:t>
            </w:r>
          </w:p>
        </w:tc>
      </w:tr>
      <w:tr w:rsidR="00BF1074" w:rsidRPr="00820E63" w14:paraId="3C8CA806" w14:textId="77777777" w:rsidTr="00BF1074">
        <w:trPr>
          <w:trHeight w:val="465"/>
          <w:tblHeader/>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640CC68D" w14:textId="77777777" w:rsidR="00BF1074" w:rsidRPr="00820E63" w:rsidRDefault="00BF1074" w:rsidP="00BF1074">
            <w:pPr>
              <w:rPr>
                <w:rFonts w:eastAsia="Times New Roman" w:cs="Times New Roman"/>
                <w:sz w:val="22"/>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929F6EC" w14:textId="77777777" w:rsidR="00BF1074" w:rsidRPr="00820E63" w:rsidRDefault="00BF1074" w:rsidP="00BF1074">
            <w:pPr>
              <w:rPr>
                <w:rFonts w:eastAsia="Times New Roman" w:cs="Times New Roman"/>
                <w:sz w:val="22"/>
                <w:lang w:eastAsia="ru-RU"/>
              </w:rPr>
            </w:pPr>
          </w:p>
        </w:tc>
        <w:tc>
          <w:tcPr>
            <w:tcW w:w="2127" w:type="dxa"/>
            <w:tcBorders>
              <w:top w:val="nil"/>
              <w:left w:val="nil"/>
              <w:bottom w:val="single" w:sz="4" w:space="0" w:color="auto"/>
              <w:right w:val="single" w:sz="4" w:space="0" w:color="auto"/>
            </w:tcBorders>
            <w:shd w:val="clear" w:color="000000" w:fill="F2F2F2"/>
            <w:vAlign w:val="center"/>
            <w:hideMark/>
          </w:tcPr>
          <w:p w14:paraId="39F2A48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Одноставочный, руб./ Гкал</w:t>
            </w:r>
          </w:p>
        </w:tc>
        <w:tc>
          <w:tcPr>
            <w:tcW w:w="1920" w:type="dxa"/>
            <w:tcBorders>
              <w:top w:val="nil"/>
              <w:left w:val="nil"/>
              <w:bottom w:val="single" w:sz="4" w:space="0" w:color="auto"/>
              <w:right w:val="single" w:sz="4" w:space="0" w:color="auto"/>
            </w:tcBorders>
            <w:shd w:val="clear" w:color="000000" w:fill="F2F2F2"/>
            <w:vAlign w:val="center"/>
            <w:hideMark/>
          </w:tcPr>
          <w:p w14:paraId="2C9FE03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компонент на холодную воду</w:t>
            </w:r>
          </w:p>
        </w:tc>
        <w:tc>
          <w:tcPr>
            <w:tcW w:w="1623" w:type="dxa"/>
            <w:tcBorders>
              <w:top w:val="nil"/>
              <w:left w:val="nil"/>
              <w:bottom w:val="single" w:sz="4" w:space="0" w:color="auto"/>
              <w:right w:val="single" w:sz="4" w:space="0" w:color="auto"/>
            </w:tcBorders>
            <w:shd w:val="clear" w:color="000000" w:fill="F2F2F2"/>
            <w:vAlign w:val="center"/>
            <w:hideMark/>
          </w:tcPr>
          <w:p w14:paraId="0C693E6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компонент на тепловую энергию</w:t>
            </w:r>
          </w:p>
        </w:tc>
      </w:tr>
      <w:tr w:rsidR="00BF1074" w:rsidRPr="00820E63" w14:paraId="3596A762"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B16D28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BF1074" w:rsidRPr="00820E63" w14:paraId="6FC3A7D3"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A032A4" w14:textId="77777777" w:rsidR="00BF1074" w:rsidRPr="00820E63" w:rsidRDefault="00BF1074" w:rsidP="00BF1074">
            <w:pPr>
              <w:jc w:val="center"/>
              <w:rPr>
                <w:rFonts w:eastAsia="Times New Roman" w:cs="Times New Roman"/>
                <w:b/>
                <w:bCs/>
                <w:sz w:val="22"/>
                <w:lang w:eastAsia="ru-RU"/>
              </w:rPr>
            </w:pPr>
            <w:r w:rsidRPr="00820E63">
              <w:rPr>
                <w:rFonts w:eastAsia="Times New Roman" w:cs="Times New Roman"/>
                <w:b/>
                <w:bCs/>
                <w:sz w:val="22"/>
                <w:lang w:eastAsia="ru-RU"/>
              </w:rPr>
              <w:t>п. Ола</w:t>
            </w:r>
          </w:p>
        </w:tc>
      </w:tr>
      <w:tr w:rsidR="00BF1074" w:rsidRPr="00820E63" w14:paraId="51B880B4"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00A395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6347C4C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9,12</w:t>
            </w:r>
          </w:p>
        </w:tc>
        <w:tc>
          <w:tcPr>
            <w:tcW w:w="2127" w:type="dxa"/>
            <w:tcBorders>
              <w:top w:val="nil"/>
              <w:left w:val="nil"/>
              <w:bottom w:val="single" w:sz="4" w:space="0" w:color="auto"/>
              <w:right w:val="single" w:sz="4" w:space="0" w:color="auto"/>
            </w:tcBorders>
            <w:shd w:val="clear" w:color="auto" w:fill="auto"/>
            <w:noWrap/>
            <w:vAlign w:val="center"/>
            <w:hideMark/>
          </w:tcPr>
          <w:p w14:paraId="535418B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5773,49</w:t>
            </w:r>
          </w:p>
        </w:tc>
        <w:tc>
          <w:tcPr>
            <w:tcW w:w="1920" w:type="dxa"/>
            <w:tcBorders>
              <w:top w:val="nil"/>
              <w:left w:val="nil"/>
              <w:bottom w:val="single" w:sz="4" w:space="0" w:color="auto"/>
              <w:right w:val="single" w:sz="4" w:space="0" w:color="auto"/>
            </w:tcBorders>
            <w:shd w:val="clear" w:color="auto" w:fill="auto"/>
            <w:noWrap/>
            <w:vAlign w:val="center"/>
            <w:hideMark/>
          </w:tcPr>
          <w:p w14:paraId="5C46422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0E64F28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54E86814"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E2E4F8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41AEF67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9,84</w:t>
            </w:r>
          </w:p>
        </w:tc>
        <w:tc>
          <w:tcPr>
            <w:tcW w:w="2127" w:type="dxa"/>
            <w:tcBorders>
              <w:top w:val="nil"/>
              <w:left w:val="nil"/>
              <w:bottom w:val="single" w:sz="4" w:space="0" w:color="auto"/>
              <w:right w:val="single" w:sz="4" w:space="0" w:color="auto"/>
            </w:tcBorders>
            <w:shd w:val="clear" w:color="auto" w:fill="auto"/>
            <w:noWrap/>
            <w:vAlign w:val="center"/>
            <w:hideMark/>
          </w:tcPr>
          <w:p w14:paraId="7031308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5946,68</w:t>
            </w:r>
          </w:p>
        </w:tc>
        <w:tc>
          <w:tcPr>
            <w:tcW w:w="1920" w:type="dxa"/>
            <w:tcBorders>
              <w:top w:val="nil"/>
              <w:left w:val="nil"/>
              <w:bottom w:val="single" w:sz="4" w:space="0" w:color="auto"/>
              <w:right w:val="single" w:sz="4" w:space="0" w:color="auto"/>
            </w:tcBorders>
            <w:shd w:val="clear" w:color="auto" w:fill="auto"/>
            <w:noWrap/>
            <w:vAlign w:val="center"/>
            <w:hideMark/>
          </w:tcPr>
          <w:p w14:paraId="2A2099D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7,9</w:t>
            </w:r>
          </w:p>
        </w:tc>
        <w:tc>
          <w:tcPr>
            <w:tcW w:w="1623" w:type="dxa"/>
            <w:tcBorders>
              <w:top w:val="nil"/>
              <w:left w:val="nil"/>
              <w:bottom w:val="single" w:sz="4" w:space="0" w:color="auto"/>
              <w:right w:val="single" w:sz="4" w:space="0" w:color="auto"/>
            </w:tcBorders>
            <w:shd w:val="clear" w:color="auto" w:fill="auto"/>
            <w:noWrap/>
            <w:vAlign w:val="center"/>
            <w:hideMark/>
          </w:tcPr>
          <w:p w14:paraId="3FB9C5D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3,0</w:t>
            </w:r>
          </w:p>
        </w:tc>
      </w:tr>
      <w:tr w:rsidR="00BF1074" w:rsidRPr="00820E63" w14:paraId="1CD373B9"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2EDBB5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25386D3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9,84</w:t>
            </w:r>
          </w:p>
        </w:tc>
        <w:tc>
          <w:tcPr>
            <w:tcW w:w="2127" w:type="dxa"/>
            <w:tcBorders>
              <w:top w:val="nil"/>
              <w:left w:val="nil"/>
              <w:bottom w:val="single" w:sz="4" w:space="0" w:color="auto"/>
              <w:right w:val="single" w:sz="4" w:space="0" w:color="auto"/>
            </w:tcBorders>
            <w:shd w:val="clear" w:color="auto" w:fill="auto"/>
            <w:noWrap/>
            <w:vAlign w:val="center"/>
            <w:hideMark/>
          </w:tcPr>
          <w:p w14:paraId="00C2BFC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5946,68</w:t>
            </w:r>
          </w:p>
        </w:tc>
        <w:tc>
          <w:tcPr>
            <w:tcW w:w="1920" w:type="dxa"/>
            <w:tcBorders>
              <w:top w:val="nil"/>
              <w:left w:val="nil"/>
              <w:bottom w:val="single" w:sz="4" w:space="0" w:color="auto"/>
              <w:right w:val="single" w:sz="4" w:space="0" w:color="auto"/>
            </w:tcBorders>
            <w:shd w:val="clear" w:color="auto" w:fill="auto"/>
            <w:noWrap/>
            <w:vAlign w:val="center"/>
            <w:hideMark/>
          </w:tcPr>
          <w:p w14:paraId="4A45201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58ED25E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351C4222"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70B362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04296DF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11,11</w:t>
            </w:r>
          </w:p>
        </w:tc>
        <w:tc>
          <w:tcPr>
            <w:tcW w:w="2127" w:type="dxa"/>
            <w:tcBorders>
              <w:top w:val="nil"/>
              <w:left w:val="nil"/>
              <w:bottom w:val="single" w:sz="4" w:space="0" w:color="auto"/>
              <w:right w:val="single" w:sz="4" w:space="0" w:color="auto"/>
            </w:tcBorders>
            <w:shd w:val="clear" w:color="auto" w:fill="auto"/>
            <w:noWrap/>
            <w:vAlign w:val="center"/>
            <w:hideMark/>
          </w:tcPr>
          <w:p w14:paraId="446CFAB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5886,44</w:t>
            </w:r>
          </w:p>
        </w:tc>
        <w:tc>
          <w:tcPr>
            <w:tcW w:w="1920" w:type="dxa"/>
            <w:tcBorders>
              <w:top w:val="nil"/>
              <w:left w:val="nil"/>
              <w:bottom w:val="single" w:sz="4" w:space="0" w:color="auto"/>
              <w:right w:val="single" w:sz="4" w:space="0" w:color="auto"/>
            </w:tcBorders>
            <w:shd w:val="clear" w:color="auto" w:fill="auto"/>
            <w:noWrap/>
            <w:vAlign w:val="center"/>
            <w:hideMark/>
          </w:tcPr>
          <w:p w14:paraId="23DC2C9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12,9</w:t>
            </w:r>
          </w:p>
        </w:tc>
        <w:tc>
          <w:tcPr>
            <w:tcW w:w="1623" w:type="dxa"/>
            <w:tcBorders>
              <w:top w:val="nil"/>
              <w:left w:val="nil"/>
              <w:bottom w:val="single" w:sz="4" w:space="0" w:color="auto"/>
              <w:right w:val="single" w:sz="4" w:space="0" w:color="auto"/>
            </w:tcBorders>
            <w:shd w:val="clear" w:color="auto" w:fill="auto"/>
            <w:noWrap/>
            <w:vAlign w:val="center"/>
            <w:hideMark/>
          </w:tcPr>
          <w:p w14:paraId="50A716A3"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-1,0</w:t>
            </w:r>
          </w:p>
        </w:tc>
      </w:tr>
      <w:tr w:rsidR="00BF1074" w:rsidRPr="00820E63" w14:paraId="1BCDE097"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821E0C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66B9F92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13,94</w:t>
            </w:r>
          </w:p>
        </w:tc>
        <w:tc>
          <w:tcPr>
            <w:tcW w:w="2127" w:type="dxa"/>
            <w:tcBorders>
              <w:top w:val="nil"/>
              <w:left w:val="nil"/>
              <w:bottom w:val="single" w:sz="4" w:space="0" w:color="auto"/>
              <w:right w:val="single" w:sz="4" w:space="0" w:color="auto"/>
            </w:tcBorders>
            <w:shd w:val="clear" w:color="auto" w:fill="auto"/>
            <w:noWrap/>
            <w:vAlign w:val="center"/>
            <w:hideMark/>
          </w:tcPr>
          <w:p w14:paraId="07974CF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5190,65</w:t>
            </w:r>
          </w:p>
        </w:tc>
        <w:tc>
          <w:tcPr>
            <w:tcW w:w="1920" w:type="dxa"/>
            <w:tcBorders>
              <w:top w:val="nil"/>
              <w:left w:val="nil"/>
              <w:bottom w:val="single" w:sz="4" w:space="0" w:color="auto"/>
              <w:right w:val="single" w:sz="4" w:space="0" w:color="auto"/>
            </w:tcBorders>
            <w:shd w:val="clear" w:color="auto" w:fill="auto"/>
            <w:noWrap/>
            <w:vAlign w:val="center"/>
            <w:hideMark/>
          </w:tcPr>
          <w:p w14:paraId="527081B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25,5</w:t>
            </w:r>
          </w:p>
        </w:tc>
        <w:tc>
          <w:tcPr>
            <w:tcW w:w="1623" w:type="dxa"/>
            <w:tcBorders>
              <w:top w:val="nil"/>
              <w:left w:val="nil"/>
              <w:bottom w:val="single" w:sz="4" w:space="0" w:color="auto"/>
              <w:right w:val="single" w:sz="4" w:space="0" w:color="auto"/>
            </w:tcBorders>
            <w:shd w:val="clear" w:color="auto" w:fill="auto"/>
            <w:noWrap/>
            <w:vAlign w:val="center"/>
            <w:hideMark/>
          </w:tcPr>
          <w:p w14:paraId="412DF99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-11,8</w:t>
            </w:r>
          </w:p>
        </w:tc>
      </w:tr>
      <w:tr w:rsidR="00BF1074" w:rsidRPr="00820E63" w14:paraId="2CCD001D"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42DD18E" w14:textId="77777777" w:rsidR="00BF1074" w:rsidRPr="00820E63" w:rsidRDefault="00BF1074" w:rsidP="00BF1074">
            <w:pPr>
              <w:jc w:val="center"/>
              <w:rPr>
                <w:rFonts w:eastAsia="Times New Roman" w:cs="Times New Roman"/>
                <w:b/>
                <w:bCs/>
                <w:sz w:val="22"/>
                <w:lang w:eastAsia="ru-RU"/>
              </w:rPr>
            </w:pPr>
            <w:r w:rsidRPr="00820E63">
              <w:rPr>
                <w:rFonts w:eastAsia="Times New Roman" w:cs="Times New Roman"/>
                <w:b/>
                <w:bCs/>
                <w:sz w:val="22"/>
                <w:lang w:eastAsia="ru-RU"/>
              </w:rPr>
              <w:t>с. Гадля</w:t>
            </w:r>
          </w:p>
        </w:tc>
      </w:tr>
      <w:tr w:rsidR="00BF1074" w:rsidRPr="00820E63" w14:paraId="2DB7A377"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F8A35F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0445585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31,17</w:t>
            </w:r>
          </w:p>
        </w:tc>
        <w:tc>
          <w:tcPr>
            <w:tcW w:w="2127" w:type="dxa"/>
            <w:tcBorders>
              <w:top w:val="nil"/>
              <w:left w:val="nil"/>
              <w:bottom w:val="single" w:sz="4" w:space="0" w:color="auto"/>
              <w:right w:val="single" w:sz="4" w:space="0" w:color="auto"/>
            </w:tcBorders>
            <w:shd w:val="clear" w:color="auto" w:fill="auto"/>
            <w:noWrap/>
            <w:vAlign w:val="center"/>
            <w:hideMark/>
          </w:tcPr>
          <w:p w14:paraId="735AD4F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12305,23</w:t>
            </w:r>
          </w:p>
        </w:tc>
        <w:tc>
          <w:tcPr>
            <w:tcW w:w="1920" w:type="dxa"/>
            <w:tcBorders>
              <w:top w:val="nil"/>
              <w:left w:val="nil"/>
              <w:bottom w:val="single" w:sz="4" w:space="0" w:color="auto"/>
              <w:right w:val="single" w:sz="4" w:space="0" w:color="auto"/>
            </w:tcBorders>
            <w:shd w:val="clear" w:color="auto" w:fill="auto"/>
            <w:noWrap/>
            <w:vAlign w:val="center"/>
            <w:hideMark/>
          </w:tcPr>
          <w:p w14:paraId="7EAA413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649470C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4BB78AD0"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906DAE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1708C57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33,36</w:t>
            </w:r>
          </w:p>
        </w:tc>
        <w:tc>
          <w:tcPr>
            <w:tcW w:w="2127" w:type="dxa"/>
            <w:tcBorders>
              <w:top w:val="nil"/>
              <w:left w:val="nil"/>
              <w:bottom w:val="single" w:sz="4" w:space="0" w:color="auto"/>
              <w:right w:val="single" w:sz="4" w:space="0" w:color="auto"/>
            </w:tcBorders>
            <w:shd w:val="clear" w:color="auto" w:fill="auto"/>
            <w:noWrap/>
            <w:vAlign w:val="center"/>
            <w:hideMark/>
          </w:tcPr>
          <w:p w14:paraId="468CD95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14606,45</w:t>
            </w:r>
          </w:p>
        </w:tc>
        <w:tc>
          <w:tcPr>
            <w:tcW w:w="1920" w:type="dxa"/>
            <w:tcBorders>
              <w:top w:val="nil"/>
              <w:left w:val="nil"/>
              <w:bottom w:val="single" w:sz="4" w:space="0" w:color="auto"/>
              <w:right w:val="single" w:sz="4" w:space="0" w:color="auto"/>
            </w:tcBorders>
            <w:shd w:val="clear" w:color="auto" w:fill="auto"/>
            <w:noWrap/>
            <w:vAlign w:val="center"/>
            <w:hideMark/>
          </w:tcPr>
          <w:p w14:paraId="247BFB9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7,0</w:t>
            </w:r>
          </w:p>
        </w:tc>
        <w:tc>
          <w:tcPr>
            <w:tcW w:w="1623" w:type="dxa"/>
            <w:tcBorders>
              <w:top w:val="nil"/>
              <w:left w:val="nil"/>
              <w:bottom w:val="single" w:sz="4" w:space="0" w:color="auto"/>
              <w:right w:val="single" w:sz="4" w:space="0" w:color="auto"/>
            </w:tcBorders>
            <w:shd w:val="clear" w:color="auto" w:fill="auto"/>
            <w:noWrap/>
            <w:vAlign w:val="center"/>
            <w:hideMark/>
          </w:tcPr>
          <w:p w14:paraId="4370714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18,7</w:t>
            </w:r>
          </w:p>
        </w:tc>
      </w:tr>
      <w:tr w:rsidR="00BF1074" w:rsidRPr="00820E63" w14:paraId="3BDCEC0C"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B55205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6BC7383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33,36</w:t>
            </w:r>
          </w:p>
        </w:tc>
        <w:tc>
          <w:tcPr>
            <w:tcW w:w="2127" w:type="dxa"/>
            <w:tcBorders>
              <w:top w:val="nil"/>
              <w:left w:val="nil"/>
              <w:bottom w:val="single" w:sz="4" w:space="0" w:color="auto"/>
              <w:right w:val="single" w:sz="4" w:space="0" w:color="auto"/>
            </w:tcBorders>
            <w:shd w:val="clear" w:color="auto" w:fill="auto"/>
            <w:noWrap/>
            <w:vAlign w:val="center"/>
            <w:hideMark/>
          </w:tcPr>
          <w:p w14:paraId="54C5A60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14606,45</w:t>
            </w:r>
          </w:p>
        </w:tc>
        <w:tc>
          <w:tcPr>
            <w:tcW w:w="1920" w:type="dxa"/>
            <w:tcBorders>
              <w:top w:val="nil"/>
              <w:left w:val="nil"/>
              <w:bottom w:val="single" w:sz="4" w:space="0" w:color="auto"/>
              <w:right w:val="single" w:sz="4" w:space="0" w:color="auto"/>
            </w:tcBorders>
            <w:shd w:val="clear" w:color="auto" w:fill="auto"/>
            <w:noWrap/>
            <w:vAlign w:val="center"/>
            <w:hideMark/>
          </w:tcPr>
          <w:p w14:paraId="3D7F05A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4D07B5F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20DF4437"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55852F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48748A7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37,72</w:t>
            </w:r>
          </w:p>
        </w:tc>
        <w:tc>
          <w:tcPr>
            <w:tcW w:w="2127" w:type="dxa"/>
            <w:tcBorders>
              <w:top w:val="nil"/>
              <w:left w:val="nil"/>
              <w:bottom w:val="single" w:sz="4" w:space="0" w:color="auto"/>
              <w:right w:val="single" w:sz="4" w:space="0" w:color="auto"/>
            </w:tcBorders>
            <w:shd w:val="clear" w:color="auto" w:fill="auto"/>
            <w:noWrap/>
            <w:vAlign w:val="center"/>
            <w:hideMark/>
          </w:tcPr>
          <w:p w14:paraId="39F0561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14685,95</w:t>
            </w:r>
          </w:p>
        </w:tc>
        <w:tc>
          <w:tcPr>
            <w:tcW w:w="1920" w:type="dxa"/>
            <w:tcBorders>
              <w:top w:val="nil"/>
              <w:left w:val="nil"/>
              <w:bottom w:val="single" w:sz="4" w:space="0" w:color="auto"/>
              <w:right w:val="single" w:sz="4" w:space="0" w:color="auto"/>
            </w:tcBorders>
            <w:shd w:val="clear" w:color="auto" w:fill="auto"/>
            <w:noWrap/>
            <w:vAlign w:val="center"/>
            <w:hideMark/>
          </w:tcPr>
          <w:p w14:paraId="5424656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13,1</w:t>
            </w:r>
          </w:p>
        </w:tc>
        <w:tc>
          <w:tcPr>
            <w:tcW w:w="1623" w:type="dxa"/>
            <w:tcBorders>
              <w:top w:val="nil"/>
              <w:left w:val="nil"/>
              <w:bottom w:val="single" w:sz="4" w:space="0" w:color="auto"/>
              <w:right w:val="single" w:sz="4" w:space="0" w:color="auto"/>
            </w:tcBorders>
            <w:shd w:val="clear" w:color="auto" w:fill="auto"/>
            <w:noWrap/>
            <w:vAlign w:val="center"/>
            <w:hideMark/>
          </w:tcPr>
          <w:p w14:paraId="1354376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0,5</w:t>
            </w:r>
          </w:p>
        </w:tc>
      </w:tr>
      <w:tr w:rsidR="00BF1074" w:rsidRPr="00820E63" w14:paraId="642E422F"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048AFD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6F8FD93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43,72</w:t>
            </w:r>
          </w:p>
        </w:tc>
        <w:tc>
          <w:tcPr>
            <w:tcW w:w="2127" w:type="dxa"/>
            <w:tcBorders>
              <w:top w:val="nil"/>
              <w:left w:val="nil"/>
              <w:bottom w:val="single" w:sz="4" w:space="0" w:color="auto"/>
              <w:right w:val="single" w:sz="4" w:space="0" w:color="auto"/>
            </w:tcBorders>
            <w:shd w:val="clear" w:color="auto" w:fill="auto"/>
            <w:noWrap/>
            <w:vAlign w:val="center"/>
            <w:hideMark/>
          </w:tcPr>
          <w:p w14:paraId="7C8C558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18484,75</w:t>
            </w:r>
          </w:p>
        </w:tc>
        <w:tc>
          <w:tcPr>
            <w:tcW w:w="1920" w:type="dxa"/>
            <w:tcBorders>
              <w:top w:val="nil"/>
              <w:left w:val="nil"/>
              <w:bottom w:val="single" w:sz="4" w:space="0" w:color="auto"/>
              <w:right w:val="single" w:sz="4" w:space="0" w:color="auto"/>
            </w:tcBorders>
            <w:shd w:val="clear" w:color="auto" w:fill="auto"/>
            <w:noWrap/>
            <w:vAlign w:val="center"/>
            <w:hideMark/>
          </w:tcPr>
          <w:p w14:paraId="2EBA6B1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15,9</w:t>
            </w:r>
          </w:p>
        </w:tc>
        <w:tc>
          <w:tcPr>
            <w:tcW w:w="1623" w:type="dxa"/>
            <w:tcBorders>
              <w:top w:val="nil"/>
              <w:left w:val="nil"/>
              <w:bottom w:val="single" w:sz="4" w:space="0" w:color="auto"/>
              <w:right w:val="single" w:sz="4" w:space="0" w:color="auto"/>
            </w:tcBorders>
            <w:shd w:val="clear" w:color="auto" w:fill="auto"/>
            <w:noWrap/>
            <w:vAlign w:val="center"/>
            <w:hideMark/>
          </w:tcPr>
          <w:p w14:paraId="40AA669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25,9</w:t>
            </w:r>
          </w:p>
        </w:tc>
      </w:tr>
      <w:tr w:rsidR="00BF1074" w:rsidRPr="00820E63" w14:paraId="77440F84"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DAE0008" w14:textId="77777777" w:rsidR="00BF1074" w:rsidRPr="00820E63" w:rsidRDefault="00BF1074" w:rsidP="00BF1074">
            <w:pPr>
              <w:jc w:val="center"/>
              <w:rPr>
                <w:rFonts w:eastAsia="Times New Roman" w:cs="Times New Roman"/>
                <w:b/>
                <w:bCs/>
                <w:sz w:val="22"/>
                <w:lang w:eastAsia="ru-RU"/>
              </w:rPr>
            </w:pPr>
            <w:r w:rsidRPr="00820E63">
              <w:rPr>
                <w:rFonts w:eastAsia="Times New Roman" w:cs="Times New Roman"/>
                <w:b/>
                <w:bCs/>
                <w:sz w:val="22"/>
                <w:lang w:eastAsia="ru-RU"/>
              </w:rPr>
              <w:t>с. Клепка</w:t>
            </w:r>
          </w:p>
        </w:tc>
      </w:tr>
      <w:tr w:rsidR="00BF1074" w:rsidRPr="00820E63" w14:paraId="3FAF13FB"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914284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6559DFD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38,95</w:t>
            </w:r>
          </w:p>
        </w:tc>
        <w:tc>
          <w:tcPr>
            <w:tcW w:w="2127" w:type="dxa"/>
            <w:tcBorders>
              <w:top w:val="nil"/>
              <w:left w:val="nil"/>
              <w:bottom w:val="single" w:sz="4" w:space="0" w:color="auto"/>
              <w:right w:val="single" w:sz="4" w:space="0" w:color="auto"/>
            </w:tcBorders>
            <w:shd w:val="clear" w:color="auto" w:fill="auto"/>
            <w:noWrap/>
            <w:vAlign w:val="center"/>
            <w:hideMark/>
          </w:tcPr>
          <w:p w14:paraId="43EE2AB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13678,98</w:t>
            </w:r>
          </w:p>
        </w:tc>
        <w:tc>
          <w:tcPr>
            <w:tcW w:w="1920" w:type="dxa"/>
            <w:tcBorders>
              <w:top w:val="nil"/>
              <w:left w:val="nil"/>
              <w:bottom w:val="single" w:sz="4" w:space="0" w:color="auto"/>
              <w:right w:val="single" w:sz="4" w:space="0" w:color="auto"/>
            </w:tcBorders>
            <w:shd w:val="clear" w:color="auto" w:fill="auto"/>
            <w:noWrap/>
            <w:vAlign w:val="center"/>
            <w:hideMark/>
          </w:tcPr>
          <w:p w14:paraId="22E91A2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639E019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5B04050E"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A9E6B23"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6A80E73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42,32</w:t>
            </w:r>
          </w:p>
        </w:tc>
        <w:tc>
          <w:tcPr>
            <w:tcW w:w="2127" w:type="dxa"/>
            <w:tcBorders>
              <w:top w:val="nil"/>
              <w:left w:val="nil"/>
              <w:bottom w:val="single" w:sz="4" w:space="0" w:color="auto"/>
              <w:right w:val="single" w:sz="4" w:space="0" w:color="auto"/>
            </w:tcBorders>
            <w:shd w:val="clear" w:color="auto" w:fill="auto"/>
            <w:noWrap/>
            <w:vAlign w:val="center"/>
            <w:hideMark/>
          </w:tcPr>
          <w:p w14:paraId="6E333073"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14089,36</w:t>
            </w:r>
          </w:p>
        </w:tc>
        <w:tc>
          <w:tcPr>
            <w:tcW w:w="1920" w:type="dxa"/>
            <w:tcBorders>
              <w:top w:val="nil"/>
              <w:left w:val="nil"/>
              <w:bottom w:val="single" w:sz="4" w:space="0" w:color="auto"/>
              <w:right w:val="single" w:sz="4" w:space="0" w:color="auto"/>
            </w:tcBorders>
            <w:shd w:val="clear" w:color="auto" w:fill="auto"/>
            <w:noWrap/>
            <w:vAlign w:val="center"/>
            <w:hideMark/>
          </w:tcPr>
          <w:p w14:paraId="3CD6953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8,7</w:t>
            </w:r>
          </w:p>
        </w:tc>
        <w:tc>
          <w:tcPr>
            <w:tcW w:w="1623" w:type="dxa"/>
            <w:tcBorders>
              <w:top w:val="nil"/>
              <w:left w:val="nil"/>
              <w:bottom w:val="single" w:sz="4" w:space="0" w:color="auto"/>
              <w:right w:val="single" w:sz="4" w:space="0" w:color="auto"/>
            </w:tcBorders>
            <w:shd w:val="clear" w:color="auto" w:fill="auto"/>
            <w:noWrap/>
            <w:vAlign w:val="center"/>
            <w:hideMark/>
          </w:tcPr>
          <w:p w14:paraId="0F26B54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3,0</w:t>
            </w:r>
          </w:p>
        </w:tc>
      </w:tr>
      <w:tr w:rsidR="00BF1074" w:rsidRPr="00820E63" w14:paraId="5E2A96A8"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442DBC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53F543A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42,32</w:t>
            </w:r>
          </w:p>
        </w:tc>
        <w:tc>
          <w:tcPr>
            <w:tcW w:w="2127" w:type="dxa"/>
            <w:tcBorders>
              <w:top w:val="nil"/>
              <w:left w:val="nil"/>
              <w:bottom w:val="single" w:sz="4" w:space="0" w:color="auto"/>
              <w:right w:val="single" w:sz="4" w:space="0" w:color="auto"/>
            </w:tcBorders>
            <w:shd w:val="clear" w:color="auto" w:fill="auto"/>
            <w:noWrap/>
            <w:vAlign w:val="center"/>
            <w:hideMark/>
          </w:tcPr>
          <w:p w14:paraId="0330E43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14089,36</w:t>
            </w:r>
          </w:p>
        </w:tc>
        <w:tc>
          <w:tcPr>
            <w:tcW w:w="1920" w:type="dxa"/>
            <w:tcBorders>
              <w:top w:val="nil"/>
              <w:left w:val="nil"/>
              <w:bottom w:val="single" w:sz="4" w:space="0" w:color="auto"/>
              <w:right w:val="single" w:sz="4" w:space="0" w:color="auto"/>
            </w:tcBorders>
            <w:shd w:val="clear" w:color="auto" w:fill="auto"/>
            <w:noWrap/>
            <w:vAlign w:val="center"/>
            <w:hideMark/>
          </w:tcPr>
          <w:p w14:paraId="05AED7B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1F96258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205439C3"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2E287D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lastRenderedPageBreak/>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6781BB9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47,20</w:t>
            </w:r>
          </w:p>
        </w:tc>
        <w:tc>
          <w:tcPr>
            <w:tcW w:w="2127" w:type="dxa"/>
            <w:tcBorders>
              <w:top w:val="nil"/>
              <w:left w:val="nil"/>
              <w:bottom w:val="single" w:sz="4" w:space="0" w:color="auto"/>
              <w:right w:val="single" w:sz="4" w:space="0" w:color="auto"/>
            </w:tcBorders>
            <w:shd w:val="clear" w:color="auto" w:fill="auto"/>
            <w:noWrap/>
            <w:vAlign w:val="center"/>
            <w:hideMark/>
          </w:tcPr>
          <w:p w14:paraId="7707499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16625,69</w:t>
            </w:r>
          </w:p>
        </w:tc>
        <w:tc>
          <w:tcPr>
            <w:tcW w:w="1920" w:type="dxa"/>
            <w:tcBorders>
              <w:top w:val="nil"/>
              <w:left w:val="nil"/>
              <w:bottom w:val="single" w:sz="4" w:space="0" w:color="auto"/>
              <w:right w:val="single" w:sz="4" w:space="0" w:color="auto"/>
            </w:tcBorders>
            <w:shd w:val="clear" w:color="auto" w:fill="auto"/>
            <w:noWrap/>
            <w:vAlign w:val="center"/>
            <w:hideMark/>
          </w:tcPr>
          <w:p w14:paraId="6D9EA0E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11,5</w:t>
            </w:r>
          </w:p>
        </w:tc>
        <w:tc>
          <w:tcPr>
            <w:tcW w:w="1623" w:type="dxa"/>
            <w:tcBorders>
              <w:top w:val="nil"/>
              <w:left w:val="nil"/>
              <w:bottom w:val="single" w:sz="4" w:space="0" w:color="auto"/>
              <w:right w:val="single" w:sz="4" w:space="0" w:color="auto"/>
            </w:tcBorders>
            <w:shd w:val="clear" w:color="auto" w:fill="auto"/>
            <w:noWrap/>
            <w:vAlign w:val="center"/>
            <w:hideMark/>
          </w:tcPr>
          <w:p w14:paraId="798FE51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18,0</w:t>
            </w:r>
          </w:p>
        </w:tc>
      </w:tr>
      <w:tr w:rsidR="00BF1074" w:rsidRPr="00820E63" w14:paraId="70389A05"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A38AD4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4B5D5D6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54,98</w:t>
            </w:r>
          </w:p>
        </w:tc>
        <w:tc>
          <w:tcPr>
            <w:tcW w:w="2127" w:type="dxa"/>
            <w:tcBorders>
              <w:top w:val="nil"/>
              <w:left w:val="nil"/>
              <w:bottom w:val="single" w:sz="4" w:space="0" w:color="auto"/>
              <w:right w:val="single" w:sz="4" w:space="0" w:color="auto"/>
            </w:tcBorders>
            <w:shd w:val="clear" w:color="auto" w:fill="auto"/>
            <w:noWrap/>
            <w:vAlign w:val="center"/>
            <w:hideMark/>
          </w:tcPr>
          <w:p w14:paraId="57D530F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12870,88</w:t>
            </w:r>
          </w:p>
        </w:tc>
        <w:tc>
          <w:tcPr>
            <w:tcW w:w="1920" w:type="dxa"/>
            <w:tcBorders>
              <w:top w:val="nil"/>
              <w:left w:val="nil"/>
              <w:bottom w:val="single" w:sz="4" w:space="0" w:color="auto"/>
              <w:right w:val="single" w:sz="4" w:space="0" w:color="auto"/>
            </w:tcBorders>
            <w:shd w:val="clear" w:color="auto" w:fill="auto"/>
            <w:noWrap/>
            <w:vAlign w:val="center"/>
            <w:hideMark/>
          </w:tcPr>
          <w:p w14:paraId="28C4CAA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16,5</w:t>
            </w:r>
          </w:p>
        </w:tc>
        <w:tc>
          <w:tcPr>
            <w:tcW w:w="1623" w:type="dxa"/>
            <w:tcBorders>
              <w:top w:val="nil"/>
              <w:left w:val="nil"/>
              <w:bottom w:val="single" w:sz="4" w:space="0" w:color="auto"/>
              <w:right w:val="single" w:sz="4" w:space="0" w:color="auto"/>
            </w:tcBorders>
            <w:shd w:val="clear" w:color="auto" w:fill="auto"/>
            <w:noWrap/>
            <w:vAlign w:val="center"/>
            <w:hideMark/>
          </w:tcPr>
          <w:p w14:paraId="209E33D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-22,6</w:t>
            </w:r>
          </w:p>
        </w:tc>
      </w:tr>
      <w:tr w:rsidR="00BF1074" w:rsidRPr="00820E63" w14:paraId="45A97BD2"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679B1DE" w14:textId="77777777" w:rsidR="00BF1074" w:rsidRPr="00820E63" w:rsidRDefault="00BF1074" w:rsidP="00BF1074">
            <w:pPr>
              <w:jc w:val="center"/>
              <w:rPr>
                <w:rFonts w:eastAsia="Times New Roman" w:cs="Times New Roman"/>
                <w:b/>
                <w:bCs/>
                <w:sz w:val="22"/>
                <w:lang w:eastAsia="ru-RU"/>
              </w:rPr>
            </w:pPr>
            <w:r w:rsidRPr="00820E63">
              <w:rPr>
                <w:rFonts w:eastAsia="Times New Roman" w:cs="Times New Roman"/>
                <w:b/>
                <w:bCs/>
                <w:sz w:val="22"/>
                <w:lang w:eastAsia="ru-RU"/>
              </w:rPr>
              <w:t>с. Армань</w:t>
            </w:r>
          </w:p>
        </w:tc>
      </w:tr>
      <w:tr w:rsidR="00BF1074" w:rsidRPr="00820E63" w14:paraId="6450B91F"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2000FE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276E672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50,96</w:t>
            </w:r>
          </w:p>
        </w:tc>
        <w:tc>
          <w:tcPr>
            <w:tcW w:w="2127" w:type="dxa"/>
            <w:tcBorders>
              <w:top w:val="nil"/>
              <w:left w:val="nil"/>
              <w:bottom w:val="single" w:sz="4" w:space="0" w:color="auto"/>
              <w:right w:val="single" w:sz="4" w:space="0" w:color="auto"/>
            </w:tcBorders>
            <w:shd w:val="clear" w:color="auto" w:fill="auto"/>
            <w:noWrap/>
            <w:vAlign w:val="center"/>
            <w:hideMark/>
          </w:tcPr>
          <w:p w14:paraId="5179493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14392,68</w:t>
            </w:r>
          </w:p>
        </w:tc>
        <w:tc>
          <w:tcPr>
            <w:tcW w:w="1920" w:type="dxa"/>
            <w:tcBorders>
              <w:top w:val="nil"/>
              <w:left w:val="nil"/>
              <w:bottom w:val="single" w:sz="4" w:space="0" w:color="auto"/>
              <w:right w:val="single" w:sz="4" w:space="0" w:color="auto"/>
            </w:tcBorders>
            <w:shd w:val="clear" w:color="auto" w:fill="auto"/>
            <w:noWrap/>
            <w:vAlign w:val="center"/>
            <w:hideMark/>
          </w:tcPr>
          <w:p w14:paraId="34FBC13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392F3D5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7EF1339E"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7DAD2E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70D985F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54,74</w:t>
            </w:r>
          </w:p>
        </w:tc>
        <w:tc>
          <w:tcPr>
            <w:tcW w:w="2127" w:type="dxa"/>
            <w:tcBorders>
              <w:top w:val="nil"/>
              <w:left w:val="nil"/>
              <w:bottom w:val="single" w:sz="4" w:space="0" w:color="auto"/>
              <w:right w:val="single" w:sz="4" w:space="0" w:color="auto"/>
            </w:tcBorders>
            <w:shd w:val="clear" w:color="auto" w:fill="auto"/>
            <w:noWrap/>
            <w:vAlign w:val="center"/>
            <w:hideMark/>
          </w:tcPr>
          <w:p w14:paraId="63F5285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14444,87</w:t>
            </w:r>
          </w:p>
        </w:tc>
        <w:tc>
          <w:tcPr>
            <w:tcW w:w="1920" w:type="dxa"/>
            <w:tcBorders>
              <w:top w:val="nil"/>
              <w:left w:val="nil"/>
              <w:bottom w:val="single" w:sz="4" w:space="0" w:color="auto"/>
              <w:right w:val="single" w:sz="4" w:space="0" w:color="auto"/>
            </w:tcBorders>
            <w:shd w:val="clear" w:color="auto" w:fill="auto"/>
            <w:noWrap/>
            <w:vAlign w:val="center"/>
            <w:hideMark/>
          </w:tcPr>
          <w:p w14:paraId="4F19D37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7,4</w:t>
            </w:r>
          </w:p>
        </w:tc>
        <w:tc>
          <w:tcPr>
            <w:tcW w:w="1623" w:type="dxa"/>
            <w:tcBorders>
              <w:top w:val="nil"/>
              <w:left w:val="nil"/>
              <w:bottom w:val="single" w:sz="4" w:space="0" w:color="auto"/>
              <w:right w:val="single" w:sz="4" w:space="0" w:color="auto"/>
            </w:tcBorders>
            <w:shd w:val="clear" w:color="auto" w:fill="auto"/>
            <w:noWrap/>
            <w:vAlign w:val="center"/>
            <w:hideMark/>
          </w:tcPr>
          <w:p w14:paraId="2CD1929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0,4</w:t>
            </w:r>
          </w:p>
        </w:tc>
      </w:tr>
      <w:tr w:rsidR="00BF1074" w:rsidRPr="00820E63" w14:paraId="5FFF7681"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6563E4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359F98E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54,74</w:t>
            </w:r>
          </w:p>
        </w:tc>
        <w:tc>
          <w:tcPr>
            <w:tcW w:w="2127" w:type="dxa"/>
            <w:tcBorders>
              <w:top w:val="nil"/>
              <w:left w:val="nil"/>
              <w:bottom w:val="single" w:sz="4" w:space="0" w:color="auto"/>
              <w:right w:val="single" w:sz="4" w:space="0" w:color="auto"/>
            </w:tcBorders>
            <w:shd w:val="clear" w:color="auto" w:fill="auto"/>
            <w:noWrap/>
            <w:vAlign w:val="center"/>
            <w:hideMark/>
          </w:tcPr>
          <w:p w14:paraId="46BAE7A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14444,87</w:t>
            </w:r>
          </w:p>
        </w:tc>
        <w:tc>
          <w:tcPr>
            <w:tcW w:w="1920" w:type="dxa"/>
            <w:tcBorders>
              <w:top w:val="nil"/>
              <w:left w:val="nil"/>
              <w:bottom w:val="single" w:sz="4" w:space="0" w:color="auto"/>
              <w:right w:val="single" w:sz="4" w:space="0" w:color="auto"/>
            </w:tcBorders>
            <w:shd w:val="clear" w:color="auto" w:fill="auto"/>
            <w:noWrap/>
            <w:vAlign w:val="center"/>
            <w:hideMark/>
          </w:tcPr>
          <w:p w14:paraId="0B56FCC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232BBD0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2748758A"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6721F3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4324271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65,68</w:t>
            </w:r>
          </w:p>
        </w:tc>
        <w:tc>
          <w:tcPr>
            <w:tcW w:w="2127" w:type="dxa"/>
            <w:tcBorders>
              <w:top w:val="nil"/>
              <w:left w:val="nil"/>
              <w:bottom w:val="single" w:sz="4" w:space="0" w:color="auto"/>
              <w:right w:val="single" w:sz="4" w:space="0" w:color="auto"/>
            </w:tcBorders>
            <w:shd w:val="clear" w:color="auto" w:fill="auto"/>
            <w:noWrap/>
            <w:vAlign w:val="center"/>
            <w:hideMark/>
          </w:tcPr>
          <w:p w14:paraId="5CFD953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13895,20</w:t>
            </w:r>
          </w:p>
        </w:tc>
        <w:tc>
          <w:tcPr>
            <w:tcW w:w="1920" w:type="dxa"/>
            <w:tcBorders>
              <w:top w:val="nil"/>
              <w:left w:val="nil"/>
              <w:bottom w:val="single" w:sz="4" w:space="0" w:color="auto"/>
              <w:right w:val="single" w:sz="4" w:space="0" w:color="auto"/>
            </w:tcBorders>
            <w:shd w:val="clear" w:color="auto" w:fill="auto"/>
            <w:noWrap/>
            <w:vAlign w:val="center"/>
            <w:hideMark/>
          </w:tcPr>
          <w:p w14:paraId="07517D3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20,0</w:t>
            </w:r>
          </w:p>
        </w:tc>
        <w:tc>
          <w:tcPr>
            <w:tcW w:w="1623" w:type="dxa"/>
            <w:tcBorders>
              <w:top w:val="nil"/>
              <w:left w:val="nil"/>
              <w:bottom w:val="single" w:sz="4" w:space="0" w:color="auto"/>
              <w:right w:val="single" w:sz="4" w:space="0" w:color="auto"/>
            </w:tcBorders>
            <w:shd w:val="clear" w:color="auto" w:fill="auto"/>
            <w:noWrap/>
            <w:vAlign w:val="center"/>
            <w:hideMark/>
          </w:tcPr>
          <w:p w14:paraId="5C3CE5C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-3,8</w:t>
            </w:r>
          </w:p>
        </w:tc>
      </w:tr>
      <w:tr w:rsidR="00BF1074" w:rsidRPr="00820E63" w14:paraId="4B0BFABB"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1D1EBF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0D569C2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78,14</w:t>
            </w:r>
          </w:p>
        </w:tc>
        <w:tc>
          <w:tcPr>
            <w:tcW w:w="2127" w:type="dxa"/>
            <w:tcBorders>
              <w:top w:val="nil"/>
              <w:left w:val="nil"/>
              <w:bottom w:val="single" w:sz="4" w:space="0" w:color="auto"/>
              <w:right w:val="single" w:sz="4" w:space="0" w:color="auto"/>
            </w:tcBorders>
            <w:shd w:val="clear" w:color="auto" w:fill="auto"/>
            <w:noWrap/>
            <w:vAlign w:val="center"/>
            <w:hideMark/>
          </w:tcPr>
          <w:p w14:paraId="4EB259B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15297,11</w:t>
            </w:r>
          </w:p>
        </w:tc>
        <w:tc>
          <w:tcPr>
            <w:tcW w:w="1920" w:type="dxa"/>
            <w:tcBorders>
              <w:top w:val="nil"/>
              <w:left w:val="nil"/>
              <w:bottom w:val="single" w:sz="4" w:space="0" w:color="auto"/>
              <w:right w:val="single" w:sz="4" w:space="0" w:color="auto"/>
            </w:tcBorders>
            <w:shd w:val="clear" w:color="auto" w:fill="auto"/>
            <w:noWrap/>
            <w:vAlign w:val="center"/>
            <w:hideMark/>
          </w:tcPr>
          <w:p w14:paraId="2B27B1F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19,0</w:t>
            </w:r>
          </w:p>
        </w:tc>
        <w:tc>
          <w:tcPr>
            <w:tcW w:w="1623" w:type="dxa"/>
            <w:tcBorders>
              <w:top w:val="nil"/>
              <w:left w:val="nil"/>
              <w:bottom w:val="single" w:sz="4" w:space="0" w:color="auto"/>
              <w:right w:val="single" w:sz="4" w:space="0" w:color="auto"/>
            </w:tcBorders>
            <w:shd w:val="clear" w:color="auto" w:fill="auto"/>
            <w:noWrap/>
            <w:vAlign w:val="center"/>
            <w:hideMark/>
          </w:tcPr>
          <w:p w14:paraId="2CE43D2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10,1</w:t>
            </w:r>
          </w:p>
        </w:tc>
      </w:tr>
      <w:tr w:rsidR="00BF1074" w:rsidRPr="00820E63" w14:paraId="55BD5797"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59EBCCA" w14:textId="77777777" w:rsidR="00BF1074" w:rsidRPr="00820E63" w:rsidRDefault="00BF1074" w:rsidP="00BF1074">
            <w:pPr>
              <w:jc w:val="center"/>
              <w:rPr>
                <w:rFonts w:eastAsia="Times New Roman" w:cs="Times New Roman"/>
                <w:b/>
                <w:bCs/>
                <w:sz w:val="22"/>
                <w:lang w:eastAsia="ru-RU"/>
              </w:rPr>
            </w:pPr>
            <w:r w:rsidRPr="00820E63">
              <w:rPr>
                <w:rFonts w:eastAsia="Times New Roman" w:cs="Times New Roman"/>
                <w:b/>
                <w:bCs/>
                <w:sz w:val="22"/>
                <w:lang w:eastAsia="ru-RU"/>
              </w:rPr>
              <w:t>п. Радужный</w:t>
            </w:r>
          </w:p>
        </w:tc>
      </w:tr>
      <w:tr w:rsidR="00BF1074" w:rsidRPr="00820E63" w14:paraId="1BD12859"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5BD61D43"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nil"/>
              <w:left w:val="nil"/>
              <w:bottom w:val="single" w:sz="4" w:space="0" w:color="auto"/>
              <w:right w:val="single" w:sz="4" w:space="0" w:color="auto"/>
            </w:tcBorders>
            <w:shd w:val="clear" w:color="auto" w:fill="auto"/>
            <w:noWrap/>
            <w:vAlign w:val="center"/>
            <w:hideMark/>
          </w:tcPr>
          <w:p w14:paraId="402D724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50,96</w:t>
            </w:r>
          </w:p>
        </w:tc>
        <w:tc>
          <w:tcPr>
            <w:tcW w:w="2127" w:type="dxa"/>
            <w:tcBorders>
              <w:top w:val="nil"/>
              <w:left w:val="nil"/>
              <w:bottom w:val="single" w:sz="4" w:space="0" w:color="auto"/>
              <w:right w:val="single" w:sz="4" w:space="0" w:color="auto"/>
            </w:tcBorders>
            <w:shd w:val="clear" w:color="auto" w:fill="auto"/>
            <w:noWrap/>
            <w:vAlign w:val="center"/>
            <w:hideMark/>
          </w:tcPr>
          <w:p w14:paraId="2A85C69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18796,43</w:t>
            </w:r>
          </w:p>
        </w:tc>
        <w:tc>
          <w:tcPr>
            <w:tcW w:w="1920" w:type="dxa"/>
            <w:tcBorders>
              <w:top w:val="nil"/>
              <w:left w:val="nil"/>
              <w:bottom w:val="single" w:sz="4" w:space="0" w:color="auto"/>
              <w:right w:val="single" w:sz="4" w:space="0" w:color="auto"/>
            </w:tcBorders>
            <w:shd w:val="clear" w:color="auto" w:fill="auto"/>
            <w:noWrap/>
            <w:vAlign w:val="center"/>
            <w:hideMark/>
          </w:tcPr>
          <w:p w14:paraId="69205C8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c>
          <w:tcPr>
            <w:tcW w:w="1623" w:type="dxa"/>
            <w:tcBorders>
              <w:top w:val="nil"/>
              <w:left w:val="nil"/>
              <w:bottom w:val="single" w:sz="4" w:space="0" w:color="auto"/>
              <w:right w:val="single" w:sz="4" w:space="0" w:color="auto"/>
            </w:tcBorders>
            <w:shd w:val="clear" w:color="auto" w:fill="auto"/>
            <w:noWrap/>
            <w:vAlign w:val="center"/>
            <w:hideMark/>
          </w:tcPr>
          <w:p w14:paraId="198B9B4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6CDB611E"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205963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6B611C3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54,74</w:t>
            </w:r>
          </w:p>
        </w:tc>
        <w:tc>
          <w:tcPr>
            <w:tcW w:w="2127" w:type="dxa"/>
            <w:tcBorders>
              <w:top w:val="nil"/>
              <w:left w:val="nil"/>
              <w:bottom w:val="single" w:sz="4" w:space="0" w:color="auto"/>
              <w:right w:val="single" w:sz="4" w:space="0" w:color="auto"/>
            </w:tcBorders>
            <w:shd w:val="clear" w:color="auto" w:fill="auto"/>
            <w:noWrap/>
            <w:vAlign w:val="center"/>
            <w:hideMark/>
          </w:tcPr>
          <w:p w14:paraId="078542F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19360,33</w:t>
            </w:r>
          </w:p>
        </w:tc>
        <w:tc>
          <w:tcPr>
            <w:tcW w:w="1920" w:type="dxa"/>
            <w:tcBorders>
              <w:top w:val="nil"/>
              <w:left w:val="nil"/>
              <w:bottom w:val="single" w:sz="4" w:space="0" w:color="auto"/>
              <w:right w:val="single" w:sz="4" w:space="0" w:color="auto"/>
            </w:tcBorders>
            <w:shd w:val="clear" w:color="auto" w:fill="auto"/>
            <w:noWrap/>
            <w:vAlign w:val="center"/>
            <w:hideMark/>
          </w:tcPr>
          <w:p w14:paraId="1E66489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7,4</w:t>
            </w:r>
          </w:p>
        </w:tc>
        <w:tc>
          <w:tcPr>
            <w:tcW w:w="1623" w:type="dxa"/>
            <w:tcBorders>
              <w:top w:val="nil"/>
              <w:left w:val="nil"/>
              <w:bottom w:val="single" w:sz="4" w:space="0" w:color="auto"/>
              <w:right w:val="single" w:sz="4" w:space="0" w:color="auto"/>
            </w:tcBorders>
            <w:shd w:val="clear" w:color="auto" w:fill="auto"/>
            <w:noWrap/>
            <w:vAlign w:val="center"/>
            <w:hideMark/>
          </w:tcPr>
          <w:p w14:paraId="54FC447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3,0</w:t>
            </w:r>
          </w:p>
        </w:tc>
      </w:tr>
      <w:tr w:rsidR="00BF1074" w:rsidRPr="00820E63" w14:paraId="5DFCD0FC"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729BE93"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5780DED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54,74</w:t>
            </w:r>
          </w:p>
        </w:tc>
        <w:tc>
          <w:tcPr>
            <w:tcW w:w="2127" w:type="dxa"/>
            <w:tcBorders>
              <w:top w:val="nil"/>
              <w:left w:val="nil"/>
              <w:bottom w:val="single" w:sz="4" w:space="0" w:color="auto"/>
              <w:right w:val="single" w:sz="4" w:space="0" w:color="auto"/>
            </w:tcBorders>
            <w:shd w:val="clear" w:color="auto" w:fill="auto"/>
            <w:noWrap/>
            <w:vAlign w:val="center"/>
            <w:hideMark/>
          </w:tcPr>
          <w:p w14:paraId="05F215A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19360,33</w:t>
            </w:r>
          </w:p>
        </w:tc>
        <w:tc>
          <w:tcPr>
            <w:tcW w:w="1920" w:type="dxa"/>
            <w:tcBorders>
              <w:top w:val="nil"/>
              <w:left w:val="nil"/>
              <w:bottom w:val="single" w:sz="4" w:space="0" w:color="auto"/>
              <w:right w:val="single" w:sz="4" w:space="0" w:color="auto"/>
            </w:tcBorders>
            <w:shd w:val="clear" w:color="auto" w:fill="auto"/>
            <w:noWrap/>
            <w:vAlign w:val="center"/>
            <w:hideMark/>
          </w:tcPr>
          <w:p w14:paraId="33368EC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c>
          <w:tcPr>
            <w:tcW w:w="1623" w:type="dxa"/>
            <w:tcBorders>
              <w:top w:val="nil"/>
              <w:left w:val="nil"/>
              <w:bottom w:val="single" w:sz="4" w:space="0" w:color="auto"/>
              <w:right w:val="single" w:sz="4" w:space="0" w:color="auto"/>
            </w:tcBorders>
            <w:shd w:val="clear" w:color="auto" w:fill="auto"/>
            <w:noWrap/>
            <w:vAlign w:val="center"/>
            <w:hideMark/>
          </w:tcPr>
          <w:p w14:paraId="4F11191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145B0CBB"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46EA4BE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256DEC0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65,68</w:t>
            </w:r>
          </w:p>
        </w:tc>
        <w:tc>
          <w:tcPr>
            <w:tcW w:w="2127" w:type="dxa"/>
            <w:tcBorders>
              <w:top w:val="nil"/>
              <w:left w:val="nil"/>
              <w:bottom w:val="single" w:sz="4" w:space="0" w:color="auto"/>
              <w:right w:val="single" w:sz="4" w:space="0" w:color="auto"/>
            </w:tcBorders>
            <w:shd w:val="clear" w:color="auto" w:fill="auto"/>
            <w:noWrap/>
            <w:vAlign w:val="center"/>
            <w:hideMark/>
          </w:tcPr>
          <w:p w14:paraId="0503A01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21152,76</w:t>
            </w:r>
          </w:p>
        </w:tc>
        <w:tc>
          <w:tcPr>
            <w:tcW w:w="1920" w:type="dxa"/>
            <w:tcBorders>
              <w:top w:val="nil"/>
              <w:left w:val="nil"/>
              <w:bottom w:val="single" w:sz="4" w:space="0" w:color="auto"/>
              <w:right w:val="single" w:sz="4" w:space="0" w:color="auto"/>
            </w:tcBorders>
            <w:shd w:val="clear" w:color="auto" w:fill="auto"/>
            <w:noWrap/>
            <w:vAlign w:val="center"/>
            <w:hideMark/>
          </w:tcPr>
          <w:p w14:paraId="7721F90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20,0</w:t>
            </w:r>
          </w:p>
        </w:tc>
        <w:tc>
          <w:tcPr>
            <w:tcW w:w="1623" w:type="dxa"/>
            <w:tcBorders>
              <w:top w:val="nil"/>
              <w:left w:val="nil"/>
              <w:bottom w:val="single" w:sz="4" w:space="0" w:color="auto"/>
              <w:right w:val="single" w:sz="4" w:space="0" w:color="auto"/>
            </w:tcBorders>
            <w:shd w:val="clear" w:color="auto" w:fill="auto"/>
            <w:noWrap/>
            <w:vAlign w:val="center"/>
            <w:hideMark/>
          </w:tcPr>
          <w:p w14:paraId="6D5C98B3"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9,3</w:t>
            </w:r>
          </w:p>
        </w:tc>
      </w:tr>
      <w:tr w:rsidR="00BF1074" w:rsidRPr="00820E63" w14:paraId="61835713"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0404259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2E2312E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78,14</w:t>
            </w:r>
          </w:p>
        </w:tc>
        <w:tc>
          <w:tcPr>
            <w:tcW w:w="2127" w:type="dxa"/>
            <w:tcBorders>
              <w:top w:val="nil"/>
              <w:left w:val="nil"/>
              <w:bottom w:val="single" w:sz="4" w:space="0" w:color="auto"/>
              <w:right w:val="single" w:sz="4" w:space="0" w:color="auto"/>
            </w:tcBorders>
            <w:shd w:val="clear" w:color="auto" w:fill="auto"/>
            <w:noWrap/>
            <w:vAlign w:val="center"/>
            <w:hideMark/>
          </w:tcPr>
          <w:p w14:paraId="129839B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22251,00</w:t>
            </w:r>
          </w:p>
        </w:tc>
        <w:tc>
          <w:tcPr>
            <w:tcW w:w="1920" w:type="dxa"/>
            <w:tcBorders>
              <w:top w:val="nil"/>
              <w:left w:val="nil"/>
              <w:bottom w:val="single" w:sz="4" w:space="0" w:color="auto"/>
              <w:right w:val="single" w:sz="4" w:space="0" w:color="auto"/>
            </w:tcBorders>
            <w:shd w:val="clear" w:color="auto" w:fill="auto"/>
            <w:noWrap/>
            <w:vAlign w:val="center"/>
            <w:hideMark/>
          </w:tcPr>
          <w:p w14:paraId="74EA5A7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19,0</w:t>
            </w:r>
          </w:p>
        </w:tc>
        <w:tc>
          <w:tcPr>
            <w:tcW w:w="1623" w:type="dxa"/>
            <w:tcBorders>
              <w:top w:val="nil"/>
              <w:left w:val="nil"/>
              <w:bottom w:val="single" w:sz="4" w:space="0" w:color="auto"/>
              <w:right w:val="single" w:sz="4" w:space="0" w:color="auto"/>
            </w:tcBorders>
            <w:shd w:val="clear" w:color="auto" w:fill="auto"/>
            <w:noWrap/>
            <w:vAlign w:val="center"/>
            <w:hideMark/>
          </w:tcPr>
          <w:p w14:paraId="5D9CC01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5,2</w:t>
            </w:r>
          </w:p>
        </w:tc>
      </w:tr>
    </w:tbl>
    <w:p w14:paraId="06B070BD" w14:textId="77777777" w:rsidR="006159DA" w:rsidRPr="00820E63" w:rsidRDefault="006159DA" w:rsidP="00BF42A8">
      <w:pPr>
        <w:pStyle w:val="a1"/>
        <w:rPr>
          <w:rFonts w:cs="Times New Roman"/>
          <w:lang w:eastAsia="ru-RU"/>
        </w:rPr>
      </w:pPr>
    </w:p>
    <w:p w14:paraId="39E1A74D" w14:textId="77777777" w:rsidR="00BF1074" w:rsidRPr="00820E63" w:rsidRDefault="00BF1074" w:rsidP="00BF1074">
      <w:pPr>
        <w:pStyle w:val="a1"/>
        <w:rPr>
          <w:rFonts w:cs="Times New Roman"/>
          <w:b/>
        </w:rPr>
      </w:pPr>
      <w:r w:rsidRPr="00820E63">
        <w:rPr>
          <w:rFonts w:cs="Times New Roman"/>
          <w:b/>
        </w:rPr>
        <w:t>Таблица 1.11.1.5 - Тарифы на горячую воду в открытой системе теплоснабжения (горячего водоснабжения) МУП «ОЭТС»</w:t>
      </w:r>
    </w:p>
    <w:tbl>
      <w:tblPr>
        <w:tblW w:w="9639" w:type="dxa"/>
        <w:tblInd w:w="-5" w:type="dxa"/>
        <w:tblLook w:val="04A0" w:firstRow="1" w:lastRow="0" w:firstColumn="1" w:lastColumn="0" w:noHBand="0" w:noVBand="1"/>
      </w:tblPr>
      <w:tblGrid>
        <w:gridCol w:w="2127"/>
        <w:gridCol w:w="1842"/>
        <w:gridCol w:w="2127"/>
        <w:gridCol w:w="1842"/>
        <w:gridCol w:w="1701"/>
      </w:tblGrid>
      <w:tr w:rsidR="00BF1074" w:rsidRPr="00820E63" w14:paraId="64C587EE" w14:textId="77777777" w:rsidTr="00BF1074">
        <w:trPr>
          <w:trHeight w:val="300"/>
        </w:trPr>
        <w:tc>
          <w:tcPr>
            <w:tcW w:w="2127" w:type="dxa"/>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0DC07F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Вид тарифа</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42B7F0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Компонент на холодную воду, руб./1 м3</w:t>
            </w:r>
          </w:p>
        </w:tc>
        <w:tc>
          <w:tcPr>
            <w:tcW w:w="2127" w:type="dxa"/>
            <w:tcBorders>
              <w:top w:val="single" w:sz="4" w:space="0" w:color="auto"/>
              <w:left w:val="nil"/>
              <w:bottom w:val="single" w:sz="4" w:space="0" w:color="auto"/>
              <w:right w:val="single" w:sz="4" w:space="0" w:color="auto"/>
            </w:tcBorders>
            <w:shd w:val="clear" w:color="000000" w:fill="F2F2F2"/>
            <w:vAlign w:val="center"/>
            <w:hideMark/>
          </w:tcPr>
          <w:p w14:paraId="03B41A2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Компонент на тепловую энергию</w:t>
            </w:r>
          </w:p>
        </w:tc>
        <w:tc>
          <w:tcPr>
            <w:tcW w:w="3543" w:type="dxa"/>
            <w:gridSpan w:val="2"/>
            <w:tcBorders>
              <w:top w:val="single" w:sz="4" w:space="0" w:color="auto"/>
              <w:left w:val="nil"/>
              <w:bottom w:val="single" w:sz="4" w:space="0" w:color="auto"/>
              <w:right w:val="single" w:sz="4" w:space="0" w:color="auto"/>
            </w:tcBorders>
            <w:shd w:val="clear" w:color="000000" w:fill="F2F2F2"/>
            <w:vAlign w:val="center"/>
            <w:hideMark/>
          </w:tcPr>
          <w:p w14:paraId="2F5B833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Прирост тарифа, %</w:t>
            </w:r>
          </w:p>
        </w:tc>
      </w:tr>
      <w:tr w:rsidR="00BF1074" w:rsidRPr="00820E63" w14:paraId="45342AAA" w14:textId="77777777" w:rsidTr="00BF1074">
        <w:trPr>
          <w:trHeight w:val="79"/>
        </w:trPr>
        <w:tc>
          <w:tcPr>
            <w:tcW w:w="2127" w:type="dxa"/>
            <w:vMerge/>
            <w:tcBorders>
              <w:top w:val="single" w:sz="4" w:space="0" w:color="auto"/>
              <w:left w:val="single" w:sz="4" w:space="0" w:color="auto"/>
              <w:bottom w:val="single" w:sz="4" w:space="0" w:color="000000"/>
              <w:right w:val="single" w:sz="4" w:space="0" w:color="auto"/>
            </w:tcBorders>
            <w:vAlign w:val="center"/>
            <w:hideMark/>
          </w:tcPr>
          <w:p w14:paraId="08FCA316" w14:textId="77777777" w:rsidR="00BF1074" w:rsidRPr="00820E63" w:rsidRDefault="00BF1074" w:rsidP="00BF1074">
            <w:pPr>
              <w:rPr>
                <w:rFonts w:eastAsia="Times New Roman" w:cs="Times New Roman"/>
                <w:sz w:val="22"/>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5F092C80" w14:textId="77777777" w:rsidR="00BF1074" w:rsidRPr="00820E63" w:rsidRDefault="00BF1074" w:rsidP="00BF1074">
            <w:pPr>
              <w:rPr>
                <w:rFonts w:eastAsia="Times New Roman" w:cs="Times New Roman"/>
                <w:sz w:val="22"/>
                <w:lang w:eastAsia="ru-RU"/>
              </w:rPr>
            </w:pPr>
          </w:p>
        </w:tc>
        <w:tc>
          <w:tcPr>
            <w:tcW w:w="2127" w:type="dxa"/>
            <w:tcBorders>
              <w:top w:val="nil"/>
              <w:left w:val="nil"/>
              <w:bottom w:val="single" w:sz="4" w:space="0" w:color="auto"/>
              <w:right w:val="single" w:sz="4" w:space="0" w:color="auto"/>
            </w:tcBorders>
            <w:shd w:val="clear" w:color="000000" w:fill="F2F2F2"/>
            <w:vAlign w:val="center"/>
            <w:hideMark/>
          </w:tcPr>
          <w:p w14:paraId="7DFD1C7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Одноставочный, руб./ Гкал</w:t>
            </w:r>
          </w:p>
        </w:tc>
        <w:tc>
          <w:tcPr>
            <w:tcW w:w="1842" w:type="dxa"/>
            <w:tcBorders>
              <w:top w:val="nil"/>
              <w:left w:val="nil"/>
              <w:bottom w:val="single" w:sz="4" w:space="0" w:color="auto"/>
              <w:right w:val="single" w:sz="4" w:space="0" w:color="auto"/>
            </w:tcBorders>
            <w:shd w:val="clear" w:color="000000" w:fill="F2F2F2"/>
            <w:vAlign w:val="center"/>
            <w:hideMark/>
          </w:tcPr>
          <w:p w14:paraId="7239E5A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компонент на холодную воду</w:t>
            </w:r>
          </w:p>
        </w:tc>
        <w:tc>
          <w:tcPr>
            <w:tcW w:w="1701" w:type="dxa"/>
            <w:tcBorders>
              <w:top w:val="nil"/>
              <w:left w:val="nil"/>
              <w:bottom w:val="single" w:sz="4" w:space="0" w:color="auto"/>
              <w:right w:val="single" w:sz="4" w:space="0" w:color="auto"/>
            </w:tcBorders>
            <w:shd w:val="clear" w:color="000000" w:fill="F2F2F2"/>
            <w:vAlign w:val="center"/>
            <w:hideMark/>
          </w:tcPr>
          <w:p w14:paraId="322B60F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компонент на тепловую энергию</w:t>
            </w:r>
          </w:p>
        </w:tc>
      </w:tr>
      <w:tr w:rsidR="00BF1074" w:rsidRPr="00820E63" w14:paraId="58D16F50"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D559F6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Потребители</w:t>
            </w:r>
          </w:p>
        </w:tc>
      </w:tr>
      <w:tr w:rsidR="00BF1074" w:rsidRPr="00820E63" w14:paraId="0A0B69CB" w14:textId="77777777" w:rsidTr="00BF1074">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826C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EE39A0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49,11</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0C989ED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14061,81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6125C9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9771FC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70235FD1"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2E6495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0797879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51,63</w:t>
            </w:r>
          </w:p>
        </w:tc>
        <w:tc>
          <w:tcPr>
            <w:tcW w:w="2127" w:type="dxa"/>
            <w:tcBorders>
              <w:top w:val="nil"/>
              <w:left w:val="nil"/>
              <w:bottom w:val="single" w:sz="4" w:space="0" w:color="auto"/>
              <w:right w:val="single" w:sz="4" w:space="0" w:color="auto"/>
            </w:tcBorders>
            <w:shd w:val="clear" w:color="auto" w:fill="auto"/>
            <w:noWrap/>
            <w:vAlign w:val="center"/>
            <w:hideMark/>
          </w:tcPr>
          <w:p w14:paraId="5B39535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15802,74</w:t>
            </w:r>
          </w:p>
        </w:tc>
        <w:tc>
          <w:tcPr>
            <w:tcW w:w="1842" w:type="dxa"/>
            <w:tcBorders>
              <w:top w:val="nil"/>
              <w:left w:val="nil"/>
              <w:bottom w:val="single" w:sz="4" w:space="0" w:color="auto"/>
              <w:right w:val="single" w:sz="4" w:space="0" w:color="auto"/>
            </w:tcBorders>
            <w:shd w:val="clear" w:color="auto" w:fill="auto"/>
            <w:noWrap/>
            <w:vAlign w:val="center"/>
            <w:hideMark/>
          </w:tcPr>
          <w:p w14:paraId="413F263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5,1</w:t>
            </w:r>
          </w:p>
        </w:tc>
        <w:tc>
          <w:tcPr>
            <w:tcW w:w="1701" w:type="dxa"/>
            <w:tcBorders>
              <w:top w:val="nil"/>
              <w:left w:val="nil"/>
              <w:bottom w:val="single" w:sz="4" w:space="0" w:color="auto"/>
              <w:right w:val="single" w:sz="4" w:space="0" w:color="auto"/>
            </w:tcBorders>
            <w:shd w:val="clear" w:color="auto" w:fill="auto"/>
            <w:noWrap/>
            <w:vAlign w:val="center"/>
            <w:hideMark/>
          </w:tcPr>
          <w:p w14:paraId="2EAAF91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12,4</w:t>
            </w:r>
          </w:p>
        </w:tc>
      </w:tr>
      <w:tr w:rsidR="00BF1074" w:rsidRPr="00820E63" w14:paraId="6C64647B"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181FBB0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1457D1B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51,63</w:t>
            </w:r>
          </w:p>
        </w:tc>
        <w:tc>
          <w:tcPr>
            <w:tcW w:w="2127" w:type="dxa"/>
            <w:tcBorders>
              <w:top w:val="nil"/>
              <w:left w:val="nil"/>
              <w:bottom w:val="single" w:sz="4" w:space="0" w:color="auto"/>
              <w:right w:val="single" w:sz="4" w:space="0" w:color="auto"/>
            </w:tcBorders>
            <w:shd w:val="clear" w:color="auto" w:fill="auto"/>
            <w:noWrap/>
            <w:vAlign w:val="center"/>
            <w:hideMark/>
          </w:tcPr>
          <w:p w14:paraId="08162EB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15802,74</w:t>
            </w:r>
          </w:p>
        </w:tc>
        <w:tc>
          <w:tcPr>
            <w:tcW w:w="1842" w:type="dxa"/>
            <w:tcBorders>
              <w:top w:val="nil"/>
              <w:left w:val="nil"/>
              <w:bottom w:val="single" w:sz="4" w:space="0" w:color="auto"/>
              <w:right w:val="single" w:sz="4" w:space="0" w:color="auto"/>
            </w:tcBorders>
            <w:shd w:val="clear" w:color="auto" w:fill="auto"/>
            <w:noWrap/>
            <w:vAlign w:val="center"/>
            <w:hideMark/>
          </w:tcPr>
          <w:p w14:paraId="560A909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14:paraId="6E59216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481BC0C6"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26FB5B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729A66F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60,93</w:t>
            </w:r>
          </w:p>
        </w:tc>
        <w:tc>
          <w:tcPr>
            <w:tcW w:w="2127" w:type="dxa"/>
            <w:tcBorders>
              <w:top w:val="nil"/>
              <w:left w:val="nil"/>
              <w:bottom w:val="single" w:sz="4" w:space="0" w:color="auto"/>
              <w:right w:val="single" w:sz="4" w:space="0" w:color="auto"/>
            </w:tcBorders>
            <w:shd w:val="clear" w:color="auto" w:fill="auto"/>
            <w:noWrap/>
            <w:vAlign w:val="center"/>
            <w:hideMark/>
          </w:tcPr>
          <w:p w14:paraId="286D3B3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16319,84</w:t>
            </w:r>
          </w:p>
        </w:tc>
        <w:tc>
          <w:tcPr>
            <w:tcW w:w="1842" w:type="dxa"/>
            <w:tcBorders>
              <w:top w:val="nil"/>
              <w:left w:val="nil"/>
              <w:bottom w:val="single" w:sz="4" w:space="0" w:color="auto"/>
              <w:right w:val="single" w:sz="4" w:space="0" w:color="auto"/>
            </w:tcBorders>
            <w:shd w:val="clear" w:color="auto" w:fill="auto"/>
            <w:noWrap/>
            <w:vAlign w:val="center"/>
            <w:hideMark/>
          </w:tcPr>
          <w:p w14:paraId="0185A86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18,0</w:t>
            </w:r>
          </w:p>
        </w:tc>
        <w:tc>
          <w:tcPr>
            <w:tcW w:w="1701" w:type="dxa"/>
            <w:tcBorders>
              <w:top w:val="nil"/>
              <w:left w:val="nil"/>
              <w:bottom w:val="single" w:sz="4" w:space="0" w:color="auto"/>
              <w:right w:val="single" w:sz="4" w:space="0" w:color="auto"/>
            </w:tcBorders>
            <w:shd w:val="clear" w:color="auto" w:fill="auto"/>
            <w:noWrap/>
            <w:vAlign w:val="center"/>
            <w:hideMark/>
          </w:tcPr>
          <w:p w14:paraId="7F99BE0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3,3</w:t>
            </w:r>
          </w:p>
        </w:tc>
      </w:tr>
      <w:tr w:rsidR="00BF1074" w:rsidRPr="00820E63" w14:paraId="58DD06D3"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6BBF542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260C4F6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59,99</w:t>
            </w:r>
          </w:p>
        </w:tc>
        <w:tc>
          <w:tcPr>
            <w:tcW w:w="2127" w:type="dxa"/>
            <w:tcBorders>
              <w:top w:val="nil"/>
              <w:left w:val="nil"/>
              <w:bottom w:val="single" w:sz="4" w:space="0" w:color="auto"/>
              <w:right w:val="single" w:sz="4" w:space="0" w:color="auto"/>
            </w:tcBorders>
            <w:shd w:val="clear" w:color="auto" w:fill="auto"/>
            <w:noWrap/>
            <w:vAlign w:val="center"/>
            <w:hideMark/>
          </w:tcPr>
          <w:p w14:paraId="414F30B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13440,74</w:t>
            </w:r>
          </w:p>
        </w:tc>
        <w:tc>
          <w:tcPr>
            <w:tcW w:w="1842" w:type="dxa"/>
            <w:tcBorders>
              <w:top w:val="nil"/>
              <w:left w:val="nil"/>
              <w:bottom w:val="single" w:sz="4" w:space="0" w:color="auto"/>
              <w:right w:val="single" w:sz="4" w:space="0" w:color="auto"/>
            </w:tcBorders>
            <w:shd w:val="clear" w:color="auto" w:fill="auto"/>
            <w:noWrap/>
            <w:vAlign w:val="center"/>
            <w:hideMark/>
          </w:tcPr>
          <w:p w14:paraId="160C672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w:t>
            </w:r>
          </w:p>
        </w:tc>
        <w:tc>
          <w:tcPr>
            <w:tcW w:w="1701" w:type="dxa"/>
            <w:tcBorders>
              <w:top w:val="nil"/>
              <w:left w:val="nil"/>
              <w:bottom w:val="single" w:sz="4" w:space="0" w:color="auto"/>
              <w:right w:val="single" w:sz="4" w:space="0" w:color="auto"/>
            </w:tcBorders>
            <w:shd w:val="clear" w:color="auto" w:fill="auto"/>
            <w:noWrap/>
            <w:vAlign w:val="center"/>
            <w:hideMark/>
          </w:tcPr>
          <w:p w14:paraId="74DCE22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-17,6</w:t>
            </w:r>
          </w:p>
        </w:tc>
      </w:tr>
      <w:tr w:rsidR="00BF1074" w:rsidRPr="00820E63" w14:paraId="0336E89E" w14:textId="77777777" w:rsidTr="00BF1074">
        <w:trPr>
          <w:trHeight w:val="300"/>
        </w:trPr>
        <w:tc>
          <w:tcPr>
            <w:tcW w:w="963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25BB4E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BF1074" w:rsidRPr="00820E63" w14:paraId="746DA72B" w14:textId="77777777" w:rsidTr="00BF1074">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6B6C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0720130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58,93</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74858B7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16874,17</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424525D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1CA2EA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39A62A31"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2DB3146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842" w:type="dxa"/>
            <w:tcBorders>
              <w:top w:val="nil"/>
              <w:left w:val="nil"/>
              <w:bottom w:val="single" w:sz="4" w:space="0" w:color="auto"/>
              <w:right w:val="single" w:sz="4" w:space="0" w:color="auto"/>
            </w:tcBorders>
            <w:shd w:val="clear" w:color="auto" w:fill="auto"/>
            <w:noWrap/>
            <w:vAlign w:val="center"/>
            <w:hideMark/>
          </w:tcPr>
          <w:p w14:paraId="4A23AAE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61,95</w:t>
            </w:r>
          </w:p>
        </w:tc>
        <w:tc>
          <w:tcPr>
            <w:tcW w:w="2127" w:type="dxa"/>
            <w:tcBorders>
              <w:top w:val="nil"/>
              <w:left w:val="nil"/>
              <w:bottom w:val="single" w:sz="4" w:space="0" w:color="auto"/>
              <w:right w:val="single" w:sz="4" w:space="0" w:color="auto"/>
            </w:tcBorders>
            <w:shd w:val="clear" w:color="auto" w:fill="auto"/>
            <w:noWrap/>
            <w:vAlign w:val="center"/>
            <w:hideMark/>
          </w:tcPr>
          <w:p w14:paraId="555F81A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18963,29</w:t>
            </w:r>
          </w:p>
        </w:tc>
        <w:tc>
          <w:tcPr>
            <w:tcW w:w="1842" w:type="dxa"/>
            <w:tcBorders>
              <w:top w:val="nil"/>
              <w:left w:val="nil"/>
              <w:bottom w:val="single" w:sz="4" w:space="0" w:color="auto"/>
              <w:right w:val="single" w:sz="4" w:space="0" w:color="auto"/>
            </w:tcBorders>
            <w:shd w:val="clear" w:color="auto" w:fill="auto"/>
            <w:noWrap/>
            <w:vAlign w:val="center"/>
            <w:hideMark/>
          </w:tcPr>
          <w:p w14:paraId="4BFDF6E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5,1</w:t>
            </w:r>
          </w:p>
        </w:tc>
        <w:tc>
          <w:tcPr>
            <w:tcW w:w="1701" w:type="dxa"/>
            <w:tcBorders>
              <w:top w:val="nil"/>
              <w:left w:val="nil"/>
              <w:bottom w:val="single" w:sz="4" w:space="0" w:color="auto"/>
              <w:right w:val="single" w:sz="4" w:space="0" w:color="auto"/>
            </w:tcBorders>
            <w:shd w:val="clear" w:color="auto" w:fill="auto"/>
            <w:noWrap/>
            <w:vAlign w:val="center"/>
            <w:hideMark/>
          </w:tcPr>
          <w:p w14:paraId="68F5D2D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12,4</w:t>
            </w:r>
          </w:p>
        </w:tc>
      </w:tr>
      <w:tr w:rsidR="00BF1074" w:rsidRPr="00820E63" w14:paraId="56AE47D2"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6AD7A7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842" w:type="dxa"/>
            <w:tcBorders>
              <w:top w:val="nil"/>
              <w:left w:val="nil"/>
              <w:bottom w:val="single" w:sz="4" w:space="0" w:color="auto"/>
              <w:right w:val="single" w:sz="4" w:space="0" w:color="auto"/>
            </w:tcBorders>
            <w:shd w:val="clear" w:color="auto" w:fill="auto"/>
            <w:noWrap/>
            <w:vAlign w:val="center"/>
            <w:hideMark/>
          </w:tcPr>
          <w:p w14:paraId="383FC07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61,96</w:t>
            </w:r>
          </w:p>
        </w:tc>
        <w:tc>
          <w:tcPr>
            <w:tcW w:w="2127" w:type="dxa"/>
            <w:tcBorders>
              <w:top w:val="nil"/>
              <w:left w:val="nil"/>
              <w:bottom w:val="single" w:sz="4" w:space="0" w:color="auto"/>
              <w:right w:val="single" w:sz="4" w:space="0" w:color="auto"/>
            </w:tcBorders>
            <w:shd w:val="clear" w:color="auto" w:fill="auto"/>
            <w:noWrap/>
            <w:vAlign w:val="center"/>
            <w:hideMark/>
          </w:tcPr>
          <w:p w14:paraId="00C810B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18963,29</w:t>
            </w:r>
          </w:p>
        </w:tc>
        <w:tc>
          <w:tcPr>
            <w:tcW w:w="1842" w:type="dxa"/>
            <w:tcBorders>
              <w:top w:val="nil"/>
              <w:left w:val="nil"/>
              <w:bottom w:val="single" w:sz="4" w:space="0" w:color="auto"/>
              <w:right w:val="single" w:sz="4" w:space="0" w:color="auto"/>
            </w:tcBorders>
            <w:shd w:val="clear" w:color="auto" w:fill="auto"/>
            <w:noWrap/>
            <w:vAlign w:val="center"/>
            <w:hideMark/>
          </w:tcPr>
          <w:p w14:paraId="1635204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c>
          <w:tcPr>
            <w:tcW w:w="1701" w:type="dxa"/>
            <w:tcBorders>
              <w:top w:val="nil"/>
              <w:left w:val="nil"/>
              <w:bottom w:val="single" w:sz="4" w:space="0" w:color="auto"/>
              <w:right w:val="single" w:sz="4" w:space="0" w:color="auto"/>
            </w:tcBorders>
            <w:shd w:val="clear" w:color="auto" w:fill="auto"/>
            <w:noWrap/>
            <w:vAlign w:val="center"/>
            <w:hideMark/>
          </w:tcPr>
          <w:p w14:paraId="0F23422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7B52E9F2"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77061D7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842" w:type="dxa"/>
            <w:tcBorders>
              <w:top w:val="nil"/>
              <w:left w:val="nil"/>
              <w:bottom w:val="single" w:sz="4" w:space="0" w:color="auto"/>
              <w:right w:val="single" w:sz="4" w:space="0" w:color="auto"/>
            </w:tcBorders>
            <w:shd w:val="clear" w:color="auto" w:fill="auto"/>
            <w:noWrap/>
            <w:vAlign w:val="center"/>
            <w:hideMark/>
          </w:tcPr>
          <w:p w14:paraId="40A53C0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73,12</w:t>
            </w:r>
          </w:p>
        </w:tc>
        <w:tc>
          <w:tcPr>
            <w:tcW w:w="2127" w:type="dxa"/>
            <w:tcBorders>
              <w:top w:val="nil"/>
              <w:left w:val="nil"/>
              <w:bottom w:val="single" w:sz="4" w:space="0" w:color="auto"/>
              <w:right w:val="single" w:sz="4" w:space="0" w:color="auto"/>
            </w:tcBorders>
            <w:shd w:val="clear" w:color="auto" w:fill="auto"/>
            <w:noWrap/>
            <w:vAlign w:val="center"/>
            <w:hideMark/>
          </w:tcPr>
          <w:p w14:paraId="1DFD355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19583,81</w:t>
            </w:r>
          </w:p>
        </w:tc>
        <w:tc>
          <w:tcPr>
            <w:tcW w:w="1842" w:type="dxa"/>
            <w:tcBorders>
              <w:top w:val="nil"/>
              <w:left w:val="nil"/>
              <w:bottom w:val="single" w:sz="4" w:space="0" w:color="auto"/>
              <w:right w:val="single" w:sz="4" w:space="0" w:color="auto"/>
            </w:tcBorders>
            <w:shd w:val="clear" w:color="auto" w:fill="auto"/>
            <w:noWrap/>
            <w:vAlign w:val="center"/>
            <w:hideMark/>
          </w:tcPr>
          <w:p w14:paraId="15F4C93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18,0</w:t>
            </w:r>
          </w:p>
        </w:tc>
        <w:tc>
          <w:tcPr>
            <w:tcW w:w="1701" w:type="dxa"/>
            <w:tcBorders>
              <w:top w:val="nil"/>
              <w:left w:val="nil"/>
              <w:bottom w:val="single" w:sz="4" w:space="0" w:color="auto"/>
              <w:right w:val="single" w:sz="4" w:space="0" w:color="auto"/>
            </w:tcBorders>
            <w:shd w:val="clear" w:color="auto" w:fill="auto"/>
            <w:noWrap/>
            <w:vAlign w:val="center"/>
            <w:hideMark/>
          </w:tcPr>
          <w:p w14:paraId="6AD7FEB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3,3</w:t>
            </w:r>
          </w:p>
        </w:tc>
      </w:tr>
      <w:tr w:rsidR="00BF1074" w:rsidRPr="00820E63" w14:paraId="0192A4EB" w14:textId="77777777" w:rsidTr="00BF1074">
        <w:trPr>
          <w:trHeight w:val="300"/>
        </w:trPr>
        <w:tc>
          <w:tcPr>
            <w:tcW w:w="2127" w:type="dxa"/>
            <w:tcBorders>
              <w:top w:val="nil"/>
              <w:left w:val="single" w:sz="4" w:space="0" w:color="auto"/>
              <w:bottom w:val="single" w:sz="4" w:space="0" w:color="auto"/>
              <w:right w:val="single" w:sz="4" w:space="0" w:color="auto"/>
            </w:tcBorders>
            <w:shd w:val="clear" w:color="auto" w:fill="auto"/>
            <w:noWrap/>
            <w:vAlign w:val="center"/>
            <w:hideMark/>
          </w:tcPr>
          <w:p w14:paraId="36E5EFB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842" w:type="dxa"/>
            <w:tcBorders>
              <w:top w:val="nil"/>
              <w:left w:val="nil"/>
              <w:bottom w:val="single" w:sz="4" w:space="0" w:color="auto"/>
              <w:right w:val="single" w:sz="4" w:space="0" w:color="auto"/>
            </w:tcBorders>
            <w:shd w:val="clear" w:color="auto" w:fill="auto"/>
            <w:noWrap/>
            <w:vAlign w:val="center"/>
            <w:hideMark/>
          </w:tcPr>
          <w:p w14:paraId="2E29EA4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71,99</w:t>
            </w:r>
          </w:p>
        </w:tc>
        <w:tc>
          <w:tcPr>
            <w:tcW w:w="2127" w:type="dxa"/>
            <w:tcBorders>
              <w:top w:val="nil"/>
              <w:left w:val="nil"/>
              <w:bottom w:val="single" w:sz="4" w:space="0" w:color="auto"/>
              <w:right w:val="single" w:sz="4" w:space="0" w:color="auto"/>
            </w:tcBorders>
            <w:shd w:val="clear" w:color="auto" w:fill="auto"/>
            <w:noWrap/>
            <w:vAlign w:val="center"/>
            <w:hideMark/>
          </w:tcPr>
          <w:p w14:paraId="190D01A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16128,89</w:t>
            </w:r>
          </w:p>
        </w:tc>
        <w:tc>
          <w:tcPr>
            <w:tcW w:w="1842" w:type="dxa"/>
            <w:tcBorders>
              <w:top w:val="nil"/>
              <w:left w:val="nil"/>
              <w:bottom w:val="single" w:sz="4" w:space="0" w:color="auto"/>
              <w:right w:val="single" w:sz="4" w:space="0" w:color="auto"/>
            </w:tcBorders>
            <w:shd w:val="clear" w:color="auto" w:fill="auto"/>
            <w:noWrap/>
            <w:vAlign w:val="center"/>
            <w:hideMark/>
          </w:tcPr>
          <w:p w14:paraId="230634E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w:t>
            </w:r>
          </w:p>
        </w:tc>
        <w:tc>
          <w:tcPr>
            <w:tcW w:w="1701" w:type="dxa"/>
            <w:tcBorders>
              <w:top w:val="nil"/>
              <w:left w:val="nil"/>
              <w:bottom w:val="single" w:sz="4" w:space="0" w:color="auto"/>
              <w:right w:val="single" w:sz="4" w:space="0" w:color="auto"/>
            </w:tcBorders>
            <w:shd w:val="clear" w:color="auto" w:fill="auto"/>
            <w:noWrap/>
            <w:vAlign w:val="center"/>
            <w:hideMark/>
          </w:tcPr>
          <w:p w14:paraId="40290AD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-17,6</w:t>
            </w:r>
          </w:p>
        </w:tc>
      </w:tr>
    </w:tbl>
    <w:p w14:paraId="71CD7CAC" w14:textId="77777777" w:rsidR="006159DA" w:rsidRPr="00820E63" w:rsidRDefault="006159DA" w:rsidP="00BF42A8">
      <w:pPr>
        <w:pStyle w:val="a1"/>
        <w:rPr>
          <w:rFonts w:cs="Times New Roman"/>
          <w:lang w:eastAsia="ru-RU"/>
        </w:rPr>
      </w:pPr>
    </w:p>
    <w:p w14:paraId="7334C041" w14:textId="77777777" w:rsidR="00BF42A8" w:rsidRPr="00820E63" w:rsidRDefault="00BF42A8" w:rsidP="00BF42A8">
      <w:pPr>
        <w:spacing w:before="400" w:after="200"/>
        <w:rPr>
          <w:rFonts w:cs="Times New Roman"/>
        </w:rPr>
      </w:pPr>
      <w:r w:rsidRPr="00820E63">
        <w:rPr>
          <w:rFonts w:cs="Times New Roman"/>
          <w:b/>
        </w:rPr>
        <w:t>Таблица 1.11.1.</w:t>
      </w:r>
      <w:r w:rsidR="00BF1074" w:rsidRPr="00820E63">
        <w:rPr>
          <w:rFonts w:cs="Times New Roman"/>
          <w:b/>
        </w:rPr>
        <w:t>6</w:t>
      </w:r>
      <w:r w:rsidRPr="00820E63">
        <w:rPr>
          <w:rFonts w:cs="Times New Roman"/>
          <w:b/>
        </w:rPr>
        <w:t xml:space="preserve"> - Тариф на тепловую энергию для ООО «Тахтоямск-Энергия»</w:t>
      </w:r>
      <w:r w:rsidR="000B073B" w:rsidRPr="00820E63">
        <w:rPr>
          <w:rFonts w:cs="Times New Roman"/>
        </w:rPr>
        <w:t xml:space="preserve"> </w:t>
      </w:r>
    </w:p>
    <w:tbl>
      <w:tblPr>
        <w:tblW w:w="8931" w:type="dxa"/>
        <w:tblInd w:w="-5" w:type="dxa"/>
        <w:tblLook w:val="04A0" w:firstRow="1" w:lastRow="0" w:firstColumn="1" w:lastColumn="0" w:noHBand="0" w:noVBand="1"/>
      </w:tblPr>
      <w:tblGrid>
        <w:gridCol w:w="2694"/>
        <w:gridCol w:w="2693"/>
        <w:gridCol w:w="1780"/>
        <w:gridCol w:w="1764"/>
      </w:tblGrid>
      <w:tr w:rsidR="00BF1074" w:rsidRPr="00820E63" w14:paraId="280C6D19" w14:textId="77777777" w:rsidTr="00BF1074">
        <w:trPr>
          <w:trHeight w:val="300"/>
          <w:tblHeader/>
        </w:trPr>
        <w:tc>
          <w:tcPr>
            <w:tcW w:w="269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C0670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Вид тарифа</w:t>
            </w:r>
          </w:p>
        </w:tc>
        <w:tc>
          <w:tcPr>
            <w:tcW w:w="2693" w:type="dxa"/>
            <w:tcBorders>
              <w:top w:val="single" w:sz="4" w:space="0" w:color="auto"/>
              <w:left w:val="nil"/>
              <w:bottom w:val="single" w:sz="4" w:space="0" w:color="auto"/>
              <w:right w:val="single" w:sz="4" w:space="0" w:color="auto"/>
            </w:tcBorders>
            <w:shd w:val="clear" w:color="000000" w:fill="F2F2F2"/>
            <w:noWrap/>
            <w:vAlign w:val="center"/>
            <w:hideMark/>
          </w:tcPr>
          <w:p w14:paraId="753DB3F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Период</w:t>
            </w:r>
          </w:p>
        </w:tc>
        <w:tc>
          <w:tcPr>
            <w:tcW w:w="1780" w:type="dxa"/>
            <w:tcBorders>
              <w:top w:val="single" w:sz="4" w:space="0" w:color="auto"/>
              <w:left w:val="nil"/>
              <w:bottom w:val="single" w:sz="4" w:space="0" w:color="auto"/>
              <w:right w:val="single" w:sz="4" w:space="0" w:color="auto"/>
            </w:tcBorders>
            <w:shd w:val="clear" w:color="000000" w:fill="F2F2F2"/>
            <w:noWrap/>
            <w:vAlign w:val="center"/>
            <w:hideMark/>
          </w:tcPr>
          <w:p w14:paraId="5B2EC41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Вода</w:t>
            </w:r>
          </w:p>
        </w:tc>
        <w:tc>
          <w:tcPr>
            <w:tcW w:w="1764" w:type="dxa"/>
            <w:tcBorders>
              <w:top w:val="single" w:sz="4" w:space="0" w:color="auto"/>
              <w:left w:val="nil"/>
              <w:bottom w:val="single" w:sz="4" w:space="0" w:color="auto"/>
              <w:right w:val="single" w:sz="4" w:space="0" w:color="auto"/>
            </w:tcBorders>
            <w:shd w:val="clear" w:color="000000" w:fill="F2F2F2"/>
            <w:noWrap/>
            <w:vAlign w:val="center"/>
            <w:hideMark/>
          </w:tcPr>
          <w:p w14:paraId="2C25251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Прирост тарифа, %</w:t>
            </w:r>
          </w:p>
        </w:tc>
      </w:tr>
      <w:tr w:rsidR="00BF1074" w:rsidRPr="00820E63" w14:paraId="55C8D603" w14:textId="77777777" w:rsidTr="00BF1074">
        <w:trPr>
          <w:trHeight w:val="300"/>
        </w:trPr>
        <w:tc>
          <w:tcPr>
            <w:tcW w:w="89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22315" w14:textId="77777777" w:rsidR="00BF1074" w:rsidRPr="00820E63" w:rsidRDefault="00BF1074" w:rsidP="00BF1074">
            <w:pPr>
              <w:jc w:val="center"/>
              <w:rPr>
                <w:rFonts w:eastAsia="Times New Roman" w:cs="Times New Roman"/>
                <w:i/>
                <w:iCs/>
                <w:sz w:val="22"/>
                <w:lang w:eastAsia="ru-RU"/>
              </w:rPr>
            </w:pPr>
            <w:r w:rsidRPr="00820E63">
              <w:rPr>
                <w:rFonts w:eastAsia="Times New Roman" w:cs="Times New Roman"/>
                <w:i/>
                <w:iCs/>
                <w:sz w:val="22"/>
                <w:lang w:eastAsia="ru-RU"/>
              </w:rPr>
              <w:t>Тариф на тепловую энергию (мощность), поставляемую потребителям</w:t>
            </w:r>
          </w:p>
        </w:tc>
      </w:tr>
      <w:tr w:rsidR="00BF1074" w:rsidRPr="00820E63" w14:paraId="34768D10" w14:textId="77777777" w:rsidTr="00BF1074">
        <w:trPr>
          <w:trHeight w:val="570"/>
        </w:trPr>
        <w:tc>
          <w:tcPr>
            <w:tcW w:w="89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C714D3"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Потребители, подключенные к тепловой сети без дополнительного преобразования на тепловых пунктах, эксплуатируемых теплоснабжающей организацией</w:t>
            </w:r>
          </w:p>
        </w:tc>
      </w:tr>
      <w:tr w:rsidR="00BF1074" w:rsidRPr="00820E63" w14:paraId="387D8DE0" w14:textId="77777777" w:rsidTr="00BF1074">
        <w:trPr>
          <w:trHeight w:val="300"/>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0E714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693" w:type="dxa"/>
            <w:tcBorders>
              <w:top w:val="nil"/>
              <w:left w:val="nil"/>
              <w:bottom w:val="single" w:sz="4" w:space="0" w:color="auto"/>
              <w:right w:val="single" w:sz="4" w:space="0" w:color="auto"/>
            </w:tcBorders>
            <w:shd w:val="clear" w:color="auto" w:fill="auto"/>
            <w:noWrap/>
            <w:vAlign w:val="center"/>
            <w:hideMark/>
          </w:tcPr>
          <w:p w14:paraId="1C1DBD0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3BE909B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15682,96</w:t>
            </w:r>
          </w:p>
        </w:tc>
        <w:tc>
          <w:tcPr>
            <w:tcW w:w="1764" w:type="dxa"/>
            <w:tcBorders>
              <w:top w:val="nil"/>
              <w:left w:val="nil"/>
              <w:bottom w:val="single" w:sz="4" w:space="0" w:color="auto"/>
              <w:right w:val="single" w:sz="4" w:space="0" w:color="auto"/>
            </w:tcBorders>
            <w:shd w:val="clear" w:color="auto" w:fill="auto"/>
            <w:noWrap/>
            <w:vAlign w:val="center"/>
            <w:hideMark/>
          </w:tcPr>
          <w:p w14:paraId="76265AF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2BBBF700"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43B8AEDB"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1F18D14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1621D38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17582,2</w:t>
            </w:r>
          </w:p>
        </w:tc>
        <w:tc>
          <w:tcPr>
            <w:tcW w:w="1764" w:type="dxa"/>
            <w:tcBorders>
              <w:top w:val="nil"/>
              <w:left w:val="nil"/>
              <w:bottom w:val="single" w:sz="4" w:space="0" w:color="auto"/>
              <w:right w:val="single" w:sz="4" w:space="0" w:color="auto"/>
            </w:tcBorders>
            <w:shd w:val="clear" w:color="auto" w:fill="auto"/>
            <w:noWrap/>
            <w:vAlign w:val="center"/>
            <w:hideMark/>
          </w:tcPr>
          <w:p w14:paraId="2ABCE57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12,1</w:t>
            </w:r>
          </w:p>
        </w:tc>
      </w:tr>
      <w:tr w:rsidR="00BF1074" w:rsidRPr="00820E63" w14:paraId="3B4F971D"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64FF7CA3"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385D578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6FF489F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17260,1</w:t>
            </w:r>
          </w:p>
        </w:tc>
        <w:tc>
          <w:tcPr>
            <w:tcW w:w="1764" w:type="dxa"/>
            <w:tcBorders>
              <w:top w:val="nil"/>
              <w:left w:val="nil"/>
              <w:bottom w:val="single" w:sz="4" w:space="0" w:color="auto"/>
              <w:right w:val="single" w:sz="4" w:space="0" w:color="auto"/>
            </w:tcBorders>
            <w:shd w:val="clear" w:color="auto" w:fill="auto"/>
            <w:noWrap/>
            <w:vAlign w:val="center"/>
            <w:hideMark/>
          </w:tcPr>
          <w:p w14:paraId="135EEA4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w:t>
            </w:r>
          </w:p>
        </w:tc>
      </w:tr>
      <w:tr w:rsidR="00BF1074" w:rsidRPr="00820E63" w14:paraId="1D2338C5"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77651923"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7C82393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2ADADE2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17791,34</w:t>
            </w:r>
          </w:p>
        </w:tc>
        <w:tc>
          <w:tcPr>
            <w:tcW w:w="1764" w:type="dxa"/>
            <w:tcBorders>
              <w:top w:val="nil"/>
              <w:left w:val="nil"/>
              <w:bottom w:val="single" w:sz="4" w:space="0" w:color="auto"/>
              <w:right w:val="single" w:sz="4" w:space="0" w:color="auto"/>
            </w:tcBorders>
            <w:shd w:val="clear" w:color="auto" w:fill="auto"/>
            <w:noWrap/>
            <w:vAlign w:val="center"/>
            <w:hideMark/>
          </w:tcPr>
          <w:p w14:paraId="29898E4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3,1</w:t>
            </w:r>
          </w:p>
        </w:tc>
      </w:tr>
      <w:tr w:rsidR="00BF1074" w:rsidRPr="00820E63" w14:paraId="3977B045"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6B459948"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6816567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3BFF0D7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19483,19</w:t>
            </w:r>
          </w:p>
        </w:tc>
        <w:tc>
          <w:tcPr>
            <w:tcW w:w="1764" w:type="dxa"/>
            <w:tcBorders>
              <w:top w:val="nil"/>
              <w:left w:val="nil"/>
              <w:bottom w:val="single" w:sz="4" w:space="0" w:color="auto"/>
              <w:right w:val="single" w:sz="4" w:space="0" w:color="auto"/>
            </w:tcBorders>
            <w:shd w:val="clear" w:color="auto" w:fill="auto"/>
            <w:noWrap/>
            <w:vAlign w:val="center"/>
            <w:hideMark/>
          </w:tcPr>
          <w:p w14:paraId="42B51F1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9,5</w:t>
            </w:r>
          </w:p>
        </w:tc>
      </w:tr>
      <w:tr w:rsidR="00BF1074" w:rsidRPr="00820E63" w14:paraId="2D18B350" w14:textId="77777777" w:rsidTr="00BF1074">
        <w:trPr>
          <w:trHeight w:val="300"/>
        </w:trPr>
        <w:tc>
          <w:tcPr>
            <w:tcW w:w="89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0FE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Население</w:t>
            </w:r>
          </w:p>
        </w:tc>
      </w:tr>
      <w:tr w:rsidR="00BF1074" w:rsidRPr="00820E63" w14:paraId="74165BD6" w14:textId="77777777" w:rsidTr="00BF1074">
        <w:trPr>
          <w:trHeight w:val="300"/>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A3C5D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одноставочный, руб./Гкал</w:t>
            </w:r>
          </w:p>
        </w:tc>
        <w:tc>
          <w:tcPr>
            <w:tcW w:w="2693" w:type="dxa"/>
            <w:tcBorders>
              <w:top w:val="nil"/>
              <w:left w:val="nil"/>
              <w:bottom w:val="single" w:sz="4" w:space="0" w:color="auto"/>
              <w:right w:val="single" w:sz="4" w:space="0" w:color="auto"/>
            </w:tcBorders>
            <w:shd w:val="clear" w:color="auto" w:fill="auto"/>
            <w:noWrap/>
            <w:vAlign w:val="center"/>
            <w:hideMark/>
          </w:tcPr>
          <w:p w14:paraId="50EA021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3C5F8B5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15682,96</w:t>
            </w:r>
          </w:p>
        </w:tc>
        <w:tc>
          <w:tcPr>
            <w:tcW w:w="1764" w:type="dxa"/>
            <w:tcBorders>
              <w:top w:val="nil"/>
              <w:left w:val="nil"/>
              <w:bottom w:val="single" w:sz="4" w:space="0" w:color="auto"/>
              <w:right w:val="single" w:sz="4" w:space="0" w:color="auto"/>
            </w:tcBorders>
            <w:shd w:val="clear" w:color="auto" w:fill="auto"/>
            <w:noWrap/>
            <w:vAlign w:val="center"/>
            <w:hideMark/>
          </w:tcPr>
          <w:p w14:paraId="3871780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46C0C224"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18CE22E5"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371D724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7FB6B5E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17582,2</w:t>
            </w:r>
          </w:p>
        </w:tc>
        <w:tc>
          <w:tcPr>
            <w:tcW w:w="1764" w:type="dxa"/>
            <w:tcBorders>
              <w:top w:val="nil"/>
              <w:left w:val="nil"/>
              <w:bottom w:val="single" w:sz="4" w:space="0" w:color="auto"/>
              <w:right w:val="single" w:sz="4" w:space="0" w:color="auto"/>
            </w:tcBorders>
            <w:shd w:val="clear" w:color="auto" w:fill="auto"/>
            <w:noWrap/>
            <w:vAlign w:val="center"/>
            <w:hideMark/>
          </w:tcPr>
          <w:p w14:paraId="1F6D7F7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12,1</w:t>
            </w:r>
          </w:p>
        </w:tc>
      </w:tr>
      <w:tr w:rsidR="00BF1074" w:rsidRPr="00820E63" w14:paraId="239671CC"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6BE4AFD9"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3F3B10B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57FC2FB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17260,1</w:t>
            </w:r>
          </w:p>
        </w:tc>
        <w:tc>
          <w:tcPr>
            <w:tcW w:w="1764" w:type="dxa"/>
            <w:tcBorders>
              <w:top w:val="nil"/>
              <w:left w:val="nil"/>
              <w:bottom w:val="single" w:sz="4" w:space="0" w:color="auto"/>
              <w:right w:val="single" w:sz="4" w:space="0" w:color="auto"/>
            </w:tcBorders>
            <w:shd w:val="clear" w:color="auto" w:fill="auto"/>
            <w:noWrap/>
            <w:vAlign w:val="center"/>
            <w:hideMark/>
          </w:tcPr>
          <w:p w14:paraId="00BE678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w:t>
            </w:r>
          </w:p>
        </w:tc>
      </w:tr>
      <w:tr w:rsidR="00BF1074" w:rsidRPr="00820E63" w14:paraId="69827AE3"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5D986B16"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3B51176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30FAA11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17791,34</w:t>
            </w:r>
          </w:p>
        </w:tc>
        <w:tc>
          <w:tcPr>
            <w:tcW w:w="1764" w:type="dxa"/>
            <w:tcBorders>
              <w:top w:val="nil"/>
              <w:left w:val="nil"/>
              <w:bottom w:val="single" w:sz="4" w:space="0" w:color="auto"/>
              <w:right w:val="single" w:sz="4" w:space="0" w:color="auto"/>
            </w:tcBorders>
            <w:shd w:val="clear" w:color="auto" w:fill="auto"/>
            <w:noWrap/>
            <w:vAlign w:val="center"/>
            <w:hideMark/>
          </w:tcPr>
          <w:p w14:paraId="1A0268F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3,1</w:t>
            </w:r>
          </w:p>
        </w:tc>
      </w:tr>
      <w:tr w:rsidR="00BF1074" w:rsidRPr="00820E63" w14:paraId="047787CF"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4DB15385"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26DDF53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2C1578B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19483,19</w:t>
            </w:r>
          </w:p>
        </w:tc>
        <w:tc>
          <w:tcPr>
            <w:tcW w:w="1764" w:type="dxa"/>
            <w:tcBorders>
              <w:top w:val="nil"/>
              <w:left w:val="nil"/>
              <w:bottom w:val="single" w:sz="4" w:space="0" w:color="auto"/>
              <w:right w:val="single" w:sz="4" w:space="0" w:color="auto"/>
            </w:tcBorders>
            <w:shd w:val="clear" w:color="auto" w:fill="auto"/>
            <w:noWrap/>
            <w:vAlign w:val="center"/>
            <w:hideMark/>
          </w:tcPr>
          <w:p w14:paraId="4EC55C6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9,5</w:t>
            </w:r>
          </w:p>
        </w:tc>
      </w:tr>
      <w:tr w:rsidR="00BF1074" w:rsidRPr="00820E63" w14:paraId="71FEE874" w14:textId="77777777" w:rsidTr="00BF1074">
        <w:trPr>
          <w:trHeight w:val="1185"/>
        </w:trPr>
        <w:tc>
          <w:tcPr>
            <w:tcW w:w="89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8A1CB3D" w14:textId="77777777" w:rsidR="00BF1074" w:rsidRPr="00820E63" w:rsidRDefault="00BF1074" w:rsidP="00BF1074">
            <w:pPr>
              <w:jc w:val="center"/>
              <w:rPr>
                <w:rFonts w:eastAsia="Times New Roman" w:cs="Times New Roman"/>
                <w:i/>
                <w:iCs/>
                <w:sz w:val="22"/>
                <w:lang w:eastAsia="ru-RU"/>
              </w:rPr>
            </w:pPr>
            <w:r w:rsidRPr="00820E63">
              <w:rPr>
                <w:rFonts w:eastAsia="Times New Roman" w:cs="Times New Roman"/>
                <w:i/>
                <w:iCs/>
                <w:sz w:val="22"/>
                <w:lang w:eastAsia="ru-RU"/>
              </w:rPr>
              <w:t>Тариф на услуги горячего водоснабжения в открытой системе теплоснабжения, реализуемые для потребителей (кроме населения), а также государственных и муниципальных учереждений (включая автономные, бюджетные и казенные), финансируемые за счет средств федерального, областного и местных бюджетов</w:t>
            </w:r>
          </w:p>
        </w:tc>
      </w:tr>
      <w:tr w:rsidR="00BF1074" w:rsidRPr="00820E63" w14:paraId="0099AB51" w14:textId="77777777" w:rsidTr="00BF1074">
        <w:trPr>
          <w:trHeight w:val="300"/>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28AFB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одноставочный, руб./</w:t>
            </w:r>
            <w:proofErr w:type="gramStart"/>
            <w:r w:rsidRPr="00820E63">
              <w:rPr>
                <w:rFonts w:eastAsia="Times New Roman" w:cs="Times New Roman"/>
                <w:sz w:val="22"/>
                <w:lang w:eastAsia="ru-RU"/>
              </w:rPr>
              <w:t>куб.м</w:t>
            </w:r>
            <w:proofErr w:type="gramEnd"/>
          </w:p>
        </w:tc>
        <w:tc>
          <w:tcPr>
            <w:tcW w:w="2693" w:type="dxa"/>
            <w:tcBorders>
              <w:top w:val="nil"/>
              <w:left w:val="nil"/>
              <w:bottom w:val="single" w:sz="4" w:space="0" w:color="auto"/>
              <w:right w:val="single" w:sz="4" w:space="0" w:color="auto"/>
            </w:tcBorders>
            <w:shd w:val="clear" w:color="auto" w:fill="auto"/>
            <w:noWrap/>
            <w:vAlign w:val="center"/>
            <w:hideMark/>
          </w:tcPr>
          <w:p w14:paraId="42EABA6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41FDEBF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1103,23</w:t>
            </w:r>
          </w:p>
        </w:tc>
        <w:tc>
          <w:tcPr>
            <w:tcW w:w="1764" w:type="dxa"/>
            <w:tcBorders>
              <w:top w:val="nil"/>
              <w:left w:val="nil"/>
              <w:bottom w:val="single" w:sz="4" w:space="0" w:color="auto"/>
              <w:right w:val="single" w:sz="4" w:space="0" w:color="auto"/>
            </w:tcBorders>
            <w:shd w:val="clear" w:color="auto" w:fill="auto"/>
            <w:noWrap/>
            <w:vAlign w:val="center"/>
            <w:hideMark/>
          </w:tcPr>
          <w:p w14:paraId="455247C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4F4CA7DA"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224DF11C"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232778D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3C54BCB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1269,9</w:t>
            </w:r>
          </w:p>
        </w:tc>
        <w:tc>
          <w:tcPr>
            <w:tcW w:w="1764" w:type="dxa"/>
            <w:tcBorders>
              <w:top w:val="nil"/>
              <w:left w:val="nil"/>
              <w:bottom w:val="single" w:sz="4" w:space="0" w:color="auto"/>
              <w:right w:val="single" w:sz="4" w:space="0" w:color="auto"/>
            </w:tcBorders>
            <w:shd w:val="clear" w:color="auto" w:fill="auto"/>
            <w:noWrap/>
            <w:vAlign w:val="center"/>
            <w:hideMark/>
          </w:tcPr>
          <w:p w14:paraId="19D9B04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15,1</w:t>
            </w:r>
          </w:p>
        </w:tc>
      </w:tr>
      <w:tr w:rsidR="00BF1074" w:rsidRPr="00820E63" w14:paraId="4C1D7E49"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4AD02D09"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2F5CA01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0F775D5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1248,61</w:t>
            </w:r>
          </w:p>
        </w:tc>
        <w:tc>
          <w:tcPr>
            <w:tcW w:w="1764" w:type="dxa"/>
            <w:tcBorders>
              <w:top w:val="nil"/>
              <w:left w:val="nil"/>
              <w:bottom w:val="single" w:sz="4" w:space="0" w:color="auto"/>
              <w:right w:val="single" w:sz="4" w:space="0" w:color="auto"/>
            </w:tcBorders>
            <w:shd w:val="clear" w:color="auto" w:fill="auto"/>
            <w:noWrap/>
            <w:vAlign w:val="center"/>
            <w:hideMark/>
          </w:tcPr>
          <w:p w14:paraId="7143ABAA"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-1,7</w:t>
            </w:r>
          </w:p>
        </w:tc>
      </w:tr>
      <w:tr w:rsidR="00BF1074" w:rsidRPr="00820E63" w14:paraId="56B7056C"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22829528"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06A0E2D2"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01.07.22 - 31.12.22</w:t>
            </w:r>
          </w:p>
        </w:tc>
        <w:tc>
          <w:tcPr>
            <w:tcW w:w="1780" w:type="dxa"/>
            <w:tcBorders>
              <w:top w:val="nil"/>
              <w:left w:val="nil"/>
              <w:bottom w:val="single" w:sz="4" w:space="0" w:color="auto"/>
              <w:right w:val="single" w:sz="4" w:space="0" w:color="auto"/>
            </w:tcBorders>
            <w:shd w:val="clear" w:color="auto" w:fill="auto"/>
            <w:noWrap/>
            <w:vAlign w:val="center"/>
            <w:hideMark/>
          </w:tcPr>
          <w:p w14:paraId="652A4A1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1288,0</w:t>
            </w:r>
          </w:p>
        </w:tc>
        <w:tc>
          <w:tcPr>
            <w:tcW w:w="1764" w:type="dxa"/>
            <w:tcBorders>
              <w:top w:val="nil"/>
              <w:left w:val="nil"/>
              <w:bottom w:val="single" w:sz="4" w:space="0" w:color="auto"/>
              <w:right w:val="single" w:sz="4" w:space="0" w:color="auto"/>
            </w:tcBorders>
            <w:shd w:val="clear" w:color="auto" w:fill="auto"/>
            <w:noWrap/>
            <w:vAlign w:val="center"/>
            <w:hideMark/>
          </w:tcPr>
          <w:p w14:paraId="2269FA60"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3,2</w:t>
            </w:r>
          </w:p>
        </w:tc>
      </w:tr>
      <w:tr w:rsidR="00BF1074" w:rsidRPr="00820E63" w14:paraId="797C9005"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4657E430"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34D9EB1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01.01.23 - 30.06.23</w:t>
            </w:r>
          </w:p>
        </w:tc>
        <w:tc>
          <w:tcPr>
            <w:tcW w:w="1780" w:type="dxa"/>
            <w:tcBorders>
              <w:top w:val="nil"/>
              <w:left w:val="nil"/>
              <w:bottom w:val="single" w:sz="4" w:space="0" w:color="auto"/>
              <w:right w:val="single" w:sz="4" w:space="0" w:color="auto"/>
            </w:tcBorders>
            <w:shd w:val="clear" w:color="auto" w:fill="auto"/>
            <w:noWrap/>
            <w:vAlign w:val="center"/>
            <w:hideMark/>
          </w:tcPr>
          <w:p w14:paraId="271DA40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1418,12</w:t>
            </w:r>
          </w:p>
        </w:tc>
        <w:tc>
          <w:tcPr>
            <w:tcW w:w="1764" w:type="dxa"/>
            <w:tcBorders>
              <w:top w:val="nil"/>
              <w:left w:val="nil"/>
              <w:bottom w:val="single" w:sz="4" w:space="0" w:color="auto"/>
              <w:right w:val="single" w:sz="4" w:space="0" w:color="auto"/>
            </w:tcBorders>
            <w:shd w:val="clear" w:color="auto" w:fill="auto"/>
            <w:noWrap/>
            <w:vAlign w:val="center"/>
            <w:hideMark/>
          </w:tcPr>
          <w:p w14:paraId="372AA15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10,1</w:t>
            </w:r>
          </w:p>
        </w:tc>
      </w:tr>
      <w:tr w:rsidR="00BF1074" w:rsidRPr="00820E63" w14:paraId="44C53C56"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3AAE14F7"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4367190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01.07.23 - 31.12.23</w:t>
            </w:r>
          </w:p>
        </w:tc>
        <w:tc>
          <w:tcPr>
            <w:tcW w:w="1780" w:type="dxa"/>
            <w:tcBorders>
              <w:top w:val="nil"/>
              <w:left w:val="nil"/>
              <w:bottom w:val="single" w:sz="4" w:space="0" w:color="auto"/>
              <w:right w:val="single" w:sz="4" w:space="0" w:color="auto"/>
            </w:tcBorders>
            <w:shd w:val="clear" w:color="auto" w:fill="auto"/>
            <w:noWrap/>
            <w:vAlign w:val="center"/>
            <w:hideMark/>
          </w:tcPr>
          <w:p w14:paraId="6537FE7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1220,95</w:t>
            </w:r>
          </w:p>
        </w:tc>
        <w:tc>
          <w:tcPr>
            <w:tcW w:w="1764" w:type="dxa"/>
            <w:tcBorders>
              <w:top w:val="nil"/>
              <w:left w:val="nil"/>
              <w:bottom w:val="single" w:sz="4" w:space="0" w:color="auto"/>
              <w:right w:val="single" w:sz="4" w:space="0" w:color="auto"/>
            </w:tcBorders>
            <w:shd w:val="clear" w:color="auto" w:fill="auto"/>
            <w:noWrap/>
            <w:vAlign w:val="center"/>
            <w:hideMark/>
          </w:tcPr>
          <w:p w14:paraId="30298AF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-13,9</w:t>
            </w:r>
          </w:p>
        </w:tc>
      </w:tr>
      <w:tr w:rsidR="00BF1074" w:rsidRPr="00820E63" w14:paraId="262F75D6" w14:textId="77777777" w:rsidTr="00BF1074">
        <w:trPr>
          <w:trHeight w:val="300"/>
        </w:trPr>
        <w:tc>
          <w:tcPr>
            <w:tcW w:w="89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DA88CD3" w14:textId="77777777" w:rsidR="00BF1074" w:rsidRPr="00820E63" w:rsidRDefault="00BF1074" w:rsidP="00BF1074">
            <w:pPr>
              <w:jc w:val="center"/>
              <w:rPr>
                <w:rFonts w:eastAsia="Times New Roman" w:cs="Times New Roman"/>
                <w:i/>
                <w:iCs/>
                <w:sz w:val="22"/>
                <w:lang w:eastAsia="ru-RU"/>
              </w:rPr>
            </w:pPr>
            <w:r w:rsidRPr="00820E63">
              <w:rPr>
                <w:rFonts w:eastAsia="Times New Roman" w:cs="Times New Roman"/>
                <w:i/>
                <w:iCs/>
                <w:sz w:val="22"/>
                <w:lang w:eastAsia="ru-RU"/>
              </w:rPr>
              <w:t>Льготные тарифы на тепловую энергию, реализуемую населению</w:t>
            </w:r>
          </w:p>
        </w:tc>
      </w:tr>
      <w:tr w:rsidR="00BF1074" w:rsidRPr="00820E63" w14:paraId="3EA2E2E4" w14:textId="77777777" w:rsidTr="00BF1074">
        <w:trPr>
          <w:trHeight w:val="300"/>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C85DE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одноставочный, руб./</w:t>
            </w:r>
            <w:proofErr w:type="gramStart"/>
            <w:r w:rsidRPr="00820E63">
              <w:rPr>
                <w:rFonts w:eastAsia="Times New Roman" w:cs="Times New Roman"/>
                <w:sz w:val="22"/>
                <w:lang w:eastAsia="ru-RU"/>
              </w:rPr>
              <w:t>куб.м</w:t>
            </w:r>
            <w:proofErr w:type="gramEnd"/>
          </w:p>
        </w:tc>
        <w:tc>
          <w:tcPr>
            <w:tcW w:w="2693" w:type="dxa"/>
            <w:tcBorders>
              <w:top w:val="nil"/>
              <w:left w:val="nil"/>
              <w:bottom w:val="single" w:sz="4" w:space="0" w:color="auto"/>
              <w:right w:val="single" w:sz="4" w:space="0" w:color="auto"/>
            </w:tcBorders>
            <w:shd w:val="clear" w:color="auto" w:fill="auto"/>
            <w:noWrap/>
            <w:vAlign w:val="center"/>
            <w:hideMark/>
          </w:tcPr>
          <w:p w14:paraId="72C6FB2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569DBC4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1969,0</w:t>
            </w:r>
          </w:p>
        </w:tc>
        <w:tc>
          <w:tcPr>
            <w:tcW w:w="1764" w:type="dxa"/>
            <w:tcBorders>
              <w:top w:val="nil"/>
              <w:left w:val="nil"/>
              <w:bottom w:val="single" w:sz="4" w:space="0" w:color="auto"/>
              <w:right w:val="single" w:sz="4" w:space="0" w:color="auto"/>
            </w:tcBorders>
            <w:shd w:val="clear" w:color="auto" w:fill="auto"/>
            <w:noWrap/>
            <w:vAlign w:val="center"/>
            <w:hideMark/>
          </w:tcPr>
          <w:p w14:paraId="7C4D5AD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4F670FDE"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09E7172E"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0170E4B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6303831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2035,0</w:t>
            </w:r>
          </w:p>
        </w:tc>
        <w:tc>
          <w:tcPr>
            <w:tcW w:w="1764" w:type="dxa"/>
            <w:tcBorders>
              <w:top w:val="nil"/>
              <w:left w:val="nil"/>
              <w:bottom w:val="single" w:sz="4" w:space="0" w:color="auto"/>
              <w:right w:val="single" w:sz="4" w:space="0" w:color="auto"/>
            </w:tcBorders>
            <w:shd w:val="clear" w:color="auto" w:fill="auto"/>
            <w:noWrap/>
            <w:vAlign w:val="center"/>
            <w:hideMark/>
          </w:tcPr>
          <w:p w14:paraId="18C818A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3,4</w:t>
            </w:r>
          </w:p>
        </w:tc>
      </w:tr>
      <w:tr w:rsidR="00BF1074" w:rsidRPr="00820E63" w14:paraId="660BD32F"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3FD896E2"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732130C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5B58D92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2035,0</w:t>
            </w:r>
          </w:p>
        </w:tc>
        <w:tc>
          <w:tcPr>
            <w:tcW w:w="1764" w:type="dxa"/>
            <w:tcBorders>
              <w:top w:val="nil"/>
              <w:left w:val="nil"/>
              <w:bottom w:val="single" w:sz="4" w:space="0" w:color="auto"/>
              <w:right w:val="single" w:sz="4" w:space="0" w:color="auto"/>
            </w:tcBorders>
            <w:shd w:val="clear" w:color="auto" w:fill="auto"/>
            <w:noWrap/>
            <w:vAlign w:val="center"/>
            <w:hideMark/>
          </w:tcPr>
          <w:p w14:paraId="7A8F49B6"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11D1ACE1"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6EB1ACE1"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314228C7"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01.07.22 - 30.11.22</w:t>
            </w:r>
          </w:p>
        </w:tc>
        <w:tc>
          <w:tcPr>
            <w:tcW w:w="1780" w:type="dxa"/>
            <w:tcBorders>
              <w:top w:val="nil"/>
              <w:left w:val="nil"/>
              <w:bottom w:val="single" w:sz="4" w:space="0" w:color="auto"/>
              <w:right w:val="single" w:sz="4" w:space="0" w:color="auto"/>
            </w:tcBorders>
            <w:shd w:val="clear" w:color="auto" w:fill="auto"/>
            <w:noWrap/>
            <w:vAlign w:val="center"/>
            <w:hideMark/>
          </w:tcPr>
          <w:p w14:paraId="522329A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2114,0</w:t>
            </w:r>
          </w:p>
        </w:tc>
        <w:tc>
          <w:tcPr>
            <w:tcW w:w="1764" w:type="dxa"/>
            <w:tcBorders>
              <w:top w:val="nil"/>
              <w:left w:val="nil"/>
              <w:bottom w:val="single" w:sz="4" w:space="0" w:color="auto"/>
              <w:right w:val="single" w:sz="4" w:space="0" w:color="auto"/>
            </w:tcBorders>
            <w:shd w:val="clear" w:color="auto" w:fill="auto"/>
            <w:noWrap/>
            <w:vAlign w:val="center"/>
            <w:hideMark/>
          </w:tcPr>
          <w:p w14:paraId="2A01602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3,9</w:t>
            </w:r>
          </w:p>
        </w:tc>
      </w:tr>
      <w:tr w:rsidR="00BF1074" w:rsidRPr="00820E63" w14:paraId="6A5D20B3"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33E1F3E1"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7E55C4C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01.12.22 - 31.12.23</w:t>
            </w:r>
          </w:p>
        </w:tc>
        <w:tc>
          <w:tcPr>
            <w:tcW w:w="1780" w:type="dxa"/>
            <w:tcBorders>
              <w:top w:val="nil"/>
              <w:left w:val="nil"/>
              <w:bottom w:val="single" w:sz="4" w:space="0" w:color="auto"/>
              <w:right w:val="single" w:sz="4" w:space="0" w:color="auto"/>
            </w:tcBorders>
            <w:shd w:val="clear" w:color="auto" w:fill="auto"/>
            <w:noWrap/>
            <w:vAlign w:val="center"/>
            <w:hideMark/>
          </w:tcPr>
          <w:p w14:paraId="3B6B999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2314,0</w:t>
            </w:r>
          </w:p>
        </w:tc>
        <w:tc>
          <w:tcPr>
            <w:tcW w:w="1764" w:type="dxa"/>
            <w:tcBorders>
              <w:top w:val="nil"/>
              <w:left w:val="nil"/>
              <w:bottom w:val="single" w:sz="4" w:space="0" w:color="auto"/>
              <w:right w:val="single" w:sz="4" w:space="0" w:color="auto"/>
            </w:tcBorders>
            <w:shd w:val="clear" w:color="auto" w:fill="auto"/>
            <w:noWrap/>
            <w:vAlign w:val="center"/>
            <w:hideMark/>
          </w:tcPr>
          <w:p w14:paraId="29EFAA1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9,5</w:t>
            </w:r>
          </w:p>
        </w:tc>
      </w:tr>
      <w:tr w:rsidR="00BF1074" w:rsidRPr="00820E63" w14:paraId="039DC721" w14:textId="77777777" w:rsidTr="00BF1074">
        <w:trPr>
          <w:trHeight w:val="615"/>
        </w:trPr>
        <w:tc>
          <w:tcPr>
            <w:tcW w:w="893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1BC65E5" w14:textId="77777777" w:rsidR="00BF1074" w:rsidRPr="00820E63" w:rsidRDefault="00BF1074" w:rsidP="00BF1074">
            <w:pPr>
              <w:jc w:val="center"/>
              <w:rPr>
                <w:rFonts w:eastAsia="Times New Roman" w:cs="Times New Roman"/>
                <w:i/>
                <w:iCs/>
                <w:sz w:val="22"/>
                <w:lang w:eastAsia="ru-RU"/>
              </w:rPr>
            </w:pPr>
            <w:r w:rsidRPr="00820E63">
              <w:rPr>
                <w:rFonts w:eastAsia="Times New Roman" w:cs="Times New Roman"/>
                <w:i/>
                <w:iCs/>
                <w:sz w:val="22"/>
                <w:lang w:eastAsia="ru-RU"/>
              </w:rPr>
              <w:t>Льготные тарифы на горячую воду в открытой системе теплоснабжения, реализуемую населению</w:t>
            </w:r>
          </w:p>
        </w:tc>
      </w:tr>
      <w:tr w:rsidR="00BF1074" w:rsidRPr="00820E63" w14:paraId="52139D83" w14:textId="77777777" w:rsidTr="00BF1074">
        <w:trPr>
          <w:trHeight w:val="300"/>
        </w:trPr>
        <w:tc>
          <w:tcPr>
            <w:tcW w:w="269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ECF4A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одноставочный, руб./</w:t>
            </w:r>
            <w:proofErr w:type="gramStart"/>
            <w:r w:rsidRPr="00820E63">
              <w:rPr>
                <w:rFonts w:eastAsia="Times New Roman" w:cs="Times New Roman"/>
                <w:sz w:val="22"/>
                <w:lang w:eastAsia="ru-RU"/>
              </w:rPr>
              <w:t>куб.м</w:t>
            </w:r>
            <w:proofErr w:type="gramEnd"/>
          </w:p>
        </w:tc>
        <w:tc>
          <w:tcPr>
            <w:tcW w:w="2693" w:type="dxa"/>
            <w:tcBorders>
              <w:top w:val="nil"/>
              <w:left w:val="nil"/>
              <w:bottom w:val="single" w:sz="4" w:space="0" w:color="auto"/>
              <w:right w:val="single" w:sz="4" w:space="0" w:color="auto"/>
            </w:tcBorders>
            <w:shd w:val="clear" w:color="auto" w:fill="auto"/>
            <w:noWrap/>
            <w:vAlign w:val="center"/>
            <w:hideMark/>
          </w:tcPr>
          <w:p w14:paraId="5B72CFA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01.01.21 - 30.06.21</w:t>
            </w:r>
          </w:p>
        </w:tc>
        <w:tc>
          <w:tcPr>
            <w:tcW w:w="1780" w:type="dxa"/>
            <w:tcBorders>
              <w:top w:val="nil"/>
              <w:left w:val="nil"/>
              <w:bottom w:val="single" w:sz="4" w:space="0" w:color="auto"/>
              <w:right w:val="single" w:sz="4" w:space="0" w:color="auto"/>
            </w:tcBorders>
            <w:shd w:val="clear" w:color="auto" w:fill="auto"/>
            <w:noWrap/>
            <w:vAlign w:val="center"/>
            <w:hideMark/>
          </w:tcPr>
          <w:p w14:paraId="5E955F2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183,92</w:t>
            </w:r>
          </w:p>
        </w:tc>
        <w:tc>
          <w:tcPr>
            <w:tcW w:w="1764" w:type="dxa"/>
            <w:tcBorders>
              <w:top w:val="nil"/>
              <w:left w:val="nil"/>
              <w:bottom w:val="single" w:sz="4" w:space="0" w:color="auto"/>
              <w:right w:val="single" w:sz="4" w:space="0" w:color="auto"/>
            </w:tcBorders>
            <w:shd w:val="clear" w:color="auto" w:fill="auto"/>
            <w:noWrap/>
            <w:vAlign w:val="center"/>
            <w:hideMark/>
          </w:tcPr>
          <w:p w14:paraId="23717148"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 </w:t>
            </w:r>
          </w:p>
        </w:tc>
      </w:tr>
      <w:tr w:rsidR="00BF1074" w:rsidRPr="00820E63" w14:paraId="54082167"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558E99EF"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5AB43C8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01.07.21 - 31.12.21</w:t>
            </w:r>
          </w:p>
        </w:tc>
        <w:tc>
          <w:tcPr>
            <w:tcW w:w="1780" w:type="dxa"/>
            <w:tcBorders>
              <w:top w:val="nil"/>
              <w:left w:val="nil"/>
              <w:bottom w:val="single" w:sz="4" w:space="0" w:color="auto"/>
              <w:right w:val="single" w:sz="4" w:space="0" w:color="auto"/>
            </w:tcBorders>
            <w:shd w:val="clear" w:color="auto" w:fill="auto"/>
            <w:noWrap/>
            <w:vAlign w:val="center"/>
            <w:hideMark/>
          </w:tcPr>
          <w:p w14:paraId="4F8273D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190,97</w:t>
            </w:r>
          </w:p>
        </w:tc>
        <w:tc>
          <w:tcPr>
            <w:tcW w:w="1764" w:type="dxa"/>
            <w:tcBorders>
              <w:top w:val="nil"/>
              <w:left w:val="nil"/>
              <w:bottom w:val="single" w:sz="4" w:space="0" w:color="auto"/>
              <w:right w:val="single" w:sz="4" w:space="0" w:color="auto"/>
            </w:tcBorders>
            <w:shd w:val="clear" w:color="auto" w:fill="auto"/>
            <w:noWrap/>
            <w:vAlign w:val="center"/>
            <w:hideMark/>
          </w:tcPr>
          <w:p w14:paraId="5AA3ABF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3,8</w:t>
            </w:r>
          </w:p>
        </w:tc>
      </w:tr>
      <w:tr w:rsidR="00BF1074" w:rsidRPr="00820E63" w14:paraId="47FA8AD4"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56F658FD"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43C0C351"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01.01.22 - 30.06.22</w:t>
            </w:r>
          </w:p>
        </w:tc>
        <w:tc>
          <w:tcPr>
            <w:tcW w:w="1780" w:type="dxa"/>
            <w:tcBorders>
              <w:top w:val="nil"/>
              <w:left w:val="nil"/>
              <w:bottom w:val="single" w:sz="4" w:space="0" w:color="auto"/>
              <w:right w:val="single" w:sz="4" w:space="0" w:color="auto"/>
            </w:tcBorders>
            <w:shd w:val="clear" w:color="auto" w:fill="auto"/>
            <w:noWrap/>
            <w:vAlign w:val="center"/>
            <w:hideMark/>
          </w:tcPr>
          <w:p w14:paraId="5511D95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190,97</w:t>
            </w:r>
          </w:p>
        </w:tc>
        <w:tc>
          <w:tcPr>
            <w:tcW w:w="1764" w:type="dxa"/>
            <w:tcBorders>
              <w:top w:val="nil"/>
              <w:left w:val="nil"/>
              <w:bottom w:val="single" w:sz="4" w:space="0" w:color="auto"/>
              <w:right w:val="single" w:sz="4" w:space="0" w:color="auto"/>
            </w:tcBorders>
            <w:shd w:val="clear" w:color="auto" w:fill="auto"/>
            <w:noWrap/>
            <w:vAlign w:val="center"/>
            <w:hideMark/>
          </w:tcPr>
          <w:p w14:paraId="28CC7D95"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0,0</w:t>
            </w:r>
          </w:p>
        </w:tc>
      </w:tr>
      <w:tr w:rsidR="00BF1074" w:rsidRPr="00820E63" w14:paraId="3957EBCC"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71ACCEB7"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0D832B4F"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01.07.22 - 31.12.22</w:t>
            </w:r>
          </w:p>
        </w:tc>
        <w:tc>
          <w:tcPr>
            <w:tcW w:w="1780" w:type="dxa"/>
            <w:tcBorders>
              <w:top w:val="nil"/>
              <w:left w:val="nil"/>
              <w:bottom w:val="single" w:sz="4" w:space="0" w:color="auto"/>
              <w:right w:val="single" w:sz="4" w:space="0" w:color="auto"/>
            </w:tcBorders>
            <w:shd w:val="clear" w:color="auto" w:fill="auto"/>
            <w:noWrap/>
            <w:vAlign w:val="center"/>
            <w:hideMark/>
          </w:tcPr>
          <w:p w14:paraId="7C212DAB"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198,45</w:t>
            </w:r>
          </w:p>
        </w:tc>
        <w:tc>
          <w:tcPr>
            <w:tcW w:w="1764" w:type="dxa"/>
            <w:tcBorders>
              <w:top w:val="nil"/>
              <w:left w:val="nil"/>
              <w:bottom w:val="single" w:sz="4" w:space="0" w:color="auto"/>
              <w:right w:val="single" w:sz="4" w:space="0" w:color="auto"/>
            </w:tcBorders>
            <w:shd w:val="clear" w:color="auto" w:fill="auto"/>
            <w:noWrap/>
            <w:vAlign w:val="center"/>
            <w:hideMark/>
          </w:tcPr>
          <w:p w14:paraId="1FE1ED43"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3,9</w:t>
            </w:r>
          </w:p>
        </w:tc>
      </w:tr>
      <w:tr w:rsidR="00BF1074" w:rsidRPr="00820E63" w14:paraId="269CE830"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7CFDBD62"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2D57555C"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01.01.23 - 30.06.23</w:t>
            </w:r>
          </w:p>
        </w:tc>
        <w:tc>
          <w:tcPr>
            <w:tcW w:w="1780" w:type="dxa"/>
            <w:tcBorders>
              <w:top w:val="nil"/>
              <w:left w:val="nil"/>
              <w:bottom w:val="single" w:sz="4" w:space="0" w:color="auto"/>
              <w:right w:val="single" w:sz="4" w:space="0" w:color="auto"/>
            </w:tcBorders>
            <w:shd w:val="clear" w:color="auto" w:fill="auto"/>
            <w:noWrap/>
            <w:vAlign w:val="center"/>
            <w:hideMark/>
          </w:tcPr>
          <w:p w14:paraId="0A726E89"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216,95</w:t>
            </w:r>
          </w:p>
        </w:tc>
        <w:tc>
          <w:tcPr>
            <w:tcW w:w="1764" w:type="dxa"/>
            <w:tcBorders>
              <w:top w:val="nil"/>
              <w:left w:val="nil"/>
              <w:bottom w:val="single" w:sz="4" w:space="0" w:color="auto"/>
              <w:right w:val="single" w:sz="4" w:space="0" w:color="auto"/>
            </w:tcBorders>
            <w:shd w:val="clear" w:color="auto" w:fill="auto"/>
            <w:noWrap/>
            <w:vAlign w:val="center"/>
            <w:hideMark/>
          </w:tcPr>
          <w:p w14:paraId="6307358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9,3</w:t>
            </w:r>
          </w:p>
        </w:tc>
      </w:tr>
      <w:tr w:rsidR="00BF1074" w:rsidRPr="00820E63" w14:paraId="4F2A3A18" w14:textId="77777777" w:rsidTr="00BF1074">
        <w:trPr>
          <w:trHeight w:val="300"/>
        </w:trPr>
        <w:tc>
          <w:tcPr>
            <w:tcW w:w="2694" w:type="dxa"/>
            <w:vMerge/>
            <w:tcBorders>
              <w:top w:val="nil"/>
              <w:left w:val="single" w:sz="4" w:space="0" w:color="auto"/>
              <w:bottom w:val="single" w:sz="4" w:space="0" w:color="auto"/>
              <w:right w:val="single" w:sz="4" w:space="0" w:color="auto"/>
            </w:tcBorders>
            <w:vAlign w:val="center"/>
            <w:hideMark/>
          </w:tcPr>
          <w:p w14:paraId="6C844E1B" w14:textId="77777777" w:rsidR="00BF1074" w:rsidRPr="00820E63" w:rsidRDefault="00BF1074" w:rsidP="00BF1074">
            <w:pPr>
              <w:rPr>
                <w:rFonts w:eastAsia="Times New Roman" w:cs="Times New Roman"/>
                <w:sz w:val="22"/>
                <w:lang w:eastAsia="ru-RU"/>
              </w:rPr>
            </w:pPr>
          </w:p>
        </w:tc>
        <w:tc>
          <w:tcPr>
            <w:tcW w:w="2693" w:type="dxa"/>
            <w:tcBorders>
              <w:top w:val="nil"/>
              <w:left w:val="nil"/>
              <w:bottom w:val="single" w:sz="4" w:space="0" w:color="auto"/>
              <w:right w:val="single" w:sz="4" w:space="0" w:color="auto"/>
            </w:tcBorders>
            <w:shd w:val="clear" w:color="auto" w:fill="auto"/>
            <w:noWrap/>
            <w:vAlign w:val="center"/>
            <w:hideMark/>
          </w:tcPr>
          <w:p w14:paraId="2AB54564"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01.07.23 - 31.12.23</w:t>
            </w:r>
          </w:p>
        </w:tc>
        <w:tc>
          <w:tcPr>
            <w:tcW w:w="1780" w:type="dxa"/>
            <w:tcBorders>
              <w:top w:val="nil"/>
              <w:left w:val="nil"/>
              <w:bottom w:val="single" w:sz="4" w:space="0" w:color="auto"/>
              <w:right w:val="single" w:sz="4" w:space="0" w:color="auto"/>
            </w:tcBorders>
            <w:shd w:val="clear" w:color="auto" w:fill="auto"/>
            <w:noWrap/>
            <w:vAlign w:val="center"/>
            <w:hideMark/>
          </w:tcPr>
          <w:p w14:paraId="0733D03E"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193,53</w:t>
            </w:r>
          </w:p>
        </w:tc>
        <w:tc>
          <w:tcPr>
            <w:tcW w:w="1764" w:type="dxa"/>
            <w:tcBorders>
              <w:top w:val="nil"/>
              <w:left w:val="nil"/>
              <w:bottom w:val="single" w:sz="4" w:space="0" w:color="auto"/>
              <w:right w:val="single" w:sz="4" w:space="0" w:color="auto"/>
            </w:tcBorders>
            <w:shd w:val="clear" w:color="auto" w:fill="auto"/>
            <w:noWrap/>
            <w:vAlign w:val="center"/>
            <w:hideMark/>
          </w:tcPr>
          <w:p w14:paraId="69C895DD" w14:textId="77777777" w:rsidR="00BF1074" w:rsidRPr="00820E63" w:rsidRDefault="00BF1074" w:rsidP="00BF1074">
            <w:pPr>
              <w:jc w:val="center"/>
              <w:rPr>
                <w:rFonts w:eastAsia="Times New Roman" w:cs="Times New Roman"/>
                <w:sz w:val="22"/>
                <w:lang w:eastAsia="ru-RU"/>
              </w:rPr>
            </w:pPr>
            <w:r w:rsidRPr="00820E63">
              <w:rPr>
                <w:rFonts w:eastAsia="Times New Roman" w:cs="Times New Roman"/>
                <w:sz w:val="22"/>
                <w:lang w:eastAsia="ru-RU"/>
              </w:rPr>
              <w:t>-10,8</w:t>
            </w:r>
          </w:p>
        </w:tc>
      </w:tr>
    </w:tbl>
    <w:p w14:paraId="22037965" w14:textId="77777777" w:rsidR="00BF42A8" w:rsidRPr="00820E63" w:rsidRDefault="00BF42A8" w:rsidP="00BF42A8">
      <w:pPr>
        <w:pStyle w:val="a1"/>
        <w:rPr>
          <w:rFonts w:cs="Times New Roman"/>
          <w:lang w:eastAsia="ru-RU"/>
        </w:rPr>
      </w:pPr>
    </w:p>
    <w:p w14:paraId="7A54E6E3" w14:textId="77777777" w:rsidR="00BF42A8" w:rsidRPr="00820E63" w:rsidRDefault="00BF42A8" w:rsidP="00BF42A8">
      <w:pPr>
        <w:pStyle w:val="2"/>
        <w:ind w:left="0" w:firstLine="0"/>
        <w:rPr>
          <w:szCs w:val="22"/>
        </w:rPr>
      </w:pPr>
      <w:bookmarkStart w:id="311" w:name="_Toc30058756"/>
      <w:bookmarkStart w:id="312" w:name="_Toc31810107"/>
      <w:bookmarkStart w:id="313" w:name="_Toc152146411"/>
      <w:r w:rsidRPr="00820E63">
        <w:rPr>
          <w:szCs w:val="22"/>
        </w:rPr>
        <w:t xml:space="preserve">1.11.2 </w:t>
      </w:r>
      <w:bookmarkEnd w:id="311"/>
      <w:bookmarkEnd w:id="312"/>
      <w:r w:rsidRPr="00820E63">
        <w:fldChar w:fldCharType="begin"/>
      </w:r>
      <w:r w:rsidRPr="00820E63">
        <w:instrText xml:space="preserve"> HYPERLINK "file:///C:\\Users\\t1\\Desktop\\кировск\\2019%20Том%201%20Схема%20ТС%20Кировск.doc" \l "bookmark98" </w:instrText>
      </w:r>
      <w:r w:rsidRPr="00820E63">
        <w:fldChar w:fldCharType="separate"/>
      </w:r>
      <w:r w:rsidRPr="00820E63">
        <w:rPr>
          <w:szCs w:val="22"/>
        </w:rPr>
        <w:t>Описание структуры цен (тарифов), установленных на момент разработки схемы</w:t>
      </w:r>
      <w:r w:rsidRPr="00820E63">
        <w:rPr>
          <w:szCs w:val="22"/>
        </w:rPr>
        <w:fldChar w:fldCharType="end"/>
      </w:r>
      <w:r w:rsidRPr="00820E63">
        <w:rPr>
          <w:szCs w:val="22"/>
        </w:rPr>
        <w:t xml:space="preserve"> </w:t>
      </w:r>
      <w:hyperlink r:id="rId138" w:anchor="bookmark98" w:history="1">
        <w:r w:rsidRPr="00820E63">
          <w:rPr>
            <w:szCs w:val="22"/>
          </w:rPr>
          <w:t>теплоснабжения</w:t>
        </w:r>
        <w:bookmarkEnd w:id="313"/>
      </w:hyperlink>
    </w:p>
    <w:p w14:paraId="262A9272" w14:textId="77777777" w:rsidR="00BF42A8" w:rsidRPr="00820E63" w:rsidRDefault="00BF42A8" w:rsidP="00BF42A8">
      <w:pPr>
        <w:pStyle w:val="a1"/>
        <w:rPr>
          <w:rFonts w:cs="Times New Roman"/>
          <w:lang w:eastAsia="ru-RU"/>
        </w:rPr>
      </w:pPr>
    </w:p>
    <w:p w14:paraId="4A40DC2E" w14:textId="77777777" w:rsidR="00BF42A8" w:rsidRPr="00820E63" w:rsidRDefault="00BF42A8" w:rsidP="00BF42A8">
      <w:pPr>
        <w:ind w:firstLine="567"/>
        <w:jc w:val="both"/>
        <w:rPr>
          <w:rFonts w:cs="Times New Roman"/>
          <w:lang w:eastAsia="ru-RU"/>
        </w:rPr>
      </w:pPr>
      <w:r w:rsidRPr="00820E63">
        <w:rPr>
          <w:rFonts w:cs="Times New Roman"/>
          <w:lang w:eastAsia="ru-RU"/>
        </w:rPr>
        <w:t>Для утверждения тарифа на тепловую энергию производится экспертная оценка предложений об установлении тарифа на тепловую энергию. В тариф входят такие показатели как: выработка тепловой энергии, собственные нужды котельной, потери тепловой энергии, отпуск тепловой энергии, закупка топлива и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 На основании вышеперечисленного формируется цена тарифа на тепловую энергию, которая проходит слушания и защиту.</w:t>
      </w:r>
    </w:p>
    <w:p w14:paraId="354BB677" w14:textId="77777777" w:rsidR="00BF42A8" w:rsidRPr="00820E63" w:rsidRDefault="00BF42A8" w:rsidP="00BF42A8">
      <w:pPr>
        <w:pStyle w:val="a1"/>
        <w:ind w:firstLine="709"/>
        <w:jc w:val="both"/>
        <w:rPr>
          <w:rFonts w:cs="Times New Roman"/>
          <w:lang w:eastAsia="ru-RU"/>
        </w:rPr>
      </w:pPr>
      <w:r w:rsidRPr="00820E63">
        <w:rPr>
          <w:rFonts w:cs="Times New Roman"/>
          <w:lang w:eastAsia="ru-RU"/>
        </w:rPr>
        <w:lastRenderedPageBreak/>
        <w:t>В целях утверждения единых тарифов для потребителей коммунальных услуг (населения) муниципального образования, формирование тарифа на тепловую энергию производится по замыкающей цене, при которой в экономически обоснованных расходах теплоснабжающих организаций, действующих в пределах границ муниципального образования, учитываются также и затраты на приобретение тепловой энергии у других теплоснабжающих организаций. При этом основной целью осуществления регулирования конечных цен указанным способом, является формирование стоимости коммунальных услуг по единой цене, для потребителей тепловой энергии, подключенных к объектам теплоснабжения прочих теплоснабжающих организаций. Соответственно уполномоченным органом, осуществляющим функции государственного регулирования цен (тарифов) на тепловую энергию, производится экспертная оценка предложений от всех организаций в части предложений об установления экономически обоснованных тарифов на тепловую энергию по всем статьям расходов.</w:t>
      </w:r>
    </w:p>
    <w:p w14:paraId="34A3C055" w14:textId="77777777" w:rsidR="00BF42A8" w:rsidRPr="00820E63" w:rsidRDefault="00BF42A8" w:rsidP="00BF42A8">
      <w:pPr>
        <w:ind w:firstLine="567"/>
        <w:jc w:val="both"/>
        <w:rPr>
          <w:rFonts w:cs="Times New Roman"/>
          <w:color w:val="000000" w:themeColor="text1"/>
          <w:lang w:eastAsia="ru-RU"/>
        </w:rPr>
      </w:pPr>
      <w:r w:rsidRPr="00820E63">
        <w:rPr>
          <w:rFonts w:cs="Times New Roman"/>
          <w:lang w:eastAsia="ru-RU"/>
        </w:rPr>
        <w:t xml:space="preserve">На основании указанной оценки и обоснованных корректировок формируются цены (тарифы) на тепловую энергию, которые после проведения слушаний, утверждаются </w:t>
      </w:r>
      <w:r w:rsidRPr="00820E63">
        <w:rPr>
          <w:rFonts w:cs="Times New Roman"/>
          <w:color w:val="000000" w:themeColor="text1"/>
          <w:lang w:eastAsia="ru-RU"/>
        </w:rPr>
        <w:t xml:space="preserve">приказом </w:t>
      </w:r>
      <w:r w:rsidR="00BF1074" w:rsidRPr="00820E63">
        <w:rPr>
          <w:rFonts w:cs="Times New Roman"/>
          <w:color w:val="000000" w:themeColor="text1"/>
          <w:lang w:eastAsia="ru-RU"/>
        </w:rPr>
        <w:t>Департамента цен и тарифов Магаданской области</w:t>
      </w:r>
      <w:r w:rsidRPr="00820E63">
        <w:rPr>
          <w:rFonts w:cs="Times New Roman"/>
          <w:color w:val="000000" w:themeColor="text1"/>
          <w:lang w:eastAsia="ru-RU"/>
        </w:rPr>
        <w:t>.</w:t>
      </w:r>
    </w:p>
    <w:p w14:paraId="09165333" w14:textId="77777777" w:rsidR="00BF42A8" w:rsidRPr="00820E63" w:rsidRDefault="00BF42A8" w:rsidP="00BF42A8">
      <w:pPr>
        <w:pStyle w:val="a1"/>
        <w:rPr>
          <w:rFonts w:cs="Times New Roman"/>
          <w:lang w:eastAsia="ru-RU"/>
        </w:rPr>
      </w:pPr>
    </w:p>
    <w:p w14:paraId="38828898" w14:textId="77777777" w:rsidR="00BF42A8" w:rsidRPr="00820E63" w:rsidRDefault="00BF42A8" w:rsidP="00BF42A8">
      <w:pPr>
        <w:pStyle w:val="2"/>
        <w:ind w:left="0" w:firstLine="0"/>
        <w:rPr>
          <w:szCs w:val="22"/>
        </w:rPr>
      </w:pPr>
      <w:bookmarkStart w:id="314" w:name="_Toc152146412"/>
      <w:r w:rsidRPr="00820E63">
        <w:t xml:space="preserve">1.11.3 </w:t>
      </w:r>
      <w:hyperlink r:id="rId139" w:anchor="bookmark99" w:history="1">
        <w:r w:rsidRPr="00820E63">
          <w:rPr>
            <w:szCs w:val="22"/>
          </w:rPr>
          <w:t>Описание платы за подключение к системе теплоснабжения</w:t>
        </w:r>
        <w:bookmarkEnd w:id="314"/>
      </w:hyperlink>
    </w:p>
    <w:p w14:paraId="02BF0A7C" w14:textId="77777777" w:rsidR="00BF42A8" w:rsidRPr="00820E63" w:rsidRDefault="00BF42A8" w:rsidP="00BF42A8">
      <w:pPr>
        <w:ind w:firstLine="709"/>
        <w:rPr>
          <w:rFonts w:cs="Times New Roman"/>
          <w:lang w:eastAsia="ru-RU"/>
        </w:rPr>
      </w:pPr>
    </w:p>
    <w:p w14:paraId="7601F3A9" w14:textId="77777777" w:rsidR="00BF42A8" w:rsidRPr="00820E63" w:rsidRDefault="00BF42A8" w:rsidP="00BF42A8">
      <w:pPr>
        <w:ind w:firstLine="709"/>
        <w:rPr>
          <w:rFonts w:cs="Times New Roman"/>
          <w:lang w:eastAsia="ru-RU"/>
        </w:rPr>
      </w:pPr>
      <w:r w:rsidRPr="00820E63">
        <w:rPr>
          <w:rFonts w:cs="Times New Roman"/>
          <w:lang w:eastAsia="ru-RU"/>
        </w:rPr>
        <w:t>Плата за подключение к системе теплоснабжения не установлена.</w:t>
      </w:r>
    </w:p>
    <w:p w14:paraId="43ED9894" w14:textId="77777777" w:rsidR="00BF42A8" w:rsidRPr="00820E63" w:rsidRDefault="00BF42A8" w:rsidP="00BF42A8">
      <w:pPr>
        <w:rPr>
          <w:rFonts w:cs="Times New Roman"/>
        </w:rPr>
      </w:pPr>
    </w:p>
    <w:p w14:paraId="0D032BD4" w14:textId="77777777" w:rsidR="00BF42A8" w:rsidRPr="00820E63" w:rsidRDefault="00BF42A8" w:rsidP="00BF42A8">
      <w:pPr>
        <w:pStyle w:val="2"/>
        <w:ind w:left="0" w:firstLine="0"/>
        <w:rPr>
          <w:szCs w:val="22"/>
        </w:rPr>
      </w:pPr>
      <w:bookmarkStart w:id="315" w:name="_Toc152146413"/>
      <w:r w:rsidRPr="00820E63">
        <w:t xml:space="preserve">1.11.4 </w:t>
      </w:r>
      <w:hyperlink r:id="rId140" w:anchor="bookmark100" w:history="1">
        <w:r w:rsidRPr="00820E63">
          <w:rPr>
            <w:szCs w:val="22"/>
          </w:rPr>
          <w:t>Описание платы за услуги по поддержанию резервной тепловой мощности, в том</w:t>
        </w:r>
      </w:hyperlink>
      <w:r w:rsidRPr="00820E63">
        <w:rPr>
          <w:szCs w:val="22"/>
        </w:rPr>
        <w:t xml:space="preserve"> </w:t>
      </w:r>
      <w:hyperlink r:id="rId141" w:anchor="bookmark100" w:history="1">
        <w:r w:rsidRPr="00820E63">
          <w:rPr>
            <w:szCs w:val="22"/>
          </w:rPr>
          <w:t>числе для социально значимых категорий потребителе</w:t>
        </w:r>
        <w:bookmarkEnd w:id="315"/>
      </w:hyperlink>
    </w:p>
    <w:p w14:paraId="4DB5111F" w14:textId="77777777" w:rsidR="00BF42A8" w:rsidRPr="00820E63" w:rsidRDefault="00BF42A8" w:rsidP="00BF42A8">
      <w:pPr>
        <w:ind w:firstLine="709"/>
        <w:rPr>
          <w:rFonts w:cs="Times New Roman"/>
          <w:lang w:eastAsia="ru-RU"/>
        </w:rPr>
      </w:pPr>
    </w:p>
    <w:p w14:paraId="365EB970" w14:textId="77777777" w:rsidR="00BF42A8" w:rsidRPr="00820E63" w:rsidRDefault="00BF42A8" w:rsidP="00BF42A8">
      <w:pPr>
        <w:ind w:firstLine="709"/>
        <w:rPr>
          <w:rFonts w:cs="Times New Roman"/>
          <w:lang w:eastAsia="ru-RU"/>
        </w:rPr>
      </w:pPr>
      <w:r w:rsidRPr="00820E63">
        <w:rPr>
          <w:rFonts w:cs="Times New Roman"/>
          <w:lang w:eastAsia="ru-RU"/>
        </w:rPr>
        <w:t>Плата за поддержание резервной мощности не предусмотрена.</w:t>
      </w:r>
    </w:p>
    <w:p w14:paraId="6AFCDC18" w14:textId="77777777" w:rsidR="00BF42A8" w:rsidRPr="00820E63" w:rsidRDefault="00BF42A8" w:rsidP="00BF42A8">
      <w:pPr>
        <w:rPr>
          <w:rFonts w:cs="Times New Roman"/>
        </w:rPr>
      </w:pPr>
    </w:p>
    <w:p w14:paraId="01947FD4" w14:textId="77777777" w:rsidR="00BF42A8" w:rsidRPr="00820E63" w:rsidRDefault="00BF42A8" w:rsidP="00BF42A8">
      <w:pPr>
        <w:pStyle w:val="2"/>
        <w:ind w:left="0" w:firstLine="0"/>
      </w:pPr>
      <w:bookmarkStart w:id="316" w:name="_Toc45614844"/>
      <w:bookmarkStart w:id="317" w:name="_Toc54952889"/>
      <w:bookmarkStart w:id="318" w:name="_Toc152146414"/>
      <w:r w:rsidRPr="00820E63">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16"/>
      <w:bookmarkEnd w:id="317"/>
      <w:bookmarkEnd w:id="318"/>
    </w:p>
    <w:p w14:paraId="38F8AC47" w14:textId="77777777" w:rsidR="00BF42A8" w:rsidRPr="00820E63" w:rsidRDefault="00BF42A8" w:rsidP="00BF42A8">
      <w:pPr>
        <w:rPr>
          <w:rFonts w:cs="Times New Roman"/>
          <w:lang w:eastAsia="ru-RU"/>
        </w:rPr>
      </w:pPr>
    </w:p>
    <w:p w14:paraId="36F5E57A" w14:textId="77777777" w:rsidR="00BF42A8" w:rsidRPr="00820E63" w:rsidRDefault="00BF42A8" w:rsidP="00BF42A8">
      <w:pPr>
        <w:pStyle w:val="a1"/>
        <w:ind w:firstLine="567"/>
        <w:rPr>
          <w:rFonts w:cs="Times New Roman"/>
          <w:lang w:eastAsia="ru-RU"/>
        </w:rPr>
      </w:pPr>
      <w:r w:rsidRPr="00820E63">
        <w:rPr>
          <w:rFonts w:cs="Times New Roman"/>
          <w:lang w:eastAsia="ru-RU"/>
        </w:rPr>
        <w:t>Потребители в утвержденных ценовых зонах отсутствуют.</w:t>
      </w:r>
    </w:p>
    <w:p w14:paraId="12715BC7" w14:textId="77777777" w:rsidR="00BF42A8" w:rsidRPr="00820E63" w:rsidRDefault="00BF42A8" w:rsidP="00BF42A8">
      <w:pPr>
        <w:rPr>
          <w:rFonts w:cs="Times New Roman"/>
        </w:rPr>
      </w:pPr>
    </w:p>
    <w:p w14:paraId="21DAAEB2" w14:textId="77777777" w:rsidR="00BF42A8" w:rsidRPr="00820E63" w:rsidRDefault="00BF42A8" w:rsidP="00BF42A8">
      <w:pPr>
        <w:pStyle w:val="2"/>
        <w:ind w:left="0" w:firstLine="0"/>
      </w:pPr>
      <w:bookmarkStart w:id="319" w:name="_Toc45614845"/>
      <w:bookmarkStart w:id="320" w:name="_Toc54952890"/>
      <w:bookmarkStart w:id="321" w:name="_Toc152146415"/>
      <w:bookmarkStart w:id="322" w:name="_Toc29998124"/>
      <w:bookmarkStart w:id="323" w:name="_Toc30058687"/>
      <w:bookmarkStart w:id="324" w:name="_Toc31810042"/>
      <w:r w:rsidRPr="00820E63">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19"/>
      <w:bookmarkEnd w:id="320"/>
      <w:bookmarkEnd w:id="321"/>
    </w:p>
    <w:p w14:paraId="5D6CAE7D" w14:textId="77777777" w:rsidR="00BF42A8" w:rsidRPr="00820E63" w:rsidRDefault="00BF42A8" w:rsidP="00BF42A8">
      <w:pPr>
        <w:rPr>
          <w:rFonts w:cs="Times New Roman"/>
          <w:lang w:eastAsia="ru-RU"/>
        </w:rPr>
      </w:pPr>
    </w:p>
    <w:p w14:paraId="2D6EEAB8" w14:textId="77777777" w:rsidR="00BF42A8" w:rsidRPr="00820E63" w:rsidRDefault="00BF42A8" w:rsidP="00BF42A8">
      <w:pPr>
        <w:pStyle w:val="a1"/>
        <w:ind w:firstLine="567"/>
        <w:rPr>
          <w:rFonts w:eastAsia="Times New Roman" w:cs="Times New Roman"/>
          <w:b/>
          <w:bCs/>
          <w:szCs w:val="24"/>
          <w:lang w:eastAsia="ru-RU"/>
        </w:rPr>
      </w:pPr>
      <w:r w:rsidRPr="00820E63">
        <w:rPr>
          <w:rFonts w:cs="Times New Roman"/>
          <w:lang w:eastAsia="ru-RU"/>
        </w:rPr>
        <w:t>Потребители в утвержденных ценовых зонах отсутствуют.</w:t>
      </w:r>
      <w:bookmarkEnd w:id="322"/>
      <w:bookmarkEnd w:id="323"/>
      <w:bookmarkEnd w:id="324"/>
    </w:p>
    <w:p w14:paraId="132F719C" w14:textId="77777777" w:rsidR="00BF42A8" w:rsidRPr="00820E63" w:rsidRDefault="00BF42A8" w:rsidP="00BF42A8">
      <w:pPr>
        <w:rPr>
          <w:rFonts w:cs="Times New Roman"/>
        </w:rPr>
      </w:pPr>
    </w:p>
    <w:p w14:paraId="1E261C34" w14:textId="77777777" w:rsidR="00BF42A8" w:rsidRPr="00820E63" w:rsidRDefault="00BF42A8" w:rsidP="00BF42A8">
      <w:pPr>
        <w:pStyle w:val="2"/>
        <w:ind w:left="0" w:firstLine="0"/>
        <w:rPr>
          <w:szCs w:val="22"/>
        </w:rPr>
      </w:pPr>
      <w:bookmarkStart w:id="325" w:name="_Toc53926957"/>
      <w:bookmarkStart w:id="326" w:name="_Toc54952884"/>
      <w:bookmarkStart w:id="327" w:name="_Toc152146416"/>
      <w:r w:rsidRPr="00820E63">
        <w:t xml:space="preserve">1.11.7 </w:t>
      </w:r>
      <w:r w:rsidRPr="00820E63">
        <w:rPr>
          <w:szCs w:val="22"/>
        </w:rPr>
        <w:t>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325"/>
      <w:bookmarkEnd w:id="326"/>
      <w:bookmarkEnd w:id="327"/>
    </w:p>
    <w:p w14:paraId="3714C903" w14:textId="77777777" w:rsidR="00BF42A8" w:rsidRPr="00820E63" w:rsidRDefault="00BF42A8" w:rsidP="00BF42A8">
      <w:pPr>
        <w:rPr>
          <w:rFonts w:cs="Times New Roman"/>
        </w:rPr>
      </w:pPr>
    </w:p>
    <w:p w14:paraId="337054ED" w14:textId="77777777" w:rsidR="00BF42A8" w:rsidRPr="00820E63" w:rsidRDefault="00BF1074" w:rsidP="00BF1074">
      <w:pPr>
        <w:pStyle w:val="af1"/>
        <w:ind w:left="0" w:firstLine="679"/>
        <w:jc w:val="both"/>
        <w:rPr>
          <w:rFonts w:eastAsiaTheme="minorHAnsi" w:cs="Times New Roman"/>
          <w:szCs w:val="22"/>
          <w:lang w:val="ru-RU" w:eastAsia="ru-RU"/>
        </w:rPr>
      </w:pPr>
      <w:r w:rsidRPr="00820E63">
        <w:rPr>
          <w:rFonts w:eastAsiaTheme="minorHAnsi" w:cs="Times New Roman"/>
          <w:szCs w:val="22"/>
          <w:lang w:val="ru-RU" w:eastAsia="ru-RU"/>
        </w:rPr>
        <w:t>И</w:t>
      </w:r>
      <w:r w:rsidR="00BF42A8" w:rsidRPr="00820E63">
        <w:rPr>
          <w:rFonts w:eastAsiaTheme="minorHAnsi" w:cs="Times New Roman"/>
          <w:szCs w:val="22"/>
          <w:lang w:val="ru-RU" w:eastAsia="ru-RU"/>
        </w:rPr>
        <w:t>зменени</w:t>
      </w:r>
      <w:r w:rsidRPr="00820E63">
        <w:rPr>
          <w:rFonts w:eastAsiaTheme="minorHAnsi" w:cs="Times New Roman"/>
          <w:szCs w:val="22"/>
          <w:lang w:val="ru-RU" w:eastAsia="ru-RU"/>
        </w:rPr>
        <w:t xml:space="preserve">я в утверждённых ценах (тарифах) представлены в таблицах п.п. 1.11.1. </w:t>
      </w:r>
    </w:p>
    <w:p w14:paraId="7776E3F5" w14:textId="77777777" w:rsidR="00BF42A8" w:rsidRPr="00820E63" w:rsidRDefault="00BF42A8" w:rsidP="00BF42A8">
      <w:pPr>
        <w:rPr>
          <w:rFonts w:cs="Times New Roman"/>
        </w:rPr>
      </w:pPr>
    </w:p>
    <w:p w14:paraId="2714225F" w14:textId="77777777" w:rsidR="00BF42A8" w:rsidRPr="00820E63" w:rsidRDefault="00B82B27" w:rsidP="00BF42A8">
      <w:pPr>
        <w:pStyle w:val="2"/>
        <w:ind w:left="0" w:firstLine="0"/>
      </w:pPr>
      <w:hyperlink r:id="rId142" w:anchor="bookmark101" w:history="1">
        <w:bookmarkStart w:id="328" w:name="_Toc54952891"/>
        <w:bookmarkStart w:id="329" w:name="_Toc152146417"/>
        <w:r w:rsidR="00BF42A8" w:rsidRPr="00820E63">
          <w:t>Часть 12. ОПИСАНИЕ СУЩЕСТВУЮЩИХ ТЕХНИЧЕСКИХ И ТЕХНОЛОГИЧЕСКИХ</w:t>
        </w:r>
      </w:hyperlink>
      <w:r w:rsidR="00BF42A8" w:rsidRPr="00820E63">
        <w:t xml:space="preserve"> </w:t>
      </w:r>
      <w:hyperlink r:id="rId143" w:anchor="bookmark101" w:history="1">
        <w:r w:rsidR="00BF42A8" w:rsidRPr="00820E63">
          <w:t>ПРОБЛЕМ В СИСТЕМАХ ТЕПЛОСНАБЖЕНИЯ</w:t>
        </w:r>
      </w:hyperlink>
      <w:r w:rsidR="00BF42A8" w:rsidRPr="00820E63">
        <w:t xml:space="preserve"> ПОСЕЛЕНИЯ, ГОРОДСКОГО ОКРУГА, ГОРОДА ФЕДЕРАЛЬНОГО ЗНАЧЕНИЯ</w:t>
      </w:r>
      <w:bookmarkEnd w:id="328"/>
      <w:bookmarkEnd w:id="329"/>
    </w:p>
    <w:p w14:paraId="4A774D6F" w14:textId="77777777" w:rsidR="00BF42A8" w:rsidRPr="00820E63" w:rsidRDefault="00BF42A8" w:rsidP="00BF42A8">
      <w:pPr>
        <w:pStyle w:val="a1"/>
        <w:rPr>
          <w:rFonts w:cs="Times New Roman"/>
          <w:lang w:eastAsia="ru-RU"/>
        </w:rPr>
      </w:pPr>
    </w:p>
    <w:p w14:paraId="5DE27AA2" w14:textId="77777777" w:rsidR="00BF42A8" w:rsidRPr="00820E63" w:rsidRDefault="00BF42A8" w:rsidP="00BF42A8">
      <w:pPr>
        <w:pStyle w:val="2"/>
        <w:ind w:left="0" w:firstLine="0"/>
        <w:rPr>
          <w:szCs w:val="22"/>
        </w:rPr>
      </w:pPr>
      <w:bookmarkStart w:id="330" w:name="_Toc45099648"/>
      <w:bookmarkStart w:id="331" w:name="_Toc45614847"/>
      <w:bookmarkStart w:id="332" w:name="_Toc54952893"/>
      <w:bookmarkStart w:id="333" w:name="_Toc152146418"/>
      <w:r w:rsidRPr="00820E63">
        <w:rPr>
          <w:szCs w:val="22"/>
        </w:rPr>
        <w:t xml:space="preserve">1.12.1 </w:t>
      </w:r>
      <w:hyperlink r:id="rId144" w:anchor="bookmark102" w:history="1">
        <w:r w:rsidRPr="00820E63">
          <w:rPr>
            <w:szCs w:val="22"/>
          </w:rPr>
          <w:t>Описание существующих проблем организации качественного теплоснабжения</w:t>
        </w:r>
        <w:bookmarkEnd w:id="330"/>
      </w:hyperlink>
      <w:r w:rsidRPr="00820E63">
        <w:rPr>
          <w:szCs w:val="22"/>
        </w:rPr>
        <w:t xml:space="preserve"> </w:t>
      </w:r>
      <w:r w:rsidRPr="00820E63">
        <w:t xml:space="preserve">(перечень причин, приводящих к снижению качества </w:t>
      </w:r>
      <w:r w:rsidRPr="00820E63">
        <w:lastRenderedPageBreak/>
        <w:t>теплоснабжения, включая проблемы в работе теплопотребляющих установок потребителей)</w:t>
      </w:r>
      <w:bookmarkEnd w:id="331"/>
      <w:bookmarkEnd w:id="332"/>
      <w:bookmarkEnd w:id="333"/>
    </w:p>
    <w:p w14:paraId="5487747D" w14:textId="77777777" w:rsidR="00BF42A8" w:rsidRPr="00820E63" w:rsidRDefault="00BF42A8" w:rsidP="00BF42A8">
      <w:pPr>
        <w:pStyle w:val="af1"/>
        <w:kinsoku w:val="0"/>
        <w:overflowPunct w:val="0"/>
        <w:spacing w:before="1" w:line="279" w:lineRule="auto"/>
        <w:ind w:left="0" w:right="113"/>
        <w:jc w:val="both"/>
        <w:rPr>
          <w:rFonts w:cs="Times New Roman"/>
          <w:lang w:val="ru-RU"/>
        </w:rPr>
      </w:pPr>
      <w:bookmarkStart w:id="334" w:name="_Toc30058762"/>
      <w:bookmarkStart w:id="335" w:name="_Toc31810113"/>
    </w:p>
    <w:p w14:paraId="6B8CBEDE" w14:textId="77777777" w:rsidR="007564F3" w:rsidRPr="00820E63" w:rsidRDefault="007564F3" w:rsidP="007564F3">
      <w:pPr>
        <w:pStyle w:val="af1"/>
        <w:kinsoku w:val="0"/>
        <w:overflowPunct w:val="0"/>
        <w:spacing w:before="119"/>
        <w:ind w:left="0" w:right="161" w:firstLine="709"/>
        <w:jc w:val="both"/>
        <w:rPr>
          <w:rFonts w:cs="Times New Roman"/>
          <w:lang w:val="ru-RU"/>
        </w:rPr>
      </w:pPr>
      <w:r w:rsidRPr="00820E63">
        <w:rPr>
          <w:rFonts w:cs="Times New Roman"/>
          <w:lang w:val="ru-RU"/>
        </w:rPr>
        <w:t>В</w:t>
      </w:r>
      <w:r w:rsidRPr="00820E63">
        <w:rPr>
          <w:rFonts w:cs="Times New Roman"/>
          <w:spacing w:val="41"/>
          <w:lang w:val="ru-RU"/>
        </w:rPr>
        <w:t xml:space="preserve"> </w:t>
      </w:r>
      <w:r w:rsidRPr="00820E63">
        <w:rPr>
          <w:rFonts w:cs="Times New Roman"/>
          <w:spacing w:val="-1"/>
          <w:lang w:val="ru-RU"/>
        </w:rPr>
        <w:t>настоящее</w:t>
      </w:r>
      <w:r w:rsidRPr="00820E63">
        <w:rPr>
          <w:rFonts w:cs="Times New Roman"/>
          <w:spacing w:val="42"/>
          <w:lang w:val="ru-RU"/>
        </w:rPr>
        <w:t xml:space="preserve"> </w:t>
      </w:r>
      <w:r w:rsidRPr="00820E63">
        <w:rPr>
          <w:rFonts w:cs="Times New Roman"/>
          <w:spacing w:val="-1"/>
          <w:lang w:val="ru-RU"/>
        </w:rPr>
        <w:t>время</w:t>
      </w:r>
      <w:r w:rsidRPr="00820E63">
        <w:rPr>
          <w:rFonts w:cs="Times New Roman"/>
          <w:spacing w:val="42"/>
          <w:lang w:val="ru-RU"/>
        </w:rPr>
        <w:t xml:space="preserve"> </w:t>
      </w:r>
      <w:r w:rsidRPr="00820E63">
        <w:rPr>
          <w:rFonts w:cs="Times New Roman"/>
          <w:spacing w:val="-1"/>
          <w:lang w:val="ru-RU"/>
        </w:rPr>
        <w:t>существуют</w:t>
      </w:r>
      <w:r w:rsidRPr="00820E63">
        <w:rPr>
          <w:rFonts w:cs="Times New Roman"/>
          <w:spacing w:val="43"/>
          <w:lang w:val="ru-RU"/>
        </w:rPr>
        <w:t xml:space="preserve"> </w:t>
      </w:r>
      <w:r w:rsidRPr="00820E63">
        <w:rPr>
          <w:rFonts w:cs="Times New Roman"/>
          <w:spacing w:val="-1"/>
          <w:lang w:val="ru-RU"/>
        </w:rPr>
        <w:t>следующие</w:t>
      </w:r>
      <w:r w:rsidRPr="00820E63">
        <w:rPr>
          <w:rFonts w:cs="Times New Roman"/>
          <w:spacing w:val="44"/>
          <w:lang w:val="ru-RU"/>
        </w:rPr>
        <w:t xml:space="preserve"> </w:t>
      </w:r>
      <w:r w:rsidRPr="00820E63">
        <w:rPr>
          <w:rFonts w:cs="Times New Roman"/>
          <w:spacing w:val="-1"/>
          <w:lang w:val="ru-RU"/>
        </w:rPr>
        <w:t>проблемы</w:t>
      </w:r>
      <w:r w:rsidRPr="00820E63">
        <w:rPr>
          <w:rFonts w:cs="Times New Roman"/>
          <w:spacing w:val="42"/>
          <w:lang w:val="ru-RU"/>
        </w:rPr>
        <w:t xml:space="preserve"> </w:t>
      </w:r>
      <w:r w:rsidRPr="00820E63">
        <w:rPr>
          <w:rFonts w:cs="Times New Roman"/>
          <w:lang w:val="ru-RU"/>
        </w:rPr>
        <w:t>и</w:t>
      </w:r>
      <w:r w:rsidRPr="00820E63">
        <w:rPr>
          <w:rFonts w:cs="Times New Roman"/>
          <w:spacing w:val="43"/>
          <w:lang w:val="ru-RU"/>
        </w:rPr>
        <w:t xml:space="preserve"> </w:t>
      </w:r>
      <w:r w:rsidRPr="00820E63">
        <w:rPr>
          <w:rFonts w:cs="Times New Roman"/>
          <w:lang w:val="ru-RU"/>
        </w:rPr>
        <w:t>основные</w:t>
      </w:r>
      <w:r w:rsidRPr="00820E63">
        <w:rPr>
          <w:rFonts w:cs="Times New Roman"/>
          <w:spacing w:val="39"/>
          <w:lang w:val="ru-RU"/>
        </w:rPr>
        <w:t xml:space="preserve"> </w:t>
      </w:r>
      <w:r w:rsidRPr="00820E63">
        <w:rPr>
          <w:rFonts w:cs="Times New Roman"/>
          <w:spacing w:val="-1"/>
          <w:lang w:val="ru-RU"/>
        </w:rPr>
        <w:t>специфические</w:t>
      </w:r>
      <w:r w:rsidRPr="00820E63">
        <w:rPr>
          <w:rFonts w:cs="Times New Roman"/>
          <w:spacing w:val="77"/>
          <w:lang w:val="ru-RU"/>
        </w:rPr>
        <w:t xml:space="preserve"> </w:t>
      </w:r>
      <w:r w:rsidRPr="00820E63">
        <w:rPr>
          <w:rFonts w:cs="Times New Roman"/>
          <w:spacing w:val="-1"/>
          <w:lang w:val="ru-RU"/>
        </w:rPr>
        <w:t>особенности</w:t>
      </w:r>
      <w:r w:rsidRPr="00820E63">
        <w:rPr>
          <w:rFonts w:cs="Times New Roman"/>
          <w:spacing w:val="4"/>
          <w:lang w:val="ru-RU"/>
        </w:rPr>
        <w:t xml:space="preserve"> </w:t>
      </w:r>
      <w:r w:rsidRPr="00820E63">
        <w:rPr>
          <w:rFonts w:cs="Times New Roman"/>
          <w:spacing w:val="-1"/>
          <w:lang w:val="ru-RU"/>
        </w:rPr>
        <w:t>организации</w:t>
      </w:r>
      <w:r w:rsidRPr="00820E63">
        <w:rPr>
          <w:rFonts w:cs="Times New Roman"/>
          <w:spacing w:val="4"/>
          <w:lang w:val="ru-RU"/>
        </w:rPr>
        <w:t xml:space="preserve"> </w:t>
      </w:r>
      <w:r w:rsidRPr="00820E63">
        <w:rPr>
          <w:rFonts w:cs="Times New Roman"/>
          <w:lang w:val="ru-RU"/>
        </w:rPr>
        <w:t>в</w:t>
      </w:r>
      <w:r w:rsidRPr="00820E63">
        <w:rPr>
          <w:rFonts w:cs="Times New Roman"/>
          <w:spacing w:val="59"/>
          <w:lang w:val="ru-RU"/>
        </w:rPr>
        <w:t xml:space="preserve"> </w:t>
      </w:r>
      <w:r w:rsidRPr="00820E63">
        <w:rPr>
          <w:rFonts w:cs="Times New Roman"/>
          <w:spacing w:val="-1"/>
          <w:lang w:val="ru-RU"/>
        </w:rPr>
        <w:t>сфере</w:t>
      </w:r>
      <w:r w:rsidRPr="00820E63">
        <w:rPr>
          <w:rFonts w:cs="Times New Roman"/>
          <w:lang w:val="ru-RU"/>
        </w:rPr>
        <w:t xml:space="preserve"> </w:t>
      </w:r>
      <w:r w:rsidRPr="00820E63">
        <w:rPr>
          <w:rFonts w:cs="Times New Roman"/>
          <w:spacing w:val="-1"/>
          <w:lang w:val="ru-RU"/>
        </w:rPr>
        <w:t>теплоснабжения</w:t>
      </w:r>
      <w:r w:rsidRPr="00820E63">
        <w:rPr>
          <w:rFonts w:cs="Times New Roman"/>
          <w:spacing w:val="4"/>
          <w:lang w:val="ru-RU"/>
        </w:rPr>
        <w:t xml:space="preserve"> </w:t>
      </w:r>
      <w:r w:rsidRPr="00820E63">
        <w:rPr>
          <w:rFonts w:cs="Times New Roman"/>
          <w:lang w:val="ru-RU"/>
        </w:rPr>
        <w:t>МО</w:t>
      </w:r>
      <w:r w:rsidRPr="00820E63">
        <w:rPr>
          <w:rFonts w:cs="Times New Roman"/>
          <w:spacing w:val="4"/>
          <w:lang w:val="ru-RU"/>
        </w:rPr>
        <w:t xml:space="preserve"> </w:t>
      </w:r>
      <w:r w:rsidRPr="00820E63">
        <w:rPr>
          <w:rFonts w:cs="Times New Roman"/>
          <w:spacing w:val="-1"/>
          <w:lang w:val="ru-RU"/>
        </w:rPr>
        <w:t>«</w:t>
      </w:r>
      <w:r w:rsidR="00992B77" w:rsidRPr="00820E63">
        <w:rPr>
          <w:rFonts w:cs="Times New Roman"/>
          <w:spacing w:val="-1"/>
          <w:lang w:val="ru-RU"/>
        </w:rPr>
        <w:t>Ольского муниципального округа</w:t>
      </w:r>
      <w:r w:rsidRPr="00820E63">
        <w:rPr>
          <w:rFonts w:cs="Times New Roman"/>
          <w:spacing w:val="-1"/>
          <w:lang w:val="ru-RU"/>
        </w:rPr>
        <w:t>»</w:t>
      </w:r>
      <w:r w:rsidRPr="00820E63">
        <w:rPr>
          <w:rFonts w:cs="Times New Roman"/>
          <w:spacing w:val="65"/>
          <w:lang w:val="ru-RU"/>
        </w:rPr>
        <w:t xml:space="preserve"> </w:t>
      </w:r>
      <w:r w:rsidRPr="00820E63">
        <w:rPr>
          <w:rFonts w:cs="Times New Roman"/>
          <w:spacing w:val="-1"/>
          <w:lang w:val="ru-RU"/>
        </w:rPr>
        <w:t>Магаданской</w:t>
      </w:r>
      <w:r w:rsidRPr="00820E63">
        <w:rPr>
          <w:rFonts w:cs="Times New Roman"/>
          <w:lang w:val="ru-RU"/>
        </w:rPr>
        <w:t xml:space="preserve"> области:</w:t>
      </w:r>
    </w:p>
    <w:p w14:paraId="1183343A" w14:textId="77777777" w:rsidR="007564F3" w:rsidRPr="00820E63" w:rsidRDefault="007564F3" w:rsidP="007564F3">
      <w:pPr>
        <w:pStyle w:val="af1"/>
        <w:numPr>
          <w:ilvl w:val="0"/>
          <w:numId w:val="5"/>
        </w:numPr>
        <w:tabs>
          <w:tab w:val="left" w:pos="882"/>
        </w:tabs>
        <w:kinsoku w:val="0"/>
        <w:overflowPunct w:val="0"/>
        <w:autoSpaceDE w:val="0"/>
        <w:autoSpaceDN w:val="0"/>
        <w:adjustRightInd w:val="0"/>
        <w:spacing w:before="7"/>
        <w:ind w:left="0" w:right="163" w:firstLine="709"/>
        <w:jc w:val="both"/>
        <w:rPr>
          <w:rFonts w:cs="Times New Roman"/>
          <w:spacing w:val="-1"/>
          <w:lang w:val="ru-RU"/>
        </w:rPr>
      </w:pPr>
      <w:r w:rsidRPr="00820E63">
        <w:rPr>
          <w:rFonts w:cs="Times New Roman"/>
          <w:spacing w:val="-1"/>
          <w:lang w:val="ru-RU"/>
        </w:rPr>
        <w:t>Неудовлетворительный</w:t>
      </w:r>
      <w:r w:rsidRPr="00820E63">
        <w:rPr>
          <w:rFonts w:cs="Times New Roman"/>
          <w:spacing w:val="10"/>
          <w:lang w:val="ru-RU"/>
        </w:rPr>
        <w:t xml:space="preserve"> </w:t>
      </w:r>
      <w:r w:rsidRPr="00820E63">
        <w:rPr>
          <w:rFonts w:cs="Times New Roman"/>
          <w:spacing w:val="-1"/>
          <w:lang w:val="ru-RU"/>
        </w:rPr>
        <w:t>технический</w:t>
      </w:r>
      <w:r w:rsidRPr="00820E63">
        <w:rPr>
          <w:rFonts w:cs="Times New Roman"/>
          <w:spacing w:val="15"/>
          <w:lang w:val="ru-RU"/>
        </w:rPr>
        <w:t xml:space="preserve"> </w:t>
      </w:r>
      <w:r w:rsidRPr="00820E63">
        <w:rPr>
          <w:rFonts w:cs="Times New Roman"/>
          <w:spacing w:val="-1"/>
          <w:lang w:val="ru-RU"/>
        </w:rPr>
        <w:t>уровень,</w:t>
      </w:r>
      <w:r w:rsidRPr="00820E63">
        <w:rPr>
          <w:rFonts w:cs="Times New Roman"/>
          <w:spacing w:val="11"/>
          <w:lang w:val="ru-RU"/>
        </w:rPr>
        <w:t xml:space="preserve"> </w:t>
      </w:r>
      <w:r w:rsidRPr="00820E63">
        <w:rPr>
          <w:rFonts w:cs="Times New Roman"/>
          <w:spacing w:val="-1"/>
          <w:lang w:val="ru-RU"/>
        </w:rPr>
        <w:t>обусловленный</w:t>
      </w:r>
      <w:r w:rsidRPr="00820E63">
        <w:rPr>
          <w:rFonts w:cs="Times New Roman"/>
          <w:spacing w:val="10"/>
          <w:lang w:val="ru-RU"/>
        </w:rPr>
        <w:t xml:space="preserve"> </w:t>
      </w:r>
      <w:r w:rsidRPr="00820E63">
        <w:rPr>
          <w:rFonts w:cs="Times New Roman"/>
          <w:spacing w:val="-1"/>
          <w:lang w:val="ru-RU"/>
        </w:rPr>
        <w:t>фактически</w:t>
      </w:r>
      <w:r w:rsidRPr="00820E63">
        <w:rPr>
          <w:rFonts w:cs="Times New Roman"/>
          <w:spacing w:val="87"/>
          <w:lang w:val="ru-RU"/>
        </w:rPr>
        <w:t xml:space="preserve"> </w:t>
      </w:r>
      <w:r w:rsidRPr="00820E63">
        <w:rPr>
          <w:rFonts w:cs="Times New Roman"/>
          <w:spacing w:val="-1"/>
          <w:lang w:val="ru-RU"/>
        </w:rPr>
        <w:t>отсутствием</w:t>
      </w:r>
      <w:r w:rsidRPr="00820E63">
        <w:rPr>
          <w:rFonts w:cs="Times New Roman"/>
          <w:spacing w:val="49"/>
          <w:lang w:val="ru-RU"/>
        </w:rPr>
        <w:t xml:space="preserve"> </w:t>
      </w:r>
      <w:r w:rsidRPr="00820E63">
        <w:rPr>
          <w:rFonts w:cs="Times New Roman"/>
          <w:spacing w:val="-1"/>
          <w:lang w:val="ru-RU"/>
        </w:rPr>
        <w:t>оснащенностью</w:t>
      </w:r>
      <w:r w:rsidRPr="00820E63">
        <w:rPr>
          <w:rFonts w:cs="Times New Roman"/>
          <w:spacing w:val="50"/>
          <w:lang w:val="ru-RU"/>
        </w:rPr>
        <w:t xml:space="preserve"> </w:t>
      </w:r>
      <w:r w:rsidRPr="00820E63">
        <w:rPr>
          <w:rFonts w:cs="Times New Roman"/>
          <w:spacing w:val="-1"/>
          <w:lang w:val="ru-RU"/>
        </w:rPr>
        <w:t>автоматикой,</w:t>
      </w:r>
      <w:r w:rsidRPr="00820E63">
        <w:rPr>
          <w:rFonts w:cs="Times New Roman"/>
          <w:spacing w:val="47"/>
          <w:lang w:val="ru-RU"/>
        </w:rPr>
        <w:t xml:space="preserve"> </w:t>
      </w:r>
      <w:r w:rsidRPr="00820E63">
        <w:rPr>
          <w:rFonts w:cs="Times New Roman"/>
          <w:spacing w:val="-1"/>
          <w:lang w:val="ru-RU"/>
        </w:rPr>
        <w:t>системами</w:t>
      </w:r>
      <w:r w:rsidRPr="00820E63">
        <w:rPr>
          <w:rFonts w:cs="Times New Roman"/>
          <w:spacing w:val="53"/>
          <w:lang w:val="ru-RU"/>
        </w:rPr>
        <w:t xml:space="preserve"> </w:t>
      </w:r>
      <w:r w:rsidRPr="00820E63">
        <w:rPr>
          <w:rFonts w:cs="Times New Roman"/>
          <w:spacing w:val="-1"/>
          <w:lang w:val="ru-RU"/>
        </w:rPr>
        <w:t>учета</w:t>
      </w:r>
      <w:r w:rsidRPr="00820E63">
        <w:rPr>
          <w:rFonts w:cs="Times New Roman"/>
          <w:spacing w:val="49"/>
          <w:lang w:val="ru-RU"/>
        </w:rPr>
        <w:t xml:space="preserve"> </w:t>
      </w:r>
      <w:r w:rsidRPr="00820E63">
        <w:rPr>
          <w:rFonts w:cs="Times New Roman"/>
          <w:lang w:val="ru-RU"/>
        </w:rPr>
        <w:t>и</w:t>
      </w:r>
      <w:r w:rsidRPr="00820E63">
        <w:rPr>
          <w:rFonts w:cs="Times New Roman"/>
          <w:spacing w:val="51"/>
          <w:lang w:val="ru-RU"/>
        </w:rPr>
        <w:t xml:space="preserve"> </w:t>
      </w:r>
      <w:r w:rsidRPr="00820E63">
        <w:rPr>
          <w:rFonts w:cs="Times New Roman"/>
          <w:lang w:val="ru-RU"/>
        </w:rPr>
        <w:t>регулирования,</w:t>
      </w:r>
      <w:r w:rsidRPr="00820E63">
        <w:rPr>
          <w:rFonts w:cs="Times New Roman"/>
          <w:spacing w:val="71"/>
          <w:lang w:val="ru-RU"/>
        </w:rPr>
        <w:t xml:space="preserve"> </w:t>
      </w:r>
      <w:r w:rsidRPr="00820E63">
        <w:rPr>
          <w:rFonts w:cs="Times New Roman"/>
          <w:spacing w:val="-1"/>
          <w:lang w:val="ru-RU"/>
        </w:rPr>
        <w:t>отсутствием</w:t>
      </w:r>
      <w:r w:rsidRPr="00820E63">
        <w:rPr>
          <w:rFonts w:cs="Times New Roman"/>
          <w:spacing w:val="3"/>
          <w:lang w:val="ru-RU"/>
        </w:rPr>
        <w:t xml:space="preserve"> </w:t>
      </w:r>
      <w:r w:rsidRPr="00820E63">
        <w:rPr>
          <w:rFonts w:cs="Times New Roman"/>
          <w:spacing w:val="-1"/>
          <w:lang w:val="ru-RU"/>
        </w:rPr>
        <w:t>качественной</w:t>
      </w:r>
      <w:r w:rsidRPr="00820E63">
        <w:rPr>
          <w:rFonts w:cs="Times New Roman"/>
          <w:spacing w:val="3"/>
          <w:lang w:val="ru-RU"/>
        </w:rPr>
        <w:t xml:space="preserve"> </w:t>
      </w:r>
      <w:r w:rsidRPr="00820E63">
        <w:rPr>
          <w:rFonts w:cs="Times New Roman"/>
          <w:spacing w:val="-1"/>
          <w:lang w:val="ru-RU"/>
        </w:rPr>
        <w:t>водоподготовки</w:t>
      </w:r>
      <w:r w:rsidRPr="00820E63">
        <w:rPr>
          <w:rFonts w:cs="Times New Roman"/>
          <w:spacing w:val="3"/>
          <w:lang w:val="ru-RU"/>
        </w:rPr>
        <w:t xml:space="preserve"> </w:t>
      </w:r>
      <w:r w:rsidRPr="00820E63">
        <w:rPr>
          <w:rFonts w:cs="Times New Roman"/>
          <w:lang w:val="ru-RU"/>
        </w:rPr>
        <w:t>на</w:t>
      </w:r>
      <w:r w:rsidRPr="00820E63">
        <w:rPr>
          <w:rFonts w:cs="Times New Roman"/>
          <w:spacing w:val="3"/>
          <w:lang w:val="ru-RU"/>
        </w:rPr>
        <w:t xml:space="preserve"> </w:t>
      </w:r>
      <w:r w:rsidRPr="00820E63">
        <w:rPr>
          <w:rFonts w:cs="Times New Roman"/>
          <w:spacing w:val="-1"/>
          <w:lang w:val="ru-RU"/>
        </w:rPr>
        <w:t>источниках</w:t>
      </w:r>
      <w:r w:rsidRPr="00820E63">
        <w:rPr>
          <w:rFonts w:cs="Times New Roman"/>
          <w:spacing w:val="6"/>
          <w:lang w:val="ru-RU"/>
        </w:rPr>
        <w:t xml:space="preserve"> </w:t>
      </w:r>
      <w:r w:rsidRPr="00820E63">
        <w:rPr>
          <w:rFonts w:cs="Times New Roman"/>
          <w:spacing w:val="-1"/>
          <w:lang w:val="ru-RU"/>
        </w:rPr>
        <w:t>тепловой</w:t>
      </w:r>
      <w:r w:rsidRPr="00820E63">
        <w:rPr>
          <w:rFonts w:cs="Times New Roman"/>
          <w:spacing w:val="5"/>
          <w:lang w:val="ru-RU"/>
        </w:rPr>
        <w:t xml:space="preserve"> </w:t>
      </w:r>
      <w:r w:rsidRPr="00820E63">
        <w:rPr>
          <w:rFonts w:cs="Times New Roman"/>
          <w:spacing w:val="-1"/>
          <w:lang w:val="ru-RU"/>
        </w:rPr>
        <w:t>энергии.</w:t>
      </w:r>
      <w:r w:rsidRPr="00820E63">
        <w:rPr>
          <w:rFonts w:cs="Times New Roman"/>
          <w:spacing w:val="81"/>
          <w:lang w:val="ru-RU"/>
        </w:rPr>
        <w:t xml:space="preserve"> </w:t>
      </w:r>
      <w:r w:rsidRPr="00820E63">
        <w:rPr>
          <w:rFonts w:cs="Times New Roman"/>
          <w:spacing w:val="-1"/>
          <w:lang w:val="ru-RU"/>
        </w:rPr>
        <w:t>Устаревшие</w:t>
      </w:r>
      <w:r w:rsidRPr="00820E63">
        <w:rPr>
          <w:rFonts w:cs="Times New Roman"/>
          <w:spacing w:val="39"/>
          <w:lang w:val="ru-RU"/>
        </w:rPr>
        <w:t xml:space="preserve"> </w:t>
      </w:r>
      <w:r w:rsidRPr="00820E63">
        <w:rPr>
          <w:rFonts w:cs="Times New Roman"/>
          <w:spacing w:val="-1"/>
          <w:lang w:val="ru-RU"/>
        </w:rPr>
        <w:t>технические</w:t>
      </w:r>
      <w:r w:rsidRPr="00820E63">
        <w:rPr>
          <w:rFonts w:cs="Times New Roman"/>
          <w:spacing w:val="39"/>
          <w:lang w:val="ru-RU"/>
        </w:rPr>
        <w:t xml:space="preserve"> </w:t>
      </w:r>
      <w:r w:rsidRPr="00820E63">
        <w:rPr>
          <w:rFonts w:cs="Times New Roman"/>
          <w:spacing w:val="-1"/>
          <w:lang w:val="ru-RU"/>
        </w:rPr>
        <w:t>решения</w:t>
      </w:r>
      <w:r w:rsidRPr="00820E63">
        <w:rPr>
          <w:rFonts w:cs="Times New Roman"/>
          <w:spacing w:val="40"/>
          <w:lang w:val="ru-RU"/>
        </w:rPr>
        <w:t xml:space="preserve"> </w:t>
      </w:r>
      <w:r w:rsidRPr="00820E63">
        <w:rPr>
          <w:rFonts w:cs="Times New Roman"/>
          <w:lang w:val="ru-RU"/>
        </w:rPr>
        <w:t>не</w:t>
      </w:r>
      <w:r w:rsidRPr="00820E63">
        <w:rPr>
          <w:rFonts w:cs="Times New Roman"/>
          <w:spacing w:val="39"/>
          <w:lang w:val="ru-RU"/>
        </w:rPr>
        <w:t xml:space="preserve"> </w:t>
      </w:r>
      <w:r w:rsidRPr="00820E63">
        <w:rPr>
          <w:rFonts w:cs="Times New Roman"/>
          <w:spacing w:val="-1"/>
          <w:lang w:val="ru-RU"/>
        </w:rPr>
        <w:t>позволяют</w:t>
      </w:r>
      <w:r w:rsidRPr="00820E63">
        <w:rPr>
          <w:rFonts w:cs="Times New Roman"/>
          <w:spacing w:val="41"/>
          <w:lang w:val="ru-RU"/>
        </w:rPr>
        <w:t xml:space="preserve"> </w:t>
      </w:r>
      <w:r w:rsidRPr="00820E63">
        <w:rPr>
          <w:rFonts w:cs="Times New Roman"/>
          <w:spacing w:val="-1"/>
          <w:lang w:val="ru-RU"/>
        </w:rPr>
        <w:t>эффективно</w:t>
      </w:r>
      <w:r w:rsidRPr="00820E63">
        <w:rPr>
          <w:rFonts w:cs="Times New Roman"/>
          <w:spacing w:val="38"/>
          <w:lang w:val="ru-RU"/>
        </w:rPr>
        <w:t xml:space="preserve"> </w:t>
      </w:r>
      <w:r w:rsidRPr="00820E63">
        <w:rPr>
          <w:rFonts w:cs="Times New Roman"/>
          <w:spacing w:val="-1"/>
          <w:lang w:val="ru-RU"/>
        </w:rPr>
        <w:t>транспортировать</w:t>
      </w:r>
      <w:r w:rsidRPr="00820E63">
        <w:rPr>
          <w:rFonts w:cs="Times New Roman"/>
          <w:spacing w:val="39"/>
          <w:lang w:val="ru-RU"/>
        </w:rPr>
        <w:t xml:space="preserve"> </w:t>
      </w:r>
      <w:r w:rsidRPr="00820E63">
        <w:rPr>
          <w:rFonts w:cs="Times New Roman"/>
          <w:lang w:val="ru-RU"/>
        </w:rPr>
        <w:t>и</w:t>
      </w:r>
      <w:r w:rsidRPr="00820E63">
        <w:rPr>
          <w:rFonts w:cs="Times New Roman"/>
          <w:spacing w:val="87"/>
          <w:lang w:val="ru-RU"/>
        </w:rPr>
        <w:t xml:space="preserve"> </w:t>
      </w:r>
      <w:r w:rsidRPr="00820E63">
        <w:rPr>
          <w:rFonts w:cs="Times New Roman"/>
          <w:spacing w:val="-1"/>
          <w:lang w:val="ru-RU"/>
        </w:rPr>
        <w:t>использовать</w:t>
      </w:r>
      <w:r w:rsidRPr="00820E63">
        <w:rPr>
          <w:rFonts w:cs="Times New Roman"/>
          <w:spacing w:val="10"/>
          <w:lang w:val="ru-RU"/>
        </w:rPr>
        <w:t xml:space="preserve"> </w:t>
      </w:r>
      <w:r w:rsidRPr="00820E63">
        <w:rPr>
          <w:rFonts w:cs="Times New Roman"/>
          <w:spacing w:val="-1"/>
          <w:lang w:val="ru-RU"/>
        </w:rPr>
        <w:t>тепловую</w:t>
      </w:r>
      <w:r w:rsidRPr="00820E63">
        <w:rPr>
          <w:rFonts w:cs="Times New Roman"/>
          <w:spacing w:val="12"/>
          <w:lang w:val="ru-RU"/>
        </w:rPr>
        <w:t xml:space="preserve"> </w:t>
      </w:r>
      <w:r w:rsidRPr="00820E63">
        <w:rPr>
          <w:rFonts w:cs="Times New Roman"/>
          <w:lang w:val="ru-RU"/>
        </w:rPr>
        <w:t>энергию,</w:t>
      </w:r>
      <w:r w:rsidRPr="00820E63">
        <w:rPr>
          <w:rFonts w:cs="Times New Roman"/>
          <w:spacing w:val="9"/>
          <w:lang w:val="ru-RU"/>
        </w:rPr>
        <w:t xml:space="preserve"> </w:t>
      </w:r>
      <w:r w:rsidRPr="00820E63">
        <w:rPr>
          <w:rFonts w:cs="Times New Roman"/>
          <w:spacing w:val="-1"/>
          <w:lang w:val="ru-RU"/>
        </w:rPr>
        <w:t>что</w:t>
      </w:r>
      <w:r w:rsidRPr="00820E63">
        <w:rPr>
          <w:rFonts w:cs="Times New Roman"/>
          <w:spacing w:val="7"/>
          <w:lang w:val="ru-RU"/>
        </w:rPr>
        <w:t xml:space="preserve"> </w:t>
      </w:r>
      <w:r w:rsidRPr="00820E63">
        <w:rPr>
          <w:rFonts w:cs="Times New Roman"/>
          <w:spacing w:val="-1"/>
          <w:lang w:val="ru-RU"/>
        </w:rPr>
        <w:t>приводит</w:t>
      </w:r>
      <w:r w:rsidRPr="00820E63">
        <w:rPr>
          <w:rFonts w:cs="Times New Roman"/>
          <w:spacing w:val="7"/>
          <w:lang w:val="ru-RU"/>
        </w:rPr>
        <w:t xml:space="preserve"> </w:t>
      </w:r>
      <w:r w:rsidRPr="00820E63">
        <w:rPr>
          <w:rFonts w:cs="Times New Roman"/>
          <w:lang w:val="ru-RU"/>
        </w:rPr>
        <w:t>к</w:t>
      </w:r>
      <w:r w:rsidRPr="00820E63">
        <w:rPr>
          <w:rFonts w:cs="Times New Roman"/>
          <w:spacing w:val="10"/>
          <w:lang w:val="ru-RU"/>
        </w:rPr>
        <w:t xml:space="preserve"> </w:t>
      </w:r>
      <w:r w:rsidRPr="00820E63">
        <w:rPr>
          <w:rFonts w:cs="Times New Roman"/>
          <w:spacing w:val="-1"/>
          <w:lang w:val="ru-RU"/>
        </w:rPr>
        <w:t>перерасходам</w:t>
      </w:r>
      <w:r w:rsidRPr="00820E63">
        <w:rPr>
          <w:rFonts w:cs="Times New Roman"/>
          <w:spacing w:val="8"/>
          <w:lang w:val="ru-RU"/>
        </w:rPr>
        <w:t xml:space="preserve"> </w:t>
      </w:r>
      <w:r w:rsidRPr="00820E63">
        <w:rPr>
          <w:rFonts w:cs="Times New Roman"/>
          <w:spacing w:val="-1"/>
          <w:lang w:val="ru-RU"/>
        </w:rPr>
        <w:t>топлива</w:t>
      </w:r>
      <w:r w:rsidRPr="00820E63">
        <w:rPr>
          <w:rFonts w:cs="Times New Roman"/>
          <w:spacing w:val="8"/>
          <w:lang w:val="ru-RU"/>
        </w:rPr>
        <w:t xml:space="preserve"> </w:t>
      </w:r>
      <w:r w:rsidRPr="00820E63">
        <w:rPr>
          <w:rFonts w:cs="Times New Roman"/>
          <w:lang w:val="ru-RU"/>
        </w:rPr>
        <w:t>и</w:t>
      </w:r>
      <w:r w:rsidRPr="00820E63">
        <w:rPr>
          <w:rFonts w:cs="Times New Roman"/>
          <w:spacing w:val="10"/>
          <w:lang w:val="ru-RU"/>
        </w:rPr>
        <w:t xml:space="preserve"> </w:t>
      </w:r>
      <w:proofErr w:type="gramStart"/>
      <w:r w:rsidRPr="00820E63">
        <w:rPr>
          <w:rFonts w:cs="Times New Roman"/>
          <w:lang w:val="ru-RU"/>
        </w:rPr>
        <w:t>тепловой</w:t>
      </w:r>
      <w:r w:rsidRPr="00820E63">
        <w:rPr>
          <w:rFonts w:cs="Times New Roman"/>
          <w:spacing w:val="63"/>
          <w:lang w:val="ru-RU"/>
        </w:rPr>
        <w:t xml:space="preserve"> </w:t>
      </w:r>
      <w:r w:rsidRPr="00820E63">
        <w:rPr>
          <w:rFonts w:cs="Times New Roman"/>
          <w:lang w:val="ru-RU"/>
        </w:rPr>
        <w:t>энергии</w:t>
      </w:r>
      <w:proofErr w:type="gramEnd"/>
      <w:r w:rsidRPr="00820E63">
        <w:rPr>
          <w:rFonts w:cs="Times New Roman"/>
          <w:spacing w:val="-2"/>
          <w:lang w:val="ru-RU"/>
        </w:rPr>
        <w:t xml:space="preserve"> </w:t>
      </w:r>
      <w:r w:rsidRPr="00820E63">
        <w:rPr>
          <w:rFonts w:cs="Times New Roman"/>
          <w:lang w:val="ru-RU"/>
        </w:rPr>
        <w:t xml:space="preserve">и </w:t>
      </w:r>
      <w:r w:rsidRPr="00820E63">
        <w:rPr>
          <w:rFonts w:cs="Times New Roman"/>
          <w:spacing w:val="-1"/>
          <w:lang w:val="ru-RU"/>
        </w:rPr>
        <w:t>чрезмерно</w:t>
      </w:r>
      <w:r w:rsidRPr="00820E63">
        <w:rPr>
          <w:rFonts w:cs="Times New Roman"/>
          <w:lang w:val="ru-RU"/>
        </w:rPr>
        <w:t xml:space="preserve"> </w:t>
      </w:r>
      <w:r w:rsidRPr="00820E63">
        <w:rPr>
          <w:rFonts w:cs="Times New Roman"/>
          <w:spacing w:val="-1"/>
          <w:lang w:val="ru-RU"/>
        </w:rPr>
        <w:t>высоким</w:t>
      </w:r>
      <w:r w:rsidRPr="00820E63">
        <w:rPr>
          <w:rFonts w:cs="Times New Roman"/>
          <w:spacing w:val="1"/>
          <w:lang w:val="ru-RU"/>
        </w:rPr>
        <w:t xml:space="preserve"> </w:t>
      </w:r>
      <w:r w:rsidRPr="00820E63">
        <w:rPr>
          <w:rFonts w:cs="Times New Roman"/>
          <w:spacing w:val="-1"/>
          <w:lang w:val="ru-RU"/>
        </w:rPr>
        <w:t xml:space="preserve">издержкам </w:t>
      </w:r>
      <w:r w:rsidRPr="00820E63">
        <w:rPr>
          <w:rFonts w:cs="Times New Roman"/>
          <w:lang w:val="ru-RU"/>
        </w:rPr>
        <w:t xml:space="preserve">в </w:t>
      </w:r>
      <w:r w:rsidRPr="00820E63">
        <w:rPr>
          <w:rFonts w:cs="Times New Roman"/>
          <w:spacing w:val="-1"/>
          <w:lang w:val="ru-RU"/>
        </w:rPr>
        <w:t>системах</w:t>
      </w:r>
      <w:r w:rsidRPr="00820E63">
        <w:rPr>
          <w:rFonts w:cs="Times New Roman"/>
          <w:spacing w:val="2"/>
          <w:lang w:val="ru-RU"/>
        </w:rPr>
        <w:t xml:space="preserve"> </w:t>
      </w:r>
      <w:r w:rsidRPr="00820E63">
        <w:rPr>
          <w:rFonts w:cs="Times New Roman"/>
          <w:spacing w:val="-1"/>
          <w:lang w:val="ru-RU"/>
        </w:rPr>
        <w:t>теплоснабжения.</w:t>
      </w:r>
    </w:p>
    <w:p w14:paraId="717745FF" w14:textId="77777777" w:rsidR="007564F3" w:rsidRPr="00820E63" w:rsidRDefault="007564F3" w:rsidP="007564F3">
      <w:pPr>
        <w:pStyle w:val="af1"/>
        <w:numPr>
          <w:ilvl w:val="0"/>
          <w:numId w:val="5"/>
        </w:numPr>
        <w:tabs>
          <w:tab w:val="left" w:pos="882"/>
        </w:tabs>
        <w:kinsoku w:val="0"/>
        <w:overflowPunct w:val="0"/>
        <w:autoSpaceDE w:val="0"/>
        <w:autoSpaceDN w:val="0"/>
        <w:adjustRightInd w:val="0"/>
        <w:spacing w:before="6"/>
        <w:ind w:left="0" w:right="163" w:firstLine="709"/>
        <w:jc w:val="both"/>
        <w:rPr>
          <w:rFonts w:cs="Times New Roman"/>
          <w:lang w:val="ru-RU"/>
        </w:rPr>
      </w:pPr>
      <w:r w:rsidRPr="00820E63">
        <w:rPr>
          <w:rFonts w:cs="Times New Roman"/>
          <w:spacing w:val="-1"/>
          <w:lang w:val="ru-RU"/>
        </w:rPr>
        <w:t>Высокая</w:t>
      </w:r>
      <w:r w:rsidRPr="00820E63">
        <w:rPr>
          <w:rFonts w:cs="Times New Roman"/>
          <w:spacing w:val="14"/>
          <w:lang w:val="ru-RU"/>
        </w:rPr>
        <w:t xml:space="preserve"> </w:t>
      </w:r>
      <w:r w:rsidRPr="00820E63">
        <w:rPr>
          <w:rFonts w:cs="Times New Roman"/>
          <w:spacing w:val="-1"/>
          <w:lang w:val="ru-RU"/>
        </w:rPr>
        <w:t>степень</w:t>
      </w:r>
      <w:r w:rsidRPr="00820E63">
        <w:rPr>
          <w:rFonts w:cs="Times New Roman"/>
          <w:spacing w:val="14"/>
          <w:lang w:val="ru-RU"/>
        </w:rPr>
        <w:t xml:space="preserve"> </w:t>
      </w:r>
      <w:r w:rsidRPr="00820E63">
        <w:rPr>
          <w:rFonts w:cs="Times New Roman"/>
          <w:spacing w:val="-1"/>
          <w:lang w:val="ru-RU"/>
        </w:rPr>
        <w:t>износа</w:t>
      </w:r>
      <w:r w:rsidRPr="00820E63">
        <w:rPr>
          <w:rFonts w:cs="Times New Roman"/>
          <w:spacing w:val="13"/>
          <w:lang w:val="ru-RU"/>
        </w:rPr>
        <w:t xml:space="preserve"> </w:t>
      </w:r>
      <w:r w:rsidRPr="00820E63">
        <w:rPr>
          <w:rFonts w:cs="Times New Roman"/>
          <w:lang w:val="ru-RU"/>
        </w:rPr>
        <w:t>жилищного</w:t>
      </w:r>
      <w:r w:rsidRPr="00820E63">
        <w:rPr>
          <w:rFonts w:cs="Times New Roman"/>
          <w:spacing w:val="11"/>
          <w:lang w:val="ru-RU"/>
        </w:rPr>
        <w:t xml:space="preserve"> </w:t>
      </w:r>
      <w:r w:rsidRPr="00820E63">
        <w:rPr>
          <w:rFonts w:cs="Times New Roman"/>
          <w:lang w:val="ru-RU"/>
        </w:rPr>
        <w:t>фонда.</w:t>
      </w:r>
      <w:r w:rsidRPr="00820E63">
        <w:rPr>
          <w:rFonts w:cs="Times New Roman"/>
          <w:spacing w:val="11"/>
          <w:lang w:val="ru-RU"/>
        </w:rPr>
        <w:t xml:space="preserve"> </w:t>
      </w:r>
      <w:r w:rsidRPr="00820E63">
        <w:rPr>
          <w:rFonts w:cs="Times New Roman"/>
          <w:spacing w:val="-1"/>
          <w:lang w:val="ru-RU"/>
        </w:rPr>
        <w:t>Удельный</w:t>
      </w:r>
      <w:r w:rsidRPr="00820E63">
        <w:rPr>
          <w:rFonts w:cs="Times New Roman"/>
          <w:spacing w:val="14"/>
          <w:lang w:val="ru-RU"/>
        </w:rPr>
        <w:t xml:space="preserve"> </w:t>
      </w:r>
      <w:r w:rsidRPr="00820E63">
        <w:rPr>
          <w:rFonts w:cs="Times New Roman"/>
          <w:spacing w:val="-1"/>
          <w:lang w:val="ru-RU"/>
        </w:rPr>
        <w:t>расход</w:t>
      </w:r>
      <w:r w:rsidRPr="00820E63">
        <w:rPr>
          <w:rFonts w:cs="Times New Roman"/>
          <w:spacing w:val="14"/>
          <w:lang w:val="ru-RU"/>
        </w:rPr>
        <w:t xml:space="preserve"> </w:t>
      </w:r>
      <w:r w:rsidRPr="00820E63">
        <w:rPr>
          <w:rFonts w:cs="Times New Roman"/>
          <w:spacing w:val="-1"/>
          <w:lang w:val="ru-RU"/>
        </w:rPr>
        <w:t>тепловой</w:t>
      </w:r>
      <w:r w:rsidRPr="00820E63">
        <w:rPr>
          <w:rFonts w:cs="Times New Roman"/>
          <w:spacing w:val="15"/>
          <w:lang w:val="ru-RU"/>
        </w:rPr>
        <w:t xml:space="preserve"> </w:t>
      </w:r>
      <w:r w:rsidRPr="00820E63">
        <w:rPr>
          <w:rFonts w:cs="Times New Roman"/>
          <w:spacing w:val="-1"/>
          <w:lang w:val="ru-RU"/>
        </w:rPr>
        <w:t>энергии</w:t>
      </w:r>
      <w:r w:rsidRPr="00820E63">
        <w:rPr>
          <w:rFonts w:cs="Times New Roman"/>
          <w:spacing w:val="12"/>
          <w:lang w:val="ru-RU"/>
        </w:rPr>
        <w:t xml:space="preserve"> </w:t>
      </w:r>
      <w:r w:rsidRPr="00820E63">
        <w:rPr>
          <w:rFonts w:cs="Times New Roman"/>
          <w:lang w:val="ru-RU"/>
        </w:rPr>
        <w:t>на</w:t>
      </w:r>
      <w:r w:rsidRPr="00820E63">
        <w:rPr>
          <w:rFonts w:cs="Times New Roman"/>
          <w:spacing w:val="57"/>
          <w:lang w:val="ru-RU"/>
        </w:rPr>
        <w:t xml:space="preserve"> </w:t>
      </w:r>
      <w:r w:rsidRPr="00820E63">
        <w:rPr>
          <w:rFonts w:cs="Times New Roman"/>
          <w:lang w:val="ru-RU"/>
        </w:rPr>
        <w:t>отопление</w:t>
      </w:r>
      <w:r w:rsidRPr="00820E63">
        <w:rPr>
          <w:rFonts w:cs="Times New Roman"/>
          <w:spacing w:val="10"/>
          <w:lang w:val="ru-RU"/>
        </w:rPr>
        <w:t xml:space="preserve"> </w:t>
      </w:r>
      <w:r w:rsidRPr="00820E63">
        <w:rPr>
          <w:rFonts w:cs="Times New Roman"/>
          <w:spacing w:val="-1"/>
          <w:lang w:val="ru-RU"/>
        </w:rPr>
        <w:t>жилых</w:t>
      </w:r>
      <w:r w:rsidRPr="00820E63">
        <w:rPr>
          <w:rFonts w:cs="Times New Roman"/>
          <w:spacing w:val="11"/>
          <w:lang w:val="ru-RU"/>
        </w:rPr>
        <w:t xml:space="preserve"> </w:t>
      </w:r>
      <w:r w:rsidRPr="00820E63">
        <w:rPr>
          <w:rFonts w:cs="Times New Roman"/>
          <w:spacing w:val="-1"/>
          <w:lang w:val="ru-RU"/>
        </w:rPr>
        <w:t>зданий</w:t>
      </w:r>
      <w:r w:rsidRPr="00820E63">
        <w:rPr>
          <w:rFonts w:cs="Times New Roman"/>
          <w:spacing w:val="10"/>
          <w:lang w:val="ru-RU"/>
        </w:rPr>
        <w:t xml:space="preserve"> </w:t>
      </w:r>
      <w:r w:rsidRPr="00820E63">
        <w:rPr>
          <w:rFonts w:cs="Times New Roman"/>
          <w:spacing w:val="-1"/>
          <w:lang w:val="ru-RU"/>
        </w:rPr>
        <w:t>характеризуется</w:t>
      </w:r>
      <w:r w:rsidRPr="00820E63">
        <w:rPr>
          <w:rFonts w:cs="Times New Roman"/>
          <w:spacing w:val="11"/>
          <w:lang w:val="ru-RU"/>
        </w:rPr>
        <w:t xml:space="preserve"> </w:t>
      </w:r>
      <w:r w:rsidRPr="00820E63">
        <w:rPr>
          <w:rFonts w:cs="Times New Roman"/>
          <w:lang w:val="ru-RU"/>
        </w:rPr>
        <w:t>широким</w:t>
      </w:r>
      <w:r w:rsidRPr="00820E63">
        <w:rPr>
          <w:rFonts w:cs="Times New Roman"/>
          <w:spacing w:val="11"/>
          <w:lang w:val="ru-RU"/>
        </w:rPr>
        <w:t xml:space="preserve"> </w:t>
      </w:r>
      <w:r w:rsidRPr="00820E63">
        <w:rPr>
          <w:rFonts w:cs="Times New Roman"/>
          <w:spacing w:val="-1"/>
          <w:lang w:val="ru-RU"/>
        </w:rPr>
        <w:t>диапазоном</w:t>
      </w:r>
      <w:r w:rsidRPr="00820E63">
        <w:rPr>
          <w:rFonts w:cs="Times New Roman"/>
          <w:spacing w:val="11"/>
          <w:lang w:val="ru-RU"/>
        </w:rPr>
        <w:t xml:space="preserve"> </w:t>
      </w:r>
      <w:r w:rsidRPr="00820E63">
        <w:rPr>
          <w:rFonts w:cs="Times New Roman"/>
          <w:spacing w:val="-1"/>
          <w:lang w:val="ru-RU"/>
        </w:rPr>
        <w:t>разброса</w:t>
      </w:r>
      <w:r w:rsidRPr="00820E63">
        <w:rPr>
          <w:rFonts w:cs="Times New Roman"/>
          <w:spacing w:val="10"/>
          <w:lang w:val="ru-RU"/>
        </w:rPr>
        <w:t xml:space="preserve"> </w:t>
      </w:r>
      <w:r w:rsidRPr="00820E63">
        <w:rPr>
          <w:rFonts w:cs="Times New Roman"/>
          <w:spacing w:val="-1"/>
          <w:lang w:val="ru-RU"/>
        </w:rPr>
        <w:t>значений</w:t>
      </w:r>
      <w:r w:rsidRPr="00820E63">
        <w:rPr>
          <w:rFonts w:cs="Times New Roman"/>
          <w:spacing w:val="59"/>
          <w:lang w:val="ru-RU"/>
        </w:rPr>
        <w:t xml:space="preserve"> </w:t>
      </w:r>
      <w:r w:rsidRPr="00820E63">
        <w:rPr>
          <w:rFonts w:cs="Times New Roman"/>
          <w:spacing w:val="-1"/>
          <w:lang w:val="ru-RU"/>
        </w:rPr>
        <w:t>показателя</w:t>
      </w:r>
      <w:r w:rsidRPr="00820E63">
        <w:rPr>
          <w:rFonts w:cs="Times New Roman"/>
          <w:spacing w:val="33"/>
          <w:lang w:val="ru-RU"/>
        </w:rPr>
        <w:t xml:space="preserve"> </w:t>
      </w:r>
      <w:r w:rsidRPr="00820E63">
        <w:rPr>
          <w:rFonts w:cs="Times New Roman"/>
          <w:spacing w:val="-1"/>
          <w:lang w:val="ru-RU"/>
        </w:rPr>
        <w:t>(уровень</w:t>
      </w:r>
      <w:r w:rsidRPr="00820E63">
        <w:rPr>
          <w:rFonts w:cs="Times New Roman"/>
          <w:spacing w:val="34"/>
          <w:lang w:val="ru-RU"/>
        </w:rPr>
        <w:t xml:space="preserve"> </w:t>
      </w:r>
      <w:r w:rsidRPr="00820E63">
        <w:rPr>
          <w:rFonts w:cs="Times New Roman"/>
          <w:lang w:val="ru-RU"/>
        </w:rPr>
        <w:t>расхода</w:t>
      </w:r>
      <w:r w:rsidRPr="00820E63">
        <w:rPr>
          <w:rFonts w:cs="Times New Roman"/>
          <w:spacing w:val="32"/>
          <w:lang w:val="ru-RU"/>
        </w:rPr>
        <w:t xml:space="preserve"> </w:t>
      </w:r>
      <w:r w:rsidRPr="00820E63">
        <w:rPr>
          <w:rFonts w:cs="Times New Roman"/>
          <w:lang w:val="ru-RU"/>
        </w:rPr>
        <w:t>тепла</w:t>
      </w:r>
      <w:r w:rsidRPr="00820E63">
        <w:rPr>
          <w:rFonts w:cs="Times New Roman"/>
          <w:spacing w:val="32"/>
          <w:lang w:val="ru-RU"/>
        </w:rPr>
        <w:t xml:space="preserve"> </w:t>
      </w:r>
      <w:r w:rsidRPr="00820E63">
        <w:rPr>
          <w:rFonts w:cs="Times New Roman"/>
          <w:spacing w:val="-1"/>
          <w:lang w:val="ru-RU"/>
        </w:rPr>
        <w:t>связан</w:t>
      </w:r>
      <w:r w:rsidRPr="00820E63">
        <w:rPr>
          <w:rFonts w:cs="Times New Roman"/>
          <w:spacing w:val="36"/>
          <w:lang w:val="ru-RU"/>
        </w:rPr>
        <w:t xml:space="preserve"> </w:t>
      </w:r>
      <w:r w:rsidRPr="00820E63">
        <w:rPr>
          <w:rFonts w:cs="Times New Roman"/>
          <w:lang w:val="ru-RU"/>
        </w:rPr>
        <w:t>с</w:t>
      </w:r>
      <w:r w:rsidRPr="00820E63">
        <w:rPr>
          <w:rFonts w:cs="Times New Roman"/>
          <w:spacing w:val="37"/>
          <w:lang w:val="ru-RU"/>
        </w:rPr>
        <w:t xml:space="preserve"> </w:t>
      </w:r>
      <w:r w:rsidRPr="00820E63">
        <w:rPr>
          <w:rFonts w:cs="Times New Roman"/>
          <w:spacing w:val="-1"/>
          <w:lang w:val="ru-RU"/>
        </w:rPr>
        <w:t>техническим</w:t>
      </w:r>
      <w:r w:rsidRPr="00820E63">
        <w:rPr>
          <w:rFonts w:cs="Times New Roman"/>
          <w:spacing w:val="32"/>
          <w:lang w:val="ru-RU"/>
        </w:rPr>
        <w:t xml:space="preserve"> </w:t>
      </w:r>
      <w:r w:rsidRPr="00820E63">
        <w:rPr>
          <w:rFonts w:cs="Times New Roman"/>
          <w:spacing w:val="-1"/>
          <w:lang w:val="ru-RU"/>
        </w:rPr>
        <w:t>состоянием</w:t>
      </w:r>
      <w:r w:rsidRPr="00820E63">
        <w:rPr>
          <w:rFonts w:cs="Times New Roman"/>
          <w:spacing w:val="35"/>
          <w:lang w:val="ru-RU"/>
        </w:rPr>
        <w:t xml:space="preserve"> </w:t>
      </w:r>
      <w:r w:rsidRPr="00820E63">
        <w:rPr>
          <w:rFonts w:cs="Times New Roman"/>
          <w:spacing w:val="-1"/>
          <w:lang w:val="ru-RU"/>
        </w:rPr>
        <w:t>жилого</w:t>
      </w:r>
      <w:r w:rsidRPr="00820E63">
        <w:rPr>
          <w:rFonts w:cs="Times New Roman"/>
          <w:spacing w:val="77"/>
          <w:lang w:val="ru-RU"/>
        </w:rPr>
        <w:t xml:space="preserve"> </w:t>
      </w:r>
      <w:r w:rsidRPr="00820E63">
        <w:rPr>
          <w:rFonts w:cs="Times New Roman"/>
          <w:lang w:val="ru-RU"/>
        </w:rPr>
        <w:t>фонда).</w:t>
      </w:r>
    </w:p>
    <w:p w14:paraId="07C538EF" w14:textId="77777777" w:rsidR="007564F3" w:rsidRPr="00820E63" w:rsidRDefault="007564F3" w:rsidP="007564F3">
      <w:pPr>
        <w:pStyle w:val="af1"/>
        <w:numPr>
          <w:ilvl w:val="0"/>
          <w:numId w:val="5"/>
        </w:numPr>
        <w:tabs>
          <w:tab w:val="left" w:pos="882"/>
        </w:tabs>
        <w:kinsoku w:val="0"/>
        <w:overflowPunct w:val="0"/>
        <w:autoSpaceDE w:val="0"/>
        <w:autoSpaceDN w:val="0"/>
        <w:adjustRightInd w:val="0"/>
        <w:spacing w:before="7"/>
        <w:ind w:left="0" w:right="168" w:firstLine="709"/>
        <w:jc w:val="both"/>
        <w:rPr>
          <w:rFonts w:cs="Times New Roman"/>
          <w:spacing w:val="-1"/>
          <w:lang w:val="ru-RU"/>
        </w:rPr>
      </w:pPr>
      <w:r w:rsidRPr="00820E63">
        <w:rPr>
          <w:rFonts w:cs="Times New Roman"/>
          <w:lang w:val="ru-RU"/>
        </w:rPr>
        <w:t>Износ</w:t>
      </w:r>
      <w:r w:rsidRPr="00820E63">
        <w:rPr>
          <w:rFonts w:cs="Times New Roman"/>
          <w:spacing w:val="27"/>
          <w:lang w:val="ru-RU"/>
        </w:rPr>
        <w:t xml:space="preserve"> </w:t>
      </w:r>
      <w:r w:rsidRPr="00820E63">
        <w:rPr>
          <w:rFonts w:cs="Times New Roman"/>
          <w:spacing w:val="-1"/>
          <w:lang w:val="ru-RU"/>
        </w:rPr>
        <w:t>оборудования</w:t>
      </w:r>
      <w:r w:rsidRPr="00820E63">
        <w:rPr>
          <w:rFonts w:cs="Times New Roman"/>
          <w:spacing w:val="28"/>
          <w:lang w:val="ru-RU"/>
        </w:rPr>
        <w:t xml:space="preserve"> </w:t>
      </w:r>
      <w:r w:rsidRPr="00820E63">
        <w:rPr>
          <w:rFonts w:cs="Times New Roman"/>
          <w:spacing w:val="-1"/>
          <w:lang w:val="ru-RU"/>
        </w:rPr>
        <w:t>котельных</w:t>
      </w:r>
      <w:r w:rsidRPr="00820E63">
        <w:rPr>
          <w:rFonts w:cs="Times New Roman"/>
          <w:spacing w:val="28"/>
          <w:lang w:val="ru-RU"/>
        </w:rPr>
        <w:t xml:space="preserve"> </w:t>
      </w:r>
      <w:r w:rsidRPr="00820E63">
        <w:rPr>
          <w:rFonts w:cs="Times New Roman"/>
          <w:lang w:val="ru-RU"/>
        </w:rPr>
        <w:t>и</w:t>
      </w:r>
      <w:r w:rsidRPr="00820E63">
        <w:rPr>
          <w:rFonts w:cs="Times New Roman"/>
          <w:spacing w:val="29"/>
          <w:lang w:val="ru-RU"/>
        </w:rPr>
        <w:t xml:space="preserve"> </w:t>
      </w:r>
      <w:r w:rsidRPr="00820E63">
        <w:rPr>
          <w:rFonts w:cs="Times New Roman"/>
          <w:spacing w:val="-1"/>
          <w:lang w:val="ru-RU"/>
        </w:rPr>
        <w:t>тепловых</w:t>
      </w:r>
      <w:r w:rsidRPr="00820E63">
        <w:rPr>
          <w:rFonts w:cs="Times New Roman"/>
          <w:spacing w:val="27"/>
          <w:lang w:val="ru-RU"/>
        </w:rPr>
        <w:t xml:space="preserve"> </w:t>
      </w:r>
      <w:r w:rsidRPr="00820E63">
        <w:rPr>
          <w:rFonts w:cs="Times New Roman"/>
          <w:spacing w:val="-1"/>
          <w:lang w:val="ru-RU"/>
        </w:rPr>
        <w:t>сетей</w:t>
      </w:r>
      <w:r w:rsidRPr="00820E63">
        <w:rPr>
          <w:rFonts w:cs="Times New Roman"/>
          <w:spacing w:val="29"/>
          <w:lang w:val="ru-RU"/>
        </w:rPr>
        <w:t xml:space="preserve"> </w:t>
      </w:r>
      <w:r w:rsidRPr="00820E63">
        <w:rPr>
          <w:rFonts w:cs="Times New Roman"/>
          <w:lang w:val="ru-RU"/>
        </w:rPr>
        <w:t>в</w:t>
      </w:r>
      <w:r w:rsidRPr="00820E63">
        <w:rPr>
          <w:rFonts w:cs="Times New Roman"/>
          <w:spacing w:val="28"/>
          <w:lang w:val="ru-RU"/>
        </w:rPr>
        <w:t xml:space="preserve"> </w:t>
      </w:r>
      <w:r w:rsidRPr="00820E63">
        <w:rPr>
          <w:rFonts w:cs="Times New Roman"/>
          <w:spacing w:val="-1"/>
          <w:lang w:val="ru-RU"/>
        </w:rPr>
        <w:t>связи</w:t>
      </w:r>
      <w:r w:rsidRPr="00820E63">
        <w:rPr>
          <w:rFonts w:cs="Times New Roman"/>
          <w:spacing w:val="29"/>
          <w:lang w:val="ru-RU"/>
        </w:rPr>
        <w:t xml:space="preserve"> </w:t>
      </w:r>
      <w:r w:rsidRPr="00820E63">
        <w:rPr>
          <w:rFonts w:cs="Times New Roman"/>
          <w:spacing w:val="-1"/>
          <w:lang w:val="ru-RU"/>
        </w:rPr>
        <w:t>со</w:t>
      </w:r>
      <w:r w:rsidRPr="00820E63">
        <w:rPr>
          <w:rFonts w:cs="Times New Roman"/>
          <w:spacing w:val="28"/>
          <w:lang w:val="ru-RU"/>
        </w:rPr>
        <w:t xml:space="preserve"> </w:t>
      </w:r>
      <w:r w:rsidRPr="00820E63">
        <w:rPr>
          <w:rFonts w:cs="Times New Roman"/>
          <w:spacing w:val="-1"/>
          <w:lang w:val="ru-RU"/>
        </w:rPr>
        <w:t>сроком</w:t>
      </w:r>
      <w:r w:rsidRPr="00820E63">
        <w:rPr>
          <w:rFonts w:cs="Times New Roman"/>
          <w:spacing w:val="27"/>
          <w:lang w:val="ru-RU"/>
        </w:rPr>
        <w:t xml:space="preserve"> </w:t>
      </w:r>
      <w:r w:rsidRPr="00820E63">
        <w:rPr>
          <w:rFonts w:cs="Times New Roman"/>
          <w:spacing w:val="-1"/>
          <w:lang w:val="ru-RU"/>
        </w:rPr>
        <w:t>службы</w:t>
      </w:r>
      <w:r w:rsidRPr="00820E63">
        <w:rPr>
          <w:rFonts w:cs="Times New Roman"/>
          <w:spacing w:val="28"/>
          <w:lang w:val="ru-RU"/>
        </w:rPr>
        <w:t xml:space="preserve"> </w:t>
      </w:r>
      <w:r w:rsidRPr="00820E63">
        <w:rPr>
          <w:rFonts w:cs="Times New Roman"/>
          <w:lang w:val="ru-RU"/>
        </w:rPr>
        <w:t>и</w:t>
      </w:r>
      <w:r w:rsidRPr="00820E63">
        <w:rPr>
          <w:rFonts w:cs="Times New Roman"/>
          <w:spacing w:val="29"/>
          <w:lang w:val="ru-RU"/>
        </w:rPr>
        <w:t xml:space="preserve"> </w:t>
      </w:r>
      <w:r w:rsidRPr="00820E63">
        <w:rPr>
          <w:rFonts w:cs="Times New Roman"/>
          <w:lang w:val="ru-RU"/>
        </w:rPr>
        <w:t>не</w:t>
      </w:r>
      <w:r w:rsidRPr="00820E63">
        <w:rPr>
          <w:rFonts w:cs="Times New Roman"/>
          <w:spacing w:val="57"/>
          <w:lang w:val="ru-RU"/>
        </w:rPr>
        <w:t xml:space="preserve"> </w:t>
      </w:r>
      <w:r w:rsidRPr="00820E63">
        <w:rPr>
          <w:rFonts w:cs="Times New Roman"/>
          <w:spacing w:val="-1"/>
          <w:lang w:val="ru-RU"/>
        </w:rPr>
        <w:t>качественной</w:t>
      </w:r>
      <w:r w:rsidRPr="00820E63">
        <w:rPr>
          <w:rFonts w:cs="Times New Roman"/>
          <w:lang w:val="ru-RU"/>
        </w:rPr>
        <w:t xml:space="preserve"> </w:t>
      </w:r>
      <w:r w:rsidRPr="00820E63">
        <w:rPr>
          <w:rFonts w:cs="Times New Roman"/>
          <w:spacing w:val="-1"/>
          <w:lang w:val="ru-RU"/>
        </w:rPr>
        <w:t>эксплуатации,</w:t>
      </w:r>
      <w:r w:rsidRPr="00820E63">
        <w:rPr>
          <w:rFonts w:cs="Times New Roman"/>
          <w:lang w:val="ru-RU"/>
        </w:rPr>
        <w:t xml:space="preserve"> с</w:t>
      </w:r>
      <w:r w:rsidRPr="00820E63">
        <w:rPr>
          <w:rFonts w:cs="Times New Roman"/>
          <w:spacing w:val="-1"/>
          <w:lang w:val="ru-RU"/>
        </w:rPr>
        <w:t xml:space="preserve"> несвоевременным</w:t>
      </w:r>
      <w:r w:rsidRPr="00820E63">
        <w:rPr>
          <w:rFonts w:cs="Times New Roman"/>
          <w:spacing w:val="-2"/>
          <w:lang w:val="ru-RU"/>
        </w:rPr>
        <w:t xml:space="preserve"> </w:t>
      </w:r>
      <w:r w:rsidRPr="00820E63">
        <w:rPr>
          <w:rFonts w:cs="Times New Roman"/>
          <w:lang w:val="ru-RU"/>
        </w:rPr>
        <w:t>их</w:t>
      </w:r>
      <w:r w:rsidRPr="00820E63">
        <w:rPr>
          <w:rFonts w:cs="Times New Roman"/>
          <w:spacing w:val="2"/>
          <w:lang w:val="ru-RU"/>
        </w:rPr>
        <w:t xml:space="preserve"> </w:t>
      </w:r>
      <w:r w:rsidRPr="00820E63">
        <w:rPr>
          <w:rFonts w:cs="Times New Roman"/>
          <w:spacing w:val="-1"/>
          <w:lang w:val="ru-RU"/>
        </w:rPr>
        <w:t>ремонтом</w:t>
      </w:r>
      <w:r w:rsidRPr="00820E63">
        <w:rPr>
          <w:rFonts w:cs="Times New Roman"/>
          <w:lang w:val="ru-RU"/>
        </w:rPr>
        <w:t xml:space="preserve"> и</w:t>
      </w:r>
      <w:r w:rsidRPr="00820E63">
        <w:rPr>
          <w:rFonts w:cs="Times New Roman"/>
          <w:spacing w:val="-2"/>
          <w:lang w:val="ru-RU"/>
        </w:rPr>
        <w:t xml:space="preserve"> </w:t>
      </w:r>
      <w:r w:rsidRPr="00820E63">
        <w:rPr>
          <w:rFonts w:cs="Times New Roman"/>
          <w:spacing w:val="-1"/>
          <w:lang w:val="ru-RU"/>
        </w:rPr>
        <w:t>заменой.</w:t>
      </w:r>
    </w:p>
    <w:p w14:paraId="3425CE84" w14:textId="77777777" w:rsidR="007564F3" w:rsidRPr="00820E63" w:rsidRDefault="007564F3" w:rsidP="007564F3">
      <w:pPr>
        <w:pStyle w:val="af1"/>
        <w:numPr>
          <w:ilvl w:val="0"/>
          <w:numId w:val="5"/>
        </w:numPr>
        <w:tabs>
          <w:tab w:val="left" w:pos="882"/>
        </w:tabs>
        <w:kinsoku w:val="0"/>
        <w:overflowPunct w:val="0"/>
        <w:autoSpaceDE w:val="0"/>
        <w:autoSpaceDN w:val="0"/>
        <w:adjustRightInd w:val="0"/>
        <w:spacing w:before="6"/>
        <w:ind w:left="0" w:right="162" w:firstLine="709"/>
        <w:jc w:val="both"/>
        <w:rPr>
          <w:rFonts w:cs="Times New Roman"/>
          <w:lang w:val="ru-RU"/>
        </w:rPr>
      </w:pPr>
      <w:r w:rsidRPr="00820E63">
        <w:rPr>
          <w:rFonts w:cs="Times New Roman"/>
          <w:spacing w:val="-1"/>
          <w:lang w:val="ru-RU"/>
        </w:rPr>
        <w:t>Отсутствие</w:t>
      </w:r>
      <w:r w:rsidRPr="00820E63">
        <w:rPr>
          <w:rFonts w:cs="Times New Roman"/>
          <w:spacing w:val="22"/>
          <w:lang w:val="ru-RU"/>
        </w:rPr>
        <w:t xml:space="preserve"> </w:t>
      </w:r>
      <w:r w:rsidRPr="00820E63">
        <w:rPr>
          <w:rFonts w:cs="Times New Roman"/>
          <w:lang w:val="ru-RU"/>
        </w:rPr>
        <w:t>приборов</w:t>
      </w:r>
      <w:r w:rsidRPr="00820E63">
        <w:rPr>
          <w:rFonts w:cs="Times New Roman"/>
          <w:spacing w:val="23"/>
          <w:lang w:val="ru-RU"/>
        </w:rPr>
        <w:t xml:space="preserve"> </w:t>
      </w:r>
      <w:r w:rsidRPr="00820E63">
        <w:rPr>
          <w:rFonts w:cs="Times New Roman"/>
          <w:spacing w:val="-1"/>
          <w:lang w:val="ru-RU"/>
        </w:rPr>
        <w:t>учета</w:t>
      </w:r>
      <w:r w:rsidRPr="00820E63">
        <w:rPr>
          <w:rFonts w:cs="Times New Roman"/>
          <w:spacing w:val="21"/>
          <w:lang w:val="ru-RU"/>
        </w:rPr>
        <w:t xml:space="preserve"> </w:t>
      </w:r>
      <w:r w:rsidRPr="00820E63">
        <w:rPr>
          <w:rFonts w:cs="Times New Roman"/>
          <w:lang w:val="ru-RU"/>
        </w:rPr>
        <w:t>тепловой</w:t>
      </w:r>
      <w:r w:rsidRPr="00820E63">
        <w:rPr>
          <w:rFonts w:cs="Times New Roman"/>
          <w:spacing w:val="22"/>
          <w:lang w:val="ru-RU"/>
        </w:rPr>
        <w:t xml:space="preserve"> </w:t>
      </w:r>
      <w:r w:rsidRPr="00820E63">
        <w:rPr>
          <w:rFonts w:cs="Times New Roman"/>
          <w:lang w:val="ru-RU"/>
        </w:rPr>
        <w:t>энергии</w:t>
      </w:r>
      <w:r w:rsidRPr="00820E63">
        <w:rPr>
          <w:rFonts w:cs="Times New Roman"/>
          <w:spacing w:val="22"/>
          <w:lang w:val="ru-RU"/>
        </w:rPr>
        <w:t xml:space="preserve"> </w:t>
      </w:r>
      <w:r w:rsidRPr="00820E63">
        <w:rPr>
          <w:rFonts w:cs="Times New Roman"/>
          <w:lang w:val="ru-RU"/>
        </w:rPr>
        <w:t>у</w:t>
      </w:r>
      <w:r w:rsidRPr="00820E63">
        <w:rPr>
          <w:rFonts w:cs="Times New Roman"/>
          <w:spacing w:val="18"/>
          <w:lang w:val="ru-RU"/>
        </w:rPr>
        <w:t xml:space="preserve"> </w:t>
      </w:r>
      <w:r w:rsidRPr="00820E63">
        <w:rPr>
          <w:rFonts w:cs="Times New Roman"/>
          <w:lang w:val="ru-RU"/>
        </w:rPr>
        <w:t>большинства</w:t>
      </w:r>
      <w:r w:rsidRPr="00820E63">
        <w:rPr>
          <w:rFonts w:cs="Times New Roman"/>
          <w:spacing w:val="20"/>
          <w:lang w:val="ru-RU"/>
        </w:rPr>
        <w:t xml:space="preserve"> </w:t>
      </w:r>
      <w:r w:rsidRPr="00820E63">
        <w:rPr>
          <w:rFonts w:cs="Times New Roman"/>
          <w:lang w:val="ru-RU"/>
        </w:rPr>
        <w:t>потребителей,</w:t>
      </w:r>
      <w:r w:rsidRPr="00820E63">
        <w:rPr>
          <w:rFonts w:cs="Times New Roman"/>
          <w:spacing w:val="21"/>
          <w:lang w:val="ru-RU"/>
        </w:rPr>
        <w:t xml:space="preserve"> </w:t>
      </w:r>
      <w:r w:rsidRPr="00820E63">
        <w:rPr>
          <w:rFonts w:cs="Times New Roman"/>
          <w:lang w:val="ru-RU"/>
        </w:rPr>
        <w:t>также</w:t>
      </w:r>
      <w:r w:rsidRPr="00820E63">
        <w:rPr>
          <w:rFonts w:cs="Times New Roman"/>
          <w:spacing w:val="28"/>
          <w:lang w:val="ru-RU"/>
        </w:rPr>
        <w:t xml:space="preserve"> </w:t>
      </w:r>
      <w:r w:rsidRPr="00820E63">
        <w:rPr>
          <w:rFonts w:cs="Times New Roman"/>
          <w:spacing w:val="-1"/>
          <w:lang w:val="ru-RU"/>
        </w:rPr>
        <w:t>оснащенность</w:t>
      </w:r>
      <w:r w:rsidRPr="00820E63">
        <w:rPr>
          <w:rFonts w:cs="Times New Roman"/>
          <w:spacing w:val="1"/>
          <w:lang w:val="ru-RU"/>
        </w:rPr>
        <w:t xml:space="preserve"> </w:t>
      </w:r>
      <w:r w:rsidRPr="00820E63">
        <w:rPr>
          <w:rFonts w:cs="Times New Roman"/>
          <w:spacing w:val="-1"/>
          <w:lang w:val="ru-RU"/>
        </w:rPr>
        <w:t>ими</w:t>
      </w:r>
      <w:r w:rsidRPr="00820E63">
        <w:rPr>
          <w:rFonts w:cs="Times New Roman"/>
          <w:spacing w:val="-2"/>
          <w:lang w:val="ru-RU"/>
        </w:rPr>
        <w:t xml:space="preserve"> </w:t>
      </w:r>
      <w:r w:rsidRPr="00820E63">
        <w:rPr>
          <w:rFonts w:cs="Times New Roman"/>
          <w:spacing w:val="-1"/>
          <w:lang w:val="ru-RU"/>
        </w:rPr>
        <w:t>тепловых</w:t>
      </w:r>
      <w:r w:rsidRPr="00820E63">
        <w:rPr>
          <w:rFonts w:cs="Times New Roman"/>
          <w:spacing w:val="2"/>
          <w:lang w:val="ru-RU"/>
        </w:rPr>
        <w:t xml:space="preserve"> </w:t>
      </w:r>
      <w:r w:rsidRPr="00820E63">
        <w:rPr>
          <w:rFonts w:cs="Times New Roman"/>
          <w:spacing w:val="-1"/>
          <w:lang w:val="ru-RU"/>
        </w:rPr>
        <w:t>источников</w:t>
      </w:r>
      <w:r w:rsidRPr="00820E63">
        <w:rPr>
          <w:rFonts w:cs="Times New Roman"/>
          <w:lang w:val="ru-RU"/>
        </w:rPr>
        <w:t xml:space="preserve"> РСО;</w:t>
      </w:r>
    </w:p>
    <w:p w14:paraId="29705F71" w14:textId="77777777" w:rsidR="00B445E0" w:rsidRPr="00820E63" w:rsidRDefault="00B445E0" w:rsidP="007564F3">
      <w:pPr>
        <w:pStyle w:val="af1"/>
        <w:numPr>
          <w:ilvl w:val="0"/>
          <w:numId w:val="5"/>
        </w:numPr>
        <w:tabs>
          <w:tab w:val="left" w:pos="882"/>
        </w:tabs>
        <w:kinsoku w:val="0"/>
        <w:overflowPunct w:val="0"/>
        <w:autoSpaceDE w:val="0"/>
        <w:autoSpaceDN w:val="0"/>
        <w:adjustRightInd w:val="0"/>
        <w:spacing w:before="6"/>
        <w:ind w:left="0" w:right="162" w:firstLine="709"/>
        <w:jc w:val="both"/>
        <w:rPr>
          <w:rFonts w:cs="Times New Roman"/>
          <w:lang w:val="ru-RU"/>
        </w:rPr>
      </w:pPr>
    </w:p>
    <w:bookmarkEnd w:id="334"/>
    <w:bookmarkEnd w:id="335"/>
    <w:p w14:paraId="570A4273" w14:textId="77777777" w:rsidR="00BF42A8" w:rsidRPr="00820E63" w:rsidRDefault="00BF42A8" w:rsidP="00BF42A8">
      <w:pPr>
        <w:ind w:firstLine="709"/>
        <w:rPr>
          <w:rFonts w:cs="Times New Roman"/>
          <w:lang w:eastAsia="ru-RU"/>
        </w:rPr>
      </w:pPr>
    </w:p>
    <w:p w14:paraId="3FA40BCC" w14:textId="77777777" w:rsidR="00BF42A8" w:rsidRPr="00820E63" w:rsidRDefault="00BF42A8" w:rsidP="00BF42A8">
      <w:pPr>
        <w:pStyle w:val="2"/>
        <w:ind w:left="0" w:firstLine="0"/>
      </w:pPr>
      <w:bookmarkStart w:id="336" w:name="_Toc45099649"/>
      <w:bookmarkStart w:id="337" w:name="_Toc45614848"/>
      <w:bookmarkStart w:id="338" w:name="_Toc54952894"/>
      <w:bookmarkStart w:id="339" w:name="_Toc152146419"/>
      <w:r w:rsidRPr="00820E63">
        <w:rPr>
          <w:szCs w:val="22"/>
        </w:rPr>
        <w:t xml:space="preserve">1.12.2 </w:t>
      </w:r>
      <w:bookmarkEnd w:id="336"/>
      <w:r w:rsidRPr="00820E63">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337"/>
      <w:bookmarkEnd w:id="338"/>
      <w:bookmarkEnd w:id="339"/>
    </w:p>
    <w:p w14:paraId="136558AB" w14:textId="77777777" w:rsidR="00BF42A8" w:rsidRPr="00820E63" w:rsidRDefault="00BF42A8" w:rsidP="00BF42A8">
      <w:pPr>
        <w:rPr>
          <w:rFonts w:cs="Times New Roman"/>
          <w:lang w:eastAsia="ru-RU"/>
        </w:rPr>
      </w:pPr>
    </w:p>
    <w:p w14:paraId="32075D82" w14:textId="77777777" w:rsidR="00BF42A8" w:rsidRPr="00820E63" w:rsidRDefault="00BF42A8" w:rsidP="00BF42A8">
      <w:pPr>
        <w:ind w:firstLine="709"/>
        <w:jc w:val="both"/>
        <w:rPr>
          <w:rFonts w:cs="Times New Roman"/>
          <w:lang w:eastAsia="ru-RU"/>
        </w:rPr>
      </w:pPr>
      <w:r w:rsidRPr="00820E63">
        <w:rPr>
          <w:rFonts w:cs="Times New Roman"/>
          <w:lang w:eastAsia="ru-RU"/>
        </w:rPr>
        <w:t>Основной причиной, определяющей надежность и безопасность теплоснабжения муниципального образования – это техническое состояние теплогенерирующего оборудования и тепловых сетей. Износ основного оборудования и недостаточное финансирование теплогенерирующих предприятий не позволяет своевременно модернизировать устаревшее оборудование и трубопроводы.</w:t>
      </w:r>
    </w:p>
    <w:p w14:paraId="5F9AFF58" w14:textId="77777777" w:rsidR="00BF42A8" w:rsidRPr="00820E63" w:rsidRDefault="00BF42A8" w:rsidP="00BF42A8">
      <w:pPr>
        <w:pStyle w:val="a1"/>
        <w:rPr>
          <w:rFonts w:cs="Times New Roman"/>
          <w:lang w:eastAsia="ru-RU"/>
        </w:rPr>
      </w:pPr>
    </w:p>
    <w:p w14:paraId="5842B8DF" w14:textId="77777777" w:rsidR="00BF42A8" w:rsidRPr="00820E63" w:rsidRDefault="00BF42A8" w:rsidP="00BF42A8">
      <w:pPr>
        <w:pStyle w:val="2"/>
        <w:ind w:left="0" w:firstLine="0"/>
        <w:rPr>
          <w:szCs w:val="22"/>
        </w:rPr>
      </w:pPr>
      <w:bookmarkStart w:id="340" w:name="_Toc30058763"/>
      <w:bookmarkStart w:id="341" w:name="_Toc31810114"/>
      <w:bookmarkStart w:id="342" w:name="_Toc152146420"/>
      <w:r w:rsidRPr="00820E63">
        <w:rPr>
          <w:szCs w:val="22"/>
        </w:rPr>
        <w:t xml:space="preserve">1.12.3 </w:t>
      </w:r>
      <w:hyperlink r:id="rId145" w:anchor="bookmark104" w:history="1">
        <w:r w:rsidRPr="00820E63">
          <w:rPr>
            <w:szCs w:val="22"/>
          </w:rPr>
          <w:t>Описание существующих проблем развития систем теплоснабжения</w:t>
        </w:r>
        <w:bookmarkEnd w:id="340"/>
        <w:bookmarkEnd w:id="341"/>
        <w:bookmarkEnd w:id="342"/>
      </w:hyperlink>
    </w:p>
    <w:p w14:paraId="12BB1E0D" w14:textId="77777777" w:rsidR="00BF42A8" w:rsidRPr="00820E63" w:rsidRDefault="00BF42A8" w:rsidP="00BF42A8">
      <w:pPr>
        <w:ind w:firstLine="709"/>
        <w:rPr>
          <w:rFonts w:cs="Times New Roman"/>
          <w:lang w:eastAsia="ru-RU"/>
        </w:rPr>
      </w:pPr>
    </w:p>
    <w:p w14:paraId="2F7CA6CD" w14:textId="77777777" w:rsidR="00B445E0" w:rsidRPr="00820E63" w:rsidRDefault="00B445E0" w:rsidP="00B445E0">
      <w:pPr>
        <w:pStyle w:val="af1"/>
        <w:kinsoku w:val="0"/>
        <w:overflowPunct w:val="0"/>
        <w:ind w:left="0" w:right="162" w:firstLine="709"/>
        <w:jc w:val="both"/>
        <w:rPr>
          <w:rFonts w:cs="Times New Roman"/>
          <w:spacing w:val="-1"/>
          <w:lang w:val="ru-RU"/>
        </w:rPr>
      </w:pPr>
      <w:r w:rsidRPr="00820E63">
        <w:rPr>
          <w:rFonts w:cs="Times New Roman"/>
          <w:spacing w:val="-1"/>
          <w:lang w:val="ru-RU"/>
        </w:rPr>
        <w:t>Эксплуатируемые</w:t>
      </w:r>
      <w:r w:rsidRPr="00820E63">
        <w:rPr>
          <w:rFonts w:cs="Times New Roman"/>
          <w:spacing w:val="51"/>
          <w:lang w:val="ru-RU"/>
        </w:rPr>
        <w:t xml:space="preserve"> </w:t>
      </w:r>
      <w:r w:rsidRPr="00820E63">
        <w:rPr>
          <w:rFonts w:cs="Times New Roman"/>
          <w:lang w:val="ru-RU"/>
        </w:rPr>
        <w:t>тепловые</w:t>
      </w:r>
      <w:r w:rsidRPr="00820E63">
        <w:rPr>
          <w:rFonts w:cs="Times New Roman"/>
          <w:spacing w:val="50"/>
          <w:lang w:val="ru-RU"/>
        </w:rPr>
        <w:t xml:space="preserve"> </w:t>
      </w:r>
      <w:r w:rsidRPr="00820E63">
        <w:rPr>
          <w:rFonts w:cs="Times New Roman"/>
          <w:spacing w:val="-1"/>
          <w:lang w:val="ru-RU"/>
        </w:rPr>
        <w:t>сети</w:t>
      </w:r>
      <w:r w:rsidRPr="00820E63">
        <w:rPr>
          <w:rFonts w:cs="Times New Roman"/>
          <w:spacing w:val="54"/>
          <w:lang w:val="ru-RU"/>
        </w:rPr>
        <w:t xml:space="preserve"> </w:t>
      </w:r>
      <w:r w:rsidRPr="00820E63">
        <w:rPr>
          <w:rFonts w:cs="Times New Roman"/>
          <w:lang w:val="ru-RU"/>
        </w:rPr>
        <w:t>по</w:t>
      </w:r>
      <w:r w:rsidRPr="00820E63">
        <w:rPr>
          <w:rFonts w:cs="Times New Roman"/>
          <w:spacing w:val="52"/>
          <w:lang w:val="ru-RU"/>
        </w:rPr>
        <w:t xml:space="preserve"> </w:t>
      </w:r>
      <w:r w:rsidR="00992B77" w:rsidRPr="00820E63">
        <w:rPr>
          <w:rFonts w:cs="Times New Roman"/>
          <w:lang w:val="ru-RU"/>
        </w:rPr>
        <w:t>муниципальному</w:t>
      </w:r>
      <w:r w:rsidRPr="00820E63">
        <w:rPr>
          <w:rFonts w:cs="Times New Roman"/>
          <w:spacing w:val="47"/>
          <w:lang w:val="ru-RU"/>
        </w:rPr>
        <w:t xml:space="preserve"> </w:t>
      </w:r>
      <w:r w:rsidRPr="00820E63">
        <w:rPr>
          <w:rFonts w:cs="Times New Roman"/>
          <w:lang w:val="ru-RU"/>
        </w:rPr>
        <w:t>округу</w:t>
      </w:r>
      <w:r w:rsidRPr="00820E63">
        <w:rPr>
          <w:rFonts w:cs="Times New Roman"/>
          <w:spacing w:val="47"/>
          <w:lang w:val="ru-RU"/>
        </w:rPr>
        <w:t xml:space="preserve"> </w:t>
      </w:r>
      <w:r w:rsidRPr="00820E63">
        <w:rPr>
          <w:rFonts w:cs="Times New Roman"/>
          <w:spacing w:val="-1"/>
          <w:lang w:val="ru-RU"/>
        </w:rPr>
        <w:t>имеют</w:t>
      </w:r>
      <w:r w:rsidRPr="00820E63">
        <w:rPr>
          <w:rFonts w:cs="Times New Roman"/>
          <w:lang w:val="ru-RU"/>
        </w:rPr>
        <w:t xml:space="preserve"> </w:t>
      </w:r>
      <w:r w:rsidRPr="00820E63">
        <w:rPr>
          <w:rFonts w:cs="Times New Roman"/>
          <w:spacing w:val="-1"/>
          <w:lang w:val="ru-RU"/>
        </w:rPr>
        <w:t>высокий</w:t>
      </w:r>
      <w:r w:rsidRPr="00820E63">
        <w:rPr>
          <w:rFonts w:cs="Times New Roman"/>
          <w:spacing w:val="53"/>
          <w:lang w:val="ru-RU"/>
        </w:rPr>
        <w:t xml:space="preserve"> </w:t>
      </w:r>
      <w:r w:rsidRPr="00820E63">
        <w:rPr>
          <w:rFonts w:cs="Times New Roman"/>
          <w:spacing w:val="-1"/>
          <w:lang w:val="ru-RU"/>
        </w:rPr>
        <w:t>срок</w:t>
      </w:r>
      <w:r w:rsidRPr="00820E63">
        <w:rPr>
          <w:rFonts w:cs="Times New Roman"/>
          <w:spacing w:val="56"/>
          <w:lang w:val="ru-RU"/>
        </w:rPr>
        <w:t xml:space="preserve"> </w:t>
      </w:r>
      <w:r w:rsidRPr="00820E63">
        <w:rPr>
          <w:rFonts w:cs="Times New Roman"/>
          <w:spacing w:val="-1"/>
          <w:lang w:val="ru-RU"/>
        </w:rPr>
        <w:t>эксплуатации</w:t>
      </w:r>
      <w:r w:rsidRPr="00820E63">
        <w:rPr>
          <w:rFonts w:cs="Times New Roman"/>
          <w:lang w:val="ru-RU"/>
        </w:rPr>
        <w:t xml:space="preserve"> (то </w:t>
      </w:r>
      <w:r w:rsidRPr="00820E63">
        <w:rPr>
          <w:rFonts w:cs="Times New Roman"/>
          <w:spacing w:val="-1"/>
          <w:lang w:val="ru-RU"/>
        </w:rPr>
        <w:t>есть</w:t>
      </w:r>
      <w:r w:rsidRPr="00820E63">
        <w:rPr>
          <w:rFonts w:cs="Times New Roman"/>
          <w:spacing w:val="1"/>
          <w:lang w:val="ru-RU"/>
        </w:rPr>
        <w:t xml:space="preserve"> </w:t>
      </w:r>
      <w:r w:rsidRPr="00820E63">
        <w:rPr>
          <w:rFonts w:cs="Times New Roman"/>
          <w:spacing w:val="-1"/>
          <w:lang w:val="ru-RU"/>
        </w:rPr>
        <w:t xml:space="preserve">более </w:t>
      </w:r>
      <w:r w:rsidRPr="00820E63">
        <w:rPr>
          <w:rFonts w:cs="Times New Roman"/>
          <w:lang w:val="ru-RU"/>
        </w:rPr>
        <w:t xml:space="preserve">25 </w:t>
      </w:r>
      <w:r w:rsidRPr="00820E63">
        <w:rPr>
          <w:rFonts w:cs="Times New Roman"/>
          <w:spacing w:val="-1"/>
          <w:lang w:val="ru-RU"/>
        </w:rPr>
        <w:t>лет).</w:t>
      </w:r>
    </w:p>
    <w:p w14:paraId="5C17C44A" w14:textId="77777777" w:rsidR="00B445E0" w:rsidRPr="00820E63" w:rsidRDefault="00B445E0" w:rsidP="00B445E0">
      <w:pPr>
        <w:pStyle w:val="af1"/>
        <w:kinsoku w:val="0"/>
        <w:overflowPunct w:val="0"/>
        <w:ind w:left="0" w:right="171" w:firstLine="709"/>
        <w:jc w:val="both"/>
        <w:rPr>
          <w:rFonts w:cs="Times New Roman"/>
          <w:spacing w:val="-1"/>
          <w:lang w:val="ru-RU"/>
        </w:rPr>
      </w:pPr>
      <w:r w:rsidRPr="00820E63">
        <w:rPr>
          <w:rFonts w:cs="Times New Roman"/>
          <w:spacing w:val="-1"/>
          <w:lang w:val="ru-RU"/>
        </w:rPr>
        <w:t>Проблемы</w:t>
      </w:r>
      <w:r w:rsidRPr="00820E63">
        <w:rPr>
          <w:rFonts w:cs="Times New Roman"/>
          <w:spacing w:val="59"/>
          <w:lang w:val="ru-RU"/>
        </w:rPr>
        <w:t xml:space="preserve"> </w:t>
      </w:r>
      <w:r w:rsidRPr="00820E63">
        <w:rPr>
          <w:rFonts w:cs="Times New Roman"/>
          <w:lang w:val="ru-RU"/>
        </w:rPr>
        <w:t>в</w:t>
      </w:r>
      <w:r w:rsidRPr="00820E63">
        <w:rPr>
          <w:rFonts w:cs="Times New Roman"/>
          <w:spacing w:val="1"/>
          <w:lang w:val="ru-RU"/>
        </w:rPr>
        <w:t xml:space="preserve"> </w:t>
      </w:r>
      <w:r w:rsidRPr="00820E63">
        <w:rPr>
          <w:rFonts w:cs="Times New Roman"/>
          <w:lang w:val="ru-RU"/>
        </w:rPr>
        <w:t>организации</w:t>
      </w:r>
      <w:r w:rsidRPr="00820E63">
        <w:rPr>
          <w:rFonts w:cs="Times New Roman"/>
          <w:spacing w:val="58"/>
          <w:lang w:val="ru-RU"/>
        </w:rPr>
        <w:t xml:space="preserve"> </w:t>
      </w:r>
      <w:r w:rsidRPr="00820E63">
        <w:rPr>
          <w:rFonts w:cs="Times New Roman"/>
          <w:spacing w:val="-1"/>
          <w:lang w:val="ru-RU"/>
        </w:rPr>
        <w:t>качественного</w:t>
      </w:r>
      <w:r w:rsidRPr="00820E63">
        <w:rPr>
          <w:rFonts w:cs="Times New Roman"/>
          <w:spacing w:val="59"/>
          <w:lang w:val="ru-RU"/>
        </w:rPr>
        <w:t xml:space="preserve"> </w:t>
      </w:r>
      <w:r w:rsidRPr="00820E63">
        <w:rPr>
          <w:rFonts w:cs="Times New Roman"/>
          <w:spacing w:val="-1"/>
          <w:lang w:val="ru-RU"/>
        </w:rPr>
        <w:t>теплоснабжения</w:t>
      </w:r>
      <w:r w:rsidRPr="00820E63">
        <w:rPr>
          <w:rFonts w:cs="Times New Roman"/>
          <w:spacing w:val="59"/>
          <w:lang w:val="ru-RU"/>
        </w:rPr>
        <w:t xml:space="preserve"> </w:t>
      </w:r>
      <w:r w:rsidRPr="00820E63">
        <w:rPr>
          <w:rFonts w:cs="Times New Roman"/>
          <w:lang w:val="ru-RU"/>
        </w:rPr>
        <w:t>на</w:t>
      </w:r>
      <w:r w:rsidRPr="00820E63">
        <w:rPr>
          <w:rFonts w:cs="Times New Roman"/>
          <w:spacing w:val="58"/>
          <w:lang w:val="ru-RU"/>
        </w:rPr>
        <w:t xml:space="preserve"> </w:t>
      </w:r>
      <w:r w:rsidRPr="00820E63">
        <w:rPr>
          <w:rFonts w:cs="Times New Roman"/>
          <w:spacing w:val="-1"/>
          <w:lang w:val="ru-RU"/>
        </w:rPr>
        <w:t>текущий</w:t>
      </w:r>
      <w:r w:rsidRPr="00820E63">
        <w:rPr>
          <w:rFonts w:cs="Times New Roman"/>
          <w:lang w:val="ru-RU"/>
        </w:rPr>
        <w:t xml:space="preserve"> </w:t>
      </w:r>
      <w:r w:rsidRPr="00820E63">
        <w:rPr>
          <w:rFonts w:cs="Times New Roman"/>
          <w:spacing w:val="-1"/>
          <w:lang w:val="ru-RU"/>
        </w:rPr>
        <w:t>момент</w:t>
      </w:r>
      <w:r w:rsidRPr="00820E63">
        <w:rPr>
          <w:rFonts w:cs="Times New Roman"/>
          <w:spacing w:val="61"/>
          <w:lang w:val="ru-RU"/>
        </w:rPr>
        <w:t xml:space="preserve"> </w:t>
      </w:r>
      <w:r w:rsidRPr="00820E63">
        <w:rPr>
          <w:rFonts w:cs="Times New Roman"/>
          <w:spacing w:val="-1"/>
          <w:lang w:val="ru-RU"/>
        </w:rPr>
        <w:t>связаны</w:t>
      </w:r>
      <w:r w:rsidRPr="00820E63">
        <w:rPr>
          <w:rFonts w:cs="Times New Roman"/>
          <w:spacing w:val="42"/>
          <w:lang w:val="ru-RU"/>
        </w:rPr>
        <w:t xml:space="preserve"> </w:t>
      </w:r>
      <w:r w:rsidRPr="00820E63">
        <w:rPr>
          <w:rFonts w:cs="Times New Roman"/>
          <w:lang w:val="ru-RU"/>
        </w:rPr>
        <w:t>с</w:t>
      </w:r>
      <w:r w:rsidRPr="00820E63">
        <w:rPr>
          <w:rFonts w:cs="Times New Roman"/>
          <w:spacing w:val="42"/>
          <w:lang w:val="ru-RU"/>
        </w:rPr>
        <w:t xml:space="preserve"> </w:t>
      </w:r>
      <w:r w:rsidRPr="00820E63">
        <w:rPr>
          <w:rFonts w:cs="Times New Roman"/>
          <w:lang w:val="ru-RU"/>
        </w:rPr>
        <w:t>высоким</w:t>
      </w:r>
      <w:r w:rsidRPr="00820E63">
        <w:rPr>
          <w:rFonts w:cs="Times New Roman"/>
          <w:spacing w:val="42"/>
          <w:lang w:val="ru-RU"/>
        </w:rPr>
        <w:t xml:space="preserve"> </w:t>
      </w:r>
      <w:r w:rsidRPr="00820E63">
        <w:rPr>
          <w:rFonts w:cs="Times New Roman"/>
          <w:spacing w:val="-1"/>
          <w:lang w:val="ru-RU"/>
        </w:rPr>
        <w:t>износом</w:t>
      </w:r>
      <w:r w:rsidRPr="00820E63">
        <w:rPr>
          <w:rFonts w:cs="Times New Roman"/>
          <w:spacing w:val="42"/>
          <w:lang w:val="ru-RU"/>
        </w:rPr>
        <w:t xml:space="preserve"> </w:t>
      </w:r>
      <w:r w:rsidRPr="00820E63">
        <w:rPr>
          <w:rFonts w:cs="Times New Roman"/>
          <w:lang w:val="ru-RU"/>
        </w:rPr>
        <w:t>тепловых</w:t>
      </w:r>
      <w:r w:rsidRPr="00820E63">
        <w:rPr>
          <w:rFonts w:cs="Times New Roman"/>
          <w:spacing w:val="44"/>
          <w:lang w:val="ru-RU"/>
        </w:rPr>
        <w:t xml:space="preserve"> </w:t>
      </w:r>
      <w:r w:rsidRPr="00820E63">
        <w:rPr>
          <w:rFonts w:cs="Times New Roman"/>
          <w:spacing w:val="-1"/>
          <w:lang w:val="ru-RU"/>
        </w:rPr>
        <w:t>сетей</w:t>
      </w:r>
      <w:r w:rsidRPr="00820E63">
        <w:rPr>
          <w:rFonts w:cs="Times New Roman"/>
          <w:spacing w:val="43"/>
          <w:lang w:val="ru-RU"/>
        </w:rPr>
        <w:t xml:space="preserve"> </w:t>
      </w:r>
      <w:r w:rsidRPr="00820E63">
        <w:rPr>
          <w:rFonts w:cs="Times New Roman"/>
          <w:lang w:val="ru-RU"/>
        </w:rPr>
        <w:t>и</w:t>
      </w:r>
      <w:r w:rsidRPr="00820E63">
        <w:rPr>
          <w:rFonts w:cs="Times New Roman"/>
          <w:spacing w:val="43"/>
          <w:lang w:val="ru-RU"/>
        </w:rPr>
        <w:t xml:space="preserve"> </w:t>
      </w:r>
      <w:r w:rsidRPr="00820E63">
        <w:rPr>
          <w:rFonts w:cs="Times New Roman"/>
          <w:spacing w:val="-1"/>
          <w:lang w:val="ru-RU"/>
        </w:rPr>
        <w:t>их</w:t>
      </w:r>
      <w:r w:rsidRPr="00820E63">
        <w:rPr>
          <w:rFonts w:cs="Times New Roman"/>
          <w:spacing w:val="45"/>
          <w:lang w:val="ru-RU"/>
        </w:rPr>
        <w:t xml:space="preserve"> </w:t>
      </w:r>
      <w:r w:rsidRPr="00820E63">
        <w:rPr>
          <w:rFonts w:cs="Times New Roman"/>
          <w:spacing w:val="-1"/>
          <w:lang w:val="ru-RU"/>
        </w:rPr>
        <w:t>теплоизоляционных</w:t>
      </w:r>
      <w:r w:rsidRPr="00820E63">
        <w:rPr>
          <w:rFonts w:cs="Times New Roman"/>
          <w:spacing w:val="42"/>
          <w:lang w:val="ru-RU"/>
        </w:rPr>
        <w:t xml:space="preserve"> </w:t>
      </w:r>
      <w:r w:rsidRPr="00820E63">
        <w:rPr>
          <w:rFonts w:cs="Times New Roman"/>
          <w:spacing w:val="-1"/>
          <w:lang w:val="ru-RU"/>
        </w:rPr>
        <w:t>конструкций.</w:t>
      </w:r>
      <w:r w:rsidRPr="00820E63">
        <w:rPr>
          <w:rFonts w:cs="Times New Roman"/>
          <w:spacing w:val="42"/>
          <w:lang w:val="ru-RU"/>
        </w:rPr>
        <w:t xml:space="preserve"> </w:t>
      </w:r>
      <w:r w:rsidRPr="00820E63">
        <w:rPr>
          <w:rFonts w:cs="Times New Roman"/>
          <w:lang w:val="ru-RU"/>
        </w:rPr>
        <w:t>По</w:t>
      </w:r>
      <w:r w:rsidRPr="00820E63">
        <w:rPr>
          <w:rFonts w:cs="Times New Roman"/>
          <w:spacing w:val="57"/>
          <w:lang w:val="ru-RU"/>
        </w:rPr>
        <w:t xml:space="preserve"> </w:t>
      </w:r>
      <w:r w:rsidRPr="00820E63">
        <w:rPr>
          <w:rFonts w:cs="Times New Roman"/>
          <w:spacing w:val="-1"/>
          <w:lang w:val="ru-RU"/>
        </w:rPr>
        <w:t>причине</w:t>
      </w:r>
      <w:r w:rsidRPr="00820E63">
        <w:rPr>
          <w:rFonts w:cs="Times New Roman"/>
          <w:spacing w:val="25"/>
          <w:lang w:val="ru-RU"/>
        </w:rPr>
        <w:t xml:space="preserve"> </w:t>
      </w:r>
      <w:r w:rsidRPr="00820E63">
        <w:rPr>
          <w:rFonts w:cs="Times New Roman"/>
          <w:spacing w:val="-1"/>
          <w:lang w:val="ru-RU"/>
        </w:rPr>
        <w:t>сверхнормативных</w:t>
      </w:r>
      <w:r w:rsidRPr="00820E63">
        <w:rPr>
          <w:rFonts w:cs="Times New Roman"/>
          <w:spacing w:val="25"/>
          <w:lang w:val="ru-RU"/>
        </w:rPr>
        <w:t xml:space="preserve"> </w:t>
      </w:r>
      <w:r w:rsidRPr="00820E63">
        <w:rPr>
          <w:rFonts w:cs="Times New Roman"/>
          <w:lang w:val="ru-RU"/>
        </w:rPr>
        <w:t>потерь</w:t>
      </w:r>
      <w:r w:rsidRPr="00820E63">
        <w:rPr>
          <w:rFonts w:cs="Times New Roman"/>
          <w:spacing w:val="24"/>
          <w:lang w:val="ru-RU"/>
        </w:rPr>
        <w:t xml:space="preserve"> </w:t>
      </w:r>
      <w:r w:rsidRPr="00820E63">
        <w:rPr>
          <w:rFonts w:cs="Times New Roman"/>
          <w:lang w:val="ru-RU"/>
        </w:rPr>
        <w:t>тепловой</w:t>
      </w:r>
      <w:r w:rsidRPr="00820E63">
        <w:rPr>
          <w:rFonts w:cs="Times New Roman"/>
          <w:spacing w:val="24"/>
          <w:lang w:val="ru-RU"/>
        </w:rPr>
        <w:t xml:space="preserve"> </w:t>
      </w:r>
      <w:r w:rsidRPr="00820E63">
        <w:rPr>
          <w:rFonts w:cs="Times New Roman"/>
          <w:lang w:val="ru-RU"/>
        </w:rPr>
        <w:t>энергии</w:t>
      </w:r>
      <w:r w:rsidRPr="00820E63">
        <w:rPr>
          <w:rFonts w:cs="Times New Roman"/>
          <w:spacing w:val="27"/>
          <w:lang w:val="ru-RU"/>
        </w:rPr>
        <w:t xml:space="preserve"> </w:t>
      </w:r>
      <w:r w:rsidRPr="00820E63">
        <w:rPr>
          <w:rFonts w:cs="Times New Roman"/>
          <w:spacing w:val="-1"/>
          <w:lang w:val="ru-RU"/>
        </w:rPr>
        <w:t>через</w:t>
      </w:r>
      <w:r w:rsidRPr="00820E63">
        <w:rPr>
          <w:rFonts w:cs="Times New Roman"/>
          <w:spacing w:val="27"/>
          <w:lang w:val="ru-RU"/>
        </w:rPr>
        <w:t xml:space="preserve"> </w:t>
      </w:r>
      <w:r w:rsidRPr="00820E63">
        <w:rPr>
          <w:rFonts w:cs="Times New Roman"/>
          <w:spacing w:val="-1"/>
          <w:lang w:val="ru-RU"/>
        </w:rPr>
        <w:t>теплоизоляцию</w:t>
      </w:r>
      <w:r w:rsidRPr="00820E63">
        <w:rPr>
          <w:rFonts w:cs="Times New Roman"/>
          <w:spacing w:val="24"/>
          <w:lang w:val="ru-RU"/>
        </w:rPr>
        <w:t xml:space="preserve"> </w:t>
      </w:r>
      <w:r w:rsidRPr="00820E63">
        <w:rPr>
          <w:rFonts w:cs="Times New Roman"/>
          <w:lang w:val="ru-RU"/>
        </w:rPr>
        <w:t>и</w:t>
      </w:r>
      <w:r w:rsidRPr="00820E63">
        <w:rPr>
          <w:rFonts w:cs="Times New Roman"/>
          <w:spacing w:val="27"/>
          <w:lang w:val="ru-RU"/>
        </w:rPr>
        <w:t xml:space="preserve"> </w:t>
      </w:r>
      <w:r w:rsidRPr="00820E63">
        <w:rPr>
          <w:rFonts w:cs="Times New Roman"/>
          <w:lang w:val="ru-RU"/>
        </w:rPr>
        <w:t>с</w:t>
      </w:r>
      <w:r w:rsidRPr="00820E63">
        <w:rPr>
          <w:rFonts w:cs="Times New Roman"/>
          <w:spacing w:val="27"/>
          <w:lang w:val="ru-RU"/>
        </w:rPr>
        <w:t xml:space="preserve"> </w:t>
      </w:r>
      <w:r w:rsidRPr="00820E63">
        <w:rPr>
          <w:rFonts w:cs="Times New Roman"/>
          <w:spacing w:val="-2"/>
          <w:lang w:val="ru-RU"/>
        </w:rPr>
        <w:t>утечками</w:t>
      </w:r>
      <w:r w:rsidRPr="00820E63">
        <w:rPr>
          <w:rFonts w:cs="Times New Roman"/>
          <w:spacing w:val="65"/>
          <w:lang w:val="ru-RU"/>
        </w:rPr>
        <w:t xml:space="preserve"> </w:t>
      </w:r>
      <w:r w:rsidRPr="00820E63">
        <w:rPr>
          <w:rFonts w:cs="Times New Roman"/>
          <w:spacing w:val="-1"/>
          <w:lang w:val="ru-RU"/>
        </w:rPr>
        <w:t>происходит</w:t>
      </w:r>
      <w:r w:rsidRPr="00820E63">
        <w:rPr>
          <w:rFonts w:cs="Times New Roman"/>
          <w:spacing w:val="48"/>
          <w:lang w:val="ru-RU"/>
        </w:rPr>
        <w:t xml:space="preserve"> </w:t>
      </w:r>
      <w:r w:rsidRPr="00820E63">
        <w:rPr>
          <w:rFonts w:cs="Times New Roman"/>
          <w:spacing w:val="-1"/>
          <w:lang w:val="ru-RU"/>
        </w:rPr>
        <w:t>недоотпуск</w:t>
      </w:r>
      <w:r w:rsidRPr="00820E63">
        <w:rPr>
          <w:rFonts w:cs="Times New Roman"/>
          <w:spacing w:val="50"/>
          <w:lang w:val="ru-RU"/>
        </w:rPr>
        <w:t xml:space="preserve"> </w:t>
      </w:r>
      <w:r w:rsidRPr="00820E63">
        <w:rPr>
          <w:rFonts w:cs="Times New Roman"/>
          <w:lang w:val="ru-RU"/>
        </w:rPr>
        <w:t>тепловой</w:t>
      </w:r>
      <w:r w:rsidRPr="00820E63">
        <w:rPr>
          <w:rFonts w:cs="Times New Roman"/>
          <w:spacing w:val="50"/>
          <w:lang w:val="ru-RU"/>
        </w:rPr>
        <w:t xml:space="preserve"> </w:t>
      </w:r>
      <w:r w:rsidRPr="00820E63">
        <w:rPr>
          <w:rFonts w:cs="Times New Roman"/>
          <w:spacing w:val="-1"/>
          <w:lang w:val="ru-RU"/>
        </w:rPr>
        <w:t>энергии.</w:t>
      </w:r>
      <w:r w:rsidRPr="00820E63">
        <w:rPr>
          <w:rFonts w:cs="Times New Roman"/>
          <w:spacing w:val="53"/>
          <w:lang w:val="ru-RU"/>
        </w:rPr>
        <w:t xml:space="preserve"> </w:t>
      </w:r>
      <w:r w:rsidRPr="00820E63">
        <w:rPr>
          <w:rFonts w:cs="Times New Roman"/>
          <w:spacing w:val="-1"/>
          <w:lang w:val="ru-RU"/>
        </w:rPr>
        <w:t>Решение</w:t>
      </w:r>
      <w:r w:rsidRPr="00820E63">
        <w:rPr>
          <w:rFonts w:cs="Times New Roman"/>
          <w:spacing w:val="49"/>
          <w:lang w:val="ru-RU"/>
        </w:rPr>
        <w:t xml:space="preserve"> </w:t>
      </w:r>
      <w:r w:rsidRPr="00820E63">
        <w:rPr>
          <w:rFonts w:cs="Times New Roman"/>
          <w:spacing w:val="-1"/>
          <w:lang w:val="ru-RU"/>
        </w:rPr>
        <w:t>данной</w:t>
      </w:r>
      <w:r w:rsidRPr="00820E63">
        <w:rPr>
          <w:rFonts w:cs="Times New Roman"/>
          <w:spacing w:val="51"/>
          <w:lang w:val="ru-RU"/>
        </w:rPr>
        <w:t xml:space="preserve"> </w:t>
      </w:r>
      <w:r w:rsidRPr="00820E63">
        <w:rPr>
          <w:rFonts w:cs="Times New Roman"/>
          <w:spacing w:val="-1"/>
          <w:lang w:val="ru-RU"/>
        </w:rPr>
        <w:t>проблемы</w:t>
      </w:r>
      <w:r w:rsidRPr="00820E63">
        <w:rPr>
          <w:rFonts w:cs="Times New Roman"/>
          <w:spacing w:val="49"/>
          <w:lang w:val="ru-RU"/>
        </w:rPr>
        <w:t xml:space="preserve"> </w:t>
      </w:r>
      <w:r w:rsidRPr="00820E63">
        <w:rPr>
          <w:rFonts w:cs="Times New Roman"/>
          <w:spacing w:val="-1"/>
          <w:lang w:val="ru-RU"/>
        </w:rPr>
        <w:t>возможно</w:t>
      </w:r>
      <w:r w:rsidRPr="00820E63">
        <w:rPr>
          <w:rFonts w:cs="Times New Roman"/>
          <w:spacing w:val="50"/>
          <w:lang w:val="ru-RU"/>
        </w:rPr>
        <w:t xml:space="preserve"> </w:t>
      </w:r>
      <w:r w:rsidRPr="00820E63">
        <w:rPr>
          <w:rFonts w:cs="Times New Roman"/>
          <w:spacing w:val="-1"/>
          <w:lang w:val="ru-RU"/>
        </w:rPr>
        <w:t>путем</w:t>
      </w:r>
      <w:r w:rsidRPr="00820E63">
        <w:rPr>
          <w:rFonts w:cs="Times New Roman"/>
          <w:spacing w:val="75"/>
          <w:lang w:val="ru-RU"/>
        </w:rPr>
        <w:t xml:space="preserve"> </w:t>
      </w:r>
      <w:r w:rsidRPr="00820E63">
        <w:rPr>
          <w:rFonts w:cs="Times New Roman"/>
          <w:spacing w:val="-1"/>
          <w:lang w:val="ru-RU"/>
        </w:rPr>
        <w:t>капитального</w:t>
      </w:r>
      <w:r w:rsidRPr="00820E63">
        <w:rPr>
          <w:rFonts w:cs="Times New Roman"/>
          <w:lang w:val="ru-RU"/>
        </w:rPr>
        <w:t xml:space="preserve"> </w:t>
      </w:r>
      <w:r w:rsidRPr="00820E63">
        <w:rPr>
          <w:rFonts w:cs="Times New Roman"/>
          <w:spacing w:val="-1"/>
          <w:lang w:val="ru-RU"/>
        </w:rPr>
        <w:t>ремонта</w:t>
      </w:r>
      <w:r w:rsidRPr="00820E63">
        <w:rPr>
          <w:rFonts w:cs="Times New Roman"/>
          <w:lang w:val="ru-RU"/>
        </w:rPr>
        <w:t xml:space="preserve"> </w:t>
      </w:r>
      <w:r w:rsidRPr="00820E63">
        <w:rPr>
          <w:rFonts w:cs="Times New Roman"/>
          <w:spacing w:val="-1"/>
          <w:lang w:val="ru-RU"/>
        </w:rPr>
        <w:t>тепловых</w:t>
      </w:r>
      <w:r w:rsidRPr="00820E63">
        <w:rPr>
          <w:rFonts w:cs="Times New Roman"/>
          <w:spacing w:val="1"/>
          <w:lang w:val="ru-RU"/>
        </w:rPr>
        <w:t xml:space="preserve"> </w:t>
      </w:r>
      <w:r w:rsidRPr="00820E63">
        <w:rPr>
          <w:rFonts w:cs="Times New Roman"/>
          <w:spacing w:val="-1"/>
          <w:lang w:val="ru-RU"/>
        </w:rPr>
        <w:t>сетей.</w:t>
      </w:r>
    </w:p>
    <w:p w14:paraId="16D21F1B" w14:textId="77777777" w:rsidR="00B445E0" w:rsidRPr="00820E63" w:rsidRDefault="00B445E0" w:rsidP="00B445E0">
      <w:pPr>
        <w:pStyle w:val="af1"/>
        <w:kinsoku w:val="0"/>
        <w:overflowPunct w:val="0"/>
        <w:ind w:left="0" w:right="163" w:firstLine="709"/>
        <w:jc w:val="both"/>
        <w:rPr>
          <w:rFonts w:cs="Times New Roman"/>
          <w:spacing w:val="-1"/>
          <w:lang w:val="ru-RU"/>
        </w:rPr>
      </w:pPr>
      <w:r w:rsidRPr="00820E63">
        <w:rPr>
          <w:rFonts w:cs="Times New Roman"/>
          <w:spacing w:val="-1"/>
          <w:lang w:val="ru-RU"/>
        </w:rPr>
        <w:t>Проблемы</w:t>
      </w:r>
      <w:r w:rsidRPr="00820E63">
        <w:rPr>
          <w:rFonts w:cs="Times New Roman"/>
          <w:spacing w:val="23"/>
          <w:lang w:val="ru-RU"/>
        </w:rPr>
        <w:t xml:space="preserve"> </w:t>
      </w:r>
      <w:r w:rsidRPr="00820E63">
        <w:rPr>
          <w:rFonts w:cs="Times New Roman"/>
          <w:lang w:val="ru-RU"/>
        </w:rPr>
        <w:t>в</w:t>
      </w:r>
      <w:r w:rsidRPr="00820E63">
        <w:rPr>
          <w:rFonts w:cs="Times New Roman"/>
          <w:spacing w:val="20"/>
          <w:lang w:val="ru-RU"/>
        </w:rPr>
        <w:t xml:space="preserve"> </w:t>
      </w:r>
      <w:r w:rsidRPr="00820E63">
        <w:rPr>
          <w:rFonts w:cs="Times New Roman"/>
          <w:spacing w:val="-1"/>
          <w:lang w:val="ru-RU"/>
        </w:rPr>
        <w:t>организации</w:t>
      </w:r>
      <w:r w:rsidRPr="00820E63">
        <w:rPr>
          <w:rFonts w:cs="Times New Roman"/>
          <w:spacing w:val="22"/>
          <w:lang w:val="ru-RU"/>
        </w:rPr>
        <w:t xml:space="preserve"> </w:t>
      </w:r>
      <w:r w:rsidRPr="00820E63">
        <w:rPr>
          <w:rFonts w:cs="Times New Roman"/>
          <w:spacing w:val="-1"/>
          <w:lang w:val="ru-RU"/>
        </w:rPr>
        <w:t>надежного</w:t>
      </w:r>
      <w:r w:rsidRPr="00820E63">
        <w:rPr>
          <w:rFonts w:cs="Times New Roman"/>
          <w:spacing w:val="21"/>
          <w:lang w:val="ru-RU"/>
        </w:rPr>
        <w:t xml:space="preserve"> </w:t>
      </w:r>
      <w:r w:rsidRPr="00820E63">
        <w:rPr>
          <w:rFonts w:cs="Times New Roman"/>
          <w:lang w:val="ru-RU"/>
        </w:rPr>
        <w:t>и</w:t>
      </w:r>
      <w:r w:rsidRPr="00820E63">
        <w:rPr>
          <w:rFonts w:cs="Times New Roman"/>
          <w:spacing w:val="22"/>
          <w:lang w:val="ru-RU"/>
        </w:rPr>
        <w:t xml:space="preserve"> </w:t>
      </w:r>
      <w:r w:rsidRPr="00820E63">
        <w:rPr>
          <w:rFonts w:cs="Times New Roman"/>
          <w:spacing w:val="-1"/>
          <w:lang w:val="ru-RU"/>
        </w:rPr>
        <w:t>безопасного</w:t>
      </w:r>
      <w:r w:rsidRPr="00820E63">
        <w:rPr>
          <w:rFonts w:cs="Times New Roman"/>
          <w:spacing w:val="21"/>
          <w:lang w:val="ru-RU"/>
        </w:rPr>
        <w:t xml:space="preserve"> </w:t>
      </w:r>
      <w:r w:rsidRPr="00820E63">
        <w:rPr>
          <w:rFonts w:cs="Times New Roman"/>
          <w:spacing w:val="-1"/>
          <w:lang w:val="ru-RU"/>
        </w:rPr>
        <w:t>теплоснабжения</w:t>
      </w:r>
      <w:r w:rsidRPr="00820E63">
        <w:rPr>
          <w:rFonts w:cs="Times New Roman"/>
          <w:spacing w:val="21"/>
          <w:lang w:val="ru-RU"/>
        </w:rPr>
        <w:t xml:space="preserve"> </w:t>
      </w:r>
      <w:r w:rsidRPr="00820E63">
        <w:rPr>
          <w:rFonts w:cs="Times New Roman"/>
          <w:lang w:val="ru-RU"/>
        </w:rPr>
        <w:t>на</w:t>
      </w:r>
      <w:r w:rsidRPr="00820E63">
        <w:rPr>
          <w:rFonts w:cs="Times New Roman"/>
          <w:spacing w:val="20"/>
          <w:lang w:val="ru-RU"/>
        </w:rPr>
        <w:t xml:space="preserve"> </w:t>
      </w:r>
      <w:r w:rsidRPr="00820E63">
        <w:rPr>
          <w:rFonts w:cs="Times New Roman"/>
          <w:spacing w:val="-1"/>
          <w:lang w:val="ru-RU"/>
        </w:rPr>
        <w:t>данный</w:t>
      </w:r>
      <w:r w:rsidRPr="00820E63">
        <w:rPr>
          <w:rFonts w:cs="Times New Roman"/>
          <w:spacing w:val="93"/>
          <w:lang w:val="ru-RU"/>
        </w:rPr>
        <w:t xml:space="preserve"> </w:t>
      </w:r>
      <w:r w:rsidRPr="00820E63">
        <w:rPr>
          <w:rFonts w:cs="Times New Roman"/>
          <w:spacing w:val="-1"/>
          <w:lang w:val="ru-RU"/>
        </w:rPr>
        <w:t>момент</w:t>
      </w:r>
      <w:r w:rsidRPr="00820E63">
        <w:rPr>
          <w:rFonts w:cs="Times New Roman"/>
          <w:spacing w:val="55"/>
          <w:lang w:val="ru-RU"/>
        </w:rPr>
        <w:t xml:space="preserve"> </w:t>
      </w:r>
      <w:r w:rsidRPr="00820E63">
        <w:rPr>
          <w:rFonts w:cs="Times New Roman"/>
          <w:spacing w:val="-1"/>
          <w:lang w:val="ru-RU"/>
        </w:rPr>
        <w:t>обусловлены</w:t>
      </w:r>
      <w:r w:rsidRPr="00820E63">
        <w:rPr>
          <w:rFonts w:cs="Times New Roman"/>
          <w:spacing w:val="56"/>
          <w:lang w:val="ru-RU"/>
        </w:rPr>
        <w:t xml:space="preserve"> </w:t>
      </w:r>
      <w:r w:rsidRPr="00820E63">
        <w:rPr>
          <w:rFonts w:cs="Times New Roman"/>
          <w:spacing w:val="-1"/>
          <w:lang w:val="ru-RU"/>
        </w:rPr>
        <w:t>выработкой</w:t>
      </w:r>
      <w:r w:rsidRPr="00820E63">
        <w:rPr>
          <w:rFonts w:cs="Times New Roman"/>
          <w:spacing w:val="55"/>
          <w:lang w:val="ru-RU"/>
        </w:rPr>
        <w:t xml:space="preserve"> </w:t>
      </w:r>
      <w:r w:rsidRPr="00820E63">
        <w:rPr>
          <w:rFonts w:cs="Times New Roman"/>
          <w:spacing w:val="-1"/>
          <w:lang w:val="ru-RU"/>
        </w:rPr>
        <w:t>эксплуатционного</w:t>
      </w:r>
      <w:r w:rsidRPr="00820E63">
        <w:rPr>
          <w:rFonts w:cs="Times New Roman"/>
          <w:spacing w:val="54"/>
          <w:lang w:val="ru-RU"/>
        </w:rPr>
        <w:t xml:space="preserve"> </w:t>
      </w:r>
      <w:r w:rsidRPr="00820E63">
        <w:rPr>
          <w:rFonts w:cs="Times New Roman"/>
          <w:spacing w:val="-1"/>
          <w:lang w:val="ru-RU"/>
        </w:rPr>
        <w:t>срока</w:t>
      </w:r>
      <w:r w:rsidRPr="00820E63">
        <w:rPr>
          <w:rFonts w:cs="Times New Roman"/>
          <w:spacing w:val="54"/>
          <w:lang w:val="ru-RU"/>
        </w:rPr>
        <w:t xml:space="preserve"> </w:t>
      </w:r>
      <w:r w:rsidRPr="00820E63">
        <w:rPr>
          <w:rFonts w:cs="Times New Roman"/>
          <w:spacing w:val="-1"/>
          <w:lang w:val="ru-RU"/>
        </w:rPr>
        <w:t>службы</w:t>
      </w:r>
      <w:r w:rsidRPr="00820E63">
        <w:rPr>
          <w:rFonts w:cs="Times New Roman"/>
          <w:spacing w:val="1"/>
          <w:lang w:val="ru-RU"/>
        </w:rPr>
        <w:t xml:space="preserve"> </w:t>
      </w:r>
      <w:r w:rsidRPr="00820E63">
        <w:rPr>
          <w:rFonts w:cs="Times New Roman"/>
          <w:lang w:val="ru-RU"/>
        </w:rPr>
        <w:t>и</w:t>
      </w:r>
      <w:r w:rsidRPr="00820E63">
        <w:rPr>
          <w:rFonts w:cs="Times New Roman"/>
          <w:spacing w:val="56"/>
          <w:lang w:val="ru-RU"/>
        </w:rPr>
        <w:t xml:space="preserve"> </w:t>
      </w:r>
      <w:r w:rsidRPr="00820E63">
        <w:rPr>
          <w:rFonts w:cs="Times New Roman"/>
          <w:spacing w:val="-1"/>
          <w:lang w:val="ru-RU"/>
        </w:rPr>
        <w:t>высоким</w:t>
      </w:r>
      <w:r w:rsidRPr="00820E63">
        <w:rPr>
          <w:rFonts w:cs="Times New Roman"/>
          <w:spacing w:val="54"/>
          <w:lang w:val="ru-RU"/>
        </w:rPr>
        <w:t xml:space="preserve"> </w:t>
      </w:r>
      <w:r w:rsidRPr="00820E63">
        <w:rPr>
          <w:rFonts w:cs="Times New Roman"/>
          <w:spacing w:val="-1"/>
          <w:lang w:val="ru-RU"/>
        </w:rPr>
        <w:t>износом</w:t>
      </w:r>
      <w:r w:rsidRPr="00820E63">
        <w:rPr>
          <w:rFonts w:cs="Times New Roman"/>
          <w:spacing w:val="87"/>
          <w:lang w:val="ru-RU"/>
        </w:rPr>
        <w:t xml:space="preserve"> </w:t>
      </w:r>
      <w:r w:rsidRPr="00820E63">
        <w:rPr>
          <w:rFonts w:cs="Times New Roman"/>
          <w:lang w:val="ru-RU"/>
        </w:rPr>
        <w:t>тепловых</w:t>
      </w:r>
      <w:r w:rsidRPr="00820E63">
        <w:rPr>
          <w:rFonts w:cs="Times New Roman"/>
          <w:spacing w:val="6"/>
          <w:lang w:val="ru-RU"/>
        </w:rPr>
        <w:t xml:space="preserve"> </w:t>
      </w:r>
      <w:r w:rsidRPr="00820E63">
        <w:rPr>
          <w:rFonts w:cs="Times New Roman"/>
          <w:spacing w:val="-1"/>
          <w:lang w:val="ru-RU"/>
        </w:rPr>
        <w:t>сетей.</w:t>
      </w:r>
      <w:r w:rsidRPr="00820E63">
        <w:rPr>
          <w:rFonts w:cs="Times New Roman"/>
          <w:spacing w:val="4"/>
          <w:lang w:val="ru-RU"/>
        </w:rPr>
        <w:t xml:space="preserve"> </w:t>
      </w:r>
      <w:r w:rsidRPr="00820E63">
        <w:rPr>
          <w:rFonts w:cs="Times New Roman"/>
          <w:spacing w:val="-1"/>
          <w:lang w:val="ru-RU"/>
        </w:rPr>
        <w:t>Внутренние</w:t>
      </w:r>
      <w:r w:rsidRPr="00820E63">
        <w:rPr>
          <w:rFonts w:cs="Times New Roman"/>
          <w:spacing w:val="5"/>
          <w:lang w:val="ru-RU"/>
        </w:rPr>
        <w:t xml:space="preserve"> </w:t>
      </w:r>
      <w:r w:rsidRPr="00820E63">
        <w:rPr>
          <w:rFonts w:cs="Times New Roman"/>
          <w:spacing w:val="-1"/>
          <w:lang w:val="ru-RU"/>
        </w:rPr>
        <w:t>сети</w:t>
      </w:r>
      <w:r w:rsidRPr="00820E63">
        <w:rPr>
          <w:rFonts w:cs="Times New Roman"/>
          <w:spacing w:val="3"/>
          <w:lang w:val="ru-RU"/>
        </w:rPr>
        <w:t xml:space="preserve"> </w:t>
      </w:r>
      <w:r w:rsidRPr="00820E63">
        <w:rPr>
          <w:rFonts w:cs="Times New Roman"/>
          <w:spacing w:val="-1"/>
          <w:lang w:val="ru-RU"/>
        </w:rPr>
        <w:t>имеют</w:t>
      </w:r>
      <w:r w:rsidRPr="00820E63">
        <w:rPr>
          <w:rFonts w:cs="Times New Roman"/>
          <w:spacing w:val="2"/>
          <w:lang w:val="ru-RU"/>
        </w:rPr>
        <w:t xml:space="preserve"> </w:t>
      </w:r>
      <w:r w:rsidRPr="00820E63">
        <w:rPr>
          <w:rFonts w:cs="Times New Roman"/>
          <w:spacing w:val="-1"/>
          <w:lang w:val="ru-RU"/>
        </w:rPr>
        <w:t>пропускную</w:t>
      </w:r>
      <w:r w:rsidRPr="00820E63">
        <w:rPr>
          <w:rFonts w:cs="Times New Roman"/>
          <w:spacing w:val="5"/>
          <w:lang w:val="ru-RU"/>
        </w:rPr>
        <w:t xml:space="preserve"> </w:t>
      </w:r>
      <w:r w:rsidRPr="00820E63">
        <w:rPr>
          <w:rFonts w:cs="Times New Roman"/>
          <w:spacing w:val="-1"/>
          <w:lang w:val="ru-RU"/>
        </w:rPr>
        <w:t>способность,</w:t>
      </w:r>
      <w:r w:rsidRPr="00820E63">
        <w:rPr>
          <w:rFonts w:cs="Times New Roman"/>
          <w:spacing w:val="4"/>
          <w:lang w:val="ru-RU"/>
        </w:rPr>
        <w:t xml:space="preserve"> </w:t>
      </w:r>
      <w:r w:rsidRPr="00820E63">
        <w:rPr>
          <w:rFonts w:cs="Times New Roman"/>
          <w:spacing w:val="-1"/>
          <w:lang w:val="ru-RU"/>
        </w:rPr>
        <w:t>рассчитанную</w:t>
      </w:r>
      <w:r w:rsidRPr="00820E63">
        <w:rPr>
          <w:rFonts w:cs="Times New Roman"/>
          <w:spacing w:val="5"/>
          <w:lang w:val="ru-RU"/>
        </w:rPr>
        <w:t xml:space="preserve"> </w:t>
      </w:r>
      <w:r w:rsidRPr="00820E63">
        <w:rPr>
          <w:rFonts w:cs="Times New Roman"/>
          <w:lang w:val="ru-RU"/>
        </w:rPr>
        <w:t>под</w:t>
      </w:r>
      <w:r w:rsidRPr="00820E63">
        <w:rPr>
          <w:rFonts w:cs="Times New Roman"/>
          <w:spacing w:val="61"/>
          <w:lang w:val="ru-RU"/>
        </w:rPr>
        <w:t xml:space="preserve"> </w:t>
      </w:r>
      <w:r w:rsidRPr="00820E63">
        <w:rPr>
          <w:rFonts w:cs="Times New Roman"/>
          <w:spacing w:val="-1"/>
          <w:lang w:val="ru-RU"/>
        </w:rPr>
        <w:t>существующую</w:t>
      </w:r>
      <w:r w:rsidRPr="00820E63">
        <w:rPr>
          <w:rFonts w:cs="Times New Roman"/>
          <w:spacing w:val="33"/>
          <w:lang w:val="ru-RU"/>
        </w:rPr>
        <w:t xml:space="preserve"> </w:t>
      </w:r>
      <w:r w:rsidRPr="00820E63">
        <w:rPr>
          <w:rFonts w:cs="Times New Roman"/>
          <w:spacing w:val="-1"/>
          <w:lang w:val="ru-RU"/>
        </w:rPr>
        <w:t>систему,</w:t>
      </w:r>
      <w:r w:rsidRPr="00820E63">
        <w:rPr>
          <w:rFonts w:cs="Times New Roman"/>
          <w:spacing w:val="33"/>
          <w:lang w:val="ru-RU"/>
        </w:rPr>
        <w:t xml:space="preserve"> </w:t>
      </w:r>
      <w:r w:rsidRPr="00820E63">
        <w:rPr>
          <w:rFonts w:cs="Times New Roman"/>
          <w:lang w:val="ru-RU"/>
        </w:rPr>
        <w:t>поэтому</w:t>
      </w:r>
      <w:r w:rsidRPr="00820E63">
        <w:rPr>
          <w:rFonts w:cs="Times New Roman"/>
          <w:spacing w:val="28"/>
          <w:lang w:val="ru-RU"/>
        </w:rPr>
        <w:t xml:space="preserve"> </w:t>
      </w:r>
      <w:r w:rsidRPr="00820E63">
        <w:rPr>
          <w:rFonts w:cs="Times New Roman"/>
          <w:lang w:val="ru-RU"/>
        </w:rPr>
        <w:t>не</w:t>
      </w:r>
      <w:r w:rsidRPr="00820E63">
        <w:rPr>
          <w:rFonts w:cs="Times New Roman"/>
          <w:spacing w:val="32"/>
          <w:lang w:val="ru-RU"/>
        </w:rPr>
        <w:t xml:space="preserve"> </w:t>
      </w:r>
      <w:r w:rsidRPr="00820E63">
        <w:rPr>
          <w:rFonts w:cs="Times New Roman"/>
          <w:lang w:val="ru-RU"/>
        </w:rPr>
        <w:t>позволяют</w:t>
      </w:r>
      <w:r w:rsidRPr="00820E63">
        <w:rPr>
          <w:rFonts w:cs="Times New Roman"/>
          <w:spacing w:val="34"/>
          <w:lang w:val="ru-RU"/>
        </w:rPr>
        <w:t xml:space="preserve"> </w:t>
      </w:r>
      <w:r w:rsidRPr="00820E63">
        <w:rPr>
          <w:rFonts w:cs="Times New Roman"/>
          <w:spacing w:val="-1"/>
          <w:lang w:val="ru-RU"/>
        </w:rPr>
        <w:t>обеспечить</w:t>
      </w:r>
      <w:r w:rsidRPr="00820E63">
        <w:rPr>
          <w:rFonts w:cs="Times New Roman"/>
          <w:spacing w:val="32"/>
          <w:lang w:val="ru-RU"/>
        </w:rPr>
        <w:t xml:space="preserve"> </w:t>
      </w:r>
      <w:r w:rsidRPr="00820E63">
        <w:rPr>
          <w:rFonts w:cs="Times New Roman"/>
          <w:spacing w:val="-1"/>
          <w:lang w:val="ru-RU"/>
        </w:rPr>
        <w:t>подключение</w:t>
      </w:r>
      <w:r w:rsidRPr="00820E63">
        <w:rPr>
          <w:rFonts w:cs="Times New Roman"/>
          <w:spacing w:val="32"/>
          <w:lang w:val="ru-RU"/>
        </w:rPr>
        <w:t xml:space="preserve"> </w:t>
      </w:r>
      <w:r w:rsidRPr="00820E63">
        <w:rPr>
          <w:rFonts w:cs="Times New Roman"/>
          <w:spacing w:val="-1"/>
          <w:lang w:val="ru-RU"/>
        </w:rPr>
        <w:t>новых</w:t>
      </w:r>
      <w:r w:rsidRPr="00820E63">
        <w:rPr>
          <w:rFonts w:cs="Times New Roman"/>
          <w:spacing w:val="58"/>
          <w:lang w:val="ru-RU"/>
        </w:rPr>
        <w:t xml:space="preserve"> </w:t>
      </w:r>
      <w:r w:rsidRPr="00820E63">
        <w:rPr>
          <w:rFonts w:cs="Times New Roman"/>
          <w:spacing w:val="-1"/>
          <w:lang w:val="ru-RU"/>
        </w:rPr>
        <w:t>потребителей</w:t>
      </w:r>
      <w:r w:rsidRPr="00820E63">
        <w:rPr>
          <w:rFonts w:cs="Times New Roman"/>
          <w:spacing w:val="7"/>
          <w:lang w:val="ru-RU"/>
        </w:rPr>
        <w:t xml:space="preserve"> </w:t>
      </w:r>
      <w:r w:rsidRPr="00820E63">
        <w:rPr>
          <w:rFonts w:cs="Times New Roman"/>
          <w:lang w:val="ru-RU"/>
        </w:rPr>
        <w:t>к</w:t>
      </w:r>
      <w:r w:rsidRPr="00820E63">
        <w:rPr>
          <w:rFonts w:cs="Times New Roman"/>
          <w:spacing w:val="10"/>
          <w:lang w:val="ru-RU"/>
        </w:rPr>
        <w:t xml:space="preserve"> </w:t>
      </w:r>
      <w:r w:rsidRPr="00820E63">
        <w:rPr>
          <w:rFonts w:cs="Times New Roman"/>
          <w:spacing w:val="-1"/>
          <w:lang w:val="ru-RU"/>
        </w:rPr>
        <w:t>существующей</w:t>
      </w:r>
      <w:r w:rsidRPr="00820E63">
        <w:rPr>
          <w:rFonts w:cs="Times New Roman"/>
          <w:spacing w:val="10"/>
          <w:lang w:val="ru-RU"/>
        </w:rPr>
        <w:t xml:space="preserve"> </w:t>
      </w:r>
      <w:r w:rsidRPr="00820E63">
        <w:rPr>
          <w:rFonts w:cs="Times New Roman"/>
          <w:spacing w:val="-1"/>
          <w:lang w:val="ru-RU"/>
        </w:rPr>
        <w:t>системе.</w:t>
      </w:r>
      <w:r w:rsidRPr="00820E63">
        <w:rPr>
          <w:rFonts w:cs="Times New Roman"/>
          <w:spacing w:val="16"/>
          <w:lang w:val="ru-RU"/>
        </w:rPr>
        <w:t xml:space="preserve"> </w:t>
      </w:r>
      <w:r w:rsidRPr="00820E63">
        <w:rPr>
          <w:rFonts w:cs="Times New Roman"/>
          <w:spacing w:val="-1"/>
          <w:lang w:val="ru-RU"/>
        </w:rPr>
        <w:t>Отсутствуют</w:t>
      </w:r>
      <w:r w:rsidRPr="00820E63">
        <w:rPr>
          <w:rFonts w:cs="Times New Roman"/>
          <w:spacing w:val="10"/>
          <w:lang w:val="ru-RU"/>
        </w:rPr>
        <w:t xml:space="preserve"> </w:t>
      </w:r>
      <w:r w:rsidRPr="00820E63">
        <w:rPr>
          <w:rFonts w:cs="Times New Roman"/>
          <w:spacing w:val="-1"/>
          <w:lang w:val="ru-RU"/>
        </w:rPr>
        <w:t>резервированные</w:t>
      </w:r>
      <w:r w:rsidRPr="00820E63">
        <w:rPr>
          <w:rFonts w:cs="Times New Roman"/>
          <w:spacing w:val="10"/>
          <w:lang w:val="ru-RU"/>
        </w:rPr>
        <w:t xml:space="preserve"> </w:t>
      </w:r>
      <w:r w:rsidRPr="00820E63">
        <w:rPr>
          <w:rFonts w:cs="Times New Roman"/>
          <w:spacing w:val="-1"/>
          <w:lang w:val="ru-RU"/>
        </w:rPr>
        <w:t>участки</w:t>
      </w:r>
      <w:r w:rsidRPr="00820E63">
        <w:rPr>
          <w:rFonts w:cs="Times New Roman"/>
          <w:spacing w:val="71"/>
          <w:lang w:val="ru-RU"/>
        </w:rPr>
        <w:t xml:space="preserve"> </w:t>
      </w:r>
      <w:r w:rsidRPr="00820E63">
        <w:rPr>
          <w:rFonts w:cs="Times New Roman"/>
          <w:spacing w:val="-1"/>
          <w:lang w:val="ru-RU"/>
        </w:rPr>
        <w:t>(пропускная</w:t>
      </w:r>
      <w:r w:rsidRPr="00820E63">
        <w:rPr>
          <w:rFonts w:cs="Times New Roman"/>
          <w:spacing w:val="59"/>
          <w:lang w:val="ru-RU"/>
        </w:rPr>
        <w:t xml:space="preserve"> </w:t>
      </w:r>
      <w:r w:rsidRPr="00820E63">
        <w:rPr>
          <w:rFonts w:cs="Times New Roman"/>
          <w:lang w:val="ru-RU"/>
        </w:rPr>
        <w:t>способность</w:t>
      </w:r>
      <w:r w:rsidRPr="00820E63">
        <w:rPr>
          <w:rFonts w:cs="Times New Roman"/>
          <w:spacing w:val="1"/>
          <w:lang w:val="ru-RU"/>
        </w:rPr>
        <w:t xml:space="preserve"> </w:t>
      </w:r>
      <w:r w:rsidRPr="00820E63">
        <w:rPr>
          <w:rFonts w:cs="Times New Roman"/>
          <w:spacing w:val="-1"/>
          <w:lang w:val="ru-RU"/>
        </w:rPr>
        <w:t>трубопроводов).</w:t>
      </w:r>
      <w:r w:rsidRPr="00820E63">
        <w:rPr>
          <w:rFonts w:cs="Times New Roman"/>
          <w:lang w:val="ru-RU"/>
        </w:rPr>
        <w:t xml:space="preserve"> Решение</w:t>
      </w:r>
      <w:r w:rsidRPr="00820E63">
        <w:rPr>
          <w:rFonts w:cs="Times New Roman"/>
          <w:spacing w:val="58"/>
          <w:lang w:val="ru-RU"/>
        </w:rPr>
        <w:t xml:space="preserve"> </w:t>
      </w:r>
      <w:r w:rsidRPr="00820E63">
        <w:rPr>
          <w:rFonts w:cs="Times New Roman"/>
          <w:spacing w:val="-1"/>
          <w:lang w:val="ru-RU"/>
        </w:rPr>
        <w:t>данной</w:t>
      </w:r>
      <w:r w:rsidRPr="00820E63">
        <w:rPr>
          <w:rFonts w:cs="Times New Roman"/>
          <w:lang w:val="ru-RU"/>
        </w:rPr>
        <w:t xml:space="preserve"> </w:t>
      </w:r>
      <w:r w:rsidRPr="00820E63">
        <w:rPr>
          <w:rFonts w:cs="Times New Roman"/>
          <w:spacing w:val="-1"/>
          <w:lang w:val="ru-RU"/>
        </w:rPr>
        <w:t>проблемы</w:t>
      </w:r>
      <w:r w:rsidRPr="00820E63">
        <w:rPr>
          <w:rFonts w:cs="Times New Roman"/>
          <w:spacing w:val="59"/>
          <w:lang w:val="ru-RU"/>
        </w:rPr>
        <w:t xml:space="preserve"> </w:t>
      </w:r>
      <w:r w:rsidRPr="00820E63">
        <w:rPr>
          <w:rFonts w:cs="Times New Roman"/>
          <w:spacing w:val="-1"/>
          <w:lang w:val="ru-RU"/>
        </w:rPr>
        <w:t>возможно</w:t>
      </w:r>
      <w:r w:rsidRPr="00820E63">
        <w:rPr>
          <w:rFonts w:cs="Times New Roman"/>
          <w:spacing w:val="59"/>
          <w:lang w:val="ru-RU"/>
        </w:rPr>
        <w:t xml:space="preserve"> </w:t>
      </w:r>
      <w:r w:rsidRPr="00820E63">
        <w:rPr>
          <w:rFonts w:cs="Times New Roman"/>
          <w:spacing w:val="-1"/>
          <w:lang w:val="ru-RU"/>
        </w:rPr>
        <w:t>путем</w:t>
      </w:r>
      <w:r w:rsidRPr="00820E63">
        <w:rPr>
          <w:rFonts w:cs="Times New Roman"/>
          <w:spacing w:val="82"/>
          <w:lang w:val="ru-RU"/>
        </w:rPr>
        <w:t xml:space="preserve"> </w:t>
      </w:r>
      <w:r w:rsidRPr="00820E63">
        <w:rPr>
          <w:rFonts w:cs="Times New Roman"/>
          <w:spacing w:val="-1"/>
          <w:lang w:val="ru-RU"/>
        </w:rPr>
        <w:t>проведение капитального</w:t>
      </w:r>
      <w:r w:rsidRPr="00820E63">
        <w:rPr>
          <w:rFonts w:cs="Times New Roman"/>
          <w:lang w:val="ru-RU"/>
        </w:rPr>
        <w:t xml:space="preserve"> </w:t>
      </w:r>
      <w:r w:rsidRPr="00820E63">
        <w:rPr>
          <w:rFonts w:cs="Times New Roman"/>
          <w:spacing w:val="-1"/>
          <w:lang w:val="ru-RU"/>
        </w:rPr>
        <w:t>ремонта</w:t>
      </w:r>
      <w:r w:rsidRPr="00820E63">
        <w:rPr>
          <w:rFonts w:cs="Times New Roman"/>
          <w:lang w:val="ru-RU"/>
        </w:rPr>
        <w:t xml:space="preserve"> </w:t>
      </w:r>
      <w:r w:rsidRPr="00820E63">
        <w:rPr>
          <w:rFonts w:cs="Times New Roman"/>
          <w:spacing w:val="-1"/>
          <w:lang w:val="ru-RU"/>
        </w:rPr>
        <w:t>тепловых</w:t>
      </w:r>
      <w:r w:rsidRPr="00820E63">
        <w:rPr>
          <w:rFonts w:cs="Times New Roman"/>
          <w:spacing w:val="2"/>
          <w:lang w:val="ru-RU"/>
        </w:rPr>
        <w:t xml:space="preserve"> </w:t>
      </w:r>
      <w:r w:rsidRPr="00820E63">
        <w:rPr>
          <w:rFonts w:cs="Times New Roman"/>
          <w:spacing w:val="-1"/>
          <w:lang w:val="ru-RU"/>
        </w:rPr>
        <w:t>сетей.</w:t>
      </w:r>
    </w:p>
    <w:p w14:paraId="16000895" w14:textId="77777777" w:rsidR="00B445E0" w:rsidRPr="00820E63" w:rsidRDefault="00B445E0" w:rsidP="00B445E0">
      <w:pPr>
        <w:pStyle w:val="af1"/>
        <w:kinsoku w:val="0"/>
        <w:overflowPunct w:val="0"/>
        <w:ind w:left="0" w:right="163" w:firstLine="709"/>
        <w:jc w:val="both"/>
        <w:rPr>
          <w:rFonts w:cs="Times New Roman"/>
          <w:spacing w:val="-1"/>
          <w:lang w:val="ru-RU"/>
        </w:rPr>
      </w:pPr>
      <w:r w:rsidRPr="00820E63">
        <w:rPr>
          <w:rFonts w:cs="Times New Roman"/>
          <w:spacing w:val="-1"/>
          <w:lang w:val="ru-RU"/>
        </w:rPr>
        <w:t>Надежность</w:t>
      </w:r>
      <w:r w:rsidRPr="00820E63">
        <w:rPr>
          <w:rFonts w:cs="Times New Roman"/>
          <w:spacing w:val="13"/>
          <w:lang w:val="ru-RU"/>
        </w:rPr>
        <w:t xml:space="preserve"> </w:t>
      </w:r>
      <w:r w:rsidRPr="00820E63">
        <w:rPr>
          <w:rFonts w:cs="Times New Roman"/>
          <w:spacing w:val="-1"/>
          <w:lang w:val="ru-RU"/>
        </w:rPr>
        <w:t>существующей</w:t>
      </w:r>
      <w:r w:rsidRPr="00820E63">
        <w:rPr>
          <w:rFonts w:cs="Times New Roman"/>
          <w:spacing w:val="12"/>
          <w:lang w:val="ru-RU"/>
        </w:rPr>
        <w:t xml:space="preserve"> </w:t>
      </w:r>
      <w:r w:rsidRPr="00820E63">
        <w:rPr>
          <w:rFonts w:cs="Times New Roman"/>
          <w:spacing w:val="-1"/>
          <w:lang w:val="ru-RU"/>
        </w:rPr>
        <w:t>системы</w:t>
      </w:r>
      <w:r w:rsidRPr="00820E63">
        <w:rPr>
          <w:rFonts w:cs="Times New Roman"/>
          <w:spacing w:val="11"/>
          <w:lang w:val="ru-RU"/>
        </w:rPr>
        <w:t xml:space="preserve"> </w:t>
      </w:r>
      <w:r w:rsidRPr="00820E63">
        <w:rPr>
          <w:rFonts w:cs="Times New Roman"/>
          <w:spacing w:val="-1"/>
          <w:lang w:val="ru-RU"/>
        </w:rPr>
        <w:t>теплоснабжения</w:t>
      </w:r>
      <w:r w:rsidRPr="00820E63">
        <w:rPr>
          <w:rFonts w:cs="Times New Roman"/>
          <w:spacing w:val="11"/>
          <w:lang w:val="ru-RU"/>
        </w:rPr>
        <w:t xml:space="preserve"> </w:t>
      </w:r>
      <w:r w:rsidRPr="00820E63">
        <w:rPr>
          <w:rFonts w:cs="Times New Roman"/>
          <w:lang w:val="ru-RU"/>
        </w:rPr>
        <w:t>в</w:t>
      </w:r>
      <w:r w:rsidRPr="00820E63">
        <w:rPr>
          <w:rFonts w:cs="Times New Roman"/>
          <w:spacing w:val="13"/>
          <w:lang w:val="ru-RU"/>
        </w:rPr>
        <w:t xml:space="preserve"> </w:t>
      </w:r>
      <w:r w:rsidR="00992B77" w:rsidRPr="00820E63">
        <w:rPr>
          <w:rFonts w:cs="Times New Roman"/>
          <w:spacing w:val="-1"/>
          <w:lang w:val="ru-RU"/>
        </w:rPr>
        <w:t>муниципальном</w:t>
      </w:r>
      <w:r w:rsidRPr="00820E63">
        <w:rPr>
          <w:rFonts w:cs="Times New Roman"/>
          <w:spacing w:val="8"/>
          <w:lang w:val="ru-RU"/>
        </w:rPr>
        <w:t xml:space="preserve"> </w:t>
      </w:r>
      <w:r w:rsidRPr="00820E63">
        <w:rPr>
          <w:rFonts w:cs="Times New Roman"/>
          <w:spacing w:val="-1"/>
          <w:lang w:val="ru-RU"/>
        </w:rPr>
        <w:t>округе</w:t>
      </w:r>
      <w:r w:rsidRPr="00820E63">
        <w:rPr>
          <w:rFonts w:cs="Times New Roman"/>
          <w:spacing w:val="12"/>
          <w:lang w:val="ru-RU"/>
        </w:rPr>
        <w:t xml:space="preserve"> </w:t>
      </w:r>
      <w:r w:rsidRPr="00820E63">
        <w:rPr>
          <w:rFonts w:cs="Times New Roman"/>
          <w:spacing w:val="-1"/>
          <w:lang w:val="ru-RU"/>
        </w:rPr>
        <w:t>может</w:t>
      </w:r>
      <w:r w:rsidRPr="00820E63">
        <w:rPr>
          <w:rFonts w:cs="Times New Roman"/>
          <w:spacing w:val="87"/>
          <w:lang w:val="ru-RU"/>
        </w:rPr>
        <w:t xml:space="preserve"> </w:t>
      </w:r>
      <w:r w:rsidRPr="00820E63">
        <w:rPr>
          <w:rFonts w:cs="Times New Roman"/>
          <w:lang w:val="ru-RU"/>
        </w:rPr>
        <w:t>быть</w:t>
      </w:r>
      <w:r w:rsidRPr="00820E63">
        <w:rPr>
          <w:rFonts w:cs="Times New Roman"/>
          <w:spacing w:val="44"/>
          <w:lang w:val="ru-RU"/>
        </w:rPr>
        <w:t xml:space="preserve"> </w:t>
      </w:r>
      <w:r w:rsidRPr="00820E63">
        <w:rPr>
          <w:rFonts w:cs="Times New Roman"/>
          <w:spacing w:val="-1"/>
          <w:lang w:val="ru-RU"/>
        </w:rPr>
        <w:t>повышена</w:t>
      </w:r>
      <w:r w:rsidRPr="00820E63">
        <w:rPr>
          <w:rFonts w:cs="Times New Roman"/>
          <w:spacing w:val="42"/>
          <w:lang w:val="ru-RU"/>
        </w:rPr>
        <w:t xml:space="preserve"> </w:t>
      </w:r>
      <w:r w:rsidRPr="00820E63">
        <w:rPr>
          <w:rFonts w:cs="Times New Roman"/>
          <w:spacing w:val="-1"/>
          <w:lang w:val="ru-RU"/>
        </w:rPr>
        <w:t>путем</w:t>
      </w:r>
      <w:r w:rsidRPr="00820E63">
        <w:rPr>
          <w:rFonts w:cs="Times New Roman"/>
          <w:spacing w:val="44"/>
          <w:lang w:val="ru-RU"/>
        </w:rPr>
        <w:t xml:space="preserve"> </w:t>
      </w:r>
      <w:r w:rsidRPr="00820E63">
        <w:rPr>
          <w:rFonts w:cs="Times New Roman"/>
          <w:spacing w:val="-1"/>
          <w:lang w:val="ru-RU"/>
        </w:rPr>
        <w:t>замены</w:t>
      </w:r>
      <w:r w:rsidRPr="00820E63">
        <w:rPr>
          <w:rFonts w:cs="Times New Roman"/>
          <w:spacing w:val="42"/>
          <w:lang w:val="ru-RU"/>
        </w:rPr>
        <w:t xml:space="preserve"> </w:t>
      </w:r>
      <w:r w:rsidRPr="00820E63">
        <w:rPr>
          <w:rFonts w:cs="Times New Roman"/>
          <w:lang w:val="ru-RU"/>
        </w:rPr>
        <w:t>трубопроводов</w:t>
      </w:r>
      <w:r w:rsidRPr="00820E63">
        <w:rPr>
          <w:rFonts w:cs="Times New Roman"/>
          <w:spacing w:val="42"/>
          <w:lang w:val="ru-RU"/>
        </w:rPr>
        <w:t xml:space="preserve"> </w:t>
      </w:r>
      <w:r w:rsidRPr="00820E63">
        <w:rPr>
          <w:rFonts w:cs="Times New Roman"/>
          <w:spacing w:val="-1"/>
          <w:lang w:val="ru-RU"/>
        </w:rPr>
        <w:t>систем</w:t>
      </w:r>
      <w:r w:rsidRPr="00820E63">
        <w:rPr>
          <w:rFonts w:cs="Times New Roman"/>
          <w:spacing w:val="44"/>
          <w:lang w:val="ru-RU"/>
        </w:rPr>
        <w:t xml:space="preserve"> </w:t>
      </w:r>
      <w:r w:rsidRPr="00820E63">
        <w:rPr>
          <w:rFonts w:cs="Times New Roman"/>
          <w:spacing w:val="-1"/>
          <w:lang w:val="ru-RU"/>
        </w:rPr>
        <w:t>теплоснабжения</w:t>
      </w:r>
      <w:r w:rsidRPr="00820E63">
        <w:rPr>
          <w:rFonts w:cs="Times New Roman"/>
          <w:spacing w:val="42"/>
          <w:lang w:val="ru-RU"/>
        </w:rPr>
        <w:t xml:space="preserve"> </w:t>
      </w:r>
      <w:r w:rsidRPr="00820E63">
        <w:rPr>
          <w:rFonts w:cs="Times New Roman"/>
          <w:lang w:val="ru-RU"/>
        </w:rPr>
        <w:t>в</w:t>
      </w:r>
      <w:r w:rsidRPr="00820E63">
        <w:rPr>
          <w:rFonts w:cs="Times New Roman"/>
          <w:spacing w:val="42"/>
          <w:lang w:val="ru-RU"/>
        </w:rPr>
        <w:t xml:space="preserve"> </w:t>
      </w:r>
      <w:r w:rsidRPr="00820E63">
        <w:rPr>
          <w:rFonts w:cs="Times New Roman"/>
          <w:spacing w:val="-1"/>
          <w:lang w:val="ru-RU"/>
        </w:rPr>
        <w:lastRenderedPageBreak/>
        <w:t>соответствии</w:t>
      </w:r>
      <w:r w:rsidRPr="00820E63">
        <w:rPr>
          <w:rFonts w:cs="Times New Roman"/>
          <w:spacing w:val="43"/>
          <w:lang w:val="ru-RU"/>
        </w:rPr>
        <w:t xml:space="preserve"> </w:t>
      </w:r>
      <w:r w:rsidRPr="00820E63">
        <w:rPr>
          <w:rFonts w:cs="Times New Roman"/>
          <w:lang w:val="ru-RU"/>
        </w:rPr>
        <w:t>с</w:t>
      </w:r>
      <w:r w:rsidRPr="00820E63">
        <w:rPr>
          <w:rFonts w:cs="Times New Roman"/>
          <w:spacing w:val="85"/>
          <w:lang w:val="ru-RU"/>
        </w:rPr>
        <w:t xml:space="preserve"> </w:t>
      </w:r>
      <w:r w:rsidRPr="00820E63">
        <w:rPr>
          <w:rFonts w:cs="Times New Roman"/>
          <w:spacing w:val="-1"/>
          <w:lang w:val="ru-RU"/>
        </w:rPr>
        <w:t xml:space="preserve">планом </w:t>
      </w:r>
      <w:r w:rsidRPr="00820E63">
        <w:rPr>
          <w:rFonts w:cs="Times New Roman"/>
          <w:lang w:val="ru-RU"/>
        </w:rPr>
        <w:t>по ремонту</w:t>
      </w:r>
      <w:r w:rsidRPr="00820E63">
        <w:rPr>
          <w:rFonts w:cs="Times New Roman"/>
          <w:spacing w:val="-8"/>
          <w:lang w:val="ru-RU"/>
        </w:rPr>
        <w:t xml:space="preserve"> </w:t>
      </w:r>
      <w:r w:rsidRPr="00820E63">
        <w:rPr>
          <w:rFonts w:cs="Times New Roman"/>
          <w:lang w:val="ru-RU"/>
        </w:rPr>
        <w:t>ветхих</w:t>
      </w:r>
      <w:r w:rsidRPr="00820E63">
        <w:rPr>
          <w:rFonts w:cs="Times New Roman"/>
          <w:spacing w:val="-1"/>
          <w:lang w:val="ru-RU"/>
        </w:rPr>
        <w:t xml:space="preserve"> </w:t>
      </w:r>
      <w:r w:rsidRPr="00820E63">
        <w:rPr>
          <w:rFonts w:cs="Times New Roman"/>
          <w:lang w:val="ru-RU"/>
        </w:rPr>
        <w:t xml:space="preserve">и </w:t>
      </w:r>
      <w:r w:rsidRPr="00820E63">
        <w:rPr>
          <w:rFonts w:cs="Times New Roman"/>
          <w:spacing w:val="-1"/>
          <w:lang w:val="ru-RU"/>
        </w:rPr>
        <w:t>аварийных</w:t>
      </w:r>
      <w:r w:rsidRPr="00820E63">
        <w:rPr>
          <w:rFonts w:cs="Times New Roman"/>
          <w:spacing w:val="2"/>
          <w:lang w:val="ru-RU"/>
        </w:rPr>
        <w:t xml:space="preserve"> </w:t>
      </w:r>
      <w:r w:rsidRPr="00820E63">
        <w:rPr>
          <w:rFonts w:cs="Times New Roman"/>
          <w:spacing w:val="-1"/>
          <w:lang w:val="ru-RU"/>
        </w:rPr>
        <w:t>сетей.</w:t>
      </w:r>
    </w:p>
    <w:p w14:paraId="1A55F155" w14:textId="77777777" w:rsidR="00BF42A8" w:rsidRPr="00820E63" w:rsidRDefault="00BF42A8" w:rsidP="00BF42A8">
      <w:pPr>
        <w:ind w:firstLine="709"/>
        <w:rPr>
          <w:rFonts w:cs="Times New Roman"/>
          <w:lang w:eastAsia="ru-RU"/>
        </w:rPr>
      </w:pPr>
    </w:p>
    <w:p w14:paraId="6E17FC01" w14:textId="77777777" w:rsidR="00BF42A8" w:rsidRPr="00820E63" w:rsidRDefault="00BF42A8" w:rsidP="00BF42A8">
      <w:pPr>
        <w:pStyle w:val="2"/>
        <w:ind w:left="0" w:firstLine="0"/>
        <w:rPr>
          <w:szCs w:val="22"/>
        </w:rPr>
      </w:pPr>
      <w:bookmarkStart w:id="343" w:name="_Toc30058764"/>
      <w:bookmarkStart w:id="344" w:name="_Toc31810115"/>
      <w:bookmarkStart w:id="345" w:name="_Toc152146421"/>
      <w:r w:rsidRPr="00820E63">
        <w:rPr>
          <w:szCs w:val="22"/>
        </w:rPr>
        <w:t xml:space="preserve">1.12.4 </w:t>
      </w:r>
      <w:hyperlink r:id="rId146" w:anchor="bookmark105" w:history="1">
        <w:r w:rsidRPr="00820E63">
          <w:rPr>
            <w:szCs w:val="22"/>
          </w:rPr>
          <w:t>Описание существующих проблем надежного и эффективного снабжения топливом</w:t>
        </w:r>
      </w:hyperlink>
      <w:r w:rsidRPr="00820E63">
        <w:rPr>
          <w:szCs w:val="22"/>
        </w:rPr>
        <w:t xml:space="preserve"> </w:t>
      </w:r>
      <w:hyperlink r:id="rId147" w:anchor="bookmark105" w:history="1">
        <w:r w:rsidRPr="00820E63">
          <w:rPr>
            <w:szCs w:val="22"/>
          </w:rPr>
          <w:t>действующих систем теплоснабжения</w:t>
        </w:r>
        <w:bookmarkEnd w:id="343"/>
        <w:bookmarkEnd w:id="344"/>
        <w:bookmarkEnd w:id="345"/>
      </w:hyperlink>
    </w:p>
    <w:p w14:paraId="292BA00F" w14:textId="77777777" w:rsidR="00BF42A8" w:rsidRPr="00820E63" w:rsidRDefault="00BF42A8" w:rsidP="00BF42A8">
      <w:pPr>
        <w:ind w:firstLine="709"/>
        <w:rPr>
          <w:rFonts w:cs="Times New Roman"/>
          <w:lang w:eastAsia="ru-RU"/>
        </w:rPr>
      </w:pPr>
    </w:p>
    <w:p w14:paraId="09A8364B" w14:textId="77777777" w:rsidR="00BF42A8" w:rsidRPr="00820E63" w:rsidRDefault="00BF42A8" w:rsidP="00BF42A8">
      <w:pPr>
        <w:ind w:firstLine="709"/>
        <w:rPr>
          <w:rFonts w:cs="Times New Roman"/>
          <w:lang w:eastAsia="ru-RU"/>
        </w:rPr>
      </w:pPr>
      <w:r w:rsidRPr="00820E63">
        <w:rPr>
          <w:rFonts w:cs="Times New Roman"/>
          <w:lang w:eastAsia="ru-RU"/>
        </w:rPr>
        <w:t>Надежность снабжения топливом обуславливается наличием хранилищ топлива, где имеются необходимые резервы.</w:t>
      </w:r>
    </w:p>
    <w:p w14:paraId="1537A2BB" w14:textId="77777777" w:rsidR="00BF42A8" w:rsidRPr="00820E63" w:rsidRDefault="00BF42A8" w:rsidP="00BF42A8">
      <w:pPr>
        <w:ind w:firstLine="709"/>
        <w:rPr>
          <w:rFonts w:cs="Times New Roman"/>
          <w:lang w:eastAsia="ru-RU"/>
        </w:rPr>
      </w:pPr>
    </w:p>
    <w:p w14:paraId="126A9E5A" w14:textId="77777777" w:rsidR="00BF42A8" w:rsidRPr="00820E63" w:rsidRDefault="00BF42A8" w:rsidP="00BF42A8">
      <w:pPr>
        <w:pStyle w:val="2"/>
        <w:ind w:left="0" w:firstLine="0"/>
      </w:pPr>
      <w:bookmarkStart w:id="346" w:name="_Toc30058765"/>
      <w:bookmarkStart w:id="347" w:name="_Toc31810116"/>
      <w:bookmarkStart w:id="348" w:name="_Toc152146422"/>
      <w:r w:rsidRPr="00820E63">
        <w:rPr>
          <w:szCs w:val="22"/>
        </w:rPr>
        <w:t xml:space="preserve">1.12.5 </w:t>
      </w:r>
      <w:hyperlink r:id="rId148" w:anchor="bookmark106" w:history="1">
        <w:r w:rsidRPr="00820E63">
          <w:t>Анализ предписаний надзорных органов об устранении нарушений, влияющих на</w:t>
        </w:r>
      </w:hyperlink>
      <w:r w:rsidRPr="00820E63">
        <w:rPr>
          <w:szCs w:val="22"/>
        </w:rPr>
        <w:t xml:space="preserve"> </w:t>
      </w:r>
      <w:hyperlink r:id="rId149" w:anchor="bookmark106" w:history="1">
        <w:r w:rsidRPr="00820E63">
          <w:t>безопасность и надежность системы теплоснабжения</w:t>
        </w:r>
        <w:bookmarkEnd w:id="346"/>
        <w:bookmarkEnd w:id="347"/>
        <w:bookmarkEnd w:id="348"/>
        <w:r w:rsidRPr="00820E63">
          <w:tab/>
        </w:r>
      </w:hyperlink>
    </w:p>
    <w:p w14:paraId="1F49A1F0" w14:textId="77777777" w:rsidR="00BF42A8" w:rsidRPr="00820E63" w:rsidRDefault="00BF42A8" w:rsidP="00BF42A8">
      <w:pPr>
        <w:ind w:firstLine="709"/>
        <w:rPr>
          <w:rFonts w:cs="Times New Roman"/>
          <w:lang w:eastAsia="ru-RU"/>
        </w:rPr>
      </w:pPr>
    </w:p>
    <w:p w14:paraId="66D6335A" w14:textId="77777777" w:rsidR="00BF42A8" w:rsidRPr="00820E63" w:rsidRDefault="00BF42A8" w:rsidP="00BF42A8">
      <w:pPr>
        <w:ind w:firstLine="709"/>
        <w:jc w:val="both"/>
        <w:rPr>
          <w:rFonts w:cs="Times New Roman"/>
          <w:lang w:eastAsia="ru-RU"/>
        </w:rPr>
      </w:pPr>
      <w:r w:rsidRPr="00820E63">
        <w:rPr>
          <w:rFonts w:cs="Times New Roman"/>
          <w:lang w:eastAsia="ru-RU"/>
        </w:rPr>
        <w:t>Предписания надзорных органов об устранении нарушений, влияющих на безопасность и надежность системы теплоснабжения, отсутствуют.</w:t>
      </w:r>
    </w:p>
    <w:p w14:paraId="427CE241" w14:textId="77777777" w:rsidR="00BF42A8" w:rsidRPr="00820E63" w:rsidRDefault="00BF42A8" w:rsidP="00BF42A8">
      <w:pPr>
        <w:rPr>
          <w:rFonts w:cs="Times New Roman"/>
          <w:highlight w:val="yellow"/>
        </w:rPr>
      </w:pPr>
      <w:bookmarkStart w:id="349" w:name="_Toc53926965"/>
      <w:bookmarkStart w:id="350" w:name="_Toc54952892"/>
    </w:p>
    <w:p w14:paraId="4C00BA4B" w14:textId="77777777" w:rsidR="00BF42A8" w:rsidRPr="00820E63" w:rsidRDefault="00BF42A8" w:rsidP="00BF42A8">
      <w:pPr>
        <w:pStyle w:val="2"/>
        <w:ind w:left="0" w:firstLine="0"/>
        <w:rPr>
          <w:szCs w:val="22"/>
        </w:rPr>
      </w:pPr>
      <w:bookmarkStart w:id="351" w:name="_Toc152146423"/>
      <w:r w:rsidRPr="00820E63">
        <w:rPr>
          <w:szCs w:val="22"/>
        </w:rPr>
        <w:t xml:space="preserve">1.12.6 </w:t>
      </w:r>
      <w:bookmarkEnd w:id="349"/>
      <w:bookmarkEnd w:id="350"/>
      <w:r w:rsidRPr="00820E63">
        <w:rPr>
          <w:szCs w:val="22"/>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351"/>
    </w:p>
    <w:p w14:paraId="52F7B18D" w14:textId="77777777" w:rsidR="00BF42A8" w:rsidRPr="00820E63" w:rsidRDefault="00BF42A8" w:rsidP="00BF42A8">
      <w:pPr>
        <w:rPr>
          <w:rFonts w:cs="Times New Roman"/>
          <w:lang w:eastAsia="ru-RU"/>
        </w:rPr>
      </w:pPr>
    </w:p>
    <w:p w14:paraId="0363540E" w14:textId="77777777" w:rsidR="00BF42A8" w:rsidRPr="00820E63" w:rsidRDefault="00BF42A8" w:rsidP="00BF42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cs="Times New Roman"/>
          <w:lang w:eastAsia="ru-RU"/>
        </w:rPr>
      </w:pPr>
      <w:r w:rsidRPr="00820E63">
        <w:rPr>
          <w:rFonts w:cs="Times New Roman"/>
          <w:lang w:eastAsia="ru-RU"/>
        </w:rPr>
        <w:t>При актуализации Схемы теплоснабжения уточнены основные проблемы в системах теплоснабжения МО, которые имеют техническую, экономическую и организационную направленность.</w:t>
      </w:r>
    </w:p>
    <w:p w14:paraId="149C4ACC" w14:textId="77777777" w:rsidR="00BF42A8" w:rsidRPr="00820E63" w:rsidRDefault="00BF42A8" w:rsidP="00BF42A8">
      <w:pPr>
        <w:pStyle w:val="a1"/>
        <w:rPr>
          <w:rFonts w:cs="Times New Roman"/>
          <w:lang w:eastAsia="ru-RU"/>
        </w:rPr>
      </w:pPr>
    </w:p>
    <w:p w14:paraId="4AEE1FF1" w14:textId="77777777" w:rsidR="00573031" w:rsidRPr="00820E63" w:rsidRDefault="00573031" w:rsidP="00573031">
      <w:pPr>
        <w:ind w:left="-1134" w:right="-285"/>
        <w:jc w:val="center"/>
        <w:rPr>
          <w:rFonts w:cs="Times New Roman"/>
          <w:sz w:val="28"/>
          <w:szCs w:val="28"/>
        </w:rPr>
      </w:pPr>
    </w:p>
    <w:p w14:paraId="2C4C445B" w14:textId="77777777" w:rsidR="00573031" w:rsidRPr="00820E63" w:rsidRDefault="00573031" w:rsidP="00573031">
      <w:pPr>
        <w:rPr>
          <w:rFonts w:cs="Times New Roman"/>
        </w:rPr>
        <w:sectPr w:rsidR="00573031" w:rsidRPr="00820E63" w:rsidSect="00820E63">
          <w:pgSz w:w="11906" w:h="16838"/>
          <w:pgMar w:top="1134" w:right="850" w:bottom="1134" w:left="1701" w:header="708" w:footer="708" w:gutter="0"/>
          <w:cols w:space="708"/>
          <w:docGrid w:linePitch="360"/>
        </w:sectPr>
      </w:pPr>
    </w:p>
    <w:p w14:paraId="04E72ECE" w14:textId="77777777" w:rsidR="00573031" w:rsidRPr="00820E63" w:rsidRDefault="00B82B27" w:rsidP="00573031">
      <w:pPr>
        <w:pStyle w:val="2"/>
        <w:ind w:left="0" w:firstLine="0"/>
      </w:pPr>
      <w:hyperlink r:id="rId150" w:anchor="bookmark0" w:history="1">
        <w:bookmarkStart w:id="352" w:name="_Toc30081802"/>
        <w:bookmarkStart w:id="353" w:name="_Toc30085036"/>
        <w:bookmarkStart w:id="354" w:name="_Toc32845302"/>
        <w:bookmarkStart w:id="355" w:name="_Toc152146424"/>
        <w:r w:rsidR="00573031" w:rsidRPr="00820E63">
          <w:t>ГЛАВА 2. СУЩЕСТВУЮЩЕЕ И ПЕРСПЕКТИВНОЕ ПОТРЕБЛЕНИЕ ТЕПЛОВОЙ</w:t>
        </w:r>
      </w:hyperlink>
      <w:r w:rsidR="00573031" w:rsidRPr="00820E63">
        <w:t xml:space="preserve"> </w:t>
      </w:r>
      <w:hyperlink r:id="rId151" w:anchor="bookmark0" w:history="1">
        <w:r w:rsidR="00573031" w:rsidRPr="00820E63">
          <w:t>ЭНЕРГИИ НА ЦЕЛИ ТЕПЛОСНАБЖЕНИЯ</w:t>
        </w:r>
        <w:bookmarkEnd w:id="352"/>
        <w:bookmarkEnd w:id="353"/>
        <w:bookmarkEnd w:id="354"/>
        <w:bookmarkEnd w:id="355"/>
        <w:r w:rsidR="00573031" w:rsidRPr="00820E63">
          <w:t xml:space="preserve"> </w:t>
        </w:r>
      </w:hyperlink>
    </w:p>
    <w:p w14:paraId="33FB3CD9" w14:textId="77777777" w:rsidR="00573031" w:rsidRPr="00820E63" w:rsidRDefault="00573031" w:rsidP="00573031">
      <w:pPr>
        <w:pStyle w:val="a1"/>
        <w:rPr>
          <w:rFonts w:cs="Times New Roman"/>
        </w:rPr>
      </w:pPr>
    </w:p>
    <w:p w14:paraId="485A2A85" w14:textId="77777777" w:rsidR="00573031" w:rsidRPr="00820E63" w:rsidRDefault="00B82B27" w:rsidP="00573031">
      <w:pPr>
        <w:pStyle w:val="2"/>
        <w:ind w:left="0" w:firstLine="0"/>
      </w:pPr>
      <w:hyperlink r:id="rId152" w:anchor="bookmark1" w:history="1">
        <w:bookmarkStart w:id="356" w:name="_Toc30081803"/>
        <w:bookmarkStart w:id="357" w:name="_Toc30085037"/>
        <w:bookmarkStart w:id="358" w:name="_Toc32845303"/>
        <w:bookmarkStart w:id="359" w:name="_Toc152146425"/>
        <w:r w:rsidR="00573031" w:rsidRPr="00820E63">
          <w:t>Часть 1. ДАННЫЕ БАЗОВОГО УРОВНЯ ПОТРЕБЛЕНИЯ ТЕПЛА НА ЦЕЛИ</w:t>
        </w:r>
      </w:hyperlink>
      <w:r w:rsidR="00573031" w:rsidRPr="00820E63">
        <w:t xml:space="preserve"> </w:t>
      </w:r>
      <w:hyperlink r:id="rId153" w:anchor="bookmark1" w:history="1">
        <w:r w:rsidR="00573031" w:rsidRPr="00820E63">
          <w:t>ТЕПЛОСНАБЖЕНИЯ</w:t>
        </w:r>
        <w:bookmarkEnd w:id="356"/>
        <w:bookmarkEnd w:id="357"/>
        <w:bookmarkEnd w:id="358"/>
        <w:bookmarkEnd w:id="359"/>
        <w:r w:rsidR="00573031" w:rsidRPr="00820E63">
          <w:t xml:space="preserve"> </w:t>
        </w:r>
      </w:hyperlink>
    </w:p>
    <w:p w14:paraId="461E1A6A" w14:textId="77777777" w:rsidR="00573031" w:rsidRPr="00820E63" w:rsidRDefault="00573031" w:rsidP="00573031">
      <w:pPr>
        <w:pStyle w:val="a1"/>
        <w:rPr>
          <w:rFonts w:cs="Times New Roman"/>
          <w:lang w:eastAsia="ru-RU"/>
        </w:rPr>
      </w:pPr>
    </w:p>
    <w:p w14:paraId="0BE83625" w14:textId="77777777" w:rsidR="00573031" w:rsidRPr="00820E63" w:rsidRDefault="00573031" w:rsidP="00573031">
      <w:pPr>
        <w:ind w:firstLine="567"/>
        <w:rPr>
          <w:rFonts w:cs="Times New Roman"/>
        </w:rPr>
      </w:pPr>
      <w:r w:rsidRPr="00820E63">
        <w:rPr>
          <w:rFonts w:cs="Times New Roman"/>
        </w:rPr>
        <w:t>Объем потребления тепловой энергии на цели теплоснабжения представлен в таблице 2.1.1.</w:t>
      </w:r>
    </w:p>
    <w:p w14:paraId="6671D08D" w14:textId="77777777" w:rsidR="00573031" w:rsidRPr="00820E63" w:rsidRDefault="00573031" w:rsidP="00573031">
      <w:pPr>
        <w:spacing w:before="400" w:after="200"/>
        <w:rPr>
          <w:rFonts w:cs="Times New Roman"/>
        </w:rPr>
      </w:pPr>
      <w:r w:rsidRPr="00820E63">
        <w:rPr>
          <w:rFonts w:cs="Times New Roman"/>
          <w:b/>
        </w:rPr>
        <w:t>Таблица 2.1.1 - Объем потребления тепловой энергии</w:t>
      </w:r>
    </w:p>
    <w:tbl>
      <w:tblPr>
        <w:tblStyle w:val="a6"/>
        <w:tblW w:w="5303" w:type="pct"/>
        <w:jc w:val="center"/>
        <w:tblLook w:val="04A0" w:firstRow="1" w:lastRow="0" w:firstColumn="1" w:lastColumn="0" w:noHBand="0" w:noVBand="1"/>
      </w:tblPr>
      <w:tblGrid>
        <w:gridCol w:w="2357"/>
        <w:gridCol w:w="1555"/>
        <w:gridCol w:w="1645"/>
        <w:gridCol w:w="1556"/>
        <w:gridCol w:w="1445"/>
        <w:gridCol w:w="1445"/>
        <w:gridCol w:w="1445"/>
        <w:gridCol w:w="1705"/>
        <w:gridCol w:w="1335"/>
        <w:gridCol w:w="1556"/>
      </w:tblGrid>
      <w:tr w:rsidR="00573031" w:rsidRPr="00820E63" w14:paraId="1BD95D60" w14:textId="77777777" w:rsidTr="00820E63">
        <w:trPr>
          <w:jc w:val="center"/>
        </w:trPr>
        <w:tc>
          <w:tcPr>
            <w:tcW w:w="735" w:type="pct"/>
            <w:vMerge w:val="restart"/>
            <w:shd w:val="clear" w:color="auto" w:fill="F2F2F2"/>
            <w:tcMar>
              <w:top w:w="120" w:type="dxa"/>
              <w:left w:w="200" w:type="dxa"/>
              <w:bottom w:w="120" w:type="dxa"/>
              <w:right w:w="200" w:type="dxa"/>
            </w:tcMar>
            <w:vAlign w:val="center"/>
          </w:tcPr>
          <w:p w14:paraId="375AAA62" w14:textId="77777777" w:rsidR="00573031" w:rsidRPr="00820E63" w:rsidRDefault="00573031" w:rsidP="00820E63">
            <w:pPr>
              <w:jc w:val="center"/>
              <w:rPr>
                <w:rFonts w:cs="Times New Roman"/>
              </w:rPr>
            </w:pPr>
            <w:r w:rsidRPr="00820E63">
              <w:rPr>
                <w:rFonts w:eastAsia="Times New Roman" w:cs="Times New Roman"/>
                <w:sz w:val="22"/>
              </w:rPr>
              <w:t>Источник тепловой энергии</w:t>
            </w:r>
          </w:p>
        </w:tc>
        <w:tc>
          <w:tcPr>
            <w:tcW w:w="485" w:type="pct"/>
            <w:vMerge w:val="restart"/>
            <w:shd w:val="clear" w:color="auto" w:fill="F2F2F2"/>
            <w:tcMar>
              <w:top w:w="120" w:type="dxa"/>
              <w:left w:w="200" w:type="dxa"/>
              <w:bottom w:w="120" w:type="dxa"/>
              <w:right w:w="200" w:type="dxa"/>
            </w:tcMar>
            <w:vAlign w:val="center"/>
          </w:tcPr>
          <w:p w14:paraId="2C47406D" w14:textId="77777777" w:rsidR="00573031" w:rsidRPr="00820E63" w:rsidRDefault="00573031" w:rsidP="00820E63">
            <w:pPr>
              <w:jc w:val="center"/>
              <w:rPr>
                <w:rFonts w:cs="Times New Roman"/>
              </w:rPr>
            </w:pPr>
            <w:r w:rsidRPr="00820E63">
              <w:rPr>
                <w:rFonts w:eastAsia="Times New Roman" w:cs="Times New Roman"/>
                <w:sz w:val="22"/>
              </w:rPr>
              <w:t>Выработка ТЭ, Гкал</w:t>
            </w:r>
          </w:p>
        </w:tc>
        <w:tc>
          <w:tcPr>
            <w:tcW w:w="513" w:type="pct"/>
            <w:vMerge w:val="restart"/>
            <w:shd w:val="clear" w:color="auto" w:fill="F2F2F2"/>
            <w:tcMar>
              <w:top w:w="120" w:type="dxa"/>
              <w:left w:w="200" w:type="dxa"/>
              <w:bottom w:w="120" w:type="dxa"/>
              <w:right w:w="200" w:type="dxa"/>
            </w:tcMar>
            <w:vAlign w:val="center"/>
          </w:tcPr>
          <w:p w14:paraId="447F72BC" w14:textId="77777777" w:rsidR="00573031" w:rsidRPr="00820E63" w:rsidRDefault="00573031" w:rsidP="00820E63">
            <w:pPr>
              <w:jc w:val="center"/>
              <w:rPr>
                <w:rFonts w:cs="Times New Roman"/>
              </w:rPr>
            </w:pPr>
            <w:r w:rsidRPr="00820E63">
              <w:rPr>
                <w:rFonts w:eastAsia="Times New Roman" w:cs="Times New Roman"/>
                <w:sz w:val="22"/>
              </w:rPr>
              <w:t>Собственные нужды, Гкал</w:t>
            </w:r>
          </w:p>
        </w:tc>
        <w:tc>
          <w:tcPr>
            <w:tcW w:w="485" w:type="pct"/>
            <w:vMerge w:val="restart"/>
            <w:shd w:val="clear" w:color="auto" w:fill="F2F2F2"/>
            <w:tcMar>
              <w:top w:w="120" w:type="dxa"/>
              <w:left w:w="200" w:type="dxa"/>
              <w:bottom w:w="120" w:type="dxa"/>
              <w:right w:w="200" w:type="dxa"/>
            </w:tcMar>
            <w:vAlign w:val="center"/>
          </w:tcPr>
          <w:p w14:paraId="686167AB" w14:textId="77777777" w:rsidR="00573031" w:rsidRPr="00820E63" w:rsidRDefault="00573031" w:rsidP="00820E63">
            <w:pPr>
              <w:jc w:val="center"/>
              <w:rPr>
                <w:rFonts w:cs="Times New Roman"/>
              </w:rPr>
            </w:pPr>
            <w:r w:rsidRPr="00820E63">
              <w:rPr>
                <w:rFonts w:eastAsia="Times New Roman" w:cs="Times New Roman"/>
                <w:sz w:val="22"/>
              </w:rPr>
              <w:t>Отпуск в сеть, Гкал</w:t>
            </w:r>
          </w:p>
        </w:tc>
        <w:tc>
          <w:tcPr>
            <w:tcW w:w="450" w:type="pct"/>
            <w:vMerge w:val="restart"/>
            <w:shd w:val="clear" w:color="auto" w:fill="F2F2F2"/>
            <w:tcMar>
              <w:top w:w="120" w:type="dxa"/>
              <w:left w:w="200" w:type="dxa"/>
              <w:bottom w:w="120" w:type="dxa"/>
              <w:right w:w="200" w:type="dxa"/>
            </w:tcMar>
            <w:vAlign w:val="center"/>
          </w:tcPr>
          <w:p w14:paraId="7BD2EEFF" w14:textId="77777777" w:rsidR="00573031" w:rsidRPr="00820E63" w:rsidRDefault="00573031" w:rsidP="00820E63">
            <w:pPr>
              <w:jc w:val="center"/>
              <w:rPr>
                <w:rFonts w:cs="Times New Roman"/>
              </w:rPr>
            </w:pPr>
            <w:r w:rsidRPr="00820E63">
              <w:rPr>
                <w:rFonts w:eastAsia="Times New Roman" w:cs="Times New Roman"/>
                <w:sz w:val="22"/>
              </w:rPr>
              <w:t>Потери в сетях, Гкал</w:t>
            </w:r>
          </w:p>
        </w:tc>
        <w:tc>
          <w:tcPr>
            <w:tcW w:w="2333" w:type="pct"/>
            <w:gridSpan w:val="5"/>
            <w:shd w:val="clear" w:color="auto" w:fill="F2F2F2"/>
            <w:tcMar>
              <w:top w:w="120" w:type="dxa"/>
              <w:left w:w="200" w:type="dxa"/>
              <w:bottom w:w="120" w:type="dxa"/>
              <w:right w:w="200" w:type="dxa"/>
            </w:tcMar>
            <w:vAlign w:val="center"/>
          </w:tcPr>
          <w:p w14:paraId="6627B1B5" w14:textId="77777777" w:rsidR="00573031" w:rsidRPr="00820E63" w:rsidRDefault="00573031" w:rsidP="00820E63">
            <w:pPr>
              <w:jc w:val="center"/>
              <w:rPr>
                <w:rFonts w:cs="Times New Roman"/>
              </w:rPr>
            </w:pPr>
            <w:r w:rsidRPr="00820E63">
              <w:rPr>
                <w:rFonts w:eastAsia="Times New Roman" w:cs="Times New Roman"/>
                <w:sz w:val="22"/>
              </w:rPr>
              <w:t>Полезный отпуск, Гкал</w:t>
            </w:r>
          </w:p>
        </w:tc>
      </w:tr>
      <w:tr w:rsidR="00573031" w:rsidRPr="00820E63" w14:paraId="16E22571" w14:textId="77777777" w:rsidTr="00820E63">
        <w:trPr>
          <w:jc w:val="center"/>
        </w:trPr>
        <w:tc>
          <w:tcPr>
            <w:tcW w:w="735" w:type="pct"/>
            <w:vMerge/>
          </w:tcPr>
          <w:p w14:paraId="7CDFDF92" w14:textId="77777777" w:rsidR="00573031" w:rsidRPr="00820E63" w:rsidRDefault="00573031" w:rsidP="00820E63">
            <w:pPr>
              <w:rPr>
                <w:rFonts w:cs="Times New Roman"/>
              </w:rPr>
            </w:pPr>
          </w:p>
        </w:tc>
        <w:tc>
          <w:tcPr>
            <w:tcW w:w="485" w:type="pct"/>
            <w:vMerge/>
          </w:tcPr>
          <w:p w14:paraId="3390F0FB" w14:textId="77777777" w:rsidR="00573031" w:rsidRPr="00820E63" w:rsidRDefault="00573031" w:rsidP="00820E63">
            <w:pPr>
              <w:rPr>
                <w:rFonts w:cs="Times New Roman"/>
              </w:rPr>
            </w:pPr>
          </w:p>
        </w:tc>
        <w:tc>
          <w:tcPr>
            <w:tcW w:w="513" w:type="pct"/>
            <w:vMerge/>
          </w:tcPr>
          <w:p w14:paraId="5A799A49" w14:textId="77777777" w:rsidR="00573031" w:rsidRPr="00820E63" w:rsidRDefault="00573031" w:rsidP="00820E63">
            <w:pPr>
              <w:rPr>
                <w:rFonts w:cs="Times New Roman"/>
              </w:rPr>
            </w:pPr>
          </w:p>
        </w:tc>
        <w:tc>
          <w:tcPr>
            <w:tcW w:w="485" w:type="pct"/>
            <w:vMerge/>
          </w:tcPr>
          <w:p w14:paraId="0620B8D7" w14:textId="77777777" w:rsidR="00573031" w:rsidRPr="00820E63" w:rsidRDefault="00573031" w:rsidP="00820E63">
            <w:pPr>
              <w:rPr>
                <w:rFonts w:cs="Times New Roman"/>
              </w:rPr>
            </w:pPr>
          </w:p>
        </w:tc>
        <w:tc>
          <w:tcPr>
            <w:tcW w:w="450" w:type="pct"/>
            <w:vMerge/>
          </w:tcPr>
          <w:p w14:paraId="305FCD2C" w14:textId="77777777" w:rsidR="00573031" w:rsidRPr="00820E63" w:rsidRDefault="00573031" w:rsidP="00820E63">
            <w:pPr>
              <w:rPr>
                <w:rFonts w:cs="Times New Roman"/>
              </w:rPr>
            </w:pPr>
          </w:p>
        </w:tc>
        <w:tc>
          <w:tcPr>
            <w:tcW w:w="450" w:type="pct"/>
            <w:shd w:val="clear" w:color="auto" w:fill="F2F2F2"/>
            <w:tcMar>
              <w:top w:w="120" w:type="dxa"/>
              <w:left w:w="200" w:type="dxa"/>
              <w:bottom w:w="120" w:type="dxa"/>
              <w:right w:w="200" w:type="dxa"/>
            </w:tcMar>
            <w:vAlign w:val="center"/>
          </w:tcPr>
          <w:p w14:paraId="664EEC3F" w14:textId="77777777" w:rsidR="00573031" w:rsidRPr="00820E63" w:rsidRDefault="00573031" w:rsidP="00820E63">
            <w:pPr>
              <w:jc w:val="center"/>
              <w:rPr>
                <w:rFonts w:cs="Times New Roman"/>
              </w:rPr>
            </w:pPr>
            <w:r w:rsidRPr="00820E63">
              <w:rPr>
                <w:rFonts w:eastAsia="Times New Roman" w:cs="Times New Roman"/>
                <w:sz w:val="22"/>
              </w:rPr>
              <w:t>Население</w:t>
            </w:r>
          </w:p>
        </w:tc>
        <w:tc>
          <w:tcPr>
            <w:tcW w:w="450" w:type="pct"/>
            <w:shd w:val="clear" w:color="auto" w:fill="F2F2F2"/>
            <w:tcMar>
              <w:top w:w="120" w:type="dxa"/>
              <w:left w:w="200" w:type="dxa"/>
              <w:bottom w:w="120" w:type="dxa"/>
              <w:right w:w="200" w:type="dxa"/>
            </w:tcMar>
            <w:vAlign w:val="center"/>
          </w:tcPr>
          <w:p w14:paraId="7CCA0FDD" w14:textId="77777777" w:rsidR="00573031" w:rsidRPr="00820E63" w:rsidRDefault="00573031" w:rsidP="00820E63">
            <w:pPr>
              <w:jc w:val="center"/>
              <w:rPr>
                <w:rFonts w:cs="Times New Roman"/>
              </w:rPr>
            </w:pPr>
            <w:r w:rsidRPr="00820E63">
              <w:rPr>
                <w:rFonts w:eastAsia="Times New Roman" w:cs="Times New Roman"/>
                <w:sz w:val="22"/>
              </w:rPr>
              <w:t>Бюджет</w:t>
            </w:r>
          </w:p>
        </w:tc>
        <w:tc>
          <w:tcPr>
            <w:tcW w:w="531" w:type="pct"/>
            <w:shd w:val="clear" w:color="auto" w:fill="F2F2F2"/>
            <w:tcMar>
              <w:top w:w="120" w:type="dxa"/>
              <w:left w:w="200" w:type="dxa"/>
              <w:bottom w:w="120" w:type="dxa"/>
              <w:right w:w="200" w:type="dxa"/>
            </w:tcMar>
            <w:vAlign w:val="center"/>
          </w:tcPr>
          <w:p w14:paraId="6ECF8F76" w14:textId="77777777" w:rsidR="00573031" w:rsidRPr="00820E63" w:rsidRDefault="00573031" w:rsidP="00820E63">
            <w:pPr>
              <w:jc w:val="center"/>
              <w:rPr>
                <w:rFonts w:cs="Times New Roman"/>
              </w:rPr>
            </w:pPr>
            <w:r w:rsidRPr="00820E63">
              <w:rPr>
                <w:rFonts w:eastAsia="Times New Roman" w:cs="Times New Roman"/>
                <w:sz w:val="22"/>
              </w:rPr>
              <w:t>Производства</w:t>
            </w:r>
          </w:p>
        </w:tc>
        <w:tc>
          <w:tcPr>
            <w:tcW w:w="416" w:type="pct"/>
            <w:shd w:val="clear" w:color="auto" w:fill="F2F2F2"/>
            <w:tcMar>
              <w:top w:w="120" w:type="dxa"/>
              <w:left w:w="200" w:type="dxa"/>
              <w:bottom w:w="120" w:type="dxa"/>
              <w:right w:w="200" w:type="dxa"/>
            </w:tcMar>
            <w:vAlign w:val="center"/>
          </w:tcPr>
          <w:p w14:paraId="2BBF9D93" w14:textId="77777777" w:rsidR="00573031" w:rsidRPr="00820E63" w:rsidRDefault="00573031" w:rsidP="00820E63">
            <w:pPr>
              <w:jc w:val="center"/>
              <w:rPr>
                <w:rFonts w:cs="Times New Roman"/>
              </w:rPr>
            </w:pPr>
            <w:r w:rsidRPr="00820E63">
              <w:rPr>
                <w:rFonts w:eastAsia="Times New Roman" w:cs="Times New Roman"/>
                <w:sz w:val="22"/>
              </w:rPr>
              <w:t>Прочие</w:t>
            </w:r>
          </w:p>
        </w:tc>
        <w:tc>
          <w:tcPr>
            <w:tcW w:w="485" w:type="pct"/>
            <w:shd w:val="clear" w:color="auto" w:fill="F2F2F2"/>
            <w:tcMar>
              <w:top w:w="120" w:type="dxa"/>
              <w:left w:w="200" w:type="dxa"/>
              <w:bottom w:w="120" w:type="dxa"/>
              <w:right w:w="200" w:type="dxa"/>
            </w:tcMar>
            <w:vAlign w:val="center"/>
          </w:tcPr>
          <w:p w14:paraId="710CE60B" w14:textId="77777777" w:rsidR="00573031" w:rsidRPr="00820E63" w:rsidRDefault="00573031" w:rsidP="00820E63">
            <w:pPr>
              <w:jc w:val="center"/>
              <w:rPr>
                <w:rFonts w:cs="Times New Roman"/>
              </w:rPr>
            </w:pPr>
            <w:r w:rsidRPr="00820E63">
              <w:rPr>
                <w:rFonts w:eastAsia="Times New Roman" w:cs="Times New Roman"/>
                <w:sz w:val="22"/>
              </w:rPr>
              <w:t>Всего</w:t>
            </w:r>
          </w:p>
        </w:tc>
      </w:tr>
      <w:tr w:rsidR="00573031" w:rsidRPr="00820E63" w14:paraId="62DC7332" w14:textId="77777777" w:rsidTr="00820E63">
        <w:trPr>
          <w:jc w:val="center"/>
        </w:trPr>
        <w:tc>
          <w:tcPr>
            <w:tcW w:w="5000" w:type="pct"/>
            <w:gridSpan w:val="10"/>
            <w:shd w:val="clear" w:color="auto" w:fill="DBE5F1"/>
            <w:tcMar>
              <w:top w:w="40" w:type="dxa"/>
              <w:left w:w="200" w:type="dxa"/>
              <w:bottom w:w="40" w:type="dxa"/>
              <w:right w:w="200" w:type="dxa"/>
            </w:tcMar>
            <w:vAlign w:val="center"/>
          </w:tcPr>
          <w:p w14:paraId="7CC313D3"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2E161704" w14:textId="77777777" w:rsidTr="00820E63">
        <w:trPr>
          <w:jc w:val="center"/>
        </w:trPr>
        <w:tc>
          <w:tcPr>
            <w:tcW w:w="735" w:type="pct"/>
            <w:shd w:val="clear" w:color="auto" w:fill="FFFFFF"/>
            <w:tcMar>
              <w:top w:w="40" w:type="dxa"/>
              <w:left w:w="200" w:type="dxa"/>
              <w:bottom w:w="40" w:type="dxa"/>
              <w:right w:w="200" w:type="dxa"/>
            </w:tcMar>
            <w:vAlign w:val="center"/>
          </w:tcPr>
          <w:p w14:paraId="3E3C3495" w14:textId="77777777" w:rsidR="00573031" w:rsidRPr="00820E63" w:rsidRDefault="00573031" w:rsidP="00820E63">
            <w:pPr>
              <w:ind w:left="-64" w:right="-98"/>
              <w:rPr>
                <w:rFonts w:cs="Times New Roman"/>
                <w:lang w:val="ru-RU"/>
              </w:rPr>
            </w:pPr>
            <w:r w:rsidRPr="00820E63">
              <w:rPr>
                <w:rFonts w:eastAsia="Times New Roman" w:cs="Times New Roman"/>
                <w:sz w:val="22"/>
                <w:lang w:val="ru-RU"/>
              </w:rPr>
              <w:t>Котельная №1 пгт. Ола, ул. Лесная, д. 8</w:t>
            </w:r>
          </w:p>
        </w:tc>
        <w:tc>
          <w:tcPr>
            <w:tcW w:w="485" w:type="pct"/>
            <w:shd w:val="clear" w:color="auto" w:fill="FFFFFF"/>
            <w:tcMar>
              <w:top w:w="40" w:type="dxa"/>
              <w:left w:w="200" w:type="dxa"/>
              <w:bottom w:w="40" w:type="dxa"/>
              <w:right w:w="200" w:type="dxa"/>
            </w:tcMar>
            <w:vAlign w:val="center"/>
          </w:tcPr>
          <w:p w14:paraId="26BA15CB" w14:textId="77777777" w:rsidR="00573031" w:rsidRPr="00820E63" w:rsidRDefault="00573031" w:rsidP="00820E63">
            <w:pPr>
              <w:jc w:val="center"/>
              <w:rPr>
                <w:rFonts w:cs="Times New Roman"/>
              </w:rPr>
            </w:pPr>
            <w:r w:rsidRPr="00820E63">
              <w:rPr>
                <w:rFonts w:eastAsia="Times New Roman" w:cs="Times New Roman"/>
                <w:sz w:val="22"/>
              </w:rPr>
              <w:t>97111,3800</w:t>
            </w:r>
          </w:p>
        </w:tc>
        <w:tc>
          <w:tcPr>
            <w:tcW w:w="513" w:type="pct"/>
            <w:shd w:val="clear" w:color="auto" w:fill="FFFFFF"/>
            <w:tcMar>
              <w:top w:w="40" w:type="dxa"/>
              <w:left w:w="200" w:type="dxa"/>
              <w:bottom w:w="40" w:type="dxa"/>
              <w:right w:w="200" w:type="dxa"/>
            </w:tcMar>
            <w:vAlign w:val="center"/>
          </w:tcPr>
          <w:p w14:paraId="4BE2C22B" w14:textId="77777777" w:rsidR="00573031" w:rsidRPr="00820E63" w:rsidRDefault="00573031" w:rsidP="00820E63">
            <w:pPr>
              <w:jc w:val="center"/>
              <w:rPr>
                <w:rFonts w:cs="Times New Roman"/>
              </w:rPr>
            </w:pPr>
            <w:r w:rsidRPr="00820E63">
              <w:rPr>
                <w:rFonts w:eastAsia="Times New Roman" w:cs="Times New Roman"/>
                <w:sz w:val="22"/>
              </w:rPr>
              <w:t>2197,9300</w:t>
            </w:r>
          </w:p>
        </w:tc>
        <w:tc>
          <w:tcPr>
            <w:tcW w:w="485" w:type="pct"/>
            <w:shd w:val="clear" w:color="auto" w:fill="FFFFFF"/>
            <w:tcMar>
              <w:top w:w="40" w:type="dxa"/>
              <w:left w:w="200" w:type="dxa"/>
              <w:bottom w:w="40" w:type="dxa"/>
              <w:right w:w="200" w:type="dxa"/>
            </w:tcMar>
            <w:vAlign w:val="center"/>
          </w:tcPr>
          <w:p w14:paraId="553FD904" w14:textId="77777777" w:rsidR="00573031" w:rsidRPr="00820E63" w:rsidRDefault="00573031" w:rsidP="00820E63">
            <w:pPr>
              <w:jc w:val="center"/>
              <w:rPr>
                <w:rFonts w:cs="Times New Roman"/>
              </w:rPr>
            </w:pPr>
            <w:r w:rsidRPr="00820E63">
              <w:rPr>
                <w:rFonts w:eastAsia="Times New Roman" w:cs="Times New Roman"/>
                <w:sz w:val="22"/>
              </w:rPr>
              <w:t>94913,4500</w:t>
            </w:r>
          </w:p>
        </w:tc>
        <w:tc>
          <w:tcPr>
            <w:tcW w:w="450" w:type="pct"/>
            <w:shd w:val="clear" w:color="auto" w:fill="FFFFFF"/>
            <w:tcMar>
              <w:top w:w="40" w:type="dxa"/>
              <w:left w:w="200" w:type="dxa"/>
              <w:bottom w:w="40" w:type="dxa"/>
              <w:right w:w="200" w:type="dxa"/>
            </w:tcMar>
            <w:vAlign w:val="center"/>
          </w:tcPr>
          <w:p w14:paraId="0D754FCA" w14:textId="77777777" w:rsidR="00573031" w:rsidRPr="00820E63" w:rsidRDefault="00573031" w:rsidP="00820E63">
            <w:pPr>
              <w:jc w:val="center"/>
              <w:rPr>
                <w:rFonts w:cs="Times New Roman"/>
              </w:rPr>
            </w:pPr>
            <w:r w:rsidRPr="00820E63">
              <w:rPr>
                <w:rFonts w:eastAsia="Times New Roman" w:cs="Times New Roman"/>
                <w:sz w:val="22"/>
              </w:rPr>
              <w:t>17455,9000</w:t>
            </w:r>
          </w:p>
        </w:tc>
        <w:tc>
          <w:tcPr>
            <w:tcW w:w="450" w:type="pct"/>
            <w:shd w:val="clear" w:color="auto" w:fill="FFFFFF"/>
            <w:tcMar>
              <w:top w:w="40" w:type="dxa"/>
              <w:left w:w="200" w:type="dxa"/>
              <w:bottom w:w="40" w:type="dxa"/>
              <w:right w:w="200" w:type="dxa"/>
            </w:tcMar>
            <w:vAlign w:val="center"/>
          </w:tcPr>
          <w:p w14:paraId="6882A9FC" w14:textId="77777777" w:rsidR="00573031" w:rsidRPr="00820E63" w:rsidRDefault="00573031" w:rsidP="00820E63">
            <w:pPr>
              <w:jc w:val="center"/>
              <w:rPr>
                <w:rFonts w:cs="Times New Roman"/>
              </w:rPr>
            </w:pPr>
            <w:r w:rsidRPr="00820E63">
              <w:rPr>
                <w:rFonts w:eastAsia="Times New Roman" w:cs="Times New Roman"/>
                <w:sz w:val="22"/>
              </w:rPr>
              <w:t>53122,3600</w:t>
            </w:r>
          </w:p>
        </w:tc>
        <w:tc>
          <w:tcPr>
            <w:tcW w:w="450" w:type="pct"/>
            <w:shd w:val="clear" w:color="auto" w:fill="FFFFFF"/>
            <w:tcMar>
              <w:top w:w="40" w:type="dxa"/>
              <w:left w:w="200" w:type="dxa"/>
              <w:bottom w:w="40" w:type="dxa"/>
              <w:right w:w="200" w:type="dxa"/>
            </w:tcMar>
            <w:vAlign w:val="center"/>
          </w:tcPr>
          <w:p w14:paraId="77C00BD3" w14:textId="77777777" w:rsidR="00573031" w:rsidRPr="00820E63" w:rsidRDefault="00573031" w:rsidP="00820E63">
            <w:pPr>
              <w:jc w:val="center"/>
              <w:rPr>
                <w:rFonts w:cs="Times New Roman"/>
              </w:rPr>
            </w:pPr>
            <w:r w:rsidRPr="00820E63">
              <w:rPr>
                <w:rFonts w:eastAsia="Times New Roman" w:cs="Times New Roman"/>
                <w:sz w:val="22"/>
              </w:rPr>
              <w:t>18236,8500</w:t>
            </w:r>
          </w:p>
        </w:tc>
        <w:tc>
          <w:tcPr>
            <w:tcW w:w="531" w:type="pct"/>
            <w:shd w:val="clear" w:color="auto" w:fill="FFFFFF"/>
            <w:tcMar>
              <w:top w:w="40" w:type="dxa"/>
              <w:left w:w="200" w:type="dxa"/>
              <w:bottom w:w="40" w:type="dxa"/>
              <w:right w:w="200" w:type="dxa"/>
            </w:tcMar>
            <w:vAlign w:val="center"/>
          </w:tcPr>
          <w:p w14:paraId="1D929158" w14:textId="77777777" w:rsidR="00573031" w:rsidRPr="00820E63" w:rsidRDefault="00573031" w:rsidP="00820E63">
            <w:pPr>
              <w:jc w:val="center"/>
              <w:rPr>
                <w:rFonts w:cs="Times New Roman"/>
              </w:rPr>
            </w:pPr>
            <w:r w:rsidRPr="00820E63">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1ADEA1D5" w14:textId="77777777" w:rsidR="00573031" w:rsidRPr="00820E63" w:rsidRDefault="00573031" w:rsidP="00820E63">
            <w:pPr>
              <w:jc w:val="center"/>
              <w:rPr>
                <w:rFonts w:cs="Times New Roman"/>
              </w:rPr>
            </w:pPr>
            <w:r w:rsidRPr="00820E63">
              <w:rPr>
                <w:rFonts w:eastAsia="Times New Roman" w:cs="Times New Roman"/>
                <w:sz w:val="22"/>
              </w:rPr>
              <w:t>4675,5400</w:t>
            </w:r>
          </w:p>
        </w:tc>
        <w:tc>
          <w:tcPr>
            <w:tcW w:w="485" w:type="pct"/>
            <w:shd w:val="clear" w:color="auto" w:fill="FFFFFF"/>
            <w:tcMar>
              <w:top w:w="40" w:type="dxa"/>
              <w:left w:w="200" w:type="dxa"/>
              <w:bottom w:w="40" w:type="dxa"/>
              <w:right w:w="200" w:type="dxa"/>
            </w:tcMar>
            <w:vAlign w:val="center"/>
          </w:tcPr>
          <w:p w14:paraId="69F31914" w14:textId="77777777" w:rsidR="00573031" w:rsidRPr="00820E63" w:rsidRDefault="00573031" w:rsidP="00820E63">
            <w:pPr>
              <w:jc w:val="center"/>
              <w:rPr>
                <w:rFonts w:cs="Times New Roman"/>
              </w:rPr>
            </w:pPr>
            <w:r w:rsidRPr="00820E63">
              <w:rPr>
                <w:rFonts w:eastAsia="Times New Roman" w:cs="Times New Roman"/>
                <w:sz w:val="22"/>
              </w:rPr>
              <w:t>76034,7500</w:t>
            </w:r>
          </w:p>
        </w:tc>
      </w:tr>
      <w:tr w:rsidR="00573031" w:rsidRPr="00820E63" w14:paraId="46DE1D82" w14:textId="77777777" w:rsidTr="00820E63">
        <w:trPr>
          <w:jc w:val="center"/>
        </w:trPr>
        <w:tc>
          <w:tcPr>
            <w:tcW w:w="735" w:type="pct"/>
            <w:shd w:val="clear" w:color="auto" w:fill="FFFFFF"/>
            <w:tcMar>
              <w:top w:w="40" w:type="dxa"/>
              <w:left w:w="200" w:type="dxa"/>
              <w:bottom w:w="40" w:type="dxa"/>
              <w:right w:w="200" w:type="dxa"/>
            </w:tcMar>
            <w:vAlign w:val="center"/>
          </w:tcPr>
          <w:p w14:paraId="207DCCDF" w14:textId="77777777" w:rsidR="00573031" w:rsidRPr="00820E63" w:rsidRDefault="00573031" w:rsidP="00820E63">
            <w:pPr>
              <w:ind w:left="-64" w:right="-98"/>
              <w:rPr>
                <w:rFonts w:eastAsia="Times New Roman" w:cs="Times New Roman"/>
                <w:sz w:val="22"/>
                <w:lang w:val="ru-RU"/>
              </w:rPr>
            </w:pPr>
            <w:r w:rsidRPr="00820E63">
              <w:rPr>
                <w:rFonts w:eastAsia="Times New Roman" w:cs="Times New Roman"/>
                <w:sz w:val="22"/>
                <w:lang w:val="ru-RU"/>
              </w:rPr>
              <w:t>Котельная п. Армань, ул. Гагарина, д. 23 а</w:t>
            </w:r>
          </w:p>
        </w:tc>
        <w:tc>
          <w:tcPr>
            <w:tcW w:w="485" w:type="pct"/>
            <w:shd w:val="clear" w:color="auto" w:fill="FFFFFF"/>
            <w:tcMar>
              <w:top w:w="40" w:type="dxa"/>
              <w:left w:w="200" w:type="dxa"/>
              <w:bottom w:w="40" w:type="dxa"/>
              <w:right w:w="200" w:type="dxa"/>
            </w:tcMar>
            <w:vAlign w:val="center"/>
          </w:tcPr>
          <w:p w14:paraId="15294761" w14:textId="77777777" w:rsidR="00573031" w:rsidRPr="00820E63" w:rsidRDefault="00573031" w:rsidP="00820E63">
            <w:pPr>
              <w:jc w:val="center"/>
              <w:rPr>
                <w:rFonts w:cs="Times New Roman"/>
              </w:rPr>
            </w:pPr>
            <w:r w:rsidRPr="00820E63">
              <w:rPr>
                <w:rFonts w:eastAsia="Times New Roman" w:cs="Times New Roman"/>
                <w:sz w:val="22"/>
              </w:rPr>
              <w:t>18153,8700</w:t>
            </w:r>
          </w:p>
        </w:tc>
        <w:tc>
          <w:tcPr>
            <w:tcW w:w="513" w:type="pct"/>
            <w:shd w:val="clear" w:color="auto" w:fill="FFFFFF"/>
            <w:tcMar>
              <w:top w:w="40" w:type="dxa"/>
              <w:left w:w="200" w:type="dxa"/>
              <w:bottom w:w="40" w:type="dxa"/>
              <w:right w:w="200" w:type="dxa"/>
            </w:tcMar>
            <w:vAlign w:val="center"/>
          </w:tcPr>
          <w:p w14:paraId="6BA408D6" w14:textId="77777777" w:rsidR="00573031" w:rsidRPr="00820E63" w:rsidRDefault="00573031" w:rsidP="00820E63">
            <w:pPr>
              <w:jc w:val="center"/>
              <w:rPr>
                <w:rFonts w:cs="Times New Roman"/>
              </w:rPr>
            </w:pPr>
            <w:r w:rsidRPr="00820E63">
              <w:rPr>
                <w:rFonts w:eastAsia="Times New Roman" w:cs="Times New Roman"/>
                <w:sz w:val="22"/>
              </w:rPr>
              <w:t>1038,3000</w:t>
            </w:r>
          </w:p>
        </w:tc>
        <w:tc>
          <w:tcPr>
            <w:tcW w:w="485" w:type="pct"/>
            <w:shd w:val="clear" w:color="auto" w:fill="FFFFFF"/>
            <w:tcMar>
              <w:top w:w="40" w:type="dxa"/>
              <w:left w:w="200" w:type="dxa"/>
              <w:bottom w:w="40" w:type="dxa"/>
              <w:right w:w="200" w:type="dxa"/>
            </w:tcMar>
            <w:vAlign w:val="center"/>
          </w:tcPr>
          <w:p w14:paraId="0EF3E737" w14:textId="77777777" w:rsidR="00573031" w:rsidRPr="00820E63" w:rsidRDefault="00573031" w:rsidP="00820E63">
            <w:pPr>
              <w:jc w:val="center"/>
              <w:rPr>
                <w:rFonts w:cs="Times New Roman"/>
              </w:rPr>
            </w:pPr>
            <w:r w:rsidRPr="00820E63">
              <w:rPr>
                <w:rFonts w:eastAsia="Times New Roman" w:cs="Times New Roman"/>
                <w:sz w:val="22"/>
              </w:rPr>
              <w:t>17115,5700</w:t>
            </w:r>
          </w:p>
        </w:tc>
        <w:tc>
          <w:tcPr>
            <w:tcW w:w="450" w:type="pct"/>
            <w:shd w:val="clear" w:color="auto" w:fill="FFFFFF"/>
            <w:tcMar>
              <w:top w:w="40" w:type="dxa"/>
              <w:left w:w="200" w:type="dxa"/>
              <w:bottom w:w="40" w:type="dxa"/>
              <w:right w:w="200" w:type="dxa"/>
            </w:tcMar>
            <w:vAlign w:val="center"/>
          </w:tcPr>
          <w:p w14:paraId="3DF9EAFE" w14:textId="77777777" w:rsidR="00573031" w:rsidRPr="00820E63" w:rsidRDefault="00573031" w:rsidP="00820E63">
            <w:pPr>
              <w:jc w:val="center"/>
              <w:rPr>
                <w:rFonts w:cs="Times New Roman"/>
              </w:rPr>
            </w:pPr>
            <w:r w:rsidRPr="00820E63">
              <w:rPr>
                <w:rFonts w:eastAsia="Times New Roman" w:cs="Times New Roman"/>
                <w:sz w:val="22"/>
              </w:rPr>
              <w:t>4643,5000</w:t>
            </w:r>
          </w:p>
        </w:tc>
        <w:tc>
          <w:tcPr>
            <w:tcW w:w="450" w:type="pct"/>
            <w:shd w:val="clear" w:color="auto" w:fill="FFFFFF"/>
            <w:tcMar>
              <w:top w:w="40" w:type="dxa"/>
              <w:left w:w="200" w:type="dxa"/>
              <w:bottom w:w="40" w:type="dxa"/>
              <w:right w:w="200" w:type="dxa"/>
            </w:tcMar>
            <w:vAlign w:val="center"/>
          </w:tcPr>
          <w:p w14:paraId="37B8ED16" w14:textId="77777777" w:rsidR="00573031" w:rsidRPr="00820E63" w:rsidRDefault="00573031" w:rsidP="00820E63">
            <w:pPr>
              <w:jc w:val="center"/>
              <w:rPr>
                <w:rFonts w:cs="Times New Roman"/>
              </w:rPr>
            </w:pPr>
            <w:r w:rsidRPr="00820E63">
              <w:rPr>
                <w:rFonts w:eastAsia="Times New Roman" w:cs="Times New Roman"/>
                <w:sz w:val="22"/>
              </w:rPr>
              <w:t>9064,9000</w:t>
            </w:r>
          </w:p>
        </w:tc>
        <w:tc>
          <w:tcPr>
            <w:tcW w:w="450" w:type="pct"/>
            <w:shd w:val="clear" w:color="auto" w:fill="FFFFFF"/>
            <w:tcMar>
              <w:top w:w="40" w:type="dxa"/>
              <w:left w:w="200" w:type="dxa"/>
              <w:bottom w:w="40" w:type="dxa"/>
              <w:right w:w="200" w:type="dxa"/>
            </w:tcMar>
            <w:vAlign w:val="center"/>
          </w:tcPr>
          <w:p w14:paraId="4C6C4486" w14:textId="77777777" w:rsidR="00573031" w:rsidRPr="00820E63" w:rsidRDefault="00573031" w:rsidP="00820E63">
            <w:pPr>
              <w:jc w:val="center"/>
              <w:rPr>
                <w:rFonts w:cs="Times New Roman"/>
              </w:rPr>
            </w:pPr>
            <w:r w:rsidRPr="00820E63">
              <w:rPr>
                <w:rFonts w:eastAsia="Times New Roman" w:cs="Times New Roman"/>
                <w:sz w:val="22"/>
              </w:rPr>
              <w:t>3205,8600</w:t>
            </w:r>
          </w:p>
        </w:tc>
        <w:tc>
          <w:tcPr>
            <w:tcW w:w="531" w:type="pct"/>
            <w:shd w:val="clear" w:color="auto" w:fill="FFFFFF"/>
            <w:tcMar>
              <w:top w:w="40" w:type="dxa"/>
              <w:left w:w="200" w:type="dxa"/>
              <w:bottom w:w="40" w:type="dxa"/>
              <w:right w:w="200" w:type="dxa"/>
            </w:tcMar>
            <w:vAlign w:val="center"/>
          </w:tcPr>
          <w:p w14:paraId="708DB938" w14:textId="77777777" w:rsidR="00573031" w:rsidRPr="00820E63" w:rsidRDefault="00573031" w:rsidP="00820E63">
            <w:pPr>
              <w:jc w:val="center"/>
              <w:rPr>
                <w:rFonts w:cs="Times New Roman"/>
              </w:rPr>
            </w:pPr>
            <w:r w:rsidRPr="00820E63">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080792CE" w14:textId="77777777" w:rsidR="00573031" w:rsidRPr="00820E63" w:rsidRDefault="00573031" w:rsidP="00820E63">
            <w:pPr>
              <w:jc w:val="center"/>
              <w:rPr>
                <w:rFonts w:cs="Times New Roman"/>
              </w:rPr>
            </w:pPr>
            <w:r w:rsidRPr="00820E63">
              <w:rPr>
                <w:rFonts w:eastAsia="Times New Roman" w:cs="Times New Roman"/>
                <w:sz w:val="22"/>
              </w:rPr>
              <w:t>44,3600</w:t>
            </w:r>
          </w:p>
        </w:tc>
        <w:tc>
          <w:tcPr>
            <w:tcW w:w="485" w:type="pct"/>
            <w:shd w:val="clear" w:color="auto" w:fill="FFFFFF"/>
            <w:tcMar>
              <w:top w:w="40" w:type="dxa"/>
              <w:left w:w="200" w:type="dxa"/>
              <w:bottom w:w="40" w:type="dxa"/>
              <w:right w:w="200" w:type="dxa"/>
            </w:tcMar>
            <w:vAlign w:val="center"/>
          </w:tcPr>
          <w:p w14:paraId="2597AD3F" w14:textId="77777777" w:rsidR="00573031" w:rsidRPr="00820E63" w:rsidRDefault="00573031" w:rsidP="00820E63">
            <w:pPr>
              <w:jc w:val="center"/>
              <w:rPr>
                <w:rFonts w:cs="Times New Roman"/>
              </w:rPr>
            </w:pPr>
            <w:r w:rsidRPr="00820E63">
              <w:rPr>
                <w:rFonts w:eastAsia="Times New Roman" w:cs="Times New Roman"/>
                <w:sz w:val="22"/>
              </w:rPr>
              <w:t>12315,1200</w:t>
            </w:r>
          </w:p>
        </w:tc>
      </w:tr>
      <w:tr w:rsidR="00573031" w:rsidRPr="00820E63" w14:paraId="7E7DF135" w14:textId="77777777" w:rsidTr="00820E63">
        <w:trPr>
          <w:jc w:val="center"/>
        </w:trPr>
        <w:tc>
          <w:tcPr>
            <w:tcW w:w="735" w:type="pct"/>
            <w:shd w:val="clear" w:color="auto" w:fill="FFFFFF"/>
            <w:tcMar>
              <w:top w:w="40" w:type="dxa"/>
              <w:left w:w="200" w:type="dxa"/>
              <w:bottom w:w="40" w:type="dxa"/>
              <w:right w:w="200" w:type="dxa"/>
            </w:tcMar>
            <w:vAlign w:val="center"/>
          </w:tcPr>
          <w:p w14:paraId="521ED2FA" w14:textId="77777777" w:rsidR="00573031" w:rsidRPr="00820E63" w:rsidRDefault="00573031" w:rsidP="00820E63">
            <w:pPr>
              <w:ind w:left="-64" w:right="-98"/>
              <w:rPr>
                <w:rFonts w:eastAsia="Times New Roman" w:cs="Times New Roman"/>
                <w:sz w:val="22"/>
                <w:lang w:val="ru-RU"/>
              </w:rPr>
            </w:pPr>
            <w:r w:rsidRPr="00820E63">
              <w:rPr>
                <w:rFonts w:eastAsia="Times New Roman" w:cs="Times New Roman"/>
                <w:sz w:val="22"/>
                <w:lang w:val="ru-RU"/>
              </w:rPr>
              <w:t>Котельная п. Радужный, ул. Юбилейная, д.1</w:t>
            </w:r>
          </w:p>
        </w:tc>
        <w:tc>
          <w:tcPr>
            <w:tcW w:w="485" w:type="pct"/>
            <w:shd w:val="clear" w:color="auto" w:fill="FFFFFF"/>
            <w:tcMar>
              <w:top w:w="40" w:type="dxa"/>
              <w:left w:w="200" w:type="dxa"/>
              <w:bottom w:w="40" w:type="dxa"/>
              <w:right w:w="200" w:type="dxa"/>
            </w:tcMar>
            <w:vAlign w:val="center"/>
          </w:tcPr>
          <w:p w14:paraId="039096FE" w14:textId="77777777" w:rsidR="00573031" w:rsidRPr="00820E63" w:rsidRDefault="00573031" w:rsidP="00820E63">
            <w:pPr>
              <w:jc w:val="center"/>
              <w:rPr>
                <w:rFonts w:cs="Times New Roman"/>
              </w:rPr>
            </w:pPr>
            <w:r w:rsidRPr="00820E63">
              <w:rPr>
                <w:rFonts w:eastAsia="Times New Roman" w:cs="Times New Roman"/>
                <w:sz w:val="22"/>
              </w:rPr>
              <w:t>2028,9800</w:t>
            </w:r>
          </w:p>
        </w:tc>
        <w:tc>
          <w:tcPr>
            <w:tcW w:w="513" w:type="pct"/>
            <w:shd w:val="clear" w:color="auto" w:fill="FFFFFF"/>
            <w:tcMar>
              <w:top w:w="40" w:type="dxa"/>
              <w:left w:w="200" w:type="dxa"/>
              <w:bottom w:w="40" w:type="dxa"/>
              <w:right w:w="200" w:type="dxa"/>
            </w:tcMar>
            <w:vAlign w:val="center"/>
          </w:tcPr>
          <w:p w14:paraId="5CFD3D67" w14:textId="77777777" w:rsidR="00573031" w:rsidRPr="00820E63" w:rsidRDefault="00573031" w:rsidP="00820E63">
            <w:pPr>
              <w:jc w:val="center"/>
              <w:rPr>
                <w:rFonts w:cs="Times New Roman"/>
              </w:rPr>
            </w:pPr>
            <w:r w:rsidRPr="00820E63">
              <w:rPr>
                <w:rFonts w:eastAsia="Times New Roman" w:cs="Times New Roman"/>
                <w:sz w:val="22"/>
              </w:rPr>
              <w:t>164,6200</w:t>
            </w:r>
          </w:p>
        </w:tc>
        <w:tc>
          <w:tcPr>
            <w:tcW w:w="485" w:type="pct"/>
            <w:shd w:val="clear" w:color="auto" w:fill="FFFFFF"/>
            <w:tcMar>
              <w:top w:w="40" w:type="dxa"/>
              <w:left w:w="200" w:type="dxa"/>
              <w:bottom w:w="40" w:type="dxa"/>
              <w:right w:w="200" w:type="dxa"/>
            </w:tcMar>
            <w:vAlign w:val="center"/>
          </w:tcPr>
          <w:p w14:paraId="7A297BEB" w14:textId="77777777" w:rsidR="00573031" w:rsidRPr="00820E63" w:rsidRDefault="00573031" w:rsidP="00820E63">
            <w:pPr>
              <w:jc w:val="center"/>
              <w:rPr>
                <w:rFonts w:cs="Times New Roman"/>
              </w:rPr>
            </w:pPr>
            <w:r w:rsidRPr="00820E63">
              <w:rPr>
                <w:rFonts w:eastAsia="Times New Roman" w:cs="Times New Roman"/>
                <w:sz w:val="22"/>
              </w:rPr>
              <w:t>1864,3600</w:t>
            </w:r>
          </w:p>
        </w:tc>
        <w:tc>
          <w:tcPr>
            <w:tcW w:w="450" w:type="pct"/>
            <w:shd w:val="clear" w:color="auto" w:fill="FFFFFF"/>
            <w:tcMar>
              <w:top w:w="40" w:type="dxa"/>
              <w:left w:w="200" w:type="dxa"/>
              <w:bottom w:w="40" w:type="dxa"/>
              <w:right w:w="200" w:type="dxa"/>
            </w:tcMar>
            <w:vAlign w:val="center"/>
          </w:tcPr>
          <w:p w14:paraId="2483EEF8" w14:textId="77777777" w:rsidR="00573031" w:rsidRPr="00820E63" w:rsidRDefault="00573031" w:rsidP="00820E63">
            <w:pPr>
              <w:jc w:val="center"/>
              <w:rPr>
                <w:rFonts w:cs="Times New Roman"/>
              </w:rPr>
            </w:pPr>
            <w:r w:rsidRPr="00820E63">
              <w:rPr>
                <w:rFonts w:eastAsia="Times New Roman" w:cs="Times New Roman"/>
                <w:sz w:val="22"/>
              </w:rPr>
              <w:t>190,3000</w:t>
            </w:r>
          </w:p>
        </w:tc>
        <w:tc>
          <w:tcPr>
            <w:tcW w:w="450" w:type="pct"/>
            <w:shd w:val="clear" w:color="auto" w:fill="FFFFFF"/>
            <w:tcMar>
              <w:top w:w="40" w:type="dxa"/>
              <w:left w:w="200" w:type="dxa"/>
              <w:bottom w:w="40" w:type="dxa"/>
              <w:right w:w="200" w:type="dxa"/>
            </w:tcMar>
            <w:vAlign w:val="center"/>
          </w:tcPr>
          <w:p w14:paraId="747358A9" w14:textId="77777777" w:rsidR="00573031" w:rsidRPr="00820E63" w:rsidRDefault="00573031" w:rsidP="00820E63">
            <w:pPr>
              <w:jc w:val="center"/>
              <w:rPr>
                <w:rFonts w:cs="Times New Roman"/>
              </w:rPr>
            </w:pPr>
            <w:r w:rsidRPr="00820E63">
              <w:rPr>
                <w:rFonts w:eastAsia="Times New Roman" w:cs="Times New Roman"/>
                <w:sz w:val="22"/>
              </w:rPr>
              <w:t>1223,5700</w:t>
            </w:r>
          </w:p>
        </w:tc>
        <w:tc>
          <w:tcPr>
            <w:tcW w:w="450" w:type="pct"/>
            <w:shd w:val="clear" w:color="auto" w:fill="FFFFFF"/>
            <w:tcMar>
              <w:top w:w="40" w:type="dxa"/>
              <w:left w:w="200" w:type="dxa"/>
              <w:bottom w:w="40" w:type="dxa"/>
              <w:right w:w="200" w:type="dxa"/>
            </w:tcMar>
            <w:vAlign w:val="center"/>
          </w:tcPr>
          <w:p w14:paraId="081D50EC" w14:textId="77777777" w:rsidR="00573031" w:rsidRPr="00820E63" w:rsidRDefault="00573031" w:rsidP="00820E63">
            <w:pPr>
              <w:jc w:val="center"/>
              <w:rPr>
                <w:rFonts w:cs="Times New Roman"/>
              </w:rPr>
            </w:pPr>
            <w:r w:rsidRPr="00820E63">
              <w:rPr>
                <w:rFonts w:eastAsia="Times New Roman" w:cs="Times New Roman"/>
                <w:sz w:val="22"/>
              </w:rPr>
              <w:t>365,6000</w:t>
            </w:r>
          </w:p>
        </w:tc>
        <w:tc>
          <w:tcPr>
            <w:tcW w:w="531" w:type="pct"/>
            <w:shd w:val="clear" w:color="auto" w:fill="FFFFFF"/>
            <w:tcMar>
              <w:top w:w="40" w:type="dxa"/>
              <w:left w:w="200" w:type="dxa"/>
              <w:bottom w:w="40" w:type="dxa"/>
              <w:right w:w="200" w:type="dxa"/>
            </w:tcMar>
            <w:vAlign w:val="center"/>
          </w:tcPr>
          <w:p w14:paraId="67B61538" w14:textId="77777777" w:rsidR="00573031" w:rsidRPr="00820E63" w:rsidRDefault="00573031" w:rsidP="00820E63">
            <w:pPr>
              <w:jc w:val="center"/>
              <w:rPr>
                <w:rFonts w:cs="Times New Roman"/>
              </w:rPr>
            </w:pPr>
            <w:r w:rsidRPr="00820E63">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4F58FAFB" w14:textId="77777777" w:rsidR="00573031" w:rsidRPr="00820E63" w:rsidRDefault="00573031" w:rsidP="00820E63">
            <w:pPr>
              <w:jc w:val="center"/>
              <w:rPr>
                <w:rFonts w:cs="Times New Roman"/>
              </w:rPr>
            </w:pPr>
            <w:r w:rsidRPr="00820E63">
              <w:rPr>
                <w:rFonts w:eastAsia="Times New Roman" w:cs="Times New Roman"/>
                <w:sz w:val="22"/>
              </w:rPr>
              <w:t>10,3000</w:t>
            </w:r>
          </w:p>
        </w:tc>
        <w:tc>
          <w:tcPr>
            <w:tcW w:w="485" w:type="pct"/>
            <w:shd w:val="clear" w:color="auto" w:fill="FFFFFF"/>
            <w:tcMar>
              <w:top w:w="40" w:type="dxa"/>
              <w:left w:w="200" w:type="dxa"/>
              <w:bottom w:w="40" w:type="dxa"/>
              <w:right w:w="200" w:type="dxa"/>
            </w:tcMar>
            <w:vAlign w:val="center"/>
          </w:tcPr>
          <w:p w14:paraId="23A14FC5" w14:textId="77777777" w:rsidR="00573031" w:rsidRPr="00820E63" w:rsidRDefault="00573031" w:rsidP="00820E63">
            <w:pPr>
              <w:jc w:val="center"/>
              <w:rPr>
                <w:rFonts w:cs="Times New Roman"/>
              </w:rPr>
            </w:pPr>
            <w:r w:rsidRPr="00820E63">
              <w:rPr>
                <w:rFonts w:eastAsia="Times New Roman" w:cs="Times New Roman"/>
                <w:sz w:val="22"/>
              </w:rPr>
              <w:t>1599,4700</w:t>
            </w:r>
          </w:p>
        </w:tc>
      </w:tr>
      <w:tr w:rsidR="00573031" w:rsidRPr="00820E63" w14:paraId="7544A9B6" w14:textId="77777777" w:rsidTr="00820E63">
        <w:trPr>
          <w:jc w:val="center"/>
        </w:trPr>
        <w:tc>
          <w:tcPr>
            <w:tcW w:w="735" w:type="pct"/>
            <w:shd w:val="clear" w:color="auto" w:fill="FFFFFF"/>
            <w:tcMar>
              <w:top w:w="40" w:type="dxa"/>
              <w:left w:w="200" w:type="dxa"/>
              <w:bottom w:w="40" w:type="dxa"/>
              <w:right w:w="200" w:type="dxa"/>
            </w:tcMar>
            <w:vAlign w:val="center"/>
          </w:tcPr>
          <w:p w14:paraId="409B8ABF" w14:textId="77777777" w:rsidR="00573031" w:rsidRPr="00820E63" w:rsidRDefault="00573031" w:rsidP="00820E63">
            <w:pPr>
              <w:ind w:left="-64" w:right="-98"/>
              <w:rPr>
                <w:rFonts w:eastAsia="Times New Roman" w:cs="Times New Roman"/>
                <w:sz w:val="22"/>
                <w:lang w:val="ru-RU"/>
              </w:rPr>
            </w:pPr>
            <w:r w:rsidRPr="00820E63">
              <w:rPr>
                <w:rFonts w:eastAsia="Times New Roman" w:cs="Times New Roman"/>
                <w:sz w:val="22"/>
                <w:lang w:val="ru-RU"/>
              </w:rPr>
              <w:t>Котельная с. Гадля, ул. Колхозная, д. 4</w:t>
            </w:r>
          </w:p>
        </w:tc>
        <w:tc>
          <w:tcPr>
            <w:tcW w:w="485" w:type="pct"/>
            <w:shd w:val="clear" w:color="auto" w:fill="FFFFFF"/>
            <w:tcMar>
              <w:top w:w="40" w:type="dxa"/>
              <w:left w:w="200" w:type="dxa"/>
              <w:bottom w:w="40" w:type="dxa"/>
              <w:right w:w="200" w:type="dxa"/>
            </w:tcMar>
            <w:vAlign w:val="center"/>
          </w:tcPr>
          <w:p w14:paraId="2A268B0B" w14:textId="77777777" w:rsidR="00573031" w:rsidRPr="00820E63" w:rsidRDefault="00573031" w:rsidP="00820E63">
            <w:pPr>
              <w:jc w:val="center"/>
              <w:rPr>
                <w:rFonts w:cs="Times New Roman"/>
              </w:rPr>
            </w:pPr>
            <w:r w:rsidRPr="00820E63">
              <w:rPr>
                <w:rFonts w:eastAsia="Times New Roman" w:cs="Times New Roman"/>
                <w:sz w:val="22"/>
              </w:rPr>
              <w:t>8782,4600</w:t>
            </w:r>
          </w:p>
        </w:tc>
        <w:tc>
          <w:tcPr>
            <w:tcW w:w="513" w:type="pct"/>
            <w:shd w:val="clear" w:color="auto" w:fill="FFFFFF"/>
            <w:tcMar>
              <w:top w:w="40" w:type="dxa"/>
              <w:left w:w="200" w:type="dxa"/>
              <w:bottom w:w="40" w:type="dxa"/>
              <w:right w:w="200" w:type="dxa"/>
            </w:tcMar>
            <w:vAlign w:val="center"/>
          </w:tcPr>
          <w:p w14:paraId="23B0EDAE" w14:textId="77777777" w:rsidR="00573031" w:rsidRPr="00820E63" w:rsidRDefault="00573031" w:rsidP="00820E63">
            <w:pPr>
              <w:jc w:val="center"/>
              <w:rPr>
                <w:rFonts w:cs="Times New Roman"/>
              </w:rPr>
            </w:pPr>
            <w:r w:rsidRPr="00820E63">
              <w:rPr>
                <w:rFonts w:eastAsia="Times New Roman" w:cs="Times New Roman"/>
                <w:sz w:val="22"/>
              </w:rPr>
              <w:t>870,6000</w:t>
            </w:r>
          </w:p>
        </w:tc>
        <w:tc>
          <w:tcPr>
            <w:tcW w:w="485" w:type="pct"/>
            <w:shd w:val="clear" w:color="auto" w:fill="FFFFFF"/>
            <w:tcMar>
              <w:top w:w="40" w:type="dxa"/>
              <w:left w:w="200" w:type="dxa"/>
              <w:bottom w:w="40" w:type="dxa"/>
              <w:right w:w="200" w:type="dxa"/>
            </w:tcMar>
            <w:vAlign w:val="center"/>
          </w:tcPr>
          <w:p w14:paraId="559AE707" w14:textId="77777777" w:rsidR="00573031" w:rsidRPr="00820E63" w:rsidRDefault="00573031" w:rsidP="00820E63">
            <w:pPr>
              <w:jc w:val="center"/>
              <w:rPr>
                <w:rFonts w:cs="Times New Roman"/>
              </w:rPr>
            </w:pPr>
            <w:r w:rsidRPr="00820E63">
              <w:rPr>
                <w:rFonts w:eastAsia="Times New Roman" w:cs="Times New Roman"/>
                <w:sz w:val="22"/>
              </w:rPr>
              <w:t>7911,8600</w:t>
            </w:r>
          </w:p>
        </w:tc>
        <w:tc>
          <w:tcPr>
            <w:tcW w:w="450" w:type="pct"/>
            <w:shd w:val="clear" w:color="auto" w:fill="FFFFFF"/>
            <w:tcMar>
              <w:top w:w="40" w:type="dxa"/>
              <w:left w:w="200" w:type="dxa"/>
              <w:bottom w:w="40" w:type="dxa"/>
              <w:right w:w="200" w:type="dxa"/>
            </w:tcMar>
            <w:vAlign w:val="center"/>
          </w:tcPr>
          <w:p w14:paraId="329DE7F0" w14:textId="77777777" w:rsidR="00573031" w:rsidRPr="00820E63" w:rsidRDefault="00573031" w:rsidP="00820E63">
            <w:pPr>
              <w:jc w:val="center"/>
              <w:rPr>
                <w:rFonts w:cs="Times New Roman"/>
              </w:rPr>
            </w:pPr>
            <w:r w:rsidRPr="00820E63">
              <w:rPr>
                <w:rFonts w:eastAsia="Times New Roman" w:cs="Times New Roman"/>
                <w:sz w:val="22"/>
              </w:rPr>
              <w:t>1449,00</w:t>
            </w:r>
          </w:p>
        </w:tc>
        <w:tc>
          <w:tcPr>
            <w:tcW w:w="450" w:type="pct"/>
            <w:shd w:val="clear" w:color="auto" w:fill="FFFFFF"/>
            <w:tcMar>
              <w:top w:w="40" w:type="dxa"/>
              <w:left w:w="200" w:type="dxa"/>
              <w:bottom w:w="40" w:type="dxa"/>
              <w:right w:w="200" w:type="dxa"/>
            </w:tcMar>
            <w:vAlign w:val="center"/>
          </w:tcPr>
          <w:p w14:paraId="6ED7A758" w14:textId="77777777" w:rsidR="00573031" w:rsidRPr="00820E63" w:rsidRDefault="00573031" w:rsidP="00820E63">
            <w:pPr>
              <w:jc w:val="center"/>
              <w:rPr>
                <w:rFonts w:cs="Times New Roman"/>
              </w:rPr>
            </w:pPr>
            <w:r w:rsidRPr="00820E63">
              <w:rPr>
                <w:rFonts w:eastAsia="Times New Roman" w:cs="Times New Roman"/>
                <w:sz w:val="22"/>
              </w:rPr>
              <w:t>5304,8700</w:t>
            </w:r>
          </w:p>
        </w:tc>
        <w:tc>
          <w:tcPr>
            <w:tcW w:w="450" w:type="pct"/>
            <w:shd w:val="clear" w:color="auto" w:fill="FFFFFF"/>
            <w:tcMar>
              <w:top w:w="40" w:type="dxa"/>
              <w:left w:w="200" w:type="dxa"/>
              <w:bottom w:w="40" w:type="dxa"/>
              <w:right w:w="200" w:type="dxa"/>
            </w:tcMar>
            <w:vAlign w:val="center"/>
          </w:tcPr>
          <w:p w14:paraId="623BCDE8" w14:textId="77777777" w:rsidR="00573031" w:rsidRPr="00820E63" w:rsidRDefault="00573031" w:rsidP="00820E63">
            <w:pPr>
              <w:jc w:val="center"/>
              <w:rPr>
                <w:rFonts w:cs="Times New Roman"/>
              </w:rPr>
            </w:pPr>
            <w:r w:rsidRPr="00820E63">
              <w:rPr>
                <w:rFonts w:eastAsia="Times New Roman" w:cs="Times New Roman"/>
                <w:sz w:val="22"/>
              </w:rPr>
              <w:t>724,2600</w:t>
            </w:r>
          </w:p>
        </w:tc>
        <w:tc>
          <w:tcPr>
            <w:tcW w:w="531" w:type="pct"/>
            <w:shd w:val="clear" w:color="auto" w:fill="FFFFFF"/>
            <w:tcMar>
              <w:top w:w="40" w:type="dxa"/>
              <w:left w:w="200" w:type="dxa"/>
              <w:bottom w:w="40" w:type="dxa"/>
              <w:right w:w="200" w:type="dxa"/>
            </w:tcMar>
            <w:vAlign w:val="center"/>
          </w:tcPr>
          <w:p w14:paraId="2B572FB3" w14:textId="77777777" w:rsidR="00573031" w:rsidRPr="00820E63" w:rsidRDefault="00573031" w:rsidP="00820E63">
            <w:pPr>
              <w:jc w:val="center"/>
              <w:rPr>
                <w:rFonts w:cs="Times New Roman"/>
              </w:rPr>
            </w:pPr>
            <w:r w:rsidRPr="00820E63">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4ACDA784" w14:textId="77777777" w:rsidR="00573031" w:rsidRPr="00820E63" w:rsidRDefault="00573031" w:rsidP="00820E63">
            <w:pPr>
              <w:jc w:val="center"/>
              <w:rPr>
                <w:rFonts w:cs="Times New Roman"/>
              </w:rPr>
            </w:pPr>
            <w:r w:rsidRPr="00820E63">
              <w:rPr>
                <w:rFonts w:eastAsia="Times New Roman" w:cs="Times New Roman"/>
                <w:sz w:val="22"/>
              </w:rPr>
              <w:t>164,1000</w:t>
            </w:r>
          </w:p>
        </w:tc>
        <w:tc>
          <w:tcPr>
            <w:tcW w:w="485" w:type="pct"/>
            <w:shd w:val="clear" w:color="auto" w:fill="FFFFFF"/>
            <w:tcMar>
              <w:top w:w="40" w:type="dxa"/>
              <w:left w:w="200" w:type="dxa"/>
              <w:bottom w:w="40" w:type="dxa"/>
              <w:right w:w="200" w:type="dxa"/>
            </w:tcMar>
            <w:vAlign w:val="center"/>
          </w:tcPr>
          <w:p w14:paraId="4EA0435A" w14:textId="77777777" w:rsidR="00573031" w:rsidRPr="00820E63" w:rsidRDefault="00573031" w:rsidP="00820E63">
            <w:pPr>
              <w:jc w:val="center"/>
              <w:rPr>
                <w:rFonts w:cs="Times New Roman"/>
              </w:rPr>
            </w:pPr>
            <w:r w:rsidRPr="00820E63">
              <w:rPr>
                <w:rFonts w:eastAsia="Times New Roman" w:cs="Times New Roman"/>
                <w:sz w:val="22"/>
              </w:rPr>
              <w:t>6193,2300</w:t>
            </w:r>
          </w:p>
        </w:tc>
      </w:tr>
      <w:tr w:rsidR="00573031" w:rsidRPr="00820E63" w14:paraId="236A5C86" w14:textId="77777777" w:rsidTr="00820E63">
        <w:trPr>
          <w:jc w:val="center"/>
        </w:trPr>
        <w:tc>
          <w:tcPr>
            <w:tcW w:w="735" w:type="pct"/>
            <w:shd w:val="clear" w:color="auto" w:fill="FFFFFF"/>
            <w:tcMar>
              <w:top w:w="40" w:type="dxa"/>
              <w:left w:w="200" w:type="dxa"/>
              <w:bottom w:w="40" w:type="dxa"/>
              <w:right w:w="200" w:type="dxa"/>
            </w:tcMar>
            <w:vAlign w:val="center"/>
          </w:tcPr>
          <w:p w14:paraId="662F9909" w14:textId="77777777" w:rsidR="00573031" w:rsidRPr="00820E63" w:rsidRDefault="00573031" w:rsidP="00820E63">
            <w:pPr>
              <w:ind w:left="-64" w:right="-98"/>
              <w:rPr>
                <w:rFonts w:eastAsia="Times New Roman" w:cs="Times New Roman"/>
                <w:sz w:val="22"/>
                <w:lang w:val="ru-RU"/>
              </w:rPr>
            </w:pPr>
            <w:r w:rsidRPr="00820E63">
              <w:rPr>
                <w:rFonts w:eastAsia="Times New Roman" w:cs="Times New Roman"/>
                <w:sz w:val="22"/>
                <w:lang w:val="ru-RU"/>
              </w:rPr>
              <w:t>Котельная с. Клепка, ул. Центральная, д. 3</w:t>
            </w:r>
          </w:p>
        </w:tc>
        <w:tc>
          <w:tcPr>
            <w:tcW w:w="485" w:type="pct"/>
            <w:shd w:val="clear" w:color="auto" w:fill="FFFFFF"/>
            <w:tcMar>
              <w:top w:w="40" w:type="dxa"/>
              <w:left w:w="200" w:type="dxa"/>
              <w:bottom w:w="40" w:type="dxa"/>
              <w:right w:w="200" w:type="dxa"/>
            </w:tcMar>
            <w:vAlign w:val="center"/>
          </w:tcPr>
          <w:p w14:paraId="4B0EDA17" w14:textId="77777777" w:rsidR="00573031" w:rsidRPr="00820E63" w:rsidRDefault="00573031" w:rsidP="00820E63">
            <w:pPr>
              <w:jc w:val="center"/>
              <w:rPr>
                <w:rFonts w:cs="Times New Roman"/>
              </w:rPr>
            </w:pPr>
            <w:r w:rsidRPr="00820E63">
              <w:rPr>
                <w:rFonts w:eastAsia="Times New Roman" w:cs="Times New Roman"/>
                <w:sz w:val="22"/>
              </w:rPr>
              <w:t>11070,4400</w:t>
            </w:r>
          </w:p>
        </w:tc>
        <w:tc>
          <w:tcPr>
            <w:tcW w:w="513" w:type="pct"/>
            <w:shd w:val="clear" w:color="auto" w:fill="FFFFFF"/>
            <w:tcMar>
              <w:top w:w="40" w:type="dxa"/>
              <w:left w:w="200" w:type="dxa"/>
              <w:bottom w:w="40" w:type="dxa"/>
              <w:right w:w="200" w:type="dxa"/>
            </w:tcMar>
            <w:vAlign w:val="center"/>
          </w:tcPr>
          <w:p w14:paraId="13D18CCF" w14:textId="77777777" w:rsidR="00573031" w:rsidRPr="00820E63" w:rsidRDefault="00573031" w:rsidP="00820E63">
            <w:pPr>
              <w:jc w:val="center"/>
              <w:rPr>
                <w:rFonts w:cs="Times New Roman"/>
              </w:rPr>
            </w:pPr>
            <w:r w:rsidRPr="00820E63">
              <w:rPr>
                <w:rFonts w:eastAsia="Times New Roman" w:cs="Times New Roman"/>
                <w:sz w:val="22"/>
              </w:rPr>
              <w:t>715,2000</w:t>
            </w:r>
          </w:p>
        </w:tc>
        <w:tc>
          <w:tcPr>
            <w:tcW w:w="485" w:type="pct"/>
            <w:shd w:val="clear" w:color="auto" w:fill="FFFFFF"/>
            <w:tcMar>
              <w:top w:w="40" w:type="dxa"/>
              <w:left w:w="200" w:type="dxa"/>
              <w:bottom w:w="40" w:type="dxa"/>
              <w:right w:w="200" w:type="dxa"/>
            </w:tcMar>
            <w:vAlign w:val="center"/>
          </w:tcPr>
          <w:p w14:paraId="69139C9D" w14:textId="77777777" w:rsidR="00573031" w:rsidRPr="00820E63" w:rsidRDefault="00573031" w:rsidP="00820E63">
            <w:pPr>
              <w:jc w:val="center"/>
              <w:rPr>
                <w:rFonts w:cs="Times New Roman"/>
              </w:rPr>
            </w:pPr>
            <w:r w:rsidRPr="00820E63">
              <w:rPr>
                <w:rFonts w:eastAsia="Times New Roman" w:cs="Times New Roman"/>
                <w:sz w:val="22"/>
              </w:rPr>
              <w:t>10355,2400</w:t>
            </w:r>
          </w:p>
        </w:tc>
        <w:tc>
          <w:tcPr>
            <w:tcW w:w="450" w:type="pct"/>
            <w:shd w:val="clear" w:color="auto" w:fill="FFFFFF"/>
            <w:tcMar>
              <w:top w:w="40" w:type="dxa"/>
              <w:left w:w="200" w:type="dxa"/>
              <w:bottom w:w="40" w:type="dxa"/>
              <w:right w:w="200" w:type="dxa"/>
            </w:tcMar>
            <w:vAlign w:val="center"/>
          </w:tcPr>
          <w:p w14:paraId="306C34D0" w14:textId="77777777" w:rsidR="00573031" w:rsidRPr="00820E63" w:rsidRDefault="00573031" w:rsidP="00820E63">
            <w:pPr>
              <w:jc w:val="center"/>
              <w:rPr>
                <w:rFonts w:cs="Times New Roman"/>
              </w:rPr>
            </w:pPr>
            <w:r w:rsidRPr="00820E63">
              <w:rPr>
                <w:rFonts w:eastAsia="Times New Roman" w:cs="Times New Roman"/>
                <w:sz w:val="22"/>
              </w:rPr>
              <w:t>2120,6000</w:t>
            </w:r>
          </w:p>
        </w:tc>
        <w:tc>
          <w:tcPr>
            <w:tcW w:w="450" w:type="pct"/>
            <w:shd w:val="clear" w:color="auto" w:fill="FFFFFF"/>
            <w:tcMar>
              <w:top w:w="40" w:type="dxa"/>
              <w:left w:w="200" w:type="dxa"/>
              <w:bottom w:w="40" w:type="dxa"/>
              <w:right w:w="200" w:type="dxa"/>
            </w:tcMar>
            <w:vAlign w:val="center"/>
          </w:tcPr>
          <w:p w14:paraId="4232DA1E" w14:textId="77777777" w:rsidR="00573031" w:rsidRPr="00820E63" w:rsidRDefault="00573031" w:rsidP="00820E63">
            <w:pPr>
              <w:jc w:val="center"/>
              <w:rPr>
                <w:rFonts w:cs="Times New Roman"/>
              </w:rPr>
            </w:pPr>
            <w:r w:rsidRPr="00820E63">
              <w:rPr>
                <w:rFonts w:eastAsia="Times New Roman" w:cs="Times New Roman"/>
                <w:sz w:val="22"/>
              </w:rPr>
              <w:t>5462,8300</w:t>
            </w:r>
          </w:p>
        </w:tc>
        <w:tc>
          <w:tcPr>
            <w:tcW w:w="450" w:type="pct"/>
            <w:shd w:val="clear" w:color="auto" w:fill="FFFFFF"/>
            <w:tcMar>
              <w:top w:w="40" w:type="dxa"/>
              <w:left w:w="200" w:type="dxa"/>
              <w:bottom w:w="40" w:type="dxa"/>
              <w:right w:w="200" w:type="dxa"/>
            </w:tcMar>
            <w:vAlign w:val="center"/>
          </w:tcPr>
          <w:p w14:paraId="33E68079" w14:textId="77777777" w:rsidR="00573031" w:rsidRPr="00820E63" w:rsidRDefault="00573031" w:rsidP="00820E63">
            <w:pPr>
              <w:jc w:val="center"/>
              <w:rPr>
                <w:rFonts w:cs="Times New Roman"/>
              </w:rPr>
            </w:pPr>
            <w:r w:rsidRPr="00820E63">
              <w:rPr>
                <w:rFonts w:eastAsia="Times New Roman" w:cs="Times New Roman"/>
                <w:sz w:val="22"/>
              </w:rPr>
              <w:t>1993,3300</w:t>
            </w:r>
          </w:p>
        </w:tc>
        <w:tc>
          <w:tcPr>
            <w:tcW w:w="531" w:type="pct"/>
            <w:shd w:val="clear" w:color="auto" w:fill="FFFFFF"/>
            <w:tcMar>
              <w:top w:w="40" w:type="dxa"/>
              <w:left w:w="200" w:type="dxa"/>
              <w:bottom w:w="40" w:type="dxa"/>
              <w:right w:w="200" w:type="dxa"/>
            </w:tcMar>
            <w:vAlign w:val="center"/>
          </w:tcPr>
          <w:p w14:paraId="2CDB780D" w14:textId="77777777" w:rsidR="00573031" w:rsidRPr="00820E63" w:rsidRDefault="00573031" w:rsidP="00820E63">
            <w:pPr>
              <w:jc w:val="center"/>
              <w:rPr>
                <w:rFonts w:cs="Times New Roman"/>
              </w:rPr>
            </w:pPr>
            <w:r w:rsidRPr="00820E63">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7A99593F" w14:textId="77777777" w:rsidR="00573031" w:rsidRPr="00820E63" w:rsidRDefault="00573031" w:rsidP="00820E63">
            <w:pPr>
              <w:jc w:val="center"/>
              <w:rPr>
                <w:rFonts w:cs="Times New Roman"/>
              </w:rPr>
            </w:pPr>
            <w:r w:rsidRPr="00820E63">
              <w:rPr>
                <w:rFonts w:eastAsia="Times New Roman" w:cs="Times New Roman"/>
                <w:sz w:val="22"/>
              </w:rPr>
              <w:t>434,1000</w:t>
            </w:r>
          </w:p>
        </w:tc>
        <w:tc>
          <w:tcPr>
            <w:tcW w:w="485" w:type="pct"/>
            <w:shd w:val="clear" w:color="auto" w:fill="FFFFFF"/>
            <w:tcMar>
              <w:top w:w="40" w:type="dxa"/>
              <w:left w:w="200" w:type="dxa"/>
              <w:bottom w:w="40" w:type="dxa"/>
              <w:right w:w="200" w:type="dxa"/>
            </w:tcMar>
            <w:vAlign w:val="center"/>
          </w:tcPr>
          <w:p w14:paraId="6801AD83" w14:textId="77777777" w:rsidR="00573031" w:rsidRPr="00820E63" w:rsidRDefault="00573031" w:rsidP="00820E63">
            <w:pPr>
              <w:jc w:val="center"/>
              <w:rPr>
                <w:rFonts w:cs="Times New Roman"/>
              </w:rPr>
            </w:pPr>
            <w:r w:rsidRPr="00820E63">
              <w:rPr>
                <w:rFonts w:eastAsia="Times New Roman" w:cs="Times New Roman"/>
                <w:sz w:val="22"/>
              </w:rPr>
              <w:t>7890,2600</w:t>
            </w:r>
          </w:p>
        </w:tc>
      </w:tr>
      <w:tr w:rsidR="00573031" w:rsidRPr="00820E63" w14:paraId="12CB9F84" w14:textId="77777777" w:rsidTr="00820E63">
        <w:trPr>
          <w:jc w:val="center"/>
        </w:trPr>
        <w:tc>
          <w:tcPr>
            <w:tcW w:w="735" w:type="pct"/>
            <w:shd w:val="clear" w:color="auto" w:fill="FFFFFF"/>
            <w:tcMar>
              <w:top w:w="40" w:type="dxa"/>
              <w:left w:w="200" w:type="dxa"/>
              <w:bottom w:w="40" w:type="dxa"/>
              <w:right w:w="200" w:type="dxa"/>
            </w:tcMar>
            <w:vAlign w:val="center"/>
          </w:tcPr>
          <w:p w14:paraId="426C43AA" w14:textId="6F71D7B2" w:rsidR="00573031" w:rsidRPr="00820E63" w:rsidRDefault="00513BC3" w:rsidP="00820E63">
            <w:pPr>
              <w:ind w:left="-64" w:right="-98"/>
              <w:rPr>
                <w:rFonts w:eastAsia="Times New Roman" w:cs="Times New Roman"/>
                <w:sz w:val="22"/>
                <w:lang w:val="ru-RU"/>
              </w:rPr>
            </w:pPr>
            <w:r>
              <w:rPr>
                <w:rFonts w:eastAsia="Times New Roman" w:cs="Times New Roman"/>
                <w:sz w:val="22"/>
                <w:lang w:val="ru-RU"/>
              </w:rPr>
              <w:t>Котельная с. Талон, ул. Юбилейная б/н</w:t>
            </w:r>
          </w:p>
        </w:tc>
        <w:tc>
          <w:tcPr>
            <w:tcW w:w="485" w:type="pct"/>
            <w:shd w:val="clear" w:color="auto" w:fill="FFFFFF"/>
            <w:tcMar>
              <w:top w:w="40" w:type="dxa"/>
              <w:left w:w="200" w:type="dxa"/>
              <w:bottom w:w="40" w:type="dxa"/>
              <w:right w:w="200" w:type="dxa"/>
            </w:tcMar>
            <w:vAlign w:val="center"/>
          </w:tcPr>
          <w:p w14:paraId="4E6CB96F" w14:textId="77777777" w:rsidR="00573031" w:rsidRPr="00820E63" w:rsidRDefault="00573031" w:rsidP="00820E63">
            <w:pPr>
              <w:jc w:val="center"/>
              <w:rPr>
                <w:rFonts w:cs="Times New Roman"/>
              </w:rPr>
            </w:pPr>
            <w:r w:rsidRPr="00820E63">
              <w:rPr>
                <w:rFonts w:eastAsia="Times New Roman" w:cs="Times New Roman"/>
                <w:sz w:val="22"/>
              </w:rPr>
              <w:t>5602,3200</w:t>
            </w:r>
          </w:p>
        </w:tc>
        <w:tc>
          <w:tcPr>
            <w:tcW w:w="513" w:type="pct"/>
            <w:shd w:val="clear" w:color="auto" w:fill="FFFFFF"/>
            <w:tcMar>
              <w:top w:w="40" w:type="dxa"/>
              <w:left w:w="200" w:type="dxa"/>
              <w:bottom w:w="40" w:type="dxa"/>
              <w:right w:w="200" w:type="dxa"/>
            </w:tcMar>
            <w:vAlign w:val="center"/>
          </w:tcPr>
          <w:p w14:paraId="3C12A7A6" w14:textId="77777777" w:rsidR="00573031" w:rsidRPr="00820E63" w:rsidRDefault="00573031" w:rsidP="00820E63">
            <w:pPr>
              <w:jc w:val="center"/>
              <w:rPr>
                <w:rFonts w:cs="Times New Roman"/>
              </w:rPr>
            </w:pPr>
            <w:r w:rsidRPr="00820E63">
              <w:rPr>
                <w:rFonts w:eastAsia="Times New Roman" w:cs="Times New Roman"/>
                <w:sz w:val="22"/>
              </w:rPr>
              <w:t>227,7000</w:t>
            </w:r>
          </w:p>
        </w:tc>
        <w:tc>
          <w:tcPr>
            <w:tcW w:w="485" w:type="pct"/>
            <w:shd w:val="clear" w:color="auto" w:fill="FFFFFF"/>
            <w:tcMar>
              <w:top w:w="40" w:type="dxa"/>
              <w:left w:w="200" w:type="dxa"/>
              <w:bottom w:w="40" w:type="dxa"/>
              <w:right w:w="200" w:type="dxa"/>
            </w:tcMar>
            <w:vAlign w:val="center"/>
          </w:tcPr>
          <w:p w14:paraId="32B65A5B" w14:textId="77777777" w:rsidR="00573031" w:rsidRPr="00820E63" w:rsidRDefault="00573031" w:rsidP="00820E63">
            <w:pPr>
              <w:jc w:val="center"/>
              <w:rPr>
                <w:rFonts w:cs="Times New Roman"/>
              </w:rPr>
            </w:pPr>
            <w:r w:rsidRPr="00820E63">
              <w:rPr>
                <w:rFonts w:eastAsia="Times New Roman" w:cs="Times New Roman"/>
                <w:sz w:val="22"/>
              </w:rPr>
              <w:t>5374,6200</w:t>
            </w:r>
          </w:p>
        </w:tc>
        <w:tc>
          <w:tcPr>
            <w:tcW w:w="450" w:type="pct"/>
            <w:shd w:val="clear" w:color="auto" w:fill="FFFFFF"/>
            <w:tcMar>
              <w:top w:w="40" w:type="dxa"/>
              <w:left w:w="200" w:type="dxa"/>
              <w:bottom w:w="40" w:type="dxa"/>
              <w:right w:w="200" w:type="dxa"/>
            </w:tcMar>
            <w:vAlign w:val="center"/>
          </w:tcPr>
          <w:p w14:paraId="18B520BD" w14:textId="77777777" w:rsidR="00573031" w:rsidRPr="00820E63" w:rsidRDefault="00573031" w:rsidP="00820E63">
            <w:pPr>
              <w:jc w:val="center"/>
              <w:rPr>
                <w:rFonts w:cs="Times New Roman"/>
              </w:rPr>
            </w:pPr>
            <w:r w:rsidRPr="00820E63">
              <w:rPr>
                <w:rFonts w:eastAsia="Times New Roman" w:cs="Times New Roman"/>
                <w:sz w:val="22"/>
              </w:rPr>
              <w:t>964,4900</w:t>
            </w:r>
          </w:p>
        </w:tc>
        <w:tc>
          <w:tcPr>
            <w:tcW w:w="450" w:type="pct"/>
            <w:shd w:val="clear" w:color="auto" w:fill="FFFFFF"/>
            <w:tcMar>
              <w:top w:w="40" w:type="dxa"/>
              <w:left w:w="200" w:type="dxa"/>
              <w:bottom w:w="40" w:type="dxa"/>
              <w:right w:w="200" w:type="dxa"/>
            </w:tcMar>
            <w:vAlign w:val="center"/>
          </w:tcPr>
          <w:p w14:paraId="77B5B7AB" w14:textId="77777777" w:rsidR="00573031" w:rsidRPr="00820E63" w:rsidRDefault="00573031" w:rsidP="00820E63">
            <w:pPr>
              <w:jc w:val="center"/>
              <w:rPr>
                <w:rFonts w:cs="Times New Roman"/>
              </w:rPr>
            </w:pPr>
            <w:r w:rsidRPr="00820E63">
              <w:rPr>
                <w:rFonts w:eastAsia="Times New Roman" w:cs="Times New Roman"/>
                <w:sz w:val="22"/>
              </w:rPr>
              <w:t>3045,8400</w:t>
            </w:r>
          </w:p>
        </w:tc>
        <w:tc>
          <w:tcPr>
            <w:tcW w:w="450" w:type="pct"/>
            <w:shd w:val="clear" w:color="auto" w:fill="FFFFFF"/>
            <w:tcMar>
              <w:top w:w="40" w:type="dxa"/>
              <w:left w:w="200" w:type="dxa"/>
              <w:bottom w:w="40" w:type="dxa"/>
              <w:right w:w="200" w:type="dxa"/>
            </w:tcMar>
            <w:vAlign w:val="center"/>
          </w:tcPr>
          <w:p w14:paraId="11540021" w14:textId="77777777" w:rsidR="00573031" w:rsidRPr="00820E63" w:rsidRDefault="00573031" w:rsidP="00820E63">
            <w:pPr>
              <w:jc w:val="center"/>
              <w:rPr>
                <w:rFonts w:cs="Times New Roman"/>
              </w:rPr>
            </w:pPr>
            <w:r w:rsidRPr="00820E63">
              <w:rPr>
                <w:rFonts w:eastAsia="Times New Roman" w:cs="Times New Roman"/>
                <w:sz w:val="22"/>
              </w:rPr>
              <w:t>1336,7500</w:t>
            </w:r>
          </w:p>
        </w:tc>
        <w:tc>
          <w:tcPr>
            <w:tcW w:w="531" w:type="pct"/>
            <w:shd w:val="clear" w:color="auto" w:fill="FFFFFF"/>
            <w:tcMar>
              <w:top w:w="40" w:type="dxa"/>
              <w:left w:w="200" w:type="dxa"/>
              <w:bottom w:w="40" w:type="dxa"/>
              <w:right w:w="200" w:type="dxa"/>
            </w:tcMar>
            <w:vAlign w:val="center"/>
          </w:tcPr>
          <w:p w14:paraId="5E959FC5" w14:textId="77777777" w:rsidR="00573031" w:rsidRPr="00820E63" w:rsidRDefault="00573031" w:rsidP="00820E63">
            <w:pPr>
              <w:jc w:val="center"/>
              <w:rPr>
                <w:rFonts w:cs="Times New Roman"/>
              </w:rPr>
            </w:pPr>
            <w:r w:rsidRPr="00820E63">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2D1F21BC" w14:textId="77777777" w:rsidR="00573031" w:rsidRPr="00820E63" w:rsidRDefault="00573031" w:rsidP="00820E63">
            <w:pPr>
              <w:jc w:val="center"/>
              <w:rPr>
                <w:rFonts w:cs="Times New Roman"/>
              </w:rPr>
            </w:pPr>
            <w:r w:rsidRPr="00820E63">
              <w:rPr>
                <w:rFonts w:eastAsia="Times New Roman" w:cs="Times New Roman"/>
                <w:sz w:val="22"/>
              </w:rPr>
              <w:t>27,5400</w:t>
            </w:r>
          </w:p>
        </w:tc>
        <w:tc>
          <w:tcPr>
            <w:tcW w:w="485" w:type="pct"/>
            <w:shd w:val="clear" w:color="auto" w:fill="FFFFFF"/>
            <w:tcMar>
              <w:top w:w="40" w:type="dxa"/>
              <w:left w:w="200" w:type="dxa"/>
              <w:bottom w:w="40" w:type="dxa"/>
              <w:right w:w="200" w:type="dxa"/>
            </w:tcMar>
            <w:vAlign w:val="center"/>
          </w:tcPr>
          <w:p w14:paraId="1E5DE29F" w14:textId="77777777" w:rsidR="00573031" w:rsidRPr="00820E63" w:rsidRDefault="00573031" w:rsidP="00820E63">
            <w:pPr>
              <w:jc w:val="center"/>
              <w:rPr>
                <w:rFonts w:cs="Times New Roman"/>
              </w:rPr>
            </w:pPr>
            <w:r w:rsidRPr="00820E63">
              <w:rPr>
                <w:rFonts w:eastAsia="Times New Roman" w:cs="Times New Roman"/>
                <w:sz w:val="22"/>
              </w:rPr>
              <w:t>4410,1300</w:t>
            </w:r>
          </w:p>
        </w:tc>
      </w:tr>
      <w:tr w:rsidR="00573031" w:rsidRPr="00820E63" w14:paraId="4631395D" w14:textId="77777777" w:rsidTr="00820E63">
        <w:trPr>
          <w:jc w:val="center"/>
        </w:trPr>
        <w:tc>
          <w:tcPr>
            <w:tcW w:w="735" w:type="pct"/>
            <w:shd w:val="clear" w:color="auto" w:fill="FFFFFF"/>
            <w:tcMar>
              <w:top w:w="40" w:type="dxa"/>
              <w:left w:w="200" w:type="dxa"/>
              <w:bottom w:w="40" w:type="dxa"/>
              <w:right w:w="200" w:type="dxa"/>
            </w:tcMar>
            <w:vAlign w:val="center"/>
          </w:tcPr>
          <w:p w14:paraId="28B355CF" w14:textId="77777777" w:rsidR="00573031" w:rsidRPr="00820E63" w:rsidRDefault="00573031" w:rsidP="00820E63">
            <w:pPr>
              <w:ind w:left="-64" w:right="-98"/>
              <w:rPr>
                <w:rFonts w:eastAsia="Times New Roman" w:cs="Times New Roman"/>
                <w:sz w:val="22"/>
                <w:lang w:val="ru-RU"/>
              </w:rPr>
            </w:pPr>
            <w:r w:rsidRPr="00820E63">
              <w:rPr>
                <w:rFonts w:eastAsia="Times New Roman" w:cs="Times New Roman"/>
                <w:sz w:val="22"/>
                <w:lang w:val="ru-RU"/>
              </w:rPr>
              <w:t>Котельная с. Ямск, ул. Набережная, д. 8</w:t>
            </w:r>
          </w:p>
        </w:tc>
        <w:tc>
          <w:tcPr>
            <w:tcW w:w="485" w:type="pct"/>
            <w:shd w:val="clear" w:color="auto" w:fill="FFFFFF"/>
            <w:tcMar>
              <w:top w:w="40" w:type="dxa"/>
              <w:left w:w="200" w:type="dxa"/>
              <w:bottom w:w="40" w:type="dxa"/>
              <w:right w:w="200" w:type="dxa"/>
            </w:tcMar>
            <w:vAlign w:val="center"/>
          </w:tcPr>
          <w:p w14:paraId="02EFAB4A" w14:textId="77777777" w:rsidR="00573031" w:rsidRPr="00820E63" w:rsidRDefault="00573031" w:rsidP="00820E63">
            <w:pPr>
              <w:jc w:val="center"/>
              <w:rPr>
                <w:rFonts w:cs="Times New Roman"/>
              </w:rPr>
            </w:pPr>
            <w:r w:rsidRPr="00820E63">
              <w:rPr>
                <w:rFonts w:eastAsia="Times New Roman" w:cs="Times New Roman"/>
                <w:sz w:val="22"/>
              </w:rPr>
              <w:t>63,9200</w:t>
            </w:r>
          </w:p>
        </w:tc>
        <w:tc>
          <w:tcPr>
            <w:tcW w:w="513" w:type="pct"/>
            <w:shd w:val="clear" w:color="auto" w:fill="FFFFFF"/>
            <w:tcMar>
              <w:top w:w="40" w:type="dxa"/>
              <w:left w:w="200" w:type="dxa"/>
              <w:bottom w:w="40" w:type="dxa"/>
              <w:right w:w="200" w:type="dxa"/>
            </w:tcMar>
            <w:vAlign w:val="center"/>
          </w:tcPr>
          <w:p w14:paraId="3F8AD521"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5" w:type="pct"/>
            <w:shd w:val="clear" w:color="auto" w:fill="FFFFFF"/>
            <w:tcMar>
              <w:top w:w="40" w:type="dxa"/>
              <w:left w:w="200" w:type="dxa"/>
              <w:bottom w:w="40" w:type="dxa"/>
              <w:right w:w="200" w:type="dxa"/>
            </w:tcMar>
            <w:vAlign w:val="center"/>
          </w:tcPr>
          <w:p w14:paraId="4C1F2303" w14:textId="77777777" w:rsidR="00573031" w:rsidRPr="00820E63" w:rsidRDefault="00573031" w:rsidP="00820E63">
            <w:pPr>
              <w:jc w:val="center"/>
              <w:rPr>
                <w:rFonts w:cs="Times New Roman"/>
              </w:rPr>
            </w:pPr>
            <w:r w:rsidRPr="00820E63">
              <w:rPr>
                <w:rFonts w:eastAsia="Times New Roman" w:cs="Times New Roman"/>
                <w:sz w:val="22"/>
              </w:rPr>
              <w:t>63,9200</w:t>
            </w:r>
          </w:p>
        </w:tc>
        <w:tc>
          <w:tcPr>
            <w:tcW w:w="450" w:type="pct"/>
            <w:shd w:val="clear" w:color="auto" w:fill="FFFFFF"/>
            <w:tcMar>
              <w:top w:w="40" w:type="dxa"/>
              <w:left w:w="200" w:type="dxa"/>
              <w:bottom w:w="40" w:type="dxa"/>
              <w:right w:w="200" w:type="dxa"/>
            </w:tcMar>
            <w:vAlign w:val="center"/>
          </w:tcPr>
          <w:p w14:paraId="618F1AA1" w14:textId="77777777" w:rsidR="00573031" w:rsidRPr="00820E63" w:rsidRDefault="00573031" w:rsidP="00820E63">
            <w:pPr>
              <w:jc w:val="center"/>
              <w:rPr>
                <w:rFonts w:cs="Times New Roman"/>
              </w:rPr>
            </w:pPr>
            <w:r w:rsidRPr="00820E63">
              <w:rPr>
                <w:rFonts w:eastAsia="Times New Roman" w:cs="Times New Roman"/>
                <w:sz w:val="22"/>
              </w:rPr>
              <w:t>0,00</w:t>
            </w:r>
          </w:p>
        </w:tc>
        <w:tc>
          <w:tcPr>
            <w:tcW w:w="450" w:type="pct"/>
            <w:shd w:val="clear" w:color="auto" w:fill="FFFFFF"/>
            <w:tcMar>
              <w:top w:w="40" w:type="dxa"/>
              <w:left w:w="200" w:type="dxa"/>
              <w:bottom w:w="40" w:type="dxa"/>
              <w:right w:w="200" w:type="dxa"/>
            </w:tcMar>
            <w:vAlign w:val="center"/>
          </w:tcPr>
          <w:p w14:paraId="49FD8BF2" w14:textId="77777777" w:rsidR="00573031" w:rsidRPr="00820E63" w:rsidRDefault="00573031" w:rsidP="00820E63">
            <w:pPr>
              <w:jc w:val="center"/>
              <w:rPr>
                <w:rFonts w:cs="Times New Roman"/>
              </w:rPr>
            </w:pPr>
            <w:r w:rsidRPr="00820E63">
              <w:rPr>
                <w:rFonts w:eastAsia="Times New Roman" w:cs="Times New Roman"/>
                <w:sz w:val="22"/>
              </w:rPr>
              <w:t>0,00</w:t>
            </w:r>
          </w:p>
        </w:tc>
        <w:tc>
          <w:tcPr>
            <w:tcW w:w="450" w:type="pct"/>
            <w:shd w:val="clear" w:color="auto" w:fill="FFFFFF"/>
            <w:tcMar>
              <w:top w:w="40" w:type="dxa"/>
              <w:left w:w="200" w:type="dxa"/>
              <w:bottom w:w="40" w:type="dxa"/>
              <w:right w:w="200" w:type="dxa"/>
            </w:tcMar>
            <w:vAlign w:val="center"/>
          </w:tcPr>
          <w:p w14:paraId="1EEEAD9D" w14:textId="77777777" w:rsidR="00573031" w:rsidRPr="00820E63" w:rsidRDefault="00573031" w:rsidP="00820E63">
            <w:pPr>
              <w:jc w:val="center"/>
              <w:rPr>
                <w:rFonts w:cs="Times New Roman"/>
              </w:rPr>
            </w:pPr>
            <w:r w:rsidRPr="00820E63">
              <w:rPr>
                <w:rFonts w:eastAsia="Times New Roman" w:cs="Times New Roman"/>
                <w:sz w:val="22"/>
              </w:rPr>
              <w:t>63,9200</w:t>
            </w:r>
          </w:p>
        </w:tc>
        <w:tc>
          <w:tcPr>
            <w:tcW w:w="531" w:type="pct"/>
            <w:shd w:val="clear" w:color="auto" w:fill="FFFFFF"/>
            <w:tcMar>
              <w:top w:w="40" w:type="dxa"/>
              <w:left w:w="200" w:type="dxa"/>
              <w:bottom w:w="40" w:type="dxa"/>
              <w:right w:w="200" w:type="dxa"/>
            </w:tcMar>
            <w:vAlign w:val="center"/>
          </w:tcPr>
          <w:p w14:paraId="45872CB0" w14:textId="77777777" w:rsidR="00573031" w:rsidRPr="00820E63" w:rsidRDefault="00573031" w:rsidP="00820E63">
            <w:pPr>
              <w:jc w:val="center"/>
              <w:rPr>
                <w:rFonts w:cs="Times New Roman"/>
              </w:rPr>
            </w:pPr>
            <w:r w:rsidRPr="00820E63">
              <w:rPr>
                <w:rFonts w:eastAsia="Times New Roman" w:cs="Times New Roman"/>
                <w:sz w:val="22"/>
              </w:rPr>
              <w:t>0,00</w:t>
            </w:r>
          </w:p>
        </w:tc>
        <w:tc>
          <w:tcPr>
            <w:tcW w:w="416" w:type="pct"/>
            <w:shd w:val="clear" w:color="auto" w:fill="FFFFFF"/>
            <w:tcMar>
              <w:top w:w="40" w:type="dxa"/>
              <w:left w:w="200" w:type="dxa"/>
              <w:bottom w:w="40" w:type="dxa"/>
              <w:right w:w="200" w:type="dxa"/>
            </w:tcMar>
            <w:vAlign w:val="center"/>
          </w:tcPr>
          <w:p w14:paraId="6DCA2ECE"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5" w:type="pct"/>
            <w:shd w:val="clear" w:color="auto" w:fill="FFFFFF"/>
            <w:tcMar>
              <w:top w:w="40" w:type="dxa"/>
              <w:left w:w="200" w:type="dxa"/>
              <w:bottom w:w="40" w:type="dxa"/>
              <w:right w:w="200" w:type="dxa"/>
            </w:tcMar>
            <w:vAlign w:val="center"/>
          </w:tcPr>
          <w:p w14:paraId="007290FF" w14:textId="77777777" w:rsidR="00573031" w:rsidRPr="00820E63" w:rsidRDefault="00573031" w:rsidP="00820E63">
            <w:pPr>
              <w:jc w:val="center"/>
              <w:rPr>
                <w:rFonts w:cs="Times New Roman"/>
              </w:rPr>
            </w:pPr>
            <w:r w:rsidRPr="00820E63">
              <w:rPr>
                <w:rFonts w:eastAsia="Times New Roman" w:cs="Times New Roman"/>
                <w:sz w:val="22"/>
              </w:rPr>
              <w:t>63,9200</w:t>
            </w:r>
          </w:p>
        </w:tc>
      </w:tr>
      <w:tr w:rsidR="00573031" w:rsidRPr="00820E63" w14:paraId="68457F33" w14:textId="77777777" w:rsidTr="00820E63">
        <w:trPr>
          <w:jc w:val="center"/>
        </w:trPr>
        <w:tc>
          <w:tcPr>
            <w:tcW w:w="5000" w:type="pct"/>
            <w:gridSpan w:val="10"/>
            <w:shd w:val="clear" w:color="auto" w:fill="DBE5F1"/>
            <w:tcMar>
              <w:top w:w="40" w:type="dxa"/>
              <w:left w:w="200" w:type="dxa"/>
              <w:bottom w:w="40" w:type="dxa"/>
              <w:right w:w="200" w:type="dxa"/>
            </w:tcMar>
            <w:vAlign w:val="center"/>
          </w:tcPr>
          <w:p w14:paraId="69727D80"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4F084123" w14:textId="77777777" w:rsidTr="00820E63">
        <w:trPr>
          <w:jc w:val="center"/>
        </w:trPr>
        <w:tc>
          <w:tcPr>
            <w:tcW w:w="735" w:type="pct"/>
            <w:shd w:val="clear" w:color="auto" w:fill="FFFFFF"/>
            <w:tcMar>
              <w:top w:w="40" w:type="dxa"/>
              <w:left w:w="200" w:type="dxa"/>
              <w:bottom w:w="40" w:type="dxa"/>
              <w:right w:w="200" w:type="dxa"/>
            </w:tcMar>
            <w:vAlign w:val="center"/>
          </w:tcPr>
          <w:p w14:paraId="4D2DB05A" w14:textId="77777777" w:rsidR="00573031" w:rsidRPr="00820E63" w:rsidRDefault="00573031" w:rsidP="00820E63">
            <w:pPr>
              <w:ind w:left="-64" w:right="-98"/>
              <w:rPr>
                <w:rFonts w:eastAsia="Times New Roman" w:cs="Times New Roman"/>
                <w:sz w:val="22"/>
                <w:lang w:val="ru-RU"/>
              </w:rPr>
            </w:pPr>
            <w:r w:rsidRPr="00820E63">
              <w:rPr>
                <w:rFonts w:eastAsia="Times New Roman" w:cs="Times New Roman"/>
                <w:sz w:val="22"/>
                <w:lang w:val="ru-RU"/>
              </w:rPr>
              <w:t>Котельная с. Тахтоямск, ул. Советская</w:t>
            </w:r>
          </w:p>
        </w:tc>
        <w:tc>
          <w:tcPr>
            <w:tcW w:w="485" w:type="pct"/>
            <w:shd w:val="clear" w:color="auto" w:fill="FFFFFF"/>
            <w:tcMar>
              <w:top w:w="40" w:type="dxa"/>
              <w:left w:w="200" w:type="dxa"/>
              <w:bottom w:w="40" w:type="dxa"/>
              <w:right w:w="200" w:type="dxa"/>
            </w:tcMar>
            <w:vAlign w:val="center"/>
          </w:tcPr>
          <w:p w14:paraId="6CD34AF4" w14:textId="77777777" w:rsidR="00573031" w:rsidRPr="00820E63" w:rsidRDefault="00573031" w:rsidP="00820E63">
            <w:pPr>
              <w:jc w:val="center"/>
              <w:rPr>
                <w:rFonts w:cs="Times New Roman"/>
              </w:rPr>
            </w:pPr>
            <w:r w:rsidRPr="00820E63">
              <w:rPr>
                <w:rFonts w:eastAsia="Times New Roman" w:cs="Times New Roman"/>
                <w:sz w:val="22"/>
              </w:rPr>
              <w:t>3232,4200</w:t>
            </w:r>
          </w:p>
        </w:tc>
        <w:tc>
          <w:tcPr>
            <w:tcW w:w="513" w:type="pct"/>
            <w:shd w:val="clear" w:color="auto" w:fill="FFFFFF"/>
            <w:tcMar>
              <w:top w:w="40" w:type="dxa"/>
              <w:left w:w="200" w:type="dxa"/>
              <w:bottom w:w="40" w:type="dxa"/>
              <w:right w:w="200" w:type="dxa"/>
            </w:tcMar>
            <w:vAlign w:val="center"/>
          </w:tcPr>
          <w:p w14:paraId="00EF5FD1" w14:textId="77777777" w:rsidR="00573031" w:rsidRPr="00820E63" w:rsidRDefault="00573031" w:rsidP="00820E63">
            <w:pPr>
              <w:jc w:val="center"/>
              <w:rPr>
                <w:rFonts w:cs="Times New Roman"/>
              </w:rPr>
            </w:pPr>
            <w:r w:rsidRPr="00820E63">
              <w:rPr>
                <w:rFonts w:eastAsia="Times New Roman" w:cs="Times New Roman"/>
                <w:sz w:val="22"/>
              </w:rPr>
              <w:t>64,9000</w:t>
            </w:r>
          </w:p>
        </w:tc>
        <w:tc>
          <w:tcPr>
            <w:tcW w:w="485" w:type="pct"/>
            <w:shd w:val="clear" w:color="auto" w:fill="FFFFFF"/>
            <w:tcMar>
              <w:top w:w="40" w:type="dxa"/>
              <w:left w:w="200" w:type="dxa"/>
              <w:bottom w:w="40" w:type="dxa"/>
              <w:right w:w="200" w:type="dxa"/>
            </w:tcMar>
            <w:vAlign w:val="center"/>
          </w:tcPr>
          <w:p w14:paraId="7A3B7B10" w14:textId="77777777" w:rsidR="00573031" w:rsidRPr="00820E63" w:rsidRDefault="00573031" w:rsidP="00820E63">
            <w:pPr>
              <w:jc w:val="center"/>
              <w:rPr>
                <w:rFonts w:cs="Times New Roman"/>
              </w:rPr>
            </w:pPr>
            <w:r w:rsidRPr="00820E63">
              <w:rPr>
                <w:rFonts w:eastAsia="Times New Roman" w:cs="Times New Roman"/>
                <w:sz w:val="22"/>
              </w:rPr>
              <w:t>3167,5200</w:t>
            </w:r>
          </w:p>
        </w:tc>
        <w:tc>
          <w:tcPr>
            <w:tcW w:w="450" w:type="pct"/>
            <w:shd w:val="clear" w:color="auto" w:fill="FFFFFF"/>
            <w:tcMar>
              <w:top w:w="40" w:type="dxa"/>
              <w:left w:w="200" w:type="dxa"/>
              <w:bottom w:w="40" w:type="dxa"/>
              <w:right w:w="200" w:type="dxa"/>
            </w:tcMar>
            <w:vAlign w:val="center"/>
          </w:tcPr>
          <w:p w14:paraId="56ED001C" w14:textId="77777777" w:rsidR="00573031" w:rsidRPr="00820E63" w:rsidRDefault="00573031" w:rsidP="00820E63">
            <w:pPr>
              <w:jc w:val="center"/>
              <w:rPr>
                <w:rFonts w:cs="Times New Roman"/>
              </w:rPr>
            </w:pPr>
            <w:r w:rsidRPr="00820E63">
              <w:rPr>
                <w:rFonts w:eastAsia="Times New Roman" w:cs="Times New Roman"/>
                <w:sz w:val="22"/>
              </w:rPr>
              <w:t>791,4100</w:t>
            </w:r>
          </w:p>
        </w:tc>
        <w:tc>
          <w:tcPr>
            <w:tcW w:w="450" w:type="pct"/>
            <w:shd w:val="clear" w:color="auto" w:fill="FFFFFF"/>
            <w:tcMar>
              <w:top w:w="40" w:type="dxa"/>
              <w:left w:w="200" w:type="dxa"/>
              <w:bottom w:w="40" w:type="dxa"/>
              <w:right w:w="200" w:type="dxa"/>
            </w:tcMar>
            <w:vAlign w:val="center"/>
          </w:tcPr>
          <w:p w14:paraId="5D2A1BBF" w14:textId="77777777" w:rsidR="00573031" w:rsidRPr="00820E63" w:rsidRDefault="00573031" w:rsidP="00820E63">
            <w:pPr>
              <w:jc w:val="center"/>
              <w:rPr>
                <w:rFonts w:cs="Times New Roman"/>
              </w:rPr>
            </w:pPr>
            <w:r w:rsidRPr="00820E63">
              <w:rPr>
                <w:rFonts w:eastAsia="Times New Roman" w:cs="Times New Roman"/>
                <w:sz w:val="22"/>
              </w:rPr>
              <w:t>1412,9600</w:t>
            </w:r>
          </w:p>
        </w:tc>
        <w:tc>
          <w:tcPr>
            <w:tcW w:w="450" w:type="pct"/>
            <w:shd w:val="clear" w:color="auto" w:fill="FFFFFF"/>
            <w:tcMar>
              <w:top w:w="40" w:type="dxa"/>
              <w:left w:w="200" w:type="dxa"/>
              <w:bottom w:w="40" w:type="dxa"/>
              <w:right w:w="200" w:type="dxa"/>
            </w:tcMar>
            <w:vAlign w:val="center"/>
          </w:tcPr>
          <w:p w14:paraId="3377459B" w14:textId="77777777" w:rsidR="00573031" w:rsidRPr="00820E63" w:rsidRDefault="00573031" w:rsidP="00820E63">
            <w:pPr>
              <w:jc w:val="center"/>
              <w:rPr>
                <w:rFonts w:cs="Times New Roman"/>
              </w:rPr>
            </w:pPr>
            <w:r w:rsidRPr="00820E63">
              <w:rPr>
                <w:rFonts w:eastAsia="Times New Roman" w:cs="Times New Roman"/>
                <w:sz w:val="22"/>
              </w:rPr>
              <w:t>892,7300</w:t>
            </w:r>
          </w:p>
        </w:tc>
        <w:tc>
          <w:tcPr>
            <w:tcW w:w="531" w:type="pct"/>
            <w:shd w:val="clear" w:color="auto" w:fill="FFFFFF"/>
            <w:tcMar>
              <w:top w:w="40" w:type="dxa"/>
              <w:left w:w="200" w:type="dxa"/>
              <w:bottom w:w="40" w:type="dxa"/>
              <w:right w:w="200" w:type="dxa"/>
            </w:tcMar>
            <w:vAlign w:val="center"/>
          </w:tcPr>
          <w:p w14:paraId="01B60F46" w14:textId="77777777" w:rsidR="00573031" w:rsidRPr="00820E63" w:rsidRDefault="00573031" w:rsidP="00820E63">
            <w:pPr>
              <w:jc w:val="center"/>
              <w:rPr>
                <w:rFonts w:cs="Times New Roman"/>
              </w:rPr>
            </w:pPr>
            <w:r w:rsidRPr="00820E63">
              <w:rPr>
                <w:rFonts w:eastAsia="Times New Roman" w:cs="Times New Roman"/>
                <w:sz w:val="22"/>
              </w:rPr>
              <w:t>12,7100</w:t>
            </w:r>
          </w:p>
        </w:tc>
        <w:tc>
          <w:tcPr>
            <w:tcW w:w="416" w:type="pct"/>
            <w:shd w:val="clear" w:color="auto" w:fill="FFFFFF"/>
            <w:tcMar>
              <w:top w:w="40" w:type="dxa"/>
              <w:left w:w="200" w:type="dxa"/>
              <w:bottom w:w="40" w:type="dxa"/>
              <w:right w:w="200" w:type="dxa"/>
            </w:tcMar>
            <w:vAlign w:val="center"/>
          </w:tcPr>
          <w:p w14:paraId="40749A3D" w14:textId="77777777" w:rsidR="00573031" w:rsidRPr="00820E63" w:rsidRDefault="00573031" w:rsidP="00820E63">
            <w:pPr>
              <w:jc w:val="center"/>
              <w:rPr>
                <w:rFonts w:cs="Times New Roman"/>
              </w:rPr>
            </w:pPr>
            <w:r w:rsidRPr="00820E63">
              <w:rPr>
                <w:rFonts w:eastAsia="Times New Roman" w:cs="Times New Roman"/>
                <w:sz w:val="22"/>
              </w:rPr>
              <w:t>57,7100</w:t>
            </w:r>
          </w:p>
        </w:tc>
        <w:tc>
          <w:tcPr>
            <w:tcW w:w="485" w:type="pct"/>
            <w:shd w:val="clear" w:color="auto" w:fill="FFFFFF"/>
            <w:tcMar>
              <w:top w:w="40" w:type="dxa"/>
              <w:left w:w="200" w:type="dxa"/>
              <w:bottom w:w="40" w:type="dxa"/>
              <w:right w:w="200" w:type="dxa"/>
            </w:tcMar>
            <w:vAlign w:val="center"/>
          </w:tcPr>
          <w:p w14:paraId="544DFDA3" w14:textId="77777777" w:rsidR="00573031" w:rsidRPr="00820E63" w:rsidRDefault="00573031" w:rsidP="00820E63">
            <w:pPr>
              <w:jc w:val="center"/>
              <w:rPr>
                <w:rFonts w:cs="Times New Roman"/>
              </w:rPr>
            </w:pPr>
            <w:r w:rsidRPr="00820E63">
              <w:rPr>
                <w:rFonts w:eastAsia="Times New Roman" w:cs="Times New Roman"/>
                <w:sz w:val="22"/>
              </w:rPr>
              <w:t>2376,1100</w:t>
            </w:r>
          </w:p>
        </w:tc>
      </w:tr>
    </w:tbl>
    <w:p w14:paraId="0AB7BD46" w14:textId="77777777" w:rsidR="00573031" w:rsidRPr="00820E63" w:rsidRDefault="00573031" w:rsidP="00573031">
      <w:pPr>
        <w:rPr>
          <w:rFonts w:cs="Times New Roman"/>
        </w:rPr>
        <w:sectPr w:rsidR="00573031" w:rsidRPr="00820E63" w:rsidSect="00820E63">
          <w:pgSz w:w="16838" w:h="11906" w:orient="landscape"/>
          <w:pgMar w:top="1134" w:right="850" w:bottom="1134" w:left="851" w:header="708" w:footer="708" w:gutter="0"/>
          <w:cols w:space="708"/>
          <w:docGrid w:linePitch="360"/>
        </w:sectPr>
      </w:pPr>
    </w:p>
    <w:p w14:paraId="45E4ECF0" w14:textId="77777777" w:rsidR="00573031" w:rsidRPr="00820E63" w:rsidRDefault="00B82B27" w:rsidP="00573031">
      <w:pPr>
        <w:pStyle w:val="2"/>
        <w:ind w:left="0" w:firstLine="0"/>
      </w:pPr>
      <w:hyperlink r:id="rId154" w:anchor="bookmark5" w:history="1">
        <w:bookmarkStart w:id="360" w:name="_Toc30081807"/>
        <w:bookmarkStart w:id="361" w:name="_Toc30085041"/>
        <w:bookmarkStart w:id="362" w:name="_Toc32845307"/>
        <w:bookmarkStart w:id="363" w:name="_Toc152146426"/>
        <w:r w:rsidR="00573031" w:rsidRPr="00820E63">
          <w:t>Часть 2. ПРОГНОЗЫ ПРИРОСТОВ СТРОИТЕЛЬНЫХ ПЛОЩАДЕЙ ФОНДОВ,</w:t>
        </w:r>
      </w:hyperlink>
      <w:r w:rsidR="00573031" w:rsidRPr="00820E63">
        <w:t xml:space="preserve"> </w:t>
      </w:r>
      <w:hyperlink r:id="rId155" w:anchor="bookmark5" w:history="1">
        <w:r w:rsidR="00573031" w:rsidRPr="00820E63">
          <w:t>СГРУПИРОВАННЫЕ ПО РАСЧЕТНЫМ ЭЛЕМЕНТАМ ТЕРРИТОРИАЛЬНОГО ДЕЛЕНИЯ</w:t>
        </w:r>
      </w:hyperlink>
      <w:r w:rsidR="00573031" w:rsidRPr="00820E63">
        <w:t xml:space="preserve"> </w:t>
      </w:r>
      <w:hyperlink r:id="rId156" w:anchor="bookmark5" w:history="1">
        <w:r w:rsidR="00573031" w:rsidRPr="00820E63">
          <w:t>И ПО ЗОНАМ ДЕЙСТВИЯ ИСТОЧНИКОВ ТЕПЛОВОЙ ЭНЕРГИИ С РАЗДЕЛЕНИЕМ</w:t>
        </w:r>
      </w:hyperlink>
      <w:r w:rsidR="00573031" w:rsidRPr="00820E63">
        <w:t xml:space="preserve"> </w:t>
      </w:r>
      <w:hyperlink r:id="rId157" w:anchor="bookmark5" w:history="1">
        <w:r w:rsidR="00573031" w:rsidRPr="00820E63">
          <w:t>ОБЪЕКТОВ СТРОИТЕЛЬСТВА НА МНОГКВАРТИРНЫЕ ДОМА, ИНДИВИДУАЛЬНЫЕ</w:t>
        </w:r>
      </w:hyperlink>
      <w:r w:rsidR="00573031" w:rsidRPr="00820E63">
        <w:t xml:space="preserve"> </w:t>
      </w:r>
      <w:hyperlink r:id="rId158" w:anchor="bookmark5" w:history="1">
        <w:r w:rsidR="00573031" w:rsidRPr="00820E63">
          <w:t>ЖИЛЫЕ ДОМА, ОБЩЕСТВЕННЫЕ ЗДАНИЯ, ПРОИЗВОДСТВЕННЫЕ ЗДАНИЯ</w:t>
        </w:r>
      </w:hyperlink>
      <w:r w:rsidR="00573031" w:rsidRPr="00820E63">
        <w:t xml:space="preserve"> </w:t>
      </w:r>
      <w:hyperlink r:id="rId159" w:anchor="bookmark5" w:history="1">
        <w:r w:rsidR="00573031" w:rsidRPr="00820E63">
          <w:t>ПРОМЫШЛЕННЫХ ПРЕДПРИЯТИЙ НА КАЖДОМ ЭТАПЕ</w:t>
        </w:r>
        <w:bookmarkEnd w:id="360"/>
        <w:bookmarkEnd w:id="361"/>
        <w:bookmarkEnd w:id="362"/>
        <w:bookmarkEnd w:id="363"/>
      </w:hyperlink>
    </w:p>
    <w:p w14:paraId="7A628A1A" w14:textId="77777777" w:rsidR="00573031" w:rsidRPr="00820E63" w:rsidRDefault="00573031" w:rsidP="00573031">
      <w:pPr>
        <w:pStyle w:val="a1"/>
        <w:rPr>
          <w:rFonts w:cs="Times New Roman"/>
          <w:lang w:eastAsia="ru-RU"/>
        </w:rPr>
      </w:pPr>
    </w:p>
    <w:p w14:paraId="3158FC42" w14:textId="77777777" w:rsidR="00573031" w:rsidRPr="00820E63" w:rsidRDefault="00573031" w:rsidP="00573031">
      <w:pPr>
        <w:ind w:firstLine="709"/>
        <w:jc w:val="both"/>
        <w:rPr>
          <w:rFonts w:cs="Times New Roman"/>
          <w:spacing w:val="-1"/>
        </w:rPr>
      </w:pPr>
      <w:r w:rsidRPr="00820E63">
        <w:rPr>
          <w:rFonts w:cs="Times New Roman"/>
          <w:szCs w:val="23"/>
        </w:rPr>
        <w:t xml:space="preserve">Согласно данным Генерального плана Ольского городского округа </w:t>
      </w:r>
      <w:r w:rsidRPr="00820E63">
        <w:rPr>
          <w:rFonts w:cs="Times New Roman"/>
          <w:spacing w:val="-1"/>
        </w:rPr>
        <w:t>прирост</w:t>
      </w:r>
      <w:r w:rsidRPr="00820E63">
        <w:rPr>
          <w:rFonts w:cs="Times New Roman"/>
          <w:spacing w:val="10"/>
        </w:rPr>
        <w:t xml:space="preserve"> </w:t>
      </w:r>
      <w:r w:rsidRPr="00820E63">
        <w:rPr>
          <w:rFonts w:cs="Times New Roman"/>
          <w:spacing w:val="-1"/>
        </w:rPr>
        <w:t>строительных</w:t>
      </w:r>
      <w:r w:rsidRPr="00820E63">
        <w:rPr>
          <w:rFonts w:cs="Times New Roman"/>
          <w:spacing w:val="9"/>
        </w:rPr>
        <w:t xml:space="preserve"> </w:t>
      </w:r>
      <w:r w:rsidRPr="00820E63">
        <w:rPr>
          <w:rFonts w:cs="Times New Roman"/>
          <w:spacing w:val="-1"/>
        </w:rPr>
        <w:t>фондов</w:t>
      </w:r>
      <w:r w:rsidRPr="00820E63">
        <w:rPr>
          <w:rFonts w:cs="Times New Roman"/>
          <w:spacing w:val="6"/>
        </w:rPr>
        <w:t xml:space="preserve"> </w:t>
      </w:r>
      <w:r w:rsidRPr="00820E63">
        <w:rPr>
          <w:rFonts w:cs="Times New Roman"/>
          <w:spacing w:val="-2"/>
        </w:rPr>
        <w:t>будет</w:t>
      </w:r>
      <w:r w:rsidRPr="00820E63">
        <w:rPr>
          <w:rFonts w:cs="Times New Roman"/>
          <w:spacing w:val="7"/>
        </w:rPr>
        <w:t xml:space="preserve"> </w:t>
      </w:r>
      <w:r w:rsidRPr="00820E63">
        <w:rPr>
          <w:rFonts w:cs="Times New Roman"/>
        </w:rPr>
        <w:t>составлять</w:t>
      </w:r>
      <w:r w:rsidRPr="00820E63">
        <w:rPr>
          <w:rFonts w:cs="Times New Roman"/>
          <w:spacing w:val="8"/>
        </w:rPr>
        <w:t xml:space="preserve"> </w:t>
      </w:r>
      <w:r w:rsidRPr="00820E63">
        <w:rPr>
          <w:rFonts w:cs="Times New Roman"/>
          <w:spacing w:val="-1"/>
        </w:rPr>
        <w:t>индивидуальная</w:t>
      </w:r>
      <w:r w:rsidRPr="00820E63">
        <w:rPr>
          <w:rFonts w:cs="Times New Roman"/>
          <w:spacing w:val="45"/>
        </w:rPr>
        <w:t xml:space="preserve"> </w:t>
      </w:r>
      <w:r w:rsidRPr="00820E63">
        <w:rPr>
          <w:rFonts w:cs="Times New Roman"/>
        </w:rPr>
        <w:t>и</w:t>
      </w:r>
      <w:r w:rsidRPr="00820E63">
        <w:rPr>
          <w:rFonts w:cs="Times New Roman"/>
          <w:spacing w:val="24"/>
        </w:rPr>
        <w:t xml:space="preserve"> </w:t>
      </w:r>
      <w:r w:rsidRPr="00820E63">
        <w:rPr>
          <w:rFonts w:cs="Times New Roman"/>
          <w:spacing w:val="-1"/>
        </w:rPr>
        <w:t>малоэтажная</w:t>
      </w:r>
      <w:r w:rsidRPr="00820E63">
        <w:rPr>
          <w:rFonts w:cs="Times New Roman"/>
          <w:spacing w:val="23"/>
        </w:rPr>
        <w:t xml:space="preserve"> </w:t>
      </w:r>
      <w:r w:rsidRPr="00820E63">
        <w:rPr>
          <w:rFonts w:cs="Times New Roman"/>
          <w:spacing w:val="-1"/>
        </w:rPr>
        <w:t>застройка</w:t>
      </w:r>
      <w:r w:rsidRPr="00820E63">
        <w:rPr>
          <w:rFonts w:cs="Times New Roman"/>
          <w:spacing w:val="22"/>
        </w:rPr>
        <w:t xml:space="preserve"> </w:t>
      </w:r>
      <w:r w:rsidRPr="00820E63">
        <w:rPr>
          <w:rFonts w:cs="Times New Roman"/>
        </w:rPr>
        <w:t>(с</w:t>
      </w:r>
      <w:r w:rsidRPr="00820E63">
        <w:rPr>
          <w:rFonts w:cs="Times New Roman"/>
          <w:spacing w:val="24"/>
        </w:rPr>
        <w:t xml:space="preserve"> </w:t>
      </w:r>
      <w:r w:rsidRPr="00820E63">
        <w:rPr>
          <w:rFonts w:cs="Times New Roman"/>
          <w:spacing w:val="-1"/>
        </w:rPr>
        <w:t>учетом</w:t>
      </w:r>
      <w:r w:rsidRPr="00820E63">
        <w:rPr>
          <w:rFonts w:cs="Times New Roman"/>
          <w:spacing w:val="23"/>
        </w:rPr>
        <w:t xml:space="preserve"> </w:t>
      </w:r>
      <w:r w:rsidRPr="00820E63">
        <w:rPr>
          <w:rFonts w:cs="Times New Roman"/>
          <w:spacing w:val="-1"/>
        </w:rPr>
        <w:t>последних</w:t>
      </w:r>
      <w:r w:rsidRPr="00820E63">
        <w:rPr>
          <w:rFonts w:cs="Times New Roman"/>
          <w:spacing w:val="25"/>
        </w:rPr>
        <w:t xml:space="preserve"> </w:t>
      </w:r>
      <w:r w:rsidRPr="00820E63">
        <w:rPr>
          <w:rFonts w:cs="Times New Roman"/>
          <w:spacing w:val="-1"/>
        </w:rPr>
        <w:t>тенденций</w:t>
      </w:r>
      <w:r w:rsidRPr="00820E63">
        <w:rPr>
          <w:rFonts w:cs="Times New Roman"/>
          <w:spacing w:val="24"/>
        </w:rPr>
        <w:t xml:space="preserve"> </w:t>
      </w:r>
      <w:r w:rsidRPr="00820E63">
        <w:rPr>
          <w:rFonts w:cs="Times New Roman"/>
        </w:rPr>
        <w:t>в</w:t>
      </w:r>
      <w:r w:rsidRPr="00820E63">
        <w:rPr>
          <w:rFonts w:cs="Times New Roman"/>
          <w:spacing w:val="23"/>
        </w:rPr>
        <w:t xml:space="preserve"> </w:t>
      </w:r>
      <w:r w:rsidRPr="00820E63">
        <w:rPr>
          <w:rFonts w:cs="Times New Roman"/>
          <w:spacing w:val="-1"/>
        </w:rPr>
        <w:t>градостроительстве,</w:t>
      </w:r>
      <w:r w:rsidRPr="00820E63">
        <w:rPr>
          <w:rFonts w:cs="Times New Roman"/>
          <w:spacing w:val="89"/>
        </w:rPr>
        <w:t xml:space="preserve"> </w:t>
      </w:r>
      <w:r w:rsidRPr="00820E63">
        <w:rPr>
          <w:rFonts w:cs="Times New Roman"/>
          <w:spacing w:val="-1"/>
        </w:rPr>
        <w:t>малоэтажная</w:t>
      </w:r>
      <w:r w:rsidRPr="00820E63">
        <w:rPr>
          <w:rFonts w:cs="Times New Roman"/>
          <w:spacing w:val="21"/>
        </w:rPr>
        <w:t xml:space="preserve"> </w:t>
      </w:r>
      <w:r w:rsidRPr="00820E63">
        <w:rPr>
          <w:rFonts w:cs="Times New Roman"/>
          <w:spacing w:val="-1"/>
        </w:rPr>
        <w:t>застройка</w:t>
      </w:r>
      <w:r w:rsidRPr="00820E63">
        <w:rPr>
          <w:rFonts w:cs="Times New Roman"/>
          <w:spacing w:val="20"/>
        </w:rPr>
        <w:t xml:space="preserve"> </w:t>
      </w:r>
      <w:r w:rsidRPr="00820E63">
        <w:rPr>
          <w:rFonts w:cs="Times New Roman"/>
          <w:spacing w:val="-1"/>
        </w:rPr>
        <w:t>будет</w:t>
      </w:r>
      <w:r w:rsidRPr="00820E63">
        <w:rPr>
          <w:rFonts w:cs="Times New Roman"/>
          <w:spacing w:val="22"/>
        </w:rPr>
        <w:t xml:space="preserve"> </w:t>
      </w:r>
      <w:r w:rsidRPr="00820E63">
        <w:rPr>
          <w:rFonts w:cs="Times New Roman"/>
          <w:spacing w:val="-1"/>
        </w:rPr>
        <w:t>представлена</w:t>
      </w:r>
      <w:r w:rsidRPr="00820E63">
        <w:rPr>
          <w:rFonts w:cs="Times New Roman"/>
          <w:spacing w:val="20"/>
        </w:rPr>
        <w:t xml:space="preserve"> </w:t>
      </w:r>
      <w:r w:rsidRPr="00820E63">
        <w:rPr>
          <w:rFonts w:cs="Times New Roman"/>
        </w:rPr>
        <w:t>в</w:t>
      </w:r>
      <w:r w:rsidRPr="00820E63">
        <w:rPr>
          <w:rFonts w:cs="Times New Roman"/>
          <w:spacing w:val="20"/>
        </w:rPr>
        <w:t xml:space="preserve"> </w:t>
      </w:r>
      <w:r w:rsidRPr="00820E63">
        <w:rPr>
          <w:rFonts w:cs="Times New Roman"/>
        </w:rPr>
        <w:t>большей</w:t>
      </w:r>
      <w:r w:rsidRPr="00820E63">
        <w:rPr>
          <w:rFonts w:cs="Times New Roman"/>
          <w:spacing w:val="22"/>
        </w:rPr>
        <w:t xml:space="preserve"> </w:t>
      </w:r>
      <w:r w:rsidRPr="00820E63">
        <w:rPr>
          <w:rFonts w:cs="Times New Roman"/>
          <w:spacing w:val="-1"/>
        </w:rPr>
        <w:t>части</w:t>
      </w:r>
      <w:r w:rsidRPr="00820E63">
        <w:rPr>
          <w:rFonts w:cs="Times New Roman"/>
          <w:spacing w:val="23"/>
        </w:rPr>
        <w:t xml:space="preserve"> </w:t>
      </w:r>
      <w:r w:rsidRPr="00820E63">
        <w:rPr>
          <w:rFonts w:cs="Times New Roman"/>
          <w:spacing w:val="-1"/>
        </w:rPr>
        <w:t>частными</w:t>
      </w:r>
      <w:r w:rsidRPr="00820E63">
        <w:rPr>
          <w:rFonts w:cs="Times New Roman"/>
          <w:spacing w:val="22"/>
        </w:rPr>
        <w:t xml:space="preserve"> </w:t>
      </w:r>
      <w:r w:rsidRPr="00820E63">
        <w:rPr>
          <w:rFonts w:cs="Times New Roman"/>
          <w:spacing w:val="-1"/>
        </w:rPr>
        <w:t>жилыми</w:t>
      </w:r>
      <w:r w:rsidRPr="00820E63">
        <w:rPr>
          <w:rFonts w:cs="Times New Roman"/>
          <w:spacing w:val="20"/>
        </w:rPr>
        <w:t xml:space="preserve"> </w:t>
      </w:r>
      <w:r w:rsidRPr="00820E63">
        <w:rPr>
          <w:rFonts w:cs="Times New Roman"/>
        </w:rPr>
        <w:t>домами),</w:t>
      </w:r>
      <w:r w:rsidRPr="00820E63">
        <w:rPr>
          <w:rFonts w:cs="Times New Roman"/>
          <w:spacing w:val="73"/>
        </w:rPr>
        <w:t xml:space="preserve"> </w:t>
      </w:r>
      <w:r w:rsidRPr="00820E63">
        <w:rPr>
          <w:rFonts w:cs="Times New Roman"/>
          <w:spacing w:val="-1"/>
        </w:rPr>
        <w:t>количество</w:t>
      </w:r>
      <w:r w:rsidRPr="00820E63">
        <w:rPr>
          <w:rFonts w:cs="Times New Roman"/>
          <w:spacing w:val="40"/>
        </w:rPr>
        <w:t xml:space="preserve"> </w:t>
      </w:r>
      <w:r w:rsidRPr="00820E63">
        <w:rPr>
          <w:rFonts w:cs="Times New Roman"/>
          <w:spacing w:val="-1"/>
        </w:rPr>
        <w:t>перспективных</w:t>
      </w:r>
      <w:r w:rsidRPr="00820E63">
        <w:rPr>
          <w:rFonts w:cs="Times New Roman"/>
          <w:spacing w:val="39"/>
        </w:rPr>
        <w:t xml:space="preserve"> </w:t>
      </w:r>
      <w:r w:rsidRPr="00820E63">
        <w:rPr>
          <w:rFonts w:cs="Times New Roman"/>
          <w:spacing w:val="-1"/>
        </w:rPr>
        <w:t>потребителей</w:t>
      </w:r>
      <w:r w:rsidRPr="00820E63">
        <w:rPr>
          <w:rFonts w:cs="Times New Roman"/>
          <w:spacing w:val="41"/>
        </w:rPr>
        <w:t xml:space="preserve"> </w:t>
      </w:r>
      <w:r w:rsidRPr="00820E63">
        <w:rPr>
          <w:rFonts w:cs="Times New Roman"/>
          <w:spacing w:val="-1"/>
        </w:rPr>
        <w:t>централизованной</w:t>
      </w:r>
      <w:r w:rsidRPr="00820E63">
        <w:rPr>
          <w:rFonts w:cs="Times New Roman"/>
          <w:spacing w:val="41"/>
        </w:rPr>
        <w:t xml:space="preserve"> </w:t>
      </w:r>
      <w:r w:rsidRPr="00820E63">
        <w:rPr>
          <w:rFonts w:cs="Times New Roman"/>
          <w:spacing w:val="-1"/>
        </w:rPr>
        <w:t>системы</w:t>
      </w:r>
      <w:r w:rsidRPr="00820E63">
        <w:rPr>
          <w:rFonts w:cs="Times New Roman"/>
          <w:spacing w:val="40"/>
        </w:rPr>
        <w:t xml:space="preserve"> </w:t>
      </w:r>
      <w:r w:rsidRPr="00820E63">
        <w:rPr>
          <w:rFonts w:cs="Times New Roman"/>
        </w:rPr>
        <w:t>теплоснабжения</w:t>
      </w:r>
      <w:r w:rsidRPr="00820E63">
        <w:rPr>
          <w:rFonts w:cs="Times New Roman"/>
          <w:spacing w:val="77"/>
        </w:rPr>
        <w:t xml:space="preserve"> </w:t>
      </w:r>
      <w:r w:rsidRPr="00820E63">
        <w:rPr>
          <w:rFonts w:cs="Times New Roman"/>
          <w:spacing w:val="-1"/>
        </w:rPr>
        <w:t>останется</w:t>
      </w:r>
      <w:r w:rsidRPr="00820E63">
        <w:rPr>
          <w:rFonts w:cs="Times New Roman"/>
          <w:spacing w:val="52"/>
        </w:rPr>
        <w:t xml:space="preserve"> </w:t>
      </w:r>
      <w:r w:rsidRPr="00820E63">
        <w:rPr>
          <w:rFonts w:cs="Times New Roman"/>
        </w:rPr>
        <w:t>на</w:t>
      </w:r>
      <w:r w:rsidRPr="00820E63">
        <w:rPr>
          <w:rFonts w:cs="Times New Roman"/>
          <w:spacing w:val="51"/>
        </w:rPr>
        <w:t xml:space="preserve"> </w:t>
      </w:r>
      <w:r w:rsidRPr="00820E63">
        <w:rPr>
          <w:rFonts w:cs="Times New Roman"/>
          <w:spacing w:val="-1"/>
        </w:rPr>
        <w:t>прежнем</w:t>
      </w:r>
      <w:r w:rsidRPr="00820E63">
        <w:rPr>
          <w:rFonts w:cs="Times New Roman"/>
          <w:spacing w:val="54"/>
        </w:rPr>
        <w:t xml:space="preserve"> </w:t>
      </w:r>
      <w:r w:rsidRPr="00820E63">
        <w:rPr>
          <w:rFonts w:cs="Times New Roman"/>
          <w:spacing w:val="-1"/>
        </w:rPr>
        <w:t>уровне</w:t>
      </w:r>
      <w:r w:rsidRPr="00820E63">
        <w:rPr>
          <w:rFonts w:cs="Times New Roman"/>
          <w:spacing w:val="54"/>
        </w:rPr>
        <w:t xml:space="preserve"> </w:t>
      </w:r>
      <w:r w:rsidRPr="00820E63">
        <w:rPr>
          <w:rFonts w:cs="Times New Roman"/>
        </w:rPr>
        <w:t>в</w:t>
      </w:r>
      <w:r w:rsidRPr="00820E63">
        <w:rPr>
          <w:rFonts w:cs="Times New Roman"/>
          <w:spacing w:val="52"/>
        </w:rPr>
        <w:t xml:space="preserve"> </w:t>
      </w:r>
      <w:r w:rsidRPr="00820E63">
        <w:rPr>
          <w:rFonts w:cs="Times New Roman"/>
        </w:rPr>
        <w:t>соответствии</w:t>
      </w:r>
      <w:r w:rsidRPr="00820E63">
        <w:rPr>
          <w:rFonts w:cs="Times New Roman"/>
          <w:spacing w:val="53"/>
        </w:rPr>
        <w:t xml:space="preserve"> </w:t>
      </w:r>
      <w:r w:rsidRPr="00820E63">
        <w:rPr>
          <w:rFonts w:cs="Times New Roman"/>
        </w:rPr>
        <w:t>с</w:t>
      </w:r>
      <w:r w:rsidRPr="00820E63">
        <w:rPr>
          <w:rFonts w:cs="Times New Roman"/>
          <w:spacing w:val="53"/>
        </w:rPr>
        <w:t xml:space="preserve"> </w:t>
      </w:r>
      <w:r w:rsidRPr="00820E63">
        <w:rPr>
          <w:rFonts w:cs="Times New Roman"/>
          <w:spacing w:val="-1"/>
        </w:rPr>
        <w:t>предполагаемыми</w:t>
      </w:r>
      <w:r w:rsidRPr="00820E63">
        <w:rPr>
          <w:rFonts w:cs="Times New Roman"/>
          <w:spacing w:val="55"/>
        </w:rPr>
        <w:t xml:space="preserve"> </w:t>
      </w:r>
      <w:r w:rsidRPr="00820E63">
        <w:rPr>
          <w:rFonts w:cs="Times New Roman"/>
          <w:spacing w:val="-1"/>
        </w:rPr>
        <w:t>объемами</w:t>
      </w:r>
      <w:r w:rsidRPr="00820E63">
        <w:rPr>
          <w:rFonts w:cs="Times New Roman"/>
          <w:spacing w:val="53"/>
        </w:rPr>
        <w:t xml:space="preserve"> </w:t>
      </w:r>
      <w:r w:rsidRPr="00820E63">
        <w:rPr>
          <w:rFonts w:cs="Times New Roman"/>
          <w:spacing w:val="-1"/>
        </w:rPr>
        <w:t>планового</w:t>
      </w:r>
      <w:r w:rsidRPr="00820E63">
        <w:rPr>
          <w:rFonts w:cs="Times New Roman"/>
          <w:spacing w:val="71"/>
        </w:rPr>
        <w:t xml:space="preserve"> </w:t>
      </w:r>
      <w:r w:rsidRPr="00820E63">
        <w:rPr>
          <w:rFonts w:cs="Times New Roman"/>
          <w:spacing w:val="-1"/>
        </w:rPr>
        <w:t>строительства.</w:t>
      </w:r>
    </w:p>
    <w:p w14:paraId="3DD250B6" w14:textId="77777777" w:rsidR="00573031" w:rsidRPr="00820E63" w:rsidRDefault="00573031" w:rsidP="00573031">
      <w:pPr>
        <w:pStyle w:val="a1"/>
        <w:ind w:firstLine="709"/>
        <w:jc w:val="both"/>
        <w:rPr>
          <w:rFonts w:cs="Times New Roman"/>
        </w:rPr>
      </w:pPr>
      <w:r w:rsidRPr="00820E63">
        <w:rPr>
          <w:rFonts w:cs="Times New Roman"/>
        </w:rPr>
        <w:t xml:space="preserve">В период 2024-2025 годы планируется расселение и закрытие населенного пункта Радужный, приведет к закрытию котельной </w:t>
      </w:r>
      <w:r w:rsidRPr="00820E63">
        <w:rPr>
          <w:rFonts w:eastAsia="Times New Roman" w:cs="Times New Roman"/>
          <w:sz w:val="22"/>
        </w:rPr>
        <w:t>п. Радужный, ул. Юбилейная, д.1.</w:t>
      </w:r>
    </w:p>
    <w:p w14:paraId="486F1CB3" w14:textId="77777777" w:rsidR="00573031" w:rsidRPr="00820E63" w:rsidRDefault="00573031" w:rsidP="00573031">
      <w:pPr>
        <w:jc w:val="both"/>
        <w:rPr>
          <w:rFonts w:cs="Times New Roman"/>
          <w:sz w:val="23"/>
          <w:szCs w:val="23"/>
        </w:rPr>
      </w:pPr>
    </w:p>
    <w:p w14:paraId="69ACDCE9" w14:textId="77777777" w:rsidR="00573031" w:rsidRPr="00820E63" w:rsidRDefault="00B82B27" w:rsidP="00573031">
      <w:pPr>
        <w:pStyle w:val="2"/>
        <w:ind w:left="0" w:firstLine="0"/>
      </w:pPr>
      <w:hyperlink r:id="rId160" w:anchor="bookmark9" w:history="1">
        <w:bookmarkStart w:id="364" w:name="_Toc152146427"/>
        <w:r w:rsidR="00573031" w:rsidRPr="00820E63">
          <w:t>Часть 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proofErr w:type="gramStart"/>
        <w:r w:rsidR="00573031" w:rsidRPr="00820E63">
          <w:t>, У</w:t>
        </w:r>
        <w:proofErr w:type="gramEnd"/>
      </w:hyperlink>
      <w:r w:rsidR="00573031" w:rsidRPr="00820E63">
        <w:t>СТАНАВЛИВАЕМЫХ В СООТВЕТСТВИИ С ЗАКОНОДАТЕЛЬСТВОМ РОССИЙСКОЙ ФЕДЕРАЦИИ</w:t>
      </w:r>
      <w:bookmarkEnd w:id="364"/>
      <w:r w:rsidR="00573031" w:rsidRPr="00820E63">
        <w:t xml:space="preserve"> </w:t>
      </w:r>
    </w:p>
    <w:p w14:paraId="27A3C757" w14:textId="77777777" w:rsidR="00573031" w:rsidRPr="00820E63" w:rsidRDefault="00573031" w:rsidP="00573031">
      <w:pPr>
        <w:pStyle w:val="a1"/>
        <w:rPr>
          <w:rFonts w:cs="Times New Roman"/>
          <w:lang w:eastAsia="ru-RU"/>
        </w:rPr>
      </w:pPr>
    </w:p>
    <w:p w14:paraId="51230F46" w14:textId="77777777" w:rsidR="00573031" w:rsidRPr="00820E63" w:rsidRDefault="00573031" w:rsidP="00573031">
      <w:pPr>
        <w:pStyle w:val="affffffffff"/>
        <w:rPr>
          <w:rFonts w:eastAsia="Times New Roman" w:cs="Times New Roman"/>
          <w:b/>
          <w:szCs w:val="24"/>
          <w:lang w:eastAsia="ru-RU"/>
        </w:rPr>
      </w:pPr>
      <w:r w:rsidRPr="00820E63">
        <w:rPr>
          <w:rFonts w:cs="Times New Roman"/>
          <w:b/>
        </w:rPr>
        <w:t xml:space="preserve">Таблица 2.3.1 - </w:t>
      </w:r>
      <w:r w:rsidRPr="00820E63">
        <w:rPr>
          <w:rFonts w:eastAsia="Times New Roman" w:cs="Times New Roman"/>
          <w:b/>
          <w:szCs w:val="24"/>
          <w:lang w:eastAsia="ru-RU"/>
        </w:rPr>
        <w:t>Нормируемый удельный расход тепловой энергии на отопление жилых зданий, Вт/(м3·°С·сут)</w:t>
      </w:r>
    </w:p>
    <w:tbl>
      <w:tblPr>
        <w:tblW w:w="92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2"/>
        <w:gridCol w:w="1374"/>
        <w:gridCol w:w="1358"/>
        <w:gridCol w:w="1400"/>
        <w:gridCol w:w="1408"/>
      </w:tblGrid>
      <w:tr w:rsidR="00573031" w:rsidRPr="00820E63" w14:paraId="2C19DF7A" w14:textId="77777777" w:rsidTr="00820E63">
        <w:trPr>
          <w:trHeight w:val="262"/>
          <w:tblHeader/>
        </w:trPr>
        <w:tc>
          <w:tcPr>
            <w:tcW w:w="3702" w:type="dxa"/>
            <w:vMerge w:val="restart"/>
            <w:shd w:val="clear" w:color="auto" w:fill="F2F2F2" w:themeFill="background1" w:themeFillShade="F2"/>
            <w:vAlign w:val="center"/>
          </w:tcPr>
          <w:p w14:paraId="490DD2E3"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 xml:space="preserve">Площадь здания, </w:t>
            </w:r>
            <w:r w:rsidRPr="00820E63">
              <w:rPr>
                <w:rFonts w:ascii="Times New Roman" w:hAnsi="Times New Roman" w:cs="Times New Roman"/>
                <w:noProof/>
                <w:sz w:val="22"/>
                <w:szCs w:val="22"/>
              </w:rPr>
              <w:t>м</w:t>
            </w:r>
            <w:r w:rsidRPr="00820E63">
              <w:rPr>
                <w:rFonts w:ascii="Times New Roman" w:hAnsi="Times New Roman" w:cs="Times New Roman"/>
                <w:noProof/>
                <w:sz w:val="22"/>
                <w:szCs w:val="22"/>
                <w:vertAlign w:val="superscript"/>
              </w:rPr>
              <w:t>2</w:t>
            </w:r>
          </w:p>
        </w:tc>
        <w:tc>
          <w:tcPr>
            <w:tcW w:w="5540" w:type="dxa"/>
            <w:gridSpan w:val="4"/>
            <w:shd w:val="clear" w:color="auto" w:fill="F2F2F2" w:themeFill="background1" w:themeFillShade="F2"/>
            <w:vAlign w:val="center"/>
          </w:tcPr>
          <w:p w14:paraId="32601BDE"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С числом этажей</w:t>
            </w:r>
          </w:p>
        </w:tc>
      </w:tr>
      <w:tr w:rsidR="00573031" w:rsidRPr="00820E63" w14:paraId="27B20CFA" w14:textId="77777777" w:rsidTr="00820E63">
        <w:trPr>
          <w:trHeight w:val="278"/>
          <w:tblHeader/>
        </w:trPr>
        <w:tc>
          <w:tcPr>
            <w:tcW w:w="3702" w:type="dxa"/>
            <w:vMerge/>
            <w:shd w:val="clear" w:color="auto" w:fill="F2F2F2" w:themeFill="background1" w:themeFillShade="F2"/>
            <w:vAlign w:val="center"/>
          </w:tcPr>
          <w:p w14:paraId="779F1E43" w14:textId="77777777" w:rsidR="00573031" w:rsidRPr="00820E63" w:rsidRDefault="00573031" w:rsidP="00820E63">
            <w:pPr>
              <w:pStyle w:val="affffffffff0"/>
              <w:jc w:val="center"/>
              <w:rPr>
                <w:rFonts w:ascii="Times New Roman" w:hAnsi="Times New Roman" w:cs="Times New Roman"/>
                <w:sz w:val="22"/>
                <w:szCs w:val="22"/>
              </w:rPr>
            </w:pPr>
          </w:p>
        </w:tc>
        <w:tc>
          <w:tcPr>
            <w:tcW w:w="1374" w:type="dxa"/>
            <w:shd w:val="clear" w:color="auto" w:fill="F2F2F2" w:themeFill="background1" w:themeFillShade="F2"/>
            <w:vAlign w:val="center"/>
          </w:tcPr>
          <w:p w14:paraId="2E58F377"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1</w:t>
            </w:r>
          </w:p>
        </w:tc>
        <w:tc>
          <w:tcPr>
            <w:tcW w:w="1358" w:type="dxa"/>
            <w:shd w:val="clear" w:color="auto" w:fill="F2F2F2" w:themeFill="background1" w:themeFillShade="F2"/>
            <w:vAlign w:val="center"/>
          </w:tcPr>
          <w:p w14:paraId="2580F147"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2</w:t>
            </w:r>
          </w:p>
        </w:tc>
        <w:tc>
          <w:tcPr>
            <w:tcW w:w="1400" w:type="dxa"/>
            <w:shd w:val="clear" w:color="auto" w:fill="F2F2F2" w:themeFill="background1" w:themeFillShade="F2"/>
            <w:vAlign w:val="center"/>
          </w:tcPr>
          <w:p w14:paraId="5EB4EA7C"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3</w:t>
            </w:r>
          </w:p>
        </w:tc>
        <w:tc>
          <w:tcPr>
            <w:tcW w:w="1407" w:type="dxa"/>
            <w:shd w:val="clear" w:color="auto" w:fill="F2F2F2" w:themeFill="background1" w:themeFillShade="F2"/>
            <w:vAlign w:val="center"/>
          </w:tcPr>
          <w:p w14:paraId="5D949201"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4</w:t>
            </w:r>
          </w:p>
        </w:tc>
      </w:tr>
      <w:tr w:rsidR="00573031" w:rsidRPr="00820E63" w14:paraId="458EC9BB" w14:textId="77777777" w:rsidTr="00820E63">
        <w:trPr>
          <w:trHeight w:val="262"/>
        </w:trPr>
        <w:tc>
          <w:tcPr>
            <w:tcW w:w="3702" w:type="dxa"/>
            <w:vAlign w:val="center"/>
          </w:tcPr>
          <w:p w14:paraId="74A899C6" w14:textId="77777777" w:rsidR="00573031" w:rsidRPr="00820E63" w:rsidRDefault="00573031" w:rsidP="00820E63">
            <w:pPr>
              <w:pStyle w:val="affffffffff1"/>
              <w:jc w:val="center"/>
              <w:rPr>
                <w:rFonts w:ascii="Times New Roman" w:hAnsi="Times New Roman" w:cs="Times New Roman"/>
                <w:sz w:val="22"/>
                <w:szCs w:val="22"/>
              </w:rPr>
            </w:pPr>
            <w:r w:rsidRPr="00820E63">
              <w:rPr>
                <w:rFonts w:ascii="Times New Roman" w:hAnsi="Times New Roman" w:cs="Times New Roman"/>
                <w:sz w:val="22"/>
                <w:szCs w:val="22"/>
              </w:rPr>
              <w:t>50</w:t>
            </w:r>
          </w:p>
        </w:tc>
        <w:tc>
          <w:tcPr>
            <w:tcW w:w="1374" w:type="dxa"/>
            <w:vAlign w:val="center"/>
          </w:tcPr>
          <w:p w14:paraId="032041A9"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0,579</w:t>
            </w:r>
          </w:p>
        </w:tc>
        <w:tc>
          <w:tcPr>
            <w:tcW w:w="1358" w:type="dxa"/>
            <w:vAlign w:val="center"/>
          </w:tcPr>
          <w:p w14:paraId="0783A646"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w:t>
            </w:r>
          </w:p>
        </w:tc>
        <w:tc>
          <w:tcPr>
            <w:tcW w:w="1400" w:type="dxa"/>
            <w:vAlign w:val="center"/>
          </w:tcPr>
          <w:p w14:paraId="608E6F8C"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w:t>
            </w:r>
          </w:p>
        </w:tc>
        <w:tc>
          <w:tcPr>
            <w:tcW w:w="1407" w:type="dxa"/>
            <w:vAlign w:val="center"/>
          </w:tcPr>
          <w:p w14:paraId="535A2D75"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w:t>
            </w:r>
          </w:p>
        </w:tc>
      </w:tr>
      <w:tr w:rsidR="00573031" w:rsidRPr="00820E63" w14:paraId="3342F17F" w14:textId="77777777" w:rsidTr="00820E63">
        <w:trPr>
          <w:trHeight w:val="278"/>
        </w:trPr>
        <w:tc>
          <w:tcPr>
            <w:tcW w:w="3702" w:type="dxa"/>
            <w:vAlign w:val="center"/>
          </w:tcPr>
          <w:p w14:paraId="11DDD7D0" w14:textId="77777777" w:rsidR="00573031" w:rsidRPr="00820E63" w:rsidRDefault="00573031" w:rsidP="00820E63">
            <w:pPr>
              <w:pStyle w:val="affffffffff1"/>
              <w:jc w:val="center"/>
              <w:rPr>
                <w:rFonts w:ascii="Times New Roman" w:hAnsi="Times New Roman" w:cs="Times New Roman"/>
                <w:sz w:val="22"/>
                <w:szCs w:val="22"/>
              </w:rPr>
            </w:pPr>
            <w:r w:rsidRPr="00820E63">
              <w:rPr>
                <w:rFonts w:ascii="Times New Roman" w:hAnsi="Times New Roman" w:cs="Times New Roman"/>
                <w:sz w:val="22"/>
                <w:szCs w:val="22"/>
              </w:rPr>
              <w:t>100</w:t>
            </w:r>
          </w:p>
        </w:tc>
        <w:tc>
          <w:tcPr>
            <w:tcW w:w="1374" w:type="dxa"/>
            <w:vAlign w:val="center"/>
          </w:tcPr>
          <w:p w14:paraId="06AD07FB"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0,517</w:t>
            </w:r>
          </w:p>
        </w:tc>
        <w:tc>
          <w:tcPr>
            <w:tcW w:w="1358" w:type="dxa"/>
            <w:vAlign w:val="center"/>
          </w:tcPr>
          <w:p w14:paraId="3717CB40"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0,558</w:t>
            </w:r>
          </w:p>
        </w:tc>
        <w:tc>
          <w:tcPr>
            <w:tcW w:w="1400" w:type="dxa"/>
            <w:vAlign w:val="center"/>
          </w:tcPr>
          <w:p w14:paraId="26DD3064"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w:t>
            </w:r>
          </w:p>
        </w:tc>
        <w:tc>
          <w:tcPr>
            <w:tcW w:w="1407" w:type="dxa"/>
            <w:vAlign w:val="center"/>
          </w:tcPr>
          <w:p w14:paraId="0E963383"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w:t>
            </w:r>
          </w:p>
        </w:tc>
      </w:tr>
      <w:tr w:rsidR="00573031" w:rsidRPr="00820E63" w14:paraId="622EE206" w14:textId="77777777" w:rsidTr="00820E63">
        <w:trPr>
          <w:trHeight w:val="262"/>
        </w:trPr>
        <w:tc>
          <w:tcPr>
            <w:tcW w:w="3702" w:type="dxa"/>
            <w:vAlign w:val="center"/>
          </w:tcPr>
          <w:p w14:paraId="2A3764DD" w14:textId="77777777" w:rsidR="00573031" w:rsidRPr="00820E63" w:rsidRDefault="00573031" w:rsidP="00820E63">
            <w:pPr>
              <w:pStyle w:val="affffffffff1"/>
              <w:jc w:val="center"/>
              <w:rPr>
                <w:rFonts w:ascii="Times New Roman" w:hAnsi="Times New Roman" w:cs="Times New Roman"/>
                <w:sz w:val="22"/>
                <w:szCs w:val="22"/>
              </w:rPr>
            </w:pPr>
            <w:r w:rsidRPr="00820E63">
              <w:rPr>
                <w:rFonts w:ascii="Times New Roman" w:hAnsi="Times New Roman" w:cs="Times New Roman"/>
                <w:sz w:val="22"/>
                <w:szCs w:val="22"/>
              </w:rPr>
              <w:t>150</w:t>
            </w:r>
          </w:p>
        </w:tc>
        <w:tc>
          <w:tcPr>
            <w:tcW w:w="1374" w:type="dxa"/>
            <w:vAlign w:val="center"/>
          </w:tcPr>
          <w:p w14:paraId="2A252FF4"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0,455</w:t>
            </w:r>
          </w:p>
        </w:tc>
        <w:tc>
          <w:tcPr>
            <w:tcW w:w="1358" w:type="dxa"/>
            <w:vAlign w:val="center"/>
          </w:tcPr>
          <w:p w14:paraId="6FAD69EC"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0,496</w:t>
            </w:r>
          </w:p>
        </w:tc>
        <w:tc>
          <w:tcPr>
            <w:tcW w:w="1400" w:type="dxa"/>
            <w:vAlign w:val="center"/>
          </w:tcPr>
          <w:p w14:paraId="6AC56B1B"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0,538</w:t>
            </w:r>
          </w:p>
        </w:tc>
        <w:tc>
          <w:tcPr>
            <w:tcW w:w="1407" w:type="dxa"/>
            <w:vAlign w:val="center"/>
          </w:tcPr>
          <w:p w14:paraId="32AAEC10"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w:t>
            </w:r>
          </w:p>
        </w:tc>
      </w:tr>
      <w:tr w:rsidR="00573031" w:rsidRPr="00820E63" w14:paraId="52EB96BB" w14:textId="77777777" w:rsidTr="00820E63">
        <w:trPr>
          <w:trHeight w:val="278"/>
        </w:trPr>
        <w:tc>
          <w:tcPr>
            <w:tcW w:w="3702" w:type="dxa"/>
            <w:vAlign w:val="center"/>
          </w:tcPr>
          <w:p w14:paraId="3BA1F392" w14:textId="77777777" w:rsidR="00573031" w:rsidRPr="00820E63" w:rsidRDefault="00573031" w:rsidP="00820E63">
            <w:pPr>
              <w:pStyle w:val="affffffffff1"/>
              <w:jc w:val="center"/>
              <w:rPr>
                <w:rFonts w:ascii="Times New Roman" w:hAnsi="Times New Roman" w:cs="Times New Roman"/>
                <w:sz w:val="22"/>
                <w:szCs w:val="22"/>
              </w:rPr>
            </w:pPr>
            <w:r w:rsidRPr="00820E63">
              <w:rPr>
                <w:rFonts w:ascii="Times New Roman" w:hAnsi="Times New Roman" w:cs="Times New Roman"/>
                <w:sz w:val="22"/>
                <w:szCs w:val="22"/>
              </w:rPr>
              <w:t>250</w:t>
            </w:r>
          </w:p>
        </w:tc>
        <w:tc>
          <w:tcPr>
            <w:tcW w:w="1374" w:type="dxa"/>
            <w:vAlign w:val="center"/>
          </w:tcPr>
          <w:p w14:paraId="4F09F763"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0,414</w:t>
            </w:r>
          </w:p>
        </w:tc>
        <w:tc>
          <w:tcPr>
            <w:tcW w:w="1358" w:type="dxa"/>
            <w:vAlign w:val="center"/>
          </w:tcPr>
          <w:p w14:paraId="4C647884"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0,434</w:t>
            </w:r>
          </w:p>
        </w:tc>
        <w:tc>
          <w:tcPr>
            <w:tcW w:w="1400" w:type="dxa"/>
            <w:vAlign w:val="center"/>
          </w:tcPr>
          <w:p w14:paraId="45703AD7"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0,455</w:t>
            </w:r>
          </w:p>
        </w:tc>
        <w:tc>
          <w:tcPr>
            <w:tcW w:w="1407" w:type="dxa"/>
            <w:vAlign w:val="center"/>
          </w:tcPr>
          <w:p w14:paraId="7D8E309B"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0,476</w:t>
            </w:r>
          </w:p>
        </w:tc>
      </w:tr>
      <w:tr w:rsidR="00573031" w:rsidRPr="00820E63" w14:paraId="02B6A310" w14:textId="77777777" w:rsidTr="00820E63">
        <w:trPr>
          <w:trHeight w:val="262"/>
        </w:trPr>
        <w:tc>
          <w:tcPr>
            <w:tcW w:w="3702" w:type="dxa"/>
            <w:vAlign w:val="center"/>
          </w:tcPr>
          <w:p w14:paraId="3302577B" w14:textId="77777777" w:rsidR="00573031" w:rsidRPr="00820E63" w:rsidRDefault="00573031" w:rsidP="00820E63">
            <w:pPr>
              <w:pStyle w:val="affffffffff1"/>
              <w:jc w:val="center"/>
              <w:rPr>
                <w:rFonts w:ascii="Times New Roman" w:hAnsi="Times New Roman" w:cs="Times New Roman"/>
                <w:sz w:val="22"/>
                <w:szCs w:val="22"/>
              </w:rPr>
            </w:pPr>
            <w:r w:rsidRPr="00820E63">
              <w:rPr>
                <w:rFonts w:ascii="Times New Roman" w:hAnsi="Times New Roman" w:cs="Times New Roman"/>
                <w:sz w:val="22"/>
                <w:szCs w:val="22"/>
              </w:rPr>
              <w:t>400</w:t>
            </w:r>
          </w:p>
        </w:tc>
        <w:tc>
          <w:tcPr>
            <w:tcW w:w="1374" w:type="dxa"/>
            <w:vAlign w:val="center"/>
          </w:tcPr>
          <w:p w14:paraId="7BE2D176"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0,372</w:t>
            </w:r>
          </w:p>
        </w:tc>
        <w:tc>
          <w:tcPr>
            <w:tcW w:w="1358" w:type="dxa"/>
            <w:vAlign w:val="center"/>
          </w:tcPr>
          <w:p w14:paraId="478A9C85"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0,372</w:t>
            </w:r>
          </w:p>
        </w:tc>
        <w:tc>
          <w:tcPr>
            <w:tcW w:w="1400" w:type="dxa"/>
            <w:vAlign w:val="center"/>
          </w:tcPr>
          <w:p w14:paraId="2BA36F83"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0,393</w:t>
            </w:r>
          </w:p>
        </w:tc>
        <w:tc>
          <w:tcPr>
            <w:tcW w:w="1407" w:type="dxa"/>
            <w:vAlign w:val="center"/>
          </w:tcPr>
          <w:p w14:paraId="37F9BC39"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0,414</w:t>
            </w:r>
          </w:p>
        </w:tc>
      </w:tr>
      <w:tr w:rsidR="00573031" w:rsidRPr="00820E63" w14:paraId="11C5185E" w14:textId="77777777" w:rsidTr="00820E63">
        <w:trPr>
          <w:trHeight w:val="278"/>
        </w:trPr>
        <w:tc>
          <w:tcPr>
            <w:tcW w:w="3702" w:type="dxa"/>
            <w:vAlign w:val="center"/>
          </w:tcPr>
          <w:p w14:paraId="339A53D0" w14:textId="77777777" w:rsidR="00573031" w:rsidRPr="00820E63" w:rsidRDefault="00573031" w:rsidP="00820E63">
            <w:pPr>
              <w:pStyle w:val="affffffffff1"/>
              <w:jc w:val="center"/>
              <w:rPr>
                <w:rFonts w:ascii="Times New Roman" w:hAnsi="Times New Roman" w:cs="Times New Roman"/>
                <w:sz w:val="22"/>
                <w:szCs w:val="22"/>
              </w:rPr>
            </w:pPr>
            <w:r w:rsidRPr="00820E63">
              <w:rPr>
                <w:rFonts w:ascii="Times New Roman" w:hAnsi="Times New Roman" w:cs="Times New Roman"/>
                <w:sz w:val="22"/>
                <w:szCs w:val="22"/>
              </w:rPr>
              <w:t>600</w:t>
            </w:r>
          </w:p>
        </w:tc>
        <w:tc>
          <w:tcPr>
            <w:tcW w:w="1374" w:type="dxa"/>
            <w:vAlign w:val="center"/>
          </w:tcPr>
          <w:p w14:paraId="428E127B"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0,359</w:t>
            </w:r>
          </w:p>
        </w:tc>
        <w:tc>
          <w:tcPr>
            <w:tcW w:w="1358" w:type="dxa"/>
            <w:vAlign w:val="center"/>
          </w:tcPr>
          <w:p w14:paraId="5F67C0D7"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0,359</w:t>
            </w:r>
          </w:p>
        </w:tc>
        <w:tc>
          <w:tcPr>
            <w:tcW w:w="1400" w:type="dxa"/>
            <w:vAlign w:val="center"/>
          </w:tcPr>
          <w:p w14:paraId="2A5DCEE0"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0,359</w:t>
            </w:r>
          </w:p>
        </w:tc>
        <w:tc>
          <w:tcPr>
            <w:tcW w:w="1407" w:type="dxa"/>
            <w:vAlign w:val="center"/>
          </w:tcPr>
          <w:p w14:paraId="6BD627E3"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0,372</w:t>
            </w:r>
          </w:p>
        </w:tc>
      </w:tr>
      <w:tr w:rsidR="00573031" w:rsidRPr="00820E63" w14:paraId="20712FE9" w14:textId="77777777" w:rsidTr="00820E63">
        <w:trPr>
          <w:trHeight w:val="262"/>
        </w:trPr>
        <w:tc>
          <w:tcPr>
            <w:tcW w:w="3702" w:type="dxa"/>
            <w:vAlign w:val="center"/>
          </w:tcPr>
          <w:p w14:paraId="51448D03" w14:textId="77777777" w:rsidR="00573031" w:rsidRPr="00820E63" w:rsidRDefault="00573031" w:rsidP="00820E63">
            <w:pPr>
              <w:pStyle w:val="affffffffff1"/>
              <w:jc w:val="center"/>
              <w:rPr>
                <w:rFonts w:ascii="Times New Roman" w:hAnsi="Times New Roman" w:cs="Times New Roman"/>
                <w:sz w:val="22"/>
                <w:szCs w:val="22"/>
              </w:rPr>
            </w:pPr>
            <w:r w:rsidRPr="00820E63">
              <w:rPr>
                <w:rFonts w:ascii="Times New Roman" w:hAnsi="Times New Roman" w:cs="Times New Roman"/>
                <w:sz w:val="22"/>
                <w:szCs w:val="22"/>
              </w:rPr>
              <w:t>1000 и более</w:t>
            </w:r>
          </w:p>
        </w:tc>
        <w:tc>
          <w:tcPr>
            <w:tcW w:w="1374" w:type="dxa"/>
            <w:vAlign w:val="center"/>
          </w:tcPr>
          <w:p w14:paraId="4DE29524"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0,336</w:t>
            </w:r>
          </w:p>
        </w:tc>
        <w:tc>
          <w:tcPr>
            <w:tcW w:w="1358" w:type="dxa"/>
            <w:vAlign w:val="center"/>
          </w:tcPr>
          <w:p w14:paraId="088052E2"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0,336</w:t>
            </w:r>
          </w:p>
        </w:tc>
        <w:tc>
          <w:tcPr>
            <w:tcW w:w="1400" w:type="dxa"/>
            <w:vAlign w:val="center"/>
          </w:tcPr>
          <w:p w14:paraId="3DF8628C"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0,336</w:t>
            </w:r>
          </w:p>
        </w:tc>
        <w:tc>
          <w:tcPr>
            <w:tcW w:w="1407" w:type="dxa"/>
            <w:vAlign w:val="center"/>
          </w:tcPr>
          <w:p w14:paraId="7CE96268" w14:textId="77777777" w:rsidR="00573031" w:rsidRPr="00820E63" w:rsidRDefault="00573031" w:rsidP="00820E63">
            <w:pPr>
              <w:pStyle w:val="affffffffff0"/>
              <w:jc w:val="center"/>
              <w:rPr>
                <w:rFonts w:ascii="Times New Roman" w:hAnsi="Times New Roman" w:cs="Times New Roman"/>
                <w:sz w:val="22"/>
                <w:szCs w:val="22"/>
              </w:rPr>
            </w:pPr>
            <w:r w:rsidRPr="00820E63">
              <w:rPr>
                <w:rFonts w:ascii="Times New Roman" w:hAnsi="Times New Roman" w:cs="Times New Roman"/>
                <w:sz w:val="22"/>
                <w:szCs w:val="22"/>
              </w:rPr>
              <w:t>0,336</w:t>
            </w:r>
          </w:p>
        </w:tc>
      </w:tr>
    </w:tbl>
    <w:p w14:paraId="3147C880" w14:textId="77777777" w:rsidR="00573031" w:rsidRPr="00820E63" w:rsidRDefault="00573031" w:rsidP="00573031">
      <w:pPr>
        <w:tabs>
          <w:tab w:val="left" w:pos="0"/>
        </w:tabs>
        <w:ind w:firstLine="709"/>
        <w:jc w:val="both"/>
        <w:rPr>
          <w:rFonts w:eastAsia="Times New Roman" w:cs="Times New Roman"/>
          <w:b/>
          <w:szCs w:val="24"/>
          <w:lang w:eastAsia="ru-RU"/>
        </w:rPr>
      </w:pPr>
    </w:p>
    <w:p w14:paraId="29E39B96" w14:textId="77777777" w:rsidR="00573031" w:rsidRPr="00820E63" w:rsidRDefault="00573031" w:rsidP="00573031">
      <w:pPr>
        <w:pStyle w:val="affffffffff"/>
        <w:rPr>
          <w:rFonts w:eastAsia="Times New Roman" w:cs="Times New Roman"/>
          <w:b/>
          <w:szCs w:val="24"/>
          <w:lang w:eastAsia="ru-RU"/>
        </w:rPr>
      </w:pPr>
      <w:r w:rsidRPr="00820E63">
        <w:rPr>
          <w:rFonts w:cs="Times New Roman"/>
          <w:b/>
        </w:rPr>
        <w:t xml:space="preserve">Таблица 2.3.2 - </w:t>
      </w:r>
      <w:r w:rsidRPr="00820E63">
        <w:rPr>
          <w:rFonts w:eastAsia="Times New Roman" w:cs="Times New Roman"/>
          <w:b/>
          <w:szCs w:val="24"/>
          <w:lang w:eastAsia="ru-RU"/>
        </w:rPr>
        <w:t>Нормируемая (базовая) удельная характеристика расхода тепловой энергии на отопление и вентиляцию общественных зданий, Вт/(м3·°С·сут)</w:t>
      </w:r>
    </w:p>
    <w:tbl>
      <w:tblPr>
        <w:tblW w:w="92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2"/>
        <w:gridCol w:w="721"/>
        <w:gridCol w:w="766"/>
        <w:gridCol w:w="765"/>
        <w:gridCol w:w="766"/>
        <w:gridCol w:w="751"/>
        <w:gridCol w:w="765"/>
        <w:gridCol w:w="701"/>
        <w:gridCol w:w="859"/>
      </w:tblGrid>
      <w:tr w:rsidR="00573031" w:rsidRPr="00820E63" w14:paraId="6385DD22" w14:textId="77777777" w:rsidTr="00820E63">
        <w:trPr>
          <w:trHeight w:val="248"/>
          <w:tblHeader/>
        </w:trPr>
        <w:tc>
          <w:tcPr>
            <w:tcW w:w="3192" w:type="dxa"/>
            <w:vMerge w:val="restart"/>
            <w:shd w:val="clear" w:color="auto" w:fill="F2F2F2" w:themeFill="background1" w:themeFillShade="F2"/>
            <w:vAlign w:val="center"/>
          </w:tcPr>
          <w:p w14:paraId="1BD48F1A"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Тип здания</w:t>
            </w:r>
          </w:p>
        </w:tc>
        <w:tc>
          <w:tcPr>
            <w:tcW w:w="6094" w:type="dxa"/>
            <w:gridSpan w:val="8"/>
            <w:shd w:val="clear" w:color="auto" w:fill="F2F2F2" w:themeFill="background1" w:themeFillShade="F2"/>
            <w:vAlign w:val="center"/>
          </w:tcPr>
          <w:p w14:paraId="4482A878"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Этажность здания</w:t>
            </w:r>
          </w:p>
        </w:tc>
      </w:tr>
      <w:tr w:rsidR="00573031" w:rsidRPr="00820E63" w14:paraId="0317C515" w14:textId="77777777" w:rsidTr="00820E63">
        <w:trPr>
          <w:trHeight w:val="514"/>
          <w:tblHeader/>
        </w:trPr>
        <w:tc>
          <w:tcPr>
            <w:tcW w:w="3192" w:type="dxa"/>
            <w:vMerge/>
            <w:shd w:val="clear" w:color="auto" w:fill="F2F2F2" w:themeFill="background1" w:themeFillShade="F2"/>
            <w:vAlign w:val="center"/>
          </w:tcPr>
          <w:p w14:paraId="21813D84" w14:textId="77777777" w:rsidR="00573031" w:rsidRPr="00820E63" w:rsidRDefault="00573031" w:rsidP="00820E63">
            <w:pPr>
              <w:pStyle w:val="affffffffff0"/>
              <w:jc w:val="center"/>
              <w:rPr>
                <w:rFonts w:ascii="Times New Roman" w:hAnsi="Times New Roman" w:cs="Times New Roman"/>
                <w:sz w:val="22"/>
              </w:rPr>
            </w:pPr>
          </w:p>
        </w:tc>
        <w:tc>
          <w:tcPr>
            <w:tcW w:w="721" w:type="dxa"/>
            <w:shd w:val="clear" w:color="auto" w:fill="F2F2F2" w:themeFill="background1" w:themeFillShade="F2"/>
            <w:vAlign w:val="center"/>
          </w:tcPr>
          <w:p w14:paraId="7621B476"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1</w:t>
            </w:r>
          </w:p>
        </w:tc>
        <w:tc>
          <w:tcPr>
            <w:tcW w:w="766" w:type="dxa"/>
            <w:shd w:val="clear" w:color="auto" w:fill="F2F2F2" w:themeFill="background1" w:themeFillShade="F2"/>
            <w:vAlign w:val="center"/>
          </w:tcPr>
          <w:p w14:paraId="061505F6"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2</w:t>
            </w:r>
          </w:p>
        </w:tc>
        <w:tc>
          <w:tcPr>
            <w:tcW w:w="765" w:type="dxa"/>
            <w:shd w:val="clear" w:color="auto" w:fill="F2F2F2" w:themeFill="background1" w:themeFillShade="F2"/>
            <w:vAlign w:val="center"/>
          </w:tcPr>
          <w:p w14:paraId="6F9261D7"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3</w:t>
            </w:r>
          </w:p>
        </w:tc>
        <w:tc>
          <w:tcPr>
            <w:tcW w:w="766" w:type="dxa"/>
            <w:shd w:val="clear" w:color="auto" w:fill="F2F2F2" w:themeFill="background1" w:themeFillShade="F2"/>
            <w:vAlign w:val="center"/>
          </w:tcPr>
          <w:p w14:paraId="5DC06D24"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4, 5</w:t>
            </w:r>
          </w:p>
        </w:tc>
        <w:tc>
          <w:tcPr>
            <w:tcW w:w="751" w:type="dxa"/>
            <w:shd w:val="clear" w:color="auto" w:fill="F2F2F2" w:themeFill="background1" w:themeFillShade="F2"/>
            <w:vAlign w:val="center"/>
          </w:tcPr>
          <w:p w14:paraId="3A27D79E"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6, 7</w:t>
            </w:r>
          </w:p>
        </w:tc>
        <w:tc>
          <w:tcPr>
            <w:tcW w:w="765" w:type="dxa"/>
            <w:shd w:val="clear" w:color="auto" w:fill="F2F2F2" w:themeFill="background1" w:themeFillShade="F2"/>
            <w:vAlign w:val="center"/>
          </w:tcPr>
          <w:p w14:paraId="2587A490"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8, 9</w:t>
            </w:r>
          </w:p>
        </w:tc>
        <w:tc>
          <w:tcPr>
            <w:tcW w:w="701" w:type="dxa"/>
            <w:shd w:val="clear" w:color="auto" w:fill="F2F2F2" w:themeFill="background1" w:themeFillShade="F2"/>
            <w:vAlign w:val="center"/>
          </w:tcPr>
          <w:p w14:paraId="5FC0EBD2"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10, 11</w:t>
            </w:r>
          </w:p>
        </w:tc>
        <w:tc>
          <w:tcPr>
            <w:tcW w:w="854" w:type="dxa"/>
            <w:shd w:val="clear" w:color="auto" w:fill="F2F2F2" w:themeFill="background1" w:themeFillShade="F2"/>
            <w:vAlign w:val="center"/>
          </w:tcPr>
          <w:p w14:paraId="0723CA62" w14:textId="77777777" w:rsidR="00573031" w:rsidRPr="00820E63" w:rsidRDefault="00573031" w:rsidP="00820E63">
            <w:pPr>
              <w:pStyle w:val="affffffffff0"/>
              <w:jc w:val="center"/>
              <w:rPr>
                <w:rFonts w:ascii="Times New Roman" w:hAnsi="Times New Roman" w:cs="Times New Roman"/>
                <w:sz w:val="22"/>
              </w:rPr>
            </w:pPr>
            <w:r w:rsidRPr="00820E63">
              <w:rPr>
                <w:rFonts w:ascii="Times New Roman" w:hAnsi="Times New Roman" w:cs="Times New Roman"/>
                <w:sz w:val="22"/>
              </w:rPr>
              <w:t>12 и выше</w:t>
            </w:r>
          </w:p>
        </w:tc>
      </w:tr>
      <w:tr w:rsidR="00573031" w:rsidRPr="00820E63" w14:paraId="05217B70" w14:textId="77777777" w:rsidTr="00820E63">
        <w:trPr>
          <w:trHeight w:val="482"/>
        </w:trPr>
        <w:tc>
          <w:tcPr>
            <w:tcW w:w="3192" w:type="dxa"/>
            <w:vAlign w:val="center"/>
          </w:tcPr>
          <w:p w14:paraId="41F061F0" w14:textId="77777777" w:rsidR="00573031" w:rsidRPr="00820E63" w:rsidRDefault="00573031" w:rsidP="00820E63">
            <w:pPr>
              <w:pStyle w:val="affffffffff1"/>
              <w:rPr>
                <w:rFonts w:ascii="Times New Roman" w:hAnsi="Times New Roman" w:cs="Times New Roman"/>
                <w:sz w:val="22"/>
              </w:rPr>
            </w:pPr>
            <w:r w:rsidRPr="00820E63">
              <w:rPr>
                <w:rFonts w:ascii="Times New Roman" w:hAnsi="Times New Roman" w:cs="Times New Roman"/>
                <w:sz w:val="22"/>
              </w:rPr>
              <w:t>1 Жилые многоквартирные, гостиницы, общежития</w:t>
            </w:r>
          </w:p>
        </w:tc>
        <w:tc>
          <w:tcPr>
            <w:tcW w:w="721" w:type="dxa"/>
            <w:vAlign w:val="center"/>
          </w:tcPr>
          <w:p w14:paraId="3DEA0D94"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0,455</w:t>
            </w:r>
          </w:p>
        </w:tc>
        <w:tc>
          <w:tcPr>
            <w:tcW w:w="766" w:type="dxa"/>
            <w:vAlign w:val="center"/>
          </w:tcPr>
          <w:p w14:paraId="5717CBFE"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0,414</w:t>
            </w:r>
          </w:p>
        </w:tc>
        <w:tc>
          <w:tcPr>
            <w:tcW w:w="765" w:type="dxa"/>
            <w:vAlign w:val="center"/>
          </w:tcPr>
          <w:p w14:paraId="46F9B853"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0,372</w:t>
            </w:r>
          </w:p>
        </w:tc>
        <w:tc>
          <w:tcPr>
            <w:tcW w:w="766" w:type="dxa"/>
            <w:vAlign w:val="center"/>
          </w:tcPr>
          <w:p w14:paraId="752114F3"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0,359</w:t>
            </w:r>
          </w:p>
        </w:tc>
        <w:tc>
          <w:tcPr>
            <w:tcW w:w="751" w:type="dxa"/>
            <w:vAlign w:val="center"/>
          </w:tcPr>
          <w:p w14:paraId="112DB573"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0,336</w:t>
            </w:r>
          </w:p>
        </w:tc>
        <w:tc>
          <w:tcPr>
            <w:tcW w:w="765" w:type="dxa"/>
            <w:vAlign w:val="center"/>
          </w:tcPr>
          <w:p w14:paraId="2196CA55"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0,319</w:t>
            </w:r>
          </w:p>
        </w:tc>
        <w:tc>
          <w:tcPr>
            <w:tcW w:w="701" w:type="dxa"/>
            <w:vAlign w:val="center"/>
          </w:tcPr>
          <w:p w14:paraId="30DCD248"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0,301</w:t>
            </w:r>
          </w:p>
        </w:tc>
        <w:tc>
          <w:tcPr>
            <w:tcW w:w="854" w:type="dxa"/>
            <w:vAlign w:val="center"/>
          </w:tcPr>
          <w:p w14:paraId="227BDEDD"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0,290</w:t>
            </w:r>
          </w:p>
        </w:tc>
      </w:tr>
      <w:tr w:rsidR="00573031" w:rsidRPr="00820E63" w14:paraId="53C6E5F7" w14:textId="77777777" w:rsidTr="00820E63">
        <w:trPr>
          <w:trHeight w:val="497"/>
        </w:trPr>
        <w:tc>
          <w:tcPr>
            <w:tcW w:w="3192" w:type="dxa"/>
            <w:vAlign w:val="center"/>
          </w:tcPr>
          <w:p w14:paraId="70891F2C" w14:textId="77777777" w:rsidR="00573031" w:rsidRPr="00820E63" w:rsidRDefault="00573031" w:rsidP="00820E63">
            <w:pPr>
              <w:pStyle w:val="affffffffff1"/>
              <w:rPr>
                <w:rFonts w:ascii="Times New Roman" w:hAnsi="Times New Roman" w:cs="Times New Roman"/>
                <w:sz w:val="22"/>
              </w:rPr>
            </w:pPr>
            <w:r w:rsidRPr="00820E63">
              <w:rPr>
                <w:rFonts w:ascii="Times New Roman" w:hAnsi="Times New Roman" w:cs="Times New Roman"/>
                <w:sz w:val="22"/>
              </w:rPr>
              <w:t>2 Общественные, кроме перечисленных в строках 3-6</w:t>
            </w:r>
          </w:p>
        </w:tc>
        <w:tc>
          <w:tcPr>
            <w:tcW w:w="721" w:type="dxa"/>
            <w:vAlign w:val="center"/>
          </w:tcPr>
          <w:p w14:paraId="577DD09F"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0,487</w:t>
            </w:r>
          </w:p>
        </w:tc>
        <w:tc>
          <w:tcPr>
            <w:tcW w:w="766" w:type="dxa"/>
            <w:vAlign w:val="center"/>
          </w:tcPr>
          <w:p w14:paraId="10B9447F"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0,440</w:t>
            </w:r>
          </w:p>
        </w:tc>
        <w:tc>
          <w:tcPr>
            <w:tcW w:w="765" w:type="dxa"/>
            <w:vAlign w:val="center"/>
          </w:tcPr>
          <w:p w14:paraId="2E8582B8"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0,417</w:t>
            </w:r>
          </w:p>
        </w:tc>
        <w:tc>
          <w:tcPr>
            <w:tcW w:w="766" w:type="dxa"/>
            <w:vAlign w:val="center"/>
          </w:tcPr>
          <w:p w14:paraId="52F4AABA"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0,371</w:t>
            </w:r>
          </w:p>
        </w:tc>
        <w:tc>
          <w:tcPr>
            <w:tcW w:w="751" w:type="dxa"/>
            <w:vAlign w:val="center"/>
          </w:tcPr>
          <w:p w14:paraId="0F469244"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0,359</w:t>
            </w:r>
          </w:p>
        </w:tc>
        <w:tc>
          <w:tcPr>
            <w:tcW w:w="765" w:type="dxa"/>
            <w:vAlign w:val="center"/>
          </w:tcPr>
          <w:p w14:paraId="2165F560"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0,342</w:t>
            </w:r>
          </w:p>
        </w:tc>
        <w:tc>
          <w:tcPr>
            <w:tcW w:w="701" w:type="dxa"/>
            <w:vAlign w:val="center"/>
          </w:tcPr>
          <w:p w14:paraId="5F831FF7"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0,324</w:t>
            </w:r>
          </w:p>
        </w:tc>
        <w:tc>
          <w:tcPr>
            <w:tcW w:w="854" w:type="dxa"/>
            <w:vAlign w:val="center"/>
          </w:tcPr>
          <w:p w14:paraId="446E3A7F"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0,311</w:t>
            </w:r>
          </w:p>
        </w:tc>
      </w:tr>
      <w:tr w:rsidR="00573031" w:rsidRPr="00820E63" w14:paraId="095A46A3" w14:textId="77777777" w:rsidTr="00820E63">
        <w:trPr>
          <w:trHeight w:val="497"/>
        </w:trPr>
        <w:tc>
          <w:tcPr>
            <w:tcW w:w="3192" w:type="dxa"/>
            <w:vAlign w:val="center"/>
          </w:tcPr>
          <w:p w14:paraId="107107AE" w14:textId="77777777" w:rsidR="00573031" w:rsidRPr="00820E63" w:rsidRDefault="00573031" w:rsidP="00820E63">
            <w:pPr>
              <w:pStyle w:val="affffffffff1"/>
              <w:rPr>
                <w:rFonts w:ascii="Times New Roman" w:hAnsi="Times New Roman" w:cs="Times New Roman"/>
                <w:sz w:val="22"/>
              </w:rPr>
            </w:pPr>
            <w:r w:rsidRPr="00820E63">
              <w:rPr>
                <w:rFonts w:ascii="Times New Roman" w:hAnsi="Times New Roman" w:cs="Times New Roman"/>
                <w:sz w:val="22"/>
              </w:rPr>
              <w:t>3 Поликлиники и лечебные учреждения, дома-интернаты</w:t>
            </w:r>
          </w:p>
        </w:tc>
        <w:tc>
          <w:tcPr>
            <w:tcW w:w="721" w:type="dxa"/>
            <w:vAlign w:val="center"/>
          </w:tcPr>
          <w:p w14:paraId="5B40549C"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0,394</w:t>
            </w:r>
          </w:p>
        </w:tc>
        <w:tc>
          <w:tcPr>
            <w:tcW w:w="766" w:type="dxa"/>
            <w:vAlign w:val="center"/>
          </w:tcPr>
          <w:p w14:paraId="4DFAB991"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0,382</w:t>
            </w:r>
          </w:p>
        </w:tc>
        <w:tc>
          <w:tcPr>
            <w:tcW w:w="765" w:type="dxa"/>
            <w:vAlign w:val="center"/>
          </w:tcPr>
          <w:p w14:paraId="26ADC1CD"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0,371</w:t>
            </w:r>
          </w:p>
        </w:tc>
        <w:tc>
          <w:tcPr>
            <w:tcW w:w="766" w:type="dxa"/>
            <w:vAlign w:val="center"/>
          </w:tcPr>
          <w:p w14:paraId="72F08BF1"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0,359</w:t>
            </w:r>
          </w:p>
        </w:tc>
        <w:tc>
          <w:tcPr>
            <w:tcW w:w="751" w:type="dxa"/>
            <w:vAlign w:val="center"/>
          </w:tcPr>
          <w:p w14:paraId="11359EC8"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0,348</w:t>
            </w:r>
          </w:p>
        </w:tc>
        <w:tc>
          <w:tcPr>
            <w:tcW w:w="765" w:type="dxa"/>
            <w:vAlign w:val="center"/>
          </w:tcPr>
          <w:p w14:paraId="51190671"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0,336</w:t>
            </w:r>
          </w:p>
        </w:tc>
        <w:tc>
          <w:tcPr>
            <w:tcW w:w="701" w:type="dxa"/>
            <w:vAlign w:val="center"/>
          </w:tcPr>
          <w:p w14:paraId="48190833"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0,324</w:t>
            </w:r>
          </w:p>
        </w:tc>
        <w:tc>
          <w:tcPr>
            <w:tcW w:w="854" w:type="dxa"/>
            <w:vAlign w:val="center"/>
          </w:tcPr>
          <w:p w14:paraId="035C5CA1"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0,311</w:t>
            </w:r>
          </w:p>
        </w:tc>
      </w:tr>
      <w:tr w:rsidR="00573031" w:rsidRPr="00820E63" w14:paraId="7E651BF0" w14:textId="77777777" w:rsidTr="00820E63">
        <w:trPr>
          <w:trHeight w:val="497"/>
        </w:trPr>
        <w:tc>
          <w:tcPr>
            <w:tcW w:w="3192" w:type="dxa"/>
            <w:vAlign w:val="center"/>
          </w:tcPr>
          <w:p w14:paraId="67548CE4" w14:textId="77777777" w:rsidR="00573031" w:rsidRPr="00820E63" w:rsidRDefault="00573031" w:rsidP="00820E63">
            <w:pPr>
              <w:pStyle w:val="affffffffff1"/>
              <w:rPr>
                <w:rFonts w:ascii="Times New Roman" w:hAnsi="Times New Roman" w:cs="Times New Roman"/>
                <w:sz w:val="22"/>
              </w:rPr>
            </w:pPr>
            <w:r w:rsidRPr="00820E63">
              <w:rPr>
                <w:rFonts w:ascii="Times New Roman" w:hAnsi="Times New Roman" w:cs="Times New Roman"/>
                <w:sz w:val="22"/>
              </w:rPr>
              <w:t>4 Дошкольные учреждения, хосписы</w:t>
            </w:r>
          </w:p>
        </w:tc>
        <w:tc>
          <w:tcPr>
            <w:tcW w:w="721" w:type="dxa"/>
            <w:vAlign w:val="center"/>
          </w:tcPr>
          <w:p w14:paraId="31ADF114"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0,521</w:t>
            </w:r>
          </w:p>
        </w:tc>
        <w:tc>
          <w:tcPr>
            <w:tcW w:w="766" w:type="dxa"/>
            <w:vAlign w:val="center"/>
          </w:tcPr>
          <w:p w14:paraId="79065578"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0,521</w:t>
            </w:r>
          </w:p>
        </w:tc>
        <w:tc>
          <w:tcPr>
            <w:tcW w:w="765" w:type="dxa"/>
            <w:vAlign w:val="center"/>
          </w:tcPr>
          <w:p w14:paraId="0309C832"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0,521</w:t>
            </w:r>
          </w:p>
        </w:tc>
        <w:tc>
          <w:tcPr>
            <w:tcW w:w="766" w:type="dxa"/>
            <w:vAlign w:val="center"/>
          </w:tcPr>
          <w:p w14:paraId="2951D359"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w:t>
            </w:r>
          </w:p>
        </w:tc>
        <w:tc>
          <w:tcPr>
            <w:tcW w:w="751" w:type="dxa"/>
            <w:vAlign w:val="center"/>
          </w:tcPr>
          <w:p w14:paraId="4325C51E"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w:t>
            </w:r>
          </w:p>
        </w:tc>
        <w:tc>
          <w:tcPr>
            <w:tcW w:w="765" w:type="dxa"/>
            <w:vAlign w:val="center"/>
          </w:tcPr>
          <w:p w14:paraId="1B07DAD4"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w:t>
            </w:r>
          </w:p>
        </w:tc>
        <w:tc>
          <w:tcPr>
            <w:tcW w:w="701" w:type="dxa"/>
            <w:vAlign w:val="center"/>
          </w:tcPr>
          <w:p w14:paraId="1762C312"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w:t>
            </w:r>
          </w:p>
        </w:tc>
        <w:tc>
          <w:tcPr>
            <w:tcW w:w="854" w:type="dxa"/>
            <w:vAlign w:val="center"/>
          </w:tcPr>
          <w:p w14:paraId="42E24B07"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w:t>
            </w:r>
          </w:p>
        </w:tc>
      </w:tr>
      <w:tr w:rsidR="00573031" w:rsidRPr="00820E63" w14:paraId="2B85D742" w14:textId="77777777" w:rsidTr="00820E63">
        <w:trPr>
          <w:trHeight w:val="746"/>
        </w:trPr>
        <w:tc>
          <w:tcPr>
            <w:tcW w:w="3192" w:type="dxa"/>
            <w:vAlign w:val="center"/>
          </w:tcPr>
          <w:p w14:paraId="07EDC292" w14:textId="77777777" w:rsidR="00573031" w:rsidRPr="00820E63" w:rsidRDefault="00573031" w:rsidP="00820E63">
            <w:pPr>
              <w:pStyle w:val="affffffffff1"/>
              <w:rPr>
                <w:rFonts w:ascii="Times New Roman" w:hAnsi="Times New Roman" w:cs="Times New Roman"/>
                <w:sz w:val="22"/>
              </w:rPr>
            </w:pPr>
            <w:r w:rsidRPr="00820E63">
              <w:rPr>
                <w:rFonts w:ascii="Times New Roman" w:hAnsi="Times New Roman" w:cs="Times New Roman"/>
                <w:sz w:val="22"/>
              </w:rPr>
              <w:t xml:space="preserve">5 Сервисного обслуживания, культурно-досуговой деятельности, технопарки, </w:t>
            </w:r>
            <w:r w:rsidRPr="00820E63">
              <w:rPr>
                <w:rFonts w:ascii="Times New Roman" w:hAnsi="Times New Roman" w:cs="Times New Roman"/>
                <w:sz w:val="22"/>
              </w:rPr>
              <w:lastRenderedPageBreak/>
              <w:t>склады</w:t>
            </w:r>
          </w:p>
        </w:tc>
        <w:tc>
          <w:tcPr>
            <w:tcW w:w="721" w:type="dxa"/>
            <w:vAlign w:val="center"/>
          </w:tcPr>
          <w:p w14:paraId="474E2298"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lastRenderedPageBreak/>
              <w:t>0,266</w:t>
            </w:r>
          </w:p>
        </w:tc>
        <w:tc>
          <w:tcPr>
            <w:tcW w:w="766" w:type="dxa"/>
            <w:vAlign w:val="center"/>
          </w:tcPr>
          <w:p w14:paraId="1B920CF8"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0,255</w:t>
            </w:r>
          </w:p>
        </w:tc>
        <w:tc>
          <w:tcPr>
            <w:tcW w:w="765" w:type="dxa"/>
            <w:vAlign w:val="center"/>
          </w:tcPr>
          <w:p w14:paraId="4D084136"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0,243</w:t>
            </w:r>
          </w:p>
        </w:tc>
        <w:tc>
          <w:tcPr>
            <w:tcW w:w="766" w:type="dxa"/>
            <w:vAlign w:val="center"/>
          </w:tcPr>
          <w:p w14:paraId="50BA9A85"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0,232</w:t>
            </w:r>
          </w:p>
        </w:tc>
        <w:tc>
          <w:tcPr>
            <w:tcW w:w="751" w:type="dxa"/>
            <w:vAlign w:val="center"/>
          </w:tcPr>
          <w:p w14:paraId="21C6BB5B"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0,232</w:t>
            </w:r>
          </w:p>
        </w:tc>
        <w:tc>
          <w:tcPr>
            <w:tcW w:w="765" w:type="dxa"/>
            <w:vAlign w:val="center"/>
          </w:tcPr>
          <w:p w14:paraId="600E6022" w14:textId="77777777" w:rsidR="00573031" w:rsidRPr="00820E63" w:rsidRDefault="00573031" w:rsidP="00820E63">
            <w:pPr>
              <w:pStyle w:val="affffffffff0"/>
              <w:jc w:val="center"/>
              <w:rPr>
                <w:rFonts w:ascii="Times New Roman" w:hAnsi="Times New Roman" w:cs="Times New Roman"/>
                <w:sz w:val="20"/>
              </w:rPr>
            </w:pPr>
          </w:p>
        </w:tc>
        <w:tc>
          <w:tcPr>
            <w:tcW w:w="701" w:type="dxa"/>
            <w:vAlign w:val="center"/>
          </w:tcPr>
          <w:p w14:paraId="228ADC88"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w:t>
            </w:r>
          </w:p>
        </w:tc>
        <w:tc>
          <w:tcPr>
            <w:tcW w:w="854" w:type="dxa"/>
            <w:vAlign w:val="center"/>
          </w:tcPr>
          <w:p w14:paraId="443B21A0" w14:textId="77777777" w:rsidR="00573031" w:rsidRPr="00820E63" w:rsidRDefault="00573031" w:rsidP="00820E63">
            <w:pPr>
              <w:pStyle w:val="affffffffff0"/>
              <w:jc w:val="center"/>
              <w:rPr>
                <w:rFonts w:ascii="Times New Roman" w:hAnsi="Times New Roman" w:cs="Times New Roman"/>
                <w:sz w:val="20"/>
              </w:rPr>
            </w:pPr>
          </w:p>
        </w:tc>
      </w:tr>
      <w:tr w:rsidR="00573031" w:rsidRPr="00820E63" w14:paraId="3B36127E" w14:textId="77777777" w:rsidTr="00820E63">
        <w:trPr>
          <w:trHeight w:val="482"/>
        </w:trPr>
        <w:tc>
          <w:tcPr>
            <w:tcW w:w="3192" w:type="dxa"/>
            <w:vAlign w:val="center"/>
          </w:tcPr>
          <w:p w14:paraId="489FDA8A" w14:textId="77777777" w:rsidR="00573031" w:rsidRPr="00820E63" w:rsidRDefault="00573031" w:rsidP="00820E63">
            <w:pPr>
              <w:pStyle w:val="affffffffff1"/>
              <w:rPr>
                <w:rFonts w:ascii="Times New Roman" w:hAnsi="Times New Roman" w:cs="Times New Roman"/>
                <w:sz w:val="22"/>
              </w:rPr>
            </w:pPr>
            <w:r w:rsidRPr="00820E63">
              <w:rPr>
                <w:rFonts w:ascii="Times New Roman" w:hAnsi="Times New Roman" w:cs="Times New Roman"/>
                <w:sz w:val="22"/>
              </w:rPr>
              <w:t>6 Административного назначения (офисы)</w:t>
            </w:r>
          </w:p>
        </w:tc>
        <w:tc>
          <w:tcPr>
            <w:tcW w:w="721" w:type="dxa"/>
            <w:vAlign w:val="center"/>
          </w:tcPr>
          <w:p w14:paraId="378FB8A0"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0,417</w:t>
            </w:r>
          </w:p>
        </w:tc>
        <w:tc>
          <w:tcPr>
            <w:tcW w:w="766" w:type="dxa"/>
            <w:vAlign w:val="center"/>
          </w:tcPr>
          <w:p w14:paraId="1FAA9976"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0,394</w:t>
            </w:r>
          </w:p>
        </w:tc>
        <w:tc>
          <w:tcPr>
            <w:tcW w:w="765" w:type="dxa"/>
            <w:vAlign w:val="center"/>
          </w:tcPr>
          <w:p w14:paraId="6ECDF458"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0,382</w:t>
            </w:r>
          </w:p>
        </w:tc>
        <w:tc>
          <w:tcPr>
            <w:tcW w:w="766" w:type="dxa"/>
            <w:vAlign w:val="center"/>
          </w:tcPr>
          <w:p w14:paraId="6E23C1D0"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0,313</w:t>
            </w:r>
          </w:p>
        </w:tc>
        <w:tc>
          <w:tcPr>
            <w:tcW w:w="751" w:type="dxa"/>
            <w:vAlign w:val="center"/>
          </w:tcPr>
          <w:p w14:paraId="6CCF2D7D"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0,278</w:t>
            </w:r>
          </w:p>
        </w:tc>
        <w:tc>
          <w:tcPr>
            <w:tcW w:w="765" w:type="dxa"/>
            <w:vAlign w:val="center"/>
          </w:tcPr>
          <w:p w14:paraId="63110806"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0,255</w:t>
            </w:r>
          </w:p>
        </w:tc>
        <w:tc>
          <w:tcPr>
            <w:tcW w:w="701" w:type="dxa"/>
            <w:vAlign w:val="center"/>
          </w:tcPr>
          <w:p w14:paraId="1F6DB283"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0,232</w:t>
            </w:r>
          </w:p>
        </w:tc>
        <w:tc>
          <w:tcPr>
            <w:tcW w:w="854" w:type="dxa"/>
            <w:vAlign w:val="center"/>
          </w:tcPr>
          <w:p w14:paraId="4E660762" w14:textId="77777777" w:rsidR="00573031" w:rsidRPr="00820E63" w:rsidRDefault="00573031" w:rsidP="00820E63">
            <w:pPr>
              <w:pStyle w:val="affffffffff0"/>
              <w:jc w:val="center"/>
              <w:rPr>
                <w:rFonts w:ascii="Times New Roman" w:hAnsi="Times New Roman" w:cs="Times New Roman"/>
                <w:sz w:val="20"/>
              </w:rPr>
            </w:pPr>
            <w:r w:rsidRPr="00820E63">
              <w:rPr>
                <w:rFonts w:ascii="Times New Roman" w:hAnsi="Times New Roman" w:cs="Times New Roman"/>
                <w:sz w:val="20"/>
              </w:rPr>
              <w:t>0,232</w:t>
            </w:r>
          </w:p>
        </w:tc>
      </w:tr>
    </w:tbl>
    <w:p w14:paraId="24704816" w14:textId="77777777" w:rsidR="00573031" w:rsidRPr="00820E63" w:rsidRDefault="00573031" w:rsidP="00573031">
      <w:pPr>
        <w:tabs>
          <w:tab w:val="left" w:pos="0"/>
        </w:tabs>
        <w:ind w:firstLine="709"/>
        <w:jc w:val="both"/>
        <w:rPr>
          <w:rFonts w:eastAsia="Times New Roman" w:cs="Times New Roman"/>
          <w:szCs w:val="24"/>
          <w:lang w:eastAsia="ru-RU"/>
        </w:rPr>
      </w:pPr>
    </w:p>
    <w:p w14:paraId="028A4571" w14:textId="77777777" w:rsidR="00573031" w:rsidRPr="00820E63" w:rsidRDefault="00573031" w:rsidP="00573031">
      <w:pPr>
        <w:ind w:right="-1" w:firstLine="709"/>
        <w:jc w:val="both"/>
        <w:rPr>
          <w:rFonts w:cs="Times New Roman"/>
        </w:rPr>
      </w:pPr>
      <w:r w:rsidRPr="00820E63">
        <w:rPr>
          <w:rFonts w:cs="Times New Roman"/>
        </w:rPr>
        <w:t xml:space="preserve">Удельные расходы воды на горячее водоснабжение были приняты в соответствии с СП 30.13330.2012 Внутренний водопровод и канализация зданий. Актуализированная редакция СНиП 2.04.01-85* (утв. приказом Министерства регионального развития РФ от 29 декабря </w:t>
      </w:r>
      <w:smartTag w:uri="urn:schemas-microsoft-com:office:smarttags" w:element="metricconverter">
        <w:smartTagPr>
          <w:attr w:name="ProductID" w:val="2011 г"/>
        </w:smartTagPr>
        <w:r w:rsidRPr="00820E63">
          <w:rPr>
            <w:rFonts w:cs="Times New Roman"/>
          </w:rPr>
          <w:t>2011 г</w:t>
        </w:r>
      </w:smartTag>
      <w:r w:rsidRPr="00820E63">
        <w:rPr>
          <w:rFonts w:cs="Times New Roman"/>
        </w:rPr>
        <w:t xml:space="preserve">. </w:t>
      </w:r>
      <w:r w:rsidRPr="00820E63">
        <w:rPr>
          <w:rFonts w:cs="Times New Roman"/>
          <w:lang w:val="en-US" w:bidi="en-US"/>
        </w:rPr>
        <w:t>N</w:t>
      </w:r>
      <w:r w:rsidRPr="00820E63">
        <w:rPr>
          <w:rFonts w:cs="Times New Roman"/>
          <w:lang w:bidi="en-US"/>
        </w:rPr>
        <w:t xml:space="preserve"> </w:t>
      </w:r>
      <w:r w:rsidRPr="00820E63">
        <w:rPr>
          <w:rFonts w:cs="Times New Roman"/>
        </w:rPr>
        <w:t xml:space="preserve">626). Дата введения 1 января </w:t>
      </w:r>
      <w:smartTag w:uri="urn:schemas-microsoft-com:office:smarttags" w:element="metricconverter">
        <w:smartTagPr>
          <w:attr w:name="ProductID" w:val="2013 г"/>
        </w:smartTagPr>
        <w:r w:rsidRPr="00820E63">
          <w:rPr>
            <w:rFonts w:cs="Times New Roman"/>
          </w:rPr>
          <w:t>2013 г</w:t>
        </w:r>
      </w:smartTag>
      <w:r w:rsidRPr="00820E63">
        <w:rPr>
          <w:rFonts w:cs="Times New Roman"/>
        </w:rPr>
        <w:t>.</w:t>
      </w:r>
    </w:p>
    <w:p w14:paraId="0D96C48A" w14:textId="77777777" w:rsidR="00573031" w:rsidRPr="00820E63" w:rsidRDefault="00573031" w:rsidP="00573031">
      <w:pPr>
        <w:ind w:firstLine="709"/>
        <w:jc w:val="both"/>
        <w:rPr>
          <w:rFonts w:cs="Times New Roman"/>
        </w:rPr>
      </w:pPr>
      <w:r w:rsidRPr="00820E63">
        <w:rPr>
          <w:rFonts w:cs="Times New Roman"/>
        </w:rPr>
        <w:t>Удельные расходы воды на горячее водоснабжение на одного человека в жилых и общественных зданиях представлены в таблице ниже.</w:t>
      </w:r>
    </w:p>
    <w:p w14:paraId="6BFE965C" w14:textId="77777777" w:rsidR="00573031" w:rsidRPr="00820E63" w:rsidRDefault="00573031" w:rsidP="00573031">
      <w:pPr>
        <w:tabs>
          <w:tab w:val="left" w:pos="0"/>
        </w:tabs>
        <w:ind w:firstLine="709"/>
        <w:jc w:val="both"/>
        <w:rPr>
          <w:rFonts w:eastAsia="Times New Roman" w:cs="Times New Roman"/>
          <w:szCs w:val="24"/>
          <w:lang w:eastAsia="ru-RU"/>
        </w:rPr>
      </w:pPr>
    </w:p>
    <w:p w14:paraId="20DB290E" w14:textId="77777777" w:rsidR="00573031" w:rsidRPr="00820E63" w:rsidRDefault="00573031" w:rsidP="00573031">
      <w:pPr>
        <w:pStyle w:val="affffffffff"/>
        <w:rPr>
          <w:rFonts w:eastAsia="Times New Roman" w:cs="Times New Roman"/>
          <w:b/>
          <w:szCs w:val="24"/>
          <w:lang w:eastAsia="ru-RU"/>
        </w:rPr>
      </w:pPr>
      <w:r w:rsidRPr="00820E63">
        <w:rPr>
          <w:rFonts w:cs="Times New Roman"/>
          <w:b/>
        </w:rPr>
        <w:t xml:space="preserve">Таблица 2.3.3 </w:t>
      </w:r>
      <w:r w:rsidRPr="00820E63">
        <w:rPr>
          <w:rFonts w:eastAsia="Times New Roman" w:cs="Times New Roman"/>
          <w:b/>
          <w:szCs w:val="24"/>
          <w:lang w:eastAsia="ru-RU"/>
        </w:rPr>
        <w:t>- Расчетные (удельные) расходы воды в зданиях общественного назначения, (л) на одного потребителя</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62"/>
        <w:gridCol w:w="1650"/>
        <w:gridCol w:w="1501"/>
        <w:gridCol w:w="1501"/>
        <w:gridCol w:w="1512"/>
      </w:tblGrid>
      <w:tr w:rsidR="00573031" w:rsidRPr="00820E63" w14:paraId="642039F9" w14:textId="77777777" w:rsidTr="00820E63">
        <w:trPr>
          <w:trHeight w:val="210"/>
        </w:trPr>
        <w:tc>
          <w:tcPr>
            <w:tcW w:w="3262" w:type="dxa"/>
            <w:vMerge w:val="restart"/>
            <w:shd w:val="clear" w:color="auto" w:fill="F2F2F2" w:themeFill="background1" w:themeFillShade="F2"/>
            <w:vAlign w:val="center"/>
          </w:tcPr>
          <w:p w14:paraId="12C2CBA4" w14:textId="77777777" w:rsidR="00573031" w:rsidRPr="00820E63" w:rsidRDefault="00573031" w:rsidP="00820E63">
            <w:pPr>
              <w:jc w:val="center"/>
              <w:rPr>
                <w:rFonts w:cs="Times New Roman"/>
                <w:sz w:val="20"/>
                <w:szCs w:val="20"/>
              </w:rPr>
            </w:pPr>
            <w:r w:rsidRPr="00820E63">
              <w:rPr>
                <w:rFonts w:cs="Times New Roman"/>
                <w:sz w:val="20"/>
                <w:szCs w:val="20"/>
              </w:rPr>
              <w:t>Водопотребители</w:t>
            </w:r>
          </w:p>
        </w:tc>
        <w:tc>
          <w:tcPr>
            <w:tcW w:w="1650" w:type="dxa"/>
            <w:vMerge w:val="restart"/>
            <w:shd w:val="clear" w:color="auto" w:fill="F2F2F2" w:themeFill="background1" w:themeFillShade="F2"/>
            <w:vAlign w:val="center"/>
          </w:tcPr>
          <w:p w14:paraId="560B05FA" w14:textId="77777777" w:rsidR="00573031" w:rsidRPr="00820E63" w:rsidRDefault="00573031" w:rsidP="00820E63">
            <w:pPr>
              <w:jc w:val="center"/>
              <w:rPr>
                <w:rFonts w:cs="Times New Roman"/>
                <w:sz w:val="20"/>
                <w:szCs w:val="20"/>
              </w:rPr>
            </w:pPr>
            <w:r w:rsidRPr="00820E63">
              <w:rPr>
                <w:rFonts w:cs="Times New Roman"/>
                <w:sz w:val="20"/>
                <w:szCs w:val="20"/>
              </w:rPr>
              <w:t>Единица измерения</w:t>
            </w:r>
          </w:p>
        </w:tc>
        <w:tc>
          <w:tcPr>
            <w:tcW w:w="4514" w:type="dxa"/>
            <w:gridSpan w:val="3"/>
            <w:shd w:val="clear" w:color="auto" w:fill="F2F2F2" w:themeFill="background1" w:themeFillShade="F2"/>
            <w:vAlign w:val="center"/>
          </w:tcPr>
          <w:p w14:paraId="7FF138E2" w14:textId="77777777" w:rsidR="00573031" w:rsidRPr="00820E63" w:rsidRDefault="00573031" w:rsidP="00820E63">
            <w:pPr>
              <w:jc w:val="center"/>
              <w:rPr>
                <w:rFonts w:cs="Times New Roman"/>
                <w:sz w:val="20"/>
                <w:szCs w:val="20"/>
              </w:rPr>
            </w:pPr>
            <w:r w:rsidRPr="00820E63">
              <w:rPr>
                <w:rFonts w:cs="Times New Roman"/>
                <w:sz w:val="20"/>
                <w:szCs w:val="20"/>
              </w:rPr>
              <w:t>Нормы расхода горячей воды, л</w:t>
            </w:r>
          </w:p>
        </w:tc>
      </w:tr>
      <w:tr w:rsidR="00573031" w:rsidRPr="00820E63" w14:paraId="0C9688E6" w14:textId="77777777" w:rsidTr="00820E63">
        <w:trPr>
          <w:trHeight w:val="679"/>
        </w:trPr>
        <w:tc>
          <w:tcPr>
            <w:tcW w:w="3262" w:type="dxa"/>
            <w:vMerge/>
            <w:shd w:val="clear" w:color="auto" w:fill="F2F2F2" w:themeFill="background1" w:themeFillShade="F2"/>
            <w:vAlign w:val="center"/>
          </w:tcPr>
          <w:p w14:paraId="435CF9AC" w14:textId="77777777" w:rsidR="00573031" w:rsidRPr="00820E63" w:rsidRDefault="00573031" w:rsidP="00820E63">
            <w:pPr>
              <w:jc w:val="center"/>
              <w:rPr>
                <w:rFonts w:cs="Times New Roman"/>
                <w:sz w:val="20"/>
                <w:szCs w:val="20"/>
              </w:rPr>
            </w:pPr>
          </w:p>
        </w:tc>
        <w:tc>
          <w:tcPr>
            <w:tcW w:w="1650" w:type="dxa"/>
            <w:vMerge/>
            <w:shd w:val="clear" w:color="auto" w:fill="F2F2F2" w:themeFill="background1" w:themeFillShade="F2"/>
            <w:vAlign w:val="center"/>
          </w:tcPr>
          <w:p w14:paraId="60E30AC2" w14:textId="77777777" w:rsidR="00573031" w:rsidRPr="00820E63" w:rsidRDefault="00573031" w:rsidP="00820E63">
            <w:pPr>
              <w:jc w:val="center"/>
              <w:rPr>
                <w:rFonts w:cs="Times New Roman"/>
                <w:sz w:val="20"/>
                <w:szCs w:val="20"/>
              </w:rPr>
            </w:pPr>
          </w:p>
        </w:tc>
        <w:tc>
          <w:tcPr>
            <w:tcW w:w="1501" w:type="dxa"/>
            <w:shd w:val="clear" w:color="auto" w:fill="F2F2F2" w:themeFill="background1" w:themeFillShade="F2"/>
            <w:vAlign w:val="center"/>
          </w:tcPr>
          <w:p w14:paraId="01209510" w14:textId="77777777" w:rsidR="00573031" w:rsidRPr="00820E63" w:rsidRDefault="00573031" w:rsidP="00820E63">
            <w:pPr>
              <w:jc w:val="center"/>
              <w:rPr>
                <w:rFonts w:cs="Times New Roman"/>
                <w:sz w:val="20"/>
                <w:szCs w:val="20"/>
              </w:rPr>
            </w:pPr>
            <w:r w:rsidRPr="00820E63">
              <w:rPr>
                <w:rFonts w:cs="Times New Roman"/>
                <w:sz w:val="20"/>
                <w:szCs w:val="20"/>
              </w:rPr>
              <w:t>в средние сутки</w:t>
            </w:r>
          </w:p>
        </w:tc>
        <w:tc>
          <w:tcPr>
            <w:tcW w:w="1501" w:type="dxa"/>
            <w:shd w:val="clear" w:color="auto" w:fill="F2F2F2" w:themeFill="background1" w:themeFillShade="F2"/>
            <w:vAlign w:val="center"/>
          </w:tcPr>
          <w:p w14:paraId="5A033F75" w14:textId="77777777" w:rsidR="00573031" w:rsidRPr="00820E63" w:rsidRDefault="00573031" w:rsidP="00820E63">
            <w:pPr>
              <w:jc w:val="center"/>
              <w:rPr>
                <w:rFonts w:cs="Times New Roman"/>
                <w:sz w:val="20"/>
                <w:szCs w:val="20"/>
              </w:rPr>
            </w:pPr>
            <w:r w:rsidRPr="00820E63">
              <w:rPr>
                <w:rFonts w:cs="Times New Roman"/>
                <w:sz w:val="20"/>
                <w:szCs w:val="20"/>
              </w:rPr>
              <w:t>в сутки наибольшего водопотребления</w:t>
            </w:r>
          </w:p>
        </w:tc>
        <w:tc>
          <w:tcPr>
            <w:tcW w:w="1510" w:type="dxa"/>
            <w:shd w:val="clear" w:color="auto" w:fill="F2F2F2" w:themeFill="background1" w:themeFillShade="F2"/>
            <w:vAlign w:val="center"/>
          </w:tcPr>
          <w:p w14:paraId="49A651A2" w14:textId="77777777" w:rsidR="00573031" w:rsidRPr="00820E63" w:rsidRDefault="00573031" w:rsidP="00820E63">
            <w:pPr>
              <w:jc w:val="center"/>
              <w:rPr>
                <w:rFonts w:cs="Times New Roman"/>
                <w:sz w:val="20"/>
                <w:szCs w:val="20"/>
              </w:rPr>
            </w:pPr>
            <w:r w:rsidRPr="00820E63">
              <w:rPr>
                <w:rFonts w:cs="Times New Roman"/>
                <w:sz w:val="20"/>
                <w:szCs w:val="20"/>
              </w:rPr>
              <w:t>в час наибольшего водопотребления</w:t>
            </w:r>
          </w:p>
        </w:tc>
      </w:tr>
      <w:tr w:rsidR="00573031" w:rsidRPr="00820E63" w14:paraId="791A00D7" w14:textId="77777777" w:rsidTr="00820E63">
        <w:trPr>
          <w:trHeight w:val="210"/>
        </w:trPr>
        <w:tc>
          <w:tcPr>
            <w:tcW w:w="9426" w:type="dxa"/>
            <w:gridSpan w:val="5"/>
            <w:shd w:val="clear" w:color="auto" w:fill="FFFFFF"/>
            <w:vAlign w:val="center"/>
          </w:tcPr>
          <w:p w14:paraId="060E9941" w14:textId="77777777" w:rsidR="00573031" w:rsidRPr="00820E63" w:rsidRDefault="00573031" w:rsidP="00820E63">
            <w:pPr>
              <w:jc w:val="center"/>
              <w:rPr>
                <w:rFonts w:cs="Times New Roman"/>
                <w:sz w:val="20"/>
                <w:szCs w:val="20"/>
              </w:rPr>
            </w:pPr>
            <w:r w:rsidRPr="00820E63">
              <w:rPr>
                <w:rFonts w:cs="Times New Roman"/>
                <w:sz w:val="20"/>
                <w:szCs w:val="20"/>
              </w:rPr>
              <w:t>1. Жилые дома квартирного типа с централизованным горячим водоснабжением, оборудованные:</w:t>
            </w:r>
          </w:p>
        </w:tc>
      </w:tr>
      <w:tr w:rsidR="00573031" w:rsidRPr="00820E63" w14:paraId="6C297FC5" w14:textId="77777777" w:rsidTr="00820E63">
        <w:trPr>
          <w:trHeight w:val="226"/>
        </w:trPr>
        <w:tc>
          <w:tcPr>
            <w:tcW w:w="3262" w:type="dxa"/>
            <w:shd w:val="clear" w:color="auto" w:fill="FFFFFF"/>
            <w:vAlign w:val="center"/>
          </w:tcPr>
          <w:p w14:paraId="759F3B14" w14:textId="77777777" w:rsidR="00573031" w:rsidRPr="00820E63" w:rsidRDefault="00573031" w:rsidP="00820E63">
            <w:pPr>
              <w:rPr>
                <w:rFonts w:cs="Times New Roman"/>
                <w:sz w:val="20"/>
                <w:szCs w:val="20"/>
              </w:rPr>
            </w:pPr>
            <w:r w:rsidRPr="00820E63">
              <w:rPr>
                <w:rFonts w:cs="Times New Roman"/>
                <w:sz w:val="20"/>
                <w:szCs w:val="20"/>
              </w:rPr>
              <w:t>умывальниками, мойками и душами</w:t>
            </w:r>
          </w:p>
        </w:tc>
        <w:tc>
          <w:tcPr>
            <w:tcW w:w="1650" w:type="dxa"/>
            <w:shd w:val="clear" w:color="auto" w:fill="FFFFFF"/>
            <w:vAlign w:val="center"/>
          </w:tcPr>
          <w:p w14:paraId="78AA5B95" w14:textId="77777777" w:rsidR="00573031" w:rsidRPr="00820E63" w:rsidRDefault="00573031" w:rsidP="00820E63">
            <w:pPr>
              <w:jc w:val="center"/>
              <w:rPr>
                <w:rFonts w:cs="Times New Roman"/>
                <w:sz w:val="20"/>
                <w:szCs w:val="20"/>
              </w:rPr>
            </w:pPr>
            <w:r w:rsidRPr="00820E63">
              <w:rPr>
                <w:rFonts w:cs="Times New Roman"/>
                <w:sz w:val="20"/>
                <w:szCs w:val="20"/>
              </w:rPr>
              <w:t>1 житель</w:t>
            </w:r>
          </w:p>
        </w:tc>
        <w:tc>
          <w:tcPr>
            <w:tcW w:w="1501" w:type="dxa"/>
            <w:shd w:val="clear" w:color="auto" w:fill="FFFFFF"/>
            <w:vAlign w:val="center"/>
          </w:tcPr>
          <w:p w14:paraId="3A8863EE" w14:textId="77777777" w:rsidR="00573031" w:rsidRPr="00820E63" w:rsidRDefault="00573031" w:rsidP="00820E63">
            <w:pPr>
              <w:jc w:val="center"/>
              <w:rPr>
                <w:rFonts w:cs="Times New Roman"/>
                <w:sz w:val="20"/>
                <w:szCs w:val="20"/>
              </w:rPr>
            </w:pPr>
            <w:r w:rsidRPr="00820E63">
              <w:rPr>
                <w:rFonts w:cs="Times New Roman"/>
                <w:sz w:val="20"/>
                <w:szCs w:val="20"/>
              </w:rPr>
              <w:t>85</w:t>
            </w:r>
          </w:p>
        </w:tc>
        <w:tc>
          <w:tcPr>
            <w:tcW w:w="1501" w:type="dxa"/>
            <w:shd w:val="clear" w:color="auto" w:fill="FFFFFF"/>
            <w:vAlign w:val="center"/>
          </w:tcPr>
          <w:p w14:paraId="1D6E8498" w14:textId="77777777" w:rsidR="00573031" w:rsidRPr="00820E63" w:rsidRDefault="00573031" w:rsidP="00820E63">
            <w:pPr>
              <w:jc w:val="center"/>
              <w:rPr>
                <w:rFonts w:cs="Times New Roman"/>
                <w:sz w:val="20"/>
                <w:szCs w:val="20"/>
              </w:rPr>
            </w:pPr>
            <w:r w:rsidRPr="00820E63">
              <w:rPr>
                <w:rFonts w:cs="Times New Roman"/>
                <w:sz w:val="20"/>
                <w:szCs w:val="20"/>
              </w:rPr>
              <w:t>100</w:t>
            </w:r>
          </w:p>
        </w:tc>
        <w:tc>
          <w:tcPr>
            <w:tcW w:w="1510" w:type="dxa"/>
            <w:shd w:val="clear" w:color="auto" w:fill="FFFFFF"/>
            <w:vAlign w:val="center"/>
          </w:tcPr>
          <w:p w14:paraId="33E17A9C" w14:textId="77777777" w:rsidR="00573031" w:rsidRPr="00820E63" w:rsidRDefault="00573031" w:rsidP="00820E63">
            <w:pPr>
              <w:jc w:val="center"/>
              <w:rPr>
                <w:rFonts w:cs="Times New Roman"/>
                <w:sz w:val="20"/>
                <w:szCs w:val="20"/>
              </w:rPr>
            </w:pPr>
            <w:r w:rsidRPr="00820E63">
              <w:rPr>
                <w:rFonts w:cs="Times New Roman"/>
                <w:sz w:val="20"/>
                <w:szCs w:val="20"/>
              </w:rPr>
              <w:t>7,9</w:t>
            </w:r>
          </w:p>
        </w:tc>
      </w:tr>
      <w:tr w:rsidR="00573031" w:rsidRPr="00820E63" w14:paraId="265396C8" w14:textId="77777777" w:rsidTr="00820E63">
        <w:trPr>
          <w:trHeight w:val="436"/>
        </w:trPr>
        <w:tc>
          <w:tcPr>
            <w:tcW w:w="3262" w:type="dxa"/>
            <w:shd w:val="clear" w:color="auto" w:fill="FFFFFF"/>
            <w:vAlign w:val="center"/>
          </w:tcPr>
          <w:p w14:paraId="0F17A540" w14:textId="77777777" w:rsidR="00573031" w:rsidRPr="00820E63" w:rsidRDefault="00573031" w:rsidP="00820E63">
            <w:pPr>
              <w:rPr>
                <w:rFonts w:cs="Times New Roman"/>
                <w:sz w:val="20"/>
                <w:szCs w:val="20"/>
              </w:rPr>
            </w:pPr>
            <w:r w:rsidRPr="00820E63">
              <w:rPr>
                <w:rFonts w:cs="Times New Roman"/>
                <w:sz w:val="20"/>
                <w:szCs w:val="20"/>
              </w:rPr>
              <w:t>сидячими ванными, оборудованными душами</w:t>
            </w:r>
          </w:p>
        </w:tc>
        <w:tc>
          <w:tcPr>
            <w:tcW w:w="1650" w:type="dxa"/>
            <w:shd w:val="clear" w:color="auto" w:fill="FFFFFF"/>
            <w:vAlign w:val="center"/>
          </w:tcPr>
          <w:p w14:paraId="192B4552" w14:textId="77777777" w:rsidR="00573031" w:rsidRPr="00820E63" w:rsidRDefault="00573031" w:rsidP="00820E63">
            <w:pPr>
              <w:jc w:val="center"/>
              <w:rPr>
                <w:rFonts w:cs="Times New Roman"/>
                <w:sz w:val="20"/>
                <w:szCs w:val="20"/>
              </w:rPr>
            </w:pPr>
            <w:r w:rsidRPr="00820E63">
              <w:rPr>
                <w:rFonts w:cs="Times New Roman"/>
                <w:sz w:val="20"/>
                <w:szCs w:val="20"/>
              </w:rPr>
              <w:t>1 житель</w:t>
            </w:r>
          </w:p>
        </w:tc>
        <w:tc>
          <w:tcPr>
            <w:tcW w:w="1501" w:type="dxa"/>
            <w:shd w:val="clear" w:color="auto" w:fill="FFFFFF"/>
            <w:vAlign w:val="center"/>
          </w:tcPr>
          <w:p w14:paraId="2C0F0FB1" w14:textId="77777777" w:rsidR="00573031" w:rsidRPr="00820E63" w:rsidRDefault="00573031" w:rsidP="00820E63">
            <w:pPr>
              <w:jc w:val="center"/>
              <w:rPr>
                <w:rFonts w:cs="Times New Roman"/>
                <w:sz w:val="20"/>
                <w:szCs w:val="20"/>
              </w:rPr>
            </w:pPr>
            <w:r w:rsidRPr="00820E63">
              <w:rPr>
                <w:rFonts w:cs="Times New Roman"/>
                <w:sz w:val="20"/>
                <w:szCs w:val="20"/>
              </w:rPr>
              <w:t>90</w:t>
            </w:r>
          </w:p>
        </w:tc>
        <w:tc>
          <w:tcPr>
            <w:tcW w:w="1501" w:type="dxa"/>
            <w:shd w:val="clear" w:color="auto" w:fill="FFFFFF"/>
            <w:vAlign w:val="center"/>
          </w:tcPr>
          <w:p w14:paraId="58D9B5EB" w14:textId="77777777" w:rsidR="00573031" w:rsidRPr="00820E63" w:rsidRDefault="00573031" w:rsidP="00820E63">
            <w:pPr>
              <w:jc w:val="center"/>
              <w:rPr>
                <w:rFonts w:cs="Times New Roman"/>
                <w:sz w:val="20"/>
                <w:szCs w:val="20"/>
              </w:rPr>
            </w:pPr>
            <w:r w:rsidRPr="00820E63">
              <w:rPr>
                <w:rFonts w:cs="Times New Roman"/>
                <w:sz w:val="20"/>
                <w:szCs w:val="20"/>
              </w:rPr>
              <w:t>110</w:t>
            </w:r>
          </w:p>
        </w:tc>
        <w:tc>
          <w:tcPr>
            <w:tcW w:w="1510" w:type="dxa"/>
            <w:shd w:val="clear" w:color="auto" w:fill="FFFFFF"/>
            <w:vAlign w:val="center"/>
          </w:tcPr>
          <w:p w14:paraId="3324D030" w14:textId="77777777" w:rsidR="00573031" w:rsidRPr="00820E63" w:rsidRDefault="00573031" w:rsidP="00820E63">
            <w:pPr>
              <w:jc w:val="center"/>
              <w:rPr>
                <w:rFonts w:cs="Times New Roman"/>
                <w:sz w:val="20"/>
                <w:szCs w:val="20"/>
              </w:rPr>
            </w:pPr>
            <w:r w:rsidRPr="00820E63">
              <w:rPr>
                <w:rFonts w:cs="Times New Roman"/>
                <w:sz w:val="20"/>
                <w:szCs w:val="20"/>
              </w:rPr>
              <w:t>9,2</w:t>
            </w:r>
          </w:p>
        </w:tc>
      </w:tr>
      <w:tr w:rsidR="00573031" w:rsidRPr="00820E63" w14:paraId="4279291D" w14:textId="77777777" w:rsidTr="00820E63">
        <w:trPr>
          <w:trHeight w:val="436"/>
        </w:trPr>
        <w:tc>
          <w:tcPr>
            <w:tcW w:w="3262" w:type="dxa"/>
            <w:shd w:val="clear" w:color="auto" w:fill="FFFFFF"/>
            <w:vAlign w:val="center"/>
          </w:tcPr>
          <w:p w14:paraId="6FCC4C39" w14:textId="77777777" w:rsidR="00573031" w:rsidRPr="00820E63" w:rsidRDefault="00573031" w:rsidP="00820E63">
            <w:pPr>
              <w:rPr>
                <w:rFonts w:cs="Times New Roman"/>
                <w:sz w:val="20"/>
                <w:szCs w:val="20"/>
              </w:rPr>
            </w:pPr>
            <w:r w:rsidRPr="00820E63">
              <w:rPr>
                <w:rFonts w:cs="Times New Roman"/>
                <w:sz w:val="20"/>
                <w:szCs w:val="20"/>
              </w:rPr>
              <w:t>с ваннами длинной 1500-</w:t>
            </w:r>
            <w:smartTag w:uri="urn:schemas-microsoft-com:office:smarttags" w:element="metricconverter">
              <w:smartTagPr>
                <w:attr w:name="ProductID" w:val="1700 мм"/>
              </w:smartTagPr>
              <w:r w:rsidRPr="00820E63">
                <w:rPr>
                  <w:rFonts w:cs="Times New Roman"/>
                  <w:sz w:val="20"/>
                  <w:szCs w:val="20"/>
                </w:rPr>
                <w:t>1700 мм</w:t>
              </w:r>
            </w:smartTag>
            <w:r w:rsidRPr="00820E63">
              <w:rPr>
                <w:rFonts w:cs="Times New Roman"/>
                <w:sz w:val="20"/>
                <w:szCs w:val="20"/>
              </w:rPr>
              <w:t>, оборудованными душами</w:t>
            </w:r>
          </w:p>
        </w:tc>
        <w:tc>
          <w:tcPr>
            <w:tcW w:w="1650" w:type="dxa"/>
            <w:shd w:val="clear" w:color="auto" w:fill="FFFFFF"/>
            <w:vAlign w:val="center"/>
          </w:tcPr>
          <w:p w14:paraId="0B95112F" w14:textId="77777777" w:rsidR="00573031" w:rsidRPr="00820E63" w:rsidRDefault="00573031" w:rsidP="00820E63">
            <w:pPr>
              <w:jc w:val="center"/>
              <w:rPr>
                <w:rFonts w:cs="Times New Roman"/>
                <w:sz w:val="20"/>
                <w:szCs w:val="20"/>
              </w:rPr>
            </w:pPr>
            <w:r w:rsidRPr="00820E63">
              <w:rPr>
                <w:rFonts w:cs="Times New Roman"/>
                <w:sz w:val="20"/>
                <w:szCs w:val="20"/>
              </w:rPr>
              <w:t>1 житель</w:t>
            </w:r>
          </w:p>
        </w:tc>
        <w:tc>
          <w:tcPr>
            <w:tcW w:w="1501" w:type="dxa"/>
            <w:shd w:val="clear" w:color="auto" w:fill="FFFFFF"/>
            <w:vAlign w:val="center"/>
          </w:tcPr>
          <w:p w14:paraId="70C0EFE5" w14:textId="77777777" w:rsidR="00573031" w:rsidRPr="00820E63" w:rsidRDefault="00573031" w:rsidP="00820E63">
            <w:pPr>
              <w:jc w:val="center"/>
              <w:rPr>
                <w:rFonts w:cs="Times New Roman"/>
                <w:sz w:val="20"/>
                <w:szCs w:val="20"/>
              </w:rPr>
            </w:pPr>
            <w:r w:rsidRPr="00820E63">
              <w:rPr>
                <w:rFonts w:cs="Times New Roman"/>
                <w:sz w:val="20"/>
                <w:szCs w:val="20"/>
              </w:rPr>
              <w:t>105</w:t>
            </w:r>
          </w:p>
        </w:tc>
        <w:tc>
          <w:tcPr>
            <w:tcW w:w="1501" w:type="dxa"/>
            <w:shd w:val="clear" w:color="auto" w:fill="FFFFFF"/>
            <w:vAlign w:val="center"/>
          </w:tcPr>
          <w:p w14:paraId="34C00A65" w14:textId="77777777" w:rsidR="00573031" w:rsidRPr="00820E63" w:rsidRDefault="00573031" w:rsidP="00820E63">
            <w:pPr>
              <w:jc w:val="center"/>
              <w:rPr>
                <w:rFonts w:cs="Times New Roman"/>
                <w:sz w:val="20"/>
                <w:szCs w:val="20"/>
              </w:rPr>
            </w:pPr>
            <w:r w:rsidRPr="00820E63">
              <w:rPr>
                <w:rFonts w:cs="Times New Roman"/>
                <w:sz w:val="20"/>
                <w:szCs w:val="20"/>
              </w:rPr>
              <w:t>120</w:t>
            </w:r>
          </w:p>
        </w:tc>
        <w:tc>
          <w:tcPr>
            <w:tcW w:w="1510" w:type="dxa"/>
            <w:shd w:val="clear" w:color="auto" w:fill="FFFFFF"/>
            <w:vAlign w:val="center"/>
          </w:tcPr>
          <w:p w14:paraId="465B953D" w14:textId="77777777" w:rsidR="00573031" w:rsidRPr="00820E63" w:rsidRDefault="00573031" w:rsidP="00820E63">
            <w:pPr>
              <w:jc w:val="center"/>
              <w:rPr>
                <w:rFonts w:cs="Times New Roman"/>
                <w:sz w:val="20"/>
                <w:szCs w:val="20"/>
              </w:rPr>
            </w:pPr>
            <w:r w:rsidRPr="00820E63">
              <w:rPr>
                <w:rFonts w:cs="Times New Roman"/>
                <w:sz w:val="20"/>
                <w:szCs w:val="20"/>
              </w:rPr>
              <w:t>10</w:t>
            </w:r>
          </w:p>
        </w:tc>
      </w:tr>
      <w:tr w:rsidR="00573031" w:rsidRPr="00820E63" w14:paraId="15C8642D" w14:textId="77777777" w:rsidTr="00820E63">
        <w:trPr>
          <w:trHeight w:val="873"/>
        </w:trPr>
        <w:tc>
          <w:tcPr>
            <w:tcW w:w="3262" w:type="dxa"/>
            <w:shd w:val="clear" w:color="auto" w:fill="FFFFFF"/>
            <w:vAlign w:val="center"/>
          </w:tcPr>
          <w:p w14:paraId="3D2B2337" w14:textId="77777777" w:rsidR="00573031" w:rsidRPr="00820E63" w:rsidRDefault="00573031" w:rsidP="00820E63">
            <w:pPr>
              <w:rPr>
                <w:rFonts w:cs="Times New Roman"/>
                <w:sz w:val="20"/>
                <w:szCs w:val="20"/>
              </w:rPr>
            </w:pPr>
            <w:r w:rsidRPr="00820E63">
              <w:rPr>
                <w:rFonts w:cs="Times New Roman"/>
                <w:sz w:val="20"/>
                <w:szCs w:val="20"/>
              </w:rPr>
              <w:t>жилые дома высотой св. 12 этажей с централизованным горячим водоснабжением и повышенными требованиями к благоустройству</w:t>
            </w:r>
          </w:p>
        </w:tc>
        <w:tc>
          <w:tcPr>
            <w:tcW w:w="1650" w:type="dxa"/>
            <w:shd w:val="clear" w:color="auto" w:fill="FFFFFF"/>
            <w:vAlign w:val="center"/>
          </w:tcPr>
          <w:p w14:paraId="3AF2BB1D" w14:textId="77777777" w:rsidR="00573031" w:rsidRPr="00820E63" w:rsidRDefault="00573031" w:rsidP="00820E63">
            <w:pPr>
              <w:jc w:val="center"/>
              <w:rPr>
                <w:rFonts w:cs="Times New Roman"/>
                <w:sz w:val="20"/>
                <w:szCs w:val="20"/>
              </w:rPr>
            </w:pPr>
            <w:r w:rsidRPr="00820E63">
              <w:rPr>
                <w:rFonts w:cs="Times New Roman"/>
                <w:sz w:val="20"/>
                <w:szCs w:val="20"/>
              </w:rPr>
              <w:t>1 житель</w:t>
            </w:r>
          </w:p>
        </w:tc>
        <w:tc>
          <w:tcPr>
            <w:tcW w:w="1501" w:type="dxa"/>
            <w:shd w:val="clear" w:color="auto" w:fill="FFFFFF"/>
            <w:vAlign w:val="center"/>
          </w:tcPr>
          <w:p w14:paraId="0D0121FA" w14:textId="77777777" w:rsidR="00573031" w:rsidRPr="00820E63" w:rsidRDefault="00573031" w:rsidP="00820E63">
            <w:pPr>
              <w:jc w:val="center"/>
              <w:rPr>
                <w:rFonts w:cs="Times New Roman"/>
                <w:sz w:val="20"/>
                <w:szCs w:val="20"/>
              </w:rPr>
            </w:pPr>
            <w:r w:rsidRPr="00820E63">
              <w:rPr>
                <w:rFonts w:cs="Times New Roman"/>
                <w:sz w:val="20"/>
                <w:szCs w:val="20"/>
              </w:rPr>
              <w:t>115</w:t>
            </w:r>
          </w:p>
        </w:tc>
        <w:tc>
          <w:tcPr>
            <w:tcW w:w="1501" w:type="dxa"/>
            <w:shd w:val="clear" w:color="auto" w:fill="FFFFFF"/>
            <w:vAlign w:val="center"/>
          </w:tcPr>
          <w:p w14:paraId="7F813082" w14:textId="77777777" w:rsidR="00573031" w:rsidRPr="00820E63" w:rsidRDefault="00573031" w:rsidP="00820E63">
            <w:pPr>
              <w:jc w:val="center"/>
              <w:rPr>
                <w:rFonts w:cs="Times New Roman"/>
                <w:sz w:val="20"/>
                <w:szCs w:val="20"/>
              </w:rPr>
            </w:pPr>
            <w:r w:rsidRPr="00820E63">
              <w:rPr>
                <w:rFonts w:cs="Times New Roman"/>
                <w:sz w:val="20"/>
                <w:szCs w:val="20"/>
              </w:rPr>
              <w:t>130</w:t>
            </w:r>
          </w:p>
        </w:tc>
        <w:tc>
          <w:tcPr>
            <w:tcW w:w="1510" w:type="dxa"/>
            <w:shd w:val="clear" w:color="auto" w:fill="FFFFFF"/>
            <w:vAlign w:val="center"/>
          </w:tcPr>
          <w:p w14:paraId="1A2EF060" w14:textId="77777777" w:rsidR="00573031" w:rsidRPr="00820E63" w:rsidRDefault="00573031" w:rsidP="00820E63">
            <w:pPr>
              <w:jc w:val="center"/>
              <w:rPr>
                <w:rFonts w:cs="Times New Roman"/>
                <w:sz w:val="20"/>
                <w:szCs w:val="20"/>
              </w:rPr>
            </w:pPr>
            <w:r w:rsidRPr="00820E63">
              <w:rPr>
                <w:rFonts w:cs="Times New Roman"/>
                <w:sz w:val="20"/>
                <w:szCs w:val="20"/>
              </w:rPr>
              <w:t>10,9</w:t>
            </w:r>
          </w:p>
        </w:tc>
      </w:tr>
      <w:tr w:rsidR="00573031" w:rsidRPr="00820E63" w14:paraId="7CA2DC05" w14:textId="77777777" w:rsidTr="00820E63">
        <w:trPr>
          <w:trHeight w:val="226"/>
        </w:trPr>
        <w:tc>
          <w:tcPr>
            <w:tcW w:w="9426" w:type="dxa"/>
            <w:gridSpan w:val="5"/>
            <w:shd w:val="clear" w:color="auto" w:fill="FFFFFF"/>
            <w:vAlign w:val="center"/>
          </w:tcPr>
          <w:p w14:paraId="43B7C8E5" w14:textId="77777777" w:rsidR="00573031" w:rsidRPr="00820E63" w:rsidRDefault="00573031" w:rsidP="00820E63">
            <w:pPr>
              <w:jc w:val="center"/>
              <w:rPr>
                <w:rFonts w:cs="Times New Roman"/>
                <w:sz w:val="20"/>
                <w:szCs w:val="20"/>
              </w:rPr>
            </w:pPr>
            <w:r w:rsidRPr="00820E63">
              <w:rPr>
                <w:rFonts w:cs="Times New Roman"/>
                <w:sz w:val="20"/>
                <w:szCs w:val="20"/>
              </w:rPr>
              <w:t>2. Дошкольные образовательные учреждения и школы-интернаты:</w:t>
            </w:r>
          </w:p>
        </w:tc>
      </w:tr>
      <w:tr w:rsidR="00573031" w:rsidRPr="00820E63" w14:paraId="3372C930" w14:textId="77777777" w:rsidTr="00820E63">
        <w:trPr>
          <w:trHeight w:val="210"/>
        </w:trPr>
        <w:tc>
          <w:tcPr>
            <w:tcW w:w="9426" w:type="dxa"/>
            <w:gridSpan w:val="5"/>
            <w:shd w:val="clear" w:color="auto" w:fill="FFFFFF"/>
            <w:vAlign w:val="center"/>
          </w:tcPr>
          <w:p w14:paraId="0EDF9C10" w14:textId="77777777" w:rsidR="00573031" w:rsidRPr="00820E63" w:rsidRDefault="00573031" w:rsidP="00820E63">
            <w:pPr>
              <w:jc w:val="center"/>
              <w:rPr>
                <w:rFonts w:cs="Times New Roman"/>
                <w:sz w:val="20"/>
                <w:szCs w:val="20"/>
              </w:rPr>
            </w:pPr>
            <w:r w:rsidRPr="00820E63">
              <w:rPr>
                <w:rFonts w:cs="Times New Roman"/>
                <w:sz w:val="20"/>
                <w:szCs w:val="20"/>
              </w:rPr>
              <w:t>с дневным пребыванием детей:</w:t>
            </w:r>
          </w:p>
        </w:tc>
      </w:tr>
      <w:tr w:rsidR="00573031" w:rsidRPr="00820E63" w14:paraId="6BB540B7" w14:textId="77777777" w:rsidTr="00820E63">
        <w:trPr>
          <w:trHeight w:val="210"/>
        </w:trPr>
        <w:tc>
          <w:tcPr>
            <w:tcW w:w="3262" w:type="dxa"/>
            <w:shd w:val="clear" w:color="auto" w:fill="FFFFFF"/>
            <w:vAlign w:val="center"/>
          </w:tcPr>
          <w:p w14:paraId="559CF2D4" w14:textId="77777777" w:rsidR="00573031" w:rsidRPr="00820E63" w:rsidRDefault="00573031" w:rsidP="00820E63">
            <w:pPr>
              <w:rPr>
                <w:rFonts w:cs="Times New Roman"/>
                <w:sz w:val="20"/>
                <w:szCs w:val="20"/>
              </w:rPr>
            </w:pPr>
            <w:r w:rsidRPr="00820E63">
              <w:rPr>
                <w:rFonts w:cs="Times New Roman"/>
                <w:sz w:val="20"/>
                <w:szCs w:val="20"/>
              </w:rPr>
              <w:t>со столовыми на полуфабрикатах</w:t>
            </w:r>
          </w:p>
        </w:tc>
        <w:tc>
          <w:tcPr>
            <w:tcW w:w="1650" w:type="dxa"/>
            <w:shd w:val="clear" w:color="auto" w:fill="FFFFFF"/>
            <w:vAlign w:val="center"/>
          </w:tcPr>
          <w:p w14:paraId="011C984B" w14:textId="77777777" w:rsidR="00573031" w:rsidRPr="00820E63" w:rsidRDefault="00573031" w:rsidP="00820E63">
            <w:pPr>
              <w:jc w:val="center"/>
              <w:rPr>
                <w:rFonts w:cs="Times New Roman"/>
                <w:sz w:val="20"/>
                <w:szCs w:val="20"/>
              </w:rPr>
            </w:pPr>
            <w:r w:rsidRPr="00820E63">
              <w:rPr>
                <w:rFonts w:cs="Times New Roman"/>
                <w:sz w:val="20"/>
                <w:szCs w:val="20"/>
              </w:rPr>
              <w:t>1 ребенок</w:t>
            </w:r>
          </w:p>
        </w:tc>
        <w:tc>
          <w:tcPr>
            <w:tcW w:w="1501" w:type="dxa"/>
            <w:shd w:val="clear" w:color="auto" w:fill="FFFFFF"/>
            <w:vAlign w:val="center"/>
          </w:tcPr>
          <w:p w14:paraId="410B3097" w14:textId="77777777" w:rsidR="00573031" w:rsidRPr="00820E63" w:rsidRDefault="00573031" w:rsidP="00820E63">
            <w:pPr>
              <w:jc w:val="center"/>
              <w:rPr>
                <w:rFonts w:cs="Times New Roman"/>
                <w:sz w:val="20"/>
                <w:szCs w:val="20"/>
              </w:rPr>
            </w:pPr>
            <w:r w:rsidRPr="00820E63">
              <w:rPr>
                <w:rFonts w:cs="Times New Roman"/>
                <w:sz w:val="20"/>
                <w:szCs w:val="20"/>
              </w:rPr>
              <w:t>11,5</w:t>
            </w:r>
          </w:p>
        </w:tc>
        <w:tc>
          <w:tcPr>
            <w:tcW w:w="1501" w:type="dxa"/>
            <w:shd w:val="clear" w:color="auto" w:fill="FFFFFF"/>
            <w:vAlign w:val="center"/>
          </w:tcPr>
          <w:p w14:paraId="6553E54D" w14:textId="77777777" w:rsidR="00573031" w:rsidRPr="00820E63" w:rsidRDefault="00573031" w:rsidP="00820E63">
            <w:pPr>
              <w:jc w:val="center"/>
              <w:rPr>
                <w:rFonts w:cs="Times New Roman"/>
                <w:sz w:val="20"/>
                <w:szCs w:val="20"/>
              </w:rPr>
            </w:pPr>
            <w:r w:rsidRPr="00820E63">
              <w:rPr>
                <w:rFonts w:cs="Times New Roman"/>
                <w:sz w:val="20"/>
                <w:szCs w:val="20"/>
              </w:rPr>
              <w:t>16</w:t>
            </w:r>
          </w:p>
        </w:tc>
        <w:tc>
          <w:tcPr>
            <w:tcW w:w="1510" w:type="dxa"/>
            <w:shd w:val="clear" w:color="auto" w:fill="FFFFFF"/>
            <w:vAlign w:val="center"/>
          </w:tcPr>
          <w:p w14:paraId="5E90951C" w14:textId="77777777" w:rsidR="00573031" w:rsidRPr="00820E63" w:rsidRDefault="00573031" w:rsidP="00820E63">
            <w:pPr>
              <w:jc w:val="center"/>
              <w:rPr>
                <w:rFonts w:cs="Times New Roman"/>
                <w:sz w:val="20"/>
                <w:szCs w:val="20"/>
              </w:rPr>
            </w:pPr>
            <w:r w:rsidRPr="00820E63">
              <w:rPr>
                <w:rFonts w:cs="Times New Roman"/>
                <w:sz w:val="20"/>
                <w:szCs w:val="20"/>
              </w:rPr>
              <w:t>4,5</w:t>
            </w:r>
          </w:p>
        </w:tc>
      </w:tr>
      <w:tr w:rsidR="00573031" w:rsidRPr="00820E63" w14:paraId="24981D88" w14:textId="77777777" w:rsidTr="00820E63">
        <w:trPr>
          <w:trHeight w:val="453"/>
        </w:trPr>
        <w:tc>
          <w:tcPr>
            <w:tcW w:w="3262" w:type="dxa"/>
            <w:shd w:val="clear" w:color="auto" w:fill="FFFFFF"/>
            <w:vAlign w:val="center"/>
          </w:tcPr>
          <w:p w14:paraId="23809BC0" w14:textId="77777777" w:rsidR="00573031" w:rsidRPr="00820E63" w:rsidRDefault="00573031" w:rsidP="00820E63">
            <w:pPr>
              <w:rPr>
                <w:rFonts w:cs="Times New Roman"/>
                <w:sz w:val="20"/>
                <w:szCs w:val="20"/>
              </w:rPr>
            </w:pPr>
            <w:r w:rsidRPr="00820E63">
              <w:rPr>
                <w:rFonts w:cs="Times New Roman"/>
                <w:sz w:val="20"/>
                <w:szCs w:val="20"/>
              </w:rPr>
              <w:t>со столовыми, работающими на сырье, и прачечными</w:t>
            </w:r>
          </w:p>
        </w:tc>
        <w:tc>
          <w:tcPr>
            <w:tcW w:w="1650" w:type="dxa"/>
            <w:shd w:val="clear" w:color="auto" w:fill="FFFFFF"/>
            <w:vAlign w:val="center"/>
          </w:tcPr>
          <w:p w14:paraId="17E3E48D" w14:textId="77777777" w:rsidR="00573031" w:rsidRPr="00820E63" w:rsidRDefault="00573031" w:rsidP="00820E63">
            <w:pPr>
              <w:jc w:val="center"/>
              <w:rPr>
                <w:rFonts w:cs="Times New Roman"/>
                <w:sz w:val="20"/>
                <w:szCs w:val="20"/>
              </w:rPr>
            </w:pPr>
            <w:r w:rsidRPr="00820E63">
              <w:rPr>
                <w:rFonts w:cs="Times New Roman"/>
                <w:sz w:val="20"/>
                <w:szCs w:val="20"/>
              </w:rPr>
              <w:t>1 ребенок</w:t>
            </w:r>
          </w:p>
        </w:tc>
        <w:tc>
          <w:tcPr>
            <w:tcW w:w="1501" w:type="dxa"/>
            <w:shd w:val="clear" w:color="auto" w:fill="FFFFFF"/>
            <w:vAlign w:val="center"/>
          </w:tcPr>
          <w:p w14:paraId="1CC3B9DC" w14:textId="77777777" w:rsidR="00573031" w:rsidRPr="00820E63" w:rsidRDefault="00573031" w:rsidP="00820E63">
            <w:pPr>
              <w:jc w:val="center"/>
              <w:rPr>
                <w:rFonts w:cs="Times New Roman"/>
                <w:sz w:val="20"/>
                <w:szCs w:val="20"/>
              </w:rPr>
            </w:pPr>
            <w:r w:rsidRPr="00820E63">
              <w:rPr>
                <w:rFonts w:cs="Times New Roman"/>
                <w:sz w:val="20"/>
                <w:szCs w:val="20"/>
              </w:rPr>
              <w:t>25</w:t>
            </w:r>
          </w:p>
        </w:tc>
        <w:tc>
          <w:tcPr>
            <w:tcW w:w="1501" w:type="dxa"/>
            <w:shd w:val="clear" w:color="auto" w:fill="FFFFFF"/>
            <w:vAlign w:val="center"/>
          </w:tcPr>
          <w:p w14:paraId="1BBDEF16" w14:textId="77777777" w:rsidR="00573031" w:rsidRPr="00820E63" w:rsidRDefault="00573031" w:rsidP="00820E63">
            <w:pPr>
              <w:jc w:val="center"/>
              <w:rPr>
                <w:rFonts w:cs="Times New Roman"/>
                <w:sz w:val="20"/>
                <w:szCs w:val="20"/>
              </w:rPr>
            </w:pPr>
            <w:r w:rsidRPr="00820E63">
              <w:rPr>
                <w:rFonts w:cs="Times New Roman"/>
                <w:sz w:val="20"/>
                <w:szCs w:val="20"/>
              </w:rPr>
              <w:t>35</w:t>
            </w:r>
          </w:p>
        </w:tc>
        <w:tc>
          <w:tcPr>
            <w:tcW w:w="1510" w:type="dxa"/>
            <w:shd w:val="clear" w:color="auto" w:fill="FFFFFF"/>
            <w:vAlign w:val="center"/>
          </w:tcPr>
          <w:p w14:paraId="6089E161" w14:textId="77777777" w:rsidR="00573031" w:rsidRPr="00820E63" w:rsidRDefault="00573031" w:rsidP="00820E63">
            <w:pPr>
              <w:jc w:val="center"/>
              <w:rPr>
                <w:rFonts w:cs="Times New Roman"/>
                <w:sz w:val="20"/>
                <w:szCs w:val="20"/>
              </w:rPr>
            </w:pPr>
            <w:r w:rsidRPr="00820E63">
              <w:rPr>
                <w:rFonts w:cs="Times New Roman"/>
                <w:sz w:val="20"/>
                <w:szCs w:val="20"/>
              </w:rPr>
              <w:t>8</w:t>
            </w:r>
          </w:p>
        </w:tc>
      </w:tr>
      <w:tr w:rsidR="00573031" w:rsidRPr="00820E63" w14:paraId="0E86704C" w14:textId="77777777" w:rsidTr="00820E63">
        <w:trPr>
          <w:trHeight w:val="210"/>
        </w:trPr>
        <w:tc>
          <w:tcPr>
            <w:tcW w:w="9426" w:type="dxa"/>
            <w:gridSpan w:val="5"/>
            <w:shd w:val="clear" w:color="auto" w:fill="FFFFFF"/>
            <w:vAlign w:val="center"/>
          </w:tcPr>
          <w:p w14:paraId="7AB1B555" w14:textId="77777777" w:rsidR="00573031" w:rsidRPr="00820E63" w:rsidRDefault="00573031" w:rsidP="00820E63">
            <w:pPr>
              <w:jc w:val="center"/>
              <w:rPr>
                <w:rFonts w:cs="Times New Roman"/>
                <w:sz w:val="20"/>
                <w:szCs w:val="20"/>
              </w:rPr>
            </w:pPr>
            <w:r w:rsidRPr="00820E63">
              <w:rPr>
                <w:rFonts w:cs="Times New Roman"/>
                <w:sz w:val="20"/>
                <w:szCs w:val="20"/>
              </w:rPr>
              <w:t>с круглосуточным пребыванием детей:</w:t>
            </w:r>
          </w:p>
        </w:tc>
      </w:tr>
      <w:tr w:rsidR="00573031" w:rsidRPr="00820E63" w14:paraId="6BCB8EC8" w14:textId="77777777" w:rsidTr="00820E63">
        <w:trPr>
          <w:trHeight w:val="210"/>
        </w:trPr>
        <w:tc>
          <w:tcPr>
            <w:tcW w:w="3262" w:type="dxa"/>
            <w:shd w:val="clear" w:color="auto" w:fill="FFFFFF"/>
            <w:vAlign w:val="center"/>
          </w:tcPr>
          <w:p w14:paraId="568ED52C" w14:textId="77777777" w:rsidR="00573031" w:rsidRPr="00820E63" w:rsidRDefault="00573031" w:rsidP="00820E63">
            <w:pPr>
              <w:rPr>
                <w:rFonts w:cs="Times New Roman"/>
                <w:sz w:val="20"/>
                <w:szCs w:val="20"/>
              </w:rPr>
            </w:pPr>
            <w:r w:rsidRPr="00820E63">
              <w:rPr>
                <w:rFonts w:cs="Times New Roman"/>
                <w:sz w:val="20"/>
                <w:szCs w:val="20"/>
              </w:rPr>
              <w:t>со столовыми на полуфабрикатах</w:t>
            </w:r>
          </w:p>
        </w:tc>
        <w:tc>
          <w:tcPr>
            <w:tcW w:w="1650" w:type="dxa"/>
            <w:shd w:val="clear" w:color="auto" w:fill="FFFFFF"/>
            <w:vAlign w:val="center"/>
          </w:tcPr>
          <w:p w14:paraId="4094D05A" w14:textId="77777777" w:rsidR="00573031" w:rsidRPr="00820E63" w:rsidRDefault="00573031" w:rsidP="00820E63">
            <w:pPr>
              <w:jc w:val="center"/>
              <w:rPr>
                <w:rFonts w:cs="Times New Roman"/>
                <w:sz w:val="20"/>
                <w:szCs w:val="20"/>
              </w:rPr>
            </w:pPr>
            <w:r w:rsidRPr="00820E63">
              <w:rPr>
                <w:rFonts w:cs="Times New Roman"/>
                <w:sz w:val="20"/>
                <w:szCs w:val="20"/>
              </w:rPr>
              <w:t>1 ребенок</w:t>
            </w:r>
          </w:p>
        </w:tc>
        <w:tc>
          <w:tcPr>
            <w:tcW w:w="1501" w:type="dxa"/>
            <w:shd w:val="clear" w:color="auto" w:fill="FFFFFF"/>
            <w:vAlign w:val="center"/>
          </w:tcPr>
          <w:p w14:paraId="2809DE98" w14:textId="77777777" w:rsidR="00573031" w:rsidRPr="00820E63" w:rsidRDefault="00573031" w:rsidP="00820E63">
            <w:pPr>
              <w:jc w:val="center"/>
              <w:rPr>
                <w:rFonts w:cs="Times New Roman"/>
                <w:sz w:val="20"/>
                <w:szCs w:val="20"/>
              </w:rPr>
            </w:pPr>
            <w:r w:rsidRPr="00820E63">
              <w:rPr>
                <w:rFonts w:cs="Times New Roman"/>
                <w:sz w:val="20"/>
                <w:szCs w:val="20"/>
              </w:rPr>
              <w:t>21,4</w:t>
            </w:r>
          </w:p>
        </w:tc>
        <w:tc>
          <w:tcPr>
            <w:tcW w:w="1501" w:type="dxa"/>
            <w:shd w:val="clear" w:color="auto" w:fill="FFFFFF"/>
            <w:vAlign w:val="center"/>
          </w:tcPr>
          <w:p w14:paraId="1DAD3527" w14:textId="77777777" w:rsidR="00573031" w:rsidRPr="00820E63" w:rsidRDefault="00573031" w:rsidP="00820E63">
            <w:pPr>
              <w:jc w:val="center"/>
              <w:rPr>
                <w:rFonts w:cs="Times New Roman"/>
                <w:sz w:val="20"/>
                <w:szCs w:val="20"/>
              </w:rPr>
            </w:pPr>
            <w:r w:rsidRPr="00820E63">
              <w:rPr>
                <w:rFonts w:cs="Times New Roman"/>
                <w:sz w:val="20"/>
                <w:szCs w:val="20"/>
              </w:rPr>
              <w:t>30</w:t>
            </w:r>
          </w:p>
        </w:tc>
        <w:tc>
          <w:tcPr>
            <w:tcW w:w="1510" w:type="dxa"/>
            <w:shd w:val="clear" w:color="auto" w:fill="FFFFFF"/>
            <w:vAlign w:val="center"/>
          </w:tcPr>
          <w:p w14:paraId="18DCDB08" w14:textId="77777777" w:rsidR="00573031" w:rsidRPr="00820E63" w:rsidRDefault="00573031" w:rsidP="00820E63">
            <w:pPr>
              <w:jc w:val="center"/>
              <w:rPr>
                <w:rFonts w:cs="Times New Roman"/>
                <w:sz w:val="20"/>
                <w:szCs w:val="20"/>
              </w:rPr>
            </w:pPr>
            <w:r w:rsidRPr="00820E63">
              <w:rPr>
                <w:rFonts w:cs="Times New Roman"/>
                <w:sz w:val="20"/>
                <w:szCs w:val="20"/>
              </w:rPr>
              <w:t>4,5</w:t>
            </w:r>
          </w:p>
        </w:tc>
      </w:tr>
      <w:tr w:rsidR="00573031" w:rsidRPr="00820E63" w14:paraId="1C62BAC0" w14:textId="77777777" w:rsidTr="00820E63">
        <w:trPr>
          <w:trHeight w:val="436"/>
        </w:trPr>
        <w:tc>
          <w:tcPr>
            <w:tcW w:w="3262" w:type="dxa"/>
            <w:shd w:val="clear" w:color="auto" w:fill="FFFFFF"/>
            <w:vAlign w:val="center"/>
          </w:tcPr>
          <w:p w14:paraId="7B31766E" w14:textId="77777777" w:rsidR="00573031" w:rsidRPr="00820E63" w:rsidRDefault="00573031" w:rsidP="00820E63">
            <w:pPr>
              <w:rPr>
                <w:rFonts w:cs="Times New Roman"/>
                <w:sz w:val="20"/>
                <w:szCs w:val="20"/>
              </w:rPr>
            </w:pPr>
            <w:r w:rsidRPr="00820E63">
              <w:rPr>
                <w:rFonts w:cs="Times New Roman"/>
                <w:sz w:val="20"/>
                <w:szCs w:val="20"/>
              </w:rPr>
              <w:t>со столовыми, работающими на сырье, и прачечными</w:t>
            </w:r>
          </w:p>
        </w:tc>
        <w:tc>
          <w:tcPr>
            <w:tcW w:w="1650" w:type="dxa"/>
            <w:shd w:val="clear" w:color="auto" w:fill="FFFFFF"/>
            <w:vAlign w:val="center"/>
          </w:tcPr>
          <w:p w14:paraId="339949D4" w14:textId="77777777" w:rsidR="00573031" w:rsidRPr="00820E63" w:rsidRDefault="00573031" w:rsidP="00820E63">
            <w:pPr>
              <w:jc w:val="center"/>
              <w:rPr>
                <w:rFonts w:cs="Times New Roman"/>
                <w:sz w:val="20"/>
                <w:szCs w:val="20"/>
              </w:rPr>
            </w:pPr>
            <w:r w:rsidRPr="00820E63">
              <w:rPr>
                <w:rFonts w:cs="Times New Roman"/>
                <w:sz w:val="20"/>
                <w:szCs w:val="20"/>
              </w:rPr>
              <w:t>1 ребенок</w:t>
            </w:r>
          </w:p>
        </w:tc>
        <w:tc>
          <w:tcPr>
            <w:tcW w:w="1501" w:type="dxa"/>
            <w:shd w:val="clear" w:color="auto" w:fill="FFFFFF"/>
            <w:vAlign w:val="center"/>
          </w:tcPr>
          <w:p w14:paraId="1AB22B33" w14:textId="77777777" w:rsidR="00573031" w:rsidRPr="00820E63" w:rsidRDefault="00573031" w:rsidP="00820E63">
            <w:pPr>
              <w:jc w:val="center"/>
              <w:rPr>
                <w:rFonts w:cs="Times New Roman"/>
                <w:sz w:val="20"/>
                <w:szCs w:val="20"/>
              </w:rPr>
            </w:pPr>
            <w:r w:rsidRPr="00820E63">
              <w:rPr>
                <w:rFonts w:cs="Times New Roman"/>
                <w:sz w:val="20"/>
                <w:szCs w:val="20"/>
              </w:rPr>
              <w:t>28,5</w:t>
            </w:r>
          </w:p>
        </w:tc>
        <w:tc>
          <w:tcPr>
            <w:tcW w:w="1501" w:type="dxa"/>
            <w:shd w:val="clear" w:color="auto" w:fill="FFFFFF"/>
            <w:vAlign w:val="center"/>
          </w:tcPr>
          <w:p w14:paraId="40300D8F" w14:textId="77777777" w:rsidR="00573031" w:rsidRPr="00820E63" w:rsidRDefault="00573031" w:rsidP="00820E63">
            <w:pPr>
              <w:jc w:val="center"/>
              <w:rPr>
                <w:rFonts w:cs="Times New Roman"/>
                <w:sz w:val="20"/>
                <w:szCs w:val="20"/>
              </w:rPr>
            </w:pPr>
            <w:r w:rsidRPr="00820E63">
              <w:rPr>
                <w:rFonts w:cs="Times New Roman"/>
                <w:sz w:val="20"/>
                <w:szCs w:val="20"/>
              </w:rPr>
              <w:t>40</w:t>
            </w:r>
          </w:p>
        </w:tc>
        <w:tc>
          <w:tcPr>
            <w:tcW w:w="1510" w:type="dxa"/>
            <w:shd w:val="clear" w:color="auto" w:fill="FFFFFF"/>
            <w:vAlign w:val="center"/>
          </w:tcPr>
          <w:p w14:paraId="0E84EC1D" w14:textId="77777777" w:rsidR="00573031" w:rsidRPr="00820E63" w:rsidRDefault="00573031" w:rsidP="00820E63">
            <w:pPr>
              <w:jc w:val="center"/>
              <w:rPr>
                <w:rFonts w:cs="Times New Roman"/>
                <w:sz w:val="20"/>
                <w:szCs w:val="20"/>
              </w:rPr>
            </w:pPr>
            <w:r w:rsidRPr="00820E63">
              <w:rPr>
                <w:rFonts w:cs="Times New Roman"/>
                <w:sz w:val="20"/>
                <w:szCs w:val="20"/>
              </w:rPr>
              <w:t>8</w:t>
            </w:r>
          </w:p>
        </w:tc>
      </w:tr>
      <w:tr w:rsidR="00573031" w:rsidRPr="00820E63" w14:paraId="68312533" w14:textId="77777777" w:rsidTr="00820E63">
        <w:trPr>
          <w:trHeight w:val="890"/>
        </w:trPr>
        <w:tc>
          <w:tcPr>
            <w:tcW w:w="3262" w:type="dxa"/>
            <w:shd w:val="clear" w:color="auto" w:fill="FFFFFF"/>
            <w:vAlign w:val="center"/>
          </w:tcPr>
          <w:p w14:paraId="12A323A8" w14:textId="77777777" w:rsidR="00573031" w:rsidRPr="00820E63" w:rsidRDefault="00573031" w:rsidP="00820E63">
            <w:pPr>
              <w:rPr>
                <w:rFonts w:cs="Times New Roman"/>
                <w:sz w:val="20"/>
                <w:szCs w:val="20"/>
              </w:rPr>
            </w:pPr>
            <w:r w:rsidRPr="00820E63">
              <w:rPr>
                <w:rFonts w:cs="Times New Roman"/>
                <w:sz w:val="20"/>
                <w:szCs w:val="20"/>
              </w:rPr>
              <w:t>3 Общеобразовательные школы с душевыми при гимнастических залах и столовыми, работающими на полуфабрикатах</w:t>
            </w:r>
          </w:p>
        </w:tc>
        <w:tc>
          <w:tcPr>
            <w:tcW w:w="1650" w:type="dxa"/>
            <w:shd w:val="clear" w:color="auto" w:fill="FFFFFF"/>
            <w:vAlign w:val="center"/>
          </w:tcPr>
          <w:p w14:paraId="179B9796" w14:textId="77777777" w:rsidR="00573031" w:rsidRPr="00820E63" w:rsidRDefault="00573031" w:rsidP="00820E63">
            <w:pPr>
              <w:jc w:val="center"/>
              <w:rPr>
                <w:rFonts w:cs="Times New Roman"/>
                <w:sz w:val="20"/>
                <w:szCs w:val="20"/>
              </w:rPr>
            </w:pPr>
            <w:r w:rsidRPr="00820E63">
              <w:rPr>
                <w:rFonts w:cs="Times New Roman"/>
                <w:sz w:val="20"/>
                <w:szCs w:val="20"/>
              </w:rPr>
              <w:t>1 учащийся и 1 преподаватель в смену</w:t>
            </w:r>
          </w:p>
        </w:tc>
        <w:tc>
          <w:tcPr>
            <w:tcW w:w="1501" w:type="dxa"/>
            <w:shd w:val="clear" w:color="auto" w:fill="FFFFFF"/>
            <w:vAlign w:val="center"/>
          </w:tcPr>
          <w:p w14:paraId="471307C5" w14:textId="77777777" w:rsidR="00573031" w:rsidRPr="00820E63" w:rsidRDefault="00573031" w:rsidP="00820E63">
            <w:pPr>
              <w:jc w:val="center"/>
              <w:rPr>
                <w:rFonts w:cs="Times New Roman"/>
                <w:sz w:val="20"/>
                <w:szCs w:val="20"/>
              </w:rPr>
            </w:pPr>
            <w:r w:rsidRPr="00820E63">
              <w:rPr>
                <w:rFonts w:cs="Times New Roman"/>
                <w:sz w:val="20"/>
                <w:szCs w:val="20"/>
              </w:rPr>
              <w:t>3</w:t>
            </w:r>
          </w:p>
        </w:tc>
        <w:tc>
          <w:tcPr>
            <w:tcW w:w="1501" w:type="dxa"/>
            <w:shd w:val="clear" w:color="auto" w:fill="FFFFFF"/>
            <w:vAlign w:val="center"/>
          </w:tcPr>
          <w:p w14:paraId="401DE5D6" w14:textId="77777777" w:rsidR="00573031" w:rsidRPr="00820E63" w:rsidRDefault="00573031" w:rsidP="00820E63">
            <w:pPr>
              <w:jc w:val="center"/>
              <w:rPr>
                <w:rFonts w:cs="Times New Roman"/>
                <w:sz w:val="20"/>
                <w:szCs w:val="20"/>
              </w:rPr>
            </w:pPr>
            <w:r w:rsidRPr="00820E63">
              <w:rPr>
                <w:rFonts w:cs="Times New Roman"/>
                <w:sz w:val="20"/>
                <w:szCs w:val="20"/>
              </w:rPr>
              <w:t>3,5</w:t>
            </w:r>
          </w:p>
        </w:tc>
        <w:tc>
          <w:tcPr>
            <w:tcW w:w="1510" w:type="dxa"/>
            <w:shd w:val="clear" w:color="auto" w:fill="FFFFFF"/>
            <w:vAlign w:val="center"/>
          </w:tcPr>
          <w:p w14:paraId="56071157" w14:textId="77777777" w:rsidR="00573031" w:rsidRPr="00820E63" w:rsidRDefault="00573031" w:rsidP="00820E63">
            <w:pPr>
              <w:jc w:val="center"/>
              <w:rPr>
                <w:rFonts w:cs="Times New Roman"/>
                <w:sz w:val="20"/>
                <w:szCs w:val="20"/>
              </w:rPr>
            </w:pPr>
            <w:r w:rsidRPr="00820E63">
              <w:rPr>
                <w:rFonts w:cs="Times New Roman"/>
                <w:sz w:val="20"/>
                <w:szCs w:val="20"/>
              </w:rPr>
              <w:t>1</w:t>
            </w:r>
          </w:p>
        </w:tc>
      </w:tr>
      <w:tr w:rsidR="00573031" w:rsidRPr="00820E63" w14:paraId="46A82E2A" w14:textId="77777777" w:rsidTr="00820E63">
        <w:trPr>
          <w:trHeight w:val="647"/>
        </w:trPr>
        <w:tc>
          <w:tcPr>
            <w:tcW w:w="3262" w:type="dxa"/>
            <w:shd w:val="clear" w:color="auto" w:fill="FFFFFF"/>
            <w:vAlign w:val="center"/>
          </w:tcPr>
          <w:p w14:paraId="406CF343" w14:textId="77777777" w:rsidR="00573031" w:rsidRPr="00820E63" w:rsidRDefault="00573031" w:rsidP="00820E63">
            <w:pPr>
              <w:rPr>
                <w:rFonts w:cs="Times New Roman"/>
                <w:sz w:val="20"/>
                <w:szCs w:val="20"/>
              </w:rPr>
            </w:pPr>
            <w:r w:rsidRPr="00820E63">
              <w:rPr>
                <w:rFonts w:cs="Times New Roman"/>
                <w:sz w:val="20"/>
                <w:szCs w:val="20"/>
              </w:rPr>
              <w:t>то же с продленным днем</w:t>
            </w:r>
          </w:p>
        </w:tc>
        <w:tc>
          <w:tcPr>
            <w:tcW w:w="1650" w:type="dxa"/>
            <w:shd w:val="clear" w:color="auto" w:fill="FFFFFF"/>
            <w:vAlign w:val="center"/>
          </w:tcPr>
          <w:p w14:paraId="2EBD3419" w14:textId="77777777" w:rsidR="00573031" w:rsidRPr="00820E63" w:rsidRDefault="00573031" w:rsidP="00820E63">
            <w:pPr>
              <w:jc w:val="center"/>
              <w:rPr>
                <w:rFonts w:cs="Times New Roman"/>
                <w:sz w:val="20"/>
                <w:szCs w:val="20"/>
              </w:rPr>
            </w:pPr>
            <w:r w:rsidRPr="00820E63">
              <w:rPr>
                <w:rFonts w:cs="Times New Roman"/>
                <w:sz w:val="20"/>
                <w:szCs w:val="20"/>
              </w:rPr>
              <w:t>1 учащийся и 1 преподаватель в смену</w:t>
            </w:r>
          </w:p>
        </w:tc>
        <w:tc>
          <w:tcPr>
            <w:tcW w:w="1501" w:type="dxa"/>
            <w:shd w:val="clear" w:color="auto" w:fill="FFFFFF"/>
            <w:vAlign w:val="center"/>
          </w:tcPr>
          <w:p w14:paraId="2B8465FF" w14:textId="77777777" w:rsidR="00573031" w:rsidRPr="00820E63" w:rsidRDefault="00573031" w:rsidP="00820E63">
            <w:pPr>
              <w:jc w:val="center"/>
              <w:rPr>
                <w:rFonts w:cs="Times New Roman"/>
                <w:sz w:val="20"/>
                <w:szCs w:val="20"/>
              </w:rPr>
            </w:pPr>
            <w:r w:rsidRPr="00820E63">
              <w:rPr>
                <w:rFonts w:cs="Times New Roman"/>
                <w:sz w:val="20"/>
                <w:szCs w:val="20"/>
              </w:rPr>
              <w:t>3,1</w:t>
            </w:r>
          </w:p>
        </w:tc>
        <w:tc>
          <w:tcPr>
            <w:tcW w:w="1501" w:type="dxa"/>
            <w:shd w:val="clear" w:color="auto" w:fill="FFFFFF"/>
            <w:vAlign w:val="center"/>
          </w:tcPr>
          <w:p w14:paraId="1149A2FC" w14:textId="77777777" w:rsidR="00573031" w:rsidRPr="00820E63" w:rsidRDefault="00573031" w:rsidP="00820E63">
            <w:pPr>
              <w:jc w:val="center"/>
              <w:rPr>
                <w:rFonts w:cs="Times New Roman"/>
                <w:sz w:val="20"/>
                <w:szCs w:val="20"/>
              </w:rPr>
            </w:pPr>
            <w:r w:rsidRPr="00820E63">
              <w:rPr>
                <w:rFonts w:cs="Times New Roman"/>
                <w:sz w:val="20"/>
                <w:szCs w:val="20"/>
              </w:rPr>
              <w:t>3,4</w:t>
            </w:r>
          </w:p>
        </w:tc>
        <w:tc>
          <w:tcPr>
            <w:tcW w:w="1510" w:type="dxa"/>
            <w:shd w:val="clear" w:color="auto" w:fill="FFFFFF"/>
            <w:vAlign w:val="center"/>
          </w:tcPr>
          <w:p w14:paraId="50FE4BA1" w14:textId="77777777" w:rsidR="00573031" w:rsidRPr="00820E63" w:rsidRDefault="00573031" w:rsidP="00820E63">
            <w:pPr>
              <w:jc w:val="center"/>
              <w:rPr>
                <w:rFonts w:cs="Times New Roman"/>
                <w:sz w:val="20"/>
                <w:szCs w:val="20"/>
              </w:rPr>
            </w:pPr>
            <w:r w:rsidRPr="00820E63">
              <w:rPr>
                <w:rFonts w:cs="Times New Roman"/>
                <w:sz w:val="20"/>
                <w:szCs w:val="20"/>
              </w:rPr>
              <w:t>1</w:t>
            </w:r>
          </w:p>
        </w:tc>
      </w:tr>
    </w:tbl>
    <w:p w14:paraId="3CFFD075" w14:textId="77777777" w:rsidR="00573031" w:rsidRPr="00820E63" w:rsidRDefault="00573031" w:rsidP="00573031">
      <w:pPr>
        <w:ind w:firstLine="709"/>
        <w:jc w:val="both"/>
        <w:rPr>
          <w:rStyle w:val="ed"/>
          <w:rFonts w:cs="Times New Roman"/>
          <w:b/>
          <w:szCs w:val="24"/>
        </w:rPr>
      </w:pPr>
    </w:p>
    <w:p w14:paraId="3CECF21E" w14:textId="77777777" w:rsidR="00573031" w:rsidRPr="00820E63" w:rsidRDefault="00573031" w:rsidP="00573031">
      <w:pPr>
        <w:pStyle w:val="a1"/>
        <w:rPr>
          <w:rFonts w:cs="Times New Roman"/>
          <w:lang w:eastAsia="ru-RU"/>
        </w:rPr>
      </w:pPr>
    </w:p>
    <w:p w14:paraId="69114C07" w14:textId="77777777" w:rsidR="00573031" w:rsidRPr="00820E63" w:rsidRDefault="00573031" w:rsidP="00573031">
      <w:pPr>
        <w:rPr>
          <w:rFonts w:cs="Times New Roman"/>
        </w:rPr>
      </w:pPr>
    </w:p>
    <w:p w14:paraId="579E8E4B" w14:textId="77777777" w:rsidR="00573031" w:rsidRPr="00820E63" w:rsidRDefault="00573031" w:rsidP="00573031">
      <w:pPr>
        <w:pStyle w:val="a1"/>
        <w:rPr>
          <w:rFonts w:cs="Times New Roman"/>
        </w:rPr>
      </w:pPr>
    </w:p>
    <w:p w14:paraId="78C5C6B5" w14:textId="77777777" w:rsidR="00573031" w:rsidRPr="00820E63" w:rsidRDefault="00573031" w:rsidP="00573031">
      <w:pPr>
        <w:pStyle w:val="a1"/>
        <w:rPr>
          <w:rFonts w:cs="Times New Roman"/>
        </w:rPr>
        <w:sectPr w:rsidR="00573031" w:rsidRPr="00820E63">
          <w:pgSz w:w="11906" w:h="16838"/>
          <w:pgMar w:top="1134" w:right="850" w:bottom="1134" w:left="1701" w:header="708" w:footer="708" w:gutter="0"/>
          <w:cols w:space="708"/>
          <w:docGrid w:linePitch="360"/>
        </w:sectPr>
      </w:pPr>
    </w:p>
    <w:p w14:paraId="56650A6F" w14:textId="77777777" w:rsidR="00573031" w:rsidRPr="00820E63" w:rsidRDefault="00B82B27" w:rsidP="00573031">
      <w:pPr>
        <w:pStyle w:val="2"/>
        <w:ind w:left="0" w:firstLine="0"/>
      </w:pPr>
      <w:hyperlink r:id="rId161" w:anchor="bookmark9" w:history="1">
        <w:bookmarkStart w:id="365" w:name="_Toc30085045"/>
        <w:bookmarkStart w:id="366" w:name="_Toc32845311"/>
        <w:bookmarkStart w:id="367" w:name="_Toc152146428"/>
        <w:r w:rsidR="00573031" w:rsidRPr="00820E63">
          <w:t>Часть 4. ПРОГНОЗЫ ПРИРОСТОВ ОБЪЕМОВ ПОТРЕБЛЕНИЯ ТЕПЛОВОЙ ЭНЕРГИИ</w:t>
        </w:r>
      </w:hyperlink>
      <w:r w:rsidR="00573031" w:rsidRPr="00820E63">
        <w:t xml:space="preserve"> </w:t>
      </w:r>
      <w:hyperlink r:id="rId162" w:anchor="bookmark9" w:history="1">
        <w:r w:rsidR="00573031" w:rsidRPr="00820E63">
          <w:t>(МОЩНОСТИ) И ТЕПЛОНОСИТЕЛЯ С РАЗДЕЛЕНИЕМ ПО ВИДАМ</w:t>
        </w:r>
      </w:hyperlink>
      <w:r w:rsidR="00573031" w:rsidRPr="00820E63">
        <w:t xml:space="preserve"> </w:t>
      </w:r>
      <w:hyperlink r:id="rId163" w:anchor="bookmark9" w:history="1">
        <w:r w:rsidR="00573031" w:rsidRPr="00820E63">
          <w:t>ТЕПЛОПОТРЕБЛЕНИЯ В КАЖДОМ РАСЧЕТНОМ ЭЛЕМЕНТЕ ТЕРРИТОРИАЛЬНОГО</w:t>
        </w:r>
      </w:hyperlink>
      <w:r w:rsidR="00573031" w:rsidRPr="00820E63">
        <w:t xml:space="preserve"> </w:t>
      </w:r>
      <w:hyperlink r:id="rId164" w:anchor="bookmark9" w:history="1">
        <w:r w:rsidR="00573031" w:rsidRPr="00820E63">
          <w:t>ДЕЛЕНИЯ И В ЗОНЕ ДЕЙСТВИЯ КАЖДОГО ИЗ СУЩЕСТВУЮЩИХ ИЛИ</w:t>
        </w:r>
      </w:hyperlink>
      <w:r w:rsidR="00573031" w:rsidRPr="00820E63">
        <w:t xml:space="preserve"> </w:t>
      </w:r>
      <w:hyperlink r:id="rId165" w:anchor="bookmark9" w:history="1">
        <w:r w:rsidR="00573031" w:rsidRPr="00820E63">
          <w:t>ПРЕДЛАГАЕМЫХ ДЛЯ СТРОИТЕЛЬСТВА ИСТОЧНИКОВ ТЕПЛОВОЙ ЭНЕРГИИ НА</w:t>
        </w:r>
      </w:hyperlink>
      <w:r w:rsidR="00573031" w:rsidRPr="00820E63">
        <w:t xml:space="preserve"> </w:t>
      </w:r>
      <w:hyperlink r:id="rId166" w:anchor="bookmark9" w:history="1">
        <w:r w:rsidR="00573031" w:rsidRPr="00820E63">
          <w:t>КАЖДОМ ЭТАПЕ</w:t>
        </w:r>
        <w:bookmarkEnd w:id="365"/>
        <w:bookmarkEnd w:id="366"/>
        <w:bookmarkEnd w:id="367"/>
      </w:hyperlink>
    </w:p>
    <w:p w14:paraId="7D4E27C0" w14:textId="77777777" w:rsidR="00573031" w:rsidRPr="00820E63" w:rsidRDefault="00573031" w:rsidP="00573031">
      <w:pPr>
        <w:pStyle w:val="a1"/>
        <w:ind w:firstLine="142"/>
        <w:jc w:val="center"/>
        <w:rPr>
          <w:rFonts w:cs="Times New Roman"/>
          <w:lang w:eastAsia="ru-RU"/>
        </w:rPr>
      </w:pPr>
      <w:bookmarkStart w:id="368" w:name="OLE_LINK1"/>
      <w:bookmarkStart w:id="369" w:name="OLE_LINK2"/>
      <w:bookmarkStart w:id="370" w:name="OLE_LINK3"/>
      <w:bookmarkEnd w:id="368"/>
      <w:bookmarkEnd w:id="369"/>
      <w:bookmarkEnd w:id="370"/>
    </w:p>
    <w:p w14:paraId="3A57F260" w14:textId="77777777" w:rsidR="00573031" w:rsidRPr="00820E63" w:rsidRDefault="00573031" w:rsidP="00573031">
      <w:pPr>
        <w:spacing w:before="400" w:after="200"/>
        <w:rPr>
          <w:rFonts w:cs="Times New Roman"/>
        </w:rPr>
      </w:pPr>
      <w:r w:rsidRPr="00820E63">
        <w:rPr>
          <w:rFonts w:cs="Times New Roman"/>
          <w:b/>
        </w:rPr>
        <w:t>Таблица 2.4.2 - Расчетный прирост тепловой нагрузки</w:t>
      </w:r>
    </w:p>
    <w:tbl>
      <w:tblPr>
        <w:tblStyle w:val="a6"/>
        <w:tblW w:w="4913" w:type="pct"/>
        <w:jc w:val="center"/>
        <w:tblLook w:val="04A0" w:firstRow="1" w:lastRow="0" w:firstColumn="1" w:lastColumn="0" w:noHBand="0" w:noVBand="1"/>
      </w:tblPr>
      <w:tblGrid>
        <w:gridCol w:w="3789"/>
        <w:gridCol w:w="2603"/>
        <w:gridCol w:w="1437"/>
        <w:gridCol w:w="1284"/>
        <w:gridCol w:w="1390"/>
        <w:gridCol w:w="1246"/>
        <w:gridCol w:w="1193"/>
        <w:gridCol w:w="1782"/>
      </w:tblGrid>
      <w:tr w:rsidR="00573031" w:rsidRPr="00820E63" w14:paraId="244A98D3" w14:textId="77777777" w:rsidTr="00820E63">
        <w:trPr>
          <w:jc w:val="center"/>
        </w:trPr>
        <w:tc>
          <w:tcPr>
            <w:tcW w:w="1287" w:type="pct"/>
            <w:vMerge w:val="restart"/>
            <w:shd w:val="clear" w:color="auto" w:fill="F2F2F2"/>
            <w:tcMar>
              <w:top w:w="120" w:type="dxa"/>
              <w:left w:w="100" w:type="dxa"/>
              <w:bottom w:w="120" w:type="dxa"/>
              <w:right w:w="100" w:type="dxa"/>
            </w:tcMar>
            <w:vAlign w:val="center"/>
          </w:tcPr>
          <w:p w14:paraId="5AFA3001" w14:textId="77777777" w:rsidR="00573031" w:rsidRPr="00820E63" w:rsidRDefault="00573031" w:rsidP="00820E63">
            <w:pPr>
              <w:jc w:val="center"/>
              <w:rPr>
                <w:rFonts w:cs="Times New Roman"/>
              </w:rPr>
            </w:pPr>
            <w:r w:rsidRPr="00820E63">
              <w:rPr>
                <w:rFonts w:eastAsia="Times New Roman" w:cs="Times New Roman"/>
                <w:sz w:val="22"/>
              </w:rPr>
              <w:t>Источник тепловой энергии</w:t>
            </w:r>
          </w:p>
        </w:tc>
        <w:tc>
          <w:tcPr>
            <w:tcW w:w="884" w:type="pct"/>
            <w:vMerge w:val="restart"/>
            <w:shd w:val="clear" w:color="auto" w:fill="F2F2F2"/>
            <w:tcMar>
              <w:top w:w="120" w:type="dxa"/>
              <w:left w:w="100" w:type="dxa"/>
              <w:bottom w:w="120" w:type="dxa"/>
              <w:right w:w="100" w:type="dxa"/>
            </w:tcMar>
            <w:vAlign w:val="center"/>
          </w:tcPr>
          <w:p w14:paraId="4B107C1E" w14:textId="77777777" w:rsidR="00573031" w:rsidRPr="00820E63" w:rsidRDefault="00573031" w:rsidP="00820E63">
            <w:pPr>
              <w:jc w:val="center"/>
              <w:rPr>
                <w:rFonts w:cs="Times New Roman"/>
              </w:rPr>
            </w:pPr>
            <w:r w:rsidRPr="00820E63">
              <w:rPr>
                <w:rFonts w:eastAsia="Times New Roman" w:cs="Times New Roman"/>
                <w:sz w:val="22"/>
              </w:rPr>
              <w:t>Наименование объекта</w:t>
            </w:r>
          </w:p>
        </w:tc>
        <w:tc>
          <w:tcPr>
            <w:tcW w:w="488" w:type="pct"/>
            <w:vMerge w:val="restart"/>
            <w:shd w:val="clear" w:color="auto" w:fill="F2F2F2"/>
            <w:tcMar>
              <w:top w:w="120" w:type="dxa"/>
              <w:left w:w="100" w:type="dxa"/>
              <w:bottom w:w="120" w:type="dxa"/>
              <w:right w:w="100" w:type="dxa"/>
            </w:tcMar>
            <w:vAlign w:val="center"/>
          </w:tcPr>
          <w:p w14:paraId="52765800" w14:textId="77777777" w:rsidR="00573031" w:rsidRPr="00820E63" w:rsidRDefault="00573031" w:rsidP="00820E63">
            <w:pPr>
              <w:jc w:val="center"/>
              <w:rPr>
                <w:rFonts w:cs="Times New Roman"/>
              </w:rPr>
            </w:pPr>
            <w:r w:rsidRPr="00820E63">
              <w:rPr>
                <w:rFonts w:eastAsia="Times New Roman" w:cs="Times New Roman"/>
                <w:sz w:val="22"/>
              </w:rPr>
              <w:t>Тип потребителя</w:t>
            </w:r>
          </w:p>
        </w:tc>
        <w:tc>
          <w:tcPr>
            <w:tcW w:w="1736" w:type="pct"/>
            <w:gridSpan w:val="4"/>
            <w:shd w:val="clear" w:color="auto" w:fill="F2F2F2"/>
            <w:tcMar>
              <w:top w:w="120" w:type="dxa"/>
              <w:left w:w="100" w:type="dxa"/>
              <w:bottom w:w="120" w:type="dxa"/>
              <w:right w:w="100" w:type="dxa"/>
            </w:tcMar>
            <w:vAlign w:val="center"/>
          </w:tcPr>
          <w:p w14:paraId="211ACE52" w14:textId="77777777" w:rsidR="00573031" w:rsidRPr="00820E63" w:rsidRDefault="00573031" w:rsidP="00820E63">
            <w:pPr>
              <w:jc w:val="center"/>
              <w:rPr>
                <w:rFonts w:cs="Times New Roman"/>
                <w:lang w:val="ru-RU"/>
              </w:rPr>
            </w:pPr>
            <w:r w:rsidRPr="00820E63">
              <w:rPr>
                <w:rFonts w:eastAsia="Times New Roman" w:cs="Times New Roman"/>
                <w:sz w:val="22"/>
                <w:lang w:val="ru-RU"/>
              </w:rPr>
              <w:t>Расчетные прирост/снижение тепловой нагрузки, Гкал/час</w:t>
            </w:r>
          </w:p>
        </w:tc>
        <w:tc>
          <w:tcPr>
            <w:tcW w:w="605" w:type="pct"/>
            <w:vMerge w:val="restart"/>
            <w:shd w:val="clear" w:color="auto" w:fill="F2F2F2"/>
            <w:tcMar>
              <w:top w:w="120" w:type="dxa"/>
              <w:left w:w="100" w:type="dxa"/>
              <w:bottom w:w="120" w:type="dxa"/>
              <w:right w:w="100" w:type="dxa"/>
            </w:tcMar>
            <w:vAlign w:val="center"/>
          </w:tcPr>
          <w:p w14:paraId="1C69DCDC" w14:textId="77777777" w:rsidR="00573031" w:rsidRPr="00820E63" w:rsidRDefault="00573031" w:rsidP="00820E63">
            <w:pPr>
              <w:jc w:val="center"/>
              <w:rPr>
                <w:rFonts w:cs="Times New Roman"/>
                <w:lang w:val="ru-RU"/>
              </w:rPr>
            </w:pPr>
            <w:r w:rsidRPr="00820E63">
              <w:rPr>
                <w:rFonts w:eastAsia="Times New Roman" w:cs="Times New Roman"/>
                <w:sz w:val="22"/>
              </w:rPr>
              <w:t>Год в</w:t>
            </w:r>
            <w:r w:rsidRPr="00820E63">
              <w:rPr>
                <w:rFonts w:eastAsia="Times New Roman" w:cs="Times New Roman"/>
                <w:sz w:val="22"/>
                <w:lang w:val="ru-RU"/>
              </w:rPr>
              <w:t>ы</w:t>
            </w:r>
            <w:r w:rsidRPr="00820E63">
              <w:rPr>
                <w:rFonts w:eastAsia="Times New Roman" w:cs="Times New Roman"/>
                <w:sz w:val="22"/>
              </w:rPr>
              <w:t xml:space="preserve">вода </w:t>
            </w:r>
            <w:r w:rsidRPr="00820E63">
              <w:rPr>
                <w:rFonts w:eastAsia="Times New Roman" w:cs="Times New Roman"/>
                <w:sz w:val="22"/>
                <w:lang w:val="ru-RU"/>
              </w:rPr>
              <w:t>из</w:t>
            </w:r>
            <w:r w:rsidRPr="00820E63">
              <w:rPr>
                <w:rFonts w:eastAsia="Times New Roman" w:cs="Times New Roman"/>
                <w:sz w:val="22"/>
              </w:rPr>
              <w:t xml:space="preserve"> эксплуатаци</w:t>
            </w:r>
            <w:r w:rsidRPr="00820E63">
              <w:rPr>
                <w:rFonts w:eastAsia="Times New Roman" w:cs="Times New Roman"/>
                <w:sz w:val="22"/>
                <w:lang w:val="ru-RU"/>
              </w:rPr>
              <w:t>и</w:t>
            </w:r>
          </w:p>
        </w:tc>
      </w:tr>
      <w:tr w:rsidR="00573031" w:rsidRPr="00820E63" w14:paraId="20ED4ECB" w14:textId="77777777" w:rsidTr="00820E63">
        <w:trPr>
          <w:jc w:val="center"/>
        </w:trPr>
        <w:tc>
          <w:tcPr>
            <w:tcW w:w="1287" w:type="pct"/>
            <w:vMerge/>
          </w:tcPr>
          <w:p w14:paraId="5CD59345" w14:textId="77777777" w:rsidR="00573031" w:rsidRPr="00820E63" w:rsidRDefault="00573031" w:rsidP="00820E63">
            <w:pPr>
              <w:rPr>
                <w:rFonts w:cs="Times New Roman"/>
              </w:rPr>
            </w:pPr>
          </w:p>
        </w:tc>
        <w:tc>
          <w:tcPr>
            <w:tcW w:w="884" w:type="pct"/>
            <w:vMerge/>
          </w:tcPr>
          <w:p w14:paraId="087F95E3" w14:textId="77777777" w:rsidR="00573031" w:rsidRPr="00820E63" w:rsidRDefault="00573031" w:rsidP="00820E63">
            <w:pPr>
              <w:rPr>
                <w:rFonts w:cs="Times New Roman"/>
              </w:rPr>
            </w:pPr>
          </w:p>
        </w:tc>
        <w:tc>
          <w:tcPr>
            <w:tcW w:w="488" w:type="pct"/>
            <w:vMerge/>
          </w:tcPr>
          <w:p w14:paraId="21A5D472" w14:textId="77777777" w:rsidR="00573031" w:rsidRPr="00820E63" w:rsidRDefault="00573031" w:rsidP="00820E63">
            <w:pPr>
              <w:rPr>
                <w:rFonts w:cs="Times New Roman"/>
              </w:rPr>
            </w:pPr>
          </w:p>
        </w:tc>
        <w:tc>
          <w:tcPr>
            <w:tcW w:w="436" w:type="pct"/>
            <w:shd w:val="clear" w:color="auto" w:fill="F2F2F2"/>
            <w:tcMar>
              <w:top w:w="120" w:type="dxa"/>
              <w:left w:w="100" w:type="dxa"/>
              <w:bottom w:w="120" w:type="dxa"/>
              <w:right w:w="100" w:type="dxa"/>
            </w:tcMar>
            <w:vAlign w:val="center"/>
          </w:tcPr>
          <w:p w14:paraId="71D3EEFB"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472" w:type="pct"/>
            <w:shd w:val="clear" w:color="auto" w:fill="F2F2F2"/>
            <w:tcMar>
              <w:top w:w="120" w:type="dxa"/>
              <w:left w:w="100" w:type="dxa"/>
              <w:bottom w:w="120" w:type="dxa"/>
              <w:right w:w="100" w:type="dxa"/>
            </w:tcMar>
            <w:vAlign w:val="center"/>
          </w:tcPr>
          <w:p w14:paraId="6A83FDA8"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423" w:type="pct"/>
            <w:shd w:val="clear" w:color="auto" w:fill="F2F2F2"/>
            <w:tcMar>
              <w:top w:w="120" w:type="dxa"/>
              <w:left w:w="100" w:type="dxa"/>
              <w:bottom w:w="120" w:type="dxa"/>
              <w:right w:w="100" w:type="dxa"/>
            </w:tcMar>
            <w:vAlign w:val="center"/>
          </w:tcPr>
          <w:p w14:paraId="64A6F437"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405" w:type="pct"/>
            <w:shd w:val="clear" w:color="auto" w:fill="F2F2F2"/>
            <w:tcMar>
              <w:top w:w="120" w:type="dxa"/>
              <w:left w:w="100" w:type="dxa"/>
              <w:bottom w:w="120" w:type="dxa"/>
              <w:right w:w="100" w:type="dxa"/>
            </w:tcMar>
            <w:vAlign w:val="center"/>
          </w:tcPr>
          <w:p w14:paraId="73F3C82E"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605" w:type="pct"/>
            <w:vMerge/>
          </w:tcPr>
          <w:p w14:paraId="6A53839F" w14:textId="77777777" w:rsidR="00573031" w:rsidRPr="00820E63" w:rsidRDefault="00573031" w:rsidP="00820E63">
            <w:pPr>
              <w:rPr>
                <w:rFonts w:cs="Times New Roman"/>
              </w:rPr>
            </w:pPr>
          </w:p>
        </w:tc>
      </w:tr>
      <w:tr w:rsidR="00573031" w:rsidRPr="00820E63" w14:paraId="22135CEC" w14:textId="77777777" w:rsidTr="00820E63">
        <w:trPr>
          <w:jc w:val="center"/>
        </w:trPr>
        <w:tc>
          <w:tcPr>
            <w:tcW w:w="5000" w:type="pct"/>
            <w:gridSpan w:val="8"/>
            <w:shd w:val="clear" w:color="auto" w:fill="DBE5F1"/>
            <w:tcMar>
              <w:top w:w="40" w:type="dxa"/>
              <w:left w:w="100" w:type="dxa"/>
              <w:bottom w:w="40" w:type="dxa"/>
              <w:right w:w="100" w:type="dxa"/>
            </w:tcMar>
            <w:vAlign w:val="center"/>
          </w:tcPr>
          <w:p w14:paraId="4AF48807"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4608EDC8" w14:textId="77777777" w:rsidTr="00820E63">
        <w:trPr>
          <w:jc w:val="center"/>
        </w:trPr>
        <w:tc>
          <w:tcPr>
            <w:tcW w:w="1287" w:type="pct"/>
            <w:shd w:val="clear" w:color="auto" w:fill="FFFFFF"/>
            <w:tcMar>
              <w:top w:w="40" w:type="dxa"/>
              <w:left w:w="100" w:type="dxa"/>
              <w:bottom w:w="40" w:type="dxa"/>
              <w:right w:w="100" w:type="dxa"/>
            </w:tcMar>
            <w:vAlign w:val="center"/>
          </w:tcPr>
          <w:p w14:paraId="5BE07E2F" w14:textId="77777777" w:rsidR="00573031" w:rsidRPr="00820E63" w:rsidRDefault="00573031" w:rsidP="00820E63">
            <w:pPr>
              <w:rPr>
                <w:rFonts w:cs="Times New Roman"/>
                <w:lang w:val="ru-RU"/>
              </w:rPr>
            </w:pPr>
            <w:r w:rsidRPr="00820E63">
              <w:rPr>
                <w:rFonts w:eastAsia="Times New Roman" w:cs="Times New Roman"/>
                <w:sz w:val="22"/>
                <w:lang w:val="ru-RU"/>
              </w:rPr>
              <w:t>Котельная №1 пгт. Ола, ул. Лесная, д. 8</w:t>
            </w:r>
          </w:p>
        </w:tc>
        <w:tc>
          <w:tcPr>
            <w:tcW w:w="884" w:type="pct"/>
            <w:shd w:val="clear" w:color="auto" w:fill="FFFFFF"/>
            <w:tcMar>
              <w:top w:w="40" w:type="dxa"/>
              <w:left w:w="100" w:type="dxa"/>
              <w:bottom w:w="40" w:type="dxa"/>
              <w:right w:w="100" w:type="dxa"/>
            </w:tcMar>
            <w:vAlign w:val="center"/>
          </w:tcPr>
          <w:p w14:paraId="4E55B09B" w14:textId="77777777" w:rsidR="00573031" w:rsidRPr="00820E63" w:rsidRDefault="00573031" w:rsidP="00820E63">
            <w:pPr>
              <w:jc w:val="center"/>
              <w:rPr>
                <w:rFonts w:cs="Times New Roman"/>
              </w:rPr>
            </w:pPr>
            <w:r w:rsidRPr="00820E63">
              <w:rPr>
                <w:rFonts w:eastAsia="Times New Roman" w:cs="Times New Roman"/>
                <w:sz w:val="22"/>
              </w:rPr>
              <w:t>-</w:t>
            </w:r>
          </w:p>
        </w:tc>
        <w:tc>
          <w:tcPr>
            <w:tcW w:w="488" w:type="pct"/>
            <w:shd w:val="clear" w:color="auto" w:fill="FFFFFF"/>
            <w:tcMar>
              <w:top w:w="40" w:type="dxa"/>
              <w:left w:w="100" w:type="dxa"/>
              <w:bottom w:w="40" w:type="dxa"/>
              <w:right w:w="100" w:type="dxa"/>
            </w:tcMar>
            <w:vAlign w:val="center"/>
          </w:tcPr>
          <w:p w14:paraId="48651ADA" w14:textId="77777777" w:rsidR="00573031" w:rsidRPr="00820E63" w:rsidRDefault="00573031" w:rsidP="00820E63">
            <w:pPr>
              <w:jc w:val="center"/>
              <w:rPr>
                <w:rFonts w:cs="Times New Roman"/>
              </w:rPr>
            </w:pPr>
            <w:r w:rsidRPr="00820E63">
              <w:rPr>
                <w:rFonts w:eastAsia="Times New Roman" w:cs="Times New Roman"/>
                <w:sz w:val="22"/>
              </w:rPr>
              <w:t>-</w:t>
            </w:r>
          </w:p>
        </w:tc>
        <w:tc>
          <w:tcPr>
            <w:tcW w:w="1736" w:type="pct"/>
            <w:gridSpan w:val="4"/>
            <w:shd w:val="clear" w:color="auto" w:fill="FFFFFF"/>
            <w:tcMar>
              <w:top w:w="40" w:type="dxa"/>
              <w:left w:w="100" w:type="dxa"/>
              <w:bottom w:w="40" w:type="dxa"/>
              <w:right w:w="100" w:type="dxa"/>
            </w:tcMar>
            <w:vAlign w:val="center"/>
          </w:tcPr>
          <w:p w14:paraId="69C3F04A" w14:textId="77777777" w:rsidR="00573031" w:rsidRPr="00820E63" w:rsidRDefault="00573031" w:rsidP="00820E63">
            <w:pPr>
              <w:jc w:val="center"/>
              <w:rPr>
                <w:rFonts w:cs="Times New Roman"/>
              </w:rPr>
            </w:pPr>
            <w:r w:rsidRPr="00820E63">
              <w:rPr>
                <w:rFonts w:eastAsia="Times New Roman" w:cs="Times New Roman"/>
                <w:sz w:val="22"/>
              </w:rPr>
              <w:t>Прирост не планируется</w:t>
            </w:r>
          </w:p>
        </w:tc>
        <w:tc>
          <w:tcPr>
            <w:tcW w:w="605" w:type="pct"/>
            <w:shd w:val="clear" w:color="auto" w:fill="FFFFFF"/>
            <w:tcMar>
              <w:top w:w="40" w:type="dxa"/>
              <w:left w:w="100" w:type="dxa"/>
              <w:bottom w:w="40" w:type="dxa"/>
              <w:right w:w="100" w:type="dxa"/>
            </w:tcMar>
            <w:vAlign w:val="center"/>
          </w:tcPr>
          <w:p w14:paraId="1CE63195" w14:textId="77777777" w:rsidR="00573031" w:rsidRPr="00820E63" w:rsidRDefault="00573031" w:rsidP="00820E63">
            <w:pPr>
              <w:jc w:val="center"/>
              <w:rPr>
                <w:rFonts w:cs="Times New Roman"/>
              </w:rPr>
            </w:pPr>
            <w:r w:rsidRPr="00820E63">
              <w:rPr>
                <w:rFonts w:eastAsia="Times New Roman" w:cs="Times New Roman"/>
                <w:sz w:val="22"/>
              </w:rPr>
              <w:t>-</w:t>
            </w:r>
          </w:p>
        </w:tc>
      </w:tr>
      <w:tr w:rsidR="00573031" w:rsidRPr="00820E63" w14:paraId="3333CF3A" w14:textId="77777777" w:rsidTr="00820E63">
        <w:trPr>
          <w:jc w:val="center"/>
        </w:trPr>
        <w:tc>
          <w:tcPr>
            <w:tcW w:w="1287" w:type="pct"/>
            <w:shd w:val="clear" w:color="auto" w:fill="FFFFFF"/>
            <w:tcMar>
              <w:top w:w="40" w:type="dxa"/>
              <w:left w:w="100" w:type="dxa"/>
              <w:bottom w:w="40" w:type="dxa"/>
              <w:right w:w="100" w:type="dxa"/>
            </w:tcMar>
            <w:vAlign w:val="center"/>
          </w:tcPr>
          <w:p w14:paraId="5F96E486"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Армань, ул. Гагарина, д. 23 а</w:t>
            </w:r>
          </w:p>
        </w:tc>
        <w:tc>
          <w:tcPr>
            <w:tcW w:w="884" w:type="pct"/>
            <w:shd w:val="clear" w:color="auto" w:fill="FFFFFF"/>
            <w:tcMar>
              <w:top w:w="40" w:type="dxa"/>
              <w:left w:w="100" w:type="dxa"/>
              <w:bottom w:w="40" w:type="dxa"/>
              <w:right w:w="100" w:type="dxa"/>
            </w:tcMar>
            <w:vAlign w:val="center"/>
          </w:tcPr>
          <w:p w14:paraId="3AC9E4D6" w14:textId="77777777" w:rsidR="00573031" w:rsidRPr="00820E63" w:rsidRDefault="00573031" w:rsidP="00820E63">
            <w:pPr>
              <w:jc w:val="center"/>
              <w:rPr>
                <w:rFonts w:cs="Times New Roman"/>
              </w:rPr>
            </w:pPr>
            <w:r w:rsidRPr="00820E63">
              <w:rPr>
                <w:rFonts w:eastAsia="Times New Roman" w:cs="Times New Roman"/>
                <w:sz w:val="22"/>
              </w:rPr>
              <w:t>-</w:t>
            </w:r>
          </w:p>
        </w:tc>
        <w:tc>
          <w:tcPr>
            <w:tcW w:w="488" w:type="pct"/>
            <w:shd w:val="clear" w:color="auto" w:fill="FFFFFF"/>
            <w:tcMar>
              <w:top w:w="40" w:type="dxa"/>
              <w:left w:w="100" w:type="dxa"/>
              <w:bottom w:w="40" w:type="dxa"/>
              <w:right w:w="100" w:type="dxa"/>
            </w:tcMar>
            <w:vAlign w:val="center"/>
          </w:tcPr>
          <w:p w14:paraId="6E5CBEC1" w14:textId="77777777" w:rsidR="00573031" w:rsidRPr="00820E63" w:rsidRDefault="00573031" w:rsidP="00820E63">
            <w:pPr>
              <w:jc w:val="center"/>
              <w:rPr>
                <w:rFonts w:cs="Times New Roman"/>
              </w:rPr>
            </w:pPr>
            <w:r w:rsidRPr="00820E63">
              <w:rPr>
                <w:rFonts w:eastAsia="Times New Roman" w:cs="Times New Roman"/>
                <w:sz w:val="22"/>
              </w:rPr>
              <w:t>-</w:t>
            </w:r>
          </w:p>
        </w:tc>
        <w:tc>
          <w:tcPr>
            <w:tcW w:w="1736" w:type="pct"/>
            <w:gridSpan w:val="4"/>
            <w:shd w:val="clear" w:color="auto" w:fill="FFFFFF"/>
            <w:tcMar>
              <w:top w:w="40" w:type="dxa"/>
              <w:left w:w="100" w:type="dxa"/>
              <w:bottom w:w="40" w:type="dxa"/>
              <w:right w:w="100" w:type="dxa"/>
            </w:tcMar>
            <w:vAlign w:val="center"/>
          </w:tcPr>
          <w:p w14:paraId="770EEA38" w14:textId="77777777" w:rsidR="00573031" w:rsidRPr="00820E63" w:rsidRDefault="00573031" w:rsidP="00820E63">
            <w:pPr>
              <w:jc w:val="center"/>
              <w:rPr>
                <w:rFonts w:cs="Times New Roman"/>
              </w:rPr>
            </w:pPr>
            <w:r w:rsidRPr="00820E63">
              <w:rPr>
                <w:rFonts w:eastAsia="Times New Roman" w:cs="Times New Roman"/>
                <w:sz w:val="22"/>
              </w:rPr>
              <w:t>Прирост не планируется</w:t>
            </w:r>
          </w:p>
        </w:tc>
        <w:tc>
          <w:tcPr>
            <w:tcW w:w="605" w:type="pct"/>
            <w:shd w:val="clear" w:color="auto" w:fill="FFFFFF"/>
            <w:tcMar>
              <w:top w:w="40" w:type="dxa"/>
              <w:left w:w="100" w:type="dxa"/>
              <w:bottom w:w="40" w:type="dxa"/>
              <w:right w:w="100" w:type="dxa"/>
            </w:tcMar>
            <w:vAlign w:val="center"/>
          </w:tcPr>
          <w:p w14:paraId="123C6D25" w14:textId="77777777" w:rsidR="00573031" w:rsidRPr="00820E63" w:rsidRDefault="00573031" w:rsidP="00820E63">
            <w:pPr>
              <w:jc w:val="center"/>
              <w:rPr>
                <w:rFonts w:cs="Times New Roman"/>
              </w:rPr>
            </w:pPr>
            <w:r w:rsidRPr="00820E63">
              <w:rPr>
                <w:rFonts w:eastAsia="Times New Roman" w:cs="Times New Roman"/>
                <w:sz w:val="22"/>
              </w:rPr>
              <w:t>-</w:t>
            </w:r>
          </w:p>
        </w:tc>
      </w:tr>
      <w:tr w:rsidR="00573031" w:rsidRPr="00820E63" w14:paraId="2FABED09" w14:textId="77777777" w:rsidTr="00820E63">
        <w:trPr>
          <w:jc w:val="center"/>
        </w:trPr>
        <w:tc>
          <w:tcPr>
            <w:tcW w:w="1287" w:type="pct"/>
            <w:vMerge w:val="restart"/>
            <w:shd w:val="clear" w:color="auto" w:fill="FFFFFF"/>
            <w:tcMar>
              <w:top w:w="40" w:type="dxa"/>
              <w:left w:w="100" w:type="dxa"/>
              <w:bottom w:w="40" w:type="dxa"/>
              <w:right w:w="100" w:type="dxa"/>
            </w:tcMar>
            <w:vAlign w:val="center"/>
          </w:tcPr>
          <w:p w14:paraId="65A1B30B"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Радужный, ул. Юбилейная, д.1</w:t>
            </w:r>
          </w:p>
        </w:tc>
        <w:tc>
          <w:tcPr>
            <w:tcW w:w="884" w:type="pct"/>
            <w:shd w:val="clear" w:color="auto" w:fill="FFFFFF"/>
            <w:tcMar>
              <w:top w:w="40" w:type="dxa"/>
              <w:left w:w="100" w:type="dxa"/>
              <w:bottom w:w="40" w:type="dxa"/>
              <w:right w:w="100" w:type="dxa"/>
            </w:tcMar>
            <w:vAlign w:val="center"/>
          </w:tcPr>
          <w:p w14:paraId="075E9813" w14:textId="77777777" w:rsidR="00573031" w:rsidRPr="00820E63" w:rsidRDefault="00573031" w:rsidP="00820E63">
            <w:pPr>
              <w:jc w:val="center"/>
              <w:rPr>
                <w:rFonts w:cs="Times New Roman"/>
              </w:rPr>
            </w:pPr>
            <w:r w:rsidRPr="00820E63">
              <w:rPr>
                <w:rFonts w:eastAsia="Times New Roman" w:cs="Times New Roman"/>
                <w:sz w:val="22"/>
              </w:rPr>
              <w:t>жилой дом</w:t>
            </w:r>
          </w:p>
        </w:tc>
        <w:tc>
          <w:tcPr>
            <w:tcW w:w="488" w:type="pct"/>
            <w:shd w:val="clear" w:color="auto" w:fill="FFFFFF"/>
            <w:tcMar>
              <w:top w:w="40" w:type="dxa"/>
              <w:left w:w="100" w:type="dxa"/>
              <w:bottom w:w="40" w:type="dxa"/>
              <w:right w:w="100" w:type="dxa"/>
            </w:tcMar>
            <w:vAlign w:val="center"/>
          </w:tcPr>
          <w:p w14:paraId="52FCB3AB" w14:textId="77777777" w:rsidR="00573031" w:rsidRPr="00820E63" w:rsidRDefault="00573031" w:rsidP="00820E63">
            <w:pPr>
              <w:jc w:val="center"/>
              <w:rPr>
                <w:rFonts w:cs="Times New Roman"/>
              </w:rPr>
            </w:pPr>
            <w:r w:rsidRPr="00820E63">
              <w:rPr>
                <w:rFonts w:eastAsia="Times New Roman" w:cs="Times New Roman"/>
                <w:sz w:val="22"/>
              </w:rPr>
              <w:t>Население</w:t>
            </w:r>
          </w:p>
        </w:tc>
        <w:tc>
          <w:tcPr>
            <w:tcW w:w="436" w:type="pct"/>
            <w:shd w:val="clear" w:color="auto" w:fill="FFFFFF"/>
            <w:tcMar>
              <w:top w:w="40" w:type="dxa"/>
              <w:left w:w="100" w:type="dxa"/>
              <w:bottom w:w="40" w:type="dxa"/>
              <w:right w:w="100" w:type="dxa"/>
            </w:tcMar>
            <w:vAlign w:val="center"/>
          </w:tcPr>
          <w:p w14:paraId="43858BC0" w14:textId="77777777" w:rsidR="00573031" w:rsidRPr="00820E63" w:rsidRDefault="00573031" w:rsidP="00820E63">
            <w:pPr>
              <w:jc w:val="center"/>
              <w:rPr>
                <w:rFonts w:cs="Times New Roman"/>
              </w:rPr>
            </w:pPr>
            <w:r w:rsidRPr="00820E63">
              <w:rPr>
                <w:rFonts w:eastAsia="Times New Roman" w:cs="Times New Roman"/>
                <w:sz w:val="22"/>
              </w:rPr>
              <w:t>-0.18</w:t>
            </w:r>
          </w:p>
        </w:tc>
        <w:tc>
          <w:tcPr>
            <w:tcW w:w="472" w:type="pct"/>
            <w:shd w:val="clear" w:color="auto" w:fill="FFFFFF"/>
            <w:tcMar>
              <w:top w:w="40" w:type="dxa"/>
              <w:left w:w="100" w:type="dxa"/>
              <w:bottom w:w="40" w:type="dxa"/>
              <w:right w:w="100" w:type="dxa"/>
            </w:tcMar>
            <w:vAlign w:val="center"/>
          </w:tcPr>
          <w:p w14:paraId="754F1C6A" w14:textId="77777777" w:rsidR="00573031" w:rsidRPr="00820E63" w:rsidRDefault="00573031" w:rsidP="00820E63">
            <w:pPr>
              <w:jc w:val="center"/>
              <w:rPr>
                <w:rFonts w:cs="Times New Roman"/>
              </w:rPr>
            </w:pPr>
            <w:r w:rsidRPr="00820E63">
              <w:rPr>
                <w:rFonts w:eastAsia="Times New Roman" w:cs="Times New Roman"/>
                <w:sz w:val="22"/>
              </w:rPr>
              <w:t>0,00</w:t>
            </w:r>
          </w:p>
        </w:tc>
        <w:tc>
          <w:tcPr>
            <w:tcW w:w="423" w:type="pct"/>
            <w:shd w:val="clear" w:color="auto" w:fill="FFFFFF"/>
            <w:tcMar>
              <w:top w:w="40" w:type="dxa"/>
              <w:left w:w="100" w:type="dxa"/>
              <w:bottom w:w="40" w:type="dxa"/>
              <w:right w:w="100" w:type="dxa"/>
            </w:tcMar>
            <w:vAlign w:val="center"/>
          </w:tcPr>
          <w:p w14:paraId="7701FC46" w14:textId="77777777" w:rsidR="00573031" w:rsidRPr="00820E63" w:rsidRDefault="00573031" w:rsidP="00820E63">
            <w:pPr>
              <w:jc w:val="center"/>
              <w:rPr>
                <w:rFonts w:cs="Times New Roman"/>
              </w:rPr>
            </w:pPr>
            <w:r w:rsidRPr="00820E63">
              <w:rPr>
                <w:rFonts w:eastAsia="Times New Roman" w:cs="Times New Roman"/>
                <w:sz w:val="22"/>
              </w:rPr>
              <w:t>-0,0250</w:t>
            </w:r>
          </w:p>
        </w:tc>
        <w:tc>
          <w:tcPr>
            <w:tcW w:w="405" w:type="pct"/>
            <w:shd w:val="clear" w:color="auto" w:fill="FFFFFF"/>
            <w:tcMar>
              <w:top w:w="40" w:type="dxa"/>
              <w:left w:w="100" w:type="dxa"/>
              <w:bottom w:w="40" w:type="dxa"/>
              <w:right w:w="100" w:type="dxa"/>
            </w:tcMar>
            <w:vAlign w:val="center"/>
          </w:tcPr>
          <w:p w14:paraId="22380DAE" w14:textId="77777777" w:rsidR="00573031" w:rsidRPr="00820E63" w:rsidRDefault="00573031" w:rsidP="00820E63">
            <w:pPr>
              <w:jc w:val="center"/>
              <w:rPr>
                <w:rFonts w:cs="Times New Roman"/>
              </w:rPr>
            </w:pPr>
            <w:r w:rsidRPr="00820E63">
              <w:rPr>
                <w:rFonts w:eastAsia="Times New Roman" w:cs="Times New Roman"/>
                <w:sz w:val="22"/>
              </w:rPr>
              <w:t>0,00</w:t>
            </w:r>
          </w:p>
        </w:tc>
        <w:tc>
          <w:tcPr>
            <w:tcW w:w="605" w:type="pct"/>
            <w:shd w:val="clear" w:color="auto" w:fill="FFFFFF"/>
            <w:tcMar>
              <w:top w:w="40" w:type="dxa"/>
              <w:left w:w="100" w:type="dxa"/>
              <w:bottom w:w="40" w:type="dxa"/>
              <w:right w:w="100" w:type="dxa"/>
            </w:tcMar>
            <w:vAlign w:val="center"/>
          </w:tcPr>
          <w:p w14:paraId="5B71969D" w14:textId="77777777" w:rsidR="00573031" w:rsidRPr="00820E63" w:rsidRDefault="00573031" w:rsidP="00820E63">
            <w:pPr>
              <w:jc w:val="center"/>
              <w:rPr>
                <w:rFonts w:cs="Times New Roman"/>
                <w:lang w:val="ru-RU"/>
              </w:rPr>
            </w:pPr>
            <w:r w:rsidRPr="00820E63">
              <w:rPr>
                <w:rFonts w:eastAsia="Times New Roman" w:cs="Times New Roman"/>
                <w:sz w:val="22"/>
                <w:lang w:val="ru-RU"/>
              </w:rPr>
              <w:t>2024-2025</w:t>
            </w:r>
          </w:p>
        </w:tc>
      </w:tr>
      <w:tr w:rsidR="00573031" w:rsidRPr="00820E63" w14:paraId="0C6E9E37" w14:textId="77777777" w:rsidTr="00820E63">
        <w:trPr>
          <w:jc w:val="center"/>
        </w:trPr>
        <w:tc>
          <w:tcPr>
            <w:tcW w:w="1287" w:type="pct"/>
            <w:vMerge/>
          </w:tcPr>
          <w:p w14:paraId="71B1509A" w14:textId="77777777" w:rsidR="00573031" w:rsidRPr="00820E63" w:rsidRDefault="00573031" w:rsidP="00820E63">
            <w:pPr>
              <w:rPr>
                <w:rFonts w:cs="Times New Roman"/>
              </w:rPr>
            </w:pPr>
          </w:p>
        </w:tc>
        <w:tc>
          <w:tcPr>
            <w:tcW w:w="884" w:type="pct"/>
            <w:shd w:val="clear" w:color="auto" w:fill="FFFFFF"/>
            <w:tcMar>
              <w:top w:w="40" w:type="dxa"/>
              <w:left w:w="100" w:type="dxa"/>
              <w:bottom w:w="40" w:type="dxa"/>
              <w:right w:w="100" w:type="dxa"/>
            </w:tcMar>
            <w:vAlign w:val="center"/>
          </w:tcPr>
          <w:p w14:paraId="3A6E1816" w14:textId="77777777" w:rsidR="00573031" w:rsidRPr="00820E63" w:rsidRDefault="00573031" w:rsidP="00820E63">
            <w:pPr>
              <w:jc w:val="center"/>
              <w:rPr>
                <w:rFonts w:cs="Times New Roman"/>
              </w:rPr>
            </w:pPr>
            <w:r w:rsidRPr="00820E63">
              <w:rPr>
                <w:rFonts w:eastAsia="Times New Roman" w:cs="Times New Roman"/>
                <w:sz w:val="22"/>
              </w:rPr>
              <w:t>жилой дом</w:t>
            </w:r>
          </w:p>
        </w:tc>
        <w:tc>
          <w:tcPr>
            <w:tcW w:w="488" w:type="pct"/>
            <w:shd w:val="clear" w:color="auto" w:fill="FFFFFF"/>
            <w:tcMar>
              <w:top w:w="40" w:type="dxa"/>
              <w:left w:w="100" w:type="dxa"/>
              <w:bottom w:w="40" w:type="dxa"/>
              <w:right w:w="100" w:type="dxa"/>
            </w:tcMar>
            <w:vAlign w:val="center"/>
          </w:tcPr>
          <w:p w14:paraId="2C9ECC73" w14:textId="77777777" w:rsidR="00573031" w:rsidRPr="00820E63" w:rsidRDefault="00573031" w:rsidP="00820E63">
            <w:pPr>
              <w:jc w:val="center"/>
              <w:rPr>
                <w:rFonts w:cs="Times New Roman"/>
              </w:rPr>
            </w:pPr>
            <w:r w:rsidRPr="00820E63">
              <w:rPr>
                <w:rFonts w:eastAsia="Times New Roman" w:cs="Times New Roman"/>
                <w:sz w:val="22"/>
              </w:rPr>
              <w:t>Население</w:t>
            </w:r>
          </w:p>
        </w:tc>
        <w:tc>
          <w:tcPr>
            <w:tcW w:w="436" w:type="pct"/>
            <w:shd w:val="clear" w:color="auto" w:fill="FFFFFF"/>
            <w:tcMar>
              <w:top w:w="40" w:type="dxa"/>
              <w:left w:w="100" w:type="dxa"/>
              <w:bottom w:w="40" w:type="dxa"/>
              <w:right w:w="100" w:type="dxa"/>
            </w:tcMar>
            <w:vAlign w:val="center"/>
          </w:tcPr>
          <w:p w14:paraId="6316240D" w14:textId="77777777" w:rsidR="00573031" w:rsidRPr="00820E63" w:rsidRDefault="00573031" w:rsidP="00820E63">
            <w:pPr>
              <w:jc w:val="center"/>
              <w:rPr>
                <w:rFonts w:cs="Times New Roman"/>
              </w:rPr>
            </w:pPr>
            <w:r w:rsidRPr="00820E63">
              <w:rPr>
                <w:rFonts w:eastAsia="Times New Roman" w:cs="Times New Roman"/>
                <w:sz w:val="22"/>
              </w:rPr>
              <w:t>-0.13</w:t>
            </w:r>
          </w:p>
        </w:tc>
        <w:tc>
          <w:tcPr>
            <w:tcW w:w="472" w:type="pct"/>
            <w:shd w:val="clear" w:color="auto" w:fill="FFFFFF"/>
            <w:tcMar>
              <w:top w:w="40" w:type="dxa"/>
              <w:left w:w="100" w:type="dxa"/>
              <w:bottom w:w="40" w:type="dxa"/>
              <w:right w:w="100" w:type="dxa"/>
            </w:tcMar>
            <w:vAlign w:val="center"/>
          </w:tcPr>
          <w:p w14:paraId="6372037A" w14:textId="77777777" w:rsidR="00573031" w:rsidRPr="00820E63" w:rsidRDefault="00573031" w:rsidP="00820E63">
            <w:pPr>
              <w:jc w:val="center"/>
              <w:rPr>
                <w:rFonts w:cs="Times New Roman"/>
              </w:rPr>
            </w:pPr>
            <w:r w:rsidRPr="00820E63">
              <w:rPr>
                <w:rFonts w:eastAsia="Times New Roman" w:cs="Times New Roman"/>
                <w:sz w:val="22"/>
              </w:rPr>
              <w:t>0,00</w:t>
            </w:r>
          </w:p>
        </w:tc>
        <w:tc>
          <w:tcPr>
            <w:tcW w:w="423" w:type="pct"/>
            <w:shd w:val="clear" w:color="auto" w:fill="FFFFFF"/>
            <w:tcMar>
              <w:top w:w="40" w:type="dxa"/>
              <w:left w:w="100" w:type="dxa"/>
              <w:bottom w:w="40" w:type="dxa"/>
              <w:right w:w="100" w:type="dxa"/>
            </w:tcMar>
            <w:vAlign w:val="center"/>
          </w:tcPr>
          <w:p w14:paraId="27FC49B8" w14:textId="77777777" w:rsidR="00573031" w:rsidRPr="00820E63" w:rsidRDefault="00573031" w:rsidP="00820E63">
            <w:pPr>
              <w:jc w:val="center"/>
              <w:rPr>
                <w:rFonts w:cs="Times New Roman"/>
              </w:rPr>
            </w:pPr>
            <w:r w:rsidRPr="00820E63">
              <w:rPr>
                <w:rFonts w:eastAsia="Times New Roman" w:cs="Times New Roman"/>
                <w:sz w:val="22"/>
              </w:rPr>
              <w:t>-0,0181</w:t>
            </w:r>
          </w:p>
        </w:tc>
        <w:tc>
          <w:tcPr>
            <w:tcW w:w="405" w:type="pct"/>
            <w:shd w:val="clear" w:color="auto" w:fill="FFFFFF"/>
            <w:tcMar>
              <w:top w:w="40" w:type="dxa"/>
              <w:left w:w="100" w:type="dxa"/>
              <w:bottom w:w="40" w:type="dxa"/>
              <w:right w:w="100" w:type="dxa"/>
            </w:tcMar>
            <w:vAlign w:val="center"/>
          </w:tcPr>
          <w:p w14:paraId="14A4EEFD" w14:textId="77777777" w:rsidR="00573031" w:rsidRPr="00820E63" w:rsidRDefault="00573031" w:rsidP="00820E63">
            <w:pPr>
              <w:jc w:val="center"/>
              <w:rPr>
                <w:rFonts w:cs="Times New Roman"/>
              </w:rPr>
            </w:pPr>
            <w:r w:rsidRPr="00820E63">
              <w:rPr>
                <w:rFonts w:eastAsia="Times New Roman" w:cs="Times New Roman"/>
                <w:sz w:val="22"/>
              </w:rPr>
              <w:t>0,00</w:t>
            </w:r>
          </w:p>
        </w:tc>
        <w:tc>
          <w:tcPr>
            <w:tcW w:w="605" w:type="pct"/>
            <w:shd w:val="clear" w:color="auto" w:fill="FFFFFF"/>
            <w:tcMar>
              <w:top w:w="40" w:type="dxa"/>
              <w:left w:w="100" w:type="dxa"/>
              <w:bottom w:w="40" w:type="dxa"/>
              <w:right w:w="100" w:type="dxa"/>
            </w:tcMar>
            <w:vAlign w:val="center"/>
          </w:tcPr>
          <w:p w14:paraId="16711CE8" w14:textId="77777777" w:rsidR="00573031" w:rsidRPr="00820E63" w:rsidRDefault="00573031" w:rsidP="00820E63">
            <w:pPr>
              <w:jc w:val="center"/>
              <w:rPr>
                <w:rFonts w:cs="Times New Roman"/>
                <w:lang w:val="ru-RU"/>
              </w:rPr>
            </w:pPr>
            <w:r w:rsidRPr="00820E63">
              <w:rPr>
                <w:rFonts w:eastAsia="Times New Roman" w:cs="Times New Roman"/>
                <w:sz w:val="22"/>
                <w:lang w:val="ru-RU"/>
              </w:rPr>
              <w:t>2024-2025</w:t>
            </w:r>
          </w:p>
        </w:tc>
      </w:tr>
      <w:tr w:rsidR="00573031" w:rsidRPr="00820E63" w14:paraId="5F791AC2" w14:textId="77777777" w:rsidTr="00820E63">
        <w:trPr>
          <w:jc w:val="center"/>
        </w:trPr>
        <w:tc>
          <w:tcPr>
            <w:tcW w:w="1287" w:type="pct"/>
            <w:shd w:val="clear" w:color="auto" w:fill="FFFFFF"/>
            <w:tcMar>
              <w:top w:w="40" w:type="dxa"/>
              <w:left w:w="100" w:type="dxa"/>
              <w:bottom w:w="40" w:type="dxa"/>
              <w:right w:w="100" w:type="dxa"/>
            </w:tcMar>
            <w:vAlign w:val="center"/>
          </w:tcPr>
          <w:p w14:paraId="0AB864B9"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Гадля, ул. Колхозная, д. 4</w:t>
            </w:r>
          </w:p>
        </w:tc>
        <w:tc>
          <w:tcPr>
            <w:tcW w:w="884" w:type="pct"/>
            <w:shd w:val="clear" w:color="auto" w:fill="FFFFFF"/>
            <w:tcMar>
              <w:top w:w="40" w:type="dxa"/>
              <w:left w:w="100" w:type="dxa"/>
              <w:bottom w:w="40" w:type="dxa"/>
              <w:right w:w="100" w:type="dxa"/>
            </w:tcMar>
            <w:vAlign w:val="center"/>
          </w:tcPr>
          <w:p w14:paraId="5EFCBE49" w14:textId="77777777" w:rsidR="00573031" w:rsidRPr="00820E63" w:rsidRDefault="00573031" w:rsidP="00820E63">
            <w:pPr>
              <w:jc w:val="center"/>
              <w:rPr>
                <w:rFonts w:cs="Times New Roman"/>
              </w:rPr>
            </w:pPr>
            <w:r w:rsidRPr="00820E63">
              <w:rPr>
                <w:rFonts w:eastAsia="Times New Roman" w:cs="Times New Roman"/>
                <w:sz w:val="22"/>
              </w:rPr>
              <w:t>-</w:t>
            </w:r>
          </w:p>
        </w:tc>
        <w:tc>
          <w:tcPr>
            <w:tcW w:w="488" w:type="pct"/>
            <w:shd w:val="clear" w:color="auto" w:fill="FFFFFF"/>
            <w:tcMar>
              <w:top w:w="40" w:type="dxa"/>
              <w:left w:w="100" w:type="dxa"/>
              <w:bottom w:w="40" w:type="dxa"/>
              <w:right w:w="100" w:type="dxa"/>
            </w:tcMar>
            <w:vAlign w:val="center"/>
          </w:tcPr>
          <w:p w14:paraId="211CCF63" w14:textId="77777777" w:rsidR="00573031" w:rsidRPr="00820E63" w:rsidRDefault="00573031" w:rsidP="00820E63">
            <w:pPr>
              <w:jc w:val="center"/>
              <w:rPr>
                <w:rFonts w:cs="Times New Roman"/>
              </w:rPr>
            </w:pPr>
            <w:r w:rsidRPr="00820E63">
              <w:rPr>
                <w:rFonts w:eastAsia="Times New Roman" w:cs="Times New Roman"/>
                <w:sz w:val="22"/>
              </w:rPr>
              <w:t>-</w:t>
            </w:r>
          </w:p>
        </w:tc>
        <w:tc>
          <w:tcPr>
            <w:tcW w:w="1736" w:type="pct"/>
            <w:gridSpan w:val="4"/>
            <w:shd w:val="clear" w:color="auto" w:fill="FFFFFF"/>
            <w:tcMar>
              <w:top w:w="40" w:type="dxa"/>
              <w:left w:w="100" w:type="dxa"/>
              <w:bottom w:w="40" w:type="dxa"/>
              <w:right w:w="100" w:type="dxa"/>
            </w:tcMar>
            <w:vAlign w:val="center"/>
          </w:tcPr>
          <w:p w14:paraId="694CCCC6" w14:textId="77777777" w:rsidR="00573031" w:rsidRPr="00820E63" w:rsidRDefault="00573031" w:rsidP="00820E63">
            <w:pPr>
              <w:jc w:val="center"/>
              <w:rPr>
                <w:rFonts w:cs="Times New Roman"/>
              </w:rPr>
            </w:pPr>
            <w:r w:rsidRPr="00820E63">
              <w:rPr>
                <w:rFonts w:eastAsia="Times New Roman" w:cs="Times New Roman"/>
                <w:sz w:val="22"/>
              </w:rPr>
              <w:t>Прирост не планируется</w:t>
            </w:r>
          </w:p>
        </w:tc>
        <w:tc>
          <w:tcPr>
            <w:tcW w:w="605" w:type="pct"/>
            <w:shd w:val="clear" w:color="auto" w:fill="FFFFFF"/>
            <w:tcMar>
              <w:top w:w="40" w:type="dxa"/>
              <w:left w:w="100" w:type="dxa"/>
              <w:bottom w:w="40" w:type="dxa"/>
              <w:right w:w="100" w:type="dxa"/>
            </w:tcMar>
            <w:vAlign w:val="center"/>
          </w:tcPr>
          <w:p w14:paraId="4258B088" w14:textId="77777777" w:rsidR="00573031" w:rsidRPr="00820E63" w:rsidRDefault="00573031" w:rsidP="00820E63">
            <w:pPr>
              <w:jc w:val="center"/>
              <w:rPr>
                <w:rFonts w:cs="Times New Roman"/>
              </w:rPr>
            </w:pPr>
            <w:r w:rsidRPr="00820E63">
              <w:rPr>
                <w:rFonts w:eastAsia="Times New Roman" w:cs="Times New Roman"/>
                <w:sz w:val="22"/>
              </w:rPr>
              <w:t>-</w:t>
            </w:r>
          </w:p>
        </w:tc>
      </w:tr>
      <w:tr w:rsidR="00573031" w:rsidRPr="00820E63" w14:paraId="57B14F6B" w14:textId="77777777" w:rsidTr="00820E63">
        <w:trPr>
          <w:jc w:val="center"/>
        </w:trPr>
        <w:tc>
          <w:tcPr>
            <w:tcW w:w="1287" w:type="pct"/>
            <w:shd w:val="clear" w:color="auto" w:fill="FFFFFF"/>
            <w:tcMar>
              <w:top w:w="40" w:type="dxa"/>
              <w:left w:w="100" w:type="dxa"/>
              <w:bottom w:w="40" w:type="dxa"/>
              <w:right w:w="100" w:type="dxa"/>
            </w:tcMar>
            <w:vAlign w:val="center"/>
          </w:tcPr>
          <w:p w14:paraId="44047E03"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Клепка, ул. Центральная, д. 3</w:t>
            </w:r>
          </w:p>
        </w:tc>
        <w:tc>
          <w:tcPr>
            <w:tcW w:w="884" w:type="pct"/>
            <w:shd w:val="clear" w:color="auto" w:fill="FFFFFF"/>
            <w:tcMar>
              <w:top w:w="40" w:type="dxa"/>
              <w:left w:w="100" w:type="dxa"/>
              <w:bottom w:w="40" w:type="dxa"/>
              <w:right w:w="100" w:type="dxa"/>
            </w:tcMar>
            <w:vAlign w:val="center"/>
          </w:tcPr>
          <w:p w14:paraId="7B630464" w14:textId="77777777" w:rsidR="00573031" w:rsidRPr="00820E63" w:rsidRDefault="00573031" w:rsidP="00820E63">
            <w:pPr>
              <w:jc w:val="center"/>
              <w:rPr>
                <w:rFonts w:cs="Times New Roman"/>
              </w:rPr>
            </w:pPr>
            <w:r w:rsidRPr="00820E63">
              <w:rPr>
                <w:rFonts w:eastAsia="Times New Roman" w:cs="Times New Roman"/>
                <w:sz w:val="22"/>
              </w:rPr>
              <w:t>-</w:t>
            </w:r>
          </w:p>
        </w:tc>
        <w:tc>
          <w:tcPr>
            <w:tcW w:w="488" w:type="pct"/>
            <w:shd w:val="clear" w:color="auto" w:fill="FFFFFF"/>
            <w:tcMar>
              <w:top w:w="40" w:type="dxa"/>
              <w:left w:w="100" w:type="dxa"/>
              <w:bottom w:w="40" w:type="dxa"/>
              <w:right w:w="100" w:type="dxa"/>
            </w:tcMar>
            <w:vAlign w:val="center"/>
          </w:tcPr>
          <w:p w14:paraId="20AC5F39" w14:textId="77777777" w:rsidR="00573031" w:rsidRPr="00820E63" w:rsidRDefault="00573031" w:rsidP="00820E63">
            <w:pPr>
              <w:jc w:val="center"/>
              <w:rPr>
                <w:rFonts w:cs="Times New Roman"/>
              </w:rPr>
            </w:pPr>
            <w:r w:rsidRPr="00820E63">
              <w:rPr>
                <w:rFonts w:eastAsia="Times New Roman" w:cs="Times New Roman"/>
                <w:sz w:val="22"/>
              </w:rPr>
              <w:t>-</w:t>
            </w:r>
          </w:p>
        </w:tc>
        <w:tc>
          <w:tcPr>
            <w:tcW w:w="1736" w:type="pct"/>
            <w:gridSpan w:val="4"/>
            <w:shd w:val="clear" w:color="auto" w:fill="FFFFFF"/>
            <w:tcMar>
              <w:top w:w="40" w:type="dxa"/>
              <w:left w:w="100" w:type="dxa"/>
              <w:bottom w:w="40" w:type="dxa"/>
              <w:right w:w="100" w:type="dxa"/>
            </w:tcMar>
            <w:vAlign w:val="center"/>
          </w:tcPr>
          <w:p w14:paraId="0FCDE0F5" w14:textId="77777777" w:rsidR="00573031" w:rsidRPr="00820E63" w:rsidRDefault="00573031" w:rsidP="00820E63">
            <w:pPr>
              <w:jc w:val="center"/>
              <w:rPr>
                <w:rFonts w:cs="Times New Roman"/>
              </w:rPr>
            </w:pPr>
            <w:r w:rsidRPr="00820E63">
              <w:rPr>
                <w:rFonts w:eastAsia="Times New Roman" w:cs="Times New Roman"/>
                <w:sz w:val="22"/>
              </w:rPr>
              <w:t>Прирост не планируется</w:t>
            </w:r>
          </w:p>
        </w:tc>
        <w:tc>
          <w:tcPr>
            <w:tcW w:w="605" w:type="pct"/>
            <w:shd w:val="clear" w:color="auto" w:fill="FFFFFF"/>
            <w:tcMar>
              <w:top w:w="40" w:type="dxa"/>
              <w:left w:w="100" w:type="dxa"/>
              <w:bottom w:w="40" w:type="dxa"/>
              <w:right w:w="100" w:type="dxa"/>
            </w:tcMar>
            <w:vAlign w:val="center"/>
          </w:tcPr>
          <w:p w14:paraId="683BC2E9" w14:textId="77777777" w:rsidR="00573031" w:rsidRPr="00820E63" w:rsidRDefault="00573031" w:rsidP="00820E63">
            <w:pPr>
              <w:jc w:val="center"/>
              <w:rPr>
                <w:rFonts w:cs="Times New Roman"/>
              </w:rPr>
            </w:pPr>
            <w:r w:rsidRPr="00820E63">
              <w:rPr>
                <w:rFonts w:eastAsia="Times New Roman" w:cs="Times New Roman"/>
                <w:sz w:val="22"/>
              </w:rPr>
              <w:t>-</w:t>
            </w:r>
          </w:p>
        </w:tc>
      </w:tr>
      <w:tr w:rsidR="00573031" w:rsidRPr="00820E63" w14:paraId="0A31590C" w14:textId="77777777" w:rsidTr="00820E63">
        <w:trPr>
          <w:jc w:val="center"/>
        </w:trPr>
        <w:tc>
          <w:tcPr>
            <w:tcW w:w="1287" w:type="pct"/>
            <w:shd w:val="clear" w:color="auto" w:fill="FFFFFF"/>
            <w:tcMar>
              <w:top w:w="40" w:type="dxa"/>
              <w:left w:w="100" w:type="dxa"/>
              <w:bottom w:w="40" w:type="dxa"/>
              <w:right w:w="100" w:type="dxa"/>
            </w:tcMar>
            <w:vAlign w:val="center"/>
          </w:tcPr>
          <w:p w14:paraId="48408F7E" w14:textId="507EA9EE" w:rsidR="00573031" w:rsidRPr="00820E63" w:rsidRDefault="00513BC3" w:rsidP="00820E63">
            <w:pPr>
              <w:rPr>
                <w:rFonts w:cs="Times New Roman"/>
                <w:lang w:val="ru-RU"/>
              </w:rPr>
            </w:pPr>
            <w:r>
              <w:rPr>
                <w:rFonts w:eastAsia="Times New Roman" w:cs="Times New Roman"/>
                <w:sz w:val="22"/>
                <w:lang w:val="ru-RU"/>
              </w:rPr>
              <w:t>Котельная с. Талон, ул. Юбилейная б/н</w:t>
            </w:r>
          </w:p>
        </w:tc>
        <w:tc>
          <w:tcPr>
            <w:tcW w:w="884" w:type="pct"/>
            <w:shd w:val="clear" w:color="auto" w:fill="FFFFFF"/>
            <w:tcMar>
              <w:top w:w="40" w:type="dxa"/>
              <w:left w:w="100" w:type="dxa"/>
              <w:bottom w:w="40" w:type="dxa"/>
              <w:right w:w="100" w:type="dxa"/>
            </w:tcMar>
            <w:vAlign w:val="center"/>
          </w:tcPr>
          <w:p w14:paraId="6FCDA385" w14:textId="77777777" w:rsidR="00573031" w:rsidRPr="00820E63" w:rsidRDefault="00573031" w:rsidP="00820E63">
            <w:pPr>
              <w:jc w:val="center"/>
              <w:rPr>
                <w:rFonts w:cs="Times New Roman"/>
              </w:rPr>
            </w:pPr>
            <w:r w:rsidRPr="00820E63">
              <w:rPr>
                <w:rFonts w:eastAsia="Times New Roman" w:cs="Times New Roman"/>
                <w:sz w:val="22"/>
              </w:rPr>
              <w:t>-</w:t>
            </w:r>
          </w:p>
        </w:tc>
        <w:tc>
          <w:tcPr>
            <w:tcW w:w="488" w:type="pct"/>
            <w:shd w:val="clear" w:color="auto" w:fill="FFFFFF"/>
            <w:tcMar>
              <w:top w:w="40" w:type="dxa"/>
              <w:left w:w="100" w:type="dxa"/>
              <w:bottom w:w="40" w:type="dxa"/>
              <w:right w:w="100" w:type="dxa"/>
            </w:tcMar>
            <w:vAlign w:val="center"/>
          </w:tcPr>
          <w:p w14:paraId="3F0721D9" w14:textId="77777777" w:rsidR="00573031" w:rsidRPr="00820E63" w:rsidRDefault="00573031" w:rsidP="00820E63">
            <w:pPr>
              <w:jc w:val="center"/>
              <w:rPr>
                <w:rFonts w:cs="Times New Roman"/>
              </w:rPr>
            </w:pPr>
            <w:r w:rsidRPr="00820E63">
              <w:rPr>
                <w:rFonts w:eastAsia="Times New Roman" w:cs="Times New Roman"/>
                <w:sz w:val="22"/>
              </w:rPr>
              <w:t>-</w:t>
            </w:r>
          </w:p>
        </w:tc>
        <w:tc>
          <w:tcPr>
            <w:tcW w:w="1736" w:type="pct"/>
            <w:gridSpan w:val="4"/>
            <w:shd w:val="clear" w:color="auto" w:fill="FFFFFF"/>
            <w:tcMar>
              <w:top w:w="40" w:type="dxa"/>
              <w:left w:w="100" w:type="dxa"/>
              <w:bottom w:w="40" w:type="dxa"/>
              <w:right w:w="100" w:type="dxa"/>
            </w:tcMar>
            <w:vAlign w:val="center"/>
          </w:tcPr>
          <w:p w14:paraId="0FAA577A" w14:textId="77777777" w:rsidR="00573031" w:rsidRPr="00820E63" w:rsidRDefault="00573031" w:rsidP="00820E63">
            <w:pPr>
              <w:jc w:val="center"/>
              <w:rPr>
                <w:rFonts w:cs="Times New Roman"/>
              </w:rPr>
            </w:pPr>
            <w:r w:rsidRPr="00820E63">
              <w:rPr>
                <w:rFonts w:eastAsia="Times New Roman" w:cs="Times New Roman"/>
                <w:sz w:val="22"/>
              </w:rPr>
              <w:t>Прирост не планируется</w:t>
            </w:r>
          </w:p>
        </w:tc>
        <w:tc>
          <w:tcPr>
            <w:tcW w:w="605" w:type="pct"/>
            <w:shd w:val="clear" w:color="auto" w:fill="FFFFFF"/>
            <w:tcMar>
              <w:top w:w="40" w:type="dxa"/>
              <w:left w:w="100" w:type="dxa"/>
              <w:bottom w:w="40" w:type="dxa"/>
              <w:right w:w="100" w:type="dxa"/>
            </w:tcMar>
            <w:vAlign w:val="center"/>
          </w:tcPr>
          <w:p w14:paraId="14EAAE67" w14:textId="77777777" w:rsidR="00573031" w:rsidRPr="00820E63" w:rsidRDefault="00573031" w:rsidP="00820E63">
            <w:pPr>
              <w:jc w:val="center"/>
              <w:rPr>
                <w:rFonts w:cs="Times New Roman"/>
              </w:rPr>
            </w:pPr>
            <w:r w:rsidRPr="00820E63">
              <w:rPr>
                <w:rFonts w:eastAsia="Times New Roman" w:cs="Times New Roman"/>
                <w:sz w:val="22"/>
              </w:rPr>
              <w:t>-</w:t>
            </w:r>
          </w:p>
        </w:tc>
      </w:tr>
      <w:tr w:rsidR="00573031" w:rsidRPr="00820E63" w14:paraId="408E1AB3" w14:textId="77777777" w:rsidTr="00820E63">
        <w:trPr>
          <w:jc w:val="center"/>
        </w:trPr>
        <w:tc>
          <w:tcPr>
            <w:tcW w:w="1287" w:type="pct"/>
            <w:shd w:val="clear" w:color="auto" w:fill="FFFFFF"/>
            <w:tcMar>
              <w:top w:w="40" w:type="dxa"/>
              <w:left w:w="100" w:type="dxa"/>
              <w:bottom w:w="40" w:type="dxa"/>
              <w:right w:w="100" w:type="dxa"/>
            </w:tcMar>
            <w:vAlign w:val="center"/>
          </w:tcPr>
          <w:p w14:paraId="2231DA9B"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Ямск, ул. Набережная, д. 8</w:t>
            </w:r>
          </w:p>
        </w:tc>
        <w:tc>
          <w:tcPr>
            <w:tcW w:w="884" w:type="pct"/>
            <w:shd w:val="clear" w:color="auto" w:fill="FFFFFF"/>
            <w:tcMar>
              <w:top w:w="40" w:type="dxa"/>
              <w:left w:w="100" w:type="dxa"/>
              <w:bottom w:w="40" w:type="dxa"/>
              <w:right w:w="100" w:type="dxa"/>
            </w:tcMar>
            <w:vAlign w:val="center"/>
          </w:tcPr>
          <w:p w14:paraId="6D9C3D74" w14:textId="77777777" w:rsidR="00573031" w:rsidRPr="00820E63" w:rsidRDefault="00573031" w:rsidP="00820E63">
            <w:pPr>
              <w:jc w:val="center"/>
              <w:rPr>
                <w:rFonts w:cs="Times New Roman"/>
              </w:rPr>
            </w:pPr>
            <w:r w:rsidRPr="00820E63">
              <w:rPr>
                <w:rFonts w:eastAsia="Times New Roman" w:cs="Times New Roman"/>
                <w:sz w:val="22"/>
              </w:rPr>
              <w:t>-</w:t>
            </w:r>
          </w:p>
        </w:tc>
        <w:tc>
          <w:tcPr>
            <w:tcW w:w="488" w:type="pct"/>
            <w:shd w:val="clear" w:color="auto" w:fill="FFFFFF"/>
            <w:tcMar>
              <w:top w:w="40" w:type="dxa"/>
              <w:left w:w="100" w:type="dxa"/>
              <w:bottom w:w="40" w:type="dxa"/>
              <w:right w:w="100" w:type="dxa"/>
            </w:tcMar>
            <w:vAlign w:val="center"/>
          </w:tcPr>
          <w:p w14:paraId="1DEE807B" w14:textId="77777777" w:rsidR="00573031" w:rsidRPr="00820E63" w:rsidRDefault="00573031" w:rsidP="00820E63">
            <w:pPr>
              <w:jc w:val="center"/>
              <w:rPr>
                <w:rFonts w:cs="Times New Roman"/>
              </w:rPr>
            </w:pPr>
            <w:r w:rsidRPr="00820E63">
              <w:rPr>
                <w:rFonts w:eastAsia="Times New Roman" w:cs="Times New Roman"/>
                <w:sz w:val="22"/>
              </w:rPr>
              <w:t>-</w:t>
            </w:r>
          </w:p>
        </w:tc>
        <w:tc>
          <w:tcPr>
            <w:tcW w:w="1736" w:type="pct"/>
            <w:gridSpan w:val="4"/>
            <w:shd w:val="clear" w:color="auto" w:fill="FFFFFF"/>
            <w:tcMar>
              <w:top w:w="40" w:type="dxa"/>
              <w:left w:w="100" w:type="dxa"/>
              <w:bottom w:w="40" w:type="dxa"/>
              <w:right w:w="100" w:type="dxa"/>
            </w:tcMar>
            <w:vAlign w:val="center"/>
          </w:tcPr>
          <w:p w14:paraId="61C3B38A" w14:textId="77777777" w:rsidR="00573031" w:rsidRPr="00820E63" w:rsidRDefault="00573031" w:rsidP="00820E63">
            <w:pPr>
              <w:jc w:val="center"/>
              <w:rPr>
                <w:rFonts w:cs="Times New Roman"/>
              </w:rPr>
            </w:pPr>
            <w:r w:rsidRPr="00820E63">
              <w:rPr>
                <w:rFonts w:eastAsia="Times New Roman" w:cs="Times New Roman"/>
                <w:sz w:val="22"/>
              </w:rPr>
              <w:t>Прирост не планируется</w:t>
            </w:r>
          </w:p>
        </w:tc>
        <w:tc>
          <w:tcPr>
            <w:tcW w:w="605" w:type="pct"/>
            <w:shd w:val="clear" w:color="auto" w:fill="FFFFFF"/>
            <w:tcMar>
              <w:top w:w="40" w:type="dxa"/>
              <w:left w:w="100" w:type="dxa"/>
              <w:bottom w:w="40" w:type="dxa"/>
              <w:right w:w="100" w:type="dxa"/>
            </w:tcMar>
            <w:vAlign w:val="center"/>
          </w:tcPr>
          <w:p w14:paraId="2BCBB290" w14:textId="77777777" w:rsidR="00573031" w:rsidRPr="00820E63" w:rsidRDefault="00573031" w:rsidP="00820E63">
            <w:pPr>
              <w:jc w:val="center"/>
              <w:rPr>
                <w:rFonts w:cs="Times New Roman"/>
              </w:rPr>
            </w:pPr>
            <w:r w:rsidRPr="00820E63">
              <w:rPr>
                <w:rFonts w:eastAsia="Times New Roman" w:cs="Times New Roman"/>
                <w:sz w:val="22"/>
              </w:rPr>
              <w:t>-</w:t>
            </w:r>
          </w:p>
        </w:tc>
      </w:tr>
      <w:tr w:rsidR="00573031" w:rsidRPr="00820E63" w14:paraId="46AE6214" w14:textId="77777777" w:rsidTr="00820E63">
        <w:trPr>
          <w:jc w:val="center"/>
        </w:trPr>
        <w:tc>
          <w:tcPr>
            <w:tcW w:w="2171" w:type="pct"/>
            <w:gridSpan w:val="2"/>
            <w:shd w:val="clear" w:color="auto" w:fill="FBD4B4"/>
            <w:tcMar>
              <w:top w:w="40" w:type="dxa"/>
              <w:left w:w="100" w:type="dxa"/>
              <w:bottom w:w="40" w:type="dxa"/>
              <w:right w:w="100" w:type="dxa"/>
            </w:tcMar>
            <w:vAlign w:val="center"/>
          </w:tcPr>
          <w:p w14:paraId="26A31D72" w14:textId="77777777" w:rsidR="00573031" w:rsidRPr="00820E63" w:rsidRDefault="00573031" w:rsidP="00820E63">
            <w:pPr>
              <w:rPr>
                <w:rFonts w:cs="Times New Roman"/>
              </w:rPr>
            </w:pPr>
            <w:r w:rsidRPr="00820E63">
              <w:rPr>
                <w:rFonts w:eastAsia="Times New Roman" w:cs="Times New Roman"/>
                <w:b/>
                <w:color w:val="000000"/>
                <w:sz w:val="22"/>
              </w:rPr>
              <w:t>Итого:</w:t>
            </w:r>
          </w:p>
        </w:tc>
        <w:tc>
          <w:tcPr>
            <w:tcW w:w="488" w:type="pct"/>
            <w:shd w:val="clear" w:color="auto" w:fill="FBD4B4"/>
            <w:tcMar>
              <w:top w:w="40" w:type="dxa"/>
              <w:left w:w="100" w:type="dxa"/>
              <w:bottom w:w="40" w:type="dxa"/>
              <w:right w:w="100" w:type="dxa"/>
            </w:tcMar>
            <w:vAlign w:val="center"/>
          </w:tcPr>
          <w:p w14:paraId="5AAD5EC7" w14:textId="77777777" w:rsidR="00573031" w:rsidRPr="00820E63" w:rsidRDefault="00573031" w:rsidP="00820E63">
            <w:pPr>
              <w:jc w:val="center"/>
              <w:rPr>
                <w:rFonts w:cs="Times New Roman"/>
                <w:color w:val="000000"/>
                <w:sz w:val="22"/>
              </w:rPr>
            </w:pPr>
          </w:p>
        </w:tc>
        <w:tc>
          <w:tcPr>
            <w:tcW w:w="436" w:type="pct"/>
            <w:shd w:val="clear" w:color="auto" w:fill="FBD4B4"/>
            <w:tcMar>
              <w:top w:w="40" w:type="dxa"/>
              <w:left w:w="100" w:type="dxa"/>
              <w:bottom w:w="40" w:type="dxa"/>
              <w:right w:w="100" w:type="dxa"/>
            </w:tcMar>
            <w:vAlign w:val="center"/>
          </w:tcPr>
          <w:p w14:paraId="4819D341" w14:textId="77777777" w:rsidR="00573031" w:rsidRPr="00820E63" w:rsidRDefault="00573031" w:rsidP="00820E63">
            <w:pPr>
              <w:jc w:val="center"/>
              <w:rPr>
                <w:rFonts w:cs="Times New Roman"/>
              </w:rPr>
            </w:pPr>
            <w:r w:rsidRPr="00820E63">
              <w:rPr>
                <w:rFonts w:eastAsia="Times New Roman" w:cs="Times New Roman"/>
                <w:color w:val="000000"/>
                <w:sz w:val="22"/>
              </w:rPr>
              <w:t>-0,3067</w:t>
            </w:r>
          </w:p>
        </w:tc>
        <w:tc>
          <w:tcPr>
            <w:tcW w:w="472" w:type="pct"/>
            <w:shd w:val="clear" w:color="auto" w:fill="FBD4B4"/>
            <w:tcMar>
              <w:top w:w="40" w:type="dxa"/>
              <w:left w:w="100" w:type="dxa"/>
              <w:bottom w:w="40" w:type="dxa"/>
              <w:right w:w="100" w:type="dxa"/>
            </w:tcMar>
            <w:vAlign w:val="center"/>
          </w:tcPr>
          <w:p w14:paraId="21CA5216" w14:textId="77777777" w:rsidR="00573031" w:rsidRPr="00820E63" w:rsidRDefault="00573031" w:rsidP="00820E63">
            <w:pPr>
              <w:jc w:val="center"/>
              <w:rPr>
                <w:rFonts w:cs="Times New Roman"/>
              </w:rPr>
            </w:pPr>
            <w:r w:rsidRPr="00820E63">
              <w:rPr>
                <w:rFonts w:eastAsia="Times New Roman" w:cs="Times New Roman"/>
                <w:color w:val="000000"/>
                <w:sz w:val="22"/>
              </w:rPr>
              <w:t>0,00</w:t>
            </w:r>
          </w:p>
        </w:tc>
        <w:tc>
          <w:tcPr>
            <w:tcW w:w="423" w:type="pct"/>
            <w:shd w:val="clear" w:color="auto" w:fill="FBD4B4"/>
            <w:tcMar>
              <w:top w:w="40" w:type="dxa"/>
              <w:left w:w="100" w:type="dxa"/>
              <w:bottom w:w="40" w:type="dxa"/>
              <w:right w:w="100" w:type="dxa"/>
            </w:tcMar>
            <w:vAlign w:val="center"/>
          </w:tcPr>
          <w:p w14:paraId="69BBD7ED" w14:textId="77777777" w:rsidR="00573031" w:rsidRPr="00820E63" w:rsidRDefault="00573031" w:rsidP="00820E63">
            <w:pPr>
              <w:jc w:val="center"/>
              <w:rPr>
                <w:rFonts w:cs="Times New Roman"/>
              </w:rPr>
            </w:pPr>
            <w:r w:rsidRPr="00820E63">
              <w:rPr>
                <w:rFonts w:eastAsia="Times New Roman" w:cs="Times New Roman"/>
                <w:color w:val="000000"/>
                <w:sz w:val="22"/>
              </w:rPr>
              <w:t>-0,0431</w:t>
            </w:r>
          </w:p>
        </w:tc>
        <w:tc>
          <w:tcPr>
            <w:tcW w:w="405" w:type="pct"/>
            <w:shd w:val="clear" w:color="auto" w:fill="FBD4B4"/>
            <w:tcMar>
              <w:top w:w="40" w:type="dxa"/>
              <w:left w:w="100" w:type="dxa"/>
              <w:bottom w:w="40" w:type="dxa"/>
              <w:right w:w="100" w:type="dxa"/>
            </w:tcMar>
            <w:vAlign w:val="center"/>
          </w:tcPr>
          <w:p w14:paraId="6657994E" w14:textId="77777777" w:rsidR="00573031" w:rsidRPr="00820E63" w:rsidRDefault="00573031" w:rsidP="00820E63">
            <w:pPr>
              <w:jc w:val="center"/>
              <w:rPr>
                <w:rFonts w:cs="Times New Roman"/>
              </w:rPr>
            </w:pPr>
            <w:r w:rsidRPr="00820E63">
              <w:rPr>
                <w:rFonts w:eastAsia="Times New Roman" w:cs="Times New Roman"/>
                <w:color w:val="000000"/>
                <w:sz w:val="22"/>
              </w:rPr>
              <w:t>0,00</w:t>
            </w:r>
          </w:p>
        </w:tc>
        <w:tc>
          <w:tcPr>
            <w:tcW w:w="605" w:type="pct"/>
            <w:shd w:val="clear" w:color="auto" w:fill="FBD4B4"/>
            <w:tcMar>
              <w:top w:w="40" w:type="dxa"/>
              <w:left w:w="100" w:type="dxa"/>
              <w:bottom w:w="40" w:type="dxa"/>
              <w:right w:w="100" w:type="dxa"/>
            </w:tcMar>
            <w:vAlign w:val="center"/>
          </w:tcPr>
          <w:p w14:paraId="49A128FE" w14:textId="77777777" w:rsidR="00573031" w:rsidRPr="00820E63" w:rsidRDefault="00573031" w:rsidP="00820E63">
            <w:pPr>
              <w:jc w:val="center"/>
              <w:rPr>
                <w:rFonts w:cs="Times New Roman"/>
                <w:color w:val="000000"/>
                <w:sz w:val="22"/>
              </w:rPr>
            </w:pPr>
          </w:p>
        </w:tc>
      </w:tr>
      <w:tr w:rsidR="00573031" w:rsidRPr="00820E63" w14:paraId="24D20A0B" w14:textId="77777777" w:rsidTr="00820E63">
        <w:trPr>
          <w:jc w:val="center"/>
        </w:trPr>
        <w:tc>
          <w:tcPr>
            <w:tcW w:w="5000" w:type="pct"/>
            <w:gridSpan w:val="8"/>
            <w:shd w:val="clear" w:color="auto" w:fill="DBE5F1"/>
            <w:tcMar>
              <w:top w:w="40" w:type="dxa"/>
              <w:left w:w="100" w:type="dxa"/>
              <w:bottom w:w="40" w:type="dxa"/>
              <w:right w:w="100" w:type="dxa"/>
            </w:tcMar>
            <w:vAlign w:val="center"/>
          </w:tcPr>
          <w:p w14:paraId="2AF56FE2"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6375E7ED" w14:textId="77777777" w:rsidTr="00820E63">
        <w:trPr>
          <w:jc w:val="center"/>
        </w:trPr>
        <w:tc>
          <w:tcPr>
            <w:tcW w:w="1287" w:type="pct"/>
            <w:shd w:val="clear" w:color="auto" w:fill="FFFFFF"/>
            <w:tcMar>
              <w:top w:w="40" w:type="dxa"/>
              <w:left w:w="100" w:type="dxa"/>
              <w:bottom w:w="40" w:type="dxa"/>
              <w:right w:w="100" w:type="dxa"/>
            </w:tcMar>
            <w:vAlign w:val="center"/>
          </w:tcPr>
          <w:p w14:paraId="28D812C7"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Тахтоямск, ул. Советская</w:t>
            </w:r>
          </w:p>
        </w:tc>
        <w:tc>
          <w:tcPr>
            <w:tcW w:w="884" w:type="pct"/>
            <w:shd w:val="clear" w:color="auto" w:fill="FFFFFF"/>
            <w:tcMar>
              <w:top w:w="40" w:type="dxa"/>
              <w:left w:w="100" w:type="dxa"/>
              <w:bottom w:w="40" w:type="dxa"/>
              <w:right w:w="100" w:type="dxa"/>
            </w:tcMar>
            <w:vAlign w:val="center"/>
          </w:tcPr>
          <w:p w14:paraId="04551A6A" w14:textId="77777777" w:rsidR="00573031" w:rsidRPr="00820E63" w:rsidRDefault="00573031" w:rsidP="00820E63">
            <w:pPr>
              <w:jc w:val="center"/>
              <w:rPr>
                <w:rFonts w:cs="Times New Roman"/>
              </w:rPr>
            </w:pPr>
            <w:r w:rsidRPr="00820E63">
              <w:rPr>
                <w:rFonts w:eastAsia="Times New Roman" w:cs="Times New Roman"/>
                <w:sz w:val="22"/>
              </w:rPr>
              <w:t>-</w:t>
            </w:r>
          </w:p>
        </w:tc>
        <w:tc>
          <w:tcPr>
            <w:tcW w:w="488" w:type="pct"/>
            <w:shd w:val="clear" w:color="auto" w:fill="FFFFFF"/>
            <w:tcMar>
              <w:top w:w="40" w:type="dxa"/>
              <w:left w:w="100" w:type="dxa"/>
              <w:bottom w:w="40" w:type="dxa"/>
              <w:right w:w="100" w:type="dxa"/>
            </w:tcMar>
            <w:vAlign w:val="center"/>
          </w:tcPr>
          <w:p w14:paraId="4FE2F7E0" w14:textId="77777777" w:rsidR="00573031" w:rsidRPr="00820E63" w:rsidRDefault="00573031" w:rsidP="00820E63">
            <w:pPr>
              <w:jc w:val="center"/>
              <w:rPr>
                <w:rFonts w:cs="Times New Roman"/>
              </w:rPr>
            </w:pPr>
            <w:r w:rsidRPr="00820E63">
              <w:rPr>
                <w:rFonts w:eastAsia="Times New Roman" w:cs="Times New Roman"/>
                <w:sz w:val="22"/>
              </w:rPr>
              <w:t>-</w:t>
            </w:r>
          </w:p>
        </w:tc>
        <w:tc>
          <w:tcPr>
            <w:tcW w:w="1736" w:type="pct"/>
            <w:gridSpan w:val="4"/>
            <w:shd w:val="clear" w:color="auto" w:fill="FFFFFF"/>
            <w:tcMar>
              <w:top w:w="40" w:type="dxa"/>
              <w:left w:w="100" w:type="dxa"/>
              <w:bottom w:w="40" w:type="dxa"/>
              <w:right w:w="100" w:type="dxa"/>
            </w:tcMar>
            <w:vAlign w:val="center"/>
          </w:tcPr>
          <w:p w14:paraId="514C1C06" w14:textId="77777777" w:rsidR="00573031" w:rsidRPr="00820E63" w:rsidRDefault="00573031" w:rsidP="00820E63">
            <w:pPr>
              <w:jc w:val="center"/>
              <w:rPr>
                <w:rFonts w:cs="Times New Roman"/>
              </w:rPr>
            </w:pPr>
            <w:r w:rsidRPr="00820E63">
              <w:rPr>
                <w:rFonts w:eastAsia="Times New Roman" w:cs="Times New Roman"/>
                <w:sz w:val="22"/>
              </w:rPr>
              <w:t>Прирост не планируется</w:t>
            </w:r>
          </w:p>
        </w:tc>
        <w:tc>
          <w:tcPr>
            <w:tcW w:w="605" w:type="pct"/>
            <w:shd w:val="clear" w:color="auto" w:fill="FFFFFF"/>
            <w:tcMar>
              <w:top w:w="40" w:type="dxa"/>
              <w:left w:w="100" w:type="dxa"/>
              <w:bottom w:w="40" w:type="dxa"/>
              <w:right w:w="100" w:type="dxa"/>
            </w:tcMar>
            <w:vAlign w:val="center"/>
          </w:tcPr>
          <w:p w14:paraId="6FDBEF3D" w14:textId="77777777" w:rsidR="00573031" w:rsidRPr="00820E63" w:rsidRDefault="00573031" w:rsidP="00820E63">
            <w:pPr>
              <w:jc w:val="center"/>
              <w:rPr>
                <w:rFonts w:cs="Times New Roman"/>
              </w:rPr>
            </w:pPr>
            <w:r w:rsidRPr="00820E63">
              <w:rPr>
                <w:rFonts w:eastAsia="Times New Roman" w:cs="Times New Roman"/>
                <w:sz w:val="22"/>
              </w:rPr>
              <w:t>-</w:t>
            </w:r>
          </w:p>
        </w:tc>
      </w:tr>
    </w:tbl>
    <w:p w14:paraId="3D4F572C" w14:textId="77777777" w:rsidR="00573031" w:rsidRPr="00820E63" w:rsidRDefault="00573031" w:rsidP="00573031">
      <w:pPr>
        <w:spacing w:before="400" w:after="200"/>
        <w:rPr>
          <w:rFonts w:cs="Times New Roman"/>
        </w:rPr>
      </w:pPr>
      <w:r w:rsidRPr="00820E63">
        <w:rPr>
          <w:rFonts w:cs="Times New Roman"/>
          <w:b/>
        </w:rPr>
        <w:lastRenderedPageBreak/>
        <w:t>Таблица 2.4.2.1 - Прирост тепловой нагрузки по этапам, Гкал/ч</w:t>
      </w:r>
    </w:p>
    <w:tbl>
      <w:tblPr>
        <w:tblStyle w:val="a6"/>
        <w:tblW w:w="4955" w:type="pct"/>
        <w:jc w:val="center"/>
        <w:tblLook w:val="04A0" w:firstRow="1" w:lastRow="0" w:firstColumn="1" w:lastColumn="0" w:noHBand="0" w:noVBand="1"/>
      </w:tblPr>
      <w:tblGrid>
        <w:gridCol w:w="2528"/>
        <w:gridCol w:w="1536"/>
        <w:gridCol w:w="1170"/>
        <w:gridCol w:w="1170"/>
        <w:gridCol w:w="1170"/>
        <w:gridCol w:w="1170"/>
        <w:gridCol w:w="1170"/>
        <w:gridCol w:w="1170"/>
        <w:gridCol w:w="1170"/>
        <w:gridCol w:w="1170"/>
        <w:gridCol w:w="1426"/>
      </w:tblGrid>
      <w:tr w:rsidR="00573031" w:rsidRPr="00820E63" w14:paraId="50218614" w14:textId="77777777" w:rsidTr="00820E63">
        <w:trPr>
          <w:tblHeader/>
          <w:jc w:val="center"/>
        </w:trPr>
        <w:tc>
          <w:tcPr>
            <w:tcW w:w="851" w:type="pct"/>
            <w:shd w:val="clear" w:color="auto" w:fill="F2F2F2"/>
            <w:vAlign w:val="center"/>
          </w:tcPr>
          <w:p w14:paraId="27D0184A" w14:textId="77777777" w:rsidR="00573031" w:rsidRPr="00820E63" w:rsidRDefault="00573031" w:rsidP="00820E63">
            <w:pPr>
              <w:jc w:val="center"/>
              <w:rPr>
                <w:rFonts w:cs="Times New Roman"/>
              </w:rPr>
            </w:pPr>
            <w:r w:rsidRPr="00820E63">
              <w:rPr>
                <w:rFonts w:eastAsia="Times New Roman" w:cs="Times New Roman"/>
                <w:sz w:val="22"/>
              </w:rPr>
              <w:t>Источник тепловой энергии</w:t>
            </w:r>
          </w:p>
        </w:tc>
        <w:tc>
          <w:tcPr>
            <w:tcW w:w="517" w:type="pct"/>
            <w:shd w:val="clear" w:color="auto" w:fill="F2F2F2"/>
            <w:vAlign w:val="center"/>
          </w:tcPr>
          <w:p w14:paraId="75409889" w14:textId="77777777" w:rsidR="00573031" w:rsidRPr="00820E63" w:rsidRDefault="00573031" w:rsidP="00820E63">
            <w:pPr>
              <w:jc w:val="center"/>
              <w:rPr>
                <w:rFonts w:cs="Times New Roman"/>
              </w:rPr>
            </w:pPr>
            <w:r w:rsidRPr="00820E63">
              <w:rPr>
                <w:rFonts w:eastAsia="Times New Roman" w:cs="Times New Roman"/>
                <w:sz w:val="22"/>
              </w:rPr>
              <w:t>Показатель</w:t>
            </w:r>
          </w:p>
        </w:tc>
        <w:tc>
          <w:tcPr>
            <w:tcW w:w="394" w:type="pct"/>
            <w:shd w:val="clear" w:color="auto" w:fill="F2F2F2"/>
            <w:tcMar>
              <w:top w:w="120" w:type="dxa"/>
              <w:left w:w="200" w:type="dxa"/>
              <w:bottom w:w="120" w:type="dxa"/>
              <w:right w:w="200" w:type="dxa"/>
            </w:tcMar>
            <w:vAlign w:val="center"/>
          </w:tcPr>
          <w:p w14:paraId="4A28AED0" w14:textId="77777777" w:rsidR="00573031" w:rsidRPr="00820E63" w:rsidRDefault="00573031" w:rsidP="00820E63">
            <w:pPr>
              <w:jc w:val="center"/>
              <w:rPr>
                <w:rFonts w:cs="Times New Roman"/>
              </w:rPr>
            </w:pPr>
            <w:r w:rsidRPr="00820E63">
              <w:rPr>
                <w:rFonts w:eastAsia="Times New Roman" w:cs="Times New Roman"/>
                <w:sz w:val="22"/>
              </w:rPr>
              <w:t>2022</w:t>
            </w:r>
          </w:p>
        </w:tc>
        <w:tc>
          <w:tcPr>
            <w:tcW w:w="394" w:type="pct"/>
            <w:shd w:val="clear" w:color="auto" w:fill="F2F2F2"/>
            <w:tcMar>
              <w:top w:w="120" w:type="dxa"/>
              <w:left w:w="200" w:type="dxa"/>
              <w:bottom w:w="120" w:type="dxa"/>
              <w:right w:w="200" w:type="dxa"/>
            </w:tcMar>
            <w:vAlign w:val="center"/>
          </w:tcPr>
          <w:p w14:paraId="15C742E6" w14:textId="77777777" w:rsidR="00573031" w:rsidRPr="00820E63" w:rsidRDefault="00573031" w:rsidP="00820E63">
            <w:pPr>
              <w:jc w:val="center"/>
              <w:rPr>
                <w:rFonts w:cs="Times New Roman"/>
              </w:rPr>
            </w:pPr>
            <w:r w:rsidRPr="00820E63">
              <w:rPr>
                <w:rFonts w:eastAsia="Times New Roman" w:cs="Times New Roman"/>
                <w:sz w:val="22"/>
              </w:rPr>
              <w:t>2023</w:t>
            </w:r>
          </w:p>
        </w:tc>
        <w:tc>
          <w:tcPr>
            <w:tcW w:w="394" w:type="pct"/>
            <w:shd w:val="clear" w:color="auto" w:fill="F2F2F2"/>
            <w:tcMar>
              <w:top w:w="120" w:type="dxa"/>
              <w:left w:w="200" w:type="dxa"/>
              <w:bottom w:w="120" w:type="dxa"/>
              <w:right w:w="200" w:type="dxa"/>
            </w:tcMar>
            <w:vAlign w:val="center"/>
          </w:tcPr>
          <w:p w14:paraId="185E2329" w14:textId="77777777" w:rsidR="00573031" w:rsidRPr="00820E63" w:rsidRDefault="00573031" w:rsidP="00820E63">
            <w:pPr>
              <w:jc w:val="center"/>
              <w:rPr>
                <w:rFonts w:cs="Times New Roman"/>
              </w:rPr>
            </w:pPr>
            <w:r w:rsidRPr="00820E63">
              <w:rPr>
                <w:rFonts w:eastAsia="Times New Roman" w:cs="Times New Roman"/>
                <w:sz w:val="22"/>
              </w:rPr>
              <w:t>2024</w:t>
            </w:r>
          </w:p>
        </w:tc>
        <w:tc>
          <w:tcPr>
            <w:tcW w:w="394" w:type="pct"/>
            <w:shd w:val="clear" w:color="auto" w:fill="F2F2F2"/>
            <w:tcMar>
              <w:top w:w="120" w:type="dxa"/>
              <w:left w:w="200" w:type="dxa"/>
              <w:bottom w:w="120" w:type="dxa"/>
              <w:right w:w="200" w:type="dxa"/>
            </w:tcMar>
            <w:vAlign w:val="center"/>
          </w:tcPr>
          <w:p w14:paraId="6E7798CF" w14:textId="77777777" w:rsidR="00573031" w:rsidRPr="00820E63" w:rsidRDefault="00573031" w:rsidP="00820E63">
            <w:pPr>
              <w:jc w:val="center"/>
              <w:rPr>
                <w:rFonts w:cs="Times New Roman"/>
              </w:rPr>
            </w:pPr>
            <w:r w:rsidRPr="00820E63">
              <w:rPr>
                <w:rFonts w:eastAsia="Times New Roman" w:cs="Times New Roman"/>
                <w:sz w:val="22"/>
              </w:rPr>
              <w:t>2025</w:t>
            </w:r>
          </w:p>
        </w:tc>
        <w:tc>
          <w:tcPr>
            <w:tcW w:w="394" w:type="pct"/>
            <w:shd w:val="clear" w:color="auto" w:fill="F2F2F2"/>
            <w:tcMar>
              <w:top w:w="120" w:type="dxa"/>
              <w:left w:w="200" w:type="dxa"/>
              <w:bottom w:w="120" w:type="dxa"/>
              <w:right w:w="200" w:type="dxa"/>
            </w:tcMar>
            <w:vAlign w:val="center"/>
          </w:tcPr>
          <w:p w14:paraId="7D2E30E3" w14:textId="77777777" w:rsidR="00573031" w:rsidRPr="00820E63" w:rsidRDefault="00573031" w:rsidP="00820E63">
            <w:pPr>
              <w:jc w:val="center"/>
              <w:rPr>
                <w:rFonts w:cs="Times New Roman"/>
              </w:rPr>
            </w:pPr>
            <w:r w:rsidRPr="00820E63">
              <w:rPr>
                <w:rFonts w:eastAsia="Times New Roman" w:cs="Times New Roman"/>
                <w:sz w:val="22"/>
              </w:rPr>
              <w:t>2026</w:t>
            </w:r>
          </w:p>
        </w:tc>
        <w:tc>
          <w:tcPr>
            <w:tcW w:w="394" w:type="pct"/>
            <w:shd w:val="clear" w:color="auto" w:fill="F2F2F2"/>
            <w:tcMar>
              <w:top w:w="120" w:type="dxa"/>
              <w:left w:w="200" w:type="dxa"/>
              <w:bottom w:w="120" w:type="dxa"/>
              <w:right w:w="200" w:type="dxa"/>
            </w:tcMar>
            <w:vAlign w:val="center"/>
          </w:tcPr>
          <w:p w14:paraId="70165FAF" w14:textId="77777777" w:rsidR="00573031" w:rsidRPr="00820E63" w:rsidRDefault="00573031" w:rsidP="00820E63">
            <w:pPr>
              <w:jc w:val="center"/>
              <w:rPr>
                <w:rFonts w:cs="Times New Roman"/>
              </w:rPr>
            </w:pPr>
            <w:r w:rsidRPr="00820E63">
              <w:rPr>
                <w:rFonts w:eastAsia="Times New Roman" w:cs="Times New Roman"/>
                <w:sz w:val="22"/>
              </w:rPr>
              <w:t>2027</w:t>
            </w:r>
          </w:p>
        </w:tc>
        <w:tc>
          <w:tcPr>
            <w:tcW w:w="394" w:type="pct"/>
            <w:shd w:val="clear" w:color="auto" w:fill="F2F2F2"/>
            <w:tcMar>
              <w:top w:w="120" w:type="dxa"/>
              <w:left w:w="200" w:type="dxa"/>
              <w:bottom w:w="120" w:type="dxa"/>
              <w:right w:w="200" w:type="dxa"/>
            </w:tcMar>
            <w:vAlign w:val="center"/>
          </w:tcPr>
          <w:p w14:paraId="2561BA15" w14:textId="77777777" w:rsidR="00573031" w:rsidRPr="00820E63" w:rsidRDefault="00573031" w:rsidP="00820E63">
            <w:pPr>
              <w:jc w:val="center"/>
              <w:rPr>
                <w:rFonts w:cs="Times New Roman"/>
              </w:rPr>
            </w:pPr>
            <w:r w:rsidRPr="00820E63">
              <w:rPr>
                <w:rFonts w:eastAsia="Times New Roman" w:cs="Times New Roman"/>
                <w:sz w:val="22"/>
              </w:rPr>
              <w:t>2028-2032</w:t>
            </w:r>
          </w:p>
        </w:tc>
        <w:tc>
          <w:tcPr>
            <w:tcW w:w="394" w:type="pct"/>
            <w:shd w:val="clear" w:color="auto" w:fill="F2F2F2"/>
            <w:tcMar>
              <w:top w:w="120" w:type="dxa"/>
              <w:left w:w="200" w:type="dxa"/>
              <w:bottom w:w="120" w:type="dxa"/>
              <w:right w:w="200" w:type="dxa"/>
            </w:tcMar>
            <w:vAlign w:val="center"/>
          </w:tcPr>
          <w:p w14:paraId="312C74B2" w14:textId="77777777" w:rsidR="00573031" w:rsidRPr="00820E63" w:rsidRDefault="00573031" w:rsidP="00820E63">
            <w:pPr>
              <w:jc w:val="center"/>
              <w:rPr>
                <w:rFonts w:cs="Times New Roman"/>
              </w:rPr>
            </w:pPr>
            <w:r w:rsidRPr="00820E63">
              <w:rPr>
                <w:rFonts w:eastAsia="Times New Roman" w:cs="Times New Roman"/>
                <w:sz w:val="22"/>
              </w:rPr>
              <w:t>2033-2040</w:t>
            </w:r>
          </w:p>
        </w:tc>
        <w:tc>
          <w:tcPr>
            <w:tcW w:w="480" w:type="pct"/>
            <w:shd w:val="clear" w:color="auto" w:fill="F2F2F2"/>
            <w:tcMar>
              <w:top w:w="120" w:type="dxa"/>
              <w:left w:w="200" w:type="dxa"/>
              <w:bottom w:w="120" w:type="dxa"/>
              <w:right w:w="200" w:type="dxa"/>
            </w:tcMar>
            <w:vAlign w:val="center"/>
          </w:tcPr>
          <w:p w14:paraId="1185ABEE" w14:textId="77777777" w:rsidR="00573031" w:rsidRPr="00820E63" w:rsidRDefault="00573031" w:rsidP="00820E63">
            <w:pPr>
              <w:jc w:val="center"/>
              <w:rPr>
                <w:rFonts w:cs="Times New Roman"/>
              </w:rPr>
            </w:pPr>
            <w:r w:rsidRPr="00820E63">
              <w:rPr>
                <w:rFonts w:eastAsia="Times New Roman" w:cs="Times New Roman"/>
                <w:sz w:val="22"/>
              </w:rPr>
              <w:t>2023-2040</w:t>
            </w:r>
          </w:p>
        </w:tc>
      </w:tr>
      <w:tr w:rsidR="00573031" w:rsidRPr="00820E63" w14:paraId="6DFB4BF8" w14:textId="77777777" w:rsidTr="00820E63">
        <w:trPr>
          <w:jc w:val="center"/>
        </w:trPr>
        <w:tc>
          <w:tcPr>
            <w:tcW w:w="5000" w:type="pct"/>
            <w:gridSpan w:val="11"/>
            <w:shd w:val="clear" w:color="auto" w:fill="DBE5F1"/>
            <w:tcMar>
              <w:top w:w="40" w:type="dxa"/>
              <w:left w:w="200" w:type="dxa"/>
              <w:bottom w:w="40" w:type="dxa"/>
              <w:right w:w="200" w:type="dxa"/>
            </w:tcMar>
            <w:vAlign w:val="center"/>
          </w:tcPr>
          <w:p w14:paraId="31218515"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2894F330" w14:textId="77777777" w:rsidTr="00820E63">
        <w:trPr>
          <w:jc w:val="center"/>
        </w:trPr>
        <w:tc>
          <w:tcPr>
            <w:tcW w:w="851" w:type="pct"/>
            <w:vMerge w:val="restart"/>
            <w:shd w:val="clear" w:color="auto" w:fill="FFFFFF"/>
            <w:tcMar>
              <w:top w:w="40" w:type="dxa"/>
              <w:left w:w="200" w:type="dxa"/>
              <w:bottom w:w="40" w:type="dxa"/>
              <w:right w:w="200" w:type="dxa"/>
            </w:tcMar>
            <w:vAlign w:val="center"/>
          </w:tcPr>
          <w:p w14:paraId="5C9E6506" w14:textId="77777777" w:rsidR="00573031" w:rsidRPr="00820E63" w:rsidRDefault="00573031" w:rsidP="00820E63">
            <w:pPr>
              <w:rPr>
                <w:rFonts w:cs="Times New Roman"/>
                <w:lang w:val="ru-RU"/>
              </w:rPr>
            </w:pPr>
            <w:r w:rsidRPr="00820E63">
              <w:rPr>
                <w:rFonts w:eastAsia="Times New Roman" w:cs="Times New Roman"/>
                <w:sz w:val="22"/>
                <w:lang w:val="ru-RU"/>
              </w:rPr>
              <w:t>Котельная №1 пгт. Ола, ул. Лесная, д. 8</w:t>
            </w:r>
          </w:p>
        </w:tc>
        <w:tc>
          <w:tcPr>
            <w:tcW w:w="517" w:type="pct"/>
            <w:shd w:val="clear" w:color="auto" w:fill="FFFFFF"/>
            <w:tcMar>
              <w:top w:w="40" w:type="dxa"/>
              <w:left w:w="200" w:type="dxa"/>
              <w:bottom w:w="40" w:type="dxa"/>
              <w:right w:w="200" w:type="dxa"/>
            </w:tcMar>
            <w:vAlign w:val="center"/>
          </w:tcPr>
          <w:p w14:paraId="439681CE"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394" w:type="pct"/>
            <w:shd w:val="clear" w:color="auto" w:fill="FFFFFF"/>
            <w:tcMar>
              <w:top w:w="40" w:type="dxa"/>
              <w:left w:w="200" w:type="dxa"/>
              <w:bottom w:w="40" w:type="dxa"/>
              <w:right w:w="200" w:type="dxa"/>
            </w:tcMar>
            <w:vAlign w:val="center"/>
          </w:tcPr>
          <w:p w14:paraId="7FFE8184" w14:textId="77777777" w:rsidR="00573031" w:rsidRPr="00820E63" w:rsidRDefault="00573031" w:rsidP="00820E63">
            <w:pPr>
              <w:jc w:val="center"/>
              <w:rPr>
                <w:rFonts w:cs="Times New Roman"/>
              </w:rPr>
            </w:pPr>
            <w:r w:rsidRPr="00820E63">
              <w:rPr>
                <w:rFonts w:eastAsia="Times New Roman" w:cs="Times New Roman"/>
                <w:sz w:val="22"/>
              </w:rPr>
              <w:t>19,7890</w:t>
            </w:r>
          </w:p>
        </w:tc>
        <w:tc>
          <w:tcPr>
            <w:tcW w:w="394" w:type="pct"/>
            <w:shd w:val="clear" w:color="auto" w:fill="FFFFFF"/>
            <w:tcMar>
              <w:top w:w="40" w:type="dxa"/>
              <w:left w:w="200" w:type="dxa"/>
              <w:bottom w:w="40" w:type="dxa"/>
              <w:right w:w="200" w:type="dxa"/>
            </w:tcMar>
            <w:vAlign w:val="center"/>
          </w:tcPr>
          <w:p w14:paraId="61BBA24E" w14:textId="77777777" w:rsidR="00573031" w:rsidRPr="00820E63" w:rsidRDefault="00573031" w:rsidP="00820E63">
            <w:pPr>
              <w:jc w:val="center"/>
              <w:rPr>
                <w:rFonts w:cs="Times New Roman"/>
              </w:rPr>
            </w:pPr>
            <w:r w:rsidRPr="00820E63">
              <w:rPr>
                <w:rFonts w:eastAsia="Times New Roman" w:cs="Times New Roman"/>
                <w:sz w:val="22"/>
              </w:rPr>
              <w:t>19,7890</w:t>
            </w:r>
          </w:p>
        </w:tc>
        <w:tc>
          <w:tcPr>
            <w:tcW w:w="394" w:type="pct"/>
            <w:shd w:val="clear" w:color="auto" w:fill="FFFFFF"/>
            <w:tcMar>
              <w:top w:w="40" w:type="dxa"/>
              <w:left w:w="200" w:type="dxa"/>
              <w:bottom w:w="40" w:type="dxa"/>
              <w:right w:w="200" w:type="dxa"/>
            </w:tcMar>
            <w:vAlign w:val="center"/>
          </w:tcPr>
          <w:p w14:paraId="764E8630" w14:textId="77777777" w:rsidR="00573031" w:rsidRPr="00820E63" w:rsidRDefault="00573031" w:rsidP="00820E63">
            <w:pPr>
              <w:jc w:val="center"/>
              <w:rPr>
                <w:rFonts w:cs="Times New Roman"/>
              </w:rPr>
            </w:pPr>
            <w:r w:rsidRPr="00820E63">
              <w:rPr>
                <w:rFonts w:eastAsia="Times New Roman" w:cs="Times New Roman"/>
                <w:sz w:val="22"/>
              </w:rPr>
              <w:t>19,7890</w:t>
            </w:r>
          </w:p>
        </w:tc>
        <w:tc>
          <w:tcPr>
            <w:tcW w:w="394" w:type="pct"/>
            <w:shd w:val="clear" w:color="auto" w:fill="FFFFFF"/>
            <w:tcMar>
              <w:top w:w="40" w:type="dxa"/>
              <w:left w:w="200" w:type="dxa"/>
              <w:bottom w:w="40" w:type="dxa"/>
              <w:right w:w="200" w:type="dxa"/>
            </w:tcMar>
            <w:vAlign w:val="center"/>
          </w:tcPr>
          <w:p w14:paraId="3D7EE94E" w14:textId="77777777" w:rsidR="00573031" w:rsidRPr="00820E63" w:rsidRDefault="00573031" w:rsidP="00820E63">
            <w:pPr>
              <w:jc w:val="center"/>
              <w:rPr>
                <w:rFonts w:cs="Times New Roman"/>
              </w:rPr>
            </w:pPr>
            <w:r w:rsidRPr="00820E63">
              <w:rPr>
                <w:rFonts w:eastAsia="Times New Roman" w:cs="Times New Roman"/>
                <w:sz w:val="22"/>
              </w:rPr>
              <w:t>19,7890</w:t>
            </w:r>
          </w:p>
        </w:tc>
        <w:tc>
          <w:tcPr>
            <w:tcW w:w="394" w:type="pct"/>
            <w:shd w:val="clear" w:color="auto" w:fill="FFFFFF"/>
            <w:tcMar>
              <w:top w:w="40" w:type="dxa"/>
              <w:left w:w="200" w:type="dxa"/>
              <w:bottom w:w="40" w:type="dxa"/>
              <w:right w:w="200" w:type="dxa"/>
            </w:tcMar>
            <w:vAlign w:val="center"/>
          </w:tcPr>
          <w:p w14:paraId="48C93791" w14:textId="77777777" w:rsidR="00573031" w:rsidRPr="00820E63" w:rsidRDefault="00573031" w:rsidP="00820E63">
            <w:pPr>
              <w:jc w:val="center"/>
              <w:rPr>
                <w:rFonts w:cs="Times New Roman"/>
              </w:rPr>
            </w:pPr>
            <w:r w:rsidRPr="00820E63">
              <w:rPr>
                <w:rFonts w:eastAsia="Times New Roman" w:cs="Times New Roman"/>
                <w:sz w:val="22"/>
              </w:rPr>
              <w:t>19,7890</w:t>
            </w:r>
          </w:p>
        </w:tc>
        <w:tc>
          <w:tcPr>
            <w:tcW w:w="394" w:type="pct"/>
            <w:shd w:val="clear" w:color="auto" w:fill="FFFFFF"/>
            <w:tcMar>
              <w:top w:w="40" w:type="dxa"/>
              <w:left w:w="200" w:type="dxa"/>
              <w:bottom w:w="40" w:type="dxa"/>
              <w:right w:w="200" w:type="dxa"/>
            </w:tcMar>
            <w:vAlign w:val="center"/>
          </w:tcPr>
          <w:p w14:paraId="6A659488" w14:textId="77777777" w:rsidR="00573031" w:rsidRPr="00820E63" w:rsidRDefault="00573031" w:rsidP="00820E63">
            <w:pPr>
              <w:jc w:val="center"/>
              <w:rPr>
                <w:rFonts w:cs="Times New Roman"/>
              </w:rPr>
            </w:pPr>
            <w:r w:rsidRPr="00820E63">
              <w:rPr>
                <w:rFonts w:eastAsia="Times New Roman" w:cs="Times New Roman"/>
                <w:sz w:val="22"/>
              </w:rPr>
              <w:t>19,7890</w:t>
            </w:r>
          </w:p>
        </w:tc>
        <w:tc>
          <w:tcPr>
            <w:tcW w:w="394" w:type="pct"/>
            <w:shd w:val="clear" w:color="auto" w:fill="FFFFFF"/>
            <w:tcMar>
              <w:top w:w="40" w:type="dxa"/>
              <w:left w:w="200" w:type="dxa"/>
              <w:bottom w:w="40" w:type="dxa"/>
              <w:right w:w="200" w:type="dxa"/>
            </w:tcMar>
            <w:vAlign w:val="center"/>
          </w:tcPr>
          <w:p w14:paraId="560023F6" w14:textId="77777777" w:rsidR="00573031" w:rsidRPr="00820E63" w:rsidRDefault="00573031" w:rsidP="00820E63">
            <w:pPr>
              <w:jc w:val="center"/>
              <w:rPr>
                <w:rFonts w:cs="Times New Roman"/>
              </w:rPr>
            </w:pPr>
            <w:r w:rsidRPr="00820E63">
              <w:rPr>
                <w:rFonts w:eastAsia="Times New Roman" w:cs="Times New Roman"/>
                <w:sz w:val="22"/>
              </w:rPr>
              <w:t>19,7890</w:t>
            </w:r>
          </w:p>
        </w:tc>
        <w:tc>
          <w:tcPr>
            <w:tcW w:w="394" w:type="pct"/>
            <w:shd w:val="clear" w:color="auto" w:fill="FFFFFF"/>
            <w:tcMar>
              <w:top w:w="40" w:type="dxa"/>
              <w:left w:w="200" w:type="dxa"/>
              <w:bottom w:w="40" w:type="dxa"/>
              <w:right w:w="200" w:type="dxa"/>
            </w:tcMar>
            <w:vAlign w:val="center"/>
          </w:tcPr>
          <w:p w14:paraId="5E706630" w14:textId="77777777" w:rsidR="00573031" w:rsidRPr="00820E63" w:rsidRDefault="00573031" w:rsidP="00820E63">
            <w:pPr>
              <w:jc w:val="center"/>
              <w:rPr>
                <w:rFonts w:cs="Times New Roman"/>
              </w:rPr>
            </w:pPr>
            <w:r w:rsidRPr="00820E63">
              <w:rPr>
                <w:rFonts w:eastAsia="Times New Roman" w:cs="Times New Roman"/>
                <w:sz w:val="22"/>
              </w:rPr>
              <w:t>19,7890</w:t>
            </w:r>
          </w:p>
        </w:tc>
        <w:tc>
          <w:tcPr>
            <w:tcW w:w="480" w:type="pct"/>
            <w:shd w:val="clear" w:color="auto" w:fill="FFFFFF"/>
            <w:tcMar>
              <w:top w:w="40" w:type="dxa"/>
              <w:left w:w="200" w:type="dxa"/>
              <w:bottom w:w="40" w:type="dxa"/>
              <w:right w:w="200" w:type="dxa"/>
            </w:tcMar>
            <w:vAlign w:val="center"/>
          </w:tcPr>
          <w:p w14:paraId="190D26C4"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2F5B0223" w14:textId="77777777" w:rsidTr="00820E63">
        <w:trPr>
          <w:jc w:val="center"/>
        </w:trPr>
        <w:tc>
          <w:tcPr>
            <w:tcW w:w="851" w:type="pct"/>
            <w:vMerge/>
          </w:tcPr>
          <w:p w14:paraId="754244F0"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0A5B967D"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394" w:type="pct"/>
            <w:shd w:val="clear" w:color="auto" w:fill="FFFFFF"/>
            <w:tcMar>
              <w:top w:w="40" w:type="dxa"/>
              <w:left w:w="200" w:type="dxa"/>
              <w:bottom w:w="40" w:type="dxa"/>
              <w:right w:w="200" w:type="dxa"/>
            </w:tcMar>
            <w:vAlign w:val="center"/>
          </w:tcPr>
          <w:p w14:paraId="76A8F114" w14:textId="77777777" w:rsidR="00573031" w:rsidRPr="00820E63" w:rsidRDefault="00573031" w:rsidP="00820E63">
            <w:pPr>
              <w:jc w:val="center"/>
              <w:rPr>
                <w:rFonts w:cs="Times New Roman"/>
              </w:rPr>
            </w:pPr>
            <w:r w:rsidRPr="00820E63">
              <w:rPr>
                <w:rFonts w:eastAsia="Times New Roman" w:cs="Times New Roman"/>
                <w:sz w:val="22"/>
              </w:rPr>
              <w:t>1,1626</w:t>
            </w:r>
          </w:p>
        </w:tc>
        <w:tc>
          <w:tcPr>
            <w:tcW w:w="394" w:type="pct"/>
            <w:shd w:val="clear" w:color="auto" w:fill="FFFFFF"/>
            <w:tcMar>
              <w:top w:w="40" w:type="dxa"/>
              <w:left w:w="200" w:type="dxa"/>
              <w:bottom w:w="40" w:type="dxa"/>
              <w:right w:w="200" w:type="dxa"/>
            </w:tcMar>
            <w:vAlign w:val="center"/>
          </w:tcPr>
          <w:p w14:paraId="4A358AE5" w14:textId="77777777" w:rsidR="00573031" w:rsidRPr="00820E63" w:rsidRDefault="00573031" w:rsidP="00820E63">
            <w:pPr>
              <w:jc w:val="center"/>
              <w:rPr>
                <w:rFonts w:cs="Times New Roman"/>
              </w:rPr>
            </w:pPr>
            <w:r w:rsidRPr="00820E63">
              <w:rPr>
                <w:rFonts w:eastAsia="Times New Roman" w:cs="Times New Roman"/>
                <w:sz w:val="22"/>
              </w:rPr>
              <w:t>1,1626</w:t>
            </w:r>
          </w:p>
        </w:tc>
        <w:tc>
          <w:tcPr>
            <w:tcW w:w="394" w:type="pct"/>
            <w:shd w:val="clear" w:color="auto" w:fill="FFFFFF"/>
            <w:tcMar>
              <w:top w:w="40" w:type="dxa"/>
              <w:left w:w="200" w:type="dxa"/>
              <w:bottom w:w="40" w:type="dxa"/>
              <w:right w:w="200" w:type="dxa"/>
            </w:tcMar>
            <w:vAlign w:val="center"/>
          </w:tcPr>
          <w:p w14:paraId="031E4C23" w14:textId="77777777" w:rsidR="00573031" w:rsidRPr="00820E63" w:rsidRDefault="00573031" w:rsidP="00820E63">
            <w:pPr>
              <w:jc w:val="center"/>
              <w:rPr>
                <w:rFonts w:cs="Times New Roman"/>
              </w:rPr>
            </w:pPr>
            <w:r w:rsidRPr="00820E63">
              <w:rPr>
                <w:rFonts w:eastAsia="Times New Roman" w:cs="Times New Roman"/>
                <w:sz w:val="22"/>
              </w:rPr>
              <w:t>1,1626</w:t>
            </w:r>
          </w:p>
        </w:tc>
        <w:tc>
          <w:tcPr>
            <w:tcW w:w="394" w:type="pct"/>
            <w:shd w:val="clear" w:color="auto" w:fill="FFFFFF"/>
            <w:tcMar>
              <w:top w:w="40" w:type="dxa"/>
              <w:left w:w="200" w:type="dxa"/>
              <w:bottom w:w="40" w:type="dxa"/>
              <w:right w:w="200" w:type="dxa"/>
            </w:tcMar>
            <w:vAlign w:val="center"/>
          </w:tcPr>
          <w:p w14:paraId="3C5B7F21" w14:textId="77777777" w:rsidR="00573031" w:rsidRPr="00820E63" w:rsidRDefault="00573031" w:rsidP="00820E63">
            <w:pPr>
              <w:jc w:val="center"/>
              <w:rPr>
                <w:rFonts w:cs="Times New Roman"/>
              </w:rPr>
            </w:pPr>
            <w:r w:rsidRPr="00820E63">
              <w:rPr>
                <w:rFonts w:eastAsia="Times New Roman" w:cs="Times New Roman"/>
                <w:sz w:val="22"/>
              </w:rPr>
              <w:t>1,1626</w:t>
            </w:r>
          </w:p>
        </w:tc>
        <w:tc>
          <w:tcPr>
            <w:tcW w:w="394" w:type="pct"/>
            <w:shd w:val="clear" w:color="auto" w:fill="FFFFFF"/>
            <w:tcMar>
              <w:top w:w="40" w:type="dxa"/>
              <w:left w:w="200" w:type="dxa"/>
              <w:bottom w:w="40" w:type="dxa"/>
              <w:right w:w="200" w:type="dxa"/>
            </w:tcMar>
            <w:vAlign w:val="center"/>
          </w:tcPr>
          <w:p w14:paraId="1D28F979" w14:textId="77777777" w:rsidR="00573031" w:rsidRPr="00820E63" w:rsidRDefault="00573031" w:rsidP="00820E63">
            <w:pPr>
              <w:jc w:val="center"/>
              <w:rPr>
                <w:rFonts w:cs="Times New Roman"/>
              </w:rPr>
            </w:pPr>
            <w:r w:rsidRPr="00820E63">
              <w:rPr>
                <w:rFonts w:eastAsia="Times New Roman" w:cs="Times New Roman"/>
                <w:sz w:val="22"/>
              </w:rPr>
              <w:t>1,1626</w:t>
            </w:r>
          </w:p>
        </w:tc>
        <w:tc>
          <w:tcPr>
            <w:tcW w:w="394" w:type="pct"/>
            <w:shd w:val="clear" w:color="auto" w:fill="FFFFFF"/>
            <w:tcMar>
              <w:top w:w="40" w:type="dxa"/>
              <w:left w:w="200" w:type="dxa"/>
              <w:bottom w:w="40" w:type="dxa"/>
              <w:right w:w="200" w:type="dxa"/>
            </w:tcMar>
            <w:vAlign w:val="center"/>
          </w:tcPr>
          <w:p w14:paraId="47F75153" w14:textId="77777777" w:rsidR="00573031" w:rsidRPr="00820E63" w:rsidRDefault="00573031" w:rsidP="00820E63">
            <w:pPr>
              <w:jc w:val="center"/>
              <w:rPr>
                <w:rFonts w:cs="Times New Roman"/>
              </w:rPr>
            </w:pPr>
            <w:r w:rsidRPr="00820E63">
              <w:rPr>
                <w:rFonts w:eastAsia="Times New Roman" w:cs="Times New Roman"/>
                <w:sz w:val="22"/>
              </w:rPr>
              <w:t>1,1626</w:t>
            </w:r>
          </w:p>
        </w:tc>
        <w:tc>
          <w:tcPr>
            <w:tcW w:w="394" w:type="pct"/>
            <w:shd w:val="clear" w:color="auto" w:fill="FFFFFF"/>
            <w:tcMar>
              <w:top w:w="40" w:type="dxa"/>
              <w:left w:w="200" w:type="dxa"/>
              <w:bottom w:w="40" w:type="dxa"/>
              <w:right w:w="200" w:type="dxa"/>
            </w:tcMar>
            <w:vAlign w:val="center"/>
          </w:tcPr>
          <w:p w14:paraId="75F7CA18" w14:textId="77777777" w:rsidR="00573031" w:rsidRPr="00820E63" w:rsidRDefault="00573031" w:rsidP="00820E63">
            <w:pPr>
              <w:jc w:val="center"/>
              <w:rPr>
                <w:rFonts w:cs="Times New Roman"/>
              </w:rPr>
            </w:pPr>
            <w:r w:rsidRPr="00820E63">
              <w:rPr>
                <w:rFonts w:eastAsia="Times New Roman" w:cs="Times New Roman"/>
                <w:sz w:val="22"/>
              </w:rPr>
              <w:t>1,1626</w:t>
            </w:r>
          </w:p>
        </w:tc>
        <w:tc>
          <w:tcPr>
            <w:tcW w:w="394" w:type="pct"/>
            <w:shd w:val="clear" w:color="auto" w:fill="FFFFFF"/>
            <w:tcMar>
              <w:top w:w="40" w:type="dxa"/>
              <w:left w:w="200" w:type="dxa"/>
              <w:bottom w:w="40" w:type="dxa"/>
              <w:right w:w="200" w:type="dxa"/>
            </w:tcMar>
            <w:vAlign w:val="center"/>
          </w:tcPr>
          <w:p w14:paraId="3E10FEF8" w14:textId="77777777" w:rsidR="00573031" w:rsidRPr="00820E63" w:rsidRDefault="00573031" w:rsidP="00820E63">
            <w:pPr>
              <w:jc w:val="center"/>
              <w:rPr>
                <w:rFonts w:cs="Times New Roman"/>
              </w:rPr>
            </w:pPr>
            <w:r w:rsidRPr="00820E63">
              <w:rPr>
                <w:rFonts w:eastAsia="Times New Roman" w:cs="Times New Roman"/>
                <w:sz w:val="22"/>
              </w:rPr>
              <w:t>1,1626</w:t>
            </w:r>
          </w:p>
        </w:tc>
        <w:tc>
          <w:tcPr>
            <w:tcW w:w="480" w:type="pct"/>
            <w:shd w:val="clear" w:color="auto" w:fill="FFFFFF"/>
            <w:tcMar>
              <w:top w:w="40" w:type="dxa"/>
              <w:left w:w="200" w:type="dxa"/>
              <w:bottom w:w="40" w:type="dxa"/>
              <w:right w:w="200" w:type="dxa"/>
            </w:tcMar>
            <w:vAlign w:val="center"/>
          </w:tcPr>
          <w:p w14:paraId="2D123A80"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721A8F71" w14:textId="77777777" w:rsidTr="00820E63">
        <w:trPr>
          <w:jc w:val="center"/>
        </w:trPr>
        <w:tc>
          <w:tcPr>
            <w:tcW w:w="851" w:type="pct"/>
            <w:vMerge/>
          </w:tcPr>
          <w:p w14:paraId="516DD70C"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7DDFDB7F"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394" w:type="pct"/>
            <w:shd w:val="clear" w:color="auto" w:fill="FFFFFF"/>
            <w:tcMar>
              <w:top w:w="40" w:type="dxa"/>
              <w:left w:w="200" w:type="dxa"/>
              <w:bottom w:w="40" w:type="dxa"/>
              <w:right w:w="200" w:type="dxa"/>
            </w:tcMar>
            <w:vAlign w:val="center"/>
          </w:tcPr>
          <w:p w14:paraId="0FF485CF"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2BE149E"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129B0A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76A42B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28F5195"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F39A3F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153DE3F"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981F478"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098C9AC8"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1880B560" w14:textId="77777777" w:rsidTr="00820E63">
        <w:trPr>
          <w:jc w:val="center"/>
        </w:trPr>
        <w:tc>
          <w:tcPr>
            <w:tcW w:w="851" w:type="pct"/>
            <w:vMerge/>
          </w:tcPr>
          <w:p w14:paraId="7FFDE95E"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4AEEBD26"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394" w:type="pct"/>
            <w:shd w:val="clear" w:color="auto" w:fill="FFFFFF"/>
            <w:tcMar>
              <w:top w:w="40" w:type="dxa"/>
              <w:left w:w="200" w:type="dxa"/>
              <w:bottom w:w="40" w:type="dxa"/>
              <w:right w:w="200" w:type="dxa"/>
            </w:tcMar>
            <w:vAlign w:val="center"/>
          </w:tcPr>
          <w:p w14:paraId="43DB3A5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C59E5C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FD1231E"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53CFA3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F589C74"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576BAA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6E3481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851C019"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134350D5"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5499031C" w14:textId="77777777" w:rsidTr="00820E63">
        <w:trPr>
          <w:jc w:val="center"/>
        </w:trPr>
        <w:tc>
          <w:tcPr>
            <w:tcW w:w="851" w:type="pct"/>
            <w:vMerge/>
          </w:tcPr>
          <w:p w14:paraId="1CBAEDFB"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4A48824F" w14:textId="77777777" w:rsidR="00573031" w:rsidRPr="00820E63" w:rsidRDefault="00573031" w:rsidP="00820E63">
            <w:pPr>
              <w:jc w:val="center"/>
              <w:rPr>
                <w:rFonts w:cs="Times New Roman"/>
              </w:rPr>
            </w:pPr>
            <w:r w:rsidRPr="00820E63">
              <w:rPr>
                <w:rFonts w:eastAsia="Times New Roman" w:cs="Times New Roman"/>
                <w:sz w:val="22"/>
              </w:rPr>
              <w:t>Итого</w:t>
            </w:r>
          </w:p>
        </w:tc>
        <w:tc>
          <w:tcPr>
            <w:tcW w:w="394" w:type="pct"/>
            <w:shd w:val="clear" w:color="auto" w:fill="FFFFFF"/>
            <w:tcMar>
              <w:top w:w="40" w:type="dxa"/>
              <w:left w:w="200" w:type="dxa"/>
              <w:bottom w:w="40" w:type="dxa"/>
              <w:right w:w="200" w:type="dxa"/>
            </w:tcMar>
            <w:vAlign w:val="center"/>
          </w:tcPr>
          <w:p w14:paraId="5ABBFF84"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4" w:type="pct"/>
            <w:shd w:val="clear" w:color="auto" w:fill="FFFFFF"/>
            <w:tcMar>
              <w:top w:w="40" w:type="dxa"/>
              <w:left w:w="200" w:type="dxa"/>
              <w:bottom w:w="40" w:type="dxa"/>
              <w:right w:w="200" w:type="dxa"/>
            </w:tcMar>
            <w:vAlign w:val="center"/>
          </w:tcPr>
          <w:p w14:paraId="79465D97"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4" w:type="pct"/>
            <w:shd w:val="clear" w:color="auto" w:fill="FFFFFF"/>
            <w:tcMar>
              <w:top w:w="40" w:type="dxa"/>
              <w:left w:w="200" w:type="dxa"/>
              <w:bottom w:w="40" w:type="dxa"/>
              <w:right w:w="200" w:type="dxa"/>
            </w:tcMar>
            <w:vAlign w:val="center"/>
          </w:tcPr>
          <w:p w14:paraId="1B81669D"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4" w:type="pct"/>
            <w:shd w:val="clear" w:color="auto" w:fill="FFFFFF"/>
            <w:tcMar>
              <w:top w:w="40" w:type="dxa"/>
              <w:left w:w="200" w:type="dxa"/>
              <w:bottom w:w="40" w:type="dxa"/>
              <w:right w:w="200" w:type="dxa"/>
            </w:tcMar>
            <w:vAlign w:val="center"/>
          </w:tcPr>
          <w:p w14:paraId="4E4A5925"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4" w:type="pct"/>
            <w:shd w:val="clear" w:color="auto" w:fill="FFFFFF"/>
            <w:tcMar>
              <w:top w:w="40" w:type="dxa"/>
              <w:left w:w="200" w:type="dxa"/>
              <w:bottom w:w="40" w:type="dxa"/>
              <w:right w:w="200" w:type="dxa"/>
            </w:tcMar>
            <w:vAlign w:val="center"/>
          </w:tcPr>
          <w:p w14:paraId="154ABE8E"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4" w:type="pct"/>
            <w:shd w:val="clear" w:color="auto" w:fill="FFFFFF"/>
            <w:tcMar>
              <w:top w:w="40" w:type="dxa"/>
              <w:left w:w="200" w:type="dxa"/>
              <w:bottom w:w="40" w:type="dxa"/>
              <w:right w:w="200" w:type="dxa"/>
            </w:tcMar>
            <w:vAlign w:val="center"/>
          </w:tcPr>
          <w:p w14:paraId="6F7D0674"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4" w:type="pct"/>
            <w:shd w:val="clear" w:color="auto" w:fill="FFFFFF"/>
            <w:tcMar>
              <w:top w:w="40" w:type="dxa"/>
              <w:left w:w="200" w:type="dxa"/>
              <w:bottom w:w="40" w:type="dxa"/>
              <w:right w:w="200" w:type="dxa"/>
            </w:tcMar>
            <w:vAlign w:val="center"/>
          </w:tcPr>
          <w:p w14:paraId="2A6D8B2D"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4" w:type="pct"/>
            <w:shd w:val="clear" w:color="auto" w:fill="FFFFFF"/>
            <w:tcMar>
              <w:top w:w="40" w:type="dxa"/>
              <w:left w:w="200" w:type="dxa"/>
              <w:bottom w:w="40" w:type="dxa"/>
              <w:right w:w="200" w:type="dxa"/>
            </w:tcMar>
            <w:vAlign w:val="center"/>
          </w:tcPr>
          <w:p w14:paraId="4780FAB7"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480" w:type="pct"/>
            <w:shd w:val="clear" w:color="auto" w:fill="FFFFFF"/>
            <w:tcMar>
              <w:top w:w="40" w:type="dxa"/>
              <w:left w:w="200" w:type="dxa"/>
              <w:bottom w:w="40" w:type="dxa"/>
              <w:right w:w="200" w:type="dxa"/>
            </w:tcMar>
            <w:vAlign w:val="center"/>
          </w:tcPr>
          <w:p w14:paraId="3A1F0F41"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2F8CF2B7" w14:textId="77777777" w:rsidTr="00820E63">
        <w:trPr>
          <w:jc w:val="center"/>
        </w:trPr>
        <w:tc>
          <w:tcPr>
            <w:tcW w:w="851" w:type="pct"/>
            <w:vMerge w:val="restart"/>
            <w:shd w:val="clear" w:color="auto" w:fill="FFFFFF"/>
            <w:tcMar>
              <w:top w:w="40" w:type="dxa"/>
              <w:left w:w="200" w:type="dxa"/>
              <w:bottom w:w="40" w:type="dxa"/>
              <w:right w:w="200" w:type="dxa"/>
            </w:tcMar>
            <w:vAlign w:val="center"/>
          </w:tcPr>
          <w:p w14:paraId="0D19227D"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Армань, ул. Гагарина, д. 23 а</w:t>
            </w:r>
          </w:p>
        </w:tc>
        <w:tc>
          <w:tcPr>
            <w:tcW w:w="517" w:type="pct"/>
            <w:shd w:val="clear" w:color="auto" w:fill="FFFFFF"/>
            <w:tcMar>
              <w:top w:w="40" w:type="dxa"/>
              <w:left w:w="200" w:type="dxa"/>
              <w:bottom w:w="40" w:type="dxa"/>
              <w:right w:w="200" w:type="dxa"/>
            </w:tcMar>
            <w:vAlign w:val="center"/>
          </w:tcPr>
          <w:p w14:paraId="184CDCAB"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394" w:type="pct"/>
            <w:shd w:val="clear" w:color="auto" w:fill="FFFFFF"/>
            <w:tcMar>
              <w:top w:w="40" w:type="dxa"/>
              <w:left w:w="200" w:type="dxa"/>
              <w:bottom w:w="40" w:type="dxa"/>
              <w:right w:w="200" w:type="dxa"/>
            </w:tcMar>
            <w:vAlign w:val="center"/>
          </w:tcPr>
          <w:p w14:paraId="57BA5BFE" w14:textId="77777777" w:rsidR="00573031" w:rsidRPr="00820E63" w:rsidRDefault="00573031" w:rsidP="00820E63">
            <w:pPr>
              <w:jc w:val="center"/>
              <w:rPr>
                <w:rFonts w:cs="Times New Roman"/>
              </w:rPr>
            </w:pPr>
            <w:r w:rsidRPr="00820E63">
              <w:rPr>
                <w:rFonts w:eastAsia="Times New Roman" w:cs="Times New Roman"/>
                <w:sz w:val="22"/>
              </w:rPr>
              <w:t>2,7000</w:t>
            </w:r>
          </w:p>
        </w:tc>
        <w:tc>
          <w:tcPr>
            <w:tcW w:w="394" w:type="pct"/>
            <w:shd w:val="clear" w:color="auto" w:fill="FFFFFF"/>
            <w:tcMar>
              <w:top w:w="40" w:type="dxa"/>
              <w:left w:w="200" w:type="dxa"/>
              <w:bottom w:w="40" w:type="dxa"/>
              <w:right w:w="200" w:type="dxa"/>
            </w:tcMar>
            <w:vAlign w:val="center"/>
          </w:tcPr>
          <w:p w14:paraId="2368113E" w14:textId="77777777" w:rsidR="00573031" w:rsidRPr="00820E63" w:rsidRDefault="00573031" w:rsidP="00820E63">
            <w:pPr>
              <w:jc w:val="center"/>
              <w:rPr>
                <w:rFonts w:cs="Times New Roman"/>
              </w:rPr>
            </w:pPr>
            <w:r w:rsidRPr="00820E63">
              <w:rPr>
                <w:rFonts w:eastAsia="Times New Roman" w:cs="Times New Roman"/>
                <w:sz w:val="22"/>
              </w:rPr>
              <w:t>2,7000</w:t>
            </w:r>
          </w:p>
        </w:tc>
        <w:tc>
          <w:tcPr>
            <w:tcW w:w="394" w:type="pct"/>
            <w:shd w:val="clear" w:color="auto" w:fill="FFFFFF"/>
            <w:tcMar>
              <w:top w:w="40" w:type="dxa"/>
              <w:left w:w="200" w:type="dxa"/>
              <w:bottom w:w="40" w:type="dxa"/>
              <w:right w:w="200" w:type="dxa"/>
            </w:tcMar>
            <w:vAlign w:val="center"/>
          </w:tcPr>
          <w:p w14:paraId="6A6A3590" w14:textId="77777777" w:rsidR="00573031" w:rsidRPr="00820E63" w:rsidRDefault="00573031" w:rsidP="00820E63">
            <w:pPr>
              <w:jc w:val="center"/>
              <w:rPr>
                <w:rFonts w:cs="Times New Roman"/>
              </w:rPr>
            </w:pPr>
            <w:r w:rsidRPr="00820E63">
              <w:rPr>
                <w:rFonts w:eastAsia="Times New Roman" w:cs="Times New Roman"/>
                <w:sz w:val="22"/>
              </w:rPr>
              <w:t>2,7000</w:t>
            </w:r>
          </w:p>
        </w:tc>
        <w:tc>
          <w:tcPr>
            <w:tcW w:w="394" w:type="pct"/>
            <w:shd w:val="clear" w:color="auto" w:fill="FFFFFF"/>
            <w:tcMar>
              <w:top w:w="40" w:type="dxa"/>
              <w:left w:w="200" w:type="dxa"/>
              <w:bottom w:w="40" w:type="dxa"/>
              <w:right w:w="200" w:type="dxa"/>
            </w:tcMar>
            <w:vAlign w:val="center"/>
          </w:tcPr>
          <w:p w14:paraId="0795BE71" w14:textId="77777777" w:rsidR="00573031" w:rsidRPr="00820E63" w:rsidRDefault="00573031" w:rsidP="00820E63">
            <w:pPr>
              <w:jc w:val="center"/>
              <w:rPr>
                <w:rFonts w:cs="Times New Roman"/>
              </w:rPr>
            </w:pPr>
            <w:r w:rsidRPr="00820E63">
              <w:rPr>
                <w:rFonts w:eastAsia="Times New Roman" w:cs="Times New Roman"/>
                <w:sz w:val="22"/>
              </w:rPr>
              <w:t>2,7000</w:t>
            </w:r>
          </w:p>
        </w:tc>
        <w:tc>
          <w:tcPr>
            <w:tcW w:w="394" w:type="pct"/>
            <w:shd w:val="clear" w:color="auto" w:fill="FFFFFF"/>
            <w:tcMar>
              <w:top w:w="40" w:type="dxa"/>
              <w:left w:w="200" w:type="dxa"/>
              <w:bottom w:w="40" w:type="dxa"/>
              <w:right w:w="200" w:type="dxa"/>
            </w:tcMar>
            <w:vAlign w:val="center"/>
          </w:tcPr>
          <w:p w14:paraId="16B7A276" w14:textId="77777777" w:rsidR="00573031" w:rsidRPr="00820E63" w:rsidRDefault="00573031" w:rsidP="00820E63">
            <w:pPr>
              <w:jc w:val="center"/>
              <w:rPr>
                <w:rFonts w:cs="Times New Roman"/>
              </w:rPr>
            </w:pPr>
            <w:r w:rsidRPr="00820E63">
              <w:rPr>
                <w:rFonts w:eastAsia="Times New Roman" w:cs="Times New Roman"/>
                <w:sz w:val="22"/>
              </w:rPr>
              <w:t>2,7000</w:t>
            </w:r>
          </w:p>
        </w:tc>
        <w:tc>
          <w:tcPr>
            <w:tcW w:w="394" w:type="pct"/>
            <w:shd w:val="clear" w:color="auto" w:fill="FFFFFF"/>
            <w:tcMar>
              <w:top w:w="40" w:type="dxa"/>
              <w:left w:w="200" w:type="dxa"/>
              <w:bottom w:w="40" w:type="dxa"/>
              <w:right w:w="200" w:type="dxa"/>
            </w:tcMar>
            <w:vAlign w:val="center"/>
          </w:tcPr>
          <w:p w14:paraId="1DE03F31" w14:textId="77777777" w:rsidR="00573031" w:rsidRPr="00820E63" w:rsidRDefault="00573031" w:rsidP="00820E63">
            <w:pPr>
              <w:jc w:val="center"/>
              <w:rPr>
                <w:rFonts w:cs="Times New Roman"/>
              </w:rPr>
            </w:pPr>
            <w:r w:rsidRPr="00820E63">
              <w:rPr>
                <w:rFonts w:eastAsia="Times New Roman" w:cs="Times New Roman"/>
                <w:sz w:val="22"/>
              </w:rPr>
              <w:t>2,7000</w:t>
            </w:r>
          </w:p>
        </w:tc>
        <w:tc>
          <w:tcPr>
            <w:tcW w:w="394" w:type="pct"/>
            <w:shd w:val="clear" w:color="auto" w:fill="FFFFFF"/>
            <w:tcMar>
              <w:top w:w="40" w:type="dxa"/>
              <w:left w:w="200" w:type="dxa"/>
              <w:bottom w:w="40" w:type="dxa"/>
              <w:right w:w="200" w:type="dxa"/>
            </w:tcMar>
            <w:vAlign w:val="center"/>
          </w:tcPr>
          <w:p w14:paraId="3EE508BA" w14:textId="77777777" w:rsidR="00573031" w:rsidRPr="00820E63" w:rsidRDefault="00573031" w:rsidP="00820E63">
            <w:pPr>
              <w:jc w:val="center"/>
              <w:rPr>
                <w:rFonts w:cs="Times New Roman"/>
              </w:rPr>
            </w:pPr>
            <w:r w:rsidRPr="00820E63">
              <w:rPr>
                <w:rFonts w:eastAsia="Times New Roman" w:cs="Times New Roman"/>
                <w:sz w:val="22"/>
              </w:rPr>
              <w:t>2,7000</w:t>
            </w:r>
          </w:p>
        </w:tc>
        <w:tc>
          <w:tcPr>
            <w:tcW w:w="394" w:type="pct"/>
            <w:shd w:val="clear" w:color="auto" w:fill="FFFFFF"/>
            <w:tcMar>
              <w:top w:w="40" w:type="dxa"/>
              <w:left w:w="200" w:type="dxa"/>
              <w:bottom w:w="40" w:type="dxa"/>
              <w:right w:w="200" w:type="dxa"/>
            </w:tcMar>
            <w:vAlign w:val="center"/>
          </w:tcPr>
          <w:p w14:paraId="738C9DCF" w14:textId="77777777" w:rsidR="00573031" w:rsidRPr="00820E63" w:rsidRDefault="00573031" w:rsidP="00820E63">
            <w:pPr>
              <w:jc w:val="center"/>
              <w:rPr>
                <w:rFonts w:cs="Times New Roman"/>
              </w:rPr>
            </w:pPr>
            <w:r w:rsidRPr="00820E63">
              <w:rPr>
                <w:rFonts w:eastAsia="Times New Roman" w:cs="Times New Roman"/>
                <w:sz w:val="22"/>
              </w:rPr>
              <w:t>2,7000</w:t>
            </w:r>
          </w:p>
        </w:tc>
        <w:tc>
          <w:tcPr>
            <w:tcW w:w="480" w:type="pct"/>
            <w:shd w:val="clear" w:color="auto" w:fill="FFFFFF"/>
            <w:tcMar>
              <w:top w:w="40" w:type="dxa"/>
              <w:left w:w="200" w:type="dxa"/>
              <w:bottom w:w="40" w:type="dxa"/>
              <w:right w:w="200" w:type="dxa"/>
            </w:tcMar>
            <w:vAlign w:val="center"/>
          </w:tcPr>
          <w:p w14:paraId="748F1105"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5478B336" w14:textId="77777777" w:rsidTr="00820E63">
        <w:trPr>
          <w:jc w:val="center"/>
        </w:trPr>
        <w:tc>
          <w:tcPr>
            <w:tcW w:w="851" w:type="pct"/>
            <w:vMerge/>
          </w:tcPr>
          <w:p w14:paraId="4D4820BC"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31CA65C"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394" w:type="pct"/>
            <w:shd w:val="clear" w:color="auto" w:fill="FFFFFF"/>
            <w:tcMar>
              <w:top w:w="40" w:type="dxa"/>
              <w:left w:w="200" w:type="dxa"/>
              <w:bottom w:w="40" w:type="dxa"/>
              <w:right w:w="200" w:type="dxa"/>
            </w:tcMar>
            <w:vAlign w:val="center"/>
          </w:tcPr>
          <w:p w14:paraId="5D26FDFF" w14:textId="77777777" w:rsidR="00573031" w:rsidRPr="00820E63" w:rsidRDefault="00573031" w:rsidP="00820E63">
            <w:pPr>
              <w:jc w:val="center"/>
              <w:rPr>
                <w:rFonts w:cs="Times New Roman"/>
              </w:rPr>
            </w:pPr>
            <w:r w:rsidRPr="00820E63">
              <w:rPr>
                <w:rFonts w:eastAsia="Times New Roman" w:cs="Times New Roman"/>
                <w:sz w:val="22"/>
              </w:rPr>
              <w:t>0,1200</w:t>
            </w:r>
          </w:p>
        </w:tc>
        <w:tc>
          <w:tcPr>
            <w:tcW w:w="394" w:type="pct"/>
            <w:shd w:val="clear" w:color="auto" w:fill="FFFFFF"/>
            <w:tcMar>
              <w:top w:w="40" w:type="dxa"/>
              <w:left w:w="200" w:type="dxa"/>
              <w:bottom w:w="40" w:type="dxa"/>
              <w:right w:w="200" w:type="dxa"/>
            </w:tcMar>
            <w:vAlign w:val="center"/>
          </w:tcPr>
          <w:p w14:paraId="3BEB1307" w14:textId="77777777" w:rsidR="00573031" w:rsidRPr="00820E63" w:rsidRDefault="00573031" w:rsidP="00820E63">
            <w:pPr>
              <w:jc w:val="center"/>
              <w:rPr>
                <w:rFonts w:cs="Times New Roman"/>
              </w:rPr>
            </w:pPr>
            <w:r w:rsidRPr="00820E63">
              <w:rPr>
                <w:rFonts w:eastAsia="Times New Roman" w:cs="Times New Roman"/>
                <w:sz w:val="22"/>
              </w:rPr>
              <w:t>0,1200</w:t>
            </w:r>
          </w:p>
        </w:tc>
        <w:tc>
          <w:tcPr>
            <w:tcW w:w="394" w:type="pct"/>
            <w:shd w:val="clear" w:color="auto" w:fill="FFFFFF"/>
            <w:tcMar>
              <w:top w:w="40" w:type="dxa"/>
              <w:left w:w="200" w:type="dxa"/>
              <w:bottom w:w="40" w:type="dxa"/>
              <w:right w:w="200" w:type="dxa"/>
            </w:tcMar>
            <w:vAlign w:val="center"/>
          </w:tcPr>
          <w:p w14:paraId="4445C2E4" w14:textId="77777777" w:rsidR="00573031" w:rsidRPr="00820E63" w:rsidRDefault="00573031" w:rsidP="00820E63">
            <w:pPr>
              <w:jc w:val="center"/>
              <w:rPr>
                <w:rFonts w:cs="Times New Roman"/>
              </w:rPr>
            </w:pPr>
            <w:r w:rsidRPr="00820E63">
              <w:rPr>
                <w:rFonts w:eastAsia="Times New Roman" w:cs="Times New Roman"/>
                <w:sz w:val="22"/>
              </w:rPr>
              <w:t>0,1200</w:t>
            </w:r>
          </w:p>
        </w:tc>
        <w:tc>
          <w:tcPr>
            <w:tcW w:w="394" w:type="pct"/>
            <w:shd w:val="clear" w:color="auto" w:fill="FFFFFF"/>
            <w:tcMar>
              <w:top w:w="40" w:type="dxa"/>
              <w:left w:w="200" w:type="dxa"/>
              <w:bottom w:w="40" w:type="dxa"/>
              <w:right w:w="200" w:type="dxa"/>
            </w:tcMar>
            <w:vAlign w:val="center"/>
          </w:tcPr>
          <w:p w14:paraId="43528C61" w14:textId="77777777" w:rsidR="00573031" w:rsidRPr="00820E63" w:rsidRDefault="00573031" w:rsidP="00820E63">
            <w:pPr>
              <w:jc w:val="center"/>
              <w:rPr>
                <w:rFonts w:cs="Times New Roman"/>
              </w:rPr>
            </w:pPr>
            <w:r w:rsidRPr="00820E63">
              <w:rPr>
                <w:rFonts w:eastAsia="Times New Roman" w:cs="Times New Roman"/>
                <w:sz w:val="22"/>
              </w:rPr>
              <w:t>0,1200</w:t>
            </w:r>
          </w:p>
        </w:tc>
        <w:tc>
          <w:tcPr>
            <w:tcW w:w="394" w:type="pct"/>
            <w:shd w:val="clear" w:color="auto" w:fill="FFFFFF"/>
            <w:tcMar>
              <w:top w:w="40" w:type="dxa"/>
              <w:left w:w="200" w:type="dxa"/>
              <w:bottom w:w="40" w:type="dxa"/>
              <w:right w:w="200" w:type="dxa"/>
            </w:tcMar>
            <w:vAlign w:val="center"/>
          </w:tcPr>
          <w:p w14:paraId="50E04020" w14:textId="77777777" w:rsidR="00573031" w:rsidRPr="00820E63" w:rsidRDefault="00573031" w:rsidP="00820E63">
            <w:pPr>
              <w:jc w:val="center"/>
              <w:rPr>
                <w:rFonts w:cs="Times New Roman"/>
              </w:rPr>
            </w:pPr>
            <w:r w:rsidRPr="00820E63">
              <w:rPr>
                <w:rFonts w:eastAsia="Times New Roman" w:cs="Times New Roman"/>
                <w:sz w:val="22"/>
              </w:rPr>
              <w:t>0,1200</w:t>
            </w:r>
          </w:p>
        </w:tc>
        <w:tc>
          <w:tcPr>
            <w:tcW w:w="394" w:type="pct"/>
            <w:shd w:val="clear" w:color="auto" w:fill="FFFFFF"/>
            <w:tcMar>
              <w:top w:w="40" w:type="dxa"/>
              <w:left w:w="200" w:type="dxa"/>
              <w:bottom w:w="40" w:type="dxa"/>
              <w:right w:w="200" w:type="dxa"/>
            </w:tcMar>
            <w:vAlign w:val="center"/>
          </w:tcPr>
          <w:p w14:paraId="4608F220" w14:textId="77777777" w:rsidR="00573031" w:rsidRPr="00820E63" w:rsidRDefault="00573031" w:rsidP="00820E63">
            <w:pPr>
              <w:jc w:val="center"/>
              <w:rPr>
                <w:rFonts w:cs="Times New Roman"/>
              </w:rPr>
            </w:pPr>
            <w:r w:rsidRPr="00820E63">
              <w:rPr>
                <w:rFonts w:eastAsia="Times New Roman" w:cs="Times New Roman"/>
                <w:sz w:val="22"/>
              </w:rPr>
              <w:t>0,1200</w:t>
            </w:r>
          </w:p>
        </w:tc>
        <w:tc>
          <w:tcPr>
            <w:tcW w:w="394" w:type="pct"/>
            <w:shd w:val="clear" w:color="auto" w:fill="FFFFFF"/>
            <w:tcMar>
              <w:top w:w="40" w:type="dxa"/>
              <w:left w:w="200" w:type="dxa"/>
              <w:bottom w:w="40" w:type="dxa"/>
              <w:right w:w="200" w:type="dxa"/>
            </w:tcMar>
            <w:vAlign w:val="center"/>
          </w:tcPr>
          <w:p w14:paraId="603DA20B" w14:textId="77777777" w:rsidR="00573031" w:rsidRPr="00820E63" w:rsidRDefault="00573031" w:rsidP="00820E63">
            <w:pPr>
              <w:jc w:val="center"/>
              <w:rPr>
                <w:rFonts w:cs="Times New Roman"/>
              </w:rPr>
            </w:pPr>
            <w:r w:rsidRPr="00820E63">
              <w:rPr>
                <w:rFonts w:eastAsia="Times New Roman" w:cs="Times New Roman"/>
                <w:sz w:val="22"/>
              </w:rPr>
              <w:t>0,1200</w:t>
            </w:r>
          </w:p>
        </w:tc>
        <w:tc>
          <w:tcPr>
            <w:tcW w:w="394" w:type="pct"/>
            <w:shd w:val="clear" w:color="auto" w:fill="FFFFFF"/>
            <w:tcMar>
              <w:top w:w="40" w:type="dxa"/>
              <w:left w:w="200" w:type="dxa"/>
              <w:bottom w:w="40" w:type="dxa"/>
              <w:right w:w="200" w:type="dxa"/>
            </w:tcMar>
            <w:vAlign w:val="center"/>
          </w:tcPr>
          <w:p w14:paraId="377E79D5" w14:textId="77777777" w:rsidR="00573031" w:rsidRPr="00820E63" w:rsidRDefault="00573031" w:rsidP="00820E63">
            <w:pPr>
              <w:jc w:val="center"/>
              <w:rPr>
                <w:rFonts w:cs="Times New Roman"/>
              </w:rPr>
            </w:pPr>
            <w:r w:rsidRPr="00820E63">
              <w:rPr>
                <w:rFonts w:eastAsia="Times New Roman" w:cs="Times New Roman"/>
                <w:sz w:val="22"/>
              </w:rPr>
              <w:t>0,1200</w:t>
            </w:r>
          </w:p>
        </w:tc>
        <w:tc>
          <w:tcPr>
            <w:tcW w:w="480" w:type="pct"/>
            <w:shd w:val="clear" w:color="auto" w:fill="FFFFFF"/>
            <w:tcMar>
              <w:top w:w="40" w:type="dxa"/>
              <w:left w:w="200" w:type="dxa"/>
              <w:bottom w:w="40" w:type="dxa"/>
              <w:right w:w="200" w:type="dxa"/>
            </w:tcMar>
            <w:vAlign w:val="center"/>
          </w:tcPr>
          <w:p w14:paraId="0A14A132"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6F6281AF" w14:textId="77777777" w:rsidTr="00820E63">
        <w:trPr>
          <w:jc w:val="center"/>
        </w:trPr>
        <w:tc>
          <w:tcPr>
            <w:tcW w:w="851" w:type="pct"/>
            <w:vMerge/>
          </w:tcPr>
          <w:p w14:paraId="357FF35D"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08A7FAF9"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394" w:type="pct"/>
            <w:shd w:val="clear" w:color="auto" w:fill="FFFFFF"/>
            <w:tcMar>
              <w:top w:w="40" w:type="dxa"/>
              <w:left w:w="200" w:type="dxa"/>
              <w:bottom w:w="40" w:type="dxa"/>
              <w:right w:w="200" w:type="dxa"/>
            </w:tcMar>
            <w:vAlign w:val="center"/>
          </w:tcPr>
          <w:p w14:paraId="2F53E12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FF2301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92C042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8A71FAF"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E77512A"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271BB3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028B3C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484CD7A"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05CB9D69"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19A5AE33" w14:textId="77777777" w:rsidTr="00820E63">
        <w:trPr>
          <w:jc w:val="center"/>
        </w:trPr>
        <w:tc>
          <w:tcPr>
            <w:tcW w:w="851" w:type="pct"/>
            <w:vMerge/>
          </w:tcPr>
          <w:p w14:paraId="31160DC9"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361BB18F"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394" w:type="pct"/>
            <w:shd w:val="clear" w:color="auto" w:fill="FFFFFF"/>
            <w:tcMar>
              <w:top w:w="40" w:type="dxa"/>
              <w:left w:w="200" w:type="dxa"/>
              <w:bottom w:w="40" w:type="dxa"/>
              <w:right w:w="200" w:type="dxa"/>
            </w:tcMar>
            <w:vAlign w:val="center"/>
          </w:tcPr>
          <w:p w14:paraId="5F77971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9ECF70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2CE541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07CA9D5"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98C220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003261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3D9F4C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B8FA897"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01439B33"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1E4D796B" w14:textId="77777777" w:rsidTr="00820E63">
        <w:trPr>
          <w:jc w:val="center"/>
        </w:trPr>
        <w:tc>
          <w:tcPr>
            <w:tcW w:w="851" w:type="pct"/>
            <w:vMerge/>
          </w:tcPr>
          <w:p w14:paraId="041896A0"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3E572AAA" w14:textId="77777777" w:rsidR="00573031" w:rsidRPr="00820E63" w:rsidRDefault="00573031" w:rsidP="00820E63">
            <w:pPr>
              <w:jc w:val="center"/>
              <w:rPr>
                <w:rFonts w:cs="Times New Roman"/>
              </w:rPr>
            </w:pPr>
            <w:r w:rsidRPr="00820E63">
              <w:rPr>
                <w:rFonts w:eastAsia="Times New Roman" w:cs="Times New Roman"/>
                <w:sz w:val="22"/>
              </w:rPr>
              <w:t>Итого</w:t>
            </w:r>
          </w:p>
        </w:tc>
        <w:tc>
          <w:tcPr>
            <w:tcW w:w="394" w:type="pct"/>
            <w:shd w:val="clear" w:color="auto" w:fill="FFFFFF"/>
            <w:tcMar>
              <w:top w:w="40" w:type="dxa"/>
              <w:left w:w="200" w:type="dxa"/>
              <w:bottom w:w="40" w:type="dxa"/>
              <w:right w:w="200" w:type="dxa"/>
            </w:tcMar>
            <w:vAlign w:val="center"/>
          </w:tcPr>
          <w:p w14:paraId="310C963C"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4" w:type="pct"/>
            <w:shd w:val="clear" w:color="auto" w:fill="FFFFFF"/>
            <w:tcMar>
              <w:top w:w="40" w:type="dxa"/>
              <w:left w:w="200" w:type="dxa"/>
              <w:bottom w:w="40" w:type="dxa"/>
              <w:right w:w="200" w:type="dxa"/>
            </w:tcMar>
            <w:vAlign w:val="center"/>
          </w:tcPr>
          <w:p w14:paraId="4AEC4F1E"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4" w:type="pct"/>
            <w:shd w:val="clear" w:color="auto" w:fill="FFFFFF"/>
            <w:tcMar>
              <w:top w:w="40" w:type="dxa"/>
              <w:left w:w="200" w:type="dxa"/>
              <w:bottom w:w="40" w:type="dxa"/>
              <w:right w:w="200" w:type="dxa"/>
            </w:tcMar>
            <w:vAlign w:val="center"/>
          </w:tcPr>
          <w:p w14:paraId="66A40B23"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4" w:type="pct"/>
            <w:shd w:val="clear" w:color="auto" w:fill="FFFFFF"/>
            <w:tcMar>
              <w:top w:w="40" w:type="dxa"/>
              <w:left w:w="200" w:type="dxa"/>
              <w:bottom w:w="40" w:type="dxa"/>
              <w:right w:w="200" w:type="dxa"/>
            </w:tcMar>
            <w:vAlign w:val="center"/>
          </w:tcPr>
          <w:p w14:paraId="3E4C245E"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4" w:type="pct"/>
            <w:shd w:val="clear" w:color="auto" w:fill="FFFFFF"/>
            <w:tcMar>
              <w:top w:w="40" w:type="dxa"/>
              <w:left w:w="200" w:type="dxa"/>
              <w:bottom w:w="40" w:type="dxa"/>
              <w:right w:w="200" w:type="dxa"/>
            </w:tcMar>
            <w:vAlign w:val="center"/>
          </w:tcPr>
          <w:p w14:paraId="0A1BFE26"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4" w:type="pct"/>
            <w:shd w:val="clear" w:color="auto" w:fill="FFFFFF"/>
            <w:tcMar>
              <w:top w:w="40" w:type="dxa"/>
              <w:left w:w="200" w:type="dxa"/>
              <w:bottom w:w="40" w:type="dxa"/>
              <w:right w:w="200" w:type="dxa"/>
            </w:tcMar>
            <w:vAlign w:val="center"/>
          </w:tcPr>
          <w:p w14:paraId="6EF19CAB"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4" w:type="pct"/>
            <w:shd w:val="clear" w:color="auto" w:fill="FFFFFF"/>
            <w:tcMar>
              <w:top w:w="40" w:type="dxa"/>
              <w:left w:w="200" w:type="dxa"/>
              <w:bottom w:w="40" w:type="dxa"/>
              <w:right w:w="200" w:type="dxa"/>
            </w:tcMar>
            <w:vAlign w:val="center"/>
          </w:tcPr>
          <w:p w14:paraId="4614340C"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4" w:type="pct"/>
            <w:shd w:val="clear" w:color="auto" w:fill="FFFFFF"/>
            <w:tcMar>
              <w:top w:w="40" w:type="dxa"/>
              <w:left w:w="200" w:type="dxa"/>
              <w:bottom w:w="40" w:type="dxa"/>
              <w:right w:w="200" w:type="dxa"/>
            </w:tcMar>
            <w:vAlign w:val="center"/>
          </w:tcPr>
          <w:p w14:paraId="101D87CE"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480" w:type="pct"/>
            <w:shd w:val="clear" w:color="auto" w:fill="FFFFFF"/>
            <w:tcMar>
              <w:top w:w="40" w:type="dxa"/>
              <w:left w:w="200" w:type="dxa"/>
              <w:bottom w:w="40" w:type="dxa"/>
              <w:right w:w="200" w:type="dxa"/>
            </w:tcMar>
            <w:vAlign w:val="center"/>
          </w:tcPr>
          <w:p w14:paraId="57EF9C56"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CB81F50" w14:textId="77777777" w:rsidTr="00820E63">
        <w:trPr>
          <w:jc w:val="center"/>
        </w:trPr>
        <w:tc>
          <w:tcPr>
            <w:tcW w:w="851" w:type="pct"/>
            <w:vMerge w:val="restart"/>
            <w:shd w:val="clear" w:color="auto" w:fill="FFFFFF"/>
            <w:tcMar>
              <w:top w:w="40" w:type="dxa"/>
              <w:left w:w="200" w:type="dxa"/>
              <w:bottom w:w="40" w:type="dxa"/>
              <w:right w:w="200" w:type="dxa"/>
            </w:tcMar>
            <w:vAlign w:val="center"/>
          </w:tcPr>
          <w:p w14:paraId="1D37C01C"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Радужный, ул. Юбилейная, д.1</w:t>
            </w:r>
          </w:p>
        </w:tc>
        <w:tc>
          <w:tcPr>
            <w:tcW w:w="517" w:type="pct"/>
            <w:shd w:val="clear" w:color="auto" w:fill="FFFFFF"/>
            <w:tcMar>
              <w:top w:w="40" w:type="dxa"/>
              <w:left w:w="200" w:type="dxa"/>
              <w:bottom w:w="40" w:type="dxa"/>
              <w:right w:w="200" w:type="dxa"/>
            </w:tcMar>
            <w:vAlign w:val="center"/>
          </w:tcPr>
          <w:p w14:paraId="7ED1BB86"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394" w:type="pct"/>
            <w:shd w:val="clear" w:color="auto" w:fill="FFFFFF"/>
            <w:tcMar>
              <w:top w:w="40" w:type="dxa"/>
              <w:left w:w="200" w:type="dxa"/>
              <w:bottom w:w="40" w:type="dxa"/>
              <w:right w:w="200" w:type="dxa"/>
            </w:tcMar>
            <w:vAlign w:val="center"/>
          </w:tcPr>
          <w:p w14:paraId="4F13FD36" w14:textId="77777777" w:rsidR="00573031" w:rsidRPr="00820E63" w:rsidRDefault="00573031" w:rsidP="00820E63">
            <w:pPr>
              <w:jc w:val="center"/>
              <w:rPr>
                <w:rFonts w:cs="Times New Roman"/>
              </w:rPr>
            </w:pPr>
            <w:r w:rsidRPr="00820E63">
              <w:rPr>
                <w:rFonts w:eastAsia="Times New Roman" w:cs="Times New Roman"/>
                <w:sz w:val="22"/>
              </w:rPr>
              <w:t>0,3067</w:t>
            </w:r>
          </w:p>
        </w:tc>
        <w:tc>
          <w:tcPr>
            <w:tcW w:w="394" w:type="pct"/>
            <w:shd w:val="clear" w:color="auto" w:fill="FFFFFF"/>
            <w:tcMar>
              <w:top w:w="40" w:type="dxa"/>
              <w:left w:w="200" w:type="dxa"/>
              <w:bottom w:w="40" w:type="dxa"/>
              <w:right w:w="200" w:type="dxa"/>
            </w:tcMar>
            <w:vAlign w:val="center"/>
          </w:tcPr>
          <w:p w14:paraId="4CE5F26F" w14:textId="77777777" w:rsidR="00573031" w:rsidRPr="00820E63" w:rsidRDefault="00573031" w:rsidP="00820E63">
            <w:pPr>
              <w:jc w:val="center"/>
              <w:rPr>
                <w:rFonts w:cs="Times New Roman"/>
              </w:rPr>
            </w:pPr>
            <w:r w:rsidRPr="00820E63">
              <w:rPr>
                <w:rFonts w:eastAsia="Times New Roman" w:cs="Times New Roman"/>
                <w:sz w:val="22"/>
              </w:rPr>
              <w:t>0,3067</w:t>
            </w:r>
          </w:p>
        </w:tc>
        <w:tc>
          <w:tcPr>
            <w:tcW w:w="394" w:type="pct"/>
            <w:shd w:val="clear" w:color="auto" w:fill="FFFFFF"/>
            <w:tcMar>
              <w:top w:w="40" w:type="dxa"/>
              <w:left w:w="200" w:type="dxa"/>
              <w:bottom w:w="40" w:type="dxa"/>
              <w:right w:w="200" w:type="dxa"/>
            </w:tcMar>
            <w:vAlign w:val="center"/>
          </w:tcPr>
          <w:p w14:paraId="2C9262CB" w14:textId="77777777" w:rsidR="00573031" w:rsidRPr="00820E63" w:rsidRDefault="00573031" w:rsidP="00820E63">
            <w:pPr>
              <w:jc w:val="center"/>
              <w:rPr>
                <w:rFonts w:cs="Times New Roman"/>
              </w:rPr>
            </w:pPr>
            <w:r w:rsidRPr="00820E63">
              <w:rPr>
                <w:rFonts w:eastAsia="Times New Roman" w:cs="Times New Roman"/>
                <w:sz w:val="22"/>
              </w:rPr>
              <w:t>0,3067</w:t>
            </w:r>
          </w:p>
        </w:tc>
        <w:tc>
          <w:tcPr>
            <w:tcW w:w="394" w:type="pct"/>
            <w:shd w:val="clear" w:color="auto" w:fill="FFFFFF"/>
            <w:tcMar>
              <w:top w:w="40" w:type="dxa"/>
              <w:left w:w="200" w:type="dxa"/>
              <w:bottom w:w="40" w:type="dxa"/>
              <w:right w:w="200" w:type="dxa"/>
            </w:tcMar>
            <w:vAlign w:val="center"/>
          </w:tcPr>
          <w:p w14:paraId="06E4D0C1" w14:textId="77777777" w:rsidR="00573031" w:rsidRPr="00820E63" w:rsidRDefault="00573031" w:rsidP="00820E63">
            <w:pPr>
              <w:jc w:val="center"/>
              <w:rPr>
                <w:rFonts w:cs="Times New Roman"/>
              </w:rPr>
            </w:pPr>
            <w:r w:rsidRPr="00820E63">
              <w:rPr>
                <w:rFonts w:eastAsia="Times New Roman" w:cs="Times New Roman"/>
                <w:sz w:val="22"/>
              </w:rPr>
              <w:t>0,3067</w:t>
            </w:r>
          </w:p>
        </w:tc>
        <w:tc>
          <w:tcPr>
            <w:tcW w:w="394" w:type="pct"/>
            <w:shd w:val="clear" w:color="auto" w:fill="FFFFFF"/>
            <w:tcMar>
              <w:top w:w="40" w:type="dxa"/>
              <w:left w:w="200" w:type="dxa"/>
              <w:bottom w:w="40" w:type="dxa"/>
              <w:right w:w="200" w:type="dxa"/>
            </w:tcMar>
            <w:vAlign w:val="center"/>
          </w:tcPr>
          <w:p w14:paraId="132928C6" w14:textId="77777777" w:rsidR="00573031" w:rsidRPr="00820E63" w:rsidRDefault="00573031" w:rsidP="00820E63">
            <w:pPr>
              <w:jc w:val="center"/>
              <w:rPr>
                <w:rFonts w:cs="Times New Roman"/>
              </w:rPr>
            </w:pPr>
            <w:r w:rsidRPr="00820E63">
              <w:rPr>
                <w:rFonts w:eastAsia="Times New Roman" w:cs="Times New Roman"/>
                <w:sz w:val="22"/>
                <w:lang w:val="ru-RU"/>
              </w:rPr>
              <w:t>0,00</w:t>
            </w:r>
          </w:p>
        </w:tc>
        <w:tc>
          <w:tcPr>
            <w:tcW w:w="394" w:type="pct"/>
            <w:shd w:val="clear" w:color="auto" w:fill="FFFFFF"/>
            <w:tcMar>
              <w:top w:w="40" w:type="dxa"/>
              <w:left w:w="200" w:type="dxa"/>
              <w:bottom w:w="40" w:type="dxa"/>
              <w:right w:w="200" w:type="dxa"/>
            </w:tcMar>
            <w:vAlign w:val="center"/>
          </w:tcPr>
          <w:p w14:paraId="2D0DF14C" w14:textId="77777777" w:rsidR="00573031" w:rsidRPr="00820E63" w:rsidRDefault="00573031" w:rsidP="00820E63">
            <w:pPr>
              <w:jc w:val="center"/>
              <w:rPr>
                <w:rFonts w:cs="Times New Roman"/>
              </w:rPr>
            </w:pPr>
            <w:r w:rsidRPr="00820E63">
              <w:rPr>
                <w:rFonts w:eastAsia="Times New Roman" w:cs="Times New Roman"/>
                <w:sz w:val="22"/>
                <w:lang w:val="ru-RU"/>
              </w:rPr>
              <w:t>0,00</w:t>
            </w:r>
          </w:p>
        </w:tc>
        <w:tc>
          <w:tcPr>
            <w:tcW w:w="394" w:type="pct"/>
            <w:shd w:val="clear" w:color="auto" w:fill="FFFFFF"/>
            <w:tcMar>
              <w:top w:w="40" w:type="dxa"/>
              <w:left w:w="200" w:type="dxa"/>
              <w:bottom w:w="40" w:type="dxa"/>
              <w:right w:w="200" w:type="dxa"/>
            </w:tcMar>
            <w:vAlign w:val="center"/>
          </w:tcPr>
          <w:p w14:paraId="0AEEC163" w14:textId="77777777" w:rsidR="00573031" w:rsidRPr="00820E63" w:rsidRDefault="00573031" w:rsidP="00820E63">
            <w:pPr>
              <w:jc w:val="center"/>
              <w:rPr>
                <w:rFonts w:cs="Times New Roman"/>
              </w:rPr>
            </w:pPr>
            <w:r w:rsidRPr="00820E63">
              <w:rPr>
                <w:rFonts w:eastAsia="Times New Roman" w:cs="Times New Roman"/>
                <w:sz w:val="22"/>
                <w:lang w:val="ru-RU"/>
              </w:rPr>
              <w:t>0,00</w:t>
            </w:r>
          </w:p>
        </w:tc>
        <w:tc>
          <w:tcPr>
            <w:tcW w:w="394" w:type="pct"/>
            <w:shd w:val="clear" w:color="auto" w:fill="FFFFFF"/>
            <w:tcMar>
              <w:top w:w="40" w:type="dxa"/>
              <w:left w:w="200" w:type="dxa"/>
              <w:bottom w:w="40" w:type="dxa"/>
              <w:right w:w="200" w:type="dxa"/>
            </w:tcMar>
            <w:vAlign w:val="center"/>
          </w:tcPr>
          <w:p w14:paraId="047D9F1A" w14:textId="77777777" w:rsidR="00573031" w:rsidRPr="00820E63" w:rsidRDefault="00573031" w:rsidP="00820E63">
            <w:pPr>
              <w:jc w:val="center"/>
              <w:rPr>
                <w:rFonts w:cs="Times New Roman"/>
              </w:rPr>
            </w:pPr>
            <w:r w:rsidRPr="00820E63">
              <w:rPr>
                <w:rFonts w:eastAsia="Times New Roman" w:cs="Times New Roman"/>
                <w:sz w:val="22"/>
                <w:lang w:val="ru-RU"/>
              </w:rPr>
              <w:t>0,00</w:t>
            </w:r>
          </w:p>
        </w:tc>
        <w:tc>
          <w:tcPr>
            <w:tcW w:w="480" w:type="pct"/>
            <w:shd w:val="clear" w:color="auto" w:fill="FFFFFF"/>
            <w:tcMar>
              <w:top w:w="40" w:type="dxa"/>
              <w:left w:w="200" w:type="dxa"/>
              <w:bottom w:w="40" w:type="dxa"/>
              <w:right w:w="200" w:type="dxa"/>
            </w:tcMar>
            <w:vAlign w:val="center"/>
          </w:tcPr>
          <w:p w14:paraId="624D5B65" w14:textId="77777777" w:rsidR="00573031" w:rsidRPr="00820E63" w:rsidRDefault="00573031" w:rsidP="00820E63">
            <w:pPr>
              <w:jc w:val="center"/>
              <w:rPr>
                <w:rFonts w:cs="Times New Roman"/>
              </w:rPr>
            </w:pPr>
            <w:r w:rsidRPr="00820E63">
              <w:rPr>
                <w:rFonts w:eastAsia="Times New Roman" w:cs="Times New Roman"/>
                <w:sz w:val="22"/>
                <w:lang w:val="ru-RU"/>
              </w:rPr>
              <w:t>-0,3067</w:t>
            </w:r>
          </w:p>
        </w:tc>
      </w:tr>
      <w:tr w:rsidR="00573031" w:rsidRPr="00820E63" w14:paraId="6AFBC78A" w14:textId="77777777" w:rsidTr="00820E63">
        <w:trPr>
          <w:jc w:val="center"/>
        </w:trPr>
        <w:tc>
          <w:tcPr>
            <w:tcW w:w="851" w:type="pct"/>
            <w:vMerge/>
          </w:tcPr>
          <w:p w14:paraId="4E960FEF"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DEE35CA"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394" w:type="pct"/>
            <w:shd w:val="clear" w:color="auto" w:fill="FFFFFF"/>
            <w:tcMar>
              <w:top w:w="40" w:type="dxa"/>
              <w:left w:w="200" w:type="dxa"/>
              <w:bottom w:w="40" w:type="dxa"/>
              <w:right w:w="200" w:type="dxa"/>
            </w:tcMar>
            <w:vAlign w:val="center"/>
          </w:tcPr>
          <w:p w14:paraId="66926AC9" w14:textId="77777777" w:rsidR="00573031" w:rsidRPr="00820E63" w:rsidRDefault="00573031" w:rsidP="00820E63">
            <w:pPr>
              <w:jc w:val="center"/>
              <w:rPr>
                <w:rFonts w:cs="Times New Roman"/>
              </w:rPr>
            </w:pPr>
            <w:r w:rsidRPr="00820E63">
              <w:rPr>
                <w:rFonts w:eastAsia="Times New Roman" w:cs="Times New Roman"/>
                <w:sz w:val="22"/>
              </w:rPr>
              <w:t>0,0160</w:t>
            </w:r>
          </w:p>
        </w:tc>
        <w:tc>
          <w:tcPr>
            <w:tcW w:w="394" w:type="pct"/>
            <w:shd w:val="clear" w:color="auto" w:fill="FFFFFF"/>
            <w:tcMar>
              <w:top w:w="40" w:type="dxa"/>
              <w:left w:w="200" w:type="dxa"/>
              <w:bottom w:w="40" w:type="dxa"/>
              <w:right w:w="200" w:type="dxa"/>
            </w:tcMar>
            <w:vAlign w:val="center"/>
          </w:tcPr>
          <w:p w14:paraId="1A178A26" w14:textId="77777777" w:rsidR="00573031" w:rsidRPr="00820E63" w:rsidRDefault="00573031" w:rsidP="00820E63">
            <w:pPr>
              <w:jc w:val="center"/>
              <w:rPr>
                <w:rFonts w:cs="Times New Roman"/>
              </w:rPr>
            </w:pPr>
            <w:r w:rsidRPr="00820E63">
              <w:rPr>
                <w:rFonts w:eastAsia="Times New Roman" w:cs="Times New Roman"/>
                <w:sz w:val="22"/>
              </w:rPr>
              <w:t>0,0160</w:t>
            </w:r>
          </w:p>
        </w:tc>
        <w:tc>
          <w:tcPr>
            <w:tcW w:w="394" w:type="pct"/>
            <w:shd w:val="clear" w:color="auto" w:fill="FFFFFF"/>
            <w:tcMar>
              <w:top w:w="40" w:type="dxa"/>
              <w:left w:w="200" w:type="dxa"/>
              <w:bottom w:w="40" w:type="dxa"/>
              <w:right w:w="200" w:type="dxa"/>
            </w:tcMar>
            <w:vAlign w:val="center"/>
          </w:tcPr>
          <w:p w14:paraId="141B8137" w14:textId="77777777" w:rsidR="00573031" w:rsidRPr="00820E63" w:rsidRDefault="00573031" w:rsidP="00820E63">
            <w:pPr>
              <w:jc w:val="center"/>
              <w:rPr>
                <w:rFonts w:cs="Times New Roman"/>
              </w:rPr>
            </w:pPr>
            <w:r w:rsidRPr="00820E63">
              <w:rPr>
                <w:rFonts w:eastAsia="Times New Roman" w:cs="Times New Roman"/>
                <w:sz w:val="22"/>
              </w:rPr>
              <w:t>0,0160</w:t>
            </w:r>
          </w:p>
        </w:tc>
        <w:tc>
          <w:tcPr>
            <w:tcW w:w="394" w:type="pct"/>
            <w:shd w:val="clear" w:color="auto" w:fill="FFFFFF"/>
            <w:tcMar>
              <w:top w:w="40" w:type="dxa"/>
              <w:left w:w="200" w:type="dxa"/>
              <w:bottom w:w="40" w:type="dxa"/>
              <w:right w:w="200" w:type="dxa"/>
            </w:tcMar>
            <w:vAlign w:val="center"/>
          </w:tcPr>
          <w:p w14:paraId="7E38D14D" w14:textId="77777777" w:rsidR="00573031" w:rsidRPr="00820E63" w:rsidRDefault="00573031" w:rsidP="00820E63">
            <w:pPr>
              <w:jc w:val="center"/>
              <w:rPr>
                <w:rFonts w:cs="Times New Roman"/>
              </w:rPr>
            </w:pPr>
            <w:r w:rsidRPr="00820E63">
              <w:rPr>
                <w:rFonts w:eastAsia="Times New Roman" w:cs="Times New Roman"/>
                <w:sz w:val="22"/>
              </w:rPr>
              <w:t>0,0160</w:t>
            </w:r>
          </w:p>
        </w:tc>
        <w:tc>
          <w:tcPr>
            <w:tcW w:w="394" w:type="pct"/>
            <w:shd w:val="clear" w:color="auto" w:fill="FFFFFF"/>
            <w:tcMar>
              <w:top w:w="40" w:type="dxa"/>
              <w:left w:w="200" w:type="dxa"/>
              <w:bottom w:w="40" w:type="dxa"/>
              <w:right w:w="200" w:type="dxa"/>
            </w:tcMar>
            <w:vAlign w:val="center"/>
          </w:tcPr>
          <w:p w14:paraId="64C26B4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199BF9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257939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4C5E73E"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3744F1C4" w14:textId="77777777" w:rsidR="00573031" w:rsidRPr="00820E63" w:rsidRDefault="00573031" w:rsidP="00820E63">
            <w:pPr>
              <w:jc w:val="center"/>
              <w:rPr>
                <w:rFonts w:cs="Times New Roman"/>
                <w:lang w:val="ru-RU"/>
              </w:rPr>
            </w:pPr>
            <w:r w:rsidRPr="00820E63">
              <w:rPr>
                <w:rFonts w:eastAsia="Times New Roman" w:cs="Times New Roman"/>
                <w:sz w:val="22"/>
              </w:rPr>
              <w:t>-0,0</w:t>
            </w:r>
            <w:r w:rsidRPr="00820E63">
              <w:rPr>
                <w:rFonts w:eastAsia="Times New Roman" w:cs="Times New Roman"/>
                <w:sz w:val="22"/>
                <w:lang w:val="ru-RU"/>
              </w:rPr>
              <w:t>160</w:t>
            </w:r>
          </w:p>
        </w:tc>
      </w:tr>
      <w:tr w:rsidR="00573031" w:rsidRPr="00820E63" w14:paraId="0A7EDAF7" w14:textId="77777777" w:rsidTr="00820E63">
        <w:trPr>
          <w:jc w:val="center"/>
        </w:trPr>
        <w:tc>
          <w:tcPr>
            <w:tcW w:w="851" w:type="pct"/>
            <w:vMerge/>
          </w:tcPr>
          <w:p w14:paraId="5822E315"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4D6E7079"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394" w:type="pct"/>
            <w:shd w:val="clear" w:color="auto" w:fill="FFFFFF"/>
            <w:tcMar>
              <w:top w:w="40" w:type="dxa"/>
              <w:left w:w="200" w:type="dxa"/>
              <w:bottom w:w="40" w:type="dxa"/>
              <w:right w:w="200" w:type="dxa"/>
            </w:tcMar>
            <w:vAlign w:val="center"/>
          </w:tcPr>
          <w:p w14:paraId="20DDB59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48D11D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2F23BB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1EA012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93AD99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1BA0D9C" w14:textId="77777777" w:rsidR="00573031" w:rsidRPr="00820E63" w:rsidRDefault="00573031" w:rsidP="00820E63">
            <w:pPr>
              <w:jc w:val="center"/>
              <w:rPr>
                <w:rFonts w:cs="Times New Roman"/>
              </w:rPr>
            </w:pPr>
            <w:r w:rsidRPr="00820E63">
              <w:rPr>
                <w:rFonts w:eastAsia="Times New Roman" w:cs="Times New Roman"/>
                <w:sz w:val="22"/>
                <w:lang w:val="ru-RU"/>
              </w:rPr>
              <w:t>0,00</w:t>
            </w:r>
          </w:p>
        </w:tc>
        <w:tc>
          <w:tcPr>
            <w:tcW w:w="394" w:type="pct"/>
            <w:shd w:val="clear" w:color="auto" w:fill="FFFFFF"/>
            <w:tcMar>
              <w:top w:w="40" w:type="dxa"/>
              <w:left w:w="200" w:type="dxa"/>
              <w:bottom w:w="40" w:type="dxa"/>
              <w:right w:w="200" w:type="dxa"/>
            </w:tcMar>
            <w:vAlign w:val="center"/>
          </w:tcPr>
          <w:p w14:paraId="49A8FA65" w14:textId="77777777" w:rsidR="00573031" w:rsidRPr="00820E63" w:rsidRDefault="00573031" w:rsidP="00820E63">
            <w:pPr>
              <w:jc w:val="center"/>
              <w:rPr>
                <w:rFonts w:cs="Times New Roman"/>
              </w:rPr>
            </w:pPr>
            <w:r w:rsidRPr="00820E63">
              <w:rPr>
                <w:rFonts w:eastAsia="Times New Roman" w:cs="Times New Roman"/>
                <w:sz w:val="22"/>
                <w:lang w:val="ru-RU"/>
              </w:rPr>
              <w:t>0,00</w:t>
            </w:r>
          </w:p>
        </w:tc>
        <w:tc>
          <w:tcPr>
            <w:tcW w:w="394" w:type="pct"/>
            <w:shd w:val="clear" w:color="auto" w:fill="FFFFFF"/>
            <w:tcMar>
              <w:top w:w="40" w:type="dxa"/>
              <w:left w:w="200" w:type="dxa"/>
              <w:bottom w:w="40" w:type="dxa"/>
              <w:right w:w="200" w:type="dxa"/>
            </w:tcMar>
            <w:vAlign w:val="center"/>
          </w:tcPr>
          <w:p w14:paraId="729AD263" w14:textId="77777777" w:rsidR="00573031" w:rsidRPr="00820E63" w:rsidRDefault="00573031" w:rsidP="00820E63">
            <w:pPr>
              <w:jc w:val="center"/>
              <w:rPr>
                <w:rFonts w:cs="Times New Roman"/>
              </w:rPr>
            </w:pPr>
            <w:r w:rsidRPr="00820E63">
              <w:rPr>
                <w:rFonts w:eastAsia="Times New Roman" w:cs="Times New Roman"/>
                <w:sz w:val="22"/>
                <w:lang w:val="ru-RU"/>
              </w:rPr>
              <w:t>0,00</w:t>
            </w:r>
          </w:p>
        </w:tc>
        <w:tc>
          <w:tcPr>
            <w:tcW w:w="480" w:type="pct"/>
            <w:shd w:val="clear" w:color="auto" w:fill="FFFFFF"/>
            <w:tcMar>
              <w:top w:w="40" w:type="dxa"/>
              <w:left w:w="200" w:type="dxa"/>
              <w:bottom w:w="40" w:type="dxa"/>
              <w:right w:w="200" w:type="dxa"/>
            </w:tcMar>
            <w:vAlign w:val="center"/>
          </w:tcPr>
          <w:p w14:paraId="38861275"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36F46896" w14:textId="77777777" w:rsidTr="00820E63">
        <w:trPr>
          <w:jc w:val="center"/>
        </w:trPr>
        <w:tc>
          <w:tcPr>
            <w:tcW w:w="851" w:type="pct"/>
            <w:vMerge/>
          </w:tcPr>
          <w:p w14:paraId="3FA2DBA5"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5D11F55"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394" w:type="pct"/>
            <w:shd w:val="clear" w:color="auto" w:fill="FFFFFF"/>
            <w:tcMar>
              <w:top w:w="40" w:type="dxa"/>
              <w:left w:w="200" w:type="dxa"/>
              <w:bottom w:w="40" w:type="dxa"/>
              <w:right w:w="200" w:type="dxa"/>
            </w:tcMar>
            <w:vAlign w:val="center"/>
          </w:tcPr>
          <w:p w14:paraId="22ABEA4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8477CEF"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990C02E"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129790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F140278"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DAF66A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D02AD5A"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AC11981"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3CFC5277"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11BDA84F" w14:textId="77777777" w:rsidTr="00820E63">
        <w:trPr>
          <w:jc w:val="center"/>
        </w:trPr>
        <w:tc>
          <w:tcPr>
            <w:tcW w:w="851" w:type="pct"/>
            <w:vMerge/>
          </w:tcPr>
          <w:p w14:paraId="595D15A9"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314E60F" w14:textId="77777777" w:rsidR="00573031" w:rsidRPr="00820E63" w:rsidRDefault="00573031" w:rsidP="00820E63">
            <w:pPr>
              <w:jc w:val="center"/>
              <w:rPr>
                <w:rFonts w:cs="Times New Roman"/>
              </w:rPr>
            </w:pPr>
            <w:r w:rsidRPr="00820E63">
              <w:rPr>
                <w:rFonts w:eastAsia="Times New Roman" w:cs="Times New Roman"/>
                <w:sz w:val="22"/>
              </w:rPr>
              <w:t>Итого</w:t>
            </w:r>
          </w:p>
        </w:tc>
        <w:tc>
          <w:tcPr>
            <w:tcW w:w="394" w:type="pct"/>
            <w:shd w:val="clear" w:color="auto" w:fill="FFFFFF"/>
            <w:tcMar>
              <w:top w:w="40" w:type="dxa"/>
              <w:left w:w="200" w:type="dxa"/>
              <w:bottom w:w="40" w:type="dxa"/>
              <w:right w:w="200" w:type="dxa"/>
            </w:tcMar>
            <w:vAlign w:val="center"/>
          </w:tcPr>
          <w:p w14:paraId="33CABC58"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394" w:type="pct"/>
            <w:shd w:val="clear" w:color="auto" w:fill="FFFFFF"/>
            <w:tcMar>
              <w:top w:w="40" w:type="dxa"/>
              <w:left w:w="200" w:type="dxa"/>
              <w:bottom w:w="40" w:type="dxa"/>
              <w:right w:w="200" w:type="dxa"/>
            </w:tcMar>
            <w:vAlign w:val="center"/>
          </w:tcPr>
          <w:p w14:paraId="03A84F38"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394" w:type="pct"/>
            <w:shd w:val="clear" w:color="auto" w:fill="FFFFFF"/>
            <w:tcMar>
              <w:top w:w="40" w:type="dxa"/>
              <w:left w:w="200" w:type="dxa"/>
              <w:bottom w:w="40" w:type="dxa"/>
              <w:right w:w="200" w:type="dxa"/>
            </w:tcMar>
            <w:vAlign w:val="center"/>
          </w:tcPr>
          <w:p w14:paraId="6AF3C340"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394" w:type="pct"/>
            <w:shd w:val="clear" w:color="auto" w:fill="FFFFFF"/>
            <w:tcMar>
              <w:top w:w="40" w:type="dxa"/>
              <w:left w:w="200" w:type="dxa"/>
              <w:bottom w:w="40" w:type="dxa"/>
              <w:right w:w="200" w:type="dxa"/>
            </w:tcMar>
            <w:vAlign w:val="center"/>
          </w:tcPr>
          <w:p w14:paraId="24965906"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394" w:type="pct"/>
            <w:shd w:val="clear" w:color="auto" w:fill="FFFFFF"/>
            <w:tcMar>
              <w:top w:w="40" w:type="dxa"/>
              <w:left w:w="200" w:type="dxa"/>
              <w:bottom w:w="40" w:type="dxa"/>
              <w:right w:w="200" w:type="dxa"/>
            </w:tcMar>
            <w:vAlign w:val="center"/>
          </w:tcPr>
          <w:p w14:paraId="36E20EE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9617D18"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C08D3C4"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9B0DC13"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60F77E85" w14:textId="77777777" w:rsidR="00573031" w:rsidRPr="00820E63" w:rsidRDefault="00573031" w:rsidP="00820E63">
            <w:pPr>
              <w:jc w:val="center"/>
              <w:rPr>
                <w:rFonts w:cs="Times New Roman"/>
                <w:lang w:val="ru-RU"/>
              </w:rPr>
            </w:pPr>
            <w:r w:rsidRPr="00820E63">
              <w:rPr>
                <w:rFonts w:eastAsia="Times New Roman" w:cs="Times New Roman"/>
                <w:sz w:val="22"/>
              </w:rPr>
              <w:t>-0,</w:t>
            </w:r>
            <w:r w:rsidRPr="00820E63">
              <w:rPr>
                <w:rFonts w:eastAsia="Times New Roman" w:cs="Times New Roman"/>
                <w:sz w:val="22"/>
                <w:lang w:val="ru-RU"/>
              </w:rPr>
              <w:t>3227</w:t>
            </w:r>
          </w:p>
        </w:tc>
      </w:tr>
      <w:tr w:rsidR="00573031" w:rsidRPr="00820E63" w14:paraId="5F400A98" w14:textId="77777777" w:rsidTr="00820E63">
        <w:trPr>
          <w:jc w:val="center"/>
        </w:trPr>
        <w:tc>
          <w:tcPr>
            <w:tcW w:w="851" w:type="pct"/>
            <w:vMerge w:val="restart"/>
            <w:shd w:val="clear" w:color="auto" w:fill="FFFFFF"/>
            <w:tcMar>
              <w:top w:w="40" w:type="dxa"/>
              <w:left w:w="200" w:type="dxa"/>
              <w:bottom w:w="40" w:type="dxa"/>
              <w:right w:w="200" w:type="dxa"/>
            </w:tcMar>
            <w:vAlign w:val="center"/>
          </w:tcPr>
          <w:p w14:paraId="33EE9912"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Гадля, ул. Колхозная, д. 4</w:t>
            </w:r>
          </w:p>
        </w:tc>
        <w:tc>
          <w:tcPr>
            <w:tcW w:w="517" w:type="pct"/>
            <w:shd w:val="clear" w:color="auto" w:fill="FFFFFF"/>
            <w:tcMar>
              <w:top w:w="40" w:type="dxa"/>
              <w:left w:w="200" w:type="dxa"/>
              <w:bottom w:w="40" w:type="dxa"/>
              <w:right w:w="200" w:type="dxa"/>
            </w:tcMar>
            <w:vAlign w:val="center"/>
          </w:tcPr>
          <w:p w14:paraId="63730E1F"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394" w:type="pct"/>
            <w:shd w:val="clear" w:color="auto" w:fill="FFFFFF"/>
            <w:tcMar>
              <w:top w:w="40" w:type="dxa"/>
              <w:left w:w="200" w:type="dxa"/>
              <w:bottom w:w="40" w:type="dxa"/>
              <w:right w:w="200" w:type="dxa"/>
            </w:tcMar>
            <w:vAlign w:val="center"/>
          </w:tcPr>
          <w:p w14:paraId="4FF19925" w14:textId="77777777" w:rsidR="00573031" w:rsidRPr="00820E63" w:rsidRDefault="00573031" w:rsidP="00820E63">
            <w:pPr>
              <w:jc w:val="center"/>
              <w:rPr>
                <w:rFonts w:cs="Times New Roman"/>
              </w:rPr>
            </w:pPr>
            <w:r w:rsidRPr="00820E63">
              <w:rPr>
                <w:rFonts w:eastAsia="Times New Roman" w:cs="Times New Roman"/>
                <w:sz w:val="22"/>
              </w:rPr>
              <w:t>1,5400</w:t>
            </w:r>
          </w:p>
        </w:tc>
        <w:tc>
          <w:tcPr>
            <w:tcW w:w="394" w:type="pct"/>
            <w:shd w:val="clear" w:color="auto" w:fill="FFFFFF"/>
            <w:tcMar>
              <w:top w:w="40" w:type="dxa"/>
              <w:left w:w="200" w:type="dxa"/>
              <w:bottom w:w="40" w:type="dxa"/>
              <w:right w:w="200" w:type="dxa"/>
            </w:tcMar>
            <w:vAlign w:val="center"/>
          </w:tcPr>
          <w:p w14:paraId="028D1123" w14:textId="77777777" w:rsidR="00573031" w:rsidRPr="00820E63" w:rsidRDefault="00573031" w:rsidP="00820E63">
            <w:pPr>
              <w:jc w:val="center"/>
              <w:rPr>
                <w:rFonts w:cs="Times New Roman"/>
              </w:rPr>
            </w:pPr>
            <w:r w:rsidRPr="00820E63">
              <w:rPr>
                <w:rFonts w:eastAsia="Times New Roman" w:cs="Times New Roman"/>
                <w:sz w:val="22"/>
              </w:rPr>
              <w:t>1,5400</w:t>
            </w:r>
          </w:p>
        </w:tc>
        <w:tc>
          <w:tcPr>
            <w:tcW w:w="394" w:type="pct"/>
            <w:shd w:val="clear" w:color="auto" w:fill="FFFFFF"/>
            <w:tcMar>
              <w:top w:w="40" w:type="dxa"/>
              <w:left w:w="200" w:type="dxa"/>
              <w:bottom w:w="40" w:type="dxa"/>
              <w:right w:w="200" w:type="dxa"/>
            </w:tcMar>
            <w:vAlign w:val="center"/>
          </w:tcPr>
          <w:p w14:paraId="78D72661" w14:textId="77777777" w:rsidR="00573031" w:rsidRPr="00820E63" w:rsidRDefault="00573031" w:rsidP="00820E63">
            <w:pPr>
              <w:jc w:val="center"/>
              <w:rPr>
                <w:rFonts w:cs="Times New Roman"/>
              </w:rPr>
            </w:pPr>
            <w:r w:rsidRPr="00820E63">
              <w:rPr>
                <w:rFonts w:eastAsia="Times New Roman" w:cs="Times New Roman"/>
                <w:sz w:val="22"/>
              </w:rPr>
              <w:t>1,5400</w:t>
            </w:r>
          </w:p>
        </w:tc>
        <w:tc>
          <w:tcPr>
            <w:tcW w:w="394" w:type="pct"/>
            <w:shd w:val="clear" w:color="auto" w:fill="FFFFFF"/>
            <w:tcMar>
              <w:top w:w="40" w:type="dxa"/>
              <w:left w:w="200" w:type="dxa"/>
              <w:bottom w:w="40" w:type="dxa"/>
              <w:right w:w="200" w:type="dxa"/>
            </w:tcMar>
            <w:vAlign w:val="center"/>
          </w:tcPr>
          <w:p w14:paraId="70E8600F" w14:textId="77777777" w:rsidR="00573031" w:rsidRPr="00820E63" w:rsidRDefault="00573031" w:rsidP="00820E63">
            <w:pPr>
              <w:jc w:val="center"/>
              <w:rPr>
                <w:rFonts w:cs="Times New Roman"/>
              </w:rPr>
            </w:pPr>
            <w:r w:rsidRPr="00820E63">
              <w:rPr>
                <w:rFonts w:eastAsia="Times New Roman" w:cs="Times New Roman"/>
                <w:sz w:val="22"/>
              </w:rPr>
              <w:t>1,5400</w:t>
            </w:r>
          </w:p>
        </w:tc>
        <w:tc>
          <w:tcPr>
            <w:tcW w:w="394" w:type="pct"/>
            <w:shd w:val="clear" w:color="auto" w:fill="FFFFFF"/>
            <w:tcMar>
              <w:top w:w="40" w:type="dxa"/>
              <w:left w:w="200" w:type="dxa"/>
              <w:bottom w:w="40" w:type="dxa"/>
              <w:right w:w="200" w:type="dxa"/>
            </w:tcMar>
            <w:vAlign w:val="center"/>
          </w:tcPr>
          <w:p w14:paraId="1DBA03EE" w14:textId="77777777" w:rsidR="00573031" w:rsidRPr="00820E63" w:rsidRDefault="00573031" w:rsidP="00820E63">
            <w:pPr>
              <w:jc w:val="center"/>
              <w:rPr>
                <w:rFonts w:cs="Times New Roman"/>
              </w:rPr>
            </w:pPr>
            <w:r w:rsidRPr="00820E63">
              <w:rPr>
                <w:rFonts w:eastAsia="Times New Roman" w:cs="Times New Roman"/>
                <w:sz w:val="22"/>
              </w:rPr>
              <w:t>1,5400</w:t>
            </w:r>
          </w:p>
        </w:tc>
        <w:tc>
          <w:tcPr>
            <w:tcW w:w="394" w:type="pct"/>
            <w:shd w:val="clear" w:color="auto" w:fill="FFFFFF"/>
            <w:tcMar>
              <w:top w:w="40" w:type="dxa"/>
              <w:left w:w="200" w:type="dxa"/>
              <w:bottom w:w="40" w:type="dxa"/>
              <w:right w:w="200" w:type="dxa"/>
            </w:tcMar>
            <w:vAlign w:val="center"/>
          </w:tcPr>
          <w:p w14:paraId="04358B45" w14:textId="77777777" w:rsidR="00573031" w:rsidRPr="00820E63" w:rsidRDefault="00573031" w:rsidP="00820E63">
            <w:pPr>
              <w:jc w:val="center"/>
              <w:rPr>
                <w:rFonts w:cs="Times New Roman"/>
              </w:rPr>
            </w:pPr>
            <w:r w:rsidRPr="00820E63">
              <w:rPr>
                <w:rFonts w:eastAsia="Times New Roman" w:cs="Times New Roman"/>
                <w:sz w:val="22"/>
              </w:rPr>
              <w:t>1,5400</w:t>
            </w:r>
          </w:p>
        </w:tc>
        <w:tc>
          <w:tcPr>
            <w:tcW w:w="394" w:type="pct"/>
            <w:shd w:val="clear" w:color="auto" w:fill="FFFFFF"/>
            <w:tcMar>
              <w:top w:w="40" w:type="dxa"/>
              <w:left w:w="200" w:type="dxa"/>
              <w:bottom w:w="40" w:type="dxa"/>
              <w:right w:w="200" w:type="dxa"/>
            </w:tcMar>
            <w:vAlign w:val="center"/>
          </w:tcPr>
          <w:p w14:paraId="152C8653" w14:textId="77777777" w:rsidR="00573031" w:rsidRPr="00820E63" w:rsidRDefault="00573031" w:rsidP="00820E63">
            <w:pPr>
              <w:jc w:val="center"/>
              <w:rPr>
                <w:rFonts w:cs="Times New Roman"/>
              </w:rPr>
            </w:pPr>
            <w:r w:rsidRPr="00820E63">
              <w:rPr>
                <w:rFonts w:eastAsia="Times New Roman" w:cs="Times New Roman"/>
                <w:sz w:val="22"/>
              </w:rPr>
              <w:t>1,5400</w:t>
            </w:r>
          </w:p>
        </w:tc>
        <w:tc>
          <w:tcPr>
            <w:tcW w:w="394" w:type="pct"/>
            <w:shd w:val="clear" w:color="auto" w:fill="FFFFFF"/>
            <w:tcMar>
              <w:top w:w="40" w:type="dxa"/>
              <w:left w:w="200" w:type="dxa"/>
              <w:bottom w:w="40" w:type="dxa"/>
              <w:right w:w="200" w:type="dxa"/>
            </w:tcMar>
            <w:vAlign w:val="center"/>
          </w:tcPr>
          <w:p w14:paraId="6829D0BA" w14:textId="77777777" w:rsidR="00573031" w:rsidRPr="00820E63" w:rsidRDefault="00573031" w:rsidP="00820E63">
            <w:pPr>
              <w:jc w:val="center"/>
              <w:rPr>
                <w:rFonts w:cs="Times New Roman"/>
              </w:rPr>
            </w:pPr>
            <w:r w:rsidRPr="00820E63">
              <w:rPr>
                <w:rFonts w:eastAsia="Times New Roman" w:cs="Times New Roman"/>
                <w:sz w:val="22"/>
              </w:rPr>
              <w:t>1,5400</w:t>
            </w:r>
          </w:p>
        </w:tc>
        <w:tc>
          <w:tcPr>
            <w:tcW w:w="480" w:type="pct"/>
            <w:shd w:val="clear" w:color="auto" w:fill="FFFFFF"/>
            <w:tcMar>
              <w:top w:w="40" w:type="dxa"/>
              <w:left w:w="200" w:type="dxa"/>
              <w:bottom w:w="40" w:type="dxa"/>
              <w:right w:w="200" w:type="dxa"/>
            </w:tcMar>
            <w:vAlign w:val="center"/>
          </w:tcPr>
          <w:p w14:paraId="273960B7"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4BB4556" w14:textId="77777777" w:rsidTr="00820E63">
        <w:trPr>
          <w:jc w:val="center"/>
        </w:trPr>
        <w:tc>
          <w:tcPr>
            <w:tcW w:w="851" w:type="pct"/>
            <w:vMerge/>
          </w:tcPr>
          <w:p w14:paraId="36E35950"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4AE621B6"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394" w:type="pct"/>
            <w:shd w:val="clear" w:color="auto" w:fill="FFFFFF"/>
            <w:tcMar>
              <w:top w:w="40" w:type="dxa"/>
              <w:left w:w="200" w:type="dxa"/>
              <w:bottom w:w="40" w:type="dxa"/>
              <w:right w:w="200" w:type="dxa"/>
            </w:tcMar>
            <w:vAlign w:val="center"/>
          </w:tcPr>
          <w:p w14:paraId="79A8202D" w14:textId="77777777" w:rsidR="00573031" w:rsidRPr="00820E63" w:rsidRDefault="00573031" w:rsidP="00820E63">
            <w:pPr>
              <w:jc w:val="center"/>
              <w:rPr>
                <w:rFonts w:cs="Times New Roman"/>
              </w:rPr>
            </w:pPr>
            <w:r w:rsidRPr="00820E63">
              <w:rPr>
                <w:rFonts w:eastAsia="Times New Roman" w:cs="Times New Roman"/>
                <w:sz w:val="22"/>
              </w:rPr>
              <w:t>0,0900</w:t>
            </w:r>
          </w:p>
        </w:tc>
        <w:tc>
          <w:tcPr>
            <w:tcW w:w="394" w:type="pct"/>
            <w:shd w:val="clear" w:color="auto" w:fill="FFFFFF"/>
            <w:tcMar>
              <w:top w:w="40" w:type="dxa"/>
              <w:left w:w="200" w:type="dxa"/>
              <w:bottom w:w="40" w:type="dxa"/>
              <w:right w:w="200" w:type="dxa"/>
            </w:tcMar>
            <w:vAlign w:val="center"/>
          </w:tcPr>
          <w:p w14:paraId="41E74F1D" w14:textId="77777777" w:rsidR="00573031" w:rsidRPr="00820E63" w:rsidRDefault="00573031" w:rsidP="00820E63">
            <w:pPr>
              <w:jc w:val="center"/>
              <w:rPr>
                <w:rFonts w:cs="Times New Roman"/>
              </w:rPr>
            </w:pPr>
            <w:r w:rsidRPr="00820E63">
              <w:rPr>
                <w:rFonts w:eastAsia="Times New Roman" w:cs="Times New Roman"/>
                <w:sz w:val="22"/>
              </w:rPr>
              <w:t>0,0900</w:t>
            </w:r>
          </w:p>
        </w:tc>
        <w:tc>
          <w:tcPr>
            <w:tcW w:w="394" w:type="pct"/>
            <w:shd w:val="clear" w:color="auto" w:fill="FFFFFF"/>
            <w:tcMar>
              <w:top w:w="40" w:type="dxa"/>
              <w:left w:w="200" w:type="dxa"/>
              <w:bottom w:w="40" w:type="dxa"/>
              <w:right w:w="200" w:type="dxa"/>
            </w:tcMar>
            <w:vAlign w:val="center"/>
          </w:tcPr>
          <w:p w14:paraId="61D2F39C" w14:textId="77777777" w:rsidR="00573031" w:rsidRPr="00820E63" w:rsidRDefault="00573031" w:rsidP="00820E63">
            <w:pPr>
              <w:jc w:val="center"/>
              <w:rPr>
                <w:rFonts w:cs="Times New Roman"/>
              </w:rPr>
            </w:pPr>
            <w:r w:rsidRPr="00820E63">
              <w:rPr>
                <w:rFonts w:eastAsia="Times New Roman" w:cs="Times New Roman"/>
                <w:sz w:val="22"/>
              </w:rPr>
              <w:t>0,0900</w:t>
            </w:r>
          </w:p>
        </w:tc>
        <w:tc>
          <w:tcPr>
            <w:tcW w:w="394" w:type="pct"/>
            <w:shd w:val="clear" w:color="auto" w:fill="FFFFFF"/>
            <w:tcMar>
              <w:top w:w="40" w:type="dxa"/>
              <w:left w:w="200" w:type="dxa"/>
              <w:bottom w:w="40" w:type="dxa"/>
              <w:right w:w="200" w:type="dxa"/>
            </w:tcMar>
            <w:vAlign w:val="center"/>
          </w:tcPr>
          <w:p w14:paraId="74D88CF9" w14:textId="77777777" w:rsidR="00573031" w:rsidRPr="00820E63" w:rsidRDefault="00573031" w:rsidP="00820E63">
            <w:pPr>
              <w:jc w:val="center"/>
              <w:rPr>
                <w:rFonts w:cs="Times New Roman"/>
              </w:rPr>
            </w:pPr>
            <w:r w:rsidRPr="00820E63">
              <w:rPr>
                <w:rFonts w:eastAsia="Times New Roman" w:cs="Times New Roman"/>
                <w:sz w:val="22"/>
              </w:rPr>
              <w:t>0,0900</w:t>
            </w:r>
          </w:p>
        </w:tc>
        <w:tc>
          <w:tcPr>
            <w:tcW w:w="394" w:type="pct"/>
            <w:shd w:val="clear" w:color="auto" w:fill="FFFFFF"/>
            <w:tcMar>
              <w:top w:w="40" w:type="dxa"/>
              <w:left w:w="200" w:type="dxa"/>
              <w:bottom w:w="40" w:type="dxa"/>
              <w:right w:w="200" w:type="dxa"/>
            </w:tcMar>
            <w:vAlign w:val="center"/>
          </w:tcPr>
          <w:p w14:paraId="32A51C7A" w14:textId="77777777" w:rsidR="00573031" w:rsidRPr="00820E63" w:rsidRDefault="00573031" w:rsidP="00820E63">
            <w:pPr>
              <w:jc w:val="center"/>
              <w:rPr>
                <w:rFonts w:cs="Times New Roman"/>
              </w:rPr>
            </w:pPr>
            <w:r w:rsidRPr="00820E63">
              <w:rPr>
                <w:rFonts w:eastAsia="Times New Roman" w:cs="Times New Roman"/>
                <w:sz w:val="22"/>
              </w:rPr>
              <w:t>0,0900</w:t>
            </w:r>
          </w:p>
        </w:tc>
        <w:tc>
          <w:tcPr>
            <w:tcW w:w="394" w:type="pct"/>
            <w:shd w:val="clear" w:color="auto" w:fill="FFFFFF"/>
            <w:tcMar>
              <w:top w:w="40" w:type="dxa"/>
              <w:left w:w="200" w:type="dxa"/>
              <w:bottom w:w="40" w:type="dxa"/>
              <w:right w:w="200" w:type="dxa"/>
            </w:tcMar>
            <w:vAlign w:val="center"/>
          </w:tcPr>
          <w:p w14:paraId="03423D14" w14:textId="77777777" w:rsidR="00573031" w:rsidRPr="00820E63" w:rsidRDefault="00573031" w:rsidP="00820E63">
            <w:pPr>
              <w:jc w:val="center"/>
              <w:rPr>
                <w:rFonts w:cs="Times New Roman"/>
              </w:rPr>
            </w:pPr>
            <w:r w:rsidRPr="00820E63">
              <w:rPr>
                <w:rFonts w:eastAsia="Times New Roman" w:cs="Times New Roman"/>
                <w:sz w:val="22"/>
              </w:rPr>
              <w:t>0,0900</w:t>
            </w:r>
          </w:p>
        </w:tc>
        <w:tc>
          <w:tcPr>
            <w:tcW w:w="394" w:type="pct"/>
            <w:shd w:val="clear" w:color="auto" w:fill="FFFFFF"/>
            <w:tcMar>
              <w:top w:w="40" w:type="dxa"/>
              <w:left w:w="200" w:type="dxa"/>
              <w:bottom w:w="40" w:type="dxa"/>
              <w:right w:w="200" w:type="dxa"/>
            </w:tcMar>
            <w:vAlign w:val="center"/>
          </w:tcPr>
          <w:p w14:paraId="1F2DEA0E" w14:textId="77777777" w:rsidR="00573031" w:rsidRPr="00820E63" w:rsidRDefault="00573031" w:rsidP="00820E63">
            <w:pPr>
              <w:jc w:val="center"/>
              <w:rPr>
                <w:rFonts w:cs="Times New Roman"/>
              </w:rPr>
            </w:pPr>
            <w:r w:rsidRPr="00820E63">
              <w:rPr>
                <w:rFonts w:eastAsia="Times New Roman" w:cs="Times New Roman"/>
                <w:sz w:val="22"/>
              </w:rPr>
              <w:t>0,0900</w:t>
            </w:r>
          </w:p>
        </w:tc>
        <w:tc>
          <w:tcPr>
            <w:tcW w:w="394" w:type="pct"/>
            <w:shd w:val="clear" w:color="auto" w:fill="FFFFFF"/>
            <w:tcMar>
              <w:top w:w="40" w:type="dxa"/>
              <w:left w:w="200" w:type="dxa"/>
              <w:bottom w:w="40" w:type="dxa"/>
              <w:right w:w="200" w:type="dxa"/>
            </w:tcMar>
            <w:vAlign w:val="center"/>
          </w:tcPr>
          <w:p w14:paraId="3F78E0FF" w14:textId="77777777" w:rsidR="00573031" w:rsidRPr="00820E63" w:rsidRDefault="00573031" w:rsidP="00820E63">
            <w:pPr>
              <w:jc w:val="center"/>
              <w:rPr>
                <w:rFonts w:cs="Times New Roman"/>
              </w:rPr>
            </w:pPr>
            <w:r w:rsidRPr="00820E63">
              <w:rPr>
                <w:rFonts w:eastAsia="Times New Roman" w:cs="Times New Roman"/>
                <w:sz w:val="22"/>
              </w:rPr>
              <w:t>0,0900</w:t>
            </w:r>
          </w:p>
        </w:tc>
        <w:tc>
          <w:tcPr>
            <w:tcW w:w="480" w:type="pct"/>
            <w:shd w:val="clear" w:color="auto" w:fill="FFFFFF"/>
            <w:tcMar>
              <w:top w:w="40" w:type="dxa"/>
              <w:left w:w="200" w:type="dxa"/>
              <w:bottom w:w="40" w:type="dxa"/>
              <w:right w:w="200" w:type="dxa"/>
            </w:tcMar>
            <w:vAlign w:val="center"/>
          </w:tcPr>
          <w:p w14:paraId="1B5C732D"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29AA430F" w14:textId="77777777" w:rsidTr="00820E63">
        <w:trPr>
          <w:jc w:val="center"/>
        </w:trPr>
        <w:tc>
          <w:tcPr>
            <w:tcW w:w="851" w:type="pct"/>
            <w:vMerge/>
          </w:tcPr>
          <w:p w14:paraId="5F5FD2BA"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7A240548"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394" w:type="pct"/>
            <w:shd w:val="clear" w:color="auto" w:fill="FFFFFF"/>
            <w:tcMar>
              <w:top w:w="40" w:type="dxa"/>
              <w:left w:w="200" w:type="dxa"/>
              <w:bottom w:w="40" w:type="dxa"/>
              <w:right w:w="200" w:type="dxa"/>
            </w:tcMar>
            <w:vAlign w:val="center"/>
          </w:tcPr>
          <w:p w14:paraId="52EB8195"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FD716A8"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98D099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2B5C88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2DB121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95148BB"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E600215"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43C926E"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02CA65A6"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014D5438" w14:textId="77777777" w:rsidTr="00820E63">
        <w:trPr>
          <w:jc w:val="center"/>
        </w:trPr>
        <w:tc>
          <w:tcPr>
            <w:tcW w:w="851" w:type="pct"/>
            <w:vMerge/>
          </w:tcPr>
          <w:p w14:paraId="03DB614F"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1230C96D"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394" w:type="pct"/>
            <w:shd w:val="clear" w:color="auto" w:fill="FFFFFF"/>
            <w:tcMar>
              <w:top w:w="40" w:type="dxa"/>
              <w:left w:w="200" w:type="dxa"/>
              <w:bottom w:w="40" w:type="dxa"/>
              <w:right w:w="200" w:type="dxa"/>
            </w:tcMar>
            <w:vAlign w:val="center"/>
          </w:tcPr>
          <w:p w14:paraId="74AC172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90090EE"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5C4ADA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5462261"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EA1A6E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A8CA03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FEB55F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24CD0F8"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37F9B2CE"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52C9BE1B" w14:textId="77777777" w:rsidTr="00820E63">
        <w:trPr>
          <w:jc w:val="center"/>
        </w:trPr>
        <w:tc>
          <w:tcPr>
            <w:tcW w:w="851" w:type="pct"/>
            <w:vMerge/>
          </w:tcPr>
          <w:p w14:paraId="0EA4917C"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5A6DEACF" w14:textId="77777777" w:rsidR="00573031" w:rsidRPr="00820E63" w:rsidRDefault="00573031" w:rsidP="00820E63">
            <w:pPr>
              <w:jc w:val="center"/>
              <w:rPr>
                <w:rFonts w:cs="Times New Roman"/>
              </w:rPr>
            </w:pPr>
            <w:r w:rsidRPr="00820E63">
              <w:rPr>
                <w:rFonts w:eastAsia="Times New Roman" w:cs="Times New Roman"/>
                <w:sz w:val="22"/>
              </w:rPr>
              <w:t>Итого</w:t>
            </w:r>
          </w:p>
        </w:tc>
        <w:tc>
          <w:tcPr>
            <w:tcW w:w="394" w:type="pct"/>
            <w:shd w:val="clear" w:color="auto" w:fill="FFFFFF"/>
            <w:tcMar>
              <w:top w:w="40" w:type="dxa"/>
              <w:left w:w="200" w:type="dxa"/>
              <w:bottom w:w="40" w:type="dxa"/>
              <w:right w:w="200" w:type="dxa"/>
            </w:tcMar>
            <w:vAlign w:val="center"/>
          </w:tcPr>
          <w:p w14:paraId="45D5E559"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4" w:type="pct"/>
            <w:shd w:val="clear" w:color="auto" w:fill="FFFFFF"/>
            <w:tcMar>
              <w:top w:w="40" w:type="dxa"/>
              <w:left w:w="200" w:type="dxa"/>
              <w:bottom w:w="40" w:type="dxa"/>
              <w:right w:w="200" w:type="dxa"/>
            </w:tcMar>
            <w:vAlign w:val="center"/>
          </w:tcPr>
          <w:p w14:paraId="39CC56E8"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4" w:type="pct"/>
            <w:shd w:val="clear" w:color="auto" w:fill="FFFFFF"/>
            <w:tcMar>
              <w:top w:w="40" w:type="dxa"/>
              <w:left w:w="200" w:type="dxa"/>
              <w:bottom w:w="40" w:type="dxa"/>
              <w:right w:w="200" w:type="dxa"/>
            </w:tcMar>
            <w:vAlign w:val="center"/>
          </w:tcPr>
          <w:p w14:paraId="6F2ED85F"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4" w:type="pct"/>
            <w:shd w:val="clear" w:color="auto" w:fill="FFFFFF"/>
            <w:tcMar>
              <w:top w:w="40" w:type="dxa"/>
              <w:left w:w="200" w:type="dxa"/>
              <w:bottom w:w="40" w:type="dxa"/>
              <w:right w:w="200" w:type="dxa"/>
            </w:tcMar>
            <w:vAlign w:val="center"/>
          </w:tcPr>
          <w:p w14:paraId="732FA966"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4" w:type="pct"/>
            <w:shd w:val="clear" w:color="auto" w:fill="FFFFFF"/>
            <w:tcMar>
              <w:top w:w="40" w:type="dxa"/>
              <w:left w:w="200" w:type="dxa"/>
              <w:bottom w:w="40" w:type="dxa"/>
              <w:right w:w="200" w:type="dxa"/>
            </w:tcMar>
            <w:vAlign w:val="center"/>
          </w:tcPr>
          <w:p w14:paraId="068295AF"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4" w:type="pct"/>
            <w:shd w:val="clear" w:color="auto" w:fill="FFFFFF"/>
            <w:tcMar>
              <w:top w:w="40" w:type="dxa"/>
              <w:left w:w="200" w:type="dxa"/>
              <w:bottom w:w="40" w:type="dxa"/>
              <w:right w:w="200" w:type="dxa"/>
            </w:tcMar>
            <w:vAlign w:val="center"/>
          </w:tcPr>
          <w:p w14:paraId="5AB51624"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4" w:type="pct"/>
            <w:shd w:val="clear" w:color="auto" w:fill="FFFFFF"/>
            <w:tcMar>
              <w:top w:w="40" w:type="dxa"/>
              <w:left w:w="200" w:type="dxa"/>
              <w:bottom w:w="40" w:type="dxa"/>
              <w:right w:w="200" w:type="dxa"/>
            </w:tcMar>
            <w:vAlign w:val="center"/>
          </w:tcPr>
          <w:p w14:paraId="701F4C6D"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4" w:type="pct"/>
            <w:shd w:val="clear" w:color="auto" w:fill="FFFFFF"/>
            <w:tcMar>
              <w:top w:w="40" w:type="dxa"/>
              <w:left w:w="200" w:type="dxa"/>
              <w:bottom w:w="40" w:type="dxa"/>
              <w:right w:w="200" w:type="dxa"/>
            </w:tcMar>
            <w:vAlign w:val="center"/>
          </w:tcPr>
          <w:p w14:paraId="7BC3DA45"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480" w:type="pct"/>
            <w:shd w:val="clear" w:color="auto" w:fill="FFFFFF"/>
            <w:tcMar>
              <w:top w:w="40" w:type="dxa"/>
              <w:left w:w="200" w:type="dxa"/>
              <w:bottom w:w="40" w:type="dxa"/>
              <w:right w:w="200" w:type="dxa"/>
            </w:tcMar>
            <w:vAlign w:val="center"/>
          </w:tcPr>
          <w:p w14:paraId="23997FD4"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1DD36CCD" w14:textId="77777777" w:rsidTr="00820E63">
        <w:trPr>
          <w:jc w:val="center"/>
        </w:trPr>
        <w:tc>
          <w:tcPr>
            <w:tcW w:w="851" w:type="pct"/>
            <w:vMerge w:val="restart"/>
            <w:shd w:val="clear" w:color="auto" w:fill="FFFFFF"/>
            <w:tcMar>
              <w:top w:w="40" w:type="dxa"/>
              <w:left w:w="200" w:type="dxa"/>
              <w:bottom w:w="40" w:type="dxa"/>
              <w:right w:w="200" w:type="dxa"/>
            </w:tcMar>
            <w:vAlign w:val="center"/>
          </w:tcPr>
          <w:p w14:paraId="208F06B3"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Клепка, ул. Центральная, д. 3</w:t>
            </w:r>
          </w:p>
        </w:tc>
        <w:tc>
          <w:tcPr>
            <w:tcW w:w="517" w:type="pct"/>
            <w:shd w:val="clear" w:color="auto" w:fill="FFFFFF"/>
            <w:tcMar>
              <w:top w:w="40" w:type="dxa"/>
              <w:left w:w="200" w:type="dxa"/>
              <w:bottom w:w="40" w:type="dxa"/>
              <w:right w:w="200" w:type="dxa"/>
            </w:tcMar>
            <w:vAlign w:val="center"/>
          </w:tcPr>
          <w:p w14:paraId="2A00C24B"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394" w:type="pct"/>
            <w:shd w:val="clear" w:color="auto" w:fill="FFFFFF"/>
            <w:tcMar>
              <w:top w:w="40" w:type="dxa"/>
              <w:left w:w="200" w:type="dxa"/>
              <w:bottom w:w="40" w:type="dxa"/>
              <w:right w:w="200" w:type="dxa"/>
            </w:tcMar>
            <w:vAlign w:val="center"/>
          </w:tcPr>
          <w:p w14:paraId="7A2A72BC" w14:textId="77777777" w:rsidR="00573031" w:rsidRPr="00820E63" w:rsidRDefault="00573031" w:rsidP="00820E63">
            <w:pPr>
              <w:jc w:val="center"/>
              <w:rPr>
                <w:rFonts w:cs="Times New Roman"/>
              </w:rPr>
            </w:pPr>
            <w:r w:rsidRPr="00820E63">
              <w:rPr>
                <w:rFonts w:eastAsia="Times New Roman" w:cs="Times New Roman"/>
                <w:sz w:val="22"/>
              </w:rPr>
              <w:t>2,1900</w:t>
            </w:r>
          </w:p>
        </w:tc>
        <w:tc>
          <w:tcPr>
            <w:tcW w:w="394" w:type="pct"/>
            <w:shd w:val="clear" w:color="auto" w:fill="FFFFFF"/>
            <w:tcMar>
              <w:top w:w="40" w:type="dxa"/>
              <w:left w:w="200" w:type="dxa"/>
              <w:bottom w:w="40" w:type="dxa"/>
              <w:right w:w="200" w:type="dxa"/>
            </w:tcMar>
            <w:vAlign w:val="center"/>
          </w:tcPr>
          <w:p w14:paraId="49809F0A" w14:textId="77777777" w:rsidR="00573031" w:rsidRPr="00820E63" w:rsidRDefault="00573031" w:rsidP="00820E63">
            <w:pPr>
              <w:jc w:val="center"/>
              <w:rPr>
                <w:rFonts w:cs="Times New Roman"/>
              </w:rPr>
            </w:pPr>
            <w:r w:rsidRPr="00820E63">
              <w:rPr>
                <w:rFonts w:eastAsia="Times New Roman" w:cs="Times New Roman"/>
                <w:sz w:val="22"/>
              </w:rPr>
              <w:t>2,1900</w:t>
            </w:r>
          </w:p>
        </w:tc>
        <w:tc>
          <w:tcPr>
            <w:tcW w:w="394" w:type="pct"/>
            <w:shd w:val="clear" w:color="auto" w:fill="FFFFFF"/>
            <w:tcMar>
              <w:top w:w="40" w:type="dxa"/>
              <w:left w:w="200" w:type="dxa"/>
              <w:bottom w:w="40" w:type="dxa"/>
              <w:right w:w="200" w:type="dxa"/>
            </w:tcMar>
            <w:vAlign w:val="center"/>
          </w:tcPr>
          <w:p w14:paraId="66622F80" w14:textId="77777777" w:rsidR="00573031" w:rsidRPr="00820E63" w:rsidRDefault="00573031" w:rsidP="00820E63">
            <w:pPr>
              <w:jc w:val="center"/>
              <w:rPr>
                <w:rFonts w:cs="Times New Roman"/>
              </w:rPr>
            </w:pPr>
            <w:r w:rsidRPr="00820E63">
              <w:rPr>
                <w:rFonts w:eastAsia="Times New Roman" w:cs="Times New Roman"/>
                <w:sz w:val="22"/>
              </w:rPr>
              <w:t>2,1900</w:t>
            </w:r>
          </w:p>
        </w:tc>
        <w:tc>
          <w:tcPr>
            <w:tcW w:w="394" w:type="pct"/>
            <w:shd w:val="clear" w:color="auto" w:fill="FFFFFF"/>
            <w:tcMar>
              <w:top w:w="40" w:type="dxa"/>
              <w:left w:w="200" w:type="dxa"/>
              <w:bottom w:w="40" w:type="dxa"/>
              <w:right w:w="200" w:type="dxa"/>
            </w:tcMar>
            <w:vAlign w:val="center"/>
          </w:tcPr>
          <w:p w14:paraId="5FC53EC7" w14:textId="77777777" w:rsidR="00573031" w:rsidRPr="00820E63" w:rsidRDefault="00573031" w:rsidP="00820E63">
            <w:pPr>
              <w:jc w:val="center"/>
              <w:rPr>
                <w:rFonts w:cs="Times New Roman"/>
              </w:rPr>
            </w:pPr>
            <w:r w:rsidRPr="00820E63">
              <w:rPr>
                <w:rFonts w:eastAsia="Times New Roman" w:cs="Times New Roman"/>
                <w:sz w:val="22"/>
              </w:rPr>
              <w:t>2,1900</w:t>
            </w:r>
          </w:p>
        </w:tc>
        <w:tc>
          <w:tcPr>
            <w:tcW w:w="394" w:type="pct"/>
            <w:shd w:val="clear" w:color="auto" w:fill="FFFFFF"/>
            <w:tcMar>
              <w:top w:w="40" w:type="dxa"/>
              <w:left w:w="200" w:type="dxa"/>
              <w:bottom w:w="40" w:type="dxa"/>
              <w:right w:w="200" w:type="dxa"/>
            </w:tcMar>
            <w:vAlign w:val="center"/>
          </w:tcPr>
          <w:p w14:paraId="2D064D1C" w14:textId="77777777" w:rsidR="00573031" w:rsidRPr="00820E63" w:rsidRDefault="00573031" w:rsidP="00820E63">
            <w:pPr>
              <w:jc w:val="center"/>
              <w:rPr>
                <w:rFonts w:cs="Times New Roman"/>
              </w:rPr>
            </w:pPr>
            <w:r w:rsidRPr="00820E63">
              <w:rPr>
                <w:rFonts w:eastAsia="Times New Roman" w:cs="Times New Roman"/>
                <w:sz w:val="22"/>
              </w:rPr>
              <w:t>2,1900</w:t>
            </w:r>
          </w:p>
        </w:tc>
        <w:tc>
          <w:tcPr>
            <w:tcW w:w="394" w:type="pct"/>
            <w:shd w:val="clear" w:color="auto" w:fill="FFFFFF"/>
            <w:tcMar>
              <w:top w:w="40" w:type="dxa"/>
              <w:left w:w="200" w:type="dxa"/>
              <w:bottom w:w="40" w:type="dxa"/>
              <w:right w:w="200" w:type="dxa"/>
            </w:tcMar>
            <w:vAlign w:val="center"/>
          </w:tcPr>
          <w:p w14:paraId="65C8E577" w14:textId="77777777" w:rsidR="00573031" w:rsidRPr="00820E63" w:rsidRDefault="00573031" w:rsidP="00820E63">
            <w:pPr>
              <w:jc w:val="center"/>
              <w:rPr>
                <w:rFonts w:cs="Times New Roman"/>
              </w:rPr>
            </w:pPr>
            <w:r w:rsidRPr="00820E63">
              <w:rPr>
                <w:rFonts w:eastAsia="Times New Roman" w:cs="Times New Roman"/>
                <w:sz w:val="22"/>
              </w:rPr>
              <w:t>2,1900</w:t>
            </w:r>
          </w:p>
        </w:tc>
        <w:tc>
          <w:tcPr>
            <w:tcW w:w="394" w:type="pct"/>
            <w:shd w:val="clear" w:color="auto" w:fill="FFFFFF"/>
            <w:tcMar>
              <w:top w:w="40" w:type="dxa"/>
              <w:left w:w="200" w:type="dxa"/>
              <w:bottom w:w="40" w:type="dxa"/>
              <w:right w:w="200" w:type="dxa"/>
            </w:tcMar>
            <w:vAlign w:val="center"/>
          </w:tcPr>
          <w:p w14:paraId="6717EC35" w14:textId="77777777" w:rsidR="00573031" w:rsidRPr="00820E63" w:rsidRDefault="00573031" w:rsidP="00820E63">
            <w:pPr>
              <w:jc w:val="center"/>
              <w:rPr>
                <w:rFonts w:cs="Times New Roman"/>
              </w:rPr>
            </w:pPr>
            <w:r w:rsidRPr="00820E63">
              <w:rPr>
                <w:rFonts w:eastAsia="Times New Roman" w:cs="Times New Roman"/>
                <w:sz w:val="22"/>
              </w:rPr>
              <w:t>2,1900</w:t>
            </w:r>
          </w:p>
        </w:tc>
        <w:tc>
          <w:tcPr>
            <w:tcW w:w="394" w:type="pct"/>
            <w:shd w:val="clear" w:color="auto" w:fill="FFFFFF"/>
            <w:tcMar>
              <w:top w:w="40" w:type="dxa"/>
              <w:left w:w="200" w:type="dxa"/>
              <w:bottom w:w="40" w:type="dxa"/>
              <w:right w:w="200" w:type="dxa"/>
            </w:tcMar>
            <w:vAlign w:val="center"/>
          </w:tcPr>
          <w:p w14:paraId="1BCD8F43" w14:textId="77777777" w:rsidR="00573031" w:rsidRPr="00820E63" w:rsidRDefault="00573031" w:rsidP="00820E63">
            <w:pPr>
              <w:jc w:val="center"/>
              <w:rPr>
                <w:rFonts w:cs="Times New Roman"/>
              </w:rPr>
            </w:pPr>
            <w:r w:rsidRPr="00820E63">
              <w:rPr>
                <w:rFonts w:eastAsia="Times New Roman" w:cs="Times New Roman"/>
                <w:sz w:val="22"/>
              </w:rPr>
              <w:t>2,1900</w:t>
            </w:r>
          </w:p>
        </w:tc>
        <w:tc>
          <w:tcPr>
            <w:tcW w:w="480" w:type="pct"/>
            <w:shd w:val="clear" w:color="auto" w:fill="FFFFFF"/>
            <w:tcMar>
              <w:top w:w="40" w:type="dxa"/>
              <w:left w:w="200" w:type="dxa"/>
              <w:bottom w:w="40" w:type="dxa"/>
              <w:right w:w="200" w:type="dxa"/>
            </w:tcMar>
            <w:vAlign w:val="center"/>
          </w:tcPr>
          <w:p w14:paraId="37FDC74B"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16315436" w14:textId="77777777" w:rsidTr="00820E63">
        <w:trPr>
          <w:jc w:val="center"/>
        </w:trPr>
        <w:tc>
          <w:tcPr>
            <w:tcW w:w="851" w:type="pct"/>
            <w:vMerge/>
          </w:tcPr>
          <w:p w14:paraId="5301C52B"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05F5F484"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394" w:type="pct"/>
            <w:shd w:val="clear" w:color="auto" w:fill="FFFFFF"/>
            <w:tcMar>
              <w:top w:w="40" w:type="dxa"/>
              <w:left w:w="200" w:type="dxa"/>
              <w:bottom w:w="40" w:type="dxa"/>
              <w:right w:w="200" w:type="dxa"/>
            </w:tcMar>
            <w:vAlign w:val="center"/>
          </w:tcPr>
          <w:p w14:paraId="47B22306" w14:textId="77777777" w:rsidR="00573031" w:rsidRPr="00820E63" w:rsidRDefault="00573031" w:rsidP="00820E63">
            <w:pPr>
              <w:jc w:val="center"/>
              <w:rPr>
                <w:rFonts w:cs="Times New Roman"/>
              </w:rPr>
            </w:pPr>
            <w:r w:rsidRPr="00820E63">
              <w:rPr>
                <w:rFonts w:eastAsia="Times New Roman" w:cs="Times New Roman"/>
                <w:sz w:val="22"/>
              </w:rPr>
              <w:t>0,0700</w:t>
            </w:r>
          </w:p>
        </w:tc>
        <w:tc>
          <w:tcPr>
            <w:tcW w:w="394" w:type="pct"/>
            <w:shd w:val="clear" w:color="auto" w:fill="FFFFFF"/>
            <w:tcMar>
              <w:top w:w="40" w:type="dxa"/>
              <w:left w:w="200" w:type="dxa"/>
              <w:bottom w:w="40" w:type="dxa"/>
              <w:right w:w="200" w:type="dxa"/>
            </w:tcMar>
            <w:vAlign w:val="center"/>
          </w:tcPr>
          <w:p w14:paraId="17F68A6E" w14:textId="77777777" w:rsidR="00573031" w:rsidRPr="00820E63" w:rsidRDefault="00573031" w:rsidP="00820E63">
            <w:pPr>
              <w:jc w:val="center"/>
              <w:rPr>
                <w:rFonts w:cs="Times New Roman"/>
              </w:rPr>
            </w:pPr>
            <w:r w:rsidRPr="00820E63">
              <w:rPr>
                <w:rFonts w:eastAsia="Times New Roman" w:cs="Times New Roman"/>
                <w:sz w:val="22"/>
              </w:rPr>
              <w:t>0,0700</w:t>
            </w:r>
          </w:p>
        </w:tc>
        <w:tc>
          <w:tcPr>
            <w:tcW w:w="394" w:type="pct"/>
            <w:shd w:val="clear" w:color="auto" w:fill="FFFFFF"/>
            <w:tcMar>
              <w:top w:w="40" w:type="dxa"/>
              <w:left w:w="200" w:type="dxa"/>
              <w:bottom w:w="40" w:type="dxa"/>
              <w:right w:w="200" w:type="dxa"/>
            </w:tcMar>
            <w:vAlign w:val="center"/>
          </w:tcPr>
          <w:p w14:paraId="68294AFE" w14:textId="77777777" w:rsidR="00573031" w:rsidRPr="00820E63" w:rsidRDefault="00573031" w:rsidP="00820E63">
            <w:pPr>
              <w:jc w:val="center"/>
              <w:rPr>
                <w:rFonts w:cs="Times New Roman"/>
              </w:rPr>
            </w:pPr>
            <w:r w:rsidRPr="00820E63">
              <w:rPr>
                <w:rFonts w:eastAsia="Times New Roman" w:cs="Times New Roman"/>
                <w:sz w:val="22"/>
              </w:rPr>
              <w:t>0,0700</w:t>
            </w:r>
          </w:p>
        </w:tc>
        <w:tc>
          <w:tcPr>
            <w:tcW w:w="394" w:type="pct"/>
            <w:shd w:val="clear" w:color="auto" w:fill="FFFFFF"/>
            <w:tcMar>
              <w:top w:w="40" w:type="dxa"/>
              <w:left w:w="200" w:type="dxa"/>
              <w:bottom w:w="40" w:type="dxa"/>
              <w:right w:w="200" w:type="dxa"/>
            </w:tcMar>
            <w:vAlign w:val="center"/>
          </w:tcPr>
          <w:p w14:paraId="132ED27C" w14:textId="77777777" w:rsidR="00573031" w:rsidRPr="00820E63" w:rsidRDefault="00573031" w:rsidP="00820E63">
            <w:pPr>
              <w:jc w:val="center"/>
              <w:rPr>
                <w:rFonts w:cs="Times New Roman"/>
              </w:rPr>
            </w:pPr>
            <w:r w:rsidRPr="00820E63">
              <w:rPr>
                <w:rFonts w:eastAsia="Times New Roman" w:cs="Times New Roman"/>
                <w:sz w:val="22"/>
              </w:rPr>
              <w:t>0,0700</w:t>
            </w:r>
          </w:p>
        </w:tc>
        <w:tc>
          <w:tcPr>
            <w:tcW w:w="394" w:type="pct"/>
            <w:shd w:val="clear" w:color="auto" w:fill="FFFFFF"/>
            <w:tcMar>
              <w:top w:w="40" w:type="dxa"/>
              <w:left w:w="200" w:type="dxa"/>
              <w:bottom w:w="40" w:type="dxa"/>
              <w:right w:w="200" w:type="dxa"/>
            </w:tcMar>
            <w:vAlign w:val="center"/>
          </w:tcPr>
          <w:p w14:paraId="064D9B38" w14:textId="77777777" w:rsidR="00573031" w:rsidRPr="00820E63" w:rsidRDefault="00573031" w:rsidP="00820E63">
            <w:pPr>
              <w:jc w:val="center"/>
              <w:rPr>
                <w:rFonts w:cs="Times New Roman"/>
              </w:rPr>
            </w:pPr>
            <w:r w:rsidRPr="00820E63">
              <w:rPr>
                <w:rFonts w:eastAsia="Times New Roman" w:cs="Times New Roman"/>
                <w:sz w:val="22"/>
              </w:rPr>
              <w:t>0,0700</w:t>
            </w:r>
          </w:p>
        </w:tc>
        <w:tc>
          <w:tcPr>
            <w:tcW w:w="394" w:type="pct"/>
            <w:shd w:val="clear" w:color="auto" w:fill="FFFFFF"/>
            <w:tcMar>
              <w:top w:w="40" w:type="dxa"/>
              <w:left w:w="200" w:type="dxa"/>
              <w:bottom w:w="40" w:type="dxa"/>
              <w:right w:w="200" w:type="dxa"/>
            </w:tcMar>
            <w:vAlign w:val="center"/>
          </w:tcPr>
          <w:p w14:paraId="6A486159" w14:textId="77777777" w:rsidR="00573031" w:rsidRPr="00820E63" w:rsidRDefault="00573031" w:rsidP="00820E63">
            <w:pPr>
              <w:jc w:val="center"/>
              <w:rPr>
                <w:rFonts w:cs="Times New Roman"/>
              </w:rPr>
            </w:pPr>
            <w:r w:rsidRPr="00820E63">
              <w:rPr>
                <w:rFonts w:eastAsia="Times New Roman" w:cs="Times New Roman"/>
                <w:sz w:val="22"/>
              </w:rPr>
              <w:t>0,0700</w:t>
            </w:r>
          </w:p>
        </w:tc>
        <w:tc>
          <w:tcPr>
            <w:tcW w:w="394" w:type="pct"/>
            <w:shd w:val="clear" w:color="auto" w:fill="FFFFFF"/>
            <w:tcMar>
              <w:top w:w="40" w:type="dxa"/>
              <w:left w:w="200" w:type="dxa"/>
              <w:bottom w:w="40" w:type="dxa"/>
              <w:right w:w="200" w:type="dxa"/>
            </w:tcMar>
            <w:vAlign w:val="center"/>
          </w:tcPr>
          <w:p w14:paraId="75CB8166" w14:textId="77777777" w:rsidR="00573031" w:rsidRPr="00820E63" w:rsidRDefault="00573031" w:rsidP="00820E63">
            <w:pPr>
              <w:jc w:val="center"/>
              <w:rPr>
                <w:rFonts w:cs="Times New Roman"/>
              </w:rPr>
            </w:pPr>
            <w:r w:rsidRPr="00820E63">
              <w:rPr>
                <w:rFonts w:eastAsia="Times New Roman" w:cs="Times New Roman"/>
                <w:sz w:val="22"/>
              </w:rPr>
              <w:t>0,0700</w:t>
            </w:r>
          </w:p>
        </w:tc>
        <w:tc>
          <w:tcPr>
            <w:tcW w:w="394" w:type="pct"/>
            <w:shd w:val="clear" w:color="auto" w:fill="FFFFFF"/>
            <w:tcMar>
              <w:top w:w="40" w:type="dxa"/>
              <w:left w:w="200" w:type="dxa"/>
              <w:bottom w:w="40" w:type="dxa"/>
              <w:right w:w="200" w:type="dxa"/>
            </w:tcMar>
            <w:vAlign w:val="center"/>
          </w:tcPr>
          <w:p w14:paraId="1B301FBE" w14:textId="77777777" w:rsidR="00573031" w:rsidRPr="00820E63" w:rsidRDefault="00573031" w:rsidP="00820E63">
            <w:pPr>
              <w:jc w:val="center"/>
              <w:rPr>
                <w:rFonts w:cs="Times New Roman"/>
              </w:rPr>
            </w:pPr>
            <w:r w:rsidRPr="00820E63">
              <w:rPr>
                <w:rFonts w:eastAsia="Times New Roman" w:cs="Times New Roman"/>
                <w:sz w:val="22"/>
              </w:rPr>
              <w:t>0,0700</w:t>
            </w:r>
          </w:p>
        </w:tc>
        <w:tc>
          <w:tcPr>
            <w:tcW w:w="480" w:type="pct"/>
            <w:shd w:val="clear" w:color="auto" w:fill="FFFFFF"/>
            <w:tcMar>
              <w:top w:w="40" w:type="dxa"/>
              <w:left w:w="200" w:type="dxa"/>
              <w:bottom w:w="40" w:type="dxa"/>
              <w:right w:w="200" w:type="dxa"/>
            </w:tcMar>
            <w:vAlign w:val="center"/>
          </w:tcPr>
          <w:p w14:paraId="203E6EE7"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DF94312" w14:textId="77777777" w:rsidTr="00820E63">
        <w:trPr>
          <w:jc w:val="center"/>
        </w:trPr>
        <w:tc>
          <w:tcPr>
            <w:tcW w:w="851" w:type="pct"/>
            <w:vMerge/>
          </w:tcPr>
          <w:p w14:paraId="7D78493F"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0A9EE77B"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394" w:type="pct"/>
            <w:shd w:val="clear" w:color="auto" w:fill="FFFFFF"/>
            <w:tcMar>
              <w:top w:w="40" w:type="dxa"/>
              <w:left w:w="200" w:type="dxa"/>
              <w:bottom w:w="40" w:type="dxa"/>
              <w:right w:w="200" w:type="dxa"/>
            </w:tcMar>
            <w:vAlign w:val="center"/>
          </w:tcPr>
          <w:p w14:paraId="0D231B4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6D9174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15DEA8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AFA6B8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3FBB58A"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A70625F"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47ABE4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3E2E651"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32AA6534"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4FA513F" w14:textId="77777777" w:rsidTr="00820E63">
        <w:trPr>
          <w:jc w:val="center"/>
        </w:trPr>
        <w:tc>
          <w:tcPr>
            <w:tcW w:w="851" w:type="pct"/>
            <w:vMerge/>
          </w:tcPr>
          <w:p w14:paraId="6E8EF8CE"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7DEBECEB"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394" w:type="pct"/>
            <w:shd w:val="clear" w:color="auto" w:fill="FFFFFF"/>
            <w:tcMar>
              <w:top w:w="40" w:type="dxa"/>
              <w:left w:w="200" w:type="dxa"/>
              <w:bottom w:w="40" w:type="dxa"/>
              <w:right w:w="200" w:type="dxa"/>
            </w:tcMar>
            <w:vAlign w:val="center"/>
          </w:tcPr>
          <w:p w14:paraId="5EECFDC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4D00E9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CCB734A"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412DAF1"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266092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F7AAA9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FF00368"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5BF8A5D"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502C0CF7"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609FCAF" w14:textId="77777777" w:rsidTr="00820E63">
        <w:trPr>
          <w:jc w:val="center"/>
        </w:trPr>
        <w:tc>
          <w:tcPr>
            <w:tcW w:w="851" w:type="pct"/>
            <w:vMerge/>
          </w:tcPr>
          <w:p w14:paraId="520BBED8"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27A53FF5" w14:textId="77777777" w:rsidR="00573031" w:rsidRPr="00820E63" w:rsidRDefault="00573031" w:rsidP="00820E63">
            <w:pPr>
              <w:jc w:val="center"/>
              <w:rPr>
                <w:rFonts w:cs="Times New Roman"/>
              </w:rPr>
            </w:pPr>
            <w:r w:rsidRPr="00820E63">
              <w:rPr>
                <w:rFonts w:eastAsia="Times New Roman" w:cs="Times New Roman"/>
                <w:sz w:val="22"/>
              </w:rPr>
              <w:t>Итого</w:t>
            </w:r>
          </w:p>
        </w:tc>
        <w:tc>
          <w:tcPr>
            <w:tcW w:w="394" w:type="pct"/>
            <w:shd w:val="clear" w:color="auto" w:fill="FFFFFF"/>
            <w:tcMar>
              <w:top w:w="40" w:type="dxa"/>
              <w:left w:w="200" w:type="dxa"/>
              <w:bottom w:w="40" w:type="dxa"/>
              <w:right w:w="200" w:type="dxa"/>
            </w:tcMar>
            <w:vAlign w:val="center"/>
          </w:tcPr>
          <w:p w14:paraId="09936B88"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4" w:type="pct"/>
            <w:shd w:val="clear" w:color="auto" w:fill="FFFFFF"/>
            <w:tcMar>
              <w:top w:w="40" w:type="dxa"/>
              <w:left w:w="200" w:type="dxa"/>
              <w:bottom w:w="40" w:type="dxa"/>
              <w:right w:w="200" w:type="dxa"/>
            </w:tcMar>
            <w:vAlign w:val="center"/>
          </w:tcPr>
          <w:p w14:paraId="7790E57E"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4" w:type="pct"/>
            <w:shd w:val="clear" w:color="auto" w:fill="FFFFFF"/>
            <w:tcMar>
              <w:top w:w="40" w:type="dxa"/>
              <w:left w:w="200" w:type="dxa"/>
              <w:bottom w:w="40" w:type="dxa"/>
              <w:right w:w="200" w:type="dxa"/>
            </w:tcMar>
            <w:vAlign w:val="center"/>
          </w:tcPr>
          <w:p w14:paraId="0CC10F9C"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4" w:type="pct"/>
            <w:shd w:val="clear" w:color="auto" w:fill="FFFFFF"/>
            <w:tcMar>
              <w:top w:w="40" w:type="dxa"/>
              <w:left w:w="200" w:type="dxa"/>
              <w:bottom w:w="40" w:type="dxa"/>
              <w:right w:w="200" w:type="dxa"/>
            </w:tcMar>
            <w:vAlign w:val="center"/>
          </w:tcPr>
          <w:p w14:paraId="65807876"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4" w:type="pct"/>
            <w:shd w:val="clear" w:color="auto" w:fill="FFFFFF"/>
            <w:tcMar>
              <w:top w:w="40" w:type="dxa"/>
              <w:left w:w="200" w:type="dxa"/>
              <w:bottom w:w="40" w:type="dxa"/>
              <w:right w:w="200" w:type="dxa"/>
            </w:tcMar>
            <w:vAlign w:val="center"/>
          </w:tcPr>
          <w:p w14:paraId="0C9A27D4"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4" w:type="pct"/>
            <w:shd w:val="clear" w:color="auto" w:fill="FFFFFF"/>
            <w:tcMar>
              <w:top w:w="40" w:type="dxa"/>
              <w:left w:w="200" w:type="dxa"/>
              <w:bottom w:w="40" w:type="dxa"/>
              <w:right w:w="200" w:type="dxa"/>
            </w:tcMar>
            <w:vAlign w:val="center"/>
          </w:tcPr>
          <w:p w14:paraId="10F6A525"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4" w:type="pct"/>
            <w:shd w:val="clear" w:color="auto" w:fill="FFFFFF"/>
            <w:tcMar>
              <w:top w:w="40" w:type="dxa"/>
              <w:left w:w="200" w:type="dxa"/>
              <w:bottom w:w="40" w:type="dxa"/>
              <w:right w:w="200" w:type="dxa"/>
            </w:tcMar>
            <w:vAlign w:val="center"/>
          </w:tcPr>
          <w:p w14:paraId="612A2799"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4" w:type="pct"/>
            <w:shd w:val="clear" w:color="auto" w:fill="FFFFFF"/>
            <w:tcMar>
              <w:top w:w="40" w:type="dxa"/>
              <w:left w:w="200" w:type="dxa"/>
              <w:bottom w:w="40" w:type="dxa"/>
              <w:right w:w="200" w:type="dxa"/>
            </w:tcMar>
            <w:vAlign w:val="center"/>
          </w:tcPr>
          <w:p w14:paraId="293E0A66"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480" w:type="pct"/>
            <w:shd w:val="clear" w:color="auto" w:fill="FFFFFF"/>
            <w:tcMar>
              <w:top w:w="40" w:type="dxa"/>
              <w:left w:w="200" w:type="dxa"/>
              <w:bottom w:w="40" w:type="dxa"/>
              <w:right w:w="200" w:type="dxa"/>
            </w:tcMar>
            <w:vAlign w:val="center"/>
          </w:tcPr>
          <w:p w14:paraId="4C21C186"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5B6E2289" w14:textId="77777777" w:rsidTr="00820E63">
        <w:trPr>
          <w:jc w:val="center"/>
        </w:trPr>
        <w:tc>
          <w:tcPr>
            <w:tcW w:w="851" w:type="pct"/>
            <w:vMerge w:val="restart"/>
            <w:shd w:val="clear" w:color="auto" w:fill="FFFFFF"/>
            <w:tcMar>
              <w:top w:w="40" w:type="dxa"/>
              <w:left w:w="200" w:type="dxa"/>
              <w:bottom w:w="40" w:type="dxa"/>
              <w:right w:w="200" w:type="dxa"/>
            </w:tcMar>
            <w:vAlign w:val="center"/>
          </w:tcPr>
          <w:p w14:paraId="082F9899" w14:textId="7E092F50" w:rsidR="00573031" w:rsidRPr="00820E63" w:rsidRDefault="00513BC3" w:rsidP="00820E63">
            <w:pPr>
              <w:rPr>
                <w:rFonts w:cs="Times New Roman"/>
                <w:lang w:val="ru-RU"/>
              </w:rPr>
            </w:pPr>
            <w:r>
              <w:rPr>
                <w:rFonts w:eastAsia="Times New Roman" w:cs="Times New Roman"/>
                <w:sz w:val="22"/>
                <w:lang w:val="ru-RU"/>
              </w:rPr>
              <w:t>Котельная с. Талон, ул. Юбилейная б/н</w:t>
            </w:r>
          </w:p>
        </w:tc>
        <w:tc>
          <w:tcPr>
            <w:tcW w:w="517" w:type="pct"/>
            <w:shd w:val="clear" w:color="auto" w:fill="FFFFFF"/>
            <w:tcMar>
              <w:top w:w="40" w:type="dxa"/>
              <w:left w:w="200" w:type="dxa"/>
              <w:bottom w:w="40" w:type="dxa"/>
              <w:right w:w="200" w:type="dxa"/>
            </w:tcMar>
            <w:vAlign w:val="center"/>
          </w:tcPr>
          <w:p w14:paraId="24FDE2F3"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394" w:type="pct"/>
            <w:shd w:val="clear" w:color="auto" w:fill="FFFFFF"/>
            <w:tcMar>
              <w:top w:w="40" w:type="dxa"/>
              <w:left w:w="200" w:type="dxa"/>
              <w:bottom w:w="40" w:type="dxa"/>
              <w:right w:w="200" w:type="dxa"/>
            </w:tcMar>
            <w:vAlign w:val="center"/>
          </w:tcPr>
          <w:p w14:paraId="3AF8550D" w14:textId="77777777" w:rsidR="00573031" w:rsidRPr="00820E63" w:rsidRDefault="00573031" w:rsidP="00820E63">
            <w:pPr>
              <w:jc w:val="center"/>
              <w:rPr>
                <w:rFonts w:cs="Times New Roman"/>
              </w:rPr>
            </w:pPr>
            <w:r w:rsidRPr="00820E63">
              <w:rPr>
                <w:rFonts w:eastAsia="Times New Roman" w:cs="Times New Roman"/>
                <w:sz w:val="22"/>
              </w:rPr>
              <w:t>1,0800</w:t>
            </w:r>
          </w:p>
        </w:tc>
        <w:tc>
          <w:tcPr>
            <w:tcW w:w="394" w:type="pct"/>
            <w:shd w:val="clear" w:color="auto" w:fill="FFFFFF"/>
            <w:tcMar>
              <w:top w:w="40" w:type="dxa"/>
              <w:left w:w="200" w:type="dxa"/>
              <w:bottom w:w="40" w:type="dxa"/>
              <w:right w:w="200" w:type="dxa"/>
            </w:tcMar>
            <w:vAlign w:val="center"/>
          </w:tcPr>
          <w:p w14:paraId="63E3A638" w14:textId="77777777" w:rsidR="00573031" w:rsidRPr="00820E63" w:rsidRDefault="00573031" w:rsidP="00820E63">
            <w:pPr>
              <w:jc w:val="center"/>
              <w:rPr>
                <w:rFonts w:cs="Times New Roman"/>
              </w:rPr>
            </w:pPr>
            <w:r w:rsidRPr="00820E63">
              <w:rPr>
                <w:rFonts w:eastAsia="Times New Roman" w:cs="Times New Roman"/>
                <w:sz w:val="22"/>
              </w:rPr>
              <w:t>1,0800</w:t>
            </w:r>
          </w:p>
        </w:tc>
        <w:tc>
          <w:tcPr>
            <w:tcW w:w="394" w:type="pct"/>
            <w:shd w:val="clear" w:color="auto" w:fill="FFFFFF"/>
            <w:tcMar>
              <w:top w:w="40" w:type="dxa"/>
              <w:left w:w="200" w:type="dxa"/>
              <w:bottom w:w="40" w:type="dxa"/>
              <w:right w:w="200" w:type="dxa"/>
            </w:tcMar>
            <w:vAlign w:val="center"/>
          </w:tcPr>
          <w:p w14:paraId="2F6C8BA9" w14:textId="77777777" w:rsidR="00573031" w:rsidRPr="00820E63" w:rsidRDefault="00573031" w:rsidP="00820E63">
            <w:pPr>
              <w:jc w:val="center"/>
              <w:rPr>
                <w:rFonts w:cs="Times New Roman"/>
              </w:rPr>
            </w:pPr>
            <w:r w:rsidRPr="00820E63">
              <w:rPr>
                <w:rFonts w:eastAsia="Times New Roman" w:cs="Times New Roman"/>
                <w:sz w:val="22"/>
              </w:rPr>
              <w:t>1,0800</w:t>
            </w:r>
          </w:p>
        </w:tc>
        <w:tc>
          <w:tcPr>
            <w:tcW w:w="394" w:type="pct"/>
            <w:shd w:val="clear" w:color="auto" w:fill="FFFFFF"/>
            <w:tcMar>
              <w:top w:w="40" w:type="dxa"/>
              <w:left w:w="200" w:type="dxa"/>
              <w:bottom w:w="40" w:type="dxa"/>
              <w:right w:w="200" w:type="dxa"/>
            </w:tcMar>
            <w:vAlign w:val="center"/>
          </w:tcPr>
          <w:p w14:paraId="723699A6" w14:textId="77777777" w:rsidR="00573031" w:rsidRPr="00820E63" w:rsidRDefault="00573031" w:rsidP="00820E63">
            <w:pPr>
              <w:jc w:val="center"/>
              <w:rPr>
                <w:rFonts w:cs="Times New Roman"/>
              </w:rPr>
            </w:pPr>
            <w:r w:rsidRPr="00820E63">
              <w:rPr>
                <w:rFonts w:eastAsia="Times New Roman" w:cs="Times New Roman"/>
                <w:sz w:val="22"/>
              </w:rPr>
              <w:t>1,0800</w:t>
            </w:r>
          </w:p>
        </w:tc>
        <w:tc>
          <w:tcPr>
            <w:tcW w:w="394" w:type="pct"/>
            <w:shd w:val="clear" w:color="auto" w:fill="FFFFFF"/>
            <w:tcMar>
              <w:top w:w="40" w:type="dxa"/>
              <w:left w:w="200" w:type="dxa"/>
              <w:bottom w:w="40" w:type="dxa"/>
              <w:right w:w="200" w:type="dxa"/>
            </w:tcMar>
            <w:vAlign w:val="center"/>
          </w:tcPr>
          <w:p w14:paraId="33B16B8B" w14:textId="77777777" w:rsidR="00573031" w:rsidRPr="00820E63" w:rsidRDefault="00573031" w:rsidP="00820E63">
            <w:pPr>
              <w:jc w:val="center"/>
              <w:rPr>
                <w:rFonts w:cs="Times New Roman"/>
              </w:rPr>
            </w:pPr>
            <w:r w:rsidRPr="00820E63">
              <w:rPr>
                <w:rFonts w:eastAsia="Times New Roman" w:cs="Times New Roman"/>
                <w:sz w:val="22"/>
              </w:rPr>
              <w:t>1,0800</w:t>
            </w:r>
          </w:p>
        </w:tc>
        <w:tc>
          <w:tcPr>
            <w:tcW w:w="394" w:type="pct"/>
            <w:shd w:val="clear" w:color="auto" w:fill="FFFFFF"/>
            <w:tcMar>
              <w:top w:w="40" w:type="dxa"/>
              <w:left w:w="200" w:type="dxa"/>
              <w:bottom w:w="40" w:type="dxa"/>
              <w:right w:w="200" w:type="dxa"/>
            </w:tcMar>
            <w:vAlign w:val="center"/>
          </w:tcPr>
          <w:p w14:paraId="38777F40" w14:textId="77777777" w:rsidR="00573031" w:rsidRPr="00820E63" w:rsidRDefault="00573031" w:rsidP="00820E63">
            <w:pPr>
              <w:jc w:val="center"/>
              <w:rPr>
                <w:rFonts w:cs="Times New Roman"/>
              </w:rPr>
            </w:pPr>
            <w:r w:rsidRPr="00820E63">
              <w:rPr>
                <w:rFonts w:eastAsia="Times New Roman" w:cs="Times New Roman"/>
                <w:sz w:val="22"/>
              </w:rPr>
              <w:t>1,0800</w:t>
            </w:r>
          </w:p>
        </w:tc>
        <w:tc>
          <w:tcPr>
            <w:tcW w:w="394" w:type="pct"/>
            <w:shd w:val="clear" w:color="auto" w:fill="FFFFFF"/>
            <w:tcMar>
              <w:top w:w="40" w:type="dxa"/>
              <w:left w:w="200" w:type="dxa"/>
              <w:bottom w:w="40" w:type="dxa"/>
              <w:right w:w="200" w:type="dxa"/>
            </w:tcMar>
            <w:vAlign w:val="center"/>
          </w:tcPr>
          <w:p w14:paraId="5B59863A" w14:textId="77777777" w:rsidR="00573031" w:rsidRPr="00820E63" w:rsidRDefault="00573031" w:rsidP="00820E63">
            <w:pPr>
              <w:jc w:val="center"/>
              <w:rPr>
                <w:rFonts w:cs="Times New Roman"/>
              </w:rPr>
            </w:pPr>
            <w:r w:rsidRPr="00820E63">
              <w:rPr>
                <w:rFonts w:eastAsia="Times New Roman" w:cs="Times New Roman"/>
                <w:sz w:val="22"/>
              </w:rPr>
              <w:t>1,0800</w:t>
            </w:r>
          </w:p>
        </w:tc>
        <w:tc>
          <w:tcPr>
            <w:tcW w:w="394" w:type="pct"/>
            <w:shd w:val="clear" w:color="auto" w:fill="FFFFFF"/>
            <w:tcMar>
              <w:top w:w="40" w:type="dxa"/>
              <w:left w:w="200" w:type="dxa"/>
              <w:bottom w:w="40" w:type="dxa"/>
              <w:right w:w="200" w:type="dxa"/>
            </w:tcMar>
            <w:vAlign w:val="center"/>
          </w:tcPr>
          <w:p w14:paraId="147F3FF5" w14:textId="77777777" w:rsidR="00573031" w:rsidRPr="00820E63" w:rsidRDefault="00573031" w:rsidP="00820E63">
            <w:pPr>
              <w:jc w:val="center"/>
              <w:rPr>
                <w:rFonts w:cs="Times New Roman"/>
              </w:rPr>
            </w:pPr>
            <w:r w:rsidRPr="00820E63">
              <w:rPr>
                <w:rFonts w:eastAsia="Times New Roman" w:cs="Times New Roman"/>
                <w:sz w:val="22"/>
              </w:rPr>
              <w:t>1,0800</w:t>
            </w:r>
          </w:p>
        </w:tc>
        <w:tc>
          <w:tcPr>
            <w:tcW w:w="480" w:type="pct"/>
            <w:shd w:val="clear" w:color="auto" w:fill="FFFFFF"/>
            <w:tcMar>
              <w:top w:w="40" w:type="dxa"/>
              <w:left w:w="200" w:type="dxa"/>
              <w:bottom w:w="40" w:type="dxa"/>
              <w:right w:w="200" w:type="dxa"/>
            </w:tcMar>
            <w:vAlign w:val="center"/>
          </w:tcPr>
          <w:p w14:paraId="70C54828"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039FE550" w14:textId="77777777" w:rsidTr="00820E63">
        <w:trPr>
          <w:jc w:val="center"/>
        </w:trPr>
        <w:tc>
          <w:tcPr>
            <w:tcW w:w="851" w:type="pct"/>
            <w:vMerge/>
          </w:tcPr>
          <w:p w14:paraId="2B2FD34A"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4C9787A"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394" w:type="pct"/>
            <w:shd w:val="clear" w:color="auto" w:fill="FFFFFF"/>
            <w:tcMar>
              <w:top w:w="40" w:type="dxa"/>
              <w:left w:w="200" w:type="dxa"/>
              <w:bottom w:w="40" w:type="dxa"/>
              <w:right w:w="200" w:type="dxa"/>
            </w:tcMar>
            <w:vAlign w:val="center"/>
          </w:tcPr>
          <w:p w14:paraId="201FBBCF"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4" w:type="pct"/>
            <w:shd w:val="clear" w:color="auto" w:fill="FFFFFF"/>
            <w:tcMar>
              <w:top w:w="40" w:type="dxa"/>
              <w:left w:w="200" w:type="dxa"/>
              <w:bottom w:w="40" w:type="dxa"/>
              <w:right w:w="200" w:type="dxa"/>
            </w:tcMar>
            <w:vAlign w:val="center"/>
          </w:tcPr>
          <w:p w14:paraId="7C74C5B8"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4" w:type="pct"/>
            <w:shd w:val="clear" w:color="auto" w:fill="FFFFFF"/>
            <w:tcMar>
              <w:top w:w="40" w:type="dxa"/>
              <w:left w:w="200" w:type="dxa"/>
              <w:bottom w:w="40" w:type="dxa"/>
              <w:right w:w="200" w:type="dxa"/>
            </w:tcMar>
            <w:vAlign w:val="center"/>
          </w:tcPr>
          <w:p w14:paraId="26D215A9"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4" w:type="pct"/>
            <w:shd w:val="clear" w:color="auto" w:fill="FFFFFF"/>
            <w:tcMar>
              <w:top w:w="40" w:type="dxa"/>
              <w:left w:w="200" w:type="dxa"/>
              <w:bottom w:w="40" w:type="dxa"/>
              <w:right w:w="200" w:type="dxa"/>
            </w:tcMar>
            <w:vAlign w:val="center"/>
          </w:tcPr>
          <w:p w14:paraId="6495CAEF"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4" w:type="pct"/>
            <w:shd w:val="clear" w:color="auto" w:fill="FFFFFF"/>
            <w:tcMar>
              <w:top w:w="40" w:type="dxa"/>
              <w:left w:w="200" w:type="dxa"/>
              <w:bottom w:w="40" w:type="dxa"/>
              <w:right w:w="200" w:type="dxa"/>
            </w:tcMar>
            <w:vAlign w:val="center"/>
          </w:tcPr>
          <w:p w14:paraId="61972B28"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4" w:type="pct"/>
            <w:shd w:val="clear" w:color="auto" w:fill="FFFFFF"/>
            <w:tcMar>
              <w:top w:w="40" w:type="dxa"/>
              <w:left w:w="200" w:type="dxa"/>
              <w:bottom w:w="40" w:type="dxa"/>
              <w:right w:w="200" w:type="dxa"/>
            </w:tcMar>
            <w:vAlign w:val="center"/>
          </w:tcPr>
          <w:p w14:paraId="7F5F92CA"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4" w:type="pct"/>
            <w:shd w:val="clear" w:color="auto" w:fill="FFFFFF"/>
            <w:tcMar>
              <w:top w:w="40" w:type="dxa"/>
              <w:left w:w="200" w:type="dxa"/>
              <w:bottom w:w="40" w:type="dxa"/>
              <w:right w:w="200" w:type="dxa"/>
            </w:tcMar>
            <w:vAlign w:val="center"/>
          </w:tcPr>
          <w:p w14:paraId="108F59DA"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4" w:type="pct"/>
            <w:shd w:val="clear" w:color="auto" w:fill="FFFFFF"/>
            <w:tcMar>
              <w:top w:w="40" w:type="dxa"/>
              <w:left w:w="200" w:type="dxa"/>
              <w:bottom w:w="40" w:type="dxa"/>
              <w:right w:w="200" w:type="dxa"/>
            </w:tcMar>
            <w:vAlign w:val="center"/>
          </w:tcPr>
          <w:p w14:paraId="6676CD72"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480" w:type="pct"/>
            <w:shd w:val="clear" w:color="auto" w:fill="FFFFFF"/>
            <w:tcMar>
              <w:top w:w="40" w:type="dxa"/>
              <w:left w:w="200" w:type="dxa"/>
              <w:bottom w:w="40" w:type="dxa"/>
              <w:right w:w="200" w:type="dxa"/>
            </w:tcMar>
            <w:vAlign w:val="center"/>
          </w:tcPr>
          <w:p w14:paraId="76B472AA"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7F9BD1F7" w14:textId="77777777" w:rsidTr="00820E63">
        <w:trPr>
          <w:jc w:val="center"/>
        </w:trPr>
        <w:tc>
          <w:tcPr>
            <w:tcW w:w="851" w:type="pct"/>
            <w:vMerge/>
          </w:tcPr>
          <w:p w14:paraId="282CE3CA"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5D2B78EC"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394" w:type="pct"/>
            <w:shd w:val="clear" w:color="auto" w:fill="FFFFFF"/>
            <w:tcMar>
              <w:top w:w="40" w:type="dxa"/>
              <w:left w:w="200" w:type="dxa"/>
              <w:bottom w:w="40" w:type="dxa"/>
              <w:right w:w="200" w:type="dxa"/>
            </w:tcMar>
            <w:vAlign w:val="center"/>
          </w:tcPr>
          <w:p w14:paraId="67CAECF1"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EF0D96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8D0336F"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651F108"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098933B"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854F15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DBA4A5B"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EC332B1"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617C7B87"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2E0CC183" w14:textId="77777777" w:rsidTr="00820E63">
        <w:trPr>
          <w:jc w:val="center"/>
        </w:trPr>
        <w:tc>
          <w:tcPr>
            <w:tcW w:w="851" w:type="pct"/>
            <w:vMerge/>
          </w:tcPr>
          <w:p w14:paraId="17D2EE77"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1212F6EB"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394" w:type="pct"/>
            <w:shd w:val="clear" w:color="auto" w:fill="FFFFFF"/>
            <w:tcMar>
              <w:top w:w="40" w:type="dxa"/>
              <w:left w:w="200" w:type="dxa"/>
              <w:bottom w:w="40" w:type="dxa"/>
              <w:right w:w="200" w:type="dxa"/>
            </w:tcMar>
            <w:vAlign w:val="center"/>
          </w:tcPr>
          <w:p w14:paraId="7C9744DF"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23A255B"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BB8082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E1C74F6"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4BFEA3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188382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1DE647E"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BC1FE3B"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7C42E9B5"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7DF873E" w14:textId="77777777" w:rsidTr="00820E63">
        <w:trPr>
          <w:jc w:val="center"/>
        </w:trPr>
        <w:tc>
          <w:tcPr>
            <w:tcW w:w="851" w:type="pct"/>
            <w:vMerge/>
          </w:tcPr>
          <w:p w14:paraId="3A6882B3"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566AEB23" w14:textId="77777777" w:rsidR="00573031" w:rsidRPr="00820E63" w:rsidRDefault="00573031" w:rsidP="00820E63">
            <w:pPr>
              <w:jc w:val="center"/>
              <w:rPr>
                <w:rFonts w:cs="Times New Roman"/>
              </w:rPr>
            </w:pPr>
            <w:r w:rsidRPr="00820E63">
              <w:rPr>
                <w:rFonts w:eastAsia="Times New Roman" w:cs="Times New Roman"/>
                <w:sz w:val="22"/>
              </w:rPr>
              <w:t>Итого</w:t>
            </w:r>
          </w:p>
        </w:tc>
        <w:tc>
          <w:tcPr>
            <w:tcW w:w="394" w:type="pct"/>
            <w:shd w:val="clear" w:color="auto" w:fill="FFFFFF"/>
            <w:tcMar>
              <w:top w:w="40" w:type="dxa"/>
              <w:left w:w="200" w:type="dxa"/>
              <w:bottom w:w="40" w:type="dxa"/>
              <w:right w:w="200" w:type="dxa"/>
            </w:tcMar>
            <w:vAlign w:val="center"/>
          </w:tcPr>
          <w:p w14:paraId="5ECB7CF2"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4" w:type="pct"/>
            <w:shd w:val="clear" w:color="auto" w:fill="FFFFFF"/>
            <w:tcMar>
              <w:top w:w="40" w:type="dxa"/>
              <w:left w:w="200" w:type="dxa"/>
              <w:bottom w:w="40" w:type="dxa"/>
              <w:right w:w="200" w:type="dxa"/>
            </w:tcMar>
            <w:vAlign w:val="center"/>
          </w:tcPr>
          <w:p w14:paraId="3F854AF2"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4" w:type="pct"/>
            <w:shd w:val="clear" w:color="auto" w:fill="FFFFFF"/>
            <w:tcMar>
              <w:top w:w="40" w:type="dxa"/>
              <w:left w:w="200" w:type="dxa"/>
              <w:bottom w:w="40" w:type="dxa"/>
              <w:right w:w="200" w:type="dxa"/>
            </w:tcMar>
            <w:vAlign w:val="center"/>
          </w:tcPr>
          <w:p w14:paraId="7799097E"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4" w:type="pct"/>
            <w:shd w:val="clear" w:color="auto" w:fill="FFFFFF"/>
            <w:tcMar>
              <w:top w:w="40" w:type="dxa"/>
              <w:left w:w="200" w:type="dxa"/>
              <w:bottom w:w="40" w:type="dxa"/>
              <w:right w:w="200" w:type="dxa"/>
            </w:tcMar>
            <w:vAlign w:val="center"/>
          </w:tcPr>
          <w:p w14:paraId="450E0FF9"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4" w:type="pct"/>
            <w:shd w:val="clear" w:color="auto" w:fill="FFFFFF"/>
            <w:tcMar>
              <w:top w:w="40" w:type="dxa"/>
              <w:left w:w="200" w:type="dxa"/>
              <w:bottom w:w="40" w:type="dxa"/>
              <w:right w:w="200" w:type="dxa"/>
            </w:tcMar>
            <w:vAlign w:val="center"/>
          </w:tcPr>
          <w:p w14:paraId="47879E32"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4" w:type="pct"/>
            <w:shd w:val="clear" w:color="auto" w:fill="FFFFFF"/>
            <w:tcMar>
              <w:top w:w="40" w:type="dxa"/>
              <w:left w:w="200" w:type="dxa"/>
              <w:bottom w:w="40" w:type="dxa"/>
              <w:right w:w="200" w:type="dxa"/>
            </w:tcMar>
            <w:vAlign w:val="center"/>
          </w:tcPr>
          <w:p w14:paraId="38CCBCBB"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4" w:type="pct"/>
            <w:shd w:val="clear" w:color="auto" w:fill="FFFFFF"/>
            <w:tcMar>
              <w:top w:w="40" w:type="dxa"/>
              <w:left w:w="200" w:type="dxa"/>
              <w:bottom w:w="40" w:type="dxa"/>
              <w:right w:w="200" w:type="dxa"/>
            </w:tcMar>
            <w:vAlign w:val="center"/>
          </w:tcPr>
          <w:p w14:paraId="2171203C"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4" w:type="pct"/>
            <w:shd w:val="clear" w:color="auto" w:fill="FFFFFF"/>
            <w:tcMar>
              <w:top w:w="40" w:type="dxa"/>
              <w:left w:w="200" w:type="dxa"/>
              <w:bottom w:w="40" w:type="dxa"/>
              <w:right w:w="200" w:type="dxa"/>
            </w:tcMar>
            <w:vAlign w:val="center"/>
          </w:tcPr>
          <w:p w14:paraId="0BEE7085"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480" w:type="pct"/>
            <w:shd w:val="clear" w:color="auto" w:fill="FFFFFF"/>
            <w:tcMar>
              <w:top w:w="40" w:type="dxa"/>
              <w:left w:w="200" w:type="dxa"/>
              <w:bottom w:w="40" w:type="dxa"/>
              <w:right w:w="200" w:type="dxa"/>
            </w:tcMar>
            <w:vAlign w:val="center"/>
          </w:tcPr>
          <w:p w14:paraId="555F662C"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1D24F1FD" w14:textId="77777777" w:rsidTr="00820E63">
        <w:trPr>
          <w:jc w:val="center"/>
        </w:trPr>
        <w:tc>
          <w:tcPr>
            <w:tcW w:w="851" w:type="pct"/>
            <w:vMerge w:val="restart"/>
            <w:shd w:val="clear" w:color="auto" w:fill="FFFFFF"/>
            <w:tcMar>
              <w:top w:w="40" w:type="dxa"/>
              <w:left w:w="200" w:type="dxa"/>
              <w:bottom w:w="40" w:type="dxa"/>
              <w:right w:w="200" w:type="dxa"/>
            </w:tcMar>
            <w:vAlign w:val="center"/>
          </w:tcPr>
          <w:p w14:paraId="65542685"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Ямск, ул. Набережная, д. 8</w:t>
            </w:r>
          </w:p>
        </w:tc>
        <w:tc>
          <w:tcPr>
            <w:tcW w:w="517" w:type="pct"/>
            <w:shd w:val="clear" w:color="auto" w:fill="FFFFFF"/>
            <w:tcMar>
              <w:top w:w="40" w:type="dxa"/>
              <w:left w:w="200" w:type="dxa"/>
              <w:bottom w:w="40" w:type="dxa"/>
              <w:right w:w="200" w:type="dxa"/>
            </w:tcMar>
            <w:vAlign w:val="center"/>
          </w:tcPr>
          <w:p w14:paraId="6856A3B7"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394" w:type="pct"/>
            <w:shd w:val="clear" w:color="auto" w:fill="FFFFFF"/>
            <w:tcMar>
              <w:top w:w="40" w:type="dxa"/>
              <w:left w:w="200" w:type="dxa"/>
              <w:bottom w:w="40" w:type="dxa"/>
              <w:right w:w="200" w:type="dxa"/>
            </w:tcMar>
            <w:vAlign w:val="center"/>
          </w:tcPr>
          <w:p w14:paraId="5ED396CB"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764CD87D"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7D1A1F14"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6E274337"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734A860B"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0D0557F3"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210BB3CF"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58FDDE52"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480" w:type="pct"/>
            <w:shd w:val="clear" w:color="auto" w:fill="FFFFFF"/>
            <w:tcMar>
              <w:top w:w="40" w:type="dxa"/>
              <w:left w:w="200" w:type="dxa"/>
              <w:bottom w:w="40" w:type="dxa"/>
              <w:right w:w="200" w:type="dxa"/>
            </w:tcMar>
            <w:vAlign w:val="center"/>
          </w:tcPr>
          <w:p w14:paraId="1E46CCA1"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0B86FEE1" w14:textId="77777777" w:rsidTr="00820E63">
        <w:trPr>
          <w:jc w:val="center"/>
        </w:trPr>
        <w:tc>
          <w:tcPr>
            <w:tcW w:w="851" w:type="pct"/>
            <w:vMerge/>
          </w:tcPr>
          <w:p w14:paraId="2D6444E9"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7AB47BDA"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394" w:type="pct"/>
            <w:shd w:val="clear" w:color="auto" w:fill="FFFFFF"/>
            <w:tcMar>
              <w:top w:w="40" w:type="dxa"/>
              <w:left w:w="200" w:type="dxa"/>
              <w:bottom w:w="40" w:type="dxa"/>
              <w:right w:w="200" w:type="dxa"/>
            </w:tcMar>
            <w:vAlign w:val="center"/>
          </w:tcPr>
          <w:p w14:paraId="790058E5"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D5F4F64"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C756F1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033B54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ABF0CD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E5C3AB1"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344870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6FD9CAB"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0A7026A3"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30FB8B3D" w14:textId="77777777" w:rsidTr="00820E63">
        <w:trPr>
          <w:jc w:val="center"/>
        </w:trPr>
        <w:tc>
          <w:tcPr>
            <w:tcW w:w="851" w:type="pct"/>
            <w:vMerge/>
          </w:tcPr>
          <w:p w14:paraId="54ECB20A"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1776FB3C"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394" w:type="pct"/>
            <w:shd w:val="clear" w:color="auto" w:fill="FFFFFF"/>
            <w:tcMar>
              <w:top w:w="40" w:type="dxa"/>
              <w:left w:w="200" w:type="dxa"/>
              <w:bottom w:w="40" w:type="dxa"/>
              <w:right w:w="200" w:type="dxa"/>
            </w:tcMar>
            <w:vAlign w:val="center"/>
          </w:tcPr>
          <w:p w14:paraId="4A90D8DB"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1DC1BE8"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64275EA8"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56748E4"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6644850"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0371E1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D897FD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EFB2DA1"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05127ABE"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B071601" w14:textId="77777777" w:rsidTr="00820E63">
        <w:trPr>
          <w:jc w:val="center"/>
        </w:trPr>
        <w:tc>
          <w:tcPr>
            <w:tcW w:w="851" w:type="pct"/>
            <w:vMerge/>
          </w:tcPr>
          <w:p w14:paraId="3D197030"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13F1B0CA"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394" w:type="pct"/>
            <w:shd w:val="clear" w:color="auto" w:fill="FFFFFF"/>
            <w:tcMar>
              <w:top w:w="40" w:type="dxa"/>
              <w:left w:w="200" w:type="dxa"/>
              <w:bottom w:w="40" w:type="dxa"/>
              <w:right w:w="200" w:type="dxa"/>
            </w:tcMar>
            <w:vAlign w:val="center"/>
          </w:tcPr>
          <w:p w14:paraId="3A17F69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445B19E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5FE7F9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F71FD01"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303E2E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724CC6E"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79C34BE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54431895"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2D12F328"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9943A31" w14:textId="77777777" w:rsidTr="00820E63">
        <w:trPr>
          <w:jc w:val="center"/>
        </w:trPr>
        <w:tc>
          <w:tcPr>
            <w:tcW w:w="851" w:type="pct"/>
            <w:vMerge/>
          </w:tcPr>
          <w:p w14:paraId="69E40159"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B149D21" w14:textId="77777777" w:rsidR="00573031" w:rsidRPr="00820E63" w:rsidRDefault="00573031" w:rsidP="00820E63">
            <w:pPr>
              <w:jc w:val="center"/>
              <w:rPr>
                <w:rFonts w:cs="Times New Roman"/>
              </w:rPr>
            </w:pPr>
            <w:r w:rsidRPr="00820E63">
              <w:rPr>
                <w:rFonts w:eastAsia="Times New Roman" w:cs="Times New Roman"/>
                <w:sz w:val="22"/>
              </w:rPr>
              <w:t>Итого</w:t>
            </w:r>
          </w:p>
        </w:tc>
        <w:tc>
          <w:tcPr>
            <w:tcW w:w="394" w:type="pct"/>
            <w:shd w:val="clear" w:color="auto" w:fill="FFFFFF"/>
            <w:tcMar>
              <w:top w:w="40" w:type="dxa"/>
              <w:left w:w="200" w:type="dxa"/>
              <w:bottom w:w="40" w:type="dxa"/>
              <w:right w:w="200" w:type="dxa"/>
            </w:tcMar>
            <w:vAlign w:val="center"/>
          </w:tcPr>
          <w:p w14:paraId="10DCE71D"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059AFB36"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25A3F885"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1E81DF1C"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7758F203"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2A4949D0"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58A1799E"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4" w:type="pct"/>
            <w:shd w:val="clear" w:color="auto" w:fill="FFFFFF"/>
            <w:tcMar>
              <w:top w:w="40" w:type="dxa"/>
              <w:left w:w="200" w:type="dxa"/>
              <w:bottom w:w="40" w:type="dxa"/>
              <w:right w:w="200" w:type="dxa"/>
            </w:tcMar>
            <w:vAlign w:val="center"/>
          </w:tcPr>
          <w:p w14:paraId="45C3800F"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480" w:type="pct"/>
            <w:shd w:val="clear" w:color="auto" w:fill="FFFFFF"/>
            <w:tcMar>
              <w:top w:w="40" w:type="dxa"/>
              <w:left w:w="200" w:type="dxa"/>
              <w:bottom w:w="40" w:type="dxa"/>
              <w:right w:w="200" w:type="dxa"/>
            </w:tcMar>
            <w:vAlign w:val="center"/>
          </w:tcPr>
          <w:p w14:paraId="78149B3C"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6C142F51" w14:textId="77777777" w:rsidTr="00820E63">
        <w:trPr>
          <w:jc w:val="center"/>
        </w:trPr>
        <w:tc>
          <w:tcPr>
            <w:tcW w:w="5000" w:type="pct"/>
            <w:gridSpan w:val="11"/>
            <w:shd w:val="clear" w:color="auto" w:fill="DBE5F1"/>
            <w:tcMar>
              <w:top w:w="40" w:type="dxa"/>
              <w:left w:w="200" w:type="dxa"/>
              <w:bottom w:w="40" w:type="dxa"/>
              <w:right w:w="200" w:type="dxa"/>
            </w:tcMar>
            <w:vAlign w:val="center"/>
          </w:tcPr>
          <w:p w14:paraId="56894B22"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7B3ED828" w14:textId="77777777" w:rsidTr="00820E63">
        <w:trPr>
          <w:jc w:val="center"/>
        </w:trPr>
        <w:tc>
          <w:tcPr>
            <w:tcW w:w="851" w:type="pct"/>
            <w:vMerge w:val="restart"/>
            <w:shd w:val="clear" w:color="auto" w:fill="FFFFFF"/>
            <w:tcMar>
              <w:top w:w="40" w:type="dxa"/>
              <w:left w:w="200" w:type="dxa"/>
              <w:bottom w:w="40" w:type="dxa"/>
              <w:right w:w="200" w:type="dxa"/>
            </w:tcMar>
            <w:vAlign w:val="center"/>
          </w:tcPr>
          <w:p w14:paraId="5D6819B4"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Тахтоямск, ул. Советская</w:t>
            </w:r>
          </w:p>
        </w:tc>
        <w:tc>
          <w:tcPr>
            <w:tcW w:w="517" w:type="pct"/>
            <w:shd w:val="clear" w:color="auto" w:fill="FFFFFF"/>
            <w:tcMar>
              <w:top w:w="40" w:type="dxa"/>
              <w:left w:w="200" w:type="dxa"/>
              <w:bottom w:w="40" w:type="dxa"/>
              <w:right w:w="200" w:type="dxa"/>
            </w:tcMar>
            <w:vAlign w:val="center"/>
          </w:tcPr>
          <w:p w14:paraId="7DAF0227" w14:textId="77777777" w:rsidR="00573031" w:rsidRPr="00820E63" w:rsidRDefault="00573031" w:rsidP="00820E63">
            <w:pPr>
              <w:jc w:val="center"/>
              <w:rPr>
                <w:rFonts w:cs="Times New Roman"/>
              </w:rPr>
            </w:pPr>
            <w:r w:rsidRPr="00820E63">
              <w:rPr>
                <w:rFonts w:eastAsia="Times New Roman" w:cs="Times New Roman"/>
                <w:sz w:val="22"/>
              </w:rPr>
              <w:t>Отопление</w:t>
            </w:r>
          </w:p>
        </w:tc>
        <w:tc>
          <w:tcPr>
            <w:tcW w:w="394" w:type="pct"/>
            <w:shd w:val="clear" w:color="auto" w:fill="FFFFFF"/>
            <w:tcMar>
              <w:top w:w="40" w:type="dxa"/>
              <w:left w:w="200" w:type="dxa"/>
              <w:bottom w:w="40" w:type="dxa"/>
              <w:right w:w="200" w:type="dxa"/>
            </w:tcMar>
            <w:vAlign w:val="center"/>
          </w:tcPr>
          <w:p w14:paraId="3DF2845C" w14:textId="77777777" w:rsidR="00573031" w:rsidRPr="00820E63" w:rsidRDefault="00573031" w:rsidP="00820E63">
            <w:pPr>
              <w:jc w:val="center"/>
              <w:rPr>
                <w:rFonts w:cs="Times New Roman"/>
              </w:rPr>
            </w:pPr>
            <w:r w:rsidRPr="00820E63">
              <w:rPr>
                <w:rFonts w:eastAsia="Times New Roman" w:cs="Times New Roman"/>
                <w:sz w:val="22"/>
              </w:rPr>
              <w:t>0,4400</w:t>
            </w:r>
          </w:p>
        </w:tc>
        <w:tc>
          <w:tcPr>
            <w:tcW w:w="394" w:type="pct"/>
            <w:shd w:val="clear" w:color="auto" w:fill="FFFFFF"/>
            <w:tcMar>
              <w:top w:w="40" w:type="dxa"/>
              <w:left w:w="200" w:type="dxa"/>
              <w:bottom w:w="40" w:type="dxa"/>
              <w:right w:w="200" w:type="dxa"/>
            </w:tcMar>
            <w:vAlign w:val="center"/>
          </w:tcPr>
          <w:p w14:paraId="1BCC905F" w14:textId="77777777" w:rsidR="00573031" w:rsidRPr="00820E63" w:rsidRDefault="00573031" w:rsidP="00820E63">
            <w:pPr>
              <w:jc w:val="center"/>
              <w:rPr>
                <w:rFonts w:cs="Times New Roman"/>
              </w:rPr>
            </w:pPr>
            <w:r w:rsidRPr="00820E63">
              <w:rPr>
                <w:rFonts w:eastAsia="Times New Roman" w:cs="Times New Roman"/>
                <w:sz w:val="22"/>
              </w:rPr>
              <w:t>0,4400</w:t>
            </w:r>
          </w:p>
        </w:tc>
        <w:tc>
          <w:tcPr>
            <w:tcW w:w="394" w:type="pct"/>
            <w:shd w:val="clear" w:color="auto" w:fill="FFFFFF"/>
            <w:tcMar>
              <w:top w:w="40" w:type="dxa"/>
              <w:left w:w="200" w:type="dxa"/>
              <w:bottom w:w="40" w:type="dxa"/>
              <w:right w:w="200" w:type="dxa"/>
            </w:tcMar>
            <w:vAlign w:val="center"/>
          </w:tcPr>
          <w:p w14:paraId="11CB42EA" w14:textId="77777777" w:rsidR="00573031" w:rsidRPr="00820E63" w:rsidRDefault="00573031" w:rsidP="00820E63">
            <w:pPr>
              <w:jc w:val="center"/>
              <w:rPr>
                <w:rFonts w:cs="Times New Roman"/>
              </w:rPr>
            </w:pPr>
            <w:r w:rsidRPr="00820E63">
              <w:rPr>
                <w:rFonts w:eastAsia="Times New Roman" w:cs="Times New Roman"/>
                <w:sz w:val="22"/>
              </w:rPr>
              <w:t>0,4400</w:t>
            </w:r>
          </w:p>
        </w:tc>
        <w:tc>
          <w:tcPr>
            <w:tcW w:w="394" w:type="pct"/>
            <w:shd w:val="clear" w:color="auto" w:fill="FFFFFF"/>
            <w:tcMar>
              <w:top w:w="40" w:type="dxa"/>
              <w:left w:w="200" w:type="dxa"/>
              <w:bottom w:w="40" w:type="dxa"/>
              <w:right w:w="200" w:type="dxa"/>
            </w:tcMar>
            <w:vAlign w:val="center"/>
          </w:tcPr>
          <w:p w14:paraId="3DD2B98A" w14:textId="77777777" w:rsidR="00573031" w:rsidRPr="00820E63" w:rsidRDefault="00573031" w:rsidP="00820E63">
            <w:pPr>
              <w:jc w:val="center"/>
              <w:rPr>
                <w:rFonts w:cs="Times New Roman"/>
              </w:rPr>
            </w:pPr>
            <w:r w:rsidRPr="00820E63">
              <w:rPr>
                <w:rFonts w:eastAsia="Times New Roman" w:cs="Times New Roman"/>
                <w:sz w:val="22"/>
              </w:rPr>
              <w:t>0,4400</w:t>
            </w:r>
          </w:p>
        </w:tc>
        <w:tc>
          <w:tcPr>
            <w:tcW w:w="394" w:type="pct"/>
            <w:shd w:val="clear" w:color="auto" w:fill="FFFFFF"/>
            <w:tcMar>
              <w:top w:w="40" w:type="dxa"/>
              <w:left w:w="200" w:type="dxa"/>
              <w:bottom w:w="40" w:type="dxa"/>
              <w:right w:w="200" w:type="dxa"/>
            </w:tcMar>
            <w:vAlign w:val="center"/>
          </w:tcPr>
          <w:p w14:paraId="5824B541" w14:textId="77777777" w:rsidR="00573031" w:rsidRPr="00820E63" w:rsidRDefault="00573031" w:rsidP="00820E63">
            <w:pPr>
              <w:jc w:val="center"/>
              <w:rPr>
                <w:rFonts w:cs="Times New Roman"/>
              </w:rPr>
            </w:pPr>
            <w:r w:rsidRPr="00820E63">
              <w:rPr>
                <w:rFonts w:eastAsia="Times New Roman" w:cs="Times New Roman"/>
                <w:sz w:val="22"/>
              </w:rPr>
              <w:t>0,4400</w:t>
            </w:r>
          </w:p>
        </w:tc>
        <w:tc>
          <w:tcPr>
            <w:tcW w:w="394" w:type="pct"/>
            <w:shd w:val="clear" w:color="auto" w:fill="FFFFFF"/>
            <w:tcMar>
              <w:top w:w="40" w:type="dxa"/>
              <w:left w:w="200" w:type="dxa"/>
              <w:bottom w:w="40" w:type="dxa"/>
              <w:right w:w="200" w:type="dxa"/>
            </w:tcMar>
            <w:vAlign w:val="center"/>
          </w:tcPr>
          <w:p w14:paraId="134A5B74" w14:textId="77777777" w:rsidR="00573031" w:rsidRPr="00820E63" w:rsidRDefault="00573031" w:rsidP="00820E63">
            <w:pPr>
              <w:jc w:val="center"/>
              <w:rPr>
                <w:rFonts w:cs="Times New Roman"/>
              </w:rPr>
            </w:pPr>
            <w:r w:rsidRPr="00820E63">
              <w:rPr>
                <w:rFonts w:eastAsia="Times New Roman" w:cs="Times New Roman"/>
                <w:sz w:val="22"/>
              </w:rPr>
              <w:t>0,4400</w:t>
            </w:r>
          </w:p>
        </w:tc>
        <w:tc>
          <w:tcPr>
            <w:tcW w:w="394" w:type="pct"/>
            <w:shd w:val="clear" w:color="auto" w:fill="FFFFFF"/>
            <w:tcMar>
              <w:top w:w="40" w:type="dxa"/>
              <w:left w:w="200" w:type="dxa"/>
              <w:bottom w:w="40" w:type="dxa"/>
              <w:right w:w="200" w:type="dxa"/>
            </w:tcMar>
            <w:vAlign w:val="center"/>
          </w:tcPr>
          <w:p w14:paraId="26A326A4" w14:textId="77777777" w:rsidR="00573031" w:rsidRPr="00820E63" w:rsidRDefault="00573031" w:rsidP="00820E63">
            <w:pPr>
              <w:jc w:val="center"/>
              <w:rPr>
                <w:rFonts w:cs="Times New Roman"/>
              </w:rPr>
            </w:pPr>
            <w:r w:rsidRPr="00820E63">
              <w:rPr>
                <w:rFonts w:eastAsia="Times New Roman" w:cs="Times New Roman"/>
                <w:sz w:val="22"/>
              </w:rPr>
              <w:t>0,4400</w:t>
            </w:r>
          </w:p>
        </w:tc>
        <w:tc>
          <w:tcPr>
            <w:tcW w:w="394" w:type="pct"/>
            <w:shd w:val="clear" w:color="auto" w:fill="FFFFFF"/>
            <w:tcMar>
              <w:top w:w="40" w:type="dxa"/>
              <w:left w:w="200" w:type="dxa"/>
              <w:bottom w:w="40" w:type="dxa"/>
              <w:right w:w="200" w:type="dxa"/>
            </w:tcMar>
            <w:vAlign w:val="center"/>
          </w:tcPr>
          <w:p w14:paraId="5C0E2F94" w14:textId="77777777" w:rsidR="00573031" w:rsidRPr="00820E63" w:rsidRDefault="00573031" w:rsidP="00820E63">
            <w:pPr>
              <w:jc w:val="center"/>
              <w:rPr>
                <w:rFonts w:cs="Times New Roman"/>
              </w:rPr>
            </w:pPr>
            <w:r w:rsidRPr="00820E63">
              <w:rPr>
                <w:rFonts w:eastAsia="Times New Roman" w:cs="Times New Roman"/>
                <w:sz w:val="22"/>
              </w:rPr>
              <w:t>0,4400</w:t>
            </w:r>
          </w:p>
        </w:tc>
        <w:tc>
          <w:tcPr>
            <w:tcW w:w="480" w:type="pct"/>
            <w:shd w:val="clear" w:color="auto" w:fill="FFFFFF"/>
            <w:tcMar>
              <w:top w:w="40" w:type="dxa"/>
              <w:left w:w="200" w:type="dxa"/>
              <w:bottom w:w="40" w:type="dxa"/>
              <w:right w:w="200" w:type="dxa"/>
            </w:tcMar>
            <w:vAlign w:val="center"/>
          </w:tcPr>
          <w:p w14:paraId="27441DFA"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0BAFB98B" w14:textId="77777777" w:rsidTr="00820E63">
        <w:trPr>
          <w:jc w:val="center"/>
        </w:trPr>
        <w:tc>
          <w:tcPr>
            <w:tcW w:w="851" w:type="pct"/>
            <w:vMerge/>
          </w:tcPr>
          <w:p w14:paraId="34F77CA7"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1575F1E8" w14:textId="77777777" w:rsidR="00573031" w:rsidRPr="00820E63" w:rsidRDefault="00573031" w:rsidP="00820E63">
            <w:pPr>
              <w:jc w:val="center"/>
              <w:rPr>
                <w:rFonts w:cs="Times New Roman"/>
              </w:rPr>
            </w:pPr>
            <w:r w:rsidRPr="00820E63">
              <w:rPr>
                <w:rFonts w:eastAsia="Times New Roman" w:cs="Times New Roman"/>
                <w:sz w:val="22"/>
              </w:rPr>
              <w:t>ГВС</w:t>
            </w:r>
          </w:p>
        </w:tc>
        <w:tc>
          <w:tcPr>
            <w:tcW w:w="394" w:type="pct"/>
            <w:shd w:val="clear" w:color="auto" w:fill="FFFFFF"/>
            <w:tcMar>
              <w:top w:w="40" w:type="dxa"/>
              <w:left w:w="200" w:type="dxa"/>
              <w:bottom w:w="40" w:type="dxa"/>
              <w:right w:w="200" w:type="dxa"/>
            </w:tcMar>
            <w:vAlign w:val="center"/>
          </w:tcPr>
          <w:p w14:paraId="68CDFF96" w14:textId="77777777" w:rsidR="00573031" w:rsidRPr="00820E63" w:rsidRDefault="00573031" w:rsidP="00820E63">
            <w:pPr>
              <w:jc w:val="center"/>
              <w:rPr>
                <w:rFonts w:cs="Times New Roman"/>
              </w:rPr>
            </w:pPr>
            <w:r w:rsidRPr="00820E63">
              <w:rPr>
                <w:rFonts w:eastAsia="Times New Roman" w:cs="Times New Roman"/>
                <w:sz w:val="22"/>
              </w:rPr>
              <w:t>0,0331</w:t>
            </w:r>
          </w:p>
        </w:tc>
        <w:tc>
          <w:tcPr>
            <w:tcW w:w="394" w:type="pct"/>
            <w:shd w:val="clear" w:color="auto" w:fill="FFFFFF"/>
            <w:tcMar>
              <w:top w:w="40" w:type="dxa"/>
              <w:left w:w="200" w:type="dxa"/>
              <w:bottom w:w="40" w:type="dxa"/>
              <w:right w:w="200" w:type="dxa"/>
            </w:tcMar>
            <w:vAlign w:val="center"/>
          </w:tcPr>
          <w:p w14:paraId="41D30112" w14:textId="77777777" w:rsidR="00573031" w:rsidRPr="00820E63" w:rsidRDefault="00573031" w:rsidP="00820E63">
            <w:pPr>
              <w:jc w:val="center"/>
              <w:rPr>
                <w:rFonts w:cs="Times New Roman"/>
              </w:rPr>
            </w:pPr>
            <w:r w:rsidRPr="00820E63">
              <w:rPr>
                <w:rFonts w:eastAsia="Times New Roman" w:cs="Times New Roman"/>
                <w:sz w:val="22"/>
              </w:rPr>
              <w:t>0,0331</w:t>
            </w:r>
          </w:p>
        </w:tc>
        <w:tc>
          <w:tcPr>
            <w:tcW w:w="394" w:type="pct"/>
            <w:shd w:val="clear" w:color="auto" w:fill="FFFFFF"/>
            <w:tcMar>
              <w:top w:w="40" w:type="dxa"/>
              <w:left w:w="200" w:type="dxa"/>
              <w:bottom w:w="40" w:type="dxa"/>
              <w:right w:w="200" w:type="dxa"/>
            </w:tcMar>
            <w:vAlign w:val="center"/>
          </w:tcPr>
          <w:p w14:paraId="56DCF8BD" w14:textId="77777777" w:rsidR="00573031" w:rsidRPr="00820E63" w:rsidRDefault="00573031" w:rsidP="00820E63">
            <w:pPr>
              <w:jc w:val="center"/>
              <w:rPr>
                <w:rFonts w:cs="Times New Roman"/>
              </w:rPr>
            </w:pPr>
            <w:r w:rsidRPr="00820E63">
              <w:rPr>
                <w:rFonts w:eastAsia="Times New Roman" w:cs="Times New Roman"/>
                <w:sz w:val="22"/>
              </w:rPr>
              <w:t>0,0331</w:t>
            </w:r>
          </w:p>
        </w:tc>
        <w:tc>
          <w:tcPr>
            <w:tcW w:w="394" w:type="pct"/>
            <w:shd w:val="clear" w:color="auto" w:fill="FFFFFF"/>
            <w:tcMar>
              <w:top w:w="40" w:type="dxa"/>
              <w:left w:w="200" w:type="dxa"/>
              <w:bottom w:w="40" w:type="dxa"/>
              <w:right w:w="200" w:type="dxa"/>
            </w:tcMar>
            <w:vAlign w:val="center"/>
          </w:tcPr>
          <w:p w14:paraId="763F4565" w14:textId="77777777" w:rsidR="00573031" w:rsidRPr="00820E63" w:rsidRDefault="00573031" w:rsidP="00820E63">
            <w:pPr>
              <w:jc w:val="center"/>
              <w:rPr>
                <w:rFonts w:cs="Times New Roman"/>
              </w:rPr>
            </w:pPr>
            <w:r w:rsidRPr="00820E63">
              <w:rPr>
                <w:rFonts w:eastAsia="Times New Roman" w:cs="Times New Roman"/>
                <w:sz w:val="22"/>
              </w:rPr>
              <w:t>0,0331</w:t>
            </w:r>
          </w:p>
        </w:tc>
        <w:tc>
          <w:tcPr>
            <w:tcW w:w="394" w:type="pct"/>
            <w:shd w:val="clear" w:color="auto" w:fill="FFFFFF"/>
            <w:tcMar>
              <w:top w:w="40" w:type="dxa"/>
              <w:left w:w="200" w:type="dxa"/>
              <w:bottom w:w="40" w:type="dxa"/>
              <w:right w:w="200" w:type="dxa"/>
            </w:tcMar>
            <w:vAlign w:val="center"/>
          </w:tcPr>
          <w:p w14:paraId="7456329E" w14:textId="77777777" w:rsidR="00573031" w:rsidRPr="00820E63" w:rsidRDefault="00573031" w:rsidP="00820E63">
            <w:pPr>
              <w:jc w:val="center"/>
              <w:rPr>
                <w:rFonts w:cs="Times New Roman"/>
              </w:rPr>
            </w:pPr>
            <w:r w:rsidRPr="00820E63">
              <w:rPr>
                <w:rFonts w:eastAsia="Times New Roman" w:cs="Times New Roman"/>
                <w:sz w:val="22"/>
              </w:rPr>
              <w:t>0,0331</w:t>
            </w:r>
          </w:p>
        </w:tc>
        <w:tc>
          <w:tcPr>
            <w:tcW w:w="394" w:type="pct"/>
            <w:shd w:val="clear" w:color="auto" w:fill="FFFFFF"/>
            <w:tcMar>
              <w:top w:w="40" w:type="dxa"/>
              <w:left w:w="200" w:type="dxa"/>
              <w:bottom w:w="40" w:type="dxa"/>
              <w:right w:w="200" w:type="dxa"/>
            </w:tcMar>
            <w:vAlign w:val="center"/>
          </w:tcPr>
          <w:p w14:paraId="29E0CC37" w14:textId="77777777" w:rsidR="00573031" w:rsidRPr="00820E63" w:rsidRDefault="00573031" w:rsidP="00820E63">
            <w:pPr>
              <w:jc w:val="center"/>
              <w:rPr>
                <w:rFonts w:cs="Times New Roman"/>
              </w:rPr>
            </w:pPr>
            <w:r w:rsidRPr="00820E63">
              <w:rPr>
                <w:rFonts w:eastAsia="Times New Roman" w:cs="Times New Roman"/>
                <w:sz w:val="22"/>
              </w:rPr>
              <w:t>0,0331</w:t>
            </w:r>
          </w:p>
        </w:tc>
        <w:tc>
          <w:tcPr>
            <w:tcW w:w="394" w:type="pct"/>
            <w:shd w:val="clear" w:color="auto" w:fill="FFFFFF"/>
            <w:tcMar>
              <w:top w:w="40" w:type="dxa"/>
              <w:left w:w="200" w:type="dxa"/>
              <w:bottom w:w="40" w:type="dxa"/>
              <w:right w:w="200" w:type="dxa"/>
            </w:tcMar>
            <w:vAlign w:val="center"/>
          </w:tcPr>
          <w:p w14:paraId="3007145A" w14:textId="77777777" w:rsidR="00573031" w:rsidRPr="00820E63" w:rsidRDefault="00573031" w:rsidP="00820E63">
            <w:pPr>
              <w:jc w:val="center"/>
              <w:rPr>
                <w:rFonts w:cs="Times New Roman"/>
              </w:rPr>
            </w:pPr>
            <w:r w:rsidRPr="00820E63">
              <w:rPr>
                <w:rFonts w:eastAsia="Times New Roman" w:cs="Times New Roman"/>
                <w:sz w:val="22"/>
              </w:rPr>
              <w:t>0,0331</w:t>
            </w:r>
          </w:p>
        </w:tc>
        <w:tc>
          <w:tcPr>
            <w:tcW w:w="394" w:type="pct"/>
            <w:shd w:val="clear" w:color="auto" w:fill="FFFFFF"/>
            <w:tcMar>
              <w:top w:w="40" w:type="dxa"/>
              <w:left w:w="200" w:type="dxa"/>
              <w:bottom w:w="40" w:type="dxa"/>
              <w:right w:w="200" w:type="dxa"/>
            </w:tcMar>
            <w:vAlign w:val="center"/>
          </w:tcPr>
          <w:p w14:paraId="1AA48748" w14:textId="77777777" w:rsidR="00573031" w:rsidRPr="00820E63" w:rsidRDefault="00573031" w:rsidP="00820E63">
            <w:pPr>
              <w:jc w:val="center"/>
              <w:rPr>
                <w:rFonts w:cs="Times New Roman"/>
              </w:rPr>
            </w:pPr>
            <w:r w:rsidRPr="00820E63">
              <w:rPr>
                <w:rFonts w:eastAsia="Times New Roman" w:cs="Times New Roman"/>
                <w:sz w:val="22"/>
              </w:rPr>
              <w:t>0,0331</w:t>
            </w:r>
          </w:p>
        </w:tc>
        <w:tc>
          <w:tcPr>
            <w:tcW w:w="480" w:type="pct"/>
            <w:shd w:val="clear" w:color="auto" w:fill="FFFFFF"/>
            <w:tcMar>
              <w:top w:w="40" w:type="dxa"/>
              <w:left w:w="200" w:type="dxa"/>
              <w:bottom w:w="40" w:type="dxa"/>
              <w:right w:w="200" w:type="dxa"/>
            </w:tcMar>
            <w:vAlign w:val="center"/>
          </w:tcPr>
          <w:p w14:paraId="34E68CAE"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7CABD0E5" w14:textId="77777777" w:rsidTr="00820E63">
        <w:trPr>
          <w:jc w:val="center"/>
        </w:trPr>
        <w:tc>
          <w:tcPr>
            <w:tcW w:w="851" w:type="pct"/>
            <w:vMerge/>
          </w:tcPr>
          <w:p w14:paraId="6F6DC42A"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10B61B6" w14:textId="77777777" w:rsidR="00573031" w:rsidRPr="00820E63" w:rsidRDefault="00573031" w:rsidP="00820E63">
            <w:pPr>
              <w:jc w:val="center"/>
              <w:rPr>
                <w:rFonts w:cs="Times New Roman"/>
              </w:rPr>
            </w:pPr>
            <w:r w:rsidRPr="00820E63">
              <w:rPr>
                <w:rFonts w:eastAsia="Times New Roman" w:cs="Times New Roman"/>
                <w:sz w:val="22"/>
              </w:rPr>
              <w:t>Вентиляция</w:t>
            </w:r>
          </w:p>
        </w:tc>
        <w:tc>
          <w:tcPr>
            <w:tcW w:w="394" w:type="pct"/>
            <w:shd w:val="clear" w:color="auto" w:fill="FFFFFF"/>
            <w:tcMar>
              <w:top w:w="40" w:type="dxa"/>
              <w:left w:w="200" w:type="dxa"/>
              <w:bottom w:w="40" w:type="dxa"/>
              <w:right w:w="200" w:type="dxa"/>
            </w:tcMar>
            <w:vAlign w:val="center"/>
          </w:tcPr>
          <w:p w14:paraId="0CB07709"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394" w:type="pct"/>
            <w:shd w:val="clear" w:color="auto" w:fill="FFFFFF"/>
            <w:tcMar>
              <w:top w:w="40" w:type="dxa"/>
              <w:left w:w="200" w:type="dxa"/>
              <w:bottom w:w="40" w:type="dxa"/>
              <w:right w:w="200" w:type="dxa"/>
            </w:tcMar>
            <w:vAlign w:val="center"/>
          </w:tcPr>
          <w:p w14:paraId="68D347AB"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394" w:type="pct"/>
            <w:shd w:val="clear" w:color="auto" w:fill="FFFFFF"/>
            <w:tcMar>
              <w:top w:w="40" w:type="dxa"/>
              <w:left w:w="200" w:type="dxa"/>
              <w:bottom w:w="40" w:type="dxa"/>
              <w:right w:w="200" w:type="dxa"/>
            </w:tcMar>
            <w:vAlign w:val="center"/>
          </w:tcPr>
          <w:p w14:paraId="0C715C31"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394" w:type="pct"/>
            <w:shd w:val="clear" w:color="auto" w:fill="FFFFFF"/>
            <w:tcMar>
              <w:top w:w="40" w:type="dxa"/>
              <w:left w:w="200" w:type="dxa"/>
              <w:bottom w:w="40" w:type="dxa"/>
              <w:right w:w="200" w:type="dxa"/>
            </w:tcMar>
            <w:vAlign w:val="center"/>
          </w:tcPr>
          <w:p w14:paraId="73EA7AF2"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394" w:type="pct"/>
            <w:shd w:val="clear" w:color="auto" w:fill="FFFFFF"/>
            <w:tcMar>
              <w:top w:w="40" w:type="dxa"/>
              <w:left w:w="200" w:type="dxa"/>
              <w:bottom w:w="40" w:type="dxa"/>
              <w:right w:w="200" w:type="dxa"/>
            </w:tcMar>
            <w:vAlign w:val="center"/>
          </w:tcPr>
          <w:p w14:paraId="057B8A22"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394" w:type="pct"/>
            <w:shd w:val="clear" w:color="auto" w:fill="FFFFFF"/>
            <w:tcMar>
              <w:top w:w="40" w:type="dxa"/>
              <w:left w:w="200" w:type="dxa"/>
              <w:bottom w:w="40" w:type="dxa"/>
              <w:right w:w="200" w:type="dxa"/>
            </w:tcMar>
            <w:vAlign w:val="center"/>
          </w:tcPr>
          <w:p w14:paraId="6F6EE356"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394" w:type="pct"/>
            <w:shd w:val="clear" w:color="auto" w:fill="FFFFFF"/>
            <w:tcMar>
              <w:top w:w="40" w:type="dxa"/>
              <w:left w:w="200" w:type="dxa"/>
              <w:bottom w:w="40" w:type="dxa"/>
              <w:right w:w="200" w:type="dxa"/>
            </w:tcMar>
            <w:vAlign w:val="center"/>
          </w:tcPr>
          <w:p w14:paraId="0C1441CC"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394" w:type="pct"/>
            <w:shd w:val="clear" w:color="auto" w:fill="FFFFFF"/>
            <w:tcMar>
              <w:top w:w="40" w:type="dxa"/>
              <w:left w:w="200" w:type="dxa"/>
              <w:bottom w:w="40" w:type="dxa"/>
              <w:right w:w="200" w:type="dxa"/>
            </w:tcMar>
            <w:vAlign w:val="center"/>
          </w:tcPr>
          <w:p w14:paraId="002CE3CA"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480" w:type="pct"/>
            <w:shd w:val="clear" w:color="auto" w:fill="FFFFFF"/>
            <w:tcMar>
              <w:top w:w="40" w:type="dxa"/>
              <w:left w:w="200" w:type="dxa"/>
              <w:bottom w:w="40" w:type="dxa"/>
              <w:right w:w="200" w:type="dxa"/>
            </w:tcMar>
            <w:vAlign w:val="center"/>
          </w:tcPr>
          <w:p w14:paraId="552B6418"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54F3D72A" w14:textId="77777777" w:rsidTr="00820E63">
        <w:trPr>
          <w:jc w:val="center"/>
        </w:trPr>
        <w:tc>
          <w:tcPr>
            <w:tcW w:w="851" w:type="pct"/>
            <w:vMerge/>
          </w:tcPr>
          <w:p w14:paraId="6679EA29"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E19023B" w14:textId="77777777" w:rsidR="00573031" w:rsidRPr="00820E63" w:rsidRDefault="00573031" w:rsidP="00820E63">
            <w:pPr>
              <w:jc w:val="center"/>
              <w:rPr>
                <w:rFonts w:cs="Times New Roman"/>
              </w:rPr>
            </w:pPr>
            <w:r w:rsidRPr="00820E63">
              <w:rPr>
                <w:rFonts w:eastAsia="Times New Roman" w:cs="Times New Roman"/>
                <w:sz w:val="22"/>
              </w:rPr>
              <w:t>Пар</w:t>
            </w:r>
          </w:p>
        </w:tc>
        <w:tc>
          <w:tcPr>
            <w:tcW w:w="394" w:type="pct"/>
            <w:shd w:val="clear" w:color="auto" w:fill="FFFFFF"/>
            <w:tcMar>
              <w:top w:w="40" w:type="dxa"/>
              <w:left w:w="200" w:type="dxa"/>
              <w:bottom w:w="40" w:type="dxa"/>
              <w:right w:w="200" w:type="dxa"/>
            </w:tcMar>
            <w:vAlign w:val="center"/>
          </w:tcPr>
          <w:p w14:paraId="50777B6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2C5327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322D231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8A73359"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1698D97"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19698C6F"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013D491B"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4" w:type="pct"/>
            <w:shd w:val="clear" w:color="auto" w:fill="FFFFFF"/>
            <w:tcMar>
              <w:top w:w="40" w:type="dxa"/>
              <w:left w:w="200" w:type="dxa"/>
              <w:bottom w:w="40" w:type="dxa"/>
              <w:right w:w="200" w:type="dxa"/>
            </w:tcMar>
            <w:vAlign w:val="center"/>
          </w:tcPr>
          <w:p w14:paraId="272A4EED" w14:textId="77777777" w:rsidR="00573031" w:rsidRPr="00820E63" w:rsidRDefault="00573031" w:rsidP="00820E63">
            <w:pPr>
              <w:jc w:val="center"/>
              <w:rPr>
                <w:rFonts w:cs="Times New Roman"/>
              </w:rPr>
            </w:pPr>
            <w:r w:rsidRPr="00820E63">
              <w:rPr>
                <w:rFonts w:eastAsia="Times New Roman" w:cs="Times New Roman"/>
                <w:sz w:val="22"/>
              </w:rPr>
              <w:t>0,00</w:t>
            </w:r>
          </w:p>
        </w:tc>
        <w:tc>
          <w:tcPr>
            <w:tcW w:w="480" w:type="pct"/>
            <w:shd w:val="clear" w:color="auto" w:fill="FFFFFF"/>
            <w:tcMar>
              <w:top w:w="40" w:type="dxa"/>
              <w:left w:w="200" w:type="dxa"/>
              <w:bottom w:w="40" w:type="dxa"/>
              <w:right w:w="200" w:type="dxa"/>
            </w:tcMar>
            <w:vAlign w:val="center"/>
          </w:tcPr>
          <w:p w14:paraId="1D22A3D5"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245943E" w14:textId="77777777" w:rsidTr="00820E63">
        <w:trPr>
          <w:jc w:val="center"/>
        </w:trPr>
        <w:tc>
          <w:tcPr>
            <w:tcW w:w="851" w:type="pct"/>
            <w:vMerge/>
          </w:tcPr>
          <w:p w14:paraId="299251F8" w14:textId="77777777" w:rsidR="00573031" w:rsidRPr="00820E63" w:rsidRDefault="00573031" w:rsidP="00820E63">
            <w:pPr>
              <w:rPr>
                <w:rFonts w:cs="Times New Roman"/>
              </w:rPr>
            </w:pPr>
          </w:p>
        </w:tc>
        <w:tc>
          <w:tcPr>
            <w:tcW w:w="517" w:type="pct"/>
            <w:shd w:val="clear" w:color="auto" w:fill="FFFFFF"/>
            <w:tcMar>
              <w:top w:w="40" w:type="dxa"/>
              <w:left w:w="200" w:type="dxa"/>
              <w:bottom w:w="40" w:type="dxa"/>
              <w:right w:w="200" w:type="dxa"/>
            </w:tcMar>
            <w:vAlign w:val="center"/>
          </w:tcPr>
          <w:p w14:paraId="6D5F61DF" w14:textId="77777777" w:rsidR="00573031" w:rsidRPr="00820E63" w:rsidRDefault="00573031" w:rsidP="00820E63">
            <w:pPr>
              <w:jc w:val="center"/>
              <w:rPr>
                <w:rFonts w:cs="Times New Roman"/>
              </w:rPr>
            </w:pPr>
            <w:r w:rsidRPr="00820E63">
              <w:rPr>
                <w:rFonts w:eastAsia="Times New Roman" w:cs="Times New Roman"/>
                <w:sz w:val="22"/>
              </w:rPr>
              <w:t>Итого</w:t>
            </w:r>
          </w:p>
        </w:tc>
        <w:tc>
          <w:tcPr>
            <w:tcW w:w="394" w:type="pct"/>
            <w:shd w:val="clear" w:color="auto" w:fill="FFFFFF"/>
            <w:tcMar>
              <w:top w:w="40" w:type="dxa"/>
              <w:left w:w="200" w:type="dxa"/>
              <w:bottom w:w="40" w:type="dxa"/>
              <w:right w:w="200" w:type="dxa"/>
            </w:tcMar>
            <w:vAlign w:val="center"/>
          </w:tcPr>
          <w:p w14:paraId="7F3A8C7D"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4" w:type="pct"/>
            <w:shd w:val="clear" w:color="auto" w:fill="FFFFFF"/>
            <w:tcMar>
              <w:top w:w="40" w:type="dxa"/>
              <w:left w:w="200" w:type="dxa"/>
              <w:bottom w:w="40" w:type="dxa"/>
              <w:right w:w="200" w:type="dxa"/>
            </w:tcMar>
            <w:vAlign w:val="center"/>
          </w:tcPr>
          <w:p w14:paraId="042C8795"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4" w:type="pct"/>
            <w:shd w:val="clear" w:color="auto" w:fill="FFFFFF"/>
            <w:tcMar>
              <w:top w:w="40" w:type="dxa"/>
              <w:left w:w="200" w:type="dxa"/>
              <w:bottom w:w="40" w:type="dxa"/>
              <w:right w:w="200" w:type="dxa"/>
            </w:tcMar>
            <w:vAlign w:val="center"/>
          </w:tcPr>
          <w:p w14:paraId="3B5A0F75"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4" w:type="pct"/>
            <w:shd w:val="clear" w:color="auto" w:fill="FFFFFF"/>
            <w:tcMar>
              <w:top w:w="40" w:type="dxa"/>
              <w:left w:w="200" w:type="dxa"/>
              <w:bottom w:w="40" w:type="dxa"/>
              <w:right w:w="200" w:type="dxa"/>
            </w:tcMar>
            <w:vAlign w:val="center"/>
          </w:tcPr>
          <w:p w14:paraId="090FDB6A"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4" w:type="pct"/>
            <w:shd w:val="clear" w:color="auto" w:fill="FFFFFF"/>
            <w:tcMar>
              <w:top w:w="40" w:type="dxa"/>
              <w:left w:w="200" w:type="dxa"/>
              <w:bottom w:w="40" w:type="dxa"/>
              <w:right w:w="200" w:type="dxa"/>
            </w:tcMar>
            <w:vAlign w:val="center"/>
          </w:tcPr>
          <w:p w14:paraId="4061382A"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4" w:type="pct"/>
            <w:shd w:val="clear" w:color="auto" w:fill="FFFFFF"/>
            <w:tcMar>
              <w:top w:w="40" w:type="dxa"/>
              <w:left w:w="200" w:type="dxa"/>
              <w:bottom w:w="40" w:type="dxa"/>
              <w:right w:w="200" w:type="dxa"/>
            </w:tcMar>
            <w:vAlign w:val="center"/>
          </w:tcPr>
          <w:p w14:paraId="6CB4881C"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4" w:type="pct"/>
            <w:shd w:val="clear" w:color="auto" w:fill="FFFFFF"/>
            <w:tcMar>
              <w:top w:w="40" w:type="dxa"/>
              <w:left w:w="200" w:type="dxa"/>
              <w:bottom w:w="40" w:type="dxa"/>
              <w:right w:w="200" w:type="dxa"/>
            </w:tcMar>
            <w:vAlign w:val="center"/>
          </w:tcPr>
          <w:p w14:paraId="64D686BE"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4" w:type="pct"/>
            <w:shd w:val="clear" w:color="auto" w:fill="FFFFFF"/>
            <w:tcMar>
              <w:top w:w="40" w:type="dxa"/>
              <w:left w:w="200" w:type="dxa"/>
              <w:bottom w:w="40" w:type="dxa"/>
              <w:right w:w="200" w:type="dxa"/>
            </w:tcMar>
            <w:vAlign w:val="center"/>
          </w:tcPr>
          <w:p w14:paraId="14FC0882"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480" w:type="pct"/>
            <w:shd w:val="clear" w:color="auto" w:fill="FFFFFF"/>
            <w:tcMar>
              <w:top w:w="40" w:type="dxa"/>
              <w:left w:w="200" w:type="dxa"/>
              <w:bottom w:w="40" w:type="dxa"/>
              <w:right w:w="200" w:type="dxa"/>
            </w:tcMar>
            <w:vAlign w:val="center"/>
          </w:tcPr>
          <w:p w14:paraId="23DF22C5"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6E03EBBC" w14:textId="77777777" w:rsidTr="00820E63">
        <w:trPr>
          <w:jc w:val="center"/>
        </w:trPr>
        <w:tc>
          <w:tcPr>
            <w:tcW w:w="1368" w:type="pct"/>
            <w:gridSpan w:val="2"/>
            <w:shd w:val="clear" w:color="auto" w:fill="F2F2F2"/>
            <w:tcMar>
              <w:top w:w="40" w:type="dxa"/>
              <w:left w:w="200" w:type="dxa"/>
              <w:bottom w:w="40" w:type="dxa"/>
              <w:right w:w="200" w:type="dxa"/>
            </w:tcMar>
            <w:vAlign w:val="center"/>
          </w:tcPr>
          <w:p w14:paraId="0254DC9A" w14:textId="77777777" w:rsidR="00573031" w:rsidRPr="00820E63" w:rsidRDefault="00573031" w:rsidP="00820E63">
            <w:pPr>
              <w:jc w:val="right"/>
              <w:rPr>
                <w:rFonts w:cs="Times New Roman"/>
              </w:rPr>
            </w:pPr>
            <w:r w:rsidRPr="00820E63">
              <w:rPr>
                <w:rFonts w:eastAsia="Times New Roman" w:cs="Times New Roman"/>
                <w:sz w:val="22"/>
              </w:rPr>
              <w:t>Всего по МО:</w:t>
            </w:r>
          </w:p>
        </w:tc>
        <w:tc>
          <w:tcPr>
            <w:tcW w:w="394" w:type="pct"/>
            <w:shd w:val="clear" w:color="auto" w:fill="F2F2F2"/>
            <w:tcMar>
              <w:top w:w="40" w:type="dxa"/>
              <w:left w:w="200" w:type="dxa"/>
              <w:bottom w:w="40" w:type="dxa"/>
              <w:right w:w="200" w:type="dxa"/>
            </w:tcMar>
            <w:vAlign w:val="center"/>
          </w:tcPr>
          <w:p w14:paraId="0C9FBDC4" w14:textId="77777777" w:rsidR="00573031" w:rsidRPr="00820E63" w:rsidRDefault="00573031" w:rsidP="00820E63">
            <w:pPr>
              <w:jc w:val="center"/>
              <w:rPr>
                <w:rFonts w:cs="Times New Roman"/>
              </w:rPr>
            </w:pPr>
            <w:r w:rsidRPr="00820E63">
              <w:rPr>
                <w:rFonts w:eastAsia="Times New Roman" w:cs="Times New Roman"/>
                <w:sz w:val="22"/>
              </w:rPr>
              <w:t>29,5707</w:t>
            </w:r>
          </w:p>
        </w:tc>
        <w:tc>
          <w:tcPr>
            <w:tcW w:w="394" w:type="pct"/>
            <w:shd w:val="clear" w:color="auto" w:fill="F2F2F2"/>
            <w:tcMar>
              <w:top w:w="40" w:type="dxa"/>
              <w:left w:w="200" w:type="dxa"/>
              <w:bottom w:w="40" w:type="dxa"/>
              <w:right w:w="200" w:type="dxa"/>
            </w:tcMar>
            <w:vAlign w:val="center"/>
          </w:tcPr>
          <w:p w14:paraId="673FB60F" w14:textId="77777777" w:rsidR="00573031" w:rsidRPr="00820E63" w:rsidRDefault="00573031" w:rsidP="00820E63">
            <w:pPr>
              <w:jc w:val="center"/>
              <w:rPr>
                <w:rFonts w:cs="Times New Roman"/>
              </w:rPr>
            </w:pPr>
            <w:r w:rsidRPr="00820E63">
              <w:rPr>
                <w:rFonts w:eastAsia="Times New Roman" w:cs="Times New Roman"/>
                <w:sz w:val="22"/>
              </w:rPr>
              <w:t>29,5707</w:t>
            </w:r>
          </w:p>
        </w:tc>
        <w:tc>
          <w:tcPr>
            <w:tcW w:w="394" w:type="pct"/>
            <w:shd w:val="clear" w:color="auto" w:fill="F2F2F2"/>
            <w:tcMar>
              <w:top w:w="40" w:type="dxa"/>
              <w:left w:w="200" w:type="dxa"/>
              <w:bottom w:w="40" w:type="dxa"/>
              <w:right w:w="200" w:type="dxa"/>
            </w:tcMar>
            <w:vAlign w:val="center"/>
          </w:tcPr>
          <w:p w14:paraId="12385494" w14:textId="77777777" w:rsidR="00573031" w:rsidRPr="00820E63" w:rsidRDefault="00573031" w:rsidP="00820E63">
            <w:pPr>
              <w:jc w:val="center"/>
              <w:rPr>
                <w:rFonts w:cs="Times New Roman"/>
              </w:rPr>
            </w:pPr>
            <w:r w:rsidRPr="00820E63">
              <w:rPr>
                <w:rFonts w:eastAsia="Times New Roman" w:cs="Times New Roman"/>
                <w:sz w:val="22"/>
              </w:rPr>
              <w:t>29,5707</w:t>
            </w:r>
          </w:p>
        </w:tc>
        <w:tc>
          <w:tcPr>
            <w:tcW w:w="394" w:type="pct"/>
            <w:shd w:val="clear" w:color="auto" w:fill="F2F2F2"/>
            <w:tcMar>
              <w:top w:w="40" w:type="dxa"/>
              <w:left w:w="200" w:type="dxa"/>
              <w:bottom w:w="40" w:type="dxa"/>
              <w:right w:w="200" w:type="dxa"/>
            </w:tcMar>
            <w:vAlign w:val="center"/>
          </w:tcPr>
          <w:p w14:paraId="161174FB" w14:textId="77777777" w:rsidR="00573031" w:rsidRPr="00820E63" w:rsidRDefault="00573031" w:rsidP="00820E63">
            <w:pPr>
              <w:jc w:val="center"/>
              <w:rPr>
                <w:rFonts w:cs="Times New Roman"/>
              </w:rPr>
            </w:pPr>
            <w:r w:rsidRPr="00820E63">
              <w:rPr>
                <w:rFonts w:eastAsia="Times New Roman" w:cs="Times New Roman"/>
                <w:sz w:val="22"/>
              </w:rPr>
              <w:t>29,5707</w:t>
            </w:r>
          </w:p>
        </w:tc>
        <w:tc>
          <w:tcPr>
            <w:tcW w:w="394" w:type="pct"/>
            <w:shd w:val="clear" w:color="auto" w:fill="F2F2F2"/>
            <w:tcMar>
              <w:top w:w="40" w:type="dxa"/>
              <w:left w:w="200" w:type="dxa"/>
              <w:bottom w:w="40" w:type="dxa"/>
              <w:right w:w="200" w:type="dxa"/>
            </w:tcMar>
            <w:vAlign w:val="center"/>
          </w:tcPr>
          <w:p w14:paraId="36C1720A" w14:textId="77777777" w:rsidR="00573031" w:rsidRPr="00820E63" w:rsidRDefault="00573031" w:rsidP="00820E63">
            <w:pPr>
              <w:jc w:val="center"/>
              <w:rPr>
                <w:rFonts w:cs="Times New Roman"/>
              </w:rPr>
            </w:pPr>
            <w:r w:rsidRPr="00820E63">
              <w:rPr>
                <w:rFonts w:eastAsia="Times New Roman" w:cs="Times New Roman"/>
                <w:sz w:val="22"/>
              </w:rPr>
              <w:t>29,2209</w:t>
            </w:r>
          </w:p>
        </w:tc>
        <w:tc>
          <w:tcPr>
            <w:tcW w:w="394" w:type="pct"/>
            <w:shd w:val="clear" w:color="auto" w:fill="F2F2F2"/>
            <w:tcMar>
              <w:top w:w="40" w:type="dxa"/>
              <w:left w:w="200" w:type="dxa"/>
              <w:bottom w:w="40" w:type="dxa"/>
              <w:right w:w="200" w:type="dxa"/>
            </w:tcMar>
            <w:vAlign w:val="center"/>
          </w:tcPr>
          <w:p w14:paraId="3640AD98" w14:textId="77777777" w:rsidR="00573031" w:rsidRPr="00820E63" w:rsidRDefault="00573031" w:rsidP="00820E63">
            <w:pPr>
              <w:jc w:val="center"/>
              <w:rPr>
                <w:rFonts w:cs="Times New Roman"/>
              </w:rPr>
            </w:pPr>
            <w:r w:rsidRPr="00820E63">
              <w:rPr>
                <w:rFonts w:eastAsia="Times New Roman" w:cs="Times New Roman"/>
                <w:sz w:val="22"/>
              </w:rPr>
              <w:t>29,2209</w:t>
            </w:r>
          </w:p>
        </w:tc>
        <w:tc>
          <w:tcPr>
            <w:tcW w:w="394" w:type="pct"/>
            <w:shd w:val="clear" w:color="auto" w:fill="F2F2F2"/>
            <w:tcMar>
              <w:top w:w="40" w:type="dxa"/>
              <w:left w:w="200" w:type="dxa"/>
              <w:bottom w:w="40" w:type="dxa"/>
              <w:right w:w="200" w:type="dxa"/>
            </w:tcMar>
            <w:vAlign w:val="center"/>
          </w:tcPr>
          <w:p w14:paraId="6A507064" w14:textId="77777777" w:rsidR="00573031" w:rsidRPr="00820E63" w:rsidRDefault="00573031" w:rsidP="00820E63">
            <w:pPr>
              <w:jc w:val="center"/>
              <w:rPr>
                <w:rFonts w:cs="Times New Roman"/>
              </w:rPr>
            </w:pPr>
            <w:r w:rsidRPr="00820E63">
              <w:rPr>
                <w:rFonts w:eastAsia="Times New Roman" w:cs="Times New Roman"/>
                <w:sz w:val="22"/>
              </w:rPr>
              <w:t>29,2209</w:t>
            </w:r>
          </w:p>
        </w:tc>
        <w:tc>
          <w:tcPr>
            <w:tcW w:w="394" w:type="pct"/>
            <w:shd w:val="clear" w:color="auto" w:fill="F2F2F2"/>
            <w:tcMar>
              <w:top w:w="40" w:type="dxa"/>
              <w:left w:w="200" w:type="dxa"/>
              <w:bottom w:w="40" w:type="dxa"/>
              <w:right w:w="200" w:type="dxa"/>
            </w:tcMar>
            <w:vAlign w:val="center"/>
          </w:tcPr>
          <w:p w14:paraId="2AF493CE" w14:textId="77777777" w:rsidR="00573031" w:rsidRPr="00820E63" w:rsidRDefault="00573031" w:rsidP="00820E63">
            <w:pPr>
              <w:jc w:val="center"/>
              <w:rPr>
                <w:rFonts w:cs="Times New Roman"/>
              </w:rPr>
            </w:pPr>
            <w:r w:rsidRPr="00820E63">
              <w:rPr>
                <w:rFonts w:eastAsia="Times New Roman" w:cs="Times New Roman"/>
                <w:sz w:val="22"/>
              </w:rPr>
              <w:t>29,2209</w:t>
            </w:r>
          </w:p>
        </w:tc>
        <w:tc>
          <w:tcPr>
            <w:tcW w:w="480" w:type="pct"/>
            <w:shd w:val="clear" w:color="auto" w:fill="F2F2F2"/>
            <w:tcMar>
              <w:top w:w="40" w:type="dxa"/>
              <w:left w:w="200" w:type="dxa"/>
              <w:bottom w:w="40" w:type="dxa"/>
              <w:right w:w="200" w:type="dxa"/>
            </w:tcMar>
            <w:vAlign w:val="center"/>
          </w:tcPr>
          <w:p w14:paraId="03D719C2" w14:textId="77777777" w:rsidR="00573031" w:rsidRPr="00820E63" w:rsidRDefault="00573031" w:rsidP="00820E63">
            <w:pPr>
              <w:jc w:val="center"/>
              <w:rPr>
                <w:rFonts w:cs="Times New Roman"/>
              </w:rPr>
            </w:pPr>
            <w:r w:rsidRPr="00820E63">
              <w:rPr>
                <w:rFonts w:eastAsia="Times New Roman" w:cs="Times New Roman"/>
                <w:sz w:val="22"/>
              </w:rPr>
              <w:t>-0,3498</w:t>
            </w:r>
          </w:p>
        </w:tc>
      </w:tr>
    </w:tbl>
    <w:p w14:paraId="27777758" w14:textId="77777777" w:rsidR="00573031" w:rsidRPr="00820E63" w:rsidRDefault="00573031" w:rsidP="00573031">
      <w:pPr>
        <w:pStyle w:val="a1"/>
        <w:rPr>
          <w:rFonts w:cs="Times New Roman"/>
          <w:lang w:val="en-US" w:eastAsia="ru-RU"/>
        </w:rPr>
      </w:pPr>
    </w:p>
    <w:p w14:paraId="2D2A421D" w14:textId="77777777" w:rsidR="00573031" w:rsidRPr="00820E63" w:rsidRDefault="00573031" w:rsidP="00573031">
      <w:pPr>
        <w:rPr>
          <w:rFonts w:cs="Times New Roman"/>
        </w:rPr>
        <w:sectPr w:rsidR="00573031" w:rsidRPr="00820E63" w:rsidSect="00820E63">
          <w:pgSz w:w="16838" w:h="11906" w:orient="landscape"/>
          <w:pgMar w:top="1134" w:right="850" w:bottom="1134" w:left="993" w:header="708" w:footer="708" w:gutter="0"/>
          <w:cols w:space="708"/>
          <w:docGrid w:linePitch="360"/>
        </w:sectPr>
      </w:pPr>
    </w:p>
    <w:p w14:paraId="49370F87" w14:textId="77777777" w:rsidR="00573031" w:rsidRPr="00820E63" w:rsidRDefault="00B82B27" w:rsidP="00573031">
      <w:pPr>
        <w:pStyle w:val="2"/>
        <w:ind w:left="0" w:firstLine="0"/>
      </w:pPr>
      <w:hyperlink r:id="rId167" w:anchor="bookmark13" w:history="1">
        <w:bookmarkStart w:id="371" w:name="_Toc30081814"/>
        <w:bookmarkStart w:id="372" w:name="_Toc30085049"/>
        <w:bookmarkStart w:id="373" w:name="_Toc32845315"/>
        <w:bookmarkStart w:id="374" w:name="_Toc152146429"/>
        <w:r w:rsidR="00573031" w:rsidRPr="00820E63">
          <w:t>Часть 5. ПРОГНОЗЫ ПРИРОСТОВ ОБЪЕМОВ ПОТРЕБЛЕНИЯ ТЕПЛОВОЙ ЭНЕРГИИ</w:t>
        </w:r>
      </w:hyperlink>
      <w:r w:rsidR="00573031" w:rsidRPr="00820E63">
        <w:t xml:space="preserve"> </w:t>
      </w:r>
      <w:hyperlink r:id="rId168" w:anchor="bookmark13" w:history="1">
        <w:r w:rsidR="00573031" w:rsidRPr="00820E63">
          <w:t>(МОЩНОСТИ) И ТЕПЛОНОСИТЕЛЯ С РАЗДЕЛЕНИЕМ ПО ВИДАМ</w:t>
        </w:r>
      </w:hyperlink>
      <w:r w:rsidR="00573031" w:rsidRPr="00820E63">
        <w:t xml:space="preserve"> </w:t>
      </w:r>
      <w:hyperlink r:id="rId169" w:anchor="bookmark13" w:history="1">
        <w:r w:rsidR="00573031" w:rsidRPr="00820E63">
          <w:t>ТЕПЛОПОТРЕБЛЕНИЯ В РАСЧЕТНЫХ ЭЛЕМЕНТАХ ТЕРРИТОРИАЛЬНОГО ДЕЛЕНИЯ</w:t>
        </w:r>
      </w:hyperlink>
      <w:r w:rsidR="00573031" w:rsidRPr="00820E63">
        <w:t xml:space="preserve"> </w:t>
      </w:r>
      <w:hyperlink r:id="rId170" w:anchor="bookmark13" w:history="1">
        <w:r w:rsidR="00573031" w:rsidRPr="00820E63">
          <w:t>И В ЗОНАХ ИНДИВИДУАЛЬНОГО ТЕПЛОСНАБЖЕНИЯ НА КАЖДОМ ЭТАПЕ</w:t>
        </w:r>
        <w:bookmarkEnd w:id="371"/>
        <w:bookmarkEnd w:id="372"/>
        <w:bookmarkEnd w:id="373"/>
        <w:bookmarkEnd w:id="374"/>
      </w:hyperlink>
    </w:p>
    <w:p w14:paraId="605B8256" w14:textId="77777777" w:rsidR="00573031" w:rsidRPr="00820E63" w:rsidRDefault="00573031" w:rsidP="00573031">
      <w:pPr>
        <w:jc w:val="both"/>
        <w:rPr>
          <w:rFonts w:cs="Times New Roman"/>
          <w:sz w:val="23"/>
          <w:szCs w:val="23"/>
        </w:rPr>
      </w:pPr>
    </w:p>
    <w:p w14:paraId="31A40458" w14:textId="77777777" w:rsidR="00573031" w:rsidRPr="00820E63" w:rsidRDefault="00573031" w:rsidP="00573031">
      <w:pPr>
        <w:pStyle w:val="a1"/>
        <w:ind w:firstLine="709"/>
        <w:jc w:val="both"/>
        <w:rPr>
          <w:rFonts w:cs="Times New Roman"/>
          <w:spacing w:val="-1"/>
        </w:rPr>
      </w:pPr>
      <w:r w:rsidRPr="00820E63">
        <w:rPr>
          <w:rFonts w:cs="Times New Roman"/>
          <w:spacing w:val="-1"/>
        </w:rPr>
        <w:t>Описание</w:t>
      </w:r>
      <w:r w:rsidRPr="00820E63">
        <w:rPr>
          <w:rFonts w:cs="Times New Roman"/>
          <w:spacing w:val="8"/>
        </w:rPr>
        <w:t xml:space="preserve"> </w:t>
      </w:r>
      <w:r w:rsidRPr="00820E63">
        <w:rPr>
          <w:rFonts w:cs="Times New Roman"/>
          <w:spacing w:val="-1"/>
        </w:rPr>
        <w:t>прогнозов</w:t>
      </w:r>
      <w:r w:rsidRPr="00820E63">
        <w:rPr>
          <w:rFonts w:cs="Times New Roman"/>
          <w:spacing w:val="8"/>
        </w:rPr>
        <w:t xml:space="preserve"> </w:t>
      </w:r>
      <w:r w:rsidRPr="00820E63">
        <w:rPr>
          <w:rFonts w:cs="Times New Roman"/>
          <w:spacing w:val="-1"/>
        </w:rPr>
        <w:t>прироста</w:t>
      </w:r>
      <w:r w:rsidRPr="00820E63">
        <w:rPr>
          <w:rFonts w:cs="Times New Roman"/>
          <w:spacing w:val="12"/>
        </w:rPr>
        <w:t xml:space="preserve"> </w:t>
      </w:r>
      <w:r w:rsidRPr="00820E63">
        <w:rPr>
          <w:rFonts w:cs="Times New Roman"/>
          <w:spacing w:val="-1"/>
        </w:rPr>
        <w:t>объемов</w:t>
      </w:r>
      <w:r w:rsidRPr="00820E63">
        <w:rPr>
          <w:rFonts w:cs="Times New Roman"/>
          <w:spacing w:val="8"/>
        </w:rPr>
        <w:t xml:space="preserve"> </w:t>
      </w:r>
      <w:r w:rsidRPr="00820E63">
        <w:rPr>
          <w:rFonts w:cs="Times New Roman"/>
        </w:rPr>
        <w:t>потребления</w:t>
      </w:r>
      <w:r w:rsidRPr="00820E63">
        <w:rPr>
          <w:rFonts w:cs="Times New Roman"/>
          <w:spacing w:val="9"/>
        </w:rPr>
        <w:t xml:space="preserve"> </w:t>
      </w:r>
      <w:r w:rsidRPr="00820E63">
        <w:rPr>
          <w:rFonts w:cs="Times New Roman"/>
        </w:rPr>
        <w:t>тепловой</w:t>
      </w:r>
      <w:r w:rsidRPr="00820E63">
        <w:rPr>
          <w:rFonts w:cs="Times New Roman"/>
          <w:spacing w:val="10"/>
        </w:rPr>
        <w:t xml:space="preserve"> </w:t>
      </w:r>
      <w:r w:rsidRPr="00820E63">
        <w:rPr>
          <w:rFonts w:cs="Times New Roman"/>
          <w:spacing w:val="-1"/>
        </w:rPr>
        <w:t>энергии</w:t>
      </w:r>
      <w:r w:rsidRPr="00820E63">
        <w:rPr>
          <w:rFonts w:cs="Times New Roman"/>
          <w:spacing w:val="10"/>
        </w:rPr>
        <w:t xml:space="preserve"> </w:t>
      </w:r>
      <w:r w:rsidRPr="00820E63">
        <w:rPr>
          <w:rFonts w:cs="Times New Roman"/>
          <w:spacing w:val="-1"/>
        </w:rPr>
        <w:t>(мощности)</w:t>
      </w:r>
      <w:r w:rsidRPr="00820E63">
        <w:rPr>
          <w:rFonts w:cs="Times New Roman"/>
          <w:spacing w:val="8"/>
        </w:rPr>
        <w:t xml:space="preserve"> </w:t>
      </w:r>
      <w:r w:rsidRPr="00820E63">
        <w:rPr>
          <w:rFonts w:cs="Times New Roman"/>
        </w:rPr>
        <w:t>и</w:t>
      </w:r>
      <w:r w:rsidRPr="00820E63">
        <w:rPr>
          <w:rFonts w:cs="Times New Roman"/>
          <w:spacing w:val="65"/>
        </w:rPr>
        <w:t xml:space="preserve"> </w:t>
      </w:r>
      <w:r w:rsidRPr="00820E63">
        <w:rPr>
          <w:rFonts w:cs="Times New Roman"/>
        </w:rPr>
        <w:t>теплоносителя</w:t>
      </w:r>
      <w:r w:rsidRPr="00820E63">
        <w:rPr>
          <w:rFonts w:cs="Times New Roman"/>
          <w:spacing w:val="30"/>
        </w:rPr>
        <w:t xml:space="preserve"> </w:t>
      </w:r>
      <w:r w:rsidRPr="00820E63">
        <w:rPr>
          <w:rFonts w:cs="Times New Roman"/>
        </w:rPr>
        <w:t>с</w:t>
      </w:r>
      <w:r w:rsidRPr="00820E63">
        <w:rPr>
          <w:rFonts w:cs="Times New Roman"/>
          <w:spacing w:val="30"/>
        </w:rPr>
        <w:t xml:space="preserve"> </w:t>
      </w:r>
      <w:r w:rsidRPr="00820E63">
        <w:rPr>
          <w:rFonts w:cs="Times New Roman"/>
          <w:spacing w:val="-1"/>
        </w:rPr>
        <w:t>разделением</w:t>
      </w:r>
      <w:r w:rsidRPr="00820E63">
        <w:rPr>
          <w:rFonts w:cs="Times New Roman"/>
          <w:spacing w:val="30"/>
        </w:rPr>
        <w:t xml:space="preserve"> </w:t>
      </w:r>
      <w:r w:rsidRPr="00820E63">
        <w:rPr>
          <w:rFonts w:cs="Times New Roman"/>
        </w:rPr>
        <w:t>по</w:t>
      </w:r>
      <w:r w:rsidRPr="00820E63">
        <w:rPr>
          <w:rFonts w:cs="Times New Roman"/>
          <w:spacing w:val="30"/>
        </w:rPr>
        <w:t xml:space="preserve"> </w:t>
      </w:r>
      <w:r w:rsidRPr="00820E63">
        <w:rPr>
          <w:rFonts w:cs="Times New Roman"/>
          <w:spacing w:val="-1"/>
        </w:rPr>
        <w:t>видам</w:t>
      </w:r>
      <w:r w:rsidRPr="00820E63">
        <w:rPr>
          <w:rFonts w:cs="Times New Roman"/>
          <w:spacing w:val="30"/>
        </w:rPr>
        <w:t xml:space="preserve"> </w:t>
      </w:r>
      <w:r w:rsidRPr="00820E63">
        <w:rPr>
          <w:rFonts w:cs="Times New Roman"/>
          <w:spacing w:val="-1"/>
        </w:rPr>
        <w:t>теплопотребления</w:t>
      </w:r>
      <w:r w:rsidRPr="00820E63">
        <w:rPr>
          <w:rFonts w:cs="Times New Roman"/>
          <w:spacing w:val="30"/>
        </w:rPr>
        <w:t xml:space="preserve"> </w:t>
      </w:r>
      <w:r w:rsidRPr="00820E63">
        <w:rPr>
          <w:rFonts w:cs="Times New Roman"/>
        </w:rPr>
        <w:t>в</w:t>
      </w:r>
      <w:r w:rsidRPr="00820E63">
        <w:rPr>
          <w:rFonts w:cs="Times New Roman"/>
          <w:spacing w:val="28"/>
        </w:rPr>
        <w:t xml:space="preserve"> </w:t>
      </w:r>
      <w:r w:rsidRPr="00820E63">
        <w:rPr>
          <w:rFonts w:cs="Times New Roman"/>
          <w:spacing w:val="-1"/>
        </w:rPr>
        <w:t>каждом</w:t>
      </w:r>
      <w:r w:rsidRPr="00820E63">
        <w:rPr>
          <w:rFonts w:cs="Times New Roman"/>
          <w:spacing w:val="30"/>
        </w:rPr>
        <w:t xml:space="preserve"> </w:t>
      </w:r>
      <w:r w:rsidRPr="00820E63">
        <w:rPr>
          <w:rFonts w:cs="Times New Roman"/>
          <w:spacing w:val="-1"/>
        </w:rPr>
        <w:t>расчетном</w:t>
      </w:r>
      <w:r w:rsidRPr="00820E63">
        <w:rPr>
          <w:rFonts w:cs="Times New Roman"/>
          <w:spacing w:val="30"/>
        </w:rPr>
        <w:t xml:space="preserve"> </w:t>
      </w:r>
      <w:r w:rsidRPr="00820E63">
        <w:rPr>
          <w:rFonts w:cs="Times New Roman"/>
          <w:spacing w:val="-1"/>
        </w:rPr>
        <w:t>элементе</w:t>
      </w:r>
      <w:r w:rsidRPr="00820E63">
        <w:rPr>
          <w:rFonts w:cs="Times New Roman"/>
          <w:spacing w:val="77"/>
        </w:rPr>
        <w:t xml:space="preserve"> </w:t>
      </w:r>
      <w:r w:rsidRPr="00820E63">
        <w:rPr>
          <w:rFonts w:cs="Times New Roman"/>
          <w:spacing w:val="-1"/>
        </w:rPr>
        <w:t>территориального</w:t>
      </w:r>
      <w:r w:rsidRPr="00820E63">
        <w:rPr>
          <w:rFonts w:cs="Times New Roman"/>
          <w:spacing w:val="45"/>
        </w:rPr>
        <w:t xml:space="preserve"> </w:t>
      </w:r>
      <w:r w:rsidRPr="00820E63">
        <w:rPr>
          <w:rFonts w:cs="Times New Roman"/>
          <w:spacing w:val="-1"/>
        </w:rPr>
        <w:t>деления</w:t>
      </w:r>
      <w:r w:rsidRPr="00820E63">
        <w:rPr>
          <w:rFonts w:cs="Times New Roman"/>
          <w:spacing w:val="45"/>
        </w:rPr>
        <w:t xml:space="preserve"> </w:t>
      </w:r>
      <w:r w:rsidRPr="00820E63">
        <w:rPr>
          <w:rFonts w:cs="Times New Roman"/>
        </w:rPr>
        <w:t>и</w:t>
      </w:r>
      <w:r w:rsidRPr="00820E63">
        <w:rPr>
          <w:rFonts w:cs="Times New Roman"/>
          <w:spacing w:val="46"/>
        </w:rPr>
        <w:t xml:space="preserve"> </w:t>
      </w:r>
      <w:r w:rsidRPr="00820E63">
        <w:rPr>
          <w:rFonts w:cs="Times New Roman"/>
        </w:rPr>
        <w:t>в</w:t>
      </w:r>
      <w:r w:rsidRPr="00820E63">
        <w:rPr>
          <w:rFonts w:cs="Times New Roman"/>
          <w:spacing w:val="44"/>
        </w:rPr>
        <w:t xml:space="preserve"> </w:t>
      </w:r>
      <w:r w:rsidRPr="00820E63">
        <w:rPr>
          <w:rFonts w:cs="Times New Roman"/>
        </w:rPr>
        <w:t>зоне</w:t>
      </w:r>
      <w:r w:rsidRPr="00820E63">
        <w:rPr>
          <w:rFonts w:cs="Times New Roman"/>
          <w:spacing w:val="44"/>
        </w:rPr>
        <w:t xml:space="preserve"> </w:t>
      </w:r>
      <w:r w:rsidRPr="00820E63">
        <w:rPr>
          <w:rFonts w:cs="Times New Roman"/>
          <w:spacing w:val="-1"/>
        </w:rPr>
        <w:t>действия</w:t>
      </w:r>
      <w:r w:rsidRPr="00820E63">
        <w:rPr>
          <w:rFonts w:cs="Times New Roman"/>
          <w:spacing w:val="45"/>
        </w:rPr>
        <w:t xml:space="preserve"> </w:t>
      </w:r>
      <w:r w:rsidRPr="00820E63">
        <w:rPr>
          <w:rFonts w:cs="Times New Roman"/>
          <w:spacing w:val="-1"/>
        </w:rPr>
        <w:t>каждого</w:t>
      </w:r>
      <w:r w:rsidRPr="00820E63">
        <w:rPr>
          <w:rFonts w:cs="Times New Roman"/>
          <w:spacing w:val="45"/>
        </w:rPr>
        <w:t xml:space="preserve"> </w:t>
      </w:r>
      <w:r w:rsidRPr="00820E63">
        <w:rPr>
          <w:rFonts w:cs="Times New Roman"/>
        </w:rPr>
        <w:t>из</w:t>
      </w:r>
      <w:r w:rsidRPr="00820E63">
        <w:rPr>
          <w:rFonts w:cs="Times New Roman"/>
          <w:spacing w:val="46"/>
        </w:rPr>
        <w:t xml:space="preserve"> </w:t>
      </w:r>
      <w:r w:rsidRPr="00820E63">
        <w:rPr>
          <w:rFonts w:cs="Times New Roman"/>
          <w:spacing w:val="-1"/>
        </w:rPr>
        <w:t>существующих</w:t>
      </w:r>
      <w:r w:rsidRPr="00820E63">
        <w:rPr>
          <w:rFonts w:cs="Times New Roman"/>
          <w:spacing w:val="47"/>
        </w:rPr>
        <w:t xml:space="preserve"> </w:t>
      </w:r>
      <w:r w:rsidRPr="00820E63">
        <w:rPr>
          <w:rFonts w:cs="Times New Roman"/>
        </w:rPr>
        <w:t>или</w:t>
      </w:r>
      <w:r w:rsidRPr="00820E63">
        <w:rPr>
          <w:rFonts w:cs="Times New Roman"/>
          <w:spacing w:val="76"/>
        </w:rPr>
        <w:t xml:space="preserve"> </w:t>
      </w:r>
      <w:r w:rsidRPr="00820E63">
        <w:rPr>
          <w:rFonts w:cs="Times New Roman"/>
          <w:spacing w:val="-1"/>
        </w:rPr>
        <w:t>предлагаемых</w:t>
      </w:r>
      <w:r w:rsidRPr="00820E63">
        <w:rPr>
          <w:rFonts w:cs="Times New Roman"/>
        </w:rPr>
        <w:t xml:space="preserve"> для </w:t>
      </w:r>
      <w:r w:rsidRPr="00820E63">
        <w:rPr>
          <w:rFonts w:cs="Times New Roman"/>
          <w:spacing w:val="-1"/>
        </w:rPr>
        <w:t>строительства</w:t>
      </w:r>
      <w:r w:rsidRPr="00820E63">
        <w:rPr>
          <w:rFonts w:cs="Times New Roman"/>
        </w:rPr>
        <w:t xml:space="preserve"> </w:t>
      </w:r>
      <w:r w:rsidRPr="00820E63">
        <w:rPr>
          <w:rFonts w:cs="Times New Roman"/>
          <w:spacing w:val="-1"/>
        </w:rPr>
        <w:t>источников</w:t>
      </w:r>
      <w:r w:rsidRPr="00820E63">
        <w:rPr>
          <w:rFonts w:cs="Times New Roman"/>
        </w:rPr>
        <w:t xml:space="preserve"> тепловой </w:t>
      </w:r>
      <w:r w:rsidRPr="00820E63">
        <w:rPr>
          <w:rFonts w:cs="Times New Roman"/>
          <w:spacing w:val="-1"/>
        </w:rPr>
        <w:t>энергии</w:t>
      </w:r>
      <w:r w:rsidRPr="00820E63">
        <w:rPr>
          <w:rFonts w:cs="Times New Roman"/>
        </w:rPr>
        <w:t xml:space="preserve"> на </w:t>
      </w:r>
      <w:r w:rsidRPr="00820E63">
        <w:rPr>
          <w:rFonts w:cs="Times New Roman"/>
          <w:spacing w:val="-1"/>
        </w:rPr>
        <w:t>каждом</w:t>
      </w:r>
      <w:r w:rsidRPr="00820E63">
        <w:rPr>
          <w:rFonts w:cs="Times New Roman"/>
        </w:rPr>
        <w:t xml:space="preserve"> </w:t>
      </w:r>
      <w:r w:rsidRPr="00820E63">
        <w:rPr>
          <w:rFonts w:cs="Times New Roman"/>
          <w:spacing w:val="-1"/>
        </w:rPr>
        <w:t>этапе приведены в части 4 текущей главы.</w:t>
      </w:r>
    </w:p>
    <w:p w14:paraId="7C477B68" w14:textId="77777777" w:rsidR="00573031" w:rsidRPr="00820E63" w:rsidRDefault="00573031" w:rsidP="00573031">
      <w:pPr>
        <w:pStyle w:val="a1"/>
        <w:rPr>
          <w:rFonts w:cs="Times New Roman"/>
          <w:lang w:eastAsia="ru-RU"/>
        </w:rPr>
      </w:pPr>
    </w:p>
    <w:p w14:paraId="5D564402" w14:textId="77777777" w:rsidR="00573031" w:rsidRPr="00820E63" w:rsidRDefault="00B82B27" w:rsidP="00573031">
      <w:pPr>
        <w:pStyle w:val="2"/>
        <w:ind w:left="0" w:firstLine="0"/>
      </w:pPr>
      <w:hyperlink r:id="rId171" w:anchor="bookmark17" w:history="1">
        <w:bookmarkStart w:id="375" w:name="_Toc30081818"/>
        <w:bookmarkStart w:id="376" w:name="_Toc30085053"/>
        <w:bookmarkStart w:id="377" w:name="_Toc32845319"/>
        <w:bookmarkStart w:id="378" w:name="_Toc152146430"/>
        <w:r w:rsidR="00573031" w:rsidRPr="00820E63">
          <w:t>Часть 6. ПРОГНОЗЫ ПРИРОСТОВ ОБЪЕМОВ ПОТРЕБЛЕНИИ ТЕПЛОВОЙ</w:t>
        </w:r>
      </w:hyperlink>
      <w:r w:rsidR="00573031" w:rsidRPr="00820E63">
        <w:t xml:space="preserve"> </w:t>
      </w:r>
      <w:hyperlink r:id="rId172" w:anchor="bookmark17" w:history="1">
        <w:r w:rsidR="00573031" w:rsidRPr="00820E63">
          <w:t>ЭНЕРГИИ</w:t>
        </w:r>
        <w:bookmarkEnd w:id="375"/>
        <w:bookmarkEnd w:id="376"/>
        <w:bookmarkEnd w:id="377"/>
      </w:hyperlink>
      <w:r w:rsidR="00573031" w:rsidRPr="00820E63">
        <w:t xml:space="preserve"> </w:t>
      </w:r>
      <w:hyperlink r:id="rId173" w:anchor="bookmark13" w:history="1">
        <w:r w:rsidR="00573031" w:rsidRPr="00820E63">
          <w:t xml:space="preserve">(МОЩНОСТИ) И ТЕПЛОНОСИТЕЛЯ ОБЪЕКТАМИ, РАСПОЛОЖЕННЫМИ В ПРОИЗВОДСТВЕННЫХ ЗОНАХ, ПРИ </w:t>
        </w:r>
      </w:hyperlink>
      <w:r w:rsidR="00573031" w:rsidRPr="00820E63">
        <w:t>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ОБЪКТАМИ С РАЗДЕЛЕНИЕМ ПО ВИДАМ ТЕПЛОПОТРЕБЛЕНИЯ И ПО ВОДАМ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78"/>
    </w:p>
    <w:p w14:paraId="517BEB0D" w14:textId="77777777" w:rsidR="00573031" w:rsidRPr="00820E63" w:rsidRDefault="00573031" w:rsidP="00573031">
      <w:pPr>
        <w:rPr>
          <w:rFonts w:cs="Times New Roman"/>
          <w:highlight w:val="yellow"/>
          <w:lang w:eastAsia="ru-RU"/>
        </w:rPr>
      </w:pPr>
    </w:p>
    <w:p w14:paraId="19F521E6" w14:textId="77777777" w:rsidR="00573031" w:rsidRPr="00820E63" w:rsidRDefault="00573031" w:rsidP="00573031">
      <w:pPr>
        <w:ind w:firstLine="709"/>
        <w:rPr>
          <w:rFonts w:cs="Times New Roman"/>
          <w:lang w:eastAsia="ru-RU"/>
        </w:rPr>
      </w:pPr>
      <w:r w:rsidRPr="00820E63">
        <w:rPr>
          <w:rFonts w:cs="Times New Roman"/>
          <w:lang w:eastAsia="ru-RU"/>
        </w:rPr>
        <w:t>Прогноз приростов в промышленных зонах отсутствует</w:t>
      </w:r>
    </w:p>
    <w:p w14:paraId="6C2235AA" w14:textId="77777777" w:rsidR="00573031" w:rsidRPr="00820E63" w:rsidRDefault="00573031" w:rsidP="00573031">
      <w:pPr>
        <w:pStyle w:val="a1"/>
        <w:rPr>
          <w:rFonts w:cs="Times New Roman"/>
          <w:lang w:eastAsia="ru-RU"/>
        </w:rPr>
      </w:pPr>
    </w:p>
    <w:p w14:paraId="7771B50A" w14:textId="77777777" w:rsidR="00573031" w:rsidRPr="00820E63" w:rsidRDefault="00573031" w:rsidP="00573031">
      <w:pPr>
        <w:pStyle w:val="2"/>
        <w:ind w:left="0" w:firstLine="0"/>
      </w:pPr>
      <w:bookmarkStart w:id="379" w:name="_Toc53927635"/>
      <w:bookmarkStart w:id="380" w:name="_Toc152146431"/>
      <w:r w:rsidRPr="00820E63">
        <w:t xml:space="preserve">Часть 7. </w:t>
      </w:r>
      <w:bookmarkStart w:id="381" w:name="OLE_LINK27"/>
      <w:r w:rsidRPr="00820E63">
        <w:t>ОПИСАНИЕ ИЗМЕНЕНИЙ ПОКАЗАТЕЛЕЙ СУЩЕСТВУЮЩЕГО И ПЕРСПЕКТИВНОГО ПОТРЕБЛЕНИЯ ТЕПЛОВОЙ ЭНЕРГИИ НА ЦЕЛИ ТЕПЛОСНАБЖЕНИЯ</w:t>
      </w:r>
      <w:bookmarkEnd w:id="379"/>
      <w:bookmarkEnd w:id="380"/>
      <w:bookmarkEnd w:id="381"/>
    </w:p>
    <w:p w14:paraId="603B2B41" w14:textId="77777777" w:rsidR="00573031" w:rsidRPr="00820E63" w:rsidRDefault="00573031" w:rsidP="00573031">
      <w:pPr>
        <w:rPr>
          <w:rFonts w:cs="Times New Roman"/>
          <w:lang w:eastAsia="ru-RU"/>
        </w:rPr>
      </w:pPr>
    </w:p>
    <w:p w14:paraId="58F748BC" w14:textId="77777777" w:rsidR="00573031" w:rsidRPr="00820E63" w:rsidRDefault="00573031" w:rsidP="00573031">
      <w:pPr>
        <w:pStyle w:val="a1"/>
        <w:ind w:firstLine="567"/>
        <w:jc w:val="both"/>
        <w:rPr>
          <w:rFonts w:cs="Times New Roman"/>
          <w:lang w:eastAsia="ru-RU"/>
        </w:rPr>
      </w:pPr>
      <w:r w:rsidRPr="00820E63">
        <w:rPr>
          <w:rFonts w:cs="Times New Roman"/>
          <w:lang w:eastAsia="ru-RU"/>
        </w:rPr>
        <w:t>Описание изменений выполнено только на основании прироста потребителей, и эта данные взяты как основа. Естественно</w:t>
      </w:r>
      <w:r w:rsidR="00644EE8">
        <w:rPr>
          <w:rFonts w:cs="Times New Roman"/>
          <w:lang w:eastAsia="ru-RU"/>
        </w:rPr>
        <w:t>,</w:t>
      </w:r>
      <w:r w:rsidRPr="00820E63">
        <w:rPr>
          <w:rFonts w:cs="Times New Roman"/>
          <w:lang w:eastAsia="ru-RU"/>
        </w:rPr>
        <w:t xml:space="preserve"> ежегодно потребление не совпадают по факту из года в год, так как из-за разных погодных условий итоговое потребление будет всегда разным, плавающим.</w:t>
      </w:r>
    </w:p>
    <w:p w14:paraId="21AE3242" w14:textId="77777777" w:rsidR="00573031" w:rsidRPr="00820E63" w:rsidRDefault="00573031" w:rsidP="00573031">
      <w:pPr>
        <w:spacing w:before="400" w:after="200"/>
        <w:rPr>
          <w:rFonts w:cs="Times New Roman"/>
        </w:rPr>
      </w:pPr>
      <w:bookmarkStart w:id="382" w:name="OLE_LINK28"/>
      <w:bookmarkEnd w:id="382"/>
      <w:r w:rsidRPr="00820E63">
        <w:rPr>
          <w:rFonts w:cs="Times New Roman"/>
          <w:b/>
        </w:rPr>
        <w:t>Таблица 2.7.1 - Описание изменений тепловой энергии на цели теплоснабжения</w:t>
      </w:r>
    </w:p>
    <w:tbl>
      <w:tblPr>
        <w:tblStyle w:val="a6"/>
        <w:tblW w:w="4404" w:type="pct"/>
        <w:tblLook w:val="04A0" w:firstRow="1" w:lastRow="0" w:firstColumn="1" w:lastColumn="0" w:noHBand="0" w:noVBand="1"/>
      </w:tblPr>
      <w:tblGrid>
        <w:gridCol w:w="672"/>
        <w:gridCol w:w="3576"/>
        <w:gridCol w:w="2000"/>
        <w:gridCol w:w="1975"/>
        <w:gridCol w:w="8"/>
      </w:tblGrid>
      <w:tr w:rsidR="00573031" w:rsidRPr="00820E63" w14:paraId="3E865391" w14:textId="77777777" w:rsidTr="00644EE8">
        <w:trPr>
          <w:gridAfter w:val="1"/>
          <w:wAfter w:w="8" w:type="dxa"/>
          <w:tblHeader/>
        </w:trPr>
        <w:tc>
          <w:tcPr>
            <w:tcW w:w="672" w:type="dxa"/>
            <w:vMerge w:val="restart"/>
            <w:shd w:val="clear" w:color="auto" w:fill="F2F2F2"/>
            <w:tcMar>
              <w:top w:w="120" w:type="dxa"/>
              <w:left w:w="200" w:type="dxa"/>
              <w:bottom w:w="120" w:type="dxa"/>
              <w:right w:w="200" w:type="dxa"/>
            </w:tcMar>
            <w:vAlign w:val="center"/>
          </w:tcPr>
          <w:p w14:paraId="32CADF46" w14:textId="77777777" w:rsidR="00573031" w:rsidRPr="00820E63" w:rsidRDefault="00573031" w:rsidP="00820E63">
            <w:pPr>
              <w:jc w:val="center"/>
              <w:rPr>
                <w:rFonts w:cs="Times New Roman"/>
              </w:rPr>
            </w:pPr>
            <w:r w:rsidRPr="00820E63">
              <w:rPr>
                <w:rFonts w:eastAsia="Times New Roman" w:cs="Times New Roman"/>
                <w:sz w:val="22"/>
              </w:rPr>
              <w:t>№</w:t>
            </w:r>
          </w:p>
        </w:tc>
        <w:tc>
          <w:tcPr>
            <w:tcW w:w="3576" w:type="dxa"/>
            <w:vMerge w:val="restart"/>
            <w:shd w:val="clear" w:color="auto" w:fill="F2F2F2"/>
            <w:tcMar>
              <w:top w:w="120" w:type="dxa"/>
              <w:left w:w="200" w:type="dxa"/>
              <w:bottom w:w="120" w:type="dxa"/>
              <w:right w:w="200" w:type="dxa"/>
            </w:tcMar>
            <w:vAlign w:val="center"/>
          </w:tcPr>
          <w:p w14:paraId="2BE45D58" w14:textId="77777777" w:rsidR="00573031" w:rsidRPr="00820E63" w:rsidRDefault="00573031" w:rsidP="00820E63">
            <w:pPr>
              <w:jc w:val="center"/>
              <w:rPr>
                <w:rFonts w:cs="Times New Roman"/>
              </w:rPr>
            </w:pPr>
            <w:r w:rsidRPr="00820E63">
              <w:rPr>
                <w:rFonts w:eastAsia="Times New Roman" w:cs="Times New Roman"/>
                <w:sz w:val="22"/>
              </w:rPr>
              <w:t>Наименование источника</w:t>
            </w:r>
          </w:p>
        </w:tc>
        <w:tc>
          <w:tcPr>
            <w:tcW w:w="3975" w:type="dxa"/>
            <w:gridSpan w:val="2"/>
            <w:shd w:val="clear" w:color="auto" w:fill="F2F2F2"/>
            <w:tcMar>
              <w:top w:w="120" w:type="dxa"/>
              <w:left w:w="200" w:type="dxa"/>
              <w:bottom w:w="120" w:type="dxa"/>
              <w:right w:w="200" w:type="dxa"/>
            </w:tcMar>
            <w:vAlign w:val="center"/>
          </w:tcPr>
          <w:p w14:paraId="72DDB56F" w14:textId="77777777" w:rsidR="00573031" w:rsidRPr="00820E63" w:rsidRDefault="00573031" w:rsidP="00820E63">
            <w:pPr>
              <w:jc w:val="center"/>
              <w:rPr>
                <w:rFonts w:cs="Times New Roman"/>
                <w:lang w:val="ru-RU"/>
              </w:rPr>
            </w:pPr>
            <w:r w:rsidRPr="00820E63">
              <w:rPr>
                <w:rFonts w:eastAsia="Times New Roman" w:cs="Times New Roman"/>
                <w:sz w:val="22"/>
                <w:lang w:val="ru-RU"/>
              </w:rPr>
              <w:t>Потребление тепловой энергии, Гкал/год</w:t>
            </w:r>
          </w:p>
        </w:tc>
      </w:tr>
      <w:tr w:rsidR="00573031" w:rsidRPr="00820E63" w14:paraId="2DCB40A7" w14:textId="77777777" w:rsidTr="00644EE8">
        <w:trPr>
          <w:gridAfter w:val="1"/>
          <w:wAfter w:w="8" w:type="dxa"/>
          <w:tblHeader/>
        </w:trPr>
        <w:tc>
          <w:tcPr>
            <w:tcW w:w="672" w:type="dxa"/>
            <w:vMerge/>
          </w:tcPr>
          <w:p w14:paraId="4240BF69" w14:textId="77777777" w:rsidR="00573031" w:rsidRPr="00820E63" w:rsidRDefault="00573031" w:rsidP="00820E63">
            <w:pPr>
              <w:rPr>
                <w:rFonts w:cs="Times New Roman"/>
                <w:lang w:val="ru-RU"/>
              </w:rPr>
            </w:pPr>
          </w:p>
        </w:tc>
        <w:tc>
          <w:tcPr>
            <w:tcW w:w="3576" w:type="dxa"/>
            <w:vMerge/>
          </w:tcPr>
          <w:p w14:paraId="48FC01E6" w14:textId="77777777" w:rsidR="00573031" w:rsidRPr="00820E63" w:rsidRDefault="00573031" w:rsidP="00820E63">
            <w:pPr>
              <w:rPr>
                <w:rFonts w:cs="Times New Roman"/>
                <w:lang w:val="ru-RU"/>
              </w:rPr>
            </w:pPr>
          </w:p>
        </w:tc>
        <w:tc>
          <w:tcPr>
            <w:tcW w:w="2000" w:type="dxa"/>
            <w:shd w:val="clear" w:color="auto" w:fill="F2F2F2"/>
            <w:tcMar>
              <w:top w:w="120" w:type="dxa"/>
              <w:left w:w="200" w:type="dxa"/>
              <w:bottom w:w="120" w:type="dxa"/>
              <w:right w:w="200" w:type="dxa"/>
            </w:tcMar>
            <w:vAlign w:val="center"/>
          </w:tcPr>
          <w:p w14:paraId="06E1BDD5" w14:textId="77777777" w:rsidR="00573031" w:rsidRPr="00820E63" w:rsidRDefault="00573031" w:rsidP="00820E63">
            <w:pPr>
              <w:jc w:val="center"/>
              <w:rPr>
                <w:rFonts w:cs="Times New Roman"/>
              </w:rPr>
            </w:pPr>
            <w:r w:rsidRPr="00820E63">
              <w:rPr>
                <w:rFonts w:eastAsia="Times New Roman" w:cs="Times New Roman"/>
                <w:sz w:val="22"/>
              </w:rPr>
              <w:t>существующее</w:t>
            </w:r>
          </w:p>
        </w:tc>
        <w:tc>
          <w:tcPr>
            <w:tcW w:w="1975" w:type="dxa"/>
            <w:shd w:val="clear" w:color="auto" w:fill="F2F2F2"/>
            <w:tcMar>
              <w:top w:w="120" w:type="dxa"/>
              <w:left w:w="200" w:type="dxa"/>
              <w:bottom w:w="120" w:type="dxa"/>
              <w:right w:w="200" w:type="dxa"/>
            </w:tcMar>
            <w:vAlign w:val="center"/>
          </w:tcPr>
          <w:p w14:paraId="1D3C4FB9" w14:textId="77777777" w:rsidR="00573031" w:rsidRPr="00820E63" w:rsidRDefault="00573031" w:rsidP="00820E63">
            <w:pPr>
              <w:jc w:val="center"/>
              <w:rPr>
                <w:rFonts w:cs="Times New Roman"/>
              </w:rPr>
            </w:pPr>
            <w:r w:rsidRPr="00820E63">
              <w:rPr>
                <w:rFonts w:eastAsia="Times New Roman" w:cs="Times New Roman"/>
                <w:sz w:val="22"/>
              </w:rPr>
              <w:t>перспективное</w:t>
            </w:r>
          </w:p>
        </w:tc>
      </w:tr>
      <w:tr w:rsidR="00573031" w:rsidRPr="00820E63" w14:paraId="584BA02B" w14:textId="77777777" w:rsidTr="00644EE8">
        <w:tc>
          <w:tcPr>
            <w:tcW w:w="8231" w:type="dxa"/>
            <w:gridSpan w:val="5"/>
            <w:shd w:val="clear" w:color="auto" w:fill="DBE5F1"/>
            <w:tcMar>
              <w:top w:w="40" w:type="dxa"/>
              <w:left w:w="20" w:type="dxa"/>
              <w:bottom w:w="40" w:type="dxa"/>
              <w:right w:w="20" w:type="dxa"/>
            </w:tcMar>
            <w:vAlign w:val="center"/>
          </w:tcPr>
          <w:p w14:paraId="697C1557"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2BD1FDEE" w14:textId="77777777" w:rsidTr="00644EE8">
        <w:trPr>
          <w:gridAfter w:val="1"/>
          <w:wAfter w:w="8" w:type="dxa"/>
        </w:trPr>
        <w:tc>
          <w:tcPr>
            <w:tcW w:w="672" w:type="dxa"/>
            <w:shd w:val="clear" w:color="auto" w:fill="FFFFFF"/>
            <w:tcMar>
              <w:top w:w="40" w:type="dxa"/>
              <w:left w:w="20" w:type="dxa"/>
              <w:bottom w:w="40" w:type="dxa"/>
              <w:right w:w="20" w:type="dxa"/>
            </w:tcMar>
            <w:vAlign w:val="center"/>
          </w:tcPr>
          <w:p w14:paraId="684C6B3C" w14:textId="77777777" w:rsidR="00573031" w:rsidRPr="00820E63" w:rsidRDefault="00573031" w:rsidP="00820E63">
            <w:pPr>
              <w:jc w:val="center"/>
              <w:rPr>
                <w:rFonts w:cs="Times New Roman"/>
              </w:rPr>
            </w:pPr>
            <w:r w:rsidRPr="00820E63">
              <w:rPr>
                <w:rFonts w:eastAsia="Times New Roman" w:cs="Times New Roman"/>
                <w:sz w:val="22"/>
              </w:rPr>
              <w:t>1</w:t>
            </w:r>
          </w:p>
        </w:tc>
        <w:tc>
          <w:tcPr>
            <w:tcW w:w="3576" w:type="dxa"/>
            <w:shd w:val="clear" w:color="auto" w:fill="FFFFFF"/>
            <w:tcMar>
              <w:top w:w="40" w:type="dxa"/>
              <w:left w:w="200" w:type="dxa"/>
              <w:bottom w:w="40" w:type="dxa"/>
              <w:right w:w="200" w:type="dxa"/>
            </w:tcMar>
            <w:vAlign w:val="center"/>
          </w:tcPr>
          <w:p w14:paraId="56BABFED"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c>
          <w:tcPr>
            <w:tcW w:w="2000" w:type="dxa"/>
            <w:shd w:val="clear" w:color="auto" w:fill="FFFFFF"/>
            <w:tcMar>
              <w:top w:w="40" w:type="dxa"/>
              <w:left w:w="200" w:type="dxa"/>
              <w:bottom w:w="40" w:type="dxa"/>
              <w:right w:w="200" w:type="dxa"/>
            </w:tcMar>
            <w:vAlign w:val="center"/>
          </w:tcPr>
          <w:p w14:paraId="5561CCD9" w14:textId="77777777" w:rsidR="00573031" w:rsidRPr="00820E63" w:rsidRDefault="00573031" w:rsidP="00820E63">
            <w:pPr>
              <w:jc w:val="center"/>
              <w:rPr>
                <w:rFonts w:cs="Times New Roman"/>
              </w:rPr>
            </w:pPr>
            <w:r w:rsidRPr="00820E63">
              <w:rPr>
                <w:rFonts w:eastAsia="Times New Roman" w:cs="Times New Roman"/>
                <w:sz w:val="22"/>
              </w:rPr>
              <w:t>76034,7500</w:t>
            </w:r>
          </w:p>
        </w:tc>
        <w:tc>
          <w:tcPr>
            <w:tcW w:w="1975" w:type="dxa"/>
            <w:shd w:val="clear" w:color="auto" w:fill="FFFFFF"/>
            <w:tcMar>
              <w:top w:w="40" w:type="dxa"/>
              <w:left w:w="200" w:type="dxa"/>
              <w:bottom w:w="40" w:type="dxa"/>
              <w:right w:w="200" w:type="dxa"/>
            </w:tcMar>
            <w:vAlign w:val="center"/>
          </w:tcPr>
          <w:p w14:paraId="23FC944C" w14:textId="77777777" w:rsidR="00573031" w:rsidRPr="00820E63" w:rsidRDefault="00573031" w:rsidP="00820E63">
            <w:pPr>
              <w:jc w:val="center"/>
              <w:rPr>
                <w:rFonts w:cs="Times New Roman"/>
              </w:rPr>
            </w:pPr>
            <w:r w:rsidRPr="00820E63">
              <w:rPr>
                <w:rFonts w:eastAsia="Times New Roman" w:cs="Times New Roman"/>
                <w:sz w:val="22"/>
              </w:rPr>
              <w:t>77659,9214</w:t>
            </w:r>
          </w:p>
        </w:tc>
      </w:tr>
      <w:tr w:rsidR="00573031" w:rsidRPr="00820E63" w14:paraId="0C3B77DF" w14:textId="77777777" w:rsidTr="00644EE8">
        <w:trPr>
          <w:gridAfter w:val="1"/>
          <w:wAfter w:w="8" w:type="dxa"/>
        </w:trPr>
        <w:tc>
          <w:tcPr>
            <w:tcW w:w="672" w:type="dxa"/>
            <w:shd w:val="clear" w:color="auto" w:fill="FFFFFF"/>
            <w:tcMar>
              <w:top w:w="40" w:type="dxa"/>
              <w:left w:w="20" w:type="dxa"/>
              <w:bottom w:w="40" w:type="dxa"/>
              <w:right w:w="20" w:type="dxa"/>
            </w:tcMar>
            <w:vAlign w:val="center"/>
          </w:tcPr>
          <w:p w14:paraId="32075087" w14:textId="77777777" w:rsidR="00573031" w:rsidRPr="00820E63" w:rsidRDefault="00573031" w:rsidP="00820E63">
            <w:pPr>
              <w:jc w:val="center"/>
              <w:rPr>
                <w:rFonts w:cs="Times New Roman"/>
              </w:rPr>
            </w:pPr>
            <w:r w:rsidRPr="00820E63">
              <w:rPr>
                <w:rFonts w:eastAsia="Times New Roman" w:cs="Times New Roman"/>
                <w:sz w:val="22"/>
              </w:rPr>
              <w:t>2</w:t>
            </w:r>
          </w:p>
        </w:tc>
        <w:tc>
          <w:tcPr>
            <w:tcW w:w="3576" w:type="dxa"/>
            <w:shd w:val="clear" w:color="auto" w:fill="FFFFFF"/>
            <w:tcMar>
              <w:top w:w="40" w:type="dxa"/>
              <w:left w:w="200" w:type="dxa"/>
              <w:bottom w:w="40" w:type="dxa"/>
              <w:right w:w="200" w:type="dxa"/>
            </w:tcMar>
            <w:vAlign w:val="center"/>
          </w:tcPr>
          <w:p w14:paraId="5DA9264E"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2000" w:type="dxa"/>
            <w:shd w:val="clear" w:color="auto" w:fill="FFFFFF"/>
            <w:tcMar>
              <w:top w:w="40" w:type="dxa"/>
              <w:left w:w="200" w:type="dxa"/>
              <w:bottom w:w="40" w:type="dxa"/>
              <w:right w:w="200" w:type="dxa"/>
            </w:tcMar>
            <w:vAlign w:val="center"/>
          </w:tcPr>
          <w:p w14:paraId="3D2F6151" w14:textId="77777777" w:rsidR="00573031" w:rsidRPr="00820E63" w:rsidRDefault="00573031" w:rsidP="00820E63">
            <w:pPr>
              <w:jc w:val="center"/>
              <w:rPr>
                <w:rFonts w:cs="Times New Roman"/>
              </w:rPr>
            </w:pPr>
            <w:r w:rsidRPr="00820E63">
              <w:rPr>
                <w:rFonts w:eastAsia="Times New Roman" w:cs="Times New Roman"/>
                <w:sz w:val="22"/>
              </w:rPr>
              <w:t>12315,1200</w:t>
            </w:r>
          </w:p>
        </w:tc>
        <w:tc>
          <w:tcPr>
            <w:tcW w:w="1975" w:type="dxa"/>
            <w:shd w:val="clear" w:color="auto" w:fill="FFFFFF"/>
            <w:tcMar>
              <w:top w:w="40" w:type="dxa"/>
              <w:left w:w="200" w:type="dxa"/>
              <w:bottom w:w="40" w:type="dxa"/>
              <w:right w:w="200" w:type="dxa"/>
            </w:tcMar>
            <w:vAlign w:val="center"/>
          </w:tcPr>
          <w:p w14:paraId="5DB5383E" w14:textId="77777777" w:rsidR="00573031" w:rsidRPr="00820E63" w:rsidRDefault="00573031" w:rsidP="00820E63">
            <w:pPr>
              <w:jc w:val="center"/>
              <w:rPr>
                <w:rFonts w:cs="Times New Roman"/>
              </w:rPr>
            </w:pPr>
            <w:r w:rsidRPr="00820E63">
              <w:rPr>
                <w:rFonts w:eastAsia="Times New Roman" w:cs="Times New Roman"/>
                <w:sz w:val="22"/>
              </w:rPr>
              <w:t>10510,8481</w:t>
            </w:r>
          </w:p>
        </w:tc>
      </w:tr>
      <w:tr w:rsidR="00573031" w:rsidRPr="00820E63" w14:paraId="0C00B4B8" w14:textId="77777777" w:rsidTr="00644EE8">
        <w:trPr>
          <w:gridAfter w:val="1"/>
          <w:wAfter w:w="8" w:type="dxa"/>
        </w:trPr>
        <w:tc>
          <w:tcPr>
            <w:tcW w:w="672" w:type="dxa"/>
            <w:shd w:val="clear" w:color="auto" w:fill="FFFFFF"/>
            <w:tcMar>
              <w:top w:w="40" w:type="dxa"/>
              <w:left w:w="20" w:type="dxa"/>
              <w:bottom w:w="40" w:type="dxa"/>
              <w:right w:w="20" w:type="dxa"/>
            </w:tcMar>
            <w:vAlign w:val="center"/>
          </w:tcPr>
          <w:p w14:paraId="60725537" w14:textId="77777777" w:rsidR="00573031" w:rsidRPr="00820E63" w:rsidRDefault="00573031" w:rsidP="00820E63">
            <w:pPr>
              <w:jc w:val="center"/>
              <w:rPr>
                <w:rFonts w:cs="Times New Roman"/>
              </w:rPr>
            </w:pPr>
            <w:r w:rsidRPr="00820E63">
              <w:rPr>
                <w:rFonts w:eastAsia="Times New Roman" w:cs="Times New Roman"/>
                <w:sz w:val="22"/>
              </w:rPr>
              <w:t>3</w:t>
            </w:r>
          </w:p>
        </w:tc>
        <w:tc>
          <w:tcPr>
            <w:tcW w:w="3576" w:type="dxa"/>
            <w:shd w:val="clear" w:color="auto" w:fill="FFFFFF"/>
            <w:tcMar>
              <w:top w:w="40" w:type="dxa"/>
              <w:left w:w="200" w:type="dxa"/>
              <w:bottom w:w="40" w:type="dxa"/>
              <w:right w:w="200" w:type="dxa"/>
            </w:tcMar>
            <w:vAlign w:val="center"/>
          </w:tcPr>
          <w:p w14:paraId="1D3C0975"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2000" w:type="dxa"/>
            <w:shd w:val="clear" w:color="auto" w:fill="FFFFFF"/>
            <w:tcMar>
              <w:top w:w="40" w:type="dxa"/>
              <w:left w:w="200" w:type="dxa"/>
              <w:bottom w:w="40" w:type="dxa"/>
              <w:right w:w="200" w:type="dxa"/>
            </w:tcMar>
            <w:vAlign w:val="center"/>
          </w:tcPr>
          <w:p w14:paraId="23438541" w14:textId="77777777" w:rsidR="00573031" w:rsidRPr="00820E63" w:rsidRDefault="00573031" w:rsidP="00820E63">
            <w:pPr>
              <w:jc w:val="center"/>
              <w:rPr>
                <w:rFonts w:cs="Times New Roman"/>
              </w:rPr>
            </w:pPr>
            <w:r w:rsidRPr="00820E63">
              <w:rPr>
                <w:rFonts w:eastAsia="Times New Roman" w:cs="Times New Roman"/>
                <w:sz w:val="22"/>
              </w:rPr>
              <w:t>1599,4700</w:t>
            </w:r>
          </w:p>
        </w:tc>
        <w:tc>
          <w:tcPr>
            <w:tcW w:w="1975" w:type="dxa"/>
            <w:shd w:val="clear" w:color="auto" w:fill="FFFFFF"/>
            <w:tcMar>
              <w:top w:w="40" w:type="dxa"/>
              <w:left w:w="200" w:type="dxa"/>
              <w:bottom w:w="40" w:type="dxa"/>
              <w:right w:w="200" w:type="dxa"/>
            </w:tcMar>
            <w:vAlign w:val="center"/>
          </w:tcPr>
          <w:p w14:paraId="705BC77B"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0786665B" w14:textId="77777777" w:rsidTr="00644EE8">
        <w:trPr>
          <w:gridAfter w:val="1"/>
          <w:wAfter w:w="8" w:type="dxa"/>
        </w:trPr>
        <w:tc>
          <w:tcPr>
            <w:tcW w:w="672" w:type="dxa"/>
            <w:shd w:val="clear" w:color="auto" w:fill="FFFFFF"/>
            <w:tcMar>
              <w:top w:w="40" w:type="dxa"/>
              <w:left w:w="20" w:type="dxa"/>
              <w:bottom w:w="40" w:type="dxa"/>
              <w:right w:w="20" w:type="dxa"/>
            </w:tcMar>
            <w:vAlign w:val="center"/>
          </w:tcPr>
          <w:p w14:paraId="1221B437" w14:textId="77777777" w:rsidR="00573031" w:rsidRPr="00820E63" w:rsidRDefault="00573031" w:rsidP="00820E63">
            <w:pPr>
              <w:jc w:val="center"/>
              <w:rPr>
                <w:rFonts w:cs="Times New Roman"/>
              </w:rPr>
            </w:pPr>
            <w:r w:rsidRPr="00820E63">
              <w:rPr>
                <w:rFonts w:eastAsia="Times New Roman" w:cs="Times New Roman"/>
                <w:sz w:val="22"/>
              </w:rPr>
              <w:t>4</w:t>
            </w:r>
          </w:p>
        </w:tc>
        <w:tc>
          <w:tcPr>
            <w:tcW w:w="3576" w:type="dxa"/>
            <w:shd w:val="clear" w:color="auto" w:fill="FFFFFF"/>
            <w:tcMar>
              <w:top w:w="40" w:type="dxa"/>
              <w:left w:w="200" w:type="dxa"/>
              <w:bottom w:w="40" w:type="dxa"/>
              <w:right w:w="200" w:type="dxa"/>
            </w:tcMar>
            <w:vAlign w:val="center"/>
          </w:tcPr>
          <w:p w14:paraId="320B4C64"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2000" w:type="dxa"/>
            <w:shd w:val="clear" w:color="auto" w:fill="FFFFFF"/>
            <w:tcMar>
              <w:top w:w="40" w:type="dxa"/>
              <w:left w:w="200" w:type="dxa"/>
              <w:bottom w:w="40" w:type="dxa"/>
              <w:right w:w="200" w:type="dxa"/>
            </w:tcMar>
            <w:vAlign w:val="center"/>
          </w:tcPr>
          <w:p w14:paraId="767E6AD2" w14:textId="77777777" w:rsidR="00573031" w:rsidRPr="00820E63" w:rsidRDefault="00573031" w:rsidP="00820E63">
            <w:pPr>
              <w:jc w:val="center"/>
              <w:rPr>
                <w:rFonts w:cs="Times New Roman"/>
              </w:rPr>
            </w:pPr>
            <w:r w:rsidRPr="00820E63">
              <w:rPr>
                <w:rFonts w:eastAsia="Times New Roman" w:cs="Times New Roman"/>
                <w:sz w:val="22"/>
              </w:rPr>
              <w:t>6193,2300</w:t>
            </w:r>
          </w:p>
        </w:tc>
        <w:tc>
          <w:tcPr>
            <w:tcW w:w="1975" w:type="dxa"/>
            <w:shd w:val="clear" w:color="auto" w:fill="FFFFFF"/>
            <w:tcMar>
              <w:top w:w="40" w:type="dxa"/>
              <w:left w:w="200" w:type="dxa"/>
              <w:bottom w:w="40" w:type="dxa"/>
              <w:right w:w="200" w:type="dxa"/>
            </w:tcMar>
            <w:vAlign w:val="center"/>
          </w:tcPr>
          <w:p w14:paraId="6AD4F9F7" w14:textId="77777777" w:rsidR="00573031" w:rsidRPr="00820E63" w:rsidRDefault="00573031" w:rsidP="00820E63">
            <w:pPr>
              <w:jc w:val="center"/>
              <w:rPr>
                <w:rFonts w:cs="Times New Roman"/>
              </w:rPr>
            </w:pPr>
            <w:r w:rsidRPr="00820E63">
              <w:rPr>
                <w:rFonts w:eastAsia="Times New Roman" w:cs="Times New Roman"/>
                <w:sz w:val="22"/>
              </w:rPr>
              <w:t>6015,2383</w:t>
            </w:r>
          </w:p>
        </w:tc>
      </w:tr>
      <w:tr w:rsidR="00573031" w:rsidRPr="00820E63" w14:paraId="5AAB74D6" w14:textId="77777777" w:rsidTr="00644EE8">
        <w:trPr>
          <w:gridAfter w:val="1"/>
          <w:wAfter w:w="8" w:type="dxa"/>
        </w:trPr>
        <w:tc>
          <w:tcPr>
            <w:tcW w:w="672" w:type="dxa"/>
            <w:shd w:val="clear" w:color="auto" w:fill="FFFFFF"/>
            <w:tcMar>
              <w:top w:w="40" w:type="dxa"/>
              <w:left w:w="20" w:type="dxa"/>
              <w:bottom w:w="40" w:type="dxa"/>
              <w:right w:w="20" w:type="dxa"/>
            </w:tcMar>
            <w:vAlign w:val="center"/>
          </w:tcPr>
          <w:p w14:paraId="4A115AA5" w14:textId="77777777" w:rsidR="00573031" w:rsidRPr="00820E63" w:rsidRDefault="00573031" w:rsidP="00820E63">
            <w:pPr>
              <w:jc w:val="center"/>
              <w:rPr>
                <w:rFonts w:cs="Times New Roman"/>
              </w:rPr>
            </w:pPr>
            <w:r w:rsidRPr="00820E63">
              <w:rPr>
                <w:rFonts w:eastAsia="Times New Roman" w:cs="Times New Roman"/>
                <w:sz w:val="22"/>
              </w:rPr>
              <w:lastRenderedPageBreak/>
              <w:t>5</w:t>
            </w:r>
          </w:p>
        </w:tc>
        <w:tc>
          <w:tcPr>
            <w:tcW w:w="3576" w:type="dxa"/>
            <w:shd w:val="clear" w:color="auto" w:fill="FFFFFF"/>
            <w:tcMar>
              <w:top w:w="40" w:type="dxa"/>
              <w:left w:w="200" w:type="dxa"/>
              <w:bottom w:w="40" w:type="dxa"/>
              <w:right w:w="200" w:type="dxa"/>
            </w:tcMar>
            <w:vAlign w:val="center"/>
          </w:tcPr>
          <w:p w14:paraId="16CF3E84"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2000" w:type="dxa"/>
            <w:shd w:val="clear" w:color="auto" w:fill="FFFFFF"/>
            <w:tcMar>
              <w:top w:w="40" w:type="dxa"/>
              <w:left w:w="200" w:type="dxa"/>
              <w:bottom w:w="40" w:type="dxa"/>
              <w:right w:w="200" w:type="dxa"/>
            </w:tcMar>
            <w:vAlign w:val="center"/>
          </w:tcPr>
          <w:p w14:paraId="279E07E0" w14:textId="77777777" w:rsidR="00573031" w:rsidRPr="00820E63" w:rsidRDefault="00573031" w:rsidP="00820E63">
            <w:pPr>
              <w:jc w:val="center"/>
              <w:rPr>
                <w:rFonts w:cs="Times New Roman"/>
              </w:rPr>
            </w:pPr>
            <w:r w:rsidRPr="00820E63">
              <w:rPr>
                <w:rFonts w:eastAsia="Times New Roman" w:cs="Times New Roman"/>
                <w:sz w:val="22"/>
              </w:rPr>
              <w:t>7890,2600</w:t>
            </w:r>
          </w:p>
        </w:tc>
        <w:tc>
          <w:tcPr>
            <w:tcW w:w="1975" w:type="dxa"/>
            <w:shd w:val="clear" w:color="auto" w:fill="FFFFFF"/>
            <w:tcMar>
              <w:top w:w="40" w:type="dxa"/>
              <w:left w:w="200" w:type="dxa"/>
              <w:bottom w:w="40" w:type="dxa"/>
              <w:right w:w="200" w:type="dxa"/>
            </w:tcMar>
            <w:vAlign w:val="center"/>
          </w:tcPr>
          <w:p w14:paraId="74A0DF82" w14:textId="77777777" w:rsidR="00573031" w:rsidRPr="00820E63" w:rsidRDefault="00573031" w:rsidP="00820E63">
            <w:pPr>
              <w:jc w:val="center"/>
              <w:rPr>
                <w:rFonts w:cs="Times New Roman"/>
              </w:rPr>
            </w:pPr>
            <w:r w:rsidRPr="00820E63">
              <w:rPr>
                <w:rFonts w:eastAsia="Times New Roman" w:cs="Times New Roman"/>
                <w:sz w:val="22"/>
              </w:rPr>
              <w:t>8359,8204</w:t>
            </w:r>
          </w:p>
        </w:tc>
      </w:tr>
      <w:tr w:rsidR="00573031" w:rsidRPr="00820E63" w14:paraId="4BCBDFD6" w14:textId="77777777" w:rsidTr="00644EE8">
        <w:trPr>
          <w:gridAfter w:val="1"/>
          <w:wAfter w:w="8" w:type="dxa"/>
        </w:trPr>
        <w:tc>
          <w:tcPr>
            <w:tcW w:w="672" w:type="dxa"/>
            <w:shd w:val="clear" w:color="auto" w:fill="FFFFFF"/>
            <w:tcMar>
              <w:top w:w="40" w:type="dxa"/>
              <w:left w:w="20" w:type="dxa"/>
              <w:bottom w:w="40" w:type="dxa"/>
              <w:right w:w="20" w:type="dxa"/>
            </w:tcMar>
            <w:vAlign w:val="center"/>
          </w:tcPr>
          <w:p w14:paraId="7EAE2442" w14:textId="77777777" w:rsidR="00573031" w:rsidRPr="00820E63" w:rsidRDefault="00573031" w:rsidP="00820E63">
            <w:pPr>
              <w:jc w:val="center"/>
              <w:rPr>
                <w:rFonts w:cs="Times New Roman"/>
              </w:rPr>
            </w:pPr>
            <w:r w:rsidRPr="00820E63">
              <w:rPr>
                <w:rFonts w:eastAsia="Times New Roman" w:cs="Times New Roman"/>
                <w:sz w:val="22"/>
              </w:rPr>
              <w:t>6</w:t>
            </w:r>
          </w:p>
        </w:tc>
        <w:tc>
          <w:tcPr>
            <w:tcW w:w="3576" w:type="dxa"/>
            <w:shd w:val="clear" w:color="auto" w:fill="FFFFFF"/>
            <w:tcMar>
              <w:top w:w="40" w:type="dxa"/>
              <w:left w:w="200" w:type="dxa"/>
              <w:bottom w:w="40" w:type="dxa"/>
              <w:right w:w="200" w:type="dxa"/>
            </w:tcMar>
            <w:vAlign w:val="center"/>
          </w:tcPr>
          <w:p w14:paraId="79B1F51B" w14:textId="744BED59"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c>
          <w:tcPr>
            <w:tcW w:w="2000" w:type="dxa"/>
            <w:shd w:val="clear" w:color="auto" w:fill="FFFFFF"/>
            <w:tcMar>
              <w:top w:w="40" w:type="dxa"/>
              <w:left w:w="200" w:type="dxa"/>
              <w:bottom w:w="40" w:type="dxa"/>
              <w:right w:w="200" w:type="dxa"/>
            </w:tcMar>
            <w:vAlign w:val="center"/>
          </w:tcPr>
          <w:p w14:paraId="3B14F3D6" w14:textId="77777777" w:rsidR="00573031" w:rsidRPr="00820E63" w:rsidRDefault="00573031" w:rsidP="00820E63">
            <w:pPr>
              <w:jc w:val="center"/>
              <w:rPr>
                <w:rFonts w:cs="Times New Roman"/>
              </w:rPr>
            </w:pPr>
            <w:r w:rsidRPr="00820E63">
              <w:rPr>
                <w:rFonts w:eastAsia="Times New Roman" w:cs="Times New Roman"/>
                <w:sz w:val="22"/>
              </w:rPr>
              <w:t>4410,1300</w:t>
            </w:r>
          </w:p>
        </w:tc>
        <w:tc>
          <w:tcPr>
            <w:tcW w:w="1975" w:type="dxa"/>
            <w:shd w:val="clear" w:color="auto" w:fill="FFFFFF"/>
            <w:tcMar>
              <w:top w:w="40" w:type="dxa"/>
              <w:left w:w="200" w:type="dxa"/>
              <w:bottom w:w="40" w:type="dxa"/>
              <w:right w:w="200" w:type="dxa"/>
            </w:tcMar>
            <w:vAlign w:val="center"/>
          </w:tcPr>
          <w:p w14:paraId="2DDB294B" w14:textId="77777777" w:rsidR="00573031" w:rsidRPr="00820E63" w:rsidRDefault="00573031" w:rsidP="00820E63">
            <w:pPr>
              <w:jc w:val="center"/>
              <w:rPr>
                <w:rFonts w:cs="Times New Roman"/>
              </w:rPr>
            </w:pPr>
            <w:r w:rsidRPr="00820E63">
              <w:rPr>
                <w:rFonts w:eastAsia="Times New Roman" w:cs="Times New Roman"/>
                <w:sz w:val="22"/>
              </w:rPr>
              <w:t>3639,3197</w:t>
            </w:r>
          </w:p>
        </w:tc>
      </w:tr>
      <w:tr w:rsidR="00573031" w:rsidRPr="00820E63" w14:paraId="24AFF5A5" w14:textId="77777777" w:rsidTr="00644EE8">
        <w:trPr>
          <w:gridAfter w:val="1"/>
          <w:wAfter w:w="8" w:type="dxa"/>
        </w:trPr>
        <w:tc>
          <w:tcPr>
            <w:tcW w:w="672" w:type="dxa"/>
            <w:shd w:val="clear" w:color="auto" w:fill="FFFFFF"/>
            <w:tcMar>
              <w:top w:w="40" w:type="dxa"/>
              <w:left w:w="20" w:type="dxa"/>
              <w:bottom w:w="40" w:type="dxa"/>
              <w:right w:w="20" w:type="dxa"/>
            </w:tcMar>
            <w:vAlign w:val="center"/>
          </w:tcPr>
          <w:p w14:paraId="6756FA6B" w14:textId="77777777" w:rsidR="00573031" w:rsidRPr="00820E63" w:rsidRDefault="00573031" w:rsidP="00820E63">
            <w:pPr>
              <w:jc w:val="center"/>
              <w:rPr>
                <w:rFonts w:cs="Times New Roman"/>
              </w:rPr>
            </w:pPr>
            <w:r w:rsidRPr="00820E63">
              <w:rPr>
                <w:rFonts w:eastAsia="Times New Roman" w:cs="Times New Roman"/>
                <w:sz w:val="22"/>
              </w:rPr>
              <w:t>7</w:t>
            </w:r>
          </w:p>
        </w:tc>
        <w:tc>
          <w:tcPr>
            <w:tcW w:w="3576" w:type="dxa"/>
            <w:shd w:val="clear" w:color="auto" w:fill="FFFFFF"/>
            <w:tcMar>
              <w:top w:w="40" w:type="dxa"/>
              <w:left w:w="200" w:type="dxa"/>
              <w:bottom w:w="40" w:type="dxa"/>
              <w:right w:w="200" w:type="dxa"/>
            </w:tcMar>
            <w:vAlign w:val="center"/>
          </w:tcPr>
          <w:p w14:paraId="0ED1C75F"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c>
          <w:tcPr>
            <w:tcW w:w="2000" w:type="dxa"/>
            <w:shd w:val="clear" w:color="auto" w:fill="FFFFFF"/>
            <w:tcMar>
              <w:top w:w="40" w:type="dxa"/>
              <w:left w:w="200" w:type="dxa"/>
              <w:bottom w:w="40" w:type="dxa"/>
              <w:right w:w="200" w:type="dxa"/>
            </w:tcMar>
            <w:vAlign w:val="center"/>
          </w:tcPr>
          <w:p w14:paraId="20DA3B97" w14:textId="77777777" w:rsidR="00573031" w:rsidRPr="00820E63" w:rsidRDefault="00573031" w:rsidP="00820E63">
            <w:pPr>
              <w:jc w:val="center"/>
              <w:rPr>
                <w:rFonts w:cs="Times New Roman"/>
              </w:rPr>
            </w:pPr>
            <w:r w:rsidRPr="00820E63">
              <w:rPr>
                <w:rFonts w:eastAsia="Times New Roman" w:cs="Times New Roman"/>
                <w:sz w:val="22"/>
              </w:rPr>
              <w:t>63,9200</w:t>
            </w:r>
          </w:p>
        </w:tc>
        <w:tc>
          <w:tcPr>
            <w:tcW w:w="1975" w:type="dxa"/>
            <w:shd w:val="clear" w:color="auto" w:fill="FFFFFF"/>
            <w:tcMar>
              <w:top w:w="40" w:type="dxa"/>
              <w:left w:w="200" w:type="dxa"/>
              <w:bottom w:w="40" w:type="dxa"/>
              <w:right w:w="200" w:type="dxa"/>
            </w:tcMar>
            <w:vAlign w:val="center"/>
          </w:tcPr>
          <w:p w14:paraId="6F2CCC8B" w14:textId="77777777" w:rsidR="00573031" w:rsidRPr="00820E63" w:rsidRDefault="00573031" w:rsidP="00820E63">
            <w:pPr>
              <w:jc w:val="center"/>
              <w:rPr>
                <w:rFonts w:cs="Times New Roman"/>
              </w:rPr>
            </w:pPr>
            <w:r w:rsidRPr="00820E63">
              <w:rPr>
                <w:rFonts w:eastAsia="Times New Roman" w:cs="Times New Roman"/>
                <w:sz w:val="22"/>
              </w:rPr>
              <w:t>63,3071</w:t>
            </w:r>
          </w:p>
        </w:tc>
      </w:tr>
      <w:tr w:rsidR="00573031" w:rsidRPr="00820E63" w14:paraId="0B63DD13" w14:textId="77777777" w:rsidTr="00644EE8">
        <w:tc>
          <w:tcPr>
            <w:tcW w:w="8231" w:type="dxa"/>
            <w:gridSpan w:val="5"/>
            <w:shd w:val="clear" w:color="auto" w:fill="DBE5F1"/>
            <w:tcMar>
              <w:top w:w="40" w:type="dxa"/>
              <w:left w:w="20" w:type="dxa"/>
              <w:bottom w:w="40" w:type="dxa"/>
              <w:right w:w="20" w:type="dxa"/>
            </w:tcMar>
            <w:vAlign w:val="center"/>
          </w:tcPr>
          <w:p w14:paraId="0D6F8C3E"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01457E2C" w14:textId="77777777" w:rsidTr="00644EE8">
        <w:trPr>
          <w:gridAfter w:val="1"/>
          <w:wAfter w:w="8" w:type="dxa"/>
        </w:trPr>
        <w:tc>
          <w:tcPr>
            <w:tcW w:w="672" w:type="dxa"/>
            <w:shd w:val="clear" w:color="auto" w:fill="FFFFFF"/>
            <w:tcMar>
              <w:top w:w="40" w:type="dxa"/>
              <w:left w:w="20" w:type="dxa"/>
              <w:bottom w:w="40" w:type="dxa"/>
              <w:right w:w="20" w:type="dxa"/>
            </w:tcMar>
            <w:vAlign w:val="center"/>
          </w:tcPr>
          <w:p w14:paraId="1124DE5F" w14:textId="77777777" w:rsidR="00573031" w:rsidRPr="00820E63" w:rsidRDefault="00573031" w:rsidP="00820E63">
            <w:pPr>
              <w:jc w:val="center"/>
              <w:rPr>
                <w:rFonts w:cs="Times New Roman"/>
              </w:rPr>
            </w:pPr>
            <w:r w:rsidRPr="00820E63">
              <w:rPr>
                <w:rFonts w:eastAsia="Times New Roman" w:cs="Times New Roman"/>
                <w:sz w:val="22"/>
              </w:rPr>
              <w:t>8</w:t>
            </w:r>
          </w:p>
        </w:tc>
        <w:tc>
          <w:tcPr>
            <w:tcW w:w="3576" w:type="dxa"/>
            <w:shd w:val="clear" w:color="auto" w:fill="FFFFFF"/>
            <w:tcMar>
              <w:top w:w="40" w:type="dxa"/>
              <w:left w:w="200" w:type="dxa"/>
              <w:bottom w:w="40" w:type="dxa"/>
              <w:right w:w="200" w:type="dxa"/>
            </w:tcMar>
            <w:vAlign w:val="center"/>
          </w:tcPr>
          <w:p w14:paraId="4E73AC64"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2000" w:type="dxa"/>
            <w:shd w:val="clear" w:color="auto" w:fill="FFFFFF"/>
            <w:tcMar>
              <w:top w:w="40" w:type="dxa"/>
              <w:left w:w="200" w:type="dxa"/>
              <w:bottom w:w="40" w:type="dxa"/>
              <w:right w:w="200" w:type="dxa"/>
            </w:tcMar>
            <w:vAlign w:val="center"/>
          </w:tcPr>
          <w:p w14:paraId="46A955EA" w14:textId="77777777" w:rsidR="00573031" w:rsidRPr="00820E63" w:rsidRDefault="00573031" w:rsidP="00820E63">
            <w:pPr>
              <w:jc w:val="center"/>
              <w:rPr>
                <w:rFonts w:cs="Times New Roman"/>
              </w:rPr>
            </w:pPr>
            <w:r w:rsidRPr="00820E63">
              <w:rPr>
                <w:rFonts w:eastAsia="Times New Roman" w:cs="Times New Roman"/>
                <w:sz w:val="22"/>
              </w:rPr>
              <w:t>2376,1100</w:t>
            </w:r>
          </w:p>
        </w:tc>
        <w:tc>
          <w:tcPr>
            <w:tcW w:w="1975" w:type="dxa"/>
            <w:shd w:val="clear" w:color="auto" w:fill="FFFFFF"/>
            <w:tcMar>
              <w:top w:w="40" w:type="dxa"/>
              <w:left w:w="200" w:type="dxa"/>
              <w:bottom w:w="40" w:type="dxa"/>
              <w:right w:w="200" w:type="dxa"/>
            </w:tcMar>
            <w:vAlign w:val="center"/>
          </w:tcPr>
          <w:p w14:paraId="6951C6D3" w14:textId="77777777" w:rsidR="00573031" w:rsidRPr="00820E63" w:rsidRDefault="00573031" w:rsidP="00820E63">
            <w:pPr>
              <w:jc w:val="center"/>
              <w:rPr>
                <w:rFonts w:cs="Times New Roman"/>
              </w:rPr>
            </w:pPr>
            <w:r w:rsidRPr="00820E63">
              <w:rPr>
                <w:rFonts w:eastAsia="Times New Roman" w:cs="Times New Roman"/>
                <w:sz w:val="22"/>
              </w:rPr>
              <w:t>2382,1600</w:t>
            </w:r>
          </w:p>
        </w:tc>
      </w:tr>
    </w:tbl>
    <w:p w14:paraId="62061894" w14:textId="77777777" w:rsidR="00573031" w:rsidRPr="00820E63" w:rsidRDefault="00573031" w:rsidP="00573031">
      <w:pPr>
        <w:pStyle w:val="a1"/>
        <w:ind w:firstLine="567"/>
        <w:rPr>
          <w:rFonts w:cs="Times New Roman"/>
          <w:b/>
        </w:rPr>
      </w:pPr>
    </w:p>
    <w:p w14:paraId="1EE9C142" w14:textId="77777777" w:rsidR="00573031" w:rsidRPr="00820E63" w:rsidRDefault="00573031" w:rsidP="00573031">
      <w:pPr>
        <w:pStyle w:val="2"/>
        <w:ind w:left="0" w:firstLine="0"/>
      </w:pPr>
      <w:bookmarkStart w:id="383" w:name="_Toc53927636"/>
      <w:bookmarkStart w:id="384" w:name="_Toc152146432"/>
      <w:r w:rsidRPr="00820E63">
        <w:t>Часть 8.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383"/>
      <w:bookmarkEnd w:id="384"/>
    </w:p>
    <w:p w14:paraId="08A7B79A" w14:textId="77777777" w:rsidR="00573031" w:rsidRPr="00820E63" w:rsidRDefault="00573031" w:rsidP="00573031">
      <w:pPr>
        <w:rPr>
          <w:rFonts w:cs="Times New Roman"/>
          <w:lang w:eastAsia="ru-RU"/>
        </w:rPr>
      </w:pPr>
    </w:p>
    <w:p w14:paraId="253B5262" w14:textId="77777777" w:rsidR="00573031" w:rsidRPr="00820E63" w:rsidRDefault="00573031" w:rsidP="00573031">
      <w:pPr>
        <w:pStyle w:val="a1"/>
        <w:ind w:firstLine="567"/>
        <w:jc w:val="both"/>
        <w:rPr>
          <w:rFonts w:cs="Times New Roman"/>
          <w:lang w:eastAsia="ru-RU"/>
        </w:rPr>
      </w:pPr>
      <w:r w:rsidRPr="00820E63">
        <w:rPr>
          <w:rFonts w:cs="Times New Roman"/>
          <w:lang w:eastAsia="ru-RU"/>
        </w:rPr>
        <w:t>За период, с момента ранее разработанной схемы теплоснабжения, объектов теплопотребления, подключенных к тепловым сетям существующих систем теплоснабжения – не зафиксировано.</w:t>
      </w:r>
    </w:p>
    <w:p w14:paraId="6FD43F5B" w14:textId="77777777" w:rsidR="00573031" w:rsidRPr="00820E63" w:rsidRDefault="00573031" w:rsidP="00573031">
      <w:pPr>
        <w:pStyle w:val="a1"/>
        <w:rPr>
          <w:rFonts w:cs="Times New Roman"/>
          <w:lang w:eastAsia="ru-RU"/>
        </w:rPr>
      </w:pPr>
    </w:p>
    <w:p w14:paraId="3C8F8A62" w14:textId="77777777" w:rsidR="00573031" w:rsidRPr="00820E63" w:rsidRDefault="00573031" w:rsidP="00573031">
      <w:pPr>
        <w:pStyle w:val="2"/>
        <w:ind w:left="0" w:firstLine="0"/>
      </w:pPr>
      <w:bookmarkStart w:id="385" w:name="_Toc53927637"/>
      <w:bookmarkStart w:id="386" w:name="_Toc152146433"/>
      <w:r w:rsidRPr="00820E63">
        <w:t>Часть 9.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385"/>
      <w:bookmarkEnd w:id="386"/>
    </w:p>
    <w:p w14:paraId="69BCA30C" w14:textId="77777777" w:rsidR="00573031" w:rsidRPr="00820E63" w:rsidRDefault="00573031" w:rsidP="00573031">
      <w:pPr>
        <w:pStyle w:val="a1"/>
        <w:rPr>
          <w:rFonts w:eastAsia="Calibri" w:cs="Times New Roman"/>
        </w:rPr>
      </w:pPr>
    </w:p>
    <w:p w14:paraId="04C7EE36" w14:textId="77777777" w:rsidR="00573031" w:rsidRPr="00820E63" w:rsidRDefault="00573031" w:rsidP="00573031">
      <w:pPr>
        <w:pStyle w:val="a1"/>
        <w:ind w:firstLine="567"/>
        <w:jc w:val="both"/>
        <w:rPr>
          <w:rFonts w:cs="Times New Roman"/>
          <w:szCs w:val="28"/>
        </w:rPr>
      </w:pPr>
      <w:r w:rsidRPr="00820E63">
        <w:rPr>
          <w:rFonts w:cs="Times New Roman"/>
        </w:rPr>
        <w:t xml:space="preserve">Актуализированный прогноз перспективной застройки представлен в </w:t>
      </w:r>
      <w:r w:rsidRPr="00820E63">
        <w:rPr>
          <w:rFonts w:cs="Times New Roman"/>
          <w:szCs w:val="28"/>
        </w:rPr>
        <w:t>части 4, текущей главы.</w:t>
      </w:r>
    </w:p>
    <w:p w14:paraId="050A41D9" w14:textId="77777777" w:rsidR="00573031" w:rsidRPr="00820E63" w:rsidRDefault="00573031" w:rsidP="00573031">
      <w:pPr>
        <w:pStyle w:val="a1"/>
        <w:rPr>
          <w:rFonts w:cs="Times New Roman"/>
          <w:lang w:eastAsia="ru-RU"/>
        </w:rPr>
      </w:pPr>
    </w:p>
    <w:p w14:paraId="758CC618" w14:textId="77777777" w:rsidR="00573031" w:rsidRPr="00820E63" w:rsidRDefault="00573031" w:rsidP="00573031">
      <w:pPr>
        <w:pStyle w:val="2"/>
        <w:ind w:left="0" w:firstLine="0"/>
      </w:pPr>
      <w:bookmarkStart w:id="387" w:name="_Toc53927638"/>
      <w:bookmarkStart w:id="388" w:name="_Toc152146434"/>
      <w:r w:rsidRPr="00820E63">
        <w:t xml:space="preserve">Часть </w:t>
      </w:r>
      <w:bookmarkStart w:id="389" w:name="OLE_LINK49"/>
      <w:r w:rsidRPr="00820E63">
        <w:t>10. РАСЧЕТНАЯ ТЕПЛОВАЯ НАГРУЗКА НА КОЛЛЕКТОРАХ ИСТОЧНИКОВ ТЕПЛОВОЙ ЭНЕРГИИ</w:t>
      </w:r>
      <w:bookmarkEnd w:id="387"/>
      <w:bookmarkEnd w:id="388"/>
      <w:bookmarkEnd w:id="389"/>
    </w:p>
    <w:p w14:paraId="349883A0" w14:textId="77777777" w:rsidR="00573031" w:rsidRPr="00820E63" w:rsidRDefault="00573031" w:rsidP="00573031">
      <w:pPr>
        <w:pStyle w:val="a1"/>
        <w:ind w:firstLine="567"/>
        <w:rPr>
          <w:rFonts w:cs="Times New Roman"/>
          <w:lang w:eastAsia="ru-RU"/>
        </w:rPr>
      </w:pPr>
    </w:p>
    <w:p w14:paraId="59FE632C" w14:textId="77777777" w:rsidR="00573031" w:rsidRPr="00820E63" w:rsidRDefault="00573031" w:rsidP="00573031">
      <w:pPr>
        <w:pStyle w:val="a1"/>
        <w:ind w:firstLine="567"/>
        <w:jc w:val="both"/>
        <w:rPr>
          <w:rFonts w:cs="Times New Roman"/>
          <w:lang w:eastAsia="ru-RU"/>
        </w:rPr>
      </w:pPr>
      <w:r w:rsidRPr="00820E63">
        <w:rPr>
          <w:rFonts w:cs="Times New Roman"/>
          <w:lang w:eastAsia="ru-RU"/>
        </w:rPr>
        <w:t>Расчетные тепловые нагрузки на коллекторах источников тепловой энергии, на которых планируется прирост тепловой нагрузки на расчетный период до 2040</w:t>
      </w:r>
      <w:r w:rsidRPr="00820E63">
        <w:rPr>
          <w:rFonts w:cs="Times New Roman"/>
          <w:color w:val="FF0000"/>
          <w:lang w:eastAsia="ru-RU"/>
        </w:rPr>
        <w:t xml:space="preserve"> </w:t>
      </w:r>
      <w:r w:rsidRPr="00820E63">
        <w:rPr>
          <w:rFonts w:cs="Times New Roman"/>
          <w:lang w:eastAsia="ru-RU"/>
        </w:rPr>
        <w:t xml:space="preserve">года, приводятся в таблице 2.10.1. Для прочих источников тепловой энергии расчетные тепловые нагрузки на коллекторах не изменятся и останутся на уровне базового 2022 года (рассмотрено в Главе 1 п/п 1.5.2). </w:t>
      </w:r>
    </w:p>
    <w:p w14:paraId="0F2F64DB" w14:textId="77777777" w:rsidR="00573031" w:rsidRPr="00820E63" w:rsidRDefault="00573031" w:rsidP="00573031">
      <w:pPr>
        <w:spacing w:before="400" w:after="200"/>
        <w:rPr>
          <w:rFonts w:cs="Times New Roman"/>
        </w:rPr>
      </w:pPr>
      <w:r w:rsidRPr="00820E63">
        <w:rPr>
          <w:rFonts w:cs="Times New Roman"/>
          <w:b/>
        </w:rPr>
        <w:t>Таблица 2.10.1 - Расчетные тепловые нагрузки на коллекторах источников тепла с приростом тепловой нагрузки и потерь в сетях при транспортировке</w:t>
      </w:r>
    </w:p>
    <w:tbl>
      <w:tblPr>
        <w:tblStyle w:val="a6"/>
        <w:tblW w:w="5000" w:type="pct"/>
        <w:jc w:val="center"/>
        <w:tblLook w:val="04A0" w:firstRow="1" w:lastRow="0" w:firstColumn="1" w:lastColumn="0" w:noHBand="0" w:noVBand="1"/>
      </w:tblPr>
      <w:tblGrid>
        <w:gridCol w:w="3949"/>
        <w:gridCol w:w="2708"/>
        <w:gridCol w:w="2688"/>
      </w:tblGrid>
      <w:tr w:rsidR="00573031" w:rsidRPr="00820E63" w14:paraId="471B84F9" w14:textId="77777777" w:rsidTr="00820E63">
        <w:trPr>
          <w:tblHeader/>
          <w:jc w:val="center"/>
        </w:trPr>
        <w:tc>
          <w:tcPr>
            <w:tcW w:w="2113" w:type="pct"/>
            <w:vMerge w:val="restart"/>
            <w:shd w:val="clear" w:color="auto" w:fill="F2F2F2"/>
            <w:tcMar>
              <w:top w:w="120" w:type="dxa"/>
              <w:left w:w="200" w:type="dxa"/>
              <w:bottom w:w="120" w:type="dxa"/>
              <w:right w:w="200" w:type="dxa"/>
            </w:tcMar>
            <w:vAlign w:val="center"/>
          </w:tcPr>
          <w:p w14:paraId="283CDF2E" w14:textId="77777777" w:rsidR="00573031" w:rsidRPr="00820E63" w:rsidRDefault="00573031" w:rsidP="00820E63">
            <w:pPr>
              <w:jc w:val="center"/>
              <w:rPr>
                <w:rFonts w:cs="Times New Roman"/>
              </w:rPr>
            </w:pPr>
            <w:r w:rsidRPr="00820E63">
              <w:rPr>
                <w:rFonts w:eastAsia="Times New Roman" w:cs="Times New Roman"/>
                <w:sz w:val="22"/>
              </w:rPr>
              <w:t>Источник тепловой энергии</w:t>
            </w:r>
          </w:p>
        </w:tc>
        <w:tc>
          <w:tcPr>
            <w:tcW w:w="2887" w:type="pct"/>
            <w:gridSpan w:val="2"/>
            <w:shd w:val="clear" w:color="auto" w:fill="F2F2F2"/>
            <w:tcMar>
              <w:top w:w="120" w:type="dxa"/>
              <w:left w:w="200" w:type="dxa"/>
              <w:bottom w:w="120" w:type="dxa"/>
              <w:right w:w="200" w:type="dxa"/>
            </w:tcMar>
            <w:vAlign w:val="center"/>
          </w:tcPr>
          <w:p w14:paraId="424AB556" w14:textId="77777777" w:rsidR="00573031" w:rsidRPr="00820E63" w:rsidRDefault="00573031" w:rsidP="00820E63">
            <w:pPr>
              <w:jc w:val="center"/>
              <w:rPr>
                <w:rFonts w:cs="Times New Roman"/>
                <w:lang w:val="ru-RU"/>
              </w:rPr>
            </w:pPr>
            <w:r w:rsidRPr="00820E63">
              <w:rPr>
                <w:rFonts w:eastAsia="Times New Roman" w:cs="Times New Roman"/>
                <w:sz w:val="22"/>
                <w:lang w:val="ru-RU"/>
              </w:rPr>
              <w:t>Расчетные значения тепловых нагрузок на коллекторах, Гкал/ч</w:t>
            </w:r>
          </w:p>
        </w:tc>
      </w:tr>
      <w:tr w:rsidR="00573031" w:rsidRPr="00820E63" w14:paraId="646E16CA" w14:textId="77777777" w:rsidTr="00820E63">
        <w:trPr>
          <w:tblHeader/>
          <w:jc w:val="center"/>
        </w:trPr>
        <w:tc>
          <w:tcPr>
            <w:tcW w:w="2113" w:type="pct"/>
            <w:vMerge/>
          </w:tcPr>
          <w:p w14:paraId="05C93168" w14:textId="77777777" w:rsidR="00573031" w:rsidRPr="00820E63" w:rsidRDefault="00573031" w:rsidP="00820E63">
            <w:pPr>
              <w:rPr>
                <w:rFonts w:cs="Times New Roman"/>
                <w:lang w:val="ru-RU"/>
              </w:rPr>
            </w:pPr>
          </w:p>
        </w:tc>
        <w:tc>
          <w:tcPr>
            <w:tcW w:w="1449" w:type="pct"/>
            <w:shd w:val="clear" w:color="auto" w:fill="F2F2F2"/>
            <w:tcMar>
              <w:top w:w="120" w:type="dxa"/>
              <w:left w:w="200" w:type="dxa"/>
              <w:bottom w:w="120" w:type="dxa"/>
              <w:right w:w="200" w:type="dxa"/>
            </w:tcMar>
            <w:vAlign w:val="center"/>
          </w:tcPr>
          <w:p w14:paraId="12791A4E" w14:textId="77777777" w:rsidR="00573031" w:rsidRPr="00820E63" w:rsidRDefault="00573031" w:rsidP="00820E63">
            <w:pPr>
              <w:jc w:val="center"/>
              <w:rPr>
                <w:rFonts w:cs="Times New Roman"/>
              </w:rPr>
            </w:pPr>
            <w:r w:rsidRPr="00820E63">
              <w:rPr>
                <w:rFonts w:eastAsia="Times New Roman" w:cs="Times New Roman"/>
                <w:sz w:val="22"/>
              </w:rPr>
              <w:t>2022</w:t>
            </w:r>
          </w:p>
        </w:tc>
        <w:tc>
          <w:tcPr>
            <w:tcW w:w="1438" w:type="pct"/>
            <w:shd w:val="clear" w:color="auto" w:fill="F2F2F2"/>
            <w:tcMar>
              <w:top w:w="120" w:type="dxa"/>
              <w:left w:w="200" w:type="dxa"/>
              <w:bottom w:w="120" w:type="dxa"/>
              <w:right w:w="200" w:type="dxa"/>
            </w:tcMar>
            <w:vAlign w:val="center"/>
          </w:tcPr>
          <w:p w14:paraId="4AF2ECAA" w14:textId="77777777" w:rsidR="00573031" w:rsidRPr="00820E63" w:rsidRDefault="00573031" w:rsidP="00820E63">
            <w:pPr>
              <w:jc w:val="center"/>
              <w:rPr>
                <w:rFonts w:cs="Times New Roman"/>
              </w:rPr>
            </w:pPr>
            <w:r w:rsidRPr="00820E63">
              <w:rPr>
                <w:rFonts w:eastAsia="Times New Roman" w:cs="Times New Roman"/>
                <w:sz w:val="22"/>
              </w:rPr>
              <w:t>2040</w:t>
            </w:r>
          </w:p>
        </w:tc>
      </w:tr>
      <w:tr w:rsidR="00573031" w:rsidRPr="00820E63" w14:paraId="7A693CF9" w14:textId="77777777" w:rsidTr="00820E63">
        <w:trPr>
          <w:jc w:val="center"/>
        </w:trPr>
        <w:tc>
          <w:tcPr>
            <w:tcW w:w="2113" w:type="pct"/>
            <w:shd w:val="clear" w:color="auto" w:fill="FFFFFF"/>
            <w:tcMar>
              <w:top w:w="40" w:type="dxa"/>
              <w:left w:w="200" w:type="dxa"/>
              <w:bottom w:w="40" w:type="dxa"/>
              <w:right w:w="200" w:type="dxa"/>
            </w:tcMar>
            <w:vAlign w:val="center"/>
          </w:tcPr>
          <w:p w14:paraId="6E6D25D6" w14:textId="77777777" w:rsidR="00573031" w:rsidRPr="00820E63" w:rsidRDefault="00573031" w:rsidP="00820E63">
            <w:pPr>
              <w:rPr>
                <w:rFonts w:cs="Times New Roman"/>
                <w:lang w:val="ru-RU"/>
              </w:rPr>
            </w:pPr>
            <w:r w:rsidRPr="00820E63">
              <w:rPr>
                <w:rFonts w:eastAsia="Times New Roman" w:cs="Times New Roman"/>
                <w:sz w:val="22"/>
                <w:lang w:val="ru-RU"/>
              </w:rPr>
              <w:t>Котельная №1 пгт. Ола, ул. Лесная, д. 8</w:t>
            </w:r>
          </w:p>
        </w:tc>
        <w:tc>
          <w:tcPr>
            <w:tcW w:w="1449" w:type="pct"/>
            <w:shd w:val="clear" w:color="auto" w:fill="FFFFFF"/>
            <w:tcMar>
              <w:top w:w="40" w:type="dxa"/>
              <w:left w:w="200" w:type="dxa"/>
              <w:bottom w:w="40" w:type="dxa"/>
              <w:right w:w="200" w:type="dxa"/>
            </w:tcMar>
            <w:vAlign w:val="center"/>
          </w:tcPr>
          <w:p w14:paraId="6C517681" w14:textId="77777777" w:rsidR="00573031" w:rsidRPr="00820E63" w:rsidRDefault="00573031" w:rsidP="00820E63">
            <w:pPr>
              <w:jc w:val="center"/>
              <w:rPr>
                <w:rFonts w:cs="Times New Roman"/>
                <w:lang w:val="ru-RU"/>
              </w:rPr>
            </w:pPr>
            <w:r w:rsidRPr="00820E63">
              <w:rPr>
                <w:rFonts w:eastAsia="Times New Roman" w:cs="Times New Roman"/>
                <w:sz w:val="22"/>
                <w:lang w:val="ru-RU"/>
              </w:rPr>
              <w:t>23,412</w:t>
            </w:r>
          </w:p>
        </w:tc>
        <w:tc>
          <w:tcPr>
            <w:tcW w:w="1438" w:type="pct"/>
            <w:shd w:val="clear" w:color="auto" w:fill="FFFFFF"/>
            <w:tcMar>
              <w:top w:w="40" w:type="dxa"/>
              <w:left w:w="200" w:type="dxa"/>
              <w:bottom w:w="40" w:type="dxa"/>
              <w:right w:w="200" w:type="dxa"/>
            </w:tcMar>
            <w:vAlign w:val="center"/>
          </w:tcPr>
          <w:p w14:paraId="0C3C2522" w14:textId="77777777" w:rsidR="00573031" w:rsidRPr="00820E63" w:rsidRDefault="00573031" w:rsidP="00820E63">
            <w:pPr>
              <w:jc w:val="center"/>
              <w:rPr>
                <w:rFonts w:cs="Times New Roman"/>
                <w:lang w:val="ru-RU"/>
              </w:rPr>
            </w:pPr>
            <w:r w:rsidRPr="00820E63">
              <w:rPr>
                <w:rFonts w:eastAsia="Times New Roman" w:cs="Times New Roman"/>
                <w:sz w:val="22"/>
                <w:lang w:val="ru-RU"/>
              </w:rPr>
              <w:t>23,529</w:t>
            </w:r>
          </w:p>
        </w:tc>
      </w:tr>
      <w:tr w:rsidR="00573031" w:rsidRPr="00820E63" w14:paraId="5979F283" w14:textId="77777777" w:rsidTr="00820E63">
        <w:trPr>
          <w:jc w:val="center"/>
        </w:trPr>
        <w:tc>
          <w:tcPr>
            <w:tcW w:w="2113" w:type="pct"/>
            <w:shd w:val="clear" w:color="auto" w:fill="FFFFFF"/>
            <w:tcMar>
              <w:top w:w="40" w:type="dxa"/>
              <w:left w:w="200" w:type="dxa"/>
              <w:bottom w:w="40" w:type="dxa"/>
              <w:right w:w="200" w:type="dxa"/>
            </w:tcMar>
            <w:vAlign w:val="center"/>
          </w:tcPr>
          <w:p w14:paraId="3255226E" w14:textId="77777777" w:rsidR="00573031" w:rsidRPr="00820E63" w:rsidRDefault="00573031" w:rsidP="00820E63">
            <w:pPr>
              <w:rPr>
                <w:rFonts w:cs="Times New Roman"/>
                <w:lang w:val="ru-RU"/>
              </w:rPr>
            </w:pPr>
            <w:r w:rsidRPr="00820E63">
              <w:rPr>
                <w:rFonts w:eastAsia="Times New Roman" w:cs="Times New Roman"/>
                <w:sz w:val="22"/>
                <w:lang w:val="ru-RU"/>
              </w:rPr>
              <w:lastRenderedPageBreak/>
              <w:t>Котельная п. Армань, ул. Гагарина, д. 23 а</w:t>
            </w:r>
          </w:p>
        </w:tc>
        <w:tc>
          <w:tcPr>
            <w:tcW w:w="1449" w:type="pct"/>
            <w:shd w:val="clear" w:color="auto" w:fill="FFFFFF"/>
            <w:tcMar>
              <w:top w:w="40" w:type="dxa"/>
              <w:left w:w="200" w:type="dxa"/>
              <w:bottom w:w="40" w:type="dxa"/>
              <w:right w:w="200" w:type="dxa"/>
            </w:tcMar>
            <w:vAlign w:val="center"/>
          </w:tcPr>
          <w:p w14:paraId="0716A71D" w14:textId="77777777" w:rsidR="00573031" w:rsidRPr="00820E63" w:rsidRDefault="00573031" w:rsidP="00820E63">
            <w:pPr>
              <w:jc w:val="center"/>
              <w:rPr>
                <w:rFonts w:cs="Times New Roman"/>
                <w:lang w:val="ru-RU"/>
              </w:rPr>
            </w:pPr>
            <w:r w:rsidRPr="00820E63">
              <w:rPr>
                <w:rFonts w:eastAsia="Times New Roman" w:cs="Times New Roman"/>
                <w:sz w:val="22"/>
                <w:lang w:val="ru-RU"/>
              </w:rPr>
              <w:t>3,478</w:t>
            </w:r>
          </w:p>
        </w:tc>
        <w:tc>
          <w:tcPr>
            <w:tcW w:w="1438" w:type="pct"/>
            <w:shd w:val="clear" w:color="auto" w:fill="FFFFFF"/>
            <w:tcMar>
              <w:top w:w="40" w:type="dxa"/>
              <w:left w:w="200" w:type="dxa"/>
              <w:bottom w:w="40" w:type="dxa"/>
              <w:right w:w="200" w:type="dxa"/>
            </w:tcMar>
            <w:vAlign w:val="center"/>
          </w:tcPr>
          <w:p w14:paraId="0B15AC26" w14:textId="77777777" w:rsidR="00573031" w:rsidRPr="00820E63" w:rsidRDefault="00573031" w:rsidP="00820E63">
            <w:pPr>
              <w:jc w:val="center"/>
              <w:rPr>
                <w:rFonts w:cs="Times New Roman"/>
                <w:lang w:val="ru-RU"/>
              </w:rPr>
            </w:pPr>
            <w:r w:rsidRPr="00820E63">
              <w:rPr>
                <w:rFonts w:eastAsia="Times New Roman" w:cs="Times New Roman"/>
                <w:sz w:val="22"/>
                <w:lang w:val="ru-RU"/>
              </w:rPr>
              <w:t>3,523</w:t>
            </w:r>
          </w:p>
        </w:tc>
      </w:tr>
      <w:tr w:rsidR="00573031" w:rsidRPr="00820E63" w14:paraId="37FAB159" w14:textId="77777777" w:rsidTr="00820E63">
        <w:trPr>
          <w:jc w:val="center"/>
        </w:trPr>
        <w:tc>
          <w:tcPr>
            <w:tcW w:w="2113" w:type="pct"/>
            <w:shd w:val="clear" w:color="auto" w:fill="FFFFFF"/>
            <w:tcMar>
              <w:top w:w="40" w:type="dxa"/>
              <w:left w:w="200" w:type="dxa"/>
              <w:bottom w:w="40" w:type="dxa"/>
              <w:right w:w="200" w:type="dxa"/>
            </w:tcMar>
            <w:vAlign w:val="center"/>
          </w:tcPr>
          <w:p w14:paraId="36597B16"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Радужный, ул. Юбилейная, д.1</w:t>
            </w:r>
          </w:p>
        </w:tc>
        <w:tc>
          <w:tcPr>
            <w:tcW w:w="1449" w:type="pct"/>
            <w:shd w:val="clear" w:color="auto" w:fill="FFFFFF"/>
            <w:tcMar>
              <w:top w:w="40" w:type="dxa"/>
              <w:left w:w="200" w:type="dxa"/>
              <w:bottom w:w="40" w:type="dxa"/>
              <w:right w:w="200" w:type="dxa"/>
            </w:tcMar>
            <w:vAlign w:val="center"/>
          </w:tcPr>
          <w:p w14:paraId="21D3B943" w14:textId="77777777" w:rsidR="00573031" w:rsidRPr="00820E63" w:rsidRDefault="00573031" w:rsidP="00820E63">
            <w:pPr>
              <w:jc w:val="center"/>
              <w:rPr>
                <w:rFonts w:cs="Times New Roman"/>
                <w:lang w:val="ru-RU"/>
              </w:rPr>
            </w:pPr>
            <w:r w:rsidRPr="00820E63">
              <w:rPr>
                <w:rFonts w:cs="Times New Roman"/>
                <w:lang w:val="ru-RU"/>
              </w:rPr>
              <w:t>0,343</w:t>
            </w:r>
          </w:p>
        </w:tc>
        <w:tc>
          <w:tcPr>
            <w:tcW w:w="1438" w:type="pct"/>
            <w:shd w:val="clear" w:color="auto" w:fill="FFFFFF"/>
            <w:tcMar>
              <w:top w:w="40" w:type="dxa"/>
              <w:left w:w="200" w:type="dxa"/>
              <w:bottom w:w="40" w:type="dxa"/>
              <w:right w:w="200" w:type="dxa"/>
            </w:tcMar>
            <w:vAlign w:val="center"/>
          </w:tcPr>
          <w:p w14:paraId="5276F0A4" w14:textId="77777777" w:rsidR="00573031" w:rsidRPr="00820E63" w:rsidRDefault="00573031" w:rsidP="00820E63">
            <w:pPr>
              <w:jc w:val="center"/>
              <w:rPr>
                <w:rFonts w:cs="Times New Roman"/>
                <w:lang w:val="ru-RU"/>
              </w:rPr>
            </w:pPr>
            <w:r w:rsidRPr="00820E63">
              <w:rPr>
                <w:rFonts w:cs="Times New Roman"/>
                <w:lang w:val="ru-RU"/>
              </w:rPr>
              <w:t>0,0</w:t>
            </w:r>
          </w:p>
        </w:tc>
      </w:tr>
      <w:tr w:rsidR="00573031" w:rsidRPr="00820E63" w14:paraId="7744A85A" w14:textId="77777777" w:rsidTr="00820E63">
        <w:trPr>
          <w:jc w:val="center"/>
        </w:trPr>
        <w:tc>
          <w:tcPr>
            <w:tcW w:w="2113" w:type="pct"/>
            <w:shd w:val="clear" w:color="auto" w:fill="FFFFFF"/>
            <w:tcMar>
              <w:top w:w="40" w:type="dxa"/>
              <w:left w:w="200" w:type="dxa"/>
              <w:bottom w:w="40" w:type="dxa"/>
              <w:right w:w="200" w:type="dxa"/>
            </w:tcMar>
            <w:vAlign w:val="center"/>
          </w:tcPr>
          <w:p w14:paraId="27728125"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Гадля, ул. Колхозная, д. 4</w:t>
            </w:r>
          </w:p>
        </w:tc>
        <w:tc>
          <w:tcPr>
            <w:tcW w:w="1449" w:type="pct"/>
            <w:shd w:val="clear" w:color="auto" w:fill="FFFFFF"/>
            <w:tcMar>
              <w:top w:w="40" w:type="dxa"/>
              <w:left w:w="200" w:type="dxa"/>
              <w:bottom w:w="40" w:type="dxa"/>
              <w:right w:w="200" w:type="dxa"/>
            </w:tcMar>
            <w:vAlign w:val="center"/>
          </w:tcPr>
          <w:p w14:paraId="6ED12BCD" w14:textId="77777777" w:rsidR="00573031" w:rsidRPr="00820E63" w:rsidRDefault="00573031" w:rsidP="00820E63">
            <w:pPr>
              <w:jc w:val="center"/>
              <w:rPr>
                <w:rFonts w:cs="Times New Roman"/>
                <w:lang w:val="ru-RU"/>
              </w:rPr>
            </w:pPr>
            <w:r w:rsidRPr="00820E63">
              <w:rPr>
                <w:rFonts w:cs="Times New Roman"/>
                <w:lang w:val="ru-RU"/>
              </w:rPr>
              <w:t>1,835</w:t>
            </w:r>
          </w:p>
        </w:tc>
        <w:tc>
          <w:tcPr>
            <w:tcW w:w="1438" w:type="pct"/>
            <w:shd w:val="clear" w:color="auto" w:fill="FFFFFF"/>
            <w:tcMar>
              <w:top w:w="40" w:type="dxa"/>
              <w:left w:w="200" w:type="dxa"/>
              <w:bottom w:w="40" w:type="dxa"/>
              <w:right w:w="200" w:type="dxa"/>
            </w:tcMar>
            <w:vAlign w:val="center"/>
          </w:tcPr>
          <w:p w14:paraId="698A3CA0" w14:textId="77777777" w:rsidR="00573031" w:rsidRPr="00820E63" w:rsidRDefault="00573031" w:rsidP="00820E63">
            <w:pPr>
              <w:jc w:val="center"/>
              <w:rPr>
                <w:rFonts w:cs="Times New Roman"/>
                <w:lang w:val="ru-RU"/>
              </w:rPr>
            </w:pPr>
            <w:r w:rsidRPr="00820E63">
              <w:rPr>
                <w:rFonts w:cs="Times New Roman"/>
                <w:lang w:val="ru-RU"/>
              </w:rPr>
              <w:t>1,848</w:t>
            </w:r>
          </w:p>
        </w:tc>
      </w:tr>
      <w:tr w:rsidR="00573031" w:rsidRPr="00820E63" w14:paraId="01025577" w14:textId="77777777" w:rsidTr="00820E63">
        <w:trPr>
          <w:jc w:val="center"/>
        </w:trPr>
        <w:tc>
          <w:tcPr>
            <w:tcW w:w="2113" w:type="pct"/>
            <w:shd w:val="clear" w:color="auto" w:fill="FFFFFF"/>
            <w:tcMar>
              <w:top w:w="40" w:type="dxa"/>
              <w:left w:w="200" w:type="dxa"/>
              <w:bottom w:w="40" w:type="dxa"/>
              <w:right w:w="200" w:type="dxa"/>
            </w:tcMar>
            <w:vAlign w:val="center"/>
          </w:tcPr>
          <w:p w14:paraId="1FFB89EC"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Клепка, ул. Центральная, д. 3</w:t>
            </w:r>
          </w:p>
        </w:tc>
        <w:tc>
          <w:tcPr>
            <w:tcW w:w="1449" w:type="pct"/>
            <w:shd w:val="clear" w:color="auto" w:fill="FFFFFF"/>
            <w:tcMar>
              <w:top w:w="40" w:type="dxa"/>
              <w:left w:w="200" w:type="dxa"/>
              <w:bottom w:w="40" w:type="dxa"/>
              <w:right w:w="200" w:type="dxa"/>
            </w:tcMar>
            <w:vAlign w:val="center"/>
          </w:tcPr>
          <w:p w14:paraId="0FE6D4B7" w14:textId="77777777" w:rsidR="00573031" w:rsidRPr="00820E63" w:rsidRDefault="00573031" w:rsidP="00820E63">
            <w:pPr>
              <w:jc w:val="center"/>
              <w:rPr>
                <w:rFonts w:cs="Times New Roman"/>
                <w:lang w:val="ru-RU"/>
              </w:rPr>
            </w:pPr>
            <w:r w:rsidRPr="00820E63">
              <w:rPr>
                <w:rFonts w:cs="Times New Roman"/>
                <w:lang w:val="ru-RU"/>
              </w:rPr>
              <w:t>2,561</w:t>
            </w:r>
          </w:p>
        </w:tc>
        <w:tc>
          <w:tcPr>
            <w:tcW w:w="1438" w:type="pct"/>
            <w:shd w:val="clear" w:color="auto" w:fill="FFFFFF"/>
            <w:tcMar>
              <w:top w:w="40" w:type="dxa"/>
              <w:left w:w="200" w:type="dxa"/>
              <w:bottom w:w="40" w:type="dxa"/>
              <w:right w:w="200" w:type="dxa"/>
            </w:tcMar>
            <w:vAlign w:val="center"/>
          </w:tcPr>
          <w:p w14:paraId="257B29E1" w14:textId="77777777" w:rsidR="00573031" w:rsidRPr="00820E63" w:rsidRDefault="00573031" w:rsidP="00820E63">
            <w:pPr>
              <w:jc w:val="center"/>
              <w:rPr>
                <w:rFonts w:cs="Times New Roman"/>
                <w:lang w:val="ru-RU"/>
              </w:rPr>
            </w:pPr>
            <w:r w:rsidRPr="00820E63">
              <w:rPr>
                <w:rFonts w:cs="Times New Roman"/>
                <w:lang w:val="ru-RU"/>
              </w:rPr>
              <w:t>2,591</w:t>
            </w:r>
          </w:p>
        </w:tc>
      </w:tr>
      <w:tr w:rsidR="00573031" w:rsidRPr="00820E63" w14:paraId="7D909CA4" w14:textId="77777777" w:rsidTr="00820E63">
        <w:trPr>
          <w:jc w:val="center"/>
        </w:trPr>
        <w:tc>
          <w:tcPr>
            <w:tcW w:w="2113" w:type="pct"/>
            <w:shd w:val="clear" w:color="auto" w:fill="FFFFFF"/>
            <w:tcMar>
              <w:top w:w="40" w:type="dxa"/>
              <w:left w:w="200" w:type="dxa"/>
              <w:bottom w:w="40" w:type="dxa"/>
              <w:right w:w="200" w:type="dxa"/>
            </w:tcMar>
            <w:vAlign w:val="center"/>
          </w:tcPr>
          <w:p w14:paraId="51955699" w14:textId="0A40ECCC" w:rsidR="00573031" w:rsidRPr="00820E63" w:rsidRDefault="00513BC3" w:rsidP="00820E63">
            <w:pPr>
              <w:rPr>
                <w:rFonts w:cs="Times New Roman"/>
                <w:lang w:val="ru-RU"/>
              </w:rPr>
            </w:pPr>
            <w:r>
              <w:rPr>
                <w:rFonts w:eastAsia="Times New Roman" w:cs="Times New Roman"/>
                <w:sz w:val="22"/>
                <w:lang w:val="ru-RU"/>
              </w:rPr>
              <w:t>Котельная с. Талон, ул. Юбилейная б/н</w:t>
            </w:r>
          </w:p>
        </w:tc>
        <w:tc>
          <w:tcPr>
            <w:tcW w:w="1449" w:type="pct"/>
            <w:shd w:val="clear" w:color="auto" w:fill="FFFFFF"/>
            <w:tcMar>
              <w:top w:w="40" w:type="dxa"/>
              <w:left w:w="200" w:type="dxa"/>
              <w:bottom w:w="40" w:type="dxa"/>
              <w:right w:w="200" w:type="dxa"/>
            </w:tcMar>
            <w:vAlign w:val="center"/>
          </w:tcPr>
          <w:p w14:paraId="69281767" w14:textId="77777777" w:rsidR="00573031" w:rsidRPr="00820E63" w:rsidRDefault="00573031" w:rsidP="00820E63">
            <w:pPr>
              <w:jc w:val="center"/>
              <w:rPr>
                <w:rFonts w:cs="Times New Roman"/>
                <w:lang w:val="ru-RU"/>
              </w:rPr>
            </w:pPr>
            <w:r w:rsidRPr="00820E63">
              <w:rPr>
                <w:rFonts w:cs="Times New Roman"/>
                <w:lang w:val="ru-RU"/>
              </w:rPr>
              <w:t>1,239</w:t>
            </w:r>
          </w:p>
        </w:tc>
        <w:tc>
          <w:tcPr>
            <w:tcW w:w="1438" w:type="pct"/>
            <w:shd w:val="clear" w:color="auto" w:fill="FFFFFF"/>
            <w:tcMar>
              <w:top w:w="40" w:type="dxa"/>
              <w:left w:w="200" w:type="dxa"/>
              <w:bottom w:w="40" w:type="dxa"/>
              <w:right w:w="200" w:type="dxa"/>
            </w:tcMar>
            <w:vAlign w:val="center"/>
          </w:tcPr>
          <w:p w14:paraId="4216BE55" w14:textId="77777777" w:rsidR="00573031" w:rsidRPr="00820E63" w:rsidRDefault="00573031" w:rsidP="00820E63">
            <w:pPr>
              <w:jc w:val="center"/>
              <w:rPr>
                <w:rFonts w:cs="Times New Roman"/>
                <w:lang w:val="ru-RU"/>
              </w:rPr>
            </w:pPr>
            <w:r w:rsidRPr="00820E63">
              <w:rPr>
                <w:rFonts w:cs="Times New Roman"/>
                <w:lang w:val="ru-RU"/>
              </w:rPr>
              <w:t>1,237</w:t>
            </w:r>
          </w:p>
        </w:tc>
      </w:tr>
      <w:tr w:rsidR="00573031" w:rsidRPr="00820E63" w14:paraId="6D17DB70" w14:textId="77777777" w:rsidTr="00820E63">
        <w:trPr>
          <w:jc w:val="center"/>
        </w:trPr>
        <w:tc>
          <w:tcPr>
            <w:tcW w:w="2113" w:type="pct"/>
            <w:shd w:val="clear" w:color="auto" w:fill="FFFFFF"/>
            <w:tcMar>
              <w:top w:w="40" w:type="dxa"/>
              <w:left w:w="200" w:type="dxa"/>
              <w:bottom w:w="40" w:type="dxa"/>
              <w:right w:w="200" w:type="dxa"/>
            </w:tcMar>
            <w:vAlign w:val="center"/>
          </w:tcPr>
          <w:p w14:paraId="2FD630A5"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Ямск, ул. Набережная, д. 8</w:t>
            </w:r>
          </w:p>
        </w:tc>
        <w:tc>
          <w:tcPr>
            <w:tcW w:w="1449" w:type="pct"/>
            <w:shd w:val="clear" w:color="auto" w:fill="FFFFFF"/>
            <w:tcMar>
              <w:top w:w="40" w:type="dxa"/>
              <w:left w:w="200" w:type="dxa"/>
              <w:bottom w:w="40" w:type="dxa"/>
              <w:right w:w="200" w:type="dxa"/>
            </w:tcMar>
            <w:vAlign w:val="center"/>
          </w:tcPr>
          <w:p w14:paraId="47150787" w14:textId="77777777" w:rsidR="00573031" w:rsidRPr="00820E63" w:rsidRDefault="00573031" w:rsidP="00820E63">
            <w:pPr>
              <w:jc w:val="center"/>
              <w:rPr>
                <w:rFonts w:cs="Times New Roman"/>
                <w:lang w:val="ru-RU"/>
              </w:rPr>
            </w:pPr>
            <w:r w:rsidRPr="00820E63">
              <w:rPr>
                <w:rFonts w:cs="Times New Roman"/>
                <w:lang w:val="ru-RU"/>
              </w:rPr>
              <w:t>0,0183</w:t>
            </w:r>
          </w:p>
        </w:tc>
        <w:tc>
          <w:tcPr>
            <w:tcW w:w="1438" w:type="pct"/>
            <w:shd w:val="clear" w:color="auto" w:fill="FFFFFF"/>
            <w:tcMar>
              <w:top w:w="40" w:type="dxa"/>
              <w:left w:w="200" w:type="dxa"/>
              <w:bottom w:w="40" w:type="dxa"/>
              <w:right w:w="200" w:type="dxa"/>
            </w:tcMar>
            <w:vAlign w:val="center"/>
          </w:tcPr>
          <w:p w14:paraId="0CCE9ADE" w14:textId="77777777" w:rsidR="00573031" w:rsidRPr="00820E63" w:rsidRDefault="00573031" w:rsidP="00820E63">
            <w:pPr>
              <w:jc w:val="center"/>
              <w:rPr>
                <w:rFonts w:cs="Times New Roman"/>
                <w:lang w:val="ru-RU"/>
              </w:rPr>
            </w:pPr>
            <w:r w:rsidRPr="00820E63">
              <w:rPr>
                <w:rFonts w:cs="Times New Roman"/>
                <w:lang w:val="ru-RU"/>
              </w:rPr>
              <w:t>0,0183</w:t>
            </w:r>
          </w:p>
        </w:tc>
      </w:tr>
      <w:tr w:rsidR="00573031" w:rsidRPr="00820E63" w14:paraId="6D754247" w14:textId="77777777" w:rsidTr="00820E63">
        <w:trPr>
          <w:jc w:val="center"/>
        </w:trPr>
        <w:tc>
          <w:tcPr>
            <w:tcW w:w="2113" w:type="pct"/>
            <w:shd w:val="clear" w:color="auto" w:fill="FFFFFF"/>
            <w:tcMar>
              <w:top w:w="40" w:type="dxa"/>
              <w:left w:w="200" w:type="dxa"/>
              <w:bottom w:w="40" w:type="dxa"/>
              <w:right w:w="200" w:type="dxa"/>
            </w:tcMar>
            <w:vAlign w:val="center"/>
          </w:tcPr>
          <w:p w14:paraId="474A38A5"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Тахтоямск, ул. Советская</w:t>
            </w:r>
          </w:p>
        </w:tc>
        <w:tc>
          <w:tcPr>
            <w:tcW w:w="1449" w:type="pct"/>
            <w:shd w:val="clear" w:color="auto" w:fill="FFFFFF"/>
            <w:tcMar>
              <w:top w:w="40" w:type="dxa"/>
              <w:left w:w="200" w:type="dxa"/>
              <w:bottom w:w="40" w:type="dxa"/>
              <w:right w:w="200" w:type="dxa"/>
            </w:tcMar>
            <w:vAlign w:val="center"/>
          </w:tcPr>
          <w:p w14:paraId="056BED95" w14:textId="77777777" w:rsidR="00573031" w:rsidRPr="00820E63" w:rsidRDefault="00573031" w:rsidP="00820E63">
            <w:pPr>
              <w:jc w:val="center"/>
              <w:rPr>
                <w:rFonts w:cs="Times New Roman"/>
                <w:lang w:val="ru-RU"/>
              </w:rPr>
            </w:pPr>
            <w:r w:rsidRPr="00820E63">
              <w:rPr>
                <w:rFonts w:cs="Times New Roman"/>
                <w:lang w:val="ru-RU"/>
              </w:rPr>
              <w:t>0,5951</w:t>
            </w:r>
          </w:p>
        </w:tc>
        <w:tc>
          <w:tcPr>
            <w:tcW w:w="1438" w:type="pct"/>
            <w:shd w:val="clear" w:color="auto" w:fill="FFFFFF"/>
            <w:tcMar>
              <w:top w:w="40" w:type="dxa"/>
              <w:left w:w="200" w:type="dxa"/>
              <w:bottom w:w="40" w:type="dxa"/>
              <w:right w:w="200" w:type="dxa"/>
            </w:tcMar>
            <w:vAlign w:val="center"/>
          </w:tcPr>
          <w:p w14:paraId="1886263A" w14:textId="77777777" w:rsidR="00573031" w:rsidRPr="00820E63" w:rsidRDefault="00573031" w:rsidP="00820E63">
            <w:pPr>
              <w:jc w:val="center"/>
              <w:rPr>
                <w:rFonts w:cs="Times New Roman"/>
                <w:lang w:val="ru-RU"/>
              </w:rPr>
            </w:pPr>
            <w:r w:rsidRPr="00820E63">
              <w:rPr>
                <w:rFonts w:cs="Times New Roman"/>
                <w:lang w:val="ru-RU"/>
              </w:rPr>
              <w:t>0,5951</w:t>
            </w:r>
          </w:p>
        </w:tc>
      </w:tr>
    </w:tbl>
    <w:p w14:paraId="467C9B5F" w14:textId="77777777" w:rsidR="00573031" w:rsidRPr="00820E63" w:rsidRDefault="00573031" w:rsidP="00573031">
      <w:pPr>
        <w:pStyle w:val="a1"/>
        <w:ind w:firstLine="567"/>
        <w:rPr>
          <w:rFonts w:cs="Times New Roman"/>
          <w:lang w:eastAsia="ru-RU"/>
        </w:rPr>
      </w:pPr>
    </w:p>
    <w:p w14:paraId="356175D6" w14:textId="77777777" w:rsidR="00573031" w:rsidRPr="00820E63" w:rsidRDefault="00573031" w:rsidP="00573031">
      <w:pPr>
        <w:pStyle w:val="2"/>
        <w:ind w:left="0" w:firstLine="0"/>
      </w:pPr>
      <w:bookmarkStart w:id="390" w:name="_Toc53927639"/>
      <w:bookmarkStart w:id="391" w:name="_Toc152146435"/>
      <w:r w:rsidRPr="00820E63">
        <w:t xml:space="preserve">Часть </w:t>
      </w:r>
      <w:bookmarkStart w:id="392" w:name="OLE_LINK57"/>
      <w:r w:rsidRPr="00820E63">
        <w:t>11. ФАКТИЧЕСКИЕ РАСХОДЫ ТЕПЛОНОСИТЕЛЯ В ОТОПИТЕЛЬНЫЙ И ЛЕТНИЙ ПЕРИОДЫ</w:t>
      </w:r>
      <w:bookmarkEnd w:id="390"/>
      <w:bookmarkEnd w:id="391"/>
      <w:bookmarkEnd w:id="392"/>
    </w:p>
    <w:p w14:paraId="76F262EA" w14:textId="77777777" w:rsidR="00573031" w:rsidRPr="00820E63" w:rsidRDefault="00573031" w:rsidP="00573031">
      <w:pPr>
        <w:jc w:val="center"/>
        <w:rPr>
          <w:rFonts w:cs="Times New Roman"/>
          <w:lang w:eastAsia="ru-RU"/>
        </w:rPr>
      </w:pPr>
      <w:bookmarkStart w:id="393" w:name="OLE_LINK59"/>
      <w:bookmarkStart w:id="394" w:name="OLE_LINK60"/>
      <w:bookmarkStart w:id="395" w:name="OLE_LINK61"/>
      <w:bookmarkEnd w:id="393"/>
      <w:bookmarkEnd w:id="394"/>
      <w:bookmarkEnd w:id="395"/>
    </w:p>
    <w:p w14:paraId="4BC9927C" w14:textId="77777777" w:rsidR="00573031" w:rsidRPr="00820E63" w:rsidRDefault="00573031" w:rsidP="00573031">
      <w:pPr>
        <w:spacing w:before="400" w:after="200"/>
        <w:rPr>
          <w:rFonts w:cs="Times New Roman"/>
        </w:rPr>
      </w:pPr>
      <w:r w:rsidRPr="00820E63">
        <w:rPr>
          <w:rFonts w:cs="Times New Roman"/>
          <w:b/>
        </w:rPr>
        <w:t>Таблица 2.11.1 - Фактические расходы теплоносителя в отопительный и летний периоды</w:t>
      </w:r>
    </w:p>
    <w:tbl>
      <w:tblPr>
        <w:tblStyle w:val="a6"/>
        <w:tblW w:w="5000" w:type="pct"/>
        <w:jc w:val="center"/>
        <w:tblLook w:val="04A0" w:firstRow="1" w:lastRow="0" w:firstColumn="1" w:lastColumn="0" w:noHBand="0" w:noVBand="1"/>
      </w:tblPr>
      <w:tblGrid>
        <w:gridCol w:w="847"/>
        <w:gridCol w:w="2463"/>
        <w:gridCol w:w="2482"/>
        <w:gridCol w:w="1700"/>
        <w:gridCol w:w="1853"/>
      </w:tblGrid>
      <w:tr w:rsidR="00573031" w:rsidRPr="00820E63" w14:paraId="2D928038" w14:textId="77777777" w:rsidTr="00644EE8">
        <w:trPr>
          <w:tblHeader/>
          <w:jc w:val="center"/>
        </w:trPr>
        <w:tc>
          <w:tcPr>
            <w:tcW w:w="847" w:type="dxa"/>
            <w:vMerge w:val="restart"/>
            <w:shd w:val="clear" w:color="auto" w:fill="F2F2F2"/>
            <w:tcMar>
              <w:top w:w="120" w:type="dxa"/>
              <w:left w:w="200" w:type="dxa"/>
              <w:bottom w:w="120" w:type="dxa"/>
              <w:right w:w="200" w:type="dxa"/>
            </w:tcMar>
            <w:vAlign w:val="center"/>
          </w:tcPr>
          <w:p w14:paraId="0F05730B" w14:textId="77777777" w:rsidR="00573031" w:rsidRPr="00820E63" w:rsidRDefault="00573031" w:rsidP="00820E63">
            <w:pPr>
              <w:jc w:val="center"/>
              <w:rPr>
                <w:rFonts w:cs="Times New Roman"/>
              </w:rPr>
            </w:pPr>
            <w:r w:rsidRPr="00820E63">
              <w:rPr>
                <w:rFonts w:eastAsia="Times New Roman" w:cs="Times New Roman"/>
                <w:sz w:val="22"/>
              </w:rPr>
              <w:t>№</w:t>
            </w:r>
          </w:p>
        </w:tc>
        <w:tc>
          <w:tcPr>
            <w:tcW w:w="2463" w:type="dxa"/>
            <w:vMerge w:val="restart"/>
            <w:shd w:val="clear" w:color="auto" w:fill="F2F2F2"/>
            <w:tcMar>
              <w:top w:w="120" w:type="dxa"/>
              <w:left w:w="200" w:type="dxa"/>
              <w:bottom w:w="120" w:type="dxa"/>
              <w:right w:w="200" w:type="dxa"/>
            </w:tcMar>
            <w:vAlign w:val="center"/>
          </w:tcPr>
          <w:p w14:paraId="5F1B3839" w14:textId="77777777" w:rsidR="00573031" w:rsidRPr="00820E63" w:rsidRDefault="00573031" w:rsidP="00820E63">
            <w:pPr>
              <w:jc w:val="center"/>
              <w:rPr>
                <w:rFonts w:cs="Times New Roman"/>
              </w:rPr>
            </w:pPr>
            <w:r w:rsidRPr="00820E63">
              <w:rPr>
                <w:rFonts w:eastAsia="Times New Roman" w:cs="Times New Roman"/>
                <w:sz w:val="22"/>
              </w:rPr>
              <w:t>Наименование источника</w:t>
            </w:r>
          </w:p>
        </w:tc>
        <w:tc>
          <w:tcPr>
            <w:tcW w:w="6035" w:type="dxa"/>
            <w:gridSpan w:val="3"/>
            <w:shd w:val="clear" w:color="auto" w:fill="F2F2F2"/>
            <w:tcMar>
              <w:top w:w="120" w:type="dxa"/>
              <w:left w:w="200" w:type="dxa"/>
              <w:bottom w:w="120" w:type="dxa"/>
              <w:right w:w="200" w:type="dxa"/>
            </w:tcMar>
            <w:vAlign w:val="center"/>
          </w:tcPr>
          <w:p w14:paraId="3248CAA2" w14:textId="77777777" w:rsidR="00573031" w:rsidRPr="00820E63" w:rsidRDefault="00573031" w:rsidP="00820E63">
            <w:pPr>
              <w:jc w:val="center"/>
              <w:rPr>
                <w:rFonts w:cs="Times New Roman"/>
                <w:lang w:val="ru-RU"/>
              </w:rPr>
            </w:pPr>
            <w:r w:rsidRPr="00820E63">
              <w:rPr>
                <w:rFonts w:eastAsia="Times New Roman" w:cs="Times New Roman"/>
                <w:sz w:val="22"/>
              </w:rPr>
              <w:t xml:space="preserve">Расход теплоносителя, </w:t>
            </w:r>
            <w:r w:rsidRPr="00820E63">
              <w:rPr>
                <w:rFonts w:eastAsia="Times New Roman" w:cs="Times New Roman"/>
                <w:sz w:val="22"/>
                <w:lang w:val="ru-RU"/>
              </w:rPr>
              <w:t>м3</w:t>
            </w:r>
          </w:p>
        </w:tc>
      </w:tr>
      <w:tr w:rsidR="00573031" w:rsidRPr="00820E63" w14:paraId="3D99D66F" w14:textId="77777777" w:rsidTr="00644EE8">
        <w:trPr>
          <w:tblHeader/>
          <w:jc w:val="center"/>
        </w:trPr>
        <w:tc>
          <w:tcPr>
            <w:tcW w:w="847" w:type="dxa"/>
            <w:vMerge/>
          </w:tcPr>
          <w:p w14:paraId="684DB63D" w14:textId="77777777" w:rsidR="00573031" w:rsidRPr="00820E63" w:rsidRDefault="00573031" w:rsidP="00820E63">
            <w:pPr>
              <w:rPr>
                <w:rFonts w:cs="Times New Roman"/>
              </w:rPr>
            </w:pPr>
          </w:p>
        </w:tc>
        <w:tc>
          <w:tcPr>
            <w:tcW w:w="2463" w:type="dxa"/>
            <w:vMerge/>
          </w:tcPr>
          <w:p w14:paraId="08553075" w14:textId="77777777" w:rsidR="00573031" w:rsidRPr="00820E63" w:rsidRDefault="00573031" w:rsidP="00820E63">
            <w:pPr>
              <w:rPr>
                <w:rFonts w:cs="Times New Roman"/>
              </w:rPr>
            </w:pPr>
          </w:p>
        </w:tc>
        <w:tc>
          <w:tcPr>
            <w:tcW w:w="2482" w:type="dxa"/>
            <w:shd w:val="clear" w:color="auto" w:fill="F2F2F2"/>
            <w:tcMar>
              <w:top w:w="120" w:type="dxa"/>
              <w:left w:w="200" w:type="dxa"/>
              <w:bottom w:w="120" w:type="dxa"/>
              <w:right w:w="200" w:type="dxa"/>
            </w:tcMar>
            <w:vAlign w:val="center"/>
          </w:tcPr>
          <w:p w14:paraId="4730BA5E" w14:textId="77777777" w:rsidR="00573031" w:rsidRPr="00820E63" w:rsidRDefault="00573031" w:rsidP="00820E63">
            <w:pPr>
              <w:jc w:val="center"/>
              <w:rPr>
                <w:rFonts w:cs="Times New Roman"/>
              </w:rPr>
            </w:pPr>
            <w:r w:rsidRPr="00820E63">
              <w:rPr>
                <w:rFonts w:eastAsia="Times New Roman" w:cs="Times New Roman"/>
                <w:sz w:val="22"/>
              </w:rPr>
              <w:t>Отопительный период</w:t>
            </w:r>
          </w:p>
        </w:tc>
        <w:tc>
          <w:tcPr>
            <w:tcW w:w="1700" w:type="dxa"/>
            <w:shd w:val="clear" w:color="auto" w:fill="F2F2F2"/>
            <w:tcMar>
              <w:top w:w="120" w:type="dxa"/>
              <w:left w:w="200" w:type="dxa"/>
              <w:bottom w:w="120" w:type="dxa"/>
              <w:right w:w="200" w:type="dxa"/>
            </w:tcMar>
            <w:vAlign w:val="center"/>
          </w:tcPr>
          <w:p w14:paraId="336A7507" w14:textId="77777777" w:rsidR="00573031" w:rsidRPr="00820E63" w:rsidRDefault="00573031" w:rsidP="00820E63">
            <w:pPr>
              <w:jc w:val="center"/>
              <w:rPr>
                <w:rFonts w:cs="Times New Roman"/>
              </w:rPr>
            </w:pPr>
            <w:r w:rsidRPr="00820E63">
              <w:rPr>
                <w:rFonts w:eastAsia="Times New Roman" w:cs="Times New Roman"/>
                <w:sz w:val="22"/>
              </w:rPr>
              <w:t>летний период</w:t>
            </w:r>
          </w:p>
        </w:tc>
        <w:tc>
          <w:tcPr>
            <w:tcW w:w="1853" w:type="dxa"/>
            <w:shd w:val="clear" w:color="auto" w:fill="F2F2F2"/>
            <w:tcMar>
              <w:top w:w="120" w:type="dxa"/>
              <w:left w:w="200" w:type="dxa"/>
              <w:bottom w:w="120" w:type="dxa"/>
              <w:right w:w="200" w:type="dxa"/>
            </w:tcMar>
            <w:vAlign w:val="center"/>
          </w:tcPr>
          <w:p w14:paraId="16184EF5" w14:textId="77777777" w:rsidR="00573031" w:rsidRPr="00820E63" w:rsidRDefault="00573031" w:rsidP="00820E63">
            <w:pPr>
              <w:jc w:val="center"/>
              <w:rPr>
                <w:rFonts w:cs="Times New Roman"/>
              </w:rPr>
            </w:pPr>
            <w:r w:rsidRPr="00820E63">
              <w:rPr>
                <w:rFonts w:eastAsia="Times New Roman" w:cs="Times New Roman"/>
                <w:sz w:val="22"/>
              </w:rPr>
              <w:t>Всего за год</w:t>
            </w:r>
          </w:p>
        </w:tc>
      </w:tr>
      <w:tr w:rsidR="00573031" w:rsidRPr="00820E63" w14:paraId="7003AE69" w14:textId="77777777" w:rsidTr="00820E63">
        <w:trPr>
          <w:jc w:val="center"/>
        </w:trPr>
        <w:tc>
          <w:tcPr>
            <w:tcW w:w="9345" w:type="dxa"/>
            <w:gridSpan w:val="5"/>
            <w:shd w:val="clear" w:color="auto" w:fill="DBE5F1"/>
            <w:tcMar>
              <w:top w:w="40" w:type="dxa"/>
              <w:left w:w="20" w:type="dxa"/>
              <w:bottom w:w="40" w:type="dxa"/>
              <w:right w:w="20" w:type="dxa"/>
            </w:tcMar>
            <w:vAlign w:val="center"/>
          </w:tcPr>
          <w:p w14:paraId="51C43A76"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1EDB7411" w14:textId="77777777" w:rsidTr="00820E63">
        <w:trPr>
          <w:jc w:val="center"/>
        </w:trPr>
        <w:tc>
          <w:tcPr>
            <w:tcW w:w="847" w:type="dxa"/>
            <w:shd w:val="clear" w:color="auto" w:fill="FFFFFF"/>
            <w:tcMar>
              <w:top w:w="40" w:type="dxa"/>
              <w:left w:w="20" w:type="dxa"/>
              <w:bottom w:w="40" w:type="dxa"/>
              <w:right w:w="20" w:type="dxa"/>
            </w:tcMar>
            <w:vAlign w:val="center"/>
          </w:tcPr>
          <w:p w14:paraId="5846E169" w14:textId="77777777" w:rsidR="00573031" w:rsidRPr="00820E63" w:rsidRDefault="00573031" w:rsidP="00820E63">
            <w:pPr>
              <w:jc w:val="center"/>
              <w:rPr>
                <w:rFonts w:cs="Times New Roman"/>
              </w:rPr>
            </w:pPr>
            <w:r w:rsidRPr="00820E63">
              <w:rPr>
                <w:rFonts w:eastAsia="Times New Roman" w:cs="Times New Roman"/>
                <w:sz w:val="22"/>
              </w:rPr>
              <w:t>1</w:t>
            </w:r>
          </w:p>
        </w:tc>
        <w:tc>
          <w:tcPr>
            <w:tcW w:w="2463" w:type="dxa"/>
            <w:shd w:val="clear" w:color="auto" w:fill="FFFFFF"/>
            <w:tcMar>
              <w:top w:w="40" w:type="dxa"/>
              <w:left w:w="200" w:type="dxa"/>
              <w:bottom w:w="40" w:type="dxa"/>
              <w:right w:w="200" w:type="dxa"/>
            </w:tcMar>
            <w:vAlign w:val="center"/>
          </w:tcPr>
          <w:p w14:paraId="32426F4F"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c>
          <w:tcPr>
            <w:tcW w:w="2482" w:type="dxa"/>
            <w:shd w:val="clear" w:color="auto" w:fill="FFFFFF"/>
            <w:tcMar>
              <w:top w:w="40" w:type="dxa"/>
              <w:left w:w="200" w:type="dxa"/>
              <w:bottom w:w="40" w:type="dxa"/>
              <w:right w:w="200" w:type="dxa"/>
            </w:tcMar>
            <w:vAlign w:val="center"/>
          </w:tcPr>
          <w:p w14:paraId="39B4EE56" w14:textId="77777777" w:rsidR="00573031" w:rsidRPr="00820E63" w:rsidRDefault="00573031" w:rsidP="00820E63">
            <w:pPr>
              <w:jc w:val="center"/>
              <w:rPr>
                <w:rFonts w:cs="Times New Roman"/>
                <w:lang w:val="ru-RU"/>
              </w:rPr>
            </w:pPr>
            <w:r w:rsidRPr="00820E63">
              <w:rPr>
                <w:rFonts w:eastAsia="Times New Roman" w:cs="Times New Roman"/>
                <w:sz w:val="22"/>
                <w:lang w:val="ru-RU"/>
              </w:rPr>
              <w:t>н/д</w:t>
            </w:r>
          </w:p>
        </w:tc>
        <w:tc>
          <w:tcPr>
            <w:tcW w:w="1700" w:type="dxa"/>
            <w:shd w:val="clear" w:color="auto" w:fill="FFFFFF"/>
            <w:tcMar>
              <w:top w:w="40" w:type="dxa"/>
              <w:left w:w="200" w:type="dxa"/>
              <w:bottom w:w="40" w:type="dxa"/>
              <w:right w:w="200" w:type="dxa"/>
            </w:tcMar>
            <w:vAlign w:val="center"/>
          </w:tcPr>
          <w:p w14:paraId="6D281B67" w14:textId="77777777" w:rsidR="00573031" w:rsidRPr="00820E63" w:rsidRDefault="00573031" w:rsidP="00820E63">
            <w:pPr>
              <w:jc w:val="center"/>
              <w:rPr>
                <w:rFonts w:cs="Times New Roman"/>
                <w:lang w:val="ru-RU"/>
              </w:rPr>
            </w:pPr>
            <w:r w:rsidRPr="00820E63">
              <w:rPr>
                <w:rFonts w:eastAsia="Times New Roman" w:cs="Times New Roman"/>
                <w:sz w:val="22"/>
                <w:lang w:val="ru-RU"/>
              </w:rPr>
              <w:t>н/д</w:t>
            </w:r>
          </w:p>
        </w:tc>
        <w:tc>
          <w:tcPr>
            <w:tcW w:w="1853" w:type="dxa"/>
            <w:shd w:val="clear" w:color="auto" w:fill="FFFFFF"/>
            <w:tcMar>
              <w:top w:w="40" w:type="dxa"/>
              <w:left w:w="200" w:type="dxa"/>
              <w:bottom w:w="40" w:type="dxa"/>
              <w:right w:w="200" w:type="dxa"/>
            </w:tcMar>
            <w:vAlign w:val="center"/>
          </w:tcPr>
          <w:p w14:paraId="36B0272B" w14:textId="77777777" w:rsidR="00573031" w:rsidRPr="00820E63" w:rsidRDefault="00573031" w:rsidP="00820E63">
            <w:pPr>
              <w:jc w:val="center"/>
              <w:rPr>
                <w:rFonts w:cs="Times New Roman"/>
                <w:lang w:val="ru-RU"/>
              </w:rPr>
            </w:pPr>
            <w:r w:rsidRPr="00820E63">
              <w:rPr>
                <w:rFonts w:eastAsia="Times New Roman" w:cs="Times New Roman"/>
                <w:sz w:val="22"/>
                <w:lang w:val="ru-RU"/>
              </w:rPr>
              <w:t>-</w:t>
            </w:r>
          </w:p>
        </w:tc>
      </w:tr>
      <w:tr w:rsidR="00573031" w:rsidRPr="00820E63" w14:paraId="303774D4" w14:textId="77777777" w:rsidTr="00820E63">
        <w:trPr>
          <w:jc w:val="center"/>
        </w:trPr>
        <w:tc>
          <w:tcPr>
            <w:tcW w:w="847" w:type="dxa"/>
            <w:shd w:val="clear" w:color="auto" w:fill="FFFFFF"/>
            <w:tcMar>
              <w:top w:w="40" w:type="dxa"/>
              <w:left w:w="20" w:type="dxa"/>
              <w:bottom w:w="40" w:type="dxa"/>
              <w:right w:w="20" w:type="dxa"/>
            </w:tcMar>
            <w:vAlign w:val="center"/>
          </w:tcPr>
          <w:p w14:paraId="640062AD" w14:textId="77777777" w:rsidR="00573031" w:rsidRPr="00820E63" w:rsidRDefault="00573031" w:rsidP="00820E63">
            <w:pPr>
              <w:jc w:val="center"/>
              <w:rPr>
                <w:rFonts w:cs="Times New Roman"/>
              </w:rPr>
            </w:pPr>
            <w:r w:rsidRPr="00820E63">
              <w:rPr>
                <w:rFonts w:eastAsia="Times New Roman" w:cs="Times New Roman"/>
                <w:sz w:val="22"/>
              </w:rPr>
              <w:t>2</w:t>
            </w:r>
          </w:p>
        </w:tc>
        <w:tc>
          <w:tcPr>
            <w:tcW w:w="2463" w:type="dxa"/>
            <w:shd w:val="clear" w:color="auto" w:fill="FFFFFF"/>
            <w:tcMar>
              <w:top w:w="40" w:type="dxa"/>
              <w:left w:w="200" w:type="dxa"/>
              <w:bottom w:w="40" w:type="dxa"/>
              <w:right w:w="200" w:type="dxa"/>
            </w:tcMar>
            <w:vAlign w:val="center"/>
          </w:tcPr>
          <w:p w14:paraId="7DD67105"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2482" w:type="dxa"/>
            <w:shd w:val="clear" w:color="auto" w:fill="FFFFFF"/>
            <w:tcMar>
              <w:top w:w="40" w:type="dxa"/>
              <w:left w:w="200" w:type="dxa"/>
              <w:bottom w:w="40" w:type="dxa"/>
              <w:right w:w="200" w:type="dxa"/>
            </w:tcMar>
            <w:vAlign w:val="center"/>
          </w:tcPr>
          <w:p w14:paraId="26BAB56B" w14:textId="77777777" w:rsidR="00573031" w:rsidRPr="00820E63" w:rsidRDefault="00573031" w:rsidP="00820E63">
            <w:pPr>
              <w:jc w:val="center"/>
              <w:rPr>
                <w:rFonts w:cs="Times New Roman"/>
              </w:rPr>
            </w:pPr>
            <w:r w:rsidRPr="00820E63">
              <w:rPr>
                <w:rFonts w:eastAsia="Times New Roman" w:cs="Times New Roman"/>
                <w:sz w:val="22"/>
                <w:lang w:val="ru-RU"/>
              </w:rPr>
              <w:t>н/д</w:t>
            </w:r>
          </w:p>
        </w:tc>
        <w:tc>
          <w:tcPr>
            <w:tcW w:w="1700" w:type="dxa"/>
            <w:shd w:val="clear" w:color="auto" w:fill="FFFFFF"/>
            <w:tcMar>
              <w:top w:w="40" w:type="dxa"/>
              <w:left w:w="200" w:type="dxa"/>
              <w:bottom w:w="40" w:type="dxa"/>
              <w:right w:w="200" w:type="dxa"/>
            </w:tcMar>
            <w:vAlign w:val="center"/>
          </w:tcPr>
          <w:p w14:paraId="63CE9339" w14:textId="77777777" w:rsidR="00573031" w:rsidRPr="00820E63" w:rsidRDefault="00573031" w:rsidP="00820E63">
            <w:pPr>
              <w:jc w:val="center"/>
              <w:rPr>
                <w:rFonts w:cs="Times New Roman"/>
              </w:rPr>
            </w:pPr>
            <w:r w:rsidRPr="00820E63">
              <w:rPr>
                <w:rFonts w:eastAsia="Times New Roman" w:cs="Times New Roman"/>
                <w:sz w:val="22"/>
                <w:lang w:val="ru-RU"/>
              </w:rPr>
              <w:t>н/д</w:t>
            </w:r>
          </w:p>
        </w:tc>
        <w:tc>
          <w:tcPr>
            <w:tcW w:w="1853" w:type="dxa"/>
            <w:shd w:val="clear" w:color="auto" w:fill="FFFFFF"/>
            <w:tcMar>
              <w:top w:w="40" w:type="dxa"/>
              <w:left w:w="200" w:type="dxa"/>
              <w:bottom w:w="40" w:type="dxa"/>
              <w:right w:w="200" w:type="dxa"/>
            </w:tcMar>
            <w:vAlign w:val="center"/>
          </w:tcPr>
          <w:p w14:paraId="06F2EB3F" w14:textId="77777777" w:rsidR="00573031" w:rsidRPr="00820E63" w:rsidRDefault="00573031" w:rsidP="00820E63">
            <w:pPr>
              <w:jc w:val="center"/>
              <w:rPr>
                <w:rFonts w:cs="Times New Roman"/>
                <w:lang w:val="ru-RU"/>
              </w:rPr>
            </w:pPr>
            <w:r w:rsidRPr="00820E63">
              <w:rPr>
                <w:rFonts w:eastAsia="Times New Roman" w:cs="Times New Roman"/>
                <w:sz w:val="22"/>
                <w:lang w:val="ru-RU"/>
              </w:rPr>
              <w:t>-</w:t>
            </w:r>
          </w:p>
        </w:tc>
      </w:tr>
      <w:tr w:rsidR="00573031" w:rsidRPr="00820E63" w14:paraId="6E1EA224" w14:textId="77777777" w:rsidTr="00820E63">
        <w:trPr>
          <w:jc w:val="center"/>
        </w:trPr>
        <w:tc>
          <w:tcPr>
            <w:tcW w:w="847" w:type="dxa"/>
            <w:shd w:val="clear" w:color="auto" w:fill="FFFFFF"/>
            <w:tcMar>
              <w:top w:w="40" w:type="dxa"/>
              <w:left w:w="20" w:type="dxa"/>
              <w:bottom w:w="40" w:type="dxa"/>
              <w:right w:w="20" w:type="dxa"/>
            </w:tcMar>
            <w:vAlign w:val="center"/>
          </w:tcPr>
          <w:p w14:paraId="5A89B18B" w14:textId="77777777" w:rsidR="00573031" w:rsidRPr="00820E63" w:rsidRDefault="00573031" w:rsidP="00820E63">
            <w:pPr>
              <w:jc w:val="center"/>
              <w:rPr>
                <w:rFonts w:cs="Times New Roman"/>
              </w:rPr>
            </w:pPr>
            <w:r w:rsidRPr="00820E63">
              <w:rPr>
                <w:rFonts w:eastAsia="Times New Roman" w:cs="Times New Roman"/>
                <w:sz w:val="22"/>
              </w:rPr>
              <w:t>3</w:t>
            </w:r>
          </w:p>
        </w:tc>
        <w:tc>
          <w:tcPr>
            <w:tcW w:w="2463" w:type="dxa"/>
            <w:shd w:val="clear" w:color="auto" w:fill="FFFFFF"/>
            <w:tcMar>
              <w:top w:w="40" w:type="dxa"/>
              <w:left w:w="200" w:type="dxa"/>
              <w:bottom w:w="40" w:type="dxa"/>
              <w:right w:w="200" w:type="dxa"/>
            </w:tcMar>
            <w:vAlign w:val="center"/>
          </w:tcPr>
          <w:p w14:paraId="6F6D1B1A"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2482" w:type="dxa"/>
            <w:shd w:val="clear" w:color="auto" w:fill="FFFFFF"/>
            <w:tcMar>
              <w:top w:w="40" w:type="dxa"/>
              <w:left w:w="200" w:type="dxa"/>
              <w:bottom w:w="40" w:type="dxa"/>
              <w:right w:w="200" w:type="dxa"/>
            </w:tcMar>
            <w:vAlign w:val="center"/>
          </w:tcPr>
          <w:p w14:paraId="47B5AD14" w14:textId="77777777" w:rsidR="00573031" w:rsidRPr="00820E63" w:rsidRDefault="00573031" w:rsidP="00820E63">
            <w:pPr>
              <w:jc w:val="center"/>
              <w:rPr>
                <w:rFonts w:cs="Times New Roman"/>
                <w:lang w:val="ru-RU"/>
              </w:rPr>
            </w:pPr>
            <w:r w:rsidRPr="00820E63">
              <w:rPr>
                <w:rFonts w:eastAsia="Times New Roman" w:cs="Times New Roman"/>
                <w:sz w:val="22"/>
                <w:lang w:val="ru-RU"/>
              </w:rPr>
              <w:t>н/д</w:t>
            </w:r>
          </w:p>
        </w:tc>
        <w:tc>
          <w:tcPr>
            <w:tcW w:w="1700" w:type="dxa"/>
            <w:shd w:val="clear" w:color="auto" w:fill="FFFFFF"/>
            <w:tcMar>
              <w:top w:w="40" w:type="dxa"/>
              <w:left w:w="200" w:type="dxa"/>
              <w:bottom w:w="40" w:type="dxa"/>
              <w:right w:w="200" w:type="dxa"/>
            </w:tcMar>
            <w:vAlign w:val="center"/>
          </w:tcPr>
          <w:p w14:paraId="1FBDC331" w14:textId="77777777" w:rsidR="00573031" w:rsidRPr="00820E63" w:rsidRDefault="00573031" w:rsidP="00820E63">
            <w:pPr>
              <w:jc w:val="center"/>
              <w:rPr>
                <w:rFonts w:cs="Times New Roman"/>
                <w:lang w:val="ru-RU"/>
              </w:rPr>
            </w:pPr>
            <w:r w:rsidRPr="00820E63">
              <w:rPr>
                <w:rFonts w:eastAsia="Times New Roman" w:cs="Times New Roman"/>
                <w:sz w:val="22"/>
                <w:lang w:val="ru-RU"/>
              </w:rPr>
              <w:t>н/д</w:t>
            </w:r>
          </w:p>
        </w:tc>
        <w:tc>
          <w:tcPr>
            <w:tcW w:w="1853" w:type="dxa"/>
            <w:shd w:val="clear" w:color="auto" w:fill="FFFFFF"/>
            <w:tcMar>
              <w:top w:w="40" w:type="dxa"/>
              <w:left w:w="200" w:type="dxa"/>
              <w:bottom w:w="40" w:type="dxa"/>
              <w:right w:w="200" w:type="dxa"/>
            </w:tcMar>
            <w:vAlign w:val="center"/>
          </w:tcPr>
          <w:p w14:paraId="4DF5E9FE" w14:textId="77777777" w:rsidR="00573031" w:rsidRPr="00820E63" w:rsidRDefault="00573031" w:rsidP="00820E63">
            <w:pPr>
              <w:jc w:val="center"/>
              <w:rPr>
                <w:rFonts w:cs="Times New Roman"/>
                <w:lang w:val="ru-RU"/>
              </w:rPr>
            </w:pPr>
            <w:r w:rsidRPr="00820E63">
              <w:rPr>
                <w:rFonts w:eastAsia="Times New Roman" w:cs="Times New Roman"/>
                <w:sz w:val="22"/>
                <w:lang w:val="ru-RU"/>
              </w:rPr>
              <w:t>-</w:t>
            </w:r>
          </w:p>
        </w:tc>
      </w:tr>
      <w:tr w:rsidR="00573031" w:rsidRPr="00820E63" w14:paraId="55C1192E" w14:textId="77777777" w:rsidTr="00820E63">
        <w:trPr>
          <w:jc w:val="center"/>
        </w:trPr>
        <w:tc>
          <w:tcPr>
            <w:tcW w:w="847" w:type="dxa"/>
            <w:shd w:val="clear" w:color="auto" w:fill="FFFFFF"/>
            <w:tcMar>
              <w:top w:w="40" w:type="dxa"/>
              <w:left w:w="20" w:type="dxa"/>
              <w:bottom w:w="40" w:type="dxa"/>
              <w:right w:w="20" w:type="dxa"/>
            </w:tcMar>
            <w:vAlign w:val="center"/>
          </w:tcPr>
          <w:p w14:paraId="283F3C5C" w14:textId="77777777" w:rsidR="00573031" w:rsidRPr="00820E63" w:rsidRDefault="00573031" w:rsidP="00820E63">
            <w:pPr>
              <w:jc w:val="center"/>
              <w:rPr>
                <w:rFonts w:cs="Times New Roman"/>
              </w:rPr>
            </w:pPr>
            <w:r w:rsidRPr="00820E63">
              <w:rPr>
                <w:rFonts w:eastAsia="Times New Roman" w:cs="Times New Roman"/>
                <w:sz w:val="22"/>
              </w:rPr>
              <w:t>4</w:t>
            </w:r>
          </w:p>
        </w:tc>
        <w:tc>
          <w:tcPr>
            <w:tcW w:w="2463" w:type="dxa"/>
            <w:shd w:val="clear" w:color="auto" w:fill="FFFFFF"/>
            <w:tcMar>
              <w:top w:w="40" w:type="dxa"/>
              <w:left w:w="200" w:type="dxa"/>
              <w:bottom w:w="40" w:type="dxa"/>
              <w:right w:w="200" w:type="dxa"/>
            </w:tcMar>
            <w:vAlign w:val="center"/>
          </w:tcPr>
          <w:p w14:paraId="1CFB63E0"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2482" w:type="dxa"/>
            <w:shd w:val="clear" w:color="auto" w:fill="FFFFFF"/>
            <w:tcMar>
              <w:top w:w="40" w:type="dxa"/>
              <w:left w:w="200" w:type="dxa"/>
              <w:bottom w:w="40" w:type="dxa"/>
              <w:right w:w="200" w:type="dxa"/>
            </w:tcMar>
            <w:vAlign w:val="center"/>
          </w:tcPr>
          <w:p w14:paraId="733342AB" w14:textId="77777777" w:rsidR="00573031" w:rsidRPr="00820E63" w:rsidRDefault="00573031" w:rsidP="00820E63">
            <w:pPr>
              <w:jc w:val="center"/>
              <w:rPr>
                <w:rFonts w:cs="Times New Roman"/>
              </w:rPr>
            </w:pPr>
            <w:r w:rsidRPr="00820E63">
              <w:rPr>
                <w:rFonts w:eastAsia="Times New Roman" w:cs="Times New Roman"/>
                <w:sz w:val="22"/>
                <w:lang w:val="ru-RU"/>
              </w:rPr>
              <w:t>н/д</w:t>
            </w:r>
          </w:p>
        </w:tc>
        <w:tc>
          <w:tcPr>
            <w:tcW w:w="1700" w:type="dxa"/>
            <w:shd w:val="clear" w:color="auto" w:fill="FFFFFF"/>
            <w:tcMar>
              <w:top w:w="40" w:type="dxa"/>
              <w:left w:w="200" w:type="dxa"/>
              <w:bottom w:w="40" w:type="dxa"/>
              <w:right w:w="200" w:type="dxa"/>
            </w:tcMar>
            <w:vAlign w:val="center"/>
          </w:tcPr>
          <w:p w14:paraId="1091801A" w14:textId="77777777" w:rsidR="00573031" w:rsidRPr="00820E63" w:rsidRDefault="00573031" w:rsidP="00820E63">
            <w:pPr>
              <w:jc w:val="center"/>
              <w:rPr>
                <w:rFonts w:cs="Times New Roman"/>
              </w:rPr>
            </w:pPr>
            <w:r w:rsidRPr="00820E63">
              <w:rPr>
                <w:rFonts w:eastAsia="Times New Roman" w:cs="Times New Roman"/>
                <w:sz w:val="22"/>
                <w:lang w:val="ru-RU"/>
              </w:rPr>
              <w:t>н/д</w:t>
            </w:r>
          </w:p>
        </w:tc>
        <w:tc>
          <w:tcPr>
            <w:tcW w:w="1853" w:type="dxa"/>
            <w:shd w:val="clear" w:color="auto" w:fill="FFFFFF"/>
            <w:tcMar>
              <w:top w:w="40" w:type="dxa"/>
              <w:left w:w="200" w:type="dxa"/>
              <w:bottom w:w="40" w:type="dxa"/>
              <w:right w:w="200" w:type="dxa"/>
            </w:tcMar>
            <w:vAlign w:val="center"/>
          </w:tcPr>
          <w:p w14:paraId="38EC212A" w14:textId="77777777" w:rsidR="00573031" w:rsidRPr="00820E63" w:rsidRDefault="00573031" w:rsidP="00820E63">
            <w:pPr>
              <w:jc w:val="center"/>
              <w:rPr>
                <w:rFonts w:cs="Times New Roman"/>
                <w:lang w:val="ru-RU"/>
              </w:rPr>
            </w:pPr>
            <w:r w:rsidRPr="00820E63">
              <w:rPr>
                <w:rFonts w:eastAsia="Times New Roman" w:cs="Times New Roman"/>
                <w:sz w:val="22"/>
                <w:lang w:val="ru-RU"/>
              </w:rPr>
              <w:t>-</w:t>
            </w:r>
          </w:p>
        </w:tc>
      </w:tr>
      <w:tr w:rsidR="00573031" w:rsidRPr="00820E63" w14:paraId="589A649A" w14:textId="77777777" w:rsidTr="00820E63">
        <w:trPr>
          <w:jc w:val="center"/>
        </w:trPr>
        <w:tc>
          <w:tcPr>
            <w:tcW w:w="847" w:type="dxa"/>
            <w:shd w:val="clear" w:color="auto" w:fill="FFFFFF"/>
            <w:tcMar>
              <w:top w:w="40" w:type="dxa"/>
              <w:left w:w="20" w:type="dxa"/>
              <w:bottom w:w="40" w:type="dxa"/>
              <w:right w:w="20" w:type="dxa"/>
            </w:tcMar>
            <w:vAlign w:val="center"/>
          </w:tcPr>
          <w:p w14:paraId="6BEFDA24" w14:textId="77777777" w:rsidR="00573031" w:rsidRPr="00820E63" w:rsidRDefault="00573031" w:rsidP="00820E63">
            <w:pPr>
              <w:jc w:val="center"/>
              <w:rPr>
                <w:rFonts w:cs="Times New Roman"/>
              </w:rPr>
            </w:pPr>
            <w:r w:rsidRPr="00820E63">
              <w:rPr>
                <w:rFonts w:eastAsia="Times New Roman" w:cs="Times New Roman"/>
                <w:sz w:val="22"/>
              </w:rPr>
              <w:t>5</w:t>
            </w:r>
          </w:p>
        </w:tc>
        <w:tc>
          <w:tcPr>
            <w:tcW w:w="2463" w:type="dxa"/>
            <w:shd w:val="clear" w:color="auto" w:fill="FFFFFF"/>
            <w:tcMar>
              <w:top w:w="40" w:type="dxa"/>
              <w:left w:w="200" w:type="dxa"/>
              <w:bottom w:w="40" w:type="dxa"/>
              <w:right w:w="200" w:type="dxa"/>
            </w:tcMar>
            <w:vAlign w:val="center"/>
          </w:tcPr>
          <w:p w14:paraId="6B908E83"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2482" w:type="dxa"/>
            <w:shd w:val="clear" w:color="auto" w:fill="FFFFFF"/>
            <w:tcMar>
              <w:top w:w="40" w:type="dxa"/>
              <w:left w:w="200" w:type="dxa"/>
              <w:bottom w:w="40" w:type="dxa"/>
              <w:right w:w="200" w:type="dxa"/>
            </w:tcMar>
            <w:vAlign w:val="center"/>
          </w:tcPr>
          <w:p w14:paraId="23B8261C" w14:textId="77777777" w:rsidR="00573031" w:rsidRPr="00820E63" w:rsidRDefault="00573031" w:rsidP="00820E63">
            <w:pPr>
              <w:jc w:val="center"/>
              <w:rPr>
                <w:rFonts w:cs="Times New Roman"/>
                <w:lang w:val="ru-RU"/>
              </w:rPr>
            </w:pPr>
            <w:r w:rsidRPr="00820E63">
              <w:rPr>
                <w:rFonts w:eastAsia="Times New Roman" w:cs="Times New Roman"/>
                <w:sz w:val="22"/>
                <w:lang w:val="ru-RU"/>
              </w:rPr>
              <w:t>н/д</w:t>
            </w:r>
          </w:p>
        </w:tc>
        <w:tc>
          <w:tcPr>
            <w:tcW w:w="1700" w:type="dxa"/>
            <w:shd w:val="clear" w:color="auto" w:fill="FFFFFF"/>
            <w:tcMar>
              <w:top w:w="40" w:type="dxa"/>
              <w:left w:w="200" w:type="dxa"/>
              <w:bottom w:w="40" w:type="dxa"/>
              <w:right w:w="200" w:type="dxa"/>
            </w:tcMar>
            <w:vAlign w:val="center"/>
          </w:tcPr>
          <w:p w14:paraId="6A9AD703" w14:textId="77777777" w:rsidR="00573031" w:rsidRPr="00820E63" w:rsidRDefault="00573031" w:rsidP="00820E63">
            <w:pPr>
              <w:jc w:val="center"/>
              <w:rPr>
                <w:rFonts w:cs="Times New Roman"/>
                <w:lang w:val="ru-RU"/>
              </w:rPr>
            </w:pPr>
            <w:r w:rsidRPr="00820E63">
              <w:rPr>
                <w:rFonts w:eastAsia="Times New Roman" w:cs="Times New Roman"/>
                <w:sz w:val="22"/>
                <w:lang w:val="ru-RU"/>
              </w:rPr>
              <w:t>н/д</w:t>
            </w:r>
          </w:p>
        </w:tc>
        <w:tc>
          <w:tcPr>
            <w:tcW w:w="1853" w:type="dxa"/>
            <w:shd w:val="clear" w:color="auto" w:fill="FFFFFF"/>
            <w:tcMar>
              <w:top w:w="40" w:type="dxa"/>
              <w:left w:w="200" w:type="dxa"/>
              <w:bottom w:w="40" w:type="dxa"/>
              <w:right w:w="200" w:type="dxa"/>
            </w:tcMar>
            <w:vAlign w:val="center"/>
          </w:tcPr>
          <w:p w14:paraId="51377BEF" w14:textId="77777777" w:rsidR="00573031" w:rsidRPr="00820E63" w:rsidRDefault="00573031" w:rsidP="00820E63">
            <w:pPr>
              <w:jc w:val="center"/>
              <w:rPr>
                <w:rFonts w:cs="Times New Roman"/>
                <w:lang w:val="ru-RU"/>
              </w:rPr>
            </w:pPr>
            <w:r w:rsidRPr="00820E63">
              <w:rPr>
                <w:rFonts w:eastAsia="Times New Roman" w:cs="Times New Roman"/>
                <w:sz w:val="22"/>
                <w:lang w:val="ru-RU"/>
              </w:rPr>
              <w:t>-</w:t>
            </w:r>
          </w:p>
        </w:tc>
      </w:tr>
      <w:tr w:rsidR="00573031" w:rsidRPr="00820E63" w14:paraId="5774542E" w14:textId="77777777" w:rsidTr="00820E63">
        <w:trPr>
          <w:jc w:val="center"/>
        </w:trPr>
        <w:tc>
          <w:tcPr>
            <w:tcW w:w="847" w:type="dxa"/>
            <w:shd w:val="clear" w:color="auto" w:fill="FFFFFF"/>
            <w:tcMar>
              <w:top w:w="40" w:type="dxa"/>
              <w:left w:w="20" w:type="dxa"/>
              <w:bottom w:w="40" w:type="dxa"/>
              <w:right w:w="20" w:type="dxa"/>
            </w:tcMar>
            <w:vAlign w:val="center"/>
          </w:tcPr>
          <w:p w14:paraId="36124D8D" w14:textId="77777777" w:rsidR="00573031" w:rsidRPr="00820E63" w:rsidRDefault="00573031" w:rsidP="00820E63">
            <w:pPr>
              <w:jc w:val="center"/>
              <w:rPr>
                <w:rFonts w:cs="Times New Roman"/>
              </w:rPr>
            </w:pPr>
            <w:r w:rsidRPr="00820E63">
              <w:rPr>
                <w:rFonts w:eastAsia="Times New Roman" w:cs="Times New Roman"/>
                <w:sz w:val="22"/>
              </w:rPr>
              <w:t>6</w:t>
            </w:r>
          </w:p>
        </w:tc>
        <w:tc>
          <w:tcPr>
            <w:tcW w:w="2463" w:type="dxa"/>
            <w:shd w:val="clear" w:color="auto" w:fill="FFFFFF"/>
            <w:tcMar>
              <w:top w:w="40" w:type="dxa"/>
              <w:left w:w="200" w:type="dxa"/>
              <w:bottom w:w="40" w:type="dxa"/>
              <w:right w:w="200" w:type="dxa"/>
            </w:tcMar>
            <w:vAlign w:val="center"/>
          </w:tcPr>
          <w:p w14:paraId="7735D962" w14:textId="75E14291"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c>
          <w:tcPr>
            <w:tcW w:w="2482" w:type="dxa"/>
            <w:shd w:val="clear" w:color="auto" w:fill="FFFFFF"/>
            <w:tcMar>
              <w:top w:w="40" w:type="dxa"/>
              <w:left w:w="200" w:type="dxa"/>
              <w:bottom w:w="40" w:type="dxa"/>
              <w:right w:w="200" w:type="dxa"/>
            </w:tcMar>
            <w:vAlign w:val="center"/>
          </w:tcPr>
          <w:p w14:paraId="67E18986" w14:textId="77777777" w:rsidR="00573031" w:rsidRPr="00820E63" w:rsidRDefault="00573031" w:rsidP="00820E63">
            <w:pPr>
              <w:jc w:val="center"/>
              <w:rPr>
                <w:rFonts w:cs="Times New Roman"/>
                <w:lang w:val="ru-RU"/>
              </w:rPr>
            </w:pPr>
            <w:r w:rsidRPr="00820E63">
              <w:rPr>
                <w:rFonts w:eastAsia="Times New Roman" w:cs="Times New Roman"/>
                <w:sz w:val="22"/>
                <w:lang w:val="ru-RU"/>
              </w:rPr>
              <w:t>н/д</w:t>
            </w:r>
          </w:p>
        </w:tc>
        <w:tc>
          <w:tcPr>
            <w:tcW w:w="1700" w:type="dxa"/>
            <w:shd w:val="clear" w:color="auto" w:fill="FFFFFF"/>
            <w:tcMar>
              <w:top w:w="40" w:type="dxa"/>
              <w:left w:w="200" w:type="dxa"/>
              <w:bottom w:w="40" w:type="dxa"/>
              <w:right w:w="200" w:type="dxa"/>
            </w:tcMar>
            <w:vAlign w:val="center"/>
          </w:tcPr>
          <w:p w14:paraId="5265BC82" w14:textId="77777777" w:rsidR="00573031" w:rsidRPr="00820E63" w:rsidRDefault="00573031" w:rsidP="00820E63">
            <w:pPr>
              <w:jc w:val="center"/>
              <w:rPr>
                <w:rFonts w:cs="Times New Roman"/>
              </w:rPr>
            </w:pPr>
            <w:r w:rsidRPr="00820E63">
              <w:rPr>
                <w:rFonts w:eastAsia="Times New Roman" w:cs="Times New Roman"/>
                <w:sz w:val="22"/>
              </w:rPr>
              <w:t>0,00</w:t>
            </w:r>
          </w:p>
        </w:tc>
        <w:tc>
          <w:tcPr>
            <w:tcW w:w="1853" w:type="dxa"/>
            <w:shd w:val="clear" w:color="auto" w:fill="FFFFFF"/>
            <w:tcMar>
              <w:top w:w="40" w:type="dxa"/>
              <w:left w:w="200" w:type="dxa"/>
              <w:bottom w:w="40" w:type="dxa"/>
              <w:right w:w="200" w:type="dxa"/>
            </w:tcMar>
            <w:vAlign w:val="center"/>
          </w:tcPr>
          <w:p w14:paraId="23FDB779" w14:textId="77777777" w:rsidR="00573031" w:rsidRPr="00820E63" w:rsidRDefault="00573031" w:rsidP="00820E63">
            <w:pPr>
              <w:jc w:val="center"/>
              <w:rPr>
                <w:rFonts w:cs="Times New Roman"/>
                <w:lang w:val="ru-RU"/>
              </w:rPr>
            </w:pPr>
            <w:r w:rsidRPr="00820E63">
              <w:rPr>
                <w:rFonts w:eastAsia="Times New Roman" w:cs="Times New Roman"/>
                <w:sz w:val="22"/>
                <w:lang w:val="ru-RU"/>
              </w:rPr>
              <w:t>-</w:t>
            </w:r>
          </w:p>
        </w:tc>
      </w:tr>
      <w:tr w:rsidR="00573031" w:rsidRPr="00820E63" w14:paraId="7F419ACE" w14:textId="77777777" w:rsidTr="00820E63">
        <w:trPr>
          <w:jc w:val="center"/>
        </w:trPr>
        <w:tc>
          <w:tcPr>
            <w:tcW w:w="847" w:type="dxa"/>
            <w:shd w:val="clear" w:color="auto" w:fill="FFFFFF"/>
            <w:tcMar>
              <w:top w:w="40" w:type="dxa"/>
              <w:left w:w="20" w:type="dxa"/>
              <w:bottom w:w="40" w:type="dxa"/>
              <w:right w:w="20" w:type="dxa"/>
            </w:tcMar>
            <w:vAlign w:val="center"/>
          </w:tcPr>
          <w:p w14:paraId="24CE3D88" w14:textId="77777777" w:rsidR="00573031" w:rsidRPr="00820E63" w:rsidRDefault="00573031" w:rsidP="00820E63">
            <w:pPr>
              <w:jc w:val="center"/>
              <w:rPr>
                <w:rFonts w:cs="Times New Roman"/>
              </w:rPr>
            </w:pPr>
            <w:r w:rsidRPr="00820E63">
              <w:rPr>
                <w:rFonts w:eastAsia="Times New Roman" w:cs="Times New Roman"/>
                <w:sz w:val="22"/>
              </w:rPr>
              <w:t>7</w:t>
            </w:r>
          </w:p>
        </w:tc>
        <w:tc>
          <w:tcPr>
            <w:tcW w:w="2463" w:type="dxa"/>
            <w:shd w:val="clear" w:color="auto" w:fill="FFFFFF"/>
            <w:tcMar>
              <w:top w:w="40" w:type="dxa"/>
              <w:left w:w="200" w:type="dxa"/>
              <w:bottom w:w="40" w:type="dxa"/>
              <w:right w:w="200" w:type="dxa"/>
            </w:tcMar>
            <w:vAlign w:val="center"/>
          </w:tcPr>
          <w:p w14:paraId="171B5590"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c>
          <w:tcPr>
            <w:tcW w:w="2482" w:type="dxa"/>
            <w:shd w:val="clear" w:color="auto" w:fill="FFFFFF"/>
            <w:tcMar>
              <w:top w:w="40" w:type="dxa"/>
              <w:left w:w="200" w:type="dxa"/>
              <w:bottom w:w="40" w:type="dxa"/>
              <w:right w:w="200" w:type="dxa"/>
            </w:tcMar>
            <w:vAlign w:val="center"/>
          </w:tcPr>
          <w:p w14:paraId="0EAE2FE9" w14:textId="77777777" w:rsidR="00573031" w:rsidRPr="00820E63" w:rsidRDefault="00573031" w:rsidP="00820E63">
            <w:pPr>
              <w:jc w:val="center"/>
              <w:rPr>
                <w:rFonts w:cs="Times New Roman"/>
              </w:rPr>
            </w:pPr>
            <w:r w:rsidRPr="00820E63">
              <w:rPr>
                <w:rFonts w:eastAsia="Times New Roman" w:cs="Times New Roman"/>
                <w:sz w:val="22"/>
                <w:lang w:val="ru-RU"/>
              </w:rPr>
              <w:t>н/д</w:t>
            </w:r>
          </w:p>
        </w:tc>
        <w:tc>
          <w:tcPr>
            <w:tcW w:w="1700" w:type="dxa"/>
            <w:shd w:val="clear" w:color="auto" w:fill="FFFFFF"/>
            <w:tcMar>
              <w:top w:w="40" w:type="dxa"/>
              <w:left w:w="200" w:type="dxa"/>
              <w:bottom w:w="40" w:type="dxa"/>
              <w:right w:w="200" w:type="dxa"/>
            </w:tcMar>
            <w:vAlign w:val="center"/>
          </w:tcPr>
          <w:p w14:paraId="4B70B2C5" w14:textId="77777777" w:rsidR="00573031" w:rsidRPr="00820E63" w:rsidRDefault="00573031" w:rsidP="00820E63">
            <w:pPr>
              <w:jc w:val="center"/>
              <w:rPr>
                <w:rFonts w:cs="Times New Roman"/>
              </w:rPr>
            </w:pPr>
            <w:r w:rsidRPr="00820E63">
              <w:rPr>
                <w:rFonts w:eastAsia="Times New Roman" w:cs="Times New Roman"/>
                <w:sz w:val="22"/>
              </w:rPr>
              <w:t>0,00</w:t>
            </w:r>
          </w:p>
        </w:tc>
        <w:tc>
          <w:tcPr>
            <w:tcW w:w="1853" w:type="dxa"/>
            <w:shd w:val="clear" w:color="auto" w:fill="FFFFFF"/>
            <w:tcMar>
              <w:top w:w="40" w:type="dxa"/>
              <w:left w:w="200" w:type="dxa"/>
              <w:bottom w:w="40" w:type="dxa"/>
              <w:right w:w="200" w:type="dxa"/>
            </w:tcMar>
            <w:vAlign w:val="center"/>
          </w:tcPr>
          <w:p w14:paraId="3D870117" w14:textId="77777777" w:rsidR="00573031" w:rsidRPr="00820E63" w:rsidRDefault="00573031" w:rsidP="00820E63">
            <w:pPr>
              <w:jc w:val="center"/>
              <w:rPr>
                <w:rFonts w:cs="Times New Roman"/>
                <w:lang w:val="ru-RU"/>
              </w:rPr>
            </w:pPr>
            <w:r w:rsidRPr="00820E63">
              <w:rPr>
                <w:rFonts w:eastAsia="Times New Roman" w:cs="Times New Roman"/>
                <w:sz w:val="22"/>
                <w:lang w:val="ru-RU"/>
              </w:rPr>
              <w:t>-</w:t>
            </w:r>
          </w:p>
        </w:tc>
      </w:tr>
      <w:tr w:rsidR="00573031" w:rsidRPr="00820E63" w14:paraId="3BCAE446" w14:textId="77777777" w:rsidTr="00820E63">
        <w:trPr>
          <w:jc w:val="center"/>
        </w:trPr>
        <w:tc>
          <w:tcPr>
            <w:tcW w:w="9345" w:type="dxa"/>
            <w:gridSpan w:val="5"/>
            <w:shd w:val="clear" w:color="auto" w:fill="DBE5F1"/>
            <w:tcMar>
              <w:top w:w="40" w:type="dxa"/>
              <w:left w:w="20" w:type="dxa"/>
              <w:bottom w:w="40" w:type="dxa"/>
              <w:right w:w="20" w:type="dxa"/>
            </w:tcMar>
            <w:vAlign w:val="center"/>
          </w:tcPr>
          <w:p w14:paraId="12DCCDAB"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7143D445" w14:textId="77777777" w:rsidTr="00820E63">
        <w:trPr>
          <w:jc w:val="center"/>
        </w:trPr>
        <w:tc>
          <w:tcPr>
            <w:tcW w:w="847" w:type="dxa"/>
            <w:shd w:val="clear" w:color="auto" w:fill="FFFFFF"/>
            <w:tcMar>
              <w:top w:w="40" w:type="dxa"/>
              <w:left w:w="20" w:type="dxa"/>
              <w:bottom w:w="40" w:type="dxa"/>
              <w:right w:w="20" w:type="dxa"/>
            </w:tcMar>
            <w:vAlign w:val="center"/>
          </w:tcPr>
          <w:p w14:paraId="71A43262" w14:textId="77777777" w:rsidR="00573031" w:rsidRPr="00820E63" w:rsidRDefault="00573031" w:rsidP="00820E63">
            <w:pPr>
              <w:jc w:val="center"/>
              <w:rPr>
                <w:rFonts w:cs="Times New Roman"/>
              </w:rPr>
            </w:pPr>
            <w:r w:rsidRPr="00820E63">
              <w:rPr>
                <w:rFonts w:eastAsia="Times New Roman" w:cs="Times New Roman"/>
                <w:sz w:val="22"/>
              </w:rPr>
              <w:lastRenderedPageBreak/>
              <w:t>8</w:t>
            </w:r>
          </w:p>
        </w:tc>
        <w:tc>
          <w:tcPr>
            <w:tcW w:w="2463" w:type="dxa"/>
            <w:shd w:val="clear" w:color="auto" w:fill="FFFFFF"/>
            <w:tcMar>
              <w:top w:w="40" w:type="dxa"/>
              <w:left w:w="200" w:type="dxa"/>
              <w:bottom w:w="40" w:type="dxa"/>
              <w:right w:w="200" w:type="dxa"/>
            </w:tcMar>
            <w:vAlign w:val="center"/>
          </w:tcPr>
          <w:p w14:paraId="432DDB74"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2482" w:type="dxa"/>
            <w:shd w:val="clear" w:color="auto" w:fill="FFFFFF"/>
            <w:tcMar>
              <w:top w:w="40" w:type="dxa"/>
              <w:left w:w="200" w:type="dxa"/>
              <w:bottom w:w="40" w:type="dxa"/>
              <w:right w:w="200" w:type="dxa"/>
            </w:tcMar>
            <w:vAlign w:val="center"/>
          </w:tcPr>
          <w:p w14:paraId="5148C2BD" w14:textId="77777777" w:rsidR="00573031" w:rsidRPr="00820E63" w:rsidRDefault="00573031" w:rsidP="00820E63">
            <w:pPr>
              <w:jc w:val="center"/>
              <w:rPr>
                <w:rFonts w:cs="Times New Roman"/>
              </w:rPr>
            </w:pPr>
            <w:r w:rsidRPr="00820E63">
              <w:rPr>
                <w:rFonts w:eastAsia="Times New Roman" w:cs="Times New Roman"/>
                <w:sz w:val="22"/>
              </w:rPr>
              <w:t>3317,45</w:t>
            </w:r>
          </w:p>
        </w:tc>
        <w:tc>
          <w:tcPr>
            <w:tcW w:w="1700" w:type="dxa"/>
            <w:shd w:val="clear" w:color="auto" w:fill="FFFFFF"/>
            <w:tcMar>
              <w:top w:w="40" w:type="dxa"/>
              <w:left w:w="200" w:type="dxa"/>
              <w:bottom w:w="40" w:type="dxa"/>
              <w:right w:w="200" w:type="dxa"/>
            </w:tcMar>
            <w:vAlign w:val="center"/>
          </w:tcPr>
          <w:p w14:paraId="6F639F14" w14:textId="77777777" w:rsidR="00573031" w:rsidRPr="00820E63" w:rsidRDefault="00573031" w:rsidP="00820E63">
            <w:pPr>
              <w:jc w:val="center"/>
              <w:rPr>
                <w:rFonts w:cs="Times New Roman"/>
                <w:lang w:val="ru-RU"/>
              </w:rPr>
            </w:pPr>
            <w:r w:rsidRPr="00820E63">
              <w:rPr>
                <w:rFonts w:eastAsia="Times New Roman" w:cs="Times New Roman"/>
                <w:sz w:val="22"/>
                <w:lang w:val="ru-RU"/>
              </w:rPr>
              <w:t>0,00</w:t>
            </w:r>
          </w:p>
        </w:tc>
        <w:tc>
          <w:tcPr>
            <w:tcW w:w="1853" w:type="dxa"/>
            <w:shd w:val="clear" w:color="auto" w:fill="FFFFFF"/>
            <w:tcMar>
              <w:top w:w="40" w:type="dxa"/>
              <w:left w:w="200" w:type="dxa"/>
              <w:bottom w:w="40" w:type="dxa"/>
              <w:right w:w="200" w:type="dxa"/>
            </w:tcMar>
            <w:vAlign w:val="center"/>
          </w:tcPr>
          <w:p w14:paraId="5BDABAF9" w14:textId="77777777" w:rsidR="00573031" w:rsidRPr="00820E63" w:rsidRDefault="00573031" w:rsidP="00820E63">
            <w:pPr>
              <w:jc w:val="center"/>
              <w:rPr>
                <w:rFonts w:cs="Times New Roman"/>
              </w:rPr>
            </w:pPr>
            <w:r w:rsidRPr="00820E63">
              <w:rPr>
                <w:rFonts w:eastAsia="Times New Roman" w:cs="Times New Roman"/>
                <w:sz w:val="22"/>
              </w:rPr>
              <w:t>3317,45</w:t>
            </w:r>
          </w:p>
        </w:tc>
      </w:tr>
    </w:tbl>
    <w:p w14:paraId="523357E5" w14:textId="77777777" w:rsidR="00573031" w:rsidRPr="00820E63" w:rsidRDefault="00573031" w:rsidP="00573031">
      <w:pPr>
        <w:pStyle w:val="a1"/>
        <w:rPr>
          <w:rFonts w:cs="Times New Roman"/>
          <w:lang w:val="en-US" w:eastAsia="ru-RU"/>
        </w:rPr>
      </w:pPr>
    </w:p>
    <w:p w14:paraId="16BFDDB6" w14:textId="77777777" w:rsidR="00573031" w:rsidRPr="00820E63" w:rsidRDefault="00B82B27" w:rsidP="00573031">
      <w:pPr>
        <w:pStyle w:val="2"/>
        <w:ind w:left="0" w:firstLine="0"/>
      </w:pPr>
      <w:hyperlink r:id="rId174" w:anchor="bookmark29" w:history="1">
        <w:bookmarkStart w:id="396" w:name="_Toc30081830"/>
        <w:bookmarkStart w:id="397" w:name="_Toc30085065"/>
        <w:bookmarkStart w:id="398" w:name="_Toc32845331"/>
        <w:bookmarkStart w:id="399" w:name="_Toc152146436"/>
        <w:r w:rsidR="00573031" w:rsidRPr="00820E63">
          <w:t>ГЛАВА 3. ЭЛЕКТРОННАЯ МОДЕЛЬ СИСТЕМЫ ТЕПЛОСНАБЖЕНИЯ ПОСЕЛЕНИЯ,</w:t>
        </w:r>
      </w:hyperlink>
      <w:r w:rsidR="00573031" w:rsidRPr="00820E63">
        <w:t xml:space="preserve"> </w:t>
      </w:r>
      <w:hyperlink r:id="rId175" w:anchor="bookmark29" w:history="1">
        <w:r w:rsidR="00573031" w:rsidRPr="00820E63">
          <w:t>ГОРОДСКОГО ОКРУГА</w:t>
        </w:r>
        <w:bookmarkEnd w:id="396"/>
        <w:bookmarkEnd w:id="397"/>
        <w:bookmarkEnd w:id="398"/>
        <w:bookmarkEnd w:id="399"/>
      </w:hyperlink>
    </w:p>
    <w:p w14:paraId="59A949B6" w14:textId="77777777" w:rsidR="00573031" w:rsidRPr="00820E63" w:rsidRDefault="00573031" w:rsidP="00573031">
      <w:pPr>
        <w:pStyle w:val="a1"/>
        <w:ind w:firstLine="567"/>
        <w:jc w:val="both"/>
        <w:rPr>
          <w:rFonts w:eastAsia="Arial" w:cs="Times New Roman"/>
          <w:szCs w:val="28"/>
          <w:lang w:eastAsia="zh-CN"/>
        </w:rPr>
      </w:pPr>
    </w:p>
    <w:p w14:paraId="4E7DA69B" w14:textId="77777777" w:rsidR="00573031" w:rsidRPr="00820E63" w:rsidRDefault="00573031" w:rsidP="00573031">
      <w:pPr>
        <w:pStyle w:val="a1"/>
        <w:ind w:firstLine="567"/>
        <w:jc w:val="both"/>
        <w:rPr>
          <w:rFonts w:cs="Times New Roman"/>
          <w:sz w:val="28"/>
          <w:lang w:eastAsia="zh-CN"/>
        </w:rPr>
      </w:pPr>
      <w:r w:rsidRPr="00820E63">
        <w:rPr>
          <w:rFonts w:eastAsia="Arial" w:cs="Times New Roman"/>
          <w:szCs w:val="28"/>
          <w:lang w:eastAsia="zh-CN"/>
        </w:rPr>
        <w:t>Согласно п. 2 Постановления Правительства РФ от 22.02.2012 №154 «О требованиях к схемам теплоснабжения, порядку их разработки и утверждения» разработка электронной модели не является обязательной при разработке схем теплоснабжения поселений, городских округов с численностью населения до 100 тыс. человек.</w:t>
      </w:r>
    </w:p>
    <w:p w14:paraId="456D59D5" w14:textId="77777777" w:rsidR="00573031" w:rsidRPr="00820E63" w:rsidRDefault="00573031" w:rsidP="00573031">
      <w:pPr>
        <w:pStyle w:val="a1"/>
        <w:rPr>
          <w:rFonts w:cs="Times New Roman"/>
        </w:rPr>
      </w:pPr>
    </w:p>
    <w:p w14:paraId="0F1C0BD6" w14:textId="77777777" w:rsidR="00573031" w:rsidRPr="00820E63" w:rsidRDefault="00573031" w:rsidP="00573031">
      <w:pPr>
        <w:rPr>
          <w:rFonts w:cs="Times New Roman"/>
        </w:rPr>
        <w:sectPr w:rsidR="00573031" w:rsidRPr="00820E63">
          <w:pgSz w:w="11906" w:h="16838"/>
          <w:pgMar w:top="1134" w:right="850" w:bottom="1134" w:left="1701" w:header="708" w:footer="708" w:gutter="0"/>
          <w:cols w:space="708"/>
          <w:docGrid w:linePitch="360"/>
        </w:sectPr>
      </w:pPr>
    </w:p>
    <w:p w14:paraId="41FEC0D9" w14:textId="77777777" w:rsidR="00573031" w:rsidRPr="00820E63" w:rsidRDefault="00B82B27" w:rsidP="00573031">
      <w:pPr>
        <w:pStyle w:val="2"/>
        <w:ind w:left="0" w:firstLine="0"/>
      </w:pPr>
      <w:hyperlink r:id="rId176" w:anchor="bookmark46" w:history="1">
        <w:bookmarkStart w:id="400" w:name="_Toc30081847"/>
        <w:bookmarkStart w:id="401" w:name="_Toc30085082"/>
        <w:bookmarkStart w:id="402" w:name="_Toc32845348"/>
        <w:bookmarkStart w:id="403" w:name="_Toc152146437"/>
        <w:r w:rsidR="00573031" w:rsidRPr="00820E63">
          <w:t>ГЛАВА 4. СУЩЕСТВУЮЩИЕ И ПЕРСПЕКТИВНЫЕ БАЛАНСЫ ТЕПЛОВОЙ</w:t>
        </w:r>
      </w:hyperlink>
      <w:r w:rsidR="00573031" w:rsidRPr="00820E63">
        <w:t xml:space="preserve"> </w:t>
      </w:r>
      <w:hyperlink r:id="rId177" w:anchor="bookmark46" w:history="1">
        <w:r w:rsidR="00573031" w:rsidRPr="00820E63">
          <w:t>МОЩНОСТИ ИСТОЧНИКОВ ТЕПЛОВОЙ ЭНЕРГИИ И ТЕПЛОВОЙ НАГРУЗКИ</w:t>
        </w:r>
        <w:bookmarkEnd w:id="400"/>
        <w:bookmarkEnd w:id="401"/>
        <w:bookmarkEnd w:id="402"/>
        <w:bookmarkEnd w:id="403"/>
        <w:r w:rsidR="00573031" w:rsidRPr="00820E63">
          <w:t xml:space="preserve"> </w:t>
        </w:r>
      </w:hyperlink>
    </w:p>
    <w:p w14:paraId="65390FD5" w14:textId="77777777" w:rsidR="00573031" w:rsidRPr="00820E63" w:rsidRDefault="00573031" w:rsidP="00573031">
      <w:pPr>
        <w:pStyle w:val="a1"/>
        <w:rPr>
          <w:rFonts w:cs="Times New Roman"/>
        </w:rPr>
      </w:pPr>
    </w:p>
    <w:p w14:paraId="592157C3" w14:textId="77777777" w:rsidR="00573031" w:rsidRPr="00820E63" w:rsidRDefault="00B82B27" w:rsidP="00573031">
      <w:pPr>
        <w:pStyle w:val="2"/>
        <w:ind w:left="0" w:firstLine="0"/>
      </w:pPr>
      <w:hyperlink r:id="rId178" w:anchor="bookmark47" w:history="1">
        <w:bookmarkStart w:id="404" w:name="_Toc30081848"/>
        <w:bookmarkStart w:id="405" w:name="_Toc30085083"/>
        <w:bookmarkStart w:id="406" w:name="_Toc32845349"/>
        <w:bookmarkStart w:id="407" w:name="_Toc152146438"/>
        <w:r w:rsidR="00573031" w:rsidRPr="00820E63">
          <w:t>Часть 1. БАЛАНСЫ СУЩЕСТВУЮЩЕЙ НА БАЗОВЫЙ ПЕРИОД СХЕМЫ</w:t>
        </w:r>
      </w:hyperlink>
      <w:r w:rsidR="00573031" w:rsidRPr="00820E63">
        <w:t xml:space="preserve"> </w:t>
      </w:r>
      <w:hyperlink r:id="rId179" w:anchor="bookmark47" w:history="1">
        <w:r w:rsidR="00573031" w:rsidRPr="00820E63">
          <w:t>ТЕПЛОСНАБЖЕНИЯ (АКТУАЛИЗАЦИИ СХЕМЫ ТЕПЛОСНАБЖЕНИЯ) ТЕПЛОВО</w:t>
        </w:r>
      </w:hyperlink>
      <w:r w:rsidR="00573031" w:rsidRPr="00820E63">
        <w:t xml:space="preserve">Й </w:t>
      </w:r>
      <w:hyperlink r:id="rId180" w:anchor="bookmark47" w:history="1">
        <w:r w:rsidR="00573031" w:rsidRPr="00820E63">
          <w:t>МОЩНОСТИ И ПЕРСПЕКТИВНОЙ ТЕПЛОВОЙ НАГРУЗКИ В КАЖДОМ ИЗ ЗОН</w:t>
        </w:r>
      </w:hyperlink>
      <w:r w:rsidR="00573031" w:rsidRPr="00820E63">
        <w:t xml:space="preserve"> </w:t>
      </w:r>
      <w:hyperlink r:id="rId181" w:anchor="bookmark47" w:history="1">
        <w:r w:rsidR="00573031" w:rsidRPr="00820E63">
          <w:t>ДЕЙСТВИЯ ИСТОЧНИКОВ ТЕПЛОВОЙ ЭНЕРГИИ С ОПРЕДЕЛЕНИЕМ РЕЗЕРВОВ</w:t>
        </w:r>
      </w:hyperlink>
      <w:r w:rsidR="00573031" w:rsidRPr="00820E63">
        <w:t xml:space="preserve"> </w:t>
      </w:r>
      <w:hyperlink r:id="rId182" w:anchor="bookmark47" w:history="1">
        <w:r w:rsidR="00573031" w:rsidRPr="00820E63">
          <w:t>(ДЕФИЦИТОВ) СУЩЕСТВУЮЩЕЙ РАСПОЛАГАЕМОЙ ТЕПЛОВОЙ МОЩНОСТИ</w:t>
        </w:r>
      </w:hyperlink>
      <w:r w:rsidR="00573031" w:rsidRPr="00820E63">
        <w:t xml:space="preserve"> </w:t>
      </w:r>
      <w:hyperlink r:id="rId183" w:anchor="bookmark47" w:history="1">
        <w:r w:rsidR="00573031" w:rsidRPr="00820E63">
          <w:t>ИСТОЧНИКОВ ТЕПЛОВОЙ ЭНЕРГИИ, УСТАНАВЛИВАЕМЫХ НА ОСНОВАНИИ</w:t>
        </w:r>
      </w:hyperlink>
      <w:r w:rsidR="00573031" w:rsidRPr="00820E63">
        <w:t xml:space="preserve"> </w:t>
      </w:r>
      <w:hyperlink r:id="rId184" w:anchor="bookmark47" w:history="1">
        <w:r w:rsidR="00573031" w:rsidRPr="00820E63">
          <w:t>ВЕЛИЧИН РАСЧЕТНОЙ ТЕПЛОВОЙ НАГРУЗКИ</w:t>
        </w:r>
        <w:bookmarkEnd w:id="404"/>
        <w:bookmarkEnd w:id="405"/>
        <w:bookmarkEnd w:id="406"/>
        <w:bookmarkEnd w:id="407"/>
      </w:hyperlink>
    </w:p>
    <w:p w14:paraId="6F30B791" w14:textId="77777777" w:rsidR="00573031" w:rsidRPr="00820E63" w:rsidRDefault="00573031" w:rsidP="00573031">
      <w:pPr>
        <w:rPr>
          <w:rFonts w:cs="Times New Roman"/>
          <w:lang w:eastAsia="ru-RU"/>
        </w:rPr>
      </w:pPr>
    </w:p>
    <w:p w14:paraId="3AFF2CD0" w14:textId="77777777" w:rsidR="00573031" w:rsidRPr="00820E63" w:rsidRDefault="00573031" w:rsidP="00573031">
      <w:pPr>
        <w:pStyle w:val="a1"/>
        <w:ind w:firstLine="567"/>
        <w:jc w:val="both"/>
        <w:rPr>
          <w:rFonts w:cs="Times New Roman"/>
          <w:lang w:eastAsia="ru-RU"/>
        </w:rPr>
      </w:pPr>
      <w:r w:rsidRPr="00820E63">
        <w:rPr>
          <w:rFonts w:cs="Times New Roman"/>
          <w:lang w:eastAsia="ru-RU"/>
        </w:rPr>
        <w:t>На основании фактических данных по балансу тепловой мощности на базовый год, с учетом спрогнозированного объема потребления тепловой энергии на перспективу до 2040 года, сформированы балансы тепловой мощности и тепловой нагрузки в зонах теплоснабжения существующих источников тепловой энергии на расчетный срок схемы теплоснабжения.</w:t>
      </w:r>
    </w:p>
    <w:p w14:paraId="6A66FA35" w14:textId="77777777" w:rsidR="00573031" w:rsidRPr="00820E63" w:rsidRDefault="00573031" w:rsidP="00573031">
      <w:pPr>
        <w:pStyle w:val="a1"/>
        <w:jc w:val="center"/>
        <w:rPr>
          <w:rFonts w:cs="Times New Roman"/>
          <w:lang w:eastAsia="ru-RU"/>
        </w:rPr>
      </w:pPr>
    </w:p>
    <w:p w14:paraId="0B99AA82" w14:textId="77777777" w:rsidR="00573031" w:rsidRPr="00820E63" w:rsidRDefault="00573031" w:rsidP="00573031">
      <w:pPr>
        <w:spacing w:before="400" w:after="200"/>
        <w:rPr>
          <w:rFonts w:cs="Times New Roman"/>
        </w:rPr>
      </w:pPr>
      <w:r w:rsidRPr="00820E63">
        <w:rPr>
          <w:rFonts w:cs="Times New Roman"/>
          <w:b/>
        </w:rPr>
        <w:t>Таблица 4.1.1 - Существующий и перспективный баланс тепловой мощности и подключенной нагрузки</w:t>
      </w:r>
    </w:p>
    <w:tbl>
      <w:tblPr>
        <w:tblStyle w:val="a6"/>
        <w:tblW w:w="5000" w:type="pct"/>
        <w:jc w:val="center"/>
        <w:tblLook w:val="04A0" w:firstRow="1" w:lastRow="0" w:firstColumn="1" w:lastColumn="0" w:noHBand="0" w:noVBand="1"/>
      </w:tblPr>
      <w:tblGrid>
        <w:gridCol w:w="2126"/>
        <w:gridCol w:w="2475"/>
        <w:gridCol w:w="1074"/>
        <w:gridCol w:w="1180"/>
        <w:gridCol w:w="1180"/>
        <w:gridCol w:w="1180"/>
        <w:gridCol w:w="1180"/>
        <w:gridCol w:w="1180"/>
        <w:gridCol w:w="1180"/>
        <w:gridCol w:w="1180"/>
        <w:gridCol w:w="1192"/>
      </w:tblGrid>
      <w:tr w:rsidR="00573031" w:rsidRPr="00820E63" w14:paraId="5F078E6D" w14:textId="77777777" w:rsidTr="00820E63">
        <w:trPr>
          <w:tblHeader/>
          <w:jc w:val="center"/>
        </w:trPr>
        <w:tc>
          <w:tcPr>
            <w:tcW w:w="703" w:type="pct"/>
            <w:shd w:val="clear" w:color="auto" w:fill="F2F2F2"/>
            <w:tcMar>
              <w:top w:w="120" w:type="dxa"/>
              <w:left w:w="200" w:type="dxa"/>
              <w:bottom w:w="120" w:type="dxa"/>
              <w:right w:w="200" w:type="dxa"/>
            </w:tcMar>
            <w:vAlign w:val="center"/>
          </w:tcPr>
          <w:p w14:paraId="212EFC3E" w14:textId="77777777" w:rsidR="00573031" w:rsidRPr="00820E63" w:rsidRDefault="00573031" w:rsidP="00820E63">
            <w:pPr>
              <w:jc w:val="center"/>
              <w:rPr>
                <w:rFonts w:cs="Times New Roman"/>
              </w:rPr>
            </w:pPr>
            <w:bookmarkStart w:id="408" w:name="_Hlk152140439"/>
            <w:r w:rsidRPr="00820E63">
              <w:rPr>
                <w:rFonts w:eastAsia="Times New Roman" w:cs="Times New Roman"/>
                <w:sz w:val="22"/>
              </w:rPr>
              <w:t>Источник тепловой энергии</w:t>
            </w:r>
          </w:p>
        </w:tc>
        <w:tc>
          <w:tcPr>
            <w:tcW w:w="818" w:type="pct"/>
            <w:shd w:val="clear" w:color="auto" w:fill="F2F2F2"/>
            <w:tcMar>
              <w:top w:w="120" w:type="dxa"/>
              <w:left w:w="200" w:type="dxa"/>
              <w:bottom w:w="120" w:type="dxa"/>
              <w:right w:w="200" w:type="dxa"/>
            </w:tcMar>
            <w:vAlign w:val="center"/>
          </w:tcPr>
          <w:p w14:paraId="228FA726" w14:textId="77777777" w:rsidR="00573031" w:rsidRPr="00820E63" w:rsidRDefault="00573031" w:rsidP="00820E63">
            <w:pPr>
              <w:jc w:val="center"/>
              <w:rPr>
                <w:rFonts w:cs="Times New Roman"/>
              </w:rPr>
            </w:pPr>
            <w:r w:rsidRPr="00820E63">
              <w:rPr>
                <w:rFonts w:eastAsia="Times New Roman" w:cs="Times New Roman"/>
                <w:sz w:val="22"/>
              </w:rPr>
              <w:t>Показатель</w:t>
            </w:r>
          </w:p>
        </w:tc>
        <w:tc>
          <w:tcPr>
            <w:tcW w:w="355" w:type="pct"/>
            <w:shd w:val="clear" w:color="auto" w:fill="F2F2F2"/>
            <w:tcMar>
              <w:top w:w="120" w:type="dxa"/>
              <w:left w:w="200" w:type="dxa"/>
              <w:bottom w:w="120" w:type="dxa"/>
              <w:right w:w="200" w:type="dxa"/>
            </w:tcMar>
            <w:vAlign w:val="center"/>
          </w:tcPr>
          <w:p w14:paraId="7C0C215C" w14:textId="77777777" w:rsidR="00573031" w:rsidRPr="00820E63" w:rsidRDefault="00573031" w:rsidP="00820E63">
            <w:pPr>
              <w:jc w:val="center"/>
              <w:rPr>
                <w:rFonts w:cs="Times New Roman"/>
              </w:rPr>
            </w:pPr>
            <w:r w:rsidRPr="00820E63">
              <w:rPr>
                <w:rFonts w:eastAsia="Times New Roman" w:cs="Times New Roman"/>
                <w:sz w:val="22"/>
              </w:rPr>
              <w:t>Ед. изм.</w:t>
            </w:r>
          </w:p>
        </w:tc>
        <w:tc>
          <w:tcPr>
            <w:tcW w:w="390" w:type="pct"/>
            <w:shd w:val="clear" w:color="auto" w:fill="F2F2F2"/>
            <w:tcMar>
              <w:top w:w="120" w:type="dxa"/>
              <w:left w:w="200" w:type="dxa"/>
              <w:bottom w:w="120" w:type="dxa"/>
              <w:right w:w="200" w:type="dxa"/>
            </w:tcMar>
            <w:vAlign w:val="center"/>
          </w:tcPr>
          <w:p w14:paraId="7868CE57" w14:textId="77777777" w:rsidR="00573031" w:rsidRPr="00820E63" w:rsidRDefault="00573031" w:rsidP="00820E63">
            <w:pPr>
              <w:jc w:val="center"/>
              <w:rPr>
                <w:rFonts w:cs="Times New Roman"/>
              </w:rPr>
            </w:pPr>
            <w:r w:rsidRPr="00820E63">
              <w:rPr>
                <w:rFonts w:eastAsia="Times New Roman" w:cs="Times New Roman"/>
                <w:sz w:val="22"/>
              </w:rPr>
              <w:t>2022</w:t>
            </w:r>
          </w:p>
        </w:tc>
        <w:tc>
          <w:tcPr>
            <w:tcW w:w="390" w:type="pct"/>
            <w:shd w:val="clear" w:color="auto" w:fill="F2F2F2"/>
            <w:tcMar>
              <w:top w:w="120" w:type="dxa"/>
              <w:left w:w="200" w:type="dxa"/>
              <w:bottom w:w="120" w:type="dxa"/>
              <w:right w:w="200" w:type="dxa"/>
            </w:tcMar>
            <w:vAlign w:val="center"/>
          </w:tcPr>
          <w:p w14:paraId="67C0CCA0" w14:textId="77777777" w:rsidR="00573031" w:rsidRPr="00820E63" w:rsidRDefault="00573031" w:rsidP="00820E63">
            <w:pPr>
              <w:jc w:val="center"/>
              <w:rPr>
                <w:rFonts w:cs="Times New Roman"/>
              </w:rPr>
            </w:pPr>
            <w:r w:rsidRPr="00820E63">
              <w:rPr>
                <w:rFonts w:eastAsia="Times New Roman" w:cs="Times New Roman"/>
                <w:sz w:val="22"/>
              </w:rPr>
              <w:t>2023</w:t>
            </w:r>
          </w:p>
        </w:tc>
        <w:tc>
          <w:tcPr>
            <w:tcW w:w="390" w:type="pct"/>
            <w:shd w:val="clear" w:color="auto" w:fill="F2F2F2"/>
            <w:tcMar>
              <w:top w:w="120" w:type="dxa"/>
              <w:left w:w="200" w:type="dxa"/>
              <w:bottom w:w="120" w:type="dxa"/>
              <w:right w:w="200" w:type="dxa"/>
            </w:tcMar>
            <w:vAlign w:val="center"/>
          </w:tcPr>
          <w:p w14:paraId="6A76FB0D" w14:textId="77777777" w:rsidR="00573031" w:rsidRPr="00820E63" w:rsidRDefault="00573031" w:rsidP="00820E63">
            <w:pPr>
              <w:jc w:val="center"/>
              <w:rPr>
                <w:rFonts w:cs="Times New Roman"/>
              </w:rPr>
            </w:pPr>
            <w:r w:rsidRPr="00820E63">
              <w:rPr>
                <w:rFonts w:eastAsia="Times New Roman" w:cs="Times New Roman"/>
                <w:sz w:val="22"/>
              </w:rPr>
              <w:t>2024</w:t>
            </w:r>
          </w:p>
        </w:tc>
        <w:tc>
          <w:tcPr>
            <w:tcW w:w="390" w:type="pct"/>
            <w:shd w:val="clear" w:color="auto" w:fill="F2F2F2"/>
            <w:tcMar>
              <w:top w:w="120" w:type="dxa"/>
              <w:left w:w="200" w:type="dxa"/>
              <w:bottom w:w="120" w:type="dxa"/>
              <w:right w:w="200" w:type="dxa"/>
            </w:tcMar>
            <w:vAlign w:val="center"/>
          </w:tcPr>
          <w:p w14:paraId="718A1542" w14:textId="77777777" w:rsidR="00573031" w:rsidRPr="00820E63" w:rsidRDefault="00573031" w:rsidP="00820E63">
            <w:pPr>
              <w:jc w:val="center"/>
              <w:rPr>
                <w:rFonts w:cs="Times New Roman"/>
              </w:rPr>
            </w:pPr>
            <w:r w:rsidRPr="00820E63">
              <w:rPr>
                <w:rFonts w:eastAsia="Times New Roman" w:cs="Times New Roman"/>
                <w:sz w:val="22"/>
              </w:rPr>
              <w:t>2025</w:t>
            </w:r>
          </w:p>
        </w:tc>
        <w:tc>
          <w:tcPr>
            <w:tcW w:w="390" w:type="pct"/>
            <w:shd w:val="clear" w:color="auto" w:fill="F2F2F2"/>
            <w:tcMar>
              <w:top w:w="120" w:type="dxa"/>
              <w:left w:w="200" w:type="dxa"/>
              <w:bottom w:w="120" w:type="dxa"/>
              <w:right w:w="200" w:type="dxa"/>
            </w:tcMar>
            <w:vAlign w:val="center"/>
          </w:tcPr>
          <w:p w14:paraId="595E88A0" w14:textId="77777777" w:rsidR="00573031" w:rsidRPr="00820E63" w:rsidRDefault="00573031" w:rsidP="00820E63">
            <w:pPr>
              <w:jc w:val="center"/>
              <w:rPr>
                <w:rFonts w:cs="Times New Roman"/>
              </w:rPr>
            </w:pPr>
            <w:r w:rsidRPr="00820E63">
              <w:rPr>
                <w:rFonts w:eastAsia="Times New Roman" w:cs="Times New Roman"/>
                <w:sz w:val="22"/>
              </w:rPr>
              <w:t>2026</w:t>
            </w:r>
          </w:p>
        </w:tc>
        <w:tc>
          <w:tcPr>
            <w:tcW w:w="390" w:type="pct"/>
            <w:shd w:val="clear" w:color="auto" w:fill="F2F2F2"/>
            <w:tcMar>
              <w:top w:w="120" w:type="dxa"/>
              <w:left w:w="200" w:type="dxa"/>
              <w:bottom w:w="120" w:type="dxa"/>
              <w:right w:w="200" w:type="dxa"/>
            </w:tcMar>
            <w:vAlign w:val="center"/>
          </w:tcPr>
          <w:p w14:paraId="1AAC4183" w14:textId="77777777" w:rsidR="00573031" w:rsidRPr="00820E63" w:rsidRDefault="00573031" w:rsidP="00820E63">
            <w:pPr>
              <w:jc w:val="center"/>
              <w:rPr>
                <w:rFonts w:cs="Times New Roman"/>
              </w:rPr>
            </w:pPr>
            <w:r w:rsidRPr="00820E63">
              <w:rPr>
                <w:rFonts w:eastAsia="Times New Roman" w:cs="Times New Roman"/>
                <w:sz w:val="22"/>
              </w:rPr>
              <w:t>2027</w:t>
            </w:r>
          </w:p>
        </w:tc>
        <w:tc>
          <w:tcPr>
            <w:tcW w:w="390" w:type="pct"/>
            <w:shd w:val="clear" w:color="auto" w:fill="F2F2F2"/>
            <w:tcMar>
              <w:top w:w="120" w:type="dxa"/>
              <w:left w:w="200" w:type="dxa"/>
              <w:bottom w:w="120" w:type="dxa"/>
              <w:right w:w="200" w:type="dxa"/>
            </w:tcMar>
            <w:vAlign w:val="center"/>
          </w:tcPr>
          <w:p w14:paraId="5D59FAD5" w14:textId="77777777" w:rsidR="00573031" w:rsidRPr="00820E63" w:rsidRDefault="00573031" w:rsidP="00820E63">
            <w:pPr>
              <w:jc w:val="center"/>
              <w:rPr>
                <w:rFonts w:cs="Times New Roman"/>
              </w:rPr>
            </w:pPr>
            <w:r w:rsidRPr="00820E63">
              <w:rPr>
                <w:rFonts w:eastAsia="Times New Roman" w:cs="Times New Roman"/>
                <w:sz w:val="22"/>
              </w:rPr>
              <w:t>2028-2032</w:t>
            </w:r>
          </w:p>
        </w:tc>
        <w:tc>
          <w:tcPr>
            <w:tcW w:w="390" w:type="pct"/>
            <w:shd w:val="clear" w:color="auto" w:fill="F2F2F2"/>
            <w:tcMar>
              <w:top w:w="120" w:type="dxa"/>
              <w:left w:w="200" w:type="dxa"/>
              <w:bottom w:w="120" w:type="dxa"/>
              <w:right w:w="200" w:type="dxa"/>
            </w:tcMar>
            <w:vAlign w:val="center"/>
          </w:tcPr>
          <w:p w14:paraId="5FF898B7" w14:textId="77777777" w:rsidR="00573031" w:rsidRPr="00820E63" w:rsidRDefault="00573031" w:rsidP="00820E63">
            <w:pPr>
              <w:jc w:val="center"/>
              <w:rPr>
                <w:rFonts w:cs="Times New Roman"/>
              </w:rPr>
            </w:pPr>
            <w:r w:rsidRPr="00820E63">
              <w:rPr>
                <w:rFonts w:eastAsia="Times New Roman" w:cs="Times New Roman"/>
                <w:sz w:val="22"/>
              </w:rPr>
              <w:t>2033-2040</w:t>
            </w:r>
          </w:p>
        </w:tc>
      </w:tr>
      <w:tr w:rsidR="00573031" w:rsidRPr="00820E63" w14:paraId="714A33BF" w14:textId="77777777" w:rsidTr="00820E63">
        <w:trPr>
          <w:jc w:val="center"/>
        </w:trPr>
        <w:tc>
          <w:tcPr>
            <w:tcW w:w="5000" w:type="pct"/>
            <w:gridSpan w:val="11"/>
            <w:shd w:val="clear" w:color="auto" w:fill="DBE5F1"/>
            <w:tcMar>
              <w:top w:w="40" w:type="dxa"/>
              <w:left w:w="200" w:type="dxa"/>
              <w:bottom w:w="40" w:type="dxa"/>
              <w:right w:w="200" w:type="dxa"/>
            </w:tcMar>
            <w:vAlign w:val="center"/>
          </w:tcPr>
          <w:p w14:paraId="3FEFE5A8"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644C47C7" w14:textId="77777777" w:rsidTr="00820E63">
        <w:trPr>
          <w:jc w:val="center"/>
        </w:trPr>
        <w:tc>
          <w:tcPr>
            <w:tcW w:w="703" w:type="pct"/>
            <w:vMerge w:val="restart"/>
            <w:shd w:val="clear" w:color="auto" w:fill="FFFFFF"/>
            <w:tcMar>
              <w:top w:w="40" w:type="dxa"/>
              <w:left w:w="200" w:type="dxa"/>
              <w:bottom w:w="40" w:type="dxa"/>
              <w:right w:w="200" w:type="dxa"/>
            </w:tcMar>
            <w:vAlign w:val="center"/>
          </w:tcPr>
          <w:p w14:paraId="46B01ECC" w14:textId="77777777" w:rsidR="00573031" w:rsidRPr="00820E63" w:rsidRDefault="00573031" w:rsidP="00820E63">
            <w:pPr>
              <w:rPr>
                <w:rFonts w:cs="Times New Roman"/>
                <w:lang w:val="ru-RU"/>
              </w:rPr>
            </w:pPr>
            <w:r w:rsidRPr="00820E63">
              <w:rPr>
                <w:rFonts w:eastAsia="Times New Roman" w:cs="Times New Roman"/>
                <w:sz w:val="22"/>
                <w:lang w:val="ru-RU"/>
              </w:rPr>
              <w:t>Котельная №1 пгт. Ола, ул. Лесная, д. 8</w:t>
            </w:r>
          </w:p>
        </w:tc>
        <w:tc>
          <w:tcPr>
            <w:tcW w:w="818" w:type="pct"/>
            <w:shd w:val="clear" w:color="auto" w:fill="FFFFFF"/>
            <w:tcMar>
              <w:top w:w="40" w:type="dxa"/>
              <w:left w:w="200" w:type="dxa"/>
              <w:bottom w:w="40" w:type="dxa"/>
              <w:right w:w="200" w:type="dxa"/>
            </w:tcMar>
            <w:vAlign w:val="center"/>
          </w:tcPr>
          <w:p w14:paraId="6D9A4E0D" w14:textId="77777777" w:rsidR="00573031" w:rsidRPr="00820E63" w:rsidRDefault="00573031" w:rsidP="00820E63">
            <w:pPr>
              <w:rPr>
                <w:rFonts w:cs="Times New Roman"/>
              </w:rPr>
            </w:pPr>
            <w:r w:rsidRPr="00820E63">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53B12FAC"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F7EC980" w14:textId="77777777" w:rsidR="00573031" w:rsidRPr="00820E63" w:rsidRDefault="00573031" w:rsidP="00820E63">
            <w:pPr>
              <w:jc w:val="center"/>
              <w:rPr>
                <w:rFonts w:cs="Times New Roman"/>
              </w:rPr>
            </w:pPr>
            <w:r w:rsidRPr="00820E63">
              <w:rPr>
                <w:rFonts w:eastAsia="Times New Roman" w:cs="Times New Roman"/>
                <w:sz w:val="22"/>
              </w:rPr>
              <w:t>36,00</w:t>
            </w:r>
          </w:p>
        </w:tc>
        <w:tc>
          <w:tcPr>
            <w:tcW w:w="390" w:type="pct"/>
            <w:shd w:val="clear" w:color="auto" w:fill="FFFFFF"/>
            <w:tcMar>
              <w:top w:w="40" w:type="dxa"/>
              <w:left w:w="200" w:type="dxa"/>
              <w:bottom w:w="40" w:type="dxa"/>
              <w:right w:w="200" w:type="dxa"/>
            </w:tcMar>
            <w:vAlign w:val="center"/>
          </w:tcPr>
          <w:p w14:paraId="4E05228B" w14:textId="77777777" w:rsidR="00573031" w:rsidRPr="00820E63" w:rsidRDefault="00573031" w:rsidP="00820E63">
            <w:pPr>
              <w:jc w:val="center"/>
              <w:rPr>
                <w:rFonts w:cs="Times New Roman"/>
              </w:rPr>
            </w:pPr>
            <w:r w:rsidRPr="00820E63">
              <w:rPr>
                <w:rFonts w:eastAsia="Times New Roman" w:cs="Times New Roman"/>
                <w:sz w:val="22"/>
              </w:rPr>
              <w:t>36,00</w:t>
            </w:r>
          </w:p>
        </w:tc>
        <w:tc>
          <w:tcPr>
            <w:tcW w:w="390" w:type="pct"/>
            <w:shd w:val="clear" w:color="auto" w:fill="FFFFFF"/>
            <w:tcMar>
              <w:top w:w="40" w:type="dxa"/>
              <w:left w:w="200" w:type="dxa"/>
              <w:bottom w:w="40" w:type="dxa"/>
              <w:right w:w="200" w:type="dxa"/>
            </w:tcMar>
            <w:vAlign w:val="center"/>
          </w:tcPr>
          <w:p w14:paraId="360B0FAE" w14:textId="77777777" w:rsidR="00573031" w:rsidRPr="00820E63" w:rsidRDefault="00573031" w:rsidP="00820E63">
            <w:pPr>
              <w:jc w:val="center"/>
              <w:rPr>
                <w:rFonts w:cs="Times New Roman"/>
              </w:rPr>
            </w:pPr>
            <w:r w:rsidRPr="00820E63">
              <w:rPr>
                <w:rFonts w:eastAsia="Times New Roman" w:cs="Times New Roman"/>
                <w:sz w:val="22"/>
              </w:rPr>
              <w:t>36,00</w:t>
            </w:r>
          </w:p>
        </w:tc>
        <w:tc>
          <w:tcPr>
            <w:tcW w:w="390" w:type="pct"/>
            <w:shd w:val="clear" w:color="auto" w:fill="FFFFFF"/>
            <w:tcMar>
              <w:top w:w="40" w:type="dxa"/>
              <w:left w:w="200" w:type="dxa"/>
              <w:bottom w:w="40" w:type="dxa"/>
              <w:right w:w="200" w:type="dxa"/>
            </w:tcMar>
            <w:vAlign w:val="center"/>
          </w:tcPr>
          <w:p w14:paraId="6165503D" w14:textId="77777777" w:rsidR="00573031" w:rsidRPr="00820E63" w:rsidRDefault="00573031" w:rsidP="00820E63">
            <w:pPr>
              <w:jc w:val="center"/>
              <w:rPr>
                <w:rFonts w:cs="Times New Roman"/>
              </w:rPr>
            </w:pPr>
            <w:r w:rsidRPr="00820E63">
              <w:rPr>
                <w:rFonts w:eastAsia="Times New Roman" w:cs="Times New Roman"/>
                <w:sz w:val="22"/>
              </w:rPr>
              <w:t>36,00</w:t>
            </w:r>
          </w:p>
        </w:tc>
        <w:tc>
          <w:tcPr>
            <w:tcW w:w="390" w:type="pct"/>
            <w:shd w:val="clear" w:color="auto" w:fill="FFFFFF"/>
            <w:tcMar>
              <w:top w:w="40" w:type="dxa"/>
              <w:left w:w="200" w:type="dxa"/>
              <w:bottom w:w="40" w:type="dxa"/>
              <w:right w:w="200" w:type="dxa"/>
            </w:tcMar>
            <w:vAlign w:val="center"/>
          </w:tcPr>
          <w:p w14:paraId="06C41FB0" w14:textId="77777777" w:rsidR="00573031" w:rsidRPr="00820E63" w:rsidRDefault="00573031" w:rsidP="00820E63">
            <w:pPr>
              <w:jc w:val="center"/>
              <w:rPr>
                <w:rFonts w:cs="Times New Roman"/>
              </w:rPr>
            </w:pPr>
            <w:r w:rsidRPr="00820E63">
              <w:rPr>
                <w:rFonts w:eastAsia="Times New Roman" w:cs="Times New Roman"/>
                <w:sz w:val="22"/>
              </w:rPr>
              <w:t>36,00</w:t>
            </w:r>
          </w:p>
        </w:tc>
        <w:tc>
          <w:tcPr>
            <w:tcW w:w="390" w:type="pct"/>
            <w:shd w:val="clear" w:color="auto" w:fill="FFFFFF"/>
            <w:tcMar>
              <w:top w:w="40" w:type="dxa"/>
              <w:left w:w="200" w:type="dxa"/>
              <w:bottom w:w="40" w:type="dxa"/>
              <w:right w:w="200" w:type="dxa"/>
            </w:tcMar>
            <w:vAlign w:val="center"/>
          </w:tcPr>
          <w:p w14:paraId="2D004927" w14:textId="77777777" w:rsidR="00573031" w:rsidRPr="00820E63" w:rsidRDefault="00573031" w:rsidP="00820E63">
            <w:pPr>
              <w:jc w:val="center"/>
              <w:rPr>
                <w:rFonts w:cs="Times New Roman"/>
              </w:rPr>
            </w:pPr>
            <w:r w:rsidRPr="00820E63">
              <w:rPr>
                <w:rFonts w:eastAsia="Times New Roman" w:cs="Times New Roman"/>
                <w:sz w:val="22"/>
              </w:rPr>
              <w:t>36,00</w:t>
            </w:r>
          </w:p>
        </w:tc>
        <w:tc>
          <w:tcPr>
            <w:tcW w:w="390" w:type="pct"/>
            <w:shd w:val="clear" w:color="auto" w:fill="FFFFFF"/>
            <w:tcMar>
              <w:top w:w="40" w:type="dxa"/>
              <w:left w:w="200" w:type="dxa"/>
              <w:bottom w:w="40" w:type="dxa"/>
              <w:right w:w="200" w:type="dxa"/>
            </w:tcMar>
            <w:vAlign w:val="center"/>
          </w:tcPr>
          <w:p w14:paraId="7F032911" w14:textId="77777777" w:rsidR="00573031" w:rsidRPr="00820E63" w:rsidRDefault="00573031" w:rsidP="00820E63">
            <w:pPr>
              <w:jc w:val="center"/>
              <w:rPr>
                <w:rFonts w:cs="Times New Roman"/>
              </w:rPr>
            </w:pPr>
            <w:r w:rsidRPr="00820E63">
              <w:rPr>
                <w:rFonts w:eastAsia="Times New Roman" w:cs="Times New Roman"/>
                <w:sz w:val="22"/>
              </w:rPr>
              <w:t>36,00</w:t>
            </w:r>
          </w:p>
        </w:tc>
        <w:tc>
          <w:tcPr>
            <w:tcW w:w="390" w:type="pct"/>
            <w:shd w:val="clear" w:color="auto" w:fill="FFFFFF"/>
            <w:tcMar>
              <w:top w:w="40" w:type="dxa"/>
              <w:left w:w="200" w:type="dxa"/>
              <w:bottom w:w="40" w:type="dxa"/>
              <w:right w:w="200" w:type="dxa"/>
            </w:tcMar>
            <w:vAlign w:val="center"/>
          </w:tcPr>
          <w:p w14:paraId="374B7174" w14:textId="77777777" w:rsidR="00573031" w:rsidRPr="00820E63" w:rsidRDefault="00573031" w:rsidP="00820E63">
            <w:pPr>
              <w:jc w:val="center"/>
              <w:rPr>
                <w:rFonts w:cs="Times New Roman"/>
              </w:rPr>
            </w:pPr>
            <w:r w:rsidRPr="00820E63">
              <w:rPr>
                <w:rFonts w:eastAsia="Times New Roman" w:cs="Times New Roman"/>
                <w:sz w:val="22"/>
              </w:rPr>
              <w:t>36,00</w:t>
            </w:r>
          </w:p>
        </w:tc>
      </w:tr>
      <w:tr w:rsidR="00573031" w:rsidRPr="00820E63" w14:paraId="316AD389" w14:textId="77777777" w:rsidTr="00820E63">
        <w:trPr>
          <w:jc w:val="center"/>
        </w:trPr>
        <w:tc>
          <w:tcPr>
            <w:tcW w:w="703" w:type="pct"/>
            <w:vMerge/>
          </w:tcPr>
          <w:p w14:paraId="5D6A98EC"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5D798AB2" w14:textId="77777777" w:rsidR="00573031" w:rsidRPr="00820E63" w:rsidRDefault="00573031" w:rsidP="00820E63">
            <w:pPr>
              <w:rPr>
                <w:rFonts w:cs="Times New Roman"/>
              </w:rPr>
            </w:pPr>
            <w:r w:rsidRPr="00820E63">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ACABD43"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ECB6AB6" w14:textId="77777777" w:rsidR="00573031" w:rsidRPr="00820E63" w:rsidRDefault="00573031" w:rsidP="00820E63">
            <w:pPr>
              <w:jc w:val="center"/>
              <w:rPr>
                <w:rFonts w:cs="Times New Roman"/>
              </w:rPr>
            </w:pPr>
            <w:r w:rsidRPr="00820E63">
              <w:rPr>
                <w:rFonts w:eastAsia="Times New Roman" w:cs="Times New Roman"/>
                <w:sz w:val="22"/>
              </w:rPr>
              <w:t>33,1530</w:t>
            </w:r>
          </w:p>
        </w:tc>
        <w:tc>
          <w:tcPr>
            <w:tcW w:w="390" w:type="pct"/>
            <w:shd w:val="clear" w:color="auto" w:fill="FFFFFF"/>
            <w:tcMar>
              <w:top w:w="40" w:type="dxa"/>
              <w:left w:w="200" w:type="dxa"/>
              <w:bottom w:w="40" w:type="dxa"/>
              <w:right w:w="200" w:type="dxa"/>
            </w:tcMar>
            <w:vAlign w:val="center"/>
          </w:tcPr>
          <w:p w14:paraId="0CC9AAE0" w14:textId="77777777" w:rsidR="00573031" w:rsidRPr="00820E63" w:rsidRDefault="00573031" w:rsidP="00820E63">
            <w:pPr>
              <w:jc w:val="center"/>
              <w:rPr>
                <w:rFonts w:cs="Times New Roman"/>
              </w:rPr>
            </w:pPr>
            <w:r w:rsidRPr="00820E63">
              <w:rPr>
                <w:rFonts w:eastAsia="Times New Roman" w:cs="Times New Roman"/>
                <w:sz w:val="22"/>
              </w:rPr>
              <w:t>33,1530</w:t>
            </w:r>
          </w:p>
        </w:tc>
        <w:tc>
          <w:tcPr>
            <w:tcW w:w="390" w:type="pct"/>
            <w:shd w:val="clear" w:color="auto" w:fill="FFFFFF"/>
            <w:tcMar>
              <w:top w:w="40" w:type="dxa"/>
              <w:left w:w="200" w:type="dxa"/>
              <w:bottom w:w="40" w:type="dxa"/>
              <w:right w:w="200" w:type="dxa"/>
            </w:tcMar>
            <w:vAlign w:val="center"/>
          </w:tcPr>
          <w:p w14:paraId="2FAD1670" w14:textId="77777777" w:rsidR="00573031" w:rsidRPr="00820E63" w:rsidRDefault="00573031" w:rsidP="00820E63">
            <w:pPr>
              <w:jc w:val="center"/>
              <w:rPr>
                <w:rFonts w:cs="Times New Roman"/>
              </w:rPr>
            </w:pPr>
            <w:r w:rsidRPr="00820E63">
              <w:rPr>
                <w:rFonts w:eastAsia="Times New Roman" w:cs="Times New Roman"/>
                <w:sz w:val="22"/>
              </w:rPr>
              <w:t>33,1530</w:t>
            </w:r>
          </w:p>
        </w:tc>
        <w:tc>
          <w:tcPr>
            <w:tcW w:w="390" w:type="pct"/>
            <w:shd w:val="clear" w:color="auto" w:fill="FFFFFF"/>
            <w:tcMar>
              <w:top w:w="40" w:type="dxa"/>
              <w:left w:w="200" w:type="dxa"/>
              <w:bottom w:w="40" w:type="dxa"/>
              <w:right w:w="200" w:type="dxa"/>
            </w:tcMar>
            <w:vAlign w:val="center"/>
          </w:tcPr>
          <w:p w14:paraId="1E428FF8" w14:textId="77777777" w:rsidR="00573031" w:rsidRPr="00820E63" w:rsidRDefault="00573031" w:rsidP="00820E63">
            <w:pPr>
              <w:jc w:val="center"/>
              <w:rPr>
                <w:rFonts w:cs="Times New Roman"/>
              </w:rPr>
            </w:pPr>
            <w:r w:rsidRPr="00820E63">
              <w:rPr>
                <w:rFonts w:eastAsia="Times New Roman" w:cs="Times New Roman"/>
                <w:sz w:val="22"/>
              </w:rPr>
              <w:t>33,1530</w:t>
            </w:r>
          </w:p>
        </w:tc>
        <w:tc>
          <w:tcPr>
            <w:tcW w:w="390" w:type="pct"/>
            <w:shd w:val="clear" w:color="auto" w:fill="FFFFFF"/>
            <w:tcMar>
              <w:top w:w="40" w:type="dxa"/>
              <w:left w:w="200" w:type="dxa"/>
              <w:bottom w:w="40" w:type="dxa"/>
              <w:right w:w="200" w:type="dxa"/>
            </w:tcMar>
            <w:vAlign w:val="center"/>
          </w:tcPr>
          <w:p w14:paraId="7A99E94B" w14:textId="77777777" w:rsidR="00573031" w:rsidRPr="00820E63" w:rsidRDefault="00573031" w:rsidP="00820E63">
            <w:pPr>
              <w:jc w:val="center"/>
              <w:rPr>
                <w:rFonts w:cs="Times New Roman"/>
              </w:rPr>
            </w:pPr>
            <w:r w:rsidRPr="00820E63">
              <w:rPr>
                <w:rFonts w:eastAsia="Times New Roman" w:cs="Times New Roman"/>
                <w:sz w:val="22"/>
              </w:rPr>
              <w:t>33,1530</w:t>
            </w:r>
          </w:p>
        </w:tc>
        <w:tc>
          <w:tcPr>
            <w:tcW w:w="390" w:type="pct"/>
            <w:shd w:val="clear" w:color="auto" w:fill="FFFFFF"/>
            <w:tcMar>
              <w:top w:w="40" w:type="dxa"/>
              <w:left w:w="200" w:type="dxa"/>
              <w:bottom w:w="40" w:type="dxa"/>
              <w:right w:w="200" w:type="dxa"/>
            </w:tcMar>
            <w:vAlign w:val="center"/>
          </w:tcPr>
          <w:p w14:paraId="7D97D808" w14:textId="77777777" w:rsidR="00573031" w:rsidRPr="00820E63" w:rsidRDefault="00573031" w:rsidP="00820E63">
            <w:pPr>
              <w:jc w:val="center"/>
              <w:rPr>
                <w:rFonts w:cs="Times New Roman"/>
              </w:rPr>
            </w:pPr>
            <w:r w:rsidRPr="00820E63">
              <w:rPr>
                <w:rFonts w:eastAsia="Times New Roman" w:cs="Times New Roman"/>
                <w:sz w:val="22"/>
              </w:rPr>
              <w:t>33,1530</w:t>
            </w:r>
          </w:p>
        </w:tc>
        <w:tc>
          <w:tcPr>
            <w:tcW w:w="390" w:type="pct"/>
            <w:shd w:val="clear" w:color="auto" w:fill="FFFFFF"/>
            <w:tcMar>
              <w:top w:w="40" w:type="dxa"/>
              <w:left w:w="200" w:type="dxa"/>
              <w:bottom w:w="40" w:type="dxa"/>
              <w:right w:w="200" w:type="dxa"/>
            </w:tcMar>
            <w:vAlign w:val="center"/>
          </w:tcPr>
          <w:p w14:paraId="4547996D" w14:textId="77777777" w:rsidR="00573031" w:rsidRPr="00820E63" w:rsidRDefault="00573031" w:rsidP="00820E63">
            <w:pPr>
              <w:jc w:val="center"/>
              <w:rPr>
                <w:rFonts w:cs="Times New Roman"/>
              </w:rPr>
            </w:pPr>
            <w:r w:rsidRPr="00820E63">
              <w:rPr>
                <w:rFonts w:eastAsia="Times New Roman" w:cs="Times New Roman"/>
                <w:sz w:val="22"/>
              </w:rPr>
              <w:t>33,1530</w:t>
            </w:r>
          </w:p>
        </w:tc>
        <w:tc>
          <w:tcPr>
            <w:tcW w:w="390" w:type="pct"/>
            <w:shd w:val="clear" w:color="auto" w:fill="FFFFFF"/>
            <w:tcMar>
              <w:top w:w="40" w:type="dxa"/>
              <w:left w:w="200" w:type="dxa"/>
              <w:bottom w:w="40" w:type="dxa"/>
              <w:right w:w="200" w:type="dxa"/>
            </w:tcMar>
            <w:vAlign w:val="center"/>
          </w:tcPr>
          <w:p w14:paraId="66D5C170" w14:textId="77777777" w:rsidR="00573031" w:rsidRPr="00820E63" w:rsidRDefault="00573031" w:rsidP="00820E63">
            <w:pPr>
              <w:jc w:val="center"/>
              <w:rPr>
                <w:rFonts w:cs="Times New Roman"/>
              </w:rPr>
            </w:pPr>
            <w:r w:rsidRPr="00820E63">
              <w:rPr>
                <w:rFonts w:eastAsia="Times New Roman" w:cs="Times New Roman"/>
                <w:sz w:val="22"/>
              </w:rPr>
              <w:t>33,1530</w:t>
            </w:r>
          </w:p>
        </w:tc>
      </w:tr>
      <w:tr w:rsidR="00573031" w:rsidRPr="00820E63" w14:paraId="4FDBB65F" w14:textId="77777777" w:rsidTr="00820E63">
        <w:trPr>
          <w:jc w:val="center"/>
        </w:trPr>
        <w:tc>
          <w:tcPr>
            <w:tcW w:w="703" w:type="pct"/>
            <w:vMerge/>
          </w:tcPr>
          <w:p w14:paraId="6A41ED2F"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7E3509AC"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53C11760"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1AA9C83" w14:textId="77777777" w:rsidR="00573031" w:rsidRPr="00820E63" w:rsidRDefault="00573031" w:rsidP="00820E63">
            <w:pPr>
              <w:jc w:val="center"/>
              <w:rPr>
                <w:rFonts w:cs="Times New Roman"/>
              </w:rPr>
            </w:pPr>
            <w:r w:rsidRPr="00820E63">
              <w:rPr>
                <w:rFonts w:eastAsia="Times New Roman" w:cs="Times New Roman"/>
                <w:sz w:val="22"/>
              </w:rPr>
              <w:t>0,3110</w:t>
            </w:r>
          </w:p>
        </w:tc>
        <w:tc>
          <w:tcPr>
            <w:tcW w:w="390" w:type="pct"/>
            <w:shd w:val="clear" w:color="auto" w:fill="FFFFFF"/>
            <w:tcMar>
              <w:top w:w="40" w:type="dxa"/>
              <w:left w:w="200" w:type="dxa"/>
              <w:bottom w:w="40" w:type="dxa"/>
              <w:right w:w="200" w:type="dxa"/>
            </w:tcMar>
            <w:vAlign w:val="center"/>
          </w:tcPr>
          <w:p w14:paraId="794310DF" w14:textId="77777777" w:rsidR="00573031" w:rsidRPr="00820E63" w:rsidRDefault="00573031" w:rsidP="00820E63">
            <w:pPr>
              <w:jc w:val="center"/>
              <w:rPr>
                <w:rFonts w:cs="Times New Roman"/>
              </w:rPr>
            </w:pPr>
            <w:r w:rsidRPr="00820E63">
              <w:rPr>
                <w:rFonts w:eastAsia="Times New Roman" w:cs="Times New Roman"/>
                <w:sz w:val="22"/>
              </w:rPr>
              <w:t>0,3360</w:t>
            </w:r>
          </w:p>
        </w:tc>
        <w:tc>
          <w:tcPr>
            <w:tcW w:w="390" w:type="pct"/>
            <w:shd w:val="clear" w:color="auto" w:fill="FFFFFF"/>
            <w:tcMar>
              <w:top w:w="40" w:type="dxa"/>
              <w:left w:w="200" w:type="dxa"/>
              <w:bottom w:w="40" w:type="dxa"/>
              <w:right w:w="200" w:type="dxa"/>
            </w:tcMar>
            <w:vAlign w:val="center"/>
          </w:tcPr>
          <w:p w14:paraId="1CEB3F90" w14:textId="77777777" w:rsidR="00573031" w:rsidRPr="00820E63" w:rsidRDefault="00573031" w:rsidP="00820E63">
            <w:pPr>
              <w:jc w:val="center"/>
              <w:rPr>
                <w:rFonts w:cs="Times New Roman"/>
              </w:rPr>
            </w:pPr>
            <w:r w:rsidRPr="00820E63">
              <w:rPr>
                <w:rFonts w:eastAsia="Times New Roman" w:cs="Times New Roman"/>
                <w:sz w:val="22"/>
              </w:rPr>
              <w:t>0,3410</w:t>
            </w:r>
          </w:p>
        </w:tc>
        <w:tc>
          <w:tcPr>
            <w:tcW w:w="390" w:type="pct"/>
            <w:shd w:val="clear" w:color="auto" w:fill="FFFFFF"/>
            <w:tcMar>
              <w:top w:w="40" w:type="dxa"/>
              <w:left w:w="200" w:type="dxa"/>
              <w:bottom w:w="40" w:type="dxa"/>
              <w:right w:w="200" w:type="dxa"/>
            </w:tcMar>
            <w:vAlign w:val="center"/>
          </w:tcPr>
          <w:p w14:paraId="07F2373B" w14:textId="77777777" w:rsidR="00573031" w:rsidRPr="00820E63" w:rsidRDefault="00573031" w:rsidP="00820E63">
            <w:pPr>
              <w:jc w:val="center"/>
              <w:rPr>
                <w:rFonts w:cs="Times New Roman"/>
              </w:rPr>
            </w:pPr>
            <w:r w:rsidRPr="00820E63">
              <w:rPr>
                <w:rFonts w:eastAsia="Times New Roman" w:cs="Times New Roman"/>
                <w:sz w:val="22"/>
              </w:rPr>
              <w:t>0,3410</w:t>
            </w:r>
          </w:p>
        </w:tc>
        <w:tc>
          <w:tcPr>
            <w:tcW w:w="390" w:type="pct"/>
            <w:shd w:val="clear" w:color="auto" w:fill="FFFFFF"/>
            <w:tcMar>
              <w:top w:w="40" w:type="dxa"/>
              <w:left w:w="200" w:type="dxa"/>
              <w:bottom w:w="40" w:type="dxa"/>
              <w:right w:w="200" w:type="dxa"/>
            </w:tcMar>
            <w:vAlign w:val="center"/>
          </w:tcPr>
          <w:p w14:paraId="723D8395" w14:textId="77777777" w:rsidR="00573031" w:rsidRPr="00820E63" w:rsidRDefault="00573031" w:rsidP="00820E63">
            <w:pPr>
              <w:jc w:val="center"/>
              <w:rPr>
                <w:rFonts w:cs="Times New Roman"/>
              </w:rPr>
            </w:pPr>
            <w:r w:rsidRPr="00820E63">
              <w:rPr>
                <w:rFonts w:eastAsia="Times New Roman" w:cs="Times New Roman"/>
                <w:sz w:val="22"/>
              </w:rPr>
              <w:t>0,3410</w:t>
            </w:r>
          </w:p>
        </w:tc>
        <w:tc>
          <w:tcPr>
            <w:tcW w:w="390" w:type="pct"/>
            <w:shd w:val="clear" w:color="auto" w:fill="FFFFFF"/>
            <w:tcMar>
              <w:top w:w="40" w:type="dxa"/>
              <w:left w:w="200" w:type="dxa"/>
              <w:bottom w:w="40" w:type="dxa"/>
              <w:right w:w="200" w:type="dxa"/>
            </w:tcMar>
            <w:vAlign w:val="center"/>
          </w:tcPr>
          <w:p w14:paraId="3CEDF153" w14:textId="77777777" w:rsidR="00573031" w:rsidRPr="00820E63" w:rsidRDefault="00573031" w:rsidP="00820E63">
            <w:pPr>
              <w:jc w:val="center"/>
              <w:rPr>
                <w:rFonts w:cs="Times New Roman"/>
              </w:rPr>
            </w:pPr>
            <w:r w:rsidRPr="00820E63">
              <w:rPr>
                <w:rFonts w:eastAsia="Times New Roman" w:cs="Times New Roman"/>
                <w:sz w:val="22"/>
              </w:rPr>
              <w:t>0,3410</w:t>
            </w:r>
          </w:p>
        </w:tc>
        <w:tc>
          <w:tcPr>
            <w:tcW w:w="390" w:type="pct"/>
            <w:shd w:val="clear" w:color="auto" w:fill="FFFFFF"/>
            <w:tcMar>
              <w:top w:w="40" w:type="dxa"/>
              <w:left w:w="200" w:type="dxa"/>
              <w:bottom w:w="40" w:type="dxa"/>
              <w:right w:w="200" w:type="dxa"/>
            </w:tcMar>
            <w:vAlign w:val="center"/>
          </w:tcPr>
          <w:p w14:paraId="0F4FE348" w14:textId="77777777" w:rsidR="00573031" w:rsidRPr="00820E63" w:rsidRDefault="00573031" w:rsidP="00820E63">
            <w:pPr>
              <w:jc w:val="center"/>
              <w:rPr>
                <w:rFonts w:cs="Times New Roman"/>
              </w:rPr>
            </w:pPr>
            <w:r w:rsidRPr="00820E63">
              <w:rPr>
                <w:rFonts w:eastAsia="Times New Roman" w:cs="Times New Roman"/>
                <w:sz w:val="22"/>
              </w:rPr>
              <w:t>0,3410</w:t>
            </w:r>
          </w:p>
        </w:tc>
        <w:tc>
          <w:tcPr>
            <w:tcW w:w="390" w:type="pct"/>
            <w:shd w:val="clear" w:color="auto" w:fill="FFFFFF"/>
            <w:tcMar>
              <w:top w:w="40" w:type="dxa"/>
              <w:left w:w="200" w:type="dxa"/>
              <w:bottom w:w="40" w:type="dxa"/>
              <w:right w:w="200" w:type="dxa"/>
            </w:tcMar>
            <w:vAlign w:val="center"/>
          </w:tcPr>
          <w:p w14:paraId="06CF0ABD" w14:textId="77777777" w:rsidR="00573031" w:rsidRPr="00820E63" w:rsidRDefault="00573031" w:rsidP="00820E63">
            <w:pPr>
              <w:jc w:val="center"/>
              <w:rPr>
                <w:rFonts w:cs="Times New Roman"/>
              </w:rPr>
            </w:pPr>
            <w:r w:rsidRPr="00820E63">
              <w:rPr>
                <w:rFonts w:eastAsia="Times New Roman" w:cs="Times New Roman"/>
                <w:sz w:val="22"/>
              </w:rPr>
              <w:t>0,3410</w:t>
            </w:r>
          </w:p>
        </w:tc>
      </w:tr>
      <w:tr w:rsidR="00573031" w:rsidRPr="00820E63" w14:paraId="4323CC57" w14:textId="77777777" w:rsidTr="00820E63">
        <w:trPr>
          <w:jc w:val="center"/>
        </w:trPr>
        <w:tc>
          <w:tcPr>
            <w:tcW w:w="703" w:type="pct"/>
            <w:vMerge/>
          </w:tcPr>
          <w:p w14:paraId="3AF03FD1"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2DCCFE95" w14:textId="77777777" w:rsidR="00573031" w:rsidRPr="00820E63" w:rsidRDefault="00573031" w:rsidP="00820E63">
            <w:pPr>
              <w:rPr>
                <w:rFonts w:cs="Times New Roman"/>
              </w:rPr>
            </w:pPr>
            <w:r w:rsidRPr="00820E63">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2C4F62D0"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C8E8061" w14:textId="77777777" w:rsidR="00573031" w:rsidRPr="00820E63" w:rsidRDefault="00573031" w:rsidP="00820E63">
            <w:pPr>
              <w:jc w:val="center"/>
              <w:rPr>
                <w:rFonts w:cs="Times New Roman"/>
              </w:rPr>
            </w:pPr>
            <w:r w:rsidRPr="00820E63">
              <w:rPr>
                <w:rFonts w:eastAsia="Times New Roman" w:cs="Times New Roman"/>
                <w:sz w:val="22"/>
              </w:rPr>
              <w:t>32,8420</w:t>
            </w:r>
          </w:p>
        </w:tc>
        <w:tc>
          <w:tcPr>
            <w:tcW w:w="390" w:type="pct"/>
            <w:shd w:val="clear" w:color="auto" w:fill="FFFFFF"/>
            <w:tcMar>
              <w:top w:w="40" w:type="dxa"/>
              <w:left w:w="200" w:type="dxa"/>
              <w:bottom w:w="40" w:type="dxa"/>
              <w:right w:w="200" w:type="dxa"/>
            </w:tcMar>
            <w:vAlign w:val="center"/>
          </w:tcPr>
          <w:p w14:paraId="01DFF9A3" w14:textId="77777777" w:rsidR="00573031" w:rsidRPr="00820E63" w:rsidRDefault="00573031" w:rsidP="00820E63">
            <w:pPr>
              <w:jc w:val="center"/>
              <w:rPr>
                <w:rFonts w:cs="Times New Roman"/>
              </w:rPr>
            </w:pPr>
            <w:r w:rsidRPr="00820E63">
              <w:rPr>
                <w:rFonts w:eastAsia="Times New Roman" w:cs="Times New Roman"/>
                <w:sz w:val="22"/>
              </w:rPr>
              <w:t>32,8170</w:t>
            </w:r>
          </w:p>
        </w:tc>
        <w:tc>
          <w:tcPr>
            <w:tcW w:w="390" w:type="pct"/>
            <w:shd w:val="clear" w:color="auto" w:fill="FFFFFF"/>
            <w:tcMar>
              <w:top w:w="40" w:type="dxa"/>
              <w:left w:w="200" w:type="dxa"/>
              <w:bottom w:w="40" w:type="dxa"/>
              <w:right w:w="200" w:type="dxa"/>
            </w:tcMar>
            <w:vAlign w:val="center"/>
          </w:tcPr>
          <w:p w14:paraId="08788104" w14:textId="77777777" w:rsidR="00573031" w:rsidRPr="00820E63" w:rsidRDefault="00573031" w:rsidP="00820E63">
            <w:pPr>
              <w:jc w:val="center"/>
              <w:rPr>
                <w:rFonts w:cs="Times New Roman"/>
              </w:rPr>
            </w:pPr>
            <w:r w:rsidRPr="00820E63">
              <w:rPr>
                <w:rFonts w:eastAsia="Times New Roman" w:cs="Times New Roman"/>
                <w:sz w:val="22"/>
              </w:rPr>
              <w:t>32,8120</w:t>
            </w:r>
          </w:p>
        </w:tc>
        <w:tc>
          <w:tcPr>
            <w:tcW w:w="390" w:type="pct"/>
            <w:shd w:val="clear" w:color="auto" w:fill="FFFFFF"/>
            <w:tcMar>
              <w:top w:w="40" w:type="dxa"/>
              <w:left w:w="200" w:type="dxa"/>
              <w:bottom w:w="40" w:type="dxa"/>
              <w:right w:w="200" w:type="dxa"/>
            </w:tcMar>
            <w:vAlign w:val="center"/>
          </w:tcPr>
          <w:p w14:paraId="11FA1CAC" w14:textId="77777777" w:rsidR="00573031" w:rsidRPr="00820E63" w:rsidRDefault="00573031" w:rsidP="00820E63">
            <w:pPr>
              <w:jc w:val="center"/>
              <w:rPr>
                <w:rFonts w:cs="Times New Roman"/>
              </w:rPr>
            </w:pPr>
            <w:r w:rsidRPr="00820E63">
              <w:rPr>
                <w:rFonts w:eastAsia="Times New Roman" w:cs="Times New Roman"/>
                <w:sz w:val="22"/>
              </w:rPr>
              <w:t>32,8120</w:t>
            </w:r>
          </w:p>
        </w:tc>
        <w:tc>
          <w:tcPr>
            <w:tcW w:w="390" w:type="pct"/>
            <w:shd w:val="clear" w:color="auto" w:fill="FFFFFF"/>
            <w:tcMar>
              <w:top w:w="40" w:type="dxa"/>
              <w:left w:w="200" w:type="dxa"/>
              <w:bottom w:w="40" w:type="dxa"/>
              <w:right w:w="200" w:type="dxa"/>
            </w:tcMar>
            <w:vAlign w:val="center"/>
          </w:tcPr>
          <w:p w14:paraId="432AAF04" w14:textId="77777777" w:rsidR="00573031" w:rsidRPr="00820E63" w:rsidRDefault="00573031" w:rsidP="00820E63">
            <w:pPr>
              <w:jc w:val="center"/>
              <w:rPr>
                <w:rFonts w:cs="Times New Roman"/>
              </w:rPr>
            </w:pPr>
            <w:r w:rsidRPr="00820E63">
              <w:rPr>
                <w:rFonts w:eastAsia="Times New Roman" w:cs="Times New Roman"/>
                <w:sz w:val="22"/>
              </w:rPr>
              <w:t>32,8120</w:t>
            </w:r>
          </w:p>
        </w:tc>
        <w:tc>
          <w:tcPr>
            <w:tcW w:w="390" w:type="pct"/>
            <w:shd w:val="clear" w:color="auto" w:fill="FFFFFF"/>
            <w:tcMar>
              <w:top w:w="40" w:type="dxa"/>
              <w:left w:w="200" w:type="dxa"/>
              <w:bottom w:w="40" w:type="dxa"/>
              <w:right w:w="200" w:type="dxa"/>
            </w:tcMar>
            <w:vAlign w:val="center"/>
          </w:tcPr>
          <w:p w14:paraId="5789146A" w14:textId="77777777" w:rsidR="00573031" w:rsidRPr="00820E63" w:rsidRDefault="00573031" w:rsidP="00820E63">
            <w:pPr>
              <w:jc w:val="center"/>
              <w:rPr>
                <w:rFonts w:cs="Times New Roman"/>
              </w:rPr>
            </w:pPr>
            <w:r w:rsidRPr="00820E63">
              <w:rPr>
                <w:rFonts w:eastAsia="Times New Roman" w:cs="Times New Roman"/>
                <w:sz w:val="22"/>
              </w:rPr>
              <w:t>32,8120</w:t>
            </w:r>
          </w:p>
        </w:tc>
        <w:tc>
          <w:tcPr>
            <w:tcW w:w="390" w:type="pct"/>
            <w:shd w:val="clear" w:color="auto" w:fill="FFFFFF"/>
            <w:tcMar>
              <w:top w:w="40" w:type="dxa"/>
              <w:left w:w="200" w:type="dxa"/>
              <w:bottom w:w="40" w:type="dxa"/>
              <w:right w:w="200" w:type="dxa"/>
            </w:tcMar>
            <w:vAlign w:val="center"/>
          </w:tcPr>
          <w:p w14:paraId="40E11481" w14:textId="77777777" w:rsidR="00573031" w:rsidRPr="00820E63" w:rsidRDefault="00573031" w:rsidP="00820E63">
            <w:pPr>
              <w:jc w:val="center"/>
              <w:rPr>
                <w:rFonts w:cs="Times New Roman"/>
              </w:rPr>
            </w:pPr>
            <w:r w:rsidRPr="00820E63">
              <w:rPr>
                <w:rFonts w:eastAsia="Times New Roman" w:cs="Times New Roman"/>
                <w:sz w:val="22"/>
              </w:rPr>
              <w:t>32,8120</w:t>
            </w:r>
          </w:p>
        </w:tc>
        <w:tc>
          <w:tcPr>
            <w:tcW w:w="390" w:type="pct"/>
            <w:shd w:val="clear" w:color="auto" w:fill="FFFFFF"/>
            <w:tcMar>
              <w:top w:w="40" w:type="dxa"/>
              <w:left w:w="200" w:type="dxa"/>
              <w:bottom w:w="40" w:type="dxa"/>
              <w:right w:w="200" w:type="dxa"/>
            </w:tcMar>
            <w:vAlign w:val="center"/>
          </w:tcPr>
          <w:p w14:paraId="15DC6538" w14:textId="77777777" w:rsidR="00573031" w:rsidRPr="00820E63" w:rsidRDefault="00573031" w:rsidP="00820E63">
            <w:pPr>
              <w:jc w:val="center"/>
              <w:rPr>
                <w:rFonts w:cs="Times New Roman"/>
              </w:rPr>
            </w:pPr>
            <w:r w:rsidRPr="00820E63">
              <w:rPr>
                <w:rFonts w:eastAsia="Times New Roman" w:cs="Times New Roman"/>
                <w:sz w:val="22"/>
              </w:rPr>
              <w:t>32,8120</w:t>
            </w:r>
          </w:p>
        </w:tc>
      </w:tr>
      <w:tr w:rsidR="00573031" w:rsidRPr="00820E63" w14:paraId="62B84F91" w14:textId="77777777" w:rsidTr="00820E63">
        <w:trPr>
          <w:jc w:val="center"/>
        </w:trPr>
        <w:tc>
          <w:tcPr>
            <w:tcW w:w="703" w:type="pct"/>
            <w:vMerge/>
          </w:tcPr>
          <w:p w14:paraId="4F630BE2"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25CBB49F"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12DCF13C"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11F4A7C"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0" w:type="pct"/>
            <w:shd w:val="clear" w:color="auto" w:fill="FFFFFF"/>
            <w:tcMar>
              <w:top w:w="40" w:type="dxa"/>
              <w:left w:w="200" w:type="dxa"/>
              <w:bottom w:w="40" w:type="dxa"/>
              <w:right w:w="200" w:type="dxa"/>
            </w:tcMar>
            <w:vAlign w:val="center"/>
          </w:tcPr>
          <w:p w14:paraId="68796005"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0" w:type="pct"/>
            <w:shd w:val="clear" w:color="auto" w:fill="FFFFFF"/>
            <w:tcMar>
              <w:top w:w="40" w:type="dxa"/>
              <w:left w:w="200" w:type="dxa"/>
              <w:bottom w:w="40" w:type="dxa"/>
              <w:right w:w="200" w:type="dxa"/>
            </w:tcMar>
            <w:vAlign w:val="center"/>
          </w:tcPr>
          <w:p w14:paraId="13658C04"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0" w:type="pct"/>
            <w:shd w:val="clear" w:color="auto" w:fill="FFFFFF"/>
            <w:tcMar>
              <w:top w:w="40" w:type="dxa"/>
              <w:left w:w="200" w:type="dxa"/>
              <w:bottom w:w="40" w:type="dxa"/>
              <w:right w:w="200" w:type="dxa"/>
            </w:tcMar>
            <w:vAlign w:val="center"/>
          </w:tcPr>
          <w:p w14:paraId="39B93405"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0" w:type="pct"/>
            <w:shd w:val="clear" w:color="auto" w:fill="FFFFFF"/>
            <w:tcMar>
              <w:top w:w="40" w:type="dxa"/>
              <w:left w:w="200" w:type="dxa"/>
              <w:bottom w:w="40" w:type="dxa"/>
              <w:right w:w="200" w:type="dxa"/>
            </w:tcMar>
            <w:vAlign w:val="center"/>
          </w:tcPr>
          <w:p w14:paraId="110D70FF"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0" w:type="pct"/>
            <w:shd w:val="clear" w:color="auto" w:fill="FFFFFF"/>
            <w:tcMar>
              <w:top w:w="40" w:type="dxa"/>
              <w:left w:w="200" w:type="dxa"/>
              <w:bottom w:w="40" w:type="dxa"/>
              <w:right w:w="200" w:type="dxa"/>
            </w:tcMar>
            <w:vAlign w:val="center"/>
          </w:tcPr>
          <w:p w14:paraId="4BB49D8F"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0" w:type="pct"/>
            <w:shd w:val="clear" w:color="auto" w:fill="FFFFFF"/>
            <w:tcMar>
              <w:top w:w="40" w:type="dxa"/>
              <w:left w:w="200" w:type="dxa"/>
              <w:bottom w:w="40" w:type="dxa"/>
              <w:right w:w="200" w:type="dxa"/>
            </w:tcMar>
            <w:vAlign w:val="center"/>
          </w:tcPr>
          <w:p w14:paraId="6B0D5641"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390" w:type="pct"/>
            <w:shd w:val="clear" w:color="auto" w:fill="FFFFFF"/>
            <w:tcMar>
              <w:top w:w="40" w:type="dxa"/>
              <w:left w:w="200" w:type="dxa"/>
              <w:bottom w:w="40" w:type="dxa"/>
              <w:right w:w="200" w:type="dxa"/>
            </w:tcMar>
            <w:vAlign w:val="center"/>
          </w:tcPr>
          <w:p w14:paraId="79B2FD9C" w14:textId="77777777" w:rsidR="00573031" w:rsidRPr="00820E63" w:rsidRDefault="00573031" w:rsidP="00820E63">
            <w:pPr>
              <w:jc w:val="center"/>
              <w:rPr>
                <w:rFonts w:cs="Times New Roman"/>
              </w:rPr>
            </w:pPr>
            <w:r w:rsidRPr="00820E63">
              <w:rPr>
                <w:rFonts w:eastAsia="Times New Roman" w:cs="Times New Roman"/>
                <w:sz w:val="22"/>
              </w:rPr>
              <w:t>20,9516</w:t>
            </w:r>
          </w:p>
        </w:tc>
      </w:tr>
      <w:tr w:rsidR="00573031" w:rsidRPr="00820E63" w14:paraId="29755442" w14:textId="77777777" w:rsidTr="00820E63">
        <w:trPr>
          <w:jc w:val="center"/>
        </w:trPr>
        <w:tc>
          <w:tcPr>
            <w:tcW w:w="703" w:type="pct"/>
            <w:vMerge/>
          </w:tcPr>
          <w:p w14:paraId="53D15E4B"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221B3D50"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0A0BE648"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58DFED3" w14:textId="77777777" w:rsidR="00573031" w:rsidRPr="00820E63" w:rsidRDefault="00573031" w:rsidP="00820E63">
            <w:pPr>
              <w:jc w:val="center"/>
              <w:rPr>
                <w:rFonts w:cs="Times New Roman"/>
              </w:rPr>
            </w:pPr>
            <w:r w:rsidRPr="00820E63">
              <w:rPr>
                <w:rFonts w:eastAsia="Times New Roman" w:cs="Times New Roman"/>
                <w:sz w:val="22"/>
              </w:rPr>
              <w:t>2,4700</w:t>
            </w:r>
          </w:p>
        </w:tc>
        <w:tc>
          <w:tcPr>
            <w:tcW w:w="390" w:type="pct"/>
            <w:shd w:val="clear" w:color="auto" w:fill="FFFFFF"/>
            <w:tcMar>
              <w:top w:w="40" w:type="dxa"/>
              <w:left w:w="200" w:type="dxa"/>
              <w:bottom w:w="40" w:type="dxa"/>
              <w:right w:w="200" w:type="dxa"/>
            </w:tcMar>
            <w:vAlign w:val="center"/>
          </w:tcPr>
          <w:p w14:paraId="33758DA4" w14:textId="77777777" w:rsidR="00573031" w:rsidRPr="00820E63" w:rsidRDefault="00573031" w:rsidP="00820E63">
            <w:pPr>
              <w:jc w:val="center"/>
              <w:rPr>
                <w:rFonts w:cs="Times New Roman"/>
              </w:rPr>
            </w:pPr>
            <w:r w:rsidRPr="00820E63">
              <w:rPr>
                <w:rFonts w:eastAsia="Times New Roman" w:cs="Times New Roman"/>
                <w:sz w:val="22"/>
              </w:rPr>
              <w:t>2,6890</w:t>
            </w:r>
          </w:p>
        </w:tc>
        <w:tc>
          <w:tcPr>
            <w:tcW w:w="390" w:type="pct"/>
            <w:shd w:val="clear" w:color="auto" w:fill="FFFFFF"/>
            <w:tcMar>
              <w:top w:w="40" w:type="dxa"/>
              <w:left w:w="200" w:type="dxa"/>
              <w:bottom w:w="40" w:type="dxa"/>
              <w:right w:w="200" w:type="dxa"/>
            </w:tcMar>
            <w:vAlign w:val="center"/>
          </w:tcPr>
          <w:p w14:paraId="3FC78DC4" w14:textId="77777777" w:rsidR="00573031" w:rsidRPr="00820E63" w:rsidRDefault="00573031" w:rsidP="00820E63">
            <w:pPr>
              <w:jc w:val="center"/>
              <w:rPr>
                <w:rFonts w:cs="Times New Roman"/>
              </w:rPr>
            </w:pPr>
            <w:r w:rsidRPr="00820E63">
              <w:rPr>
                <w:rFonts w:eastAsia="Times New Roman" w:cs="Times New Roman"/>
                <w:sz w:val="22"/>
              </w:rPr>
              <w:t>2,5870</w:t>
            </w:r>
          </w:p>
        </w:tc>
        <w:tc>
          <w:tcPr>
            <w:tcW w:w="390" w:type="pct"/>
            <w:shd w:val="clear" w:color="auto" w:fill="FFFFFF"/>
            <w:tcMar>
              <w:top w:w="40" w:type="dxa"/>
              <w:left w:w="200" w:type="dxa"/>
              <w:bottom w:w="40" w:type="dxa"/>
              <w:right w:w="200" w:type="dxa"/>
            </w:tcMar>
            <w:vAlign w:val="center"/>
          </w:tcPr>
          <w:p w14:paraId="65967317" w14:textId="77777777" w:rsidR="00573031" w:rsidRPr="00820E63" w:rsidRDefault="00573031" w:rsidP="00820E63">
            <w:pPr>
              <w:jc w:val="center"/>
              <w:rPr>
                <w:rFonts w:cs="Times New Roman"/>
              </w:rPr>
            </w:pPr>
            <w:r w:rsidRPr="00820E63">
              <w:rPr>
                <w:rFonts w:eastAsia="Times New Roman" w:cs="Times New Roman"/>
                <w:sz w:val="22"/>
              </w:rPr>
              <w:t>2,5870</w:t>
            </w:r>
          </w:p>
        </w:tc>
        <w:tc>
          <w:tcPr>
            <w:tcW w:w="390" w:type="pct"/>
            <w:shd w:val="clear" w:color="auto" w:fill="FFFFFF"/>
            <w:tcMar>
              <w:top w:w="40" w:type="dxa"/>
              <w:left w:w="200" w:type="dxa"/>
              <w:bottom w:w="40" w:type="dxa"/>
              <w:right w:w="200" w:type="dxa"/>
            </w:tcMar>
            <w:vAlign w:val="center"/>
          </w:tcPr>
          <w:p w14:paraId="57CA1FDB" w14:textId="77777777" w:rsidR="00573031" w:rsidRPr="00820E63" w:rsidRDefault="00573031" w:rsidP="00820E63">
            <w:pPr>
              <w:jc w:val="center"/>
              <w:rPr>
                <w:rFonts w:cs="Times New Roman"/>
              </w:rPr>
            </w:pPr>
            <w:r w:rsidRPr="00820E63">
              <w:rPr>
                <w:rFonts w:eastAsia="Times New Roman" w:cs="Times New Roman"/>
                <w:sz w:val="22"/>
              </w:rPr>
              <w:t>2,5870</w:t>
            </w:r>
          </w:p>
        </w:tc>
        <w:tc>
          <w:tcPr>
            <w:tcW w:w="390" w:type="pct"/>
            <w:shd w:val="clear" w:color="auto" w:fill="FFFFFF"/>
            <w:tcMar>
              <w:top w:w="40" w:type="dxa"/>
              <w:left w:w="200" w:type="dxa"/>
              <w:bottom w:w="40" w:type="dxa"/>
              <w:right w:w="200" w:type="dxa"/>
            </w:tcMar>
            <w:vAlign w:val="center"/>
          </w:tcPr>
          <w:p w14:paraId="003500FC" w14:textId="77777777" w:rsidR="00573031" w:rsidRPr="00820E63" w:rsidRDefault="00573031" w:rsidP="00820E63">
            <w:pPr>
              <w:jc w:val="center"/>
              <w:rPr>
                <w:rFonts w:cs="Times New Roman"/>
              </w:rPr>
            </w:pPr>
            <w:r w:rsidRPr="00820E63">
              <w:rPr>
                <w:rFonts w:eastAsia="Times New Roman" w:cs="Times New Roman"/>
                <w:sz w:val="22"/>
              </w:rPr>
              <w:t>2,5870</w:t>
            </w:r>
          </w:p>
        </w:tc>
        <w:tc>
          <w:tcPr>
            <w:tcW w:w="390" w:type="pct"/>
            <w:shd w:val="clear" w:color="auto" w:fill="FFFFFF"/>
            <w:tcMar>
              <w:top w:w="40" w:type="dxa"/>
              <w:left w:w="200" w:type="dxa"/>
              <w:bottom w:w="40" w:type="dxa"/>
              <w:right w:w="200" w:type="dxa"/>
            </w:tcMar>
            <w:vAlign w:val="center"/>
          </w:tcPr>
          <w:p w14:paraId="0C7370A8" w14:textId="77777777" w:rsidR="00573031" w:rsidRPr="00820E63" w:rsidRDefault="00573031" w:rsidP="00820E63">
            <w:pPr>
              <w:jc w:val="center"/>
              <w:rPr>
                <w:rFonts w:cs="Times New Roman"/>
              </w:rPr>
            </w:pPr>
            <w:r w:rsidRPr="00820E63">
              <w:rPr>
                <w:rFonts w:eastAsia="Times New Roman" w:cs="Times New Roman"/>
                <w:sz w:val="22"/>
              </w:rPr>
              <w:t>2,5870</w:t>
            </w:r>
          </w:p>
        </w:tc>
        <w:tc>
          <w:tcPr>
            <w:tcW w:w="390" w:type="pct"/>
            <w:shd w:val="clear" w:color="auto" w:fill="FFFFFF"/>
            <w:tcMar>
              <w:top w:w="40" w:type="dxa"/>
              <w:left w:w="200" w:type="dxa"/>
              <w:bottom w:w="40" w:type="dxa"/>
              <w:right w:w="200" w:type="dxa"/>
            </w:tcMar>
            <w:vAlign w:val="center"/>
          </w:tcPr>
          <w:p w14:paraId="43B59DD9" w14:textId="77777777" w:rsidR="00573031" w:rsidRPr="00820E63" w:rsidRDefault="00573031" w:rsidP="00820E63">
            <w:pPr>
              <w:jc w:val="center"/>
              <w:rPr>
                <w:rFonts w:cs="Times New Roman"/>
              </w:rPr>
            </w:pPr>
            <w:r w:rsidRPr="00820E63">
              <w:rPr>
                <w:rFonts w:eastAsia="Times New Roman" w:cs="Times New Roman"/>
                <w:sz w:val="22"/>
              </w:rPr>
              <w:t>2,5870</w:t>
            </w:r>
          </w:p>
        </w:tc>
      </w:tr>
      <w:tr w:rsidR="00573031" w:rsidRPr="00820E63" w14:paraId="4078CEB2" w14:textId="77777777" w:rsidTr="00820E63">
        <w:trPr>
          <w:jc w:val="center"/>
        </w:trPr>
        <w:tc>
          <w:tcPr>
            <w:tcW w:w="703" w:type="pct"/>
            <w:vMerge/>
          </w:tcPr>
          <w:p w14:paraId="152E28A5" w14:textId="77777777" w:rsidR="00573031" w:rsidRPr="00820E63" w:rsidRDefault="00573031" w:rsidP="00820E63">
            <w:pPr>
              <w:rPr>
                <w:rFonts w:cs="Times New Roman"/>
              </w:rPr>
            </w:pPr>
          </w:p>
        </w:tc>
        <w:tc>
          <w:tcPr>
            <w:tcW w:w="818" w:type="pct"/>
            <w:vMerge w:val="restart"/>
            <w:shd w:val="clear" w:color="auto" w:fill="FFFFFF"/>
            <w:tcMar>
              <w:top w:w="40" w:type="dxa"/>
              <w:left w:w="200" w:type="dxa"/>
              <w:bottom w:w="40" w:type="dxa"/>
              <w:right w:w="200" w:type="dxa"/>
            </w:tcMar>
            <w:vAlign w:val="center"/>
          </w:tcPr>
          <w:p w14:paraId="26D9EC0E"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11418BB6"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A99888E" w14:textId="77777777" w:rsidR="00573031" w:rsidRPr="00820E63" w:rsidRDefault="00573031" w:rsidP="00820E63">
            <w:pPr>
              <w:jc w:val="center"/>
              <w:rPr>
                <w:rFonts w:cs="Times New Roman"/>
              </w:rPr>
            </w:pPr>
            <w:r w:rsidRPr="00820E63">
              <w:rPr>
                <w:rFonts w:eastAsia="Times New Roman" w:cs="Times New Roman"/>
                <w:sz w:val="22"/>
              </w:rPr>
              <w:t>9,4204</w:t>
            </w:r>
          </w:p>
        </w:tc>
        <w:tc>
          <w:tcPr>
            <w:tcW w:w="390" w:type="pct"/>
            <w:shd w:val="clear" w:color="auto" w:fill="FFFFFF"/>
            <w:tcMar>
              <w:top w:w="40" w:type="dxa"/>
              <w:left w:w="200" w:type="dxa"/>
              <w:bottom w:w="40" w:type="dxa"/>
              <w:right w:w="200" w:type="dxa"/>
            </w:tcMar>
            <w:vAlign w:val="center"/>
          </w:tcPr>
          <w:p w14:paraId="0F187559" w14:textId="77777777" w:rsidR="00573031" w:rsidRPr="00820E63" w:rsidRDefault="00573031" w:rsidP="00820E63">
            <w:pPr>
              <w:jc w:val="center"/>
              <w:rPr>
                <w:rFonts w:cs="Times New Roman"/>
              </w:rPr>
            </w:pPr>
            <w:r w:rsidRPr="00820E63">
              <w:rPr>
                <w:rFonts w:eastAsia="Times New Roman" w:cs="Times New Roman"/>
                <w:sz w:val="22"/>
              </w:rPr>
              <w:t>9,1764</w:t>
            </w:r>
          </w:p>
        </w:tc>
        <w:tc>
          <w:tcPr>
            <w:tcW w:w="390" w:type="pct"/>
            <w:shd w:val="clear" w:color="auto" w:fill="FFFFFF"/>
            <w:tcMar>
              <w:top w:w="40" w:type="dxa"/>
              <w:left w:w="200" w:type="dxa"/>
              <w:bottom w:w="40" w:type="dxa"/>
              <w:right w:w="200" w:type="dxa"/>
            </w:tcMar>
            <w:vAlign w:val="center"/>
          </w:tcPr>
          <w:p w14:paraId="385A8EEE" w14:textId="77777777" w:rsidR="00573031" w:rsidRPr="00820E63" w:rsidRDefault="00573031" w:rsidP="00820E63">
            <w:pPr>
              <w:jc w:val="center"/>
              <w:rPr>
                <w:rFonts w:cs="Times New Roman"/>
              </w:rPr>
            </w:pPr>
            <w:r w:rsidRPr="00820E63">
              <w:rPr>
                <w:rFonts w:eastAsia="Times New Roman" w:cs="Times New Roman"/>
                <w:sz w:val="22"/>
              </w:rPr>
              <w:t>9,2734</w:t>
            </w:r>
          </w:p>
        </w:tc>
        <w:tc>
          <w:tcPr>
            <w:tcW w:w="390" w:type="pct"/>
            <w:shd w:val="clear" w:color="auto" w:fill="FFFFFF"/>
            <w:tcMar>
              <w:top w:w="40" w:type="dxa"/>
              <w:left w:w="200" w:type="dxa"/>
              <w:bottom w:w="40" w:type="dxa"/>
              <w:right w:w="200" w:type="dxa"/>
            </w:tcMar>
            <w:vAlign w:val="center"/>
          </w:tcPr>
          <w:p w14:paraId="052A11C3" w14:textId="77777777" w:rsidR="00573031" w:rsidRPr="00820E63" w:rsidRDefault="00573031" w:rsidP="00820E63">
            <w:pPr>
              <w:jc w:val="center"/>
              <w:rPr>
                <w:rFonts w:cs="Times New Roman"/>
              </w:rPr>
            </w:pPr>
            <w:r w:rsidRPr="00820E63">
              <w:rPr>
                <w:rFonts w:eastAsia="Times New Roman" w:cs="Times New Roman"/>
                <w:sz w:val="22"/>
              </w:rPr>
              <w:t>9,2734</w:t>
            </w:r>
          </w:p>
        </w:tc>
        <w:tc>
          <w:tcPr>
            <w:tcW w:w="390" w:type="pct"/>
            <w:shd w:val="clear" w:color="auto" w:fill="FFFFFF"/>
            <w:tcMar>
              <w:top w:w="40" w:type="dxa"/>
              <w:left w:w="200" w:type="dxa"/>
              <w:bottom w:w="40" w:type="dxa"/>
              <w:right w:w="200" w:type="dxa"/>
            </w:tcMar>
            <w:vAlign w:val="center"/>
          </w:tcPr>
          <w:p w14:paraId="39F81C63" w14:textId="77777777" w:rsidR="00573031" w:rsidRPr="00820E63" w:rsidRDefault="00573031" w:rsidP="00820E63">
            <w:pPr>
              <w:jc w:val="center"/>
              <w:rPr>
                <w:rFonts w:cs="Times New Roman"/>
              </w:rPr>
            </w:pPr>
            <w:r w:rsidRPr="00820E63">
              <w:rPr>
                <w:rFonts w:eastAsia="Times New Roman" w:cs="Times New Roman"/>
                <w:sz w:val="22"/>
              </w:rPr>
              <w:t>9,2734</w:t>
            </w:r>
          </w:p>
        </w:tc>
        <w:tc>
          <w:tcPr>
            <w:tcW w:w="390" w:type="pct"/>
            <w:shd w:val="clear" w:color="auto" w:fill="FFFFFF"/>
            <w:tcMar>
              <w:top w:w="40" w:type="dxa"/>
              <w:left w:w="200" w:type="dxa"/>
              <w:bottom w:w="40" w:type="dxa"/>
              <w:right w:w="200" w:type="dxa"/>
            </w:tcMar>
            <w:vAlign w:val="center"/>
          </w:tcPr>
          <w:p w14:paraId="7E65E4CB" w14:textId="77777777" w:rsidR="00573031" w:rsidRPr="00820E63" w:rsidRDefault="00573031" w:rsidP="00820E63">
            <w:pPr>
              <w:jc w:val="center"/>
              <w:rPr>
                <w:rFonts w:cs="Times New Roman"/>
              </w:rPr>
            </w:pPr>
            <w:r w:rsidRPr="00820E63">
              <w:rPr>
                <w:rFonts w:eastAsia="Times New Roman" w:cs="Times New Roman"/>
                <w:sz w:val="22"/>
              </w:rPr>
              <w:t>9,2734</w:t>
            </w:r>
          </w:p>
        </w:tc>
        <w:tc>
          <w:tcPr>
            <w:tcW w:w="390" w:type="pct"/>
            <w:shd w:val="clear" w:color="auto" w:fill="FFFFFF"/>
            <w:tcMar>
              <w:top w:w="40" w:type="dxa"/>
              <w:left w:w="200" w:type="dxa"/>
              <w:bottom w:w="40" w:type="dxa"/>
              <w:right w:w="200" w:type="dxa"/>
            </w:tcMar>
            <w:vAlign w:val="center"/>
          </w:tcPr>
          <w:p w14:paraId="26072FFE" w14:textId="77777777" w:rsidR="00573031" w:rsidRPr="00820E63" w:rsidRDefault="00573031" w:rsidP="00820E63">
            <w:pPr>
              <w:jc w:val="center"/>
              <w:rPr>
                <w:rFonts w:cs="Times New Roman"/>
              </w:rPr>
            </w:pPr>
            <w:r w:rsidRPr="00820E63">
              <w:rPr>
                <w:rFonts w:eastAsia="Times New Roman" w:cs="Times New Roman"/>
                <w:sz w:val="22"/>
              </w:rPr>
              <w:t>9,2734</w:t>
            </w:r>
          </w:p>
        </w:tc>
        <w:tc>
          <w:tcPr>
            <w:tcW w:w="390" w:type="pct"/>
            <w:shd w:val="clear" w:color="auto" w:fill="FFFFFF"/>
            <w:tcMar>
              <w:top w:w="40" w:type="dxa"/>
              <w:left w:w="200" w:type="dxa"/>
              <w:bottom w:w="40" w:type="dxa"/>
              <w:right w:w="200" w:type="dxa"/>
            </w:tcMar>
            <w:vAlign w:val="center"/>
          </w:tcPr>
          <w:p w14:paraId="7CC8DAA4" w14:textId="77777777" w:rsidR="00573031" w:rsidRPr="00820E63" w:rsidRDefault="00573031" w:rsidP="00820E63">
            <w:pPr>
              <w:jc w:val="center"/>
              <w:rPr>
                <w:rFonts w:cs="Times New Roman"/>
              </w:rPr>
            </w:pPr>
            <w:r w:rsidRPr="00820E63">
              <w:rPr>
                <w:rFonts w:eastAsia="Times New Roman" w:cs="Times New Roman"/>
                <w:sz w:val="22"/>
              </w:rPr>
              <w:t>9,2734</w:t>
            </w:r>
          </w:p>
        </w:tc>
      </w:tr>
      <w:tr w:rsidR="00573031" w:rsidRPr="00820E63" w14:paraId="4DE36003" w14:textId="77777777" w:rsidTr="00820E63">
        <w:trPr>
          <w:jc w:val="center"/>
        </w:trPr>
        <w:tc>
          <w:tcPr>
            <w:tcW w:w="703" w:type="pct"/>
            <w:vMerge/>
          </w:tcPr>
          <w:p w14:paraId="759E6C16" w14:textId="77777777" w:rsidR="00573031" w:rsidRPr="00820E63" w:rsidRDefault="00573031" w:rsidP="00820E63">
            <w:pPr>
              <w:rPr>
                <w:rFonts w:cs="Times New Roman"/>
              </w:rPr>
            </w:pPr>
          </w:p>
        </w:tc>
        <w:tc>
          <w:tcPr>
            <w:tcW w:w="818" w:type="pct"/>
            <w:vMerge/>
          </w:tcPr>
          <w:p w14:paraId="59A577A2" w14:textId="77777777" w:rsidR="00573031" w:rsidRPr="00820E63" w:rsidRDefault="00573031" w:rsidP="00820E63">
            <w:pPr>
              <w:rPr>
                <w:rFonts w:cs="Times New Roman"/>
              </w:rPr>
            </w:pPr>
          </w:p>
        </w:tc>
        <w:tc>
          <w:tcPr>
            <w:tcW w:w="355" w:type="pct"/>
            <w:shd w:val="clear" w:color="auto" w:fill="FFFFFF"/>
            <w:tcMar>
              <w:top w:w="40" w:type="dxa"/>
              <w:left w:w="200" w:type="dxa"/>
              <w:bottom w:w="40" w:type="dxa"/>
              <w:right w:w="200" w:type="dxa"/>
            </w:tcMar>
            <w:vAlign w:val="center"/>
          </w:tcPr>
          <w:p w14:paraId="3BEB7491" w14:textId="77777777" w:rsidR="00573031" w:rsidRPr="00820E63" w:rsidRDefault="00573031" w:rsidP="00820E63">
            <w:pPr>
              <w:jc w:val="center"/>
              <w:rPr>
                <w:rFonts w:cs="Times New Roman"/>
              </w:rPr>
            </w:pPr>
            <w:r w:rsidRPr="00820E63">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52E3BC09" w14:textId="77777777" w:rsidR="00573031" w:rsidRPr="00820E63" w:rsidRDefault="00573031" w:rsidP="00820E63">
            <w:pPr>
              <w:jc w:val="center"/>
              <w:rPr>
                <w:rFonts w:cs="Times New Roman"/>
              </w:rPr>
            </w:pPr>
            <w:r w:rsidRPr="00820E63">
              <w:rPr>
                <w:rFonts w:eastAsia="Times New Roman" w:cs="Times New Roman"/>
                <w:sz w:val="22"/>
              </w:rPr>
              <w:t>28,4150</w:t>
            </w:r>
          </w:p>
        </w:tc>
        <w:tc>
          <w:tcPr>
            <w:tcW w:w="390" w:type="pct"/>
            <w:shd w:val="clear" w:color="auto" w:fill="FFFFFF"/>
            <w:tcMar>
              <w:top w:w="40" w:type="dxa"/>
              <w:left w:w="200" w:type="dxa"/>
              <w:bottom w:w="40" w:type="dxa"/>
              <w:right w:w="200" w:type="dxa"/>
            </w:tcMar>
            <w:vAlign w:val="center"/>
          </w:tcPr>
          <w:p w14:paraId="05B18B8D" w14:textId="77777777" w:rsidR="00573031" w:rsidRPr="00820E63" w:rsidRDefault="00573031" w:rsidP="00820E63">
            <w:pPr>
              <w:jc w:val="center"/>
              <w:rPr>
                <w:rFonts w:cs="Times New Roman"/>
              </w:rPr>
            </w:pPr>
            <w:r w:rsidRPr="00820E63">
              <w:rPr>
                <w:rFonts w:eastAsia="Times New Roman" w:cs="Times New Roman"/>
                <w:sz w:val="22"/>
              </w:rPr>
              <w:t>27,6791</w:t>
            </w:r>
          </w:p>
        </w:tc>
        <w:tc>
          <w:tcPr>
            <w:tcW w:w="390" w:type="pct"/>
            <w:shd w:val="clear" w:color="auto" w:fill="FFFFFF"/>
            <w:tcMar>
              <w:top w:w="40" w:type="dxa"/>
              <w:left w:w="200" w:type="dxa"/>
              <w:bottom w:w="40" w:type="dxa"/>
              <w:right w:w="200" w:type="dxa"/>
            </w:tcMar>
            <w:vAlign w:val="center"/>
          </w:tcPr>
          <w:p w14:paraId="07435161" w14:textId="77777777" w:rsidR="00573031" w:rsidRPr="00820E63" w:rsidRDefault="00573031" w:rsidP="00820E63">
            <w:pPr>
              <w:jc w:val="center"/>
              <w:rPr>
                <w:rFonts w:cs="Times New Roman"/>
              </w:rPr>
            </w:pPr>
            <w:r w:rsidRPr="00820E63">
              <w:rPr>
                <w:rFonts w:eastAsia="Times New Roman" w:cs="Times New Roman"/>
                <w:sz w:val="22"/>
              </w:rPr>
              <w:t>27,9716</w:t>
            </w:r>
          </w:p>
        </w:tc>
        <w:tc>
          <w:tcPr>
            <w:tcW w:w="390" w:type="pct"/>
            <w:shd w:val="clear" w:color="auto" w:fill="FFFFFF"/>
            <w:tcMar>
              <w:top w:w="40" w:type="dxa"/>
              <w:left w:w="200" w:type="dxa"/>
              <w:bottom w:w="40" w:type="dxa"/>
              <w:right w:w="200" w:type="dxa"/>
            </w:tcMar>
            <w:vAlign w:val="center"/>
          </w:tcPr>
          <w:p w14:paraId="3C95AFB5" w14:textId="77777777" w:rsidR="00573031" w:rsidRPr="00820E63" w:rsidRDefault="00573031" w:rsidP="00820E63">
            <w:pPr>
              <w:jc w:val="center"/>
              <w:rPr>
                <w:rFonts w:cs="Times New Roman"/>
              </w:rPr>
            </w:pPr>
            <w:r w:rsidRPr="00820E63">
              <w:rPr>
                <w:rFonts w:eastAsia="Times New Roman" w:cs="Times New Roman"/>
                <w:sz w:val="22"/>
              </w:rPr>
              <w:t>27,9716</w:t>
            </w:r>
          </w:p>
        </w:tc>
        <w:tc>
          <w:tcPr>
            <w:tcW w:w="390" w:type="pct"/>
            <w:shd w:val="clear" w:color="auto" w:fill="FFFFFF"/>
            <w:tcMar>
              <w:top w:w="40" w:type="dxa"/>
              <w:left w:w="200" w:type="dxa"/>
              <w:bottom w:w="40" w:type="dxa"/>
              <w:right w:w="200" w:type="dxa"/>
            </w:tcMar>
            <w:vAlign w:val="center"/>
          </w:tcPr>
          <w:p w14:paraId="558298CE" w14:textId="77777777" w:rsidR="00573031" w:rsidRPr="00820E63" w:rsidRDefault="00573031" w:rsidP="00820E63">
            <w:pPr>
              <w:jc w:val="center"/>
              <w:rPr>
                <w:rFonts w:cs="Times New Roman"/>
              </w:rPr>
            </w:pPr>
            <w:r w:rsidRPr="00820E63">
              <w:rPr>
                <w:rFonts w:eastAsia="Times New Roman" w:cs="Times New Roman"/>
                <w:sz w:val="22"/>
              </w:rPr>
              <w:t>27,9716</w:t>
            </w:r>
          </w:p>
        </w:tc>
        <w:tc>
          <w:tcPr>
            <w:tcW w:w="390" w:type="pct"/>
            <w:shd w:val="clear" w:color="auto" w:fill="FFFFFF"/>
            <w:tcMar>
              <w:top w:w="40" w:type="dxa"/>
              <w:left w:w="200" w:type="dxa"/>
              <w:bottom w:w="40" w:type="dxa"/>
              <w:right w:w="200" w:type="dxa"/>
            </w:tcMar>
            <w:vAlign w:val="center"/>
          </w:tcPr>
          <w:p w14:paraId="0E2CFFD0" w14:textId="77777777" w:rsidR="00573031" w:rsidRPr="00820E63" w:rsidRDefault="00573031" w:rsidP="00820E63">
            <w:pPr>
              <w:jc w:val="center"/>
              <w:rPr>
                <w:rFonts w:cs="Times New Roman"/>
              </w:rPr>
            </w:pPr>
            <w:r w:rsidRPr="00820E63">
              <w:rPr>
                <w:rFonts w:eastAsia="Times New Roman" w:cs="Times New Roman"/>
                <w:sz w:val="22"/>
              </w:rPr>
              <w:t>27,9716</w:t>
            </w:r>
          </w:p>
        </w:tc>
        <w:tc>
          <w:tcPr>
            <w:tcW w:w="390" w:type="pct"/>
            <w:shd w:val="clear" w:color="auto" w:fill="FFFFFF"/>
            <w:tcMar>
              <w:top w:w="40" w:type="dxa"/>
              <w:left w:w="200" w:type="dxa"/>
              <w:bottom w:w="40" w:type="dxa"/>
              <w:right w:w="200" w:type="dxa"/>
            </w:tcMar>
            <w:vAlign w:val="center"/>
          </w:tcPr>
          <w:p w14:paraId="6F5E9465" w14:textId="77777777" w:rsidR="00573031" w:rsidRPr="00820E63" w:rsidRDefault="00573031" w:rsidP="00820E63">
            <w:pPr>
              <w:jc w:val="center"/>
              <w:rPr>
                <w:rFonts w:cs="Times New Roman"/>
              </w:rPr>
            </w:pPr>
            <w:r w:rsidRPr="00820E63">
              <w:rPr>
                <w:rFonts w:eastAsia="Times New Roman" w:cs="Times New Roman"/>
                <w:sz w:val="22"/>
              </w:rPr>
              <w:t>27,9716</w:t>
            </w:r>
          </w:p>
        </w:tc>
        <w:tc>
          <w:tcPr>
            <w:tcW w:w="390" w:type="pct"/>
            <w:shd w:val="clear" w:color="auto" w:fill="FFFFFF"/>
            <w:tcMar>
              <w:top w:w="40" w:type="dxa"/>
              <w:left w:w="200" w:type="dxa"/>
              <w:bottom w:w="40" w:type="dxa"/>
              <w:right w:w="200" w:type="dxa"/>
            </w:tcMar>
            <w:vAlign w:val="center"/>
          </w:tcPr>
          <w:p w14:paraId="1A6FCB9F" w14:textId="77777777" w:rsidR="00573031" w:rsidRPr="00820E63" w:rsidRDefault="00573031" w:rsidP="00820E63">
            <w:pPr>
              <w:jc w:val="center"/>
              <w:rPr>
                <w:rFonts w:cs="Times New Roman"/>
              </w:rPr>
            </w:pPr>
            <w:r w:rsidRPr="00820E63">
              <w:rPr>
                <w:rFonts w:eastAsia="Times New Roman" w:cs="Times New Roman"/>
                <w:sz w:val="22"/>
              </w:rPr>
              <w:t>27,9716</w:t>
            </w:r>
          </w:p>
        </w:tc>
      </w:tr>
      <w:tr w:rsidR="00573031" w:rsidRPr="00820E63" w14:paraId="523502D9" w14:textId="77777777" w:rsidTr="00820E63">
        <w:trPr>
          <w:jc w:val="center"/>
        </w:trPr>
        <w:tc>
          <w:tcPr>
            <w:tcW w:w="703" w:type="pct"/>
            <w:vMerge w:val="restart"/>
            <w:shd w:val="clear" w:color="auto" w:fill="FFFFFF"/>
            <w:tcMar>
              <w:top w:w="40" w:type="dxa"/>
              <w:left w:w="200" w:type="dxa"/>
              <w:bottom w:w="40" w:type="dxa"/>
              <w:right w:w="200" w:type="dxa"/>
            </w:tcMar>
            <w:vAlign w:val="center"/>
          </w:tcPr>
          <w:p w14:paraId="26E73759"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Армань, ул. Гагарина, д. 23 а</w:t>
            </w:r>
          </w:p>
        </w:tc>
        <w:tc>
          <w:tcPr>
            <w:tcW w:w="818" w:type="pct"/>
            <w:shd w:val="clear" w:color="auto" w:fill="FFFFFF"/>
            <w:tcMar>
              <w:top w:w="40" w:type="dxa"/>
              <w:left w:w="200" w:type="dxa"/>
              <w:bottom w:w="40" w:type="dxa"/>
              <w:right w:w="200" w:type="dxa"/>
            </w:tcMar>
            <w:vAlign w:val="center"/>
          </w:tcPr>
          <w:p w14:paraId="0F430629" w14:textId="77777777" w:rsidR="00573031" w:rsidRPr="00820E63" w:rsidRDefault="00573031" w:rsidP="00820E63">
            <w:pPr>
              <w:rPr>
                <w:rFonts w:cs="Times New Roman"/>
              </w:rPr>
            </w:pPr>
            <w:r w:rsidRPr="00820E63">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1950088C"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E64986F"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6438AF4B"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6DA9A955"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20D220F6"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3847333E"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1E859C01"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06BE9AF9"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594BF64E" w14:textId="77777777" w:rsidR="00573031" w:rsidRPr="00820E63" w:rsidRDefault="00573031" w:rsidP="00820E63">
            <w:pPr>
              <w:jc w:val="center"/>
              <w:rPr>
                <w:rFonts w:cs="Times New Roman"/>
              </w:rPr>
            </w:pPr>
            <w:r w:rsidRPr="00820E63">
              <w:rPr>
                <w:rFonts w:eastAsia="Times New Roman" w:cs="Times New Roman"/>
                <w:sz w:val="22"/>
              </w:rPr>
              <w:t>9,8100</w:t>
            </w:r>
          </w:p>
        </w:tc>
      </w:tr>
      <w:tr w:rsidR="00573031" w:rsidRPr="00820E63" w14:paraId="35558880" w14:textId="77777777" w:rsidTr="00820E63">
        <w:trPr>
          <w:jc w:val="center"/>
        </w:trPr>
        <w:tc>
          <w:tcPr>
            <w:tcW w:w="703" w:type="pct"/>
            <w:vMerge/>
          </w:tcPr>
          <w:p w14:paraId="56BB29FA"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5465248" w14:textId="77777777" w:rsidR="00573031" w:rsidRPr="00820E63" w:rsidRDefault="00573031" w:rsidP="00820E63">
            <w:pPr>
              <w:rPr>
                <w:rFonts w:cs="Times New Roman"/>
              </w:rPr>
            </w:pPr>
            <w:r w:rsidRPr="00820E63">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55CF74AA"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2BB75CD"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3CA2FD5C"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53DE7BA0"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193994BA"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510B50C0"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3A25C3E5"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55D9027B" w14:textId="77777777" w:rsidR="00573031" w:rsidRPr="00820E63" w:rsidRDefault="00573031" w:rsidP="00820E63">
            <w:pPr>
              <w:jc w:val="center"/>
              <w:rPr>
                <w:rFonts w:cs="Times New Roman"/>
              </w:rPr>
            </w:pPr>
            <w:r w:rsidRPr="00820E63">
              <w:rPr>
                <w:rFonts w:eastAsia="Times New Roman" w:cs="Times New Roman"/>
                <w:sz w:val="22"/>
              </w:rPr>
              <w:t>9,8100</w:t>
            </w:r>
          </w:p>
        </w:tc>
        <w:tc>
          <w:tcPr>
            <w:tcW w:w="390" w:type="pct"/>
            <w:shd w:val="clear" w:color="auto" w:fill="FFFFFF"/>
            <w:tcMar>
              <w:top w:w="40" w:type="dxa"/>
              <w:left w:w="200" w:type="dxa"/>
              <w:bottom w:w="40" w:type="dxa"/>
              <w:right w:w="200" w:type="dxa"/>
            </w:tcMar>
            <w:vAlign w:val="center"/>
          </w:tcPr>
          <w:p w14:paraId="0140FDCE" w14:textId="77777777" w:rsidR="00573031" w:rsidRPr="00820E63" w:rsidRDefault="00573031" w:rsidP="00820E63">
            <w:pPr>
              <w:jc w:val="center"/>
              <w:rPr>
                <w:rFonts w:cs="Times New Roman"/>
              </w:rPr>
            </w:pPr>
            <w:r w:rsidRPr="00820E63">
              <w:rPr>
                <w:rFonts w:eastAsia="Times New Roman" w:cs="Times New Roman"/>
                <w:sz w:val="22"/>
              </w:rPr>
              <w:t>9,8100</w:t>
            </w:r>
          </w:p>
        </w:tc>
      </w:tr>
      <w:tr w:rsidR="00573031" w:rsidRPr="00820E63" w14:paraId="67B588E5" w14:textId="77777777" w:rsidTr="00820E63">
        <w:trPr>
          <w:jc w:val="center"/>
        </w:trPr>
        <w:tc>
          <w:tcPr>
            <w:tcW w:w="703" w:type="pct"/>
            <w:vMerge/>
          </w:tcPr>
          <w:p w14:paraId="2D6266FA"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331546F2"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524F83FF"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F87BA2B" w14:textId="77777777" w:rsidR="00573031" w:rsidRPr="00820E63" w:rsidRDefault="00573031" w:rsidP="00820E63">
            <w:pPr>
              <w:jc w:val="center"/>
              <w:rPr>
                <w:rFonts w:cs="Times New Roman"/>
              </w:rPr>
            </w:pPr>
            <w:r w:rsidRPr="00820E63">
              <w:rPr>
                <w:rFonts w:eastAsia="Times New Roman" w:cs="Times New Roman"/>
                <w:sz w:val="22"/>
              </w:rPr>
              <w:t>0,1470</w:t>
            </w:r>
          </w:p>
        </w:tc>
        <w:tc>
          <w:tcPr>
            <w:tcW w:w="390" w:type="pct"/>
            <w:shd w:val="clear" w:color="auto" w:fill="FFFFFF"/>
            <w:tcMar>
              <w:top w:w="40" w:type="dxa"/>
              <w:left w:w="200" w:type="dxa"/>
              <w:bottom w:w="40" w:type="dxa"/>
              <w:right w:w="200" w:type="dxa"/>
            </w:tcMar>
            <w:vAlign w:val="center"/>
          </w:tcPr>
          <w:p w14:paraId="24FDF4C4" w14:textId="77777777" w:rsidR="00573031" w:rsidRPr="00820E63" w:rsidRDefault="00573031" w:rsidP="00820E63">
            <w:pPr>
              <w:jc w:val="center"/>
              <w:rPr>
                <w:rFonts w:cs="Times New Roman"/>
              </w:rPr>
            </w:pPr>
            <w:r w:rsidRPr="00820E63">
              <w:rPr>
                <w:rFonts w:eastAsia="Times New Roman" w:cs="Times New Roman"/>
                <w:sz w:val="22"/>
              </w:rPr>
              <w:t>0,0980</w:t>
            </w:r>
          </w:p>
        </w:tc>
        <w:tc>
          <w:tcPr>
            <w:tcW w:w="390" w:type="pct"/>
            <w:shd w:val="clear" w:color="auto" w:fill="FFFFFF"/>
            <w:tcMar>
              <w:top w:w="40" w:type="dxa"/>
              <w:left w:w="200" w:type="dxa"/>
              <w:bottom w:w="40" w:type="dxa"/>
              <w:right w:w="200" w:type="dxa"/>
            </w:tcMar>
            <w:vAlign w:val="center"/>
          </w:tcPr>
          <w:p w14:paraId="3DA3C152" w14:textId="77777777" w:rsidR="00573031" w:rsidRPr="00820E63" w:rsidRDefault="00573031" w:rsidP="00820E63">
            <w:pPr>
              <w:jc w:val="center"/>
              <w:rPr>
                <w:rFonts w:cs="Times New Roman"/>
              </w:rPr>
            </w:pPr>
            <w:r w:rsidRPr="00820E63">
              <w:rPr>
                <w:rFonts w:eastAsia="Times New Roman" w:cs="Times New Roman"/>
                <w:sz w:val="22"/>
              </w:rPr>
              <w:t>0,0960</w:t>
            </w:r>
          </w:p>
        </w:tc>
        <w:tc>
          <w:tcPr>
            <w:tcW w:w="390" w:type="pct"/>
            <w:shd w:val="clear" w:color="auto" w:fill="FFFFFF"/>
            <w:tcMar>
              <w:top w:w="40" w:type="dxa"/>
              <w:left w:w="200" w:type="dxa"/>
              <w:bottom w:w="40" w:type="dxa"/>
              <w:right w:w="200" w:type="dxa"/>
            </w:tcMar>
            <w:vAlign w:val="center"/>
          </w:tcPr>
          <w:p w14:paraId="4E3C3085" w14:textId="77777777" w:rsidR="00573031" w:rsidRPr="00820E63" w:rsidRDefault="00573031" w:rsidP="00820E63">
            <w:pPr>
              <w:jc w:val="center"/>
              <w:rPr>
                <w:rFonts w:cs="Times New Roman"/>
              </w:rPr>
            </w:pPr>
            <w:r w:rsidRPr="00820E63">
              <w:rPr>
                <w:rFonts w:eastAsia="Times New Roman" w:cs="Times New Roman"/>
                <w:sz w:val="22"/>
              </w:rPr>
              <w:t>0,0960</w:t>
            </w:r>
          </w:p>
        </w:tc>
        <w:tc>
          <w:tcPr>
            <w:tcW w:w="390" w:type="pct"/>
            <w:shd w:val="clear" w:color="auto" w:fill="FFFFFF"/>
            <w:tcMar>
              <w:top w:w="40" w:type="dxa"/>
              <w:left w:w="200" w:type="dxa"/>
              <w:bottom w:w="40" w:type="dxa"/>
              <w:right w:w="200" w:type="dxa"/>
            </w:tcMar>
            <w:vAlign w:val="center"/>
          </w:tcPr>
          <w:p w14:paraId="761E2DF6" w14:textId="77777777" w:rsidR="00573031" w:rsidRPr="00820E63" w:rsidRDefault="00573031" w:rsidP="00820E63">
            <w:pPr>
              <w:jc w:val="center"/>
              <w:rPr>
                <w:rFonts w:cs="Times New Roman"/>
              </w:rPr>
            </w:pPr>
            <w:r w:rsidRPr="00820E63">
              <w:rPr>
                <w:rFonts w:eastAsia="Times New Roman" w:cs="Times New Roman"/>
                <w:sz w:val="22"/>
              </w:rPr>
              <w:t>0,0960</w:t>
            </w:r>
          </w:p>
        </w:tc>
        <w:tc>
          <w:tcPr>
            <w:tcW w:w="390" w:type="pct"/>
            <w:shd w:val="clear" w:color="auto" w:fill="FFFFFF"/>
            <w:tcMar>
              <w:top w:w="40" w:type="dxa"/>
              <w:left w:w="200" w:type="dxa"/>
              <w:bottom w:w="40" w:type="dxa"/>
              <w:right w:w="200" w:type="dxa"/>
            </w:tcMar>
            <w:vAlign w:val="center"/>
          </w:tcPr>
          <w:p w14:paraId="7ED639CA" w14:textId="77777777" w:rsidR="00573031" w:rsidRPr="00820E63" w:rsidRDefault="00573031" w:rsidP="00820E63">
            <w:pPr>
              <w:jc w:val="center"/>
              <w:rPr>
                <w:rFonts w:cs="Times New Roman"/>
              </w:rPr>
            </w:pPr>
            <w:r w:rsidRPr="00820E63">
              <w:rPr>
                <w:rFonts w:eastAsia="Times New Roman" w:cs="Times New Roman"/>
                <w:sz w:val="22"/>
              </w:rPr>
              <w:t>0,0960</w:t>
            </w:r>
          </w:p>
        </w:tc>
        <w:tc>
          <w:tcPr>
            <w:tcW w:w="390" w:type="pct"/>
            <w:shd w:val="clear" w:color="auto" w:fill="FFFFFF"/>
            <w:tcMar>
              <w:top w:w="40" w:type="dxa"/>
              <w:left w:w="200" w:type="dxa"/>
              <w:bottom w:w="40" w:type="dxa"/>
              <w:right w:w="200" w:type="dxa"/>
            </w:tcMar>
            <w:vAlign w:val="center"/>
          </w:tcPr>
          <w:p w14:paraId="7B73EB4C" w14:textId="77777777" w:rsidR="00573031" w:rsidRPr="00820E63" w:rsidRDefault="00573031" w:rsidP="00820E63">
            <w:pPr>
              <w:jc w:val="center"/>
              <w:rPr>
                <w:rFonts w:cs="Times New Roman"/>
              </w:rPr>
            </w:pPr>
            <w:r w:rsidRPr="00820E63">
              <w:rPr>
                <w:rFonts w:eastAsia="Times New Roman" w:cs="Times New Roman"/>
                <w:sz w:val="22"/>
              </w:rPr>
              <w:t>0,0960</w:t>
            </w:r>
          </w:p>
        </w:tc>
        <w:tc>
          <w:tcPr>
            <w:tcW w:w="390" w:type="pct"/>
            <w:shd w:val="clear" w:color="auto" w:fill="FFFFFF"/>
            <w:tcMar>
              <w:top w:w="40" w:type="dxa"/>
              <w:left w:w="200" w:type="dxa"/>
              <w:bottom w:w="40" w:type="dxa"/>
              <w:right w:w="200" w:type="dxa"/>
            </w:tcMar>
            <w:vAlign w:val="center"/>
          </w:tcPr>
          <w:p w14:paraId="2916B8A0" w14:textId="77777777" w:rsidR="00573031" w:rsidRPr="00820E63" w:rsidRDefault="00573031" w:rsidP="00820E63">
            <w:pPr>
              <w:jc w:val="center"/>
              <w:rPr>
                <w:rFonts w:cs="Times New Roman"/>
              </w:rPr>
            </w:pPr>
            <w:r w:rsidRPr="00820E63">
              <w:rPr>
                <w:rFonts w:eastAsia="Times New Roman" w:cs="Times New Roman"/>
                <w:sz w:val="22"/>
              </w:rPr>
              <w:t>0,0960</w:t>
            </w:r>
          </w:p>
        </w:tc>
      </w:tr>
      <w:tr w:rsidR="00573031" w:rsidRPr="00820E63" w14:paraId="0AE688F9" w14:textId="77777777" w:rsidTr="00820E63">
        <w:trPr>
          <w:jc w:val="center"/>
        </w:trPr>
        <w:tc>
          <w:tcPr>
            <w:tcW w:w="703" w:type="pct"/>
            <w:vMerge/>
          </w:tcPr>
          <w:p w14:paraId="3A51B0ED"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AFD57FA" w14:textId="77777777" w:rsidR="00573031" w:rsidRPr="00820E63" w:rsidRDefault="00573031" w:rsidP="00820E63">
            <w:pPr>
              <w:rPr>
                <w:rFonts w:cs="Times New Roman"/>
              </w:rPr>
            </w:pPr>
            <w:r w:rsidRPr="00820E63">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1424F088"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82C5BA8" w14:textId="77777777" w:rsidR="00573031" w:rsidRPr="00820E63" w:rsidRDefault="00573031" w:rsidP="00820E63">
            <w:pPr>
              <w:jc w:val="center"/>
              <w:rPr>
                <w:rFonts w:cs="Times New Roman"/>
              </w:rPr>
            </w:pPr>
            <w:r w:rsidRPr="00820E63">
              <w:rPr>
                <w:rFonts w:eastAsia="Times New Roman" w:cs="Times New Roman"/>
                <w:sz w:val="22"/>
              </w:rPr>
              <w:t>9,6630</w:t>
            </w:r>
          </w:p>
        </w:tc>
        <w:tc>
          <w:tcPr>
            <w:tcW w:w="390" w:type="pct"/>
            <w:shd w:val="clear" w:color="auto" w:fill="FFFFFF"/>
            <w:tcMar>
              <w:top w:w="40" w:type="dxa"/>
              <w:left w:w="200" w:type="dxa"/>
              <w:bottom w:w="40" w:type="dxa"/>
              <w:right w:w="200" w:type="dxa"/>
            </w:tcMar>
            <w:vAlign w:val="center"/>
          </w:tcPr>
          <w:p w14:paraId="08C53C76" w14:textId="77777777" w:rsidR="00573031" w:rsidRPr="00820E63" w:rsidRDefault="00573031" w:rsidP="00820E63">
            <w:pPr>
              <w:jc w:val="center"/>
              <w:rPr>
                <w:rFonts w:cs="Times New Roman"/>
              </w:rPr>
            </w:pPr>
            <w:r w:rsidRPr="00820E63">
              <w:rPr>
                <w:rFonts w:eastAsia="Times New Roman" w:cs="Times New Roman"/>
                <w:sz w:val="22"/>
              </w:rPr>
              <w:t>9,7120</w:t>
            </w:r>
          </w:p>
        </w:tc>
        <w:tc>
          <w:tcPr>
            <w:tcW w:w="390" w:type="pct"/>
            <w:shd w:val="clear" w:color="auto" w:fill="FFFFFF"/>
            <w:tcMar>
              <w:top w:w="40" w:type="dxa"/>
              <w:left w:w="200" w:type="dxa"/>
              <w:bottom w:w="40" w:type="dxa"/>
              <w:right w:w="200" w:type="dxa"/>
            </w:tcMar>
            <w:vAlign w:val="center"/>
          </w:tcPr>
          <w:p w14:paraId="11AD3B15" w14:textId="77777777" w:rsidR="00573031" w:rsidRPr="00820E63" w:rsidRDefault="00573031" w:rsidP="00820E63">
            <w:pPr>
              <w:jc w:val="center"/>
              <w:rPr>
                <w:rFonts w:cs="Times New Roman"/>
              </w:rPr>
            </w:pPr>
            <w:r w:rsidRPr="00820E63">
              <w:rPr>
                <w:rFonts w:eastAsia="Times New Roman" w:cs="Times New Roman"/>
                <w:sz w:val="22"/>
              </w:rPr>
              <w:t>9,7140</w:t>
            </w:r>
          </w:p>
        </w:tc>
        <w:tc>
          <w:tcPr>
            <w:tcW w:w="390" w:type="pct"/>
            <w:shd w:val="clear" w:color="auto" w:fill="FFFFFF"/>
            <w:tcMar>
              <w:top w:w="40" w:type="dxa"/>
              <w:left w:w="200" w:type="dxa"/>
              <w:bottom w:w="40" w:type="dxa"/>
              <w:right w:w="200" w:type="dxa"/>
            </w:tcMar>
            <w:vAlign w:val="center"/>
          </w:tcPr>
          <w:p w14:paraId="3DC061A8" w14:textId="77777777" w:rsidR="00573031" w:rsidRPr="00820E63" w:rsidRDefault="00573031" w:rsidP="00820E63">
            <w:pPr>
              <w:jc w:val="center"/>
              <w:rPr>
                <w:rFonts w:cs="Times New Roman"/>
              </w:rPr>
            </w:pPr>
            <w:r w:rsidRPr="00820E63">
              <w:rPr>
                <w:rFonts w:eastAsia="Times New Roman" w:cs="Times New Roman"/>
                <w:sz w:val="22"/>
              </w:rPr>
              <w:t>9,7140</w:t>
            </w:r>
          </w:p>
        </w:tc>
        <w:tc>
          <w:tcPr>
            <w:tcW w:w="390" w:type="pct"/>
            <w:shd w:val="clear" w:color="auto" w:fill="FFFFFF"/>
            <w:tcMar>
              <w:top w:w="40" w:type="dxa"/>
              <w:left w:w="200" w:type="dxa"/>
              <w:bottom w:w="40" w:type="dxa"/>
              <w:right w:w="200" w:type="dxa"/>
            </w:tcMar>
            <w:vAlign w:val="center"/>
          </w:tcPr>
          <w:p w14:paraId="186F3962" w14:textId="77777777" w:rsidR="00573031" w:rsidRPr="00820E63" w:rsidRDefault="00573031" w:rsidP="00820E63">
            <w:pPr>
              <w:jc w:val="center"/>
              <w:rPr>
                <w:rFonts w:cs="Times New Roman"/>
              </w:rPr>
            </w:pPr>
            <w:r w:rsidRPr="00820E63">
              <w:rPr>
                <w:rFonts w:eastAsia="Times New Roman" w:cs="Times New Roman"/>
                <w:sz w:val="22"/>
              </w:rPr>
              <w:t>9,7140</w:t>
            </w:r>
          </w:p>
        </w:tc>
        <w:tc>
          <w:tcPr>
            <w:tcW w:w="390" w:type="pct"/>
            <w:shd w:val="clear" w:color="auto" w:fill="FFFFFF"/>
            <w:tcMar>
              <w:top w:w="40" w:type="dxa"/>
              <w:left w:w="200" w:type="dxa"/>
              <w:bottom w:w="40" w:type="dxa"/>
              <w:right w:w="200" w:type="dxa"/>
            </w:tcMar>
            <w:vAlign w:val="center"/>
          </w:tcPr>
          <w:p w14:paraId="7DF925C9" w14:textId="77777777" w:rsidR="00573031" w:rsidRPr="00820E63" w:rsidRDefault="00573031" w:rsidP="00820E63">
            <w:pPr>
              <w:jc w:val="center"/>
              <w:rPr>
                <w:rFonts w:cs="Times New Roman"/>
              </w:rPr>
            </w:pPr>
            <w:r w:rsidRPr="00820E63">
              <w:rPr>
                <w:rFonts w:eastAsia="Times New Roman" w:cs="Times New Roman"/>
                <w:sz w:val="22"/>
              </w:rPr>
              <w:t>9,7140</w:t>
            </w:r>
          </w:p>
        </w:tc>
        <w:tc>
          <w:tcPr>
            <w:tcW w:w="390" w:type="pct"/>
            <w:shd w:val="clear" w:color="auto" w:fill="FFFFFF"/>
            <w:tcMar>
              <w:top w:w="40" w:type="dxa"/>
              <w:left w:w="200" w:type="dxa"/>
              <w:bottom w:w="40" w:type="dxa"/>
              <w:right w:w="200" w:type="dxa"/>
            </w:tcMar>
            <w:vAlign w:val="center"/>
          </w:tcPr>
          <w:p w14:paraId="5A2B9145" w14:textId="77777777" w:rsidR="00573031" w:rsidRPr="00820E63" w:rsidRDefault="00573031" w:rsidP="00820E63">
            <w:pPr>
              <w:jc w:val="center"/>
              <w:rPr>
                <w:rFonts w:cs="Times New Roman"/>
              </w:rPr>
            </w:pPr>
            <w:r w:rsidRPr="00820E63">
              <w:rPr>
                <w:rFonts w:eastAsia="Times New Roman" w:cs="Times New Roman"/>
                <w:sz w:val="22"/>
              </w:rPr>
              <w:t>9,7140</w:t>
            </w:r>
          </w:p>
        </w:tc>
        <w:tc>
          <w:tcPr>
            <w:tcW w:w="390" w:type="pct"/>
            <w:shd w:val="clear" w:color="auto" w:fill="FFFFFF"/>
            <w:tcMar>
              <w:top w:w="40" w:type="dxa"/>
              <w:left w:w="200" w:type="dxa"/>
              <w:bottom w:w="40" w:type="dxa"/>
              <w:right w:w="200" w:type="dxa"/>
            </w:tcMar>
            <w:vAlign w:val="center"/>
          </w:tcPr>
          <w:p w14:paraId="5470EAA4" w14:textId="77777777" w:rsidR="00573031" w:rsidRPr="00820E63" w:rsidRDefault="00573031" w:rsidP="00820E63">
            <w:pPr>
              <w:jc w:val="center"/>
              <w:rPr>
                <w:rFonts w:cs="Times New Roman"/>
              </w:rPr>
            </w:pPr>
            <w:r w:rsidRPr="00820E63">
              <w:rPr>
                <w:rFonts w:eastAsia="Times New Roman" w:cs="Times New Roman"/>
                <w:sz w:val="22"/>
              </w:rPr>
              <w:t>9,7140</w:t>
            </w:r>
          </w:p>
        </w:tc>
      </w:tr>
      <w:tr w:rsidR="00573031" w:rsidRPr="00820E63" w14:paraId="7295C18C" w14:textId="77777777" w:rsidTr="00820E63">
        <w:trPr>
          <w:jc w:val="center"/>
        </w:trPr>
        <w:tc>
          <w:tcPr>
            <w:tcW w:w="703" w:type="pct"/>
            <w:vMerge/>
          </w:tcPr>
          <w:p w14:paraId="49216171"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20A4139B"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5190D5D5"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C6832E2"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0" w:type="pct"/>
            <w:shd w:val="clear" w:color="auto" w:fill="FFFFFF"/>
            <w:tcMar>
              <w:top w:w="40" w:type="dxa"/>
              <w:left w:w="200" w:type="dxa"/>
              <w:bottom w:w="40" w:type="dxa"/>
              <w:right w:w="200" w:type="dxa"/>
            </w:tcMar>
            <w:vAlign w:val="center"/>
          </w:tcPr>
          <w:p w14:paraId="0474CE2A"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0" w:type="pct"/>
            <w:shd w:val="clear" w:color="auto" w:fill="FFFFFF"/>
            <w:tcMar>
              <w:top w:w="40" w:type="dxa"/>
              <w:left w:w="200" w:type="dxa"/>
              <w:bottom w:w="40" w:type="dxa"/>
              <w:right w:w="200" w:type="dxa"/>
            </w:tcMar>
            <w:vAlign w:val="center"/>
          </w:tcPr>
          <w:p w14:paraId="1015CE5E"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0" w:type="pct"/>
            <w:shd w:val="clear" w:color="auto" w:fill="FFFFFF"/>
            <w:tcMar>
              <w:top w:w="40" w:type="dxa"/>
              <w:left w:w="200" w:type="dxa"/>
              <w:bottom w:w="40" w:type="dxa"/>
              <w:right w:w="200" w:type="dxa"/>
            </w:tcMar>
            <w:vAlign w:val="center"/>
          </w:tcPr>
          <w:p w14:paraId="2F9AACF6"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0" w:type="pct"/>
            <w:shd w:val="clear" w:color="auto" w:fill="FFFFFF"/>
            <w:tcMar>
              <w:top w:w="40" w:type="dxa"/>
              <w:left w:w="200" w:type="dxa"/>
              <w:bottom w:w="40" w:type="dxa"/>
              <w:right w:w="200" w:type="dxa"/>
            </w:tcMar>
            <w:vAlign w:val="center"/>
          </w:tcPr>
          <w:p w14:paraId="5BEA37C7"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0" w:type="pct"/>
            <w:shd w:val="clear" w:color="auto" w:fill="FFFFFF"/>
            <w:tcMar>
              <w:top w:w="40" w:type="dxa"/>
              <w:left w:w="200" w:type="dxa"/>
              <w:bottom w:w="40" w:type="dxa"/>
              <w:right w:w="200" w:type="dxa"/>
            </w:tcMar>
            <w:vAlign w:val="center"/>
          </w:tcPr>
          <w:p w14:paraId="436AA209"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0" w:type="pct"/>
            <w:shd w:val="clear" w:color="auto" w:fill="FFFFFF"/>
            <w:tcMar>
              <w:top w:w="40" w:type="dxa"/>
              <w:left w:w="200" w:type="dxa"/>
              <w:bottom w:w="40" w:type="dxa"/>
              <w:right w:w="200" w:type="dxa"/>
            </w:tcMar>
            <w:vAlign w:val="center"/>
          </w:tcPr>
          <w:p w14:paraId="6CD71DD1"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390" w:type="pct"/>
            <w:shd w:val="clear" w:color="auto" w:fill="FFFFFF"/>
            <w:tcMar>
              <w:top w:w="40" w:type="dxa"/>
              <w:left w:w="200" w:type="dxa"/>
              <w:bottom w:w="40" w:type="dxa"/>
              <w:right w:w="200" w:type="dxa"/>
            </w:tcMar>
            <w:vAlign w:val="center"/>
          </w:tcPr>
          <w:p w14:paraId="139FC002" w14:textId="77777777" w:rsidR="00573031" w:rsidRPr="00820E63" w:rsidRDefault="00573031" w:rsidP="00820E63">
            <w:pPr>
              <w:jc w:val="center"/>
              <w:rPr>
                <w:rFonts w:cs="Times New Roman"/>
              </w:rPr>
            </w:pPr>
            <w:r w:rsidRPr="00820E63">
              <w:rPr>
                <w:rFonts w:eastAsia="Times New Roman" w:cs="Times New Roman"/>
                <w:sz w:val="22"/>
              </w:rPr>
              <w:t>2,8200</w:t>
            </w:r>
          </w:p>
        </w:tc>
      </w:tr>
      <w:tr w:rsidR="00573031" w:rsidRPr="00820E63" w14:paraId="48D46B7D" w14:textId="77777777" w:rsidTr="00820E63">
        <w:trPr>
          <w:jc w:val="center"/>
        </w:trPr>
        <w:tc>
          <w:tcPr>
            <w:tcW w:w="703" w:type="pct"/>
            <w:vMerge/>
          </w:tcPr>
          <w:p w14:paraId="762F1A3B"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080E4BBD"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277C4058"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4BD29A9" w14:textId="77777777" w:rsidR="00573031" w:rsidRPr="00820E63" w:rsidRDefault="00573031" w:rsidP="00820E63">
            <w:pPr>
              <w:jc w:val="center"/>
              <w:rPr>
                <w:rFonts w:cs="Times New Roman"/>
              </w:rPr>
            </w:pPr>
            <w:r w:rsidRPr="00820E63">
              <w:rPr>
                <w:rFonts w:eastAsia="Times New Roman" w:cs="Times New Roman"/>
                <w:sz w:val="22"/>
              </w:rPr>
              <w:t>0,6580</w:t>
            </w:r>
          </w:p>
        </w:tc>
        <w:tc>
          <w:tcPr>
            <w:tcW w:w="390" w:type="pct"/>
            <w:shd w:val="clear" w:color="auto" w:fill="FFFFFF"/>
            <w:tcMar>
              <w:top w:w="40" w:type="dxa"/>
              <w:left w:w="200" w:type="dxa"/>
              <w:bottom w:w="40" w:type="dxa"/>
              <w:right w:w="200" w:type="dxa"/>
            </w:tcMar>
            <w:vAlign w:val="center"/>
          </w:tcPr>
          <w:p w14:paraId="47F4335A" w14:textId="77777777" w:rsidR="00573031" w:rsidRPr="00820E63" w:rsidRDefault="00573031" w:rsidP="00820E63">
            <w:pPr>
              <w:jc w:val="center"/>
              <w:rPr>
                <w:rFonts w:cs="Times New Roman"/>
              </w:rPr>
            </w:pPr>
            <w:r w:rsidRPr="00820E63">
              <w:rPr>
                <w:rFonts w:eastAsia="Times New Roman" w:cs="Times New Roman"/>
                <w:sz w:val="22"/>
              </w:rPr>
              <w:t>0,7180</w:t>
            </w:r>
          </w:p>
        </w:tc>
        <w:tc>
          <w:tcPr>
            <w:tcW w:w="390" w:type="pct"/>
            <w:shd w:val="clear" w:color="auto" w:fill="FFFFFF"/>
            <w:tcMar>
              <w:top w:w="40" w:type="dxa"/>
              <w:left w:w="200" w:type="dxa"/>
              <w:bottom w:w="40" w:type="dxa"/>
              <w:right w:w="200" w:type="dxa"/>
            </w:tcMar>
            <w:vAlign w:val="center"/>
          </w:tcPr>
          <w:p w14:paraId="7E62E04E" w14:textId="77777777" w:rsidR="00573031" w:rsidRPr="00820E63" w:rsidRDefault="00573031" w:rsidP="00820E63">
            <w:pPr>
              <w:jc w:val="center"/>
              <w:rPr>
                <w:rFonts w:cs="Times New Roman"/>
              </w:rPr>
            </w:pPr>
            <w:r w:rsidRPr="00820E63">
              <w:rPr>
                <w:rFonts w:eastAsia="Times New Roman" w:cs="Times New Roman"/>
                <w:sz w:val="22"/>
              </w:rPr>
              <w:t>0,7030</w:t>
            </w:r>
          </w:p>
        </w:tc>
        <w:tc>
          <w:tcPr>
            <w:tcW w:w="390" w:type="pct"/>
            <w:shd w:val="clear" w:color="auto" w:fill="FFFFFF"/>
            <w:tcMar>
              <w:top w:w="40" w:type="dxa"/>
              <w:left w:w="200" w:type="dxa"/>
              <w:bottom w:w="40" w:type="dxa"/>
              <w:right w:w="200" w:type="dxa"/>
            </w:tcMar>
            <w:vAlign w:val="center"/>
          </w:tcPr>
          <w:p w14:paraId="3243FDA8" w14:textId="77777777" w:rsidR="00573031" w:rsidRPr="00820E63" w:rsidRDefault="00573031" w:rsidP="00820E63">
            <w:pPr>
              <w:jc w:val="center"/>
              <w:rPr>
                <w:rFonts w:cs="Times New Roman"/>
              </w:rPr>
            </w:pPr>
            <w:r w:rsidRPr="00820E63">
              <w:rPr>
                <w:rFonts w:eastAsia="Times New Roman" w:cs="Times New Roman"/>
                <w:sz w:val="22"/>
              </w:rPr>
              <w:t>0,7030</w:t>
            </w:r>
          </w:p>
        </w:tc>
        <w:tc>
          <w:tcPr>
            <w:tcW w:w="390" w:type="pct"/>
            <w:shd w:val="clear" w:color="auto" w:fill="FFFFFF"/>
            <w:tcMar>
              <w:top w:w="40" w:type="dxa"/>
              <w:left w:w="200" w:type="dxa"/>
              <w:bottom w:w="40" w:type="dxa"/>
              <w:right w:w="200" w:type="dxa"/>
            </w:tcMar>
            <w:vAlign w:val="center"/>
          </w:tcPr>
          <w:p w14:paraId="7566F077" w14:textId="77777777" w:rsidR="00573031" w:rsidRPr="00820E63" w:rsidRDefault="00573031" w:rsidP="00820E63">
            <w:pPr>
              <w:jc w:val="center"/>
              <w:rPr>
                <w:rFonts w:cs="Times New Roman"/>
              </w:rPr>
            </w:pPr>
            <w:r w:rsidRPr="00820E63">
              <w:rPr>
                <w:rFonts w:eastAsia="Times New Roman" w:cs="Times New Roman"/>
                <w:sz w:val="22"/>
              </w:rPr>
              <w:t>0,7030</w:t>
            </w:r>
          </w:p>
        </w:tc>
        <w:tc>
          <w:tcPr>
            <w:tcW w:w="390" w:type="pct"/>
            <w:shd w:val="clear" w:color="auto" w:fill="FFFFFF"/>
            <w:tcMar>
              <w:top w:w="40" w:type="dxa"/>
              <w:left w:w="200" w:type="dxa"/>
              <w:bottom w:w="40" w:type="dxa"/>
              <w:right w:w="200" w:type="dxa"/>
            </w:tcMar>
            <w:vAlign w:val="center"/>
          </w:tcPr>
          <w:p w14:paraId="09240EA7" w14:textId="77777777" w:rsidR="00573031" w:rsidRPr="00820E63" w:rsidRDefault="00573031" w:rsidP="00820E63">
            <w:pPr>
              <w:jc w:val="center"/>
              <w:rPr>
                <w:rFonts w:cs="Times New Roman"/>
              </w:rPr>
            </w:pPr>
            <w:r w:rsidRPr="00820E63">
              <w:rPr>
                <w:rFonts w:eastAsia="Times New Roman" w:cs="Times New Roman"/>
                <w:sz w:val="22"/>
              </w:rPr>
              <w:t>0,7030</w:t>
            </w:r>
          </w:p>
        </w:tc>
        <w:tc>
          <w:tcPr>
            <w:tcW w:w="390" w:type="pct"/>
            <w:shd w:val="clear" w:color="auto" w:fill="FFFFFF"/>
            <w:tcMar>
              <w:top w:w="40" w:type="dxa"/>
              <w:left w:w="200" w:type="dxa"/>
              <w:bottom w:w="40" w:type="dxa"/>
              <w:right w:w="200" w:type="dxa"/>
            </w:tcMar>
            <w:vAlign w:val="center"/>
          </w:tcPr>
          <w:p w14:paraId="4752D53D" w14:textId="77777777" w:rsidR="00573031" w:rsidRPr="00820E63" w:rsidRDefault="00573031" w:rsidP="00820E63">
            <w:pPr>
              <w:jc w:val="center"/>
              <w:rPr>
                <w:rFonts w:cs="Times New Roman"/>
              </w:rPr>
            </w:pPr>
            <w:r w:rsidRPr="00820E63">
              <w:rPr>
                <w:rFonts w:eastAsia="Times New Roman" w:cs="Times New Roman"/>
                <w:sz w:val="22"/>
              </w:rPr>
              <w:t>0,7030</w:t>
            </w:r>
          </w:p>
        </w:tc>
        <w:tc>
          <w:tcPr>
            <w:tcW w:w="390" w:type="pct"/>
            <w:shd w:val="clear" w:color="auto" w:fill="FFFFFF"/>
            <w:tcMar>
              <w:top w:w="40" w:type="dxa"/>
              <w:left w:w="200" w:type="dxa"/>
              <w:bottom w:w="40" w:type="dxa"/>
              <w:right w:w="200" w:type="dxa"/>
            </w:tcMar>
            <w:vAlign w:val="center"/>
          </w:tcPr>
          <w:p w14:paraId="4FCB6452" w14:textId="77777777" w:rsidR="00573031" w:rsidRPr="00820E63" w:rsidRDefault="00573031" w:rsidP="00820E63">
            <w:pPr>
              <w:jc w:val="center"/>
              <w:rPr>
                <w:rFonts w:cs="Times New Roman"/>
              </w:rPr>
            </w:pPr>
            <w:r w:rsidRPr="00820E63">
              <w:rPr>
                <w:rFonts w:eastAsia="Times New Roman" w:cs="Times New Roman"/>
                <w:sz w:val="22"/>
              </w:rPr>
              <w:t>0,7030</w:t>
            </w:r>
          </w:p>
        </w:tc>
      </w:tr>
      <w:tr w:rsidR="00573031" w:rsidRPr="00820E63" w14:paraId="249F0FC3" w14:textId="77777777" w:rsidTr="00820E63">
        <w:trPr>
          <w:jc w:val="center"/>
        </w:trPr>
        <w:tc>
          <w:tcPr>
            <w:tcW w:w="703" w:type="pct"/>
            <w:vMerge/>
          </w:tcPr>
          <w:p w14:paraId="182C821D" w14:textId="77777777" w:rsidR="00573031" w:rsidRPr="00820E63" w:rsidRDefault="00573031" w:rsidP="00820E63">
            <w:pPr>
              <w:rPr>
                <w:rFonts w:cs="Times New Roman"/>
              </w:rPr>
            </w:pPr>
          </w:p>
        </w:tc>
        <w:tc>
          <w:tcPr>
            <w:tcW w:w="818" w:type="pct"/>
            <w:vMerge w:val="restart"/>
            <w:shd w:val="clear" w:color="auto" w:fill="FFFFFF"/>
            <w:tcMar>
              <w:top w:w="40" w:type="dxa"/>
              <w:left w:w="200" w:type="dxa"/>
              <w:bottom w:w="40" w:type="dxa"/>
              <w:right w:w="200" w:type="dxa"/>
            </w:tcMar>
            <w:vAlign w:val="center"/>
          </w:tcPr>
          <w:p w14:paraId="7E8854FE"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4F3198E5"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CC37683" w14:textId="77777777" w:rsidR="00573031" w:rsidRPr="00820E63" w:rsidRDefault="00573031" w:rsidP="00820E63">
            <w:pPr>
              <w:jc w:val="center"/>
              <w:rPr>
                <w:rFonts w:cs="Times New Roman"/>
              </w:rPr>
            </w:pPr>
            <w:r w:rsidRPr="00820E63">
              <w:rPr>
                <w:rFonts w:eastAsia="Times New Roman" w:cs="Times New Roman"/>
                <w:sz w:val="22"/>
              </w:rPr>
              <w:t>6,1850</w:t>
            </w:r>
          </w:p>
        </w:tc>
        <w:tc>
          <w:tcPr>
            <w:tcW w:w="390" w:type="pct"/>
            <w:shd w:val="clear" w:color="auto" w:fill="FFFFFF"/>
            <w:tcMar>
              <w:top w:w="40" w:type="dxa"/>
              <w:left w:w="200" w:type="dxa"/>
              <w:bottom w:w="40" w:type="dxa"/>
              <w:right w:w="200" w:type="dxa"/>
            </w:tcMar>
            <w:vAlign w:val="center"/>
          </w:tcPr>
          <w:p w14:paraId="31A659F4" w14:textId="77777777" w:rsidR="00573031" w:rsidRPr="00820E63" w:rsidRDefault="00573031" w:rsidP="00820E63">
            <w:pPr>
              <w:jc w:val="center"/>
              <w:rPr>
                <w:rFonts w:cs="Times New Roman"/>
              </w:rPr>
            </w:pPr>
            <w:r w:rsidRPr="00820E63">
              <w:rPr>
                <w:rFonts w:eastAsia="Times New Roman" w:cs="Times New Roman"/>
                <w:sz w:val="22"/>
              </w:rPr>
              <w:t>6,1740</w:t>
            </w:r>
          </w:p>
        </w:tc>
        <w:tc>
          <w:tcPr>
            <w:tcW w:w="390" w:type="pct"/>
            <w:shd w:val="clear" w:color="auto" w:fill="FFFFFF"/>
            <w:tcMar>
              <w:top w:w="40" w:type="dxa"/>
              <w:left w:w="200" w:type="dxa"/>
              <w:bottom w:w="40" w:type="dxa"/>
              <w:right w:w="200" w:type="dxa"/>
            </w:tcMar>
            <w:vAlign w:val="center"/>
          </w:tcPr>
          <w:p w14:paraId="55D5C1BA" w14:textId="77777777" w:rsidR="00573031" w:rsidRPr="00820E63" w:rsidRDefault="00573031" w:rsidP="00820E63">
            <w:pPr>
              <w:jc w:val="center"/>
              <w:rPr>
                <w:rFonts w:cs="Times New Roman"/>
              </w:rPr>
            </w:pPr>
            <w:r w:rsidRPr="00820E63">
              <w:rPr>
                <w:rFonts w:eastAsia="Times New Roman" w:cs="Times New Roman"/>
                <w:sz w:val="22"/>
              </w:rPr>
              <w:t>6,1910</w:t>
            </w:r>
          </w:p>
        </w:tc>
        <w:tc>
          <w:tcPr>
            <w:tcW w:w="390" w:type="pct"/>
            <w:shd w:val="clear" w:color="auto" w:fill="FFFFFF"/>
            <w:tcMar>
              <w:top w:w="40" w:type="dxa"/>
              <w:left w:w="200" w:type="dxa"/>
              <w:bottom w:w="40" w:type="dxa"/>
              <w:right w:w="200" w:type="dxa"/>
            </w:tcMar>
            <w:vAlign w:val="center"/>
          </w:tcPr>
          <w:p w14:paraId="0475DF7B" w14:textId="77777777" w:rsidR="00573031" w:rsidRPr="00820E63" w:rsidRDefault="00573031" w:rsidP="00820E63">
            <w:pPr>
              <w:jc w:val="center"/>
              <w:rPr>
                <w:rFonts w:cs="Times New Roman"/>
              </w:rPr>
            </w:pPr>
            <w:r w:rsidRPr="00820E63">
              <w:rPr>
                <w:rFonts w:eastAsia="Times New Roman" w:cs="Times New Roman"/>
                <w:sz w:val="22"/>
              </w:rPr>
              <w:t>6,1910</w:t>
            </w:r>
          </w:p>
        </w:tc>
        <w:tc>
          <w:tcPr>
            <w:tcW w:w="390" w:type="pct"/>
            <w:shd w:val="clear" w:color="auto" w:fill="FFFFFF"/>
            <w:tcMar>
              <w:top w:w="40" w:type="dxa"/>
              <w:left w:w="200" w:type="dxa"/>
              <w:bottom w:w="40" w:type="dxa"/>
              <w:right w:w="200" w:type="dxa"/>
            </w:tcMar>
            <w:vAlign w:val="center"/>
          </w:tcPr>
          <w:p w14:paraId="390B1C2B" w14:textId="77777777" w:rsidR="00573031" w:rsidRPr="00820E63" w:rsidRDefault="00573031" w:rsidP="00820E63">
            <w:pPr>
              <w:jc w:val="center"/>
              <w:rPr>
                <w:rFonts w:cs="Times New Roman"/>
              </w:rPr>
            </w:pPr>
            <w:r w:rsidRPr="00820E63">
              <w:rPr>
                <w:rFonts w:eastAsia="Times New Roman" w:cs="Times New Roman"/>
                <w:sz w:val="22"/>
              </w:rPr>
              <w:t>6,1910</w:t>
            </w:r>
          </w:p>
        </w:tc>
        <w:tc>
          <w:tcPr>
            <w:tcW w:w="390" w:type="pct"/>
            <w:shd w:val="clear" w:color="auto" w:fill="FFFFFF"/>
            <w:tcMar>
              <w:top w:w="40" w:type="dxa"/>
              <w:left w:w="200" w:type="dxa"/>
              <w:bottom w:w="40" w:type="dxa"/>
              <w:right w:w="200" w:type="dxa"/>
            </w:tcMar>
            <w:vAlign w:val="center"/>
          </w:tcPr>
          <w:p w14:paraId="7A447715" w14:textId="77777777" w:rsidR="00573031" w:rsidRPr="00820E63" w:rsidRDefault="00573031" w:rsidP="00820E63">
            <w:pPr>
              <w:jc w:val="center"/>
              <w:rPr>
                <w:rFonts w:cs="Times New Roman"/>
              </w:rPr>
            </w:pPr>
            <w:r w:rsidRPr="00820E63">
              <w:rPr>
                <w:rFonts w:eastAsia="Times New Roman" w:cs="Times New Roman"/>
                <w:sz w:val="22"/>
              </w:rPr>
              <w:t>6,1910</w:t>
            </w:r>
          </w:p>
        </w:tc>
        <w:tc>
          <w:tcPr>
            <w:tcW w:w="390" w:type="pct"/>
            <w:shd w:val="clear" w:color="auto" w:fill="FFFFFF"/>
            <w:tcMar>
              <w:top w:w="40" w:type="dxa"/>
              <w:left w:w="200" w:type="dxa"/>
              <w:bottom w:w="40" w:type="dxa"/>
              <w:right w:w="200" w:type="dxa"/>
            </w:tcMar>
            <w:vAlign w:val="center"/>
          </w:tcPr>
          <w:p w14:paraId="2F995C30" w14:textId="77777777" w:rsidR="00573031" w:rsidRPr="00820E63" w:rsidRDefault="00573031" w:rsidP="00820E63">
            <w:pPr>
              <w:jc w:val="center"/>
              <w:rPr>
                <w:rFonts w:cs="Times New Roman"/>
              </w:rPr>
            </w:pPr>
            <w:r w:rsidRPr="00820E63">
              <w:rPr>
                <w:rFonts w:eastAsia="Times New Roman" w:cs="Times New Roman"/>
                <w:sz w:val="22"/>
              </w:rPr>
              <w:t>6,1910</w:t>
            </w:r>
          </w:p>
        </w:tc>
        <w:tc>
          <w:tcPr>
            <w:tcW w:w="390" w:type="pct"/>
            <w:shd w:val="clear" w:color="auto" w:fill="FFFFFF"/>
            <w:tcMar>
              <w:top w:w="40" w:type="dxa"/>
              <w:left w:w="200" w:type="dxa"/>
              <w:bottom w:w="40" w:type="dxa"/>
              <w:right w:w="200" w:type="dxa"/>
            </w:tcMar>
            <w:vAlign w:val="center"/>
          </w:tcPr>
          <w:p w14:paraId="29726525" w14:textId="77777777" w:rsidR="00573031" w:rsidRPr="00820E63" w:rsidRDefault="00573031" w:rsidP="00820E63">
            <w:pPr>
              <w:jc w:val="center"/>
              <w:rPr>
                <w:rFonts w:cs="Times New Roman"/>
              </w:rPr>
            </w:pPr>
            <w:r w:rsidRPr="00820E63">
              <w:rPr>
                <w:rFonts w:eastAsia="Times New Roman" w:cs="Times New Roman"/>
                <w:sz w:val="22"/>
              </w:rPr>
              <w:t>6,1910</w:t>
            </w:r>
          </w:p>
        </w:tc>
      </w:tr>
      <w:tr w:rsidR="00573031" w:rsidRPr="00820E63" w14:paraId="6805A805" w14:textId="77777777" w:rsidTr="00820E63">
        <w:trPr>
          <w:jc w:val="center"/>
        </w:trPr>
        <w:tc>
          <w:tcPr>
            <w:tcW w:w="703" w:type="pct"/>
            <w:vMerge/>
          </w:tcPr>
          <w:p w14:paraId="052C8515" w14:textId="77777777" w:rsidR="00573031" w:rsidRPr="00820E63" w:rsidRDefault="00573031" w:rsidP="00820E63">
            <w:pPr>
              <w:rPr>
                <w:rFonts w:cs="Times New Roman"/>
              </w:rPr>
            </w:pPr>
          </w:p>
        </w:tc>
        <w:tc>
          <w:tcPr>
            <w:tcW w:w="818" w:type="pct"/>
            <w:vMerge/>
          </w:tcPr>
          <w:p w14:paraId="17FA36EC" w14:textId="77777777" w:rsidR="00573031" w:rsidRPr="00820E63" w:rsidRDefault="00573031" w:rsidP="00820E63">
            <w:pPr>
              <w:rPr>
                <w:rFonts w:cs="Times New Roman"/>
              </w:rPr>
            </w:pPr>
          </w:p>
        </w:tc>
        <w:tc>
          <w:tcPr>
            <w:tcW w:w="355" w:type="pct"/>
            <w:shd w:val="clear" w:color="auto" w:fill="FFFFFF"/>
            <w:tcMar>
              <w:top w:w="40" w:type="dxa"/>
              <w:left w:w="200" w:type="dxa"/>
              <w:bottom w:w="40" w:type="dxa"/>
              <w:right w:w="200" w:type="dxa"/>
            </w:tcMar>
            <w:vAlign w:val="center"/>
          </w:tcPr>
          <w:p w14:paraId="7519A95D" w14:textId="77777777" w:rsidR="00573031" w:rsidRPr="00820E63" w:rsidRDefault="00573031" w:rsidP="00820E63">
            <w:pPr>
              <w:jc w:val="center"/>
              <w:rPr>
                <w:rFonts w:cs="Times New Roman"/>
              </w:rPr>
            </w:pPr>
            <w:r w:rsidRPr="00820E63">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74834660" w14:textId="77777777" w:rsidR="00573031" w:rsidRPr="00820E63" w:rsidRDefault="00573031" w:rsidP="00820E63">
            <w:pPr>
              <w:jc w:val="center"/>
              <w:rPr>
                <w:rFonts w:cs="Times New Roman"/>
              </w:rPr>
            </w:pPr>
            <w:r w:rsidRPr="00820E63">
              <w:rPr>
                <w:rFonts w:eastAsia="Times New Roman" w:cs="Times New Roman"/>
                <w:sz w:val="22"/>
              </w:rPr>
              <w:t>63,0477</w:t>
            </w:r>
          </w:p>
        </w:tc>
        <w:tc>
          <w:tcPr>
            <w:tcW w:w="390" w:type="pct"/>
            <w:shd w:val="clear" w:color="auto" w:fill="FFFFFF"/>
            <w:tcMar>
              <w:top w:w="40" w:type="dxa"/>
              <w:left w:w="200" w:type="dxa"/>
              <w:bottom w:w="40" w:type="dxa"/>
              <w:right w:w="200" w:type="dxa"/>
            </w:tcMar>
            <w:vAlign w:val="center"/>
          </w:tcPr>
          <w:p w14:paraId="6B2FB8CC" w14:textId="77777777" w:rsidR="00573031" w:rsidRPr="00820E63" w:rsidRDefault="00573031" w:rsidP="00820E63">
            <w:pPr>
              <w:jc w:val="center"/>
              <w:rPr>
                <w:rFonts w:cs="Times New Roman"/>
              </w:rPr>
            </w:pPr>
            <w:r w:rsidRPr="00820E63">
              <w:rPr>
                <w:rFonts w:eastAsia="Times New Roman" w:cs="Times New Roman"/>
                <w:sz w:val="22"/>
              </w:rPr>
              <w:t>62,9356</w:t>
            </w:r>
          </w:p>
        </w:tc>
        <w:tc>
          <w:tcPr>
            <w:tcW w:w="390" w:type="pct"/>
            <w:shd w:val="clear" w:color="auto" w:fill="FFFFFF"/>
            <w:tcMar>
              <w:top w:w="40" w:type="dxa"/>
              <w:left w:w="200" w:type="dxa"/>
              <w:bottom w:w="40" w:type="dxa"/>
              <w:right w:w="200" w:type="dxa"/>
            </w:tcMar>
            <w:vAlign w:val="center"/>
          </w:tcPr>
          <w:p w14:paraId="20D167EB" w14:textId="77777777" w:rsidR="00573031" w:rsidRPr="00820E63" w:rsidRDefault="00573031" w:rsidP="00820E63">
            <w:pPr>
              <w:jc w:val="center"/>
              <w:rPr>
                <w:rFonts w:cs="Times New Roman"/>
              </w:rPr>
            </w:pPr>
            <w:r w:rsidRPr="00820E63">
              <w:rPr>
                <w:rFonts w:eastAsia="Times New Roman" w:cs="Times New Roman"/>
                <w:sz w:val="22"/>
              </w:rPr>
              <w:t>63,1089</w:t>
            </w:r>
          </w:p>
        </w:tc>
        <w:tc>
          <w:tcPr>
            <w:tcW w:w="390" w:type="pct"/>
            <w:shd w:val="clear" w:color="auto" w:fill="FFFFFF"/>
            <w:tcMar>
              <w:top w:w="40" w:type="dxa"/>
              <w:left w:w="200" w:type="dxa"/>
              <w:bottom w:w="40" w:type="dxa"/>
              <w:right w:w="200" w:type="dxa"/>
            </w:tcMar>
            <w:vAlign w:val="center"/>
          </w:tcPr>
          <w:p w14:paraId="1C8C54F3" w14:textId="77777777" w:rsidR="00573031" w:rsidRPr="00820E63" w:rsidRDefault="00573031" w:rsidP="00820E63">
            <w:pPr>
              <w:jc w:val="center"/>
              <w:rPr>
                <w:rFonts w:cs="Times New Roman"/>
              </w:rPr>
            </w:pPr>
            <w:r w:rsidRPr="00820E63">
              <w:rPr>
                <w:rFonts w:eastAsia="Times New Roman" w:cs="Times New Roman"/>
                <w:sz w:val="22"/>
              </w:rPr>
              <w:t>63,1089</w:t>
            </w:r>
          </w:p>
        </w:tc>
        <w:tc>
          <w:tcPr>
            <w:tcW w:w="390" w:type="pct"/>
            <w:shd w:val="clear" w:color="auto" w:fill="FFFFFF"/>
            <w:tcMar>
              <w:top w:w="40" w:type="dxa"/>
              <w:left w:w="200" w:type="dxa"/>
              <w:bottom w:w="40" w:type="dxa"/>
              <w:right w:w="200" w:type="dxa"/>
            </w:tcMar>
            <w:vAlign w:val="center"/>
          </w:tcPr>
          <w:p w14:paraId="4EA3B90E" w14:textId="77777777" w:rsidR="00573031" w:rsidRPr="00820E63" w:rsidRDefault="00573031" w:rsidP="00820E63">
            <w:pPr>
              <w:jc w:val="center"/>
              <w:rPr>
                <w:rFonts w:cs="Times New Roman"/>
              </w:rPr>
            </w:pPr>
            <w:r w:rsidRPr="00820E63">
              <w:rPr>
                <w:rFonts w:eastAsia="Times New Roman" w:cs="Times New Roman"/>
                <w:sz w:val="22"/>
              </w:rPr>
              <w:t>63,1089</w:t>
            </w:r>
          </w:p>
        </w:tc>
        <w:tc>
          <w:tcPr>
            <w:tcW w:w="390" w:type="pct"/>
            <w:shd w:val="clear" w:color="auto" w:fill="FFFFFF"/>
            <w:tcMar>
              <w:top w:w="40" w:type="dxa"/>
              <w:left w:w="200" w:type="dxa"/>
              <w:bottom w:w="40" w:type="dxa"/>
              <w:right w:w="200" w:type="dxa"/>
            </w:tcMar>
            <w:vAlign w:val="center"/>
          </w:tcPr>
          <w:p w14:paraId="79FF3290" w14:textId="77777777" w:rsidR="00573031" w:rsidRPr="00820E63" w:rsidRDefault="00573031" w:rsidP="00820E63">
            <w:pPr>
              <w:jc w:val="center"/>
              <w:rPr>
                <w:rFonts w:cs="Times New Roman"/>
              </w:rPr>
            </w:pPr>
            <w:r w:rsidRPr="00820E63">
              <w:rPr>
                <w:rFonts w:eastAsia="Times New Roman" w:cs="Times New Roman"/>
                <w:sz w:val="22"/>
              </w:rPr>
              <w:t>63,1089</w:t>
            </w:r>
          </w:p>
        </w:tc>
        <w:tc>
          <w:tcPr>
            <w:tcW w:w="390" w:type="pct"/>
            <w:shd w:val="clear" w:color="auto" w:fill="FFFFFF"/>
            <w:tcMar>
              <w:top w:w="40" w:type="dxa"/>
              <w:left w:w="200" w:type="dxa"/>
              <w:bottom w:w="40" w:type="dxa"/>
              <w:right w:w="200" w:type="dxa"/>
            </w:tcMar>
            <w:vAlign w:val="center"/>
          </w:tcPr>
          <w:p w14:paraId="4E43AE68" w14:textId="77777777" w:rsidR="00573031" w:rsidRPr="00820E63" w:rsidRDefault="00573031" w:rsidP="00820E63">
            <w:pPr>
              <w:jc w:val="center"/>
              <w:rPr>
                <w:rFonts w:cs="Times New Roman"/>
              </w:rPr>
            </w:pPr>
            <w:r w:rsidRPr="00820E63">
              <w:rPr>
                <w:rFonts w:eastAsia="Times New Roman" w:cs="Times New Roman"/>
                <w:sz w:val="22"/>
              </w:rPr>
              <w:t>63,1089</w:t>
            </w:r>
          </w:p>
        </w:tc>
        <w:tc>
          <w:tcPr>
            <w:tcW w:w="390" w:type="pct"/>
            <w:shd w:val="clear" w:color="auto" w:fill="FFFFFF"/>
            <w:tcMar>
              <w:top w:w="40" w:type="dxa"/>
              <w:left w:w="200" w:type="dxa"/>
              <w:bottom w:w="40" w:type="dxa"/>
              <w:right w:w="200" w:type="dxa"/>
            </w:tcMar>
            <w:vAlign w:val="center"/>
          </w:tcPr>
          <w:p w14:paraId="15869B6F" w14:textId="77777777" w:rsidR="00573031" w:rsidRPr="00820E63" w:rsidRDefault="00573031" w:rsidP="00820E63">
            <w:pPr>
              <w:jc w:val="center"/>
              <w:rPr>
                <w:rFonts w:cs="Times New Roman"/>
              </w:rPr>
            </w:pPr>
            <w:r w:rsidRPr="00820E63">
              <w:rPr>
                <w:rFonts w:eastAsia="Times New Roman" w:cs="Times New Roman"/>
                <w:sz w:val="22"/>
              </w:rPr>
              <w:t>63,1089</w:t>
            </w:r>
          </w:p>
        </w:tc>
      </w:tr>
      <w:tr w:rsidR="00573031" w:rsidRPr="00820E63" w14:paraId="2C33DD5E" w14:textId="77777777" w:rsidTr="00820E63">
        <w:trPr>
          <w:jc w:val="center"/>
        </w:trPr>
        <w:tc>
          <w:tcPr>
            <w:tcW w:w="703" w:type="pct"/>
            <w:vMerge w:val="restart"/>
            <w:shd w:val="clear" w:color="auto" w:fill="FFFFFF"/>
            <w:tcMar>
              <w:top w:w="40" w:type="dxa"/>
              <w:left w:w="200" w:type="dxa"/>
              <w:bottom w:w="40" w:type="dxa"/>
              <w:right w:w="200" w:type="dxa"/>
            </w:tcMar>
            <w:vAlign w:val="center"/>
          </w:tcPr>
          <w:p w14:paraId="3C0BB896"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Радужный, ул. Юбилейная, д.1</w:t>
            </w:r>
          </w:p>
        </w:tc>
        <w:tc>
          <w:tcPr>
            <w:tcW w:w="818" w:type="pct"/>
            <w:shd w:val="clear" w:color="auto" w:fill="FFFFFF"/>
            <w:tcMar>
              <w:top w:w="40" w:type="dxa"/>
              <w:left w:w="200" w:type="dxa"/>
              <w:bottom w:w="40" w:type="dxa"/>
              <w:right w:w="200" w:type="dxa"/>
            </w:tcMar>
            <w:vAlign w:val="center"/>
          </w:tcPr>
          <w:p w14:paraId="28B51422" w14:textId="77777777" w:rsidR="00573031" w:rsidRPr="00820E63" w:rsidRDefault="00573031" w:rsidP="00820E63">
            <w:pPr>
              <w:rPr>
                <w:rFonts w:cs="Times New Roman"/>
              </w:rPr>
            </w:pPr>
            <w:r w:rsidRPr="00820E63">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45D21453"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76281EE" w14:textId="77777777" w:rsidR="00573031" w:rsidRPr="00820E63" w:rsidRDefault="00573031" w:rsidP="00820E63">
            <w:pPr>
              <w:jc w:val="center"/>
              <w:rPr>
                <w:rFonts w:cs="Times New Roman"/>
              </w:rPr>
            </w:pPr>
            <w:r w:rsidRPr="00820E63">
              <w:rPr>
                <w:rFonts w:eastAsia="Times New Roman" w:cs="Times New Roman"/>
                <w:sz w:val="22"/>
              </w:rPr>
              <w:t>1,4800</w:t>
            </w:r>
          </w:p>
        </w:tc>
        <w:tc>
          <w:tcPr>
            <w:tcW w:w="390" w:type="pct"/>
            <w:shd w:val="clear" w:color="auto" w:fill="FFFFFF"/>
            <w:tcMar>
              <w:top w:w="40" w:type="dxa"/>
              <w:left w:w="200" w:type="dxa"/>
              <w:bottom w:w="40" w:type="dxa"/>
              <w:right w:w="200" w:type="dxa"/>
            </w:tcMar>
            <w:vAlign w:val="center"/>
          </w:tcPr>
          <w:p w14:paraId="091F4FC5" w14:textId="77777777" w:rsidR="00573031" w:rsidRPr="00820E63" w:rsidRDefault="00573031" w:rsidP="00820E63">
            <w:pPr>
              <w:jc w:val="center"/>
              <w:rPr>
                <w:rFonts w:cs="Times New Roman"/>
              </w:rPr>
            </w:pPr>
            <w:r w:rsidRPr="00820E63">
              <w:rPr>
                <w:rFonts w:eastAsia="Times New Roman" w:cs="Times New Roman"/>
                <w:sz w:val="22"/>
              </w:rPr>
              <w:t>1,4800</w:t>
            </w:r>
          </w:p>
        </w:tc>
        <w:tc>
          <w:tcPr>
            <w:tcW w:w="390" w:type="pct"/>
            <w:shd w:val="clear" w:color="auto" w:fill="FFFFFF"/>
            <w:tcMar>
              <w:top w:w="40" w:type="dxa"/>
              <w:left w:w="200" w:type="dxa"/>
              <w:bottom w:w="40" w:type="dxa"/>
              <w:right w:w="200" w:type="dxa"/>
            </w:tcMar>
            <w:vAlign w:val="center"/>
          </w:tcPr>
          <w:p w14:paraId="1143F6E9" w14:textId="77777777" w:rsidR="00573031" w:rsidRPr="00820E63" w:rsidRDefault="00573031" w:rsidP="00820E63">
            <w:pPr>
              <w:jc w:val="center"/>
              <w:rPr>
                <w:rFonts w:cs="Times New Roman"/>
              </w:rPr>
            </w:pPr>
            <w:r w:rsidRPr="00820E63">
              <w:rPr>
                <w:rFonts w:eastAsia="Times New Roman" w:cs="Times New Roman"/>
                <w:sz w:val="22"/>
              </w:rPr>
              <w:t>1,4800</w:t>
            </w:r>
          </w:p>
        </w:tc>
        <w:tc>
          <w:tcPr>
            <w:tcW w:w="390" w:type="pct"/>
            <w:shd w:val="clear" w:color="auto" w:fill="FFFFFF"/>
            <w:tcMar>
              <w:top w:w="40" w:type="dxa"/>
              <w:left w:w="200" w:type="dxa"/>
              <w:bottom w:w="40" w:type="dxa"/>
              <w:right w:w="200" w:type="dxa"/>
            </w:tcMar>
            <w:vAlign w:val="center"/>
          </w:tcPr>
          <w:p w14:paraId="776400EA" w14:textId="77777777" w:rsidR="00573031" w:rsidRPr="00820E63" w:rsidRDefault="00573031" w:rsidP="00820E63">
            <w:pPr>
              <w:jc w:val="center"/>
              <w:rPr>
                <w:rFonts w:cs="Times New Roman"/>
              </w:rPr>
            </w:pPr>
            <w:r w:rsidRPr="00820E63">
              <w:rPr>
                <w:rFonts w:eastAsia="Times New Roman" w:cs="Times New Roman"/>
                <w:sz w:val="22"/>
              </w:rPr>
              <w:t>1,4800</w:t>
            </w:r>
          </w:p>
        </w:tc>
        <w:tc>
          <w:tcPr>
            <w:tcW w:w="1562" w:type="pct"/>
            <w:gridSpan w:val="4"/>
            <w:vMerge w:val="restart"/>
            <w:shd w:val="clear" w:color="auto" w:fill="FFFFFF"/>
            <w:tcMar>
              <w:top w:w="40" w:type="dxa"/>
              <w:left w:w="200" w:type="dxa"/>
              <w:bottom w:w="40" w:type="dxa"/>
              <w:right w:w="200" w:type="dxa"/>
            </w:tcMar>
            <w:vAlign w:val="center"/>
          </w:tcPr>
          <w:p w14:paraId="5283FAA8" w14:textId="77777777" w:rsidR="00573031" w:rsidRPr="00820E63" w:rsidRDefault="00573031" w:rsidP="00820E63">
            <w:pPr>
              <w:jc w:val="center"/>
              <w:rPr>
                <w:rFonts w:cs="Times New Roman"/>
                <w:lang w:val="ru-RU"/>
              </w:rPr>
            </w:pPr>
            <w:r w:rsidRPr="00820E63">
              <w:rPr>
                <w:rFonts w:cs="Times New Roman"/>
                <w:lang w:val="ru-RU"/>
              </w:rPr>
              <w:t>планируется расселение и закрытие населенного пункта Радужный</w:t>
            </w:r>
          </w:p>
        </w:tc>
      </w:tr>
      <w:tr w:rsidR="00573031" w:rsidRPr="00820E63" w14:paraId="138C8E17" w14:textId="77777777" w:rsidTr="00820E63">
        <w:trPr>
          <w:jc w:val="center"/>
        </w:trPr>
        <w:tc>
          <w:tcPr>
            <w:tcW w:w="703" w:type="pct"/>
            <w:vMerge/>
          </w:tcPr>
          <w:p w14:paraId="5CC02CEC" w14:textId="77777777" w:rsidR="00573031" w:rsidRPr="00820E63" w:rsidRDefault="00573031" w:rsidP="00820E63">
            <w:pPr>
              <w:rPr>
                <w:rFonts w:cs="Times New Roman"/>
                <w:lang w:val="ru-RU"/>
              </w:rPr>
            </w:pPr>
          </w:p>
        </w:tc>
        <w:tc>
          <w:tcPr>
            <w:tcW w:w="818" w:type="pct"/>
            <w:shd w:val="clear" w:color="auto" w:fill="FFFFFF"/>
            <w:tcMar>
              <w:top w:w="40" w:type="dxa"/>
              <w:left w:w="200" w:type="dxa"/>
              <w:bottom w:w="40" w:type="dxa"/>
              <w:right w:w="200" w:type="dxa"/>
            </w:tcMar>
            <w:vAlign w:val="center"/>
          </w:tcPr>
          <w:p w14:paraId="53884867" w14:textId="77777777" w:rsidR="00573031" w:rsidRPr="00820E63" w:rsidRDefault="00573031" w:rsidP="00820E63">
            <w:pPr>
              <w:rPr>
                <w:rFonts w:cs="Times New Roman"/>
              </w:rPr>
            </w:pPr>
            <w:r w:rsidRPr="00820E63">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2E4E7C1F"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3FC8FE6" w14:textId="77777777" w:rsidR="00573031" w:rsidRPr="00820E63" w:rsidRDefault="00573031" w:rsidP="00820E63">
            <w:pPr>
              <w:jc w:val="center"/>
              <w:rPr>
                <w:rFonts w:cs="Times New Roman"/>
              </w:rPr>
            </w:pPr>
            <w:r w:rsidRPr="00820E63">
              <w:rPr>
                <w:rFonts w:eastAsia="Times New Roman" w:cs="Times New Roman"/>
                <w:sz w:val="22"/>
              </w:rPr>
              <w:t>1,4800</w:t>
            </w:r>
          </w:p>
        </w:tc>
        <w:tc>
          <w:tcPr>
            <w:tcW w:w="390" w:type="pct"/>
            <w:shd w:val="clear" w:color="auto" w:fill="FFFFFF"/>
            <w:tcMar>
              <w:top w:w="40" w:type="dxa"/>
              <w:left w:w="200" w:type="dxa"/>
              <w:bottom w:w="40" w:type="dxa"/>
              <w:right w:w="200" w:type="dxa"/>
            </w:tcMar>
            <w:vAlign w:val="center"/>
          </w:tcPr>
          <w:p w14:paraId="5B292DD7" w14:textId="77777777" w:rsidR="00573031" w:rsidRPr="00820E63" w:rsidRDefault="00573031" w:rsidP="00820E63">
            <w:pPr>
              <w:jc w:val="center"/>
              <w:rPr>
                <w:rFonts w:cs="Times New Roman"/>
              </w:rPr>
            </w:pPr>
            <w:r w:rsidRPr="00820E63">
              <w:rPr>
                <w:rFonts w:eastAsia="Times New Roman" w:cs="Times New Roman"/>
                <w:sz w:val="22"/>
              </w:rPr>
              <w:t>1,4800</w:t>
            </w:r>
          </w:p>
        </w:tc>
        <w:tc>
          <w:tcPr>
            <w:tcW w:w="390" w:type="pct"/>
            <w:shd w:val="clear" w:color="auto" w:fill="FFFFFF"/>
            <w:tcMar>
              <w:top w:w="40" w:type="dxa"/>
              <w:left w:w="200" w:type="dxa"/>
              <w:bottom w:w="40" w:type="dxa"/>
              <w:right w:w="200" w:type="dxa"/>
            </w:tcMar>
            <w:vAlign w:val="center"/>
          </w:tcPr>
          <w:p w14:paraId="55D06F4A" w14:textId="77777777" w:rsidR="00573031" w:rsidRPr="00820E63" w:rsidRDefault="00573031" w:rsidP="00820E63">
            <w:pPr>
              <w:jc w:val="center"/>
              <w:rPr>
                <w:rFonts w:cs="Times New Roman"/>
              </w:rPr>
            </w:pPr>
            <w:r w:rsidRPr="00820E63">
              <w:rPr>
                <w:rFonts w:eastAsia="Times New Roman" w:cs="Times New Roman"/>
                <w:sz w:val="22"/>
              </w:rPr>
              <w:t>1,4800</w:t>
            </w:r>
          </w:p>
        </w:tc>
        <w:tc>
          <w:tcPr>
            <w:tcW w:w="390" w:type="pct"/>
            <w:shd w:val="clear" w:color="auto" w:fill="FFFFFF"/>
            <w:tcMar>
              <w:top w:w="40" w:type="dxa"/>
              <w:left w:w="200" w:type="dxa"/>
              <w:bottom w:w="40" w:type="dxa"/>
              <w:right w:w="200" w:type="dxa"/>
            </w:tcMar>
            <w:vAlign w:val="center"/>
          </w:tcPr>
          <w:p w14:paraId="384A5016" w14:textId="77777777" w:rsidR="00573031" w:rsidRPr="00820E63" w:rsidRDefault="00573031" w:rsidP="00820E63">
            <w:pPr>
              <w:jc w:val="center"/>
              <w:rPr>
                <w:rFonts w:cs="Times New Roman"/>
              </w:rPr>
            </w:pPr>
            <w:r w:rsidRPr="00820E63">
              <w:rPr>
                <w:rFonts w:eastAsia="Times New Roman" w:cs="Times New Roman"/>
                <w:sz w:val="22"/>
              </w:rPr>
              <w:t>1,4800</w:t>
            </w:r>
          </w:p>
        </w:tc>
        <w:tc>
          <w:tcPr>
            <w:tcW w:w="1562" w:type="pct"/>
            <w:gridSpan w:val="4"/>
            <w:vMerge/>
            <w:shd w:val="clear" w:color="auto" w:fill="FFFFFF"/>
            <w:tcMar>
              <w:top w:w="40" w:type="dxa"/>
              <w:left w:w="200" w:type="dxa"/>
              <w:bottom w:w="40" w:type="dxa"/>
              <w:right w:w="200" w:type="dxa"/>
            </w:tcMar>
            <w:vAlign w:val="center"/>
          </w:tcPr>
          <w:p w14:paraId="15EF2C8B" w14:textId="77777777" w:rsidR="00573031" w:rsidRPr="00820E63" w:rsidRDefault="00573031" w:rsidP="00820E63">
            <w:pPr>
              <w:jc w:val="center"/>
              <w:rPr>
                <w:rFonts w:cs="Times New Roman"/>
              </w:rPr>
            </w:pPr>
          </w:p>
        </w:tc>
      </w:tr>
      <w:tr w:rsidR="00573031" w:rsidRPr="00820E63" w14:paraId="2BBEC1A5" w14:textId="77777777" w:rsidTr="00820E63">
        <w:trPr>
          <w:jc w:val="center"/>
        </w:trPr>
        <w:tc>
          <w:tcPr>
            <w:tcW w:w="703" w:type="pct"/>
            <w:vMerge/>
          </w:tcPr>
          <w:p w14:paraId="1233C7AC"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77FD79D"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2E7FA2D7"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196CECB" w14:textId="77777777" w:rsidR="00573031" w:rsidRPr="00820E63" w:rsidRDefault="00573031" w:rsidP="00820E63">
            <w:pPr>
              <w:jc w:val="center"/>
              <w:rPr>
                <w:rFonts w:cs="Times New Roman"/>
              </w:rPr>
            </w:pPr>
            <w:r w:rsidRPr="00820E63">
              <w:rPr>
                <w:rFonts w:eastAsia="Times New Roman" w:cs="Times New Roman"/>
                <w:sz w:val="22"/>
              </w:rPr>
              <w:t>0,0230</w:t>
            </w:r>
          </w:p>
        </w:tc>
        <w:tc>
          <w:tcPr>
            <w:tcW w:w="390" w:type="pct"/>
            <w:shd w:val="clear" w:color="auto" w:fill="FFFFFF"/>
            <w:tcMar>
              <w:top w:w="40" w:type="dxa"/>
              <w:left w:w="200" w:type="dxa"/>
              <w:bottom w:w="40" w:type="dxa"/>
              <w:right w:w="200" w:type="dxa"/>
            </w:tcMar>
            <w:vAlign w:val="center"/>
          </w:tcPr>
          <w:p w14:paraId="418846E5" w14:textId="77777777" w:rsidR="00573031" w:rsidRPr="00820E63" w:rsidRDefault="00573031" w:rsidP="00820E63">
            <w:pPr>
              <w:jc w:val="center"/>
              <w:rPr>
                <w:rFonts w:cs="Times New Roman"/>
              </w:rPr>
            </w:pPr>
            <w:r w:rsidRPr="00820E63">
              <w:rPr>
                <w:rFonts w:eastAsia="Times New Roman" w:cs="Times New Roman"/>
                <w:sz w:val="22"/>
              </w:rPr>
              <w:t>0,0100</w:t>
            </w:r>
          </w:p>
        </w:tc>
        <w:tc>
          <w:tcPr>
            <w:tcW w:w="390" w:type="pct"/>
            <w:shd w:val="clear" w:color="auto" w:fill="FFFFFF"/>
            <w:tcMar>
              <w:top w:w="40" w:type="dxa"/>
              <w:left w:w="200" w:type="dxa"/>
              <w:bottom w:w="40" w:type="dxa"/>
              <w:right w:w="200" w:type="dxa"/>
            </w:tcMar>
            <w:vAlign w:val="center"/>
          </w:tcPr>
          <w:p w14:paraId="2414907E"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0" w:type="pct"/>
            <w:shd w:val="clear" w:color="auto" w:fill="FFFFFF"/>
            <w:tcMar>
              <w:top w:w="40" w:type="dxa"/>
              <w:left w:w="200" w:type="dxa"/>
              <w:bottom w:w="40" w:type="dxa"/>
              <w:right w:w="200" w:type="dxa"/>
            </w:tcMar>
            <w:vAlign w:val="center"/>
          </w:tcPr>
          <w:p w14:paraId="43F7E852"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1562" w:type="pct"/>
            <w:gridSpan w:val="4"/>
            <w:vMerge/>
            <w:shd w:val="clear" w:color="auto" w:fill="FFFFFF"/>
            <w:tcMar>
              <w:top w:w="40" w:type="dxa"/>
              <w:left w:w="200" w:type="dxa"/>
              <w:bottom w:w="40" w:type="dxa"/>
              <w:right w:w="200" w:type="dxa"/>
            </w:tcMar>
            <w:vAlign w:val="center"/>
          </w:tcPr>
          <w:p w14:paraId="1898749F" w14:textId="77777777" w:rsidR="00573031" w:rsidRPr="00820E63" w:rsidRDefault="00573031" w:rsidP="00820E63">
            <w:pPr>
              <w:jc w:val="center"/>
              <w:rPr>
                <w:rFonts w:cs="Times New Roman"/>
              </w:rPr>
            </w:pPr>
          </w:p>
        </w:tc>
      </w:tr>
      <w:tr w:rsidR="00573031" w:rsidRPr="00820E63" w14:paraId="5D7D7A17" w14:textId="77777777" w:rsidTr="00820E63">
        <w:trPr>
          <w:jc w:val="center"/>
        </w:trPr>
        <w:tc>
          <w:tcPr>
            <w:tcW w:w="703" w:type="pct"/>
            <w:vMerge/>
          </w:tcPr>
          <w:p w14:paraId="50178E2A"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32B5B614" w14:textId="77777777" w:rsidR="00573031" w:rsidRPr="00820E63" w:rsidRDefault="00573031" w:rsidP="00820E63">
            <w:pPr>
              <w:rPr>
                <w:rFonts w:cs="Times New Roman"/>
              </w:rPr>
            </w:pPr>
            <w:r w:rsidRPr="00820E63">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016E86C"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9DF31D5" w14:textId="77777777" w:rsidR="00573031" w:rsidRPr="00820E63" w:rsidRDefault="00573031" w:rsidP="00820E63">
            <w:pPr>
              <w:jc w:val="center"/>
              <w:rPr>
                <w:rFonts w:cs="Times New Roman"/>
              </w:rPr>
            </w:pPr>
            <w:r w:rsidRPr="00820E63">
              <w:rPr>
                <w:rFonts w:eastAsia="Times New Roman" w:cs="Times New Roman"/>
                <w:sz w:val="22"/>
              </w:rPr>
              <w:t>1,4570</w:t>
            </w:r>
          </w:p>
        </w:tc>
        <w:tc>
          <w:tcPr>
            <w:tcW w:w="390" w:type="pct"/>
            <w:shd w:val="clear" w:color="auto" w:fill="FFFFFF"/>
            <w:tcMar>
              <w:top w:w="40" w:type="dxa"/>
              <w:left w:w="200" w:type="dxa"/>
              <w:bottom w:w="40" w:type="dxa"/>
              <w:right w:w="200" w:type="dxa"/>
            </w:tcMar>
            <w:vAlign w:val="center"/>
          </w:tcPr>
          <w:p w14:paraId="52876D81" w14:textId="77777777" w:rsidR="00573031" w:rsidRPr="00820E63" w:rsidRDefault="00573031" w:rsidP="00820E63">
            <w:pPr>
              <w:jc w:val="center"/>
              <w:rPr>
                <w:rFonts w:cs="Times New Roman"/>
              </w:rPr>
            </w:pPr>
            <w:r w:rsidRPr="00820E63">
              <w:rPr>
                <w:rFonts w:eastAsia="Times New Roman" w:cs="Times New Roman"/>
                <w:sz w:val="22"/>
              </w:rPr>
              <w:t>1,4700</w:t>
            </w:r>
          </w:p>
        </w:tc>
        <w:tc>
          <w:tcPr>
            <w:tcW w:w="390" w:type="pct"/>
            <w:shd w:val="clear" w:color="auto" w:fill="FFFFFF"/>
            <w:tcMar>
              <w:top w:w="40" w:type="dxa"/>
              <w:left w:w="200" w:type="dxa"/>
              <w:bottom w:w="40" w:type="dxa"/>
              <w:right w:w="200" w:type="dxa"/>
            </w:tcMar>
            <w:vAlign w:val="center"/>
          </w:tcPr>
          <w:p w14:paraId="3080CD0B" w14:textId="77777777" w:rsidR="00573031" w:rsidRPr="00820E63" w:rsidRDefault="00573031" w:rsidP="00820E63">
            <w:pPr>
              <w:jc w:val="center"/>
              <w:rPr>
                <w:rFonts w:cs="Times New Roman"/>
              </w:rPr>
            </w:pPr>
            <w:r w:rsidRPr="00820E63">
              <w:rPr>
                <w:rFonts w:eastAsia="Times New Roman" w:cs="Times New Roman"/>
                <w:sz w:val="22"/>
              </w:rPr>
              <w:t>1,4710</w:t>
            </w:r>
          </w:p>
        </w:tc>
        <w:tc>
          <w:tcPr>
            <w:tcW w:w="390" w:type="pct"/>
            <w:shd w:val="clear" w:color="auto" w:fill="FFFFFF"/>
            <w:tcMar>
              <w:top w:w="40" w:type="dxa"/>
              <w:left w:w="200" w:type="dxa"/>
              <w:bottom w:w="40" w:type="dxa"/>
              <w:right w:w="200" w:type="dxa"/>
            </w:tcMar>
            <w:vAlign w:val="center"/>
          </w:tcPr>
          <w:p w14:paraId="5846E4D4" w14:textId="77777777" w:rsidR="00573031" w:rsidRPr="00820E63" w:rsidRDefault="00573031" w:rsidP="00820E63">
            <w:pPr>
              <w:jc w:val="center"/>
              <w:rPr>
                <w:rFonts w:cs="Times New Roman"/>
              </w:rPr>
            </w:pPr>
            <w:r w:rsidRPr="00820E63">
              <w:rPr>
                <w:rFonts w:eastAsia="Times New Roman" w:cs="Times New Roman"/>
                <w:sz w:val="22"/>
              </w:rPr>
              <w:t>1,4710</w:t>
            </w:r>
          </w:p>
        </w:tc>
        <w:tc>
          <w:tcPr>
            <w:tcW w:w="1562" w:type="pct"/>
            <w:gridSpan w:val="4"/>
            <w:vMerge/>
            <w:shd w:val="clear" w:color="auto" w:fill="FFFFFF"/>
            <w:tcMar>
              <w:top w:w="40" w:type="dxa"/>
              <w:left w:w="200" w:type="dxa"/>
              <w:bottom w:w="40" w:type="dxa"/>
              <w:right w:w="200" w:type="dxa"/>
            </w:tcMar>
            <w:vAlign w:val="center"/>
          </w:tcPr>
          <w:p w14:paraId="32C57DF2" w14:textId="77777777" w:rsidR="00573031" w:rsidRPr="00820E63" w:rsidRDefault="00573031" w:rsidP="00820E63">
            <w:pPr>
              <w:jc w:val="center"/>
              <w:rPr>
                <w:rFonts w:cs="Times New Roman"/>
              </w:rPr>
            </w:pPr>
          </w:p>
        </w:tc>
      </w:tr>
      <w:tr w:rsidR="00573031" w:rsidRPr="00820E63" w14:paraId="4CC2FF7A" w14:textId="77777777" w:rsidTr="00820E63">
        <w:trPr>
          <w:jc w:val="center"/>
        </w:trPr>
        <w:tc>
          <w:tcPr>
            <w:tcW w:w="703" w:type="pct"/>
            <w:vMerge/>
          </w:tcPr>
          <w:p w14:paraId="31C1A1A4"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C62EFE2"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2A99B31B"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578CBFA"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390" w:type="pct"/>
            <w:shd w:val="clear" w:color="auto" w:fill="FFFFFF"/>
            <w:tcMar>
              <w:top w:w="40" w:type="dxa"/>
              <w:left w:w="200" w:type="dxa"/>
              <w:bottom w:w="40" w:type="dxa"/>
              <w:right w:w="200" w:type="dxa"/>
            </w:tcMar>
            <w:vAlign w:val="center"/>
          </w:tcPr>
          <w:p w14:paraId="6636265C"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390" w:type="pct"/>
            <w:shd w:val="clear" w:color="auto" w:fill="FFFFFF"/>
            <w:tcMar>
              <w:top w:w="40" w:type="dxa"/>
              <w:left w:w="200" w:type="dxa"/>
              <w:bottom w:w="40" w:type="dxa"/>
              <w:right w:w="200" w:type="dxa"/>
            </w:tcMar>
            <w:vAlign w:val="center"/>
          </w:tcPr>
          <w:p w14:paraId="466A90E1"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390" w:type="pct"/>
            <w:shd w:val="clear" w:color="auto" w:fill="FFFFFF"/>
            <w:tcMar>
              <w:top w:w="40" w:type="dxa"/>
              <w:left w:w="200" w:type="dxa"/>
              <w:bottom w:w="40" w:type="dxa"/>
              <w:right w:w="200" w:type="dxa"/>
            </w:tcMar>
            <w:vAlign w:val="center"/>
          </w:tcPr>
          <w:p w14:paraId="0144F271"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1562" w:type="pct"/>
            <w:gridSpan w:val="4"/>
            <w:vMerge/>
            <w:shd w:val="clear" w:color="auto" w:fill="FFFFFF"/>
            <w:tcMar>
              <w:top w:w="40" w:type="dxa"/>
              <w:left w:w="200" w:type="dxa"/>
              <w:bottom w:w="40" w:type="dxa"/>
              <w:right w:w="200" w:type="dxa"/>
            </w:tcMar>
            <w:vAlign w:val="center"/>
          </w:tcPr>
          <w:p w14:paraId="4D157F57" w14:textId="77777777" w:rsidR="00573031" w:rsidRPr="00820E63" w:rsidRDefault="00573031" w:rsidP="00820E63">
            <w:pPr>
              <w:jc w:val="center"/>
              <w:rPr>
                <w:rFonts w:cs="Times New Roman"/>
              </w:rPr>
            </w:pPr>
          </w:p>
        </w:tc>
      </w:tr>
      <w:tr w:rsidR="00573031" w:rsidRPr="00820E63" w14:paraId="7752F959" w14:textId="77777777" w:rsidTr="00820E63">
        <w:trPr>
          <w:jc w:val="center"/>
        </w:trPr>
        <w:tc>
          <w:tcPr>
            <w:tcW w:w="703" w:type="pct"/>
            <w:vMerge/>
          </w:tcPr>
          <w:p w14:paraId="6FCFCC93"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11E81AC4"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10579252"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A950159" w14:textId="77777777" w:rsidR="00573031" w:rsidRPr="00820E63" w:rsidRDefault="00573031" w:rsidP="00820E63">
            <w:pPr>
              <w:jc w:val="center"/>
              <w:rPr>
                <w:rFonts w:cs="Times New Roman"/>
              </w:rPr>
            </w:pPr>
            <w:r w:rsidRPr="00820E63">
              <w:rPr>
                <w:rFonts w:eastAsia="Times New Roman" w:cs="Times New Roman"/>
                <w:sz w:val="22"/>
              </w:rPr>
              <w:t>0,0270</w:t>
            </w:r>
          </w:p>
        </w:tc>
        <w:tc>
          <w:tcPr>
            <w:tcW w:w="390" w:type="pct"/>
            <w:shd w:val="clear" w:color="auto" w:fill="FFFFFF"/>
            <w:tcMar>
              <w:top w:w="40" w:type="dxa"/>
              <w:left w:w="200" w:type="dxa"/>
              <w:bottom w:w="40" w:type="dxa"/>
              <w:right w:w="200" w:type="dxa"/>
            </w:tcMar>
            <w:vAlign w:val="center"/>
          </w:tcPr>
          <w:p w14:paraId="11617798" w14:textId="77777777" w:rsidR="00573031" w:rsidRPr="00820E63" w:rsidRDefault="00573031" w:rsidP="00820E63">
            <w:pPr>
              <w:jc w:val="center"/>
              <w:rPr>
                <w:rFonts w:cs="Times New Roman"/>
              </w:rPr>
            </w:pPr>
            <w:r w:rsidRPr="00820E63">
              <w:rPr>
                <w:rFonts w:eastAsia="Times New Roman" w:cs="Times New Roman"/>
                <w:sz w:val="22"/>
              </w:rPr>
              <w:t>0,0290</w:t>
            </w:r>
          </w:p>
        </w:tc>
        <w:tc>
          <w:tcPr>
            <w:tcW w:w="390" w:type="pct"/>
            <w:shd w:val="clear" w:color="auto" w:fill="FFFFFF"/>
            <w:tcMar>
              <w:top w:w="40" w:type="dxa"/>
              <w:left w:w="200" w:type="dxa"/>
              <w:bottom w:w="40" w:type="dxa"/>
              <w:right w:w="200" w:type="dxa"/>
            </w:tcMar>
            <w:vAlign w:val="center"/>
          </w:tcPr>
          <w:p w14:paraId="6335C7E6" w14:textId="77777777" w:rsidR="00573031" w:rsidRPr="00820E63" w:rsidRDefault="00573031" w:rsidP="00820E63">
            <w:pPr>
              <w:jc w:val="center"/>
              <w:rPr>
                <w:rFonts w:cs="Times New Roman"/>
              </w:rPr>
            </w:pPr>
            <w:r w:rsidRPr="00820E63">
              <w:rPr>
                <w:rFonts w:eastAsia="Times New Roman" w:cs="Times New Roman"/>
                <w:sz w:val="22"/>
              </w:rPr>
              <w:t>0,0290</w:t>
            </w:r>
          </w:p>
        </w:tc>
        <w:tc>
          <w:tcPr>
            <w:tcW w:w="390" w:type="pct"/>
            <w:shd w:val="clear" w:color="auto" w:fill="FFFFFF"/>
            <w:tcMar>
              <w:top w:w="40" w:type="dxa"/>
              <w:left w:w="200" w:type="dxa"/>
              <w:bottom w:w="40" w:type="dxa"/>
              <w:right w:w="200" w:type="dxa"/>
            </w:tcMar>
            <w:vAlign w:val="center"/>
          </w:tcPr>
          <w:p w14:paraId="2142BFE9" w14:textId="77777777" w:rsidR="00573031" w:rsidRPr="00820E63" w:rsidRDefault="00573031" w:rsidP="00820E63">
            <w:pPr>
              <w:jc w:val="center"/>
              <w:rPr>
                <w:rFonts w:cs="Times New Roman"/>
              </w:rPr>
            </w:pPr>
            <w:r w:rsidRPr="00820E63">
              <w:rPr>
                <w:rFonts w:eastAsia="Times New Roman" w:cs="Times New Roman"/>
                <w:sz w:val="22"/>
              </w:rPr>
              <w:t>0,0290</w:t>
            </w:r>
          </w:p>
        </w:tc>
        <w:tc>
          <w:tcPr>
            <w:tcW w:w="1562" w:type="pct"/>
            <w:gridSpan w:val="4"/>
            <w:vMerge/>
            <w:shd w:val="clear" w:color="auto" w:fill="FFFFFF"/>
            <w:tcMar>
              <w:top w:w="40" w:type="dxa"/>
              <w:left w:w="200" w:type="dxa"/>
              <w:bottom w:w="40" w:type="dxa"/>
              <w:right w:w="200" w:type="dxa"/>
            </w:tcMar>
            <w:vAlign w:val="center"/>
          </w:tcPr>
          <w:p w14:paraId="18C92311" w14:textId="77777777" w:rsidR="00573031" w:rsidRPr="00820E63" w:rsidRDefault="00573031" w:rsidP="00820E63">
            <w:pPr>
              <w:jc w:val="center"/>
              <w:rPr>
                <w:rFonts w:cs="Times New Roman"/>
              </w:rPr>
            </w:pPr>
          </w:p>
        </w:tc>
      </w:tr>
      <w:tr w:rsidR="00573031" w:rsidRPr="00820E63" w14:paraId="1A890742" w14:textId="77777777" w:rsidTr="00820E63">
        <w:trPr>
          <w:jc w:val="center"/>
        </w:trPr>
        <w:tc>
          <w:tcPr>
            <w:tcW w:w="703" w:type="pct"/>
            <w:vMerge/>
          </w:tcPr>
          <w:p w14:paraId="4534B1AF" w14:textId="77777777" w:rsidR="00573031" w:rsidRPr="00820E63" w:rsidRDefault="00573031" w:rsidP="00820E63">
            <w:pPr>
              <w:rPr>
                <w:rFonts w:cs="Times New Roman"/>
              </w:rPr>
            </w:pPr>
          </w:p>
        </w:tc>
        <w:tc>
          <w:tcPr>
            <w:tcW w:w="818" w:type="pct"/>
            <w:vMerge w:val="restart"/>
            <w:shd w:val="clear" w:color="auto" w:fill="FFFFFF"/>
            <w:tcMar>
              <w:top w:w="40" w:type="dxa"/>
              <w:left w:w="200" w:type="dxa"/>
              <w:bottom w:w="40" w:type="dxa"/>
              <w:right w:w="200" w:type="dxa"/>
            </w:tcMar>
            <w:vAlign w:val="center"/>
          </w:tcPr>
          <w:p w14:paraId="11916536"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11E48BE8"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7D7FB1B" w14:textId="77777777" w:rsidR="00573031" w:rsidRPr="00820E63" w:rsidRDefault="00573031" w:rsidP="00820E63">
            <w:pPr>
              <w:jc w:val="center"/>
              <w:rPr>
                <w:rFonts w:cs="Times New Roman"/>
              </w:rPr>
            </w:pPr>
            <w:r w:rsidRPr="00820E63">
              <w:rPr>
                <w:rFonts w:eastAsia="Times New Roman" w:cs="Times New Roman"/>
                <w:sz w:val="22"/>
              </w:rPr>
              <w:t>1,1073</w:t>
            </w:r>
          </w:p>
        </w:tc>
        <w:tc>
          <w:tcPr>
            <w:tcW w:w="390" w:type="pct"/>
            <w:shd w:val="clear" w:color="auto" w:fill="FFFFFF"/>
            <w:tcMar>
              <w:top w:w="40" w:type="dxa"/>
              <w:left w:w="200" w:type="dxa"/>
              <w:bottom w:w="40" w:type="dxa"/>
              <w:right w:w="200" w:type="dxa"/>
            </w:tcMar>
            <w:vAlign w:val="center"/>
          </w:tcPr>
          <w:p w14:paraId="03C8FAA7" w14:textId="77777777" w:rsidR="00573031" w:rsidRPr="00820E63" w:rsidRDefault="00573031" w:rsidP="00820E63">
            <w:pPr>
              <w:jc w:val="center"/>
              <w:rPr>
                <w:rFonts w:cs="Times New Roman"/>
              </w:rPr>
            </w:pPr>
            <w:r w:rsidRPr="00820E63">
              <w:rPr>
                <w:rFonts w:eastAsia="Times New Roman" w:cs="Times New Roman"/>
                <w:sz w:val="22"/>
              </w:rPr>
              <w:t>1,1183</w:t>
            </w:r>
          </w:p>
        </w:tc>
        <w:tc>
          <w:tcPr>
            <w:tcW w:w="390" w:type="pct"/>
            <w:shd w:val="clear" w:color="auto" w:fill="FFFFFF"/>
            <w:tcMar>
              <w:top w:w="40" w:type="dxa"/>
              <w:left w:w="200" w:type="dxa"/>
              <w:bottom w:w="40" w:type="dxa"/>
              <w:right w:w="200" w:type="dxa"/>
            </w:tcMar>
            <w:vAlign w:val="center"/>
          </w:tcPr>
          <w:p w14:paraId="504482DA" w14:textId="77777777" w:rsidR="00573031" w:rsidRPr="00820E63" w:rsidRDefault="00573031" w:rsidP="00820E63">
            <w:pPr>
              <w:jc w:val="center"/>
              <w:rPr>
                <w:rFonts w:cs="Times New Roman"/>
              </w:rPr>
            </w:pPr>
            <w:r w:rsidRPr="00820E63">
              <w:rPr>
                <w:rFonts w:eastAsia="Times New Roman" w:cs="Times New Roman"/>
                <w:sz w:val="22"/>
              </w:rPr>
              <w:t>1,1193</w:t>
            </w:r>
          </w:p>
        </w:tc>
        <w:tc>
          <w:tcPr>
            <w:tcW w:w="390" w:type="pct"/>
            <w:shd w:val="clear" w:color="auto" w:fill="FFFFFF"/>
            <w:tcMar>
              <w:top w:w="40" w:type="dxa"/>
              <w:left w:w="200" w:type="dxa"/>
              <w:bottom w:w="40" w:type="dxa"/>
              <w:right w:w="200" w:type="dxa"/>
            </w:tcMar>
            <w:vAlign w:val="center"/>
          </w:tcPr>
          <w:p w14:paraId="6F5CC926" w14:textId="77777777" w:rsidR="00573031" w:rsidRPr="00820E63" w:rsidRDefault="00573031" w:rsidP="00820E63">
            <w:pPr>
              <w:jc w:val="center"/>
              <w:rPr>
                <w:rFonts w:cs="Times New Roman"/>
              </w:rPr>
            </w:pPr>
            <w:r w:rsidRPr="00820E63">
              <w:rPr>
                <w:rFonts w:eastAsia="Times New Roman" w:cs="Times New Roman"/>
                <w:sz w:val="22"/>
              </w:rPr>
              <w:t>1,1193</w:t>
            </w:r>
          </w:p>
        </w:tc>
        <w:tc>
          <w:tcPr>
            <w:tcW w:w="1562" w:type="pct"/>
            <w:gridSpan w:val="4"/>
            <w:vMerge/>
            <w:shd w:val="clear" w:color="auto" w:fill="FFFFFF"/>
            <w:tcMar>
              <w:top w:w="40" w:type="dxa"/>
              <w:left w:w="200" w:type="dxa"/>
              <w:bottom w:w="40" w:type="dxa"/>
              <w:right w:w="200" w:type="dxa"/>
            </w:tcMar>
            <w:vAlign w:val="center"/>
          </w:tcPr>
          <w:p w14:paraId="559D9C7B" w14:textId="77777777" w:rsidR="00573031" w:rsidRPr="00820E63" w:rsidRDefault="00573031" w:rsidP="00820E63">
            <w:pPr>
              <w:jc w:val="center"/>
              <w:rPr>
                <w:rFonts w:cs="Times New Roman"/>
              </w:rPr>
            </w:pPr>
          </w:p>
        </w:tc>
      </w:tr>
      <w:tr w:rsidR="00573031" w:rsidRPr="00820E63" w14:paraId="235B62DA" w14:textId="77777777" w:rsidTr="00820E63">
        <w:trPr>
          <w:jc w:val="center"/>
        </w:trPr>
        <w:tc>
          <w:tcPr>
            <w:tcW w:w="703" w:type="pct"/>
            <w:vMerge/>
          </w:tcPr>
          <w:p w14:paraId="15E82A06" w14:textId="77777777" w:rsidR="00573031" w:rsidRPr="00820E63" w:rsidRDefault="00573031" w:rsidP="00820E63">
            <w:pPr>
              <w:rPr>
                <w:rFonts w:cs="Times New Roman"/>
              </w:rPr>
            </w:pPr>
          </w:p>
        </w:tc>
        <w:tc>
          <w:tcPr>
            <w:tcW w:w="818" w:type="pct"/>
            <w:vMerge/>
          </w:tcPr>
          <w:p w14:paraId="06A0E0C1" w14:textId="77777777" w:rsidR="00573031" w:rsidRPr="00820E63" w:rsidRDefault="00573031" w:rsidP="00820E63">
            <w:pPr>
              <w:rPr>
                <w:rFonts w:cs="Times New Roman"/>
              </w:rPr>
            </w:pPr>
          </w:p>
        </w:tc>
        <w:tc>
          <w:tcPr>
            <w:tcW w:w="355" w:type="pct"/>
            <w:shd w:val="clear" w:color="auto" w:fill="FFFFFF"/>
            <w:tcMar>
              <w:top w:w="40" w:type="dxa"/>
              <w:left w:w="200" w:type="dxa"/>
              <w:bottom w:w="40" w:type="dxa"/>
              <w:right w:w="200" w:type="dxa"/>
            </w:tcMar>
            <w:vAlign w:val="center"/>
          </w:tcPr>
          <w:p w14:paraId="64DB04E8" w14:textId="77777777" w:rsidR="00573031" w:rsidRPr="00820E63" w:rsidRDefault="00573031" w:rsidP="00820E63">
            <w:pPr>
              <w:jc w:val="center"/>
              <w:rPr>
                <w:rFonts w:cs="Times New Roman"/>
              </w:rPr>
            </w:pPr>
            <w:r w:rsidRPr="00820E63">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41582C58" w14:textId="77777777" w:rsidR="00573031" w:rsidRPr="00820E63" w:rsidRDefault="00573031" w:rsidP="00820E63">
            <w:pPr>
              <w:jc w:val="center"/>
              <w:rPr>
                <w:rFonts w:cs="Times New Roman"/>
              </w:rPr>
            </w:pPr>
            <w:r w:rsidRPr="00820E63">
              <w:rPr>
                <w:rFonts w:eastAsia="Times New Roman" w:cs="Times New Roman"/>
                <w:sz w:val="22"/>
              </w:rPr>
              <w:t>74,8176</w:t>
            </w:r>
          </w:p>
        </w:tc>
        <w:tc>
          <w:tcPr>
            <w:tcW w:w="390" w:type="pct"/>
            <w:shd w:val="clear" w:color="auto" w:fill="FFFFFF"/>
            <w:tcMar>
              <w:top w:w="40" w:type="dxa"/>
              <w:left w:w="200" w:type="dxa"/>
              <w:bottom w:w="40" w:type="dxa"/>
              <w:right w:w="200" w:type="dxa"/>
            </w:tcMar>
            <w:vAlign w:val="center"/>
          </w:tcPr>
          <w:p w14:paraId="6EAA13AB" w14:textId="77777777" w:rsidR="00573031" w:rsidRPr="00820E63" w:rsidRDefault="00573031" w:rsidP="00820E63">
            <w:pPr>
              <w:jc w:val="center"/>
              <w:rPr>
                <w:rFonts w:cs="Times New Roman"/>
              </w:rPr>
            </w:pPr>
            <w:r w:rsidRPr="00820E63">
              <w:rPr>
                <w:rFonts w:eastAsia="Times New Roman" w:cs="Times New Roman"/>
                <w:sz w:val="22"/>
              </w:rPr>
              <w:t>75,5608</w:t>
            </w:r>
          </w:p>
        </w:tc>
        <w:tc>
          <w:tcPr>
            <w:tcW w:w="390" w:type="pct"/>
            <w:shd w:val="clear" w:color="auto" w:fill="FFFFFF"/>
            <w:tcMar>
              <w:top w:w="40" w:type="dxa"/>
              <w:left w:w="200" w:type="dxa"/>
              <w:bottom w:w="40" w:type="dxa"/>
              <w:right w:w="200" w:type="dxa"/>
            </w:tcMar>
            <w:vAlign w:val="center"/>
          </w:tcPr>
          <w:p w14:paraId="0DC16FF3" w14:textId="77777777" w:rsidR="00573031" w:rsidRPr="00820E63" w:rsidRDefault="00573031" w:rsidP="00820E63">
            <w:pPr>
              <w:jc w:val="center"/>
              <w:rPr>
                <w:rFonts w:cs="Times New Roman"/>
              </w:rPr>
            </w:pPr>
            <w:r w:rsidRPr="00820E63">
              <w:rPr>
                <w:rFonts w:eastAsia="Times New Roman" w:cs="Times New Roman"/>
                <w:sz w:val="22"/>
              </w:rPr>
              <w:t>75,6284</w:t>
            </w:r>
          </w:p>
        </w:tc>
        <w:tc>
          <w:tcPr>
            <w:tcW w:w="390" w:type="pct"/>
            <w:shd w:val="clear" w:color="auto" w:fill="FFFFFF"/>
            <w:tcMar>
              <w:top w:w="40" w:type="dxa"/>
              <w:left w:w="200" w:type="dxa"/>
              <w:bottom w:w="40" w:type="dxa"/>
              <w:right w:w="200" w:type="dxa"/>
            </w:tcMar>
            <w:vAlign w:val="center"/>
          </w:tcPr>
          <w:p w14:paraId="50F07540" w14:textId="77777777" w:rsidR="00573031" w:rsidRPr="00820E63" w:rsidRDefault="00573031" w:rsidP="00820E63">
            <w:pPr>
              <w:jc w:val="center"/>
              <w:rPr>
                <w:rFonts w:cs="Times New Roman"/>
              </w:rPr>
            </w:pPr>
            <w:r w:rsidRPr="00820E63">
              <w:rPr>
                <w:rFonts w:eastAsia="Times New Roman" w:cs="Times New Roman"/>
                <w:sz w:val="22"/>
              </w:rPr>
              <w:t>75,6284</w:t>
            </w:r>
          </w:p>
        </w:tc>
        <w:tc>
          <w:tcPr>
            <w:tcW w:w="1562" w:type="pct"/>
            <w:gridSpan w:val="4"/>
            <w:vMerge/>
            <w:shd w:val="clear" w:color="auto" w:fill="FFFFFF"/>
            <w:tcMar>
              <w:top w:w="40" w:type="dxa"/>
              <w:left w:w="200" w:type="dxa"/>
              <w:bottom w:w="40" w:type="dxa"/>
              <w:right w:w="200" w:type="dxa"/>
            </w:tcMar>
            <w:vAlign w:val="center"/>
          </w:tcPr>
          <w:p w14:paraId="33CEE607" w14:textId="77777777" w:rsidR="00573031" w:rsidRPr="00820E63" w:rsidRDefault="00573031" w:rsidP="00820E63">
            <w:pPr>
              <w:jc w:val="center"/>
              <w:rPr>
                <w:rFonts w:cs="Times New Roman"/>
              </w:rPr>
            </w:pPr>
          </w:p>
        </w:tc>
      </w:tr>
      <w:tr w:rsidR="00573031" w:rsidRPr="00820E63" w14:paraId="2F479B82" w14:textId="77777777" w:rsidTr="00820E63">
        <w:trPr>
          <w:jc w:val="center"/>
        </w:trPr>
        <w:tc>
          <w:tcPr>
            <w:tcW w:w="703" w:type="pct"/>
            <w:vMerge w:val="restart"/>
            <w:shd w:val="clear" w:color="auto" w:fill="FFFFFF"/>
            <w:tcMar>
              <w:top w:w="40" w:type="dxa"/>
              <w:left w:w="200" w:type="dxa"/>
              <w:bottom w:w="40" w:type="dxa"/>
              <w:right w:w="200" w:type="dxa"/>
            </w:tcMar>
            <w:vAlign w:val="center"/>
          </w:tcPr>
          <w:p w14:paraId="03EC038A"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Гадля, ул. Колхозная, д. 4</w:t>
            </w:r>
          </w:p>
        </w:tc>
        <w:tc>
          <w:tcPr>
            <w:tcW w:w="818" w:type="pct"/>
            <w:shd w:val="clear" w:color="auto" w:fill="FFFFFF"/>
            <w:tcMar>
              <w:top w:w="40" w:type="dxa"/>
              <w:left w:w="200" w:type="dxa"/>
              <w:bottom w:w="40" w:type="dxa"/>
              <w:right w:w="200" w:type="dxa"/>
            </w:tcMar>
            <w:vAlign w:val="center"/>
          </w:tcPr>
          <w:p w14:paraId="10507D68" w14:textId="77777777" w:rsidR="00573031" w:rsidRPr="00820E63" w:rsidRDefault="00573031" w:rsidP="00820E63">
            <w:pPr>
              <w:rPr>
                <w:rFonts w:cs="Times New Roman"/>
              </w:rPr>
            </w:pPr>
            <w:r w:rsidRPr="00820E63">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7AE7C210"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80CE45D"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11A183B4"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7C46418A"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2E4D5155"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6735E9A4"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1A512886"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368C5E65"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420E07A2" w14:textId="77777777" w:rsidR="00573031" w:rsidRPr="00820E63" w:rsidRDefault="00573031" w:rsidP="00820E63">
            <w:pPr>
              <w:jc w:val="center"/>
              <w:rPr>
                <w:rFonts w:cs="Times New Roman"/>
              </w:rPr>
            </w:pPr>
            <w:r w:rsidRPr="00820E63">
              <w:rPr>
                <w:rFonts w:eastAsia="Times New Roman" w:cs="Times New Roman"/>
                <w:sz w:val="22"/>
              </w:rPr>
              <w:t>8,1200</w:t>
            </w:r>
          </w:p>
        </w:tc>
      </w:tr>
      <w:tr w:rsidR="00573031" w:rsidRPr="00820E63" w14:paraId="6A76BF27" w14:textId="77777777" w:rsidTr="00820E63">
        <w:trPr>
          <w:jc w:val="center"/>
        </w:trPr>
        <w:tc>
          <w:tcPr>
            <w:tcW w:w="703" w:type="pct"/>
            <w:vMerge/>
          </w:tcPr>
          <w:p w14:paraId="692592E8"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181AF76" w14:textId="77777777" w:rsidR="00573031" w:rsidRPr="00820E63" w:rsidRDefault="00573031" w:rsidP="00820E63">
            <w:pPr>
              <w:rPr>
                <w:rFonts w:cs="Times New Roman"/>
              </w:rPr>
            </w:pPr>
            <w:r w:rsidRPr="00820E63">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47353242"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ED5F97F"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51D17013"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6AC57B2A"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3512FA89"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34223269"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1EF4BB6A"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2DC6A01C" w14:textId="77777777" w:rsidR="00573031" w:rsidRPr="00820E63" w:rsidRDefault="00573031" w:rsidP="00820E63">
            <w:pPr>
              <w:jc w:val="center"/>
              <w:rPr>
                <w:rFonts w:cs="Times New Roman"/>
              </w:rPr>
            </w:pPr>
            <w:r w:rsidRPr="00820E63">
              <w:rPr>
                <w:rFonts w:eastAsia="Times New Roman" w:cs="Times New Roman"/>
                <w:sz w:val="22"/>
              </w:rPr>
              <w:t>8,1200</w:t>
            </w:r>
          </w:p>
        </w:tc>
        <w:tc>
          <w:tcPr>
            <w:tcW w:w="390" w:type="pct"/>
            <w:shd w:val="clear" w:color="auto" w:fill="FFFFFF"/>
            <w:tcMar>
              <w:top w:w="40" w:type="dxa"/>
              <w:left w:w="200" w:type="dxa"/>
              <w:bottom w:w="40" w:type="dxa"/>
              <w:right w:w="200" w:type="dxa"/>
            </w:tcMar>
            <w:vAlign w:val="center"/>
          </w:tcPr>
          <w:p w14:paraId="37F91A67" w14:textId="77777777" w:rsidR="00573031" w:rsidRPr="00820E63" w:rsidRDefault="00573031" w:rsidP="00820E63">
            <w:pPr>
              <w:jc w:val="center"/>
              <w:rPr>
                <w:rFonts w:cs="Times New Roman"/>
              </w:rPr>
            </w:pPr>
            <w:r w:rsidRPr="00820E63">
              <w:rPr>
                <w:rFonts w:eastAsia="Times New Roman" w:cs="Times New Roman"/>
                <w:sz w:val="22"/>
              </w:rPr>
              <w:t>8,1200</w:t>
            </w:r>
          </w:p>
        </w:tc>
      </w:tr>
      <w:tr w:rsidR="00573031" w:rsidRPr="00820E63" w14:paraId="5EEF6F65" w14:textId="77777777" w:rsidTr="00820E63">
        <w:trPr>
          <w:jc w:val="center"/>
        </w:trPr>
        <w:tc>
          <w:tcPr>
            <w:tcW w:w="703" w:type="pct"/>
            <w:vMerge/>
          </w:tcPr>
          <w:p w14:paraId="68901DEC"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7BD8D001"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47B0BE6F"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2867CC4" w14:textId="77777777" w:rsidR="00573031" w:rsidRPr="00820E63" w:rsidRDefault="00573031" w:rsidP="00820E63">
            <w:pPr>
              <w:jc w:val="center"/>
              <w:rPr>
                <w:rFonts w:cs="Times New Roman"/>
              </w:rPr>
            </w:pPr>
            <w:r w:rsidRPr="00820E63">
              <w:rPr>
                <w:rFonts w:eastAsia="Times New Roman" w:cs="Times New Roman"/>
                <w:sz w:val="22"/>
              </w:rPr>
              <w:t>0,1230</w:t>
            </w:r>
          </w:p>
        </w:tc>
        <w:tc>
          <w:tcPr>
            <w:tcW w:w="390" w:type="pct"/>
            <w:shd w:val="clear" w:color="auto" w:fill="FFFFFF"/>
            <w:tcMar>
              <w:top w:w="40" w:type="dxa"/>
              <w:left w:w="200" w:type="dxa"/>
              <w:bottom w:w="40" w:type="dxa"/>
              <w:right w:w="200" w:type="dxa"/>
            </w:tcMar>
            <w:vAlign w:val="center"/>
          </w:tcPr>
          <w:p w14:paraId="5C6D603D" w14:textId="77777777" w:rsidR="00573031" w:rsidRPr="00820E63" w:rsidRDefault="00573031" w:rsidP="00820E63">
            <w:pPr>
              <w:jc w:val="center"/>
              <w:rPr>
                <w:rFonts w:cs="Times New Roman"/>
              </w:rPr>
            </w:pPr>
            <w:r w:rsidRPr="00820E63">
              <w:rPr>
                <w:rFonts w:eastAsia="Times New Roman" w:cs="Times New Roman"/>
                <w:sz w:val="22"/>
              </w:rPr>
              <w:t>0,0530</w:t>
            </w:r>
          </w:p>
        </w:tc>
        <w:tc>
          <w:tcPr>
            <w:tcW w:w="390" w:type="pct"/>
            <w:shd w:val="clear" w:color="auto" w:fill="FFFFFF"/>
            <w:tcMar>
              <w:top w:w="40" w:type="dxa"/>
              <w:left w:w="200" w:type="dxa"/>
              <w:bottom w:w="40" w:type="dxa"/>
              <w:right w:w="200" w:type="dxa"/>
            </w:tcMar>
            <w:vAlign w:val="center"/>
          </w:tcPr>
          <w:p w14:paraId="6B11F9B8" w14:textId="77777777" w:rsidR="00573031" w:rsidRPr="00820E63" w:rsidRDefault="00573031" w:rsidP="00820E63">
            <w:pPr>
              <w:jc w:val="center"/>
              <w:rPr>
                <w:rFonts w:cs="Times New Roman"/>
              </w:rPr>
            </w:pPr>
            <w:r w:rsidRPr="00820E63">
              <w:rPr>
                <w:rFonts w:eastAsia="Times New Roman" w:cs="Times New Roman"/>
                <w:sz w:val="22"/>
              </w:rPr>
              <w:t>0,0520</w:t>
            </w:r>
          </w:p>
        </w:tc>
        <w:tc>
          <w:tcPr>
            <w:tcW w:w="390" w:type="pct"/>
            <w:shd w:val="clear" w:color="auto" w:fill="FFFFFF"/>
            <w:tcMar>
              <w:top w:w="40" w:type="dxa"/>
              <w:left w:w="200" w:type="dxa"/>
              <w:bottom w:w="40" w:type="dxa"/>
              <w:right w:w="200" w:type="dxa"/>
            </w:tcMar>
            <w:vAlign w:val="center"/>
          </w:tcPr>
          <w:p w14:paraId="2BA607D3" w14:textId="77777777" w:rsidR="00573031" w:rsidRPr="00820E63" w:rsidRDefault="00573031" w:rsidP="00820E63">
            <w:pPr>
              <w:jc w:val="center"/>
              <w:rPr>
                <w:rFonts w:cs="Times New Roman"/>
              </w:rPr>
            </w:pPr>
            <w:r w:rsidRPr="00820E63">
              <w:rPr>
                <w:rFonts w:eastAsia="Times New Roman" w:cs="Times New Roman"/>
                <w:sz w:val="22"/>
              </w:rPr>
              <w:t>0,0520</w:t>
            </w:r>
          </w:p>
        </w:tc>
        <w:tc>
          <w:tcPr>
            <w:tcW w:w="390" w:type="pct"/>
            <w:shd w:val="clear" w:color="auto" w:fill="FFFFFF"/>
            <w:tcMar>
              <w:top w:w="40" w:type="dxa"/>
              <w:left w:w="200" w:type="dxa"/>
              <w:bottom w:w="40" w:type="dxa"/>
              <w:right w:w="200" w:type="dxa"/>
            </w:tcMar>
            <w:vAlign w:val="center"/>
          </w:tcPr>
          <w:p w14:paraId="1B86E66C" w14:textId="77777777" w:rsidR="00573031" w:rsidRPr="00820E63" w:rsidRDefault="00573031" w:rsidP="00820E63">
            <w:pPr>
              <w:jc w:val="center"/>
              <w:rPr>
                <w:rFonts w:cs="Times New Roman"/>
              </w:rPr>
            </w:pPr>
            <w:r w:rsidRPr="00820E63">
              <w:rPr>
                <w:rFonts w:eastAsia="Times New Roman" w:cs="Times New Roman"/>
                <w:sz w:val="22"/>
              </w:rPr>
              <w:t>0,0520</w:t>
            </w:r>
          </w:p>
        </w:tc>
        <w:tc>
          <w:tcPr>
            <w:tcW w:w="390" w:type="pct"/>
            <w:shd w:val="clear" w:color="auto" w:fill="FFFFFF"/>
            <w:tcMar>
              <w:top w:w="40" w:type="dxa"/>
              <w:left w:w="200" w:type="dxa"/>
              <w:bottom w:w="40" w:type="dxa"/>
              <w:right w:w="200" w:type="dxa"/>
            </w:tcMar>
            <w:vAlign w:val="center"/>
          </w:tcPr>
          <w:p w14:paraId="21427CA0" w14:textId="77777777" w:rsidR="00573031" w:rsidRPr="00820E63" w:rsidRDefault="00573031" w:rsidP="00820E63">
            <w:pPr>
              <w:jc w:val="center"/>
              <w:rPr>
                <w:rFonts w:cs="Times New Roman"/>
              </w:rPr>
            </w:pPr>
            <w:r w:rsidRPr="00820E63">
              <w:rPr>
                <w:rFonts w:eastAsia="Times New Roman" w:cs="Times New Roman"/>
                <w:sz w:val="22"/>
              </w:rPr>
              <w:t>0,0520</w:t>
            </w:r>
          </w:p>
        </w:tc>
        <w:tc>
          <w:tcPr>
            <w:tcW w:w="390" w:type="pct"/>
            <w:shd w:val="clear" w:color="auto" w:fill="FFFFFF"/>
            <w:tcMar>
              <w:top w:w="40" w:type="dxa"/>
              <w:left w:w="200" w:type="dxa"/>
              <w:bottom w:w="40" w:type="dxa"/>
              <w:right w:w="200" w:type="dxa"/>
            </w:tcMar>
            <w:vAlign w:val="center"/>
          </w:tcPr>
          <w:p w14:paraId="0EB3D33B" w14:textId="77777777" w:rsidR="00573031" w:rsidRPr="00820E63" w:rsidRDefault="00573031" w:rsidP="00820E63">
            <w:pPr>
              <w:jc w:val="center"/>
              <w:rPr>
                <w:rFonts w:cs="Times New Roman"/>
              </w:rPr>
            </w:pPr>
            <w:r w:rsidRPr="00820E63">
              <w:rPr>
                <w:rFonts w:eastAsia="Times New Roman" w:cs="Times New Roman"/>
                <w:sz w:val="22"/>
              </w:rPr>
              <w:t>0,0520</w:t>
            </w:r>
          </w:p>
        </w:tc>
        <w:tc>
          <w:tcPr>
            <w:tcW w:w="390" w:type="pct"/>
            <w:shd w:val="clear" w:color="auto" w:fill="FFFFFF"/>
            <w:tcMar>
              <w:top w:w="40" w:type="dxa"/>
              <w:left w:w="200" w:type="dxa"/>
              <w:bottom w:w="40" w:type="dxa"/>
              <w:right w:w="200" w:type="dxa"/>
            </w:tcMar>
            <w:vAlign w:val="center"/>
          </w:tcPr>
          <w:p w14:paraId="23BB2E64" w14:textId="77777777" w:rsidR="00573031" w:rsidRPr="00820E63" w:rsidRDefault="00573031" w:rsidP="00820E63">
            <w:pPr>
              <w:jc w:val="center"/>
              <w:rPr>
                <w:rFonts w:cs="Times New Roman"/>
              </w:rPr>
            </w:pPr>
            <w:r w:rsidRPr="00820E63">
              <w:rPr>
                <w:rFonts w:eastAsia="Times New Roman" w:cs="Times New Roman"/>
                <w:sz w:val="22"/>
              </w:rPr>
              <w:t>0,0520</w:t>
            </w:r>
          </w:p>
        </w:tc>
      </w:tr>
      <w:tr w:rsidR="00573031" w:rsidRPr="00820E63" w14:paraId="5E7B5FF5" w14:textId="77777777" w:rsidTr="00820E63">
        <w:trPr>
          <w:jc w:val="center"/>
        </w:trPr>
        <w:tc>
          <w:tcPr>
            <w:tcW w:w="703" w:type="pct"/>
            <w:vMerge/>
          </w:tcPr>
          <w:p w14:paraId="229150F5"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3BDB839F" w14:textId="77777777" w:rsidR="00573031" w:rsidRPr="00820E63" w:rsidRDefault="00573031" w:rsidP="00820E63">
            <w:pPr>
              <w:rPr>
                <w:rFonts w:cs="Times New Roman"/>
              </w:rPr>
            </w:pPr>
            <w:r w:rsidRPr="00820E63">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6F554293"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4E7FD1C" w14:textId="77777777" w:rsidR="00573031" w:rsidRPr="00820E63" w:rsidRDefault="00573031" w:rsidP="00820E63">
            <w:pPr>
              <w:jc w:val="center"/>
              <w:rPr>
                <w:rFonts w:cs="Times New Roman"/>
              </w:rPr>
            </w:pPr>
            <w:r w:rsidRPr="00820E63">
              <w:rPr>
                <w:rFonts w:eastAsia="Times New Roman" w:cs="Times New Roman"/>
                <w:sz w:val="22"/>
              </w:rPr>
              <w:t>7,9970</w:t>
            </w:r>
          </w:p>
        </w:tc>
        <w:tc>
          <w:tcPr>
            <w:tcW w:w="390" w:type="pct"/>
            <w:shd w:val="clear" w:color="auto" w:fill="FFFFFF"/>
            <w:tcMar>
              <w:top w:w="40" w:type="dxa"/>
              <w:left w:w="200" w:type="dxa"/>
              <w:bottom w:w="40" w:type="dxa"/>
              <w:right w:w="200" w:type="dxa"/>
            </w:tcMar>
            <w:vAlign w:val="center"/>
          </w:tcPr>
          <w:p w14:paraId="42E5F0D1" w14:textId="77777777" w:rsidR="00573031" w:rsidRPr="00820E63" w:rsidRDefault="00573031" w:rsidP="00820E63">
            <w:pPr>
              <w:jc w:val="center"/>
              <w:rPr>
                <w:rFonts w:cs="Times New Roman"/>
              </w:rPr>
            </w:pPr>
            <w:r w:rsidRPr="00820E63">
              <w:rPr>
                <w:rFonts w:eastAsia="Times New Roman" w:cs="Times New Roman"/>
                <w:sz w:val="22"/>
              </w:rPr>
              <w:t>8,0670</w:t>
            </w:r>
          </w:p>
        </w:tc>
        <w:tc>
          <w:tcPr>
            <w:tcW w:w="390" w:type="pct"/>
            <w:shd w:val="clear" w:color="auto" w:fill="FFFFFF"/>
            <w:tcMar>
              <w:top w:w="40" w:type="dxa"/>
              <w:left w:w="200" w:type="dxa"/>
              <w:bottom w:w="40" w:type="dxa"/>
              <w:right w:w="200" w:type="dxa"/>
            </w:tcMar>
            <w:vAlign w:val="center"/>
          </w:tcPr>
          <w:p w14:paraId="0A544D02" w14:textId="77777777" w:rsidR="00573031" w:rsidRPr="00820E63" w:rsidRDefault="00573031" w:rsidP="00820E63">
            <w:pPr>
              <w:jc w:val="center"/>
              <w:rPr>
                <w:rFonts w:cs="Times New Roman"/>
              </w:rPr>
            </w:pPr>
            <w:r w:rsidRPr="00820E63">
              <w:rPr>
                <w:rFonts w:eastAsia="Times New Roman" w:cs="Times New Roman"/>
                <w:sz w:val="22"/>
              </w:rPr>
              <w:t>8,0680</w:t>
            </w:r>
          </w:p>
        </w:tc>
        <w:tc>
          <w:tcPr>
            <w:tcW w:w="390" w:type="pct"/>
            <w:shd w:val="clear" w:color="auto" w:fill="FFFFFF"/>
            <w:tcMar>
              <w:top w:w="40" w:type="dxa"/>
              <w:left w:w="200" w:type="dxa"/>
              <w:bottom w:w="40" w:type="dxa"/>
              <w:right w:w="200" w:type="dxa"/>
            </w:tcMar>
            <w:vAlign w:val="center"/>
          </w:tcPr>
          <w:p w14:paraId="5F1AF95A" w14:textId="77777777" w:rsidR="00573031" w:rsidRPr="00820E63" w:rsidRDefault="00573031" w:rsidP="00820E63">
            <w:pPr>
              <w:jc w:val="center"/>
              <w:rPr>
                <w:rFonts w:cs="Times New Roman"/>
              </w:rPr>
            </w:pPr>
            <w:r w:rsidRPr="00820E63">
              <w:rPr>
                <w:rFonts w:eastAsia="Times New Roman" w:cs="Times New Roman"/>
                <w:sz w:val="22"/>
              </w:rPr>
              <w:t>8,0680</w:t>
            </w:r>
          </w:p>
        </w:tc>
        <w:tc>
          <w:tcPr>
            <w:tcW w:w="390" w:type="pct"/>
            <w:shd w:val="clear" w:color="auto" w:fill="FFFFFF"/>
            <w:tcMar>
              <w:top w:w="40" w:type="dxa"/>
              <w:left w:w="200" w:type="dxa"/>
              <w:bottom w:w="40" w:type="dxa"/>
              <w:right w:w="200" w:type="dxa"/>
            </w:tcMar>
            <w:vAlign w:val="center"/>
          </w:tcPr>
          <w:p w14:paraId="28DCD14E" w14:textId="77777777" w:rsidR="00573031" w:rsidRPr="00820E63" w:rsidRDefault="00573031" w:rsidP="00820E63">
            <w:pPr>
              <w:jc w:val="center"/>
              <w:rPr>
                <w:rFonts w:cs="Times New Roman"/>
              </w:rPr>
            </w:pPr>
            <w:r w:rsidRPr="00820E63">
              <w:rPr>
                <w:rFonts w:eastAsia="Times New Roman" w:cs="Times New Roman"/>
                <w:sz w:val="22"/>
              </w:rPr>
              <w:t>8,0680</w:t>
            </w:r>
          </w:p>
        </w:tc>
        <w:tc>
          <w:tcPr>
            <w:tcW w:w="390" w:type="pct"/>
            <w:shd w:val="clear" w:color="auto" w:fill="FFFFFF"/>
            <w:tcMar>
              <w:top w:w="40" w:type="dxa"/>
              <w:left w:w="200" w:type="dxa"/>
              <w:bottom w:w="40" w:type="dxa"/>
              <w:right w:w="200" w:type="dxa"/>
            </w:tcMar>
            <w:vAlign w:val="center"/>
          </w:tcPr>
          <w:p w14:paraId="3A566E7C" w14:textId="77777777" w:rsidR="00573031" w:rsidRPr="00820E63" w:rsidRDefault="00573031" w:rsidP="00820E63">
            <w:pPr>
              <w:jc w:val="center"/>
              <w:rPr>
                <w:rFonts w:cs="Times New Roman"/>
              </w:rPr>
            </w:pPr>
            <w:r w:rsidRPr="00820E63">
              <w:rPr>
                <w:rFonts w:eastAsia="Times New Roman" w:cs="Times New Roman"/>
                <w:sz w:val="22"/>
              </w:rPr>
              <w:t>8,0680</w:t>
            </w:r>
          </w:p>
        </w:tc>
        <w:tc>
          <w:tcPr>
            <w:tcW w:w="390" w:type="pct"/>
            <w:shd w:val="clear" w:color="auto" w:fill="FFFFFF"/>
            <w:tcMar>
              <w:top w:w="40" w:type="dxa"/>
              <w:left w:w="200" w:type="dxa"/>
              <w:bottom w:w="40" w:type="dxa"/>
              <w:right w:w="200" w:type="dxa"/>
            </w:tcMar>
            <w:vAlign w:val="center"/>
          </w:tcPr>
          <w:p w14:paraId="20D95A06" w14:textId="77777777" w:rsidR="00573031" w:rsidRPr="00820E63" w:rsidRDefault="00573031" w:rsidP="00820E63">
            <w:pPr>
              <w:jc w:val="center"/>
              <w:rPr>
                <w:rFonts w:cs="Times New Roman"/>
              </w:rPr>
            </w:pPr>
            <w:r w:rsidRPr="00820E63">
              <w:rPr>
                <w:rFonts w:eastAsia="Times New Roman" w:cs="Times New Roman"/>
                <w:sz w:val="22"/>
              </w:rPr>
              <w:t>8,0680</w:t>
            </w:r>
          </w:p>
        </w:tc>
        <w:tc>
          <w:tcPr>
            <w:tcW w:w="390" w:type="pct"/>
            <w:shd w:val="clear" w:color="auto" w:fill="FFFFFF"/>
            <w:tcMar>
              <w:top w:w="40" w:type="dxa"/>
              <w:left w:w="200" w:type="dxa"/>
              <w:bottom w:w="40" w:type="dxa"/>
              <w:right w:w="200" w:type="dxa"/>
            </w:tcMar>
            <w:vAlign w:val="center"/>
          </w:tcPr>
          <w:p w14:paraId="4D5F5CE3" w14:textId="77777777" w:rsidR="00573031" w:rsidRPr="00820E63" w:rsidRDefault="00573031" w:rsidP="00820E63">
            <w:pPr>
              <w:jc w:val="center"/>
              <w:rPr>
                <w:rFonts w:cs="Times New Roman"/>
              </w:rPr>
            </w:pPr>
            <w:r w:rsidRPr="00820E63">
              <w:rPr>
                <w:rFonts w:eastAsia="Times New Roman" w:cs="Times New Roman"/>
                <w:sz w:val="22"/>
              </w:rPr>
              <w:t>8,0680</w:t>
            </w:r>
          </w:p>
        </w:tc>
      </w:tr>
      <w:tr w:rsidR="00573031" w:rsidRPr="00820E63" w14:paraId="0218DD0F" w14:textId="77777777" w:rsidTr="00820E63">
        <w:trPr>
          <w:jc w:val="center"/>
        </w:trPr>
        <w:tc>
          <w:tcPr>
            <w:tcW w:w="703" w:type="pct"/>
            <w:vMerge/>
          </w:tcPr>
          <w:p w14:paraId="3E1D1EA2"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7E2D0484"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201329BA"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A347C18"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0" w:type="pct"/>
            <w:shd w:val="clear" w:color="auto" w:fill="FFFFFF"/>
            <w:tcMar>
              <w:top w:w="40" w:type="dxa"/>
              <w:left w:w="200" w:type="dxa"/>
              <w:bottom w:w="40" w:type="dxa"/>
              <w:right w:w="200" w:type="dxa"/>
            </w:tcMar>
            <w:vAlign w:val="center"/>
          </w:tcPr>
          <w:p w14:paraId="6A896F0C"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0" w:type="pct"/>
            <w:shd w:val="clear" w:color="auto" w:fill="FFFFFF"/>
            <w:tcMar>
              <w:top w:w="40" w:type="dxa"/>
              <w:left w:w="200" w:type="dxa"/>
              <w:bottom w:w="40" w:type="dxa"/>
              <w:right w:w="200" w:type="dxa"/>
            </w:tcMar>
            <w:vAlign w:val="center"/>
          </w:tcPr>
          <w:p w14:paraId="35760064"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0" w:type="pct"/>
            <w:shd w:val="clear" w:color="auto" w:fill="FFFFFF"/>
            <w:tcMar>
              <w:top w:w="40" w:type="dxa"/>
              <w:left w:w="200" w:type="dxa"/>
              <w:bottom w:w="40" w:type="dxa"/>
              <w:right w:w="200" w:type="dxa"/>
            </w:tcMar>
            <w:vAlign w:val="center"/>
          </w:tcPr>
          <w:p w14:paraId="0AF9DECA"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0" w:type="pct"/>
            <w:shd w:val="clear" w:color="auto" w:fill="FFFFFF"/>
            <w:tcMar>
              <w:top w:w="40" w:type="dxa"/>
              <w:left w:w="200" w:type="dxa"/>
              <w:bottom w:w="40" w:type="dxa"/>
              <w:right w:w="200" w:type="dxa"/>
            </w:tcMar>
            <w:vAlign w:val="center"/>
          </w:tcPr>
          <w:p w14:paraId="2EE4926C"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0" w:type="pct"/>
            <w:shd w:val="clear" w:color="auto" w:fill="FFFFFF"/>
            <w:tcMar>
              <w:top w:w="40" w:type="dxa"/>
              <w:left w:w="200" w:type="dxa"/>
              <w:bottom w:w="40" w:type="dxa"/>
              <w:right w:w="200" w:type="dxa"/>
            </w:tcMar>
            <w:vAlign w:val="center"/>
          </w:tcPr>
          <w:p w14:paraId="11D20511"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0" w:type="pct"/>
            <w:shd w:val="clear" w:color="auto" w:fill="FFFFFF"/>
            <w:tcMar>
              <w:top w:w="40" w:type="dxa"/>
              <w:left w:w="200" w:type="dxa"/>
              <w:bottom w:w="40" w:type="dxa"/>
              <w:right w:w="200" w:type="dxa"/>
            </w:tcMar>
            <w:vAlign w:val="center"/>
          </w:tcPr>
          <w:p w14:paraId="411909C2"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390" w:type="pct"/>
            <w:shd w:val="clear" w:color="auto" w:fill="FFFFFF"/>
            <w:tcMar>
              <w:top w:w="40" w:type="dxa"/>
              <w:left w:w="200" w:type="dxa"/>
              <w:bottom w:w="40" w:type="dxa"/>
              <w:right w:w="200" w:type="dxa"/>
            </w:tcMar>
            <w:vAlign w:val="center"/>
          </w:tcPr>
          <w:p w14:paraId="7898343C" w14:textId="77777777" w:rsidR="00573031" w:rsidRPr="00820E63" w:rsidRDefault="00573031" w:rsidP="00820E63">
            <w:pPr>
              <w:jc w:val="center"/>
              <w:rPr>
                <w:rFonts w:cs="Times New Roman"/>
              </w:rPr>
            </w:pPr>
            <w:r w:rsidRPr="00820E63">
              <w:rPr>
                <w:rFonts w:eastAsia="Times New Roman" w:cs="Times New Roman"/>
                <w:sz w:val="22"/>
              </w:rPr>
              <w:t>1,6300</w:t>
            </w:r>
          </w:p>
        </w:tc>
      </w:tr>
      <w:tr w:rsidR="00573031" w:rsidRPr="00820E63" w14:paraId="6F689331" w14:textId="77777777" w:rsidTr="00820E63">
        <w:trPr>
          <w:jc w:val="center"/>
        </w:trPr>
        <w:tc>
          <w:tcPr>
            <w:tcW w:w="703" w:type="pct"/>
            <w:vMerge/>
          </w:tcPr>
          <w:p w14:paraId="0EE53449"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0A1391F7"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2BD3791D"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ADA12D7" w14:textId="77777777" w:rsidR="00573031" w:rsidRPr="00820E63" w:rsidRDefault="00573031" w:rsidP="00820E63">
            <w:pPr>
              <w:jc w:val="center"/>
              <w:rPr>
                <w:rFonts w:cs="Times New Roman"/>
              </w:rPr>
            </w:pPr>
            <w:r w:rsidRPr="00820E63">
              <w:rPr>
                <w:rFonts w:eastAsia="Times New Roman" w:cs="Times New Roman"/>
                <w:sz w:val="22"/>
              </w:rPr>
              <w:t>0,2050</w:t>
            </w:r>
          </w:p>
        </w:tc>
        <w:tc>
          <w:tcPr>
            <w:tcW w:w="390" w:type="pct"/>
            <w:shd w:val="clear" w:color="auto" w:fill="FFFFFF"/>
            <w:tcMar>
              <w:top w:w="40" w:type="dxa"/>
              <w:left w:w="200" w:type="dxa"/>
              <w:bottom w:w="40" w:type="dxa"/>
              <w:right w:w="200" w:type="dxa"/>
            </w:tcMar>
            <w:vAlign w:val="center"/>
          </w:tcPr>
          <w:p w14:paraId="4B11C2FB" w14:textId="77777777" w:rsidR="00573031" w:rsidRPr="00820E63" w:rsidRDefault="00573031" w:rsidP="00820E63">
            <w:pPr>
              <w:jc w:val="center"/>
              <w:rPr>
                <w:rFonts w:cs="Times New Roman"/>
              </w:rPr>
            </w:pPr>
            <w:r w:rsidRPr="00820E63">
              <w:rPr>
                <w:rFonts w:eastAsia="Times New Roman" w:cs="Times New Roman"/>
                <w:sz w:val="22"/>
              </w:rPr>
              <w:t>0,2260</w:t>
            </w:r>
          </w:p>
        </w:tc>
        <w:tc>
          <w:tcPr>
            <w:tcW w:w="390" w:type="pct"/>
            <w:shd w:val="clear" w:color="auto" w:fill="FFFFFF"/>
            <w:tcMar>
              <w:top w:w="40" w:type="dxa"/>
              <w:left w:w="200" w:type="dxa"/>
              <w:bottom w:w="40" w:type="dxa"/>
              <w:right w:w="200" w:type="dxa"/>
            </w:tcMar>
            <w:vAlign w:val="center"/>
          </w:tcPr>
          <w:p w14:paraId="03720136" w14:textId="77777777" w:rsidR="00573031" w:rsidRPr="00820E63" w:rsidRDefault="00573031" w:rsidP="00820E63">
            <w:pPr>
              <w:jc w:val="center"/>
              <w:rPr>
                <w:rFonts w:cs="Times New Roman"/>
              </w:rPr>
            </w:pPr>
            <w:r w:rsidRPr="00820E63">
              <w:rPr>
                <w:rFonts w:eastAsia="Times New Roman" w:cs="Times New Roman"/>
                <w:sz w:val="22"/>
              </w:rPr>
              <w:t>0,2180</w:t>
            </w:r>
          </w:p>
        </w:tc>
        <w:tc>
          <w:tcPr>
            <w:tcW w:w="390" w:type="pct"/>
            <w:shd w:val="clear" w:color="auto" w:fill="FFFFFF"/>
            <w:tcMar>
              <w:top w:w="40" w:type="dxa"/>
              <w:left w:w="200" w:type="dxa"/>
              <w:bottom w:w="40" w:type="dxa"/>
              <w:right w:w="200" w:type="dxa"/>
            </w:tcMar>
            <w:vAlign w:val="center"/>
          </w:tcPr>
          <w:p w14:paraId="47A528EB" w14:textId="77777777" w:rsidR="00573031" w:rsidRPr="00820E63" w:rsidRDefault="00573031" w:rsidP="00820E63">
            <w:pPr>
              <w:jc w:val="center"/>
              <w:rPr>
                <w:rFonts w:cs="Times New Roman"/>
              </w:rPr>
            </w:pPr>
            <w:r w:rsidRPr="00820E63">
              <w:rPr>
                <w:rFonts w:eastAsia="Times New Roman" w:cs="Times New Roman"/>
                <w:sz w:val="22"/>
              </w:rPr>
              <w:t>0,2180</w:t>
            </w:r>
          </w:p>
        </w:tc>
        <w:tc>
          <w:tcPr>
            <w:tcW w:w="390" w:type="pct"/>
            <w:shd w:val="clear" w:color="auto" w:fill="FFFFFF"/>
            <w:tcMar>
              <w:top w:w="40" w:type="dxa"/>
              <w:left w:w="200" w:type="dxa"/>
              <w:bottom w:w="40" w:type="dxa"/>
              <w:right w:w="200" w:type="dxa"/>
            </w:tcMar>
            <w:vAlign w:val="center"/>
          </w:tcPr>
          <w:p w14:paraId="261F90F8" w14:textId="77777777" w:rsidR="00573031" w:rsidRPr="00820E63" w:rsidRDefault="00573031" w:rsidP="00820E63">
            <w:pPr>
              <w:jc w:val="center"/>
              <w:rPr>
                <w:rFonts w:cs="Times New Roman"/>
              </w:rPr>
            </w:pPr>
            <w:r w:rsidRPr="00820E63">
              <w:rPr>
                <w:rFonts w:eastAsia="Times New Roman" w:cs="Times New Roman"/>
                <w:sz w:val="22"/>
              </w:rPr>
              <w:t>0,2180</w:t>
            </w:r>
          </w:p>
        </w:tc>
        <w:tc>
          <w:tcPr>
            <w:tcW w:w="390" w:type="pct"/>
            <w:shd w:val="clear" w:color="auto" w:fill="FFFFFF"/>
            <w:tcMar>
              <w:top w:w="40" w:type="dxa"/>
              <w:left w:w="200" w:type="dxa"/>
              <w:bottom w:w="40" w:type="dxa"/>
              <w:right w:w="200" w:type="dxa"/>
            </w:tcMar>
            <w:vAlign w:val="center"/>
          </w:tcPr>
          <w:p w14:paraId="24094C84" w14:textId="77777777" w:rsidR="00573031" w:rsidRPr="00820E63" w:rsidRDefault="00573031" w:rsidP="00820E63">
            <w:pPr>
              <w:jc w:val="center"/>
              <w:rPr>
                <w:rFonts w:cs="Times New Roman"/>
              </w:rPr>
            </w:pPr>
            <w:r w:rsidRPr="00820E63">
              <w:rPr>
                <w:rFonts w:eastAsia="Times New Roman" w:cs="Times New Roman"/>
                <w:sz w:val="22"/>
              </w:rPr>
              <w:t>0,2180</w:t>
            </w:r>
          </w:p>
        </w:tc>
        <w:tc>
          <w:tcPr>
            <w:tcW w:w="390" w:type="pct"/>
            <w:shd w:val="clear" w:color="auto" w:fill="FFFFFF"/>
            <w:tcMar>
              <w:top w:w="40" w:type="dxa"/>
              <w:left w:w="200" w:type="dxa"/>
              <w:bottom w:w="40" w:type="dxa"/>
              <w:right w:w="200" w:type="dxa"/>
            </w:tcMar>
            <w:vAlign w:val="center"/>
          </w:tcPr>
          <w:p w14:paraId="13C9364D" w14:textId="77777777" w:rsidR="00573031" w:rsidRPr="00820E63" w:rsidRDefault="00573031" w:rsidP="00820E63">
            <w:pPr>
              <w:jc w:val="center"/>
              <w:rPr>
                <w:rFonts w:cs="Times New Roman"/>
              </w:rPr>
            </w:pPr>
            <w:r w:rsidRPr="00820E63">
              <w:rPr>
                <w:rFonts w:eastAsia="Times New Roman" w:cs="Times New Roman"/>
                <w:sz w:val="22"/>
              </w:rPr>
              <w:t>0,2180</w:t>
            </w:r>
          </w:p>
        </w:tc>
        <w:tc>
          <w:tcPr>
            <w:tcW w:w="390" w:type="pct"/>
            <w:shd w:val="clear" w:color="auto" w:fill="FFFFFF"/>
            <w:tcMar>
              <w:top w:w="40" w:type="dxa"/>
              <w:left w:w="200" w:type="dxa"/>
              <w:bottom w:w="40" w:type="dxa"/>
              <w:right w:w="200" w:type="dxa"/>
            </w:tcMar>
            <w:vAlign w:val="center"/>
          </w:tcPr>
          <w:p w14:paraId="2934F35A" w14:textId="77777777" w:rsidR="00573031" w:rsidRPr="00820E63" w:rsidRDefault="00573031" w:rsidP="00820E63">
            <w:pPr>
              <w:jc w:val="center"/>
              <w:rPr>
                <w:rFonts w:cs="Times New Roman"/>
              </w:rPr>
            </w:pPr>
            <w:r w:rsidRPr="00820E63">
              <w:rPr>
                <w:rFonts w:eastAsia="Times New Roman" w:cs="Times New Roman"/>
                <w:sz w:val="22"/>
              </w:rPr>
              <w:t>0,2180</w:t>
            </w:r>
          </w:p>
        </w:tc>
      </w:tr>
      <w:tr w:rsidR="00573031" w:rsidRPr="00820E63" w14:paraId="3D904520" w14:textId="77777777" w:rsidTr="00820E63">
        <w:trPr>
          <w:jc w:val="center"/>
        </w:trPr>
        <w:tc>
          <w:tcPr>
            <w:tcW w:w="703" w:type="pct"/>
            <w:vMerge/>
          </w:tcPr>
          <w:p w14:paraId="19E3B44A" w14:textId="77777777" w:rsidR="00573031" w:rsidRPr="00820E63" w:rsidRDefault="00573031" w:rsidP="00820E63">
            <w:pPr>
              <w:rPr>
                <w:rFonts w:cs="Times New Roman"/>
              </w:rPr>
            </w:pPr>
          </w:p>
        </w:tc>
        <w:tc>
          <w:tcPr>
            <w:tcW w:w="818" w:type="pct"/>
            <w:vMerge w:val="restart"/>
            <w:shd w:val="clear" w:color="auto" w:fill="FFFFFF"/>
            <w:tcMar>
              <w:top w:w="40" w:type="dxa"/>
              <w:left w:w="200" w:type="dxa"/>
              <w:bottom w:w="40" w:type="dxa"/>
              <w:right w:w="200" w:type="dxa"/>
            </w:tcMar>
            <w:vAlign w:val="center"/>
          </w:tcPr>
          <w:p w14:paraId="4F884D87"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3B131B4B"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70AF19F" w14:textId="77777777" w:rsidR="00573031" w:rsidRPr="00820E63" w:rsidRDefault="00573031" w:rsidP="00820E63">
            <w:pPr>
              <w:jc w:val="center"/>
              <w:rPr>
                <w:rFonts w:cs="Times New Roman"/>
              </w:rPr>
            </w:pPr>
            <w:r w:rsidRPr="00820E63">
              <w:rPr>
                <w:rFonts w:eastAsia="Times New Roman" w:cs="Times New Roman"/>
                <w:sz w:val="22"/>
              </w:rPr>
              <w:t>6,1620</w:t>
            </w:r>
          </w:p>
        </w:tc>
        <w:tc>
          <w:tcPr>
            <w:tcW w:w="390" w:type="pct"/>
            <w:shd w:val="clear" w:color="auto" w:fill="FFFFFF"/>
            <w:tcMar>
              <w:top w:w="40" w:type="dxa"/>
              <w:left w:w="200" w:type="dxa"/>
              <w:bottom w:w="40" w:type="dxa"/>
              <w:right w:w="200" w:type="dxa"/>
            </w:tcMar>
            <w:vAlign w:val="center"/>
          </w:tcPr>
          <w:p w14:paraId="29E457C0" w14:textId="77777777" w:rsidR="00573031" w:rsidRPr="00820E63" w:rsidRDefault="00573031" w:rsidP="00820E63">
            <w:pPr>
              <w:jc w:val="center"/>
              <w:rPr>
                <w:rFonts w:cs="Times New Roman"/>
              </w:rPr>
            </w:pPr>
            <w:r w:rsidRPr="00820E63">
              <w:rPr>
                <w:rFonts w:eastAsia="Times New Roman" w:cs="Times New Roman"/>
                <w:sz w:val="22"/>
              </w:rPr>
              <w:t>6,2110</w:t>
            </w:r>
          </w:p>
        </w:tc>
        <w:tc>
          <w:tcPr>
            <w:tcW w:w="390" w:type="pct"/>
            <w:shd w:val="clear" w:color="auto" w:fill="FFFFFF"/>
            <w:tcMar>
              <w:top w:w="40" w:type="dxa"/>
              <w:left w:w="200" w:type="dxa"/>
              <w:bottom w:w="40" w:type="dxa"/>
              <w:right w:w="200" w:type="dxa"/>
            </w:tcMar>
            <w:vAlign w:val="center"/>
          </w:tcPr>
          <w:p w14:paraId="3807254F" w14:textId="77777777" w:rsidR="00573031" w:rsidRPr="00820E63" w:rsidRDefault="00573031" w:rsidP="00820E63">
            <w:pPr>
              <w:jc w:val="center"/>
              <w:rPr>
                <w:rFonts w:cs="Times New Roman"/>
              </w:rPr>
            </w:pPr>
            <w:r w:rsidRPr="00820E63">
              <w:rPr>
                <w:rFonts w:eastAsia="Times New Roman" w:cs="Times New Roman"/>
                <w:sz w:val="22"/>
              </w:rPr>
              <w:t>6,2200</w:t>
            </w:r>
          </w:p>
        </w:tc>
        <w:tc>
          <w:tcPr>
            <w:tcW w:w="390" w:type="pct"/>
            <w:shd w:val="clear" w:color="auto" w:fill="FFFFFF"/>
            <w:tcMar>
              <w:top w:w="40" w:type="dxa"/>
              <w:left w:w="200" w:type="dxa"/>
              <w:bottom w:w="40" w:type="dxa"/>
              <w:right w:w="200" w:type="dxa"/>
            </w:tcMar>
            <w:vAlign w:val="center"/>
          </w:tcPr>
          <w:p w14:paraId="052F2943" w14:textId="77777777" w:rsidR="00573031" w:rsidRPr="00820E63" w:rsidRDefault="00573031" w:rsidP="00820E63">
            <w:pPr>
              <w:jc w:val="center"/>
              <w:rPr>
                <w:rFonts w:cs="Times New Roman"/>
              </w:rPr>
            </w:pPr>
            <w:r w:rsidRPr="00820E63">
              <w:rPr>
                <w:rFonts w:eastAsia="Times New Roman" w:cs="Times New Roman"/>
                <w:sz w:val="22"/>
              </w:rPr>
              <w:t>6,2200</w:t>
            </w:r>
          </w:p>
        </w:tc>
        <w:tc>
          <w:tcPr>
            <w:tcW w:w="390" w:type="pct"/>
            <w:shd w:val="clear" w:color="auto" w:fill="FFFFFF"/>
            <w:tcMar>
              <w:top w:w="40" w:type="dxa"/>
              <w:left w:w="200" w:type="dxa"/>
              <w:bottom w:w="40" w:type="dxa"/>
              <w:right w:w="200" w:type="dxa"/>
            </w:tcMar>
            <w:vAlign w:val="center"/>
          </w:tcPr>
          <w:p w14:paraId="7D4E8F7B" w14:textId="77777777" w:rsidR="00573031" w:rsidRPr="00820E63" w:rsidRDefault="00573031" w:rsidP="00820E63">
            <w:pPr>
              <w:jc w:val="center"/>
              <w:rPr>
                <w:rFonts w:cs="Times New Roman"/>
              </w:rPr>
            </w:pPr>
            <w:r w:rsidRPr="00820E63">
              <w:rPr>
                <w:rFonts w:eastAsia="Times New Roman" w:cs="Times New Roman"/>
                <w:sz w:val="22"/>
              </w:rPr>
              <w:t>6,2200</w:t>
            </w:r>
          </w:p>
        </w:tc>
        <w:tc>
          <w:tcPr>
            <w:tcW w:w="390" w:type="pct"/>
            <w:shd w:val="clear" w:color="auto" w:fill="FFFFFF"/>
            <w:tcMar>
              <w:top w:w="40" w:type="dxa"/>
              <w:left w:w="200" w:type="dxa"/>
              <w:bottom w:w="40" w:type="dxa"/>
              <w:right w:w="200" w:type="dxa"/>
            </w:tcMar>
            <w:vAlign w:val="center"/>
          </w:tcPr>
          <w:p w14:paraId="49E35EF7" w14:textId="77777777" w:rsidR="00573031" w:rsidRPr="00820E63" w:rsidRDefault="00573031" w:rsidP="00820E63">
            <w:pPr>
              <w:jc w:val="center"/>
              <w:rPr>
                <w:rFonts w:cs="Times New Roman"/>
              </w:rPr>
            </w:pPr>
            <w:r w:rsidRPr="00820E63">
              <w:rPr>
                <w:rFonts w:eastAsia="Times New Roman" w:cs="Times New Roman"/>
                <w:sz w:val="22"/>
              </w:rPr>
              <w:t>6,2200</w:t>
            </w:r>
          </w:p>
        </w:tc>
        <w:tc>
          <w:tcPr>
            <w:tcW w:w="390" w:type="pct"/>
            <w:shd w:val="clear" w:color="auto" w:fill="FFFFFF"/>
            <w:tcMar>
              <w:top w:w="40" w:type="dxa"/>
              <w:left w:w="200" w:type="dxa"/>
              <w:bottom w:w="40" w:type="dxa"/>
              <w:right w:w="200" w:type="dxa"/>
            </w:tcMar>
            <w:vAlign w:val="center"/>
          </w:tcPr>
          <w:p w14:paraId="32BEF82E" w14:textId="77777777" w:rsidR="00573031" w:rsidRPr="00820E63" w:rsidRDefault="00573031" w:rsidP="00820E63">
            <w:pPr>
              <w:jc w:val="center"/>
              <w:rPr>
                <w:rFonts w:cs="Times New Roman"/>
              </w:rPr>
            </w:pPr>
            <w:r w:rsidRPr="00820E63">
              <w:rPr>
                <w:rFonts w:eastAsia="Times New Roman" w:cs="Times New Roman"/>
                <w:sz w:val="22"/>
              </w:rPr>
              <w:t>6,2200</w:t>
            </w:r>
          </w:p>
        </w:tc>
        <w:tc>
          <w:tcPr>
            <w:tcW w:w="390" w:type="pct"/>
            <w:shd w:val="clear" w:color="auto" w:fill="FFFFFF"/>
            <w:tcMar>
              <w:top w:w="40" w:type="dxa"/>
              <w:left w:w="200" w:type="dxa"/>
              <w:bottom w:w="40" w:type="dxa"/>
              <w:right w:w="200" w:type="dxa"/>
            </w:tcMar>
            <w:vAlign w:val="center"/>
          </w:tcPr>
          <w:p w14:paraId="6343DD5E" w14:textId="77777777" w:rsidR="00573031" w:rsidRPr="00820E63" w:rsidRDefault="00573031" w:rsidP="00820E63">
            <w:pPr>
              <w:jc w:val="center"/>
              <w:rPr>
                <w:rFonts w:cs="Times New Roman"/>
              </w:rPr>
            </w:pPr>
            <w:r w:rsidRPr="00820E63">
              <w:rPr>
                <w:rFonts w:eastAsia="Times New Roman" w:cs="Times New Roman"/>
                <w:sz w:val="22"/>
              </w:rPr>
              <w:t>6,2200</w:t>
            </w:r>
          </w:p>
        </w:tc>
      </w:tr>
      <w:tr w:rsidR="00573031" w:rsidRPr="00820E63" w14:paraId="51F37612" w14:textId="77777777" w:rsidTr="00820E63">
        <w:trPr>
          <w:jc w:val="center"/>
        </w:trPr>
        <w:tc>
          <w:tcPr>
            <w:tcW w:w="703" w:type="pct"/>
            <w:vMerge/>
          </w:tcPr>
          <w:p w14:paraId="62B8BEA1" w14:textId="77777777" w:rsidR="00573031" w:rsidRPr="00820E63" w:rsidRDefault="00573031" w:rsidP="00820E63">
            <w:pPr>
              <w:rPr>
                <w:rFonts w:cs="Times New Roman"/>
              </w:rPr>
            </w:pPr>
          </w:p>
        </w:tc>
        <w:tc>
          <w:tcPr>
            <w:tcW w:w="818" w:type="pct"/>
            <w:vMerge/>
          </w:tcPr>
          <w:p w14:paraId="647616CE" w14:textId="77777777" w:rsidR="00573031" w:rsidRPr="00820E63" w:rsidRDefault="00573031" w:rsidP="00820E63">
            <w:pPr>
              <w:rPr>
                <w:rFonts w:cs="Times New Roman"/>
              </w:rPr>
            </w:pPr>
          </w:p>
        </w:tc>
        <w:tc>
          <w:tcPr>
            <w:tcW w:w="355" w:type="pct"/>
            <w:shd w:val="clear" w:color="auto" w:fill="FFFFFF"/>
            <w:tcMar>
              <w:top w:w="40" w:type="dxa"/>
              <w:left w:w="200" w:type="dxa"/>
              <w:bottom w:w="40" w:type="dxa"/>
              <w:right w:w="200" w:type="dxa"/>
            </w:tcMar>
            <w:vAlign w:val="center"/>
          </w:tcPr>
          <w:p w14:paraId="2155C164" w14:textId="77777777" w:rsidR="00573031" w:rsidRPr="00820E63" w:rsidRDefault="00573031" w:rsidP="00820E63">
            <w:pPr>
              <w:jc w:val="center"/>
              <w:rPr>
                <w:rFonts w:cs="Times New Roman"/>
              </w:rPr>
            </w:pPr>
            <w:r w:rsidRPr="00820E63">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71E8EA06" w14:textId="77777777" w:rsidR="00573031" w:rsidRPr="00820E63" w:rsidRDefault="00573031" w:rsidP="00820E63">
            <w:pPr>
              <w:jc w:val="center"/>
              <w:rPr>
                <w:rFonts w:cs="Times New Roman"/>
              </w:rPr>
            </w:pPr>
            <w:r w:rsidRPr="00820E63">
              <w:rPr>
                <w:rFonts w:eastAsia="Times New Roman" w:cs="Times New Roman"/>
                <w:sz w:val="22"/>
              </w:rPr>
              <w:t>75,8863</w:t>
            </w:r>
          </w:p>
        </w:tc>
        <w:tc>
          <w:tcPr>
            <w:tcW w:w="390" w:type="pct"/>
            <w:shd w:val="clear" w:color="auto" w:fill="FFFFFF"/>
            <w:tcMar>
              <w:top w:w="40" w:type="dxa"/>
              <w:left w:w="200" w:type="dxa"/>
              <w:bottom w:w="40" w:type="dxa"/>
              <w:right w:w="200" w:type="dxa"/>
            </w:tcMar>
            <w:vAlign w:val="center"/>
          </w:tcPr>
          <w:p w14:paraId="0F66DA13" w14:textId="77777777" w:rsidR="00573031" w:rsidRPr="00820E63" w:rsidRDefault="00573031" w:rsidP="00820E63">
            <w:pPr>
              <w:jc w:val="center"/>
              <w:rPr>
                <w:rFonts w:cs="Times New Roman"/>
              </w:rPr>
            </w:pPr>
            <w:r w:rsidRPr="00820E63">
              <w:rPr>
                <w:rFonts w:eastAsia="Times New Roman" w:cs="Times New Roman"/>
                <w:sz w:val="22"/>
              </w:rPr>
              <w:t>76,4898</w:t>
            </w:r>
          </w:p>
        </w:tc>
        <w:tc>
          <w:tcPr>
            <w:tcW w:w="390" w:type="pct"/>
            <w:shd w:val="clear" w:color="auto" w:fill="FFFFFF"/>
            <w:tcMar>
              <w:top w:w="40" w:type="dxa"/>
              <w:left w:w="200" w:type="dxa"/>
              <w:bottom w:w="40" w:type="dxa"/>
              <w:right w:w="200" w:type="dxa"/>
            </w:tcMar>
            <w:vAlign w:val="center"/>
          </w:tcPr>
          <w:p w14:paraId="77C8C1F9" w14:textId="77777777" w:rsidR="00573031" w:rsidRPr="00820E63" w:rsidRDefault="00573031" w:rsidP="00820E63">
            <w:pPr>
              <w:jc w:val="center"/>
              <w:rPr>
                <w:rFonts w:cs="Times New Roman"/>
              </w:rPr>
            </w:pPr>
            <w:r w:rsidRPr="00820E63">
              <w:rPr>
                <w:rFonts w:eastAsia="Times New Roman" w:cs="Times New Roman"/>
                <w:sz w:val="22"/>
              </w:rPr>
              <w:t>76,6006</w:t>
            </w:r>
          </w:p>
        </w:tc>
        <w:tc>
          <w:tcPr>
            <w:tcW w:w="390" w:type="pct"/>
            <w:shd w:val="clear" w:color="auto" w:fill="FFFFFF"/>
            <w:tcMar>
              <w:top w:w="40" w:type="dxa"/>
              <w:left w:w="200" w:type="dxa"/>
              <w:bottom w:w="40" w:type="dxa"/>
              <w:right w:w="200" w:type="dxa"/>
            </w:tcMar>
            <w:vAlign w:val="center"/>
          </w:tcPr>
          <w:p w14:paraId="6BC65AB3" w14:textId="77777777" w:rsidR="00573031" w:rsidRPr="00820E63" w:rsidRDefault="00573031" w:rsidP="00820E63">
            <w:pPr>
              <w:jc w:val="center"/>
              <w:rPr>
                <w:rFonts w:cs="Times New Roman"/>
              </w:rPr>
            </w:pPr>
            <w:r w:rsidRPr="00820E63">
              <w:rPr>
                <w:rFonts w:eastAsia="Times New Roman" w:cs="Times New Roman"/>
                <w:sz w:val="22"/>
              </w:rPr>
              <w:t>76,6006</w:t>
            </w:r>
          </w:p>
        </w:tc>
        <w:tc>
          <w:tcPr>
            <w:tcW w:w="390" w:type="pct"/>
            <w:shd w:val="clear" w:color="auto" w:fill="FFFFFF"/>
            <w:tcMar>
              <w:top w:w="40" w:type="dxa"/>
              <w:left w:w="200" w:type="dxa"/>
              <w:bottom w:w="40" w:type="dxa"/>
              <w:right w:w="200" w:type="dxa"/>
            </w:tcMar>
            <w:vAlign w:val="center"/>
          </w:tcPr>
          <w:p w14:paraId="33927EF0" w14:textId="77777777" w:rsidR="00573031" w:rsidRPr="00820E63" w:rsidRDefault="00573031" w:rsidP="00820E63">
            <w:pPr>
              <w:jc w:val="center"/>
              <w:rPr>
                <w:rFonts w:cs="Times New Roman"/>
              </w:rPr>
            </w:pPr>
            <w:r w:rsidRPr="00820E63">
              <w:rPr>
                <w:rFonts w:eastAsia="Times New Roman" w:cs="Times New Roman"/>
                <w:sz w:val="22"/>
              </w:rPr>
              <w:t>76,6006</w:t>
            </w:r>
          </w:p>
        </w:tc>
        <w:tc>
          <w:tcPr>
            <w:tcW w:w="390" w:type="pct"/>
            <w:shd w:val="clear" w:color="auto" w:fill="FFFFFF"/>
            <w:tcMar>
              <w:top w:w="40" w:type="dxa"/>
              <w:left w:w="200" w:type="dxa"/>
              <w:bottom w:w="40" w:type="dxa"/>
              <w:right w:w="200" w:type="dxa"/>
            </w:tcMar>
            <w:vAlign w:val="center"/>
          </w:tcPr>
          <w:p w14:paraId="161C850C" w14:textId="77777777" w:rsidR="00573031" w:rsidRPr="00820E63" w:rsidRDefault="00573031" w:rsidP="00820E63">
            <w:pPr>
              <w:jc w:val="center"/>
              <w:rPr>
                <w:rFonts w:cs="Times New Roman"/>
              </w:rPr>
            </w:pPr>
            <w:r w:rsidRPr="00820E63">
              <w:rPr>
                <w:rFonts w:eastAsia="Times New Roman" w:cs="Times New Roman"/>
                <w:sz w:val="22"/>
              </w:rPr>
              <w:t>76,6006</w:t>
            </w:r>
          </w:p>
        </w:tc>
        <w:tc>
          <w:tcPr>
            <w:tcW w:w="390" w:type="pct"/>
            <w:shd w:val="clear" w:color="auto" w:fill="FFFFFF"/>
            <w:tcMar>
              <w:top w:w="40" w:type="dxa"/>
              <w:left w:w="200" w:type="dxa"/>
              <w:bottom w:w="40" w:type="dxa"/>
              <w:right w:w="200" w:type="dxa"/>
            </w:tcMar>
            <w:vAlign w:val="center"/>
          </w:tcPr>
          <w:p w14:paraId="5F28D840" w14:textId="77777777" w:rsidR="00573031" w:rsidRPr="00820E63" w:rsidRDefault="00573031" w:rsidP="00820E63">
            <w:pPr>
              <w:jc w:val="center"/>
              <w:rPr>
                <w:rFonts w:cs="Times New Roman"/>
              </w:rPr>
            </w:pPr>
            <w:r w:rsidRPr="00820E63">
              <w:rPr>
                <w:rFonts w:eastAsia="Times New Roman" w:cs="Times New Roman"/>
                <w:sz w:val="22"/>
              </w:rPr>
              <w:t>76,6006</w:t>
            </w:r>
          </w:p>
        </w:tc>
        <w:tc>
          <w:tcPr>
            <w:tcW w:w="390" w:type="pct"/>
            <w:shd w:val="clear" w:color="auto" w:fill="FFFFFF"/>
            <w:tcMar>
              <w:top w:w="40" w:type="dxa"/>
              <w:left w:w="200" w:type="dxa"/>
              <w:bottom w:w="40" w:type="dxa"/>
              <w:right w:w="200" w:type="dxa"/>
            </w:tcMar>
            <w:vAlign w:val="center"/>
          </w:tcPr>
          <w:p w14:paraId="3CFD069C" w14:textId="77777777" w:rsidR="00573031" w:rsidRPr="00820E63" w:rsidRDefault="00573031" w:rsidP="00820E63">
            <w:pPr>
              <w:jc w:val="center"/>
              <w:rPr>
                <w:rFonts w:cs="Times New Roman"/>
              </w:rPr>
            </w:pPr>
            <w:r w:rsidRPr="00820E63">
              <w:rPr>
                <w:rFonts w:eastAsia="Times New Roman" w:cs="Times New Roman"/>
                <w:sz w:val="22"/>
              </w:rPr>
              <w:t>76,6006</w:t>
            </w:r>
          </w:p>
        </w:tc>
      </w:tr>
      <w:tr w:rsidR="00573031" w:rsidRPr="00820E63" w14:paraId="2FA43C47" w14:textId="77777777" w:rsidTr="00820E63">
        <w:trPr>
          <w:jc w:val="center"/>
        </w:trPr>
        <w:tc>
          <w:tcPr>
            <w:tcW w:w="703" w:type="pct"/>
            <w:vMerge w:val="restart"/>
            <w:shd w:val="clear" w:color="auto" w:fill="FFFFFF"/>
            <w:tcMar>
              <w:top w:w="40" w:type="dxa"/>
              <w:left w:w="200" w:type="dxa"/>
              <w:bottom w:w="40" w:type="dxa"/>
              <w:right w:w="200" w:type="dxa"/>
            </w:tcMar>
            <w:vAlign w:val="center"/>
          </w:tcPr>
          <w:p w14:paraId="040583DC"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Клепка, ул. Центральная, д. 3</w:t>
            </w:r>
          </w:p>
        </w:tc>
        <w:tc>
          <w:tcPr>
            <w:tcW w:w="818" w:type="pct"/>
            <w:shd w:val="clear" w:color="auto" w:fill="FFFFFF"/>
            <w:tcMar>
              <w:top w:w="40" w:type="dxa"/>
              <w:left w:w="200" w:type="dxa"/>
              <w:bottom w:w="40" w:type="dxa"/>
              <w:right w:w="200" w:type="dxa"/>
            </w:tcMar>
            <w:vAlign w:val="center"/>
          </w:tcPr>
          <w:p w14:paraId="62A030F0" w14:textId="77777777" w:rsidR="00573031" w:rsidRPr="00820E63" w:rsidRDefault="00573031" w:rsidP="00820E63">
            <w:pPr>
              <w:rPr>
                <w:rFonts w:cs="Times New Roman"/>
              </w:rPr>
            </w:pPr>
            <w:r w:rsidRPr="00820E63">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368252DC"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0B19C6F"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78CB3858"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273D88FF"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7EBD7061"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448D3FF6"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79DB8A9E"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7661CFD3"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216EB862" w14:textId="77777777" w:rsidR="00573031" w:rsidRPr="00820E63" w:rsidRDefault="00573031" w:rsidP="00820E63">
            <w:pPr>
              <w:jc w:val="center"/>
              <w:rPr>
                <w:rFonts w:cs="Times New Roman"/>
              </w:rPr>
            </w:pPr>
            <w:r w:rsidRPr="00820E63">
              <w:rPr>
                <w:rFonts w:eastAsia="Times New Roman" w:cs="Times New Roman"/>
                <w:sz w:val="22"/>
              </w:rPr>
              <w:t>5,7600</w:t>
            </w:r>
          </w:p>
        </w:tc>
      </w:tr>
      <w:tr w:rsidR="00573031" w:rsidRPr="00820E63" w14:paraId="6D20F29A" w14:textId="77777777" w:rsidTr="00820E63">
        <w:trPr>
          <w:jc w:val="center"/>
        </w:trPr>
        <w:tc>
          <w:tcPr>
            <w:tcW w:w="703" w:type="pct"/>
            <w:vMerge/>
          </w:tcPr>
          <w:p w14:paraId="4AA93DDE"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59B751D4" w14:textId="77777777" w:rsidR="00573031" w:rsidRPr="00820E63" w:rsidRDefault="00573031" w:rsidP="00820E63">
            <w:pPr>
              <w:rPr>
                <w:rFonts w:cs="Times New Roman"/>
              </w:rPr>
            </w:pPr>
            <w:r w:rsidRPr="00820E63">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68CB063C"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FBB0BEE"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55C58506"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158D0FAC"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5F9F00D1"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71EF28C4"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7EFBD50B"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1E29124A" w14:textId="77777777" w:rsidR="00573031" w:rsidRPr="00820E63" w:rsidRDefault="00573031" w:rsidP="00820E63">
            <w:pPr>
              <w:jc w:val="center"/>
              <w:rPr>
                <w:rFonts w:cs="Times New Roman"/>
              </w:rPr>
            </w:pPr>
            <w:r w:rsidRPr="00820E63">
              <w:rPr>
                <w:rFonts w:eastAsia="Times New Roman" w:cs="Times New Roman"/>
                <w:sz w:val="22"/>
              </w:rPr>
              <w:t>5,7600</w:t>
            </w:r>
          </w:p>
        </w:tc>
        <w:tc>
          <w:tcPr>
            <w:tcW w:w="390" w:type="pct"/>
            <w:shd w:val="clear" w:color="auto" w:fill="FFFFFF"/>
            <w:tcMar>
              <w:top w:w="40" w:type="dxa"/>
              <w:left w:w="200" w:type="dxa"/>
              <w:bottom w:w="40" w:type="dxa"/>
              <w:right w:w="200" w:type="dxa"/>
            </w:tcMar>
            <w:vAlign w:val="center"/>
          </w:tcPr>
          <w:p w14:paraId="28AF6E23" w14:textId="77777777" w:rsidR="00573031" w:rsidRPr="00820E63" w:rsidRDefault="00573031" w:rsidP="00820E63">
            <w:pPr>
              <w:jc w:val="center"/>
              <w:rPr>
                <w:rFonts w:cs="Times New Roman"/>
              </w:rPr>
            </w:pPr>
            <w:r w:rsidRPr="00820E63">
              <w:rPr>
                <w:rFonts w:eastAsia="Times New Roman" w:cs="Times New Roman"/>
                <w:sz w:val="22"/>
              </w:rPr>
              <w:t>5,7600</w:t>
            </w:r>
          </w:p>
        </w:tc>
      </w:tr>
      <w:tr w:rsidR="00573031" w:rsidRPr="00820E63" w14:paraId="591CE1C3" w14:textId="77777777" w:rsidTr="00820E63">
        <w:trPr>
          <w:jc w:val="center"/>
        </w:trPr>
        <w:tc>
          <w:tcPr>
            <w:tcW w:w="703" w:type="pct"/>
            <w:vMerge/>
          </w:tcPr>
          <w:p w14:paraId="2407FF80"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1E18739"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240D789D"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3D8EFE2" w14:textId="77777777" w:rsidR="00573031" w:rsidRPr="00820E63" w:rsidRDefault="00573031" w:rsidP="00820E63">
            <w:pPr>
              <w:jc w:val="center"/>
              <w:rPr>
                <w:rFonts w:cs="Times New Roman"/>
              </w:rPr>
            </w:pPr>
            <w:r w:rsidRPr="00820E63">
              <w:rPr>
                <w:rFonts w:eastAsia="Times New Roman" w:cs="Times New Roman"/>
                <w:sz w:val="22"/>
              </w:rPr>
              <w:t>0,1010</w:t>
            </w:r>
          </w:p>
        </w:tc>
        <w:tc>
          <w:tcPr>
            <w:tcW w:w="390" w:type="pct"/>
            <w:shd w:val="clear" w:color="auto" w:fill="FFFFFF"/>
            <w:tcMar>
              <w:top w:w="40" w:type="dxa"/>
              <w:left w:w="200" w:type="dxa"/>
              <w:bottom w:w="40" w:type="dxa"/>
              <w:right w:w="200" w:type="dxa"/>
            </w:tcMar>
            <w:vAlign w:val="center"/>
          </w:tcPr>
          <w:p w14:paraId="24778A91" w14:textId="77777777" w:rsidR="00573031" w:rsidRPr="00820E63" w:rsidRDefault="00573031" w:rsidP="00820E63">
            <w:pPr>
              <w:jc w:val="center"/>
              <w:rPr>
                <w:rFonts w:cs="Times New Roman"/>
              </w:rPr>
            </w:pPr>
            <w:r w:rsidRPr="00820E63">
              <w:rPr>
                <w:rFonts w:eastAsia="Times New Roman" w:cs="Times New Roman"/>
                <w:sz w:val="22"/>
              </w:rPr>
              <w:t>0,0670</w:t>
            </w:r>
          </w:p>
        </w:tc>
        <w:tc>
          <w:tcPr>
            <w:tcW w:w="390" w:type="pct"/>
            <w:shd w:val="clear" w:color="auto" w:fill="FFFFFF"/>
            <w:tcMar>
              <w:top w:w="40" w:type="dxa"/>
              <w:left w:w="200" w:type="dxa"/>
              <w:bottom w:w="40" w:type="dxa"/>
              <w:right w:w="200" w:type="dxa"/>
            </w:tcMar>
            <w:vAlign w:val="center"/>
          </w:tcPr>
          <w:p w14:paraId="190BB1DF" w14:textId="77777777" w:rsidR="00573031" w:rsidRPr="00820E63" w:rsidRDefault="00573031" w:rsidP="00820E63">
            <w:pPr>
              <w:jc w:val="center"/>
              <w:rPr>
                <w:rFonts w:cs="Times New Roman"/>
              </w:rPr>
            </w:pPr>
            <w:r w:rsidRPr="00820E63">
              <w:rPr>
                <w:rFonts w:eastAsia="Times New Roman" w:cs="Times New Roman"/>
                <w:sz w:val="22"/>
              </w:rPr>
              <w:t>0,0640</w:t>
            </w:r>
          </w:p>
        </w:tc>
        <w:tc>
          <w:tcPr>
            <w:tcW w:w="390" w:type="pct"/>
            <w:shd w:val="clear" w:color="auto" w:fill="FFFFFF"/>
            <w:tcMar>
              <w:top w:w="40" w:type="dxa"/>
              <w:left w:w="200" w:type="dxa"/>
              <w:bottom w:w="40" w:type="dxa"/>
              <w:right w:w="200" w:type="dxa"/>
            </w:tcMar>
            <w:vAlign w:val="center"/>
          </w:tcPr>
          <w:p w14:paraId="70B37FA4" w14:textId="77777777" w:rsidR="00573031" w:rsidRPr="00820E63" w:rsidRDefault="00573031" w:rsidP="00820E63">
            <w:pPr>
              <w:jc w:val="center"/>
              <w:rPr>
                <w:rFonts w:cs="Times New Roman"/>
              </w:rPr>
            </w:pPr>
            <w:r w:rsidRPr="00820E63">
              <w:rPr>
                <w:rFonts w:eastAsia="Times New Roman" w:cs="Times New Roman"/>
                <w:sz w:val="22"/>
              </w:rPr>
              <w:t>0,0640</w:t>
            </w:r>
          </w:p>
        </w:tc>
        <w:tc>
          <w:tcPr>
            <w:tcW w:w="390" w:type="pct"/>
            <w:shd w:val="clear" w:color="auto" w:fill="FFFFFF"/>
            <w:tcMar>
              <w:top w:w="40" w:type="dxa"/>
              <w:left w:w="200" w:type="dxa"/>
              <w:bottom w:w="40" w:type="dxa"/>
              <w:right w:w="200" w:type="dxa"/>
            </w:tcMar>
            <w:vAlign w:val="center"/>
          </w:tcPr>
          <w:p w14:paraId="3134A94B" w14:textId="77777777" w:rsidR="00573031" w:rsidRPr="00820E63" w:rsidRDefault="00573031" w:rsidP="00820E63">
            <w:pPr>
              <w:jc w:val="center"/>
              <w:rPr>
                <w:rFonts w:cs="Times New Roman"/>
              </w:rPr>
            </w:pPr>
            <w:r w:rsidRPr="00820E63">
              <w:rPr>
                <w:rFonts w:eastAsia="Times New Roman" w:cs="Times New Roman"/>
                <w:sz w:val="22"/>
              </w:rPr>
              <w:t>0,0640</w:t>
            </w:r>
          </w:p>
        </w:tc>
        <w:tc>
          <w:tcPr>
            <w:tcW w:w="390" w:type="pct"/>
            <w:shd w:val="clear" w:color="auto" w:fill="FFFFFF"/>
            <w:tcMar>
              <w:top w:w="40" w:type="dxa"/>
              <w:left w:w="200" w:type="dxa"/>
              <w:bottom w:w="40" w:type="dxa"/>
              <w:right w:w="200" w:type="dxa"/>
            </w:tcMar>
            <w:vAlign w:val="center"/>
          </w:tcPr>
          <w:p w14:paraId="4C4F7FAE" w14:textId="77777777" w:rsidR="00573031" w:rsidRPr="00820E63" w:rsidRDefault="00573031" w:rsidP="00820E63">
            <w:pPr>
              <w:jc w:val="center"/>
              <w:rPr>
                <w:rFonts w:cs="Times New Roman"/>
              </w:rPr>
            </w:pPr>
            <w:r w:rsidRPr="00820E63">
              <w:rPr>
                <w:rFonts w:eastAsia="Times New Roman" w:cs="Times New Roman"/>
                <w:sz w:val="22"/>
              </w:rPr>
              <w:t>0,0640</w:t>
            </w:r>
          </w:p>
        </w:tc>
        <w:tc>
          <w:tcPr>
            <w:tcW w:w="390" w:type="pct"/>
            <w:shd w:val="clear" w:color="auto" w:fill="FFFFFF"/>
            <w:tcMar>
              <w:top w:w="40" w:type="dxa"/>
              <w:left w:w="200" w:type="dxa"/>
              <w:bottom w:w="40" w:type="dxa"/>
              <w:right w:w="200" w:type="dxa"/>
            </w:tcMar>
            <w:vAlign w:val="center"/>
          </w:tcPr>
          <w:p w14:paraId="20E22375" w14:textId="77777777" w:rsidR="00573031" w:rsidRPr="00820E63" w:rsidRDefault="00573031" w:rsidP="00820E63">
            <w:pPr>
              <w:jc w:val="center"/>
              <w:rPr>
                <w:rFonts w:cs="Times New Roman"/>
              </w:rPr>
            </w:pPr>
            <w:r w:rsidRPr="00820E63">
              <w:rPr>
                <w:rFonts w:eastAsia="Times New Roman" w:cs="Times New Roman"/>
                <w:sz w:val="22"/>
              </w:rPr>
              <w:t>0,0640</w:t>
            </w:r>
          </w:p>
        </w:tc>
        <w:tc>
          <w:tcPr>
            <w:tcW w:w="390" w:type="pct"/>
            <w:shd w:val="clear" w:color="auto" w:fill="FFFFFF"/>
            <w:tcMar>
              <w:top w:w="40" w:type="dxa"/>
              <w:left w:w="200" w:type="dxa"/>
              <w:bottom w:w="40" w:type="dxa"/>
              <w:right w:w="200" w:type="dxa"/>
            </w:tcMar>
            <w:vAlign w:val="center"/>
          </w:tcPr>
          <w:p w14:paraId="1E7712E7" w14:textId="77777777" w:rsidR="00573031" w:rsidRPr="00820E63" w:rsidRDefault="00573031" w:rsidP="00820E63">
            <w:pPr>
              <w:jc w:val="center"/>
              <w:rPr>
                <w:rFonts w:cs="Times New Roman"/>
              </w:rPr>
            </w:pPr>
            <w:r w:rsidRPr="00820E63">
              <w:rPr>
                <w:rFonts w:eastAsia="Times New Roman" w:cs="Times New Roman"/>
                <w:sz w:val="22"/>
              </w:rPr>
              <w:t>0,0640</w:t>
            </w:r>
          </w:p>
        </w:tc>
      </w:tr>
      <w:tr w:rsidR="00573031" w:rsidRPr="00820E63" w14:paraId="4E4ABA4D" w14:textId="77777777" w:rsidTr="00820E63">
        <w:trPr>
          <w:jc w:val="center"/>
        </w:trPr>
        <w:tc>
          <w:tcPr>
            <w:tcW w:w="703" w:type="pct"/>
            <w:vMerge/>
          </w:tcPr>
          <w:p w14:paraId="440DD85F"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23288E1" w14:textId="77777777" w:rsidR="00573031" w:rsidRPr="00820E63" w:rsidRDefault="00573031" w:rsidP="00820E63">
            <w:pPr>
              <w:rPr>
                <w:rFonts w:cs="Times New Roman"/>
              </w:rPr>
            </w:pPr>
            <w:r w:rsidRPr="00820E63">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47BA0DCF"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7B09185" w14:textId="77777777" w:rsidR="00573031" w:rsidRPr="00820E63" w:rsidRDefault="00573031" w:rsidP="00820E63">
            <w:pPr>
              <w:jc w:val="center"/>
              <w:rPr>
                <w:rFonts w:cs="Times New Roman"/>
              </w:rPr>
            </w:pPr>
            <w:r w:rsidRPr="00820E63">
              <w:rPr>
                <w:rFonts w:eastAsia="Times New Roman" w:cs="Times New Roman"/>
                <w:sz w:val="22"/>
              </w:rPr>
              <w:t>5,6590</w:t>
            </w:r>
          </w:p>
        </w:tc>
        <w:tc>
          <w:tcPr>
            <w:tcW w:w="390" w:type="pct"/>
            <w:shd w:val="clear" w:color="auto" w:fill="FFFFFF"/>
            <w:tcMar>
              <w:top w:w="40" w:type="dxa"/>
              <w:left w:w="200" w:type="dxa"/>
              <w:bottom w:w="40" w:type="dxa"/>
              <w:right w:w="200" w:type="dxa"/>
            </w:tcMar>
            <w:vAlign w:val="center"/>
          </w:tcPr>
          <w:p w14:paraId="5BCB748E" w14:textId="77777777" w:rsidR="00573031" w:rsidRPr="00820E63" w:rsidRDefault="00573031" w:rsidP="00820E63">
            <w:pPr>
              <w:jc w:val="center"/>
              <w:rPr>
                <w:rFonts w:cs="Times New Roman"/>
              </w:rPr>
            </w:pPr>
            <w:r w:rsidRPr="00820E63">
              <w:rPr>
                <w:rFonts w:eastAsia="Times New Roman" w:cs="Times New Roman"/>
                <w:sz w:val="22"/>
              </w:rPr>
              <w:t>5,6930</w:t>
            </w:r>
          </w:p>
        </w:tc>
        <w:tc>
          <w:tcPr>
            <w:tcW w:w="390" w:type="pct"/>
            <w:shd w:val="clear" w:color="auto" w:fill="FFFFFF"/>
            <w:tcMar>
              <w:top w:w="40" w:type="dxa"/>
              <w:left w:w="200" w:type="dxa"/>
              <w:bottom w:w="40" w:type="dxa"/>
              <w:right w:w="200" w:type="dxa"/>
            </w:tcMar>
            <w:vAlign w:val="center"/>
          </w:tcPr>
          <w:p w14:paraId="2743523D" w14:textId="77777777" w:rsidR="00573031" w:rsidRPr="00820E63" w:rsidRDefault="00573031" w:rsidP="00820E63">
            <w:pPr>
              <w:jc w:val="center"/>
              <w:rPr>
                <w:rFonts w:cs="Times New Roman"/>
              </w:rPr>
            </w:pPr>
            <w:r w:rsidRPr="00820E63">
              <w:rPr>
                <w:rFonts w:eastAsia="Times New Roman" w:cs="Times New Roman"/>
                <w:sz w:val="22"/>
              </w:rPr>
              <w:t>5,6960</w:t>
            </w:r>
          </w:p>
        </w:tc>
        <w:tc>
          <w:tcPr>
            <w:tcW w:w="390" w:type="pct"/>
            <w:shd w:val="clear" w:color="auto" w:fill="FFFFFF"/>
            <w:tcMar>
              <w:top w:w="40" w:type="dxa"/>
              <w:left w:w="200" w:type="dxa"/>
              <w:bottom w:w="40" w:type="dxa"/>
              <w:right w:w="200" w:type="dxa"/>
            </w:tcMar>
            <w:vAlign w:val="center"/>
          </w:tcPr>
          <w:p w14:paraId="5CB6C227" w14:textId="77777777" w:rsidR="00573031" w:rsidRPr="00820E63" w:rsidRDefault="00573031" w:rsidP="00820E63">
            <w:pPr>
              <w:jc w:val="center"/>
              <w:rPr>
                <w:rFonts w:cs="Times New Roman"/>
              </w:rPr>
            </w:pPr>
            <w:r w:rsidRPr="00820E63">
              <w:rPr>
                <w:rFonts w:eastAsia="Times New Roman" w:cs="Times New Roman"/>
                <w:sz w:val="22"/>
              </w:rPr>
              <w:t>5,6960</w:t>
            </w:r>
          </w:p>
        </w:tc>
        <w:tc>
          <w:tcPr>
            <w:tcW w:w="390" w:type="pct"/>
            <w:shd w:val="clear" w:color="auto" w:fill="FFFFFF"/>
            <w:tcMar>
              <w:top w:w="40" w:type="dxa"/>
              <w:left w:w="200" w:type="dxa"/>
              <w:bottom w:w="40" w:type="dxa"/>
              <w:right w:w="200" w:type="dxa"/>
            </w:tcMar>
            <w:vAlign w:val="center"/>
          </w:tcPr>
          <w:p w14:paraId="6A4343C2" w14:textId="77777777" w:rsidR="00573031" w:rsidRPr="00820E63" w:rsidRDefault="00573031" w:rsidP="00820E63">
            <w:pPr>
              <w:jc w:val="center"/>
              <w:rPr>
                <w:rFonts w:cs="Times New Roman"/>
              </w:rPr>
            </w:pPr>
            <w:r w:rsidRPr="00820E63">
              <w:rPr>
                <w:rFonts w:eastAsia="Times New Roman" w:cs="Times New Roman"/>
                <w:sz w:val="22"/>
              </w:rPr>
              <w:t>5,6960</w:t>
            </w:r>
          </w:p>
        </w:tc>
        <w:tc>
          <w:tcPr>
            <w:tcW w:w="390" w:type="pct"/>
            <w:shd w:val="clear" w:color="auto" w:fill="FFFFFF"/>
            <w:tcMar>
              <w:top w:w="40" w:type="dxa"/>
              <w:left w:w="200" w:type="dxa"/>
              <w:bottom w:w="40" w:type="dxa"/>
              <w:right w:w="200" w:type="dxa"/>
            </w:tcMar>
            <w:vAlign w:val="center"/>
          </w:tcPr>
          <w:p w14:paraId="318B5167" w14:textId="77777777" w:rsidR="00573031" w:rsidRPr="00820E63" w:rsidRDefault="00573031" w:rsidP="00820E63">
            <w:pPr>
              <w:jc w:val="center"/>
              <w:rPr>
                <w:rFonts w:cs="Times New Roman"/>
              </w:rPr>
            </w:pPr>
            <w:r w:rsidRPr="00820E63">
              <w:rPr>
                <w:rFonts w:eastAsia="Times New Roman" w:cs="Times New Roman"/>
                <w:sz w:val="22"/>
              </w:rPr>
              <w:t>5,6960</w:t>
            </w:r>
          </w:p>
        </w:tc>
        <w:tc>
          <w:tcPr>
            <w:tcW w:w="390" w:type="pct"/>
            <w:shd w:val="clear" w:color="auto" w:fill="FFFFFF"/>
            <w:tcMar>
              <w:top w:w="40" w:type="dxa"/>
              <w:left w:w="200" w:type="dxa"/>
              <w:bottom w:w="40" w:type="dxa"/>
              <w:right w:w="200" w:type="dxa"/>
            </w:tcMar>
            <w:vAlign w:val="center"/>
          </w:tcPr>
          <w:p w14:paraId="48BEB3C9" w14:textId="77777777" w:rsidR="00573031" w:rsidRPr="00820E63" w:rsidRDefault="00573031" w:rsidP="00820E63">
            <w:pPr>
              <w:jc w:val="center"/>
              <w:rPr>
                <w:rFonts w:cs="Times New Roman"/>
              </w:rPr>
            </w:pPr>
            <w:r w:rsidRPr="00820E63">
              <w:rPr>
                <w:rFonts w:eastAsia="Times New Roman" w:cs="Times New Roman"/>
                <w:sz w:val="22"/>
              </w:rPr>
              <w:t>5,6960</w:t>
            </w:r>
          </w:p>
        </w:tc>
        <w:tc>
          <w:tcPr>
            <w:tcW w:w="390" w:type="pct"/>
            <w:shd w:val="clear" w:color="auto" w:fill="FFFFFF"/>
            <w:tcMar>
              <w:top w:w="40" w:type="dxa"/>
              <w:left w:w="200" w:type="dxa"/>
              <w:bottom w:w="40" w:type="dxa"/>
              <w:right w:w="200" w:type="dxa"/>
            </w:tcMar>
            <w:vAlign w:val="center"/>
          </w:tcPr>
          <w:p w14:paraId="5703F7EA" w14:textId="77777777" w:rsidR="00573031" w:rsidRPr="00820E63" w:rsidRDefault="00573031" w:rsidP="00820E63">
            <w:pPr>
              <w:jc w:val="center"/>
              <w:rPr>
                <w:rFonts w:cs="Times New Roman"/>
              </w:rPr>
            </w:pPr>
            <w:r w:rsidRPr="00820E63">
              <w:rPr>
                <w:rFonts w:eastAsia="Times New Roman" w:cs="Times New Roman"/>
                <w:sz w:val="22"/>
              </w:rPr>
              <w:t>5,6960</w:t>
            </w:r>
          </w:p>
        </w:tc>
      </w:tr>
      <w:tr w:rsidR="00573031" w:rsidRPr="00820E63" w14:paraId="4506AD20" w14:textId="77777777" w:rsidTr="00820E63">
        <w:trPr>
          <w:jc w:val="center"/>
        </w:trPr>
        <w:tc>
          <w:tcPr>
            <w:tcW w:w="703" w:type="pct"/>
            <w:vMerge/>
          </w:tcPr>
          <w:p w14:paraId="23DA0433"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7DDFE566"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11708832"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525AFAC"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0" w:type="pct"/>
            <w:shd w:val="clear" w:color="auto" w:fill="FFFFFF"/>
            <w:tcMar>
              <w:top w:w="40" w:type="dxa"/>
              <w:left w:w="200" w:type="dxa"/>
              <w:bottom w:w="40" w:type="dxa"/>
              <w:right w:w="200" w:type="dxa"/>
            </w:tcMar>
            <w:vAlign w:val="center"/>
          </w:tcPr>
          <w:p w14:paraId="31D1143B"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0" w:type="pct"/>
            <w:shd w:val="clear" w:color="auto" w:fill="FFFFFF"/>
            <w:tcMar>
              <w:top w:w="40" w:type="dxa"/>
              <w:left w:w="200" w:type="dxa"/>
              <w:bottom w:w="40" w:type="dxa"/>
              <w:right w:w="200" w:type="dxa"/>
            </w:tcMar>
            <w:vAlign w:val="center"/>
          </w:tcPr>
          <w:p w14:paraId="3D01DE7F"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0" w:type="pct"/>
            <w:shd w:val="clear" w:color="auto" w:fill="FFFFFF"/>
            <w:tcMar>
              <w:top w:w="40" w:type="dxa"/>
              <w:left w:w="200" w:type="dxa"/>
              <w:bottom w:w="40" w:type="dxa"/>
              <w:right w:w="200" w:type="dxa"/>
            </w:tcMar>
            <w:vAlign w:val="center"/>
          </w:tcPr>
          <w:p w14:paraId="0BC1776C"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0" w:type="pct"/>
            <w:shd w:val="clear" w:color="auto" w:fill="FFFFFF"/>
            <w:tcMar>
              <w:top w:w="40" w:type="dxa"/>
              <w:left w:w="200" w:type="dxa"/>
              <w:bottom w:w="40" w:type="dxa"/>
              <w:right w:w="200" w:type="dxa"/>
            </w:tcMar>
            <w:vAlign w:val="center"/>
          </w:tcPr>
          <w:p w14:paraId="180F1013"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0" w:type="pct"/>
            <w:shd w:val="clear" w:color="auto" w:fill="FFFFFF"/>
            <w:tcMar>
              <w:top w:w="40" w:type="dxa"/>
              <w:left w:w="200" w:type="dxa"/>
              <w:bottom w:w="40" w:type="dxa"/>
              <w:right w:w="200" w:type="dxa"/>
            </w:tcMar>
            <w:vAlign w:val="center"/>
          </w:tcPr>
          <w:p w14:paraId="14E87854"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0" w:type="pct"/>
            <w:shd w:val="clear" w:color="auto" w:fill="FFFFFF"/>
            <w:tcMar>
              <w:top w:w="40" w:type="dxa"/>
              <w:left w:w="200" w:type="dxa"/>
              <w:bottom w:w="40" w:type="dxa"/>
              <w:right w:w="200" w:type="dxa"/>
            </w:tcMar>
            <w:vAlign w:val="center"/>
          </w:tcPr>
          <w:p w14:paraId="355CF6AC"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390" w:type="pct"/>
            <w:shd w:val="clear" w:color="auto" w:fill="FFFFFF"/>
            <w:tcMar>
              <w:top w:w="40" w:type="dxa"/>
              <w:left w:w="200" w:type="dxa"/>
              <w:bottom w:w="40" w:type="dxa"/>
              <w:right w:w="200" w:type="dxa"/>
            </w:tcMar>
            <w:vAlign w:val="center"/>
          </w:tcPr>
          <w:p w14:paraId="4A6FFB40" w14:textId="77777777" w:rsidR="00573031" w:rsidRPr="00820E63" w:rsidRDefault="00573031" w:rsidP="00820E63">
            <w:pPr>
              <w:jc w:val="center"/>
              <w:rPr>
                <w:rFonts w:cs="Times New Roman"/>
              </w:rPr>
            </w:pPr>
            <w:r w:rsidRPr="00820E63">
              <w:rPr>
                <w:rFonts w:eastAsia="Times New Roman" w:cs="Times New Roman"/>
                <w:sz w:val="22"/>
              </w:rPr>
              <w:t>2,2600</w:t>
            </w:r>
          </w:p>
        </w:tc>
      </w:tr>
      <w:tr w:rsidR="00573031" w:rsidRPr="00820E63" w14:paraId="55AD8660" w14:textId="77777777" w:rsidTr="00820E63">
        <w:trPr>
          <w:jc w:val="center"/>
        </w:trPr>
        <w:tc>
          <w:tcPr>
            <w:tcW w:w="703" w:type="pct"/>
            <w:vMerge/>
          </w:tcPr>
          <w:p w14:paraId="2C2C8D87"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443E32E8"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2133D755"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CD8A4AE" w14:textId="77777777" w:rsidR="00573031" w:rsidRPr="00820E63" w:rsidRDefault="00573031" w:rsidP="00820E63">
            <w:pPr>
              <w:jc w:val="center"/>
              <w:rPr>
                <w:rFonts w:cs="Times New Roman"/>
              </w:rPr>
            </w:pPr>
            <w:r w:rsidRPr="00820E63">
              <w:rPr>
                <w:rFonts w:eastAsia="Times New Roman" w:cs="Times New Roman"/>
                <w:sz w:val="22"/>
              </w:rPr>
              <w:t>0,3010</w:t>
            </w:r>
          </w:p>
        </w:tc>
        <w:tc>
          <w:tcPr>
            <w:tcW w:w="390" w:type="pct"/>
            <w:shd w:val="clear" w:color="auto" w:fill="FFFFFF"/>
            <w:tcMar>
              <w:top w:w="40" w:type="dxa"/>
              <w:left w:w="200" w:type="dxa"/>
              <w:bottom w:w="40" w:type="dxa"/>
              <w:right w:w="200" w:type="dxa"/>
            </w:tcMar>
            <w:vAlign w:val="center"/>
          </w:tcPr>
          <w:p w14:paraId="7E328804" w14:textId="77777777" w:rsidR="00573031" w:rsidRPr="00820E63" w:rsidRDefault="00573031" w:rsidP="00820E63">
            <w:pPr>
              <w:jc w:val="center"/>
              <w:rPr>
                <w:rFonts w:cs="Times New Roman"/>
              </w:rPr>
            </w:pPr>
            <w:r w:rsidRPr="00820E63">
              <w:rPr>
                <w:rFonts w:eastAsia="Times New Roman" w:cs="Times New Roman"/>
                <w:sz w:val="22"/>
              </w:rPr>
              <w:t>0,3450</w:t>
            </w:r>
          </w:p>
        </w:tc>
        <w:tc>
          <w:tcPr>
            <w:tcW w:w="390" w:type="pct"/>
            <w:shd w:val="clear" w:color="auto" w:fill="FFFFFF"/>
            <w:tcMar>
              <w:top w:w="40" w:type="dxa"/>
              <w:left w:w="200" w:type="dxa"/>
              <w:bottom w:w="40" w:type="dxa"/>
              <w:right w:w="200" w:type="dxa"/>
            </w:tcMar>
            <w:vAlign w:val="center"/>
          </w:tcPr>
          <w:p w14:paraId="7398F55D" w14:textId="77777777" w:rsidR="00573031" w:rsidRPr="00820E63" w:rsidRDefault="00573031" w:rsidP="00820E63">
            <w:pPr>
              <w:jc w:val="center"/>
              <w:rPr>
                <w:rFonts w:cs="Times New Roman"/>
              </w:rPr>
            </w:pPr>
            <w:r w:rsidRPr="00820E63">
              <w:rPr>
                <w:rFonts w:eastAsia="Times New Roman" w:cs="Times New Roman"/>
                <w:sz w:val="22"/>
              </w:rPr>
              <w:t>0,3310</w:t>
            </w:r>
          </w:p>
        </w:tc>
        <w:tc>
          <w:tcPr>
            <w:tcW w:w="390" w:type="pct"/>
            <w:shd w:val="clear" w:color="auto" w:fill="FFFFFF"/>
            <w:tcMar>
              <w:top w:w="40" w:type="dxa"/>
              <w:left w:w="200" w:type="dxa"/>
              <w:bottom w:w="40" w:type="dxa"/>
              <w:right w:w="200" w:type="dxa"/>
            </w:tcMar>
            <w:vAlign w:val="center"/>
          </w:tcPr>
          <w:p w14:paraId="4E09F0FD" w14:textId="77777777" w:rsidR="00573031" w:rsidRPr="00820E63" w:rsidRDefault="00573031" w:rsidP="00820E63">
            <w:pPr>
              <w:jc w:val="center"/>
              <w:rPr>
                <w:rFonts w:cs="Times New Roman"/>
              </w:rPr>
            </w:pPr>
            <w:r w:rsidRPr="00820E63">
              <w:rPr>
                <w:rFonts w:eastAsia="Times New Roman" w:cs="Times New Roman"/>
                <w:sz w:val="22"/>
              </w:rPr>
              <w:t>0,3310</w:t>
            </w:r>
          </w:p>
        </w:tc>
        <w:tc>
          <w:tcPr>
            <w:tcW w:w="390" w:type="pct"/>
            <w:shd w:val="clear" w:color="auto" w:fill="FFFFFF"/>
            <w:tcMar>
              <w:top w:w="40" w:type="dxa"/>
              <w:left w:w="200" w:type="dxa"/>
              <w:bottom w:w="40" w:type="dxa"/>
              <w:right w:w="200" w:type="dxa"/>
            </w:tcMar>
            <w:vAlign w:val="center"/>
          </w:tcPr>
          <w:p w14:paraId="6E6EEBA8" w14:textId="77777777" w:rsidR="00573031" w:rsidRPr="00820E63" w:rsidRDefault="00573031" w:rsidP="00820E63">
            <w:pPr>
              <w:jc w:val="center"/>
              <w:rPr>
                <w:rFonts w:cs="Times New Roman"/>
              </w:rPr>
            </w:pPr>
            <w:r w:rsidRPr="00820E63">
              <w:rPr>
                <w:rFonts w:eastAsia="Times New Roman" w:cs="Times New Roman"/>
                <w:sz w:val="22"/>
              </w:rPr>
              <w:t>0,3310</w:t>
            </w:r>
          </w:p>
        </w:tc>
        <w:tc>
          <w:tcPr>
            <w:tcW w:w="390" w:type="pct"/>
            <w:shd w:val="clear" w:color="auto" w:fill="FFFFFF"/>
            <w:tcMar>
              <w:top w:w="40" w:type="dxa"/>
              <w:left w:w="200" w:type="dxa"/>
              <w:bottom w:w="40" w:type="dxa"/>
              <w:right w:w="200" w:type="dxa"/>
            </w:tcMar>
            <w:vAlign w:val="center"/>
          </w:tcPr>
          <w:p w14:paraId="30536C64" w14:textId="77777777" w:rsidR="00573031" w:rsidRPr="00820E63" w:rsidRDefault="00573031" w:rsidP="00820E63">
            <w:pPr>
              <w:jc w:val="center"/>
              <w:rPr>
                <w:rFonts w:cs="Times New Roman"/>
              </w:rPr>
            </w:pPr>
            <w:r w:rsidRPr="00820E63">
              <w:rPr>
                <w:rFonts w:eastAsia="Times New Roman" w:cs="Times New Roman"/>
                <w:sz w:val="22"/>
              </w:rPr>
              <w:t>0,3310</w:t>
            </w:r>
          </w:p>
        </w:tc>
        <w:tc>
          <w:tcPr>
            <w:tcW w:w="390" w:type="pct"/>
            <w:shd w:val="clear" w:color="auto" w:fill="FFFFFF"/>
            <w:tcMar>
              <w:top w:w="40" w:type="dxa"/>
              <w:left w:w="200" w:type="dxa"/>
              <w:bottom w:w="40" w:type="dxa"/>
              <w:right w:w="200" w:type="dxa"/>
            </w:tcMar>
            <w:vAlign w:val="center"/>
          </w:tcPr>
          <w:p w14:paraId="0B720296" w14:textId="77777777" w:rsidR="00573031" w:rsidRPr="00820E63" w:rsidRDefault="00573031" w:rsidP="00820E63">
            <w:pPr>
              <w:jc w:val="center"/>
              <w:rPr>
                <w:rFonts w:cs="Times New Roman"/>
              </w:rPr>
            </w:pPr>
            <w:r w:rsidRPr="00820E63">
              <w:rPr>
                <w:rFonts w:eastAsia="Times New Roman" w:cs="Times New Roman"/>
                <w:sz w:val="22"/>
              </w:rPr>
              <w:t>0,3310</w:t>
            </w:r>
          </w:p>
        </w:tc>
        <w:tc>
          <w:tcPr>
            <w:tcW w:w="390" w:type="pct"/>
            <w:shd w:val="clear" w:color="auto" w:fill="FFFFFF"/>
            <w:tcMar>
              <w:top w:w="40" w:type="dxa"/>
              <w:left w:w="200" w:type="dxa"/>
              <w:bottom w:w="40" w:type="dxa"/>
              <w:right w:w="200" w:type="dxa"/>
            </w:tcMar>
            <w:vAlign w:val="center"/>
          </w:tcPr>
          <w:p w14:paraId="2FD9E832" w14:textId="77777777" w:rsidR="00573031" w:rsidRPr="00820E63" w:rsidRDefault="00573031" w:rsidP="00820E63">
            <w:pPr>
              <w:jc w:val="center"/>
              <w:rPr>
                <w:rFonts w:cs="Times New Roman"/>
              </w:rPr>
            </w:pPr>
            <w:r w:rsidRPr="00820E63">
              <w:rPr>
                <w:rFonts w:eastAsia="Times New Roman" w:cs="Times New Roman"/>
                <w:sz w:val="22"/>
              </w:rPr>
              <w:t>0,3310</w:t>
            </w:r>
          </w:p>
        </w:tc>
      </w:tr>
      <w:tr w:rsidR="00573031" w:rsidRPr="00820E63" w14:paraId="20C1428A" w14:textId="77777777" w:rsidTr="00820E63">
        <w:trPr>
          <w:jc w:val="center"/>
        </w:trPr>
        <w:tc>
          <w:tcPr>
            <w:tcW w:w="703" w:type="pct"/>
            <w:vMerge/>
          </w:tcPr>
          <w:p w14:paraId="7D090443" w14:textId="77777777" w:rsidR="00573031" w:rsidRPr="00820E63" w:rsidRDefault="00573031" w:rsidP="00820E63">
            <w:pPr>
              <w:rPr>
                <w:rFonts w:cs="Times New Roman"/>
              </w:rPr>
            </w:pPr>
          </w:p>
        </w:tc>
        <w:tc>
          <w:tcPr>
            <w:tcW w:w="818" w:type="pct"/>
            <w:vMerge w:val="restart"/>
            <w:shd w:val="clear" w:color="auto" w:fill="FFFFFF"/>
            <w:tcMar>
              <w:top w:w="40" w:type="dxa"/>
              <w:left w:w="200" w:type="dxa"/>
              <w:bottom w:w="40" w:type="dxa"/>
              <w:right w:w="200" w:type="dxa"/>
            </w:tcMar>
            <w:vAlign w:val="center"/>
          </w:tcPr>
          <w:p w14:paraId="5DF5740D"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2C71FE5A"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C377E31" w14:textId="77777777" w:rsidR="00573031" w:rsidRPr="00820E63" w:rsidRDefault="00573031" w:rsidP="00820E63">
            <w:pPr>
              <w:jc w:val="center"/>
              <w:rPr>
                <w:rFonts w:cs="Times New Roman"/>
              </w:rPr>
            </w:pPr>
            <w:r w:rsidRPr="00820E63">
              <w:rPr>
                <w:rFonts w:eastAsia="Times New Roman" w:cs="Times New Roman"/>
                <w:sz w:val="22"/>
              </w:rPr>
              <w:t>3,0980</w:t>
            </w:r>
          </w:p>
        </w:tc>
        <w:tc>
          <w:tcPr>
            <w:tcW w:w="390" w:type="pct"/>
            <w:shd w:val="clear" w:color="auto" w:fill="FFFFFF"/>
            <w:tcMar>
              <w:top w:w="40" w:type="dxa"/>
              <w:left w:w="200" w:type="dxa"/>
              <w:bottom w:w="40" w:type="dxa"/>
              <w:right w:w="200" w:type="dxa"/>
            </w:tcMar>
            <w:vAlign w:val="center"/>
          </w:tcPr>
          <w:p w14:paraId="67F0D9D1" w14:textId="77777777" w:rsidR="00573031" w:rsidRPr="00820E63" w:rsidRDefault="00573031" w:rsidP="00820E63">
            <w:pPr>
              <w:jc w:val="center"/>
              <w:rPr>
                <w:rFonts w:cs="Times New Roman"/>
              </w:rPr>
            </w:pPr>
            <w:r w:rsidRPr="00820E63">
              <w:rPr>
                <w:rFonts w:eastAsia="Times New Roman" w:cs="Times New Roman"/>
                <w:sz w:val="22"/>
              </w:rPr>
              <w:t>3,0880</w:t>
            </w:r>
          </w:p>
        </w:tc>
        <w:tc>
          <w:tcPr>
            <w:tcW w:w="390" w:type="pct"/>
            <w:shd w:val="clear" w:color="auto" w:fill="FFFFFF"/>
            <w:tcMar>
              <w:top w:w="40" w:type="dxa"/>
              <w:left w:w="200" w:type="dxa"/>
              <w:bottom w:w="40" w:type="dxa"/>
              <w:right w:w="200" w:type="dxa"/>
            </w:tcMar>
            <w:vAlign w:val="center"/>
          </w:tcPr>
          <w:p w14:paraId="1DE113B9" w14:textId="77777777" w:rsidR="00573031" w:rsidRPr="00820E63" w:rsidRDefault="00573031" w:rsidP="00820E63">
            <w:pPr>
              <w:jc w:val="center"/>
              <w:rPr>
                <w:rFonts w:cs="Times New Roman"/>
              </w:rPr>
            </w:pPr>
            <w:r w:rsidRPr="00820E63">
              <w:rPr>
                <w:rFonts w:eastAsia="Times New Roman" w:cs="Times New Roman"/>
                <w:sz w:val="22"/>
              </w:rPr>
              <w:t>3,1050</w:t>
            </w:r>
          </w:p>
        </w:tc>
        <w:tc>
          <w:tcPr>
            <w:tcW w:w="390" w:type="pct"/>
            <w:shd w:val="clear" w:color="auto" w:fill="FFFFFF"/>
            <w:tcMar>
              <w:top w:w="40" w:type="dxa"/>
              <w:left w:w="200" w:type="dxa"/>
              <w:bottom w:w="40" w:type="dxa"/>
              <w:right w:w="200" w:type="dxa"/>
            </w:tcMar>
            <w:vAlign w:val="center"/>
          </w:tcPr>
          <w:p w14:paraId="5EBE7027" w14:textId="77777777" w:rsidR="00573031" w:rsidRPr="00820E63" w:rsidRDefault="00573031" w:rsidP="00820E63">
            <w:pPr>
              <w:jc w:val="center"/>
              <w:rPr>
                <w:rFonts w:cs="Times New Roman"/>
              </w:rPr>
            </w:pPr>
            <w:r w:rsidRPr="00820E63">
              <w:rPr>
                <w:rFonts w:eastAsia="Times New Roman" w:cs="Times New Roman"/>
                <w:sz w:val="22"/>
              </w:rPr>
              <w:t>3,1050</w:t>
            </w:r>
          </w:p>
        </w:tc>
        <w:tc>
          <w:tcPr>
            <w:tcW w:w="390" w:type="pct"/>
            <w:shd w:val="clear" w:color="auto" w:fill="FFFFFF"/>
            <w:tcMar>
              <w:top w:w="40" w:type="dxa"/>
              <w:left w:w="200" w:type="dxa"/>
              <w:bottom w:w="40" w:type="dxa"/>
              <w:right w:w="200" w:type="dxa"/>
            </w:tcMar>
            <w:vAlign w:val="center"/>
          </w:tcPr>
          <w:p w14:paraId="4AE1811A" w14:textId="77777777" w:rsidR="00573031" w:rsidRPr="00820E63" w:rsidRDefault="00573031" w:rsidP="00820E63">
            <w:pPr>
              <w:jc w:val="center"/>
              <w:rPr>
                <w:rFonts w:cs="Times New Roman"/>
              </w:rPr>
            </w:pPr>
            <w:r w:rsidRPr="00820E63">
              <w:rPr>
                <w:rFonts w:eastAsia="Times New Roman" w:cs="Times New Roman"/>
                <w:sz w:val="22"/>
              </w:rPr>
              <w:t>3,1050</w:t>
            </w:r>
          </w:p>
        </w:tc>
        <w:tc>
          <w:tcPr>
            <w:tcW w:w="390" w:type="pct"/>
            <w:shd w:val="clear" w:color="auto" w:fill="FFFFFF"/>
            <w:tcMar>
              <w:top w:w="40" w:type="dxa"/>
              <w:left w:w="200" w:type="dxa"/>
              <w:bottom w:w="40" w:type="dxa"/>
              <w:right w:w="200" w:type="dxa"/>
            </w:tcMar>
            <w:vAlign w:val="center"/>
          </w:tcPr>
          <w:p w14:paraId="4822A2BA" w14:textId="77777777" w:rsidR="00573031" w:rsidRPr="00820E63" w:rsidRDefault="00573031" w:rsidP="00820E63">
            <w:pPr>
              <w:jc w:val="center"/>
              <w:rPr>
                <w:rFonts w:cs="Times New Roman"/>
              </w:rPr>
            </w:pPr>
            <w:r w:rsidRPr="00820E63">
              <w:rPr>
                <w:rFonts w:eastAsia="Times New Roman" w:cs="Times New Roman"/>
                <w:sz w:val="22"/>
              </w:rPr>
              <w:t>3,1050</w:t>
            </w:r>
          </w:p>
        </w:tc>
        <w:tc>
          <w:tcPr>
            <w:tcW w:w="390" w:type="pct"/>
            <w:shd w:val="clear" w:color="auto" w:fill="FFFFFF"/>
            <w:tcMar>
              <w:top w:w="40" w:type="dxa"/>
              <w:left w:w="200" w:type="dxa"/>
              <w:bottom w:w="40" w:type="dxa"/>
              <w:right w:w="200" w:type="dxa"/>
            </w:tcMar>
            <w:vAlign w:val="center"/>
          </w:tcPr>
          <w:p w14:paraId="73C9A311" w14:textId="77777777" w:rsidR="00573031" w:rsidRPr="00820E63" w:rsidRDefault="00573031" w:rsidP="00820E63">
            <w:pPr>
              <w:jc w:val="center"/>
              <w:rPr>
                <w:rFonts w:cs="Times New Roman"/>
              </w:rPr>
            </w:pPr>
            <w:r w:rsidRPr="00820E63">
              <w:rPr>
                <w:rFonts w:eastAsia="Times New Roman" w:cs="Times New Roman"/>
                <w:sz w:val="22"/>
              </w:rPr>
              <w:t>3,1050</w:t>
            </w:r>
          </w:p>
        </w:tc>
        <w:tc>
          <w:tcPr>
            <w:tcW w:w="390" w:type="pct"/>
            <w:shd w:val="clear" w:color="auto" w:fill="FFFFFF"/>
            <w:tcMar>
              <w:top w:w="40" w:type="dxa"/>
              <w:left w:w="200" w:type="dxa"/>
              <w:bottom w:w="40" w:type="dxa"/>
              <w:right w:w="200" w:type="dxa"/>
            </w:tcMar>
            <w:vAlign w:val="center"/>
          </w:tcPr>
          <w:p w14:paraId="1981B9CA" w14:textId="77777777" w:rsidR="00573031" w:rsidRPr="00820E63" w:rsidRDefault="00573031" w:rsidP="00820E63">
            <w:pPr>
              <w:jc w:val="center"/>
              <w:rPr>
                <w:rFonts w:cs="Times New Roman"/>
              </w:rPr>
            </w:pPr>
            <w:r w:rsidRPr="00820E63">
              <w:rPr>
                <w:rFonts w:eastAsia="Times New Roman" w:cs="Times New Roman"/>
                <w:sz w:val="22"/>
              </w:rPr>
              <w:t>3,1050</w:t>
            </w:r>
          </w:p>
        </w:tc>
      </w:tr>
      <w:tr w:rsidR="00573031" w:rsidRPr="00820E63" w14:paraId="36A34155" w14:textId="77777777" w:rsidTr="00820E63">
        <w:trPr>
          <w:jc w:val="center"/>
        </w:trPr>
        <w:tc>
          <w:tcPr>
            <w:tcW w:w="703" w:type="pct"/>
            <w:vMerge/>
          </w:tcPr>
          <w:p w14:paraId="31227EE7" w14:textId="77777777" w:rsidR="00573031" w:rsidRPr="00820E63" w:rsidRDefault="00573031" w:rsidP="00820E63">
            <w:pPr>
              <w:rPr>
                <w:rFonts w:cs="Times New Roman"/>
              </w:rPr>
            </w:pPr>
          </w:p>
        </w:tc>
        <w:tc>
          <w:tcPr>
            <w:tcW w:w="818" w:type="pct"/>
            <w:vMerge/>
          </w:tcPr>
          <w:p w14:paraId="136B246F" w14:textId="77777777" w:rsidR="00573031" w:rsidRPr="00820E63" w:rsidRDefault="00573031" w:rsidP="00820E63">
            <w:pPr>
              <w:rPr>
                <w:rFonts w:cs="Times New Roman"/>
              </w:rPr>
            </w:pPr>
          </w:p>
        </w:tc>
        <w:tc>
          <w:tcPr>
            <w:tcW w:w="355" w:type="pct"/>
            <w:shd w:val="clear" w:color="auto" w:fill="FFFFFF"/>
            <w:tcMar>
              <w:top w:w="40" w:type="dxa"/>
              <w:left w:w="200" w:type="dxa"/>
              <w:bottom w:w="40" w:type="dxa"/>
              <w:right w:w="200" w:type="dxa"/>
            </w:tcMar>
            <w:vAlign w:val="center"/>
          </w:tcPr>
          <w:p w14:paraId="106178DD" w14:textId="77777777" w:rsidR="00573031" w:rsidRPr="00820E63" w:rsidRDefault="00573031" w:rsidP="00820E63">
            <w:pPr>
              <w:jc w:val="center"/>
              <w:rPr>
                <w:rFonts w:cs="Times New Roman"/>
              </w:rPr>
            </w:pPr>
            <w:r w:rsidRPr="00820E63">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06667527" w14:textId="77777777" w:rsidR="00573031" w:rsidRPr="00820E63" w:rsidRDefault="00573031" w:rsidP="00820E63">
            <w:pPr>
              <w:jc w:val="center"/>
              <w:rPr>
                <w:rFonts w:cs="Times New Roman"/>
              </w:rPr>
            </w:pPr>
            <w:r w:rsidRPr="00820E63">
              <w:rPr>
                <w:rFonts w:eastAsia="Times New Roman" w:cs="Times New Roman"/>
                <w:sz w:val="22"/>
              </w:rPr>
              <w:t>53,7845</w:t>
            </w:r>
          </w:p>
        </w:tc>
        <w:tc>
          <w:tcPr>
            <w:tcW w:w="390" w:type="pct"/>
            <w:shd w:val="clear" w:color="auto" w:fill="FFFFFF"/>
            <w:tcMar>
              <w:top w:w="40" w:type="dxa"/>
              <w:left w:w="200" w:type="dxa"/>
              <w:bottom w:w="40" w:type="dxa"/>
              <w:right w:w="200" w:type="dxa"/>
            </w:tcMar>
            <w:vAlign w:val="center"/>
          </w:tcPr>
          <w:p w14:paraId="23A91BDB" w14:textId="77777777" w:rsidR="00573031" w:rsidRPr="00820E63" w:rsidRDefault="00573031" w:rsidP="00820E63">
            <w:pPr>
              <w:jc w:val="center"/>
              <w:rPr>
                <w:rFonts w:cs="Times New Roman"/>
              </w:rPr>
            </w:pPr>
            <w:r w:rsidRPr="00820E63">
              <w:rPr>
                <w:rFonts w:eastAsia="Times New Roman" w:cs="Times New Roman"/>
                <w:sz w:val="22"/>
              </w:rPr>
              <w:t>53,6109</w:t>
            </w:r>
          </w:p>
        </w:tc>
        <w:tc>
          <w:tcPr>
            <w:tcW w:w="390" w:type="pct"/>
            <w:shd w:val="clear" w:color="auto" w:fill="FFFFFF"/>
            <w:tcMar>
              <w:top w:w="40" w:type="dxa"/>
              <w:left w:w="200" w:type="dxa"/>
              <w:bottom w:w="40" w:type="dxa"/>
              <w:right w:w="200" w:type="dxa"/>
            </w:tcMar>
            <w:vAlign w:val="center"/>
          </w:tcPr>
          <w:p w14:paraId="299E6D5D" w14:textId="77777777" w:rsidR="00573031" w:rsidRPr="00820E63" w:rsidRDefault="00573031" w:rsidP="00820E63">
            <w:pPr>
              <w:jc w:val="center"/>
              <w:rPr>
                <w:rFonts w:cs="Times New Roman"/>
              </w:rPr>
            </w:pPr>
            <w:r w:rsidRPr="00820E63">
              <w:rPr>
                <w:rFonts w:eastAsia="Times New Roman" w:cs="Times New Roman"/>
                <w:sz w:val="22"/>
              </w:rPr>
              <w:t>53,9060</w:t>
            </w:r>
          </w:p>
        </w:tc>
        <w:tc>
          <w:tcPr>
            <w:tcW w:w="390" w:type="pct"/>
            <w:shd w:val="clear" w:color="auto" w:fill="FFFFFF"/>
            <w:tcMar>
              <w:top w:w="40" w:type="dxa"/>
              <w:left w:w="200" w:type="dxa"/>
              <w:bottom w:w="40" w:type="dxa"/>
              <w:right w:w="200" w:type="dxa"/>
            </w:tcMar>
            <w:vAlign w:val="center"/>
          </w:tcPr>
          <w:p w14:paraId="3DD6433B" w14:textId="77777777" w:rsidR="00573031" w:rsidRPr="00820E63" w:rsidRDefault="00573031" w:rsidP="00820E63">
            <w:pPr>
              <w:jc w:val="center"/>
              <w:rPr>
                <w:rFonts w:cs="Times New Roman"/>
              </w:rPr>
            </w:pPr>
            <w:r w:rsidRPr="00820E63">
              <w:rPr>
                <w:rFonts w:eastAsia="Times New Roman" w:cs="Times New Roman"/>
                <w:sz w:val="22"/>
              </w:rPr>
              <w:t>53,9060</w:t>
            </w:r>
          </w:p>
        </w:tc>
        <w:tc>
          <w:tcPr>
            <w:tcW w:w="390" w:type="pct"/>
            <w:shd w:val="clear" w:color="auto" w:fill="FFFFFF"/>
            <w:tcMar>
              <w:top w:w="40" w:type="dxa"/>
              <w:left w:w="200" w:type="dxa"/>
              <w:bottom w:w="40" w:type="dxa"/>
              <w:right w:w="200" w:type="dxa"/>
            </w:tcMar>
            <w:vAlign w:val="center"/>
          </w:tcPr>
          <w:p w14:paraId="5FDDFBFC" w14:textId="77777777" w:rsidR="00573031" w:rsidRPr="00820E63" w:rsidRDefault="00573031" w:rsidP="00820E63">
            <w:pPr>
              <w:jc w:val="center"/>
              <w:rPr>
                <w:rFonts w:cs="Times New Roman"/>
              </w:rPr>
            </w:pPr>
            <w:r w:rsidRPr="00820E63">
              <w:rPr>
                <w:rFonts w:eastAsia="Times New Roman" w:cs="Times New Roman"/>
                <w:sz w:val="22"/>
              </w:rPr>
              <w:t>53,9060</w:t>
            </w:r>
          </w:p>
        </w:tc>
        <w:tc>
          <w:tcPr>
            <w:tcW w:w="390" w:type="pct"/>
            <w:shd w:val="clear" w:color="auto" w:fill="FFFFFF"/>
            <w:tcMar>
              <w:top w:w="40" w:type="dxa"/>
              <w:left w:w="200" w:type="dxa"/>
              <w:bottom w:w="40" w:type="dxa"/>
              <w:right w:w="200" w:type="dxa"/>
            </w:tcMar>
            <w:vAlign w:val="center"/>
          </w:tcPr>
          <w:p w14:paraId="6218CC4F" w14:textId="77777777" w:rsidR="00573031" w:rsidRPr="00820E63" w:rsidRDefault="00573031" w:rsidP="00820E63">
            <w:pPr>
              <w:jc w:val="center"/>
              <w:rPr>
                <w:rFonts w:cs="Times New Roman"/>
              </w:rPr>
            </w:pPr>
            <w:r w:rsidRPr="00820E63">
              <w:rPr>
                <w:rFonts w:eastAsia="Times New Roman" w:cs="Times New Roman"/>
                <w:sz w:val="22"/>
              </w:rPr>
              <w:t>53,9060</w:t>
            </w:r>
          </w:p>
        </w:tc>
        <w:tc>
          <w:tcPr>
            <w:tcW w:w="390" w:type="pct"/>
            <w:shd w:val="clear" w:color="auto" w:fill="FFFFFF"/>
            <w:tcMar>
              <w:top w:w="40" w:type="dxa"/>
              <w:left w:w="200" w:type="dxa"/>
              <w:bottom w:w="40" w:type="dxa"/>
              <w:right w:w="200" w:type="dxa"/>
            </w:tcMar>
            <w:vAlign w:val="center"/>
          </w:tcPr>
          <w:p w14:paraId="6C62E3C3" w14:textId="77777777" w:rsidR="00573031" w:rsidRPr="00820E63" w:rsidRDefault="00573031" w:rsidP="00820E63">
            <w:pPr>
              <w:jc w:val="center"/>
              <w:rPr>
                <w:rFonts w:cs="Times New Roman"/>
              </w:rPr>
            </w:pPr>
            <w:r w:rsidRPr="00820E63">
              <w:rPr>
                <w:rFonts w:eastAsia="Times New Roman" w:cs="Times New Roman"/>
                <w:sz w:val="22"/>
              </w:rPr>
              <w:t>53,9060</w:t>
            </w:r>
          </w:p>
        </w:tc>
        <w:tc>
          <w:tcPr>
            <w:tcW w:w="390" w:type="pct"/>
            <w:shd w:val="clear" w:color="auto" w:fill="FFFFFF"/>
            <w:tcMar>
              <w:top w:w="40" w:type="dxa"/>
              <w:left w:w="200" w:type="dxa"/>
              <w:bottom w:w="40" w:type="dxa"/>
              <w:right w:w="200" w:type="dxa"/>
            </w:tcMar>
            <w:vAlign w:val="center"/>
          </w:tcPr>
          <w:p w14:paraId="28C8B3B7" w14:textId="77777777" w:rsidR="00573031" w:rsidRPr="00820E63" w:rsidRDefault="00573031" w:rsidP="00820E63">
            <w:pPr>
              <w:jc w:val="center"/>
              <w:rPr>
                <w:rFonts w:cs="Times New Roman"/>
              </w:rPr>
            </w:pPr>
            <w:r w:rsidRPr="00820E63">
              <w:rPr>
                <w:rFonts w:eastAsia="Times New Roman" w:cs="Times New Roman"/>
                <w:sz w:val="22"/>
              </w:rPr>
              <w:t>53,9060</w:t>
            </w:r>
          </w:p>
        </w:tc>
      </w:tr>
      <w:tr w:rsidR="00573031" w:rsidRPr="00820E63" w14:paraId="17E69DF3" w14:textId="77777777" w:rsidTr="00820E63">
        <w:trPr>
          <w:jc w:val="center"/>
        </w:trPr>
        <w:tc>
          <w:tcPr>
            <w:tcW w:w="703" w:type="pct"/>
            <w:vMerge w:val="restart"/>
            <w:shd w:val="clear" w:color="auto" w:fill="FFFFFF"/>
            <w:tcMar>
              <w:top w:w="40" w:type="dxa"/>
              <w:left w:w="200" w:type="dxa"/>
              <w:bottom w:w="40" w:type="dxa"/>
              <w:right w:w="200" w:type="dxa"/>
            </w:tcMar>
            <w:vAlign w:val="center"/>
          </w:tcPr>
          <w:p w14:paraId="300E2928" w14:textId="35304DD1" w:rsidR="00573031" w:rsidRPr="00820E63" w:rsidRDefault="00513BC3" w:rsidP="00820E63">
            <w:pPr>
              <w:rPr>
                <w:rFonts w:cs="Times New Roman"/>
                <w:lang w:val="ru-RU"/>
              </w:rPr>
            </w:pPr>
            <w:r>
              <w:rPr>
                <w:rFonts w:eastAsia="Times New Roman" w:cs="Times New Roman"/>
                <w:sz w:val="22"/>
                <w:lang w:val="ru-RU"/>
              </w:rPr>
              <w:t>Котельная с. Талон, ул. Юбилейная б/н</w:t>
            </w:r>
          </w:p>
        </w:tc>
        <w:tc>
          <w:tcPr>
            <w:tcW w:w="818" w:type="pct"/>
            <w:shd w:val="clear" w:color="auto" w:fill="FFFFFF"/>
            <w:tcMar>
              <w:top w:w="40" w:type="dxa"/>
              <w:left w:w="200" w:type="dxa"/>
              <w:bottom w:w="40" w:type="dxa"/>
              <w:right w:w="200" w:type="dxa"/>
            </w:tcMar>
            <w:vAlign w:val="center"/>
          </w:tcPr>
          <w:p w14:paraId="2A4D9DC1" w14:textId="77777777" w:rsidR="00573031" w:rsidRPr="00820E63" w:rsidRDefault="00573031" w:rsidP="00820E63">
            <w:pPr>
              <w:rPr>
                <w:rFonts w:cs="Times New Roman"/>
              </w:rPr>
            </w:pPr>
            <w:r w:rsidRPr="00820E63">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7EA9ADC1"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E7BD19A"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7F24F0F6"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473CFC69"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09AC297B"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2CC0054A"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5D97A4CC"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1D9A19CD"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3BDC9255" w14:textId="77777777" w:rsidR="00573031" w:rsidRPr="00820E63" w:rsidRDefault="00573031" w:rsidP="00820E63">
            <w:pPr>
              <w:jc w:val="center"/>
              <w:rPr>
                <w:rFonts w:cs="Times New Roman"/>
              </w:rPr>
            </w:pPr>
            <w:r w:rsidRPr="00820E63">
              <w:rPr>
                <w:rFonts w:eastAsia="Times New Roman" w:cs="Times New Roman"/>
                <w:sz w:val="22"/>
              </w:rPr>
              <w:t>3,4400</w:t>
            </w:r>
          </w:p>
        </w:tc>
      </w:tr>
      <w:tr w:rsidR="00573031" w:rsidRPr="00820E63" w14:paraId="5E5B3308" w14:textId="77777777" w:rsidTr="00820E63">
        <w:trPr>
          <w:jc w:val="center"/>
        </w:trPr>
        <w:tc>
          <w:tcPr>
            <w:tcW w:w="703" w:type="pct"/>
            <w:vMerge/>
          </w:tcPr>
          <w:p w14:paraId="0546294E"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FAB4763" w14:textId="77777777" w:rsidR="00573031" w:rsidRPr="00820E63" w:rsidRDefault="00573031" w:rsidP="00820E63">
            <w:pPr>
              <w:rPr>
                <w:rFonts w:cs="Times New Roman"/>
              </w:rPr>
            </w:pPr>
            <w:r w:rsidRPr="00820E63">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18DE87B2"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C086C57"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5A3113AE"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27CCDE64"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797C768B"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36DCB8FE"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4CB1C3E9"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5AB5A11A" w14:textId="77777777" w:rsidR="00573031" w:rsidRPr="00820E63" w:rsidRDefault="00573031" w:rsidP="00820E63">
            <w:pPr>
              <w:jc w:val="center"/>
              <w:rPr>
                <w:rFonts w:cs="Times New Roman"/>
              </w:rPr>
            </w:pPr>
            <w:r w:rsidRPr="00820E63">
              <w:rPr>
                <w:rFonts w:eastAsia="Times New Roman" w:cs="Times New Roman"/>
                <w:sz w:val="22"/>
              </w:rPr>
              <w:t>3,4400</w:t>
            </w:r>
          </w:p>
        </w:tc>
        <w:tc>
          <w:tcPr>
            <w:tcW w:w="390" w:type="pct"/>
            <w:shd w:val="clear" w:color="auto" w:fill="FFFFFF"/>
            <w:tcMar>
              <w:top w:w="40" w:type="dxa"/>
              <w:left w:w="200" w:type="dxa"/>
              <w:bottom w:w="40" w:type="dxa"/>
              <w:right w:w="200" w:type="dxa"/>
            </w:tcMar>
            <w:vAlign w:val="center"/>
          </w:tcPr>
          <w:p w14:paraId="04F24C06" w14:textId="77777777" w:rsidR="00573031" w:rsidRPr="00820E63" w:rsidRDefault="00573031" w:rsidP="00820E63">
            <w:pPr>
              <w:jc w:val="center"/>
              <w:rPr>
                <w:rFonts w:cs="Times New Roman"/>
              </w:rPr>
            </w:pPr>
            <w:r w:rsidRPr="00820E63">
              <w:rPr>
                <w:rFonts w:eastAsia="Times New Roman" w:cs="Times New Roman"/>
                <w:sz w:val="22"/>
              </w:rPr>
              <w:t>3,4400</w:t>
            </w:r>
          </w:p>
        </w:tc>
      </w:tr>
      <w:tr w:rsidR="00573031" w:rsidRPr="00820E63" w14:paraId="37089F49" w14:textId="77777777" w:rsidTr="00820E63">
        <w:trPr>
          <w:jc w:val="center"/>
        </w:trPr>
        <w:tc>
          <w:tcPr>
            <w:tcW w:w="703" w:type="pct"/>
            <w:vMerge/>
          </w:tcPr>
          <w:p w14:paraId="6BC1A43A"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7EC63B9A"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15E990F0"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C6A02C2" w14:textId="77777777" w:rsidR="00573031" w:rsidRPr="00820E63" w:rsidRDefault="00573031" w:rsidP="00820E63">
            <w:pPr>
              <w:jc w:val="center"/>
              <w:rPr>
                <w:rFonts w:cs="Times New Roman"/>
              </w:rPr>
            </w:pPr>
            <w:r w:rsidRPr="00820E63">
              <w:rPr>
                <w:rFonts w:eastAsia="Times New Roman" w:cs="Times New Roman"/>
                <w:sz w:val="22"/>
              </w:rPr>
              <w:t>0,0350</w:t>
            </w:r>
          </w:p>
        </w:tc>
        <w:tc>
          <w:tcPr>
            <w:tcW w:w="390" w:type="pct"/>
            <w:shd w:val="clear" w:color="auto" w:fill="FFFFFF"/>
            <w:tcMar>
              <w:top w:w="40" w:type="dxa"/>
              <w:left w:w="200" w:type="dxa"/>
              <w:bottom w:w="40" w:type="dxa"/>
              <w:right w:w="200" w:type="dxa"/>
            </w:tcMar>
            <w:vAlign w:val="center"/>
          </w:tcPr>
          <w:p w14:paraId="49F88F76" w14:textId="77777777" w:rsidR="00573031" w:rsidRPr="00820E63" w:rsidRDefault="00573031" w:rsidP="00820E63">
            <w:pPr>
              <w:jc w:val="center"/>
              <w:rPr>
                <w:rFonts w:cs="Times New Roman"/>
              </w:rPr>
            </w:pPr>
            <w:r w:rsidRPr="00820E63">
              <w:rPr>
                <w:rFonts w:eastAsia="Times New Roman" w:cs="Times New Roman"/>
                <w:sz w:val="22"/>
              </w:rPr>
              <w:t>0,0250</w:t>
            </w:r>
          </w:p>
        </w:tc>
        <w:tc>
          <w:tcPr>
            <w:tcW w:w="390" w:type="pct"/>
            <w:shd w:val="clear" w:color="auto" w:fill="FFFFFF"/>
            <w:tcMar>
              <w:top w:w="40" w:type="dxa"/>
              <w:left w:w="200" w:type="dxa"/>
              <w:bottom w:w="40" w:type="dxa"/>
              <w:right w:w="200" w:type="dxa"/>
            </w:tcMar>
            <w:vAlign w:val="center"/>
          </w:tcPr>
          <w:p w14:paraId="5FA48A8A" w14:textId="77777777" w:rsidR="00573031" w:rsidRPr="00820E63" w:rsidRDefault="00573031" w:rsidP="00820E63">
            <w:pPr>
              <w:jc w:val="center"/>
              <w:rPr>
                <w:rFonts w:cs="Times New Roman"/>
              </w:rPr>
            </w:pPr>
            <w:r w:rsidRPr="00820E63">
              <w:rPr>
                <w:rFonts w:eastAsia="Times New Roman" w:cs="Times New Roman"/>
                <w:sz w:val="22"/>
              </w:rPr>
              <w:t>0,0250</w:t>
            </w:r>
          </w:p>
        </w:tc>
        <w:tc>
          <w:tcPr>
            <w:tcW w:w="390" w:type="pct"/>
            <w:shd w:val="clear" w:color="auto" w:fill="FFFFFF"/>
            <w:tcMar>
              <w:top w:w="40" w:type="dxa"/>
              <w:left w:w="200" w:type="dxa"/>
              <w:bottom w:w="40" w:type="dxa"/>
              <w:right w:w="200" w:type="dxa"/>
            </w:tcMar>
            <w:vAlign w:val="center"/>
          </w:tcPr>
          <w:p w14:paraId="4663C6D2" w14:textId="77777777" w:rsidR="00573031" w:rsidRPr="00820E63" w:rsidRDefault="00573031" w:rsidP="00820E63">
            <w:pPr>
              <w:jc w:val="center"/>
              <w:rPr>
                <w:rFonts w:cs="Times New Roman"/>
              </w:rPr>
            </w:pPr>
            <w:r w:rsidRPr="00820E63">
              <w:rPr>
                <w:rFonts w:eastAsia="Times New Roman" w:cs="Times New Roman"/>
                <w:sz w:val="22"/>
              </w:rPr>
              <w:t>0,0250</w:t>
            </w:r>
          </w:p>
        </w:tc>
        <w:tc>
          <w:tcPr>
            <w:tcW w:w="390" w:type="pct"/>
            <w:shd w:val="clear" w:color="auto" w:fill="FFFFFF"/>
            <w:tcMar>
              <w:top w:w="40" w:type="dxa"/>
              <w:left w:w="200" w:type="dxa"/>
              <w:bottom w:w="40" w:type="dxa"/>
              <w:right w:w="200" w:type="dxa"/>
            </w:tcMar>
            <w:vAlign w:val="center"/>
          </w:tcPr>
          <w:p w14:paraId="7CCF3556" w14:textId="77777777" w:rsidR="00573031" w:rsidRPr="00820E63" w:rsidRDefault="00573031" w:rsidP="00820E63">
            <w:pPr>
              <w:jc w:val="center"/>
              <w:rPr>
                <w:rFonts w:cs="Times New Roman"/>
              </w:rPr>
            </w:pPr>
            <w:r w:rsidRPr="00820E63">
              <w:rPr>
                <w:rFonts w:eastAsia="Times New Roman" w:cs="Times New Roman"/>
                <w:sz w:val="22"/>
              </w:rPr>
              <w:t>0,0250</w:t>
            </w:r>
          </w:p>
        </w:tc>
        <w:tc>
          <w:tcPr>
            <w:tcW w:w="390" w:type="pct"/>
            <w:shd w:val="clear" w:color="auto" w:fill="FFFFFF"/>
            <w:tcMar>
              <w:top w:w="40" w:type="dxa"/>
              <w:left w:w="200" w:type="dxa"/>
              <w:bottom w:w="40" w:type="dxa"/>
              <w:right w:w="200" w:type="dxa"/>
            </w:tcMar>
            <w:vAlign w:val="center"/>
          </w:tcPr>
          <w:p w14:paraId="343E1649" w14:textId="77777777" w:rsidR="00573031" w:rsidRPr="00820E63" w:rsidRDefault="00573031" w:rsidP="00820E63">
            <w:pPr>
              <w:jc w:val="center"/>
              <w:rPr>
                <w:rFonts w:cs="Times New Roman"/>
              </w:rPr>
            </w:pPr>
            <w:r w:rsidRPr="00820E63">
              <w:rPr>
                <w:rFonts w:eastAsia="Times New Roman" w:cs="Times New Roman"/>
                <w:sz w:val="22"/>
              </w:rPr>
              <w:t>0,0250</w:t>
            </w:r>
          </w:p>
        </w:tc>
        <w:tc>
          <w:tcPr>
            <w:tcW w:w="390" w:type="pct"/>
            <w:shd w:val="clear" w:color="auto" w:fill="FFFFFF"/>
            <w:tcMar>
              <w:top w:w="40" w:type="dxa"/>
              <w:left w:w="200" w:type="dxa"/>
              <w:bottom w:w="40" w:type="dxa"/>
              <w:right w:w="200" w:type="dxa"/>
            </w:tcMar>
            <w:vAlign w:val="center"/>
          </w:tcPr>
          <w:p w14:paraId="4CE9B3AE" w14:textId="77777777" w:rsidR="00573031" w:rsidRPr="00820E63" w:rsidRDefault="00573031" w:rsidP="00820E63">
            <w:pPr>
              <w:jc w:val="center"/>
              <w:rPr>
                <w:rFonts w:cs="Times New Roman"/>
              </w:rPr>
            </w:pPr>
            <w:r w:rsidRPr="00820E63">
              <w:rPr>
                <w:rFonts w:eastAsia="Times New Roman" w:cs="Times New Roman"/>
                <w:sz w:val="22"/>
              </w:rPr>
              <w:t>0,0250</w:t>
            </w:r>
          </w:p>
        </w:tc>
        <w:tc>
          <w:tcPr>
            <w:tcW w:w="390" w:type="pct"/>
            <w:shd w:val="clear" w:color="auto" w:fill="FFFFFF"/>
            <w:tcMar>
              <w:top w:w="40" w:type="dxa"/>
              <w:left w:w="200" w:type="dxa"/>
              <w:bottom w:w="40" w:type="dxa"/>
              <w:right w:w="200" w:type="dxa"/>
            </w:tcMar>
            <w:vAlign w:val="center"/>
          </w:tcPr>
          <w:p w14:paraId="3C9EE6CA" w14:textId="77777777" w:rsidR="00573031" w:rsidRPr="00820E63" w:rsidRDefault="00573031" w:rsidP="00820E63">
            <w:pPr>
              <w:jc w:val="center"/>
              <w:rPr>
                <w:rFonts w:cs="Times New Roman"/>
              </w:rPr>
            </w:pPr>
            <w:r w:rsidRPr="00820E63">
              <w:rPr>
                <w:rFonts w:eastAsia="Times New Roman" w:cs="Times New Roman"/>
                <w:sz w:val="22"/>
              </w:rPr>
              <w:t>0,0250</w:t>
            </w:r>
          </w:p>
        </w:tc>
      </w:tr>
      <w:tr w:rsidR="00573031" w:rsidRPr="00820E63" w14:paraId="478BE6F7" w14:textId="77777777" w:rsidTr="00820E63">
        <w:trPr>
          <w:jc w:val="center"/>
        </w:trPr>
        <w:tc>
          <w:tcPr>
            <w:tcW w:w="703" w:type="pct"/>
            <w:vMerge/>
          </w:tcPr>
          <w:p w14:paraId="60D38D6F"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2EE5B3F7" w14:textId="77777777" w:rsidR="00573031" w:rsidRPr="00820E63" w:rsidRDefault="00573031" w:rsidP="00820E63">
            <w:pPr>
              <w:rPr>
                <w:rFonts w:cs="Times New Roman"/>
              </w:rPr>
            </w:pPr>
            <w:r w:rsidRPr="00820E63">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3D35E000"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56DF2E99" w14:textId="77777777" w:rsidR="00573031" w:rsidRPr="00820E63" w:rsidRDefault="00573031" w:rsidP="00820E63">
            <w:pPr>
              <w:jc w:val="center"/>
              <w:rPr>
                <w:rFonts w:cs="Times New Roman"/>
              </w:rPr>
            </w:pPr>
            <w:r w:rsidRPr="00820E63">
              <w:rPr>
                <w:rFonts w:eastAsia="Times New Roman" w:cs="Times New Roman"/>
                <w:sz w:val="22"/>
              </w:rPr>
              <w:t>3,4050</w:t>
            </w:r>
          </w:p>
        </w:tc>
        <w:tc>
          <w:tcPr>
            <w:tcW w:w="390" w:type="pct"/>
            <w:shd w:val="clear" w:color="auto" w:fill="FFFFFF"/>
            <w:tcMar>
              <w:top w:w="40" w:type="dxa"/>
              <w:left w:w="200" w:type="dxa"/>
              <w:bottom w:w="40" w:type="dxa"/>
              <w:right w:w="200" w:type="dxa"/>
            </w:tcMar>
            <w:vAlign w:val="center"/>
          </w:tcPr>
          <w:p w14:paraId="4B0B922D" w14:textId="77777777" w:rsidR="00573031" w:rsidRPr="00820E63" w:rsidRDefault="00573031" w:rsidP="00820E63">
            <w:pPr>
              <w:jc w:val="center"/>
              <w:rPr>
                <w:rFonts w:cs="Times New Roman"/>
              </w:rPr>
            </w:pPr>
            <w:r w:rsidRPr="00820E63">
              <w:rPr>
                <w:rFonts w:eastAsia="Times New Roman" w:cs="Times New Roman"/>
                <w:sz w:val="22"/>
              </w:rPr>
              <w:t>3,4150</w:t>
            </w:r>
          </w:p>
        </w:tc>
        <w:tc>
          <w:tcPr>
            <w:tcW w:w="390" w:type="pct"/>
            <w:shd w:val="clear" w:color="auto" w:fill="FFFFFF"/>
            <w:tcMar>
              <w:top w:w="40" w:type="dxa"/>
              <w:left w:w="200" w:type="dxa"/>
              <w:bottom w:w="40" w:type="dxa"/>
              <w:right w:w="200" w:type="dxa"/>
            </w:tcMar>
            <w:vAlign w:val="center"/>
          </w:tcPr>
          <w:p w14:paraId="15F3A616" w14:textId="77777777" w:rsidR="00573031" w:rsidRPr="00820E63" w:rsidRDefault="00573031" w:rsidP="00820E63">
            <w:pPr>
              <w:jc w:val="center"/>
              <w:rPr>
                <w:rFonts w:cs="Times New Roman"/>
              </w:rPr>
            </w:pPr>
            <w:r w:rsidRPr="00820E63">
              <w:rPr>
                <w:rFonts w:eastAsia="Times New Roman" w:cs="Times New Roman"/>
                <w:sz w:val="22"/>
              </w:rPr>
              <w:t>3,4150</w:t>
            </w:r>
          </w:p>
        </w:tc>
        <w:tc>
          <w:tcPr>
            <w:tcW w:w="390" w:type="pct"/>
            <w:shd w:val="clear" w:color="auto" w:fill="FFFFFF"/>
            <w:tcMar>
              <w:top w:w="40" w:type="dxa"/>
              <w:left w:w="200" w:type="dxa"/>
              <w:bottom w:w="40" w:type="dxa"/>
              <w:right w:w="200" w:type="dxa"/>
            </w:tcMar>
            <w:vAlign w:val="center"/>
          </w:tcPr>
          <w:p w14:paraId="3F375663" w14:textId="77777777" w:rsidR="00573031" w:rsidRPr="00820E63" w:rsidRDefault="00573031" w:rsidP="00820E63">
            <w:pPr>
              <w:jc w:val="center"/>
              <w:rPr>
                <w:rFonts w:cs="Times New Roman"/>
              </w:rPr>
            </w:pPr>
            <w:r w:rsidRPr="00820E63">
              <w:rPr>
                <w:rFonts w:eastAsia="Times New Roman" w:cs="Times New Roman"/>
                <w:sz w:val="22"/>
              </w:rPr>
              <w:t>3,4150</w:t>
            </w:r>
          </w:p>
        </w:tc>
        <w:tc>
          <w:tcPr>
            <w:tcW w:w="390" w:type="pct"/>
            <w:shd w:val="clear" w:color="auto" w:fill="FFFFFF"/>
            <w:tcMar>
              <w:top w:w="40" w:type="dxa"/>
              <w:left w:w="200" w:type="dxa"/>
              <w:bottom w:w="40" w:type="dxa"/>
              <w:right w:w="200" w:type="dxa"/>
            </w:tcMar>
            <w:vAlign w:val="center"/>
          </w:tcPr>
          <w:p w14:paraId="48F9D6E0" w14:textId="77777777" w:rsidR="00573031" w:rsidRPr="00820E63" w:rsidRDefault="00573031" w:rsidP="00820E63">
            <w:pPr>
              <w:jc w:val="center"/>
              <w:rPr>
                <w:rFonts w:cs="Times New Roman"/>
              </w:rPr>
            </w:pPr>
            <w:r w:rsidRPr="00820E63">
              <w:rPr>
                <w:rFonts w:eastAsia="Times New Roman" w:cs="Times New Roman"/>
                <w:sz w:val="22"/>
              </w:rPr>
              <w:t>3,4150</w:t>
            </w:r>
          </w:p>
        </w:tc>
        <w:tc>
          <w:tcPr>
            <w:tcW w:w="390" w:type="pct"/>
            <w:shd w:val="clear" w:color="auto" w:fill="FFFFFF"/>
            <w:tcMar>
              <w:top w:w="40" w:type="dxa"/>
              <w:left w:w="200" w:type="dxa"/>
              <w:bottom w:w="40" w:type="dxa"/>
              <w:right w:w="200" w:type="dxa"/>
            </w:tcMar>
            <w:vAlign w:val="center"/>
          </w:tcPr>
          <w:p w14:paraId="33B53115" w14:textId="77777777" w:rsidR="00573031" w:rsidRPr="00820E63" w:rsidRDefault="00573031" w:rsidP="00820E63">
            <w:pPr>
              <w:jc w:val="center"/>
              <w:rPr>
                <w:rFonts w:cs="Times New Roman"/>
              </w:rPr>
            </w:pPr>
            <w:r w:rsidRPr="00820E63">
              <w:rPr>
                <w:rFonts w:eastAsia="Times New Roman" w:cs="Times New Roman"/>
                <w:sz w:val="22"/>
              </w:rPr>
              <w:t>3,4150</w:t>
            </w:r>
          </w:p>
        </w:tc>
        <w:tc>
          <w:tcPr>
            <w:tcW w:w="390" w:type="pct"/>
            <w:shd w:val="clear" w:color="auto" w:fill="FFFFFF"/>
            <w:tcMar>
              <w:top w:w="40" w:type="dxa"/>
              <w:left w:w="200" w:type="dxa"/>
              <w:bottom w:w="40" w:type="dxa"/>
              <w:right w:w="200" w:type="dxa"/>
            </w:tcMar>
            <w:vAlign w:val="center"/>
          </w:tcPr>
          <w:p w14:paraId="4928C713" w14:textId="77777777" w:rsidR="00573031" w:rsidRPr="00820E63" w:rsidRDefault="00573031" w:rsidP="00820E63">
            <w:pPr>
              <w:jc w:val="center"/>
              <w:rPr>
                <w:rFonts w:cs="Times New Roman"/>
              </w:rPr>
            </w:pPr>
            <w:r w:rsidRPr="00820E63">
              <w:rPr>
                <w:rFonts w:eastAsia="Times New Roman" w:cs="Times New Roman"/>
                <w:sz w:val="22"/>
              </w:rPr>
              <w:t>3,4150</w:t>
            </w:r>
          </w:p>
        </w:tc>
        <w:tc>
          <w:tcPr>
            <w:tcW w:w="390" w:type="pct"/>
            <w:shd w:val="clear" w:color="auto" w:fill="FFFFFF"/>
            <w:tcMar>
              <w:top w:w="40" w:type="dxa"/>
              <w:left w:w="200" w:type="dxa"/>
              <w:bottom w:w="40" w:type="dxa"/>
              <w:right w:w="200" w:type="dxa"/>
            </w:tcMar>
            <w:vAlign w:val="center"/>
          </w:tcPr>
          <w:p w14:paraId="3C69F294" w14:textId="77777777" w:rsidR="00573031" w:rsidRPr="00820E63" w:rsidRDefault="00573031" w:rsidP="00820E63">
            <w:pPr>
              <w:jc w:val="center"/>
              <w:rPr>
                <w:rFonts w:cs="Times New Roman"/>
              </w:rPr>
            </w:pPr>
            <w:r w:rsidRPr="00820E63">
              <w:rPr>
                <w:rFonts w:eastAsia="Times New Roman" w:cs="Times New Roman"/>
                <w:sz w:val="22"/>
              </w:rPr>
              <w:t>3,4150</w:t>
            </w:r>
          </w:p>
        </w:tc>
      </w:tr>
      <w:tr w:rsidR="00573031" w:rsidRPr="00820E63" w14:paraId="048C3D0B" w14:textId="77777777" w:rsidTr="00820E63">
        <w:trPr>
          <w:jc w:val="center"/>
        </w:trPr>
        <w:tc>
          <w:tcPr>
            <w:tcW w:w="703" w:type="pct"/>
            <w:vMerge/>
          </w:tcPr>
          <w:p w14:paraId="5D286B58"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72AAF219"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23168ED6"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37274FF"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0" w:type="pct"/>
            <w:shd w:val="clear" w:color="auto" w:fill="FFFFFF"/>
            <w:tcMar>
              <w:top w:w="40" w:type="dxa"/>
              <w:left w:w="200" w:type="dxa"/>
              <w:bottom w:w="40" w:type="dxa"/>
              <w:right w:w="200" w:type="dxa"/>
            </w:tcMar>
            <w:vAlign w:val="center"/>
          </w:tcPr>
          <w:p w14:paraId="48FF1887"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0" w:type="pct"/>
            <w:shd w:val="clear" w:color="auto" w:fill="FFFFFF"/>
            <w:tcMar>
              <w:top w:w="40" w:type="dxa"/>
              <w:left w:w="200" w:type="dxa"/>
              <w:bottom w:w="40" w:type="dxa"/>
              <w:right w:w="200" w:type="dxa"/>
            </w:tcMar>
            <w:vAlign w:val="center"/>
          </w:tcPr>
          <w:p w14:paraId="7D5CCE3A"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0" w:type="pct"/>
            <w:shd w:val="clear" w:color="auto" w:fill="FFFFFF"/>
            <w:tcMar>
              <w:top w:w="40" w:type="dxa"/>
              <w:left w:w="200" w:type="dxa"/>
              <w:bottom w:w="40" w:type="dxa"/>
              <w:right w:w="200" w:type="dxa"/>
            </w:tcMar>
            <w:vAlign w:val="center"/>
          </w:tcPr>
          <w:p w14:paraId="6C608971"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0" w:type="pct"/>
            <w:shd w:val="clear" w:color="auto" w:fill="FFFFFF"/>
            <w:tcMar>
              <w:top w:w="40" w:type="dxa"/>
              <w:left w:w="200" w:type="dxa"/>
              <w:bottom w:w="40" w:type="dxa"/>
              <w:right w:w="200" w:type="dxa"/>
            </w:tcMar>
            <w:vAlign w:val="center"/>
          </w:tcPr>
          <w:p w14:paraId="4E85B65A"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0" w:type="pct"/>
            <w:shd w:val="clear" w:color="auto" w:fill="FFFFFF"/>
            <w:tcMar>
              <w:top w:w="40" w:type="dxa"/>
              <w:left w:w="200" w:type="dxa"/>
              <w:bottom w:w="40" w:type="dxa"/>
              <w:right w:w="200" w:type="dxa"/>
            </w:tcMar>
            <w:vAlign w:val="center"/>
          </w:tcPr>
          <w:p w14:paraId="7AB16FBC"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0" w:type="pct"/>
            <w:shd w:val="clear" w:color="auto" w:fill="FFFFFF"/>
            <w:tcMar>
              <w:top w:w="40" w:type="dxa"/>
              <w:left w:w="200" w:type="dxa"/>
              <w:bottom w:w="40" w:type="dxa"/>
              <w:right w:w="200" w:type="dxa"/>
            </w:tcMar>
            <w:vAlign w:val="center"/>
          </w:tcPr>
          <w:p w14:paraId="041885B9"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390" w:type="pct"/>
            <w:shd w:val="clear" w:color="auto" w:fill="FFFFFF"/>
            <w:tcMar>
              <w:top w:w="40" w:type="dxa"/>
              <w:left w:w="200" w:type="dxa"/>
              <w:bottom w:w="40" w:type="dxa"/>
              <w:right w:w="200" w:type="dxa"/>
            </w:tcMar>
            <w:vAlign w:val="center"/>
          </w:tcPr>
          <w:p w14:paraId="3BCEB897" w14:textId="77777777" w:rsidR="00573031" w:rsidRPr="00820E63" w:rsidRDefault="00573031" w:rsidP="00820E63">
            <w:pPr>
              <w:jc w:val="center"/>
              <w:rPr>
                <w:rFonts w:cs="Times New Roman"/>
              </w:rPr>
            </w:pPr>
            <w:r w:rsidRPr="00820E63">
              <w:rPr>
                <w:rFonts w:eastAsia="Times New Roman" w:cs="Times New Roman"/>
                <w:sz w:val="22"/>
              </w:rPr>
              <w:t>1,0890</w:t>
            </w:r>
          </w:p>
        </w:tc>
      </w:tr>
      <w:tr w:rsidR="00573031" w:rsidRPr="00820E63" w14:paraId="2740CA87" w14:textId="77777777" w:rsidTr="00820E63">
        <w:trPr>
          <w:jc w:val="center"/>
        </w:trPr>
        <w:tc>
          <w:tcPr>
            <w:tcW w:w="703" w:type="pct"/>
            <w:vMerge/>
          </w:tcPr>
          <w:p w14:paraId="130E8DB7"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305F5A3B"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55155E7A"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FD64E61" w14:textId="77777777" w:rsidR="00573031" w:rsidRPr="00820E63" w:rsidRDefault="00573031" w:rsidP="00820E63">
            <w:pPr>
              <w:jc w:val="center"/>
              <w:rPr>
                <w:rFonts w:cs="Times New Roman"/>
              </w:rPr>
            </w:pPr>
            <w:r w:rsidRPr="00820E63">
              <w:rPr>
                <w:rFonts w:eastAsia="Times New Roman" w:cs="Times New Roman"/>
                <w:sz w:val="22"/>
              </w:rPr>
              <w:t>0,1500</w:t>
            </w:r>
          </w:p>
        </w:tc>
        <w:tc>
          <w:tcPr>
            <w:tcW w:w="390" w:type="pct"/>
            <w:shd w:val="clear" w:color="auto" w:fill="FFFFFF"/>
            <w:tcMar>
              <w:top w:w="40" w:type="dxa"/>
              <w:left w:w="200" w:type="dxa"/>
              <w:bottom w:w="40" w:type="dxa"/>
              <w:right w:w="200" w:type="dxa"/>
            </w:tcMar>
            <w:vAlign w:val="center"/>
          </w:tcPr>
          <w:p w14:paraId="4B89B3D5" w14:textId="77777777" w:rsidR="00573031" w:rsidRPr="00820E63" w:rsidRDefault="00573031" w:rsidP="00820E63">
            <w:pPr>
              <w:jc w:val="center"/>
              <w:rPr>
                <w:rFonts w:cs="Times New Roman"/>
              </w:rPr>
            </w:pPr>
            <w:r w:rsidRPr="00820E63">
              <w:rPr>
                <w:rFonts w:eastAsia="Times New Roman" w:cs="Times New Roman"/>
                <w:sz w:val="22"/>
              </w:rPr>
              <w:t>0,1480</w:t>
            </w:r>
          </w:p>
        </w:tc>
        <w:tc>
          <w:tcPr>
            <w:tcW w:w="390" w:type="pct"/>
            <w:shd w:val="clear" w:color="auto" w:fill="FFFFFF"/>
            <w:tcMar>
              <w:top w:w="40" w:type="dxa"/>
              <w:left w:w="200" w:type="dxa"/>
              <w:bottom w:w="40" w:type="dxa"/>
              <w:right w:w="200" w:type="dxa"/>
            </w:tcMar>
            <w:vAlign w:val="center"/>
          </w:tcPr>
          <w:p w14:paraId="7CC4CEFD" w14:textId="77777777" w:rsidR="00573031" w:rsidRPr="00820E63" w:rsidRDefault="00573031" w:rsidP="00820E63">
            <w:pPr>
              <w:jc w:val="center"/>
              <w:rPr>
                <w:rFonts w:cs="Times New Roman"/>
              </w:rPr>
            </w:pPr>
            <w:r w:rsidRPr="00820E63">
              <w:rPr>
                <w:rFonts w:eastAsia="Times New Roman" w:cs="Times New Roman"/>
                <w:sz w:val="22"/>
              </w:rPr>
              <w:t>0,1480</w:t>
            </w:r>
          </w:p>
        </w:tc>
        <w:tc>
          <w:tcPr>
            <w:tcW w:w="390" w:type="pct"/>
            <w:shd w:val="clear" w:color="auto" w:fill="FFFFFF"/>
            <w:tcMar>
              <w:top w:w="40" w:type="dxa"/>
              <w:left w:w="200" w:type="dxa"/>
              <w:bottom w:w="40" w:type="dxa"/>
              <w:right w:w="200" w:type="dxa"/>
            </w:tcMar>
            <w:vAlign w:val="center"/>
          </w:tcPr>
          <w:p w14:paraId="2545AD3C" w14:textId="77777777" w:rsidR="00573031" w:rsidRPr="00820E63" w:rsidRDefault="00573031" w:rsidP="00820E63">
            <w:pPr>
              <w:jc w:val="center"/>
              <w:rPr>
                <w:rFonts w:cs="Times New Roman"/>
              </w:rPr>
            </w:pPr>
            <w:r w:rsidRPr="00820E63">
              <w:rPr>
                <w:rFonts w:eastAsia="Times New Roman" w:cs="Times New Roman"/>
                <w:sz w:val="22"/>
              </w:rPr>
              <w:t>0,1480</w:t>
            </w:r>
          </w:p>
        </w:tc>
        <w:tc>
          <w:tcPr>
            <w:tcW w:w="390" w:type="pct"/>
            <w:shd w:val="clear" w:color="auto" w:fill="FFFFFF"/>
            <w:tcMar>
              <w:top w:w="40" w:type="dxa"/>
              <w:left w:w="200" w:type="dxa"/>
              <w:bottom w:w="40" w:type="dxa"/>
              <w:right w:w="200" w:type="dxa"/>
            </w:tcMar>
            <w:vAlign w:val="center"/>
          </w:tcPr>
          <w:p w14:paraId="7D138ADE" w14:textId="77777777" w:rsidR="00573031" w:rsidRPr="00820E63" w:rsidRDefault="00573031" w:rsidP="00820E63">
            <w:pPr>
              <w:jc w:val="center"/>
              <w:rPr>
                <w:rFonts w:cs="Times New Roman"/>
              </w:rPr>
            </w:pPr>
            <w:r w:rsidRPr="00820E63">
              <w:rPr>
                <w:rFonts w:eastAsia="Times New Roman" w:cs="Times New Roman"/>
                <w:sz w:val="22"/>
              </w:rPr>
              <w:t>0,1480</w:t>
            </w:r>
          </w:p>
        </w:tc>
        <w:tc>
          <w:tcPr>
            <w:tcW w:w="390" w:type="pct"/>
            <w:shd w:val="clear" w:color="auto" w:fill="FFFFFF"/>
            <w:tcMar>
              <w:top w:w="40" w:type="dxa"/>
              <w:left w:w="200" w:type="dxa"/>
              <w:bottom w:w="40" w:type="dxa"/>
              <w:right w:w="200" w:type="dxa"/>
            </w:tcMar>
            <w:vAlign w:val="center"/>
          </w:tcPr>
          <w:p w14:paraId="71C37010" w14:textId="77777777" w:rsidR="00573031" w:rsidRPr="00820E63" w:rsidRDefault="00573031" w:rsidP="00820E63">
            <w:pPr>
              <w:jc w:val="center"/>
              <w:rPr>
                <w:rFonts w:cs="Times New Roman"/>
              </w:rPr>
            </w:pPr>
            <w:r w:rsidRPr="00820E63">
              <w:rPr>
                <w:rFonts w:eastAsia="Times New Roman" w:cs="Times New Roman"/>
                <w:sz w:val="22"/>
              </w:rPr>
              <w:t>0,1480</w:t>
            </w:r>
          </w:p>
        </w:tc>
        <w:tc>
          <w:tcPr>
            <w:tcW w:w="390" w:type="pct"/>
            <w:shd w:val="clear" w:color="auto" w:fill="FFFFFF"/>
            <w:tcMar>
              <w:top w:w="40" w:type="dxa"/>
              <w:left w:w="200" w:type="dxa"/>
              <w:bottom w:w="40" w:type="dxa"/>
              <w:right w:w="200" w:type="dxa"/>
            </w:tcMar>
            <w:vAlign w:val="center"/>
          </w:tcPr>
          <w:p w14:paraId="71AF1B1B" w14:textId="77777777" w:rsidR="00573031" w:rsidRPr="00820E63" w:rsidRDefault="00573031" w:rsidP="00820E63">
            <w:pPr>
              <w:jc w:val="center"/>
              <w:rPr>
                <w:rFonts w:cs="Times New Roman"/>
              </w:rPr>
            </w:pPr>
            <w:r w:rsidRPr="00820E63">
              <w:rPr>
                <w:rFonts w:eastAsia="Times New Roman" w:cs="Times New Roman"/>
                <w:sz w:val="22"/>
              </w:rPr>
              <w:t>0,1480</w:t>
            </w:r>
          </w:p>
        </w:tc>
        <w:tc>
          <w:tcPr>
            <w:tcW w:w="390" w:type="pct"/>
            <w:shd w:val="clear" w:color="auto" w:fill="FFFFFF"/>
            <w:tcMar>
              <w:top w:w="40" w:type="dxa"/>
              <w:left w:w="200" w:type="dxa"/>
              <w:bottom w:w="40" w:type="dxa"/>
              <w:right w:w="200" w:type="dxa"/>
            </w:tcMar>
            <w:vAlign w:val="center"/>
          </w:tcPr>
          <w:p w14:paraId="65AFE067" w14:textId="77777777" w:rsidR="00573031" w:rsidRPr="00820E63" w:rsidRDefault="00573031" w:rsidP="00820E63">
            <w:pPr>
              <w:jc w:val="center"/>
              <w:rPr>
                <w:rFonts w:cs="Times New Roman"/>
              </w:rPr>
            </w:pPr>
            <w:r w:rsidRPr="00820E63">
              <w:rPr>
                <w:rFonts w:eastAsia="Times New Roman" w:cs="Times New Roman"/>
                <w:sz w:val="22"/>
              </w:rPr>
              <w:t>0,1480</w:t>
            </w:r>
          </w:p>
        </w:tc>
      </w:tr>
      <w:tr w:rsidR="00573031" w:rsidRPr="00820E63" w14:paraId="6C328E04" w14:textId="77777777" w:rsidTr="00820E63">
        <w:trPr>
          <w:jc w:val="center"/>
        </w:trPr>
        <w:tc>
          <w:tcPr>
            <w:tcW w:w="703" w:type="pct"/>
            <w:vMerge/>
          </w:tcPr>
          <w:p w14:paraId="7BA66139" w14:textId="77777777" w:rsidR="00573031" w:rsidRPr="00820E63" w:rsidRDefault="00573031" w:rsidP="00820E63">
            <w:pPr>
              <w:rPr>
                <w:rFonts w:cs="Times New Roman"/>
              </w:rPr>
            </w:pPr>
          </w:p>
        </w:tc>
        <w:tc>
          <w:tcPr>
            <w:tcW w:w="818" w:type="pct"/>
            <w:vMerge w:val="restart"/>
            <w:shd w:val="clear" w:color="auto" w:fill="FFFFFF"/>
            <w:tcMar>
              <w:top w:w="40" w:type="dxa"/>
              <w:left w:w="200" w:type="dxa"/>
              <w:bottom w:w="40" w:type="dxa"/>
              <w:right w:w="200" w:type="dxa"/>
            </w:tcMar>
            <w:vAlign w:val="center"/>
          </w:tcPr>
          <w:p w14:paraId="38ECD326"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706D33FD"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870734A" w14:textId="77777777" w:rsidR="00573031" w:rsidRPr="00820E63" w:rsidRDefault="00573031" w:rsidP="00820E63">
            <w:pPr>
              <w:jc w:val="center"/>
              <w:rPr>
                <w:rFonts w:cs="Times New Roman"/>
              </w:rPr>
            </w:pPr>
            <w:r w:rsidRPr="00820E63">
              <w:rPr>
                <w:rFonts w:eastAsia="Times New Roman" w:cs="Times New Roman"/>
                <w:sz w:val="22"/>
              </w:rPr>
              <w:t>2,1660</w:t>
            </w:r>
          </w:p>
        </w:tc>
        <w:tc>
          <w:tcPr>
            <w:tcW w:w="390" w:type="pct"/>
            <w:shd w:val="clear" w:color="auto" w:fill="FFFFFF"/>
            <w:tcMar>
              <w:top w:w="40" w:type="dxa"/>
              <w:left w:w="200" w:type="dxa"/>
              <w:bottom w:w="40" w:type="dxa"/>
              <w:right w:w="200" w:type="dxa"/>
            </w:tcMar>
            <w:vAlign w:val="center"/>
          </w:tcPr>
          <w:p w14:paraId="7D039374" w14:textId="77777777" w:rsidR="00573031" w:rsidRPr="00820E63" w:rsidRDefault="00573031" w:rsidP="00820E63">
            <w:pPr>
              <w:jc w:val="center"/>
              <w:rPr>
                <w:rFonts w:cs="Times New Roman"/>
              </w:rPr>
            </w:pPr>
            <w:r w:rsidRPr="00820E63">
              <w:rPr>
                <w:rFonts w:eastAsia="Times New Roman" w:cs="Times New Roman"/>
                <w:sz w:val="22"/>
              </w:rPr>
              <w:t>2,1780</w:t>
            </w:r>
          </w:p>
        </w:tc>
        <w:tc>
          <w:tcPr>
            <w:tcW w:w="390" w:type="pct"/>
            <w:shd w:val="clear" w:color="auto" w:fill="FFFFFF"/>
            <w:tcMar>
              <w:top w:w="40" w:type="dxa"/>
              <w:left w:w="200" w:type="dxa"/>
              <w:bottom w:w="40" w:type="dxa"/>
              <w:right w:w="200" w:type="dxa"/>
            </w:tcMar>
            <w:vAlign w:val="center"/>
          </w:tcPr>
          <w:p w14:paraId="0D3CC47A" w14:textId="77777777" w:rsidR="00573031" w:rsidRPr="00820E63" w:rsidRDefault="00573031" w:rsidP="00820E63">
            <w:pPr>
              <w:jc w:val="center"/>
              <w:rPr>
                <w:rFonts w:cs="Times New Roman"/>
              </w:rPr>
            </w:pPr>
            <w:r w:rsidRPr="00820E63">
              <w:rPr>
                <w:rFonts w:eastAsia="Times New Roman" w:cs="Times New Roman"/>
                <w:sz w:val="22"/>
              </w:rPr>
              <w:t>2,1780</w:t>
            </w:r>
          </w:p>
        </w:tc>
        <w:tc>
          <w:tcPr>
            <w:tcW w:w="390" w:type="pct"/>
            <w:shd w:val="clear" w:color="auto" w:fill="FFFFFF"/>
            <w:tcMar>
              <w:top w:w="40" w:type="dxa"/>
              <w:left w:w="200" w:type="dxa"/>
              <w:bottom w:w="40" w:type="dxa"/>
              <w:right w:w="200" w:type="dxa"/>
            </w:tcMar>
            <w:vAlign w:val="center"/>
          </w:tcPr>
          <w:p w14:paraId="6F4A2F32" w14:textId="77777777" w:rsidR="00573031" w:rsidRPr="00820E63" w:rsidRDefault="00573031" w:rsidP="00820E63">
            <w:pPr>
              <w:jc w:val="center"/>
              <w:rPr>
                <w:rFonts w:cs="Times New Roman"/>
              </w:rPr>
            </w:pPr>
            <w:r w:rsidRPr="00820E63">
              <w:rPr>
                <w:rFonts w:eastAsia="Times New Roman" w:cs="Times New Roman"/>
                <w:sz w:val="22"/>
              </w:rPr>
              <w:t>2,1780</w:t>
            </w:r>
          </w:p>
        </w:tc>
        <w:tc>
          <w:tcPr>
            <w:tcW w:w="390" w:type="pct"/>
            <w:shd w:val="clear" w:color="auto" w:fill="FFFFFF"/>
            <w:tcMar>
              <w:top w:w="40" w:type="dxa"/>
              <w:left w:w="200" w:type="dxa"/>
              <w:bottom w:w="40" w:type="dxa"/>
              <w:right w:w="200" w:type="dxa"/>
            </w:tcMar>
            <w:vAlign w:val="center"/>
          </w:tcPr>
          <w:p w14:paraId="0C0177D2" w14:textId="77777777" w:rsidR="00573031" w:rsidRPr="00820E63" w:rsidRDefault="00573031" w:rsidP="00820E63">
            <w:pPr>
              <w:jc w:val="center"/>
              <w:rPr>
                <w:rFonts w:cs="Times New Roman"/>
              </w:rPr>
            </w:pPr>
            <w:r w:rsidRPr="00820E63">
              <w:rPr>
                <w:rFonts w:eastAsia="Times New Roman" w:cs="Times New Roman"/>
                <w:sz w:val="22"/>
              </w:rPr>
              <w:t>2,1780</w:t>
            </w:r>
          </w:p>
        </w:tc>
        <w:tc>
          <w:tcPr>
            <w:tcW w:w="390" w:type="pct"/>
            <w:shd w:val="clear" w:color="auto" w:fill="FFFFFF"/>
            <w:tcMar>
              <w:top w:w="40" w:type="dxa"/>
              <w:left w:w="200" w:type="dxa"/>
              <w:bottom w:w="40" w:type="dxa"/>
              <w:right w:w="200" w:type="dxa"/>
            </w:tcMar>
            <w:vAlign w:val="center"/>
          </w:tcPr>
          <w:p w14:paraId="2F5E6112" w14:textId="77777777" w:rsidR="00573031" w:rsidRPr="00820E63" w:rsidRDefault="00573031" w:rsidP="00820E63">
            <w:pPr>
              <w:jc w:val="center"/>
              <w:rPr>
                <w:rFonts w:cs="Times New Roman"/>
              </w:rPr>
            </w:pPr>
            <w:r w:rsidRPr="00820E63">
              <w:rPr>
                <w:rFonts w:eastAsia="Times New Roman" w:cs="Times New Roman"/>
                <w:sz w:val="22"/>
              </w:rPr>
              <w:t>2,1780</w:t>
            </w:r>
          </w:p>
        </w:tc>
        <w:tc>
          <w:tcPr>
            <w:tcW w:w="390" w:type="pct"/>
            <w:shd w:val="clear" w:color="auto" w:fill="FFFFFF"/>
            <w:tcMar>
              <w:top w:w="40" w:type="dxa"/>
              <w:left w:w="200" w:type="dxa"/>
              <w:bottom w:w="40" w:type="dxa"/>
              <w:right w:w="200" w:type="dxa"/>
            </w:tcMar>
            <w:vAlign w:val="center"/>
          </w:tcPr>
          <w:p w14:paraId="52BEC8B4" w14:textId="77777777" w:rsidR="00573031" w:rsidRPr="00820E63" w:rsidRDefault="00573031" w:rsidP="00820E63">
            <w:pPr>
              <w:jc w:val="center"/>
              <w:rPr>
                <w:rFonts w:cs="Times New Roman"/>
              </w:rPr>
            </w:pPr>
            <w:r w:rsidRPr="00820E63">
              <w:rPr>
                <w:rFonts w:eastAsia="Times New Roman" w:cs="Times New Roman"/>
                <w:sz w:val="22"/>
              </w:rPr>
              <w:t>2,1780</w:t>
            </w:r>
          </w:p>
        </w:tc>
        <w:tc>
          <w:tcPr>
            <w:tcW w:w="390" w:type="pct"/>
            <w:shd w:val="clear" w:color="auto" w:fill="FFFFFF"/>
            <w:tcMar>
              <w:top w:w="40" w:type="dxa"/>
              <w:left w:w="200" w:type="dxa"/>
              <w:bottom w:w="40" w:type="dxa"/>
              <w:right w:w="200" w:type="dxa"/>
            </w:tcMar>
            <w:vAlign w:val="center"/>
          </w:tcPr>
          <w:p w14:paraId="7C268112" w14:textId="77777777" w:rsidR="00573031" w:rsidRPr="00820E63" w:rsidRDefault="00573031" w:rsidP="00820E63">
            <w:pPr>
              <w:jc w:val="center"/>
              <w:rPr>
                <w:rFonts w:cs="Times New Roman"/>
              </w:rPr>
            </w:pPr>
            <w:r w:rsidRPr="00820E63">
              <w:rPr>
                <w:rFonts w:eastAsia="Times New Roman" w:cs="Times New Roman"/>
                <w:sz w:val="22"/>
              </w:rPr>
              <w:t>2,1780</w:t>
            </w:r>
          </w:p>
        </w:tc>
      </w:tr>
      <w:tr w:rsidR="00573031" w:rsidRPr="00820E63" w14:paraId="0E558056" w14:textId="77777777" w:rsidTr="00820E63">
        <w:trPr>
          <w:jc w:val="center"/>
        </w:trPr>
        <w:tc>
          <w:tcPr>
            <w:tcW w:w="703" w:type="pct"/>
            <w:vMerge/>
          </w:tcPr>
          <w:p w14:paraId="6A7F20AB" w14:textId="77777777" w:rsidR="00573031" w:rsidRPr="00820E63" w:rsidRDefault="00573031" w:rsidP="00820E63">
            <w:pPr>
              <w:rPr>
                <w:rFonts w:cs="Times New Roman"/>
              </w:rPr>
            </w:pPr>
          </w:p>
        </w:tc>
        <w:tc>
          <w:tcPr>
            <w:tcW w:w="818" w:type="pct"/>
            <w:vMerge/>
          </w:tcPr>
          <w:p w14:paraId="2A152BA5" w14:textId="77777777" w:rsidR="00573031" w:rsidRPr="00820E63" w:rsidRDefault="00573031" w:rsidP="00820E63">
            <w:pPr>
              <w:rPr>
                <w:rFonts w:cs="Times New Roman"/>
              </w:rPr>
            </w:pPr>
          </w:p>
        </w:tc>
        <w:tc>
          <w:tcPr>
            <w:tcW w:w="355" w:type="pct"/>
            <w:shd w:val="clear" w:color="auto" w:fill="FFFFFF"/>
            <w:tcMar>
              <w:top w:w="40" w:type="dxa"/>
              <w:left w:w="200" w:type="dxa"/>
              <w:bottom w:w="40" w:type="dxa"/>
              <w:right w:w="200" w:type="dxa"/>
            </w:tcMar>
            <w:vAlign w:val="center"/>
          </w:tcPr>
          <w:p w14:paraId="09382586" w14:textId="77777777" w:rsidR="00573031" w:rsidRPr="00820E63" w:rsidRDefault="00573031" w:rsidP="00820E63">
            <w:pPr>
              <w:jc w:val="center"/>
              <w:rPr>
                <w:rFonts w:cs="Times New Roman"/>
              </w:rPr>
            </w:pPr>
            <w:r w:rsidRPr="00820E63">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4A042B38" w14:textId="77777777" w:rsidR="00573031" w:rsidRPr="00820E63" w:rsidRDefault="00573031" w:rsidP="00820E63">
            <w:pPr>
              <w:jc w:val="center"/>
              <w:rPr>
                <w:rFonts w:cs="Times New Roman"/>
              </w:rPr>
            </w:pPr>
            <w:r w:rsidRPr="00820E63">
              <w:rPr>
                <w:rFonts w:eastAsia="Times New Roman" w:cs="Times New Roman"/>
                <w:sz w:val="22"/>
              </w:rPr>
              <w:t>62,9665</w:t>
            </w:r>
          </w:p>
        </w:tc>
        <w:tc>
          <w:tcPr>
            <w:tcW w:w="390" w:type="pct"/>
            <w:shd w:val="clear" w:color="auto" w:fill="FFFFFF"/>
            <w:tcMar>
              <w:top w:w="40" w:type="dxa"/>
              <w:left w:w="200" w:type="dxa"/>
              <w:bottom w:w="40" w:type="dxa"/>
              <w:right w:w="200" w:type="dxa"/>
            </w:tcMar>
            <w:vAlign w:val="center"/>
          </w:tcPr>
          <w:p w14:paraId="1CFADD43" w14:textId="77777777" w:rsidR="00573031" w:rsidRPr="00820E63" w:rsidRDefault="00573031" w:rsidP="00820E63">
            <w:pPr>
              <w:jc w:val="center"/>
              <w:rPr>
                <w:rFonts w:cs="Times New Roman"/>
              </w:rPr>
            </w:pPr>
            <w:r w:rsidRPr="00820E63">
              <w:rPr>
                <w:rFonts w:eastAsia="Times New Roman" w:cs="Times New Roman"/>
                <w:sz w:val="22"/>
              </w:rPr>
              <w:t>63,3154</w:t>
            </w:r>
          </w:p>
        </w:tc>
        <w:tc>
          <w:tcPr>
            <w:tcW w:w="390" w:type="pct"/>
            <w:shd w:val="clear" w:color="auto" w:fill="FFFFFF"/>
            <w:tcMar>
              <w:top w:w="40" w:type="dxa"/>
              <w:left w:w="200" w:type="dxa"/>
              <w:bottom w:w="40" w:type="dxa"/>
              <w:right w:w="200" w:type="dxa"/>
            </w:tcMar>
            <w:vAlign w:val="center"/>
          </w:tcPr>
          <w:p w14:paraId="5F07059D" w14:textId="77777777" w:rsidR="00573031" w:rsidRPr="00820E63" w:rsidRDefault="00573031" w:rsidP="00820E63">
            <w:pPr>
              <w:jc w:val="center"/>
              <w:rPr>
                <w:rFonts w:cs="Times New Roman"/>
              </w:rPr>
            </w:pPr>
            <w:r w:rsidRPr="00820E63">
              <w:rPr>
                <w:rFonts w:eastAsia="Times New Roman" w:cs="Times New Roman"/>
                <w:sz w:val="22"/>
              </w:rPr>
              <w:t>63,3154</w:t>
            </w:r>
          </w:p>
        </w:tc>
        <w:tc>
          <w:tcPr>
            <w:tcW w:w="390" w:type="pct"/>
            <w:shd w:val="clear" w:color="auto" w:fill="FFFFFF"/>
            <w:tcMar>
              <w:top w:w="40" w:type="dxa"/>
              <w:left w:w="200" w:type="dxa"/>
              <w:bottom w:w="40" w:type="dxa"/>
              <w:right w:w="200" w:type="dxa"/>
            </w:tcMar>
            <w:vAlign w:val="center"/>
          </w:tcPr>
          <w:p w14:paraId="2B6F53AB" w14:textId="77777777" w:rsidR="00573031" w:rsidRPr="00820E63" w:rsidRDefault="00573031" w:rsidP="00820E63">
            <w:pPr>
              <w:jc w:val="center"/>
              <w:rPr>
                <w:rFonts w:cs="Times New Roman"/>
              </w:rPr>
            </w:pPr>
            <w:r w:rsidRPr="00820E63">
              <w:rPr>
                <w:rFonts w:eastAsia="Times New Roman" w:cs="Times New Roman"/>
                <w:sz w:val="22"/>
              </w:rPr>
              <w:t>63,3154</w:t>
            </w:r>
          </w:p>
        </w:tc>
        <w:tc>
          <w:tcPr>
            <w:tcW w:w="390" w:type="pct"/>
            <w:shd w:val="clear" w:color="auto" w:fill="FFFFFF"/>
            <w:tcMar>
              <w:top w:w="40" w:type="dxa"/>
              <w:left w:w="200" w:type="dxa"/>
              <w:bottom w:w="40" w:type="dxa"/>
              <w:right w:w="200" w:type="dxa"/>
            </w:tcMar>
            <w:vAlign w:val="center"/>
          </w:tcPr>
          <w:p w14:paraId="68E995B8" w14:textId="77777777" w:rsidR="00573031" w:rsidRPr="00820E63" w:rsidRDefault="00573031" w:rsidP="00820E63">
            <w:pPr>
              <w:jc w:val="center"/>
              <w:rPr>
                <w:rFonts w:cs="Times New Roman"/>
              </w:rPr>
            </w:pPr>
            <w:r w:rsidRPr="00820E63">
              <w:rPr>
                <w:rFonts w:eastAsia="Times New Roman" w:cs="Times New Roman"/>
                <w:sz w:val="22"/>
              </w:rPr>
              <w:t>63,3154</w:t>
            </w:r>
          </w:p>
        </w:tc>
        <w:tc>
          <w:tcPr>
            <w:tcW w:w="390" w:type="pct"/>
            <w:shd w:val="clear" w:color="auto" w:fill="FFFFFF"/>
            <w:tcMar>
              <w:top w:w="40" w:type="dxa"/>
              <w:left w:w="200" w:type="dxa"/>
              <w:bottom w:w="40" w:type="dxa"/>
              <w:right w:w="200" w:type="dxa"/>
            </w:tcMar>
            <w:vAlign w:val="center"/>
          </w:tcPr>
          <w:p w14:paraId="6421A270" w14:textId="77777777" w:rsidR="00573031" w:rsidRPr="00820E63" w:rsidRDefault="00573031" w:rsidP="00820E63">
            <w:pPr>
              <w:jc w:val="center"/>
              <w:rPr>
                <w:rFonts w:cs="Times New Roman"/>
              </w:rPr>
            </w:pPr>
            <w:r w:rsidRPr="00820E63">
              <w:rPr>
                <w:rFonts w:eastAsia="Times New Roman" w:cs="Times New Roman"/>
                <w:sz w:val="22"/>
              </w:rPr>
              <w:t>63,3154</w:t>
            </w:r>
          </w:p>
        </w:tc>
        <w:tc>
          <w:tcPr>
            <w:tcW w:w="390" w:type="pct"/>
            <w:shd w:val="clear" w:color="auto" w:fill="FFFFFF"/>
            <w:tcMar>
              <w:top w:w="40" w:type="dxa"/>
              <w:left w:w="200" w:type="dxa"/>
              <w:bottom w:w="40" w:type="dxa"/>
              <w:right w:w="200" w:type="dxa"/>
            </w:tcMar>
            <w:vAlign w:val="center"/>
          </w:tcPr>
          <w:p w14:paraId="7961806B" w14:textId="77777777" w:rsidR="00573031" w:rsidRPr="00820E63" w:rsidRDefault="00573031" w:rsidP="00820E63">
            <w:pPr>
              <w:jc w:val="center"/>
              <w:rPr>
                <w:rFonts w:cs="Times New Roman"/>
              </w:rPr>
            </w:pPr>
            <w:r w:rsidRPr="00820E63">
              <w:rPr>
                <w:rFonts w:eastAsia="Times New Roman" w:cs="Times New Roman"/>
                <w:sz w:val="22"/>
              </w:rPr>
              <w:t>63,3154</w:t>
            </w:r>
          </w:p>
        </w:tc>
        <w:tc>
          <w:tcPr>
            <w:tcW w:w="390" w:type="pct"/>
            <w:shd w:val="clear" w:color="auto" w:fill="FFFFFF"/>
            <w:tcMar>
              <w:top w:w="40" w:type="dxa"/>
              <w:left w:w="200" w:type="dxa"/>
              <w:bottom w:w="40" w:type="dxa"/>
              <w:right w:w="200" w:type="dxa"/>
            </w:tcMar>
            <w:vAlign w:val="center"/>
          </w:tcPr>
          <w:p w14:paraId="2C8891FE" w14:textId="77777777" w:rsidR="00573031" w:rsidRPr="00820E63" w:rsidRDefault="00573031" w:rsidP="00820E63">
            <w:pPr>
              <w:jc w:val="center"/>
              <w:rPr>
                <w:rFonts w:cs="Times New Roman"/>
              </w:rPr>
            </w:pPr>
            <w:r w:rsidRPr="00820E63">
              <w:rPr>
                <w:rFonts w:eastAsia="Times New Roman" w:cs="Times New Roman"/>
                <w:sz w:val="22"/>
              </w:rPr>
              <w:t>63,3154</w:t>
            </w:r>
          </w:p>
        </w:tc>
      </w:tr>
      <w:tr w:rsidR="00573031" w:rsidRPr="00820E63" w14:paraId="1DC6C0A0" w14:textId="77777777" w:rsidTr="00820E63">
        <w:trPr>
          <w:jc w:val="center"/>
        </w:trPr>
        <w:tc>
          <w:tcPr>
            <w:tcW w:w="703" w:type="pct"/>
            <w:vMerge w:val="restart"/>
            <w:shd w:val="clear" w:color="auto" w:fill="FFFFFF"/>
            <w:tcMar>
              <w:top w:w="40" w:type="dxa"/>
              <w:left w:w="200" w:type="dxa"/>
              <w:bottom w:w="40" w:type="dxa"/>
              <w:right w:w="200" w:type="dxa"/>
            </w:tcMar>
            <w:vAlign w:val="center"/>
          </w:tcPr>
          <w:p w14:paraId="01292C87"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Ямск, ул. Набережная, д. 8</w:t>
            </w:r>
          </w:p>
        </w:tc>
        <w:tc>
          <w:tcPr>
            <w:tcW w:w="818" w:type="pct"/>
            <w:shd w:val="clear" w:color="auto" w:fill="FFFFFF"/>
            <w:tcMar>
              <w:top w:w="40" w:type="dxa"/>
              <w:left w:w="200" w:type="dxa"/>
              <w:bottom w:w="40" w:type="dxa"/>
              <w:right w:w="200" w:type="dxa"/>
            </w:tcMar>
            <w:vAlign w:val="center"/>
          </w:tcPr>
          <w:p w14:paraId="239DDCE2" w14:textId="77777777" w:rsidR="00573031" w:rsidRPr="00820E63" w:rsidRDefault="00573031" w:rsidP="00820E63">
            <w:pPr>
              <w:rPr>
                <w:rFonts w:cs="Times New Roman"/>
              </w:rPr>
            </w:pPr>
            <w:r w:rsidRPr="00820E63">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7A2F9986"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F21A3B4"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1891EF8F"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319FF926"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6125E31F"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0586FE92"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26E0E681"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1CF7B6EF"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6631C105" w14:textId="77777777" w:rsidR="00573031" w:rsidRPr="00820E63" w:rsidRDefault="00573031" w:rsidP="00820E63">
            <w:pPr>
              <w:jc w:val="center"/>
              <w:rPr>
                <w:rFonts w:cs="Times New Roman"/>
              </w:rPr>
            </w:pPr>
            <w:r w:rsidRPr="00820E63">
              <w:rPr>
                <w:rFonts w:eastAsia="Times New Roman" w:cs="Times New Roman"/>
                <w:sz w:val="22"/>
              </w:rPr>
              <w:t>0,0688</w:t>
            </w:r>
          </w:p>
        </w:tc>
      </w:tr>
      <w:tr w:rsidR="00573031" w:rsidRPr="00820E63" w14:paraId="749B2CAC" w14:textId="77777777" w:rsidTr="00820E63">
        <w:trPr>
          <w:jc w:val="center"/>
        </w:trPr>
        <w:tc>
          <w:tcPr>
            <w:tcW w:w="703" w:type="pct"/>
            <w:vMerge/>
          </w:tcPr>
          <w:p w14:paraId="6CD86B80"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45A1023D" w14:textId="77777777" w:rsidR="00573031" w:rsidRPr="00820E63" w:rsidRDefault="00573031" w:rsidP="00820E63">
            <w:pPr>
              <w:rPr>
                <w:rFonts w:cs="Times New Roman"/>
              </w:rPr>
            </w:pPr>
            <w:r w:rsidRPr="00820E63">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4CDFB800"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DA2A9AC"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245404E0"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464BD39A"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660186B2"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63994D01"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0B2C0040"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32124568"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01FD7C6E" w14:textId="77777777" w:rsidR="00573031" w:rsidRPr="00820E63" w:rsidRDefault="00573031" w:rsidP="00820E63">
            <w:pPr>
              <w:jc w:val="center"/>
              <w:rPr>
                <w:rFonts w:cs="Times New Roman"/>
              </w:rPr>
            </w:pPr>
            <w:r w:rsidRPr="00820E63">
              <w:rPr>
                <w:rFonts w:eastAsia="Times New Roman" w:cs="Times New Roman"/>
                <w:sz w:val="22"/>
              </w:rPr>
              <w:t>0,0688</w:t>
            </w:r>
          </w:p>
        </w:tc>
      </w:tr>
      <w:tr w:rsidR="00573031" w:rsidRPr="00820E63" w14:paraId="377A4584" w14:textId="77777777" w:rsidTr="00820E63">
        <w:trPr>
          <w:jc w:val="center"/>
        </w:trPr>
        <w:tc>
          <w:tcPr>
            <w:tcW w:w="703" w:type="pct"/>
            <w:vMerge/>
          </w:tcPr>
          <w:p w14:paraId="000DC2D8"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2AF8825B"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1AADA525"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2A53384"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66B615D5"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7270862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61D6CCE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08805C45"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3F60711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71DEAD9B"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06B70CFF"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4B2E37C8" w14:textId="77777777" w:rsidTr="00820E63">
        <w:trPr>
          <w:jc w:val="center"/>
        </w:trPr>
        <w:tc>
          <w:tcPr>
            <w:tcW w:w="703" w:type="pct"/>
            <w:vMerge/>
          </w:tcPr>
          <w:p w14:paraId="68C9993D"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1908B385" w14:textId="77777777" w:rsidR="00573031" w:rsidRPr="00820E63" w:rsidRDefault="00573031" w:rsidP="00820E63">
            <w:pPr>
              <w:rPr>
                <w:rFonts w:cs="Times New Roman"/>
              </w:rPr>
            </w:pPr>
            <w:r w:rsidRPr="00820E63">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7DDBC08A"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2767C6B"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469012AD"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20294FCA"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6BE6C329"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0ED9E060"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57818CAE"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1FFEC5D5"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390" w:type="pct"/>
            <w:shd w:val="clear" w:color="auto" w:fill="FFFFFF"/>
            <w:tcMar>
              <w:top w:w="40" w:type="dxa"/>
              <w:left w:w="200" w:type="dxa"/>
              <w:bottom w:w="40" w:type="dxa"/>
              <w:right w:w="200" w:type="dxa"/>
            </w:tcMar>
            <w:vAlign w:val="center"/>
          </w:tcPr>
          <w:p w14:paraId="0BF82EF6" w14:textId="77777777" w:rsidR="00573031" w:rsidRPr="00820E63" w:rsidRDefault="00573031" w:rsidP="00820E63">
            <w:pPr>
              <w:jc w:val="center"/>
              <w:rPr>
                <w:rFonts w:cs="Times New Roman"/>
              </w:rPr>
            </w:pPr>
            <w:r w:rsidRPr="00820E63">
              <w:rPr>
                <w:rFonts w:eastAsia="Times New Roman" w:cs="Times New Roman"/>
                <w:sz w:val="22"/>
              </w:rPr>
              <w:t>0,0688</w:t>
            </w:r>
          </w:p>
        </w:tc>
      </w:tr>
      <w:tr w:rsidR="00573031" w:rsidRPr="00820E63" w14:paraId="1DA33EC9" w14:textId="77777777" w:rsidTr="00820E63">
        <w:trPr>
          <w:jc w:val="center"/>
        </w:trPr>
        <w:tc>
          <w:tcPr>
            <w:tcW w:w="703" w:type="pct"/>
            <w:vMerge/>
          </w:tcPr>
          <w:p w14:paraId="471ED823"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05568073"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628A6510"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253F3DF"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0" w:type="pct"/>
            <w:shd w:val="clear" w:color="auto" w:fill="FFFFFF"/>
            <w:tcMar>
              <w:top w:w="40" w:type="dxa"/>
              <w:left w:w="200" w:type="dxa"/>
              <w:bottom w:w="40" w:type="dxa"/>
              <w:right w:w="200" w:type="dxa"/>
            </w:tcMar>
            <w:vAlign w:val="center"/>
          </w:tcPr>
          <w:p w14:paraId="19BFA2C8"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0" w:type="pct"/>
            <w:shd w:val="clear" w:color="auto" w:fill="FFFFFF"/>
            <w:tcMar>
              <w:top w:w="40" w:type="dxa"/>
              <w:left w:w="200" w:type="dxa"/>
              <w:bottom w:w="40" w:type="dxa"/>
              <w:right w:w="200" w:type="dxa"/>
            </w:tcMar>
            <w:vAlign w:val="center"/>
          </w:tcPr>
          <w:p w14:paraId="67D4945E"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0" w:type="pct"/>
            <w:shd w:val="clear" w:color="auto" w:fill="FFFFFF"/>
            <w:tcMar>
              <w:top w:w="40" w:type="dxa"/>
              <w:left w:w="200" w:type="dxa"/>
              <w:bottom w:w="40" w:type="dxa"/>
              <w:right w:w="200" w:type="dxa"/>
            </w:tcMar>
            <w:vAlign w:val="center"/>
          </w:tcPr>
          <w:p w14:paraId="614CBF73"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0" w:type="pct"/>
            <w:shd w:val="clear" w:color="auto" w:fill="FFFFFF"/>
            <w:tcMar>
              <w:top w:w="40" w:type="dxa"/>
              <w:left w:w="200" w:type="dxa"/>
              <w:bottom w:w="40" w:type="dxa"/>
              <w:right w:w="200" w:type="dxa"/>
            </w:tcMar>
            <w:vAlign w:val="center"/>
          </w:tcPr>
          <w:p w14:paraId="58598ECB"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0" w:type="pct"/>
            <w:shd w:val="clear" w:color="auto" w:fill="FFFFFF"/>
            <w:tcMar>
              <w:top w:w="40" w:type="dxa"/>
              <w:left w:w="200" w:type="dxa"/>
              <w:bottom w:w="40" w:type="dxa"/>
              <w:right w:w="200" w:type="dxa"/>
            </w:tcMar>
            <w:vAlign w:val="center"/>
          </w:tcPr>
          <w:p w14:paraId="7EC7F0C9"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0" w:type="pct"/>
            <w:shd w:val="clear" w:color="auto" w:fill="FFFFFF"/>
            <w:tcMar>
              <w:top w:w="40" w:type="dxa"/>
              <w:left w:w="200" w:type="dxa"/>
              <w:bottom w:w="40" w:type="dxa"/>
              <w:right w:w="200" w:type="dxa"/>
            </w:tcMar>
            <w:vAlign w:val="center"/>
          </w:tcPr>
          <w:p w14:paraId="576D5690"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390" w:type="pct"/>
            <w:shd w:val="clear" w:color="auto" w:fill="FFFFFF"/>
            <w:tcMar>
              <w:top w:w="40" w:type="dxa"/>
              <w:left w:w="200" w:type="dxa"/>
              <w:bottom w:w="40" w:type="dxa"/>
              <w:right w:w="200" w:type="dxa"/>
            </w:tcMar>
            <w:vAlign w:val="center"/>
          </w:tcPr>
          <w:p w14:paraId="189EC2C8" w14:textId="77777777" w:rsidR="00573031" w:rsidRPr="00820E63" w:rsidRDefault="00573031" w:rsidP="00820E63">
            <w:pPr>
              <w:jc w:val="center"/>
              <w:rPr>
                <w:rFonts w:cs="Times New Roman"/>
              </w:rPr>
            </w:pPr>
            <w:r w:rsidRPr="00820E63">
              <w:rPr>
                <w:rFonts w:eastAsia="Times New Roman" w:cs="Times New Roman"/>
                <w:sz w:val="22"/>
              </w:rPr>
              <w:t>0,0183</w:t>
            </w:r>
          </w:p>
        </w:tc>
      </w:tr>
      <w:tr w:rsidR="00573031" w:rsidRPr="00820E63" w14:paraId="5930083A" w14:textId="77777777" w:rsidTr="00820E63">
        <w:trPr>
          <w:jc w:val="center"/>
        </w:trPr>
        <w:tc>
          <w:tcPr>
            <w:tcW w:w="703" w:type="pct"/>
            <w:vMerge/>
          </w:tcPr>
          <w:p w14:paraId="1AAC6D7A"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3F0AD98"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23409CFA"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0D2E6DC"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35EF36B3"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35125462"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1B3C135D"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6ABF8F81"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51F134F5"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2D8986D4" w14:textId="77777777" w:rsidR="00573031" w:rsidRPr="00820E63" w:rsidRDefault="00573031" w:rsidP="00820E63">
            <w:pPr>
              <w:jc w:val="center"/>
              <w:rPr>
                <w:rFonts w:cs="Times New Roman"/>
              </w:rPr>
            </w:pPr>
            <w:r w:rsidRPr="00820E63">
              <w:rPr>
                <w:rFonts w:eastAsia="Times New Roman" w:cs="Times New Roman"/>
                <w:sz w:val="22"/>
              </w:rPr>
              <w:t>0,00</w:t>
            </w:r>
          </w:p>
        </w:tc>
        <w:tc>
          <w:tcPr>
            <w:tcW w:w="390" w:type="pct"/>
            <w:shd w:val="clear" w:color="auto" w:fill="FFFFFF"/>
            <w:tcMar>
              <w:top w:w="40" w:type="dxa"/>
              <w:left w:w="200" w:type="dxa"/>
              <w:bottom w:w="40" w:type="dxa"/>
              <w:right w:w="200" w:type="dxa"/>
            </w:tcMar>
            <w:vAlign w:val="center"/>
          </w:tcPr>
          <w:p w14:paraId="1006351B"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07AB15B1" w14:textId="77777777" w:rsidTr="00820E63">
        <w:trPr>
          <w:jc w:val="center"/>
        </w:trPr>
        <w:tc>
          <w:tcPr>
            <w:tcW w:w="703" w:type="pct"/>
            <w:vMerge/>
          </w:tcPr>
          <w:p w14:paraId="22B8747C" w14:textId="77777777" w:rsidR="00573031" w:rsidRPr="00820E63" w:rsidRDefault="00573031" w:rsidP="00820E63">
            <w:pPr>
              <w:rPr>
                <w:rFonts w:cs="Times New Roman"/>
              </w:rPr>
            </w:pPr>
          </w:p>
        </w:tc>
        <w:tc>
          <w:tcPr>
            <w:tcW w:w="818" w:type="pct"/>
            <w:vMerge w:val="restart"/>
            <w:shd w:val="clear" w:color="auto" w:fill="FFFFFF"/>
            <w:tcMar>
              <w:top w:w="40" w:type="dxa"/>
              <w:left w:w="200" w:type="dxa"/>
              <w:bottom w:w="40" w:type="dxa"/>
              <w:right w:w="200" w:type="dxa"/>
            </w:tcMar>
            <w:vAlign w:val="center"/>
          </w:tcPr>
          <w:p w14:paraId="1959839A"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1A1A7A86"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04DB166A" w14:textId="77777777" w:rsidR="00573031" w:rsidRPr="00820E63" w:rsidRDefault="00573031" w:rsidP="00820E63">
            <w:pPr>
              <w:jc w:val="center"/>
              <w:rPr>
                <w:rFonts w:cs="Times New Roman"/>
              </w:rPr>
            </w:pPr>
            <w:r w:rsidRPr="00820E63">
              <w:rPr>
                <w:rFonts w:eastAsia="Times New Roman" w:cs="Times New Roman"/>
                <w:sz w:val="22"/>
              </w:rPr>
              <w:t>0,0505</w:t>
            </w:r>
          </w:p>
        </w:tc>
        <w:tc>
          <w:tcPr>
            <w:tcW w:w="390" w:type="pct"/>
            <w:shd w:val="clear" w:color="auto" w:fill="FFFFFF"/>
            <w:tcMar>
              <w:top w:w="40" w:type="dxa"/>
              <w:left w:w="200" w:type="dxa"/>
              <w:bottom w:w="40" w:type="dxa"/>
              <w:right w:w="200" w:type="dxa"/>
            </w:tcMar>
            <w:vAlign w:val="center"/>
          </w:tcPr>
          <w:p w14:paraId="63F788AB" w14:textId="77777777" w:rsidR="00573031" w:rsidRPr="00820E63" w:rsidRDefault="00573031" w:rsidP="00820E63">
            <w:pPr>
              <w:jc w:val="center"/>
              <w:rPr>
                <w:rFonts w:cs="Times New Roman"/>
              </w:rPr>
            </w:pPr>
            <w:r w:rsidRPr="00820E63">
              <w:rPr>
                <w:rFonts w:eastAsia="Times New Roman" w:cs="Times New Roman"/>
                <w:sz w:val="22"/>
              </w:rPr>
              <w:t>0,0505</w:t>
            </w:r>
          </w:p>
        </w:tc>
        <w:tc>
          <w:tcPr>
            <w:tcW w:w="390" w:type="pct"/>
            <w:shd w:val="clear" w:color="auto" w:fill="FFFFFF"/>
            <w:tcMar>
              <w:top w:w="40" w:type="dxa"/>
              <w:left w:w="200" w:type="dxa"/>
              <w:bottom w:w="40" w:type="dxa"/>
              <w:right w:w="200" w:type="dxa"/>
            </w:tcMar>
            <w:vAlign w:val="center"/>
          </w:tcPr>
          <w:p w14:paraId="2A42EFC0" w14:textId="77777777" w:rsidR="00573031" w:rsidRPr="00820E63" w:rsidRDefault="00573031" w:rsidP="00820E63">
            <w:pPr>
              <w:jc w:val="center"/>
              <w:rPr>
                <w:rFonts w:cs="Times New Roman"/>
              </w:rPr>
            </w:pPr>
            <w:r w:rsidRPr="00820E63">
              <w:rPr>
                <w:rFonts w:eastAsia="Times New Roman" w:cs="Times New Roman"/>
                <w:sz w:val="22"/>
              </w:rPr>
              <w:t>0,0505</w:t>
            </w:r>
          </w:p>
        </w:tc>
        <w:tc>
          <w:tcPr>
            <w:tcW w:w="390" w:type="pct"/>
            <w:shd w:val="clear" w:color="auto" w:fill="FFFFFF"/>
            <w:tcMar>
              <w:top w:w="40" w:type="dxa"/>
              <w:left w:w="200" w:type="dxa"/>
              <w:bottom w:w="40" w:type="dxa"/>
              <w:right w:w="200" w:type="dxa"/>
            </w:tcMar>
            <w:vAlign w:val="center"/>
          </w:tcPr>
          <w:p w14:paraId="64F4543E" w14:textId="77777777" w:rsidR="00573031" w:rsidRPr="00820E63" w:rsidRDefault="00573031" w:rsidP="00820E63">
            <w:pPr>
              <w:jc w:val="center"/>
              <w:rPr>
                <w:rFonts w:cs="Times New Roman"/>
              </w:rPr>
            </w:pPr>
            <w:r w:rsidRPr="00820E63">
              <w:rPr>
                <w:rFonts w:eastAsia="Times New Roman" w:cs="Times New Roman"/>
                <w:sz w:val="22"/>
              </w:rPr>
              <w:t>0,0505</w:t>
            </w:r>
          </w:p>
        </w:tc>
        <w:tc>
          <w:tcPr>
            <w:tcW w:w="390" w:type="pct"/>
            <w:shd w:val="clear" w:color="auto" w:fill="FFFFFF"/>
            <w:tcMar>
              <w:top w:w="40" w:type="dxa"/>
              <w:left w:w="200" w:type="dxa"/>
              <w:bottom w:w="40" w:type="dxa"/>
              <w:right w:w="200" w:type="dxa"/>
            </w:tcMar>
            <w:vAlign w:val="center"/>
          </w:tcPr>
          <w:p w14:paraId="0C50B0E8" w14:textId="77777777" w:rsidR="00573031" w:rsidRPr="00820E63" w:rsidRDefault="00573031" w:rsidP="00820E63">
            <w:pPr>
              <w:jc w:val="center"/>
              <w:rPr>
                <w:rFonts w:cs="Times New Roman"/>
              </w:rPr>
            </w:pPr>
            <w:r w:rsidRPr="00820E63">
              <w:rPr>
                <w:rFonts w:eastAsia="Times New Roman" w:cs="Times New Roman"/>
                <w:sz w:val="22"/>
              </w:rPr>
              <w:t>0,0505</w:t>
            </w:r>
          </w:p>
        </w:tc>
        <w:tc>
          <w:tcPr>
            <w:tcW w:w="390" w:type="pct"/>
            <w:shd w:val="clear" w:color="auto" w:fill="FFFFFF"/>
            <w:tcMar>
              <w:top w:w="40" w:type="dxa"/>
              <w:left w:w="200" w:type="dxa"/>
              <w:bottom w:w="40" w:type="dxa"/>
              <w:right w:w="200" w:type="dxa"/>
            </w:tcMar>
            <w:vAlign w:val="center"/>
          </w:tcPr>
          <w:p w14:paraId="0E9F7AB8" w14:textId="77777777" w:rsidR="00573031" w:rsidRPr="00820E63" w:rsidRDefault="00573031" w:rsidP="00820E63">
            <w:pPr>
              <w:jc w:val="center"/>
              <w:rPr>
                <w:rFonts w:cs="Times New Roman"/>
              </w:rPr>
            </w:pPr>
            <w:r w:rsidRPr="00820E63">
              <w:rPr>
                <w:rFonts w:eastAsia="Times New Roman" w:cs="Times New Roman"/>
                <w:sz w:val="22"/>
              </w:rPr>
              <w:t>0,0505</w:t>
            </w:r>
          </w:p>
        </w:tc>
        <w:tc>
          <w:tcPr>
            <w:tcW w:w="390" w:type="pct"/>
            <w:shd w:val="clear" w:color="auto" w:fill="FFFFFF"/>
            <w:tcMar>
              <w:top w:w="40" w:type="dxa"/>
              <w:left w:w="200" w:type="dxa"/>
              <w:bottom w:w="40" w:type="dxa"/>
              <w:right w:w="200" w:type="dxa"/>
            </w:tcMar>
            <w:vAlign w:val="center"/>
          </w:tcPr>
          <w:p w14:paraId="17338E6F" w14:textId="77777777" w:rsidR="00573031" w:rsidRPr="00820E63" w:rsidRDefault="00573031" w:rsidP="00820E63">
            <w:pPr>
              <w:jc w:val="center"/>
              <w:rPr>
                <w:rFonts w:cs="Times New Roman"/>
              </w:rPr>
            </w:pPr>
            <w:r w:rsidRPr="00820E63">
              <w:rPr>
                <w:rFonts w:eastAsia="Times New Roman" w:cs="Times New Roman"/>
                <w:sz w:val="22"/>
              </w:rPr>
              <w:t>0,0505</w:t>
            </w:r>
          </w:p>
        </w:tc>
        <w:tc>
          <w:tcPr>
            <w:tcW w:w="390" w:type="pct"/>
            <w:shd w:val="clear" w:color="auto" w:fill="FFFFFF"/>
            <w:tcMar>
              <w:top w:w="40" w:type="dxa"/>
              <w:left w:w="200" w:type="dxa"/>
              <w:bottom w:w="40" w:type="dxa"/>
              <w:right w:w="200" w:type="dxa"/>
            </w:tcMar>
            <w:vAlign w:val="center"/>
          </w:tcPr>
          <w:p w14:paraId="2FEBE489" w14:textId="77777777" w:rsidR="00573031" w:rsidRPr="00820E63" w:rsidRDefault="00573031" w:rsidP="00820E63">
            <w:pPr>
              <w:jc w:val="center"/>
              <w:rPr>
                <w:rFonts w:cs="Times New Roman"/>
              </w:rPr>
            </w:pPr>
            <w:r w:rsidRPr="00820E63">
              <w:rPr>
                <w:rFonts w:eastAsia="Times New Roman" w:cs="Times New Roman"/>
                <w:sz w:val="22"/>
              </w:rPr>
              <w:t>0,0505</w:t>
            </w:r>
          </w:p>
        </w:tc>
      </w:tr>
      <w:tr w:rsidR="00573031" w:rsidRPr="00820E63" w14:paraId="18E36A6D" w14:textId="77777777" w:rsidTr="00820E63">
        <w:trPr>
          <w:jc w:val="center"/>
        </w:trPr>
        <w:tc>
          <w:tcPr>
            <w:tcW w:w="703" w:type="pct"/>
            <w:vMerge/>
          </w:tcPr>
          <w:p w14:paraId="496BEA70" w14:textId="77777777" w:rsidR="00573031" w:rsidRPr="00820E63" w:rsidRDefault="00573031" w:rsidP="00820E63">
            <w:pPr>
              <w:rPr>
                <w:rFonts w:cs="Times New Roman"/>
              </w:rPr>
            </w:pPr>
          </w:p>
        </w:tc>
        <w:tc>
          <w:tcPr>
            <w:tcW w:w="818" w:type="pct"/>
            <w:vMerge/>
          </w:tcPr>
          <w:p w14:paraId="4C0D9AEF" w14:textId="77777777" w:rsidR="00573031" w:rsidRPr="00820E63" w:rsidRDefault="00573031" w:rsidP="00820E63">
            <w:pPr>
              <w:rPr>
                <w:rFonts w:cs="Times New Roman"/>
              </w:rPr>
            </w:pPr>
          </w:p>
        </w:tc>
        <w:tc>
          <w:tcPr>
            <w:tcW w:w="355" w:type="pct"/>
            <w:shd w:val="clear" w:color="auto" w:fill="FFFFFF"/>
            <w:tcMar>
              <w:top w:w="40" w:type="dxa"/>
              <w:left w:w="200" w:type="dxa"/>
              <w:bottom w:w="40" w:type="dxa"/>
              <w:right w:w="200" w:type="dxa"/>
            </w:tcMar>
            <w:vAlign w:val="center"/>
          </w:tcPr>
          <w:p w14:paraId="40FDB145" w14:textId="77777777" w:rsidR="00573031" w:rsidRPr="00820E63" w:rsidRDefault="00573031" w:rsidP="00820E63">
            <w:pPr>
              <w:jc w:val="center"/>
              <w:rPr>
                <w:rFonts w:cs="Times New Roman"/>
              </w:rPr>
            </w:pPr>
            <w:r w:rsidRPr="00820E63">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5F8673DD" w14:textId="77777777" w:rsidR="00573031" w:rsidRPr="00820E63" w:rsidRDefault="00573031" w:rsidP="00820E63">
            <w:pPr>
              <w:jc w:val="center"/>
              <w:rPr>
                <w:rFonts w:cs="Times New Roman"/>
              </w:rPr>
            </w:pPr>
            <w:r w:rsidRPr="00820E63">
              <w:rPr>
                <w:rFonts w:eastAsia="Times New Roman" w:cs="Times New Roman"/>
                <w:sz w:val="22"/>
              </w:rPr>
              <w:t>73,3664</w:t>
            </w:r>
          </w:p>
        </w:tc>
        <w:tc>
          <w:tcPr>
            <w:tcW w:w="390" w:type="pct"/>
            <w:shd w:val="clear" w:color="auto" w:fill="FFFFFF"/>
            <w:tcMar>
              <w:top w:w="40" w:type="dxa"/>
              <w:left w:w="200" w:type="dxa"/>
              <w:bottom w:w="40" w:type="dxa"/>
              <w:right w:w="200" w:type="dxa"/>
            </w:tcMar>
            <w:vAlign w:val="center"/>
          </w:tcPr>
          <w:p w14:paraId="4417D048" w14:textId="77777777" w:rsidR="00573031" w:rsidRPr="00820E63" w:rsidRDefault="00573031" w:rsidP="00820E63">
            <w:pPr>
              <w:jc w:val="center"/>
              <w:rPr>
                <w:rFonts w:cs="Times New Roman"/>
              </w:rPr>
            </w:pPr>
            <w:r w:rsidRPr="00820E63">
              <w:rPr>
                <w:rFonts w:eastAsia="Times New Roman" w:cs="Times New Roman"/>
                <w:sz w:val="22"/>
              </w:rPr>
              <w:t>73,3664</w:t>
            </w:r>
          </w:p>
        </w:tc>
        <w:tc>
          <w:tcPr>
            <w:tcW w:w="390" w:type="pct"/>
            <w:shd w:val="clear" w:color="auto" w:fill="FFFFFF"/>
            <w:tcMar>
              <w:top w:w="40" w:type="dxa"/>
              <w:left w:w="200" w:type="dxa"/>
              <w:bottom w:w="40" w:type="dxa"/>
              <w:right w:w="200" w:type="dxa"/>
            </w:tcMar>
            <w:vAlign w:val="center"/>
          </w:tcPr>
          <w:p w14:paraId="609E42AE" w14:textId="77777777" w:rsidR="00573031" w:rsidRPr="00820E63" w:rsidRDefault="00573031" w:rsidP="00820E63">
            <w:pPr>
              <w:jc w:val="center"/>
              <w:rPr>
                <w:rFonts w:cs="Times New Roman"/>
              </w:rPr>
            </w:pPr>
            <w:r w:rsidRPr="00820E63">
              <w:rPr>
                <w:rFonts w:eastAsia="Times New Roman" w:cs="Times New Roman"/>
                <w:sz w:val="22"/>
              </w:rPr>
              <w:t>73,3664</w:t>
            </w:r>
          </w:p>
        </w:tc>
        <w:tc>
          <w:tcPr>
            <w:tcW w:w="390" w:type="pct"/>
            <w:shd w:val="clear" w:color="auto" w:fill="FFFFFF"/>
            <w:tcMar>
              <w:top w:w="40" w:type="dxa"/>
              <w:left w:w="200" w:type="dxa"/>
              <w:bottom w:w="40" w:type="dxa"/>
              <w:right w:w="200" w:type="dxa"/>
            </w:tcMar>
            <w:vAlign w:val="center"/>
          </w:tcPr>
          <w:p w14:paraId="3270F5F6" w14:textId="77777777" w:rsidR="00573031" w:rsidRPr="00820E63" w:rsidRDefault="00573031" w:rsidP="00820E63">
            <w:pPr>
              <w:jc w:val="center"/>
              <w:rPr>
                <w:rFonts w:cs="Times New Roman"/>
              </w:rPr>
            </w:pPr>
            <w:r w:rsidRPr="00820E63">
              <w:rPr>
                <w:rFonts w:eastAsia="Times New Roman" w:cs="Times New Roman"/>
                <w:sz w:val="22"/>
              </w:rPr>
              <w:t>73,3664</w:t>
            </w:r>
          </w:p>
        </w:tc>
        <w:tc>
          <w:tcPr>
            <w:tcW w:w="390" w:type="pct"/>
            <w:shd w:val="clear" w:color="auto" w:fill="FFFFFF"/>
            <w:tcMar>
              <w:top w:w="40" w:type="dxa"/>
              <w:left w:w="200" w:type="dxa"/>
              <w:bottom w:w="40" w:type="dxa"/>
              <w:right w:w="200" w:type="dxa"/>
            </w:tcMar>
            <w:vAlign w:val="center"/>
          </w:tcPr>
          <w:p w14:paraId="3298B5A9" w14:textId="77777777" w:rsidR="00573031" w:rsidRPr="00820E63" w:rsidRDefault="00573031" w:rsidP="00820E63">
            <w:pPr>
              <w:jc w:val="center"/>
              <w:rPr>
                <w:rFonts w:cs="Times New Roman"/>
              </w:rPr>
            </w:pPr>
            <w:r w:rsidRPr="00820E63">
              <w:rPr>
                <w:rFonts w:eastAsia="Times New Roman" w:cs="Times New Roman"/>
                <w:sz w:val="22"/>
              </w:rPr>
              <w:t>73,3664</w:t>
            </w:r>
          </w:p>
        </w:tc>
        <w:tc>
          <w:tcPr>
            <w:tcW w:w="390" w:type="pct"/>
            <w:shd w:val="clear" w:color="auto" w:fill="FFFFFF"/>
            <w:tcMar>
              <w:top w:w="40" w:type="dxa"/>
              <w:left w:w="200" w:type="dxa"/>
              <w:bottom w:w="40" w:type="dxa"/>
              <w:right w:w="200" w:type="dxa"/>
            </w:tcMar>
            <w:vAlign w:val="center"/>
          </w:tcPr>
          <w:p w14:paraId="277DDF53" w14:textId="77777777" w:rsidR="00573031" w:rsidRPr="00820E63" w:rsidRDefault="00573031" w:rsidP="00820E63">
            <w:pPr>
              <w:jc w:val="center"/>
              <w:rPr>
                <w:rFonts w:cs="Times New Roman"/>
              </w:rPr>
            </w:pPr>
            <w:r w:rsidRPr="00820E63">
              <w:rPr>
                <w:rFonts w:eastAsia="Times New Roman" w:cs="Times New Roman"/>
                <w:sz w:val="22"/>
              </w:rPr>
              <w:t>73,3664</w:t>
            </w:r>
          </w:p>
        </w:tc>
        <w:tc>
          <w:tcPr>
            <w:tcW w:w="390" w:type="pct"/>
            <w:shd w:val="clear" w:color="auto" w:fill="FFFFFF"/>
            <w:tcMar>
              <w:top w:w="40" w:type="dxa"/>
              <w:left w:w="200" w:type="dxa"/>
              <w:bottom w:w="40" w:type="dxa"/>
              <w:right w:w="200" w:type="dxa"/>
            </w:tcMar>
            <w:vAlign w:val="center"/>
          </w:tcPr>
          <w:p w14:paraId="22ED3F35" w14:textId="77777777" w:rsidR="00573031" w:rsidRPr="00820E63" w:rsidRDefault="00573031" w:rsidP="00820E63">
            <w:pPr>
              <w:jc w:val="center"/>
              <w:rPr>
                <w:rFonts w:cs="Times New Roman"/>
              </w:rPr>
            </w:pPr>
            <w:r w:rsidRPr="00820E63">
              <w:rPr>
                <w:rFonts w:eastAsia="Times New Roman" w:cs="Times New Roman"/>
                <w:sz w:val="22"/>
              </w:rPr>
              <w:t>73,3664</w:t>
            </w:r>
          </w:p>
        </w:tc>
        <w:tc>
          <w:tcPr>
            <w:tcW w:w="390" w:type="pct"/>
            <w:shd w:val="clear" w:color="auto" w:fill="FFFFFF"/>
            <w:tcMar>
              <w:top w:w="40" w:type="dxa"/>
              <w:left w:w="200" w:type="dxa"/>
              <w:bottom w:w="40" w:type="dxa"/>
              <w:right w:w="200" w:type="dxa"/>
            </w:tcMar>
            <w:vAlign w:val="center"/>
          </w:tcPr>
          <w:p w14:paraId="029E95BF" w14:textId="77777777" w:rsidR="00573031" w:rsidRPr="00820E63" w:rsidRDefault="00573031" w:rsidP="00820E63">
            <w:pPr>
              <w:jc w:val="center"/>
              <w:rPr>
                <w:rFonts w:cs="Times New Roman"/>
              </w:rPr>
            </w:pPr>
            <w:r w:rsidRPr="00820E63">
              <w:rPr>
                <w:rFonts w:eastAsia="Times New Roman" w:cs="Times New Roman"/>
                <w:sz w:val="22"/>
              </w:rPr>
              <w:t>73,3664</w:t>
            </w:r>
          </w:p>
        </w:tc>
      </w:tr>
      <w:tr w:rsidR="00573031" w:rsidRPr="00820E63" w14:paraId="492FA72C" w14:textId="77777777" w:rsidTr="00820E63">
        <w:trPr>
          <w:jc w:val="center"/>
        </w:trPr>
        <w:tc>
          <w:tcPr>
            <w:tcW w:w="5000" w:type="pct"/>
            <w:gridSpan w:val="11"/>
            <w:shd w:val="clear" w:color="auto" w:fill="DBE5F1"/>
            <w:tcMar>
              <w:top w:w="40" w:type="dxa"/>
              <w:left w:w="200" w:type="dxa"/>
              <w:bottom w:w="40" w:type="dxa"/>
              <w:right w:w="200" w:type="dxa"/>
            </w:tcMar>
            <w:vAlign w:val="center"/>
          </w:tcPr>
          <w:p w14:paraId="67768741"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4C2D7249" w14:textId="77777777" w:rsidTr="00820E63">
        <w:trPr>
          <w:jc w:val="center"/>
        </w:trPr>
        <w:tc>
          <w:tcPr>
            <w:tcW w:w="703" w:type="pct"/>
            <w:vMerge w:val="restart"/>
            <w:shd w:val="clear" w:color="auto" w:fill="FFFFFF"/>
            <w:tcMar>
              <w:top w:w="40" w:type="dxa"/>
              <w:left w:w="200" w:type="dxa"/>
              <w:bottom w:w="40" w:type="dxa"/>
              <w:right w:w="200" w:type="dxa"/>
            </w:tcMar>
            <w:vAlign w:val="center"/>
          </w:tcPr>
          <w:p w14:paraId="442D25AA"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Тахтоямск, ул. Советская</w:t>
            </w:r>
          </w:p>
        </w:tc>
        <w:tc>
          <w:tcPr>
            <w:tcW w:w="818" w:type="pct"/>
            <w:shd w:val="clear" w:color="auto" w:fill="FFFFFF"/>
            <w:tcMar>
              <w:top w:w="40" w:type="dxa"/>
              <w:left w:w="200" w:type="dxa"/>
              <w:bottom w:w="40" w:type="dxa"/>
              <w:right w:w="200" w:type="dxa"/>
            </w:tcMar>
            <w:vAlign w:val="center"/>
          </w:tcPr>
          <w:p w14:paraId="130ACD11" w14:textId="77777777" w:rsidR="00573031" w:rsidRPr="00820E63" w:rsidRDefault="00573031" w:rsidP="00820E63">
            <w:pPr>
              <w:rPr>
                <w:rFonts w:cs="Times New Roman"/>
              </w:rPr>
            </w:pPr>
            <w:r w:rsidRPr="00820E63">
              <w:rPr>
                <w:rFonts w:eastAsia="Times New Roman" w:cs="Times New Roman"/>
                <w:sz w:val="22"/>
              </w:rPr>
              <w:t>Установленная тепловая мощность</w:t>
            </w:r>
          </w:p>
        </w:tc>
        <w:tc>
          <w:tcPr>
            <w:tcW w:w="355" w:type="pct"/>
            <w:shd w:val="clear" w:color="auto" w:fill="FFFFFF"/>
            <w:tcMar>
              <w:top w:w="40" w:type="dxa"/>
              <w:left w:w="200" w:type="dxa"/>
              <w:bottom w:w="40" w:type="dxa"/>
              <w:right w:w="200" w:type="dxa"/>
            </w:tcMar>
            <w:vAlign w:val="center"/>
          </w:tcPr>
          <w:p w14:paraId="2069C4A4"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4A99BA7" w14:textId="77777777" w:rsidR="00573031" w:rsidRPr="00820E63" w:rsidRDefault="00573031" w:rsidP="00820E63">
            <w:pPr>
              <w:jc w:val="center"/>
              <w:rPr>
                <w:rFonts w:cs="Times New Roman"/>
              </w:rPr>
            </w:pPr>
            <w:r w:rsidRPr="00820E63">
              <w:rPr>
                <w:rFonts w:eastAsia="Times New Roman" w:cs="Times New Roman"/>
                <w:sz w:val="22"/>
              </w:rPr>
              <w:t>1,8800</w:t>
            </w:r>
          </w:p>
        </w:tc>
        <w:tc>
          <w:tcPr>
            <w:tcW w:w="390" w:type="pct"/>
            <w:shd w:val="clear" w:color="auto" w:fill="FFFFFF"/>
            <w:tcMar>
              <w:top w:w="40" w:type="dxa"/>
              <w:left w:w="200" w:type="dxa"/>
              <w:bottom w:w="40" w:type="dxa"/>
              <w:right w:w="200" w:type="dxa"/>
            </w:tcMar>
            <w:vAlign w:val="center"/>
          </w:tcPr>
          <w:p w14:paraId="49C50180" w14:textId="77777777" w:rsidR="00573031" w:rsidRPr="00820E63" w:rsidRDefault="00573031" w:rsidP="00820E63">
            <w:pPr>
              <w:jc w:val="center"/>
              <w:rPr>
                <w:rFonts w:cs="Times New Roman"/>
              </w:rPr>
            </w:pPr>
            <w:r w:rsidRPr="00820E63">
              <w:rPr>
                <w:rFonts w:eastAsia="Times New Roman" w:cs="Times New Roman"/>
                <w:sz w:val="22"/>
              </w:rPr>
              <w:t>1,8800</w:t>
            </w:r>
          </w:p>
        </w:tc>
        <w:tc>
          <w:tcPr>
            <w:tcW w:w="390" w:type="pct"/>
            <w:shd w:val="clear" w:color="auto" w:fill="FFFFFF"/>
            <w:tcMar>
              <w:top w:w="40" w:type="dxa"/>
              <w:left w:w="200" w:type="dxa"/>
              <w:bottom w:w="40" w:type="dxa"/>
              <w:right w:w="200" w:type="dxa"/>
            </w:tcMar>
            <w:vAlign w:val="center"/>
          </w:tcPr>
          <w:p w14:paraId="25D76F4E" w14:textId="77777777" w:rsidR="00573031" w:rsidRPr="00820E63" w:rsidRDefault="00573031" w:rsidP="00820E63">
            <w:pPr>
              <w:jc w:val="center"/>
              <w:rPr>
                <w:rFonts w:cs="Times New Roman"/>
              </w:rPr>
            </w:pPr>
            <w:r w:rsidRPr="00820E63">
              <w:rPr>
                <w:rFonts w:eastAsia="Times New Roman" w:cs="Times New Roman"/>
                <w:sz w:val="22"/>
              </w:rPr>
              <w:t>1,8800</w:t>
            </w:r>
          </w:p>
        </w:tc>
        <w:tc>
          <w:tcPr>
            <w:tcW w:w="390" w:type="pct"/>
            <w:shd w:val="clear" w:color="auto" w:fill="FFFFFF"/>
            <w:tcMar>
              <w:top w:w="40" w:type="dxa"/>
              <w:left w:w="200" w:type="dxa"/>
              <w:bottom w:w="40" w:type="dxa"/>
              <w:right w:w="200" w:type="dxa"/>
            </w:tcMar>
            <w:vAlign w:val="center"/>
          </w:tcPr>
          <w:p w14:paraId="54D5DB13" w14:textId="77777777" w:rsidR="00573031" w:rsidRPr="00820E63" w:rsidRDefault="00573031" w:rsidP="00820E63">
            <w:pPr>
              <w:jc w:val="center"/>
              <w:rPr>
                <w:rFonts w:cs="Times New Roman"/>
              </w:rPr>
            </w:pPr>
            <w:r w:rsidRPr="00820E63">
              <w:rPr>
                <w:rFonts w:eastAsia="Times New Roman" w:cs="Times New Roman"/>
                <w:sz w:val="22"/>
              </w:rPr>
              <w:t>1,8800</w:t>
            </w:r>
          </w:p>
        </w:tc>
        <w:tc>
          <w:tcPr>
            <w:tcW w:w="390" w:type="pct"/>
            <w:shd w:val="clear" w:color="auto" w:fill="FFFFFF"/>
            <w:tcMar>
              <w:top w:w="40" w:type="dxa"/>
              <w:left w:w="200" w:type="dxa"/>
              <w:bottom w:w="40" w:type="dxa"/>
              <w:right w:w="200" w:type="dxa"/>
            </w:tcMar>
            <w:vAlign w:val="center"/>
          </w:tcPr>
          <w:p w14:paraId="2B425CA4" w14:textId="77777777" w:rsidR="00573031" w:rsidRPr="00820E63" w:rsidRDefault="00573031" w:rsidP="00820E63">
            <w:pPr>
              <w:jc w:val="center"/>
              <w:rPr>
                <w:rFonts w:cs="Times New Roman"/>
              </w:rPr>
            </w:pPr>
            <w:r w:rsidRPr="00820E63">
              <w:rPr>
                <w:rFonts w:eastAsia="Times New Roman" w:cs="Times New Roman"/>
                <w:sz w:val="22"/>
              </w:rPr>
              <w:t>1,8800</w:t>
            </w:r>
          </w:p>
        </w:tc>
        <w:tc>
          <w:tcPr>
            <w:tcW w:w="390" w:type="pct"/>
            <w:shd w:val="clear" w:color="auto" w:fill="FFFFFF"/>
            <w:tcMar>
              <w:top w:w="40" w:type="dxa"/>
              <w:left w:w="200" w:type="dxa"/>
              <w:bottom w:w="40" w:type="dxa"/>
              <w:right w:w="200" w:type="dxa"/>
            </w:tcMar>
            <w:vAlign w:val="center"/>
          </w:tcPr>
          <w:p w14:paraId="2BE8D945" w14:textId="77777777" w:rsidR="00573031" w:rsidRPr="00820E63" w:rsidRDefault="00573031" w:rsidP="00820E63">
            <w:pPr>
              <w:jc w:val="center"/>
              <w:rPr>
                <w:rFonts w:cs="Times New Roman"/>
              </w:rPr>
            </w:pPr>
            <w:r w:rsidRPr="00820E63">
              <w:rPr>
                <w:rFonts w:eastAsia="Times New Roman" w:cs="Times New Roman"/>
                <w:sz w:val="22"/>
              </w:rPr>
              <w:t>1,8800</w:t>
            </w:r>
          </w:p>
        </w:tc>
        <w:tc>
          <w:tcPr>
            <w:tcW w:w="390" w:type="pct"/>
            <w:shd w:val="clear" w:color="auto" w:fill="FFFFFF"/>
            <w:tcMar>
              <w:top w:w="40" w:type="dxa"/>
              <w:left w:w="200" w:type="dxa"/>
              <w:bottom w:w="40" w:type="dxa"/>
              <w:right w:w="200" w:type="dxa"/>
            </w:tcMar>
            <w:vAlign w:val="center"/>
          </w:tcPr>
          <w:p w14:paraId="1EE3EFCE" w14:textId="77777777" w:rsidR="00573031" w:rsidRPr="00820E63" w:rsidRDefault="00573031" w:rsidP="00820E63">
            <w:pPr>
              <w:jc w:val="center"/>
              <w:rPr>
                <w:rFonts w:cs="Times New Roman"/>
              </w:rPr>
            </w:pPr>
            <w:r w:rsidRPr="00820E63">
              <w:rPr>
                <w:rFonts w:eastAsia="Times New Roman" w:cs="Times New Roman"/>
                <w:sz w:val="22"/>
              </w:rPr>
              <w:t>1,8800</w:t>
            </w:r>
          </w:p>
        </w:tc>
        <w:tc>
          <w:tcPr>
            <w:tcW w:w="390" w:type="pct"/>
            <w:shd w:val="clear" w:color="auto" w:fill="FFFFFF"/>
            <w:tcMar>
              <w:top w:w="40" w:type="dxa"/>
              <w:left w:w="200" w:type="dxa"/>
              <w:bottom w:w="40" w:type="dxa"/>
              <w:right w:w="200" w:type="dxa"/>
            </w:tcMar>
            <w:vAlign w:val="center"/>
          </w:tcPr>
          <w:p w14:paraId="29736D1B" w14:textId="77777777" w:rsidR="00573031" w:rsidRPr="00820E63" w:rsidRDefault="00573031" w:rsidP="00820E63">
            <w:pPr>
              <w:jc w:val="center"/>
              <w:rPr>
                <w:rFonts w:cs="Times New Roman"/>
              </w:rPr>
            </w:pPr>
            <w:r w:rsidRPr="00820E63">
              <w:rPr>
                <w:rFonts w:eastAsia="Times New Roman" w:cs="Times New Roman"/>
                <w:sz w:val="22"/>
              </w:rPr>
              <w:t>1,8800</w:t>
            </w:r>
          </w:p>
        </w:tc>
      </w:tr>
      <w:tr w:rsidR="00573031" w:rsidRPr="00820E63" w14:paraId="7A1A1CD2" w14:textId="77777777" w:rsidTr="00820E63">
        <w:trPr>
          <w:jc w:val="center"/>
        </w:trPr>
        <w:tc>
          <w:tcPr>
            <w:tcW w:w="703" w:type="pct"/>
            <w:vMerge/>
          </w:tcPr>
          <w:p w14:paraId="06862D52"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64854B40" w14:textId="77777777" w:rsidR="00573031" w:rsidRPr="00820E63" w:rsidRDefault="00573031" w:rsidP="00820E63">
            <w:pPr>
              <w:rPr>
                <w:rFonts w:cs="Times New Roman"/>
              </w:rPr>
            </w:pPr>
            <w:r w:rsidRPr="00820E63">
              <w:rPr>
                <w:rFonts w:eastAsia="Times New Roman" w:cs="Times New Roman"/>
                <w:sz w:val="22"/>
              </w:rPr>
              <w:t>Располагаемая тепловая мощность</w:t>
            </w:r>
          </w:p>
        </w:tc>
        <w:tc>
          <w:tcPr>
            <w:tcW w:w="355" w:type="pct"/>
            <w:shd w:val="clear" w:color="auto" w:fill="FFFFFF"/>
            <w:tcMar>
              <w:top w:w="40" w:type="dxa"/>
              <w:left w:w="200" w:type="dxa"/>
              <w:bottom w:w="40" w:type="dxa"/>
              <w:right w:w="200" w:type="dxa"/>
            </w:tcMar>
            <w:vAlign w:val="center"/>
          </w:tcPr>
          <w:p w14:paraId="68A4B362"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1182AE57" w14:textId="77777777" w:rsidR="00573031" w:rsidRPr="00820E63" w:rsidRDefault="00573031" w:rsidP="00820E63">
            <w:pPr>
              <w:jc w:val="center"/>
              <w:rPr>
                <w:rFonts w:cs="Times New Roman"/>
              </w:rPr>
            </w:pPr>
            <w:r w:rsidRPr="00820E63">
              <w:rPr>
                <w:rFonts w:eastAsia="Times New Roman" w:cs="Times New Roman"/>
                <w:sz w:val="22"/>
              </w:rPr>
              <w:t>1,2000</w:t>
            </w:r>
          </w:p>
        </w:tc>
        <w:tc>
          <w:tcPr>
            <w:tcW w:w="390" w:type="pct"/>
            <w:shd w:val="clear" w:color="auto" w:fill="FFFFFF"/>
            <w:tcMar>
              <w:top w:w="40" w:type="dxa"/>
              <w:left w:w="200" w:type="dxa"/>
              <w:bottom w:w="40" w:type="dxa"/>
              <w:right w:w="200" w:type="dxa"/>
            </w:tcMar>
            <w:vAlign w:val="center"/>
          </w:tcPr>
          <w:p w14:paraId="5D66FD1F" w14:textId="77777777" w:rsidR="00573031" w:rsidRPr="00820E63" w:rsidRDefault="00573031" w:rsidP="00820E63">
            <w:pPr>
              <w:jc w:val="center"/>
              <w:rPr>
                <w:rFonts w:cs="Times New Roman"/>
              </w:rPr>
            </w:pPr>
            <w:r w:rsidRPr="00820E63">
              <w:rPr>
                <w:rFonts w:eastAsia="Times New Roman" w:cs="Times New Roman"/>
                <w:sz w:val="22"/>
              </w:rPr>
              <w:t>1,2000</w:t>
            </w:r>
          </w:p>
        </w:tc>
        <w:tc>
          <w:tcPr>
            <w:tcW w:w="390" w:type="pct"/>
            <w:shd w:val="clear" w:color="auto" w:fill="FFFFFF"/>
            <w:tcMar>
              <w:top w:w="40" w:type="dxa"/>
              <w:left w:w="200" w:type="dxa"/>
              <w:bottom w:w="40" w:type="dxa"/>
              <w:right w:w="200" w:type="dxa"/>
            </w:tcMar>
            <w:vAlign w:val="center"/>
          </w:tcPr>
          <w:p w14:paraId="53096CF8" w14:textId="77777777" w:rsidR="00573031" w:rsidRPr="00820E63" w:rsidRDefault="00573031" w:rsidP="00820E63">
            <w:pPr>
              <w:jc w:val="center"/>
              <w:rPr>
                <w:rFonts w:cs="Times New Roman"/>
              </w:rPr>
            </w:pPr>
            <w:r w:rsidRPr="00820E63">
              <w:rPr>
                <w:rFonts w:eastAsia="Times New Roman" w:cs="Times New Roman"/>
                <w:sz w:val="22"/>
              </w:rPr>
              <w:t>1,2000</w:t>
            </w:r>
          </w:p>
        </w:tc>
        <w:tc>
          <w:tcPr>
            <w:tcW w:w="390" w:type="pct"/>
            <w:shd w:val="clear" w:color="auto" w:fill="FFFFFF"/>
            <w:tcMar>
              <w:top w:w="40" w:type="dxa"/>
              <w:left w:w="200" w:type="dxa"/>
              <w:bottom w:w="40" w:type="dxa"/>
              <w:right w:w="200" w:type="dxa"/>
            </w:tcMar>
            <w:vAlign w:val="center"/>
          </w:tcPr>
          <w:p w14:paraId="2BA656B6" w14:textId="77777777" w:rsidR="00573031" w:rsidRPr="00820E63" w:rsidRDefault="00573031" w:rsidP="00820E63">
            <w:pPr>
              <w:jc w:val="center"/>
              <w:rPr>
                <w:rFonts w:cs="Times New Roman"/>
              </w:rPr>
            </w:pPr>
            <w:r w:rsidRPr="00820E63">
              <w:rPr>
                <w:rFonts w:eastAsia="Times New Roman" w:cs="Times New Roman"/>
                <w:sz w:val="22"/>
              </w:rPr>
              <w:t>1,2000</w:t>
            </w:r>
          </w:p>
        </w:tc>
        <w:tc>
          <w:tcPr>
            <w:tcW w:w="390" w:type="pct"/>
            <w:shd w:val="clear" w:color="auto" w:fill="FFFFFF"/>
            <w:tcMar>
              <w:top w:w="40" w:type="dxa"/>
              <w:left w:w="200" w:type="dxa"/>
              <w:bottom w:w="40" w:type="dxa"/>
              <w:right w:w="200" w:type="dxa"/>
            </w:tcMar>
            <w:vAlign w:val="center"/>
          </w:tcPr>
          <w:p w14:paraId="27595E2F" w14:textId="77777777" w:rsidR="00573031" w:rsidRPr="00820E63" w:rsidRDefault="00573031" w:rsidP="00820E63">
            <w:pPr>
              <w:jc w:val="center"/>
              <w:rPr>
                <w:rFonts w:cs="Times New Roman"/>
              </w:rPr>
            </w:pPr>
            <w:r w:rsidRPr="00820E63">
              <w:rPr>
                <w:rFonts w:eastAsia="Times New Roman" w:cs="Times New Roman"/>
                <w:sz w:val="22"/>
              </w:rPr>
              <w:t>1,2000</w:t>
            </w:r>
          </w:p>
        </w:tc>
        <w:tc>
          <w:tcPr>
            <w:tcW w:w="390" w:type="pct"/>
            <w:shd w:val="clear" w:color="auto" w:fill="FFFFFF"/>
            <w:tcMar>
              <w:top w:w="40" w:type="dxa"/>
              <w:left w:w="200" w:type="dxa"/>
              <w:bottom w:w="40" w:type="dxa"/>
              <w:right w:w="200" w:type="dxa"/>
            </w:tcMar>
            <w:vAlign w:val="center"/>
          </w:tcPr>
          <w:p w14:paraId="2A7EF14A" w14:textId="77777777" w:rsidR="00573031" w:rsidRPr="00820E63" w:rsidRDefault="00573031" w:rsidP="00820E63">
            <w:pPr>
              <w:jc w:val="center"/>
              <w:rPr>
                <w:rFonts w:cs="Times New Roman"/>
              </w:rPr>
            </w:pPr>
            <w:r w:rsidRPr="00820E63">
              <w:rPr>
                <w:rFonts w:eastAsia="Times New Roman" w:cs="Times New Roman"/>
                <w:sz w:val="22"/>
              </w:rPr>
              <w:t>1,2000</w:t>
            </w:r>
          </w:p>
        </w:tc>
        <w:tc>
          <w:tcPr>
            <w:tcW w:w="390" w:type="pct"/>
            <w:shd w:val="clear" w:color="auto" w:fill="FFFFFF"/>
            <w:tcMar>
              <w:top w:w="40" w:type="dxa"/>
              <w:left w:w="200" w:type="dxa"/>
              <w:bottom w:w="40" w:type="dxa"/>
              <w:right w:w="200" w:type="dxa"/>
            </w:tcMar>
            <w:vAlign w:val="center"/>
          </w:tcPr>
          <w:p w14:paraId="62FB70E8" w14:textId="77777777" w:rsidR="00573031" w:rsidRPr="00820E63" w:rsidRDefault="00573031" w:rsidP="00820E63">
            <w:pPr>
              <w:jc w:val="center"/>
              <w:rPr>
                <w:rFonts w:cs="Times New Roman"/>
              </w:rPr>
            </w:pPr>
            <w:r w:rsidRPr="00820E63">
              <w:rPr>
                <w:rFonts w:eastAsia="Times New Roman" w:cs="Times New Roman"/>
                <w:sz w:val="22"/>
              </w:rPr>
              <w:t>1,2000</w:t>
            </w:r>
          </w:p>
        </w:tc>
        <w:tc>
          <w:tcPr>
            <w:tcW w:w="390" w:type="pct"/>
            <w:shd w:val="clear" w:color="auto" w:fill="FFFFFF"/>
            <w:tcMar>
              <w:top w:w="40" w:type="dxa"/>
              <w:left w:w="200" w:type="dxa"/>
              <w:bottom w:w="40" w:type="dxa"/>
              <w:right w:w="200" w:type="dxa"/>
            </w:tcMar>
            <w:vAlign w:val="center"/>
          </w:tcPr>
          <w:p w14:paraId="632769FE" w14:textId="77777777" w:rsidR="00573031" w:rsidRPr="00820E63" w:rsidRDefault="00573031" w:rsidP="00820E63">
            <w:pPr>
              <w:jc w:val="center"/>
              <w:rPr>
                <w:rFonts w:cs="Times New Roman"/>
              </w:rPr>
            </w:pPr>
            <w:r w:rsidRPr="00820E63">
              <w:rPr>
                <w:rFonts w:eastAsia="Times New Roman" w:cs="Times New Roman"/>
                <w:sz w:val="22"/>
              </w:rPr>
              <w:t>1,2000</w:t>
            </w:r>
          </w:p>
        </w:tc>
      </w:tr>
      <w:tr w:rsidR="00573031" w:rsidRPr="00820E63" w14:paraId="14E3A1EC" w14:textId="77777777" w:rsidTr="00820E63">
        <w:trPr>
          <w:jc w:val="center"/>
        </w:trPr>
        <w:tc>
          <w:tcPr>
            <w:tcW w:w="703" w:type="pct"/>
            <w:vMerge/>
          </w:tcPr>
          <w:p w14:paraId="56D0A58A"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1D6B85B6"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355" w:type="pct"/>
            <w:shd w:val="clear" w:color="auto" w:fill="FFFFFF"/>
            <w:tcMar>
              <w:top w:w="40" w:type="dxa"/>
              <w:left w:w="200" w:type="dxa"/>
              <w:bottom w:w="40" w:type="dxa"/>
              <w:right w:w="200" w:type="dxa"/>
            </w:tcMar>
            <w:vAlign w:val="center"/>
          </w:tcPr>
          <w:p w14:paraId="40F56425"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210FAECB"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0" w:type="pct"/>
            <w:shd w:val="clear" w:color="auto" w:fill="FFFFFF"/>
            <w:tcMar>
              <w:top w:w="40" w:type="dxa"/>
              <w:left w:w="200" w:type="dxa"/>
              <w:bottom w:w="40" w:type="dxa"/>
              <w:right w:w="200" w:type="dxa"/>
            </w:tcMar>
            <w:vAlign w:val="center"/>
          </w:tcPr>
          <w:p w14:paraId="71B162EE"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0" w:type="pct"/>
            <w:shd w:val="clear" w:color="auto" w:fill="FFFFFF"/>
            <w:tcMar>
              <w:top w:w="40" w:type="dxa"/>
              <w:left w:w="200" w:type="dxa"/>
              <w:bottom w:w="40" w:type="dxa"/>
              <w:right w:w="200" w:type="dxa"/>
            </w:tcMar>
            <w:vAlign w:val="center"/>
          </w:tcPr>
          <w:p w14:paraId="3D2D45B6"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0" w:type="pct"/>
            <w:shd w:val="clear" w:color="auto" w:fill="FFFFFF"/>
            <w:tcMar>
              <w:top w:w="40" w:type="dxa"/>
              <w:left w:w="200" w:type="dxa"/>
              <w:bottom w:w="40" w:type="dxa"/>
              <w:right w:w="200" w:type="dxa"/>
            </w:tcMar>
            <w:vAlign w:val="center"/>
          </w:tcPr>
          <w:p w14:paraId="0CD83DB3"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0" w:type="pct"/>
            <w:shd w:val="clear" w:color="auto" w:fill="FFFFFF"/>
            <w:tcMar>
              <w:top w:w="40" w:type="dxa"/>
              <w:left w:w="200" w:type="dxa"/>
              <w:bottom w:w="40" w:type="dxa"/>
              <w:right w:w="200" w:type="dxa"/>
            </w:tcMar>
            <w:vAlign w:val="center"/>
          </w:tcPr>
          <w:p w14:paraId="5EC3A2B0"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0" w:type="pct"/>
            <w:shd w:val="clear" w:color="auto" w:fill="FFFFFF"/>
            <w:tcMar>
              <w:top w:w="40" w:type="dxa"/>
              <w:left w:w="200" w:type="dxa"/>
              <w:bottom w:w="40" w:type="dxa"/>
              <w:right w:w="200" w:type="dxa"/>
            </w:tcMar>
            <w:vAlign w:val="center"/>
          </w:tcPr>
          <w:p w14:paraId="12452FA7"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0" w:type="pct"/>
            <w:shd w:val="clear" w:color="auto" w:fill="FFFFFF"/>
            <w:tcMar>
              <w:top w:w="40" w:type="dxa"/>
              <w:left w:w="200" w:type="dxa"/>
              <w:bottom w:w="40" w:type="dxa"/>
              <w:right w:w="200" w:type="dxa"/>
            </w:tcMar>
            <w:vAlign w:val="center"/>
          </w:tcPr>
          <w:p w14:paraId="0341DADC"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390" w:type="pct"/>
            <w:shd w:val="clear" w:color="auto" w:fill="FFFFFF"/>
            <w:tcMar>
              <w:top w:w="40" w:type="dxa"/>
              <w:left w:w="200" w:type="dxa"/>
              <w:bottom w:w="40" w:type="dxa"/>
              <w:right w:w="200" w:type="dxa"/>
            </w:tcMar>
            <w:vAlign w:val="center"/>
          </w:tcPr>
          <w:p w14:paraId="1075DE73" w14:textId="77777777" w:rsidR="00573031" w:rsidRPr="00820E63" w:rsidRDefault="00573031" w:rsidP="00820E63">
            <w:pPr>
              <w:jc w:val="center"/>
              <w:rPr>
                <w:rFonts w:cs="Times New Roman"/>
              </w:rPr>
            </w:pPr>
            <w:r w:rsidRPr="00820E63">
              <w:rPr>
                <w:rFonts w:eastAsia="Times New Roman" w:cs="Times New Roman"/>
                <w:sz w:val="22"/>
              </w:rPr>
              <w:t>0,0090</w:t>
            </w:r>
          </w:p>
        </w:tc>
      </w:tr>
      <w:tr w:rsidR="00573031" w:rsidRPr="00820E63" w14:paraId="5E8837C4" w14:textId="77777777" w:rsidTr="00820E63">
        <w:trPr>
          <w:jc w:val="center"/>
        </w:trPr>
        <w:tc>
          <w:tcPr>
            <w:tcW w:w="703" w:type="pct"/>
            <w:vMerge/>
          </w:tcPr>
          <w:p w14:paraId="7BC7916E"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322319BB" w14:textId="77777777" w:rsidR="00573031" w:rsidRPr="00820E63" w:rsidRDefault="00573031" w:rsidP="00820E63">
            <w:pPr>
              <w:rPr>
                <w:rFonts w:cs="Times New Roman"/>
              </w:rPr>
            </w:pPr>
            <w:r w:rsidRPr="00820E63">
              <w:rPr>
                <w:rFonts w:eastAsia="Times New Roman" w:cs="Times New Roman"/>
                <w:sz w:val="22"/>
              </w:rPr>
              <w:t>Тепловая мощность нетто</w:t>
            </w:r>
          </w:p>
        </w:tc>
        <w:tc>
          <w:tcPr>
            <w:tcW w:w="355" w:type="pct"/>
            <w:shd w:val="clear" w:color="auto" w:fill="FFFFFF"/>
            <w:tcMar>
              <w:top w:w="40" w:type="dxa"/>
              <w:left w:w="200" w:type="dxa"/>
              <w:bottom w:w="40" w:type="dxa"/>
              <w:right w:w="200" w:type="dxa"/>
            </w:tcMar>
            <w:vAlign w:val="center"/>
          </w:tcPr>
          <w:p w14:paraId="079EDCA6"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74838B3E" w14:textId="77777777" w:rsidR="00573031" w:rsidRPr="00820E63" w:rsidRDefault="00573031" w:rsidP="00820E63">
            <w:pPr>
              <w:jc w:val="center"/>
              <w:rPr>
                <w:rFonts w:cs="Times New Roman"/>
              </w:rPr>
            </w:pPr>
            <w:r w:rsidRPr="00820E63">
              <w:rPr>
                <w:rFonts w:eastAsia="Times New Roman" w:cs="Times New Roman"/>
                <w:sz w:val="22"/>
              </w:rPr>
              <w:t>1,1910</w:t>
            </w:r>
          </w:p>
        </w:tc>
        <w:tc>
          <w:tcPr>
            <w:tcW w:w="390" w:type="pct"/>
            <w:shd w:val="clear" w:color="auto" w:fill="FFFFFF"/>
            <w:tcMar>
              <w:top w:w="40" w:type="dxa"/>
              <w:left w:w="200" w:type="dxa"/>
              <w:bottom w:w="40" w:type="dxa"/>
              <w:right w:w="200" w:type="dxa"/>
            </w:tcMar>
            <w:vAlign w:val="center"/>
          </w:tcPr>
          <w:p w14:paraId="7581B98A" w14:textId="77777777" w:rsidR="00573031" w:rsidRPr="00820E63" w:rsidRDefault="00573031" w:rsidP="00820E63">
            <w:pPr>
              <w:jc w:val="center"/>
              <w:rPr>
                <w:rFonts w:cs="Times New Roman"/>
              </w:rPr>
            </w:pPr>
            <w:r w:rsidRPr="00820E63">
              <w:rPr>
                <w:rFonts w:eastAsia="Times New Roman" w:cs="Times New Roman"/>
                <w:sz w:val="22"/>
              </w:rPr>
              <w:t>1,1910</w:t>
            </w:r>
          </w:p>
        </w:tc>
        <w:tc>
          <w:tcPr>
            <w:tcW w:w="390" w:type="pct"/>
            <w:shd w:val="clear" w:color="auto" w:fill="FFFFFF"/>
            <w:tcMar>
              <w:top w:w="40" w:type="dxa"/>
              <w:left w:w="200" w:type="dxa"/>
              <w:bottom w:w="40" w:type="dxa"/>
              <w:right w:w="200" w:type="dxa"/>
            </w:tcMar>
            <w:vAlign w:val="center"/>
          </w:tcPr>
          <w:p w14:paraId="0CB7D241" w14:textId="77777777" w:rsidR="00573031" w:rsidRPr="00820E63" w:rsidRDefault="00573031" w:rsidP="00820E63">
            <w:pPr>
              <w:jc w:val="center"/>
              <w:rPr>
                <w:rFonts w:cs="Times New Roman"/>
              </w:rPr>
            </w:pPr>
            <w:r w:rsidRPr="00820E63">
              <w:rPr>
                <w:rFonts w:eastAsia="Times New Roman" w:cs="Times New Roman"/>
                <w:sz w:val="22"/>
              </w:rPr>
              <w:t>1,1910</w:t>
            </w:r>
          </w:p>
        </w:tc>
        <w:tc>
          <w:tcPr>
            <w:tcW w:w="390" w:type="pct"/>
            <w:shd w:val="clear" w:color="auto" w:fill="FFFFFF"/>
            <w:tcMar>
              <w:top w:w="40" w:type="dxa"/>
              <w:left w:w="200" w:type="dxa"/>
              <w:bottom w:w="40" w:type="dxa"/>
              <w:right w:w="200" w:type="dxa"/>
            </w:tcMar>
            <w:vAlign w:val="center"/>
          </w:tcPr>
          <w:p w14:paraId="0309C97B" w14:textId="77777777" w:rsidR="00573031" w:rsidRPr="00820E63" w:rsidRDefault="00573031" w:rsidP="00820E63">
            <w:pPr>
              <w:jc w:val="center"/>
              <w:rPr>
                <w:rFonts w:cs="Times New Roman"/>
              </w:rPr>
            </w:pPr>
            <w:r w:rsidRPr="00820E63">
              <w:rPr>
                <w:rFonts w:eastAsia="Times New Roman" w:cs="Times New Roman"/>
                <w:sz w:val="22"/>
              </w:rPr>
              <w:t>1,1910</w:t>
            </w:r>
          </w:p>
        </w:tc>
        <w:tc>
          <w:tcPr>
            <w:tcW w:w="390" w:type="pct"/>
            <w:shd w:val="clear" w:color="auto" w:fill="FFFFFF"/>
            <w:tcMar>
              <w:top w:w="40" w:type="dxa"/>
              <w:left w:w="200" w:type="dxa"/>
              <w:bottom w:w="40" w:type="dxa"/>
              <w:right w:w="200" w:type="dxa"/>
            </w:tcMar>
            <w:vAlign w:val="center"/>
          </w:tcPr>
          <w:p w14:paraId="29831A33" w14:textId="77777777" w:rsidR="00573031" w:rsidRPr="00820E63" w:rsidRDefault="00573031" w:rsidP="00820E63">
            <w:pPr>
              <w:jc w:val="center"/>
              <w:rPr>
                <w:rFonts w:cs="Times New Roman"/>
              </w:rPr>
            </w:pPr>
            <w:r w:rsidRPr="00820E63">
              <w:rPr>
                <w:rFonts w:eastAsia="Times New Roman" w:cs="Times New Roman"/>
                <w:sz w:val="22"/>
              </w:rPr>
              <w:t>1,1910</w:t>
            </w:r>
          </w:p>
        </w:tc>
        <w:tc>
          <w:tcPr>
            <w:tcW w:w="390" w:type="pct"/>
            <w:shd w:val="clear" w:color="auto" w:fill="FFFFFF"/>
            <w:tcMar>
              <w:top w:w="40" w:type="dxa"/>
              <w:left w:w="200" w:type="dxa"/>
              <w:bottom w:w="40" w:type="dxa"/>
              <w:right w:w="200" w:type="dxa"/>
            </w:tcMar>
            <w:vAlign w:val="center"/>
          </w:tcPr>
          <w:p w14:paraId="2590D7F2" w14:textId="77777777" w:rsidR="00573031" w:rsidRPr="00820E63" w:rsidRDefault="00573031" w:rsidP="00820E63">
            <w:pPr>
              <w:jc w:val="center"/>
              <w:rPr>
                <w:rFonts w:cs="Times New Roman"/>
              </w:rPr>
            </w:pPr>
            <w:r w:rsidRPr="00820E63">
              <w:rPr>
                <w:rFonts w:eastAsia="Times New Roman" w:cs="Times New Roman"/>
                <w:sz w:val="22"/>
              </w:rPr>
              <w:t>1,1910</w:t>
            </w:r>
          </w:p>
        </w:tc>
        <w:tc>
          <w:tcPr>
            <w:tcW w:w="390" w:type="pct"/>
            <w:shd w:val="clear" w:color="auto" w:fill="FFFFFF"/>
            <w:tcMar>
              <w:top w:w="40" w:type="dxa"/>
              <w:left w:w="200" w:type="dxa"/>
              <w:bottom w:w="40" w:type="dxa"/>
              <w:right w:w="200" w:type="dxa"/>
            </w:tcMar>
            <w:vAlign w:val="center"/>
          </w:tcPr>
          <w:p w14:paraId="40B918FC" w14:textId="77777777" w:rsidR="00573031" w:rsidRPr="00820E63" w:rsidRDefault="00573031" w:rsidP="00820E63">
            <w:pPr>
              <w:jc w:val="center"/>
              <w:rPr>
                <w:rFonts w:cs="Times New Roman"/>
              </w:rPr>
            </w:pPr>
            <w:r w:rsidRPr="00820E63">
              <w:rPr>
                <w:rFonts w:eastAsia="Times New Roman" w:cs="Times New Roman"/>
                <w:sz w:val="22"/>
              </w:rPr>
              <w:t>1,1910</w:t>
            </w:r>
          </w:p>
        </w:tc>
        <w:tc>
          <w:tcPr>
            <w:tcW w:w="390" w:type="pct"/>
            <w:shd w:val="clear" w:color="auto" w:fill="FFFFFF"/>
            <w:tcMar>
              <w:top w:w="40" w:type="dxa"/>
              <w:left w:w="200" w:type="dxa"/>
              <w:bottom w:w="40" w:type="dxa"/>
              <w:right w:w="200" w:type="dxa"/>
            </w:tcMar>
            <w:vAlign w:val="center"/>
          </w:tcPr>
          <w:p w14:paraId="18004C9F" w14:textId="77777777" w:rsidR="00573031" w:rsidRPr="00820E63" w:rsidRDefault="00573031" w:rsidP="00820E63">
            <w:pPr>
              <w:jc w:val="center"/>
              <w:rPr>
                <w:rFonts w:cs="Times New Roman"/>
              </w:rPr>
            </w:pPr>
            <w:r w:rsidRPr="00820E63">
              <w:rPr>
                <w:rFonts w:eastAsia="Times New Roman" w:cs="Times New Roman"/>
                <w:sz w:val="22"/>
              </w:rPr>
              <w:t>1,1910</w:t>
            </w:r>
          </w:p>
        </w:tc>
      </w:tr>
      <w:tr w:rsidR="00573031" w:rsidRPr="00820E63" w14:paraId="4DD5582D" w14:textId="77777777" w:rsidTr="00820E63">
        <w:trPr>
          <w:jc w:val="center"/>
        </w:trPr>
        <w:tc>
          <w:tcPr>
            <w:tcW w:w="703" w:type="pct"/>
            <w:vMerge/>
          </w:tcPr>
          <w:p w14:paraId="2AD04966"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139C96D0"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355" w:type="pct"/>
            <w:shd w:val="clear" w:color="auto" w:fill="FFFFFF"/>
            <w:tcMar>
              <w:top w:w="40" w:type="dxa"/>
              <w:left w:w="200" w:type="dxa"/>
              <w:bottom w:w="40" w:type="dxa"/>
              <w:right w:w="200" w:type="dxa"/>
            </w:tcMar>
            <w:vAlign w:val="center"/>
          </w:tcPr>
          <w:p w14:paraId="79526B59"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69ED219A"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0" w:type="pct"/>
            <w:shd w:val="clear" w:color="auto" w:fill="FFFFFF"/>
            <w:tcMar>
              <w:top w:w="40" w:type="dxa"/>
              <w:left w:w="200" w:type="dxa"/>
              <w:bottom w:w="40" w:type="dxa"/>
              <w:right w:w="200" w:type="dxa"/>
            </w:tcMar>
            <w:vAlign w:val="center"/>
          </w:tcPr>
          <w:p w14:paraId="492EFCEB"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0" w:type="pct"/>
            <w:shd w:val="clear" w:color="auto" w:fill="FFFFFF"/>
            <w:tcMar>
              <w:top w:w="40" w:type="dxa"/>
              <w:left w:w="200" w:type="dxa"/>
              <w:bottom w:w="40" w:type="dxa"/>
              <w:right w:w="200" w:type="dxa"/>
            </w:tcMar>
            <w:vAlign w:val="center"/>
          </w:tcPr>
          <w:p w14:paraId="2AA99365"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0" w:type="pct"/>
            <w:shd w:val="clear" w:color="auto" w:fill="FFFFFF"/>
            <w:tcMar>
              <w:top w:w="40" w:type="dxa"/>
              <w:left w:w="200" w:type="dxa"/>
              <w:bottom w:w="40" w:type="dxa"/>
              <w:right w:w="200" w:type="dxa"/>
            </w:tcMar>
            <w:vAlign w:val="center"/>
          </w:tcPr>
          <w:p w14:paraId="4688633B"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0" w:type="pct"/>
            <w:shd w:val="clear" w:color="auto" w:fill="FFFFFF"/>
            <w:tcMar>
              <w:top w:w="40" w:type="dxa"/>
              <w:left w:w="200" w:type="dxa"/>
              <w:bottom w:w="40" w:type="dxa"/>
              <w:right w:w="200" w:type="dxa"/>
            </w:tcMar>
            <w:vAlign w:val="center"/>
          </w:tcPr>
          <w:p w14:paraId="7953AA98"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0" w:type="pct"/>
            <w:shd w:val="clear" w:color="auto" w:fill="FFFFFF"/>
            <w:tcMar>
              <w:top w:w="40" w:type="dxa"/>
              <w:left w:w="200" w:type="dxa"/>
              <w:bottom w:w="40" w:type="dxa"/>
              <w:right w:w="200" w:type="dxa"/>
            </w:tcMar>
            <w:vAlign w:val="center"/>
          </w:tcPr>
          <w:p w14:paraId="19C47318"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0" w:type="pct"/>
            <w:shd w:val="clear" w:color="auto" w:fill="FFFFFF"/>
            <w:tcMar>
              <w:top w:w="40" w:type="dxa"/>
              <w:left w:w="200" w:type="dxa"/>
              <w:bottom w:w="40" w:type="dxa"/>
              <w:right w:w="200" w:type="dxa"/>
            </w:tcMar>
            <w:vAlign w:val="center"/>
          </w:tcPr>
          <w:p w14:paraId="20802C86"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390" w:type="pct"/>
            <w:shd w:val="clear" w:color="auto" w:fill="FFFFFF"/>
            <w:tcMar>
              <w:top w:w="40" w:type="dxa"/>
              <w:left w:w="200" w:type="dxa"/>
              <w:bottom w:w="40" w:type="dxa"/>
              <w:right w:w="200" w:type="dxa"/>
            </w:tcMar>
            <w:vAlign w:val="center"/>
          </w:tcPr>
          <w:p w14:paraId="7038CB1F" w14:textId="77777777" w:rsidR="00573031" w:rsidRPr="00820E63" w:rsidRDefault="00573031" w:rsidP="00820E63">
            <w:pPr>
              <w:jc w:val="center"/>
              <w:rPr>
                <w:rFonts w:cs="Times New Roman"/>
              </w:rPr>
            </w:pPr>
            <w:r w:rsidRPr="00820E63">
              <w:rPr>
                <w:rFonts w:eastAsia="Times New Roman" w:cs="Times New Roman"/>
                <w:sz w:val="22"/>
              </w:rPr>
              <w:t>0,4791</w:t>
            </w:r>
          </w:p>
        </w:tc>
      </w:tr>
      <w:tr w:rsidR="00573031" w:rsidRPr="00820E63" w14:paraId="109AA42F" w14:textId="77777777" w:rsidTr="00820E63">
        <w:trPr>
          <w:jc w:val="center"/>
        </w:trPr>
        <w:tc>
          <w:tcPr>
            <w:tcW w:w="703" w:type="pct"/>
            <w:vMerge/>
          </w:tcPr>
          <w:p w14:paraId="0CA49031" w14:textId="77777777" w:rsidR="00573031" w:rsidRPr="00820E63" w:rsidRDefault="00573031" w:rsidP="00820E63">
            <w:pPr>
              <w:rPr>
                <w:rFonts w:cs="Times New Roman"/>
              </w:rPr>
            </w:pPr>
          </w:p>
        </w:tc>
        <w:tc>
          <w:tcPr>
            <w:tcW w:w="818" w:type="pct"/>
            <w:shd w:val="clear" w:color="auto" w:fill="FFFFFF"/>
            <w:tcMar>
              <w:top w:w="40" w:type="dxa"/>
              <w:left w:w="200" w:type="dxa"/>
              <w:bottom w:w="40" w:type="dxa"/>
              <w:right w:w="200" w:type="dxa"/>
            </w:tcMar>
            <w:vAlign w:val="center"/>
          </w:tcPr>
          <w:p w14:paraId="203C531D"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355" w:type="pct"/>
            <w:shd w:val="clear" w:color="auto" w:fill="FFFFFF"/>
            <w:tcMar>
              <w:top w:w="40" w:type="dxa"/>
              <w:left w:w="200" w:type="dxa"/>
              <w:bottom w:w="40" w:type="dxa"/>
              <w:right w:w="200" w:type="dxa"/>
            </w:tcMar>
            <w:vAlign w:val="center"/>
          </w:tcPr>
          <w:p w14:paraId="454D3290"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3D998C8A" w14:textId="77777777" w:rsidR="00573031" w:rsidRPr="00820E63" w:rsidRDefault="00573031" w:rsidP="00820E63">
            <w:pPr>
              <w:jc w:val="center"/>
              <w:rPr>
                <w:rFonts w:cs="Times New Roman"/>
              </w:rPr>
            </w:pPr>
            <w:r w:rsidRPr="00820E63">
              <w:rPr>
                <w:rFonts w:eastAsia="Times New Roman" w:cs="Times New Roman"/>
                <w:sz w:val="22"/>
              </w:rPr>
              <w:t>0,1160</w:t>
            </w:r>
          </w:p>
        </w:tc>
        <w:tc>
          <w:tcPr>
            <w:tcW w:w="390" w:type="pct"/>
            <w:shd w:val="clear" w:color="auto" w:fill="FFFFFF"/>
            <w:tcMar>
              <w:top w:w="40" w:type="dxa"/>
              <w:left w:w="200" w:type="dxa"/>
              <w:bottom w:w="40" w:type="dxa"/>
              <w:right w:w="200" w:type="dxa"/>
            </w:tcMar>
            <w:vAlign w:val="center"/>
          </w:tcPr>
          <w:p w14:paraId="46B155E3" w14:textId="77777777" w:rsidR="00573031" w:rsidRPr="00820E63" w:rsidRDefault="00573031" w:rsidP="00820E63">
            <w:pPr>
              <w:jc w:val="center"/>
              <w:rPr>
                <w:rFonts w:cs="Times New Roman"/>
              </w:rPr>
            </w:pPr>
            <w:r w:rsidRPr="00820E63">
              <w:rPr>
                <w:rFonts w:eastAsia="Times New Roman" w:cs="Times New Roman"/>
                <w:sz w:val="22"/>
              </w:rPr>
              <w:t>0,1160</w:t>
            </w:r>
          </w:p>
        </w:tc>
        <w:tc>
          <w:tcPr>
            <w:tcW w:w="390" w:type="pct"/>
            <w:shd w:val="clear" w:color="auto" w:fill="FFFFFF"/>
            <w:tcMar>
              <w:top w:w="40" w:type="dxa"/>
              <w:left w:w="200" w:type="dxa"/>
              <w:bottom w:w="40" w:type="dxa"/>
              <w:right w:w="200" w:type="dxa"/>
            </w:tcMar>
            <w:vAlign w:val="center"/>
          </w:tcPr>
          <w:p w14:paraId="1C38B172" w14:textId="77777777" w:rsidR="00573031" w:rsidRPr="00820E63" w:rsidRDefault="00573031" w:rsidP="00820E63">
            <w:pPr>
              <w:jc w:val="center"/>
              <w:rPr>
                <w:rFonts w:cs="Times New Roman"/>
              </w:rPr>
            </w:pPr>
            <w:r w:rsidRPr="00820E63">
              <w:rPr>
                <w:rFonts w:eastAsia="Times New Roman" w:cs="Times New Roman"/>
                <w:sz w:val="22"/>
              </w:rPr>
              <w:t>0,1160</w:t>
            </w:r>
          </w:p>
        </w:tc>
        <w:tc>
          <w:tcPr>
            <w:tcW w:w="390" w:type="pct"/>
            <w:shd w:val="clear" w:color="auto" w:fill="FFFFFF"/>
            <w:tcMar>
              <w:top w:w="40" w:type="dxa"/>
              <w:left w:w="200" w:type="dxa"/>
              <w:bottom w:w="40" w:type="dxa"/>
              <w:right w:w="200" w:type="dxa"/>
            </w:tcMar>
            <w:vAlign w:val="center"/>
          </w:tcPr>
          <w:p w14:paraId="45FC1CEF" w14:textId="77777777" w:rsidR="00573031" w:rsidRPr="00820E63" w:rsidRDefault="00573031" w:rsidP="00820E63">
            <w:pPr>
              <w:jc w:val="center"/>
              <w:rPr>
                <w:rFonts w:cs="Times New Roman"/>
              </w:rPr>
            </w:pPr>
            <w:r w:rsidRPr="00820E63">
              <w:rPr>
                <w:rFonts w:eastAsia="Times New Roman" w:cs="Times New Roman"/>
                <w:sz w:val="22"/>
              </w:rPr>
              <w:t>0,1160</w:t>
            </w:r>
          </w:p>
        </w:tc>
        <w:tc>
          <w:tcPr>
            <w:tcW w:w="390" w:type="pct"/>
            <w:shd w:val="clear" w:color="auto" w:fill="FFFFFF"/>
            <w:tcMar>
              <w:top w:w="40" w:type="dxa"/>
              <w:left w:w="200" w:type="dxa"/>
              <w:bottom w:w="40" w:type="dxa"/>
              <w:right w:w="200" w:type="dxa"/>
            </w:tcMar>
            <w:vAlign w:val="center"/>
          </w:tcPr>
          <w:p w14:paraId="73EED157" w14:textId="77777777" w:rsidR="00573031" w:rsidRPr="00820E63" w:rsidRDefault="00573031" w:rsidP="00820E63">
            <w:pPr>
              <w:jc w:val="center"/>
              <w:rPr>
                <w:rFonts w:cs="Times New Roman"/>
              </w:rPr>
            </w:pPr>
            <w:r w:rsidRPr="00820E63">
              <w:rPr>
                <w:rFonts w:eastAsia="Times New Roman" w:cs="Times New Roman"/>
                <w:sz w:val="22"/>
              </w:rPr>
              <w:t>0,1160</w:t>
            </w:r>
          </w:p>
        </w:tc>
        <w:tc>
          <w:tcPr>
            <w:tcW w:w="390" w:type="pct"/>
            <w:shd w:val="clear" w:color="auto" w:fill="FFFFFF"/>
            <w:tcMar>
              <w:top w:w="40" w:type="dxa"/>
              <w:left w:w="200" w:type="dxa"/>
              <w:bottom w:w="40" w:type="dxa"/>
              <w:right w:w="200" w:type="dxa"/>
            </w:tcMar>
            <w:vAlign w:val="center"/>
          </w:tcPr>
          <w:p w14:paraId="2BE1F29D" w14:textId="77777777" w:rsidR="00573031" w:rsidRPr="00820E63" w:rsidRDefault="00573031" w:rsidP="00820E63">
            <w:pPr>
              <w:jc w:val="center"/>
              <w:rPr>
                <w:rFonts w:cs="Times New Roman"/>
              </w:rPr>
            </w:pPr>
            <w:r w:rsidRPr="00820E63">
              <w:rPr>
                <w:rFonts w:eastAsia="Times New Roman" w:cs="Times New Roman"/>
                <w:sz w:val="22"/>
              </w:rPr>
              <w:t>0,1160</w:t>
            </w:r>
          </w:p>
        </w:tc>
        <w:tc>
          <w:tcPr>
            <w:tcW w:w="390" w:type="pct"/>
            <w:shd w:val="clear" w:color="auto" w:fill="FFFFFF"/>
            <w:tcMar>
              <w:top w:w="40" w:type="dxa"/>
              <w:left w:w="200" w:type="dxa"/>
              <w:bottom w:w="40" w:type="dxa"/>
              <w:right w:w="200" w:type="dxa"/>
            </w:tcMar>
            <w:vAlign w:val="center"/>
          </w:tcPr>
          <w:p w14:paraId="16253C31" w14:textId="77777777" w:rsidR="00573031" w:rsidRPr="00820E63" w:rsidRDefault="00573031" w:rsidP="00820E63">
            <w:pPr>
              <w:jc w:val="center"/>
              <w:rPr>
                <w:rFonts w:cs="Times New Roman"/>
              </w:rPr>
            </w:pPr>
            <w:r w:rsidRPr="00820E63">
              <w:rPr>
                <w:rFonts w:eastAsia="Times New Roman" w:cs="Times New Roman"/>
                <w:sz w:val="22"/>
              </w:rPr>
              <w:t>0,1160</w:t>
            </w:r>
          </w:p>
        </w:tc>
        <w:tc>
          <w:tcPr>
            <w:tcW w:w="390" w:type="pct"/>
            <w:shd w:val="clear" w:color="auto" w:fill="FFFFFF"/>
            <w:tcMar>
              <w:top w:w="40" w:type="dxa"/>
              <w:left w:w="200" w:type="dxa"/>
              <w:bottom w:w="40" w:type="dxa"/>
              <w:right w:w="200" w:type="dxa"/>
            </w:tcMar>
            <w:vAlign w:val="center"/>
          </w:tcPr>
          <w:p w14:paraId="2D82DE65" w14:textId="77777777" w:rsidR="00573031" w:rsidRPr="00820E63" w:rsidRDefault="00573031" w:rsidP="00820E63">
            <w:pPr>
              <w:jc w:val="center"/>
              <w:rPr>
                <w:rFonts w:cs="Times New Roman"/>
              </w:rPr>
            </w:pPr>
            <w:r w:rsidRPr="00820E63">
              <w:rPr>
                <w:rFonts w:eastAsia="Times New Roman" w:cs="Times New Roman"/>
                <w:sz w:val="22"/>
              </w:rPr>
              <w:t>0,1160</w:t>
            </w:r>
          </w:p>
        </w:tc>
      </w:tr>
      <w:tr w:rsidR="00573031" w:rsidRPr="00820E63" w14:paraId="26DFEC35" w14:textId="77777777" w:rsidTr="00820E63">
        <w:trPr>
          <w:jc w:val="center"/>
        </w:trPr>
        <w:tc>
          <w:tcPr>
            <w:tcW w:w="703" w:type="pct"/>
            <w:vMerge/>
          </w:tcPr>
          <w:p w14:paraId="17994A3C" w14:textId="77777777" w:rsidR="00573031" w:rsidRPr="00820E63" w:rsidRDefault="00573031" w:rsidP="00820E63">
            <w:pPr>
              <w:rPr>
                <w:rFonts w:cs="Times New Roman"/>
              </w:rPr>
            </w:pPr>
          </w:p>
        </w:tc>
        <w:tc>
          <w:tcPr>
            <w:tcW w:w="818" w:type="pct"/>
            <w:vMerge w:val="restart"/>
            <w:shd w:val="clear" w:color="auto" w:fill="FFFFFF"/>
            <w:tcMar>
              <w:top w:w="40" w:type="dxa"/>
              <w:left w:w="200" w:type="dxa"/>
              <w:bottom w:w="40" w:type="dxa"/>
              <w:right w:w="200" w:type="dxa"/>
            </w:tcMar>
            <w:vAlign w:val="center"/>
          </w:tcPr>
          <w:p w14:paraId="6EC1AB3F"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355" w:type="pct"/>
            <w:shd w:val="clear" w:color="auto" w:fill="FFFFFF"/>
            <w:tcMar>
              <w:top w:w="40" w:type="dxa"/>
              <w:left w:w="200" w:type="dxa"/>
              <w:bottom w:w="40" w:type="dxa"/>
              <w:right w:w="200" w:type="dxa"/>
            </w:tcMar>
            <w:vAlign w:val="center"/>
          </w:tcPr>
          <w:p w14:paraId="16D38CB8" w14:textId="77777777" w:rsidR="00573031" w:rsidRPr="00820E63" w:rsidRDefault="00573031" w:rsidP="00820E63">
            <w:pPr>
              <w:jc w:val="center"/>
              <w:rPr>
                <w:rFonts w:cs="Times New Roman"/>
              </w:rPr>
            </w:pPr>
            <w:r w:rsidRPr="00820E63">
              <w:rPr>
                <w:rFonts w:eastAsia="Times New Roman" w:cs="Times New Roman"/>
                <w:sz w:val="22"/>
              </w:rPr>
              <w:t>Гкал/ч</w:t>
            </w:r>
          </w:p>
        </w:tc>
        <w:tc>
          <w:tcPr>
            <w:tcW w:w="390" w:type="pct"/>
            <w:shd w:val="clear" w:color="auto" w:fill="FFFFFF"/>
            <w:tcMar>
              <w:top w:w="40" w:type="dxa"/>
              <w:left w:w="200" w:type="dxa"/>
              <w:bottom w:w="40" w:type="dxa"/>
              <w:right w:w="200" w:type="dxa"/>
            </w:tcMar>
            <w:vAlign w:val="center"/>
          </w:tcPr>
          <w:p w14:paraId="4CCA39FF" w14:textId="77777777" w:rsidR="00573031" w:rsidRPr="00820E63" w:rsidRDefault="00573031" w:rsidP="00820E63">
            <w:pPr>
              <w:jc w:val="center"/>
              <w:rPr>
                <w:rFonts w:cs="Times New Roman"/>
              </w:rPr>
            </w:pPr>
            <w:r w:rsidRPr="00820E63">
              <w:rPr>
                <w:rFonts w:eastAsia="Times New Roman" w:cs="Times New Roman"/>
                <w:sz w:val="22"/>
              </w:rPr>
              <w:t>0,5959</w:t>
            </w:r>
          </w:p>
        </w:tc>
        <w:tc>
          <w:tcPr>
            <w:tcW w:w="390" w:type="pct"/>
            <w:shd w:val="clear" w:color="auto" w:fill="FFFFFF"/>
            <w:tcMar>
              <w:top w:w="40" w:type="dxa"/>
              <w:left w:w="200" w:type="dxa"/>
              <w:bottom w:w="40" w:type="dxa"/>
              <w:right w:w="200" w:type="dxa"/>
            </w:tcMar>
            <w:vAlign w:val="center"/>
          </w:tcPr>
          <w:p w14:paraId="051FCC99" w14:textId="77777777" w:rsidR="00573031" w:rsidRPr="00820E63" w:rsidRDefault="00573031" w:rsidP="00820E63">
            <w:pPr>
              <w:jc w:val="center"/>
              <w:rPr>
                <w:rFonts w:cs="Times New Roman"/>
              </w:rPr>
            </w:pPr>
            <w:r w:rsidRPr="00820E63">
              <w:rPr>
                <w:rFonts w:eastAsia="Times New Roman" w:cs="Times New Roman"/>
                <w:sz w:val="22"/>
              </w:rPr>
              <w:t>0,5959</w:t>
            </w:r>
          </w:p>
        </w:tc>
        <w:tc>
          <w:tcPr>
            <w:tcW w:w="390" w:type="pct"/>
            <w:shd w:val="clear" w:color="auto" w:fill="FFFFFF"/>
            <w:tcMar>
              <w:top w:w="40" w:type="dxa"/>
              <w:left w:w="200" w:type="dxa"/>
              <w:bottom w:w="40" w:type="dxa"/>
              <w:right w:w="200" w:type="dxa"/>
            </w:tcMar>
            <w:vAlign w:val="center"/>
          </w:tcPr>
          <w:p w14:paraId="2FF8BEB5" w14:textId="77777777" w:rsidR="00573031" w:rsidRPr="00820E63" w:rsidRDefault="00573031" w:rsidP="00820E63">
            <w:pPr>
              <w:jc w:val="center"/>
              <w:rPr>
                <w:rFonts w:cs="Times New Roman"/>
              </w:rPr>
            </w:pPr>
            <w:r w:rsidRPr="00820E63">
              <w:rPr>
                <w:rFonts w:eastAsia="Times New Roman" w:cs="Times New Roman"/>
                <w:sz w:val="22"/>
              </w:rPr>
              <w:t>0,5959</w:t>
            </w:r>
          </w:p>
        </w:tc>
        <w:tc>
          <w:tcPr>
            <w:tcW w:w="390" w:type="pct"/>
            <w:shd w:val="clear" w:color="auto" w:fill="FFFFFF"/>
            <w:tcMar>
              <w:top w:w="40" w:type="dxa"/>
              <w:left w:w="200" w:type="dxa"/>
              <w:bottom w:w="40" w:type="dxa"/>
              <w:right w:w="200" w:type="dxa"/>
            </w:tcMar>
            <w:vAlign w:val="center"/>
          </w:tcPr>
          <w:p w14:paraId="74B8F746" w14:textId="77777777" w:rsidR="00573031" w:rsidRPr="00820E63" w:rsidRDefault="00573031" w:rsidP="00820E63">
            <w:pPr>
              <w:jc w:val="center"/>
              <w:rPr>
                <w:rFonts w:cs="Times New Roman"/>
              </w:rPr>
            </w:pPr>
            <w:r w:rsidRPr="00820E63">
              <w:rPr>
                <w:rFonts w:eastAsia="Times New Roman" w:cs="Times New Roman"/>
                <w:sz w:val="22"/>
              </w:rPr>
              <w:t>0,5959</w:t>
            </w:r>
          </w:p>
        </w:tc>
        <w:tc>
          <w:tcPr>
            <w:tcW w:w="390" w:type="pct"/>
            <w:shd w:val="clear" w:color="auto" w:fill="FFFFFF"/>
            <w:tcMar>
              <w:top w:w="40" w:type="dxa"/>
              <w:left w:w="200" w:type="dxa"/>
              <w:bottom w:w="40" w:type="dxa"/>
              <w:right w:w="200" w:type="dxa"/>
            </w:tcMar>
            <w:vAlign w:val="center"/>
          </w:tcPr>
          <w:p w14:paraId="76F32A3E" w14:textId="77777777" w:rsidR="00573031" w:rsidRPr="00820E63" w:rsidRDefault="00573031" w:rsidP="00820E63">
            <w:pPr>
              <w:jc w:val="center"/>
              <w:rPr>
                <w:rFonts w:cs="Times New Roman"/>
              </w:rPr>
            </w:pPr>
            <w:r w:rsidRPr="00820E63">
              <w:rPr>
                <w:rFonts w:eastAsia="Times New Roman" w:cs="Times New Roman"/>
                <w:sz w:val="22"/>
              </w:rPr>
              <w:t>0,5959</w:t>
            </w:r>
          </w:p>
        </w:tc>
        <w:tc>
          <w:tcPr>
            <w:tcW w:w="390" w:type="pct"/>
            <w:shd w:val="clear" w:color="auto" w:fill="FFFFFF"/>
            <w:tcMar>
              <w:top w:w="40" w:type="dxa"/>
              <w:left w:w="200" w:type="dxa"/>
              <w:bottom w:w="40" w:type="dxa"/>
              <w:right w:w="200" w:type="dxa"/>
            </w:tcMar>
            <w:vAlign w:val="center"/>
          </w:tcPr>
          <w:p w14:paraId="69A8896D" w14:textId="77777777" w:rsidR="00573031" w:rsidRPr="00820E63" w:rsidRDefault="00573031" w:rsidP="00820E63">
            <w:pPr>
              <w:jc w:val="center"/>
              <w:rPr>
                <w:rFonts w:cs="Times New Roman"/>
              </w:rPr>
            </w:pPr>
            <w:r w:rsidRPr="00820E63">
              <w:rPr>
                <w:rFonts w:eastAsia="Times New Roman" w:cs="Times New Roman"/>
                <w:sz w:val="22"/>
              </w:rPr>
              <w:t>0,5959</w:t>
            </w:r>
          </w:p>
        </w:tc>
        <w:tc>
          <w:tcPr>
            <w:tcW w:w="390" w:type="pct"/>
            <w:shd w:val="clear" w:color="auto" w:fill="FFFFFF"/>
            <w:tcMar>
              <w:top w:w="40" w:type="dxa"/>
              <w:left w:w="200" w:type="dxa"/>
              <w:bottom w:w="40" w:type="dxa"/>
              <w:right w:w="200" w:type="dxa"/>
            </w:tcMar>
            <w:vAlign w:val="center"/>
          </w:tcPr>
          <w:p w14:paraId="01AD1303" w14:textId="77777777" w:rsidR="00573031" w:rsidRPr="00820E63" w:rsidRDefault="00573031" w:rsidP="00820E63">
            <w:pPr>
              <w:jc w:val="center"/>
              <w:rPr>
                <w:rFonts w:cs="Times New Roman"/>
              </w:rPr>
            </w:pPr>
            <w:r w:rsidRPr="00820E63">
              <w:rPr>
                <w:rFonts w:eastAsia="Times New Roman" w:cs="Times New Roman"/>
                <w:sz w:val="22"/>
              </w:rPr>
              <w:t>0,5959</w:t>
            </w:r>
          </w:p>
        </w:tc>
        <w:tc>
          <w:tcPr>
            <w:tcW w:w="390" w:type="pct"/>
            <w:shd w:val="clear" w:color="auto" w:fill="FFFFFF"/>
            <w:tcMar>
              <w:top w:w="40" w:type="dxa"/>
              <w:left w:w="200" w:type="dxa"/>
              <w:bottom w:w="40" w:type="dxa"/>
              <w:right w:w="200" w:type="dxa"/>
            </w:tcMar>
            <w:vAlign w:val="center"/>
          </w:tcPr>
          <w:p w14:paraId="67BF0998" w14:textId="77777777" w:rsidR="00573031" w:rsidRPr="00820E63" w:rsidRDefault="00573031" w:rsidP="00820E63">
            <w:pPr>
              <w:jc w:val="center"/>
              <w:rPr>
                <w:rFonts w:cs="Times New Roman"/>
              </w:rPr>
            </w:pPr>
            <w:r w:rsidRPr="00820E63">
              <w:rPr>
                <w:rFonts w:eastAsia="Times New Roman" w:cs="Times New Roman"/>
                <w:sz w:val="22"/>
              </w:rPr>
              <w:t>0,5959</w:t>
            </w:r>
          </w:p>
        </w:tc>
      </w:tr>
      <w:tr w:rsidR="00573031" w:rsidRPr="00820E63" w14:paraId="4EDE65E3" w14:textId="77777777" w:rsidTr="00820E63">
        <w:trPr>
          <w:jc w:val="center"/>
        </w:trPr>
        <w:tc>
          <w:tcPr>
            <w:tcW w:w="703" w:type="pct"/>
            <w:vMerge/>
          </w:tcPr>
          <w:p w14:paraId="77756B84" w14:textId="77777777" w:rsidR="00573031" w:rsidRPr="00820E63" w:rsidRDefault="00573031" w:rsidP="00820E63">
            <w:pPr>
              <w:rPr>
                <w:rFonts w:cs="Times New Roman"/>
              </w:rPr>
            </w:pPr>
          </w:p>
        </w:tc>
        <w:tc>
          <w:tcPr>
            <w:tcW w:w="818" w:type="pct"/>
            <w:vMerge/>
          </w:tcPr>
          <w:p w14:paraId="6EAAA4FB" w14:textId="77777777" w:rsidR="00573031" w:rsidRPr="00820E63" w:rsidRDefault="00573031" w:rsidP="00820E63">
            <w:pPr>
              <w:rPr>
                <w:rFonts w:cs="Times New Roman"/>
              </w:rPr>
            </w:pPr>
          </w:p>
        </w:tc>
        <w:tc>
          <w:tcPr>
            <w:tcW w:w="355" w:type="pct"/>
            <w:shd w:val="clear" w:color="auto" w:fill="FFFFFF"/>
            <w:tcMar>
              <w:top w:w="40" w:type="dxa"/>
              <w:left w:w="200" w:type="dxa"/>
              <w:bottom w:w="40" w:type="dxa"/>
              <w:right w:w="200" w:type="dxa"/>
            </w:tcMar>
            <w:vAlign w:val="center"/>
          </w:tcPr>
          <w:p w14:paraId="23881F1B" w14:textId="77777777" w:rsidR="00573031" w:rsidRPr="00820E63" w:rsidRDefault="00573031" w:rsidP="00820E63">
            <w:pPr>
              <w:jc w:val="center"/>
              <w:rPr>
                <w:rFonts w:cs="Times New Roman"/>
              </w:rPr>
            </w:pPr>
            <w:r w:rsidRPr="00820E63">
              <w:rPr>
                <w:rFonts w:eastAsia="Times New Roman" w:cs="Times New Roman"/>
                <w:sz w:val="22"/>
              </w:rPr>
              <w:t>%</w:t>
            </w:r>
          </w:p>
        </w:tc>
        <w:tc>
          <w:tcPr>
            <w:tcW w:w="390" w:type="pct"/>
            <w:shd w:val="clear" w:color="auto" w:fill="FFFFFF"/>
            <w:tcMar>
              <w:top w:w="40" w:type="dxa"/>
              <w:left w:w="200" w:type="dxa"/>
              <w:bottom w:w="40" w:type="dxa"/>
              <w:right w:w="200" w:type="dxa"/>
            </w:tcMar>
            <w:vAlign w:val="center"/>
          </w:tcPr>
          <w:p w14:paraId="381E1445" w14:textId="77777777" w:rsidR="00573031" w:rsidRPr="00820E63" w:rsidRDefault="00573031" w:rsidP="00820E63">
            <w:pPr>
              <w:jc w:val="center"/>
              <w:rPr>
                <w:rFonts w:cs="Times New Roman"/>
              </w:rPr>
            </w:pPr>
            <w:r w:rsidRPr="00820E63">
              <w:rPr>
                <w:rFonts w:eastAsia="Times New Roman" w:cs="Times New Roman"/>
                <w:sz w:val="22"/>
              </w:rPr>
              <w:t>49,6583</w:t>
            </w:r>
          </w:p>
        </w:tc>
        <w:tc>
          <w:tcPr>
            <w:tcW w:w="390" w:type="pct"/>
            <w:shd w:val="clear" w:color="auto" w:fill="FFFFFF"/>
            <w:tcMar>
              <w:top w:w="40" w:type="dxa"/>
              <w:left w:w="200" w:type="dxa"/>
              <w:bottom w:w="40" w:type="dxa"/>
              <w:right w:w="200" w:type="dxa"/>
            </w:tcMar>
            <w:vAlign w:val="center"/>
          </w:tcPr>
          <w:p w14:paraId="74FC5D26" w14:textId="77777777" w:rsidR="00573031" w:rsidRPr="00820E63" w:rsidRDefault="00573031" w:rsidP="00820E63">
            <w:pPr>
              <w:jc w:val="center"/>
              <w:rPr>
                <w:rFonts w:cs="Times New Roman"/>
              </w:rPr>
            </w:pPr>
            <w:r w:rsidRPr="00820E63">
              <w:rPr>
                <w:rFonts w:eastAsia="Times New Roman" w:cs="Times New Roman"/>
                <w:sz w:val="22"/>
              </w:rPr>
              <w:t>49,6583</w:t>
            </w:r>
          </w:p>
        </w:tc>
        <w:tc>
          <w:tcPr>
            <w:tcW w:w="390" w:type="pct"/>
            <w:shd w:val="clear" w:color="auto" w:fill="FFFFFF"/>
            <w:tcMar>
              <w:top w:w="40" w:type="dxa"/>
              <w:left w:w="200" w:type="dxa"/>
              <w:bottom w:w="40" w:type="dxa"/>
              <w:right w:w="200" w:type="dxa"/>
            </w:tcMar>
            <w:vAlign w:val="center"/>
          </w:tcPr>
          <w:p w14:paraId="108E82F4" w14:textId="77777777" w:rsidR="00573031" w:rsidRPr="00820E63" w:rsidRDefault="00573031" w:rsidP="00820E63">
            <w:pPr>
              <w:jc w:val="center"/>
              <w:rPr>
                <w:rFonts w:cs="Times New Roman"/>
              </w:rPr>
            </w:pPr>
            <w:r w:rsidRPr="00820E63">
              <w:rPr>
                <w:rFonts w:eastAsia="Times New Roman" w:cs="Times New Roman"/>
                <w:sz w:val="22"/>
              </w:rPr>
              <w:t>49,6583</w:t>
            </w:r>
          </w:p>
        </w:tc>
        <w:tc>
          <w:tcPr>
            <w:tcW w:w="390" w:type="pct"/>
            <w:shd w:val="clear" w:color="auto" w:fill="FFFFFF"/>
            <w:tcMar>
              <w:top w:w="40" w:type="dxa"/>
              <w:left w:w="200" w:type="dxa"/>
              <w:bottom w:w="40" w:type="dxa"/>
              <w:right w:w="200" w:type="dxa"/>
            </w:tcMar>
            <w:vAlign w:val="center"/>
          </w:tcPr>
          <w:p w14:paraId="46427FC4" w14:textId="77777777" w:rsidR="00573031" w:rsidRPr="00820E63" w:rsidRDefault="00573031" w:rsidP="00820E63">
            <w:pPr>
              <w:jc w:val="center"/>
              <w:rPr>
                <w:rFonts w:cs="Times New Roman"/>
              </w:rPr>
            </w:pPr>
            <w:r w:rsidRPr="00820E63">
              <w:rPr>
                <w:rFonts w:eastAsia="Times New Roman" w:cs="Times New Roman"/>
                <w:sz w:val="22"/>
              </w:rPr>
              <w:t>49,6583</w:t>
            </w:r>
          </w:p>
        </w:tc>
        <w:tc>
          <w:tcPr>
            <w:tcW w:w="390" w:type="pct"/>
            <w:shd w:val="clear" w:color="auto" w:fill="FFFFFF"/>
            <w:tcMar>
              <w:top w:w="40" w:type="dxa"/>
              <w:left w:w="200" w:type="dxa"/>
              <w:bottom w:w="40" w:type="dxa"/>
              <w:right w:w="200" w:type="dxa"/>
            </w:tcMar>
            <w:vAlign w:val="center"/>
          </w:tcPr>
          <w:p w14:paraId="002C53BB" w14:textId="77777777" w:rsidR="00573031" w:rsidRPr="00820E63" w:rsidRDefault="00573031" w:rsidP="00820E63">
            <w:pPr>
              <w:jc w:val="center"/>
              <w:rPr>
                <w:rFonts w:cs="Times New Roman"/>
              </w:rPr>
            </w:pPr>
            <w:r w:rsidRPr="00820E63">
              <w:rPr>
                <w:rFonts w:eastAsia="Times New Roman" w:cs="Times New Roman"/>
                <w:sz w:val="22"/>
              </w:rPr>
              <w:t>49,6583</w:t>
            </w:r>
          </w:p>
        </w:tc>
        <w:tc>
          <w:tcPr>
            <w:tcW w:w="390" w:type="pct"/>
            <w:shd w:val="clear" w:color="auto" w:fill="FFFFFF"/>
            <w:tcMar>
              <w:top w:w="40" w:type="dxa"/>
              <w:left w:w="200" w:type="dxa"/>
              <w:bottom w:w="40" w:type="dxa"/>
              <w:right w:w="200" w:type="dxa"/>
            </w:tcMar>
            <w:vAlign w:val="center"/>
          </w:tcPr>
          <w:p w14:paraId="3F94D206" w14:textId="77777777" w:rsidR="00573031" w:rsidRPr="00820E63" w:rsidRDefault="00573031" w:rsidP="00820E63">
            <w:pPr>
              <w:jc w:val="center"/>
              <w:rPr>
                <w:rFonts w:cs="Times New Roman"/>
              </w:rPr>
            </w:pPr>
            <w:r w:rsidRPr="00820E63">
              <w:rPr>
                <w:rFonts w:eastAsia="Times New Roman" w:cs="Times New Roman"/>
                <w:sz w:val="22"/>
              </w:rPr>
              <w:t>49,6583</w:t>
            </w:r>
          </w:p>
        </w:tc>
        <w:tc>
          <w:tcPr>
            <w:tcW w:w="390" w:type="pct"/>
            <w:shd w:val="clear" w:color="auto" w:fill="FFFFFF"/>
            <w:tcMar>
              <w:top w:w="40" w:type="dxa"/>
              <w:left w:w="200" w:type="dxa"/>
              <w:bottom w:w="40" w:type="dxa"/>
              <w:right w:w="200" w:type="dxa"/>
            </w:tcMar>
            <w:vAlign w:val="center"/>
          </w:tcPr>
          <w:p w14:paraId="4B4A06A6" w14:textId="77777777" w:rsidR="00573031" w:rsidRPr="00820E63" w:rsidRDefault="00573031" w:rsidP="00820E63">
            <w:pPr>
              <w:jc w:val="center"/>
              <w:rPr>
                <w:rFonts w:cs="Times New Roman"/>
              </w:rPr>
            </w:pPr>
            <w:r w:rsidRPr="00820E63">
              <w:rPr>
                <w:rFonts w:eastAsia="Times New Roman" w:cs="Times New Roman"/>
                <w:sz w:val="22"/>
              </w:rPr>
              <w:t>49,6583</w:t>
            </w:r>
          </w:p>
        </w:tc>
        <w:tc>
          <w:tcPr>
            <w:tcW w:w="390" w:type="pct"/>
            <w:shd w:val="clear" w:color="auto" w:fill="FFFFFF"/>
            <w:tcMar>
              <w:top w:w="40" w:type="dxa"/>
              <w:left w:w="200" w:type="dxa"/>
              <w:bottom w:w="40" w:type="dxa"/>
              <w:right w:w="200" w:type="dxa"/>
            </w:tcMar>
            <w:vAlign w:val="center"/>
          </w:tcPr>
          <w:p w14:paraId="71EDE7B1" w14:textId="77777777" w:rsidR="00573031" w:rsidRPr="00820E63" w:rsidRDefault="00573031" w:rsidP="00820E63">
            <w:pPr>
              <w:jc w:val="center"/>
              <w:rPr>
                <w:rFonts w:cs="Times New Roman"/>
              </w:rPr>
            </w:pPr>
            <w:r w:rsidRPr="00820E63">
              <w:rPr>
                <w:rFonts w:eastAsia="Times New Roman" w:cs="Times New Roman"/>
                <w:sz w:val="22"/>
              </w:rPr>
              <w:t>49,6583</w:t>
            </w:r>
          </w:p>
        </w:tc>
      </w:tr>
      <w:bookmarkEnd w:id="408"/>
    </w:tbl>
    <w:p w14:paraId="44F7A795" w14:textId="77777777" w:rsidR="00573031" w:rsidRPr="00820E63" w:rsidRDefault="00573031" w:rsidP="00573031">
      <w:pPr>
        <w:pStyle w:val="a1"/>
        <w:jc w:val="center"/>
        <w:rPr>
          <w:rFonts w:cs="Times New Roman"/>
          <w:lang w:val="en-US" w:eastAsia="ru-RU"/>
        </w:rPr>
      </w:pPr>
    </w:p>
    <w:p w14:paraId="6BE4CB1B" w14:textId="77777777" w:rsidR="00573031" w:rsidRPr="00820E63" w:rsidRDefault="00573031" w:rsidP="00573031">
      <w:pPr>
        <w:pStyle w:val="a1"/>
        <w:jc w:val="center"/>
        <w:rPr>
          <w:rFonts w:cs="Times New Roman"/>
          <w:lang w:val="en-US" w:eastAsia="ru-RU"/>
        </w:rPr>
      </w:pPr>
    </w:p>
    <w:p w14:paraId="4350ABB1" w14:textId="77777777" w:rsidR="00573031" w:rsidRPr="00820E63" w:rsidRDefault="00573031" w:rsidP="00573031">
      <w:pPr>
        <w:spacing w:before="400" w:after="200"/>
        <w:rPr>
          <w:rFonts w:cs="Times New Roman"/>
        </w:rPr>
      </w:pPr>
      <w:r w:rsidRPr="00820E63">
        <w:rPr>
          <w:rFonts w:cs="Times New Roman"/>
          <w:b/>
        </w:rPr>
        <w:t>Таблица 4.1.2 - Существующий и перспективный баланс тепловой энергии</w:t>
      </w:r>
    </w:p>
    <w:tbl>
      <w:tblPr>
        <w:tblStyle w:val="a6"/>
        <w:tblW w:w="3215" w:type="pct"/>
        <w:jc w:val="center"/>
        <w:tblLook w:val="04A0" w:firstRow="1" w:lastRow="0" w:firstColumn="1" w:lastColumn="0" w:noHBand="0" w:noVBand="1"/>
      </w:tblPr>
      <w:tblGrid>
        <w:gridCol w:w="1546"/>
        <w:gridCol w:w="1366"/>
        <w:gridCol w:w="802"/>
        <w:gridCol w:w="1350"/>
        <w:gridCol w:w="1350"/>
        <w:gridCol w:w="1350"/>
        <w:gridCol w:w="1350"/>
        <w:gridCol w:w="1350"/>
        <w:gridCol w:w="1350"/>
        <w:gridCol w:w="1350"/>
        <w:gridCol w:w="1350"/>
      </w:tblGrid>
      <w:tr w:rsidR="00573031" w:rsidRPr="00820E63" w14:paraId="22A4A381" w14:textId="77777777" w:rsidTr="00820E63">
        <w:trPr>
          <w:tblHeader/>
          <w:jc w:val="center"/>
        </w:trPr>
        <w:tc>
          <w:tcPr>
            <w:tcW w:w="516" w:type="pct"/>
            <w:shd w:val="clear" w:color="auto" w:fill="F2F2F2"/>
            <w:tcMar>
              <w:top w:w="120" w:type="dxa"/>
              <w:left w:w="200" w:type="dxa"/>
              <w:bottom w:w="120" w:type="dxa"/>
              <w:right w:w="200" w:type="dxa"/>
            </w:tcMar>
            <w:vAlign w:val="center"/>
          </w:tcPr>
          <w:p w14:paraId="08D779E6" w14:textId="77777777" w:rsidR="00573031" w:rsidRPr="00820E63" w:rsidRDefault="00573031" w:rsidP="00820E63">
            <w:pPr>
              <w:jc w:val="center"/>
              <w:rPr>
                <w:rFonts w:cs="Times New Roman"/>
                <w:sz w:val="20"/>
              </w:rPr>
            </w:pPr>
            <w:r w:rsidRPr="00820E63">
              <w:rPr>
                <w:rFonts w:eastAsia="Times New Roman" w:cs="Times New Roman"/>
                <w:sz w:val="20"/>
              </w:rPr>
              <w:t>Источник тепловой энергии</w:t>
            </w:r>
          </w:p>
        </w:tc>
        <w:tc>
          <w:tcPr>
            <w:tcW w:w="467" w:type="pct"/>
            <w:shd w:val="clear" w:color="auto" w:fill="F2F2F2"/>
            <w:tcMar>
              <w:top w:w="120" w:type="dxa"/>
              <w:left w:w="200" w:type="dxa"/>
              <w:bottom w:w="120" w:type="dxa"/>
              <w:right w:w="200" w:type="dxa"/>
            </w:tcMar>
            <w:vAlign w:val="center"/>
          </w:tcPr>
          <w:p w14:paraId="4D6C22CD" w14:textId="77777777" w:rsidR="00573031" w:rsidRPr="00820E63" w:rsidRDefault="00573031" w:rsidP="00820E63">
            <w:pPr>
              <w:jc w:val="center"/>
              <w:rPr>
                <w:rFonts w:cs="Times New Roman"/>
                <w:sz w:val="20"/>
              </w:rPr>
            </w:pPr>
            <w:r w:rsidRPr="00820E63">
              <w:rPr>
                <w:rFonts w:eastAsia="Times New Roman" w:cs="Times New Roman"/>
                <w:sz w:val="20"/>
              </w:rPr>
              <w:t>Показатель</w:t>
            </w:r>
          </w:p>
        </w:tc>
        <w:tc>
          <w:tcPr>
            <w:tcW w:w="315" w:type="pct"/>
            <w:shd w:val="clear" w:color="auto" w:fill="F2F2F2"/>
            <w:tcMar>
              <w:top w:w="120" w:type="dxa"/>
              <w:left w:w="200" w:type="dxa"/>
              <w:bottom w:w="120" w:type="dxa"/>
              <w:right w:w="200" w:type="dxa"/>
            </w:tcMar>
            <w:vAlign w:val="center"/>
          </w:tcPr>
          <w:p w14:paraId="487FFFCB" w14:textId="77777777" w:rsidR="00573031" w:rsidRPr="00820E63" w:rsidRDefault="00573031" w:rsidP="00820E63">
            <w:pPr>
              <w:jc w:val="center"/>
              <w:rPr>
                <w:rFonts w:cs="Times New Roman"/>
                <w:sz w:val="20"/>
              </w:rPr>
            </w:pPr>
            <w:r w:rsidRPr="00820E63">
              <w:rPr>
                <w:rFonts w:eastAsia="Times New Roman" w:cs="Times New Roman"/>
                <w:sz w:val="20"/>
              </w:rPr>
              <w:t>Ед. изм.</w:t>
            </w:r>
          </w:p>
        </w:tc>
        <w:tc>
          <w:tcPr>
            <w:tcW w:w="463" w:type="pct"/>
            <w:shd w:val="clear" w:color="auto" w:fill="F2F2F2"/>
            <w:tcMar>
              <w:top w:w="120" w:type="dxa"/>
              <w:left w:w="200" w:type="dxa"/>
              <w:bottom w:w="120" w:type="dxa"/>
              <w:right w:w="200" w:type="dxa"/>
            </w:tcMar>
            <w:vAlign w:val="center"/>
          </w:tcPr>
          <w:p w14:paraId="7184E91B" w14:textId="77777777" w:rsidR="00573031" w:rsidRPr="00820E63" w:rsidRDefault="00573031" w:rsidP="00820E63">
            <w:pPr>
              <w:jc w:val="center"/>
              <w:rPr>
                <w:rFonts w:cs="Times New Roman"/>
                <w:sz w:val="20"/>
              </w:rPr>
            </w:pPr>
            <w:r w:rsidRPr="00820E63">
              <w:rPr>
                <w:rFonts w:eastAsia="Times New Roman" w:cs="Times New Roman"/>
                <w:sz w:val="20"/>
              </w:rPr>
              <w:t>2022</w:t>
            </w:r>
          </w:p>
        </w:tc>
        <w:tc>
          <w:tcPr>
            <w:tcW w:w="463" w:type="pct"/>
            <w:shd w:val="clear" w:color="auto" w:fill="F2F2F2"/>
            <w:tcMar>
              <w:top w:w="120" w:type="dxa"/>
              <w:left w:w="200" w:type="dxa"/>
              <w:bottom w:w="120" w:type="dxa"/>
              <w:right w:w="200" w:type="dxa"/>
            </w:tcMar>
            <w:vAlign w:val="center"/>
          </w:tcPr>
          <w:p w14:paraId="12EFB343" w14:textId="77777777" w:rsidR="00573031" w:rsidRPr="00820E63" w:rsidRDefault="00573031" w:rsidP="00820E63">
            <w:pPr>
              <w:jc w:val="center"/>
              <w:rPr>
                <w:rFonts w:cs="Times New Roman"/>
                <w:sz w:val="20"/>
              </w:rPr>
            </w:pPr>
            <w:r w:rsidRPr="00820E63">
              <w:rPr>
                <w:rFonts w:eastAsia="Times New Roman" w:cs="Times New Roman"/>
                <w:sz w:val="20"/>
              </w:rPr>
              <w:t>2023</w:t>
            </w:r>
          </w:p>
        </w:tc>
        <w:tc>
          <w:tcPr>
            <w:tcW w:w="463" w:type="pct"/>
            <w:shd w:val="clear" w:color="auto" w:fill="F2F2F2"/>
            <w:tcMar>
              <w:top w:w="120" w:type="dxa"/>
              <w:left w:w="200" w:type="dxa"/>
              <w:bottom w:w="120" w:type="dxa"/>
              <w:right w:w="200" w:type="dxa"/>
            </w:tcMar>
            <w:vAlign w:val="center"/>
          </w:tcPr>
          <w:p w14:paraId="10BCCDF6" w14:textId="77777777" w:rsidR="00573031" w:rsidRPr="00820E63" w:rsidRDefault="00573031" w:rsidP="00820E63">
            <w:pPr>
              <w:jc w:val="center"/>
              <w:rPr>
                <w:rFonts w:cs="Times New Roman"/>
                <w:sz w:val="20"/>
              </w:rPr>
            </w:pPr>
            <w:r w:rsidRPr="00820E63">
              <w:rPr>
                <w:rFonts w:eastAsia="Times New Roman" w:cs="Times New Roman"/>
                <w:sz w:val="20"/>
              </w:rPr>
              <w:t>2024</w:t>
            </w:r>
          </w:p>
        </w:tc>
        <w:tc>
          <w:tcPr>
            <w:tcW w:w="463" w:type="pct"/>
            <w:shd w:val="clear" w:color="auto" w:fill="F2F2F2"/>
            <w:tcMar>
              <w:top w:w="120" w:type="dxa"/>
              <w:left w:w="200" w:type="dxa"/>
              <w:bottom w:w="120" w:type="dxa"/>
              <w:right w:w="200" w:type="dxa"/>
            </w:tcMar>
            <w:vAlign w:val="center"/>
          </w:tcPr>
          <w:p w14:paraId="363607D2" w14:textId="77777777" w:rsidR="00573031" w:rsidRPr="00820E63" w:rsidRDefault="00573031" w:rsidP="00820E63">
            <w:pPr>
              <w:jc w:val="center"/>
              <w:rPr>
                <w:rFonts w:cs="Times New Roman"/>
                <w:sz w:val="20"/>
              </w:rPr>
            </w:pPr>
            <w:r w:rsidRPr="00820E63">
              <w:rPr>
                <w:rFonts w:eastAsia="Times New Roman" w:cs="Times New Roman"/>
                <w:sz w:val="20"/>
              </w:rPr>
              <w:t>2025</w:t>
            </w:r>
          </w:p>
        </w:tc>
        <w:tc>
          <w:tcPr>
            <w:tcW w:w="463" w:type="pct"/>
            <w:shd w:val="clear" w:color="auto" w:fill="F2F2F2"/>
            <w:tcMar>
              <w:top w:w="120" w:type="dxa"/>
              <w:left w:w="200" w:type="dxa"/>
              <w:bottom w:w="120" w:type="dxa"/>
              <w:right w:w="200" w:type="dxa"/>
            </w:tcMar>
            <w:vAlign w:val="center"/>
          </w:tcPr>
          <w:p w14:paraId="51D6D8A2" w14:textId="77777777" w:rsidR="00573031" w:rsidRPr="00820E63" w:rsidRDefault="00573031" w:rsidP="00820E63">
            <w:pPr>
              <w:jc w:val="center"/>
              <w:rPr>
                <w:rFonts w:cs="Times New Roman"/>
                <w:sz w:val="20"/>
              </w:rPr>
            </w:pPr>
            <w:r w:rsidRPr="00820E63">
              <w:rPr>
                <w:rFonts w:eastAsia="Times New Roman" w:cs="Times New Roman"/>
                <w:sz w:val="20"/>
              </w:rPr>
              <w:t>2026</w:t>
            </w:r>
          </w:p>
        </w:tc>
        <w:tc>
          <w:tcPr>
            <w:tcW w:w="463" w:type="pct"/>
            <w:shd w:val="clear" w:color="auto" w:fill="F2F2F2"/>
            <w:tcMar>
              <w:top w:w="120" w:type="dxa"/>
              <w:left w:w="200" w:type="dxa"/>
              <w:bottom w:w="120" w:type="dxa"/>
              <w:right w:w="200" w:type="dxa"/>
            </w:tcMar>
            <w:vAlign w:val="center"/>
          </w:tcPr>
          <w:p w14:paraId="3A41946C" w14:textId="77777777" w:rsidR="00573031" w:rsidRPr="00820E63" w:rsidRDefault="00573031" w:rsidP="00820E63">
            <w:pPr>
              <w:jc w:val="center"/>
              <w:rPr>
                <w:rFonts w:cs="Times New Roman"/>
                <w:sz w:val="20"/>
              </w:rPr>
            </w:pPr>
            <w:r w:rsidRPr="00820E63">
              <w:rPr>
                <w:rFonts w:eastAsia="Times New Roman" w:cs="Times New Roman"/>
                <w:sz w:val="20"/>
              </w:rPr>
              <w:t>2027</w:t>
            </w:r>
          </w:p>
        </w:tc>
        <w:tc>
          <w:tcPr>
            <w:tcW w:w="463" w:type="pct"/>
            <w:shd w:val="clear" w:color="auto" w:fill="F2F2F2"/>
            <w:tcMar>
              <w:top w:w="120" w:type="dxa"/>
              <w:left w:w="200" w:type="dxa"/>
              <w:bottom w:w="120" w:type="dxa"/>
              <w:right w:w="200" w:type="dxa"/>
            </w:tcMar>
            <w:vAlign w:val="center"/>
          </w:tcPr>
          <w:p w14:paraId="00E7B759" w14:textId="77777777" w:rsidR="00573031" w:rsidRPr="00820E63" w:rsidRDefault="00573031" w:rsidP="00820E63">
            <w:pPr>
              <w:jc w:val="center"/>
              <w:rPr>
                <w:rFonts w:cs="Times New Roman"/>
                <w:sz w:val="20"/>
                <w:lang w:val="ru-RU"/>
              </w:rPr>
            </w:pPr>
            <w:r w:rsidRPr="00820E63">
              <w:rPr>
                <w:rFonts w:eastAsia="Times New Roman" w:cs="Times New Roman"/>
                <w:sz w:val="20"/>
              </w:rPr>
              <w:t>2028</w:t>
            </w:r>
            <w:r w:rsidRPr="00820E63">
              <w:rPr>
                <w:rFonts w:eastAsia="Times New Roman" w:cs="Times New Roman"/>
                <w:sz w:val="20"/>
                <w:lang w:val="ru-RU"/>
              </w:rPr>
              <w:t>-2032</w:t>
            </w:r>
          </w:p>
        </w:tc>
        <w:tc>
          <w:tcPr>
            <w:tcW w:w="463" w:type="pct"/>
            <w:shd w:val="clear" w:color="auto" w:fill="F2F2F2"/>
            <w:tcMar>
              <w:top w:w="120" w:type="dxa"/>
              <w:left w:w="200" w:type="dxa"/>
              <w:bottom w:w="120" w:type="dxa"/>
              <w:right w:w="200" w:type="dxa"/>
            </w:tcMar>
            <w:vAlign w:val="center"/>
          </w:tcPr>
          <w:p w14:paraId="54718914" w14:textId="77777777" w:rsidR="00573031" w:rsidRPr="00820E63" w:rsidRDefault="00573031" w:rsidP="00820E63">
            <w:pPr>
              <w:jc w:val="center"/>
              <w:rPr>
                <w:rFonts w:cs="Times New Roman"/>
                <w:sz w:val="20"/>
                <w:lang w:val="ru-RU"/>
              </w:rPr>
            </w:pPr>
            <w:r w:rsidRPr="00820E63">
              <w:rPr>
                <w:rFonts w:eastAsia="Times New Roman" w:cs="Times New Roman"/>
                <w:sz w:val="20"/>
              </w:rPr>
              <w:t>203</w:t>
            </w:r>
            <w:r w:rsidRPr="00820E63">
              <w:rPr>
                <w:rFonts w:eastAsia="Times New Roman" w:cs="Times New Roman"/>
                <w:sz w:val="20"/>
                <w:lang w:val="ru-RU"/>
              </w:rPr>
              <w:t>3-2040</w:t>
            </w:r>
          </w:p>
        </w:tc>
      </w:tr>
      <w:tr w:rsidR="00573031" w:rsidRPr="00820E63" w14:paraId="6B053476" w14:textId="77777777" w:rsidTr="00820E63">
        <w:trPr>
          <w:jc w:val="center"/>
        </w:trPr>
        <w:tc>
          <w:tcPr>
            <w:tcW w:w="516" w:type="pct"/>
            <w:vMerge w:val="restart"/>
            <w:shd w:val="clear" w:color="auto" w:fill="FFFFFF"/>
            <w:tcMar>
              <w:top w:w="40" w:type="dxa"/>
              <w:left w:w="200" w:type="dxa"/>
              <w:bottom w:w="40" w:type="dxa"/>
              <w:right w:w="200" w:type="dxa"/>
            </w:tcMar>
            <w:vAlign w:val="center"/>
          </w:tcPr>
          <w:p w14:paraId="212145A3" w14:textId="77777777" w:rsidR="00573031" w:rsidRPr="00820E63" w:rsidRDefault="00573031" w:rsidP="00820E63">
            <w:pPr>
              <w:rPr>
                <w:rFonts w:cs="Times New Roman"/>
                <w:sz w:val="20"/>
                <w:lang w:val="ru-RU"/>
              </w:rPr>
            </w:pPr>
            <w:r w:rsidRPr="00820E63">
              <w:rPr>
                <w:rFonts w:eastAsia="Times New Roman" w:cs="Times New Roman"/>
                <w:sz w:val="20"/>
                <w:lang w:val="ru-RU"/>
              </w:rPr>
              <w:t xml:space="preserve">Котельная №1 пгт. Ола, ул. Лесная, </w:t>
            </w:r>
            <w:r w:rsidRPr="00820E63">
              <w:rPr>
                <w:rFonts w:eastAsia="Times New Roman" w:cs="Times New Roman"/>
                <w:sz w:val="20"/>
                <w:lang w:val="ru-RU"/>
              </w:rPr>
              <w:lastRenderedPageBreak/>
              <w:t>д. 8</w:t>
            </w:r>
          </w:p>
        </w:tc>
        <w:tc>
          <w:tcPr>
            <w:tcW w:w="467" w:type="pct"/>
            <w:shd w:val="clear" w:color="auto" w:fill="FFFFFF"/>
            <w:tcMar>
              <w:top w:w="40" w:type="dxa"/>
              <w:left w:w="200" w:type="dxa"/>
              <w:bottom w:w="40" w:type="dxa"/>
              <w:right w:w="200" w:type="dxa"/>
            </w:tcMar>
            <w:vAlign w:val="center"/>
          </w:tcPr>
          <w:p w14:paraId="1479336B" w14:textId="77777777" w:rsidR="00573031" w:rsidRPr="00820E63" w:rsidRDefault="00573031" w:rsidP="00820E63">
            <w:pPr>
              <w:ind w:left="-57" w:right="-123"/>
              <w:rPr>
                <w:rFonts w:cs="Times New Roman"/>
                <w:sz w:val="20"/>
              </w:rPr>
            </w:pPr>
            <w:r w:rsidRPr="00820E63">
              <w:rPr>
                <w:rFonts w:eastAsia="Times New Roman" w:cs="Times New Roman"/>
                <w:sz w:val="20"/>
              </w:rPr>
              <w:lastRenderedPageBreak/>
              <w:t>Выработка ТЭ</w:t>
            </w:r>
          </w:p>
        </w:tc>
        <w:tc>
          <w:tcPr>
            <w:tcW w:w="315" w:type="pct"/>
            <w:shd w:val="clear" w:color="auto" w:fill="FFFFFF"/>
            <w:tcMar>
              <w:top w:w="40" w:type="dxa"/>
              <w:left w:w="200" w:type="dxa"/>
              <w:bottom w:w="40" w:type="dxa"/>
              <w:right w:w="200" w:type="dxa"/>
            </w:tcMar>
            <w:vAlign w:val="center"/>
          </w:tcPr>
          <w:p w14:paraId="08B64200"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530EC155" w14:textId="77777777" w:rsidR="00573031" w:rsidRPr="00820E63" w:rsidRDefault="00573031" w:rsidP="00820E63">
            <w:pPr>
              <w:jc w:val="center"/>
              <w:rPr>
                <w:rFonts w:cs="Times New Roman"/>
                <w:sz w:val="20"/>
              </w:rPr>
            </w:pPr>
            <w:r w:rsidRPr="00820E63">
              <w:rPr>
                <w:rFonts w:eastAsia="Times New Roman" w:cs="Times New Roman"/>
                <w:sz w:val="20"/>
              </w:rPr>
              <w:t>97111,3800</w:t>
            </w:r>
          </w:p>
        </w:tc>
        <w:tc>
          <w:tcPr>
            <w:tcW w:w="463" w:type="pct"/>
            <w:shd w:val="clear" w:color="auto" w:fill="FFFFFF"/>
            <w:tcMar>
              <w:top w:w="40" w:type="dxa"/>
              <w:left w:w="200" w:type="dxa"/>
              <w:bottom w:w="40" w:type="dxa"/>
              <w:right w:w="200" w:type="dxa"/>
            </w:tcMar>
            <w:vAlign w:val="center"/>
          </w:tcPr>
          <w:p w14:paraId="781BB0B8" w14:textId="77777777" w:rsidR="00573031" w:rsidRPr="00820E63" w:rsidRDefault="00573031" w:rsidP="00820E63">
            <w:pPr>
              <w:jc w:val="center"/>
              <w:rPr>
                <w:rFonts w:cs="Times New Roman"/>
                <w:sz w:val="20"/>
              </w:rPr>
            </w:pPr>
            <w:r w:rsidRPr="00820E63">
              <w:rPr>
                <w:rFonts w:eastAsia="Times New Roman" w:cs="Times New Roman"/>
                <w:sz w:val="20"/>
              </w:rPr>
              <w:t>96555,5207</w:t>
            </w:r>
          </w:p>
        </w:tc>
        <w:tc>
          <w:tcPr>
            <w:tcW w:w="463" w:type="pct"/>
            <w:shd w:val="clear" w:color="auto" w:fill="FFFFFF"/>
            <w:tcMar>
              <w:top w:w="40" w:type="dxa"/>
              <w:left w:w="200" w:type="dxa"/>
              <w:bottom w:w="40" w:type="dxa"/>
              <w:right w:w="200" w:type="dxa"/>
            </w:tcMar>
            <w:vAlign w:val="center"/>
          </w:tcPr>
          <w:p w14:paraId="595770B0" w14:textId="77777777" w:rsidR="00573031" w:rsidRPr="00820E63" w:rsidRDefault="00573031" w:rsidP="00820E63">
            <w:pPr>
              <w:jc w:val="center"/>
              <w:rPr>
                <w:rFonts w:cs="Times New Roman"/>
                <w:sz w:val="20"/>
              </w:rPr>
            </w:pPr>
            <w:r w:rsidRPr="00820E63">
              <w:rPr>
                <w:rFonts w:eastAsia="Times New Roman" w:cs="Times New Roman"/>
                <w:sz w:val="20"/>
              </w:rPr>
              <w:t>96332,4914</w:t>
            </w:r>
          </w:p>
        </w:tc>
        <w:tc>
          <w:tcPr>
            <w:tcW w:w="463" w:type="pct"/>
            <w:shd w:val="clear" w:color="auto" w:fill="FFFFFF"/>
            <w:tcMar>
              <w:top w:w="40" w:type="dxa"/>
              <w:left w:w="200" w:type="dxa"/>
              <w:bottom w:w="40" w:type="dxa"/>
              <w:right w:w="200" w:type="dxa"/>
            </w:tcMar>
            <w:vAlign w:val="center"/>
          </w:tcPr>
          <w:p w14:paraId="0A8AF4DF" w14:textId="77777777" w:rsidR="00573031" w:rsidRPr="00820E63" w:rsidRDefault="00573031" w:rsidP="00820E63">
            <w:pPr>
              <w:jc w:val="center"/>
              <w:rPr>
                <w:rFonts w:cs="Times New Roman"/>
                <w:sz w:val="20"/>
              </w:rPr>
            </w:pPr>
            <w:r w:rsidRPr="00820E63">
              <w:rPr>
                <w:rFonts w:eastAsia="Times New Roman" w:cs="Times New Roman"/>
                <w:sz w:val="20"/>
              </w:rPr>
              <w:t>96332,4914</w:t>
            </w:r>
          </w:p>
        </w:tc>
        <w:tc>
          <w:tcPr>
            <w:tcW w:w="463" w:type="pct"/>
            <w:shd w:val="clear" w:color="auto" w:fill="FFFFFF"/>
            <w:tcMar>
              <w:top w:w="40" w:type="dxa"/>
              <w:left w:w="200" w:type="dxa"/>
              <w:bottom w:w="40" w:type="dxa"/>
              <w:right w:w="200" w:type="dxa"/>
            </w:tcMar>
            <w:vAlign w:val="center"/>
          </w:tcPr>
          <w:p w14:paraId="0FE0B5D4" w14:textId="77777777" w:rsidR="00573031" w:rsidRPr="00820E63" w:rsidRDefault="00573031" w:rsidP="00820E63">
            <w:pPr>
              <w:jc w:val="center"/>
              <w:rPr>
                <w:rFonts w:cs="Times New Roman"/>
                <w:sz w:val="20"/>
              </w:rPr>
            </w:pPr>
            <w:r w:rsidRPr="00820E63">
              <w:rPr>
                <w:rFonts w:eastAsia="Times New Roman" w:cs="Times New Roman"/>
                <w:sz w:val="20"/>
              </w:rPr>
              <w:t>96332,4914</w:t>
            </w:r>
          </w:p>
        </w:tc>
        <w:tc>
          <w:tcPr>
            <w:tcW w:w="463" w:type="pct"/>
            <w:shd w:val="clear" w:color="auto" w:fill="FFFFFF"/>
            <w:tcMar>
              <w:top w:w="40" w:type="dxa"/>
              <w:left w:w="200" w:type="dxa"/>
              <w:bottom w:w="40" w:type="dxa"/>
              <w:right w:w="200" w:type="dxa"/>
            </w:tcMar>
            <w:vAlign w:val="center"/>
          </w:tcPr>
          <w:p w14:paraId="3AAC3CF0" w14:textId="77777777" w:rsidR="00573031" w:rsidRPr="00820E63" w:rsidRDefault="00573031" w:rsidP="00820E63">
            <w:pPr>
              <w:jc w:val="center"/>
              <w:rPr>
                <w:rFonts w:cs="Times New Roman"/>
                <w:sz w:val="20"/>
              </w:rPr>
            </w:pPr>
            <w:r w:rsidRPr="00820E63">
              <w:rPr>
                <w:rFonts w:eastAsia="Times New Roman" w:cs="Times New Roman"/>
                <w:sz w:val="20"/>
              </w:rPr>
              <w:t>96332,4914</w:t>
            </w:r>
          </w:p>
        </w:tc>
        <w:tc>
          <w:tcPr>
            <w:tcW w:w="463" w:type="pct"/>
            <w:shd w:val="clear" w:color="auto" w:fill="FFFFFF"/>
            <w:tcMar>
              <w:top w:w="40" w:type="dxa"/>
              <w:left w:w="200" w:type="dxa"/>
              <w:bottom w:w="40" w:type="dxa"/>
              <w:right w:w="200" w:type="dxa"/>
            </w:tcMar>
            <w:vAlign w:val="center"/>
          </w:tcPr>
          <w:p w14:paraId="7CAAA27E" w14:textId="77777777" w:rsidR="00573031" w:rsidRPr="00820E63" w:rsidRDefault="00573031" w:rsidP="00820E63">
            <w:pPr>
              <w:jc w:val="center"/>
              <w:rPr>
                <w:rFonts w:cs="Times New Roman"/>
                <w:sz w:val="20"/>
              </w:rPr>
            </w:pPr>
            <w:r w:rsidRPr="00820E63">
              <w:rPr>
                <w:rFonts w:eastAsia="Times New Roman" w:cs="Times New Roman"/>
                <w:sz w:val="20"/>
              </w:rPr>
              <w:t>96332,4914</w:t>
            </w:r>
          </w:p>
        </w:tc>
        <w:tc>
          <w:tcPr>
            <w:tcW w:w="463" w:type="pct"/>
            <w:shd w:val="clear" w:color="auto" w:fill="FFFFFF"/>
            <w:tcMar>
              <w:top w:w="40" w:type="dxa"/>
              <w:left w:w="200" w:type="dxa"/>
              <w:bottom w:w="40" w:type="dxa"/>
              <w:right w:w="200" w:type="dxa"/>
            </w:tcMar>
            <w:vAlign w:val="center"/>
          </w:tcPr>
          <w:p w14:paraId="3928BDC6" w14:textId="77777777" w:rsidR="00573031" w:rsidRPr="00820E63" w:rsidRDefault="00573031" w:rsidP="00820E63">
            <w:pPr>
              <w:jc w:val="center"/>
              <w:rPr>
                <w:rFonts w:cs="Times New Roman"/>
                <w:sz w:val="20"/>
              </w:rPr>
            </w:pPr>
            <w:r w:rsidRPr="00820E63">
              <w:rPr>
                <w:rFonts w:eastAsia="Times New Roman" w:cs="Times New Roman"/>
                <w:sz w:val="20"/>
              </w:rPr>
              <w:t>96332,4914</w:t>
            </w:r>
          </w:p>
        </w:tc>
      </w:tr>
      <w:tr w:rsidR="00573031" w:rsidRPr="00820E63" w14:paraId="1B3259A8" w14:textId="77777777" w:rsidTr="00820E63">
        <w:trPr>
          <w:jc w:val="center"/>
        </w:trPr>
        <w:tc>
          <w:tcPr>
            <w:tcW w:w="516" w:type="pct"/>
            <w:vMerge/>
          </w:tcPr>
          <w:p w14:paraId="41BA8369"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2B502664"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Отпуск ТЭ в </w:t>
            </w:r>
            <w:r w:rsidRPr="00820E63">
              <w:rPr>
                <w:rFonts w:eastAsia="Times New Roman" w:cs="Times New Roman"/>
                <w:sz w:val="20"/>
              </w:rPr>
              <w:lastRenderedPageBreak/>
              <w:t>сеть</w:t>
            </w:r>
          </w:p>
        </w:tc>
        <w:tc>
          <w:tcPr>
            <w:tcW w:w="315" w:type="pct"/>
            <w:shd w:val="clear" w:color="auto" w:fill="FFFFFF"/>
            <w:tcMar>
              <w:top w:w="40" w:type="dxa"/>
              <w:left w:w="200" w:type="dxa"/>
              <w:bottom w:w="40" w:type="dxa"/>
              <w:right w:w="200" w:type="dxa"/>
            </w:tcMar>
            <w:vAlign w:val="center"/>
          </w:tcPr>
          <w:p w14:paraId="3CDD9C9A" w14:textId="77777777" w:rsidR="00573031" w:rsidRPr="00820E63" w:rsidRDefault="00573031" w:rsidP="00820E63">
            <w:pPr>
              <w:jc w:val="center"/>
              <w:rPr>
                <w:rFonts w:cs="Times New Roman"/>
                <w:sz w:val="20"/>
              </w:rPr>
            </w:pPr>
            <w:r w:rsidRPr="00820E63">
              <w:rPr>
                <w:rFonts w:eastAsia="Times New Roman" w:cs="Times New Roman"/>
                <w:sz w:val="20"/>
              </w:rPr>
              <w:lastRenderedPageBreak/>
              <w:t>Гкал</w:t>
            </w:r>
          </w:p>
        </w:tc>
        <w:tc>
          <w:tcPr>
            <w:tcW w:w="463" w:type="pct"/>
            <w:shd w:val="clear" w:color="auto" w:fill="FFFFFF"/>
            <w:tcMar>
              <w:top w:w="40" w:type="dxa"/>
              <w:left w:w="200" w:type="dxa"/>
              <w:bottom w:w="40" w:type="dxa"/>
              <w:right w:w="200" w:type="dxa"/>
            </w:tcMar>
            <w:vAlign w:val="center"/>
          </w:tcPr>
          <w:p w14:paraId="1CCD845B" w14:textId="77777777" w:rsidR="00573031" w:rsidRPr="00820E63" w:rsidRDefault="00573031" w:rsidP="00820E63">
            <w:pPr>
              <w:jc w:val="center"/>
              <w:rPr>
                <w:rFonts w:cs="Times New Roman"/>
                <w:sz w:val="20"/>
              </w:rPr>
            </w:pPr>
            <w:r w:rsidRPr="00820E63">
              <w:rPr>
                <w:rFonts w:eastAsia="Times New Roman" w:cs="Times New Roman"/>
                <w:sz w:val="20"/>
              </w:rPr>
              <w:t>94913,4500</w:t>
            </w:r>
          </w:p>
        </w:tc>
        <w:tc>
          <w:tcPr>
            <w:tcW w:w="463" w:type="pct"/>
            <w:shd w:val="clear" w:color="auto" w:fill="FFFFFF"/>
            <w:tcMar>
              <w:top w:w="40" w:type="dxa"/>
              <w:left w:w="200" w:type="dxa"/>
              <w:bottom w:w="40" w:type="dxa"/>
              <w:right w:w="200" w:type="dxa"/>
            </w:tcMar>
            <w:vAlign w:val="center"/>
          </w:tcPr>
          <w:p w14:paraId="135B6AAE" w14:textId="77777777" w:rsidR="00573031" w:rsidRPr="00820E63" w:rsidRDefault="00573031" w:rsidP="00820E63">
            <w:pPr>
              <w:jc w:val="center"/>
              <w:rPr>
                <w:rFonts w:cs="Times New Roman"/>
                <w:sz w:val="20"/>
              </w:rPr>
            </w:pPr>
            <w:r w:rsidRPr="00820E63">
              <w:rPr>
                <w:rFonts w:eastAsia="Times New Roman" w:cs="Times New Roman"/>
                <w:sz w:val="20"/>
              </w:rPr>
              <w:t>94331,7769</w:t>
            </w:r>
          </w:p>
        </w:tc>
        <w:tc>
          <w:tcPr>
            <w:tcW w:w="463" w:type="pct"/>
            <w:shd w:val="clear" w:color="auto" w:fill="FFFFFF"/>
            <w:tcMar>
              <w:top w:w="40" w:type="dxa"/>
              <w:left w:w="200" w:type="dxa"/>
              <w:bottom w:w="40" w:type="dxa"/>
              <w:right w:w="200" w:type="dxa"/>
            </w:tcMar>
            <w:vAlign w:val="center"/>
          </w:tcPr>
          <w:p w14:paraId="351863F6" w14:textId="77777777" w:rsidR="00573031" w:rsidRPr="00820E63" w:rsidRDefault="00573031" w:rsidP="00820E63">
            <w:pPr>
              <w:jc w:val="center"/>
              <w:rPr>
                <w:rFonts w:cs="Times New Roman"/>
                <w:sz w:val="20"/>
              </w:rPr>
            </w:pPr>
            <w:r w:rsidRPr="00820E63">
              <w:rPr>
                <w:rFonts w:eastAsia="Times New Roman" w:cs="Times New Roman"/>
                <w:sz w:val="20"/>
              </w:rPr>
              <w:t>94122,2514</w:t>
            </w:r>
          </w:p>
        </w:tc>
        <w:tc>
          <w:tcPr>
            <w:tcW w:w="463" w:type="pct"/>
            <w:shd w:val="clear" w:color="auto" w:fill="FFFFFF"/>
            <w:tcMar>
              <w:top w:w="40" w:type="dxa"/>
              <w:left w:w="200" w:type="dxa"/>
              <w:bottom w:w="40" w:type="dxa"/>
              <w:right w:w="200" w:type="dxa"/>
            </w:tcMar>
            <w:vAlign w:val="center"/>
          </w:tcPr>
          <w:p w14:paraId="03BFAA8A" w14:textId="77777777" w:rsidR="00573031" w:rsidRPr="00820E63" w:rsidRDefault="00573031" w:rsidP="00820E63">
            <w:pPr>
              <w:jc w:val="center"/>
              <w:rPr>
                <w:rFonts w:cs="Times New Roman"/>
                <w:sz w:val="20"/>
              </w:rPr>
            </w:pPr>
            <w:r w:rsidRPr="00820E63">
              <w:rPr>
                <w:rFonts w:eastAsia="Times New Roman" w:cs="Times New Roman"/>
                <w:sz w:val="20"/>
              </w:rPr>
              <w:t>94122,2514</w:t>
            </w:r>
          </w:p>
        </w:tc>
        <w:tc>
          <w:tcPr>
            <w:tcW w:w="463" w:type="pct"/>
            <w:shd w:val="clear" w:color="auto" w:fill="FFFFFF"/>
            <w:tcMar>
              <w:top w:w="40" w:type="dxa"/>
              <w:left w:w="200" w:type="dxa"/>
              <w:bottom w:w="40" w:type="dxa"/>
              <w:right w:w="200" w:type="dxa"/>
            </w:tcMar>
            <w:vAlign w:val="center"/>
          </w:tcPr>
          <w:p w14:paraId="6AFE1F43" w14:textId="77777777" w:rsidR="00573031" w:rsidRPr="00820E63" w:rsidRDefault="00573031" w:rsidP="00820E63">
            <w:pPr>
              <w:jc w:val="center"/>
              <w:rPr>
                <w:rFonts w:cs="Times New Roman"/>
                <w:sz w:val="20"/>
              </w:rPr>
            </w:pPr>
            <w:r w:rsidRPr="00820E63">
              <w:rPr>
                <w:rFonts w:eastAsia="Times New Roman" w:cs="Times New Roman"/>
                <w:sz w:val="20"/>
              </w:rPr>
              <w:t>94122,2514</w:t>
            </w:r>
          </w:p>
        </w:tc>
        <w:tc>
          <w:tcPr>
            <w:tcW w:w="463" w:type="pct"/>
            <w:shd w:val="clear" w:color="auto" w:fill="FFFFFF"/>
            <w:tcMar>
              <w:top w:w="40" w:type="dxa"/>
              <w:left w:w="200" w:type="dxa"/>
              <w:bottom w:w="40" w:type="dxa"/>
              <w:right w:w="200" w:type="dxa"/>
            </w:tcMar>
            <w:vAlign w:val="center"/>
          </w:tcPr>
          <w:p w14:paraId="320230D9" w14:textId="77777777" w:rsidR="00573031" w:rsidRPr="00820E63" w:rsidRDefault="00573031" w:rsidP="00820E63">
            <w:pPr>
              <w:jc w:val="center"/>
              <w:rPr>
                <w:rFonts w:cs="Times New Roman"/>
                <w:sz w:val="20"/>
              </w:rPr>
            </w:pPr>
            <w:r w:rsidRPr="00820E63">
              <w:rPr>
                <w:rFonts w:eastAsia="Times New Roman" w:cs="Times New Roman"/>
                <w:sz w:val="20"/>
              </w:rPr>
              <w:t>94122,2514</w:t>
            </w:r>
          </w:p>
        </w:tc>
        <w:tc>
          <w:tcPr>
            <w:tcW w:w="463" w:type="pct"/>
            <w:shd w:val="clear" w:color="auto" w:fill="FFFFFF"/>
            <w:tcMar>
              <w:top w:w="40" w:type="dxa"/>
              <w:left w:w="200" w:type="dxa"/>
              <w:bottom w:w="40" w:type="dxa"/>
              <w:right w:w="200" w:type="dxa"/>
            </w:tcMar>
            <w:vAlign w:val="center"/>
          </w:tcPr>
          <w:p w14:paraId="1918B0B4" w14:textId="77777777" w:rsidR="00573031" w:rsidRPr="00820E63" w:rsidRDefault="00573031" w:rsidP="00820E63">
            <w:pPr>
              <w:jc w:val="center"/>
              <w:rPr>
                <w:rFonts w:cs="Times New Roman"/>
                <w:sz w:val="20"/>
              </w:rPr>
            </w:pPr>
            <w:r w:rsidRPr="00820E63">
              <w:rPr>
                <w:rFonts w:eastAsia="Times New Roman" w:cs="Times New Roman"/>
                <w:sz w:val="20"/>
              </w:rPr>
              <w:t>94122,2514</w:t>
            </w:r>
          </w:p>
        </w:tc>
        <w:tc>
          <w:tcPr>
            <w:tcW w:w="463" w:type="pct"/>
            <w:shd w:val="clear" w:color="auto" w:fill="FFFFFF"/>
            <w:tcMar>
              <w:top w:w="40" w:type="dxa"/>
              <w:left w:w="200" w:type="dxa"/>
              <w:bottom w:w="40" w:type="dxa"/>
              <w:right w:w="200" w:type="dxa"/>
            </w:tcMar>
            <w:vAlign w:val="center"/>
          </w:tcPr>
          <w:p w14:paraId="633FA1E2" w14:textId="77777777" w:rsidR="00573031" w:rsidRPr="00820E63" w:rsidRDefault="00573031" w:rsidP="00820E63">
            <w:pPr>
              <w:jc w:val="center"/>
              <w:rPr>
                <w:rFonts w:cs="Times New Roman"/>
                <w:sz w:val="20"/>
              </w:rPr>
            </w:pPr>
            <w:r w:rsidRPr="00820E63">
              <w:rPr>
                <w:rFonts w:eastAsia="Times New Roman" w:cs="Times New Roman"/>
                <w:sz w:val="20"/>
              </w:rPr>
              <w:t>94122,2514</w:t>
            </w:r>
          </w:p>
        </w:tc>
      </w:tr>
      <w:tr w:rsidR="00573031" w:rsidRPr="00820E63" w14:paraId="01E7C71D" w14:textId="77777777" w:rsidTr="00820E63">
        <w:trPr>
          <w:jc w:val="center"/>
        </w:trPr>
        <w:tc>
          <w:tcPr>
            <w:tcW w:w="516" w:type="pct"/>
            <w:vMerge/>
          </w:tcPr>
          <w:p w14:paraId="75A653DA"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08EBB986"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Потери в сетях</w:t>
            </w:r>
          </w:p>
        </w:tc>
        <w:tc>
          <w:tcPr>
            <w:tcW w:w="315" w:type="pct"/>
            <w:shd w:val="clear" w:color="auto" w:fill="FFFFFF"/>
            <w:tcMar>
              <w:top w:w="40" w:type="dxa"/>
              <w:left w:w="200" w:type="dxa"/>
              <w:bottom w:w="40" w:type="dxa"/>
              <w:right w:w="200" w:type="dxa"/>
            </w:tcMar>
            <w:vAlign w:val="center"/>
          </w:tcPr>
          <w:p w14:paraId="56390FBD"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661D9921" w14:textId="77777777" w:rsidR="00573031" w:rsidRPr="00820E63" w:rsidRDefault="00573031" w:rsidP="00820E63">
            <w:pPr>
              <w:jc w:val="center"/>
              <w:rPr>
                <w:rFonts w:cs="Times New Roman"/>
                <w:sz w:val="20"/>
              </w:rPr>
            </w:pPr>
            <w:r w:rsidRPr="00820E63">
              <w:rPr>
                <w:rFonts w:eastAsia="Times New Roman" w:cs="Times New Roman"/>
                <w:sz w:val="20"/>
              </w:rPr>
              <w:t>17455,9000</w:t>
            </w:r>
          </w:p>
        </w:tc>
        <w:tc>
          <w:tcPr>
            <w:tcW w:w="463" w:type="pct"/>
            <w:shd w:val="clear" w:color="auto" w:fill="FFFFFF"/>
            <w:tcMar>
              <w:top w:w="40" w:type="dxa"/>
              <w:left w:w="200" w:type="dxa"/>
              <w:bottom w:w="40" w:type="dxa"/>
              <w:right w:w="200" w:type="dxa"/>
            </w:tcMar>
            <w:vAlign w:val="center"/>
          </w:tcPr>
          <w:p w14:paraId="18886E2B" w14:textId="77777777" w:rsidR="00573031" w:rsidRPr="00820E63" w:rsidRDefault="00573031" w:rsidP="00820E63">
            <w:pPr>
              <w:jc w:val="center"/>
              <w:rPr>
                <w:rFonts w:cs="Times New Roman"/>
                <w:sz w:val="20"/>
              </w:rPr>
            </w:pPr>
            <w:r w:rsidRPr="00820E63">
              <w:rPr>
                <w:rFonts w:eastAsia="Times New Roman" w:cs="Times New Roman"/>
                <w:sz w:val="20"/>
              </w:rPr>
              <w:t>16814,0700</w:t>
            </w:r>
          </w:p>
        </w:tc>
        <w:tc>
          <w:tcPr>
            <w:tcW w:w="463" w:type="pct"/>
            <w:shd w:val="clear" w:color="auto" w:fill="FFFFFF"/>
            <w:tcMar>
              <w:top w:w="40" w:type="dxa"/>
              <w:left w:w="200" w:type="dxa"/>
              <w:bottom w:w="40" w:type="dxa"/>
              <w:right w:w="200" w:type="dxa"/>
            </w:tcMar>
            <w:vAlign w:val="center"/>
          </w:tcPr>
          <w:p w14:paraId="44F71FAB" w14:textId="77777777" w:rsidR="00573031" w:rsidRPr="00820E63" w:rsidRDefault="00573031" w:rsidP="00820E63">
            <w:pPr>
              <w:jc w:val="center"/>
              <w:rPr>
                <w:rFonts w:cs="Times New Roman"/>
                <w:sz w:val="20"/>
              </w:rPr>
            </w:pPr>
            <w:r w:rsidRPr="00820E63">
              <w:rPr>
                <w:rFonts w:eastAsia="Times New Roman" w:cs="Times New Roman"/>
                <w:sz w:val="20"/>
              </w:rPr>
              <w:t>16462,3300</w:t>
            </w:r>
          </w:p>
        </w:tc>
        <w:tc>
          <w:tcPr>
            <w:tcW w:w="463" w:type="pct"/>
            <w:shd w:val="clear" w:color="auto" w:fill="FFFFFF"/>
            <w:tcMar>
              <w:top w:w="40" w:type="dxa"/>
              <w:left w:w="200" w:type="dxa"/>
              <w:bottom w:w="40" w:type="dxa"/>
              <w:right w:w="200" w:type="dxa"/>
            </w:tcMar>
            <w:vAlign w:val="center"/>
          </w:tcPr>
          <w:p w14:paraId="5786B7DD" w14:textId="77777777" w:rsidR="00573031" w:rsidRPr="00820E63" w:rsidRDefault="00573031" w:rsidP="00820E63">
            <w:pPr>
              <w:jc w:val="center"/>
              <w:rPr>
                <w:rFonts w:cs="Times New Roman"/>
                <w:sz w:val="20"/>
              </w:rPr>
            </w:pPr>
            <w:r w:rsidRPr="00820E63">
              <w:rPr>
                <w:rFonts w:eastAsia="Times New Roman" w:cs="Times New Roman"/>
                <w:sz w:val="20"/>
              </w:rPr>
              <w:t>16462,3300</w:t>
            </w:r>
          </w:p>
        </w:tc>
        <w:tc>
          <w:tcPr>
            <w:tcW w:w="463" w:type="pct"/>
            <w:shd w:val="clear" w:color="auto" w:fill="FFFFFF"/>
            <w:tcMar>
              <w:top w:w="40" w:type="dxa"/>
              <w:left w:w="200" w:type="dxa"/>
              <w:bottom w:w="40" w:type="dxa"/>
              <w:right w:w="200" w:type="dxa"/>
            </w:tcMar>
            <w:vAlign w:val="center"/>
          </w:tcPr>
          <w:p w14:paraId="664883D5" w14:textId="77777777" w:rsidR="00573031" w:rsidRPr="00820E63" w:rsidRDefault="00573031" w:rsidP="00820E63">
            <w:pPr>
              <w:jc w:val="center"/>
              <w:rPr>
                <w:rFonts w:cs="Times New Roman"/>
                <w:sz w:val="20"/>
              </w:rPr>
            </w:pPr>
            <w:r w:rsidRPr="00820E63">
              <w:rPr>
                <w:rFonts w:eastAsia="Times New Roman" w:cs="Times New Roman"/>
                <w:sz w:val="20"/>
              </w:rPr>
              <w:t>16462,3300</w:t>
            </w:r>
          </w:p>
        </w:tc>
        <w:tc>
          <w:tcPr>
            <w:tcW w:w="463" w:type="pct"/>
            <w:shd w:val="clear" w:color="auto" w:fill="FFFFFF"/>
            <w:tcMar>
              <w:top w:w="40" w:type="dxa"/>
              <w:left w:w="200" w:type="dxa"/>
              <w:bottom w:w="40" w:type="dxa"/>
              <w:right w:w="200" w:type="dxa"/>
            </w:tcMar>
            <w:vAlign w:val="center"/>
          </w:tcPr>
          <w:p w14:paraId="06F66776" w14:textId="77777777" w:rsidR="00573031" w:rsidRPr="00820E63" w:rsidRDefault="00573031" w:rsidP="00820E63">
            <w:pPr>
              <w:jc w:val="center"/>
              <w:rPr>
                <w:rFonts w:cs="Times New Roman"/>
                <w:sz w:val="20"/>
              </w:rPr>
            </w:pPr>
            <w:r w:rsidRPr="00820E63">
              <w:rPr>
                <w:rFonts w:eastAsia="Times New Roman" w:cs="Times New Roman"/>
                <w:sz w:val="20"/>
              </w:rPr>
              <w:t>16462,3300</w:t>
            </w:r>
          </w:p>
        </w:tc>
        <w:tc>
          <w:tcPr>
            <w:tcW w:w="463" w:type="pct"/>
            <w:shd w:val="clear" w:color="auto" w:fill="FFFFFF"/>
            <w:tcMar>
              <w:top w:w="40" w:type="dxa"/>
              <w:left w:w="200" w:type="dxa"/>
              <w:bottom w:w="40" w:type="dxa"/>
              <w:right w:w="200" w:type="dxa"/>
            </w:tcMar>
            <w:vAlign w:val="center"/>
          </w:tcPr>
          <w:p w14:paraId="35EBCE9E" w14:textId="77777777" w:rsidR="00573031" w:rsidRPr="00820E63" w:rsidRDefault="00573031" w:rsidP="00820E63">
            <w:pPr>
              <w:jc w:val="center"/>
              <w:rPr>
                <w:rFonts w:cs="Times New Roman"/>
                <w:sz w:val="20"/>
              </w:rPr>
            </w:pPr>
            <w:r w:rsidRPr="00820E63">
              <w:rPr>
                <w:rFonts w:eastAsia="Times New Roman" w:cs="Times New Roman"/>
                <w:sz w:val="20"/>
              </w:rPr>
              <w:t>16462,3300</w:t>
            </w:r>
          </w:p>
        </w:tc>
        <w:tc>
          <w:tcPr>
            <w:tcW w:w="463" w:type="pct"/>
            <w:shd w:val="clear" w:color="auto" w:fill="FFFFFF"/>
            <w:tcMar>
              <w:top w:w="40" w:type="dxa"/>
              <w:left w:w="200" w:type="dxa"/>
              <w:bottom w:w="40" w:type="dxa"/>
              <w:right w:w="200" w:type="dxa"/>
            </w:tcMar>
            <w:vAlign w:val="center"/>
          </w:tcPr>
          <w:p w14:paraId="32625871" w14:textId="77777777" w:rsidR="00573031" w:rsidRPr="00820E63" w:rsidRDefault="00573031" w:rsidP="00820E63">
            <w:pPr>
              <w:jc w:val="center"/>
              <w:rPr>
                <w:rFonts w:cs="Times New Roman"/>
                <w:sz w:val="20"/>
              </w:rPr>
            </w:pPr>
            <w:r w:rsidRPr="00820E63">
              <w:rPr>
                <w:rFonts w:eastAsia="Times New Roman" w:cs="Times New Roman"/>
                <w:sz w:val="20"/>
              </w:rPr>
              <w:t>16462,3300</w:t>
            </w:r>
          </w:p>
        </w:tc>
      </w:tr>
      <w:tr w:rsidR="00573031" w:rsidRPr="00820E63" w14:paraId="42AA9844" w14:textId="77777777" w:rsidTr="00820E63">
        <w:trPr>
          <w:jc w:val="center"/>
        </w:trPr>
        <w:tc>
          <w:tcPr>
            <w:tcW w:w="516" w:type="pct"/>
            <w:vMerge/>
          </w:tcPr>
          <w:p w14:paraId="33CE51C4"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0D23A8D2"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Полезный отпуск </w:t>
            </w:r>
          </w:p>
        </w:tc>
        <w:tc>
          <w:tcPr>
            <w:tcW w:w="315" w:type="pct"/>
            <w:shd w:val="clear" w:color="auto" w:fill="FFFFFF"/>
            <w:tcMar>
              <w:top w:w="40" w:type="dxa"/>
              <w:left w:w="200" w:type="dxa"/>
              <w:bottom w:w="40" w:type="dxa"/>
              <w:right w:w="200" w:type="dxa"/>
            </w:tcMar>
            <w:vAlign w:val="center"/>
          </w:tcPr>
          <w:p w14:paraId="2C1037E3"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053CD0C4" w14:textId="77777777" w:rsidR="00573031" w:rsidRPr="00820E63" w:rsidRDefault="00573031" w:rsidP="00820E63">
            <w:pPr>
              <w:jc w:val="center"/>
              <w:rPr>
                <w:rFonts w:cs="Times New Roman"/>
                <w:sz w:val="20"/>
              </w:rPr>
            </w:pPr>
            <w:r w:rsidRPr="00820E63">
              <w:rPr>
                <w:rFonts w:eastAsia="Times New Roman" w:cs="Times New Roman"/>
                <w:sz w:val="20"/>
              </w:rPr>
              <w:t>76034,7500</w:t>
            </w:r>
          </w:p>
        </w:tc>
        <w:tc>
          <w:tcPr>
            <w:tcW w:w="463" w:type="pct"/>
            <w:shd w:val="clear" w:color="auto" w:fill="FFFFFF"/>
            <w:tcMar>
              <w:top w:w="40" w:type="dxa"/>
              <w:left w:w="200" w:type="dxa"/>
              <w:bottom w:w="40" w:type="dxa"/>
              <w:right w:w="200" w:type="dxa"/>
            </w:tcMar>
            <w:vAlign w:val="center"/>
          </w:tcPr>
          <w:p w14:paraId="0921A5C1" w14:textId="77777777" w:rsidR="00573031" w:rsidRPr="00820E63" w:rsidRDefault="00573031" w:rsidP="00820E63">
            <w:pPr>
              <w:jc w:val="center"/>
              <w:rPr>
                <w:rFonts w:cs="Times New Roman"/>
                <w:sz w:val="20"/>
              </w:rPr>
            </w:pPr>
            <w:r w:rsidRPr="00820E63">
              <w:rPr>
                <w:rFonts w:eastAsia="Times New Roman" w:cs="Times New Roman"/>
                <w:sz w:val="20"/>
              </w:rPr>
              <w:t>77517,7069</w:t>
            </w:r>
          </w:p>
        </w:tc>
        <w:tc>
          <w:tcPr>
            <w:tcW w:w="463" w:type="pct"/>
            <w:shd w:val="clear" w:color="auto" w:fill="FFFFFF"/>
            <w:tcMar>
              <w:top w:w="40" w:type="dxa"/>
              <w:left w:w="200" w:type="dxa"/>
              <w:bottom w:w="40" w:type="dxa"/>
              <w:right w:w="200" w:type="dxa"/>
            </w:tcMar>
            <w:vAlign w:val="center"/>
          </w:tcPr>
          <w:p w14:paraId="6AE09994" w14:textId="77777777" w:rsidR="00573031" w:rsidRPr="00820E63" w:rsidRDefault="00573031" w:rsidP="00820E63">
            <w:pPr>
              <w:jc w:val="center"/>
              <w:rPr>
                <w:rFonts w:cs="Times New Roman"/>
                <w:sz w:val="20"/>
              </w:rPr>
            </w:pPr>
            <w:r w:rsidRPr="00820E63">
              <w:rPr>
                <w:rFonts w:eastAsia="Times New Roman" w:cs="Times New Roman"/>
                <w:sz w:val="20"/>
              </w:rPr>
              <w:t>77659,9214</w:t>
            </w:r>
          </w:p>
        </w:tc>
        <w:tc>
          <w:tcPr>
            <w:tcW w:w="463" w:type="pct"/>
            <w:shd w:val="clear" w:color="auto" w:fill="FFFFFF"/>
            <w:tcMar>
              <w:top w:w="40" w:type="dxa"/>
              <w:left w:w="200" w:type="dxa"/>
              <w:bottom w:w="40" w:type="dxa"/>
              <w:right w:w="200" w:type="dxa"/>
            </w:tcMar>
            <w:vAlign w:val="center"/>
          </w:tcPr>
          <w:p w14:paraId="4570B302" w14:textId="77777777" w:rsidR="00573031" w:rsidRPr="00820E63" w:rsidRDefault="00573031" w:rsidP="00820E63">
            <w:pPr>
              <w:jc w:val="center"/>
              <w:rPr>
                <w:rFonts w:cs="Times New Roman"/>
                <w:sz w:val="20"/>
              </w:rPr>
            </w:pPr>
            <w:r w:rsidRPr="00820E63">
              <w:rPr>
                <w:rFonts w:eastAsia="Times New Roman" w:cs="Times New Roman"/>
                <w:sz w:val="20"/>
              </w:rPr>
              <w:t>77659,9214</w:t>
            </w:r>
          </w:p>
        </w:tc>
        <w:tc>
          <w:tcPr>
            <w:tcW w:w="463" w:type="pct"/>
            <w:shd w:val="clear" w:color="auto" w:fill="FFFFFF"/>
            <w:tcMar>
              <w:top w:w="40" w:type="dxa"/>
              <w:left w:w="200" w:type="dxa"/>
              <w:bottom w:w="40" w:type="dxa"/>
              <w:right w:w="200" w:type="dxa"/>
            </w:tcMar>
            <w:vAlign w:val="center"/>
          </w:tcPr>
          <w:p w14:paraId="0F903177" w14:textId="77777777" w:rsidR="00573031" w:rsidRPr="00820E63" w:rsidRDefault="00573031" w:rsidP="00820E63">
            <w:pPr>
              <w:jc w:val="center"/>
              <w:rPr>
                <w:rFonts w:cs="Times New Roman"/>
                <w:sz w:val="20"/>
              </w:rPr>
            </w:pPr>
            <w:r w:rsidRPr="00820E63">
              <w:rPr>
                <w:rFonts w:eastAsia="Times New Roman" w:cs="Times New Roman"/>
                <w:sz w:val="20"/>
              </w:rPr>
              <w:t>77659,9214</w:t>
            </w:r>
          </w:p>
        </w:tc>
        <w:tc>
          <w:tcPr>
            <w:tcW w:w="463" w:type="pct"/>
            <w:shd w:val="clear" w:color="auto" w:fill="FFFFFF"/>
            <w:tcMar>
              <w:top w:w="40" w:type="dxa"/>
              <w:left w:w="200" w:type="dxa"/>
              <w:bottom w:w="40" w:type="dxa"/>
              <w:right w:w="200" w:type="dxa"/>
            </w:tcMar>
            <w:vAlign w:val="center"/>
          </w:tcPr>
          <w:p w14:paraId="29C65EA0" w14:textId="77777777" w:rsidR="00573031" w:rsidRPr="00820E63" w:rsidRDefault="00573031" w:rsidP="00820E63">
            <w:pPr>
              <w:jc w:val="center"/>
              <w:rPr>
                <w:rFonts w:cs="Times New Roman"/>
                <w:sz w:val="20"/>
              </w:rPr>
            </w:pPr>
            <w:r w:rsidRPr="00820E63">
              <w:rPr>
                <w:rFonts w:eastAsia="Times New Roman" w:cs="Times New Roman"/>
                <w:sz w:val="20"/>
              </w:rPr>
              <w:t>77659,9214</w:t>
            </w:r>
          </w:p>
        </w:tc>
        <w:tc>
          <w:tcPr>
            <w:tcW w:w="463" w:type="pct"/>
            <w:shd w:val="clear" w:color="auto" w:fill="FFFFFF"/>
            <w:tcMar>
              <w:top w:w="40" w:type="dxa"/>
              <w:left w:w="200" w:type="dxa"/>
              <w:bottom w:w="40" w:type="dxa"/>
              <w:right w:w="200" w:type="dxa"/>
            </w:tcMar>
            <w:vAlign w:val="center"/>
          </w:tcPr>
          <w:p w14:paraId="3A28E309" w14:textId="77777777" w:rsidR="00573031" w:rsidRPr="00820E63" w:rsidRDefault="00573031" w:rsidP="00820E63">
            <w:pPr>
              <w:jc w:val="center"/>
              <w:rPr>
                <w:rFonts w:cs="Times New Roman"/>
                <w:sz w:val="20"/>
              </w:rPr>
            </w:pPr>
            <w:r w:rsidRPr="00820E63">
              <w:rPr>
                <w:rFonts w:eastAsia="Times New Roman" w:cs="Times New Roman"/>
                <w:sz w:val="20"/>
              </w:rPr>
              <w:t>77659,9214</w:t>
            </w:r>
          </w:p>
        </w:tc>
        <w:tc>
          <w:tcPr>
            <w:tcW w:w="463" w:type="pct"/>
            <w:shd w:val="clear" w:color="auto" w:fill="FFFFFF"/>
            <w:tcMar>
              <w:top w:w="40" w:type="dxa"/>
              <w:left w:w="200" w:type="dxa"/>
              <w:bottom w:w="40" w:type="dxa"/>
              <w:right w:w="200" w:type="dxa"/>
            </w:tcMar>
            <w:vAlign w:val="center"/>
          </w:tcPr>
          <w:p w14:paraId="4D9AB1FA" w14:textId="77777777" w:rsidR="00573031" w:rsidRPr="00820E63" w:rsidRDefault="00573031" w:rsidP="00820E63">
            <w:pPr>
              <w:jc w:val="center"/>
              <w:rPr>
                <w:rFonts w:cs="Times New Roman"/>
                <w:sz w:val="20"/>
              </w:rPr>
            </w:pPr>
            <w:r w:rsidRPr="00820E63">
              <w:rPr>
                <w:rFonts w:eastAsia="Times New Roman" w:cs="Times New Roman"/>
                <w:sz w:val="20"/>
              </w:rPr>
              <w:t>77659,9214</w:t>
            </w:r>
          </w:p>
        </w:tc>
      </w:tr>
      <w:tr w:rsidR="00573031" w:rsidRPr="00820E63" w14:paraId="6A1C7E2A" w14:textId="77777777" w:rsidTr="00820E63">
        <w:trPr>
          <w:jc w:val="center"/>
        </w:trPr>
        <w:tc>
          <w:tcPr>
            <w:tcW w:w="516" w:type="pct"/>
            <w:vMerge w:val="restart"/>
            <w:shd w:val="clear" w:color="auto" w:fill="FFFFFF"/>
            <w:tcMar>
              <w:top w:w="40" w:type="dxa"/>
              <w:left w:w="200" w:type="dxa"/>
              <w:bottom w:w="40" w:type="dxa"/>
              <w:right w:w="200" w:type="dxa"/>
            </w:tcMar>
            <w:vAlign w:val="center"/>
          </w:tcPr>
          <w:p w14:paraId="25A03761"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п. Армань, ул. Гагарина, д. 23 а</w:t>
            </w:r>
          </w:p>
        </w:tc>
        <w:tc>
          <w:tcPr>
            <w:tcW w:w="467" w:type="pct"/>
            <w:shd w:val="clear" w:color="auto" w:fill="FFFFFF"/>
            <w:tcMar>
              <w:top w:w="40" w:type="dxa"/>
              <w:left w:w="200" w:type="dxa"/>
              <w:bottom w:w="40" w:type="dxa"/>
              <w:right w:w="200" w:type="dxa"/>
            </w:tcMar>
            <w:vAlign w:val="center"/>
          </w:tcPr>
          <w:p w14:paraId="0E795371"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Выработка ТЭ</w:t>
            </w:r>
          </w:p>
        </w:tc>
        <w:tc>
          <w:tcPr>
            <w:tcW w:w="315" w:type="pct"/>
            <w:shd w:val="clear" w:color="auto" w:fill="FFFFFF"/>
            <w:tcMar>
              <w:top w:w="40" w:type="dxa"/>
              <w:left w:w="200" w:type="dxa"/>
              <w:bottom w:w="40" w:type="dxa"/>
              <w:right w:w="200" w:type="dxa"/>
            </w:tcMar>
            <w:vAlign w:val="center"/>
          </w:tcPr>
          <w:p w14:paraId="5F82C94D"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3771721B" w14:textId="77777777" w:rsidR="00573031" w:rsidRPr="00820E63" w:rsidRDefault="00573031" w:rsidP="00820E63">
            <w:pPr>
              <w:jc w:val="center"/>
              <w:rPr>
                <w:rFonts w:cs="Times New Roman"/>
                <w:sz w:val="20"/>
              </w:rPr>
            </w:pPr>
            <w:r w:rsidRPr="00820E63">
              <w:rPr>
                <w:rFonts w:eastAsia="Times New Roman" w:cs="Times New Roman"/>
                <w:sz w:val="20"/>
              </w:rPr>
              <w:t>18153,8700</w:t>
            </w:r>
          </w:p>
        </w:tc>
        <w:tc>
          <w:tcPr>
            <w:tcW w:w="463" w:type="pct"/>
            <w:shd w:val="clear" w:color="auto" w:fill="FFFFFF"/>
            <w:tcMar>
              <w:top w:w="40" w:type="dxa"/>
              <w:left w:w="200" w:type="dxa"/>
              <w:bottom w:w="40" w:type="dxa"/>
              <w:right w:w="200" w:type="dxa"/>
            </w:tcMar>
            <w:vAlign w:val="center"/>
          </w:tcPr>
          <w:p w14:paraId="16333533" w14:textId="77777777" w:rsidR="00573031" w:rsidRPr="00820E63" w:rsidRDefault="00573031" w:rsidP="00820E63">
            <w:pPr>
              <w:jc w:val="center"/>
              <w:rPr>
                <w:rFonts w:cs="Times New Roman"/>
                <w:sz w:val="20"/>
              </w:rPr>
            </w:pPr>
            <w:r w:rsidRPr="00820E63">
              <w:rPr>
                <w:rFonts w:eastAsia="Times New Roman" w:cs="Times New Roman"/>
                <w:sz w:val="20"/>
              </w:rPr>
              <w:t>17113,8598</w:t>
            </w:r>
          </w:p>
        </w:tc>
        <w:tc>
          <w:tcPr>
            <w:tcW w:w="463" w:type="pct"/>
            <w:shd w:val="clear" w:color="auto" w:fill="FFFFFF"/>
            <w:tcMar>
              <w:top w:w="40" w:type="dxa"/>
              <w:left w:w="200" w:type="dxa"/>
              <w:bottom w:w="40" w:type="dxa"/>
              <w:right w:w="200" w:type="dxa"/>
            </w:tcMar>
            <w:vAlign w:val="center"/>
          </w:tcPr>
          <w:p w14:paraId="458CB2A1" w14:textId="77777777" w:rsidR="00573031" w:rsidRPr="00820E63" w:rsidRDefault="00573031" w:rsidP="00820E63">
            <w:pPr>
              <w:jc w:val="center"/>
              <w:rPr>
                <w:rFonts w:cs="Times New Roman"/>
                <w:sz w:val="20"/>
              </w:rPr>
            </w:pPr>
            <w:r w:rsidRPr="00820E63">
              <w:rPr>
                <w:rFonts w:eastAsia="Times New Roman" w:cs="Times New Roman"/>
                <w:sz w:val="20"/>
              </w:rPr>
              <w:t>15614,3081</w:t>
            </w:r>
          </w:p>
        </w:tc>
        <w:tc>
          <w:tcPr>
            <w:tcW w:w="463" w:type="pct"/>
            <w:shd w:val="clear" w:color="auto" w:fill="FFFFFF"/>
            <w:tcMar>
              <w:top w:w="40" w:type="dxa"/>
              <w:left w:w="200" w:type="dxa"/>
              <w:bottom w:w="40" w:type="dxa"/>
              <w:right w:w="200" w:type="dxa"/>
            </w:tcMar>
            <w:vAlign w:val="center"/>
          </w:tcPr>
          <w:p w14:paraId="41ADA0CE" w14:textId="77777777" w:rsidR="00573031" w:rsidRPr="00820E63" w:rsidRDefault="00573031" w:rsidP="00820E63">
            <w:pPr>
              <w:jc w:val="center"/>
              <w:rPr>
                <w:rFonts w:cs="Times New Roman"/>
                <w:sz w:val="20"/>
              </w:rPr>
            </w:pPr>
            <w:r w:rsidRPr="00820E63">
              <w:rPr>
                <w:rFonts w:eastAsia="Times New Roman" w:cs="Times New Roman"/>
                <w:sz w:val="20"/>
              </w:rPr>
              <w:t>15614,3081</w:t>
            </w:r>
          </w:p>
        </w:tc>
        <w:tc>
          <w:tcPr>
            <w:tcW w:w="463" w:type="pct"/>
            <w:shd w:val="clear" w:color="auto" w:fill="FFFFFF"/>
            <w:tcMar>
              <w:top w:w="40" w:type="dxa"/>
              <w:left w:w="200" w:type="dxa"/>
              <w:bottom w:w="40" w:type="dxa"/>
              <w:right w:w="200" w:type="dxa"/>
            </w:tcMar>
            <w:vAlign w:val="center"/>
          </w:tcPr>
          <w:p w14:paraId="3CFEE244" w14:textId="77777777" w:rsidR="00573031" w:rsidRPr="00820E63" w:rsidRDefault="00573031" w:rsidP="00820E63">
            <w:pPr>
              <w:jc w:val="center"/>
              <w:rPr>
                <w:rFonts w:cs="Times New Roman"/>
                <w:sz w:val="20"/>
              </w:rPr>
            </w:pPr>
            <w:r w:rsidRPr="00820E63">
              <w:rPr>
                <w:rFonts w:eastAsia="Times New Roman" w:cs="Times New Roman"/>
                <w:sz w:val="20"/>
              </w:rPr>
              <w:t>15614,3081</w:t>
            </w:r>
          </w:p>
        </w:tc>
        <w:tc>
          <w:tcPr>
            <w:tcW w:w="463" w:type="pct"/>
            <w:shd w:val="clear" w:color="auto" w:fill="FFFFFF"/>
            <w:tcMar>
              <w:top w:w="40" w:type="dxa"/>
              <w:left w:w="200" w:type="dxa"/>
              <w:bottom w:w="40" w:type="dxa"/>
              <w:right w:w="200" w:type="dxa"/>
            </w:tcMar>
            <w:vAlign w:val="center"/>
          </w:tcPr>
          <w:p w14:paraId="193B25F8" w14:textId="77777777" w:rsidR="00573031" w:rsidRPr="00820E63" w:rsidRDefault="00573031" w:rsidP="00820E63">
            <w:pPr>
              <w:jc w:val="center"/>
              <w:rPr>
                <w:rFonts w:cs="Times New Roman"/>
                <w:sz w:val="20"/>
              </w:rPr>
            </w:pPr>
            <w:r w:rsidRPr="00820E63">
              <w:rPr>
                <w:rFonts w:eastAsia="Times New Roman" w:cs="Times New Roman"/>
                <w:sz w:val="20"/>
              </w:rPr>
              <w:t>15614,3081</w:t>
            </w:r>
          </w:p>
        </w:tc>
        <w:tc>
          <w:tcPr>
            <w:tcW w:w="463" w:type="pct"/>
            <w:shd w:val="clear" w:color="auto" w:fill="FFFFFF"/>
            <w:tcMar>
              <w:top w:w="40" w:type="dxa"/>
              <w:left w:w="200" w:type="dxa"/>
              <w:bottom w:w="40" w:type="dxa"/>
              <w:right w:w="200" w:type="dxa"/>
            </w:tcMar>
            <w:vAlign w:val="center"/>
          </w:tcPr>
          <w:p w14:paraId="0D2C57B7" w14:textId="77777777" w:rsidR="00573031" w:rsidRPr="00820E63" w:rsidRDefault="00573031" w:rsidP="00820E63">
            <w:pPr>
              <w:jc w:val="center"/>
              <w:rPr>
                <w:rFonts w:cs="Times New Roman"/>
                <w:sz w:val="20"/>
              </w:rPr>
            </w:pPr>
            <w:r w:rsidRPr="00820E63">
              <w:rPr>
                <w:rFonts w:eastAsia="Times New Roman" w:cs="Times New Roman"/>
                <w:sz w:val="20"/>
              </w:rPr>
              <w:t>15614,3081</w:t>
            </w:r>
          </w:p>
        </w:tc>
        <w:tc>
          <w:tcPr>
            <w:tcW w:w="463" w:type="pct"/>
            <w:shd w:val="clear" w:color="auto" w:fill="FFFFFF"/>
            <w:tcMar>
              <w:top w:w="40" w:type="dxa"/>
              <w:left w:w="200" w:type="dxa"/>
              <w:bottom w:w="40" w:type="dxa"/>
              <w:right w:w="200" w:type="dxa"/>
            </w:tcMar>
            <w:vAlign w:val="center"/>
          </w:tcPr>
          <w:p w14:paraId="792DB8EE" w14:textId="77777777" w:rsidR="00573031" w:rsidRPr="00820E63" w:rsidRDefault="00573031" w:rsidP="00820E63">
            <w:pPr>
              <w:jc w:val="center"/>
              <w:rPr>
                <w:rFonts w:cs="Times New Roman"/>
                <w:sz w:val="20"/>
              </w:rPr>
            </w:pPr>
            <w:r w:rsidRPr="00820E63">
              <w:rPr>
                <w:rFonts w:eastAsia="Times New Roman" w:cs="Times New Roman"/>
                <w:sz w:val="20"/>
              </w:rPr>
              <w:t>15614,3081</w:t>
            </w:r>
          </w:p>
        </w:tc>
      </w:tr>
      <w:tr w:rsidR="00573031" w:rsidRPr="00820E63" w14:paraId="05B37803" w14:textId="77777777" w:rsidTr="00820E63">
        <w:trPr>
          <w:jc w:val="center"/>
        </w:trPr>
        <w:tc>
          <w:tcPr>
            <w:tcW w:w="516" w:type="pct"/>
            <w:vMerge/>
          </w:tcPr>
          <w:p w14:paraId="62210D43"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2906B4C8"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Отпуск ТЭ в сеть</w:t>
            </w:r>
          </w:p>
        </w:tc>
        <w:tc>
          <w:tcPr>
            <w:tcW w:w="315" w:type="pct"/>
            <w:shd w:val="clear" w:color="auto" w:fill="FFFFFF"/>
            <w:tcMar>
              <w:top w:w="40" w:type="dxa"/>
              <w:left w:w="200" w:type="dxa"/>
              <w:bottom w:w="40" w:type="dxa"/>
              <w:right w:w="200" w:type="dxa"/>
            </w:tcMar>
            <w:vAlign w:val="center"/>
          </w:tcPr>
          <w:p w14:paraId="015236A6"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4A07378D" w14:textId="77777777" w:rsidR="00573031" w:rsidRPr="00820E63" w:rsidRDefault="00573031" w:rsidP="00820E63">
            <w:pPr>
              <w:jc w:val="center"/>
              <w:rPr>
                <w:rFonts w:cs="Times New Roman"/>
                <w:sz w:val="20"/>
              </w:rPr>
            </w:pPr>
            <w:r w:rsidRPr="00820E63">
              <w:rPr>
                <w:rFonts w:eastAsia="Times New Roman" w:cs="Times New Roman"/>
                <w:sz w:val="20"/>
              </w:rPr>
              <w:t>17115,5700</w:t>
            </w:r>
          </w:p>
        </w:tc>
        <w:tc>
          <w:tcPr>
            <w:tcW w:w="463" w:type="pct"/>
            <w:shd w:val="clear" w:color="auto" w:fill="FFFFFF"/>
            <w:tcMar>
              <w:top w:w="40" w:type="dxa"/>
              <w:left w:w="200" w:type="dxa"/>
              <w:bottom w:w="40" w:type="dxa"/>
              <w:right w:w="200" w:type="dxa"/>
            </w:tcMar>
            <w:vAlign w:val="center"/>
          </w:tcPr>
          <w:p w14:paraId="11EAED60" w14:textId="77777777" w:rsidR="00573031" w:rsidRPr="00820E63" w:rsidRDefault="00573031" w:rsidP="00820E63">
            <w:pPr>
              <w:jc w:val="center"/>
              <w:rPr>
                <w:rFonts w:cs="Times New Roman"/>
                <w:sz w:val="20"/>
              </w:rPr>
            </w:pPr>
            <w:r w:rsidRPr="00820E63">
              <w:rPr>
                <w:rFonts w:eastAsia="Times New Roman" w:cs="Times New Roman"/>
                <w:sz w:val="20"/>
              </w:rPr>
              <w:t>16099,8598</w:t>
            </w:r>
          </w:p>
        </w:tc>
        <w:tc>
          <w:tcPr>
            <w:tcW w:w="463" w:type="pct"/>
            <w:shd w:val="clear" w:color="auto" w:fill="FFFFFF"/>
            <w:tcMar>
              <w:top w:w="40" w:type="dxa"/>
              <w:left w:w="200" w:type="dxa"/>
              <w:bottom w:w="40" w:type="dxa"/>
              <w:right w:w="200" w:type="dxa"/>
            </w:tcMar>
            <w:vAlign w:val="center"/>
          </w:tcPr>
          <w:p w14:paraId="7CA12FF2" w14:textId="77777777" w:rsidR="00573031" w:rsidRPr="00820E63" w:rsidRDefault="00573031" w:rsidP="00820E63">
            <w:pPr>
              <w:jc w:val="center"/>
              <w:rPr>
                <w:rFonts w:cs="Times New Roman"/>
                <w:sz w:val="20"/>
              </w:rPr>
            </w:pPr>
            <w:r w:rsidRPr="00820E63">
              <w:rPr>
                <w:rFonts w:eastAsia="Times New Roman" w:cs="Times New Roman"/>
                <w:sz w:val="20"/>
              </w:rPr>
              <w:t>15000,2481</w:t>
            </w:r>
          </w:p>
        </w:tc>
        <w:tc>
          <w:tcPr>
            <w:tcW w:w="463" w:type="pct"/>
            <w:shd w:val="clear" w:color="auto" w:fill="FFFFFF"/>
            <w:tcMar>
              <w:top w:w="40" w:type="dxa"/>
              <w:left w:w="200" w:type="dxa"/>
              <w:bottom w:w="40" w:type="dxa"/>
              <w:right w:w="200" w:type="dxa"/>
            </w:tcMar>
            <w:vAlign w:val="center"/>
          </w:tcPr>
          <w:p w14:paraId="4EB96055" w14:textId="77777777" w:rsidR="00573031" w:rsidRPr="00820E63" w:rsidRDefault="00573031" w:rsidP="00820E63">
            <w:pPr>
              <w:jc w:val="center"/>
              <w:rPr>
                <w:rFonts w:cs="Times New Roman"/>
                <w:sz w:val="20"/>
              </w:rPr>
            </w:pPr>
            <w:r w:rsidRPr="00820E63">
              <w:rPr>
                <w:rFonts w:eastAsia="Times New Roman" w:cs="Times New Roman"/>
                <w:sz w:val="20"/>
              </w:rPr>
              <w:t>15000,2481</w:t>
            </w:r>
          </w:p>
        </w:tc>
        <w:tc>
          <w:tcPr>
            <w:tcW w:w="463" w:type="pct"/>
            <w:shd w:val="clear" w:color="auto" w:fill="FFFFFF"/>
            <w:tcMar>
              <w:top w:w="40" w:type="dxa"/>
              <w:left w:w="200" w:type="dxa"/>
              <w:bottom w:w="40" w:type="dxa"/>
              <w:right w:w="200" w:type="dxa"/>
            </w:tcMar>
            <w:vAlign w:val="center"/>
          </w:tcPr>
          <w:p w14:paraId="38B17BD0" w14:textId="77777777" w:rsidR="00573031" w:rsidRPr="00820E63" w:rsidRDefault="00573031" w:rsidP="00820E63">
            <w:pPr>
              <w:jc w:val="center"/>
              <w:rPr>
                <w:rFonts w:cs="Times New Roman"/>
                <w:sz w:val="20"/>
              </w:rPr>
            </w:pPr>
            <w:r w:rsidRPr="00820E63">
              <w:rPr>
                <w:rFonts w:eastAsia="Times New Roman" w:cs="Times New Roman"/>
                <w:sz w:val="20"/>
              </w:rPr>
              <w:t>15000,2481</w:t>
            </w:r>
          </w:p>
        </w:tc>
        <w:tc>
          <w:tcPr>
            <w:tcW w:w="463" w:type="pct"/>
            <w:shd w:val="clear" w:color="auto" w:fill="FFFFFF"/>
            <w:tcMar>
              <w:top w:w="40" w:type="dxa"/>
              <w:left w:w="200" w:type="dxa"/>
              <w:bottom w:w="40" w:type="dxa"/>
              <w:right w:w="200" w:type="dxa"/>
            </w:tcMar>
            <w:vAlign w:val="center"/>
          </w:tcPr>
          <w:p w14:paraId="0BE7B9BA" w14:textId="77777777" w:rsidR="00573031" w:rsidRPr="00820E63" w:rsidRDefault="00573031" w:rsidP="00820E63">
            <w:pPr>
              <w:jc w:val="center"/>
              <w:rPr>
                <w:rFonts w:cs="Times New Roman"/>
                <w:sz w:val="20"/>
              </w:rPr>
            </w:pPr>
            <w:r w:rsidRPr="00820E63">
              <w:rPr>
                <w:rFonts w:eastAsia="Times New Roman" w:cs="Times New Roman"/>
                <w:sz w:val="20"/>
              </w:rPr>
              <w:t>15000,2481</w:t>
            </w:r>
          </w:p>
        </w:tc>
        <w:tc>
          <w:tcPr>
            <w:tcW w:w="463" w:type="pct"/>
            <w:shd w:val="clear" w:color="auto" w:fill="FFFFFF"/>
            <w:tcMar>
              <w:top w:w="40" w:type="dxa"/>
              <w:left w:w="200" w:type="dxa"/>
              <w:bottom w:w="40" w:type="dxa"/>
              <w:right w:w="200" w:type="dxa"/>
            </w:tcMar>
            <w:vAlign w:val="center"/>
          </w:tcPr>
          <w:p w14:paraId="53CCBBE8" w14:textId="77777777" w:rsidR="00573031" w:rsidRPr="00820E63" w:rsidRDefault="00573031" w:rsidP="00820E63">
            <w:pPr>
              <w:jc w:val="center"/>
              <w:rPr>
                <w:rFonts w:cs="Times New Roman"/>
                <w:sz w:val="20"/>
              </w:rPr>
            </w:pPr>
            <w:r w:rsidRPr="00820E63">
              <w:rPr>
                <w:rFonts w:eastAsia="Times New Roman" w:cs="Times New Roman"/>
                <w:sz w:val="20"/>
              </w:rPr>
              <w:t>15000,2481</w:t>
            </w:r>
          </w:p>
        </w:tc>
        <w:tc>
          <w:tcPr>
            <w:tcW w:w="463" w:type="pct"/>
            <w:shd w:val="clear" w:color="auto" w:fill="FFFFFF"/>
            <w:tcMar>
              <w:top w:w="40" w:type="dxa"/>
              <w:left w:w="200" w:type="dxa"/>
              <w:bottom w:w="40" w:type="dxa"/>
              <w:right w:w="200" w:type="dxa"/>
            </w:tcMar>
            <w:vAlign w:val="center"/>
          </w:tcPr>
          <w:p w14:paraId="70519AFB" w14:textId="77777777" w:rsidR="00573031" w:rsidRPr="00820E63" w:rsidRDefault="00573031" w:rsidP="00820E63">
            <w:pPr>
              <w:jc w:val="center"/>
              <w:rPr>
                <w:rFonts w:cs="Times New Roman"/>
                <w:sz w:val="20"/>
              </w:rPr>
            </w:pPr>
            <w:r w:rsidRPr="00820E63">
              <w:rPr>
                <w:rFonts w:eastAsia="Times New Roman" w:cs="Times New Roman"/>
                <w:sz w:val="20"/>
              </w:rPr>
              <w:t>15000,2481</w:t>
            </w:r>
          </w:p>
        </w:tc>
      </w:tr>
      <w:tr w:rsidR="00573031" w:rsidRPr="00820E63" w14:paraId="5F038A3C" w14:textId="77777777" w:rsidTr="00820E63">
        <w:trPr>
          <w:jc w:val="center"/>
        </w:trPr>
        <w:tc>
          <w:tcPr>
            <w:tcW w:w="516" w:type="pct"/>
            <w:vMerge/>
          </w:tcPr>
          <w:p w14:paraId="510FC310"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64BB0A96"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Потери в сетях</w:t>
            </w:r>
          </w:p>
        </w:tc>
        <w:tc>
          <w:tcPr>
            <w:tcW w:w="315" w:type="pct"/>
            <w:shd w:val="clear" w:color="auto" w:fill="FFFFFF"/>
            <w:tcMar>
              <w:top w:w="40" w:type="dxa"/>
              <w:left w:w="200" w:type="dxa"/>
              <w:bottom w:w="40" w:type="dxa"/>
              <w:right w:w="200" w:type="dxa"/>
            </w:tcMar>
            <w:vAlign w:val="center"/>
          </w:tcPr>
          <w:p w14:paraId="76920B29"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5BC30899" w14:textId="77777777" w:rsidR="00573031" w:rsidRPr="00820E63" w:rsidRDefault="00573031" w:rsidP="00820E63">
            <w:pPr>
              <w:jc w:val="center"/>
              <w:rPr>
                <w:rFonts w:cs="Times New Roman"/>
                <w:sz w:val="20"/>
              </w:rPr>
            </w:pPr>
            <w:r w:rsidRPr="00820E63">
              <w:rPr>
                <w:rFonts w:eastAsia="Times New Roman" w:cs="Times New Roman"/>
                <w:sz w:val="20"/>
              </w:rPr>
              <w:t>4643,5000</w:t>
            </w:r>
          </w:p>
        </w:tc>
        <w:tc>
          <w:tcPr>
            <w:tcW w:w="463" w:type="pct"/>
            <w:shd w:val="clear" w:color="auto" w:fill="FFFFFF"/>
            <w:tcMar>
              <w:top w:w="40" w:type="dxa"/>
              <w:left w:w="200" w:type="dxa"/>
              <w:bottom w:w="40" w:type="dxa"/>
              <w:right w:w="200" w:type="dxa"/>
            </w:tcMar>
            <w:vAlign w:val="center"/>
          </w:tcPr>
          <w:p w14:paraId="642DB437" w14:textId="77777777" w:rsidR="00573031" w:rsidRPr="00820E63" w:rsidRDefault="00573031" w:rsidP="00820E63">
            <w:pPr>
              <w:jc w:val="center"/>
              <w:rPr>
                <w:rFonts w:cs="Times New Roman"/>
                <w:sz w:val="20"/>
              </w:rPr>
            </w:pPr>
            <w:r w:rsidRPr="00820E63">
              <w:rPr>
                <w:rFonts w:eastAsia="Times New Roman" w:cs="Times New Roman"/>
                <w:sz w:val="20"/>
              </w:rPr>
              <w:t>4511,7400</w:t>
            </w:r>
          </w:p>
        </w:tc>
        <w:tc>
          <w:tcPr>
            <w:tcW w:w="463" w:type="pct"/>
            <w:shd w:val="clear" w:color="auto" w:fill="FFFFFF"/>
            <w:tcMar>
              <w:top w:w="40" w:type="dxa"/>
              <w:left w:w="200" w:type="dxa"/>
              <w:bottom w:w="40" w:type="dxa"/>
              <w:right w:w="200" w:type="dxa"/>
            </w:tcMar>
            <w:vAlign w:val="center"/>
          </w:tcPr>
          <w:p w14:paraId="48678BA1" w14:textId="77777777" w:rsidR="00573031" w:rsidRPr="00820E63" w:rsidRDefault="00573031" w:rsidP="00820E63">
            <w:pPr>
              <w:jc w:val="center"/>
              <w:rPr>
                <w:rFonts w:cs="Times New Roman"/>
                <w:sz w:val="20"/>
              </w:rPr>
            </w:pPr>
            <w:r w:rsidRPr="00820E63">
              <w:rPr>
                <w:rFonts w:eastAsia="Times New Roman" w:cs="Times New Roman"/>
                <w:sz w:val="20"/>
              </w:rPr>
              <w:t>4489,4000</w:t>
            </w:r>
          </w:p>
        </w:tc>
        <w:tc>
          <w:tcPr>
            <w:tcW w:w="463" w:type="pct"/>
            <w:shd w:val="clear" w:color="auto" w:fill="FFFFFF"/>
            <w:tcMar>
              <w:top w:w="40" w:type="dxa"/>
              <w:left w:w="200" w:type="dxa"/>
              <w:bottom w:w="40" w:type="dxa"/>
              <w:right w:w="200" w:type="dxa"/>
            </w:tcMar>
            <w:vAlign w:val="center"/>
          </w:tcPr>
          <w:p w14:paraId="47647DAC" w14:textId="77777777" w:rsidR="00573031" w:rsidRPr="00820E63" w:rsidRDefault="00573031" w:rsidP="00820E63">
            <w:pPr>
              <w:jc w:val="center"/>
              <w:rPr>
                <w:rFonts w:cs="Times New Roman"/>
                <w:sz w:val="20"/>
              </w:rPr>
            </w:pPr>
            <w:r w:rsidRPr="00820E63">
              <w:rPr>
                <w:rFonts w:eastAsia="Times New Roman" w:cs="Times New Roman"/>
                <w:sz w:val="20"/>
              </w:rPr>
              <w:t>4489,4000</w:t>
            </w:r>
          </w:p>
        </w:tc>
        <w:tc>
          <w:tcPr>
            <w:tcW w:w="463" w:type="pct"/>
            <w:shd w:val="clear" w:color="auto" w:fill="FFFFFF"/>
            <w:tcMar>
              <w:top w:w="40" w:type="dxa"/>
              <w:left w:w="200" w:type="dxa"/>
              <w:bottom w:w="40" w:type="dxa"/>
              <w:right w:w="200" w:type="dxa"/>
            </w:tcMar>
            <w:vAlign w:val="center"/>
          </w:tcPr>
          <w:p w14:paraId="753615AF" w14:textId="77777777" w:rsidR="00573031" w:rsidRPr="00820E63" w:rsidRDefault="00573031" w:rsidP="00820E63">
            <w:pPr>
              <w:jc w:val="center"/>
              <w:rPr>
                <w:rFonts w:cs="Times New Roman"/>
                <w:sz w:val="20"/>
              </w:rPr>
            </w:pPr>
            <w:r w:rsidRPr="00820E63">
              <w:rPr>
                <w:rFonts w:eastAsia="Times New Roman" w:cs="Times New Roman"/>
                <w:sz w:val="20"/>
              </w:rPr>
              <w:t>4489,4000</w:t>
            </w:r>
          </w:p>
        </w:tc>
        <w:tc>
          <w:tcPr>
            <w:tcW w:w="463" w:type="pct"/>
            <w:shd w:val="clear" w:color="auto" w:fill="FFFFFF"/>
            <w:tcMar>
              <w:top w:w="40" w:type="dxa"/>
              <w:left w:w="200" w:type="dxa"/>
              <w:bottom w:w="40" w:type="dxa"/>
              <w:right w:w="200" w:type="dxa"/>
            </w:tcMar>
            <w:vAlign w:val="center"/>
          </w:tcPr>
          <w:p w14:paraId="36EAD17C" w14:textId="77777777" w:rsidR="00573031" w:rsidRPr="00820E63" w:rsidRDefault="00573031" w:rsidP="00820E63">
            <w:pPr>
              <w:jc w:val="center"/>
              <w:rPr>
                <w:rFonts w:cs="Times New Roman"/>
                <w:sz w:val="20"/>
              </w:rPr>
            </w:pPr>
            <w:r w:rsidRPr="00820E63">
              <w:rPr>
                <w:rFonts w:eastAsia="Times New Roman" w:cs="Times New Roman"/>
                <w:sz w:val="20"/>
              </w:rPr>
              <w:t>4489,4000</w:t>
            </w:r>
          </w:p>
        </w:tc>
        <w:tc>
          <w:tcPr>
            <w:tcW w:w="463" w:type="pct"/>
            <w:shd w:val="clear" w:color="auto" w:fill="FFFFFF"/>
            <w:tcMar>
              <w:top w:w="40" w:type="dxa"/>
              <w:left w:w="200" w:type="dxa"/>
              <w:bottom w:w="40" w:type="dxa"/>
              <w:right w:w="200" w:type="dxa"/>
            </w:tcMar>
            <w:vAlign w:val="center"/>
          </w:tcPr>
          <w:p w14:paraId="69736613" w14:textId="77777777" w:rsidR="00573031" w:rsidRPr="00820E63" w:rsidRDefault="00573031" w:rsidP="00820E63">
            <w:pPr>
              <w:jc w:val="center"/>
              <w:rPr>
                <w:rFonts w:cs="Times New Roman"/>
                <w:sz w:val="20"/>
              </w:rPr>
            </w:pPr>
            <w:r w:rsidRPr="00820E63">
              <w:rPr>
                <w:rFonts w:eastAsia="Times New Roman" w:cs="Times New Roman"/>
                <w:sz w:val="20"/>
              </w:rPr>
              <w:t>4489,4000</w:t>
            </w:r>
          </w:p>
        </w:tc>
        <w:tc>
          <w:tcPr>
            <w:tcW w:w="463" w:type="pct"/>
            <w:shd w:val="clear" w:color="auto" w:fill="FFFFFF"/>
            <w:tcMar>
              <w:top w:w="40" w:type="dxa"/>
              <w:left w:w="200" w:type="dxa"/>
              <w:bottom w:w="40" w:type="dxa"/>
              <w:right w:w="200" w:type="dxa"/>
            </w:tcMar>
            <w:vAlign w:val="center"/>
          </w:tcPr>
          <w:p w14:paraId="0B1FD38D" w14:textId="77777777" w:rsidR="00573031" w:rsidRPr="00820E63" w:rsidRDefault="00573031" w:rsidP="00820E63">
            <w:pPr>
              <w:jc w:val="center"/>
              <w:rPr>
                <w:rFonts w:cs="Times New Roman"/>
                <w:sz w:val="20"/>
              </w:rPr>
            </w:pPr>
            <w:r w:rsidRPr="00820E63">
              <w:rPr>
                <w:rFonts w:eastAsia="Times New Roman" w:cs="Times New Roman"/>
                <w:sz w:val="20"/>
              </w:rPr>
              <w:t>4489,4000</w:t>
            </w:r>
          </w:p>
        </w:tc>
      </w:tr>
      <w:tr w:rsidR="00573031" w:rsidRPr="00820E63" w14:paraId="52E5E0C5" w14:textId="77777777" w:rsidTr="00820E63">
        <w:trPr>
          <w:jc w:val="center"/>
        </w:trPr>
        <w:tc>
          <w:tcPr>
            <w:tcW w:w="516" w:type="pct"/>
            <w:vMerge/>
          </w:tcPr>
          <w:p w14:paraId="25DAFA9D"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5CCD1234"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Полезный отпуск </w:t>
            </w:r>
          </w:p>
        </w:tc>
        <w:tc>
          <w:tcPr>
            <w:tcW w:w="315" w:type="pct"/>
            <w:shd w:val="clear" w:color="auto" w:fill="FFFFFF"/>
            <w:tcMar>
              <w:top w:w="40" w:type="dxa"/>
              <w:left w:w="200" w:type="dxa"/>
              <w:bottom w:w="40" w:type="dxa"/>
              <w:right w:w="200" w:type="dxa"/>
            </w:tcMar>
            <w:vAlign w:val="center"/>
          </w:tcPr>
          <w:p w14:paraId="4240456F"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36B4866C" w14:textId="77777777" w:rsidR="00573031" w:rsidRPr="00820E63" w:rsidRDefault="00573031" w:rsidP="00820E63">
            <w:pPr>
              <w:jc w:val="center"/>
              <w:rPr>
                <w:rFonts w:cs="Times New Roman"/>
                <w:sz w:val="20"/>
              </w:rPr>
            </w:pPr>
            <w:r w:rsidRPr="00820E63">
              <w:rPr>
                <w:rFonts w:eastAsia="Times New Roman" w:cs="Times New Roman"/>
                <w:sz w:val="20"/>
              </w:rPr>
              <w:t>12315,1200</w:t>
            </w:r>
          </w:p>
        </w:tc>
        <w:tc>
          <w:tcPr>
            <w:tcW w:w="463" w:type="pct"/>
            <w:shd w:val="clear" w:color="auto" w:fill="FFFFFF"/>
            <w:tcMar>
              <w:top w:w="40" w:type="dxa"/>
              <w:left w:w="200" w:type="dxa"/>
              <w:bottom w:w="40" w:type="dxa"/>
              <w:right w:w="200" w:type="dxa"/>
            </w:tcMar>
            <w:vAlign w:val="center"/>
          </w:tcPr>
          <w:p w14:paraId="4695A192" w14:textId="77777777" w:rsidR="00573031" w:rsidRPr="00820E63" w:rsidRDefault="00573031" w:rsidP="00820E63">
            <w:pPr>
              <w:jc w:val="center"/>
              <w:rPr>
                <w:rFonts w:cs="Times New Roman"/>
                <w:sz w:val="20"/>
              </w:rPr>
            </w:pPr>
            <w:r w:rsidRPr="00820E63">
              <w:rPr>
                <w:rFonts w:eastAsia="Times New Roman" w:cs="Times New Roman"/>
                <w:sz w:val="20"/>
              </w:rPr>
              <w:t>11588,1198</w:t>
            </w:r>
          </w:p>
        </w:tc>
        <w:tc>
          <w:tcPr>
            <w:tcW w:w="463" w:type="pct"/>
            <w:shd w:val="clear" w:color="auto" w:fill="FFFFFF"/>
            <w:tcMar>
              <w:top w:w="40" w:type="dxa"/>
              <w:left w:w="200" w:type="dxa"/>
              <w:bottom w:w="40" w:type="dxa"/>
              <w:right w:w="200" w:type="dxa"/>
            </w:tcMar>
            <w:vAlign w:val="center"/>
          </w:tcPr>
          <w:p w14:paraId="75642AB0" w14:textId="77777777" w:rsidR="00573031" w:rsidRPr="00820E63" w:rsidRDefault="00573031" w:rsidP="00820E63">
            <w:pPr>
              <w:jc w:val="center"/>
              <w:rPr>
                <w:rFonts w:cs="Times New Roman"/>
                <w:sz w:val="20"/>
              </w:rPr>
            </w:pPr>
            <w:r w:rsidRPr="00820E63">
              <w:rPr>
                <w:rFonts w:eastAsia="Times New Roman" w:cs="Times New Roman"/>
                <w:sz w:val="20"/>
              </w:rPr>
              <w:t>10510,8481</w:t>
            </w:r>
          </w:p>
        </w:tc>
        <w:tc>
          <w:tcPr>
            <w:tcW w:w="463" w:type="pct"/>
            <w:shd w:val="clear" w:color="auto" w:fill="FFFFFF"/>
            <w:tcMar>
              <w:top w:w="40" w:type="dxa"/>
              <w:left w:w="200" w:type="dxa"/>
              <w:bottom w:w="40" w:type="dxa"/>
              <w:right w:w="200" w:type="dxa"/>
            </w:tcMar>
            <w:vAlign w:val="center"/>
          </w:tcPr>
          <w:p w14:paraId="1EC69B2D" w14:textId="77777777" w:rsidR="00573031" w:rsidRPr="00820E63" w:rsidRDefault="00573031" w:rsidP="00820E63">
            <w:pPr>
              <w:jc w:val="center"/>
              <w:rPr>
                <w:rFonts w:cs="Times New Roman"/>
                <w:sz w:val="20"/>
              </w:rPr>
            </w:pPr>
            <w:r w:rsidRPr="00820E63">
              <w:rPr>
                <w:rFonts w:eastAsia="Times New Roman" w:cs="Times New Roman"/>
                <w:sz w:val="20"/>
              </w:rPr>
              <w:t>10510,8481</w:t>
            </w:r>
          </w:p>
        </w:tc>
        <w:tc>
          <w:tcPr>
            <w:tcW w:w="463" w:type="pct"/>
            <w:shd w:val="clear" w:color="auto" w:fill="FFFFFF"/>
            <w:tcMar>
              <w:top w:w="40" w:type="dxa"/>
              <w:left w:w="200" w:type="dxa"/>
              <w:bottom w:w="40" w:type="dxa"/>
              <w:right w:w="200" w:type="dxa"/>
            </w:tcMar>
            <w:vAlign w:val="center"/>
          </w:tcPr>
          <w:p w14:paraId="443BBCED" w14:textId="77777777" w:rsidR="00573031" w:rsidRPr="00820E63" w:rsidRDefault="00573031" w:rsidP="00820E63">
            <w:pPr>
              <w:jc w:val="center"/>
              <w:rPr>
                <w:rFonts w:cs="Times New Roman"/>
                <w:sz w:val="20"/>
              </w:rPr>
            </w:pPr>
            <w:r w:rsidRPr="00820E63">
              <w:rPr>
                <w:rFonts w:eastAsia="Times New Roman" w:cs="Times New Roman"/>
                <w:sz w:val="20"/>
              </w:rPr>
              <w:t>10510,8481</w:t>
            </w:r>
          </w:p>
        </w:tc>
        <w:tc>
          <w:tcPr>
            <w:tcW w:w="463" w:type="pct"/>
            <w:shd w:val="clear" w:color="auto" w:fill="FFFFFF"/>
            <w:tcMar>
              <w:top w:w="40" w:type="dxa"/>
              <w:left w:w="200" w:type="dxa"/>
              <w:bottom w:w="40" w:type="dxa"/>
              <w:right w:w="200" w:type="dxa"/>
            </w:tcMar>
            <w:vAlign w:val="center"/>
          </w:tcPr>
          <w:p w14:paraId="42CBB70D" w14:textId="77777777" w:rsidR="00573031" w:rsidRPr="00820E63" w:rsidRDefault="00573031" w:rsidP="00820E63">
            <w:pPr>
              <w:jc w:val="center"/>
              <w:rPr>
                <w:rFonts w:cs="Times New Roman"/>
                <w:sz w:val="20"/>
              </w:rPr>
            </w:pPr>
            <w:r w:rsidRPr="00820E63">
              <w:rPr>
                <w:rFonts w:eastAsia="Times New Roman" w:cs="Times New Roman"/>
                <w:sz w:val="20"/>
              </w:rPr>
              <w:t>10510,8481</w:t>
            </w:r>
          </w:p>
        </w:tc>
        <w:tc>
          <w:tcPr>
            <w:tcW w:w="463" w:type="pct"/>
            <w:shd w:val="clear" w:color="auto" w:fill="FFFFFF"/>
            <w:tcMar>
              <w:top w:w="40" w:type="dxa"/>
              <w:left w:w="200" w:type="dxa"/>
              <w:bottom w:w="40" w:type="dxa"/>
              <w:right w:w="200" w:type="dxa"/>
            </w:tcMar>
            <w:vAlign w:val="center"/>
          </w:tcPr>
          <w:p w14:paraId="1C3A373B" w14:textId="77777777" w:rsidR="00573031" w:rsidRPr="00820E63" w:rsidRDefault="00573031" w:rsidP="00820E63">
            <w:pPr>
              <w:jc w:val="center"/>
              <w:rPr>
                <w:rFonts w:cs="Times New Roman"/>
                <w:sz w:val="20"/>
              </w:rPr>
            </w:pPr>
            <w:r w:rsidRPr="00820E63">
              <w:rPr>
                <w:rFonts w:eastAsia="Times New Roman" w:cs="Times New Roman"/>
                <w:sz w:val="20"/>
              </w:rPr>
              <w:t>10510,8481</w:t>
            </w:r>
          </w:p>
        </w:tc>
        <w:tc>
          <w:tcPr>
            <w:tcW w:w="463" w:type="pct"/>
            <w:shd w:val="clear" w:color="auto" w:fill="FFFFFF"/>
            <w:tcMar>
              <w:top w:w="40" w:type="dxa"/>
              <w:left w:w="200" w:type="dxa"/>
              <w:bottom w:w="40" w:type="dxa"/>
              <w:right w:w="200" w:type="dxa"/>
            </w:tcMar>
            <w:vAlign w:val="center"/>
          </w:tcPr>
          <w:p w14:paraId="00658D2E" w14:textId="77777777" w:rsidR="00573031" w:rsidRPr="00820E63" w:rsidRDefault="00573031" w:rsidP="00820E63">
            <w:pPr>
              <w:jc w:val="center"/>
              <w:rPr>
                <w:rFonts w:cs="Times New Roman"/>
                <w:sz w:val="20"/>
              </w:rPr>
            </w:pPr>
            <w:r w:rsidRPr="00820E63">
              <w:rPr>
                <w:rFonts w:eastAsia="Times New Roman" w:cs="Times New Roman"/>
                <w:sz w:val="20"/>
              </w:rPr>
              <w:t>10510,8481</w:t>
            </w:r>
          </w:p>
        </w:tc>
      </w:tr>
      <w:tr w:rsidR="00573031" w:rsidRPr="00820E63" w14:paraId="779FA5E2" w14:textId="77777777" w:rsidTr="00820E63">
        <w:trPr>
          <w:jc w:val="center"/>
        </w:trPr>
        <w:tc>
          <w:tcPr>
            <w:tcW w:w="516" w:type="pct"/>
            <w:vMerge w:val="restart"/>
            <w:shd w:val="clear" w:color="auto" w:fill="FFFFFF"/>
            <w:tcMar>
              <w:top w:w="40" w:type="dxa"/>
              <w:left w:w="200" w:type="dxa"/>
              <w:bottom w:w="40" w:type="dxa"/>
              <w:right w:w="200" w:type="dxa"/>
            </w:tcMar>
            <w:vAlign w:val="center"/>
          </w:tcPr>
          <w:p w14:paraId="57ECD536"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п. Радужный, ул. Юбилейная, д.1</w:t>
            </w:r>
          </w:p>
        </w:tc>
        <w:tc>
          <w:tcPr>
            <w:tcW w:w="467" w:type="pct"/>
            <w:shd w:val="clear" w:color="auto" w:fill="FFFFFF"/>
            <w:tcMar>
              <w:top w:w="40" w:type="dxa"/>
              <w:left w:w="200" w:type="dxa"/>
              <w:bottom w:w="40" w:type="dxa"/>
              <w:right w:w="200" w:type="dxa"/>
            </w:tcMar>
            <w:vAlign w:val="center"/>
          </w:tcPr>
          <w:p w14:paraId="33BC5335"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Выработка ТЭ</w:t>
            </w:r>
          </w:p>
        </w:tc>
        <w:tc>
          <w:tcPr>
            <w:tcW w:w="315" w:type="pct"/>
            <w:shd w:val="clear" w:color="auto" w:fill="FFFFFF"/>
            <w:tcMar>
              <w:top w:w="40" w:type="dxa"/>
              <w:left w:w="200" w:type="dxa"/>
              <w:bottom w:w="40" w:type="dxa"/>
              <w:right w:w="200" w:type="dxa"/>
            </w:tcMar>
            <w:vAlign w:val="center"/>
          </w:tcPr>
          <w:p w14:paraId="5AD0E2E2"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1A9CCEA5" w14:textId="77777777" w:rsidR="00573031" w:rsidRPr="00820E63" w:rsidRDefault="00573031" w:rsidP="00820E63">
            <w:pPr>
              <w:jc w:val="center"/>
              <w:rPr>
                <w:rFonts w:cs="Times New Roman"/>
                <w:sz w:val="20"/>
              </w:rPr>
            </w:pPr>
            <w:r w:rsidRPr="00820E63">
              <w:rPr>
                <w:rFonts w:eastAsia="Times New Roman" w:cs="Times New Roman"/>
                <w:sz w:val="20"/>
              </w:rPr>
              <w:t>2028,9800</w:t>
            </w:r>
          </w:p>
        </w:tc>
        <w:tc>
          <w:tcPr>
            <w:tcW w:w="463" w:type="pct"/>
            <w:shd w:val="clear" w:color="auto" w:fill="FFFFFF"/>
            <w:tcMar>
              <w:top w:w="40" w:type="dxa"/>
              <w:left w:w="200" w:type="dxa"/>
              <w:bottom w:w="40" w:type="dxa"/>
              <w:right w:w="200" w:type="dxa"/>
            </w:tcMar>
            <w:vAlign w:val="center"/>
          </w:tcPr>
          <w:p w14:paraId="0CB061EB" w14:textId="77777777" w:rsidR="00573031" w:rsidRPr="00820E63" w:rsidRDefault="00573031" w:rsidP="00820E63">
            <w:pPr>
              <w:jc w:val="center"/>
              <w:rPr>
                <w:rFonts w:cs="Times New Roman"/>
                <w:sz w:val="20"/>
              </w:rPr>
            </w:pPr>
            <w:r w:rsidRPr="00820E63">
              <w:rPr>
                <w:rFonts w:eastAsia="Times New Roman" w:cs="Times New Roman"/>
                <w:sz w:val="20"/>
              </w:rPr>
              <w:t>1387,6055</w:t>
            </w:r>
          </w:p>
        </w:tc>
        <w:tc>
          <w:tcPr>
            <w:tcW w:w="463" w:type="pct"/>
            <w:shd w:val="clear" w:color="auto" w:fill="FFFFFF"/>
            <w:tcMar>
              <w:top w:w="40" w:type="dxa"/>
              <w:left w:w="200" w:type="dxa"/>
              <w:bottom w:w="40" w:type="dxa"/>
              <w:right w:w="200" w:type="dxa"/>
            </w:tcMar>
            <w:vAlign w:val="center"/>
          </w:tcPr>
          <w:p w14:paraId="65A91CE8" w14:textId="77777777" w:rsidR="00573031" w:rsidRPr="00820E63" w:rsidRDefault="00573031" w:rsidP="00820E63">
            <w:pPr>
              <w:jc w:val="center"/>
              <w:rPr>
                <w:rFonts w:cs="Times New Roman"/>
                <w:sz w:val="20"/>
              </w:rPr>
            </w:pPr>
            <w:r w:rsidRPr="00820E63">
              <w:rPr>
                <w:rFonts w:eastAsia="Times New Roman" w:cs="Times New Roman"/>
                <w:sz w:val="20"/>
              </w:rPr>
              <w:t>1305,8470</w:t>
            </w:r>
          </w:p>
        </w:tc>
        <w:tc>
          <w:tcPr>
            <w:tcW w:w="463" w:type="pct"/>
            <w:shd w:val="clear" w:color="auto" w:fill="FFFFFF"/>
            <w:tcMar>
              <w:top w:w="40" w:type="dxa"/>
              <w:left w:w="200" w:type="dxa"/>
              <w:bottom w:w="40" w:type="dxa"/>
              <w:right w:w="200" w:type="dxa"/>
            </w:tcMar>
            <w:vAlign w:val="center"/>
          </w:tcPr>
          <w:p w14:paraId="23C6D463" w14:textId="77777777" w:rsidR="00573031" w:rsidRPr="00820E63" w:rsidRDefault="00573031" w:rsidP="00820E63">
            <w:pPr>
              <w:jc w:val="center"/>
              <w:rPr>
                <w:rFonts w:cs="Times New Roman"/>
                <w:sz w:val="20"/>
              </w:rPr>
            </w:pPr>
            <w:r w:rsidRPr="00820E63">
              <w:rPr>
                <w:rFonts w:eastAsia="Times New Roman" w:cs="Times New Roman"/>
                <w:sz w:val="20"/>
              </w:rPr>
              <w:t>1305,8470</w:t>
            </w:r>
          </w:p>
        </w:tc>
        <w:tc>
          <w:tcPr>
            <w:tcW w:w="463" w:type="pct"/>
            <w:shd w:val="clear" w:color="auto" w:fill="FFFFFF"/>
            <w:tcMar>
              <w:top w:w="40" w:type="dxa"/>
              <w:left w:w="200" w:type="dxa"/>
              <w:bottom w:w="40" w:type="dxa"/>
              <w:right w:w="200" w:type="dxa"/>
            </w:tcMar>
            <w:vAlign w:val="center"/>
          </w:tcPr>
          <w:p w14:paraId="1DCEA738"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1BF1CD3D"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265B51FD"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18650C90" w14:textId="77777777" w:rsidR="00573031" w:rsidRPr="00820E63" w:rsidRDefault="00573031" w:rsidP="00820E63">
            <w:pPr>
              <w:jc w:val="center"/>
              <w:rPr>
                <w:rFonts w:cs="Times New Roman"/>
                <w:sz w:val="20"/>
              </w:rPr>
            </w:pPr>
            <w:r w:rsidRPr="00820E63">
              <w:rPr>
                <w:rFonts w:eastAsia="Times New Roman" w:cs="Times New Roman"/>
                <w:sz w:val="20"/>
              </w:rPr>
              <w:t>0,00</w:t>
            </w:r>
          </w:p>
        </w:tc>
      </w:tr>
      <w:tr w:rsidR="00573031" w:rsidRPr="00820E63" w14:paraId="1B6AD038" w14:textId="77777777" w:rsidTr="00820E63">
        <w:trPr>
          <w:jc w:val="center"/>
        </w:trPr>
        <w:tc>
          <w:tcPr>
            <w:tcW w:w="516" w:type="pct"/>
            <w:vMerge/>
          </w:tcPr>
          <w:p w14:paraId="42ABCA6F"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5381DD90"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Отпуск ТЭ в сеть</w:t>
            </w:r>
          </w:p>
        </w:tc>
        <w:tc>
          <w:tcPr>
            <w:tcW w:w="315" w:type="pct"/>
            <w:shd w:val="clear" w:color="auto" w:fill="FFFFFF"/>
            <w:tcMar>
              <w:top w:w="40" w:type="dxa"/>
              <w:left w:w="200" w:type="dxa"/>
              <w:bottom w:w="40" w:type="dxa"/>
              <w:right w:w="200" w:type="dxa"/>
            </w:tcMar>
            <w:vAlign w:val="center"/>
          </w:tcPr>
          <w:p w14:paraId="381DC3F7"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68F3AEB9" w14:textId="77777777" w:rsidR="00573031" w:rsidRPr="00820E63" w:rsidRDefault="00573031" w:rsidP="00820E63">
            <w:pPr>
              <w:jc w:val="center"/>
              <w:rPr>
                <w:rFonts w:cs="Times New Roman"/>
                <w:sz w:val="20"/>
              </w:rPr>
            </w:pPr>
            <w:r w:rsidRPr="00820E63">
              <w:rPr>
                <w:rFonts w:eastAsia="Times New Roman" w:cs="Times New Roman"/>
                <w:sz w:val="20"/>
              </w:rPr>
              <w:t>1864,3600</w:t>
            </w:r>
          </w:p>
        </w:tc>
        <w:tc>
          <w:tcPr>
            <w:tcW w:w="463" w:type="pct"/>
            <w:shd w:val="clear" w:color="auto" w:fill="FFFFFF"/>
            <w:tcMar>
              <w:top w:w="40" w:type="dxa"/>
              <w:left w:w="200" w:type="dxa"/>
              <w:bottom w:w="40" w:type="dxa"/>
              <w:right w:w="200" w:type="dxa"/>
            </w:tcMar>
            <w:vAlign w:val="center"/>
          </w:tcPr>
          <w:p w14:paraId="6782E0CC" w14:textId="77777777" w:rsidR="00573031" w:rsidRPr="00820E63" w:rsidRDefault="00573031" w:rsidP="00820E63">
            <w:pPr>
              <w:jc w:val="center"/>
              <w:rPr>
                <w:rFonts w:cs="Times New Roman"/>
                <w:sz w:val="20"/>
              </w:rPr>
            </w:pPr>
            <w:r w:rsidRPr="00820E63">
              <w:rPr>
                <w:rFonts w:eastAsia="Times New Roman" w:cs="Times New Roman"/>
                <w:sz w:val="20"/>
              </w:rPr>
              <w:t>1245,7955</w:t>
            </w:r>
          </w:p>
        </w:tc>
        <w:tc>
          <w:tcPr>
            <w:tcW w:w="463" w:type="pct"/>
            <w:shd w:val="clear" w:color="auto" w:fill="FFFFFF"/>
            <w:tcMar>
              <w:top w:w="40" w:type="dxa"/>
              <w:left w:w="200" w:type="dxa"/>
              <w:bottom w:w="40" w:type="dxa"/>
              <w:right w:w="200" w:type="dxa"/>
            </w:tcMar>
            <w:vAlign w:val="center"/>
          </w:tcPr>
          <w:p w14:paraId="22F6DA09" w14:textId="77777777" w:rsidR="00573031" w:rsidRPr="00820E63" w:rsidRDefault="00573031" w:rsidP="00820E63">
            <w:pPr>
              <w:jc w:val="center"/>
              <w:rPr>
                <w:rFonts w:cs="Times New Roman"/>
                <w:sz w:val="20"/>
              </w:rPr>
            </w:pPr>
            <w:r w:rsidRPr="00820E63">
              <w:rPr>
                <w:rFonts w:eastAsia="Times New Roman" w:cs="Times New Roman"/>
                <w:sz w:val="20"/>
              </w:rPr>
              <w:t>1231,3880</w:t>
            </w:r>
          </w:p>
        </w:tc>
        <w:tc>
          <w:tcPr>
            <w:tcW w:w="463" w:type="pct"/>
            <w:shd w:val="clear" w:color="auto" w:fill="FFFFFF"/>
            <w:tcMar>
              <w:top w:w="40" w:type="dxa"/>
              <w:left w:w="200" w:type="dxa"/>
              <w:bottom w:w="40" w:type="dxa"/>
              <w:right w:w="200" w:type="dxa"/>
            </w:tcMar>
            <w:vAlign w:val="center"/>
          </w:tcPr>
          <w:p w14:paraId="731762A2" w14:textId="77777777" w:rsidR="00573031" w:rsidRPr="00820E63" w:rsidRDefault="00573031" w:rsidP="00820E63">
            <w:pPr>
              <w:jc w:val="center"/>
              <w:rPr>
                <w:rFonts w:cs="Times New Roman"/>
                <w:sz w:val="20"/>
              </w:rPr>
            </w:pPr>
            <w:r w:rsidRPr="00820E63">
              <w:rPr>
                <w:rFonts w:eastAsia="Times New Roman" w:cs="Times New Roman"/>
                <w:sz w:val="20"/>
              </w:rPr>
              <w:t>1231,3880</w:t>
            </w:r>
          </w:p>
        </w:tc>
        <w:tc>
          <w:tcPr>
            <w:tcW w:w="463" w:type="pct"/>
            <w:shd w:val="clear" w:color="auto" w:fill="FFFFFF"/>
            <w:tcMar>
              <w:top w:w="40" w:type="dxa"/>
              <w:left w:w="200" w:type="dxa"/>
              <w:bottom w:w="40" w:type="dxa"/>
              <w:right w:w="200" w:type="dxa"/>
            </w:tcMar>
            <w:vAlign w:val="center"/>
          </w:tcPr>
          <w:p w14:paraId="632FD91C"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3DA8F58B"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15E09E54"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6526C545" w14:textId="77777777" w:rsidR="00573031" w:rsidRPr="00820E63" w:rsidRDefault="00573031" w:rsidP="00820E63">
            <w:pPr>
              <w:jc w:val="center"/>
              <w:rPr>
                <w:rFonts w:cs="Times New Roman"/>
                <w:sz w:val="20"/>
              </w:rPr>
            </w:pPr>
            <w:r w:rsidRPr="00820E63">
              <w:rPr>
                <w:rFonts w:eastAsia="Times New Roman" w:cs="Times New Roman"/>
                <w:sz w:val="20"/>
              </w:rPr>
              <w:t>0,00</w:t>
            </w:r>
          </w:p>
        </w:tc>
      </w:tr>
      <w:tr w:rsidR="00573031" w:rsidRPr="00820E63" w14:paraId="77E7F27C" w14:textId="77777777" w:rsidTr="00820E63">
        <w:trPr>
          <w:jc w:val="center"/>
        </w:trPr>
        <w:tc>
          <w:tcPr>
            <w:tcW w:w="516" w:type="pct"/>
            <w:vMerge/>
          </w:tcPr>
          <w:p w14:paraId="6BC2BA40"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28701526"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Потери в сетях</w:t>
            </w:r>
          </w:p>
        </w:tc>
        <w:tc>
          <w:tcPr>
            <w:tcW w:w="315" w:type="pct"/>
            <w:shd w:val="clear" w:color="auto" w:fill="FFFFFF"/>
            <w:tcMar>
              <w:top w:w="40" w:type="dxa"/>
              <w:left w:w="200" w:type="dxa"/>
              <w:bottom w:w="40" w:type="dxa"/>
              <w:right w:w="200" w:type="dxa"/>
            </w:tcMar>
            <w:vAlign w:val="center"/>
          </w:tcPr>
          <w:p w14:paraId="6EE81BDB"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5981A495" w14:textId="77777777" w:rsidR="00573031" w:rsidRPr="00820E63" w:rsidRDefault="00573031" w:rsidP="00820E63">
            <w:pPr>
              <w:jc w:val="center"/>
              <w:rPr>
                <w:rFonts w:cs="Times New Roman"/>
                <w:sz w:val="20"/>
              </w:rPr>
            </w:pPr>
            <w:r w:rsidRPr="00820E63">
              <w:rPr>
                <w:rFonts w:eastAsia="Times New Roman" w:cs="Times New Roman"/>
                <w:sz w:val="20"/>
              </w:rPr>
              <w:t>190,3000</w:t>
            </w:r>
          </w:p>
        </w:tc>
        <w:tc>
          <w:tcPr>
            <w:tcW w:w="463" w:type="pct"/>
            <w:shd w:val="clear" w:color="auto" w:fill="FFFFFF"/>
            <w:tcMar>
              <w:top w:w="40" w:type="dxa"/>
              <w:left w:w="200" w:type="dxa"/>
              <w:bottom w:w="40" w:type="dxa"/>
              <w:right w:w="200" w:type="dxa"/>
            </w:tcMar>
            <w:vAlign w:val="center"/>
          </w:tcPr>
          <w:p w14:paraId="5D93C410" w14:textId="77777777" w:rsidR="00573031" w:rsidRPr="00820E63" w:rsidRDefault="00573031" w:rsidP="00820E63">
            <w:pPr>
              <w:jc w:val="center"/>
              <w:rPr>
                <w:rFonts w:cs="Times New Roman"/>
                <w:sz w:val="20"/>
              </w:rPr>
            </w:pPr>
            <w:r w:rsidRPr="00820E63">
              <w:rPr>
                <w:rFonts w:eastAsia="Times New Roman" w:cs="Times New Roman"/>
                <w:sz w:val="20"/>
              </w:rPr>
              <w:t>185,8500</w:t>
            </w:r>
          </w:p>
        </w:tc>
        <w:tc>
          <w:tcPr>
            <w:tcW w:w="463" w:type="pct"/>
            <w:shd w:val="clear" w:color="auto" w:fill="FFFFFF"/>
            <w:tcMar>
              <w:top w:w="40" w:type="dxa"/>
              <w:left w:w="200" w:type="dxa"/>
              <w:bottom w:w="40" w:type="dxa"/>
              <w:right w:w="200" w:type="dxa"/>
            </w:tcMar>
            <w:vAlign w:val="center"/>
          </w:tcPr>
          <w:p w14:paraId="08D59526" w14:textId="77777777" w:rsidR="00573031" w:rsidRPr="00820E63" w:rsidRDefault="00573031" w:rsidP="00820E63">
            <w:pPr>
              <w:jc w:val="center"/>
              <w:rPr>
                <w:rFonts w:cs="Times New Roman"/>
                <w:sz w:val="20"/>
              </w:rPr>
            </w:pPr>
            <w:r w:rsidRPr="00820E63">
              <w:rPr>
                <w:rFonts w:eastAsia="Times New Roman" w:cs="Times New Roman"/>
                <w:sz w:val="20"/>
              </w:rPr>
              <w:t>180,8900</w:t>
            </w:r>
          </w:p>
        </w:tc>
        <w:tc>
          <w:tcPr>
            <w:tcW w:w="463" w:type="pct"/>
            <w:shd w:val="clear" w:color="auto" w:fill="FFFFFF"/>
            <w:tcMar>
              <w:top w:w="40" w:type="dxa"/>
              <w:left w:w="200" w:type="dxa"/>
              <w:bottom w:w="40" w:type="dxa"/>
              <w:right w:w="200" w:type="dxa"/>
            </w:tcMar>
            <w:vAlign w:val="center"/>
          </w:tcPr>
          <w:p w14:paraId="04C78589" w14:textId="77777777" w:rsidR="00573031" w:rsidRPr="00820E63" w:rsidRDefault="00573031" w:rsidP="00820E63">
            <w:pPr>
              <w:jc w:val="center"/>
              <w:rPr>
                <w:rFonts w:cs="Times New Roman"/>
                <w:sz w:val="20"/>
              </w:rPr>
            </w:pPr>
            <w:r w:rsidRPr="00820E63">
              <w:rPr>
                <w:rFonts w:eastAsia="Times New Roman" w:cs="Times New Roman"/>
                <w:sz w:val="20"/>
              </w:rPr>
              <w:t>180,8900</w:t>
            </w:r>
          </w:p>
        </w:tc>
        <w:tc>
          <w:tcPr>
            <w:tcW w:w="463" w:type="pct"/>
            <w:shd w:val="clear" w:color="auto" w:fill="FFFFFF"/>
            <w:tcMar>
              <w:top w:w="40" w:type="dxa"/>
              <w:left w:w="200" w:type="dxa"/>
              <w:bottom w:w="40" w:type="dxa"/>
              <w:right w:w="200" w:type="dxa"/>
            </w:tcMar>
            <w:vAlign w:val="center"/>
          </w:tcPr>
          <w:p w14:paraId="755A8B1E"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2D980080"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3B57F90E"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38FA5DA9" w14:textId="77777777" w:rsidR="00573031" w:rsidRPr="00820E63" w:rsidRDefault="00573031" w:rsidP="00820E63">
            <w:pPr>
              <w:jc w:val="center"/>
              <w:rPr>
                <w:rFonts w:cs="Times New Roman"/>
                <w:sz w:val="20"/>
              </w:rPr>
            </w:pPr>
            <w:r w:rsidRPr="00820E63">
              <w:rPr>
                <w:rFonts w:eastAsia="Times New Roman" w:cs="Times New Roman"/>
                <w:sz w:val="20"/>
              </w:rPr>
              <w:t>0,00</w:t>
            </w:r>
          </w:p>
        </w:tc>
      </w:tr>
      <w:tr w:rsidR="00573031" w:rsidRPr="00820E63" w14:paraId="222040B2" w14:textId="77777777" w:rsidTr="00820E63">
        <w:trPr>
          <w:jc w:val="center"/>
        </w:trPr>
        <w:tc>
          <w:tcPr>
            <w:tcW w:w="516" w:type="pct"/>
            <w:vMerge/>
          </w:tcPr>
          <w:p w14:paraId="184E73F0"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14C27F74"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Полезный отпуск </w:t>
            </w:r>
          </w:p>
        </w:tc>
        <w:tc>
          <w:tcPr>
            <w:tcW w:w="315" w:type="pct"/>
            <w:shd w:val="clear" w:color="auto" w:fill="FFFFFF"/>
            <w:tcMar>
              <w:top w:w="40" w:type="dxa"/>
              <w:left w:w="200" w:type="dxa"/>
              <w:bottom w:w="40" w:type="dxa"/>
              <w:right w:w="200" w:type="dxa"/>
            </w:tcMar>
            <w:vAlign w:val="center"/>
          </w:tcPr>
          <w:p w14:paraId="04A040A3"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12DC693C" w14:textId="77777777" w:rsidR="00573031" w:rsidRPr="00820E63" w:rsidRDefault="00573031" w:rsidP="00820E63">
            <w:pPr>
              <w:jc w:val="center"/>
              <w:rPr>
                <w:rFonts w:cs="Times New Roman"/>
                <w:sz w:val="20"/>
              </w:rPr>
            </w:pPr>
            <w:r w:rsidRPr="00820E63">
              <w:rPr>
                <w:rFonts w:eastAsia="Times New Roman" w:cs="Times New Roman"/>
                <w:sz w:val="20"/>
              </w:rPr>
              <w:t>1599,4700</w:t>
            </w:r>
          </w:p>
        </w:tc>
        <w:tc>
          <w:tcPr>
            <w:tcW w:w="463" w:type="pct"/>
            <w:shd w:val="clear" w:color="auto" w:fill="FFFFFF"/>
            <w:tcMar>
              <w:top w:w="40" w:type="dxa"/>
              <w:left w:w="200" w:type="dxa"/>
              <w:bottom w:w="40" w:type="dxa"/>
              <w:right w:w="200" w:type="dxa"/>
            </w:tcMar>
            <w:vAlign w:val="center"/>
          </w:tcPr>
          <w:p w14:paraId="2CBDE93B" w14:textId="77777777" w:rsidR="00573031" w:rsidRPr="00820E63" w:rsidRDefault="00573031" w:rsidP="00820E63">
            <w:pPr>
              <w:jc w:val="center"/>
              <w:rPr>
                <w:rFonts w:cs="Times New Roman"/>
                <w:sz w:val="20"/>
              </w:rPr>
            </w:pPr>
            <w:r w:rsidRPr="00820E63">
              <w:rPr>
                <w:rFonts w:eastAsia="Times New Roman" w:cs="Times New Roman"/>
                <w:sz w:val="20"/>
              </w:rPr>
              <w:t>1059,9455</w:t>
            </w:r>
          </w:p>
        </w:tc>
        <w:tc>
          <w:tcPr>
            <w:tcW w:w="463" w:type="pct"/>
            <w:shd w:val="clear" w:color="auto" w:fill="FFFFFF"/>
            <w:tcMar>
              <w:top w:w="40" w:type="dxa"/>
              <w:left w:w="200" w:type="dxa"/>
              <w:bottom w:w="40" w:type="dxa"/>
              <w:right w:w="200" w:type="dxa"/>
            </w:tcMar>
            <w:vAlign w:val="center"/>
          </w:tcPr>
          <w:p w14:paraId="0CA94C63" w14:textId="77777777" w:rsidR="00573031" w:rsidRPr="00820E63" w:rsidRDefault="00573031" w:rsidP="00820E63">
            <w:pPr>
              <w:jc w:val="center"/>
              <w:rPr>
                <w:rFonts w:cs="Times New Roman"/>
                <w:sz w:val="20"/>
              </w:rPr>
            </w:pPr>
            <w:r w:rsidRPr="00820E63">
              <w:rPr>
                <w:rFonts w:eastAsia="Times New Roman" w:cs="Times New Roman"/>
                <w:sz w:val="20"/>
              </w:rPr>
              <w:t>1050,4980</w:t>
            </w:r>
          </w:p>
        </w:tc>
        <w:tc>
          <w:tcPr>
            <w:tcW w:w="463" w:type="pct"/>
            <w:shd w:val="clear" w:color="auto" w:fill="FFFFFF"/>
            <w:tcMar>
              <w:top w:w="40" w:type="dxa"/>
              <w:left w:w="200" w:type="dxa"/>
              <w:bottom w:w="40" w:type="dxa"/>
              <w:right w:w="200" w:type="dxa"/>
            </w:tcMar>
            <w:vAlign w:val="center"/>
          </w:tcPr>
          <w:p w14:paraId="55E41E2C" w14:textId="77777777" w:rsidR="00573031" w:rsidRPr="00820E63" w:rsidRDefault="00573031" w:rsidP="00820E63">
            <w:pPr>
              <w:jc w:val="center"/>
              <w:rPr>
                <w:rFonts w:cs="Times New Roman"/>
                <w:sz w:val="20"/>
              </w:rPr>
            </w:pPr>
            <w:r w:rsidRPr="00820E63">
              <w:rPr>
                <w:rFonts w:eastAsia="Times New Roman" w:cs="Times New Roman"/>
                <w:sz w:val="20"/>
              </w:rPr>
              <w:t>1050,4980</w:t>
            </w:r>
          </w:p>
        </w:tc>
        <w:tc>
          <w:tcPr>
            <w:tcW w:w="463" w:type="pct"/>
            <w:shd w:val="clear" w:color="auto" w:fill="FFFFFF"/>
            <w:tcMar>
              <w:top w:w="40" w:type="dxa"/>
              <w:left w:w="200" w:type="dxa"/>
              <w:bottom w:w="40" w:type="dxa"/>
              <w:right w:w="200" w:type="dxa"/>
            </w:tcMar>
            <w:vAlign w:val="center"/>
          </w:tcPr>
          <w:p w14:paraId="2B665E45"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113B4035"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291ADB24"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0655BC2A" w14:textId="77777777" w:rsidR="00573031" w:rsidRPr="00820E63" w:rsidRDefault="00573031" w:rsidP="00820E63">
            <w:pPr>
              <w:jc w:val="center"/>
              <w:rPr>
                <w:rFonts w:cs="Times New Roman"/>
                <w:sz w:val="20"/>
              </w:rPr>
            </w:pPr>
            <w:r w:rsidRPr="00820E63">
              <w:rPr>
                <w:rFonts w:eastAsia="Times New Roman" w:cs="Times New Roman"/>
                <w:sz w:val="20"/>
              </w:rPr>
              <w:t>0,00</w:t>
            </w:r>
          </w:p>
        </w:tc>
      </w:tr>
      <w:tr w:rsidR="00573031" w:rsidRPr="00820E63" w14:paraId="2B8510F3" w14:textId="77777777" w:rsidTr="00820E63">
        <w:trPr>
          <w:jc w:val="center"/>
        </w:trPr>
        <w:tc>
          <w:tcPr>
            <w:tcW w:w="516" w:type="pct"/>
            <w:vMerge w:val="restart"/>
            <w:shd w:val="clear" w:color="auto" w:fill="FFFFFF"/>
            <w:tcMar>
              <w:top w:w="40" w:type="dxa"/>
              <w:left w:w="200" w:type="dxa"/>
              <w:bottom w:w="40" w:type="dxa"/>
              <w:right w:w="200" w:type="dxa"/>
            </w:tcMar>
            <w:vAlign w:val="center"/>
          </w:tcPr>
          <w:p w14:paraId="4A5EB14C"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с. Гадля, ул. Колхозная, д. 4</w:t>
            </w:r>
          </w:p>
        </w:tc>
        <w:tc>
          <w:tcPr>
            <w:tcW w:w="467" w:type="pct"/>
            <w:shd w:val="clear" w:color="auto" w:fill="FFFFFF"/>
            <w:tcMar>
              <w:top w:w="40" w:type="dxa"/>
              <w:left w:w="200" w:type="dxa"/>
              <w:bottom w:w="40" w:type="dxa"/>
              <w:right w:w="200" w:type="dxa"/>
            </w:tcMar>
            <w:vAlign w:val="center"/>
          </w:tcPr>
          <w:p w14:paraId="2DC49923"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Выработка ТЭ</w:t>
            </w:r>
          </w:p>
        </w:tc>
        <w:tc>
          <w:tcPr>
            <w:tcW w:w="315" w:type="pct"/>
            <w:shd w:val="clear" w:color="auto" w:fill="FFFFFF"/>
            <w:tcMar>
              <w:top w:w="40" w:type="dxa"/>
              <w:left w:w="200" w:type="dxa"/>
              <w:bottom w:w="40" w:type="dxa"/>
              <w:right w:w="200" w:type="dxa"/>
            </w:tcMar>
            <w:vAlign w:val="center"/>
          </w:tcPr>
          <w:p w14:paraId="6A339619"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58123ABC" w14:textId="77777777" w:rsidR="00573031" w:rsidRPr="00820E63" w:rsidRDefault="00573031" w:rsidP="00820E63">
            <w:pPr>
              <w:jc w:val="center"/>
              <w:rPr>
                <w:rFonts w:cs="Times New Roman"/>
                <w:sz w:val="20"/>
              </w:rPr>
            </w:pPr>
            <w:r w:rsidRPr="00820E63">
              <w:rPr>
                <w:rFonts w:eastAsia="Times New Roman" w:cs="Times New Roman"/>
                <w:sz w:val="20"/>
              </w:rPr>
              <w:t>8782,4600</w:t>
            </w:r>
          </w:p>
        </w:tc>
        <w:tc>
          <w:tcPr>
            <w:tcW w:w="463" w:type="pct"/>
            <w:shd w:val="clear" w:color="auto" w:fill="FFFFFF"/>
            <w:tcMar>
              <w:top w:w="40" w:type="dxa"/>
              <w:left w:w="200" w:type="dxa"/>
              <w:bottom w:w="40" w:type="dxa"/>
              <w:right w:w="200" w:type="dxa"/>
            </w:tcMar>
            <w:vAlign w:val="center"/>
          </w:tcPr>
          <w:p w14:paraId="4E642F97" w14:textId="77777777" w:rsidR="00573031" w:rsidRPr="00820E63" w:rsidRDefault="00573031" w:rsidP="00820E63">
            <w:pPr>
              <w:jc w:val="center"/>
              <w:rPr>
                <w:rFonts w:cs="Times New Roman"/>
                <w:sz w:val="20"/>
              </w:rPr>
            </w:pPr>
            <w:r w:rsidRPr="00820E63">
              <w:rPr>
                <w:rFonts w:eastAsia="Times New Roman" w:cs="Times New Roman"/>
                <w:sz w:val="20"/>
              </w:rPr>
              <w:t>8045,0119</w:t>
            </w:r>
          </w:p>
        </w:tc>
        <w:tc>
          <w:tcPr>
            <w:tcW w:w="463" w:type="pct"/>
            <w:shd w:val="clear" w:color="auto" w:fill="FFFFFF"/>
            <w:tcMar>
              <w:top w:w="40" w:type="dxa"/>
              <w:left w:w="200" w:type="dxa"/>
              <w:bottom w:w="40" w:type="dxa"/>
              <w:right w:w="200" w:type="dxa"/>
            </w:tcMar>
            <w:vAlign w:val="center"/>
          </w:tcPr>
          <w:p w14:paraId="74827FE8" w14:textId="77777777" w:rsidR="00573031" w:rsidRPr="00820E63" w:rsidRDefault="00573031" w:rsidP="00820E63">
            <w:pPr>
              <w:jc w:val="center"/>
              <w:rPr>
                <w:rFonts w:cs="Times New Roman"/>
                <w:sz w:val="20"/>
              </w:rPr>
            </w:pPr>
            <w:r w:rsidRPr="00820E63">
              <w:rPr>
                <w:rFonts w:eastAsia="Times New Roman" w:cs="Times New Roman"/>
                <w:sz w:val="20"/>
              </w:rPr>
              <w:t>7771,5043</w:t>
            </w:r>
          </w:p>
        </w:tc>
        <w:tc>
          <w:tcPr>
            <w:tcW w:w="463" w:type="pct"/>
            <w:shd w:val="clear" w:color="auto" w:fill="FFFFFF"/>
            <w:tcMar>
              <w:top w:w="40" w:type="dxa"/>
              <w:left w:w="200" w:type="dxa"/>
              <w:bottom w:w="40" w:type="dxa"/>
              <w:right w:w="200" w:type="dxa"/>
            </w:tcMar>
            <w:vAlign w:val="center"/>
          </w:tcPr>
          <w:p w14:paraId="4D71CF22" w14:textId="77777777" w:rsidR="00573031" w:rsidRPr="00820E63" w:rsidRDefault="00573031" w:rsidP="00820E63">
            <w:pPr>
              <w:jc w:val="center"/>
              <w:rPr>
                <w:rFonts w:cs="Times New Roman"/>
                <w:sz w:val="20"/>
              </w:rPr>
            </w:pPr>
            <w:r w:rsidRPr="00820E63">
              <w:rPr>
                <w:rFonts w:eastAsia="Times New Roman" w:cs="Times New Roman"/>
                <w:sz w:val="20"/>
              </w:rPr>
              <w:t>7771,5043</w:t>
            </w:r>
          </w:p>
        </w:tc>
        <w:tc>
          <w:tcPr>
            <w:tcW w:w="463" w:type="pct"/>
            <w:shd w:val="clear" w:color="auto" w:fill="FFFFFF"/>
            <w:tcMar>
              <w:top w:w="40" w:type="dxa"/>
              <w:left w:w="200" w:type="dxa"/>
              <w:bottom w:w="40" w:type="dxa"/>
              <w:right w:w="200" w:type="dxa"/>
            </w:tcMar>
            <w:vAlign w:val="center"/>
          </w:tcPr>
          <w:p w14:paraId="22241BE7" w14:textId="77777777" w:rsidR="00573031" w:rsidRPr="00820E63" w:rsidRDefault="00573031" w:rsidP="00820E63">
            <w:pPr>
              <w:jc w:val="center"/>
              <w:rPr>
                <w:rFonts w:cs="Times New Roman"/>
                <w:sz w:val="20"/>
              </w:rPr>
            </w:pPr>
            <w:r w:rsidRPr="00820E63">
              <w:rPr>
                <w:rFonts w:eastAsia="Times New Roman" w:cs="Times New Roman"/>
                <w:sz w:val="20"/>
              </w:rPr>
              <w:t>7771,5043</w:t>
            </w:r>
          </w:p>
        </w:tc>
        <w:tc>
          <w:tcPr>
            <w:tcW w:w="463" w:type="pct"/>
            <w:shd w:val="clear" w:color="auto" w:fill="FFFFFF"/>
            <w:tcMar>
              <w:top w:w="40" w:type="dxa"/>
              <w:left w:w="200" w:type="dxa"/>
              <w:bottom w:w="40" w:type="dxa"/>
              <w:right w:w="200" w:type="dxa"/>
            </w:tcMar>
            <w:vAlign w:val="center"/>
          </w:tcPr>
          <w:p w14:paraId="5E4F2A82" w14:textId="77777777" w:rsidR="00573031" w:rsidRPr="00820E63" w:rsidRDefault="00573031" w:rsidP="00820E63">
            <w:pPr>
              <w:jc w:val="center"/>
              <w:rPr>
                <w:rFonts w:cs="Times New Roman"/>
                <w:sz w:val="20"/>
              </w:rPr>
            </w:pPr>
            <w:r w:rsidRPr="00820E63">
              <w:rPr>
                <w:rFonts w:eastAsia="Times New Roman" w:cs="Times New Roman"/>
                <w:sz w:val="20"/>
              </w:rPr>
              <w:t>7771,5043</w:t>
            </w:r>
          </w:p>
        </w:tc>
        <w:tc>
          <w:tcPr>
            <w:tcW w:w="463" w:type="pct"/>
            <w:shd w:val="clear" w:color="auto" w:fill="FFFFFF"/>
            <w:tcMar>
              <w:top w:w="40" w:type="dxa"/>
              <w:left w:w="200" w:type="dxa"/>
              <w:bottom w:w="40" w:type="dxa"/>
              <w:right w:w="200" w:type="dxa"/>
            </w:tcMar>
            <w:vAlign w:val="center"/>
          </w:tcPr>
          <w:p w14:paraId="1E1EA2E8" w14:textId="77777777" w:rsidR="00573031" w:rsidRPr="00820E63" w:rsidRDefault="00573031" w:rsidP="00820E63">
            <w:pPr>
              <w:jc w:val="center"/>
              <w:rPr>
                <w:rFonts w:cs="Times New Roman"/>
                <w:sz w:val="20"/>
              </w:rPr>
            </w:pPr>
            <w:r w:rsidRPr="00820E63">
              <w:rPr>
                <w:rFonts w:eastAsia="Times New Roman" w:cs="Times New Roman"/>
                <w:sz w:val="20"/>
              </w:rPr>
              <w:t>7771,5043</w:t>
            </w:r>
          </w:p>
        </w:tc>
        <w:tc>
          <w:tcPr>
            <w:tcW w:w="463" w:type="pct"/>
            <w:shd w:val="clear" w:color="auto" w:fill="FFFFFF"/>
            <w:tcMar>
              <w:top w:w="40" w:type="dxa"/>
              <w:left w:w="200" w:type="dxa"/>
              <w:bottom w:w="40" w:type="dxa"/>
              <w:right w:w="200" w:type="dxa"/>
            </w:tcMar>
            <w:vAlign w:val="center"/>
          </w:tcPr>
          <w:p w14:paraId="185C646B" w14:textId="77777777" w:rsidR="00573031" w:rsidRPr="00820E63" w:rsidRDefault="00573031" w:rsidP="00820E63">
            <w:pPr>
              <w:jc w:val="center"/>
              <w:rPr>
                <w:rFonts w:cs="Times New Roman"/>
                <w:sz w:val="20"/>
              </w:rPr>
            </w:pPr>
            <w:r w:rsidRPr="00820E63">
              <w:rPr>
                <w:rFonts w:eastAsia="Times New Roman" w:cs="Times New Roman"/>
                <w:sz w:val="20"/>
              </w:rPr>
              <w:t>7771,5043</w:t>
            </w:r>
          </w:p>
        </w:tc>
      </w:tr>
      <w:tr w:rsidR="00573031" w:rsidRPr="00820E63" w14:paraId="3599C594" w14:textId="77777777" w:rsidTr="00820E63">
        <w:trPr>
          <w:jc w:val="center"/>
        </w:trPr>
        <w:tc>
          <w:tcPr>
            <w:tcW w:w="516" w:type="pct"/>
            <w:vMerge/>
          </w:tcPr>
          <w:p w14:paraId="2AE7F6F9"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1FFA66E1"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Отпуск ТЭ в сеть</w:t>
            </w:r>
          </w:p>
        </w:tc>
        <w:tc>
          <w:tcPr>
            <w:tcW w:w="315" w:type="pct"/>
            <w:shd w:val="clear" w:color="auto" w:fill="FFFFFF"/>
            <w:tcMar>
              <w:top w:w="40" w:type="dxa"/>
              <w:left w:w="200" w:type="dxa"/>
              <w:bottom w:w="40" w:type="dxa"/>
              <w:right w:w="200" w:type="dxa"/>
            </w:tcMar>
            <w:vAlign w:val="center"/>
          </w:tcPr>
          <w:p w14:paraId="644996F5"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7631314F" w14:textId="77777777" w:rsidR="00573031" w:rsidRPr="00820E63" w:rsidRDefault="00573031" w:rsidP="00820E63">
            <w:pPr>
              <w:jc w:val="center"/>
              <w:rPr>
                <w:rFonts w:cs="Times New Roman"/>
                <w:sz w:val="20"/>
              </w:rPr>
            </w:pPr>
            <w:r w:rsidRPr="00820E63">
              <w:rPr>
                <w:rFonts w:eastAsia="Times New Roman" w:cs="Times New Roman"/>
                <w:sz w:val="20"/>
              </w:rPr>
              <w:t>7911,8600</w:t>
            </w:r>
          </w:p>
        </w:tc>
        <w:tc>
          <w:tcPr>
            <w:tcW w:w="463" w:type="pct"/>
            <w:shd w:val="clear" w:color="auto" w:fill="FFFFFF"/>
            <w:tcMar>
              <w:top w:w="40" w:type="dxa"/>
              <w:left w:w="200" w:type="dxa"/>
              <w:bottom w:w="40" w:type="dxa"/>
              <w:right w:w="200" w:type="dxa"/>
            </w:tcMar>
            <w:vAlign w:val="center"/>
          </w:tcPr>
          <w:p w14:paraId="583D8AA6" w14:textId="77777777" w:rsidR="00573031" w:rsidRPr="00820E63" w:rsidRDefault="00573031" w:rsidP="00820E63">
            <w:pPr>
              <w:jc w:val="center"/>
              <w:rPr>
                <w:rFonts w:cs="Times New Roman"/>
                <w:sz w:val="20"/>
              </w:rPr>
            </w:pPr>
            <w:r w:rsidRPr="00820E63">
              <w:rPr>
                <w:rFonts w:eastAsia="Times New Roman" w:cs="Times New Roman"/>
                <w:sz w:val="20"/>
              </w:rPr>
              <w:t>7459,9319</w:t>
            </w:r>
          </w:p>
        </w:tc>
        <w:tc>
          <w:tcPr>
            <w:tcW w:w="463" w:type="pct"/>
            <w:shd w:val="clear" w:color="auto" w:fill="FFFFFF"/>
            <w:tcMar>
              <w:top w:w="40" w:type="dxa"/>
              <w:left w:w="200" w:type="dxa"/>
              <w:bottom w:w="40" w:type="dxa"/>
              <w:right w:w="200" w:type="dxa"/>
            </w:tcMar>
            <w:vAlign w:val="center"/>
          </w:tcPr>
          <w:p w14:paraId="4BFCF252" w14:textId="77777777" w:rsidR="00573031" w:rsidRPr="00820E63" w:rsidRDefault="00573031" w:rsidP="00820E63">
            <w:pPr>
              <w:jc w:val="center"/>
              <w:rPr>
                <w:rFonts w:cs="Times New Roman"/>
                <w:sz w:val="20"/>
              </w:rPr>
            </w:pPr>
            <w:r w:rsidRPr="00820E63">
              <w:rPr>
                <w:rFonts w:eastAsia="Times New Roman" w:cs="Times New Roman"/>
                <w:sz w:val="20"/>
              </w:rPr>
              <w:t>7437,4583</w:t>
            </w:r>
          </w:p>
        </w:tc>
        <w:tc>
          <w:tcPr>
            <w:tcW w:w="463" w:type="pct"/>
            <w:shd w:val="clear" w:color="auto" w:fill="FFFFFF"/>
            <w:tcMar>
              <w:top w:w="40" w:type="dxa"/>
              <w:left w:w="200" w:type="dxa"/>
              <w:bottom w:w="40" w:type="dxa"/>
              <w:right w:w="200" w:type="dxa"/>
            </w:tcMar>
            <w:vAlign w:val="center"/>
          </w:tcPr>
          <w:p w14:paraId="41E922D5" w14:textId="77777777" w:rsidR="00573031" w:rsidRPr="00820E63" w:rsidRDefault="00573031" w:rsidP="00820E63">
            <w:pPr>
              <w:jc w:val="center"/>
              <w:rPr>
                <w:rFonts w:cs="Times New Roman"/>
                <w:sz w:val="20"/>
              </w:rPr>
            </w:pPr>
            <w:r w:rsidRPr="00820E63">
              <w:rPr>
                <w:rFonts w:eastAsia="Times New Roman" w:cs="Times New Roman"/>
                <w:sz w:val="20"/>
              </w:rPr>
              <w:t>7437,4583</w:t>
            </w:r>
          </w:p>
        </w:tc>
        <w:tc>
          <w:tcPr>
            <w:tcW w:w="463" w:type="pct"/>
            <w:shd w:val="clear" w:color="auto" w:fill="FFFFFF"/>
            <w:tcMar>
              <w:top w:w="40" w:type="dxa"/>
              <w:left w:w="200" w:type="dxa"/>
              <w:bottom w:w="40" w:type="dxa"/>
              <w:right w:w="200" w:type="dxa"/>
            </w:tcMar>
            <w:vAlign w:val="center"/>
          </w:tcPr>
          <w:p w14:paraId="27EA2690" w14:textId="77777777" w:rsidR="00573031" w:rsidRPr="00820E63" w:rsidRDefault="00573031" w:rsidP="00820E63">
            <w:pPr>
              <w:jc w:val="center"/>
              <w:rPr>
                <w:rFonts w:cs="Times New Roman"/>
                <w:sz w:val="20"/>
              </w:rPr>
            </w:pPr>
            <w:r w:rsidRPr="00820E63">
              <w:rPr>
                <w:rFonts w:eastAsia="Times New Roman" w:cs="Times New Roman"/>
                <w:sz w:val="20"/>
              </w:rPr>
              <w:t>7437,4583</w:t>
            </w:r>
          </w:p>
        </w:tc>
        <w:tc>
          <w:tcPr>
            <w:tcW w:w="463" w:type="pct"/>
            <w:shd w:val="clear" w:color="auto" w:fill="FFFFFF"/>
            <w:tcMar>
              <w:top w:w="40" w:type="dxa"/>
              <w:left w:w="200" w:type="dxa"/>
              <w:bottom w:w="40" w:type="dxa"/>
              <w:right w:w="200" w:type="dxa"/>
            </w:tcMar>
            <w:vAlign w:val="center"/>
          </w:tcPr>
          <w:p w14:paraId="5CD62C57" w14:textId="77777777" w:rsidR="00573031" w:rsidRPr="00820E63" w:rsidRDefault="00573031" w:rsidP="00820E63">
            <w:pPr>
              <w:jc w:val="center"/>
              <w:rPr>
                <w:rFonts w:cs="Times New Roman"/>
                <w:sz w:val="20"/>
              </w:rPr>
            </w:pPr>
            <w:r w:rsidRPr="00820E63">
              <w:rPr>
                <w:rFonts w:eastAsia="Times New Roman" w:cs="Times New Roman"/>
                <w:sz w:val="20"/>
              </w:rPr>
              <w:t>7437,4583</w:t>
            </w:r>
          </w:p>
        </w:tc>
        <w:tc>
          <w:tcPr>
            <w:tcW w:w="463" w:type="pct"/>
            <w:shd w:val="clear" w:color="auto" w:fill="FFFFFF"/>
            <w:tcMar>
              <w:top w:w="40" w:type="dxa"/>
              <w:left w:w="200" w:type="dxa"/>
              <w:bottom w:w="40" w:type="dxa"/>
              <w:right w:w="200" w:type="dxa"/>
            </w:tcMar>
            <w:vAlign w:val="center"/>
          </w:tcPr>
          <w:p w14:paraId="1F6FF121" w14:textId="77777777" w:rsidR="00573031" w:rsidRPr="00820E63" w:rsidRDefault="00573031" w:rsidP="00820E63">
            <w:pPr>
              <w:jc w:val="center"/>
              <w:rPr>
                <w:rFonts w:cs="Times New Roman"/>
                <w:sz w:val="20"/>
              </w:rPr>
            </w:pPr>
            <w:r w:rsidRPr="00820E63">
              <w:rPr>
                <w:rFonts w:eastAsia="Times New Roman" w:cs="Times New Roman"/>
                <w:sz w:val="20"/>
              </w:rPr>
              <w:t>7437,4583</w:t>
            </w:r>
          </w:p>
        </w:tc>
        <w:tc>
          <w:tcPr>
            <w:tcW w:w="463" w:type="pct"/>
            <w:shd w:val="clear" w:color="auto" w:fill="FFFFFF"/>
            <w:tcMar>
              <w:top w:w="40" w:type="dxa"/>
              <w:left w:w="200" w:type="dxa"/>
              <w:bottom w:w="40" w:type="dxa"/>
              <w:right w:w="200" w:type="dxa"/>
            </w:tcMar>
            <w:vAlign w:val="center"/>
          </w:tcPr>
          <w:p w14:paraId="24824B91" w14:textId="77777777" w:rsidR="00573031" w:rsidRPr="00820E63" w:rsidRDefault="00573031" w:rsidP="00820E63">
            <w:pPr>
              <w:jc w:val="center"/>
              <w:rPr>
                <w:rFonts w:cs="Times New Roman"/>
                <w:sz w:val="20"/>
              </w:rPr>
            </w:pPr>
            <w:r w:rsidRPr="00820E63">
              <w:rPr>
                <w:rFonts w:eastAsia="Times New Roman" w:cs="Times New Roman"/>
                <w:sz w:val="20"/>
              </w:rPr>
              <w:t>7437,4583</w:t>
            </w:r>
          </w:p>
        </w:tc>
      </w:tr>
      <w:tr w:rsidR="00573031" w:rsidRPr="00820E63" w14:paraId="5ECF4412" w14:textId="77777777" w:rsidTr="00820E63">
        <w:trPr>
          <w:jc w:val="center"/>
        </w:trPr>
        <w:tc>
          <w:tcPr>
            <w:tcW w:w="516" w:type="pct"/>
            <w:vMerge/>
          </w:tcPr>
          <w:p w14:paraId="673D98AD"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411723DA"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Потери в сетях</w:t>
            </w:r>
          </w:p>
        </w:tc>
        <w:tc>
          <w:tcPr>
            <w:tcW w:w="315" w:type="pct"/>
            <w:shd w:val="clear" w:color="auto" w:fill="FFFFFF"/>
            <w:tcMar>
              <w:top w:w="40" w:type="dxa"/>
              <w:left w:w="200" w:type="dxa"/>
              <w:bottom w:w="40" w:type="dxa"/>
              <w:right w:w="200" w:type="dxa"/>
            </w:tcMar>
            <w:vAlign w:val="center"/>
          </w:tcPr>
          <w:p w14:paraId="2FC73777"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08A79ED5" w14:textId="77777777" w:rsidR="00573031" w:rsidRPr="00820E63" w:rsidRDefault="00573031" w:rsidP="00820E63">
            <w:pPr>
              <w:jc w:val="center"/>
              <w:rPr>
                <w:rFonts w:cs="Times New Roman"/>
                <w:sz w:val="20"/>
              </w:rPr>
            </w:pPr>
            <w:r w:rsidRPr="00820E63">
              <w:rPr>
                <w:rFonts w:eastAsia="Times New Roman" w:cs="Times New Roman"/>
                <w:sz w:val="20"/>
              </w:rPr>
              <w:t>1449,00</w:t>
            </w:r>
          </w:p>
        </w:tc>
        <w:tc>
          <w:tcPr>
            <w:tcW w:w="463" w:type="pct"/>
            <w:shd w:val="clear" w:color="auto" w:fill="FFFFFF"/>
            <w:tcMar>
              <w:top w:w="40" w:type="dxa"/>
              <w:left w:w="200" w:type="dxa"/>
              <w:bottom w:w="40" w:type="dxa"/>
              <w:right w:w="200" w:type="dxa"/>
            </w:tcMar>
            <w:vAlign w:val="center"/>
          </w:tcPr>
          <w:p w14:paraId="2185199D" w14:textId="77777777" w:rsidR="00573031" w:rsidRPr="00820E63" w:rsidRDefault="00573031" w:rsidP="00820E63">
            <w:pPr>
              <w:jc w:val="center"/>
              <w:rPr>
                <w:rFonts w:cs="Times New Roman"/>
                <w:sz w:val="20"/>
              </w:rPr>
            </w:pPr>
            <w:r w:rsidRPr="00820E63">
              <w:rPr>
                <w:rFonts w:eastAsia="Times New Roman" w:cs="Times New Roman"/>
                <w:sz w:val="20"/>
              </w:rPr>
              <w:t>1384,7600</w:t>
            </w:r>
          </w:p>
        </w:tc>
        <w:tc>
          <w:tcPr>
            <w:tcW w:w="463" w:type="pct"/>
            <w:shd w:val="clear" w:color="auto" w:fill="FFFFFF"/>
            <w:tcMar>
              <w:top w:w="40" w:type="dxa"/>
              <w:left w:w="200" w:type="dxa"/>
              <w:bottom w:w="40" w:type="dxa"/>
              <w:right w:w="200" w:type="dxa"/>
            </w:tcMar>
            <w:vAlign w:val="center"/>
          </w:tcPr>
          <w:p w14:paraId="0A345369" w14:textId="77777777" w:rsidR="00573031" w:rsidRPr="00820E63" w:rsidRDefault="00573031" w:rsidP="00820E63">
            <w:pPr>
              <w:jc w:val="center"/>
              <w:rPr>
                <w:rFonts w:cs="Times New Roman"/>
                <w:sz w:val="20"/>
              </w:rPr>
            </w:pPr>
            <w:r w:rsidRPr="00820E63">
              <w:rPr>
                <w:rFonts w:eastAsia="Times New Roman" w:cs="Times New Roman"/>
                <w:sz w:val="20"/>
              </w:rPr>
              <w:t>1422,2200</w:t>
            </w:r>
          </w:p>
        </w:tc>
        <w:tc>
          <w:tcPr>
            <w:tcW w:w="463" w:type="pct"/>
            <w:shd w:val="clear" w:color="auto" w:fill="FFFFFF"/>
            <w:tcMar>
              <w:top w:w="40" w:type="dxa"/>
              <w:left w:w="200" w:type="dxa"/>
              <w:bottom w:w="40" w:type="dxa"/>
              <w:right w:w="200" w:type="dxa"/>
            </w:tcMar>
            <w:vAlign w:val="center"/>
          </w:tcPr>
          <w:p w14:paraId="14709F8A" w14:textId="77777777" w:rsidR="00573031" w:rsidRPr="00820E63" w:rsidRDefault="00573031" w:rsidP="00820E63">
            <w:pPr>
              <w:jc w:val="center"/>
              <w:rPr>
                <w:rFonts w:cs="Times New Roman"/>
                <w:sz w:val="20"/>
              </w:rPr>
            </w:pPr>
            <w:r w:rsidRPr="00820E63">
              <w:rPr>
                <w:rFonts w:eastAsia="Times New Roman" w:cs="Times New Roman"/>
                <w:sz w:val="20"/>
              </w:rPr>
              <w:t>1422,2200</w:t>
            </w:r>
          </w:p>
        </w:tc>
        <w:tc>
          <w:tcPr>
            <w:tcW w:w="463" w:type="pct"/>
            <w:shd w:val="clear" w:color="auto" w:fill="FFFFFF"/>
            <w:tcMar>
              <w:top w:w="40" w:type="dxa"/>
              <w:left w:w="200" w:type="dxa"/>
              <w:bottom w:w="40" w:type="dxa"/>
              <w:right w:w="200" w:type="dxa"/>
            </w:tcMar>
            <w:vAlign w:val="center"/>
          </w:tcPr>
          <w:p w14:paraId="3FA5340B" w14:textId="77777777" w:rsidR="00573031" w:rsidRPr="00820E63" w:rsidRDefault="00573031" w:rsidP="00820E63">
            <w:pPr>
              <w:jc w:val="center"/>
              <w:rPr>
                <w:rFonts w:cs="Times New Roman"/>
                <w:sz w:val="20"/>
              </w:rPr>
            </w:pPr>
            <w:r w:rsidRPr="00820E63">
              <w:rPr>
                <w:rFonts w:eastAsia="Times New Roman" w:cs="Times New Roman"/>
                <w:sz w:val="20"/>
              </w:rPr>
              <w:t>1422,2200</w:t>
            </w:r>
          </w:p>
        </w:tc>
        <w:tc>
          <w:tcPr>
            <w:tcW w:w="463" w:type="pct"/>
            <w:shd w:val="clear" w:color="auto" w:fill="FFFFFF"/>
            <w:tcMar>
              <w:top w:w="40" w:type="dxa"/>
              <w:left w:w="200" w:type="dxa"/>
              <w:bottom w:w="40" w:type="dxa"/>
              <w:right w:w="200" w:type="dxa"/>
            </w:tcMar>
            <w:vAlign w:val="center"/>
          </w:tcPr>
          <w:p w14:paraId="3FCA6BB4" w14:textId="77777777" w:rsidR="00573031" w:rsidRPr="00820E63" w:rsidRDefault="00573031" w:rsidP="00820E63">
            <w:pPr>
              <w:jc w:val="center"/>
              <w:rPr>
                <w:rFonts w:cs="Times New Roman"/>
                <w:sz w:val="20"/>
              </w:rPr>
            </w:pPr>
            <w:r w:rsidRPr="00820E63">
              <w:rPr>
                <w:rFonts w:eastAsia="Times New Roman" w:cs="Times New Roman"/>
                <w:sz w:val="20"/>
              </w:rPr>
              <w:t>1422,2200</w:t>
            </w:r>
          </w:p>
        </w:tc>
        <w:tc>
          <w:tcPr>
            <w:tcW w:w="463" w:type="pct"/>
            <w:shd w:val="clear" w:color="auto" w:fill="FFFFFF"/>
            <w:tcMar>
              <w:top w:w="40" w:type="dxa"/>
              <w:left w:w="200" w:type="dxa"/>
              <w:bottom w:w="40" w:type="dxa"/>
              <w:right w:w="200" w:type="dxa"/>
            </w:tcMar>
            <w:vAlign w:val="center"/>
          </w:tcPr>
          <w:p w14:paraId="5392ACD5" w14:textId="77777777" w:rsidR="00573031" w:rsidRPr="00820E63" w:rsidRDefault="00573031" w:rsidP="00820E63">
            <w:pPr>
              <w:jc w:val="center"/>
              <w:rPr>
                <w:rFonts w:cs="Times New Roman"/>
                <w:sz w:val="20"/>
              </w:rPr>
            </w:pPr>
            <w:r w:rsidRPr="00820E63">
              <w:rPr>
                <w:rFonts w:eastAsia="Times New Roman" w:cs="Times New Roman"/>
                <w:sz w:val="20"/>
              </w:rPr>
              <w:t>1422,2200</w:t>
            </w:r>
          </w:p>
        </w:tc>
        <w:tc>
          <w:tcPr>
            <w:tcW w:w="463" w:type="pct"/>
            <w:shd w:val="clear" w:color="auto" w:fill="FFFFFF"/>
            <w:tcMar>
              <w:top w:w="40" w:type="dxa"/>
              <w:left w:w="200" w:type="dxa"/>
              <w:bottom w:w="40" w:type="dxa"/>
              <w:right w:w="200" w:type="dxa"/>
            </w:tcMar>
            <w:vAlign w:val="center"/>
          </w:tcPr>
          <w:p w14:paraId="3CFD5C6B" w14:textId="77777777" w:rsidR="00573031" w:rsidRPr="00820E63" w:rsidRDefault="00573031" w:rsidP="00820E63">
            <w:pPr>
              <w:jc w:val="center"/>
              <w:rPr>
                <w:rFonts w:cs="Times New Roman"/>
                <w:sz w:val="20"/>
              </w:rPr>
            </w:pPr>
            <w:r w:rsidRPr="00820E63">
              <w:rPr>
                <w:rFonts w:eastAsia="Times New Roman" w:cs="Times New Roman"/>
                <w:sz w:val="20"/>
              </w:rPr>
              <w:t>1422,2200</w:t>
            </w:r>
          </w:p>
        </w:tc>
      </w:tr>
      <w:tr w:rsidR="00573031" w:rsidRPr="00820E63" w14:paraId="45DD9EEC" w14:textId="77777777" w:rsidTr="00820E63">
        <w:trPr>
          <w:jc w:val="center"/>
        </w:trPr>
        <w:tc>
          <w:tcPr>
            <w:tcW w:w="516" w:type="pct"/>
            <w:vMerge/>
          </w:tcPr>
          <w:p w14:paraId="50734027"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7070FB4C"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Полезный отпуск </w:t>
            </w:r>
          </w:p>
        </w:tc>
        <w:tc>
          <w:tcPr>
            <w:tcW w:w="315" w:type="pct"/>
            <w:shd w:val="clear" w:color="auto" w:fill="FFFFFF"/>
            <w:tcMar>
              <w:top w:w="40" w:type="dxa"/>
              <w:left w:w="200" w:type="dxa"/>
              <w:bottom w:w="40" w:type="dxa"/>
              <w:right w:w="200" w:type="dxa"/>
            </w:tcMar>
            <w:vAlign w:val="center"/>
          </w:tcPr>
          <w:p w14:paraId="3965785D"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04C7550A" w14:textId="77777777" w:rsidR="00573031" w:rsidRPr="00820E63" w:rsidRDefault="00573031" w:rsidP="00820E63">
            <w:pPr>
              <w:jc w:val="center"/>
              <w:rPr>
                <w:rFonts w:cs="Times New Roman"/>
                <w:sz w:val="20"/>
              </w:rPr>
            </w:pPr>
            <w:r w:rsidRPr="00820E63">
              <w:rPr>
                <w:rFonts w:eastAsia="Times New Roman" w:cs="Times New Roman"/>
                <w:sz w:val="20"/>
              </w:rPr>
              <w:t>6193,2300</w:t>
            </w:r>
          </w:p>
        </w:tc>
        <w:tc>
          <w:tcPr>
            <w:tcW w:w="463" w:type="pct"/>
            <w:shd w:val="clear" w:color="auto" w:fill="FFFFFF"/>
            <w:tcMar>
              <w:top w:w="40" w:type="dxa"/>
              <w:left w:w="200" w:type="dxa"/>
              <w:bottom w:w="40" w:type="dxa"/>
              <w:right w:w="200" w:type="dxa"/>
            </w:tcMar>
            <w:vAlign w:val="center"/>
          </w:tcPr>
          <w:p w14:paraId="6E161E85" w14:textId="77777777" w:rsidR="00573031" w:rsidRPr="00820E63" w:rsidRDefault="00573031" w:rsidP="00820E63">
            <w:pPr>
              <w:jc w:val="center"/>
              <w:rPr>
                <w:rFonts w:cs="Times New Roman"/>
                <w:sz w:val="20"/>
              </w:rPr>
            </w:pPr>
            <w:r w:rsidRPr="00820E63">
              <w:rPr>
                <w:rFonts w:eastAsia="Times New Roman" w:cs="Times New Roman"/>
                <w:sz w:val="20"/>
              </w:rPr>
              <w:t>6075,1719</w:t>
            </w:r>
          </w:p>
        </w:tc>
        <w:tc>
          <w:tcPr>
            <w:tcW w:w="463" w:type="pct"/>
            <w:shd w:val="clear" w:color="auto" w:fill="FFFFFF"/>
            <w:tcMar>
              <w:top w:w="40" w:type="dxa"/>
              <w:left w:w="200" w:type="dxa"/>
              <w:bottom w:w="40" w:type="dxa"/>
              <w:right w:w="200" w:type="dxa"/>
            </w:tcMar>
            <w:vAlign w:val="center"/>
          </w:tcPr>
          <w:p w14:paraId="619DD5DE" w14:textId="77777777" w:rsidR="00573031" w:rsidRPr="00820E63" w:rsidRDefault="00573031" w:rsidP="00820E63">
            <w:pPr>
              <w:jc w:val="center"/>
              <w:rPr>
                <w:rFonts w:cs="Times New Roman"/>
                <w:sz w:val="20"/>
              </w:rPr>
            </w:pPr>
            <w:r w:rsidRPr="00820E63">
              <w:rPr>
                <w:rFonts w:eastAsia="Times New Roman" w:cs="Times New Roman"/>
                <w:sz w:val="20"/>
              </w:rPr>
              <w:t>6015,2383</w:t>
            </w:r>
          </w:p>
        </w:tc>
        <w:tc>
          <w:tcPr>
            <w:tcW w:w="463" w:type="pct"/>
            <w:shd w:val="clear" w:color="auto" w:fill="FFFFFF"/>
            <w:tcMar>
              <w:top w:w="40" w:type="dxa"/>
              <w:left w:w="200" w:type="dxa"/>
              <w:bottom w:w="40" w:type="dxa"/>
              <w:right w:w="200" w:type="dxa"/>
            </w:tcMar>
            <w:vAlign w:val="center"/>
          </w:tcPr>
          <w:p w14:paraId="7F2281BB" w14:textId="77777777" w:rsidR="00573031" w:rsidRPr="00820E63" w:rsidRDefault="00573031" w:rsidP="00820E63">
            <w:pPr>
              <w:jc w:val="center"/>
              <w:rPr>
                <w:rFonts w:cs="Times New Roman"/>
                <w:sz w:val="20"/>
              </w:rPr>
            </w:pPr>
            <w:r w:rsidRPr="00820E63">
              <w:rPr>
                <w:rFonts w:eastAsia="Times New Roman" w:cs="Times New Roman"/>
                <w:sz w:val="20"/>
              </w:rPr>
              <w:t>6015,2383</w:t>
            </w:r>
          </w:p>
        </w:tc>
        <w:tc>
          <w:tcPr>
            <w:tcW w:w="463" w:type="pct"/>
            <w:shd w:val="clear" w:color="auto" w:fill="FFFFFF"/>
            <w:tcMar>
              <w:top w:w="40" w:type="dxa"/>
              <w:left w:w="200" w:type="dxa"/>
              <w:bottom w:w="40" w:type="dxa"/>
              <w:right w:w="200" w:type="dxa"/>
            </w:tcMar>
            <w:vAlign w:val="center"/>
          </w:tcPr>
          <w:p w14:paraId="69D7EC33" w14:textId="77777777" w:rsidR="00573031" w:rsidRPr="00820E63" w:rsidRDefault="00573031" w:rsidP="00820E63">
            <w:pPr>
              <w:jc w:val="center"/>
              <w:rPr>
                <w:rFonts w:cs="Times New Roman"/>
                <w:sz w:val="20"/>
              </w:rPr>
            </w:pPr>
            <w:r w:rsidRPr="00820E63">
              <w:rPr>
                <w:rFonts w:eastAsia="Times New Roman" w:cs="Times New Roman"/>
                <w:sz w:val="20"/>
              </w:rPr>
              <w:t>6015,2383</w:t>
            </w:r>
          </w:p>
        </w:tc>
        <w:tc>
          <w:tcPr>
            <w:tcW w:w="463" w:type="pct"/>
            <w:shd w:val="clear" w:color="auto" w:fill="FFFFFF"/>
            <w:tcMar>
              <w:top w:w="40" w:type="dxa"/>
              <w:left w:w="200" w:type="dxa"/>
              <w:bottom w:w="40" w:type="dxa"/>
              <w:right w:w="200" w:type="dxa"/>
            </w:tcMar>
            <w:vAlign w:val="center"/>
          </w:tcPr>
          <w:p w14:paraId="1B8D57BE" w14:textId="77777777" w:rsidR="00573031" w:rsidRPr="00820E63" w:rsidRDefault="00573031" w:rsidP="00820E63">
            <w:pPr>
              <w:jc w:val="center"/>
              <w:rPr>
                <w:rFonts w:cs="Times New Roman"/>
                <w:sz w:val="20"/>
              </w:rPr>
            </w:pPr>
            <w:r w:rsidRPr="00820E63">
              <w:rPr>
                <w:rFonts w:eastAsia="Times New Roman" w:cs="Times New Roman"/>
                <w:sz w:val="20"/>
              </w:rPr>
              <w:t>6015,2383</w:t>
            </w:r>
          </w:p>
        </w:tc>
        <w:tc>
          <w:tcPr>
            <w:tcW w:w="463" w:type="pct"/>
            <w:shd w:val="clear" w:color="auto" w:fill="FFFFFF"/>
            <w:tcMar>
              <w:top w:w="40" w:type="dxa"/>
              <w:left w:w="200" w:type="dxa"/>
              <w:bottom w:w="40" w:type="dxa"/>
              <w:right w:w="200" w:type="dxa"/>
            </w:tcMar>
            <w:vAlign w:val="center"/>
          </w:tcPr>
          <w:p w14:paraId="186BC721" w14:textId="77777777" w:rsidR="00573031" w:rsidRPr="00820E63" w:rsidRDefault="00573031" w:rsidP="00820E63">
            <w:pPr>
              <w:jc w:val="center"/>
              <w:rPr>
                <w:rFonts w:cs="Times New Roman"/>
                <w:sz w:val="20"/>
              </w:rPr>
            </w:pPr>
            <w:r w:rsidRPr="00820E63">
              <w:rPr>
                <w:rFonts w:eastAsia="Times New Roman" w:cs="Times New Roman"/>
                <w:sz w:val="20"/>
              </w:rPr>
              <w:t>6015,2383</w:t>
            </w:r>
          </w:p>
        </w:tc>
        <w:tc>
          <w:tcPr>
            <w:tcW w:w="463" w:type="pct"/>
            <w:shd w:val="clear" w:color="auto" w:fill="FFFFFF"/>
            <w:tcMar>
              <w:top w:w="40" w:type="dxa"/>
              <w:left w:w="200" w:type="dxa"/>
              <w:bottom w:w="40" w:type="dxa"/>
              <w:right w:w="200" w:type="dxa"/>
            </w:tcMar>
            <w:vAlign w:val="center"/>
          </w:tcPr>
          <w:p w14:paraId="79C2EBD1" w14:textId="77777777" w:rsidR="00573031" w:rsidRPr="00820E63" w:rsidRDefault="00573031" w:rsidP="00820E63">
            <w:pPr>
              <w:jc w:val="center"/>
              <w:rPr>
                <w:rFonts w:cs="Times New Roman"/>
                <w:sz w:val="20"/>
              </w:rPr>
            </w:pPr>
            <w:r w:rsidRPr="00820E63">
              <w:rPr>
                <w:rFonts w:eastAsia="Times New Roman" w:cs="Times New Roman"/>
                <w:sz w:val="20"/>
              </w:rPr>
              <w:t>6015,2383</w:t>
            </w:r>
          </w:p>
        </w:tc>
      </w:tr>
      <w:tr w:rsidR="00573031" w:rsidRPr="00820E63" w14:paraId="11B3EB3C" w14:textId="77777777" w:rsidTr="00820E63">
        <w:trPr>
          <w:jc w:val="center"/>
        </w:trPr>
        <w:tc>
          <w:tcPr>
            <w:tcW w:w="516" w:type="pct"/>
            <w:vMerge w:val="restart"/>
            <w:shd w:val="clear" w:color="auto" w:fill="FFFFFF"/>
            <w:tcMar>
              <w:top w:w="40" w:type="dxa"/>
              <w:left w:w="200" w:type="dxa"/>
              <w:bottom w:w="40" w:type="dxa"/>
              <w:right w:w="200" w:type="dxa"/>
            </w:tcMar>
            <w:vAlign w:val="center"/>
          </w:tcPr>
          <w:p w14:paraId="62269016" w14:textId="77777777" w:rsidR="00573031" w:rsidRPr="00820E63" w:rsidRDefault="00573031" w:rsidP="00820E63">
            <w:pPr>
              <w:rPr>
                <w:rFonts w:cs="Times New Roman"/>
                <w:sz w:val="20"/>
                <w:lang w:val="ru-RU"/>
              </w:rPr>
            </w:pPr>
            <w:r w:rsidRPr="00820E63">
              <w:rPr>
                <w:rFonts w:eastAsia="Times New Roman" w:cs="Times New Roman"/>
                <w:sz w:val="20"/>
                <w:lang w:val="ru-RU"/>
              </w:rPr>
              <w:t xml:space="preserve">Котельная с. </w:t>
            </w:r>
            <w:r w:rsidRPr="00820E63">
              <w:rPr>
                <w:rFonts w:eastAsia="Times New Roman" w:cs="Times New Roman"/>
                <w:sz w:val="20"/>
                <w:lang w:val="ru-RU"/>
              </w:rPr>
              <w:lastRenderedPageBreak/>
              <w:t>Клепка, ул. Центральная, д. 3</w:t>
            </w:r>
          </w:p>
        </w:tc>
        <w:tc>
          <w:tcPr>
            <w:tcW w:w="467" w:type="pct"/>
            <w:shd w:val="clear" w:color="auto" w:fill="FFFFFF"/>
            <w:tcMar>
              <w:top w:w="40" w:type="dxa"/>
              <w:left w:w="200" w:type="dxa"/>
              <w:bottom w:w="40" w:type="dxa"/>
              <w:right w:w="200" w:type="dxa"/>
            </w:tcMar>
            <w:vAlign w:val="center"/>
          </w:tcPr>
          <w:p w14:paraId="7C727959"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lastRenderedPageBreak/>
              <w:t xml:space="preserve">Выработка </w:t>
            </w:r>
            <w:r w:rsidRPr="00820E63">
              <w:rPr>
                <w:rFonts w:eastAsia="Times New Roman" w:cs="Times New Roman"/>
                <w:sz w:val="20"/>
              </w:rPr>
              <w:lastRenderedPageBreak/>
              <w:t>ТЭ</w:t>
            </w:r>
          </w:p>
        </w:tc>
        <w:tc>
          <w:tcPr>
            <w:tcW w:w="315" w:type="pct"/>
            <w:shd w:val="clear" w:color="auto" w:fill="FFFFFF"/>
            <w:tcMar>
              <w:top w:w="40" w:type="dxa"/>
              <w:left w:w="200" w:type="dxa"/>
              <w:bottom w:w="40" w:type="dxa"/>
              <w:right w:w="200" w:type="dxa"/>
            </w:tcMar>
            <w:vAlign w:val="center"/>
          </w:tcPr>
          <w:p w14:paraId="4EA657F9" w14:textId="77777777" w:rsidR="00573031" w:rsidRPr="00820E63" w:rsidRDefault="00573031" w:rsidP="00820E63">
            <w:pPr>
              <w:jc w:val="center"/>
              <w:rPr>
                <w:rFonts w:cs="Times New Roman"/>
                <w:sz w:val="20"/>
              </w:rPr>
            </w:pPr>
            <w:r w:rsidRPr="00820E63">
              <w:rPr>
                <w:rFonts w:eastAsia="Times New Roman" w:cs="Times New Roman"/>
                <w:sz w:val="20"/>
              </w:rPr>
              <w:lastRenderedPageBreak/>
              <w:t>Гкал</w:t>
            </w:r>
          </w:p>
        </w:tc>
        <w:tc>
          <w:tcPr>
            <w:tcW w:w="463" w:type="pct"/>
            <w:shd w:val="clear" w:color="auto" w:fill="FFFFFF"/>
            <w:tcMar>
              <w:top w:w="40" w:type="dxa"/>
              <w:left w:w="200" w:type="dxa"/>
              <w:bottom w:w="40" w:type="dxa"/>
              <w:right w:w="200" w:type="dxa"/>
            </w:tcMar>
            <w:vAlign w:val="center"/>
          </w:tcPr>
          <w:p w14:paraId="5E89C30C" w14:textId="77777777" w:rsidR="00573031" w:rsidRPr="00820E63" w:rsidRDefault="00573031" w:rsidP="00820E63">
            <w:pPr>
              <w:jc w:val="center"/>
              <w:rPr>
                <w:rFonts w:cs="Times New Roman"/>
                <w:sz w:val="20"/>
              </w:rPr>
            </w:pPr>
            <w:r w:rsidRPr="00820E63">
              <w:rPr>
                <w:rFonts w:eastAsia="Times New Roman" w:cs="Times New Roman"/>
                <w:sz w:val="20"/>
              </w:rPr>
              <w:t>11070,4400</w:t>
            </w:r>
          </w:p>
        </w:tc>
        <w:tc>
          <w:tcPr>
            <w:tcW w:w="463" w:type="pct"/>
            <w:shd w:val="clear" w:color="auto" w:fill="FFFFFF"/>
            <w:tcMar>
              <w:top w:w="40" w:type="dxa"/>
              <w:left w:w="200" w:type="dxa"/>
              <w:bottom w:w="40" w:type="dxa"/>
              <w:right w:w="200" w:type="dxa"/>
            </w:tcMar>
            <w:vAlign w:val="center"/>
          </w:tcPr>
          <w:p w14:paraId="660C8A29" w14:textId="77777777" w:rsidR="00573031" w:rsidRPr="00820E63" w:rsidRDefault="00573031" w:rsidP="00820E63">
            <w:pPr>
              <w:jc w:val="center"/>
              <w:rPr>
                <w:rFonts w:cs="Times New Roman"/>
                <w:sz w:val="20"/>
              </w:rPr>
            </w:pPr>
            <w:r w:rsidRPr="00820E63">
              <w:rPr>
                <w:rFonts w:eastAsia="Times New Roman" w:cs="Times New Roman"/>
                <w:sz w:val="20"/>
              </w:rPr>
              <w:t>10983,2112</w:t>
            </w:r>
          </w:p>
        </w:tc>
        <w:tc>
          <w:tcPr>
            <w:tcW w:w="463" w:type="pct"/>
            <w:shd w:val="clear" w:color="auto" w:fill="FFFFFF"/>
            <w:tcMar>
              <w:top w:w="40" w:type="dxa"/>
              <w:left w:w="200" w:type="dxa"/>
              <w:bottom w:w="40" w:type="dxa"/>
              <w:right w:w="200" w:type="dxa"/>
            </w:tcMar>
            <w:vAlign w:val="center"/>
          </w:tcPr>
          <w:p w14:paraId="0A1D28D4" w14:textId="77777777" w:rsidR="00573031" w:rsidRPr="00820E63" w:rsidRDefault="00573031" w:rsidP="00820E63">
            <w:pPr>
              <w:jc w:val="center"/>
              <w:rPr>
                <w:rFonts w:cs="Times New Roman"/>
                <w:sz w:val="20"/>
              </w:rPr>
            </w:pPr>
            <w:r w:rsidRPr="00820E63">
              <w:rPr>
                <w:rFonts w:eastAsia="Times New Roman" w:cs="Times New Roman"/>
                <w:sz w:val="20"/>
              </w:rPr>
              <w:t>10923,2904</w:t>
            </w:r>
          </w:p>
        </w:tc>
        <w:tc>
          <w:tcPr>
            <w:tcW w:w="463" w:type="pct"/>
            <w:shd w:val="clear" w:color="auto" w:fill="FFFFFF"/>
            <w:tcMar>
              <w:top w:w="40" w:type="dxa"/>
              <w:left w:w="200" w:type="dxa"/>
              <w:bottom w:w="40" w:type="dxa"/>
              <w:right w:w="200" w:type="dxa"/>
            </w:tcMar>
            <w:vAlign w:val="center"/>
          </w:tcPr>
          <w:p w14:paraId="1BB41001" w14:textId="77777777" w:rsidR="00573031" w:rsidRPr="00820E63" w:rsidRDefault="00573031" w:rsidP="00820E63">
            <w:pPr>
              <w:jc w:val="center"/>
              <w:rPr>
                <w:rFonts w:cs="Times New Roman"/>
                <w:sz w:val="20"/>
              </w:rPr>
            </w:pPr>
            <w:r w:rsidRPr="00820E63">
              <w:rPr>
                <w:rFonts w:eastAsia="Times New Roman" w:cs="Times New Roman"/>
                <w:sz w:val="20"/>
              </w:rPr>
              <w:t>10923,2904</w:t>
            </w:r>
          </w:p>
        </w:tc>
        <w:tc>
          <w:tcPr>
            <w:tcW w:w="463" w:type="pct"/>
            <w:shd w:val="clear" w:color="auto" w:fill="FFFFFF"/>
            <w:tcMar>
              <w:top w:w="40" w:type="dxa"/>
              <w:left w:w="200" w:type="dxa"/>
              <w:bottom w:w="40" w:type="dxa"/>
              <w:right w:w="200" w:type="dxa"/>
            </w:tcMar>
            <w:vAlign w:val="center"/>
          </w:tcPr>
          <w:p w14:paraId="65D6B8AC" w14:textId="77777777" w:rsidR="00573031" w:rsidRPr="00820E63" w:rsidRDefault="00573031" w:rsidP="00820E63">
            <w:pPr>
              <w:jc w:val="center"/>
              <w:rPr>
                <w:rFonts w:cs="Times New Roman"/>
                <w:sz w:val="20"/>
              </w:rPr>
            </w:pPr>
            <w:r w:rsidRPr="00820E63">
              <w:rPr>
                <w:rFonts w:eastAsia="Times New Roman" w:cs="Times New Roman"/>
                <w:sz w:val="20"/>
              </w:rPr>
              <w:t>10923,2904</w:t>
            </w:r>
          </w:p>
        </w:tc>
        <w:tc>
          <w:tcPr>
            <w:tcW w:w="463" w:type="pct"/>
            <w:shd w:val="clear" w:color="auto" w:fill="FFFFFF"/>
            <w:tcMar>
              <w:top w:w="40" w:type="dxa"/>
              <w:left w:w="200" w:type="dxa"/>
              <w:bottom w:w="40" w:type="dxa"/>
              <w:right w:w="200" w:type="dxa"/>
            </w:tcMar>
            <w:vAlign w:val="center"/>
          </w:tcPr>
          <w:p w14:paraId="7977952B" w14:textId="77777777" w:rsidR="00573031" w:rsidRPr="00820E63" w:rsidRDefault="00573031" w:rsidP="00820E63">
            <w:pPr>
              <w:jc w:val="center"/>
              <w:rPr>
                <w:rFonts w:cs="Times New Roman"/>
                <w:sz w:val="20"/>
              </w:rPr>
            </w:pPr>
            <w:r w:rsidRPr="00820E63">
              <w:rPr>
                <w:rFonts w:eastAsia="Times New Roman" w:cs="Times New Roman"/>
                <w:sz w:val="20"/>
              </w:rPr>
              <w:t>10923,2904</w:t>
            </w:r>
          </w:p>
        </w:tc>
        <w:tc>
          <w:tcPr>
            <w:tcW w:w="463" w:type="pct"/>
            <w:shd w:val="clear" w:color="auto" w:fill="FFFFFF"/>
            <w:tcMar>
              <w:top w:w="40" w:type="dxa"/>
              <w:left w:w="200" w:type="dxa"/>
              <w:bottom w:w="40" w:type="dxa"/>
              <w:right w:w="200" w:type="dxa"/>
            </w:tcMar>
            <w:vAlign w:val="center"/>
          </w:tcPr>
          <w:p w14:paraId="7BA28808" w14:textId="77777777" w:rsidR="00573031" w:rsidRPr="00820E63" w:rsidRDefault="00573031" w:rsidP="00820E63">
            <w:pPr>
              <w:jc w:val="center"/>
              <w:rPr>
                <w:rFonts w:cs="Times New Roman"/>
                <w:sz w:val="20"/>
              </w:rPr>
            </w:pPr>
            <w:r w:rsidRPr="00820E63">
              <w:rPr>
                <w:rFonts w:eastAsia="Times New Roman" w:cs="Times New Roman"/>
                <w:sz w:val="20"/>
              </w:rPr>
              <w:t>10923,2904</w:t>
            </w:r>
          </w:p>
        </w:tc>
        <w:tc>
          <w:tcPr>
            <w:tcW w:w="463" w:type="pct"/>
            <w:shd w:val="clear" w:color="auto" w:fill="FFFFFF"/>
            <w:tcMar>
              <w:top w:w="40" w:type="dxa"/>
              <w:left w:w="200" w:type="dxa"/>
              <w:bottom w:w="40" w:type="dxa"/>
              <w:right w:w="200" w:type="dxa"/>
            </w:tcMar>
            <w:vAlign w:val="center"/>
          </w:tcPr>
          <w:p w14:paraId="25498D06" w14:textId="77777777" w:rsidR="00573031" w:rsidRPr="00820E63" w:rsidRDefault="00573031" w:rsidP="00820E63">
            <w:pPr>
              <w:jc w:val="center"/>
              <w:rPr>
                <w:rFonts w:cs="Times New Roman"/>
                <w:sz w:val="20"/>
              </w:rPr>
            </w:pPr>
            <w:r w:rsidRPr="00820E63">
              <w:rPr>
                <w:rFonts w:eastAsia="Times New Roman" w:cs="Times New Roman"/>
                <w:sz w:val="20"/>
              </w:rPr>
              <w:t>10923,2904</w:t>
            </w:r>
          </w:p>
        </w:tc>
      </w:tr>
      <w:tr w:rsidR="00573031" w:rsidRPr="00820E63" w14:paraId="085A05AC" w14:textId="77777777" w:rsidTr="00820E63">
        <w:trPr>
          <w:jc w:val="center"/>
        </w:trPr>
        <w:tc>
          <w:tcPr>
            <w:tcW w:w="516" w:type="pct"/>
            <w:vMerge/>
          </w:tcPr>
          <w:p w14:paraId="3E541E49"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3C1AA6EB"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Отпуск ТЭ в сеть</w:t>
            </w:r>
          </w:p>
        </w:tc>
        <w:tc>
          <w:tcPr>
            <w:tcW w:w="315" w:type="pct"/>
            <w:shd w:val="clear" w:color="auto" w:fill="FFFFFF"/>
            <w:tcMar>
              <w:top w:w="40" w:type="dxa"/>
              <w:left w:w="200" w:type="dxa"/>
              <w:bottom w:w="40" w:type="dxa"/>
              <w:right w:w="200" w:type="dxa"/>
            </w:tcMar>
            <w:vAlign w:val="center"/>
          </w:tcPr>
          <w:p w14:paraId="65825B63"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54F8D2E2" w14:textId="77777777" w:rsidR="00573031" w:rsidRPr="00820E63" w:rsidRDefault="00573031" w:rsidP="00820E63">
            <w:pPr>
              <w:jc w:val="center"/>
              <w:rPr>
                <w:rFonts w:cs="Times New Roman"/>
                <w:sz w:val="20"/>
              </w:rPr>
            </w:pPr>
            <w:r w:rsidRPr="00820E63">
              <w:rPr>
                <w:rFonts w:eastAsia="Times New Roman" w:cs="Times New Roman"/>
                <w:sz w:val="20"/>
              </w:rPr>
              <w:t>10355,2400</w:t>
            </w:r>
          </w:p>
        </w:tc>
        <w:tc>
          <w:tcPr>
            <w:tcW w:w="463" w:type="pct"/>
            <w:shd w:val="clear" w:color="auto" w:fill="FFFFFF"/>
            <w:tcMar>
              <w:top w:w="40" w:type="dxa"/>
              <w:left w:w="200" w:type="dxa"/>
              <w:bottom w:w="40" w:type="dxa"/>
              <w:right w:w="200" w:type="dxa"/>
            </w:tcMar>
            <w:vAlign w:val="center"/>
          </w:tcPr>
          <w:p w14:paraId="68BF13D9" w14:textId="77777777" w:rsidR="00573031" w:rsidRPr="00820E63" w:rsidRDefault="00573031" w:rsidP="00820E63">
            <w:pPr>
              <w:jc w:val="center"/>
              <w:rPr>
                <w:rFonts w:cs="Times New Roman"/>
                <w:sz w:val="20"/>
              </w:rPr>
            </w:pPr>
            <w:r w:rsidRPr="00820E63">
              <w:rPr>
                <w:rFonts w:eastAsia="Times New Roman" w:cs="Times New Roman"/>
                <w:sz w:val="20"/>
              </w:rPr>
              <w:t>10057,0192</w:t>
            </w:r>
          </w:p>
        </w:tc>
        <w:tc>
          <w:tcPr>
            <w:tcW w:w="463" w:type="pct"/>
            <w:shd w:val="clear" w:color="auto" w:fill="FFFFFF"/>
            <w:tcMar>
              <w:top w:w="40" w:type="dxa"/>
              <w:left w:w="200" w:type="dxa"/>
              <w:bottom w:w="40" w:type="dxa"/>
              <w:right w:w="200" w:type="dxa"/>
            </w:tcMar>
            <w:vAlign w:val="center"/>
          </w:tcPr>
          <w:p w14:paraId="05694D51" w14:textId="77777777" w:rsidR="00573031" w:rsidRPr="00820E63" w:rsidRDefault="00573031" w:rsidP="00820E63">
            <w:pPr>
              <w:jc w:val="center"/>
              <w:rPr>
                <w:rFonts w:cs="Times New Roman"/>
                <w:sz w:val="20"/>
              </w:rPr>
            </w:pPr>
            <w:r w:rsidRPr="00820E63">
              <w:rPr>
                <w:rFonts w:eastAsia="Times New Roman" w:cs="Times New Roman"/>
                <w:sz w:val="20"/>
              </w:rPr>
              <w:t>10505,6804</w:t>
            </w:r>
          </w:p>
        </w:tc>
        <w:tc>
          <w:tcPr>
            <w:tcW w:w="463" w:type="pct"/>
            <w:shd w:val="clear" w:color="auto" w:fill="FFFFFF"/>
            <w:tcMar>
              <w:top w:w="40" w:type="dxa"/>
              <w:left w:w="200" w:type="dxa"/>
              <w:bottom w:w="40" w:type="dxa"/>
              <w:right w:w="200" w:type="dxa"/>
            </w:tcMar>
            <w:vAlign w:val="center"/>
          </w:tcPr>
          <w:p w14:paraId="33C7DBF7" w14:textId="77777777" w:rsidR="00573031" w:rsidRPr="00820E63" w:rsidRDefault="00573031" w:rsidP="00820E63">
            <w:pPr>
              <w:jc w:val="center"/>
              <w:rPr>
                <w:rFonts w:cs="Times New Roman"/>
                <w:sz w:val="20"/>
              </w:rPr>
            </w:pPr>
            <w:r w:rsidRPr="00820E63">
              <w:rPr>
                <w:rFonts w:eastAsia="Times New Roman" w:cs="Times New Roman"/>
                <w:sz w:val="20"/>
              </w:rPr>
              <w:t>10505,6804</w:t>
            </w:r>
          </w:p>
        </w:tc>
        <w:tc>
          <w:tcPr>
            <w:tcW w:w="463" w:type="pct"/>
            <w:shd w:val="clear" w:color="auto" w:fill="FFFFFF"/>
            <w:tcMar>
              <w:top w:w="40" w:type="dxa"/>
              <w:left w:w="200" w:type="dxa"/>
              <w:bottom w:w="40" w:type="dxa"/>
              <w:right w:w="200" w:type="dxa"/>
            </w:tcMar>
            <w:vAlign w:val="center"/>
          </w:tcPr>
          <w:p w14:paraId="154E6DC5" w14:textId="77777777" w:rsidR="00573031" w:rsidRPr="00820E63" w:rsidRDefault="00573031" w:rsidP="00820E63">
            <w:pPr>
              <w:jc w:val="center"/>
              <w:rPr>
                <w:rFonts w:cs="Times New Roman"/>
                <w:sz w:val="20"/>
              </w:rPr>
            </w:pPr>
            <w:r w:rsidRPr="00820E63">
              <w:rPr>
                <w:rFonts w:eastAsia="Times New Roman" w:cs="Times New Roman"/>
                <w:sz w:val="20"/>
              </w:rPr>
              <w:t>10505,6804</w:t>
            </w:r>
          </w:p>
        </w:tc>
        <w:tc>
          <w:tcPr>
            <w:tcW w:w="463" w:type="pct"/>
            <w:shd w:val="clear" w:color="auto" w:fill="FFFFFF"/>
            <w:tcMar>
              <w:top w:w="40" w:type="dxa"/>
              <w:left w:w="200" w:type="dxa"/>
              <w:bottom w:w="40" w:type="dxa"/>
              <w:right w:w="200" w:type="dxa"/>
            </w:tcMar>
            <w:vAlign w:val="center"/>
          </w:tcPr>
          <w:p w14:paraId="7CD5ECA3" w14:textId="77777777" w:rsidR="00573031" w:rsidRPr="00820E63" w:rsidRDefault="00573031" w:rsidP="00820E63">
            <w:pPr>
              <w:jc w:val="center"/>
              <w:rPr>
                <w:rFonts w:cs="Times New Roman"/>
                <w:sz w:val="20"/>
              </w:rPr>
            </w:pPr>
            <w:r w:rsidRPr="00820E63">
              <w:rPr>
                <w:rFonts w:eastAsia="Times New Roman" w:cs="Times New Roman"/>
                <w:sz w:val="20"/>
              </w:rPr>
              <w:t>10505,6804</w:t>
            </w:r>
          </w:p>
        </w:tc>
        <w:tc>
          <w:tcPr>
            <w:tcW w:w="463" w:type="pct"/>
            <w:shd w:val="clear" w:color="auto" w:fill="FFFFFF"/>
            <w:tcMar>
              <w:top w:w="40" w:type="dxa"/>
              <w:left w:w="200" w:type="dxa"/>
              <w:bottom w:w="40" w:type="dxa"/>
              <w:right w:w="200" w:type="dxa"/>
            </w:tcMar>
            <w:vAlign w:val="center"/>
          </w:tcPr>
          <w:p w14:paraId="35E433C2" w14:textId="77777777" w:rsidR="00573031" w:rsidRPr="00820E63" w:rsidRDefault="00573031" w:rsidP="00820E63">
            <w:pPr>
              <w:jc w:val="center"/>
              <w:rPr>
                <w:rFonts w:cs="Times New Roman"/>
                <w:sz w:val="20"/>
              </w:rPr>
            </w:pPr>
            <w:r w:rsidRPr="00820E63">
              <w:rPr>
                <w:rFonts w:eastAsia="Times New Roman" w:cs="Times New Roman"/>
                <w:sz w:val="20"/>
              </w:rPr>
              <w:t>10505,6804</w:t>
            </w:r>
          </w:p>
        </w:tc>
        <w:tc>
          <w:tcPr>
            <w:tcW w:w="463" w:type="pct"/>
            <w:shd w:val="clear" w:color="auto" w:fill="FFFFFF"/>
            <w:tcMar>
              <w:top w:w="40" w:type="dxa"/>
              <w:left w:w="200" w:type="dxa"/>
              <w:bottom w:w="40" w:type="dxa"/>
              <w:right w:w="200" w:type="dxa"/>
            </w:tcMar>
            <w:vAlign w:val="center"/>
          </w:tcPr>
          <w:p w14:paraId="0EA26DC6" w14:textId="77777777" w:rsidR="00573031" w:rsidRPr="00820E63" w:rsidRDefault="00573031" w:rsidP="00820E63">
            <w:pPr>
              <w:jc w:val="center"/>
              <w:rPr>
                <w:rFonts w:cs="Times New Roman"/>
                <w:sz w:val="20"/>
              </w:rPr>
            </w:pPr>
            <w:r w:rsidRPr="00820E63">
              <w:rPr>
                <w:rFonts w:eastAsia="Times New Roman" w:cs="Times New Roman"/>
                <w:sz w:val="20"/>
              </w:rPr>
              <w:t>10505,6804</w:t>
            </w:r>
          </w:p>
        </w:tc>
      </w:tr>
      <w:tr w:rsidR="00573031" w:rsidRPr="00820E63" w14:paraId="6E5DC652" w14:textId="77777777" w:rsidTr="00820E63">
        <w:trPr>
          <w:jc w:val="center"/>
        </w:trPr>
        <w:tc>
          <w:tcPr>
            <w:tcW w:w="516" w:type="pct"/>
            <w:vMerge/>
          </w:tcPr>
          <w:p w14:paraId="00984891"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6D24952D"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Потери в сетях</w:t>
            </w:r>
          </w:p>
        </w:tc>
        <w:tc>
          <w:tcPr>
            <w:tcW w:w="315" w:type="pct"/>
            <w:shd w:val="clear" w:color="auto" w:fill="FFFFFF"/>
            <w:tcMar>
              <w:top w:w="40" w:type="dxa"/>
              <w:left w:w="200" w:type="dxa"/>
              <w:bottom w:w="40" w:type="dxa"/>
              <w:right w:w="200" w:type="dxa"/>
            </w:tcMar>
            <w:vAlign w:val="center"/>
          </w:tcPr>
          <w:p w14:paraId="2F7BC986"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3AEEE788" w14:textId="77777777" w:rsidR="00573031" w:rsidRPr="00820E63" w:rsidRDefault="00573031" w:rsidP="00820E63">
            <w:pPr>
              <w:jc w:val="center"/>
              <w:rPr>
                <w:rFonts w:cs="Times New Roman"/>
                <w:sz w:val="20"/>
              </w:rPr>
            </w:pPr>
            <w:r w:rsidRPr="00820E63">
              <w:rPr>
                <w:rFonts w:eastAsia="Times New Roman" w:cs="Times New Roman"/>
                <w:sz w:val="20"/>
              </w:rPr>
              <w:t>2120,6000</w:t>
            </w:r>
          </w:p>
        </w:tc>
        <w:tc>
          <w:tcPr>
            <w:tcW w:w="463" w:type="pct"/>
            <w:shd w:val="clear" w:color="auto" w:fill="FFFFFF"/>
            <w:tcMar>
              <w:top w:w="40" w:type="dxa"/>
              <w:left w:w="200" w:type="dxa"/>
              <w:bottom w:w="40" w:type="dxa"/>
              <w:right w:w="200" w:type="dxa"/>
            </w:tcMar>
            <w:vAlign w:val="center"/>
          </w:tcPr>
          <w:p w14:paraId="7A351BAD" w14:textId="77777777" w:rsidR="00573031" w:rsidRPr="00820E63" w:rsidRDefault="00573031" w:rsidP="00820E63">
            <w:pPr>
              <w:jc w:val="center"/>
              <w:rPr>
                <w:rFonts w:cs="Times New Roman"/>
                <w:sz w:val="20"/>
              </w:rPr>
            </w:pPr>
            <w:r w:rsidRPr="00820E63">
              <w:rPr>
                <w:rFonts w:eastAsia="Times New Roman" w:cs="Times New Roman"/>
                <w:sz w:val="20"/>
              </w:rPr>
              <w:t>2048,9600</w:t>
            </w:r>
          </w:p>
        </w:tc>
        <w:tc>
          <w:tcPr>
            <w:tcW w:w="463" w:type="pct"/>
            <w:shd w:val="clear" w:color="auto" w:fill="FFFFFF"/>
            <w:tcMar>
              <w:top w:w="40" w:type="dxa"/>
              <w:left w:w="200" w:type="dxa"/>
              <w:bottom w:w="40" w:type="dxa"/>
              <w:right w:w="200" w:type="dxa"/>
            </w:tcMar>
            <w:vAlign w:val="center"/>
          </w:tcPr>
          <w:p w14:paraId="6273C2CB" w14:textId="77777777" w:rsidR="00573031" w:rsidRPr="00820E63" w:rsidRDefault="00573031" w:rsidP="00820E63">
            <w:pPr>
              <w:jc w:val="center"/>
              <w:rPr>
                <w:rFonts w:cs="Times New Roman"/>
                <w:sz w:val="20"/>
              </w:rPr>
            </w:pPr>
            <w:r w:rsidRPr="00820E63">
              <w:rPr>
                <w:rFonts w:eastAsia="Times New Roman" w:cs="Times New Roman"/>
                <w:sz w:val="20"/>
              </w:rPr>
              <w:t>2145,8600</w:t>
            </w:r>
          </w:p>
        </w:tc>
        <w:tc>
          <w:tcPr>
            <w:tcW w:w="463" w:type="pct"/>
            <w:shd w:val="clear" w:color="auto" w:fill="FFFFFF"/>
            <w:tcMar>
              <w:top w:w="40" w:type="dxa"/>
              <w:left w:w="200" w:type="dxa"/>
              <w:bottom w:w="40" w:type="dxa"/>
              <w:right w:w="200" w:type="dxa"/>
            </w:tcMar>
            <w:vAlign w:val="center"/>
          </w:tcPr>
          <w:p w14:paraId="0E04C4D5" w14:textId="77777777" w:rsidR="00573031" w:rsidRPr="00820E63" w:rsidRDefault="00573031" w:rsidP="00820E63">
            <w:pPr>
              <w:jc w:val="center"/>
              <w:rPr>
                <w:rFonts w:cs="Times New Roman"/>
                <w:sz w:val="20"/>
              </w:rPr>
            </w:pPr>
            <w:r w:rsidRPr="00820E63">
              <w:rPr>
                <w:rFonts w:eastAsia="Times New Roman" w:cs="Times New Roman"/>
                <w:sz w:val="20"/>
              </w:rPr>
              <w:t>2145,8600</w:t>
            </w:r>
          </w:p>
        </w:tc>
        <w:tc>
          <w:tcPr>
            <w:tcW w:w="463" w:type="pct"/>
            <w:shd w:val="clear" w:color="auto" w:fill="FFFFFF"/>
            <w:tcMar>
              <w:top w:w="40" w:type="dxa"/>
              <w:left w:w="200" w:type="dxa"/>
              <w:bottom w:w="40" w:type="dxa"/>
              <w:right w:w="200" w:type="dxa"/>
            </w:tcMar>
            <w:vAlign w:val="center"/>
          </w:tcPr>
          <w:p w14:paraId="67FFE61C" w14:textId="77777777" w:rsidR="00573031" w:rsidRPr="00820E63" w:rsidRDefault="00573031" w:rsidP="00820E63">
            <w:pPr>
              <w:jc w:val="center"/>
              <w:rPr>
                <w:rFonts w:cs="Times New Roman"/>
                <w:sz w:val="20"/>
              </w:rPr>
            </w:pPr>
            <w:r w:rsidRPr="00820E63">
              <w:rPr>
                <w:rFonts w:eastAsia="Times New Roman" w:cs="Times New Roman"/>
                <w:sz w:val="20"/>
              </w:rPr>
              <w:t>2145,8600</w:t>
            </w:r>
          </w:p>
        </w:tc>
        <w:tc>
          <w:tcPr>
            <w:tcW w:w="463" w:type="pct"/>
            <w:shd w:val="clear" w:color="auto" w:fill="FFFFFF"/>
            <w:tcMar>
              <w:top w:w="40" w:type="dxa"/>
              <w:left w:w="200" w:type="dxa"/>
              <w:bottom w:w="40" w:type="dxa"/>
              <w:right w:w="200" w:type="dxa"/>
            </w:tcMar>
            <w:vAlign w:val="center"/>
          </w:tcPr>
          <w:p w14:paraId="5F2BABFE" w14:textId="77777777" w:rsidR="00573031" w:rsidRPr="00820E63" w:rsidRDefault="00573031" w:rsidP="00820E63">
            <w:pPr>
              <w:jc w:val="center"/>
              <w:rPr>
                <w:rFonts w:cs="Times New Roman"/>
                <w:sz w:val="20"/>
              </w:rPr>
            </w:pPr>
            <w:r w:rsidRPr="00820E63">
              <w:rPr>
                <w:rFonts w:eastAsia="Times New Roman" w:cs="Times New Roman"/>
                <w:sz w:val="20"/>
              </w:rPr>
              <w:t>2145,8600</w:t>
            </w:r>
          </w:p>
        </w:tc>
        <w:tc>
          <w:tcPr>
            <w:tcW w:w="463" w:type="pct"/>
            <w:shd w:val="clear" w:color="auto" w:fill="FFFFFF"/>
            <w:tcMar>
              <w:top w:w="40" w:type="dxa"/>
              <w:left w:w="200" w:type="dxa"/>
              <w:bottom w:w="40" w:type="dxa"/>
              <w:right w:w="200" w:type="dxa"/>
            </w:tcMar>
            <w:vAlign w:val="center"/>
          </w:tcPr>
          <w:p w14:paraId="297217BA" w14:textId="77777777" w:rsidR="00573031" w:rsidRPr="00820E63" w:rsidRDefault="00573031" w:rsidP="00820E63">
            <w:pPr>
              <w:jc w:val="center"/>
              <w:rPr>
                <w:rFonts w:cs="Times New Roman"/>
                <w:sz w:val="20"/>
              </w:rPr>
            </w:pPr>
            <w:r w:rsidRPr="00820E63">
              <w:rPr>
                <w:rFonts w:eastAsia="Times New Roman" w:cs="Times New Roman"/>
                <w:sz w:val="20"/>
              </w:rPr>
              <w:t>2145,8600</w:t>
            </w:r>
          </w:p>
        </w:tc>
        <w:tc>
          <w:tcPr>
            <w:tcW w:w="463" w:type="pct"/>
            <w:shd w:val="clear" w:color="auto" w:fill="FFFFFF"/>
            <w:tcMar>
              <w:top w:w="40" w:type="dxa"/>
              <w:left w:w="200" w:type="dxa"/>
              <w:bottom w:w="40" w:type="dxa"/>
              <w:right w:w="200" w:type="dxa"/>
            </w:tcMar>
            <w:vAlign w:val="center"/>
          </w:tcPr>
          <w:p w14:paraId="1904F5FE" w14:textId="77777777" w:rsidR="00573031" w:rsidRPr="00820E63" w:rsidRDefault="00573031" w:rsidP="00820E63">
            <w:pPr>
              <w:jc w:val="center"/>
              <w:rPr>
                <w:rFonts w:cs="Times New Roman"/>
                <w:sz w:val="20"/>
              </w:rPr>
            </w:pPr>
            <w:r w:rsidRPr="00820E63">
              <w:rPr>
                <w:rFonts w:eastAsia="Times New Roman" w:cs="Times New Roman"/>
                <w:sz w:val="20"/>
              </w:rPr>
              <w:t>2145,8600</w:t>
            </w:r>
          </w:p>
        </w:tc>
      </w:tr>
      <w:tr w:rsidR="00573031" w:rsidRPr="00820E63" w14:paraId="6B322015" w14:textId="77777777" w:rsidTr="00820E63">
        <w:trPr>
          <w:jc w:val="center"/>
        </w:trPr>
        <w:tc>
          <w:tcPr>
            <w:tcW w:w="516" w:type="pct"/>
            <w:vMerge/>
          </w:tcPr>
          <w:p w14:paraId="1E8E28B5"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4EBC7767"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Полезный отпуск </w:t>
            </w:r>
          </w:p>
        </w:tc>
        <w:tc>
          <w:tcPr>
            <w:tcW w:w="315" w:type="pct"/>
            <w:shd w:val="clear" w:color="auto" w:fill="FFFFFF"/>
            <w:tcMar>
              <w:top w:w="40" w:type="dxa"/>
              <w:left w:w="200" w:type="dxa"/>
              <w:bottom w:w="40" w:type="dxa"/>
              <w:right w:w="200" w:type="dxa"/>
            </w:tcMar>
            <w:vAlign w:val="center"/>
          </w:tcPr>
          <w:p w14:paraId="2F3D877B"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66834416" w14:textId="77777777" w:rsidR="00573031" w:rsidRPr="00820E63" w:rsidRDefault="00573031" w:rsidP="00820E63">
            <w:pPr>
              <w:jc w:val="center"/>
              <w:rPr>
                <w:rFonts w:cs="Times New Roman"/>
                <w:sz w:val="20"/>
              </w:rPr>
            </w:pPr>
            <w:r w:rsidRPr="00820E63">
              <w:rPr>
                <w:rFonts w:eastAsia="Times New Roman" w:cs="Times New Roman"/>
                <w:sz w:val="20"/>
              </w:rPr>
              <w:t>7890,2600</w:t>
            </w:r>
          </w:p>
        </w:tc>
        <w:tc>
          <w:tcPr>
            <w:tcW w:w="463" w:type="pct"/>
            <w:shd w:val="clear" w:color="auto" w:fill="FFFFFF"/>
            <w:tcMar>
              <w:top w:w="40" w:type="dxa"/>
              <w:left w:w="200" w:type="dxa"/>
              <w:bottom w:w="40" w:type="dxa"/>
              <w:right w:w="200" w:type="dxa"/>
            </w:tcMar>
            <w:vAlign w:val="center"/>
          </w:tcPr>
          <w:p w14:paraId="54D7E7FE" w14:textId="77777777" w:rsidR="00573031" w:rsidRPr="00820E63" w:rsidRDefault="00573031" w:rsidP="00820E63">
            <w:pPr>
              <w:jc w:val="center"/>
              <w:rPr>
                <w:rFonts w:cs="Times New Roman"/>
                <w:sz w:val="20"/>
              </w:rPr>
            </w:pPr>
            <w:r w:rsidRPr="00820E63">
              <w:rPr>
                <w:rFonts w:eastAsia="Times New Roman" w:cs="Times New Roman"/>
                <w:sz w:val="20"/>
              </w:rPr>
              <w:t>8008,0592</w:t>
            </w:r>
          </w:p>
        </w:tc>
        <w:tc>
          <w:tcPr>
            <w:tcW w:w="463" w:type="pct"/>
            <w:shd w:val="clear" w:color="auto" w:fill="FFFFFF"/>
            <w:tcMar>
              <w:top w:w="40" w:type="dxa"/>
              <w:left w:w="200" w:type="dxa"/>
              <w:bottom w:w="40" w:type="dxa"/>
              <w:right w:w="200" w:type="dxa"/>
            </w:tcMar>
            <w:vAlign w:val="center"/>
          </w:tcPr>
          <w:p w14:paraId="79EBD99B" w14:textId="77777777" w:rsidR="00573031" w:rsidRPr="00820E63" w:rsidRDefault="00573031" w:rsidP="00820E63">
            <w:pPr>
              <w:jc w:val="center"/>
              <w:rPr>
                <w:rFonts w:cs="Times New Roman"/>
                <w:sz w:val="20"/>
              </w:rPr>
            </w:pPr>
            <w:r w:rsidRPr="00820E63">
              <w:rPr>
                <w:rFonts w:eastAsia="Times New Roman" w:cs="Times New Roman"/>
                <w:sz w:val="20"/>
              </w:rPr>
              <w:t>8359,8204</w:t>
            </w:r>
          </w:p>
        </w:tc>
        <w:tc>
          <w:tcPr>
            <w:tcW w:w="463" w:type="pct"/>
            <w:shd w:val="clear" w:color="auto" w:fill="FFFFFF"/>
            <w:tcMar>
              <w:top w:w="40" w:type="dxa"/>
              <w:left w:w="200" w:type="dxa"/>
              <w:bottom w:w="40" w:type="dxa"/>
              <w:right w:w="200" w:type="dxa"/>
            </w:tcMar>
            <w:vAlign w:val="center"/>
          </w:tcPr>
          <w:p w14:paraId="68080372" w14:textId="77777777" w:rsidR="00573031" w:rsidRPr="00820E63" w:rsidRDefault="00573031" w:rsidP="00820E63">
            <w:pPr>
              <w:jc w:val="center"/>
              <w:rPr>
                <w:rFonts w:cs="Times New Roman"/>
                <w:sz w:val="20"/>
              </w:rPr>
            </w:pPr>
            <w:r w:rsidRPr="00820E63">
              <w:rPr>
                <w:rFonts w:eastAsia="Times New Roman" w:cs="Times New Roman"/>
                <w:sz w:val="20"/>
              </w:rPr>
              <w:t>8359,8204</w:t>
            </w:r>
          </w:p>
        </w:tc>
        <w:tc>
          <w:tcPr>
            <w:tcW w:w="463" w:type="pct"/>
            <w:shd w:val="clear" w:color="auto" w:fill="FFFFFF"/>
            <w:tcMar>
              <w:top w:w="40" w:type="dxa"/>
              <w:left w:w="200" w:type="dxa"/>
              <w:bottom w:w="40" w:type="dxa"/>
              <w:right w:w="200" w:type="dxa"/>
            </w:tcMar>
            <w:vAlign w:val="center"/>
          </w:tcPr>
          <w:p w14:paraId="16791B3C" w14:textId="77777777" w:rsidR="00573031" w:rsidRPr="00820E63" w:rsidRDefault="00573031" w:rsidP="00820E63">
            <w:pPr>
              <w:jc w:val="center"/>
              <w:rPr>
                <w:rFonts w:cs="Times New Roman"/>
                <w:sz w:val="20"/>
              </w:rPr>
            </w:pPr>
            <w:r w:rsidRPr="00820E63">
              <w:rPr>
                <w:rFonts w:eastAsia="Times New Roman" w:cs="Times New Roman"/>
                <w:sz w:val="20"/>
              </w:rPr>
              <w:t>8359,8204</w:t>
            </w:r>
          </w:p>
        </w:tc>
        <w:tc>
          <w:tcPr>
            <w:tcW w:w="463" w:type="pct"/>
            <w:shd w:val="clear" w:color="auto" w:fill="FFFFFF"/>
            <w:tcMar>
              <w:top w:w="40" w:type="dxa"/>
              <w:left w:w="200" w:type="dxa"/>
              <w:bottom w:w="40" w:type="dxa"/>
              <w:right w:w="200" w:type="dxa"/>
            </w:tcMar>
            <w:vAlign w:val="center"/>
          </w:tcPr>
          <w:p w14:paraId="3F169913" w14:textId="77777777" w:rsidR="00573031" w:rsidRPr="00820E63" w:rsidRDefault="00573031" w:rsidP="00820E63">
            <w:pPr>
              <w:jc w:val="center"/>
              <w:rPr>
                <w:rFonts w:cs="Times New Roman"/>
                <w:sz w:val="20"/>
              </w:rPr>
            </w:pPr>
            <w:r w:rsidRPr="00820E63">
              <w:rPr>
                <w:rFonts w:eastAsia="Times New Roman" w:cs="Times New Roman"/>
                <w:sz w:val="20"/>
              </w:rPr>
              <w:t>8359,8204</w:t>
            </w:r>
          </w:p>
        </w:tc>
        <w:tc>
          <w:tcPr>
            <w:tcW w:w="463" w:type="pct"/>
            <w:shd w:val="clear" w:color="auto" w:fill="FFFFFF"/>
            <w:tcMar>
              <w:top w:w="40" w:type="dxa"/>
              <w:left w:w="200" w:type="dxa"/>
              <w:bottom w:w="40" w:type="dxa"/>
              <w:right w:w="200" w:type="dxa"/>
            </w:tcMar>
            <w:vAlign w:val="center"/>
          </w:tcPr>
          <w:p w14:paraId="60FB444B" w14:textId="77777777" w:rsidR="00573031" w:rsidRPr="00820E63" w:rsidRDefault="00573031" w:rsidP="00820E63">
            <w:pPr>
              <w:jc w:val="center"/>
              <w:rPr>
                <w:rFonts w:cs="Times New Roman"/>
                <w:sz w:val="20"/>
              </w:rPr>
            </w:pPr>
            <w:r w:rsidRPr="00820E63">
              <w:rPr>
                <w:rFonts w:eastAsia="Times New Roman" w:cs="Times New Roman"/>
                <w:sz w:val="20"/>
              </w:rPr>
              <w:t>8359,8204</w:t>
            </w:r>
          </w:p>
        </w:tc>
        <w:tc>
          <w:tcPr>
            <w:tcW w:w="463" w:type="pct"/>
            <w:shd w:val="clear" w:color="auto" w:fill="FFFFFF"/>
            <w:tcMar>
              <w:top w:w="40" w:type="dxa"/>
              <w:left w:w="200" w:type="dxa"/>
              <w:bottom w:w="40" w:type="dxa"/>
              <w:right w:w="200" w:type="dxa"/>
            </w:tcMar>
            <w:vAlign w:val="center"/>
          </w:tcPr>
          <w:p w14:paraId="2277DBA5" w14:textId="77777777" w:rsidR="00573031" w:rsidRPr="00820E63" w:rsidRDefault="00573031" w:rsidP="00820E63">
            <w:pPr>
              <w:jc w:val="center"/>
              <w:rPr>
                <w:rFonts w:cs="Times New Roman"/>
                <w:sz w:val="20"/>
              </w:rPr>
            </w:pPr>
            <w:r w:rsidRPr="00820E63">
              <w:rPr>
                <w:rFonts w:eastAsia="Times New Roman" w:cs="Times New Roman"/>
                <w:sz w:val="20"/>
              </w:rPr>
              <w:t>8359,8204</w:t>
            </w:r>
          </w:p>
        </w:tc>
      </w:tr>
      <w:tr w:rsidR="00573031" w:rsidRPr="00820E63" w14:paraId="57C6DD7A" w14:textId="77777777" w:rsidTr="00820E63">
        <w:trPr>
          <w:jc w:val="center"/>
        </w:trPr>
        <w:tc>
          <w:tcPr>
            <w:tcW w:w="516" w:type="pct"/>
            <w:vMerge w:val="restart"/>
            <w:shd w:val="clear" w:color="auto" w:fill="FFFFFF"/>
            <w:tcMar>
              <w:top w:w="40" w:type="dxa"/>
              <w:left w:w="200" w:type="dxa"/>
              <w:bottom w:w="40" w:type="dxa"/>
              <w:right w:w="200" w:type="dxa"/>
            </w:tcMar>
            <w:vAlign w:val="center"/>
          </w:tcPr>
          <w:p w14:paraId="7D05A8FB" w14:textId="31EE1E83" w:rsidR="00573031" w:rsidRPr="00820E63" w:rsidRDefault="00513BC3" w:rsidP="00820E63">
            <w:pPr>
              <w:rPr>
                <w:rFonts w:cs="Times New Roman"/>
                <w:sz w:val="20"/>
                <w:lang w:val="ru-RU"/>
              </w:rPr>
            </w:pPr>
            <w:r>
              <w:rPr>
                <w:rFonts w:eastAsia="Times New Roman" w:cs="Times New Roman"/>
                <w:sz w:val="20"/>
                <w:lang w:val="ru-RU"/>
              </w:rPr>
              <w:t>Котельная с. Талон, ул. Юбилейная б/н</w:t>
            </w:r>
          </w:p>
        </w:tc>
        <w:tc>
          <w:tcPr>
            <w:tcW w:w="467" w:type="pct"/>
            <w:shd w:val="clear" w:color="auto" w:fill="FFFFFF"/>
            <w:tcMar>
              <w:top w:w="40" w:type="dxa"/>
              <w:left w:w="200" w:type="dxa"/>
              <w:bottom w:w="40" w:type="dxa"/>
              <w:right w:w="200" w:type="dxa"/>
            </w:tcMar>
            <w:vAlign w:val="center"/>
          </w:tcPr>
          <w:p w14:paraId="5D309FFD"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Выработка ТЭ</w:t>
            </w:r>
          </w:p>
        </w:tc>
        <w:tc>
          <w:tcPr>
            <w:tcW w:w="315" w:type="pct"/>
            <w:shd w:val="clear" w:color="auto" w:fill="FFFFFF"/>
            <w:tcMar>
              <w:top w:w="40" w:type="dxa"/>
              <w:left w:w="200" w:type="dxa"/>
              <w:bottom w:w="40" w:type="dxa"/>
              <w:right w:w="200" w:type="dxa"/>
            </w:tcMar>
            <w:vAlign w:val="center"/>
          </w:tcPr>
          <w:p w14:paraId="2D76A206"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3B329659" w14:textId="77777777" w:rsidR="00573031" w:rsidRPr="00820E63" w:rsidRDefault="00573031" w:rsidP="00820E63">
            <w:pPr>
              <w:jc w:val="center"/>
              <w:rPr>
                <w:rFonts w:cs="Times New Roman"/>
                <w:sz w:val="20"/>
              </w:rPr>
            </w:pPr>
            <w:r w:rsidRPr="00820E63">
              <w:rPr>
                <w:rFonts w:eastAsia="Times New Roman" w:cs="Times New Roman"/>
                <w:sz w:val="20"/>
              </w:rPr>
              <w:t>5602,3200</w:t>
            </w:r>
          </w:p>
        </w:tc>
        <w:tc>
          <w:tcPr>
            <w:tcW w:w="463" w:type="pct"/>
            <w:shd w:val="clear" w:color="auto" w:fill="FFFFFF"/>
            <w:tcMar>
              <w:top w:w="40" w:type="dxa"/>
              <w:left w:w="200" w:type="dxa"/>
              <w:bottom w:w="40" w:type="dxa"/>
              <w:right w:w="200" w:type="dxa"/>
            </w:tcMar>
            <w:vAlign w:val="center"/>
          </w:tcPr>
          <w:p w14:paraId="1EBEA9D4" w14:textId="77777777" w:rsidR="00573031" w:rsidRPr="00820E63" w:rsidRDefault="00573031" w:rsidP="00820E63">
            <w:pPr>
              <w:jc w:val="center"/>
              <w:rPr>
                <w:rFonts w:cs="Times New Roman"/>
                <w:sz w:val="20"/>
              </w:rPr>
            </w:pPr>
            <w:r w:rsidRPr="00820E63">
              <w:rPr>
                <w:rFonts w:eastAsia="Times New Roman" w:cs="Times New Roman"/>
                <w:sz w:val="20"/>
              </w:rPr>
              <w:t>5011,1342</w:t>
            </w:r>
          </w:p>
        </w:tc>
        <w:tc>
          <w:tcPr>
            <w:tcW w:w="463" w:type="pct"/>
            <w:shd w:val="clear" w:color="auto" w:fill="FFFFFF"/>
            <w:tcMar>
              <w:top w:w="40" w:type="dxa"/>
              <w:left w:w="200" w:type="dxa"/>
              <w:bottom w:w="40" w:type="dxa"/>
              <w:right w:w="200" w:type="dxa"/>
            </w:tcMar>
            <w:vAlign w:val="center"/>
          </w:tcPr>
          <w:p w14:paraId="1385E729" w14:textId="77777777" w:rsidR="00573031" w:rsidRPr="00820E63" w:rsidRDefault="00573031" w:rsidP="00820E63">
            <w:pPr>
              <w:jc w:val="center"/>
              <w:rPr>
                <w:rFonts w:cs="Times New Roman"/>
                <w:sz w:val="20"/>
              </w:rPr>
            </w:pPr>
            <w:r w:rsidRPr="00820E63">
              <w:rPr>
                <w:rFonts w:eastAsia="Times New Roman" w:cs="Times New Roman"/>
                <w:sz w:val="20"/>
              </w:rPr>
              <w:t>4745,9497</w:t>
            </w:r>
          </w:p>
        </w:tc>
        <w:tc>
          <w:tcPr>
            <w:tcW w:w="463" w:type="pct"/>
            <w:shd w:val="clear" w:color="auto" w:fill="FFFFFF"/>
            <w:tcMar>
              <w:top w:w="40" w:type="dxa"/>
              <w:left w:w="200" w:type="dxa"/>
              <w:bottom w:w="40" w:type="dxa"/>
              <w:right w:w="200" w:type="dxa"/>
            </w:tcMar>
            <w:vAlign w:val="center"/>
          </w:tcPr>
          <w:p w14:paraId="1301CBC4" w14:textId="77777777" w:rsidR="00573031" w:rsidRPr="00820E63" w:rsidRDefault="00573031" w:rsidP="00820E63">
            <w:pPr>
              <w:jc w:val="center"/>
              <w:rPr>
                <w:rFonts w:cs="Times New Roman"/>
                <w:sz w:val="20"/>
              </w:rPr>
            </w:pPr>
            <w:r w:rsidRPr="00820E63">
              <w:rPr>
                <w:rFonts w:eastAsia="Times New Roman" w:cs="Times New Roman"/>
                <w:sz w:val="20"/>
              </w:rPr>
              <w:t>4745,9497</w:t>
            </w:r>
          </w:p>
        </w:tc>
        <w:tc>
          <w:tcPr>
            <w:tcW w:w="463" w:type="pct"/>
            <w:shd w:val="clear" w:color="auto" w:fill="FFFFFF"/>
            <w:tcMar>
              <w:top w:w="40" w:type="dxa"/>
              <w:left w:w="200" w:type="dxa"/>
              <w:bottom w:w="40" w:type="dxa"/>
              <w:right w:w="200" w:type="dxa"/>
            </w:tcMar>
            <w:vAlign w:val="center"/>
          </w:tcPr>
          <w:p w14:paraId="46F2D6B3" w14:textId="77777777" w:rsidR="00573031" w:rsidRPr="00820E63" w:rsidRDefault="00573031" w:rsidP="00820E63">
            <w:pPr>
              <w:jc w:val="center"/>
              <w:rPr>
                <w:rFonts w:cs="Times New Roman"/>
                <w:sz w:val="20"/>
              </w:rPr>
            </w:pPr>
            <w:r w:rsidRPr="00820E63">
              <w:rPr>
                <w:rFonts w:eastAsia="Times New Roman" w:cs="Times New Roman"/>
                <w:sz w:val="20"/>
              </w:rPr>
              <w:t>4745,9497</w:t>
            </w:r>
          </w:p>
        </w:tc>
        <w:tc>
          <w:tcPr>
            <w:tcW w:w="463" w:type="pct"/>
            <w:shd w:val="clear" w:color="auto" w:fill="FFFFFF"/>
            <w:tcMar>
              <w:top w:w="40" w:type="dxa"/>
              <w:left w:w="200" w:type="dxa"/>
              <w:bottom w:w="40" w:type="dxa"/>
              <w:right w:w="200" w:type="dxa"/>
            </w:tcMar>
            <w:vAlign w:val="center"/>
          </w:tcPr>
          <w:p w14:paraId="6D236937" w14:textId="77777777" w:rsidR="00573031" w:rsidRPr="00820E63" w:rsidRDefault="00573031" w:rsidP="00820E63">
            <w:pPr>
              <w:jc w:val="center"/>
              <w:rPr>
                <w:rFonts w:cs="Times New Roman"/>
                <w:sz w:val="20"/>
              </w:rPr>
            </w:pPr>
            <w:r w:rsidRPr="00820E63">
              <w:rPr>
                <w:rFonts w:eastAsia="Times New Roman" w:cs="Times New Roman"/>
                <w:sz w:val="20"/>
              </w:rPr>
              <w:t>4745,9497</w:t>
            </w:r>
          </w:p>
        </w:tc>
        <w:tc>
          <w:tcPr>
            <w:tcW w:w="463" w:type="pct"/>
            <w:shd w:val="clear" w:color="auto" w:fill="FFFFFF"/>
            <w:tcMar>
              <w:top w:w="40" w:type="dxa"/>
              <w:left w:w="200" w:type="dxa"/>
              <w:bottom w:w="40" w:type="dxa"/>
              <w:right w:w="200" w:type="dxa"/>
            </w:tcMar>
            <w:vAlign w:val="center"/>
          </w:tcPr>
          <w:p w14:paraId="02885B2B" w14:textId="77777777" w:rsidR="00573031" w:rsidRPr="00820E63" w:rsidRDefault="00573031" w:rsidP="00820E63">
            <w:pPr>
              <w:jc w:val="center"/>
              <w:rPr>
                <w:rFonts w:cs="Times New Roman"/>
                <w:sz w:val="20"/>
              </w:rPr>
            </w:pPr>
            <w:r w:rsidRPr="00820E63">
              <w:rPr>
                <w:rFonts w:eastAsia="Times New Roman" w:cs="Times New Roman"/>
                <w:sz w:val="20"/>
              </w:rPr>
              <w:t>4745,9497</w:t>
            </w:r>
          </w:p>
        </w:tc>
        <w:tc>
          <w:tcPr>
            <w:tcW w:w="463" w:type="pct"/>
            <w:shd w:val="clear" w:color="auto" w:fill="FFFFFF"/>
            <w:tcMar>
              <w:top w:w="40" w:type="dxa"/>
              <w:left w:w="200" w:type="dxa"/>
              <w:bottom w:w="40" w:type="dxa"/>
              <w:right w:w="200" w:type="dxa"/>
            </w:tcMar>
            <w:vAlign w:val="center"/>
          </w:tcPr>
          <w:p w14:paraId="441E4196" w14:textId="77777777" w:rsidR="00573031" w:rsidRPr="00820E63" w:rsidRDefault="00573031" w:rsidP="00820E63">
            <w:pPr>
              <w:jc w:val="center"/>
              <w:rPr>
                <w:rFonts w:cs="Times New Roman"/>
                <w:sz w:val="20"/>
              </w:rPr>
            </w:pPr>
            <w:r w:rsidRPr="00820E63">
              <w:rPr>
                <w:rFonts w:eastAsia="Times New Roman" w:cs="Times New Roman"/>
                <w:sz w:val="20"/>
              </w:rPr>
              <w:t>4745,9497</w:t>
            </w:r>
          </w:p>
        </w:tc>
      </w:tr>
      <w:tr w:rsidR="00573031" w:rsidRPr="00820E63" w14:paraId="40D90307" w14:textId="77777777" w:rsidTr="00820E63">
        <w:trPr>
          <w:jc w:val="center"/>
        </w:trPr>
        <w:tc>
          <w:tcPr>
            <w:tcW w:w="516" w:type="pct"/>
            <w:vMerge/>
          </w:tcPr>
          <w:p w14:paraId="032B74D4"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352DA4E2"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Отпуск ТЭ в сеть</w:t>
            </w:r>
          </w:p>
        </w:tc>
        <w:tc>
          <w:tcPr>
            <w:tcW w:w="315" w:type="pct"/>
            <w:shd w:val="clear" w:color="auto" w:fill="FFFFFF"/>
            <w:tcMar>
              <w:top w:w="40" w:type="dxa"/>
              <w:left w:w="200" w:type="dxa"/>
              <w:bottom w:w="40" w:type="dxa"/>
              <w:right w:w="200" w:type="dxa"/>
            </w:tcMar>
            <w:vAlign w:val="center"/>
          </w:tcPr>
          <w:p w14:paraId="331B50F7"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39FDDC90" w14:textId="77777777" w:rsidR="00573031" w:rsidRPr="00820E63" w:rsidRDefault="00573031" w:rsidP="00820E63">
            <w:pPr>
              <w:jc w:val="center"/>
              <w:rPr>
                <w:rFonts w:cs="Times New Roman"/>
                <w:sz w:val="20"/>
              </w:rPr>
            </w:pPr>
            <w:r w:rsidRPr="00820E63">
              <w:rPr>
                <w:rFonts w:eastAsia="Times New Roman" w:cs="Times New Roman"/>
                <w:sz w:val="20"/>
              </w:rPr>
              <w:t>5374,6200</w:t>
            </w:r>
          </w:p>
        </w:tc>
        <w:tc>
          <w:tcPr>
            <w:tcW w:w="463" w:type="pct"/>
            <w:shd w:val="clear" w:color="auto" w:fill="FFFFFF"/>
            <w:tcMar>
              <w:top w:w="40" w:type="dxa"/>
              <w:left w:w="200" w:type="dxa"/>
              <w:bottom w:w="40" w:type="dxa"/>
              <w:right w:w="200" w:type="dxa"/>
            </w:tcMar>
            <w:vAlign w:val="center"/>
          </w:tcPr>
          <w:p w14:paraId="5B034911" w14:textId="77777777" w:rsidR="00573031" w:rsidRPr="00820E63" w:rsidRDefault="00573031" w:rsidP="00820E63">
            <w:pPr>
              <w:jc w:val="center"/>
              <w:rPr>
                <w:rFonts w:cs="Times New Roman"/>
                <w:sz w:val="20"/>
              </w:rPr>
            </w:pPr>
            <w:r w:rsidRPr="00820E63">
              <w:rPr>
                <w:rFonts w:eastAsia="Times New Roman" w:cs="Times New Roman"/>
                <w:sz w:val="20"/>
              </w:rPr>
              <w:t>4816,0842</w:t>
            </w:r>
          </w:p>
        </w:tc>
        <w:tc>
          <w:tcPr>
            <w:tcW w:w="463" w:type="pct"/>
            <w:shd w:val="clear" w:color="auto" w:fill="FFFFFF"/>
            <w:tcMar>
              <w:top w:w="40" w:type="dxa"/>
              <w:left w:w="200" w:type="dxa"/>
              <w:bottom w:w="40" w:type="dxa"/>
              <w:right w:w="200" w:type="dxa"/>
            </w:tcMar>
            <w:vAlign w:val="center"/>
          </w:tcPr>
          <w:p w14:paraId="2816F954" w14:textId="77777777" w:rsidR="00573031" w:rsidRPr="00820E63" w:rsidRDefault="00573031" w:rsidP="00820E63">
            <w:pPr>
              <w:jc w:val="center"/>
              <w:rPr>
                <w:rFonts w:cs="Times New Roman"/>
                <w:sz w:val="20"/>
              </w:rPr>
            </w:pPr>
            <w:r w:rsidRPr="00820E63">
              <w:rPr>
                <w:rFonts w:eastAsia="Times New Roman" w:cs="Times New Roman"/>
                <w:sz w:val="20"/>
              </w:rPr>
              <w:t>4585,7997</w:t>
            </w:r>
          </w:p>
        </w:tc>
        <w:tc>
          <w:tcPr>
            <w:tcW w:w="463" w:type="pct"/>
            <w:shd w:val="clear" w:color="auto" w:fill="FFFFFF"/>
            <w:tcMar>
              <w:top w:w="40" w:type="dxa"/>
              <w:left w:w="200" w:type="dxa"/>
              <w:bottom w:w="40" w:type="dxa"/>
              <w:right w:w="200" w:type="dxa"/>
            </w:tcMar>
            <w:vAlign w:val="center"/>
          </w:tcPr>
          <w:p w14:paraId="1467D16D" w14:textId="77777777" w:rsidR="00573031" w:rsidRPr="00820E63" w:rsidRDefault="00573031" w:rsidP="00820E63">
            <w:pPr>
              <w:jc w:val="center"/>
              <w:rPr>
                <w:rFonts w:cs="Times New Roman"/>
                <w:sz w:val="20"/>
              </w:rPr>
            </w:pPr>
            <w:r w:rsidRPr="00820E63">
              <w:rPr>
                <w:rFonts w:eastAsia="Times New Roman" w:cs="Times New Roman"/>
                <w:sz w:val="20"/>
              </w:rPr>
              <w:t>4585,7997</w:t>
            </w:r>
          </w:p>
        </w:tc>
        <w:tc>
          <w:tcPr>
            <w:tcW w:w="463" w:type="pct"/>
            <w:shd w:val="clear" w:color="auto" w:fill="FFFFFF"/>
            <w:tcMar>
              <w:top w:w="40" w:type="dxa"/>
              <w:left w:w="200" w:type="dxa"/>
              <w:bottom w:w="40" w:type="dxa"/>
              <w:right w:w="200" w:type="dxa"/>
            </w:tcMar>
            <w:vAlign w:val="center"/>
          </w:tcPr>
          <w:p w14:paraId="6DDA0821" w14:textId="77777777" w:rsidR="00573031" w:rsidRPr="00820E63" w:rsidRDefault="00573031" w:rsidP="00820E63">
            <w:pPr>
              <w:jc w:val="center"/>
              <w:rPr>
                <w:rFonts w:cs="Times New Roman"/>
                <w:sz w:val="20"/>
              </w:rPr>
            </w:pPr>
            <w:r w:rsidRPr="00820E63">
              <w:rPr>
                <w:rFonts w:eastAsia="Times New Roman" w:cs="Times New Roman"/>
                <w:sz w:val="20"/>
              </w:rPr>
              <w:t>4585,7997</w:t>
            </w:r>
          </w:p>
        </w:tc>
        <w:tc>
          <w:tcPr>
            <w:tcW w:w="463" w:type="pct"/>
            <w:shd w:val="clear" w:color="auto" w:fill="FFFFFF"/>
            <w:tcMar>
              <w:top w:w="40" w:type="dxa"/>
              <w:left w:w="200" w:type="dxa"/>
              <w:bottom w:w="40" w:type="dxa"/>
              <w:right w:w="200" w:type="dxa"/>
            </w:tcMar>
            <w:vAlign w:val="center"/>
          </w:tcPr>
          <w:p w14:paraId="6076C968" w14:textId="77777777" w:rsidR="00573031" w:rsidRPr="00820E63" w:rsidRDefault="00573031" w:rsidP="00820E63">
            <w:pPr>
              <w:jc w:val="center"/>
              <w:rPr>
                <w:rFonts w:cs="Times New Roman"/>
                <w:sz w:val="20"/>
              </w:rPr>
            </w:pPr>
            <w:r w:rsidRPr="00820E63">
              <w:rPr>
                <w:rFonts w:eastAsia="Times New Roman" w:cs="Times New Roman"/>
                <w:sz w:val="20"/>
              </w:rPr>
              <w:t>4585,7997</w:t>
            </w:r>
          </w:p>
        </w:tc>
        <w:tc>
          <w:tcPr>
            <w:tcW w:w="463" w:type="pct"/>
            <w:shd w:val="clear" w:color="auto" w:fill="FFFFFF"/>
            <w:tcMar>
              <w:top w:w="40" w:type="dxa"/>
              <w:left w:w="200" w:type="dxa"/>
              <w:bottom w:w="40" w:type="dxa"/>
              <w:right w:w="200" w:type="dxa"/>
            </w:tcMar>
            <w:vAlign w:val="center"/>
          </w:tcPr>
          <w:p w14:paraId="48197884" w14:textId="77777777" w:rsidR="00573031" w:rsidRPr="00820E63" w:rsidRDefault="00573031" w:rsidP="00820E63">
            <w:pPr>
              <w:jc w:val="center"/>
              <w:rPr>
                <w:rFonts w:cs="Times New Roman"/>
                <w:sz w:val="20"/>
              </w:rPr>
            </w:pPr>
            <w:r w:rsidRPr="00820E63">
              <w:rPr>
                <w:rFonts w:eastAsia="Times New Roman" w:cs="Times New Roman"/>
                <w:sz w:val="20"/>
              </w:rPr>
              <w:t>4585,7997</w:t>
            </w:r>
          </w:p>
        </w:tc>
        <w:tc>
          <w:tcPr>
            <w:tcW w:w="463" w:type="pct"/>
            <w:shd w:val="clear" w:color="auto" w:fill="FFFFFF"/>
            <w:tcMar>
              <w:top w:w="40" w:type="dxa"/>
              <w:left w:w="200" w:type="dxa"/>
              <w:bottom w:w="40" w:type="dxa"/>
              <w:right w:w="200" w:type="dxa"/>
            </w:tcMar>
            <w:vAlign w:val="center"/>
          </w:tcPr>
          <w:p w14:paraId="143142B6" w14:textId="77777777" w:rsidR="00573031" w:rsidRPr="00820E63" w:rsidRDefault="00573031" w:rsidP="00820E63">
            <w:pPr>
              <w:jc w:val="center"/>
              <w:rPr>
                <w:rFonts w:cs="Times New Roman"/>
                <w:sz w:val="20"/>
              </w:rPr>
            </w:pPr>
            <w:r w:rsidRPr="00820E63">
              <w:rPr>
                <w:rFonts w:eastAsia="Times New Roman" w:cs="Times New Roman"/>
                <w:sz w:val="20"/>
              </w:rPr>
              <w:t>4585,7997</w:t>
            </w:r>
          </w:p>
        </w:tc>
      </w:tr>
      <w:tr w:rsidR="00573031" w:rsidRPr="00820E63" w14:paraId="28B3B559" w14:textId="77777777" w:rsidTr="00820E63">
        <w:trPr>
          <w:jc w:val="center"/>
        </w:trPr>
        <w:tc>
          <w:tcPr>
            <w:tcW w:w="516" w:type="pct"/>
            <w:vMerge/>
          </w:tcPr>
          <w:p w14:paraId="6056053F"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5F143CB1"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Потери в сетях</w:t>
            </w:r>
          </w:p>
        </w:tc>
        <w:tc>
          <w:tcPr>
            <w:tcW w:w="315" w:type="pct"/>
            <w:shd w:val="clear" w:color="auto" w:fill="FFFFFF"/>
            <w:tcMar>
              <w:top w:w="40" w:type="dxa"/>
              <w:left w:w="200" w:type="dxa"/>
              <w:bottom w:w="40" w:type="dxa"/>
              <w:right w:w="200" w:type="dxa"/>
            </w:tcMar>
            <w:vAlign w:val="center"/>
          </w:tcPr>
          <w:p w14:paraId="26694757"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2FE2A3CE" w14:textId="77777777" w:rsidR="00573031" w:rsidRPr="00820E63" w:rsidRDefault="00573031" w:rsidP="00820E63">
            <w:pPr>
              <w:jc w:val="center"/>
              <w:rPr>
                <w:rFonts w:cs="Times New Roman"/>
                <w:sz w:val="20"/>
              </w:rPr>
            </w:pPr>
            <w:r w:rsidRPr="00820E63">
              <w:rPr>
                <w:rFonts w:eastAsia="Times New Roman" w:cs="Times New Roman"/>
                <w:sz w:val="20"/>
              </w:rPr>
              <w:t>964,4900</w:t>
            </w:r>
          </w:p>
        </w:tc>
        <w:tc>
          <w:tcPr>
            <w:tcW w:w="463" w:type="pct"/>
            <w:shd w:val="clear" w:color="auto" w:fill="FFFFFF"/>
            <w:tcMar>
              <w:top w:w="40" w:type="dxa"/>
              <w:left w:w="200" w:type="dxa"/>
              <w:bottom w:w="40" w:type="dxa"/>
              <w:right w:w="200" w:type="dxa"/>
            </w:tcMar>
            <w:vAlign w:val="center"/>
          </w:tcPr>
          <w:p w14:paraId="24B2EF74" w14:textId="77777777" w:rsidR="00573031" w:rsidRPr="00820E63" w:rsidRDefault="00573031" w:rsidP="00820E63">
            <w:pPr>
              <w:jc w:val="center"/>
              <w:rPr>
                <w:rFonts w:cs="Times New Roman"/>
                <w:sz w:val="20"/>
              </w:rPr>
            </w:pPr>
            <w:r w:rsidRPr="00820E63">
              <w:rPr>
                <w:rFonts w:eastAsia="Times New Roman" w:cs="Times New Roman"/>
                <w:sz w:val="20"/>
              </w:rPr>
              <w:t>959,0400</w:t>
            </w:r>
          </w:p>
        </w:tc>
        <w:tc>
          <w:tcPr>
            <w:tcW w:w="463" w:type="pct"/>
            <w:shd w:val="clear" w:color="auto" w:fill="FFFFFF"/>
            <w:tcMar>
              <w:top w:w="40" w:type="dxa"/>
              <w:left w:w="200" w:type="dxa"/>
              <w:bottom w:w="40" w:type="dxa"/>
              <w:right w:w="200" w:type="dxa"/>
            </w:tcMar>
            <w:vAlign w:val="center"/>
          </w:tcPr>
          <w:p w14:paraId="7F98F1E7" w14:textId="77777777" w:rsidR="00573031" w:rsidRPr="00820E63" w:rsidRDefault="00573031" w:rsidP="00820E63">
            <w:pPr>
              <w:jc w:val="center"/>
              <w:rPr>
                <w:rFonts w:cs="Times New Roman"/>
                <w:sz w:val="20"/>
              </w:rPr>
            </w:pPr>
            <w:r w:rsidRPr="00820E63">
              <w:rPr>
                <w:rFonts w:eastAsia="Times New Roman" w:cs="Times New Roman"/>
                <w:sz w:val="20"/>
              </w:rPr>
              <w:t>946,4800</w:t>
            </w:r>
          </w:p>
        </w:tc>
        <w:tc>
          <w:tcPr>
            <w:tcW w:w="463" w:type="pct"/>
            <w:shd w:val="clear" w:color="auto" w:fill="FFFFFF"/>
            <w:tcMar>
              <w:top w:w="40" w:type="dxa"/>
              <w:left w:w="200" w:type="dxa"/>
              <w:bottom w:w="40" w:type="dxa"/>
              <w:right w:w="200" w:type="dxa"/>
            </w:tcMar>
            <w:vAlign w:val="center"/>
          </w:tcPr>
          <w:p w14:paraId="29853709" w14:textId="77777777" w:rsidR="00573031" w:rsidRPr="00820E63" w:rsidRDefault="00573031" w:rsidP="00820E63">
            <w:pPr>
              <w:jc w:val="center"/>
              <w:rPr>
                <w:rFonts w:cs="Times New Roman"/>
                <w:sz w:val="20"/>
              </w:rPr>
            </w:pPr>
            <w:r w:rsidRPr="00820E63">
              <w:rPr>
                <w:rFonts w:eastAsia="Times New Roman" w:cs="Times New Roman"/>
                <w:sz w:val="20"/>
              </w:rPr>
              <w:t>946,4800</w:t>
            </w:r>
          </w:p>
        </w:tc>
        <w:tc>
          <w:tcPr>
            <w:tcW w:w="463" w:type="pct"/>
            <w:shd w:val="clear" w:color="auto" w:fill="FFFFFF"/>
            <w:tcMar>
              <w:top w:w="40" w:type="dxa"/>
              <w:left w:w="200" w:type="dxa"/>
              <w:bottom w:w="40" w:type="dxa"/>
              <w:right w:w="200" w:type="dxa"/>
            </w:tcMar>
            <w:vAlign w:val="center"/>
          </w:tcPr>
          <w:p w14:paraId="769D2185" w14:textId="77777777" w:rsidR="00573031" w:rsidRPr="00820E63" w:rsidRDefault="00573031" w:rsidP="00820E63">
            <w:pPr>
              <w:jc w:val="center"/>
              <w:rPr>
                <w:rFonts w:cs="Times New Roman"/>
                <w:sz w:val="20"/>
              </w:rPr>
            </w:pPr>
            <w:r w:rsidRPr="00820E63">
              <w:rPr>
                <w:rFonts w:eastAsia="Times New Roman" w:cs="Times New Roman"/>
                <w:sz w:val="20"/>
              </w:rPr>
              <w:t>946,4800</w:t>
            </w:r>
          </w:p>
        </w:tc>
        <w:tc>
          <w:tcPr>
            <w:tcW w:w="463" w:type="pct"/>
            <w:shd w:val="clear" w:color="auto" w:fill="FFFFFF"/>
            <w:tcMar>
              <w:top w:w="40" w:type="dxa"/>
              <w:left w:w="200" w:type="dxa"/>
              <w:bottom w:w="40" w:type="dxa"/>
              <w:right w:w="200" w:type="dxa"/>
            </w:tcMar>
            <w:vAlign w:val="center"/>
          </w:tcPr>
          <w:p w14:paraId="051BCF93" w14:textId="77777777" w:rsidR="00573031" w:rsidRPr="00820E63" w:rsidRDefault="00573031" w:rsidP="00820E63">
            <w:pPr>
              <w:jc w:val="center"/>
              <w:rPr>
                <w:rFonts w:cs="Times New Roman"/>
                <w:sz w:val="20"/>
              </w:rPr>
            </w:pPr>
            <w:r w:rsidRPr="00820E63">
              <w:rPr>
                <w:rFonts w:eastAsia="Times New Roman" w:cs="Times New Roman"/>
                <w:sz w:val="20"/>
              </w:rPr>
              <w:t>946,4800</w:t>
            </w:r>
          </w:p>
        </w:tc>
        <w:tc>
          <w:tcPr>
            <w:tcW w:w="463" w:type="pct"/>
            <w:shd w:val="clear" w:color="auto" w:fill="FFFFFF"/>
            <w:tcMar>
              <w:top w:w="40" w:type="dxa"/>
              <w:left w:w="200" w:type="dxa"/>
              <w:bottom w:w="40" w:type="dxa"/>
              <w:right w:w="200" w:type="dxa"/>
            </w:tcMar>
            <w:vAlign w:val="center"/>
          </w:tcPr>
          <w:p w14:paraId="16F6EF61" w14:textId="77777777" w:rsidR="00573031" w:rsidRPr="00820E63" w:rsidRDefault="00573031" w:rsidP="00820E63">
            <w:pPr>
              <w:jc w:val="center"/>
              <w:rPr>
                <w:rFonts w:cs="Times New Roman"/>
                <w:sz w:val="20"/>
              </w:rPr>
            </w:pPr>
            <w:r w:rsidRPr="00820E63">
              <w:rPr>
                <w:rFonts w:eastAsia="Times New Roman" w:cs="Times New Roman"/>
                <w:sz w:val="20"/>
              </w:rPr>
              <w:t>946,4800</w:t>
            </w:r>
          </w:p>
        </w:tc>
        <w:tc>
          <w:tcPr>
            <w:tcW w:w="463" w:type="pct"/>
            <w:shd w:val="clear" w:color="auto" w:fill="FFFFFF"/>
            <w:tcMar>
              <w:top w:w="40" w:type="dxa"/>
              <w:left w:w="200" w:type="dxa"/>
              <w:bottom w:w="40" w:type="dxa"/>
              <w:right w:w="200" w:type="dxa"/>
            </w:tcMar>
            <w:vAlign w:val="center"/>
          </w:tcPr>
          <w:p w14:paraId="1A4A1FD4" w14:textId="77777777" w:rsidR="00573031" w:rsidRPr="00820E63" w:rsidRDefault="00573031" w:rsidP="00820E63">
            <w:pPr>
              <w:jc w:val="center"/>
              <w:rPr>
                <w:rFonts w:cs="Times New Roman"/>
                <w:sz w:val="20"/>
              </w:rPr>
            </w:pPr>
            <w:r w:rsidRPr="00820E63">
              <w:rPr>
                <w:rFonts w:eastAsia="Times New Roman" w:cs="Times New Roman"/>
                <w:sz w:val="20"/>
              </w:rPr>
              <w:t>946,4800</w:t>
            </w:r>
          </w:p>
        </w:tc>
      </w:tr>
      <w:tr w:rsidR="00573031" w:rsidRPr="00820E63" w14:paraId="09811966" w14:textId="77777777" w:rsidTr="00820E63">
        <w:trPr>
          <w:jc w:val="center"/>
        </w:trPr>
        <w:tc>
          <w:tcPr>
            <w:tcW w:w="516" w:type="pct"/>
            <w:vMerge/>
          </w:tcPr>
          <w:p w14:paraId="1140ED0E"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02D2DDC6"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Полезный отпуск </w:t>
            </w:r>
          </w:p>
        </w:tc>
        <w:tc>
          <w:tcPr>
            <w:tcW w:w="315" w:type="pct"/>
            <w:shd w:val="clear" w:color="auto" w:fill="FFFFFF"/>
            <w:tcMar>
              <w:top w:w="40" w:type="dxa"/>
              <w:left w:w="200" w:type="dxa"/>
              <w:bottom w:w="40" w:type="dxa"/>
              <w:right w:w="200" w:type="dxa"/>
            </w:tcMar>
            <w:vAlign w:val="center"/>
          </w:tcPr>
          <w:p w14:paraId="6E92A46F"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0ABB1650" w14:textId="77777777" w:rsidR="00573031" w:rsidRPr="00820E63" w:rsidRDefault="00573031" w:rsidP="00820E63">
            <w:pPr>
              <w:jc w:val="center"/>
              <w:rPr>
                <w:rFonts w:cs="Times New Roman"/>
                <w:sz w:val="20"/>
              </w:rPr>
            </w:pPr>
            <w:r w:rsidRPr="00820E63">
              <w:rPr>
                <w:rFonts w:eastAsia="Times New Roman" w:cs="Times New Roman"/>
                <w:sz w:val="20"/>
              </w:rPr>
              <w:t>4410,1300</w:t>
            </w:r>
          </w:p>
        </w:tc>
        <w:tc>
          <w:tcPr>
            <w:tcW w:w="463" w:type="pct"/>
            <w:shd w:val="clear" w:color="auto" w:fill="FFFFFF"/>
            <w:tcMar>
              <w:top w:w="40" w:type="dxa"/>
              <w:left w:w="200" w:type="dxa"/>
              <w:bottom w:w="40" w:type="dxa"/>
              <w:right w:w="200" w:type="dxa"/>
            </w:tcMar>
            <w:vAlign w:val="center"/>
          </w:tcPr>
          <w:p w14:paraId="4653B954" w14:textId="77777777" w:rsidR="00573031" w:rsidRPr="00820E63" w:rsidRDefault="00573031" w:rsidP="00820E63">
            <w:pPr>
              <w:jc w:val="center"/>
              <w:rPr>
                <w:rFonts w:cs="Times New Roman"/>
                <w:sz w:val="20"/>
              </w:rPr>
            </w:pPr>
            <w:r w:rsidRPr="00820E63">
              <w:rPr>
                <w:rFonts w:eastAsia="Times New Roman" w:cs="Times New Roman"/>
                <w:sz w:val="20"/>
              </w:rPr>
              <w:t>3857,0442</w:t>
            </w:r>
          </w:p>
        </w:tc>
        <w:tc>
          <w:tcPr>
            <w:tcW w:w="463" w:type="pct"/>
            <w:shd w:val="clear" w:color="auto" w:fill="FFFFFF"/>
            <w:tcMar>
              <w:top w:w="40" w:type="dxa"/>
              <w:left w:w="200" w:type="dxa"/>
              <w:bottom w:w="40" w:type="dxa"/>
              <w:right w:w="200" w:type="dxa"/>
            </w:tcMar>
            <w:vAlign w:val="center"/>
          </w:tcPr>
          <w:p w14:paraId="14F9A32F" w14:textId="77777777" w:rsidR="00573031" w:rsidRPr="00820E63" w:rsidRDefault="00573031" w:rsidP="00820E63">
            <w:pPr>
              <w:jc w:val="center"/>
              <w:rPr>
                <w:rFonts w:cs="Times New Roman"/>
                <w:sz w:val="20"/>
              </w:rPr>
            </w:pPr>
            <w:r w:rsidRPr="00820E63">
              <w:rPr>
                <w:rFonts w:eastAsia="Times New Roman" w:cs="Times New Roman"/>
                <w:sz w:val="20"/>
              </w:rPr>
              <w:t>3639,3197</w:t>
            </w:r>
          </w:p>
        </w:tc>
        <w:tc>
          <w:tcPr>
            <w:tcW w:w="463" w:type="pct"/>
            <w:shd w:val="clear" w:color="auto" w:fill="FFFFFF"/>
            <w:tcMar>
              <w:top w:w="40" w:type="dxa"/>
              <w:left w:w="200" w:type="dxa"/>
              <w:bottom w:w="40" w:type="dxa"/>
              <w:right w:w="200" w:type="dxa"/>
            </w:tcMar>
            <w:vAlign w:val="center"/>
          </w:tcPr>
          <w:p w14:paraId="47F6097B" w14:textId="77777777" w:rsidR="00573031" w:rsidRPr="00820E63" w:rsidRDefault="00573031" w:rsidP="00820E63">
            <w:pPr>
              <w:jc w:val="center"/>
              <w:rPr>
                <w:rFonts w:cs="Times New Roman"/>
                <w:sz w:val="20"/>
              </w:rPr>
            </w:pPr>
            <w:r w:rsidRPr="00820E63">
              <w:rPr>
                <w:rFonts w:eastAsia="Times New Roman" w:cs="Times New Roman"/>
                <w:sz w:val="20"/>
              </w:rPr>
              <w:t>3639,3197</w:t>
            </w:r>
          </w:p>
        </w:tc>
        <w:tc>
          <w:tcPr>
            <w:tcW w:w="463" w:type="pct"/>
            <w:shd w:val="clear" w:color="auto" w:fill="FFFFFF"/>
            <w:tcMar>
              <w:top w:w="40" w:type="dxa"/>
              <w:left w:w="200" w:type="dxa"/>
              <w:bottom w:w="40" w:type="dxa"/>
              <w:right w:w="200" w:type="dxa"/>
            </w:tcMar>
            <w:vAlign w:val="center"/>
          </w:tcPr>
          <w:p w14:paraId="44D6917E" w14:textId="77777777" w:rsidR="00573031" w:rsidRPr="00820E63" w:rsidRDefault="00573031" w:rsidP="00820E63">
            <w:pPr>
              <w:jc w:val="center"/>
              <w:rPr>
                <w:rFonts w:cs="Times New Roman"/>
                <w:sz w:val="20"/>
              </w:rPr>
            </w:pPr>
            <w:r w:rsidRPr="00820E63">
              <w:rPr>
                <w:rFonts w:eastAsia="Times New Roman" w:cs="Times New Roman"/>
                <w:sz w:val="20"/>
              </w:rPr>
              <w:t>3639,3197</w:t>
            </w:r>
          </w:p>
        </w:tc>
        <w:tc>
          <w:tcPr>
            <w:tcW w:w="463" w:type="pct"/>
            <w:shd w:val="clear" w:color="auto" w:fill="FFFFFF"/>
            <w:tcMar>
              <w:top w:w="40" w:type="dxa"/>
              <w:left w:w="200" w:type="dxa"/>
              <w:bottom w:w="40" w:type="dxa"/>
              <w:right w:w="200" w:type="dxa"/>
            </w:tcMar>
            <w:vAlign w:val="center"/>
          </w:tcPr>
          <w:p w14:paraId="7698787F" w14:textId="77777777" w:rsidR="00573031" w:rsidRPr="00820E63" w:rsidRDefault="00573031" w:rsidP="00820E63">
            <w:pPr>
              <w:jc w:val="center"/>
              <w:rPr>
                <w:rFonts w:cs="Times New Roman"/>
                <w:sz w:val="20"/>
              </w:rPr>
            </w:pPr>
            <w:r w:rsidRPr="00820E63">
              <w:rPr>
                <w:rFonts w:eastAsia="Times New Roman" w:cs="Times New Roman"/>
                <w:sz w:val="20"/>
              </w:rPr>
              <w:t>3639,3197</w:t>
            </w:r>
          </w:p>
        </w:tc>
        <w:tc>
          <w:tcPr>
            <w:tcW w:w="463" w:type="pct"/>
            <w:shd w:val="clear" w:color="auto" w:fill="FFFFFF"/>
            <w:tcMar>
              <w:top w:w="40" w:type="dxa"/>
              <w:left w:w="200" w:type="dxa"/>
              <w:bottom w:w="40" w:type="dxa"/>
              <w:right w:w="200" w:type="dxa"/>
            </w:tcMar>
            <w:vAlign w:val="center"/>
          </w:tcPr>
          <w:p w14:paraId="5253854A" w14:textId="77777777" w:rsidR="00573031" w:rsidRPr="00820E63" w:rsidRDefault="00573031" w:rsidP="00820E63">
            <w:pPr>
              <w:jc w:val="center"/>
              <w:rPr>
                <w:rFonts w:cs="Times New Roman"/>
                <w:sz w:val="20"/>
              </w:rPr>
            </w:pPr>
            <w:r w:rsidRPr="00820E63">
              <w:rPr>
                <w:rFonts w:eastAsia="Times New Roman" w:cs="Times New Roman"/>
                <w:sz w:val="20"/>
              </w:rPr>
              <w:t>3639,3197</w:t>
            </w:r>
          </w:p>
        </w:tc>
        <w:tc>
          <w:tcPr>
            <w:tcW w:w="463" w:type="pct"/>
            <w:shd w:val="clear" w:color="auto" w:fill="FFFFFF"/>
            <w:tcMar>
              <w:top w:w="40" w:type="dxa"/>
              <w:left w:w="200" w:type="dxa"/>
              <w:bottom w:w="40" w:type="dxa"/>
              <w:right w:w="200" w:type="dxa"/>
            </w:tcMar>
            <w:vAlign w:val="center"/>
          </w:tcPr>
          <w:p w14:paraId="692D4A1D" w14:textId="77777777" w:rsidR="00573031" w:rsidRPr="00820E63" w:rsidRDefault="00573031" w:rsidP="00820E63">
            <w:pPr>
              <w:jc w:val="center"/>
              <w:rPr>
                <w:rFonts w:cs="Times New Roman"/>
                <w:sz w:val="20"/>
              </w:rPr>
            </w:pPr>
            <w:r w:rsidRPr="00820E63">
              <w:rPr>
                <w:rFonts w:eastAsia="Times New Roman" w:cs="Times New Roman"/>
                <w:sz w:val="20"/>
              </w:rPr>
              <w:t>3639,3197</w:t>
            </w:r>
          </w:p>
        </w:tc>
      </w:tr>
      <w:tr w:rsidR="00573031" w:rsidRPr="00820E63" w14:paraId="3FCF7707" w14:textId="77777777" w:rsidTr="00820E63">
        <w:trPr>
          <w:jc w:val="center"/>
        </w:trPr>
        <w:tc>
          <w:tcPr>
            <w:tcW w:w="516" w:type="pct"/>
            <w:vMerge w:val="restart"/>
            <w:shd w:val="clear" w:color="auto" w:fill="FFFFFF"/>
            <w:tcMar>
              <w:top w:w="40" w:type="dxa"/>
              <w:left w:w="200" w:type="dxa"/>
              <w:bottom w:w="40" w:type="dxa"/>
              <w:right w:w="200" w:type="dxa"/>
            </w:tcMar>
            <w:vAlign w:val="center"/>
          </w:tcPr>
          <w:p w14:paraId="38B80FE2"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с. Ямск, ул. Набережная, д. 8</w:t>
            </w:r>
          </w:p>
        </w:tc>
        <w:tc>
          <w:tcPr>
            <w:tcW w:w="467" w:type="pct"/>
            <w:shd w:val="clear" w:color="auto" w:fill="FFFFFF"/>
            <w:tcMar>
              <w:top w:w="40" w:type="dxa"/>
              <w:left w:w="200" w:type="dxa"/>
              <w:bottom w:w="40" w:type="dxa"/>
              <w:right w:w="200" w:type="dxa"/>
            </w:tcMar>
            <w:vAlign w:val="center"/>
          </w:tcPr>
          <w:p w14:paraId="084622ED"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Выработка ТЭ</w:t>
            </w:r>
          </w:p>
        </w:tc>
        <w:tc>
          <w:tcPr>
            <w:tcW w:w="315" w:type="pct"/>
            <w:shd w:val="clear" w:color="auto" w:fill="FFFFFF"/>
            <w:tcMar>
              <w:top w:w="40" w:type="dxa"/>
              <w:left w:w="200" w:type="dxa"/>
              <w:bottom w:w="40" w:type="dxa"/>
              <w:right w:w="200" w:type="dxa"/>
            </w:tcMar>
            <w:vAlign w:val="center"/>
          </w:tcPr>
          <w:p w14:paraId="05B69F10"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4A00EECC" w14:textId="77777777" w:rsidR="00573031" w:rsidRPr="00820E63" w:rsidRDefault="00573031" w:rsidP="00820E63">
            <w:pPr>
              <w:jc w:val="center"/>
              <w:rPr>
                <w:rFonts w:cs="Times New Roman"/>
                <w:sz w:val="20"/>
              </w:rPr>
            </w:pPr>
            <w:r w:rsidRPr="00820E63">
              <w:rPr>
                <w:rFonts w:eastAsia="Times New Roman" w:cs="Times New Roman"/>
                <w:sz w:val="20"/>
              </w:rPr>
              <w:t>63,9200</w:t>
            </w:r>
          </w:p>
        </w:tc>
        <w:tc>
          <w:tcPr>
            <w:tcW w:w="463" w:type="pct"/>
            <w:shd w:val="clear" w:color="auto" w:fill="FFFFFF"/>
            <w:tcMar>
              <w:top w:w="40" w:type="dxa"/>
              <w:left w:w="200" w:type="dxa"/>
              <w:bottom w:w="40" w:type="dxa"/>
              <w:right w:w="200" w:type="dxa"/>
            </w:tcMar>
            <w:vAlign w:val="center"/>
          </w:tcPr>
          <w:p w14:paraId="20D5D49D" w14:textId="77777777" w:rsidR="00573031" w:rsidRPr="00820E63" w:rsidRDefault="00573031" w:rsidP="00820E63">
            <w:pPr>
              <w:jc w:val="center"/>
              <w:rPr>
                <w:rFonts w:cs="Times New Roman"/>
                <w:sz w:val="20"/>
              </w:rPr>
            </w:pPr>
            <w:r w:rsidRPr="00820E63">
              <w:rPr>
                <w:rFonts w:eastAsia="Times New Roman" w:cs="Times New Roman"/>
                <w:sz w:val="20"/>
              </w:rPr>
              <w:t>62,6084</w:t>
            </w:r>
          </w:p>
        </w:tc>
        <w:tc>
          <w:tcPr>
            <w:tcW w:w="463" w:type="pct"/>
            <w:shd w:val="clear" w:color="auto" w:fill="FFFFFF"/>
            <w:tcMar>
              <w:top w:w="40" w:type="dxa"/>
              <w:left w:w="200" w:type="dxa"/>
              <w:bottom w:w="40" w:type="dxa"/>
              <w:right w:w="200" w:type="dxa"/>
            </w:tcMar>
            <w:vAlign w:val="center"/>
          </w:tcPr>
          <w:p w14:paraId="464A4FF8"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2BEABB21"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6719B940"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60E4CB67"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445C11A0"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1B1CED7C" w14:textId="77777777" w:rsidR="00573031" w:rsidRPr="00820E63" w:rsidRDefault="00573031" w:rsidP="00820E63">
            <w:pPr>
              <w:jc w:val="center"/>
              <w:rPr>
                <w:rFonts w:cs="Times New Roman"/>
                <w:sz w:val="20"/>
              </w:rPr>
            </w:pPr>
            <w:r w:rsidRPr="00820E63">
              <w:rPr>
                <w:rFonts w:eastAsia="Times New Roman" w:cs="Times New Roman"/>
                <w:sz w:val="20"/>
              </w:rPr>
              <w:t>63,3071</w:t>
            </w:r>
          </w:p>
        </w:tc>
      </w:tr>
      <w:tr w:rsidR="00573031" w:rsidRPr="00820E63" w14:paraId="6D6DC755" w14:textId="77777777" w:rsidTr="00820E63">
        <w:trPr>
          <w:jc w:val="center"/>
        </w:trPr>
        <w:tc>
          <w:tcPr>
            <w:tcW w:w="516" w:type="pct"/>
            <w:vMerge/>
          </w:tcPr>
          <w:p w14:paraId="15161E3D"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0C92C3B5"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Отпуск ТЭ в сеть</w:t>
            </w:r>
          </w:p>
        </w:tc>
        <w:tc>
          <w:tcPr>
            <w:tcW w:w="315" w:type="pct"/>
            <w:shd w:val="clear" w:color="auto" w:fill="FFFFFF"/>
            <w:tcMar>
              <w:top w:w="40" w:type="dxa"/>
              <w:left w:w="200" w:type="dxa"/>
              <w:bottom w:w="40" w:type="dxa"/>
              <w:right w:w="200" w:type="dxa"/>
            </w:tcMar>
            <w:vAlign w:val="center"/>
          </w:tcPr>
          <w:p w14:paraId="756ABD69"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1AF14A00" w14:textId="77777777" w:rsidR="00573031" w:rsidRPr="00820E63" w:rsidRDefault="00573031" w:rsidP="00820E63">
            <w:pPr>
              <w:jc w:val="center"/>
              <w:rPr>
                <w:rFonts w:cs="Times New Roman"/>
                <w:sz w:val="20"/>
              </w:rPr>
            </w:pPr>
            <w:r w:rsidRPr="00820E63">
              <w:rPr>
                <w:rFonts w:eastAsia="Times New Roman" w:cs="Times New Roman"/>
                <w:sz w:val="20"/>
              </w:rPr>
              <w:t>63,9200</w:t>
            </w:r>
          </w:p>
        </w:tc>
        <w:tc>
          <w:tcPr>
            <w:tcW w:w="463" w:type="pct"/>
            <w:shd w:val="clear" w:color="auto" w:fill="FFFFFF"/>
            <w:tcMar>
              <w:top w:w="40" w:type="dxa"/>
              <w:left w:w="200" w:type="dxa"/>
              <w:bottom w:w="40" w:type="dxa"/>
              <w:right w:w="200" w:type="dxa"/>
            </w:tcMar>
            <w:vAlign w:val="center"/>
          </w:tcPr>
          <w:p w14:paraId="35B0A85C" w14:textId="77777777" w:rsidR="00573031" w:rsidRPr="00820E63" w:rsidRDefault="00573031" w:rsidP="00820E63">
            <w:pPr>
              <w:jc w:val="center"/>
              <w:rPr>
                <w:rFonts w:cs="Times New Roman"/>
                <w:sz w:val="20"/>
              </w:rPr>
            </w:pPr>
            <w:r w:rsidRPr="00820E63">
              <w:rPr>
                <w:rFonts w:eastAsia="Times New Roman" w:cs="Times New Roman"/>
                <w:sz w:val="20"/>
              </w:rPr>
              <w:t>62,6084</w:t>
            </w:r>
          </w:p>
        </w:tc>
        <w:tc>
          <w:tcPr>
            <w:tcW w:w="463" w:type="pct"/>
            <w:shd w:val="clear" w:color="auto" w:fill="FFFFFF"/>
            <w:tcMar>
              <w:top w:w="40" w:type="dxa"/>
              <w:left w:w="200" w:type="dxa"/>
              <w:bottom w:w="40" w:type="dxa"/>
              <w:right w:w="200" w:type="dxa"/>
            </w:tcMar>
            <w:vAlign w:val="center"/>
          </w:tcPr>
          <w:p w14:paraId="55379A67"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512B381C"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02146A16"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64366E49"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1731CB61"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6C53FF15" w14:textId="77777777" w:rsidR="00573031" w:rsidRPr="00820E63" w:rsidRDefault="00573031" w:rsidP="00820E63">
            <w:pPr>
              <w:jc w:val="center"/>
              <w:rPr>
                <w:rFonts w:cs="Times New Roman"/>
                <w:sz w:val="20"/>
              </w:rPr>
            </w:pPr>
            <w:r w:rsidRPr="00820E63">
              <w:rPr>
                <w:rFonts w:eastAsia="Times New Roman" w:cs="Times New Roman"/>
                <w:sz w:val="20"/>
              </w:rPr>
              <w:t>63,3071</w:t>
            </w:r>
          </w:p>
        </w:tc>
      </w:tr>
      <w:tr w:rsidR="00573031" w:rsidRPr="00820E63" w14:paraId="7DC50A40" w14:textId="77777777" w:rsidTr="00820E63">
        <w:trPr>
          <w:jc w:val="center"/>
        </w:trPr>
        <w:tc>
          <w:tcPr>
            <w:tcW w:w="516" w:type="pct"/>
            <w:vMerge/>
          </w:tcPr>
          <w:p w14:paraId="2784E7B7"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30BA173F"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Потери в сетях</w:t>
            </w:r>
          </w:p>
        </w:tc>
        <w:tc>
          <w:tcPr>
            <w:tcW w:w="315" w:type="pct"/>
            <w:shd w:val="clear" w:color="auto" w:fill="FFFFFF"/>
            <w:tcMar>
              <w:top w:w="40" w:type="dxa"/>
              <w:left w:w="200" w:type="dxa"/>
              <w:bottom w:w="40" w:type="dxa"/>
              <w:right w:w="200" w:type="dxa"/>
            </w:tcMar>
            <w:vAlign w:val="center"/>
          </w:tcPr>
          <w:p w14:paraId="6E1A9577"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0CE4DE4F"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43313BB7"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52CCAC1A"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10F34C5F"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60C593B4"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16C04D44"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6A60DA41"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463" w:type="pct"/>
            <w:shd w:val="clear" w:color="auto" w:fill="FFFFFF"/>
            <w:tcMar>
              <w:top w:w="40" w:type="dxa"/>
              <w:left w:w="200" w:type="dxa"/>
              <w:bottom w:w="40" w:type="dxa"/>
              <w:right w:w="200" w:type="dxa"/>
            </w:tcMar>
            <w:vAlign w:val="center"/>
          </w:tcPr>
          <w:p w14:paraId="20A1E46E" w14:textId="77777777" w:rsidR="00573031" w:rsidRPr="00820E63" w:rsidRDefault="00573031" w:rsidP="00820E63">
            <w:pPr>
              <w:jc w:val="center"/>
              <w:rPr>
                <w:rFonts w:cs="Times New Roman"/>
                <w:sz w:val="20"/>
              </w:rPr>
            </w:pPr>
            <w:r w:rsidRPr="00820E63">
              <w:rPr>
                <w:rFonts w:eastAsia="Times New Roman" w:cs="Times New Roman"/>
                <w:sz w:val="20"/>
              </w:rPr>
              <w:t>0,00</w:t>
            </w:r>
          </w:p>
        </w:tc>
      </w:tr>
      <w:tr w:rsidR="00573031" w:rsidRPr="00820E63" w14:paraId="69B087B4" w14:textId="77777777" w:rsidTr="00820E63">
        <w:trPr>
          <w:jc w:val="center"/>
        </w:trPr>
        <w:tc>
          <w:tcPr>
            <w:tcW w:w="516" w:type="pct"/>
            <w:vMerge/>
          </w:tcPr>
          <w:p w14:paraId="0B274598"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7CA593EF"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Полезный отпуск </w:t>
            </w:r>
          </w:p>
        </w:tc>
        <w:tc>
          <w:tcPr>
            <w:tcW w:w="315" w:type="pct"/>
            <w:shd w:val="clear" w:color="auto" w:fill="FFFFFF"/>
            <w:tcMar>
              <w:top w:w="40" w:type="dxa"/>
              <w:left w:w="200" w:type="dxa"/>
              <w:bottom w:w="40" w:type="dxa"/>
              <w:right w:w="200" w:type="dxa"/>
            </w:tcMar>
            <w:vAlign w:val="center"/>
          </w:tcPr>
          <w:p w14:paraId="77292F1B"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0201259C" w14:textId="77777777" w:rsidR="00573031" w:rsidRPr="00820E63" w:rsidRDefault="00573031" w:rsidP="00820E63">
            <w:pPr>
              <w:jc w:val="center"/>
              <w:rPr>
                <w:rFonts w:cs="Times New Roman"/>
                <w:sz w:val="20"/>
              </w:rPr>
            </w:pPr>
            <w:r w:rsidRPr="00820E63">
              <w:rPr>
                <w:rFonts w:eastAsia="Times New Roman" w:cs="Times New Roman"/>
                <w:sz w:val="20"/>
              </w:rPr>
              <w:t>63,9200</w:t>
            </w:r>
          </w:p>
        </w:tc>
        <w:tc>
          <w:tcPr>
            <w:tcW w:w="463" w:type="pct"/>
            <w:shd w:val="clear" w:color="auto" w:fill="FFFFFF"/>
            <w:tcMar>
              <w:top w:w="40" w:type="dxa"/>
              <w:left w:w="200" w:type="dxa"/>
              <w:bottom w:w="40" w:type="dxa"/>
              <w:right w:w="200" w:type="dxa"/>
            </w:tcMar>
            <w:vAlign w:val="center"/>
          </w:tcPr>
          <w:p w14:paraId="010C7C76" w14:textId="77777777" w:rsidR="00573031" w:rsidRPr="00820E63" w:rsidRDefault="00573031" w:rsidP="00820E63">
            <w:pPr>
              <w:jc w:val="center"/>
              <w:rPr>
                <w:rFonts w:cs="Times New Roman"/>
                <w:sz w:val="20"/>
              </w:rPr>
            </w:pPr>
            <w:r w:rsidRPr="00820E63">
              <w:rPr>
                <w:rFonts w:eastAsia="Times New Roman" w:cs="Times New Roman"/>
                <w:sz w:val="20"/>
              </w:rPr>
              <w:t>62,6084</w:t>
            </w:r>
          </w:p>
        </w:tc>
        <w:tc>
          <w:tcPr>
            <w:tcW w:w="463" w:type="pct"/>
            <w:shd w:val="clear" w:color="auto" w:fill="FFFFFF"/>
            <w:tcMar>
              <w:top w:w="40" w:type="dxa"/>
              <w:left w:w="200" w:type="dxa"/>
              <w:bottom w:w="40" w:type="dxa"/>
              <w:right w:w="200" w:type="dxa"/>
            </w:tcMar>
            <w:vAlign w:val="center"/>
          </w:tcPr>
          <w:p w14:paraId="570F637B"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04684165"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2EA16CA6"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01D1F58C"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6EC5BC25" w14:textId="77777777" w:rsidR="00573031" w:rsidRPr="00820E63" w:rsidRDefault="00573031" w:rsidP="00820E63">
            <w:pPr>
              <w:jc w:val="center"/>
              <w:rPr>
                <w:rFonts w:cs="Times New Roman"/>
                <w:sz w:val="20"/>
              </w:rPr>
            </w:pPr>
            <w:r w:rsidRPr="00820E63">
              <w:rPr>
                <w:rFonts w:eastAsia="Times New Roman" w:cs="Times New Roman"/>
                <w:sz w:val="20"/>
              </w:rPr>
              <w:t>63,3071</w:t>
            </w:r>
          </w:p>
        </w:tc>
        <w:tc>
          <w:tcPr>
            <w:tcW w:w="463" w:type="pct"/>
            <w:shd w:val="clear" w:color="auto" w:fill="FFFFFF"/>
            <w:tcMar>
              <w:top w:w="40" w:type="dxa"/>
              <w:left w:w="200" w:type="dxa"/>
              <w:bottom w:w="40" w:type="dxa"/>
              <w:right w:w="200" w:type="dxa"/>
            </w:tcMar>
            <w:vAlign w:val="center"/>
          </w:tcPr>
          <w:p w14:paraId="32CFD1CE" w14:textId="77777777" w:rsidR="00573031" w:rsidRPr="00820E63" w:rsidRDefault="00573031" w:rsidP="00820E63">
            <w:pPr>
              <w:jc w:val="center"/>
              <w:rPr>
                <w:rFonts w:cs="Times New Roman"/>
                <w:sz w:val="20"/>
              </w:rPr>
            </w:pPr>
            <w:r w:rsidRPr="00820E63">
              <w:rPr>
                <w:rFonts w:eastAsia="Times New Roman" w:cs="Times New Roman"/>
                <w:sz w:val="20"/>
              </w:rPr>
              <w:t>63,3071</w:t>
            </w:r>
          </w:p>
        </w:tc>
      </w:tr>
      <w:tr w:rsidR="00573031" w:rsidRPr="00820E63" w14:paraId="399F7EEB" w14:textId="77777777" w:rsidTr="00820E63">
        <w:trPr>
          <w:jc w:val="center"/>
        </w:trPr>
        <w:tc>
          <w:tcPr>
            <w:tcW w:w="516" w:type="pct"/>
            <w:vMerge w:val="restart"/>
            <w:shd w:val="clear" w:color="auto" w:fill="FFFFFF"/>
            <w:tcMar>
              <w:top w:w="40" w:type="dxa"/>
              <w:left w:w="200" w:type="dxa"/>
              <w:bottom w:w="40" w:type="dxa"/>
              <w:right w:w="200" w:type="dxa"/>
            </w:tcMar>
            <w:vAlign w:val="center"/>
          </w:tcPr>
          <w:p w14:paraId="3452E340"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с. Тахтоямск, ул. Советская</w:t>
            </w:r>
          </w:p>
        </w:tc>
        <w:tc>
          <w:tcPr>
            <w:tcW w:w="467" w:type="pct"/>
            <w:shd w:val="clear" w:color="auto" w:fill="FFFFFF"/>
            <w:tcMar>
              <w:top w:w="40" w:type="dxa"/>
              <w:left w:w="200" w:type="dxa"/>
              <w:bottom w:w="40" w:type="dxa"/>
              <w:right w:w="200" w:type="dxa"/>
            </w:tcMar>
            <w:vAlign w:val="center"/>
          </w:tcPr>
          <w:p w14:paraId="6AE4E670"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Выработка ТЭ</w:t>
            </w:r>
          </w:p>
        </w:tc>
        <w:tc>
          <w:tcPr>
            <w:tcW w:w="315" w:type="pct"/>
            <w:shd w:val="clear" w:color="auto" w:fill="FFFFFF"/>
            <w:tcMar>
              <w:top w:w="40" w:type="dxa"/>
              <w:left w:w="200" w:type="dxa"/>
              <w:bottom w:w="40" w:type="dxa"/>
              <w:right w:w="200" w:type="dxa"/>
            </w:tcMar>
            <w:vAlign w:val="center"/>
          </w:tcPr>
          <w:p w14:paraId="6A694EDF"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6503A856" w14:textId="77777777" w:rsidR="00573031" w:rsidRPr="00820E63" w:rsidRDefault="00573031" w:rsidP="00820E63">
            <w:pPr>
              <w:jc w:val="center"/>
              <w:rPr>
                <w:rFonts w:cs="Times New Roman"/>
                <w:sz w:val="20"/>
              </w:rPr>
            </w:pPr>
            <w:r w:rsidRPr="00820E63">
              <w:rPr>
                <w:rFonts w:eastAsia="Times New Roman" w:cs="Times New Roman"/>
                <w:sz w:val="20"/>
              </w:rPr>
              <w:t>3232,4200</w:t>
            </w:r>
          </w:p>
        </w:tc>
        <w:tc>
          <w:tcPr>
            <w:tcW w:w="463" w:type="pct"/>
            <w:shd w:val="clear" w:color="auto" w:fill="FFFFFF"/>
            <w:tcMar>
              <w:top w:w="40" w:type="dxa"/>
              <w:left w:w="200" w:type="dxa"/>
              <w:bottom w:w="40" w:type="dxa"/>
              <w:right w:w="200" w:type="dxa"/>
            </w:tcMar>
            <w:vAlign w:val="center"/>
          </w:tcPr>
          <w:p w14:paraId="585DD796" w14:textId="77777777" w:rsidR="00573031" w:rsidRPr="00820E63" w:rsidRDefault="00573031" w:rsidP="00820E63">
            <w:pPr>
              <w:jc w:val="center"/>
              <w:rPr>
                <w:rFonts w:cs="Times New Roman"/>
                <w:sz w:val="20"/>
              </w:rPr>
            </w:pPr>
            <w:r w:rsidRPr="00820E63">
              <w:rPr>
                <w:rFonts w:eastAsia="Times New Roman" w:cs="Times New Roman"/>
                <w:sz w:val="20"/>
              </w:rPr>
              <w:t>3238,4700</w:t>
            </w:r>
          </w:p>
        </w:tc>
        <w:tc>
          <w:tcPr>
            <w:tcW w:w="463" w:type="pct"/>
            <w:shd w:val="clear" w:color="auto" w:fill="FFFFFF"/>
            <w:tcMar>
              <w:top w:w="40" w:type="dxa"/>
              <w:left w:w="200" w:type="dxa"/>
              <w:bottom w:w="40" w:type="dxa"/>
              <w:right w:w="200" w:type="dxa"/>
            </w:tcMar>
            <w:vAlign w:val="center"/>
          </w:tcPr>
          <w:p w14:paraId="2324885C" w14:textId="77777777" w:rsidR="00573031" w:rsidRPr="00820E63" w:rsidRDefault="00573031" w:rsidP="00820E63">
            <w:pPr>
              <w:jc w:val="center"/>
              <w:rPr>
                <w:rFonts w:cs="Times New Roman"/>
                <w:sz w:val="20"/>
              </w:rPr>
            </w:pPr>
            <w:r w:rsidRPr="00820E63">
              <w:rPr>
                <w:rFonts w:eastAsia="Times New Roman" w:cs="Times New Roman"/>
                <w:sz w:val="20"/>
              </w:rPr>
              <w:t>3238,4700</w:t>
            </w:r>
          </w:p>
        </w:tc>
        <w:tc>
          <w:tcPr>
            <w:tcW w:w="463" w:type="pct"/>
            <w:shd w:val="clear" w:color="auto" w:fill="FFFFFF"/>
            <w:tcMar>
              <w:top w:w="40" w:type="dxa"/>
              <w:left w:w="200" w:type="dxa"/>
              <w:bottom w:w="40" w:type="dxa"/>
              <w:right w:w="200" w:type="dxa"/>
            </w:tcMar>
            <w:vAlign w:val="center"/>
          </w:tcPr>
          <w:p w14:paraId="4B8FF65B" w14:textId="77777777" w:rsidR="00573031" w:rsidRPr="00820E63" w:rsidRDefault="00573031" w:rsidP="00820E63">
            <w:pPr>
              <w:jc w:val="center"/>
              <w:rPr>
                <w:rFonts w:cs="Times New Roman"/>
                <w:sz w:val="20"/>
              </w:rPr>
            </w:pPr>
            <w:r w:rsidRPr="00820E63">
              <w:rPr>
                <w:rFonts w:eastAsia="Times New Roman" w:cs="Times New Roman"/>
                <w:sz w:val="20"/>
              </w:rPr>
              <w:t>3238,4700</w:t>
            </w:r>
          </w:p>
        </w:tc>
        <w:tc>
          <w:tcPr>
            <w:tcW w:w="463" w:type="pct"/>
            <w:shd w:val="clear" w:color="auto" w:fill="FFFFFF"/>
            <w:tcMar>
              <w:top w:w="40" w:type="dxa"/>
              <w:left w:w="200" w:type="dxa"/>
              <w:bottom w:w="40" w:type="dxa"/>
              <w:right w:w="200" w:type="dxa"/>
            </w:tcMar>
            <w:vAlign w:val="center"/>
          </w:tcPr>
          <w:p w14:paraId="6CEADF17" w14:textId="77777777" w:rsidR="00573031" w:rsidRPr="00820E63" w:rsidRDefault="00573031" w:rsidP="00820E63">
            <w:pPr>
              <w:jc w:val="center"/>
              <w:rPr>
                <w:rFonts w:cs="Times New Roman"/>
                <w:sz w:val="20"/>
              </w:rPr>
            </w:pPr>
            <w:r w:rsidRPr="00820E63">
              <w:rPr>
                <w:rFonts w:eastAsia="Times New Roman" w:cs="Times New Roman"/>
                <w:sz w:val="20"/>
              </w:rPr>
              <w:t>3238,4700</w:t>
            </w:r>
          </w:p>
        </w:tc>
        <w:tc>
          <w:tcPr>
            <w:tcW w:w="463" w:type="pct"/>
            <w:shd w:val="clear" w:color="auto" w:fill="FFFFFF"/>
            <w:tcMar>
              <w:top w:w="40" w:type="dxa"/>
              <w:left w:w="200" w:type="dxa"/>
              <w:bottom w:w="40" w:type="dxa"/>
              <w:right w:w="200" w:type="dxa"/>
            </w:tcMar>
            <w:vAlign w:val="center"/>
          </w:tcPr>
          <w:p w14:paraId="097D73FD" w14:textId="77777777" w:rsidR="00573031" w:rsidRPr="00820E63" w:rsidRDefault="00573031" w:rsidP="00820E63">
            <w:pPr>
              <w:jc w:val="center"/>
              <w:rPr>
                <w:rFonts w:cs="Times New Roman"/>
                <w:sz w:val="20"/>
              </w:rPr>
            </w:pPr>
            <w:r w:rsidRPr="00820E63">
              <w:rPr>
                <w:rFonts w:eastAsia="Times New Roman" w:cs="Times New Roman"/>
                <w:sz w:val="20"/>
              </w:rPr>
              <w:t>3238,4700</w:t>
            </w:r>
          </w:p>
        </w:tc>
        <w:tc>
          <w:tcPr>
            <w:tcW w:w="463" w:type="pct"/>
            <w:shd w:val="clear" w:color="auto" w:fill="FFFFFF"/>
            <w:tcMar>
              <w:top w:w="40" w:type="dxa"/>
              <w:left w:w="200" w:type="dxa"/>
              <w:bottom w:w="40" w:type="dxa"/>
              <w:right w:w="200" w:type="dxa"/>
            </w:tcMar>
            <w:vAlign w:val="center"/>
          </w:tcPr>
          <w:p w14:paraId="2CD7637D" w14:textId="77777777" w:rsidR="00573031" w:rsidRPr="00820E63" w:rsidRDefault="00573031" w:rsidP="00820E63">
            <w:pPr>
              <w:jc w:val="center"/>
              <w:rPr>
                <w:rFonts w:cs="Times New Roman"/>
                <w:sz w:val="20"/>
              </w:rPr>
            </w:pPr>
            <w:r w:rsidRPr="00820E63">
              <w:rPr>
                <w:rFonts w:eastAsia="Times New Roman" w:cs="Times New Roman"/>
                <w:sz w:val="20"/>
              </w:rPr>
              <w:t>3238,4700</w:t>
            </w:r>
          </w:p>
        </w:tc>
        <w:tc>
          <w:tcPr>
            <w:tcW w:w="463" w:type="pct"/>
            <w:shd w:val="clear" w:color="auto" w:fill="FFFFFF"/>
            <w:tcMar>
              <w:top w:w="40" w:type="dxa"/>
              <w:left w:w="200" w:type="dxa"/>
              <w:bottom w:w="40" w:type="dxa"/>
              <w:right w:w="200" w:type="dxa"/>
            </w:tcMar>
            <w:vAlign w:val="center"/>
          </w:tcPr>
          <w:p w14:paraId="5E107D30" w14:textId="77777777" w:rsidR="00573031" w:rsidRPr="00820E63" w:rsidRDefault="00573031" w:rsidP="00820E63">
            <w:pPr>
              <w:jc w:val="center"/>
              <w:rPr>
                <w:rFonts w:cs="Times New Roman"/>
                <w:sz w:val="20"/>
              </w:rPr>
            </w:pPr>
            <w:r w:rsidRPr="00820E63">
              <w:rPr>
                <w:rFonts w:eastAsia="Times New Roman" w:cs="Times New Roman"/>
                <w:sz w:val="20"/>
              </w:rPr>
              <w:t>3238,4700</w:t>
            </w:r>
          </w:p>
        </w:tc>
      </w:tr>
      <w:tr w:rsidR="00573031" w:rsidRPr="00820E63" w14:paraId="1786D526" w14:textId="77777777" w:rsidTr="00820E63">
        <w:trPr>
          <w:jc w:val="center"/>
        </w:trPr>
        <w:tc>
          <w:tcPr>
            <w:tcW w:w="516" w:type="pct"/>
            <w:vMerge/>
          </w:tcPr>
          <w:p w14:paraId="36D4C71A"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1BE70019"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Отпуск ТЭ в сеть</w:t>
            </w:r>
          </w:p>
        </w:tc>
        <w:tc>
          <w:tcPr>
            <w:tcW w:w="315" w:type="pct"/>
            <w:shd w:val="clear" w:color="auto" w:fill="FFFFFF"/>
            <w:tcMar>
              <w:top w:w="40" w:type="dxa"/>
              <w:left w:w="200" w:type="dxa"/>
              <w:bottom w:w="40" w:type="dxa"/>
              <w:right w:w="200" w:type="dxa"/>
            </w:tcMar>
            <w:vAlign w:val="center"/>
          </w:tcPr>
          <w:p w14:paraId="07FB75C9"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54E2440F" w14:textId="77777777" w:rsidR="00573031" w:rsidRPr="00820E63" w:rsidRDefault="00573031" w:rsidP="00820E63">
            <w:pPr>
              <w:jc w:val="center"/>
              <w:rPr>
                <w:rFonts w:cs="Times New Roman"/>
                <w:sz w:val="20"/>
              </w:rPr>
            </w:pPr>
            <w:r w:rsidRPr="00820E63">
              <w:rPr>
                <w:rFonts w:eastAsia="Times New Roman" w:cs="Times New Roman"/>
                <w:sz w:val="20"/>
              </w:rPr>
              <w:t>3167,5200</w:t>
            </w:r>
          </w:p>
        </w:tc>
        <w:tc>
          <w:tcPr>
            <w:tcW w:w="463" w:type="pct"/>
            <w:shd w:val="clear" w:color="auto" w:fill="FFFFFF"/>
            <w:tcMar>
              <w:top w:w="40" w:type="dxa"/>
              <w:left w:w="200" w:type="dxa"/>
              <w:bottom w:w="40" w:type="dxa"/>
              <w:right w:w="200" w:type="dxa"/>
            </w:tcMar>
            <w:vAlign w:val="center"/>
          </w:tcPr>
          <w:p w14:paraId="0759DB74" w14:textId="77777777" w:rsidR="00573031" w:rsidRPr="00820E63" w:rsidRDefault="00573031" w:rsidP="00820E63">
            <w:pPr>
              <w:jc w:val="center"/>
              <w:rPr>
                <w:rFonts w:cs="Times New Roman"/>
                <w:sz w:val="20"/>
              </w:rPr>
            </w:pPr>
            <w:r w:rsidRPr="00820E63">
              <w:rPr>
                <w:rFonts w:eastAsia="Times New Roman" w:cs="Times New Roman"/>
                <w:sz w:val="20"/>
              </w:rPr>
              <w:t>3173,5700</w:t>
            </w:r>
          </w:p>
        </w:tc>
        <w:tc>
          <w:tcPr>
            <w:tcW w:w="463" w:type="pct"/>
            <w:shd w:val="clear" w:color="auto" w:fill="FFFFFF"/>
            <w:tcMar>
              <w:top w:w="40" w:type="dxa"/>
              <w:left w:w="200" w:type="dxa"/>
              <w:bottom w:w="40" w:type="dxa"/>
              <w:right w:w="200" w:type="dxa"/>
            </w:tcMar>
            <w:vAlign w:val="center"/>
          </w:tcPr>
          <w:p w14:paraId="1D44A91D" w14:textId="77777777" w:rsidR="00573031" w:rsidRPr="00820E63" w:rsidRDefault="00573031" w:rsidP="00820E63">
            <w:pPr>
              <w:jc w:val="center"/>
              <w:rPr>
                <w:rFonts w:cs="Times New Roman"/>
                <w:sz w:val="20"/>
              </w:rPr>
            </w:pPr>
            <w:r w:rsidRPr="00820E63">
              <w:rPr>
                <w:rFonts w:eastAsia="Times New Roman" w:cs="Times New Roman"/>
                <w:sz w:val="20"/>
              </w:rPr>
              <w:t>3173,5700</w:t>
            </w:r>
          </w:p>
        </w:tc>
        <w:tc>
          <w:tcPr>
            <w:tcW w:w="463" w:type="pct"/>
            <w:shd w:val="clear" w:color="auto" w:fill="FFFFFF"/>
            <w:tcMar>
              <w:top w:w="40" w:type="dxa"/>
              <w:left w:w="200" w:type="dxa"/>
              <w:bottom w:w="40" w:type="dxa"/>
              <w:right w:w="200" w:type="dxa"/>
            </w:tcMar>
            <w:vAlign w:val="center"/>
          </w:tcPr>
          <w:p w14:paraId="6E188B4F" w14:textId="77777777" w:rsidR="00573031" w:rsidRPr="00820E63" w:rsidRDefault="00573031" w:rsidP="00820E63">
            <w:pPr>
              <w:jc w:val="center"/>
              <w:rPr>
                <w:rFonts w:cs="Times New Roman"/>
                <w:sz w:val="20"/>
              </w:rPr>
            </w:pPr>
            <w:r w:rsidRPr="00820E63">
              <w:rPr>
                <w:rFonts w:eastAsia="Times New Roman" w:cs="Times New Roman"/>
                <w:sz w:val="20"/>
              </w:rPr>
              <w:t>3173,5700</w:t>
            </w:r>
          </w:p>
        </w:tc>
        <w:tc>
          <w:tcPr>
            <w:tcW w:w="463" w:type="pct"/>
            <w:shd w:val="clear" w:color="auto" w:fill="FFFFFF"/>
            <w:tcMar>
              <w:top w:w="40" w:type="dxa"/>
              <w:left w:w="200" w:type="dxa"/>
              <w:bottom w:w="40" w:type="dxa"/>
              <w:right w:w="200" w:type="dxa"/>
            </w:tcMar>
            <w:vAlign w:val="center"/>
          </w:tcPr>
          <w:p w14:paraId="3EA5445E" w14:textId="77777777" w:rsidR="00573031" w:rsidRPr="00820E63" w:rsidRDefault="00573031" w:rsidP="00820E63">
            <w:pPr>
              <w:jc w:val="center"/>
              <w:rPr>
                <w:rFonts w:cs="Times New Roman"/>
                <w:sz w:val="20"/>
              </w:rPr>
            </w:pPr>
            <w:r w:rsidRPr="00820E63">
              <w:rPr>
                <w:rFonts w:eastAsia="Times New Roman" w:cs="Times New Roman"/>
                <w:sz w:val="20"/>
              </w:rPr>
              <w:t>3173,5700</w:t>
            </w:r>
          </w:p>
        </w:tc>
        <w:tc>
          <w:tcPr>
            <w:tcW w:w="463" w:type="pct"/>
            <w:shd w:val="clear" w:color="auto" w:fill="FFFFFF"/>
            <w:tcMar>
              <w:top w:w="40" w:type="dxa"/>
              <w:left w:w="200" w:type="dxa"/>
              <w:bottom w:w="40" w:type="dxa"/>
              <w:right w:w="200" w:type="dxa"/>
            </w:tcMar>
            <w:vAlign w:val="center"/>
          </w:tcPr>
          <w:p w14:paraId="653CAEED" w14:textId="77777777" w:rsidR="00573031" w:rsidRPr="00820E63" w:rsidRDefault="00573031" w:rsidP="00820E63">
            <w:pPr>
              <w:jc w:val="center"/>
              <w:rPr>
                <w:rFonts w:cs="Times New Roman"/>
                <w:sz w:val="20"/>
              </w:rPr>
            </w:pPr>
            <w:r w:rsidRPr="00820E63">
              <w:rPr>
                <w:rFonts w:eastAsia="Times New Roman" w:cs="Times New Roman"/>
                <w:sz w:val="20"/>
              </w:rPr>
              <w:t>3173,5700</w:t>
            </w:r>
          </w:p>
        </w:tc>
        <w:tc>
          <w:tcPr>
            <w:tcW w:w="463" w:type="pct"/>
            <w:shd w:val="clear" w:color="auto" w:fill="FFFFFF"/>
            <w:tcMar>
              <w:top w:w="40" w:type="dxa"/>
              <w:left w:w="200" w:type="dxa"/>
              <w:bottom w:w="40" w:type="dxa"/>
              <w:right w:w="200" w:type="dxa"/>
            </w:tcMar>
            <w:vAlign w:val="center"/>
          </w:tcPr>
          <w:p w14:paraId="640F9FB3" w14:textId="77777777" w:rsidR="00573031" w:rsidRPr="00820E63" w:rsidRDefault="00573031" w:rsidP="00820E63">
            <w:pPr>
              <w:jc w:val="center"/>
              <w:rPr>
                <w:rFonts w:cs="Times New Roman"/>
                <w:sz w:val="20"/>
              </w:rPr>
            </w:pPr>
            <w:r w:rsidRPr="00820E63">
              <w:rPr>
                <w:rFonts w:eastAsia="Times New Roman" w:cs="Times New Roman"/>
                <w:sz w:val="20"/>
              </w:rPr>
              <w:t>3173,5700</w:t>
            </w:r>
          </w:p>
        </w:tc>
        <w:tc>
          <w:tcPr>
            <w:tcW w:w="463" w:type="pct"/>
            <w:shd w:val="clear" w:color="auto" w:fill="FFFFFF"/>
            <w:tcMar>
              <w:top w:w="40" w:type="dxa"/>
              <w:left w:w="200" w:type="dxa"/>
              <w:bottom w:w="40" w:type="dxa"/>
              <w:right w:w="200" w:type="dxa"/>
            </w:tcMar>
            <w:vAlign w:val="center"/>
          </w:tcPr>
          <w:p w14:paraId="466E7B8E" w14:textId="77777777" w:rsidR="00573031" w:rsidRPr="00820E63" w:rsidRDefault="00573031" w:rsidP="00820E63">
            <w:pPr>
              <w:jc w:val="center"/>
              <w:rPr>
                <w:rFonts w:cs="Times New Roman"/>
                <w:sz w:val="20"/>
              </w:rPr>
            </w:pPr>
            <w:r w:rsidRPr="00820E63">
              <w:rPr>
                <w:rFonts w:eastAsia="Times New Roman" w:cs="Times New Roman"/>
                <w:sz w:val="20"/>
              </w:rPr>
              <w:t>3173,5700</w:t>
            </w:r>
          </w:p>
        </w:tc>
      </w:tr>
      <w:tr w:rsidR="00573031" w:rsidRPr="00820E63" w14:paraId="10732691" w14:textId="77777777" w:rsidTr="00820E63">
        <w:trPr>
          <w:jc w:val="center"/>
        </w:trPr>
        <w:tc>
          <w:tcPr>
            <w:tcW w:w="516" w:type="pct"/>
            <w:vMerge/>
          </w:tcPr>
          <w:p w14:paraId="2AABCF20"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1C35BA92"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Потери в сетях</w:t>
            </w:r>
          </w:p>
        </w:tc>
        <w:tc>
          <w:tcPr>
            <w:tcW w:w="315" w:type="pct"/>
            <w:shd w:val="clear" w:color="auto" w:fill="FFFFFF"/>
            <w:tcMar>
              <w:top w:w="40" w:type="dxa"/>
              <w:left w:w="200" w:type="dxa"/>
              <w:bottom w:w="40" w:type="dxa"/>
              <w:right w:w="200" w:type="dxa"/>
            </w:tcMar>
            <w:vAlign w:val="center"/>
          </w:tcPr>
          <w:p w14:paraId="54433281" w14:textId="77777777" w:rsidR="00573031" w:rsidRPr="00820E63" w:rsidRDefault="00573031" w:rsidP="00820E63">
            <w:pPr>
              <w:jc w:val="center"/>
              <w:rPr>
                <w:rFonts w:cs="Times New Roman"/>
                <w:sz w:val="20"/>
              </w:rPr>
            </w:pPr>
            <w:r w:rsidRPr="00820E63">
              <w:rPr>
                <w:rFonts w:eastAsia="Times New Roman" w:cs="Times New Roman"/>
                <w:sz w:val="20"/>
              </w:rPr>
              <w:t>Гкал</w:t>
            </w:r>
          </w:p>
        </w:tc>
        <w:tc>
          <w:tcPr>
            <w:tcW w:w="463" w:type="pct"/>
            <w:shd w:val="clear" w:color="auto" w:fill="FFFFFF"/>
            <w:tcMar>
              <w:top w:w="40" w:type="dxa"/>
              <w:left w:w="200" w:type="dxa"/>
              <w:bottom w:w="40" w:type="dxa"/>
              <w:right w:w="200" w:type="dxa"/>
            </w:tcMar>
            <w:vAlign w:val="center"/>
          </w:tcPr>
          <w:p w14:paraId="30F552EF" w14:textId="77777777" w:rsidR="00573031" w:rsidRPr="00820E63" w:rsidRDefault="00573031" w:rsidP="00820E63">
            <w:pPr>
              <w:jc w:val="center"/>
              <w:rPr>
                <w:rFonts w:cs="Times New Roman"/>
                <w:sz w:val="20"/>
              </w:rPr>
            </w:pPr>
            <w:r w:rsidRPr="00820E63">
              <w:rPr>
                <w:rFonts w:eastAsia="Times New Roman" w:cs="Times New Roman"/>
                <w:sz w:val="20"/>
              </w:rPr>
              <w:t>791,4100</w:t>
            </w:r>
          </w:p>
        </w:tc>
        <w:tc>
          <w:tcPr>
            <w:tcW w:w="463" w:type="pct"/>
            <w:shd w:val="clear" w:color="auto" w:fill="FFFFFF"/>
            <w:tcMar>
              <w:top w:w="40" w:type="dxa"/>
              <w:left w:w="200" w:type="dxa"/>
              <w:bottom w:w="40" w:type="dxa"/>
              <w:right w:w="200" w:type="dxa"/>
            </w:tcMar>
            <w:vAlign w:val="center"/>
          </w:tcPr>
          <w:p w14:paraId="4E7B6D05" w14:textId="77777777" w:rsidR="00573031" w:rsidRPr="00820E63" w:rsidRDefault="00573031" w:rsidP="00820E63">
            <w:pPr>
              <w:jc w:val="center"/>
              <w:rPr>
                <w:rFonts w:cs="Times New Roman"/>
                <w:sz w:val="20"/>
              </w:rPr>
            </w:pPr>
            <w:r w:rsidRPr="00820E63">
              <w:rPr>
                <w:rFonts w:eastAsia="Times New Roman" w:cs="Times New Roman"/>
                <w:sz w:val="20"/>
              </w:rPr>
              <w:t>791,4100</w:t>
            </w:r>
          </w:p>
        </w:tc>
        <w:tc>
          <w:tcPr>
            <w:tcW w:w="463" w:type="pct"/>
            <w:shd w:val="clear" w:color="auto" w:fill="FFFFFF"/>
            <w:tcMar>
              <w:top w:w="40" w:type="dxa"/>
              <w:left w:w="200" w:type="dxa"/>
              <w:bottom w:w="40" w:type="dxa"/>
              <w:right w:w="200" w:type="dxa"/>
            </w:tcMar>
            <w:vAlign w:val="center"/>
          </w:tcPr>
          <w:p w14:paraId="70123C9E" w14:textId="77777777" w:rsidR="00573031" w:rsidRPr="00820E63" w:rsidRDefault="00573031" w:rsidP="00820E63">
            <w:pPr>
              <w:jc w:val="center"/>
              <w:rPr>
                <w:rFonts w:cs="Times New Roman"/>
                <w:sz w:val="20"/>
              </w:rPr>
            </w:pPr>
            <w:r w:rsidRPr="00820E63">
              <w:rPr>
                <w:rFonts w:eastAsia="Times New Roman" w:cs="Times New Roman"/>
                <w:sz w:val="20"/>
              </w:rPr>
              <w:t>791,4100</w:t>
            </w:r>
          </w:p>
        </w:tc>
        <w:tc>
          <w:tcPr>
            <w:tcW w:w="463" w:type="pct"/>
            <w:shd w:val="clear" w:color="auto" w:fill="FFFFFF"/>
            <w:tcMar>
              <w:top w:w="40" w:type="dxa"/>
              <w:left w:w="200" w:type="dxa"/>
              <w:bottom w:w="40" w:type="dxa"/>
              <w:right w:w="200" w:type="dxa"/>
            </w:tcMar>
            <w:vAlign w:val="center"/>
          </w:tcPr>
          <w:p w14:paraId="06AC7782" w14:textId="77777777" w:rsidR="00573031" w:rsidRPr="00820E63" w:rsidRDefault="00573031" w:rsidP="00820E63">
            <w:pPr>
              <w:jc w:val="center"/>
              <w:rPr>
                <w:rFonts w:cs="Times New Roman"/>
                <w:sz w:val="20"/>
              </w:rPr>
            </w:pPr>
            <w:r w:rsidRPr="00820E63">
              <w:rPr>
                <w:rFonts w:eastAsia="Times New Roman" w:cs="Times New Roman"/>
                <w:sz w:val="20"/>
              </w:rPr>
              <w:t>791,4100</w:t>
            </w:r>
          </w:p>
        </w:tc>
        <w:tc>
          <w:tcPr>
            <w:tcW w:w="463" w:type="pct"/>
            <w:shd w:val="clear" w:color="auto" w:fill="FFFFFF"/>
            <w:tcMar>
              <w:top w:w="40" w:type="dxa"/>
              <w:left w:w="200" w:type="dxa"/>
              <w:bottom w:w="40" w:type="dxa"/>
              <w:right w:w="200" w:type="dxa"/>
            </w:tcMar>
            <w:vAlign w:val="center"/>
          </w:tcPr>
          <w:p w14:paraId="21715E51" w14:textId="77777777" w:rsidR="00573031" w:rsidRPr="00820E63" w:rsidRDefault="00573031" w:rsidP="00820E63">
            <w:pPr>
              <w:jc w:val="center"/>
              <w:rPr>
                <w:rFonts w:cs="Times New Roman"/>
                <w:sz w:val="20"/>
              </w:rPr>
            </w:pPr>
            <w:r w:rsidRPr="00820E63">
              <w:rPr>
                <w:rFonts w:eastAsia="Times New Roman" w:cs="Times New Roman"/>
                <w:sz w:val="20"/>
              </w:rPr>
              <w:t>791,4100</w:t>
            </w:r>
          </w:p>
        </w:tc>
        <w:tc>
          <w:tcPr>
            <w:tcW w:w="463" w:type="pct"/>
            <w:shd w:val="clear" w:color="auto" w:fill="FFFFFF"/>
            <w:tcMar>
              <w:top w:w="40" w:type="dxa"/>
              <w:left w:w="200" w:type="dxa"/>
              <w:bottom w:w="40" w:type="dxa"/>
              <w:right w:w="200" w:type="dxa"/>
            </w:tcMar>
            <w:vAlign w:val="center"/>
          </w:tcPr>
          <w:p w14:paraId="153C03B9" w14:textId="77777777" w:rsidR="00573031" w:rsidRPr="00820E63" w:rsidRDefault="00573031" w:rsidP="00820E63">
            <w:pPr>
              <w:jc w:val="center"/>
              <w:rPr>
                <w:rFonts w:cs="Times New Roman"/>
                <w:sz w:val="20"/>
              </w:rPr>
            </w:pPr>
            <w:r w:rsidRPr="00820E63">
              <w:rPr>
                <w:rFonts w:eastAsia="Times New Roman" w:cs="Times New Roman"/>
                <w:sz w:val="20"/>
              </w:rPr>
              <w:t>791,4100</w:t>
            </w:r>
          </w:p>
        </w:tc>
        <w:tc>
          <w:tcPr>
            <w:tcW w:w="463" w:type="pct"/>
            <w:shd w:val="clear" w:color="auto" w:fill="FFFFFF"/>
            <w:tcMar>
              <w:top w:w="40" w:type="dxa"/>
              <w:left w:w="200" w:type="dxa"/>
              <w:bottom w:w="40" w:type="dxa"/>
              <w:right w:w="200" w:type="dxa"/>
            </w:tcMar>
            <w:vAlign w:val="center"/>
          </w:tcPr>
          <w:p w14:paraId="3A678FD2" w14:textId="77777777" w:rsidR="00573031" w:rsidRPr="00820E63" w:rsidRDefault="00573031" w:rsidP="00820E63">
            <w:pPr>
              <w:jc w:val="center"/>
              <w:rPr>
                <w:rFonts w:cs="Times New Roman"/>
                <w:sz w:val="20"/>
              </w:rPr>
            </w:pPr>
            <w:r w:rsidRPr="00820E63">
              <w:rPr>
                <w:rFonts w:eastAsia="Times New Roman" w:cs="Times New Roman"/>
                <w:sz w:val="20"/>
              </w:rPr>
              <w:t>791,4100</w:t>
            </w:r>
          </w:p>
        </w:tc>
        <w:tc>
          <w:tcPr>
            <w:tcW w:w="463" w:type="pct"/>
            <w:shd w:val="clear" w:color="auto" w:fill="FFFFFF"/>
            <w:tcMar>
              <w:top w:w="40" w:type="dxa"/>
              <w:left w:w="200" w:type="dxa"/>
              <w:bottom w:w="40" w:type="dxa"/>
              <w:right w:w="200" w:type="dxa"/>
            </w:tcMar>
            <w:vAlign w:val="center"/>
          </w:tcPr>
          <w:p w14:paraId="32054D4C" w14:textId="77777777" w:rsidR="00573031" w:rsidRPr="00820E63" w:rsidRDefault="00573031" w:rsidP="00820E63">
            <w:pPr>
              <w:jc w:val="center"/>
              <w:rPr>
                <w:rFonts w:cs="Times New Roman"/>
                <w:sz w:val="20"/>
              </w:rPr>
            </w:pPr>
            <w:r w:rsidRPr="00820E63">
              <w:rPr>
                <w:rFonts w:eastAsia="Times New Roman" w:cs="Times New Roman"/>
                <w:sz w:val="20"/>
              </w:rPr>
              <w:t>791,4100</w:t>
            </w:r>
          </w:p>
        </w:tc>
      </w:tr>
      <w:tr w:rsidR="00573031" w:rsidRPr="00820E63" w14:paraId="48E76943" w14:textId="77777777" w:rsidTr="00820E63">
        <w:trPr>
          <w:jc w:val="center"/>
        </w:trPr>
        <w:tc>
          <w:tcPr>
            <w:tcW w:w="516" w:type="pct"/>
            <w:vMerge/>
          </w:tcPr>
          <w:p w14:paraId="2C9B46DE" w14:textId="77777777" w:rsidR="00573031" w:rsidRPr="00820E63" w:rsidRDefault="00573031" w:rsidP="00820E63">
            <w:pPr>
              <w:rPr>
                <w:rFonts w:cs="Times New Roman"/>
                <w:sz w:val="20"/>
              </w:rPr>
            </w:pPr>
          </w:p>
        </w:tc>
        <w:tc>
          <w:tcPr>
            <w:tcW w:w="467" w:type="pct"/>
            <w:shd w:val="clear" w:color="auto" w:fill="FFFFFF"/>
            <w:tcMar>
              <w:top w:w="40" w:type="dxa"/>
              <w:left w:w="200" w:type="dxa"/>
              <w:bottom w:w="40" w:type="dxa"/>
              <w:right w:w="200" w:type="dxa"/>
            </w:tcMar>
            <w:vAlign w:val="center"/>
          </w:tcPr>
          <w:p w14:paraId="5BFA8358" w14:textId="77777777" w:rsidR="00573031" w:rsidRPr="00820E63" w:rsidRDefault="00573031" w:rsidP="00820E63">
            <w:pPr>
              <w:ind w:left="-57" w:right="-123"/>
              <w:rPr>
                <w:rFonts w:eastAsia="Times New Roman" w:cs="Times New Roman"/>
                <w:sz w:val="20"/>
              </w:rPr>
            </w:pPr>
            <w:r w:rsidRPr="00820E63">
              <w:rPr>
                <w:rFonts w:eastAsia="Times New Roman" w:cs="Times New Roman"/>
                <w:sz w:val="20"/>
              </w:rPr>
              <w:t xml:space="preserve">Полезный </w:t>
            </w:r>
            <w:r w:rsidRPr="00820E63">
              <w:rPr>
                <w:rFonts w:eastAsia="Times New Roman" w:cs="Times New Roman"/>
                <w:sz w:val="20"/>
              </w:rPr>
              <w:lastRenderedPageBreak/>
              <w:t xml:space="preserve">отпуск </w:t>
            </w:r>
          </w:p>
        </w:tc>
        <w:tc>
          <w:tcPr>
            <w:tcW w:w="315" w:type="pct"/>
            <w:shd w:val="clear" w:color="auto" w:fill="FFFFFF"/>
            <w:tcMar>
              <w:top w:w="40" w:type="dxa"/>
              <w:left w:w="200" w:type="dxa"/>
              <w:bottom w:w="40" w:type="dxa"/>
              <w:right w:w="200" w:type="dxa"/>
            </w:tcMar>
            <w:vAlign w:val="center"/>
          </w:tcPr>
          <w:p w14:paraId="348DB8DC" w14:textId="77777777" w:rsidR="00573031" w:rsidRPr="00820E63" w:rsidRDefault="00573031" w:rsidP="00820E63">
            <w:pPr>
              <w:jc w:val="center"/>
              <w:rPr>
                <w:rFonts w:cs="Times New Roman"/>
                <w:sz w:val="20"/>
              </w:rPr>
            </w:pPr>
            <w:r w:rsidRPr="00820E63">
              <w:rPr>
                <w:rFonts w:eastAsia="Times New Roman" w:cs="Times New Roman"/>
                <w:sz w:val="20"/>
              </w:rPr>
              <w:lastRenderedPageBreak/>
              <w:t>Гкал</w:t>
            </w:r>
          </w:p>
        </w:tc>
        <w:tc>
          <w:tcPr>
            <w:tcW w:w="463" w:type="pct"/>
            <w:shd w:val="clear" w:color="auto" w:fill="FFFFFF"/>
            <w:tcMar>
              <w:top w:w="40" w:type="dxa"/>
              <w:left w:w="200" w:type="dxa"/>
              <w:bottom w:w="40" w:type="dxa"/>
              <w:right w:w="200" w:type="dxa"/>
            </w:tcMar>
            <w:vAlign w:val="center"/>
          </w:tcPr>
          <w:p w14:paraId="3BF9AD5C" w14:textId="77777777" w:rsidR="00573031" w:rsidRPr="00820E63" w:rsidRDefault="00573031" w:rsidP="00820E63">
            <w:pPr>
              <w:jc w:val="center"/>
              <w:rPr>
                <w:rFonts w:cs="Times New Roman"/>
                <w:sz w:val="20"/>
              </w:rPr>
            </w:pPr>
            <w:r w:rsidRPr="00820E63">
              <w:rPr>
                <w:rFonts w:eastAsia="Times New Roman" w:cs="Times New Roman"/>
                <w:sz w:val="20"/>
              </w:rPr>
              <w:t>2376,1100</w:t>
            </w:r>
          </w:p>
        </w:tc>
        <w:tc>
          <w:tcPr>
            <w:tcW w:w="463" w:type="pct"/>
            <w:shd w:val="clear" w:color="auto" w:fill="FFFFFF"/>
            <w:tcMar>
              <w:top w:w="40" w:type="dxa"/>
              <w:left w:w="200" w:type="dxa"/>
              <w:bottom w:w="40" w:type="dxa"/>
              <w:right w:w="200" w:type="dxa"/>
            </w:tcMar>
            <w:vAlign w:val="center"/>
          </w:tcPr>
          <w:p w14:paraId="747C694D" w14:textId="77777777" w:rsidR="00573031" w:rsidRPr="00820E63" w:rsidRDefault="00573031" w:rsidP="00820E63">
            <w:pPr>
              <w:jc w:val="center"/>
              <w:rPr>
                <w:rFonts w:cs="Times New Roman"/>
                <w:sz w:val="20"/>
              </w:rPr>
            </w:pPr>
            <w:r w:rsidRPr="00820E63">
              <w:rPr>
                <w:rFonts w:eastAsia="Times New Roman" w:cs="Times New Roman"/>
                <w:sz w:val="20"/>
              </w:rPr>
              <w:t>2382,1600</w:t>
            </w:r>
          </w:p>
        </w:tc>
        <w:tc>
          <w:tcPr>
            <w:tcW w:w="463" w:type="pct"/>
            <w:shd w:val="clear" w:color="auto" w:fill="FFFFFF"/>
            <w:tcMar>
              <w:top w:w="40" w:type="dxa"/>
              <w:left w:w="200" w:type="dxa"/>
              <w:bottom w:w="40" w:type="dxa"/>
              <w:right w:w="200" w:type="dxa"/>
            </w:tcMar>
            <w:vAlign w:val="center"/>
          </w:tcPr>
          <w:p w14:paraId="63E0A8BB" w14:textId="77777777" w:rsidR="00573031" w:rsidRPr="00820E63" w:rsidRDefault="00573031" w:rsidP="00820E63">
            <w:pPr>
              <w:jc w:val="center"/>
              <w:rPr>
                <w:rFonts w:cs="Times New Roman"/>
                <w:sz w:val="20"/>
              </w:rPr>
            </w:pPr>
            <w:r w:rsidRPr="00820E63">
              <w:rPr>
                <w:rFonts w:eastAsia="Times New Roman" w:cs="Times New Roman"/>
                <w:sz w:val="20"/>
              </w:rPr>
              <w:t>2382,1600</w:t>
            </w:r>
          </w:p>
        </w:tc>
        <w:tc>
          <w:tcPr>
            <w:tcW w:w="463" w:type="pct"/>
            <w:shd w:val="clear" w:color="auto" w:fill="FFFFFF"/>
            <w:tcMar>
              <w:top w:w="40" w:type="dxa"/>
              <w:left w:w="200" w:type="dxa"/>
              <w:bottom w:w="40" w:type="dxa"/>
              <w:right w:w="200" w:type="dxa"/>
            </w:tcMar>
            <w:vAlign w:val="center"/>
          </w:tcPr>
          <w:p w14:paraId="3CB5EE38" w14:textId="77777777" w:rsidR="00573031" w:rsidRPr="00820E63" w:rsidRDefault="00573031" w:rsidP="00820E63">
            <w:pPr>
              <w:jc w:val="center"/>
              <w:rPr>
                <w:rFonts w:cs="Times New Roman"/>
                <w:sz w:val="20"/>
              </w:rPr>
            </w:pPr>
            <w:r w:rsidRPr="00820E63">
              <w:rPr>
                <w:rFonts w:eastAsia="Times New Roman" w:cs="Times New Roman"/>
                <w:sz w:val="20"/>
              </w:rPr>
              <w:t>2382,1600</w:t>
            </w:r>
          </w:p>
        </w:tc>
        <w:tc>
          <w:tcPr>
            <w:tcW w:w="463" w:type="pct"/>
            <w:shd w:val="clear" w:color="auto" w:fill="FFFFFF"/>
            <w:tcMar>
              <w:top w:w="40" w:type="dxa"/>
              <w:left w:w="200" w:type="dxa"/>
              <w:bottom w:w="40" w:type="dxa"/>
              <w:right w:w="200" w:type="dxa"/>
            </w:tcMar>
            <w:vAlign w:val="center"/>
          </w:tcPr>
          <w:p w14:paraId="2A809D7B" w14:textId="77777777" w:rsidR="00573031" w:rsidRPr="00820E63" w:rsidRDefault="00573031" w:rsidP="00820E63">
            <w:pPr>
              <w:jc w:val="center"/>
              <w:rPr>
                <w:rFonts w:cs="Times New Roman"/>
                <w:sz w:val="20"/>
              </w:rPr>
            </w:pPr>
            <w:r w:rsidRPr="00820E63">
              <w:rPr>
                <w:rFonts w:eastAsia="Times New Roman" w:cs="Times New Roman"/>
                <w:sz w:val="20"/>
              </w:rPr>
              <w:t>2382,1600</w:t>
            </w:r>
          </w:p>
        </w:tc>
        <w:tc>
          <w:tcPr>
            <w:tcW w:w="463" w:type="pct"/>
            <w:shd w:val="clear" w:color="auto" w:fill="FFFFFF"/>
            <w:tcMar>
              <w:top w:w="40" w:type="dxa"/>
              <w:left w:w="200" w:type="dxa"/>
              <w:bottom w:w="40" w:type="dxa"/>
              <w:right w:w="200" w:type="dxa"/>
            </w:tcMar>
            <w:vAlign w:val="center"/>
          </w:tcPr>
          <w:p w14:paraId="232647EF" w14:textId="77777777" w:rsidR="00573031" w:rsidRPr="00820E63" w:rsidRDefault="00573031" w:rsidP="00820E63">
            <w:pPr>
              <w:jc w:val="center"/>
              <w:rPr>
                <w:rFonts w:cs="Times New Roman"/>
                <w:sz w:val="20"/>
              </w:rPr>
            </w:pPr>
            <w:r w:rsidRPr="00820E63">
              <w:rPr>
                <w:rFonts w:eastAsia="Times New Roman" w:cs="Times New Roman"/>
                <w:sz w:val="20"/>
              </w:rPr>
              <w:t>2382,1600</w:t>
            </w:r>
          </w:p>
        </w:tc>
        <w:tc>
          <w:tcPr>
            <w:tcW w:w="463" w:type="pct"/>
            <w:shd w:val="clear" w:color="auto" w:fill="FFFFFF"/>
            <w:tcMar>
              <w:top w:w="40" w:type="dxa"/>
              <w:left w:w="200" w:type="dxa"/>
              <w:bottom w:w="40" w:type="dxa"/>
              <w:right w:w="200" w:type="dxa"/>
            </w:tcMar>
            <w:vAlign w:val="center"/>
          </w:tcPr>
          <w:p w14:paraId="0EA263E9" w14:textId="77777777" w:rsidR="00573031" w:rsidRPr="00820E63" w:rsidRDefault="00573031" w:rsidP="00820E63">
            <w:pPr>
              <w:jc w:val="center"/>
              <w:rPr>
                <w:rFonts w:cs="Times New Roman"/>
                <w:sz w:val="20"/>
              </w:rPr>
            </w:pPr>
            <w:r w:rsidRPr="00820E63">
              <w:rPr>
                <w:rFonts w:eastAsia="Times New Roman" w:cs="Times New Roman"/>
                <w:sz w:val="20"/>
              </w:rPr>
              <w:t>2382,1600</w:t>
            </w:r>
          </w:p>
        </w:tc>
        <w:tc>
          <w:tcPr>
            <w:tcW w:w="463" w:type="pct"/>
            <w:shd w:val="clear" w:color="auto" w:fill="FFFFFF"/>
            <w:tcMar>
              <w:top w:w="40" w:type="dxa"/>
              <w:left w:w="200" w:type="dxa"/>
              <w:bottom w:w="40" w:type="dxa"/>
              <w:right w:w="200" w:type="dxa"/>
            </w:tcMar>
            <w:vAlign w:val="center"/>
          </w:tcPr>
          <w:p w14:paraId="06DF8B15" w14:textId="77777777" w:rsidR="00573031" w:rsidRPr="00820E63" w:rsidRDefault="00573031" w:rsidP="00820E63">
            <w:pPr>
              <w:jc w:val="center"/>
              <w:rPr>
                <w:rFonts w:cs="Times New Roman"/>
                <w:sz w:val="20"/>
              </w:rPr>
            </w:pPr>
            <w:r w:rsidRPr="00820E63">
              <w:rPr>
                <w:rFonts w:eastAsia="Times New Roman" w:cs="Times New Roman"/>
                <w:sz w:val="20"/>
              </w:rPr>
              <w:t>2382,1600</w:t>
            </w:r>
          </w:p>
        </w:tc>
      </w:tr>
    </w:tbl>
    <w:p w14:paraId="70BE17DD" w14:textId="77777777" w:rsidR="00573031" w:rsidRPr="00820E63" w:rsidRDefault="00573031" w:rsidP="00573031">
      <w:pPr>
        <w:rPr>
          <w:rFonts w:cs="Times New Roman"/>
        </w:rPr>
        <w:sectPr w:rsidR="00573031" w:rsidRPr="00820E63" w:rsidSect="00820E63">
          <w:pgSz w:w="16838" w:h="11906" w:orient="landscape"/>
          <w:pgMar w:top="1134" w:right="850" w:bottom="1134" w:left="851" w:header="708" w:footer="708" w:gutter="0"/>
          <w:cols w:space="708"/>
          <w:docGrid w:linePitch="360"/>
        </w:sectPr>
      </w:pPr>
    </w:p>
    <w:p w14:paraId="47A66209" w14:textId="77777777" w:rsidR="00573031" w:rsidRPr="00820E63" w:rsidRDefault="00B82B27" w:rsidP="00573031">
      <w:pPr>
        <w:pStyle w:val="2"/>
        <w:ind w:left="0" w:firstLine="0"/>
      </w:pPr>
      <w:hyperlink r:id="rId185" w:anchor="bookmark51" w:history="1">
        <w:bookmarkStart w:id="409" w:name="_Toc45625216"/>
        <w:bookmarkStart w:id="410" w:name="_Toc152146439"/>
        <w:r w:rsidR="00573031" w:rsidRPr="00820E63">
          <w:t>Часть 2. ГИДРАВЛИЧЕСКИЙ РАСЧЕТ ПЕРЕДАЧИ ТЕПЛОНОСИТЕЛЯ ДЛЯ КАЖДОГО</w:t>
        </w:r>
      </w:hyperlink>
      <w:r w:rsidR="00573031" w:rsidRPr="00820E63">
        <w:t xml:space="preserve"> </w:t>
      </w:r>
      <w:hyperlink r:id="rId186" w:anchor="bookmark51" w:history="1">
        <w:r w:rsidR="00573031" w:rsidRPr="00820E63">
          <w:t>МАГИСТРАЛЬНОГО ВЫВОДА</w:t>
        </w:r>
        <w:bookmarkEnd w:id="409"/>
      </w:hyperlink>
      <w:r w:rsidR="00573031" w:rsidRPr="00820E63">
        <w:t xml:space="preserve">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10"/>
    </w:p>
    <w:p w14:paraId="550BCAB6" w14:textId="77777777" w:rsidR="00573031" w:rsidRPr="00820E63" w:rsidRDefault="00573031" w:rsidP="00573031">
      <w:pPr>
        <w:pStyle w:val="a1"/>
        <w:rPr>
          <w:rFonts w:cs="Times New Roman"/>
          <w:lang w:eastAsia="ru-RU"/>
        </w:rPr>
      </w:pPr>
    </w:p>
    <w:p w14:paraId="406C80FC" w14:textId="77777777" w:rsidR="00573031" w:rsidRPr="00820E63" w:rsidRDefault="00573031" w:rsidP="00573031">
      <w:pPr>
        <w:ind w:firstLine="709"/>
        <w:jc w:val="both"/>
        <w:rPr>
          <w:rFonts w:cs="Times New Roman"/>
          <w:lang w:eastAsia="ru-RU"/>
        </w:rPr>
      </w:pPr>
      <w:r w:rsidRPr="00820E63">
        <w:rPr>
          <w:rFonts w:cs="Times New Roman"/>
          <w:lang w:eastAsia="ru-RU"/>
        </w:rPr>
        <w:t>Основанием для разработки гидравлического расчета тепловых сетей является:</w:t>
      </w:r>
    </w:p>
    <w:p w14:paraId="1D9D075C" w14:textId="77777777" w:rsidR="00573031" w:rsidRPr="00820E63" w:rsidRDefault="00573031" w:rsidP="00573031">
      <w:pPr>
        <w:ind w:firstLine="709"/>
        <w:jc w:val="both"/>
        <w:rPr>
          <w:rFonts w:cs="Times New Roman"/>
          <w:lang w:eastAsia="ru-RU"/>
        </w:rPr>
      </w:pPr>
      <w:r w:rsidRPr="00820E63">
        <w:rPr>
          <w:rFonts w:cs="Times New Roman"/>
          <w:lang w:eastAsia="ru-RU"/>
        </w:rPr>
        <w:t>– СНиП 41 -02-2003 «Тепловые сети»;</w:t>
      </w:r>
    </w:p>
    <w:p w14:paraId="2C3016A9" w14:textId="77777777" w:rsidR="00573031" w:rsidRPr="00820E63" w:rsidRDefault="00573031" w:rsidP="00573031">
      <w:pPr>
        <w:ind w:firstLine="709"/>
        <w:jc w:val="both"/>
        <w:rPr>
          <w:rFonts w:cs="Times New Roman"/>
          <w:lang w:eastAsia="ru-RU"/>
        </w:rPr>
      </w:pPr>
      <w:r w:rsidRPr="00820E63">
        <w:rPr>
          <w:rFonts w:cs="Times New Roman"/>
          <w:lang w:eastAsia="ru-RU"/>
        </w:rPr>
        <w:t>– СНиП 41-03-2003 «Тепловая изоляция оборудования и трубопроводов»;</w:t>
      </w:r>
    </w:p>
    <w:p w14:paraId="4BE21AC0" w14:textId="77777777" w:rsidR="00573031" w:rsidRPr="00820E63" w:rsidRDefault="00573031" w:rsidP="00573031">
      <w:pPr>
        <w:ind w:firstLine="709"/>
        <w:jc w:val="both"/>
        <w:rPr>
          <w:rFonts w:cs="Times New Roman"/>
          <w:lang w:eastAsia="ru-RU"/>
        </w:rPr>
      </w:pPr>
      <w:r w:rsidRPr="00820E63">
        <w:rPr>
          <w:rFonts w:cs="Times New Roman"/>
          <w:lang w:eastAsia="ru-RU"/>
        </w:rPr>
        <w:t>– СНиП 41-01-2003 «Отопление, вентиляция, кондиционирование»;</w:t>
      </w:r>
    </w:p>
    <w:p w14:paraId="3C290AEC" w14:textId="77777777" w:rsidR="00573031" w:rsidRPr="00820E63" w:rsidRDefault="00573031" w:rsidP="00573031">
      <w:pPr>
        <w:ind w:firstLine="709"/>
        <w:jc w:val="both"/>
        <w:rPr>
          <w:rFonts w:cs="Times New Roman"/>
          <w:lang w:eastAsia="ru-RU"/>
        </w:rPr>
      </w:pPr>
      <w:r w:rsidRPr="00820E63">
        <w:rPr>
          <w:rFonts w:cs="Times New Roman"/>
          <w:lang w:eastAsia="ru-RU"/>
        </w:rPr>
        <w:t>– ГОСТ 21.605-82-СПД «Сети тепловые (тепломеханическая часть). Рабочие чертежи»;</w:t>
      </w:r>
    </w:p>
    <w:p w14:paraId="0D94CB0A" w14:textId="77777777" w:rsidR="00573031" w:rsidRPr="00820E63" w:rsidRDefault="00573031" w:rsidP="00573031">
      <w:pPr>
        <w:ind w:firstLine="709"/>
        <w:jc w:val="both"/>
        <w:rPr>
          <w:rFonts w:cs="Times New Roman"/>
          <w:lang w:eastAsia="ru-RU"/>
        </w:rPr>
      </w:pPr>
      <w:r w:rsidRPr="00820E63">
        <w:rPr>
          <w:rFonts w:cs="Times New Roman"/>
          <w:lang w:eastAsia="ru-RU"/>
        </w:rPr>
        <w:t>– ГОСТ 21.206-93 «Условные обозначения трубопроводов».</w:t>
      </w:r>
    </w:p>
    <w:p w14:paraId="203E072A" w14:textId="77777777" w:rsidR="00573031" w:rsidRPr="00820E63" w:rsidRDefault="00573031" w:rsidP="00573031">
      <w:pPr>
        <w:ind w:firstLine="709"/>
        <w:jc w:val="both"/>
        <w:rPr>
          <w:rFonts w:cs="Times New Roman"/>
          <w:lang w:eastAsia="ru-RU"/>
        </w:rPr>
      </w:pPr>
      <w:r w:rsidRPr="00820E63">
        <w:rPr>
          <w:rFonts w:cs="Times New Roman"/>
          <w:lang w:eastAsia="ru-RU"/>
        </w:rPr>
        <w:t>Справочная литература:</w:t>
      </w:r>
    </w:p>
    <w:p w14:paraId="06A5A982" w14:textId="77777777" w:rsidR="00573031" w:rsidRPr="00820E63" w:rsidRDefault="00573031" w:rsidP="00573031">
      <w:pPr>
        <w:ind w:firstLine="709"/>
        <w:jc w:val="both"/>
        <w:rPr>
          <w:rFonts w:cs="Times New Roman"/>
          <w:lang w:eastAsia="ru-RU"/>
        </w:rPr>
      </w:pPr>
      <w:r w:rsidRPr="00820E63">
        <w:rPr>
          <w:rFonts w:cs="Times New Roman"/>
          <w:lang w:eastAsia="ru-RU"/>
        </w:rPr>
        <w:t>– Справочник проектировщика «Проектирование тепловых сетей». Автор А.А. Николаев;</w:t>
      </w:r>
    </w:p>
    <w:p w14:paraId="1C648C23" w14:textId="77777777" w:rsidR="00573031" w:rsidRPr="00820E63" w:rsidRDefault="00573031" w:rsidP="00573031">
      <w:pPr>
        <w:ind w:firstLine="709"/>
        <w:jc w:val="both"/>
        <w:rPr>
          <w:rFonts w:cs="Times New Roman"/>
          <w:lang w:eastAsia="ru-RU"/>
        </w:rPr>
      </w:pPr>
      <w:r w:rsidRPr="00820E63">
        <w:rPr>
          <w:rFonts w:cs="Times New Roman"/>
          <w:lang w:eastAsia="ru-RU"/>
        </w:rPr>
        <w:t>– Справочник «Наладка и эксплуатация водяных тепловых сетей», 3-е издание, переработанное и дополненное. Автор В.И. Манюк;</w:t>
      </w:r>
    </w:p>
    <w:p w14:paraId="5860DF20" w14:textId="77777777" w:rsidR="00573031" w:rsidRPr="00820E63" w:rsidRDefault="00573031" w:rsidP="00573031">
      <w:pPr>
        <w:ind w:firstLine="709"/>
        <w:jc w:val="both"/>
        <w:rPr>
          <w:rFonts w:cs="Times New Roman"/>
          <w:lang w:eastAsia="ru-RU"/>
        </w:rPr>
      </w:pPr>
      <w:r w:rsidRPr="00820E63">
        <w:rPr>
          <w:rFonts w:cs="Times New Roman"/>
          <w:lang w:eastAsia="ru-RU"/>
        </w:rPr>
        <w:t>– Правила технической эксплуатации тепловых энергоустановок.</w:t>
      </w:r>
    </w:p>
    <w:p w14:paraId="175CA23F" w14:textId="77777777" w:rsidR="00573031" w:rsidRPr="00820E63" w:rsidRDefault="00573031" w:rsidP="00573031">
      <w:pPr>
        <w:ind w:firstLine="709"/>
        <w:jc w:val="both"/>
        <w:rPr>
          <w:rFonts w:cs="Times New Roman"/>
          <w:lang w:eastAsia="ru-RU"/>
        </w:rPr>
      </w:pPr>
      <w:r w:rsidRPr="00820E63">
        <w:rPr>
          <w:rFonts w:cs="Times New Roman"/>
          <w:lang w:eastAsia="ru-RU"/>
        </w:rPr>
        <w:t>Условия проведения гидравлического расчета:</w:t>
      </w:r>
    </w:p>
    <w:p w14:paraId="57C919A3" w14:textId="77777777" w:rsidR="00573031" w:rsidRPr="00820E63" w:rsidRDefault="00573031" w:rsidP="00573031">
      <w:pPr>
        <w:ind w:firstLine="709"/>
        <w:jc w:val="both"/>
        <w:rPr>
          <w:rFonts w:cs="Times New Roman"/>
          <w:lang w:eastAsia="ru-RU"/>
        </w:rPr>
      </w:pPr>
      <w:r w:rsidRPr="00820E63">
        <w:rPr>
          <w:rFonts w:cs="Times New Roman"/>
          <w:lang w:eastAsia="ru-RU"/>
        </w:rPr>
        <w:t>Схема тепловой сети – двухтрубная, тупиковая.</w:t>
      </w:r>
    </w:p>
    <w:p w14:paraId="58E95862" w14:textId="77777777" w:rsidR="00573031" w:rsidRPr="00820E63" w:rsidRDefault="00573031" w:rsidP="00573031">
      <w:pPr>
        <w:ind w:firstLine="709"/>
        <w:jc w:val="both"/>
        <w:rPr>
          <w:rFonts w:cs="Times New Roman"/>
          <w:lang w:eastAsia="ru-RU"/>
        </w:rPr>
      </w:pPr>
      <w:r w:rsidRPr="00820E63">
        <w:rPr>
          <w:rFonts w:cs="Times New Roman"/>
          <w:lang w:eastAsia="ru-RU"/>
        </w:rPr>
        <w:t>Схема подключения систем теплопотребления к тепловой сети –зависимая.</w:t>
      </w:r>
    </w:p>
    <w:p w14:paraId="0AF07D19" w14:textId="77777777" w:rsidR="00573031" w:rsidRPr="00820E63" w:rsidRDefault="00573031" w:rsidP="00573031">
      <w:pPr>
        <w:ind w:firstLine="709"/>
        <w:jc w:val="both"/>
        <w:rPr>
          <w:rFonts w:cs="Times New Roman"/>
          <w:lang w:eastAsia="ru-RU"/>
        </w:rPr>
      </w:pPr>
      <w:r w:rsidRPr="00820E63">
        <w:rPr>
          <w:rFonts w:cs="Times New Roman"/>
          <w:lang w:eastAsia="ru-RU"/>
        </w:rPr>
        <w:t>Параметры теплоносителя – 95/70 0С.</w:t>
      </w:r>
    </w:p>
    <w:p w14:paraId="46FBE539" w14:textId="77777777" w:rsidR="00573031" w:rsidRPr="00820E63" w:rsidRDefault="00573031" w:rsidP="00573031">
      <w:pPr>
        <w:ind w:firstLine="709"/>
        <w:jc w:val="both"/>
        <w:rPr>
          <w:rFonts w:cs="Times New Roman"/>
          <w:lang w:eastAsia="ru-RU"/>
        </w:rPr>
      </w:pPr>
      <w:r w:rsidRPr="00820E63">
        <w:rPr>
          <w:rFonts w:cs="Times New Roman"/>
          <w:lang w:eastAsia="ru-RU"/>
        </w:rPr>
        <w:t>Расчетная температура наружного воздуха: -33 0С.</w:t>
      </w:r>
    </w:p>
    <w:p w14:paraId="48959DF0" w14:textId="77777777" w:rsidR="00573031" w:rsidRPr="00820E63" w:rsidRDefault="00573031" w:rsidP="00573031">
      <w:pPr>
        <w:ind w:firstLine="709"/>
        <w:jc w:val="both"/>
        <w:rPr>
          <w:rFonts w:cs="Times New Roman"/>
          <w:lang w:eastAsia="ru-RU"/>
        </w:rPr>
      </w:pPr>
      <w:r w:rsidRPr="00820E63">
        <w:rPr>
          <w:rFonts w:cs="Times New Roman"/>
          <w:lang w:eastAsia="ru-RU"/>
        </w:rPr>
        <w:t>Коэффициент эквивалентной шероховатости (поправочный коэффициент к величине удельных потерь давления) Кэ = 3,0.</w:t>
      </w:r>
    </w:p>
    <w:p w14:paraId="2ED8DF0C" w14:textId="77777777" w:rsidR="00573031" w:rsidRPr="00820E63" w:rsidRDefault="00573031" w:rsidP="00573031">
      <w:pPr>
        <w:ind w:firstLine="709"/>
        <w:jc w:val="both"/>
        <w:rPr>
          <w:rFonts w:cs="Times New Roman"/>
          <w:lang w:eastAsia="ru-RU"/>
        </w:rPr>
      </w:pPr>
      <w:r w:rsidRPr="00820E63">
        <w:rPr>
          <w:rFonts w:cs="Times New Roman"/>
          <w:lang w:eastAsia="ru-RU"/>
        </w:rPr>
        <w:t>Из-за отсутствия точных данных о количестве местных сопротивлений – сумма коэффициентов местных сопротивлений принята как 10 % от линейных потерь давления.</w:t>
      </w:r>
    </w:p>
    <w:p w14:paraId="50F1A78D" w14:textId="77777777" w:rsidR="00573031" w:rsidRPr="00820E63" w:rsidRDefault="00573031" w:rsidP="00573031">
      <w:pPr>
        <w:ind w:firstLine="709"/>
        <w:jc w:val="both"/>
        <w:rPr>
          <w:rFonts w:cs="Times New Roman"/>
          <w:lang w:eastAsia="ru-RU"/>
        </w:rPr>
      </w:pPr>
      <w:r w:rsidRPr="00820E63">
        <w:rPr>
          <w:rFonts w:cs="Times New Roman"/>
          <w:lang w:eastAsia="ru-RU"/>
        </w:rPr>
        <w:t>1. Определение тепловых нагрузок потребителей, расчетных расходов теплоносителя.</w:t>
      </w:r>
    </w:p>
    <w:p w14:paraId="61B59E0B" w14:textId="77777777" w:rsidR="00573031" w:rsidRPr="00820E63" w:rsidRDefault="00573031" w:rsidP="00573031">
      <w:pPr>
        <w:ind w:firstLine="709"/>
        <w:jc w:val="both"/>
        <w:rPr>
          <w:rFonts w:cs="Times New Roman"/>
          <w:lang w:eastAsia="ru-RU"/>
        </w:rPr>
      </w:pPr>
      <w:r w:rsidRPr="00820E63">
        <w:rPr>
          <w:rFonts w:cs="Times New Roman"/>
          <w:lang w:eastAsia="ru-RU"/>
        </w:rPr>
        <w:t>Расчетные расходы воды определяются по формуле:</w:t>
      </w:r>
    </w:p>
    <w:p w14:paraId="0F7CF353" w14:textId="77777777" w:rsidR="00573031" w:rsidRPr="00820E63" w:rsidRDefault="00573031" w:rsidP="00573031">
      <w:pPr>
        <w:ind w:firstLine="709"/>
        <w:jc w:val="both"/>
        <w:rPr>
          <w:rFonts w:cs="Times New Roman"/>
          <w:lang w:eastAsia="ru-RU"/>
        </w:rPr>
      </w:pPr>
      <w:r w:rsidRPr="00820E63">
        <w:rPr>
          <w:rFonts w:cs="Times New Roman"/>
          <w:lang w:eastAsia="ru-RU"/>
        </w:rPr>
        <w:object w:dxaOrig="2240" w:dyaOrig="859" w14:anchorId="4DD54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95pt;height:43.95pt" o:ole="">
            <v:imagedata r:id="rId187" o:title=""/>
          </v:shape>
          <o:OLEObject Type="Embed" ProgID="Equation.DSMT4" ShapeID="_x0000_i1025" DrawAspect="Content" ObjectID="_1764419811" r:id="rId188"/>
        </w:object>
      </w:r>
      <w:r w:rsidRPr="00820E63">
        <w:rPr>
          <w:rFonts w:cs="Times New Roman"/>
          <w:lang w:eastAsia="ru-RU"/>
        </w:rPr>
        <w:t xml:space="preserve"> </w:t>
      </w:r>
    </w:p>
    <w:p w14:paraId="478F7D23" w14:textId="77777777" w:rsidR="00573031" w:rsidRPr="00820E63" w:rsidRDefault="00573031" w:rsidP="00573031">
      <w:pPr>
        <w:ind w:firstLine="709"/>
        <w:jc w:val="both"/>
        <w:rPr>
          <w:rFonts w:cs="Times New Roman"/>
          <w:lang w:eastAsia="ru-RU"/>
        </w:rPr>
      </w:pPr>
      <w:r w:rsidRPr="00820E63">
        <w:rPr>
          <w:rFonts w:cs="Times New Roman"/>
          <w:lang w:eastAsia="ru-RU"/>
        </w:rPr>
        <w:t>где:</w:t>
      </w:r>
    </w:p>
    <w:p w14:paraId="66C07437" w14:textId="77777777" w:rsidR="00573031" w:rsidRPr="00820E63" w:rsidRDefault="00573031" w:rsidP="00573031">
      <w:pPr>
        <w:ind w:firstLine="709"/>
        <w:jc w:val="both"/>
        <w:rPr>
          <w:rFonts w:cs="Times New Roman"/>
          <w:lang w:eastAsia="ru-RU"/>
        </w:rPr>
      </w:pPr>
      <w:r w:rsidRPr="00820E63">
        <w:rPr>
          <w:rFonts w:cs="Times New Roman"/>
          <w:lang w:eastAsia="ru-RU"/>
        </w:rPr>
        <w:t>– Q(P)oт - расчетная тепловая нагрузка;</w:t>
      </w:r>
    </w:p>
    <w:p w14:paraId="00374D48" w14:textId="77777777" w:rsidR="00573031" w:rsidRPr="00820E63" w:rsidRDefault="00573031" w:rsidP="00573031">
      <w:pPr>
        <w:ind w:firstLine="709"/>
        <w:jc w:val="both"/>
        <w:rPr>
          <w:rFonts w:cs="Times New Roman"/>
          <w:lang w:eastAsia="ru-RU"/>
        </w:rPr>
      </w:pPr>
      <w:r w:rsidRPr="00820E63">
        <w:rPr>
          <w:rFonts w:cs="Times New Roman"/>
          <w:lang w:eastAsia="ru-RU"/>
        </w:rPr>
        <w:t>– t1p – расчетная температура воды в подающем трубопроводе тепловой сети;</w:t>
      </w:r>
    </w:p>
    <w:p w14:paraId="649C7AD3" w14:textId="77777777" w:rsidR="00573031" w:rsidRPr="00820E63" w:rsidRDefault="00573031" w:rsidP="00573031">
      <w:pPr>
        <w:ind w:firstLine="709"/>
        <w:jc w:val="both"/>
        <w:rPr>
          <w:rFonts w:cs="Times New Roman"/>
          <w:lang w:eastAsia="ru-RU"/>
        </w:rPr>
      </w:pPr>
      <w:r w:rsidRPr="00820E63">
        <w:rPr>
          <w:rFonts w:cs="Times New Roman"/>
          <w:lang w:eastAsia="ru-RU"/>
        </w:rPr>
        <w:t>– t2P – расчетная температура воды в обратном трубопроводе тепловой сети.</w:t>
      </w:r>
    </w:p>
    <w:p w14:paraId="6220EF48" w14:textId="77777777" w:rsidR="00573031" w:rsidRPr="00820E63" w:rsidRDefault="00573031" w:rsidP="00573031">
      <w:pPr>
        <w:ind w:firstLine="709"/>
        <w:jc w:val="both"/>
        <w:rPr>
          <w:rFonts w:cs="Times New Roman"/>
          <w:lang w:eastAsia="ru-RU"/>
        </w:rPr>
      </w:pPr>
      <w:r w:rsidRPr="00820E63">
        <w:rPr>
          <w:rFonts w:cs="Times New Roman"/>
          <w:lang w:eastAsia="ru-RU"/>
        </w:rPr>
        <w:t>2. Проведение гидравлического расчета.</w:t>
      </w:r>
    </w:p>
    <w:p w14:paraId="24888456" w14:textId="77777777" w:rsidR="00573031" w:rsidRPr="00820E63" w:rsidRDefault="00573031" w:rsidP="00573031">
      <w:pPr>
        <w:ind w:firstLine="709"/>
        <w:jc w:val="both"/>
        <w:rPr>
          <w:rFonts w:cs="Times New Roman"/>
          <w:lang w:eastAsia="ru-RU"/>
        </w:rPr>
      </w:pPr>
      <w:r w:rsidRPr="00820E63">
        <w:rPr>
          <w:rFonts w:cs="Times New Roman"/>
          <w:lang w:eastAsia="ru-RU"/>
        </w:rPr>
        <w:t>Потери давления на участке трубопровода складываются из линейных потерь (на трение) и потерь на местных сопротивлениях:</w:t>
      </w:r>
    </w:p>
    <w:p w14:paraId="24498F4A" w14:textId="77777777" w:rsidR="00573031" w:rsidRPr="00820E63" w:rsidRDefault="00573031" w:rsidP="00573031">
      <w:pPr>
        <w:ind w:firstLine="709"/>
        <w:jc w:val="both"/>
        <w:rPr>
          <w:rFonts w:cs="Times New Roman"/>
          <w:lang w:eastAsia="ru-RU"/>
        </w:rPr>
      </w:pPr>
      <w:r w:rsidRPr="00820E63">
        <w:rPr>
          <w:rFonts w:cs="Times New Roman"/>
          <w:lang w:eastAsia="ru-RU"/>
        </w:rPr>
        <w:t>∆р = ∆ртр + ∆рм;</w:t>
      </w:r>
    </w:p>
    <w:p w14:paraId="350ADEA1" w14:textId="77777777" w:rsidR="00573031" w:rsidRPr="00820E63" w:rsidRDefault="00573031" w:rsidP="00573031">
      <w:pPr>
        <w:ind w:firstLine="709"/>
        <w:jc w:val="both"/>
        <w:rPr>
          <w:rFonts w:cs="Times New Roman"/>
          <w:lang w:eastAsia="ru-RU"/>
        </w:rPr>
      </w:pPr>
      <w:r w:rsidRPr="00820E63">
        <w:rPr>
          <w:rFonts w:cs="Times New Roman"/>
          <w:lang w:eastAsia="ru-RU"/>
        </w:rPr>
        <w:t>Линейные потери давления пропорциональны длине труб и равны:</w:t>
      </w:r>
    </w:p>
    <w:p w14:paraId="7D0B8AAB" w14:textId="77777777" w:rsidR="00573031" w:rsidRPr="00820E63" w:rsidRDefault="00573031" w:rsidP="00573031">
      <w:pPr>
        <w:ind w:firstLine="709"/>
        <w:jc w:val="both"/>
        <w:rPr>
          <w:rFonts w:cs="Times New Roman"/>
          <w:lang w:eastAsia="ru-RU"/>
        </w:rPr>
      </w:pPr>
      <w:r w:rsidRPr="00820E63">
        <w:rPr>
          <w:rFonts w:cs="Times New Roman"/>
          <w:lang w:eastAsia="ru-RU"/>
        </w:rPr>
        <w:t>∆pтр = R·L;</w:t>
      </w:r>
    </w:p>
    <w:p w14:paraId="3ED3CD90" w14:textId="77777777" w:rsidR="00573031" w:rsidRPr="00820E63" w:rsidRDefault="00573031" w:rsidP="00573031">
      <w:pPr>
        <w:ind w:firstLine="709"/>
        <w:jc w:val="both"/>
        <w:rPr>
          <w:rFonts w:cs="Times New Roman"/>
          <w:lang w:eastAsia="ru-RU"/>
        </w:rPr>
      </w:pPr>
      <w:r w:rsidRPr="00820E63">
        <w:rPr>
          <w:rFonts w:cs="Times New Roman"/>
          <w:lang w:eastAsia="ru-RU"/>
        </w:rPr>
        <w:t>где L – длина трубопровода, м;</w:t>
      </w:r>
    </w:p>
    <w:p w14:paraId="5E81E880" w14:textId="77777777" w:rsidR="00573031" w:rsidRPr="00820E63" w:rsidRDefault="00573031" w:rsidP="00573031">
      <w:pPr>
        <w:ind w:firstLine="709"/>
        <w:jc w:val="both"/>
        <w:rPr>
          <w:rFonts w:cs="Times New Roman"/>
          <w:lang w:eastAsia="ru-RU"/>
        </w:rPr>
      </w:pPr>
      <w:r w:rsidRPr="00820E63">
        <w:rPr>
          <w:rFonts w:cs="Times New Roman"/>
          <w:lang w:eastAsia="ru-RU"/>
        </w:rPr>
        <w:t>R – удельные потери давления на трение, кгс/м2.</w:t>
      </w:r>
    </w:p>
    <w:p w14:paraId="38C15283" w14:textId="77777777" w:rsidR="00573031" w:rsidRPr="00820E63" w:rsidRDefault="00573031" w:rsidP="00573031">
      <w:pPr>
        <w:ind w:firstLine="709"/>
        <w:jc w:val="both"/>
        <w:rPr>
          <w:rFonts w:cs="Times New Roman"/>
          <w:lang w:eastAsia="ru-RU"/>
        </w:rPr>
      </w:pPr>
      <w:r w:rsidRPr="00820E63">
        <w:rPr>
          <w:rFonts w:cs="Times New Roman"/>
          <w:lang w:eastAsia="ru-RU"/>
        </w:rPr>
        <w:object w:dxaOrig="1820" w:dyaOrig="820" w14:anchorId="0955D9E2">
          <v:shape id="_x0000_i1026" type="#_x0000_t75" style="width:93.5pt;height:43.95pt" o:ole="">
            <v:imagedata r:id="rId189" o:title=""/>
          </v:shape>
          <o:OLEObject Type="Embed" ProgID="Equation.DSMT4" ShapeID="_x0000_i1026" DrawAspect="Content" ObjectID="_1764419812" r:id="rId190"/>
        </w:object>
      </w:r>
    </w:p>
    <w:p w14:paraId="6B874786" w14:textId="77777777" w:rsidR="00573031" w:rsidRPr="00820E63" w:rsidRDefault="00573031" w:rsidP="00573031">
      <w:pPr>
        <w:ind w:firstLine="709"/>
        <w:jc w:val="both"/>
        <w:rPr>
          <w:rFonts w:cs="Times New Roman"/>
          <w:lang w:eastAsia="ru-RU"/>
        </w:rPr>
      </w:pPr>
      <w:r w:rsidRPr="00820E63">
        <w:rPr>
          <w:rFonts w:cs="Times New Roman"/>
          <w:lang w:eastAsia="ru-RU"/>
        </w:rPr>
        <w:t>где λ – коэффициент гидравлического трения;</w:t>
      </w:r>
    </w:p>
    <w:p w14:paraId="3FCFDB03" w14:textId="77777777" w:rsidR="00573031" w:rsidRPr="00820E63" w:rsidRDefault="00573031" w:rsidP="00573031">
      <w:pPr>
        <w:ind w:firstLine="709"/>
        <w:jc w:val="both"/>
        <w:rPr>
          <w:rFonts w:cs="Times New Roman"/>
          <w:lang w:eastAsia="ru-RU"/>
        </w:rPr>
      </w:pPr>
      <w:r w:rsidRPr="00820E63">
        <w:rPr>
          <w:rFonts w:cs="Times New Roman"/>
          <w:lang w:eastAsia="ru-RU"/>
        </w:rPr>
        <w:lastRenderedPageBreak/>
        <w:t>v – скорость теплоносителя, м/с;</w:t>
      </w:r>
    </w:p>
    <w:p w14:paraId="2411DB55" w14:textId="77777777" w:rsidR="00573031" w:rsidRPr="00820E63" w:rsidRDefault="00573031" w:rsidP="00573031">
      <w:pPr>
        <w:ind w:firstLine="709"/>
        <w:jc w:val="both"/>
        <w:rPr>
          <w:rFonts w:cs="Times New Roman"/>
          <w:lang w:eastAsia="ru-RU"/>
        </w:rPr>
      </w:pPr>
      <w:r w:rsidRPr="00820E63">
        <w:rPr>
          <w:rFonts w:cs="Times New Roman"/>
          <w:lang w:eastAsia="ru-RU"/>
        </w:rPr>
        <w:t>ρ – плотность теплоносителя, кгс/м3;</w:t>
      </w:r>
    </w:p>
    <w:p w14:paraId="5C180C2A" w14:textId="77777777" w:rsidR="00573031" w:rsidRPr="00820E63" w:rsidRDefault="00573031" w:rsidP="00573031">
      <w:pPr>
        <w:ind w:firstLine="709"/>
        <w:jc w:val="both"/>
        <w:rPr>
          <w:rFonts w:cs="Times New Roman"/>
          <w:lang w:eastAsia="ru-RU"/>
        </w:rPr>
      </w:pPr>
      <w:r w:rsidRPr="00820E63">
        <w:rPr>
          <w:rFonts w:cs="Times New Roman"/>
          <w:lang w:eastAsia="ru-RU"/>
        </w:rPr>
        <w:t>g – ускорение свободного падения, м/с2;</w:t>
      </w:r>
    </w:p>
    <w:p w14:paraId="2197A19E" w14:textId="77777777" w:rsidR="00573031" w:rsidRPr="00820E63" w:rsidRDefault="00573031" w:rsidP="00573031">
      <w:pPr>
        <w:ind w:firstLine="709"/>
        <w:jc w:val="both"/>
        <w:rPr>
          <w:rFonts w:cs="Times New Roman"/>
          <w:lang w:eastAsia="ru-RU"/>
        </w:rPr>
      </w:pPr>
      <w:r w:rsidRPr="00820E63">
        <w:rPr>
          <w:rFonts w:cs="Times New Roman"/>
          <w:lang w:eastAsia="ru-RU"/>
        </w:rPr>
        <w:t>dBН – внутренний диаметр трубы, м;</w:t>
      </w:r>
    </w:p>
    <w:p w14:paraId="511FF5A0" w14:textId="77777777" w:rsidR="00573031" w:rsidRPr="00820E63" w:rsidRDefault="00573031" w:rsidP="00573031">
      <w:pPr>
        <w:ind w:firstLine="709"/>
        <w:jc w:val="both"/>
        <w:rPr>
          <w:rFonts w:cs="Times New Roman"/>
          <w:lang w:eastAsia="ru-RU"/>
        </w:rPr>
      </w:pPr>
      <w:r w:rsidRPr="00820E63">
        <w:rPr>
          <w:rFonts w:cs="Times New Roman"/>
          <w:lang w:eastAsia="ru-RU"/>
        </w:rPr>
        <w:t>G – расчетный расход теплоносителя на рассчитываемом участке, т/ч.</w:t>
      </w:r>
    </w:p>
    <w:p w14:paraId="521EE30D" w14:textId="77777777" w:rsidR="00573031" w:rsidRPr="00820E63" w:rsidRDefault="00573031" w:rsidP="00573031">
      <w:pPr>
        <w:ind w:firstLine="709"/>
        <w:jc w:val="both"/>
        <w:rPr>
          <w:rFonts w:cs="Times New Roman"/>
          <w:lang w:eastAsia="ru-RU"/>
        </w:rPr>
      </w:pPr>
      <w:r w:rsidRPr="00820E63">
        <w:rPr>
          <w:rFonts w:cs="Times New Roman"/>
          <w:lang w:eastAsia="ru-RU"/>
        </w:rPr>
        <w:t>Потери давления в местных сопротивлениях находят по формуле:</w:t>
      </w:r>
    </w:p>
    <w:p w14:paraId="05F94118" w14:textId="77777777" w:rsidR="00573031" w:rsidRPr="00820E63" w:rsidRDefault="00573031" w:rsidP="00573031">
      <w:pPr>
        <w:ind w:firstLine="709"/>
        <w:jc w:val="both"/>
        <w:rPr>
          <w:rFonts w:cs="Times New Roman"/>
          <w:lang w:eastAsia="ru-RU"/>
        </w:rPr>
      </w:pPr>
      <w:r w:rsidRPr="00820E63">
        <w:rPr>
          <w:rFonts w:cs="Times New Roman"/>
          <w:lang w:eastAsia="ru-RU"/>
        </w:rPr>
        <w:object w:dxaOrig="2180" w:dyaOrig="800" w14:anchorId="3D945EEF">
          <v:shape id="_x0000_i1027" type="#_x0000_t75" style="width:108.45pt;height:43.95pt" o:ole="">
            <v:imagedata r:id="rId191" o:title=""/>
          </v:shape>
          <o:OLEObject Type="Embed" ProgID="Equation.DSMT4" ShapeID="_x0000_i1027" DrawAspect="Content" ObjectID="_1764419813" r:id="rId192"/>
        </w:object>
      </w:r>
    </w:p>
    <w:p w14:paraId="4642E141" w14:textId="77777777" w:rsidR="00573031" w:rsidRPr="00820E63" w:rsidRDefault="00573031" w:rsidP="00573031">
      <w:pPr>
        <w:ind w:firstLine="709"/>
        <w:jc w:val="both"/>
        <w:rPr>
          <w:rFonts w:cs="Times New Roman"/>
          <w:lang w:eastAsia="ru-RU"/>
        </w:rPr>
      </w:pPr>
      <w:r w:rsidRPr="00820E63">
        <w:rPr>
          <w:rFonts w:cs="Times New Roman"/>
          <w:lang w:eastAsia="ru-RU"/>
        </w:rPr>
        <w:t>где Σζ – сумма коэффициентов местных сопротивлений.</w:t>
      </w:r>
    </w:p>
    <w:p w14:paraId="0EC8428C" w14:textId="77777777" w:rsidR="00573031" w:rsidRPr="00820E63" w:rsidRDefault="00573031" w:rsidP="00573031">
      <w:pPr>
        <w:ind w:firstLine="709"/>
        <w:jc w:val="both"/>
        <w:rPr>
          <w:rFonts w:cs="Times New Roman"/>
          <w:lang w:eastAsia="ru-RU"/>
        </w:rPr>
      </w:pPr>
      <w:r w:rsidRPr="00820E63">
        <w:rPr>
          <w:rFonts w:cs="Times New Roman"/>
          <w:lang w:eastAsia="ru-RU"/>
        </w:rPr>
        <w:t>Тепловые сети работают при турбулентном режиме движения теплоносителя в квадратичной области, поэтому коэффициент гидравлического трения определяется формулой Прандтля-Никурадзе:</w:t>
      </w:r>
    </w:p>
    <w:p w14:paraId="33ADB6B9" w14:textId="77777777" w:rsidR="00573031" w:rsidRPr="00820E63" w:rsidRDefault="00573031" w:rsidP="00573031">
      <w:pPr>
        <w:ind w:firstLine="709"/>
        <w:jc w:val="both"/>
        <w:rPr>
          <w:rFonts w:cs="Times New Roman"/>
          <w:lang w:eastAsia="ru-RU"/>
        </w:rPr>
      </w:pPr>
      <w:r w:rsidRPr="00820E63">
        <w:rPr>
          <w:rFonts w:cs="Times New Roman"/>
          <w:lang w:eastAsia="ru-RU"/>
        </w:rPr>
        <w:t>λ = 1</w:t>
      </w:r>
      <w:proofErr w:type="gramStart"/>
      <w:r w:rsidRPr="00820E63">
        <w:rPr>
          <w:rFonts w:cs="Times New Roman"/>
          <w:lang w:eastAsia="ru-RU"/>
        </w:rPr>
        <w:t>/(</w:t>
      </w:r>
      <w:proofErr w:type="gramEnd"/>
      <w:r w:rsidRPr="00820E63">
        <w:rPr>
          <w:rFonts w:cs="Times New Roman"/>
          <w:lang w:eastAsia="ru-RU"/>
        </w:rPr>
        <w:t>1,14 + 2∙lg(Dв/ Kэ))2</w:t>
      </w:r>
    </w:p>
    <w:p w14:paraId="2A47A416" w14:textId="77777777" w:rsidR="00573031" w:rsidRPr="00820E63" w:rsidRDefault="00573031" w:rsidP="00573031">
      <w:pPr>
        <w:ind w:firstLine="709"/>
        <w:jc w:val="both"/>
        <w:rPr>
          <w:rFonts w:cs="Times New Roman"/>
          <w:lang w:eastAsia="ru-RU"/>
        </w:rPr>
      </w:pPr>
      <w:r w:rsidRPr="00820E63">
        <w:rPr>
          <w:rFonts w:cs="Times New Roman"/>
          <w:lang w:eastAsia="ru-RU"/>
        </w:rPr>
        <w:t xml:space="preserve">где Kэ – эквивалентная шероховатость трубы, принимаемая для вновь прокладываемых труб водяных тепловых сетей Kэ = </w:t>
      </w:r>
      <w:smartTag w:uri="urn:schemas-microsoft-com:office:smarttags" w:element="metricconverter">
        <w:smartTagPr>
          <w:attr w:name="ProductID" w:val="0,5 мм"/>
        </w:smartTagPr>
        <w:r w:rsidRPr="00820E63">
          <w:rPr>
            <w:rFonts w:cs="Times New Roman"/>
            <w:lang w:eastAsia="ru-RU"/>
          </w:rPr>
          <w:t>0,5 мм</w:t>
        </w:r>
      </w:smartTag>
      <w:r w:rsidRPr="00820E63">
        <w:rPr>
          <w:rFonts w:cs="Times New Roman"/>
          <w:lang w:eastAsia="ru-RU"/>
        </w:rPr>
        <w:t>.</w:t>
      </w:r>
    </w:p>
    <w:p w14:paraId="196EA168" w14:textId="77777777" w:rsidR="00573031" w:rsidRPr="00820E63" w:rsidRDefault="00573031" w:rsidP="00573031">
      <w:pPr>
        <w:ind w:firstLine="709"/>
        <w:jc w:val="both"/>
        <w:rPr>
          <w:rFonts w:cs="Times New Roman"/>
          <w:lang w:eastAsia="ru-RU"/>
        </w:rPr>
      </w:pPr>
      <w:r w:rsidRPr="00820E63">
        <w:rPr>
          <w:rFonts w:cs="Times New Roman"/>
          <w:lang w:eastAsia="ru-RU"/>
        </w:rPr>
        <w:t xml:space="preserve">При значениях эквивалентной шероховатости трубопроводов, отличных от Kэ = </w:t>
      </w:r>
      <w:smartTag w:uri="urn:schemas-microsoft-com:office:smarttags" w:element="metricconverter">
        <w:smartTagPr>
          <w:attr w:name="ProductID" w:val="0,5 мм"/>
        </w:smartTagPr>
        <w:r w:rsidRPr="00820E63">
          <w:rPr>
            <w:rFonts w:cs="Times New Roman"/>
            <w:lang w:eastAsia="ru-RU"/>
          </w:rPr>
          <w:t>0,5 мм</w:t>
        </w:r>
      </w:smartTag>
      <w:r w:rsidRPr="00820E63">
        <w:rPr>
          <w:rFonts w:cs="Times New Roman"/>
          <w:lang w:eastAsia="ru-RU"/>
        </w:rPr>
        <w:t>, на величину удельных потерь давления вводится поправочный коэффициент β. В этом случае:</w:t>
      </w:r>
    </w:p>
    <w:p w14:paraId="4432DC36" w14:textId="77777777" w:rsidR="00573031" w:rsidRPr="00820E63" w:rsidRDefault="00573031" w:rsidP="00573031">
      <w:pPr>
        <w:ind w:firstLine="709"/>
        <w:jc w:val="both"/>
        <w:rPr>
          <w:rFonts w:cs="Times New Roman"/>
          <w:lang w:eastAsia="ru-RU"/>
        </w:rPr>
      </w:pPr>
      <w:r w:rsidRPr="00820E63">
        <w:rPr>
          <w:rFonts w:cs="Times New Roman"/>
          <w:lang w:eastAsia="ru-RU"/>
        </w:rPr>
        <w:t>∆р = β·R·L + ∆pм.</w:t>
      </w:r>
    </w:p>
    <w:p w14:paraId="6E36DDC1" w14:textId="77777777" w:rsidR="00573031" w:rsidRPr="00820E63" w:rsidRDefault="00573031" w:rsidP="00573031">
      <w:pPr>
        <w:pStyle w:val="a1"/>
        <w:rPr>
          <w:rFonts w:cs="Times New Roman"/>
          <w:lang w:eastAsia="ru-RU"/>
        </w:rPr>
      </w:pPr>
    </w:p>
    <w:p w14:paraId="49E622A8" w14:textId="77777777" w:rsidR="00573031" w:rsidRPr="00820E63" w:rsidRDefault="00B82B27" w:rsidP="00573031">
      <w:pPr>
        <w:pStyle w:val="2"/>
        <w:ind w:left="0" w:firstLine="0"/>
      </w:pPr>
      <w:hyperlink r:id="rId193" w:anchor="bookmark55" w:history="1">
        <w:bookmarkStart w:id="411" w:name="_Toc30081856"/>
        <w:bookmarkStart w:id="412" w:name="_Toc30085091"/>
        <w:bookmarkStart w:id="413" w:name="_Toc32845357"/>
        <w:bookmarkStart w:id="414" w:name="_Toc152146440"/>
        <w:r w:rsidR="00573031" w:rsidRPr="00820E63">
          <w:t>Часть 3. ВЫВОДЫ О РЕЗЕРВАХ (ДЕФИЦИТАХ) СУЩЕСТВУЮЩЕЙ СИСТЕМЫ</w:t>
        </w:r>
      </w:hyperlink>
      <w:r w:rsidR="00573031" w:rsidRPr="00820E63">
        <w:t xml:space="preserve"> </w:t>
      </w:r>
      <w:hyperlink r:id="rId194" w:anchor="bookmark55" w:history="1">
        <w:r w:rsidR="00573031" w:rsidRPr="00820E63">
          <w:t>ТЕПЛОСНАБЖЕНИЯ ПРИ ОБЕСПЕЧЕНИИ ПЕРСПЕКТИВНОЙ ТЕПЛОВОЙ НАГРУЗКИ</w:t>
        </w:r>
      </w:hyperlink>
      <w:r w:rsidR="00573031" w:rsidRPr="00820E63">
        <w:t xml:space="preserve"> </w:t>
      </w:r>
      <w:hyperlink r:id="rId195" w:anchor="bookmark55" w:history="1">
        <w:r w:rsidR="00573031" w:rsidRPr="00820E63">
          <w:t>ПОТРЕБИТЕЛЕЙ</w:t>
        </w:r>
        <w:bookmarkEnd w:id="411"/>
        <w:bookmarkEnd w:id="412"/>
        <w:bookmarkEnd w:id="413"/>
        <w:bookmarkEnd w:id="414"/>
      </w:hyperlink>
    </w:p>
    <w:p w14:paraId="1CCC7674" w14:textId="77777777" w:rsidR="00573031" w:rsidRPr="00820E63" w:rsidRDefault="00573031" w:rsidP="00573031">
      <w:pPr>
        <w:jc w:val="both"/>
        <w:rPr>
          <w:rFonts w:cs="Times New Roman"/>
          <w:szCs w:val="24"/>
        </w:rPr>
      </w:pPr>
    </w:p>
    <w:p w14:paraId="6AE8F76F"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Резервы (дефициты) существующей системы теплоснабжения при обеспечении перспективной тепловой нагрузки потребителей представлены в таблице ниже.</w:t>
      </w:r>
    </w:p>
    <w:p w14:paraId="06695F7A" w14:textId="77777777" w:rsidR="00573031" w:rsidRPr="00820E63" w:rsidRDefault="00573031" w:rsidP="00573031">
      <w:pPr>
        <w:pStyle w:val="a1"/>
        <w:ind w:firstLine="709"/>
        <w:jc w:val="center"/>
        <w:rPr>
          <w:rFonts w:cs="Times New Roman"/>
          <w:lang w:eastAsia="ru-RU"/>
        </w:rPr>
      </w:pPr>
    </w:p>
    <w:p w14:paraId="1380926E" w14:textId="77777777" w:rsidR="00573031" w:rsidRPr="00820E63" w:rsidRDefault="00573031" w:rsidP="00573031">
      <w:pPr>
        <w:spacing w:before="400" w:after="200"/>
        <w:rPr>
          <w:rFonts w:cs="Times New Roman"/>
        </w:rPr>
      </w:pPr>
      <w:r w:rsidRPr="00820E63">
        <w:rPr>
          <w:rFonts w:cs="Times New Roman"/>
          <w:b/>
        </w:rPr>
        <w:t>Таблица 4.3.1 - Резервы (дефициты) существующей системы теплоснабжения</w:t>
      </w:r>
    </w:p>
    <w:tbl>
      <w:tblPr>
        <w:tblStyle w:val="a6"/>
        <w:tblW w:w="5000" w:type="pct"/>
        <w:jc w:val="center"/>
        <w:tblLook w:val="04A0" w:firstRow="1" w:lastRow="0" w:firstColumn="1" w:lastColumn="0" w:noHBand="0" w:noVBand="1"/>
      </w:tblPr>
      <w:tblGrid>
        <w:gridCol w:w="675"/>
        <w:gridCol w:w="4482"/>
        <w:gridCol w:w="4188"/>
      </w:tblGrid>
      <w:tr w:rsidR="00573031" w:rsidRPr="00820E63" w14:paraId="675C5212" w14:textId="77777777" w:rsidTr="00820E63">
        <w:trPr>
          <w:jc w:val="center"/>
        </w:trPr>
        <w:tc>
          <w:tcPr>
            <w:tcW w:w="675" w:type="dxa"/>
            <w:shd w:val="clear" w:color="auto" w:fill="F2F2F2"/>
            <w:tcMar>
              <w:top w:w="120" w:type="dxa"/>
              <w:left w:w="20" w:type="dxa"/>
              <w:bottom w:w="120" w:type="dxa"/>
              <w:right w:w="20" w:type="dxa"/>
            </w:tcMar>
            <w:vAlign w:val="center"/>
          </w:tcPr>
          <w:p w14:paraId="467E47E6" w14:textId="77777777" w:rsidR="00573031" w:rsidRPr="00820E63" w:rsidRDefault="00573031" w:rsidP="00820E63">
            <w:pPr>
              <w:jc w:val="center"/>
              <w:rPr>
                <w:rFonts w:cs="Times New Roman"/>
              </w:rPr>
            </w:pPr>
            <w:r w:rsidRPr="00820E63">
              <w:rPr>
                <w:rFonts w:eastAsia="Times New Roman" w:cs="Times New Roman"/>
                <w:sz w:val="22"/>
              </w:rPr>
              <w:t>№</w:t>
            </w:r>
          </w:p>
        </w:tc>
        <w:tc>
          <w:tcPr>
            <w:tcW w:w="4482" w:type="dxa"/>
            <w:shd w:val="clear" w:color="auto" w:fill="F2F2F2"/>
            <w:tcMar>
              <w:top w:w="120" w:type="dxa"/>
              <w:left w:w="200" w:type="dxa"/>
              <w:bottom w:w="120" w:type="dxa"/>
              <w:right w:w="200" w:type="dxa"/>
            </w:tcMar>
            <w:vAlign w:val="center"/>
          </w:tcPr>
          <w:p w14:paraId="75991666" w14:textId="77777777" w:rsidR="00573031" w:rsidRPr="00820E63" w:rsidRDefault="00573031" w:rsidP="00820E63">
            <w:pPr>
              <w:jc w:val="center"/>
              <w:rPr>
                <w:rFonts w:cs="Times New Roman"/>
              </w:rPr>
            </w:pPr>
            <w:r w:rsidRPr="00820E63">
              <w:rPr>
                <w:rFonts w:eastAsia="Times New Roman" w:cs="Times New Roman"/>
                <w:sz w:val="22"/>
              </w:rPr>
              <w:t>Источник тепловой энергии</w:t>
            </w:r>
          </w:p>
        </w:tc>
        <w:tc>
          <w:tcPr>
            <w:tcW w:w="4188" w:type="dxa"/>
            <w:shd w:val="clear" w:color="auto" w:fill="F2F2F2"/>
            <w:tcMar>
              <w:top w:w="120" w:type="dxa"/>
              <w:left w:w="200" w:type="dxa"/>
              <w:bottom w:w="120" w:type="dxa"/>
              <w:right w:w="200" w:type="dxa"/>
            </w:tcMar>
            <w:vAlign w:val="center"/>
          </w:tcPr>
          <w:p w14:paraId="0CFD2AB6" w14:textId="77777777" w:rsidR="00573031" w:rsidRPr="00820E63" w:rsidRDefault="00573031" w:rsidP="00820E63">
            <w:pPr>
              <w:jc w:val="center"/>
              <w:rPr>
                <w:rFonts w:cs="Times New Roman"/>
              </w:rPr>
            </w:pPr>
            <w:r w:rsidRPr="00820E63">
              <w:rPr>
                <w:rFonts w:eastAsia="Times New Roman" w:cs="Times New Roman"/>
                <w:sz w:val="22"/>
              </w:rPr>
              <w:t>Резервы (дефициты), Гкал/ч</w:t>
            </w:r>
          </w:p>
        </w:tc>
      </w:tr>
      <w:tr w:rsidR="00573031" w:rsidRPr="00820E63" w14:paraId="3E2AA66B" w14:textId="77777777" w:rsidTr="00820E63">
        <w:trPr>
          <w:jc w:val="center"/>
        </w:trPr>
        <w:tc>
          <w:tcPr>
            <w:tcW w:w="9345" w:type="dxa"/>
            <w:gridSpan w:val="3"/>
            <w:shd w:val="clear" w:color="auto" w:fill="D9E2F3"/>
            <w:tcMar>
              <w:top w:w="40" w:type="dxa"/>
              <w:left w:w="160" w:type="dxa"/>
              <w:bottom w:w="40" w:type="dxa"/>
              <w:right w:w="20" w:type="dxa"/>
            </w:tcMar>
            <w:vAlign w:val="center"/>
          </w:tcPr>
          <w:p w14:paraId="5BC56117"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0689886E" w14:textId="77777777" w:rsidTr="00820E63">
        <w:trPr>
          <w:jc w:val="center"/>
        </w:trPr>
        <w:tc>
          <w:tcPr>
            <w:tcW w:w="675" w:type="dxa"/>
            <w:shd w:val="clear" w:color="auto" w:fill="FFFFFF"/>
            <w:tcMar>
              <w:top w:w="40" w:type="dxa"/>
              <w:left w:w="20" w:type="dxa"/>
              <w:bottom w:w="40" w:type="dxa"/>
              <w:right w:w="20" w:type="dxa"/>
            </w:tcMar>
            <w:vAlign w:val="center"/>
          </w:tcPr>
          <w:p w14:paraId="053F2267" w14:textId="77777777" w:rsidR="00573031" w:rsidRPr="00820E63" w:rsidRDefault="00573031" w:rsidP="00820E63">
            <w:pPr>
              <w:jc w:val="center"/>
              <w:rPr>
                <w:rFonts w:cs="Times New Roman"/>
              </w:rPr>
            </w:pPr>
            <w:r w:rsidRPr="00820E63">
              <w:rPr>
                <w:rFonts w:eastAsia="Times New Roman" w:cs="Times New Roman"/>
                <w:sz w:val="22"/>
              </w:rPr>
              <w:t>1</w:t>
            </w:r>
          </w:p>
        </w:tc>
        <w:tc>
          <w:tcPr>
            <w:tcW w:w="4482" w:type="dxa"/>
            <w:shd w:val="clear" w:color="auto" w:fill="FFFFFF"/>
            <w:tcMar>
              <w:top w:w="40" w:type="dxa"/>
              <w:left w:w="200" w:type="dxa"/>
              <w:bottom w:w="40" w:type="dxa"/>
              <w:right w:w="200" w:type="dxa"/>
            </w:tcMar>
            <w:vAlign w:val="center"/>
          </w:tcPr>
          <w:p w14:paraId="6217807D"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c>
          <w:tcPr>
            <w:tcW w:w="4188" w:type="dxa"/>
            <w:shd w:val="clear" w:color="auto" w:fill="FFFFFF"/>
            <w:tcMar>
              <w:top w:w="40" w:type="dxa"/>
              <w:left w:w="200" w:type="dxa"/>
              <w:bottom w:w="40" w:type="dxa"/>
              <w:right w:w="200" w:type="dxa"/>
            </w:tcMar>
            <w:vAlign w:val="center"/>
          </w:tcPr>
          <w:p w14:paraId="3AA928A8" w14:textId="77777777" w:rsidR="00573031" w:rsidRPr="00820E63" w:rsidRDefault="00573031" w:rsidP="00820E63">
            <w:pPr>
              <w:jc w:val="center"/>
              <w:rPr>
                <w:rFonts w:cs="Times New Roman"/>
              </w:rPr>
            </w:pPr>
            <w:r w:rsidRPr="00820E63">
              <w:rPr>
                <w:rFonts w:eastAsia="Times New Roman" w:cs="Times New Roman"/>
                <w:sz w:val="22"/>
              </w:rPr>
              <w:t>9,4204</w:t>
            </w:r>
          </w:p>
        </w:tc>
      </w:tr>
      <w:tr w:rsidR="00573031" w:rsidRPr="00820E63" w14:paraId="4875522C" w14:textId="77777777" w:rsidTr="00820E63">
        <w:trPr>
          <w:jc w:val="center"/>
        </w:trPr>
        <w:tc>
          <w:tcPr>
            <w:tcW w:w="675" w:type="dxa"/>
            <w:shd w:val="clear" w:color="auto" w:fill="FFFFFF"/>
            <w:tcMar>
              <w:top w:w="40" w:type="dxa"/>
              <w:left w:w="20" w:type="dxa"/>
              <w:bottom w:w="40" w:type="dxa"/>
              <w:right w:w="20" w:type="dxa"/>
            </w:tcMar>
            <w:vAlign w:val="center"/>
          </w:tcPr>
          <w:p w14:paraId="65439DCE" w14:textId="77777777" w:rsidR="00573031" w:rsidRPr="00820E63" w:rsidRDefault="00573031" w:rsidP="00820E63">
            <w:pPr>
              <w:jc w:val="center"/>
              <w:rPr>
                <w:rFonts w:cs="Times New Roman"/>
              </w:rPr>
            </w:pPr>
            <w:r w:rsidRPr="00820E63">
              <w:rPr>
                <w:rFonts w:eastAsia="Times New Roman" w:cs="Times New Roman"/>
                <w:sz w:val="22"/>
              </w:rPr>
              <w:t>2</w:t>
            </w:r>
          </w:p>
        </w:tc>
        <w:tc>
          <w:tcPr>
            <w:tcW w:w="4482" w:type="dxa"/>
            <w:shd w:val="clear" w:color="auto" w:fill="FFFFFF"/>
            <w:tcMar>
              <w:top w:w="40" w:type="dxa"/>
              <w:left w:w="200" w:type="dxa"/>
              <w:bottom w:w="40" w:type="dxa"/>
              <w:right w:w="200" w:type="dxa"/>
            </w:tcMar>
            <w:vAlign w:val="center"/>
          </w:tcPr>
          <w:p w14:paraId="6E09CA5D"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4188" w:type="dxa"/>
            <w:shd w:val="clear" w:color="auto" w:fill="FFFFFF"/>
            <w:tcMar>
              <w:top w:w="40" w:type="dxa"/>
              <w:left w:w="200" w:type="dxa"/>
              <w:bottom w:w="40" w:type="dxa"/>
              <w:right w:w="200" w:type="dxa"/>
            </w:tcMar>
            <w:vAlign w:val="center"/>
          </w:tcPr>
          <w:p w14:paraId="08A54C85" w14:textId="77777777" w:rsidR="00573031" w:rsidRPr="00820E63" w:rsidRDefault="00573031" w:rsidP="00820E63">
            <w:pPr>
              <w:jc w:val="center"/>
              <w:rPr>
                <w:rFonts w:cs="Times New Roman"/>
              </w:rPr>
            </w:pPr>
            <w:r w:rsidRPr="00820E63">
              <w:rPr>
                <w:rFonts w:eastAsia="Times New Roman" w:cs="Times New Roman"/>
                <w:sz w:val="22"/>
              </w:rPr>
              <w:t>6,1850</w:t>
            </w:r>
          </w:p>
        </w:tc>
      </w:tr>
      <w:tr w:rsidR="00573031" w:rsidRPr="00820E63" w14:paraId="25AD42CC" w14:textId="77777777" w:rsidTr="00820E63">
        <w:trPr>
          <w:jc w:val="center"/>
        </w:trPr>
        <w:tc>
          <w:tcPr>
            <w:tcW w:w="675" w:type="dxa"/>
            <w:shd w:val="clear" w:color="auto" w:fill="FFFFFF"/>
            <w:tcMar>
              <w:top w:w="40" w:type="dxa"/>
              <w:left w:w="20" w:type="dxa"/>
              <w:bottom w:w="40" w:type="dxa"/>
              <w:right w:w="20" w:type="dxa"/>
            </w:tcMar>
            <w:vAlign w:val="center"/>
          </w:tcPr>
          <w:p w14:paraId="57DE433D" w14:textId="77777777" w:rsidR="00573031" w:rsidRPr="00820E63" w:rsidRDefault="00573031" w:rsidP="00820E63">
            <w:pPr>
              <w:jc w:val="center"/>
              <w:rPr>
                <w:rFonts w:cs="Times New Roman"/>
              </w:rPr>
            </w:pPr>
            <w:r w:rsidRPr="00820E63">
              <w:rPr>
                <w:rFonts w:eastAsia="Times New Roman" w:cs="Times New Roman"/>
                <w:sz w:val="22"/>
              </w:rPr>
              <w:t>3</w:t>
            </w:r>
          </w:p>
        </w:tc>
        <w:tc>
          <w:tcPr>
            <w:tcW w:w="4482" w:type="dxa"/>
            <w:shd w:val="clear" w:color="auto" w:fill="FFFFFF"/>
            <w:tcMar>
              <w:top w:w="40" w:type="dxa"/>
              <w:left w:w="200" w:type="dxa"/>
              <w:bottom w:w="40" w:type="dxa"/>
              <w:right w:w="200" w:type="dxa"/>
            </w:tcMar>
            <w:vAlign w:val="center"/>
          </w:tcPr>
          <w:p w14:paraId="04C67286"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4188" w:type="dxa"/>
            <w:shd w:val="clear" w:color="auto" w:fill="FFFFFF"/>
            <w:tcMar>
              <w:top w:w="40" w:type="dxa"/>
              <w:left w:w="200" w:type="dxa"/>
              <w:bottom w:w="40" w:type="dxa"/>
              <w:right w:w="200" w:type="dxa"/>
            </w:tcMar>
            <w:vAlign w:val="center"/>
          </w:tcPr>
          <w:p w14:paraId="4C243FB8" w14:textId="77777777" w:rsidR="00573031" w:rsidRPr="00820E63" w:rsidRDefault="00573031" w:rsidP="00820E63">
            <w:pPr>
              <w:jc w:val="center"/>
              <w:rPr>
                <w:rFonts w:cs="Times New Roman"/>
              </w:rPr>
            </w:pPr>
            <w:r w:rsidRPr="00820E63">
              <w:rPr>
                <w:rFonts w:eastAsia="Times New Roman" w:cs="Times New Roman"/>
                <w:sz w:val="22"/>
              </w:rPr>
              <w:t>1,1073</w:t>
            </w:r>
          </w:p>
        </w:tc>
      </w:tr>
      <w:tr w:rsidR="00573031" w:rsidRPr="00820E63" w14:paraId="5F31291A" w14:textId="77777777" w:rsidTr="00820E63">
        <w:trPr>
          <w:jc w:val="center"/>
        </w:trPr>
        <w:tc>
          <w:tcPr>
            <w:tcW w:w="675" w:type="dxa"/>
            <w:shd w:val="clear" w:color="auto" w:fill="FFFFFF"/>
            <w:tcMar>
              <w:top w:w="40" w:type="dxa"/>
              <w:left w:w="20" w:type="dxa"/>
              <w:bottom w:w="40" w:type="dxa"/>
              <w:right w:w="20" w:type="dxa"/>
            </w:tcMar>
            <w:vAlign w:val="center"/>
          </w:tcPr>
          <w:p w14:paraId="02E8547F" w14:textId="77777777" w:rsidR="00573031" w:rsidRPr="00820E63" w:rsidRDefault="00573031" w:rsidP="00820E63">
            <w:pPr>
              <w:jc w:val="center"/>
              <w:rPr>
                <w:rFonts w:cs="Times New Roman"/>
              </w:rPr>
            </w:pPr>
            <w:r w:rsidRPr="00820E63">
              <w:rPr>
                <w:rFonts w:eastAsia="Times New Roman" w:cs="Times New Roman"/>
                <w:sz w:val="22"/>
              </w:rPr>
              <w:t>4</w:t>
            </w:r>
          </w:p>
        </w:tc>
        <w:tc>
          <w:tcPr>
            <w:tcW w:w="4482" w:type="dxa"/>
            <w:shd w:val="clear" w:color="auto" w:fill="FFFFFF"/>
            <w:tcMar>
              <w:top w:w="40" w:type="dxa"/>
              <w:left w:w="200" w:type="dxa"/>
              <w:bottom w:w="40" w:type="dxa"/>
              <w:right w:w="200" w:type="dxa"/>
            </w:tcMar>
            <w:vAlign w:val="center"/>
          </w:tcPr>
          <w:p w14:paraId="25FE2B16"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4188" w:type="dxa"/>
            <w:shd w:val="clear" w:color="auto" w:fill="FFFFFF"/>
            <w:tcMar>
              <w:top w:w="40" w:type="dxa"/>
              <w:left w:w="200" w:type="dxa"/>
              <w:bottom w:w="40" w:type="dxa"/>
              <w:right w:w="200" w:type="dxa"/>
            </w:tcMar>
            <w:vAlign w:val="center"/>
          </w:tcPr>
          <w:p w14:paraId="22C79F26" w14:textId="77777777" w:rsidR="00573031" w:rsidRPr="00820E63" w:rsidRDefault="00573031" w:rsidP="00820E63">
            <w:pPr>
              <w:jc w:val="center"/>
              <w:rPr>
                <w:rFonts w:cs="Times New Roman"/>
              </w:rPr>
            </w:pPr>
            <w:r w:rsidRPr="00820E63">
              <w:rPr>
                <w:rFonts w:eastAsia="Times New Roman" w:cs="Times New Roman"/>
                <w:sz w:val="22"/>
              </w:rPr>
              <w:t>6,1620</w:t>
            </w:r>
          </w:p>
        </w:tc>
      </w:tr>
      <w:tr w:rsidR="00573031" w:rsidRPr="00820E63" w14:paraId="54946A89" w14:textId="77777777" w:rsidTr="00820E63">
        <w:trPr>
          <w:jc w:val="center"/>
        </w:trPr>
        <w:tc>
          <w:tcPr>
            <w:tcW w:w="675" w:type="dxa"/>
            <w:shd w:val="clear" w:color="auto" w:fill="FFFFFF"/>
            <w:tcMar>
              <w:top w:w="40" w:type="dxa"/>
              <w:left w:w="20" w:type="dxa"/>
              <w:bottom w:w="40" w:type="dxa"/>
              <w:right w:w="20" w:type="dxa"/>
            </w:tcMar>
            <w:vAlign w:val="center"/>
          </w:tcPr>
          <w:p w14:paraId="7C02C267" w14:textId="77777777" w:rsidR="00573031" w:rsidRPr="00820E63" w:rsidRDefault="00573031" w:rsidP="00820E63">
            <w:pPr>
              <w:jc w:val="center"/>
              <w:rPr>
                <w:rFonts w:cs="Times New Roman"/>
              </w:rPr>
            </w:pPr>
            <w:r w:rsidRPr="00820E63">
              <w:rPr>
                <w:rFonts w:eastAsia="Times New Roman" w:cs="Times New Roman"/>
                <w:sz w:val="22"/>
              </w:rPr>
              <w:t>5</w:t>
            </w:r>
          </w:p>
        </w:tc>
        <w:tc>
          <w:tcPr>
            <w:tcW w:w="4482" w:type="dxa"/>
            <w:shd w:val="clear" w:color="auto" w:fill="FFFFFF"/>
            <w:tcMar>
              <w:top w:w="40" w:type="dxa"/>
              <w:left w:w="200" w:type="dxa"/>
              <w:bottom w:w="40" w:type="dxa"/>
              <w:right w:w="200" w:type="dxa"/>
            </w:tcMar>
            <w:vAlign w:val="center"/>
          </w:tcPr>
          <w:p w14:paraId="10E8E235"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4188" w:type="dxa"/>
            <w:shd w:val="clear" w:color="auto" w:fill="FFFFFF"/>
            <w:tcMar>
              <w:top w:w="40" w:type="dxa"/>
              <w:left w:w="200" w:type="dxa"/>
              <w:bottom w:w="40" w:type="dxa"/>
              <w:right w:w="200" w:type="dxa"/>
            </w:tcMar>
            <w:vAlign w:val="center"/>
          </w:tcPr>
          <w:p w14:paraId="513AB73C" w14:textId="77777777" w:rsidR="00573031" w:rsidRPr="00820E63" w:rsidRDefault="00573031" w:rsidP="00820E63">
            <w:pPr>
              <w:jc w:val="center"/>
              <w:rPr>
                <w:rFonts w:cs="Times New Roman"/>
              </w:rPr>
            </w:pPr>
            <w:r w:rsidRPr="00820E63">
              <w:rPr>
                <w:rFonts w:eastAsia="Times New Roman" w:cs="Times New Roman"/>
                <w:sz w:val="22"/>
              </w:rPr>
              <w:t>3,0980</w:t>
            </w:r>
          </w:p>
        </w:tc>
      </w:tr>
      <w:tr w:rsidR="00573031" w:rsidRPr="00820E63" w14:paraId="0AF7B98F" w14:textId="77777777" w:rsidTr="00820E63">
        <w:trPr>
          <w:jc w:val="center"/>
        </w:trPr>
        <w:tc>
          <w:tcPr>
            <w:tcW w:w="675" w:type="dxa"/>
            <w:shd w:val="clear" w:color="auto" w:fill="FFFFFF"/>
            <w:tcMar>
              <w:top w:w="40" w:type="dxa"/>
              <w:left w:w="20" w:type="dxa"/>
              <w:bottom w:w="40" w:type="dxa"/>
              <w:right w:w="20" w:type="dxa"/>
            </w:tcMar>
            <w:vAlign w:val="center"/>
          </w:tcPr>
          <w:p w14:paraId="5CC7FFA1" w14:textId="77777777" w:rsidR="00573031" w:rsidRPr="00820E63" w:rsidRDefault="00573031" w:rsidP="00820E63">
            <w:pPr>
              <w:jc w:val="center"/>
              <w:rPr>
                <w:rFonts w:cs="Times New Roman"/>
              </w:rPr>
            </w:pPr>
            <w:r w:rsidRPr="00820E63">
              <w:rPr>
                <w:rFonts w:eastAsia="Times New Roman" w:cs="Times New Roman"/>
                <w:sz w:val="22"/>
              </w:rPr>
              <w:t>6</w:t>
            </w:r>
          </w:p>
        </w:tc>
        <w:tc>
          <w:tcPr>
            <w:tcW w:w="4482" w:type="dxa"/>
            <w:shd w:val="clear" w:color="auto" w:fill="FFFFFF"/>
            <w:tcMar>
              <w:top w:w="40" w:type="dxa"/>
              <w:left w:w="200" w:type="dxa"/>
              <w:bottom w:w="40" w:type="dxa"/>
              <w:right w:w="200" w:type="dxa"/>
            </w:tcMar>
            <w:vAlign w:val="center"/>
          </w:tcPr>
          <w:p w14:paraId="7FA6B8F9" w14:textId="284DA165"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c>
          <w:tcPr>
            <w:tcW w:w="4188" w:type="dxa"/>
            <w:shd w:val="clear" w:color="auto" w:fill="FFFFFF"/>
            <w:tcMar>
              <w:top w:w="40" w:type="dxa"/>
              <w:left w:w="200" w:type="dxa"/>
              <w:bottom w:w="40" w:type="dxa"/>
              <w:right w:w="200" w:type="dxa"/>
            </w:tcMar>
            <w:vAlign w:val="center"/>
          </w:tcPr>
          <w:p w14:paraId="3A132178" w14:textId="77777777" w:rsidR="00573031" w:rsidRPr="00820E63" w:rsidRDefault="00573031" w:rsidP="00820E63">
            <w:pPr>
              <w:jc w:val="center"/>
              <w:rPr>
                <w:rFonts w:cs="Times New Roman"/>
              </w:rPr>
            </w:pPr>
            <w:r w:rsidRPr="00820E63">
              <w:rPr>
                <w:rFonts w:eastAsia="Times New Roman" w:cs="Times New Roman"/>
                <w:sz w:val="22"/>
              </w:rPr>
              <w:t>2,1660</w:t>
            </w:r>
          </w:p>
        </w:tc>
      </w:tr>
      <w:tr w:rsidR="00573031" w:rsidRPr="00820E63" w14:paraId="1F1A75D1" w14:textId="77777777" w:rsidTr="00820E63">
        <w:trPr>
          <w:jc w:val="center"/>
        </w:trPr>
        <w:tc>
          <w:tcPr>
            <w:tcW w:w="675" w:type="dxa"/>
            <w:shd w:val="clear" w:color="auto" w:fill="FFFFFF"/>
            <w:tcMar>
              <w:top w:w="40" w:type="dxa"/>
              <w:left w:w="20" w:type="dxa"/>
              <w:bottom w:w="40" w:type="dxa"/>
              <w:right w:w="20" w:type="dxa"/>
            </w:tcMar>
            <w:vAlign w:val="center"/>
          </w:tcPr>
          <w:p w14:paraId="5C9668EE" w14:textId="77777777" w:rsidR="00573031" w:rsidRPr="00820E63" w:rsidRDefault="00573031" w:rsidP="00820E63">
            <w:pPr>
              <w:jc w:val="center"/>
              <w:rPr>
                <w:rFonts w:cs="Times New Roman"/>
                <w:lang w:val="ru-RU"/>
              </w:rPr>
            </w:pPr>
            <w:r w:rsidRPr="00820E63">
              <w:rPr>
                <w:rFonts w:cs="Times New Roman"/>
                <w:lang w:val="ru-RU"/>
              </w:rPr>
              <w:t>7</w:t>
            </w:r>
          </w:p>
        </w:tc>
        <w:tc>
          <w:tcPr>
            <w:tcW w:w="4482" w:type="dxa"/>
            <w:shd w:val="clear" w:color="auto" w:fill="FFFFFF"/>
            <w:tcMar>
              <w:top w:w="40" w:type="dxa"/>
              <w:left w:w="200" w:type="dxa"/>
              <w:bottom w:w="40" w:type="dxa"/>
              <w:right w:w="200" w:type="dxa"/>
            </w:tcMar>
            <w:vAlign w:val="center"/>
          </w:tcPr>
          <w:p w14:paraId="11446554"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c>
          <w:tcPr>
            <w:tcW w:w="4188" w:type="dxa"/>
            <w:shd w:val="clear" w:color="auto" w:fill="FFFFFF"/>
            <w:tcMar>
              <w:top w:w="40" w:type="dxa"/>
              <w:left w:w="200" w:type="dxa"/>
              <w:bottom w:w="40" w:type="dxa"/>
              <w:right w:w="200" w:type="dxa"/>
            </w:tcMar>
            <w:vAlign w:val="center"/>
          </w:tcPr>
          <w:p w14:paraId="07F00C74" w14:textId="77777777" w:rsidR="00573031" w:rsidRPr="00820E63" w:rsidRDefault="00573031" w:rsidP="00820E63">
            <w:pPr>
              <w:jc w:val="center"/>
              <w:rPr>
                <w:rFonts w:cs="Times New Roman"/>
              </w:rPr>
            </w:pPr>
            <w:r w:rsidRPr="00820E63">
              <w:rPr>
                <w:rFonts w:eastAsia="Times New Roman" w:cs="Times New Roman"/>
                <w:sz w:val="22"/>
              </w:rPr>
              <w:t>0,0505</w:t>
            </w:r>
          </w:p>
        </w:tc>
      </w:tr>
      <w:tr w:rsidR="00573031" w:rsidRPr="00820E63" w14:paraId="41C291CE" w14:textId="77777777" w:rsidTr="00820E63">
        <w:trPr>
          <w:jc w:val="center"/>
        </w:trPr>
        <w:tc>
          <w:tcPr>
            <w:tcW w:w="9345" w:type="dxa"/>
            <w:gridSpan w:val="3"/>
            <w:shd w:val="clear" w:color="auto" w:fill="D9E2F3"/>
            <w:tcMar>
              <w:top w:w="40" w:type="dxa"/>
              <w:left w:w="160" w:type="dxa"/>
              <w:bottom w:w="40" w:type="dxa"/>
              <w:right w:w="20" w:type="dxa"/>
            </w:tcMar>
            <w:vAlign w:val="center"/>
          </w:tcPr>
          <w:p w14:paraId="552684D4"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0D58897A" w14:textId="77777777" w:rsidTr="00820E63">
        <w:trPr>
          <w:jc w:val="center"/>
        </w:trPr>
        <w:tc>
          <w:tcPr>
            <w:tcW w:w="675" w:type="dxa"/>
            <w:shd w:val="clear" w:color="auto" w:fill="FFFFFF"/>
            <w:tcMar>
              <w:top w:w="40" w:type="dxa"/>
              <w:left w:w="20" w:type="dxa"/>
              <w:bottom w:w="40" w:type="dxa"/>
              <w:right w:w="20" w:type="dxa"/>
            </w:tcMar>
            <w:vAlign w:val="center"/>
          </w:tcPr>
          <w:p w14:paraId="60606F0A" w14:textId="77777777" w:rsidR="00573031" w:rsidRPr="00820E63" w:rsidRDefault="00573031" w:rsidP="00820E63">
            <w:pPr>
              <w:jc w:val="center"/>
              <w:rPr>
                <w:rFonts w:cs="Times New Roman"/>
                <w:lang w:val="ru-RU"/>
              </w:rPr>
            </w:pPr>
            <w:r w:rsidRPr="00820E63">
              <w:rPr>
                <w:rFonts w:cs="Times New Roman"/>
                <w:lang w:val="ru-RU"/>
              </w:rPr>
              <w:t>8</w:t>
            </w:r>
          </w:p>
        </w:tc>
        <w:tc>
          <w:tcPr>
            <w:tcW w:w="4482" w:type="dxa"/>
            <w:shd w:val="clear" w:color="auto" w:fill="FFFFFF"/>
            <w:tcMar>
              <w:top w:w="40" w:type="dxa"/>
              <w:left w:w="200" w:type="dxa"/>
              <w:bottom w:w="40" w:type="dxa"/>
              <w:right w:w="200" w:type="dxa"/>
            </w:tcMar>
            <w:vAlign w:val="center"/>
          </w:tcPr>
          <w:p w14:paraId="6E90BF5A"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4188" w:type="dxa"/>
            <w:shd w:val="clear" w:color="auto" w:fill="FFFFFF"/>
            <w:tcMar>
              <w:top w:w="40" w:type="dxa"/>
              <w:left w:w="200" w:type="dxa"/>
              <w:bottom w:w="40" w:type="dxa"/>
              <w:right w:w="200" w:type="dxa"/>
            </w:tcMar>
            <w:vAlign w:val="center"/>
          </w:tcPr>
          <w:p w14:paraId="4209CF0A" w14:textId="77777777" w:rsidR="00573031" w:rsidRPr="00820E63" w:rsidRDefault="00573031" w:rsidP="00820E63">
            <w:pPr>
              <w:jc w:val="center"/>
              <w:rPr>
                <w:rFonts w:cs="Times New Roman"/>
              </w:rPr>
            </w:pPr>
            <w:r w:rsidRPr="00820E63">
              <w:rPr>
                <w:rFonts w:eastAsia="Times New Roman" w:cs="Times New Roman"/>
                <w:sz w:val="22"/>
              </w:rPr>
              <w:t>0,5959</w:t>
            </w:r>
          </w:p>
        </w:tc>
      </w:tr>
    </w:tbl>
    <w:p w14:paraId="189ED4CE" w14:textId="77777777" w:rsidR="00573031" w:rsidRPr="00820E63" w:rsidRDefault="00573031" w:rsidP="00573031">
      <w:pPr>
        <w:pStyle w:val="a1"/>
        <w:rPr>
          <w:rFonts w:eastAsia="Times New Roman" w:cs="Times New Roman"/>
          <w:b/>
          <w:bCs/>
          <w:szCs w:val="24"/>
          <w:lang w:eastAsia="ru-RU"/>
        </w:rPr>
      </w:pPr>
    </w:p>
    <w:p w14:paraId="2056A141" w14:textId="77777777" w:rsidR="00573031" w:rsidRPr="00820E63" w:rsidRDefault="00573031" w:rsidP="00573031">
      <w:pPr>
        <w:pStyle w:val="a1"/>
        <w:rPr>
          <w:rFonts w:eastAsia="Times New Roman" w:cs="Times New Roman"/>
          <w:b/>
          <w:bCs/>
          <w:szCs w:val="24"/>
          <w:lang w:eastAsia="ru-RU"/>
        </w:rPr>
      </w:pPr>
      <w:r w:rsidRPr="00820E63">
        <w:rPr>
          <w:rFonts w:eastAsia="Times New Roman" w:cs="Times New Roman"/>
          <w:b/>
          <w:bCs/>
          <w:szCs w:val="24"/>
          <w:lang w:eastAsia="ru-RU"/>
        </w:rPr>
        <w:t xml:space="preserve">Часть 4. </w:t>
      </w:r>
      <w:bookmarkStart w:id="415" w:name="OLE_LINK203"/>
      <w:bookmarkStart w:id="416" w:name="OLE_LINK204"/>
      <w:bookmarkStart w:id="417" w:name="OLE_LINK205"/>
      <w:r w:rsidRPr="00820E63">
        <w:rPr>
          <w:rFonts w:eastAsia="Times New Roman" w:cs="Times New Roman"/>
          <w:b/>
          <w:bCs/>
          <w:szCs w:val="24"/>
          <w:lang w:eastAsia="ru-RU"/>
        </w:rPr>
        <w:t xml:space="preserve">ОПИСАНИЕ ИЗМЕНЕНИЙ СУЩЕСТВУЮЩИХ И ПЕРСПЕКТИВНЫХ БАЛАНСОВ </w:t>
      </w:r>
      <w:bookmarkEnd w:id="415"/>
      <w:bookmarkEnd w:id="416"/>
      <w:bookmarkEnd w:id="417"/>
      <w:r w:rsidRPr="00820E63">
        <w:rPr>
          <w:rFonts w:eastAsia="Times New Roman" w:cs="Times New Roman"/>
          <w:b/>
          <w:bCs/>
          <w:szCs w:val="24"/>
          <w:lang w:eastAsia="ru-RU"/>
        </w:rPr>
        <w:t xml:space="preserve">ТЕПЛОВОЙ МОЩНОСТИ ИСТОЧНИКОВ ТЕПЛОВОЙ ЭНЕРГИИ И ТЕПЛОВОЙ НАГРУЗКИ ПОТРЕБИТЕЛЕЙ ДЛЯ КАЖДОЙ СИСТЕМЫ </w:t>
      </w:r>
      <w:r w:rsidRPr="00820E63">
        <w:rPr>
          <w:rFonts w:eastAsia="Times New Roman" w:cs="Times New Roman"/>
          <w:b/>
          <w:bCs/>
          <w:szCs w:val="24"/>
          <w:lang w:eastAsia="ru-RU"/>
        </w:rPr>
        <w:lastRenderedPageBreak/>
        <w:t>ТЕПЛОСНАБЖЕНИЯ ЗА ПЕРИОД, ПРЕДШЕСТВУЮЩИЙ АКТУАЛИЗАЦИИ СХЕМЫ ТЕПЛОСНАБЖЕНИЯ</w:t>
      </w:r>
    </w:p>
    <w:p w14:paraId="3674F9DB" w14:textId="77777777" w:rsidR="00573031" w:rsidRPr="00820E63" w:rsidRDefault="00573031" w:rsidP="00573031">
      <w:pPr>
        <w:pStyle w:val="a1"/>
        <w:jc w:val="center"/>
        <w:rPr>
          <w:rFonts w:cs="Times New Roman"/>
          <w:lang w:eastAsia="ru-RU"/>
        </w:rPr>
      </w:pPr>
    </w:p>
    <w:p w14:paraId="40A205B9" w14:textId="77777777" w:rsidR="00573031" w:rsidRPr="00820E63" w:rsidRDefault="00573031" w:rsidP="00573031">
      <w:pPr>
        <w:spacing w:before="400" w:after="200"/>
        <w:rPr>
          <w:rFonts w:cs="Times New Roman"/>
        </w:rPr>
      </w:pPr>
      <w:r w:rsidRPr="00820E63">
        <w:rPr>
          <w:rFonts w:cs="Times New Roman"/>
          <w:b/>
        </w:rPr>
        <w:t>Таблица 4.4.1 - Изменения в балансах тепловой мощности и тепловой нагрузке</w:t>
      </w:r>
    </w:p>
    <w:tbl>
      <w:tblPr>
        <w:tblStyle w:val="a6"/>
        <w:tblW w:w="5000" w:type="pct"/>
        <w:jc w:val="center"/>
        <w:tblLook w:val="04A0" w:firstRow="1" w:lastRow="0" w:firstColumn="1" w:lastColumn="0" w:noHBand="0" w:noVBand="1"/>
      </w:tblPr>
      <w:tblGrid>
        <w:gridCol w:w="2337"/>
        <w:gridCol w:w="1960"/>
        <w:gridCol w:w="1533"/>
        <w:gridCol w:w="1936"/>
        <w:gridCol w:w="1579"/>
      </w:tblGrid>
      <w:tr w:rsidR="00573031" w:rsidRPr="00820E63" w14:paraId="37CE4C9C" w14:textId="77777777" w:rsidTr="00820E63">
        <w:trPr>
          <w:tblHeader/>
          <w:jc w:val="center"/>
        </w:trPr>
        <w:tc>
          <w:tcPr>
            <w:tcW w:w="1173" w:type="pct"/>
            <w:vMerge w:val="restart"/>
            <w:shd w:val="clear" w:color="auto" w:fill="F2F2F2"/>
            <w:tcMar>
              <w:top w:w="120" w:type="dxa"/>
              <w:left w:w="200" w:type="dxa"/>
              <w:bottom w:w="120" w:type="dxa"/>
              <w:right w:w="200" w:type="dxa"/>
            </w:tcMar>
            <w:vAlign w:val="center"/>
          </w:tcPr>
          <w:p w14:paraId="22C268C5" w14:textId="77777777" w:rsidR="00573031" w:rsidRPr="00820E63" w:rsidRDefault="00573031" w:rsidP="00820E63">
            <w:pPr>
              <w:jc w:val="center"/>
              <w:rPr>
                <w:rFonts w:cs="Times New Roman"/>
              </w:rPr>
            </w:pPr>
            <w:r w:rsidRPr="00820E63">
              <w:rPr>
                <w:rFonts w:eastAsia="Times New Roman" w:cs="Times New Roman"/>
                <w:sz w:val="22"/>
              </w:rPr>
              <w:t>Показатель</w:t>
            </w:r>
          </w:p>
        </w:tc>
        <w:tc>
          <w:tcPr>
            <w:tcW w:w="1913" w:type="pct"/>
            <w:gridSpan w:val="2"/>
            <w:shd w:val="clear" w:color="auto" w:fill="F2F2F2"/>
            <w:tcMar>
              <w:top w:w="120" w:type="dxa"/>
              <w:left w:w="200" w:type="dxa"/>
              <w:bottom w:w="120" w:type="dxa"/>
              <w:right w:w="200" w:type="dxa"/>
            </w:tcMar>
            <w:vAlign w:val="center"/>
          </w:tcPr>
          <w:p w14:paraId="173A09E3" w14:textId="77777777" w:rsidR="00573031" w:rsidRPr="00820E63" w:rsidRDefault="00573031" w:rsidP="00820E63">
            <w:pPr>
              <w:jc w:val="center"/>
              <w:rPr>
                <w:rFonts w:cs="Times New Roman"/>
              </w:rPr>
            </w:pPr>
            <w:r w:rsidRPr="00820E63">
              <w:rPr>
                <w:rFonts w:eastAsia="Times New Roman" w:cs="Times New Roman"/>
                <w:sz w:val="22"/>
              </w:rPr>
              <w:t>Существующий баланс, Гкал/ч</w:t>
            </w:r>
          </w:p>
        </w:tc>
        <w:tc>
          <w:tcPr>
            <w:tcW w:w="1913" w:type="pct"/>
            <w:gridSpan w:val="2"/>
            <w:shd w:val="clear" w:color="auto" w:fill="F2F2F2"/>
            <w:tcMar>
              <w:top w:w="120" w:type="dxa"/>
              <w:left w:w="200" w:type="dxa"/>
              <w:bottom w:w="120" w:type="dxa"/>
              <w:right w:w="200" w:type="dxa"/>
            </w:tcMar>
            <w:vAlign w:val="center"/>
          </w:tcPr>
          <w:p w14:paraId="289A0569" w14:textId="77777777" w:rsidR="00573031" w:rsidRPr="00820E63" w:rsidRDefault="00573031" w:rsidP="00820E63">
            <w:pPr>
              <w:jc w:val="center"/>
              <w:rPr>
                <w:rFonts w:cs="Times New Roman"/>
              </w:rPr>
            </w:pPr>
            <w:r w:rsidRPr="00820E63">
              <w:rPr>
                <w:rFonts w:eastAsia="Times New Roman" w:cs="Times New Roman"/>
                <w:sz w:val="22"/>
              </w:rPr>
              <w:t>Перспективный баланс, Гкал/ч</w:t>
            </w:r>
          </w:p>
        </w:tc>
      </w:tr>
      <w:tr w:rsidR="00573031" w:rsidRPr="00820E63" w14:paraId="1BDB0B7F" w14:textId="77777777" w:rsidTr="00820E63">
        <w:trPr>
          <w:tblHeader/>
          <w:jc w:val="center"/>
        </w:trPr>
        <w:tc>
          <w:tcPr>
            <w:tcW w:w="1173" w:type="pct"/>
            <w:vMerge/>
          </w:tcPr>
          <w:p w14:paraId="005DD0BF" w14:textId="77777777" w:rsidR="00573031" w:rsidRPr="00820E63" w:rsidRDefault="00573031" w:rsidP="00820E63">
            <w:pPr>
              <w:rPr>
                <w:rFonts w:cs="Times New Roman"/>
              </w:rPr>
            </w:pPr>
          </w:p>
        </w:tc>
        <w:tc>
          <w:tcPr>
            <w:tcW w:w="1068" w:type="pct"/>
            <w:shd w:val="clear" w:color="auto" w:fill="F2F2F2"/>
            <w:tcMar>
              <w:top w:w="120" w:type="dxa"/>
              <w:left w:w="200" w:type="dxa"/>
              <w:bottom w:w="120" w:type="dxa"/>
              <w:right w:w="200" w:type="dxa"/>
            </w:tcMar>
            <w:vAlign w:val="center"/>
          </w:tcPr>
          <w:p w14:paraId="2A1DDB39" w14:textId="77777777" w:rsidR="00573031" w:rsidRPr="00820E63" w:rsidRDefault="00573031" w:rsidP="00820E63">
            <w:pPr>
              <w:ind w:left="-163" w:right="-146"/>
              <w:jc w:val="center"/>
              <w:rPr>
                <w:rFonts w:cs="Times New Roman"/>
              </w:rPr>
            </w:pPr>
            <w:r w:rsidRPr="00820E63">
              <w:rPr>
                <w:rFonts w:eastAsia="Times New Roman" w:cs="Times New Roman"/>
                <w:sz w:val="22"/>
              </w:rPr>
              <w:t>Предшествующий актуализации схемы теплоснабжения</w:t>
            </w:r>
          </w:p>
        </w:tc>
        <w:tc>
          <w:tcPr>
            <w:tcW w:w="845" w:type="pct"/>
            <w:shd w:val="clear" w:color="auto" w:fill="F2F2F2"/>
            <w:tcMar>
              <w:top w:w="120" w:type="dxa"/>
              <w:left w:w="200" w:type="dxa"/>
              <w:bottom w:w="120" w:type="dxa"/>
              <w:right w:w="200" w:type="dxa"/>
            </w:tcMar>
            <w:vAlign w:val="center"/>
          </w:tcPr>
          <w:p w14:paraId="566FD726" w14:textId="77777777" w:rsidR="00573031" w:rsidRPr="00820E63" w:rsidRDefault="00573031" w:rsidP="00820E63">
            <w:pPr>
              <w:ind w:left="-141" w:right="-153"/>
              <w:jc w:val="center"/>
              <w:rPr>
                <w:rFonts w:cs="Times New Roman"/>
              </w:rPr>
            </w:pPr>
            <w:r w:rsidRPr="00820E63">
              <w:rPr>
                <w:rFonts w:eastAsia="Times New Roman" w:cs="Times New Roman"/>
                <w:sz w:val="22"/>
              </w:rPr>
              <w:t>На момент актуализации</w:t>
            </w:r>
          </w:p>
        </w:tc>
        <w:tc>
          <w:tcPr>
            <w:tcW w:w="1068" w:type="pct"/>
            <w:shd w:val="clear" w:color="auto" w:fill="F2F2F2"/>
            <w:tcMar>
              <w:top w:w="120" w:type="dxa"/>
              <w:left w:w="200" w:type="dxa"/>
              <w:bottom w:w="120" w:type="dxa"/>
              <w:right w:w="200" w:type="dxa"/>
            </w:tcMar>
            <w:vAlign w:val="center"/>
          </w:tcPr>
          <w:p w14:paraId="1B9DB2EF" w14:textId="77777777" w:rsidR="00573031" w:rsidRPr="00820E63" w:rsidRDefault="00573031" w:rsidP="00820E63">
            <w:pPr>
              <w:ind w:left="-202" w:right="-155"/>
              <w:jc w:val="center"/>
              <w:rPr>
                <w:rFonts w:cs="Times New Roman"/>
              </w:rPr>
            </w:pPr>
            <w:r w:rsidRPr="00820E63">
              <w:rPr>
                <w:rFonts w:eastAsia="Times New Roman" w:cs="Times New Roman"/>
                <w:sz w:val="22"/>
              </w:rPr>
              <w:t>Предшествующий актуализации схемы теплоснабжения</w:t>
            </w:r>
          </w:p>
        </w:tc>
        <w:tc>
          <w:tcPr>
            <w:tcW w:w="845" w:type="pct"/>
            <w:shd w:val="clear" w:color="auto" w:fill="F2F2F2"/>
            <w:tcMar>
              <w:top w:w="120" w:type="dxa"/>
              <w:left w:w="200" w:type="dxa"/>
              <w:bottom w:w="120" w:type="dxa"/>
              <w:right w:w="200" w:type="dxa"/>
            </w:tcMar>
            <w:vAlign w:val="center"/>
          </w:tcPr>
          <w:p w14:paraId="0BE64468" w14:textId="77777777" w:rsidR="00573031" w:rsidRPr="00820E63" w:rsidRDefault="00573031" w:rsidP="00820E63">
            <w:pPr>
              <w:ind w:left="-95"/>
              <w:jc w:val="center"/>
              <w:rPr>
                <w:rFonts w:cs="Times New Roman"/>
              </w:rPr>
            </w:pPr>
            <w:r w:rsidRPr="00820E63">
              <w:rPr>
                <w:rFonts w:eastAsia="Times New Roman" w:cs="Times New Roman"/>
                <w:sz w:val="22"/>
              </w:rPr>
              <w:t>На момент актуализации</w:t>
            </w:r>
          </w:p>
        </w:tc>
      </w:tr>
      <w:tr w:rsidR="00573031" w:rsidRPr="00820E63" w14:paraId="783FB6EB" w14:textId="77777777" w:rsidTr="00820E63">
        <w:trPr>
          <w:jc w:val="center"/>
        </w:trPr>
        <w:tc>
          <w:tcPr>
            <w:tcW w:w="5000" w:type="pct"/>
            <w:gridSpan w:val="5"/>
            <w:shd w:val="clear" w:color="auto" w:fill="DBE5F1"/>
            <w:tcMar>
              <w:top w:w="40" w:type="dxa"/>
              <w:left w:w="200" w:type="dxa"/>
              <w:bottom w:w="40" w:type="dxa"/>
              <w:right w:w="200" w:type="dxa"/>
            </w:tcMar>
            <w:vAlign w:val="center"/>
          </w:tcPr>
          <w:p w14:paraId="3D54C614"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5EA277D7" w14:textId="77777777" w:rsidTr="00820E63">
        <w:trPr>
          <w:jc w:val="center"/>
        </w:trPr>
        <w:tc>
          <w:tcPr>
            <w:tcW w:w="5000" w:type="pct"/>
            <w:gridSpan w:val="5"/>
            <w:shd w:val="clear" w:color="auto" w:fill="FFFFFF"/>
            <w:tcMar>
              <w:top w:w="40" w:type="dxa"/>
              <w:left w:w="200" w:type="dxa"/>
              <w:bottom w:w="40" w:type="dxa"/>
              <w:right w:w="200" w:type="dxa"/>
            </w:tcMar>
            <w:vAlign w:val="center"/>
          </w:tcPr>
          <w:p w14:paraId="3F59446A"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r>
      <w:tr w:rsidR="00573031" w:rsidRPr="00820E63" w14:paraId="43506062" w14:textId="77777777" w:rsidTr="00820E63">
        <w:trPr>
          <w:jc w:val="center"/>
        </w:trPr>
        <w:tc>
          <w:tcPr>
            <w:tcW w:w="1173" w:type="pct"/>
            <w:shd w:val="clear" w:color="auto" w:fill="FFFFFF"/>
            <w:tcMar>
              <w:top w:w="40" w:type="dxa"/>
              <w:left w:w="200" w:type="dxa"/>
              <w:bottom w:w="40" w:type="dxa"/>
              <w:right w:w="200" w:type="dxa"/>
            </w:tcMar>
            <w:vAlign w:val="center"/>
          </w:tcPr>
          <w:p w14:paraId="19DC4B13" w14:textId="77777777" w:rsidR="00573031" w:rsidRPr="00820E63" w:rsidRDefault="00573031" w:rsidP="00820E63">
            <w:pPr>
              <w:rPr>
                <w:rFonts w:cs="Times New Roman"/>
              </w:rPr>
            </w:pPr>
            <w:r w:rsidRPr="00820E63">
              <w:rPr>
                <w:rFonts w:eastAsia="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14:paraId="3338D4D2" w14:textId="77777777" w:rsidR="00573031" w:rsidRPr="00820E63" w:rsidRDefault="00573031" w:rsidP="00820E63">
            <w:pPr>
              <w:jc w:val="center"/>
              <w:rPr>
                <w:rFonts w:cs="Times New Roman"/>
                <w:sz w:val="22"/>
                <w:lang w:val="ru-RU"/>
              </w:rPr>
            </w:pPr>
            <w:r w:rsidRPr="00820E63">
              <w:rPr>
                <w:rFonts w:cs="Times New Roman"/>
                <w:sz w:val="22"/>
                <w:lang w:val="ru-RU"/>
              </w:rPr>
              <w:t>35,431</w:t>
            </w:r>
          </w:p>
        </w:tc>
        <w:tc>
          <w:tcPr>
            <w:tcW w:w="845" w:type="pct"/>
            <w:shd w:val="clear" w:color="auto" w:fill="FFFFFF"/>
            <w:tcMar>
              <w:top w:w="40" w:type="dxa"/>
              <w:left w:w="200" w:type="dxa"/>
              <w:bottom w:w="40" w:type="dxa"/>
              <w:right w:w="200" w:type="dxa"/>
            </w:tcMar>
            <w:vAlign w:val="center"/>
          </w:tcPr>
          <w:p w14:paraId="2649499E" w14:textId="77777777" w:rsidR="00573031" w:rsidRPr="00820E63" w:rsidRDefault="00573031" w:rsidP="00820E63">
            <w:pPr>
              <w:jc w:val="center"/>
              <w:rPr>
                <w:rFonts w:cs="Times New Roman"/>
              </w:rPr>
            </w:pPr>
            <w:r w:rsidRPr="00820E63">
              <w:rPr>
                <w:rFonts w:eastAsia="Times New Roman" w:cs="Times New Roman"/>
                <w:sz w:val="22"/>
              </w:rPr>
              <w:t>32,8420</w:t>
            </w:r>
          </w:p>
        </w:tc>
        <w:tc>
          <w:tcPr>
            <w:tcW w:w="1068" w:type="pct"/>
            <w:shd w:val="clear" w:color="auto" w:fill="FFFFFF"/>
            <w:tcMar>
              <w:top w:w="40" w:type="dxa"/>
              <w:left w:w="200" w:type="dxa"/>
              <w:bottom w:w="40" w:type="dxa"/>
              <w:right w:w="200" w:type="dxa"/>
            </w:tcMar>
            <w:vAlign w:val="center"/>
          </w:tcPr>
          <w:p w14:paraId="6499F741" w14:textId="77777777" w:rsidR="00573031" w:rsidRPr="00820E63" w:rsidRDefault="00573031" w:rsidP="00820E63">
            <w:pPr>
              <w:jc w:val="center"/>
              <w:rPr>
                <w:rFonts w:cs="Times New Roman"/>
                <w:sz w:val="22"/>
              </w:rPr>
            </w:pPr>
            <w:r w:rsidRPr="00820E63">
              <w:rPr>
                <w:rFonts w:cs="Times New Roman"/>
                <w:sz w:val="22"/>
                <w:szCs w:val="20"/>
              </w:rPr>
              <w:t>35,431</w:t>
            </w:r>
          </w:p>
        </w:tc>
        <w:tc>
          <w:tcPr>
            <w:tcW w:w="845" w:type="pct"/>
            <w:shd w:val="clear" w:color="auto" w:fill="FFFFFF"/>
            <w:tcMar>
              <w:top w:w="40" w:type="dxa"/>
              <w:left w:w="200" w:type="dxa"/>
              <w:bottom w:w="40" w:type="dxa"/>
              <w:right w:w="200" w:type="dxa"/>
            </w:tcMar>
            <w:vAlign w:val="center"/>
          </w:tcPr>
          <w:p w14:paraId="01AF760C" w14:textId="77777777" w:rsidR="00573031" w:rsidRPr="00820E63" w:rsidRDefault="00573031" w:rsidP="00820E63">
            <w:pPr>
              <w:jc w:val="center"/>
              <w:rPr>
                <w:rFonts w:cs="Times New Roman"/>
              </w:rPr>
            </w:pPr>
            <w:r w:rsidRPr="00820E63">
              <w:rPr>
                <w:rFonts w:eastAsia="Times New Roman" w:cs="Times New Roman"/>
                <w:sz w:val="22"/>
              </w:rPr>
              <w:t>32,8120</w:t>
            </w:r>
          </w:p>
        </w:tc>
      </w:tr>
      <w:tr w:rsidR="00573031" w:rsidRPr="00820E63" w14:paraId="25547E16" w14:textId="77777777" w:rsidTr="00820E63">
        <w:trPr>
          <w:jc w:val="center"/>
        </w:trPr>
        <w:tc>
          <w:tcPr>
            <w:tcW w:w="1173" w:type="pct"/>
            <w:shd w:val="clear" w:color="auto" w:fill="FFFFFF"/>
            <w:tcMar>
              <w:top w:w="40" w:type="dxa"/>
              <w:left w:w="200" w:type="dxa"/>
              <w:bottom w:w="40" w:type="dxa"/>
              <w:right w:w="200" w:type="dxa"/>
            </w:tcMar>
            <w:vAlign w:val="center"/>
          </w:tcPr>
          <w:p w14:paraId="7D8E6804"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1068" w:type="pct"/>
            <w:shd w:val="clear" w:color="auto" w:fill="FFFFFF"/>
            <w:tcMar>
              <w:top w:w="40" w:type="dxa"/>
              <w:left w:w="200" w:type="dxa"/>
              <w:bottom w:w="40" w:type="dxa"/>
              <w:right w:w="200" w:type="dxa"/>
            </w:tcMar>
            <w:vAlign w:val="center"/>
          </w:tcPr>
          <w:p w14:paraId="5B395F2E" w14:textId="77777777" w:rsidR="00573031" w:rsidRPr="00820E63" w:rsidRDefault="00573031" w:rsidP="00820E63">
            <w:pPr>
              <w:jc w:val="center"/>
              <w:rPr>
                <w:rFonts w:cs="Times New Roman"/>
                <w:sz w:val="22"/>
                <w:lang w:val="ru-RU"/>
              </w:rPr>
            </w:pPr>
            <w:r w:rsidRPr="00820E63">
              <w:rPr>
                <w:rFonts w:cs="Times New Roman"/>
                <w:sz w:val="22"/>
                <w:lang w:val="ru-RU"/>
              </w:rPr>
              <w:t>0,569</w:t>
            </w:r>
          </w:p>
        </w:tc>
        <w:tc>
          <w:tcPr>
            <w:tcW w:w="845" w:type="pct"/>
            <w:shd w:val="clear" w:color="auto" w:fill="FFFFFF"/>
            <w:tcMar>
              <w:top w:w="40" w:type="dxa"/>
              <w:left w:w="200" w:type="dxa"/>
              <w:bottom w:w="40" w:type="dxa"/>
              <w:right w:w="200" w:type="dxa"/>
            </w:tcMar>
            <w:vAlign w:val="center"/>
          </w:tcPr>
          <w:p w14:paraId="4305601F" w14:textId="77777777" w:rsidR="00573031" w:rsidRPr="00820E63" w:rsidRDefault="00573031" w:rsidP="00820E63">
            <w:pPr>
              <w:jc w:val="center"/>
              <w:rPr>
                <w:rFonts w:cs="Times New Roman"/>
              </w:rPr>
            </w:pPr>
            <w:r w:rsidRPr="00820E63">
              <w:rPr>
                <w:rFonts w:eastAsia="Times New Roman" w:cs="Times New Roman"/>
                <w:sz w:val="22"/>
              </w:rPr>
              <w:t>0,3110</w:t>
            </w:r>
          </w:p>
        </w:tc>
        <w:tc>
          <w:tcPr>
            <w:tcW w:w="1068" w:type="pct"/>
            <w:shd w:val="clear" w:color="auto" w:fill="FFFFFF"/>
            <w:tcMar>
              <w:top w:w="40" w:type="dxa"/>
              <w:left w:w="200" w:type="dxa"/>
              <w:bottom w:w="40" w:type="dxa"/>
              <w:right w:w="200" w:type="dxa"/>
            </w:tcMar>
            <w:vAlign w:val="center"/>
          </w:tcPr>
          <w:p w14:paraId="40455B21" w14:textId="77777777" w:rsidR="00573031" w:rsidRPr="00820E63" w:rsidRDefault="00573031" w:rsidP="00820E63">
            <w:pPr>
              <w:jc w:val="center"/>
              <w:rPr>
                <w:rFonts w:cs="Times New Roman"/>
                <w:sz w:val="22"/>
                <w:lang w:val="ru-RU"/>
              </w:rPr>
            </w:pPr>
            <w:r w:rsidRPr="00820E63">
              <w:rPr>
                <w:rFonts w:cs="Times New Roman"/>
                <w:sz w:val="22"/>
                <w:lang w:val="ru-RU"/>
              </w:rPr>
              <w:t>0,569</w:t>
            </w:r>
          </w:p>
        </w:tc>
        <w:tc>
          <w:tcPr>
            <w:tcW w:w="845" w:type="pct"/>
            <w:shd w:val="clear" w:color="auto" w:fill="FFFFFF"/>
            <w:tcMar>
              <w:top w:w="40" w:type="dxa"/>
              <w:left w:w="200" w:type="dxa"/>
              <w:bottom w:w="40" w:type="dxa"/>
              <w:right w:w="200" w:type="dxa"/>
            </w:tcMar>
            <w:vAlign w:val="center"/>
          </w:tcPr>
          <w:p w14:paraId="3FC5E0F9" w14:textId="77777777" w:rsidR="00573031" w:rsidRPr="00820E63" w:rsidRDefault="00573031" w:rsidP="00820E63">
            <w:pPr>
              <w:jc w:val="center"/>
              <w:rPr>
                <w:rFonts w:cs="Times New Roman"/>
              </w:rPr>
            </w:pPr>
            <w:r w:rsidRPr="00820E63">
              <w:rPr>
                <w:rFonts w:eastAsia="Times New Roman" w:cs="Times New Roman"/>
                <w:sz w:val="22"/>
              </w:rPr>
              <w:t>0,3410</w:t>
            </w:r>
          </w:p>
        </w:tc>
      </w:tr>
      <w:tr w:rsidR="00573031" w:rsidRPr="00820E63" w14:paraId="102A68F1" w14:textId="77777777" w:rsidTr="00820E63">
        <w:trPr>
          <w:jc w:val="center"/>
        </w:trPr>
        <w:tc>
          <w:tcPr>
            <w:tcW w:w="1173" w:type="pct"/>
            <w:shd w:val="clear" w:color="auto" w:fill="FFFFFF"/>
            <w:tcMar>
              <w:top w:w="40" w:type="dxa"/>
              <w:left w:w="200" w:type="dxa"/>
              <w:bottom w:w="40" w:type="dxa"/>
              <w:right w:w="200" w:type="dxa"/>
            </w:tcMar>
            <w:vAlign w:val="center"/>
          </w:tcPr>
          <w:p w14:paraId="3575CC5D"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14:paraId="032DD25F" w14:textId="77777777" w:rsidR="00573031" w:rsidRPr="00820E63" w:rsidRDefault="00573031" w:rsidP="00820E63">
            <w:pPr>
              <w:jc w:val="center"/>
              <w:rPr>
                <w:rFonts w:cs="Times New Roman"/>
                <w:sz w:val="22"/>
                <w:lang w:val="ru-RU"/>
              </w:rPr>
            </w:pPr>
            <w:r w:rsidRPr="00820E63">
              <w:rPr>
                <w:rFonts w:cs="Times New Roman"/>
                <w:sz w:val="22"/>
                <w:lang w:val="ru-RU"/>
              </w:rPr>
              <w:t>20,868</w:t>
            </w:r>
          </w:p>
        </w:tc>
        <w:tc>
          <w:tcPr>
            <w:tcW w:w="845" w:type="pct"/>
            <w:shd w:val="clear" w:color="auto" w:fill="FFFFFF"/>
            <w:tcMar>
              <w:top w:w="40" w:type="dxa"/>
              <w:left w:w="200" w:type="dxa"/>
              <w:bottom w:w="40" w:type="dxa"/>
              <w:right w:w="200" w:type="dxa"/>
            </w:tcMar>
            <w:vAlign w:val="center"/>
          </w:tcPr>
          <w:p w14:paraId="0FEC3E09" w14:textId="77777777" w:rsidR="00573031" w:rsidRPr="00820E63" w:rsidRDefault="00573031" w:rsidP="00820E63">
            <w:pPr>
              <w:jc w:val="center"/>
              <w:rPr>
                <w:rFonts w:cs="Times New Roman"/>
              </w:rPr>
            </w:pPr>
            <w:r w:rsidRPr="00820E63">
              <w:rPr>
                <w:rFonts w:eastAsia="Times New Roman" w:cs="Times New Roman"/>
                <w:sz w:val="22"/>
              </w:rPr>
              <w:t>20,9516</w:t>
            </w:r>
          </w:p>
        </w:tc>
        <w:tc>
          <w:tcPr>
            <w:tcW w:w="1068" w:type="pct"/>
            <w:shd w:val="clear" w:color="auto" w:fill="FFFFFF"/>
            <w:tcMar>
              <w:top w:w="40" w:type="dxa"/>
              <w:left w:w="200" w:type="dxa"/>
              <w:bottom w:w="40" w:type="dxa"/>
              <w:right w:w="200" w:type="dxa"/>
            </w:tcMar>
            <w:vAlign w:val="center"/>
          </w:tcPr>
          <w:p w14:paraId="7514A999" w14:textId="77777777" w:rsidR="00573031" w:rsidRPr="00820E63" w:rsidRDefault="00573031" w:rsidP="00820E63">
            <w:pPr>
              <w:jc w:val="center"/>
              <w:rPr>
                <w:rFonts w:cs="Times New Roman"/>
                <w:sz w:val="22"/>
              </w:rPr>
            </w:pPr>
            <w:r w:rsidRPr="00820E63">
              <w:rPr>
                <w:rFonts w:cs="Times New Roman"/>
                <w:sz w:val="22"/>
                <w:lang w:val="ru-RU"/>
              </w:rPr>
              <w:t>20,868</w:t>
            </w:r>
          </w:p>
        </w:tc>
        <w:tc>
          <w:tcPr>
            <w:tcW w:w="845" w:type="pct"/>
            <w:shd w:val="clear" w:color="auto" w:fill="FFFFFF"/>
            <w:tcMar>
              <w:top w:w="40" w:type="dxa"/>
              <w:left w:w="200" w:type="dxa"/>
              <w:bottom w:w="40" w:type="dxa"/>
              <w:right w:w="200" w:type="dxa"/>
            </w:tcMar>
            <w:vAlign w:val="center"/>
          </w:tcPr>
          <w:p w14:paraId="34BB4A9E" w14:textId="77777777" w:rsidR="00573031" w:rsidRPr="00820E63" w:rsidRDefault="00573031" w:rsidP="00820E63">
            <w:pPr>
              <w:jc w:val="center"/>
              <w:rPr>
                <w:rFonts w:cs="Times New Roman"/>
              </w:rPr>
            </w:pPr>
            <w:r w:rsidRPr="00820E63">
              <w:rPr>
                <w:rFonts w:eastAsia="Times New Roman" w:cs="Times New Roman"/>
                <w:sz w:val="22"/>
              </w:rPr>
              <w:t>20,9516</w:t>
            </w:r>
          </w:p>
        </w:tc>
      </w:tr>
      <w:tr w:rsidR="00573031" w:rsidRPr="00820E63" w14:paraId="11D6DE97" w14:textId="77777777" w:rsidTr="00820E63">
        <w:trPr>
          <w:jc w:val="center"/>
        </w:trPr>
        <w:tc>
          <w:tcPr>
            <w:tcW w:w="1173" w:type="pct"/>
            <w:shd w:val="clear" w:color="auto" w:fill="FFFFFF"/>
            <w:tcMar>
              <w:top w:w="40" w:type="dxa"/>
              <w:left w:w="200" w:type="dxa"/>
              <w:bottom w:w="40" w:type="dxa"/>
              <w:right w:w="200" w:type="dxa"/>
            </w:tcMar>
            <w:vAlign w:val="center"/>
          </w:tcPr>
          <w:p w14:paraId="46089B59"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14:paraId="533C8F34" w14:textId="77777777" w:rsidR="00573031" w:rsidRPr="00820E63" w:rsidRDefault="00573031" w:rsidP="00820E63">
            <w:pPr>
              <w:jc w:val="center"/>
              <w:rPr>
                <w:rFonts w:cs="Times New Roman"/>
                <w:sz w:val="22"/>
                <w:lang w:val="ru-RU"/>
              </w:rPr>
            </w:pPr>
            <w:r w:rsidRPr="00820E63">
              <w:rPr>
                <w:rFonts w:cs="Times New Roman"/>
                <w:sz w:val="22"/>
                <w:lang w:val="ru-RU"/>
              </w:rPr>
              <w:t>4,677</w:t>
            </w:r>
          </w:p>
        </w:tc>
        <w:tc>
          <w:tcPr>
            <w:tcW w:w="845" w:type="pct"/>
            <w:shd w:val="clear" w:color="auto" w:fill="FFFFFF"/>
            <w:tcMar>
              <w:top w:w="40" w:type="dxa"/>
              <w:left w:w="200" w:type="dxa"/>
              <w:bottom w:w="40" w:type="dxa"/>
              <w:right w:w="200" w:type="dxa"/>
            </w:tcMar>
            <w:vAlign w:val="center"/>
          </w:tcPr>
          <w:p w14:paraId="554EB0FB" w14:textId="77777777" w:rsidR="00573031" w:rsidRPr="00820E63" w:rsidRDefault="00573031" w:rsidP="00820E63">
            <w:pPr>
              <w:jc w:val="center"/>
              <w:rPr>
                <w:rFonts w:cs="Times New Roman"/>
              </w:rPr>
            </w:pPr>
            <w:r w:rsidRPr="00820E63">
              <w:rPr>
                <w:rFonts w:eastAsia="Times New Roman" w:cs="Times New Roman"/>
                <w:sz w:val="22"/>
              </w:rPr>
              <w:t>2,4700</w:t>
            </w:r>
          </w:p>
        </w:tc>
        <w:tc>
          <w:tcPr>
            <w:tcW w:w="1068" w:type="pct"/>
            <w:shd w:val="clear" w:color="auto" w:fill="FFFFFF"/>
            <w:tcMar>
              <w:top w:w="40" w:type="dxa"/>
              <w:left w:w="200" w:type="dxa"/>
              <w:bottom w:w="40" w:type="dxa"/>
              <w:right w:w="200" w:type="dxa"/>
            </w:tcMar>
            <w:vAlign w:val="center"/>
          </w:tcPr>
          <w:p w14:paraId="46E86706" w14:textId="77777777" w:rsidR="00573031" w:rsidRPr="00820E63" w:rsidRDefault="00573031" w:rsidP="00820E63">
            <w:pPr>
              <w:jc w:val="center"/>
              <w:rPr>
                <w:rFonts w:cs="Times New Roman"/>
                <w:sz w:val="22"/>
                <w:lang w:val="ru-RU"/>
              </w:rPr>
            </w:pPr>
            <w:r w:rsidRPr="00820E63">
              <w:rPr>
                <w:rFonts w:cs="Times New Roman"/>
                <w:sz w:val="22"/>
                <w:lang w:val="ru-RU"/>
              </w:rPr>
              <w:t>-</w:t>
            </w:r>
          </w:p>
        </w:tc>
        <w:tc>
          <w:tcPr>
            <w:tcW w:w="845" w:type="pct"/>
            <w:shd w:val="clear" w:color="auto" w:fill="FFFFFF"/>
            <w:tcMar>
              <w:top w:w="40" w:type="dxa"/>
              <w:left w:w="200" w:type="dxa"/>
              <w:bottom w:w="40" w:type="dxa"/>
              <w:right w:w="200" w:type="dxa"/>
            </w:tcMar>
            <w:vAlign w:val="center"/>
          </w:tcPr>
          <w:p w14:paraId="5CC522DA" w14:textId="77777777" w:rsidR="00573031" w:rsidRPr="00820E63" w:rsidRDefault="00573031" w:rsidP="00820E63">
            <w:pPr>
              <w:jc w:val="center"/>
              <w:rPr>
                <w:rFonts w:cs="Times New Roman"/>
              </w:rPr>
            </w:pPr>
            <w:r w:rsidRPr="00820E63">
              <w:rPr>
                <w:rFonts w:eastAsia="Times New Roman" w:cs="Times New Roman"/>
                <w:sz w:val="22"/>
              </w:rPr>
              <w:t>2,5870</w:t>
            </w:r>
          </w:p>
        </w:tc>
      </w:tr>
      <w:tr w:rsidR="00573031" w:rsidRPr="00820E63" w14:paraId="19C9594B" w14:textId="77777777" w:rsidTr="00820E63">
        <w:trPr>
          <w:jc w:val="center"/>
        </w:trPr>
        <w:tc>
          <w:tcPr>
            <w:tcW w:w="1173" w:type="pct"/>
            <w:shd w:val="clear" w:color="auto" w:fill="FFFFFF"/>
            <w:tcMar>
              <w:top w:w="40" w:type="dxa"/>
              <w:left w:w="200" w:type="dxa"/>
              <w:bottom w:w="40" w:type="dxa"/>
              <w:right w:w="200" w:type="dxa"/>
            </w:tcMar>
            <w:vAlign w:val="center"/>
          </w:tcPr>
          <w:p w14:paraId="7B25EEB7"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1068" w:type="pct"/>
            <w:shd w:val="clear" w:color="auto" w:fill="FFFFFF"/>
            <w:tcMar>
              <w:top w:w="40" w:type="dxa"/>
              <w:left w:w="200" w:type="dxa"/>
              <w:bottom w:w="40" w:type="dxa"/>
              <w:right w:w="200" w:type="dxa"/>
            </w:tcMar>
            <w:vAlign w:val="center"/>
          </w:tcPr>
          <w:p w14:paraId="7943D498" w14:textId="77777777" w:rsidR="00573031" w:rsidRPr="00820E63" w:rsidRDefault="00573031" w:rsidP="00820E63">
            <w:pPr>
              <w:jc w:val="center"/>
              <w:rPr>
                <w:rFonts w:cs="Times New Roman"/>
                <w:sz w:val="22"/>
                <w:lang w:val="ru-RU"/>
              </w:rPr>
            </w:pPr>
            <w:r w:rsidRPr="00820E63">
              <w:rPr>
                <w:rFonts w:cs="Times New Roman"/>
                <w:sz w:val="22"/>
                <w:lang w:val="ru-RU"/>
              </w:rPr>
              <w:t>12,432</w:t>
            </w:r>
          </w:p>
        </w:tc>
        <w:tc>
          <w:tcPr>
            <w:tcW w:w="845" w:type="pct"/>
            <w:shd w:val="clear" w:color="auto" w:fill="FFFFFF"/>
            <w:tcMar>
              <w:top w:w="40" w:type="dxa"/>
              <w:left w:w="200" w:type="dxa"/>
              <w:bottom w:w="40" w:type="dxa"/>
              <w:right w:w="200" w:type="dxa"/>
            </w:tcMar>
            <w:vAlign w:val="center"/>
          </w:tcPr>
          <w:p w14:paraId="3A3FBDA3" w14:textId="77777777" w:rsidR="00573031" w:rsidRPr="00820E63" w:rsidRDefault="00573031" w:rsidP="00820E63">
            <w:pPr>
              <w:jc w:val="center"/>
              <w:rPr>
                <w:rFonts w:cs="Times New Roman"/>
              </w:rPr>
            </w:pPr>
            <w:r w:rsidRPr="00820E63">
              <w:rPr>
                <w:rFonts w:eastAsia="Times New Roman" w:cs="Times New Roman"/>
                <w:sz w:val="22"/>
              </w:rPr>
              <w:t>9,4204</w:t>
            </w:r>
          </w:p>
        </w:tc>
        <w:tc>
          <w:tcPr>
            <w:tcW w:w="1068" w:type="pct"/>
            <w:shd w:val="clear" w:color="auto" w:fill="FFFFFF"/>
            <w:tcMar>
              <w:top w:w="40" w:type="dxa"/>
              <w:left w:w="200" w:type="dxa"/>
              <w:bottom w:w="40" w:type="dxa"/>
              <w:right w:w="200" w:type="dxa"/>
            </w:tcMar>
            <w:vAlign w:val="center"/>
          </w:tcPr>
          <w:p w14:paraId="3A5AD7C7"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4A14C4A9" w14:textId="77777777" w:rsidR="00573031" w:rsidRPr="00820E63" w:rsidRDefault="00573031" w:rsidP="00820E63">
            <w:pPr>
              <w:jc w:val="center"/>
              <w:rPr>
                <w:rFonts w:cs="Times New Roman"/>
              </w:rPr>
            </w:pPr>
            <w:r w:rsidRPr="00820E63">
              <w:rPr>
                <w:rFonts w:eastAsia="Times New Roman" w:cs="Times New Roman"/>
                <w:sz w:val="22"/>
              </w:rPr>
              <w:t>9,2734</w:t>
            </w:r>
          </w:p>
        </w:tc>
      </w:tr>
      <w:tr w:rsidR="00573031" w:rsidRPr="00820E63" w14:paraId="50575892" w14:textId="77777777" w:rsidTr="00820E63">
        <w:trPr>
          <w:jc w:val="center"/>
        </w:trPr>
        <w:tc>
          <w:tcPr>
            <w:tcW w:w="5000" w:type="pct"/>
            <w:gridSpan w:val="5"/>
            <w:shd w:val="clear" w:color="auto" w:fill="FFFFFF"/>
            <w:tcMar>
              <w:top w:w="40" w:type="dxa"/>
              <w:left w:w="200" w:type="dxa"/>
              <w:bottom w:w="40" w:type="dxa"/>
              <w:right w:w="200" w:type="dxa"/>
            </w:tcMar>
            <w:vAlign w:val="center"/>
          </w:tcPr>
          <w:p w14:paraId="5C735A2D"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r>
      <w:tr w:rsidR="00573031" w:rsidRPr="00820E63" w14:paraId="0B234477" w14:textId="77777777" w:rsidTr="00820E63">
        <w:trPr>
          <w:jc w:val="center"/>
        </w:trPr>
        <w:tc>
          <w:tcPr>
            <w:tcW w:w="1173" w:type="pct"/>
            <w:shd w:val="clear" w:color="auto" w:fill="FFFFFF"/>
            <w:tcMar>
              <w:top w:w="40" w:type="dxa"/>
              <w:left w:w="200" w:type="dxa"/>
              <w:bottom w:w="40" w:type="dxa"/>
              <w:right w:w="200" w:type="dxa"/>
            </w:tcMar>
            <w:vAlign w:val="center"/>
          </w:tcPr>
          <w:p w14:paraId="41EDCC47" w14:textId="77777777" w:rsidR="00573031" w:rsidRPr="00820E63" w:rsidRDefault="00573031" w:rsidP="00820E63">
            <w:pPr>
              <w:rPr>
                <w:rFonts w:cs="Times New Roman"/>
              </w:rPr>
            </w:pPr>
            <w:r w:rsidRPr="00820E63">
              <w:rPr>
                <w:rFonts w:eastAsia="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14:paraId="5AC2A791" w14:textId="77777777" w:rsidR="00573031" w:rsidRPr="00820E63" w:rsidRDefault="00573031" w:rsidP="00820E63">
            <w:pPr>
              <w:jc w:val="center"/>
              <w:rPr>
                <w:rFonts w:cs="Times New Roman"/>
                <w:sz w:val="22"/>
                <w:lang w:val="ru-RU"/>
              </w:rPr>
            </w:pPr>
            <w:r w:rsidRPr="00820E63">
              <w:rPr>
                <w:rFonts w:cs="Times New Roman"/>
                <w:sz w:val="22"/>
                <w:lang w:val="ru-RU"/>
              </w:rPr>
              <w:t>13,035</w:t>
            </w:r>
          </w:p>
        </w:tc>
        <w:tc>
          <w:tcPr>
            <w:tcW w:w="845" w:type="pct"/>
            <w:shd w:val="clear" w:color="auto" w:fill="FFFFFF"/>
            <w:tcMar>
              <w:top w:w="40" w:type="dxa"/>
              <w:left w:w="200" w:type="dxa"/>
              <w:bottom w:w="40" w:type="dxa"/>
              <w:right w:w="200" w:type="dxa"/>
            </w:tcMar>
            <w:vAlign w:val="center"/>
          </w:tcPr>
          <w:p w14:paraId="78A35577" w14:textId="77777777" w:rsidR="00573031" w:rsidRPr="00820E63" w:rsidRDefault="00573031" w:rsidP="00820E63">
            <w:pPr>
              <w:jc w:val="center"/>
              <w:rPr>
                <w:rFonts w:cs="Times New Roman"/>
              </w:rPr>
            </w:pPr>
            <w:r w:rsidRPr="00820E63">
              <w:rPr>
                <w:rFonts w:eastAsia="Times New Roman" w:cs="Times New Roman"/>
                <w:sz w:val="22"/>
              </w:rPr>
              <w:t>9,6630</w:t>
            </w:r>
          </w:p>
        </w:tc>
        <w:tc>
          <w:tcPr>
            <w:tcW w:w="1068" w:type="pct"/>
            <w:shd w:val="clear" w:color="auto" w:fill="FFFFFF"/>
            <w:tcMar>
              <w:top w:w="40" w:type="dxa"/>
              <w:left w:w="200" w:type="dxa"/>
              <w:bottom w:w="40" w:type="dxa"/>
              <w:right w:w="200" w:type="dxa"/>
            </w:tcMar>
            <w:vAlign w:val="center"/>
          </w:tcPr>
          <w:p w14:paraId="2D12B6BC" w14:textId="77777777" w:rsidR="00573031" w:rsidRPr="00820E63" w:rsidRDefault="00573031" w:rsidP="00820E63">
            <w:pPr>
              <w:jc w:val="center"/>
              <w:rPr>
                <w:rFonts w:cs="Times New Roman"/>
                <w:sz w:val="22"/>
                <w:lang w:val="ru-RU"/>
              </w:rPr>
            </w:pPr>
            <w:r w:rsidRPr="00820E63">
              <w:rPr>
                <w:rFonts w:cs="Times New Roman"/>
                <w:sz w:val="22"/>
                <w:lang w:val="ru-RU"/>
              </w:rPr>
              <w:t>13,035</w:t>
            </w:r>
          </w:p>
        </w:tc>
        <w:tc>
          <w:tcPr>
            <w:tcW w:w="845" w:type="pct"/>
            <w:shd w:val="clear" w:color="auto" w:fill="FFFFFF"/>
            <w:tcMar>
              <w:top w:w="40" w:type="dxa"/>
              <w:left w:w="200" w:type="dxa"/>
              <w:bottom w:w="40" w:type="dxa"/>
              <w:right w:w="200" w:type="dxa"/>
            </w:tcMar>
            <w:vAlign w:val="center"/>
          </w:tcPr>
          <w:p w14:paraId="41F9118E" w14:textId="77777777" w:rsidR="00573031" w:rsidRPr="00820E63" w:rsidRDefault="00573031" w:rsidP="00820E63">
            <w:pPr>
              <w:jc w:val="center"/>
              <w:rPr>
                <w:rFonts w:cs="Times New Roman"/>
              </w:rPr>
            </w:pPr>
            <w:r w:rsidRPr="00820E63">
              <w:rPr>
                <w:rFonts w:eastAsia="Times New Roman" w:cs="Times New Roman"/>
                <w:sz w:val="22"/>
              </w:rPr>
              <w:t>9,7140</w:t>
            </w:r>
          </w:p>
        </w:tc>
      </w:tr>
      <w:tr w:rsidR="00573031" w:rsidRPr="00820E63" w14:paraId="091DD63E" w14:textId="77777777" w:rsidTr="00820E63">
        <w:trPr>
          <w:jc w:val="center"/>
        </w:trPr>
        <w:tc>
          <w:tcPr>
            <w:tcW w:w="1173" w:type="pct"/>
            <w:shd w:val="clear" w:color="auto" w:fill="FFFFFF"/>
            <w:tcMar>
              <w:top w:w="40" w:type="dxa"/>
              <w:left w:w="200" w:type="dxa"/>
              <w:bottom w:w="40" w:type="dxa"/>
              <w:right w:w="200" w:type="dxa"/>
            </w:tcMar>
            <w:vAlign w:val="center"/>
          </w:tcPr>
          <w:p w14:paraId="63062E78"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1068" w:type="pct"/>
            <w:shd w:val="clear" w:color="auto" w:fill="FFFFFF"/>
            <w:tcMar>
              <w:top w:w="40" w:type="dxa"/>
              <w:left w:w="200" w:type="dxa"/>
              <w:bottom w:w="40" w:type="dxa"/>
              <w:right w:w="200" w:type="dxa"/>
            </w:tcMar>
            <w:vAlign w:val="center"/>
          </w:tcPr>
          <w:p w14:paraId="7F3195FE" w14:textId="77777777" w:rsidR="00573031" w:rsidRPr="00820E63" w:rsidRDefault="00573031" w:rsidP="00820E63">
            <w:pPr>
              <w:jc w:val="center"/>
              <w:rPr>
                <w:rFonts w:cs="Times New Roman"/>
                <w:sz w:val="22"/>
                <w:lang w:val="ru-RU"/>
              </w:rPr>
            </w:pPr>
            <w:r w:rsidRPr="00820E63">
              <w:rPr>
                <w:rFonts w:cs="Times New Roman"/>
                <w:sz w:val="22"/>
                <w:lang w:val="ru-RU"/>
              </w:rPr>
              <w:t>0,265</w:t>
            </w:r>
          </w:p>
        </w:tc>
        <w:tc>
          <w:tcPr>
            <w:tcW w:w="845" w:type="pct"/>
            <w:shd w:val="clear" w:color="auto" w:fill="FFFFFF"/>
            <w:tcMar>
              <w:top w:w="40" w:type="dxa"/>
              <w:left w:w="200" w:type="dxa"/>
              <w:bottom w:w="40" w:type="dxa"/>
              <w:right w:w="200" w:type="dxa"/>
            </w:tcMar>
            <w:vAlign w:val="center"/>
          </w:tcPr>
          <w:p w14:paraId="2C5440C3" w14:textId="77777777" w:rsidR="00573031" w:rsidRPr="00820E63" w:rsidRDefault="00573031" w:rsidP="00820E63">
            <w:pPr>
              <w:jc w:val="center"/>
              <w:rPr>
                <w:rFonts w:cs="Times New Roman"/>
              </w:rPr>
            </w:pPr>
            <w:r w:rsidRPr="00820E63">
              <w:rPr>
                <w:rFonts w:eastAsia="Times New Roman" w:cs="Times New Roman"/>
                <w:sz w:val="22"/>
              </w:rPr>
              <w:t>0,1470</w:t>
            </w:r>
          </w:p>
        </w:tc>
        <w:tc>
          <w:tcPr>
            <w:tcW w:w="1068" w:type="pct"/>
            <w:shd w:val="clear" w:color="auto" w:fill="FFFFFF"/>
            <w:tcMar>
              <w:top w:w="40" w:type="dxa"/>
              <w:left w:w="200" w:type="dxa"/>
              <w:bottom w:w="40" w:type="dxa"/>
              <w:right w:w="200" w:type="dxa"/>
            </w:tcMar>
            <w:vAlign w:val="center"/>
          </w:tcPr>
          <w:p w14:paraId="37454CAF" w14:textId="77777777" w:rsidR="00573031" w:rsidRPr="00820E63" w:rsidRDefault="00573031" w:rsidP="00820E63">
            <w:pPr>
              <w:jc w:val="center"/>
              <w:rPr>
                <w:rFonts w:cs="Times New Roman"/>
                <w:sz w:val="22"/>
                <w:lang w:val="ru-RU"/>
              </w:rPr>
            </w:pPr>
            <w:r w:rsidRPr="00820E63">
              <w:rPr>
                <w:rFonts w:cs="Times New Roman"/>
                <w:sz w:val="22"/>
                <w:lang w:val="ru-RU"/>
              </w:rPr>
              <w:t>0,265</w:t>
            </w:r>
          </w:p>
        </w:tc>
        <w:tc>
          <w:tcPr>
            <w:tcW w:w="845" w:type="pct"/>
            <w:shd w:val="clear" w:color="auto" w:fill="FFFFFF"/>
            <w:tcMar>
              <w:top w:w="40" w:type="dxa"/>
              <w:left w:w="200" w:type="dxa"/>
              <w:bottom w:w="40" w:type="dxa"/>
              <w:right w:w="200" w:type="dxa"/>
            </w:tcMar>
            <w:vAlign w:val="center"/>
          </w:tcPr>
          <w:p w14:paraId="789BB93A" w14:textId="77777777" w:rsidR="00573031" w:rsidRPr="00820E63" w:rsidRDefault="00573031" w:rsidP="00820E63">
            <w:pPr>
              <w:jc w:val="center"/>
              <w:rPr>
                <w:rFonts w:cs="Times New Roman"/>
              </w:rPr>
            </w:pPr>
            <w:r w:rsidRPr="00820E63">
              <w:rPr>
                <w:rFonts w:eastAsia="Times New Roman" w:cs="Times New Roman"/>
                <w:sz w:val="22"/>
              </w:rPr>
              <w:t>0,0960</w:t>
            </w:r>
          </w:p>
        </w:tc>
      </w:tr>
      <w:tr w:rsidR="00573031" w:rsidRPr="00820E63" w14:paraId="2A4306F0" w14:textId="77777777" w:rsidTr="00820E63">
        <w:trPr>
          <w:jc w:val="center"/>
        </w:trPr>
        <w:tc>
          <w:tcPr>
            <w:tcW w:w="1173" w:type="pct"/>
            <w:shd w:val="clear" w:color="auto" w:fill="FFFFFF"/>
            <w:tcMar>
              <w:top w:w="40" w:type="dxa"/>
              <w:left w:w="200" w:type="dxa"/>
              <w:bottom w:w="40" w:type="dxa"/>
              <w:right w:w="200" w:type="dxa"/>
            </w:tcMar>
            <w:vAlign w:val="center"/>
          </w:tcPr>
          <w:p w14:paraId="58B0B8DA"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14:paraId="0EB0631B" w14:textId="77777777" w:rsidR="00573031" w:rsidRPr="00820E63" w:rsidRDefault="00573031" w:rsidP="00820E63">
            <w:pPr>
              <w:jc w:val="center"/>
              <w:rPr>
                <w:rFonts w:cs="Times New Roman"/>
                <w:sz w:val="22"/>
                <w:lang w:val="ru-RU"/>
              </w:rPr>
            </w:pPr>
            <w:r w:rsidRPr="00820E63">
              <w:rPr>
                <w:rFonts w:cs="Times New Roman"/>
                <w:sz w:val="22"/>
                <w:lang w:val="ru-RU"/>
              </w:rPr>
              <w:t>3,253</w:t>
            </w:r>
          </w:p>
        </w:tc>
        <w:tc>
          <w:tcPr>
            <w:tcW w:w="845" w:type="pct"/>
            <w:shd w:val="clear" w:color="auto" w:fill="FFFFFF"/>
            <w:tcMar>
              <w:top w:w="40" w:type="dxa"/>
              <w:left w:w="200" w:type="dxa"/>
              <w:bottom w:w="40" w:type="dxa"/>
              <w:right w:w="200" w:type="dxa"/>
            </w:tcMar>
            <w:vAlign w:val="center"/>
          </w:tcPr>
          <w:p w14:paraId="1FD6C978" w14:textId="77777777" w:rsidR="00573031" w:rsidRPr="00820E63" w:rsidRDefault="00573031" w:rsidP="00820E63">
            <w:pPr>
              <w:jc w:val="center"/>
              <w:rPr>
                <w:rFonts w:cs="Times New Roman"/>
              </w:rPr>
            </w:pPr>
            <w:r w:rsidRPr="00820E63">
              <w:rPr>
                <w:rFonts w:eastAsia="Times New Roman" w:cs="Times New Roman"/>
                <w:sz w:val="22"/>
              </w:rPr>
              <w:t>2,8200</w:t>
            </w:r>
          </w:p>
        </w:tc>
        <w:tc>
          <w:tcPr>
            <w:tcW w:w="1068" w:type="pct"/>
            <w:shd w:val="clear" w:color="auto" w:fill="FFFFFF"/>
            <w:tcMar>
              <w:top w:w="40" w:type="dxa"/>
              <w:left w:w="200" w:type="dxa"/>
              <w:bottom w:w="40" w:type="dxa"/>
              <w:right w:w="200" w:type="dxa"/>
            </w:tcMar>
            <w:vAlign w:val="center"/>
          </w:tcPr>
          <w:p w14:paraId="0DFBBF16" w14:textId="77777777" w:rsidR="00573031" w:rsidRPr="00820E63" w:rsidRDefault="00573031" w:rsidP="00820E63">
            <w:pPr>
              <w:jc w:val="center"/>
              <w:rPr>
                <w:rFonts w:cs="Times New Roman"/>
                <w:sz w:val="22"/>
                <w:lang w:val="ru-RU"/>
              </w:rPr>
            </w:pPr>
            <w:r w:rsidRPr="00820E63">
              <w:rPr>
                <w:rFonts w:cs="Times New Roman"/>
                <w:sz w:val="22"/>
                <w:lang w:val="ru-RU"/>
              </w:rPr>
              <w:t>3,253</w:t>
            </w:r>
          </w:p>
        </w:tc>
        <w:tc>
          <w:tcPr>
            <w:tcW w:w="845" w:type="pct"/>
            <w:shd w:val="clear" w:color="auto" w:fill="FFFFFF"/>
            <w:tcMar>
              <w:top w:w="40" w:type="dxa"/>
              <w:left w:w="200" w:type="dxa"/>
              <w:bottom w:w="40" w:type="dxa"/>
              <w:right w:w="200" w:type="dxa"/>
            </w:tcMar>
            <w:vAlign w:val="center"/>
          </w:tcPr>
          <w:p w14:paraId="0DDE7534" w14:textId="77777777" w:rsidR="00573031" w:rsidRPr="00820E63" w:rsidRDefault="00573031" w:rsidP="00820E63">
            <w:pPr>
              <w:jc w:val="center"/>
              <w:rPr>
                <w:rFonts w:cs="Times New Roman"/>
              </w:rPr>
            </w:pPr>
            <w:r w:rsidRPr="00820E63">
              <w:rPr>
                <w:rFonts w:eastAsia="Times New Roman" w:cs="Times New Roman"/>
                <w:sz w:val="22"/>
              </w:rPr>
              <w:t>2,8200</w:t>
            </w:r>
          </w:p>
        </w:tc>
      </w:tr>
      <w:tr w:rsidR="00573031" w:rsidRPr="00820E63" w14:paraId="5EE02806" w14:textId="77777777" w:rsidTr="00820E63">
        <w:trPr>
          <w:jc w:val="center"/>
        </w:trPr>
        <w:tc>
          <w:tcPr>
            <w:tcW w:w="1173" w:type="pct"/>
            <w:shd w:val="clear" w:color="auto" w:fill="FFFFFF"/>
            <w:tcMar>
              <w:top w:w="40" w:type="dxa"/>
              <w:left w:w="200" w:type="dxa"/>
              <w:bottom w:w="40" w:type="dxa"/>
              <w:right w:w="200" w:type="dxa"/>
            </w:tcMar>
            <w:vAlign w:val="center"/>
          </w:tcPr>
          <w:p w14:paraId="686DDDC2"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14:paraId="59E13AA2" w14:textId="77777777" w:rsidR="00573031" w:rsidRPr="00820E63" w:rsidRDefault="00573031" w:rsidP="00820E63">
            <w:pPr>
              <w:jc w:val="center"/>
              <w:rPr>
                <w:rFonts w:cs="Times New Roman"/>
                <w:sz w:val="22"/>
                <w:lang w:val="ru-RU"/>
              </w:rPr>
            </w:pPr>
            <w:r w:rsidRPr="00820E63">
              <w:rPr>
                <w:rFonts w:cs="Times New Roman"/>
                <w:sz w:val="22"/>
                <w:lang w:val="ru-RU"/>
              </w:rPr>
              <w:t>1,141</w:t>
            </w:r>
          </w:p>
        </w:tc>
        <w:tc>
          <w:tcPr>
            <w:tcW w:w="845" w:type="pct"/>
            <w:shd w:val="clear" w:color="auto" w:fill="FFFFFF"/>
            <w:tcMar>
              <w:top w:w="40" w:type="dxa"/>
              <w:left w:w="200" w:type="dxa"/>
              <w:bottom w:w="40" w:type="dxa"/>
              <w:right w:w="200" w:type="dxa"/>
            </w:tcMar>
            <w:vAlign w:val="center"/>
          </w:tcPr>
          <w:p w14:paraId="30934CEB" w14:textId="77777777" w:rsidR="00573031" w:rsidRPr="00820E63" w:rsidRDefault="00573031" w:rsidP="00820E63">
            <w:pPr>
              <w:jc w:val="center"/>
              <w:rPr>
                <w:rFonts w:cs="Times New Roman"/>
              </w:rPr>
            </w:pPr>
            <w:r w:rsidRPr="00820E63">
              <w:rPr>
                <w:rFonts w:eastAsia="Times New Roman" w:cs="Times New Roman"/>
                <w:sz w:val="22"/>
              </w:rPr>
              <w:t>0,6580</w:t>
            </w:r>
          </w:p>
        </w:tc>
        <w:tc>
          <w:tcPr>
            <w:tcW w:w="1068" w:type="pct"/>
            <w:shd w:val="clear" w:color="auto" w:fill="FFFFFF"/>
            <w:tcMar>
              <w:top w:w="40" w:type="dxa"/>
              <w:left w:w="200" w:type="dxa"/>
              <w:bottom w:w="40" w:type="dxa"/>
              <w:right w:w="200" w:type="dxa"/>
            </w:tcMar>
            <w:vAlign w:val="center"/>
          </w:tcPr>
          <w:p w14:paraId="1DFA94B6"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3127CC94" w14:textId="77777777" w:rsidR="00573031" w:rsidRPr="00820E63" w:rsidRDefault="00573031" w:rsidP="00820E63">
            <w:pPr>
              <w:jc w:val="center"/>
              <w:rPr>
                <w:rFonts w:cs="Times New Roman"/>
              </w:rPr>
            </w:pPr>
            <w:r w:rsidRPr="00820E63">
              <w:rPr>
                <w:rFonts w:eastAsia="Times New Roman" w:cs="Times New Roman"/>
                <w:sz w:val="22"/>
              </w:rPr>
              <w:t>0,7030</w:t>
            </w:r>
          </w:p>
        </w:tc>
      </w:tr>
      <w:tr w:rsidR="00573031" w:rsidRPr="00820E63" w14:paraId="6DF3BB7E" w14:textId="77777777" w:rsidTr="00820E63">
        <w:trPr>
          <w:jc w:val="center"/>
        </w:trPr>
        <w:tc>
          <w:tcPr>
            <w:tcW w:w="1173" w:type="pct"/>
            <w:shd w:val="clear" w:color="auto" w:fill="FFFFFF"/>
            <w:tcMar>
              <w:top w:w="40" w:type="dxa"/>
              <w:left w:w="200" w:type="dxa"/>
              <w:bottom w:w="40" w:type="dxa"/>
              <w:right w:w="200" w:type="dxa"/>
            </w:tcMar>
            <w:vAlign w:val="center"/>
          </w:tcPr>
          <w:p w14:paraId="586C5B59"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1068" w:type="pct"/>
            <w:shd w:val="clear" w:color="auto" w:fill="FFFFFF"/>
            <w:tcMar>
              <w:top w:w="40" w:type="dxa"/>
              <w:left w:w="200" w:type="dxa"/>
              <w:bottom w:w="40" w:type="dxa"/>
              <w:right w:w="200" w:type="dxa"/>
            </w:tcMar>
            <w:vAlign w:val="center"/>
          </w:tcPr>
          <w:p w14:paraId="4FF9581F" w14:textId="77777777" w:rsidR="00573031" w:rsidRPr="00820E63" w:rsidRDefault="00573031" w:rsidP="00820E63">
            <w:pPr>
              <w:jc w:val="center"/>
              <w:rPr>
                <w:rFonts w:cs="Times New Roman"/>
                <w:sz w:val="22"/>
                <w:lang w:val="ru-RU"/>
              </w:rPr>
            </w:pPr>
            <w:r w:rsidRPr="00820E63">
              <w:rPr>
                <w:rFonts w:cs="Times New Roman"/>
                <w:sz w:val="22"/>
                <w:lang w:val="ru-RU"/>
              </w:rPr>
              <w:t>8,376</w:t>
            </w:r>
          </w:p>
        </w:tc>
        <w:tc>
          <w:tcPr>
            <w:tcW w:w="845" w:type="pct"/>
            <w:shd w:val="clear" w:color="auto" w:fill="FFFFFF"/>
            <w:tcMar>
              <w:top w:w="40" w:type="dxa"/>
              <w:left w:w="200" w:type="dxa"/>
              <w:bottom w:w="40" w:type="dxa"/>
              <w:right w:w="200" w:type="dxa"/>
            </w:tcMar>
            <w:vAlign w:val="center"/>
          </w:tcPr>
          <w:p w14:paraId="2BB68198" w14:textId="77777777" w:rsidR="00573031" w:rsidRPr="00820E63" w:rsidRDefault="00573031" w:rsidP="00820E63">
            <w:pPr>
              <w:jc w:val="center"/>
              <w:rPr>
                <w:rFonts w:cs="Times New Roman"/>
              </w:rPr>
            </w:pPr>
            <w:r w:rsidRPr="00820E63">
              <w:rPr>
                <w:rFonts w:eastAsia="Times New Roman" w:cs="Times New Roman"/>
                <w:sz w:val="22"/>
              </w:rPr>
              <w:t>6,1850</w:t>
            </w:r>
          </w:p>
        </w:tc>
        <w:tc>
          <w:tcPr>
            <w:tcW w:w="1068" w:type="pct"/>
            <w:shd w:val="clear" w:color="auto" w:fill="FFFFFF"/>
            <w:tcMar>
              <w:top w:w="40" w:type="dxa"/>
              <w:left w:w="200" w:type="dxa"/>
              <w:bottom w:w="40" w:type="dxa"/>
              <w:right w:w="200" w:type="dxa"/>
            </w:tcMar>
            <w:vAlign w:val="center"/>
          </w:tcPr>
          <w:p w14:paraId="13966004"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0AEE2AFC" w14:textId="77777777" w:rsidR="00573031" w:rsidRPr="00820E63" w:rsidRDefault="00573031" w:rsidP="00820E63">
            <w:pPr>
              <w:jc w:val="center"/>
              <w:rPr>
                <w:rFonts w:cs="Times New Roman"/>
              </w:rPr>
            </w:pPr>
            <w:r w:rsidRPr="00820E63">
              <w:rPr>
                <w:rFonts w:eastAsia="Times New Roman" w:cs="Times New Roman"/>
                <w:sz w:val="22"/>
              </w:rPr>
              <w:t>6,1910</w:t>
            </w:r>
          </w:p>
        </w:tc>
      </w:tr>
      <w:tr w:rsidR="00573031" w:rsidRPr="00820E63" w14:paraId="7A57E70C" w14:textId="77777777" w:rsidTr="00820E63">
        <w:trPr>
          <w:jc w:val="center"/>
        </w:trPr>
        <w:tc>
          <w:tcPr>
            <w:tcW w:w="5000" w:type="pct"/>
            <w:gridSpan w:val="5"/>
            <w:shd w:val="clear" w:color="auto" w:fill="FFFFFF"/>
            <w:tcMar>
              <w:top w:w="40" w:type="dxa"/>
              <w:left w:w="200" w:type="dxa"/>
              <w:bottom w:w="40" w:type="dxa"/>
              <w:right w:w="200" w:type="dxa"/>
            </w:tcMar>
            <w:vAlign w:val="center"/>
          </w:tcPr>
          <w:p w14:paraId="3A6CC896"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Радужный, ул. Юбилейная, д.1</w:t>
            </w:r>
          </w:p>
        </w:tc>
      </w:tr>
      <w:tr w:rsidR="00573031" w:rsidRPr="00820E63" w14:paraId="4E621333" w14:textId="77777777" w:rsidTr="00820E63">
        <w:trPr>
          <w:jc w:val="center"/>
        </w:trPr>
        <w:tc>
          <w:tcPr>
            <w:tcW w:w="1173" w:type="pct"/>
            <w:shd w:val="clear" w:color="auto" w:fill="FFFFFF"/>
            <w:tcMar>
              <w:top w:w="40" w:type="dxa"/>
              <w:left w:w="200" w:type="dxa"/>
              <w:bottom w:w="40" w:type="dxa"/>
              <w:right w:w="200" w:type="dxa"/>
            </w:tcMar>
            <w:vAlign w:val="center"/>
          </w:tcPr>
          <w:p w14:paraId="1947BF48" w14:textId="77777777" w:rsidR="00573031" w:rsidRPr="00820E63" w:rsidRDefault="00573031" w:rsidP="00820E63">
            <w:pPr>
              <w:rPr>
                <w:rFonts w:cs="Times New Roman"/>
              </w:rPr>
            </w:pPr>
            <w:r w:rsidRPr="00820E63">
              <w:rPr>
                <w:rFonts w:eastAsia="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14:paraId="7081F3D0" w14:textId="77777777" w:rsidR="00573031" w:rsidRPr="00820E63" w:rsidRDefault="00573031" w:rsidP="00820E63">
            <w:pPr>
              <w:jc w:val="center"/>
              <w:rPr>
                <w:rFonts w:cs="Times New Roman"/>
                <w:sz w:val="22"/>
                <w:lang w:val="ru-RU"/>
              </w:rPr>
            </w:pPr>
            <w:r w:rsidRPr="00820E63">
              <w:rPr>
                <w:rFonts w:cs="Times New Roman"/>
                <w:sz w:val="22"/>
                <w:lang w:val="ru-RU"/>
              </w:rPr>
              <w:t>0,801</w:t>
            </w:r>
          </w:p>
        </w:tc>
        <w:tc>
          <w:tcPr>
            <w:tcW w:w="845" w:type="pct"/>
            <w:shd w:val="clear" w:color="auto" w:fill="FFFFFF"/>
            <w:tcMar>
              <w:top w:w="40" w:type="dxa"/>
              <w:left w:w="200" w:type="dxa"/>
              <w:bottom w:w="40" w:type="dxa"/>
              <w:right w:w="200" w:type="dxa"/>
            </w:tcMar>
            <w:vAlign w:val="center"/>
          </w:tcPr>
          <w:p w14:paraId="4473576B" w14:textId="77777777" w:rsidR="00573031" w:rsidRPr="00820E63" w:rsidRDefault="00573031" w:rsidP="00820E63">
            <w:pPr>
              <w:jc w:val="center"/>
              <w:rPr>
                <w:rFonts w:cs="Times New Roman"/>
              </w:rPr>
            </w:pPr>
            <w:r w:rsidRPr="00820E63">
              <w:rPr>
                <w:rFonts w:eastAsia="Times New Roman" w:cs="Times New Roman"/>
                <w:sz w:val="22"/>
              </w:rPr>
              <w:t>1,4570</w:t>
            </w:r>
          </w:p>
        </w:tc>
        <w:tc>
          <w:tcPr>
            <w:tcW w:w="1068" w:type="pct"/>
            <w:shd w:val="clear" w:color="auto" w:fill="FFFFFF"/>
            <w:tcMar>
              <w:top w:w="40" w:type="dxa"/>
              <w:left w:w="200" w:type="dxa"/>
              <w:bottom w:w="40" w:type="dxa"/>
              <w:right w:w="200" w:type="dxa"/>
            </w:tcMar>
            <w:vAlign w:val="center"/>
          </w:tcPr>
          <w:p w14:paraId="17ED6A3B" w14:textId="77777777" w:rsidR="00573031" w:rsidRPr="00820E63" w:rsidRDefault="00573031" w:rsidP="00820E63">
            <w:pPr>
              <w:jc w:val="center"/>
              <w:rPr>
                <w:rFonts w:cs="Times New Roman"/>
                <w:sz w:val="22"/>
                <w:lang w:val="ru-RU"/>
              </w:rPr>
            </w:pPr>
            <w:r w:rsidRPr="00820E63">
              <w:rPr>
                <w:rFonts w:cs="Times New Roman"/>
                <w:sz w:val="22"/>
                <w:lang w:val="ru-RU"/>
              </w:rPr>
              <w:t>0,801</w:t>
            </w:r>
          </w:p>
        </w:tc>
        <w:tc>
          <w:tcPr>
            <w:tcW w:w="845" w:type="pct"/>
            <w:shd w:val="clear" w:color="auto" w:fill="FFFFFF"/>
            <w:tcMar>
              <w:top w:w="40" w:type="dxa"/>
              <w:left w:w="200" w:type="dxa"/>
              <w:bottom w:w="40" w:type="dxa"/>
              <w:right w:w="200" w:type="dxa"/>
            </w:tcMar>
            <w:vAlign w:val="center"/>
          </w:tcPr>
          <w:p w14:paraId="0A11226B"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5C650073" w14:textId="77777777" w:rsidTr="00820E63">
        <w:trPr>
          <w:jc w:val="center"/>
        </w:trPr>
        <w:tc>
          <w:tcPr>
            <w:tcW w:w="1173" w:type="pct"/>
            <w:shd w:val="clear" w:color="auto" w:fill="FFFFFF"/>
            <w:tcMar>
              <w:top w:w="40" w:type="dxa"/>
              <w:left w:w="200" w:type="dxa"/>
              <w:bottom w:w="40" w:type="dxa"/>
              <w:right w:w="200" w:type="dxa"/>
            </w:tcMar>
            <w:vAlign w:val="center"/>
          </w:tcPr>
          <w:p w14:paraId="23876B70"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1068" w:type="pct"/>
            <w:shd w:val="clear" w:color="auto" w:fill="FFFFFF"/>
            <w:tcMar>
              <w:top w:w="40" w:type="dxa"/>
              <w:left w:w="200" w:type="dxa"/>
              <w:bottom w:w="40" w:type="dxa"/>
              <w:right w:w="200" w:type="dxa"/>
            </w:tcMar>
            <w:vAlign w:val="center"/>
          </w:tcPr>
          <w:p w14:paraId="1D316E59" w14:textId="77777777" w:rsidR="00573031" w:rsidRPr="00820E63" w:rsidRDefault="00573031" w:rsidP="00820E63">
            <w:pPr>
              <w:jc w:val="center"/>
              <w:rPr>
                <w:rFonts w:cs="Times New Roman"/>
                <w:sz w:val="22"/>
                <w:lang w:val="ru-RU"/>
              </w:rPr>
            </w:pPr>
            <w:r w:rsidRPr="00820E63">
              <w:rPr>
                <w:rFonts w:cs="Times New Roman"/>
                <w:sz w:val="22"/>
                <w:lang w:val="ru-RU"/>
              </w:rPr>
              <w:t>0,045</w:t>
            </w:r>
          </w:p>
        </w:tc>
        <w:tc>
          <w:tcPr>
            <w:tcW w:w="845" w:type="pct"/>
            <w:shd w:val="clear" w:color="auto" w:fill="FFFFFF"/>
            <w:tcMar>
              <w:top w:w="40" w:type="dxa"/>
              <w:left w:w="200" w:type="dxa"/>
              <w:bottom w:w="40" w:type="dxa"/>
              <w:right w:w="200" w:type="dxa"/>
            </w:tcMar>
            <w:vAlign w:val="center"/>
          </w:tcPr>
          <w:p w14:paraId="0C630AD3" w14:textId="77777777" w:rsidR="00573031" w:rsidRPr="00820E63" w:rsidRDefault="00573031" w:rsidP="00820E63">
            <w:pPr>
              <w:jc w:val="center"/>
              <w:rPr>
                <w:rFonts w:cs="Times New Roman"/>
              </w:rPr>
            </w:pPr>
            <w:r w:rsidRPr="00820E63">
              <w:rPr>
                <w:rFonts w:eastAsia="Times New Roman" w:cs="Times New Roman"/>
                <w:sz w:val="22"/>
              </w:rPr>
              <w:t>0,0230</w:t>
            </w:r>
          </w:p>
        </w:tc>
        <w:tc>
          <w:tcPr>
            <w:tcW w:w="1068" w:type="pct"/>
            <w:shd w:val="clear" w:color="auto" w:fill="FFFFFF"/>
            <w:tcMar>
              <w:top w:w="40" w:type="dxa"/>
              <w:left w:w="200" w:type="dxa"/>
              <w:bottom w:w="40" w:type="dxa"/>
              <w:right w:w="200" w:type="dxa"/>
            </w:tcMar>
            <w:vAlign w:val="center"/>
          </w:tcPr>
          <w:p w14:paraId="4EA306DC" w14:textId="77777777" w:rsidR="00573031" w:rsidRPr="00820E63" w:rsidRDefault="00573031" w:rsidP="00820E63">
            <w:pPr>
              <w:jc w:val="center"/>
              <w:rPr>
                <w:rFonts w:cs="Times New Roman"/>
                <w:sz w:val="22"/>
                <w:lang w:val="ru-RU"/>
              </w:rPr>
            </w:pPr>
            <w:r w:rsidRPr="00820E63">
              <w:rPr>
                <w:rFonts w:cs="Times New Roman"/>
                <w:sz w:val="22"/>
                <w:lang w:val="ru-RU"/>
              </w:rPr>
              <w:t>0,045</w:t>
            </w:r>
          </w:p>
        </w:tc>
        <w:tc>
          <w:tcPr>
            <w:tcW w:w="845" w:type="pct"/>
            <w:shd w:val="clear" w:color="auto" w:fill="FFFFFF"/>
            <w:tcMar>
              <w:top w:w="40" w:type="dxa"/>
              <w:left w:w="200" w:type="dxa"/>
              <w:bottom w:w="40" w:type="dxa"/>
              <w:right w:w="200" w:type="dxa"/>
            </w:tcMar>
            <w:vAlign w:val="center"/>
          </w:tcPr>
          <w:p w14:paraId="5F4B0754"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09B38EA4" w14:textId="77777777" w:rsidTr="00820E63">
        <w:trPr>
          <w:jc w:val="center"/>
        </w:trPr>
        <w:tc>
          <w:tcPr>
            <w:tcW w:w="1173" w:type="pct"/>
            <w:shd w:val="clear" w:color="auto" w:fill="FFFFFF"/>
            <w:tcMar>
              <w:top w:w="40" w:type="dxa"/>
              <w:left w:w="200" w:type="dxa"/>
              <w:bottom w:w="40" w:type="dxa"/>
              <w:right w:w="200" w:type="dxa"/>
            </w:tcMar>
            <w:vAlign w:val="center"/>
          </w:tcPr>
          <w:p w14:paraId="29CF1AF0"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14:paraId="094936E4" w14:textId="77777777" w:rsidR="00573031" w:rsidRPr="00820E63" w:rsidRDefault="00573031" w:rsidP="00820E63">
            <w:pPr>
              <w:jc w:val="center"/>
              <w:rPr>
                <w:rFonts w:cs="Times New Roman"/>
                <w:sz w:val="22"/>
                <w:lang w:val="ru-RU"/>
              </w:rPr>
            </w:pPr>
            <w:r w:rsidRPr="00820E63">
              <w:rPr>
                <w:rFonts w:cs="Times New Roman"/>
                <w:sz w:val="22"/>
                <w:lang w:val="ru-RU"/>
              </w:rPr>
              <w:t>0,344</w:t>
            </w:r>
          </w:p>
        </w:tc>
        <w:tc>
          <w:tcPr>
            <w:tcW w:w="845" w:type="pct"/>
            <w:shd w:val="clear" w:color="auto" w:fill="FFFFFF"/>
            <w:tcMar>
              <w:top w:w="40" w:type="dxa"/>
              <w:left w:w="200" w:type="dxa"/>
              <w:bottom w:w="40" w:type="dxa"/>
              <w:right w:w="200" w:type="dxa"/>
            </w:tcMar>
            <w:vAlign w:val="center"/>
          </w:tcPr>
          <w:p w14:paraId="58CB8A2A" w14:textId="77777777" w:rsidR="00573031" w:rsidRPr="00820E63" w:rsidRDefault="00573031" w:rsidP="00820E63">
            <w:pPr>
              <w:jc w:val="center"/>
              <w:rPr>
                <w:rFonts w:cs="Times New Roman"/>
              </w:rPr>
            </w:pPr>
            <w:r w:rsidRPr="00820E63">
              <w:rPr>
                <w:rFonts w:eastAsia="Times New Roman" w:cs="Times New Roman"/>
                <w:sz w:val="22"/>
              </w:rPr>
              <w:t>0,3227</w:t>
            </w:r>
          </w:p>
        </w:tc>
        <w:tc>
          <w:tcPr>
            <w:tcW w:w="1068" w:type="pct"/>
            <w:shd w:val="clear" w:color="auto" w:fill="FFFFFF"/>
            <w:tcMar>
              <w:top w:w="40" w:type="dxa"/>
              <w:left w:w="200" w:type="dxa"/>
              <w:bottom w:w="40" w:type="dxa"/>
              <w:right w:w="200" w:type="dxa"/>
            </w:tcMar>
            <w:vAlign w:val="center"/>
          </w:tcPr>
          <w:p w14:paraId="13805616" w14:textId="77777777" w:rsidR="00573031" w:rsidRPr="00820E63" w:rsidRDefault="00573031" w:rsidP="00820E63">
            <w:pPr>
              <w:jc w:val="center"/>
              <w:rPr>
                <w:rFonts w:cs="Times New Roman"/>
                <w:sz w:val="22"/>
                <w:lang w:val="ru-RU"/>
              </w:rPr>
            </w:pPr>
            <w:r w:rsidRPr="00820E63">
              <w:rPr>
                <w:rFonts w:cs="Times New Roman"/>
                <w:sz w:val="22"/>
                <w:lang w:val="ru-RU"/>
              </w:rPr>
              <w:t>0,344</w:t>
            </w:r>
          </w:p>
        </w:tc>
        <w:tc>
          <w:tcPr>
            <w:tcW w:w="845" w:type="pct"/>
            <w:shd w:val="clear" w:color="auto" w:fill="FFFFFF"/>
            <w:tcMar>
              <w:top w:w="40" w:type="dxa"/>
              <w:left w:w="200" w:type="dxa"/>
              <w:bottom w:w="40" w:type="dxa"/>
              <w:right w:w="200" w:type="dxa"/>
            </w:tcMar>
            <w:vAlign w:val="center"/>
          </w:tcPr>
          <w:p w14:paraId="3D7341E4" w14:textId="77777777" w:rsidR="00573031" w:rsidRPr="00820E63" w:rsidRDefault="00573031" w:rsidP="00820E63">
            <w:pPr>
              <w:jc w:val="center"/>
              <w:rPr>
                <w:rFonts w:cs="Times New Roman"/>
                <w:lang w:val="ru-RU"/>
              </w:rPr>
            </w:pPr>
            <w:r w:rsidRPr="00820E63">
              <w:rPr>
                <w:rFonts w:eastAsia="Times New Roman" w:cs="Times New Roman"/>
                <w:sz w:val="22"/>
                <w:lang w:val="ru-RU"/>
              </w:rPr>
              <w:t>0,00</w:t>
            </w:r>
          </w:p>
        </w:tc>
      </w:tr>
      <w:tr w:rsidR="00573031" w:rsidRPr="00820E63" w14:paraId="34F91AB7" w14:textId="77777777" w:rsidTr="00820E63">
        <w:trPr>
          <w:jc w:val="center"/>
        </w:trPr>
        <w:tc>
          <w:tcPr>
            <w:tcW w:w="1173" w:type="pct"/>
            <w:shd w:val="clear" w:color="auto" w:fill="FFFFFF"/>
            <w:tcMar>
              <w:top w:w="40" w:type="dxa"/>
              <w:left w:w="200" w:type="dxa"/>
              <w:bottom w:w="40" w:type="dxa"/>
              <w:right w:w="200" w:type="dxa"/>
            </w:tcMar>
            <w:vAlign w:val="center"/>
          </w:tcPr>
          <w:p w14:paraId="4873CFA4"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14:paraId="1DF1AAE9" w14:textId="77777777" w:rsidR="00573031" w:rsidRPr="00820E63" w:rsidRDefault="00573031" w:rsidP="00820E63">
            <w:pPr>
              <w:jc w:val="center"/>
              <w:rPr>
                <w:rFonts w:cs="Times New Roman"/>
                <w:sz w:val="22"/>
                <w:lang w:val="ru-RU"/>
              </w:rPr>
            </w:pPr>
            <w:r w:rsidRPr="00820E63">
              <w:rPr>
                <w:rFonts w:cs="Times New Roman"/>
                <w:sz w:val="22"/>
                <w:lang w:val="ru-RU"/>
              </w:rPr>
              <w:t>0,042</w:t>
            </w:r>
          </w:p>
        </w:tc>
        <w:tc>
          <w:tcPr>
            <w:tcW w:w="845" w:type="pct"/>
            <w:shd w:val="clear" w:color="auto" w:fill="FFFFFF"/>
            <w:tcMar>
              <w:top w:w="40" w:type="dxa"/>
              <w:left w:w="200" w:type="dxa"/>
              <w:bottom w:w="40" w:type="dxa"/>
              <w:right w:w="200" w:type="dxa"/>
            </w:tcMar>
            <w:vAlign w:val="center"/>
          </w:tcPr>
          <w:p w14:paraId="5B366870" w14:textId="77777777" w:rsidR="00573031" w:rsidRPr="00820E63" w:rsidRDefault="00573031" w:rsidP="00820E63">
            <w:pPr>
              <w:jc w:val="center"/>
              <w:rPr>
                <w:rFonts w:cs="Times New Roman"/>
              </w:rPr>
            </w:pPr>
            <w:r w:rsidRPr="00820E63">
              <w:rPr>
                <w:rFonts w:eastAsia="Times New Roman" w:cs="Times New Roman"/>
                <w:sz w:val="22"/>
              </w:rPr>
              <w:t>0,0270</w:t>
            </w:r>
          </w:p>
        </w:tc>
        <w:tc>
          <w:tcPr>
            <w:tcW w:w="1068" w:type="pct"/>
            <w:shd w:val="clear" w:color="auto" w:fill="FFFFFF"/>
            <w:tcMar>
              <w:top w:w="40" w:type="dxa"/>
              <w:left w:w="200" w:type="dxa"/>
              <w:bottom w:w="40" w:type="dxa"/>
              <w:right w:w="200" w:type="dxa"/>
            </w:tcMar>
            <w:vAlign w:val="center"/>
          </w:tcPr>
          <w:p w14:paraId="51516894" w14:textId="77777777" w:rsidR="00573031" w:rsidRPr="00820E63" w:rsidRDefault="00573031" w:rsidP="00820E63">
            <w:pPr>
              <w:jc w:val="center"/>
              <w:rPr>
                <w:rFonts w:cs="Times New Roman"/>
                <w:sz w:val="22"/>
                <w:lang w:val="ru-RU"/>
              </w:rPr>
            </w:pPr>
          </w:p>
        </w:tc>
        <w:tc>
          <w:tcPr>
            <w:tcW w:w="845" w:type="pct"/>
            <w:shd w:val="clear" w:color="auto" w:fill="FFFFFF"/>
            <w:tcMar>
              <w:top w:w="40" w:type="dxa"/>
              <w:left w:w="200" w:type="dxa"/>
              <w:bottom w:w="40" w:type="dxa"/>
              <w:right w:w="200" w:type="dxa"/>
            </w:tcMar>
            <w:vAlign w:val="center"/>
          </w:tcPr>
          <w:p w14:paraId="3B25D214"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2CA05496" w14:textId="77777777" w:rsidTr="00820E63">
        <w:trPr>
          <w:jc w:val="center"/>
        </w:trPr>
        <w:tc>
          <w:tcPr>
            <w:tcW w:w="1173" w:type="pct"/>
            <w:shd w:val="clear" w:color="auto" w:fill="FFFFFF"/>
            <w:tcMar>
              <w:top w:w="40" w:type="dxa"/>
              <w:left w:w="200" w:type="dxa"/>
              <w:bottom w:w="40" w:type="dxa"/>
              <w:right w:w="200" w:type="dxa"/>
            </w:tcMar>
            <w:vAlign w:val="center"/>
          </w:tcPr>
          <w:p w14:paraId="5382A2F7"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1068" w:type="pct"/>
            <w:shd w:val="clear" w:color="auto" w:fill="FFFFFF"/>
            <w:tcMar>
              <w:top w:w="40" w:type="dxa"/>
              <w:left w:w="200" w:type="dxa"/>
              <w:bottom w:w="40" w:type="dxa"/>
              <w:right w:w="200" w:type="dxa"/>
            </w:tcMar>
            <w:vAlign w:val="center"/>
          </w:tcPr>
          <w:p w14:paraId="55B2B851" w14:textId="77777777" w:rsidR="00573031" w:rsidRPr="00820E63" w:rsidRDefault="00573031" w:rsidP="00820E63">
            <w:pPr>
              <w:jc w:val="center"/>
              <w:rPr>
                <w:rFonts w:cs="Times New Roman"/>
                <w:sz w:val="22"/>
                <w:lang w:val="ru-RU"/>
              </w:rPr>
            </w:pPr>
            <w:r w:rsidRPr="00820E63">
              <w:rPr>
                <w:rFonts w:cs="Times New Roman"/>
                <w:sz w:val="22"/>
                <w:lang w:val="ru-RU"/>
              </w:rPr>
              <w:t>0,37</w:t>
            </w:r>
          </w:p>
        </w:tc>
        <w:tc>
          <w:tcPr>
            <w:tcW w:w="845" w:type="pct"/>
            <w:shd w:val="clear" w:color="auto" w:fill="FFFFFF"/>
            <w:tcMar>
              <w:top w:w="40" w:type="dxa"/>
              <w:left w:w="200" w:type="dxa"/>
              <w:bottom w:w="40" w:type="dxa"/>
              <w:right w:w="200" w:type="dxa"/>
            </w:tcMar>
            <w:vAlign w:val="center"/>
          </w:tcPr>
          <w:p w14:paraId="4455EC6B" w14:textId="77777777" w:rsidR="00573031" w:rsidRPr="00820E63" w:rsidRDefault="00573031" w:rsidP="00820E63">
            <w:pPr>
              <w:jc w:val="center"/>
              <w:rPr>
                <w:rFonts w:cs="Times New Roman"/>
              </w:rPr>
            </w:pPr>
            <w:r w:rsidRPr="00820E63">
              <w:rPr>
                <w:rFonts w:eastAsia="Times New Roman" w:cs="Times New Roman"/>
                <w:sz w:val="22"/>
              </w:rPr>
              <w:t>1,1073</w:t>
            </w:r>
          </w:p>
        </w:tc>
        <w:tc>
          <w:tcPr>
            <w:tcW w:w="1068" w:type="pct"/>
            <w:shd w:val="clear" w:color="auto" w:fill="FFFFFF"/>
            <w:tcMar>
              <w:top w:w="40" w:type="dxa"/>
              <w:left w:w="200" w:type="dxa"/>
              <w:bottom w:w="40" w:type="dxa"/>
              <w:right w:w="200" w:type="dxa"/>
            </w:tcMar>
            <w:vAlign w:val="center"/>
          </w:tcPr>
          <w:p w14:paraId="2F5B9B6A" w14:textId="77777777" w:rsidR="00573031" w:rsidRPr="00820E63" w:rsidRDefault="00573031" w:rsidP="00820E63">
            <w:pPr>
              <w:jc w:val="center"/>
              <w:rPr>
                <w:rFonts w:cs="Times New Roman"/>
                <w:sz w:val="22"/>
                <w:lang w:val="ru-RU"/>
              </w:rPr>
            </w:pPr>
          </w:p>
        </w:tc>
        <w:tc>
          <w:tcPr>
            <w:tcW w:w="845" w:type="pct"/>
            <w:shd w:val="clear" w:color="auto" w:fill="FFFFFF"/>
            <w:tcMar>
              <w:top w:w="40" w:type="dxa"/>
              <w:left w:w="200" w:type="dxa"/>
              <w:bottom w:w="40" w:type="dxa"/>
              <w:right w:w="200" w:type="dxa"/>
            </w:tcMar>
            <w:vAlign w:val="center"/>
          </w:tcPr>
          <w:p w14:paraId="6866037A" w14:textId="77777777" w:rsidR="00573031" w:rsidRPr="00820E63" w:rsidRDefault="00573031" w:rsidP="00820E63">
            <w:pPr>
              <w:jc w:val="center"/>
              <w:rPr>
                <w:rFonts w:cs="Times New Roman"/>
                <w:lang w:val="ru-RU"/>
              </w:rPr>
            </w:pPr>
            <w:r w:rsidRPr="00820E63">
              <w:rPr>
                <w:rFonts w:eastAsia="Times New Roman" w:cs="Times New Roman"/>
                <w:sz w:val="22"/>
                <w:lang w:val="ru-RU"/>
              </w:rPr>
              <w:t>0,00</w:t>
            </w:r>
          </w:p>
        </w:tc>
      </w:tr>
      <w:tr w:rsidR="00573031" w:rsidRPr="00820E63" w14:paraId="4517170C" w14:textId="77777777" w:rsidTr="00820E63">
        <w:trPr>
          <w:jc w:val="center"/>
        </w:trPr>
        <w:tc>
          <w:tcPr>
            <w:tcW w:w="5000" w:type="pct"/>
            <w:gridSpan w:val="5"/>
            <w:shd w:val="clear" w:color="auto" w:fill="FFFFFF"/>
            <w:tcMar>
              <w:top w:w="40" w:type="dxa"/>
              <w:left w:w="200" w:type="dxa"/>
              <w:bottom w:w="40" w:type="dxa"/>
              <w:right w:w="200" w:type="dxa"/>
            </w:tcMar>
            <w:vAlign w:val="center"/>
          </w:tcPr>
          <w:p w14:paraId="1DD9BC3C"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r>
      <w:tr w:rsidR="00573031" w:rsidRPr="00820E63" w14:paraId="5A1AD937" w14:textId="77777777" w:rsidTr="00820E63">
        <w:trPr>
          <w:jc w:val="center"/>
        </w:trPr>
        <w:tc>
          <w:tcPr>
            <w:tcW w:w="1173" w:type="pct"/>
            <w:shd w:val="clear" w:color="auto" w:fill="FFFFFF"/>
            <w:tcMar>
              <w:top w:w="40" w:type="dxa"/>
              <w:left w:w="200" w:type="dxa"/>
              <w:bottom w:w="40" w:type="dxa"/>
              <w:right w:w="200" w:type="dxa"/>
            </w:tcMar>
            <w:vAlign w:val="center"/>
          </w:tcPr>
          <w:p w14:paraId="21DC0B9E" w14:textId="77777777" w:rsidR="00573031" w:rsidRPr="00820E63" w:rsidRDefault="00573031" w:rsidP="00820E63">
            <w:pPr>
              <w:rPr>
                <w:rFonts w:cs="Times New Roman"/>
              </w:rPr>
            </w:pPr>
            <w:r w:rsidRPr="00820E63">
              <w:rPr>
                <w:rFonts w:eastAsia="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14:paraId="11B6613A" w14:textId="77777777" w:rsidR="00573031" w:rsidRPr="00820E63" w:rsidRDefault="00573031" w:rsidP="00820E63">
            <w:pPr>
              <w:jc w:val="center"/>
              <w:rPr>
                <w:rFonts w:cs="Times New Roman"/>
                <w:sz w:val="22"/>
                <w:lang w:val="ru-RU"/>
              </w:rPr>
            </w:pPr>
            <w:r w:rsidRPr="00820E63">
              <w:rPr>
                <w:rFonts w:cs="Times New Roman"/>
                <w:sz w:val="22"/>
                <w:lang w:val="ru-RU"/>
              </w:rPr>
              <w:t>7,285</w:t>
            </w:r>
          </w:p>
        </w:tc>
        <w:tc>
          <w:tcPr>
            <w:tcW w:w="845" w:type="pct"/>
            <w:shd w:val="clear" w:color="auto" w:fill="FFFFFF"/>
            <w:tcMar>
              <w:top w:w="40" w:type="dxa"/>
              <w:left w:w="200" w:type="dxa"/>
              <w:bottom w:w="40" w:type="dxa"/>
              <w:right w:w="200" w:type="dxa"/>
            </w:tcMar>
            <w:vAlign w:val="center"/>
          </w:tcPr>
          <w:p w14:paraId="1CBCA3B9" w14:textId="77777777" w:rsidR="00573031" w:rsidRPr="00820E63" w:rsidRDefault="00573031" w:rsidP="00820E63">
            <w:pPr>
              <w:jc w:val="center"/>
              <w:rPr>
                <w:rFonts w:cs="Times New Roman"/>
              </w:rPr>
            </w:pPr>
            <w:r w:rsidRPr="00820E63">
              <w:rPr>
                <w:rFonts w:eastAsia="Times New Roman" w:cs="Times New Roman"/>
                <w:sz w:val="22"/>
              </w:rPr>
              <w:t>7,9970</w:t>
            </w:r>
          </w:p>
        </w:tc>
        <w:tc>
          <w:tcPr>
            <w:tcW w:w="1068" w:type="pct"/>
            <w:shd w:val="clear" w:color="auto" w:fill="FFFFFF"/>
            <w:tcMar>
              <w:top w:w="40" w:type="dxa"/>
              <w:left w:w="200" w:type="dxa"/>
              <w:bottom w:w="40" w:type="dxa"/>
              <w:right w:w="200" w:type="dxa"/>
            </w:tcMar>
            <w:vAlign w:val="center"/>
          </w:tcPr>
          <w:p w14:paraId="0BE1A5C9" w14:textId="77777777" w:rsidR="00573031" w:rsidRPr="00820E63" w:rsidRDefault="00573031" w:rsidP="00820E63">
            <w:pPr>
              <w:jc w:val="center"/>
              <w:rPr>
                <w:rFonts w:cs="Times New Roman"/>
                <w:sz w:val="22"/>
                <w:lang w:val="ru-RU"/>
              </w:rPr>
            </w:pPr>
            <w:r w:rsidRPr="00820E63">
              <w:rPr>
                <w:rFonts w:cs="Times New Roman"/>
                <w:sz w:val="22"/>
                <w:lang w:val="ru-RU"/>
              </w:rPr>
              <w:t>7,285</w:t>
            </w:r>
          </w:p>
        </w:tc>
        <w:tc>
          <w:tcPr>
            <w:tcW w:w="845" w:type="pct"/>
            <w:shd w:val="clear" w:color="auto" w:fill="FFFFFF"/>
            <w:tcMar>
              <w:top w:w="40" w:type="dxa"/>
              <w:left w:w="200" w:type="dxa"/>
              <w:bottom w:w="40" w:type="dxa"/>
              <w:right w:w="200" w:type="dxa"/>
            </w:tcMar>
            <w:vAlign w:val="center"/>
          </w:tcPr>
          <w:p w14:paraId="6AA1BE9F" w14:textId="77777777" w:rsidR="00573031" w:rsidRPr="00820E63" w:rsidRDefault="00573031" w:rsidP="00820E63">
            <w:pPr>
              <w:jc w:val="center"/>
              <w:rPr>
                <w:rFonts w:cs="Times New Roman"/>
              </w:rPr>
            </w:pPr>
            <w:r w:rsidRPr="00820E63">
              <w:rPr>
                <w:rFonts w:eastAsia="Times New Roman" w:cs="Times New Roman"/>
                <w:sz w:val="22"/>
              </w:rPr>
              <w:t>8,0680</w:t>
            </w:r>
          </w:p>
        </w:tc>
      </w:tr>
      <w:tr w:rsidR="00573031" w:rsidRPr="00820E63" w14:paraId="0C0E7FD3" w14:textId="77777777" w:rsidTr="00820E63">
        <w:trPr>
          <w:jc w:val="center"/>
        </w:trPr>
        <w:tc>
          <w:tcPr>
            <w:tcW w:w="1173" w:type="pct"/>
            <w:shd w:val="clear" w:color="auto" w:fill="FFFFFF"/>
            <w:tcMar>
              <w:top w:w="40" w:type="dxa"/>
              <w:left w:w="200" w:type="dxa"/>
              <w:bottom w:w="40" w:type="dxa"/>
              <w:right w:w="200" w:type="dxa"/>
            </w:tcMar>
            <w:vAlign w:val="center"/>
          </w:tcPr>
          <w:p w14:paraId="530BEBB2"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1068" w:type="pct"/>
            <w:shd w:val="clear" w:color="auto" w:fill="FFFFFF"/>
            <w:tcMar>
              <w:top w:w="40" w:type="dxa"/>
              <w:left w:w="200" w:type="dxa"/>
              <w:bottom w:w="40" w:type="dxa"/>
              <w:right w:w="200" w:type="dxa"/>
            </w:tcMar>
            <w:vAlign w:val="center"/>
          </w:tcPr>
          <w:p w14:paraId="0B5DE7E8" w14:textId="77777777" w:rsidR="00573031" w:rsidRPr="00820E63" w:rsidRDefault="00573031" w:rsidP="00820E63">
            <w:pPr>
              <w:jc w:val="center"/>
              <w:rPr>
                <w:rFonts w:cs="Times New Roman"/>
                <w:sz w:val="22"/>
                <w:lang w:val="ru-RU"/>
              </w:rPr>
            </w:pPr>
            <w:r w:rsidRPr="00820E63">
              <w:rPr>
                <w:rFonts w:cs="Times New Roman"/>
                <w:sz w:val="22"/>
                <w:lang w:val="ru-RU"/>
              </w:rPr>
              <w:t>0,075</w:t>
            </w:r>
          </w:p>
        </w:tc>
        <w:tc>
          <w:tcPr>
            <w:tcW w:w="845" w:type="pct"/>
            <w:shd w:val="clear" w:color="auto" w:fill="FFFFFF"/>
            <w:tcMar>
              <w:top w:w="40" w:type="dxa"/>
              <w:left w:w="200" w:type="dxa"/>
              <w:bottom w:w="40" w:type="dxa"/>
              <w:right w:w="200" w:type="dxa"/>
            </w:tcMar>
            <w:vAlign w:val="center"/>
          </w:tcPr>
          <w:p w14:paraId="2C965366" w14:textId="77777777" w:rsidR="00573031" w:rsidRPr="00820E63" w:rsidRDefault="00573031" w:rsidP="00820E63">
            <w:pPr>
              <w:jc w:val="center"/>
              <w:rPr>
                <w:rFonts w:cs="Times New Roman"/>
              </w:rPr>
            </w:pPr>
            <w:r w:rsidRPr="00820E63">
              <w:rPr>
                <w:rFonts w:eastAsia="Times New Roman" w:cs="Times New Roman"/>
                <w:sz w:val="22"/>
              </w:rPr>
              <w:t>0,1230</w:t>
            </w:r>
          </w:p>
        </w:tc>
        <w:tc>
          <w:tcPr>
            <w:tcW w:w="1068" w:type="pct"/>
            <w:shd w:val="clear" w:color="auto" w:fill="FFFFFF"/>
            <w:tcMar>
              <w:top w:w="40" w:type="dxa"/>
              <w:left w:w="200" w:type="dxa"/>
              <w:bottom w:w="40" w:type="dxa"/>
              <w:right w:w="200" w:type="dxa"/>
            </w:tcMar>
            <w:vAlign w:val="center"/>
          </w:tcPr>
          <w:p w14:paraId="1E0A38AA" w14:textId="77777777" w:rsidR="00573031" w:rsidRPr="00820E63" w:rsidRDefault="00573031" w:rsidP="00820E63">
            <w:pPr>
              <w:jc w:val="center"/>
              <w:rPr>
                <w:rFonts w:cs="Times New Roman"/>
                <w:sz w:val="22"/>
                <w:lang w:val="ru-RU"/>
              </w:rPr>
            </w:pPr>
            <w:r w:rsidRPr="00820E63">
              <w:rPr>
                <w:rFonts w:cs="Times New Roman"/>
                <w:sz w:val="22"/>
                <w:lang w:val="ru-RU"/>
              </w:rPr>
              <w:t>0,075</w:t>
            </w:r>
          </w:p>
        </w:tc>
        <w:tc>
          <w:tcPr>
            <w:tcW w:w="845" w:type="pct"/>
            <w:shd w:val="clear" w:color="auto" w:fill="FFFFFF"/>
            <w:tcMar>
              <w:top w:w="40" w:type="dxa"/>
              <w:left w:w="200" w:type="dxa"/>
              <w:bottom w:w="40" w:type="dxa"/>
              <w:right w:w="200" w:type="dxa"/>
            </w:tcMar>
            <w:vAlign w:val="center"/>
          </w:tcPr>
          <w:p w14:paraId="092C859D" w14:textId="77777777" w:rsidR="00573031" w:rsidRPr="00820E63" w:rsidRDefault="00573031" w:rsidP="00820E63">
            <w:pPr>
              <w:jc w:val="center"/>
              <w:rPr>
                <w:rFonts w:cs="Times New Roman"/>
              </w:rPr>
            </w:pPr>
            <w:r w:rsidRPr="00820E63">
              <w:rPr>
                <w:rFonts w:eastAsia="Times New Roman" w:cs="Times New Roman"/>
                <w:sz w:val="22"/>
              </w:rPr>
              <w:t>0,0520</w:t>
            </w:r>
          </w:p>
        </w:tc>
      </w:tr>
      <w:tr w:rsidR="00573031" w:rsidRPr="00820E63" w14:paraId="0902FFF2" w14:textId="77777777" w:rsidTr="00820E63">
        <w:trPr>
          <w:jc w:val="center"/>
        </w:trPr>
        <w:tc>
          <w:tcPr>
            <w:tcW w:w="1173" w:type="pct"/>
            <w:shd w:val="clear" w:color="auto" w:fill="FFFFFF"/>
            <w:tcMar>
              <w:top w:w="40" w:type="dxa"/>
              <w:left w:w="200" w:type="dxa"/>
              <w:bottom w:w="40" w:type="dxa"/>
              <w:right w:w="200" w:type="dxa"/>
            </w:tcMar>
            <w:vAlign w:val="center"/>
          </w:tcPr>
          <w:p w14:paraId="234A8670" w14:textId="77777777" w:rsidR="00573031" w:rsidRPr="00820E63" w:rsidRDefault="00573031" w:rsidP="00820E63">
            <w:pPr>
              <w:rPr>
                <w:rFonts w:cs="Times New Roman"/>
              </w:rPr>
            </w:pPr>
            <w:r w:rsidRPr="00820E63">
              <w:rPr>
                <w:rFonts w:eastAsia="Times New Roman" w:cs="Times New Roman"/>
                <w:sz w:val="22"/>
              </w:rPr>
              <w:lastRenderedPageBreak/>
              <w:t>Тепловая нагрузка потребителей</w:t>
            </w:r>
          </w:p>
        </w:tc>
        <w:tc>
          <w:tcPr>
            <w:tcW w:w="1068" w:type="pct"/>
            <w:shd w:val="clear" w:color="auto" w:fill="FFFFFF"/>
            <w:tcMar>
              <w:top w:w="40" w:type="dxa"/>
              <w:left w:w="200" w:type="dxa"/>
              <w:bottom w:w="40" w:type="dxa"/>
              <w:right w:w="200" w:type="dxa"/>
            </w:tcMar>
            <w:vAlign w:val="center"/>
          </w:tcPr>
          <w:p w14:paraId="7D1446C8" w14:textId="77777777" w:rsidR="00573031" w:rsidRPr="00820E63" w:rsidRDefault="00573031" w:rsidP="00820E63">
            <w:pPr>
              <w:jc w:val="center"/>
              <w:rPr>
                <w:rFonts w:cs="Times New Roman"/>
                <w:sz w:val="22"/>
                <w:lang w:val="ru-RU"/>
              </w:rPr>
            </w:pPr>
            <w:r w:rsidRPr="00820E63">
              <w:rPr>
                <w:rFonts w:cs="Times New Roman"/>
                <w:sz w:val="22"/>
                <w:lang w:val="ru-RU"/>
              </w:rPr>
              <w:t>1,685</w:t>
            </w:r>
          </w:p>
        </w:tc>
        <w:tc>
          <w:tcPr>
            <w:tcW w:w="845" w:type="pct"/>
            <w:shd w:val="clear" w:color="auto" w:fill="FFFFFF"/>
            <w:tcMar>
              <w:top w:w="40" w:type="dxa"/>
              <w:left w:w="200" w:type="dxa"/>
              <w:bottom w:w="40" w:type="dxa"/>
              <w:right w:w="200" w:type="dxa"/>
            </w:tcMar>
            <w:vAlign w:val="center"/>
          </w:tcPr>
          <w:p w14:paraId="0DEC6D88" w14:textId="77777777" w:rsidR="00573031" w:rsidRPr="00820E63" w:rsidRDefault="00573031" w:rsidP="00820E63">
            <w:pPr>
              <w:jc w:val="center"/>
              <w:rPr>
                <w:rFonts w:cs="Times New Roman"/>
              </w:rPr>
            </w:pPr>
            <w:r w:rsidRPr="00820E63">
              <w:rPr>
                <w:rFonts w:eastAsia="Times New Roman" w:cs="Times New Roman"/>
                <w:sz w:val="22"/>
              </w:rPr>
              <w:t>1,6300</w:t>
            </w:r>
          </w:p>
        </w:tc>
        <w:tc>
          <w:tcPr>
            <w:tcW w:w="1068" w:type="pct"/>
            <w:shd w:val="clear" w:color="auto" w:fill="FFFFFF"/>
            <w:tcMar>
              <w:top w:w="40" w:type="dxa"/>
              <w:left w:w="200" w:type="dxa"/>
              <w:bottom w:w="40" w:type="dxa"/>
              <w:right w:w="200" w:type="dxa"/>
            </w:tcMar>
            <w:vAlign w:val="center"/>
          </w:tcPr>
          <w:p w14:paraId="4232AC15" w14:textId="77777777" w:rsidR="00573031" w:rsidRPr="00820E63" w:rsidRDefault="00573031" w:rsidP="00820E63">
            <w:pPr>
              <w:jc w:val="center"/>
              <w:rPr>
                <w:rFonts w:cs="Times New Roman"/>
                <w:sz w:val="22"/>
                <w:lang w:val="ru-RU"/>
              </w:rPr>
            </w:pPr>
            <w:r w:rsidRPr="00820E63">
              <w:rPr>
                <w:rFonts w:cs="Times New Roman"/>
                <w:sz w:val="22"/>
                <w:lang w:val="ru-RU"/>
              </w:rPr>
              <w:t>1,685</w:t>
            </w:r>
          </w:p>
        </w:tc>
        <w:tc>
          <w:tcPr>
            <w:tcW w:w="845" w:type="pct"/>
            <w:shd w:val="clear" w:color="auto" w:fill="FFFFFF"/>
            <w:tcMar>
              <w:top w:w="40" w:type="dxa"/>
              <w:left w:w="200" w:type="dxa"/>
              <w:bottom w:w="40" w:type="dxa"/>
              <w:right w:w="200" w:type="dxa"/>
            </w:tcMar>
            <w:vAlign w:val="center"/>
          </w:tcPr>
          <w:p w14:paraId="2D008BE1" w14:textId="77777777" w:rsidR="00573031" w:rsidRPr="00820E63" w:rsidRDefault="00573031" w:rsidP="00820E63">
            <w:pPr>
              <w:jc w:val="center"/>
              <w:rPr>
                <w:rFonts w:cs="Times New Roman"/>
              </w:rPr>
            </w:pPr>
            <w:r w:rsidRPr="00820E63">
              <w:rPr>
                <w:rFonts w:eastAsia="Times New Roman" w:cs="Times New Roman"/>
                <w:sz w:val="22"/>
              </w:rPr>
              <w:t>1,6300</w:t>
            </w:r>
          </w:p>
        </w:tc>
      </w:tr>
      <w:tr w:rsidR="00573031" w:rsidRPr="00820E63" w14:paraId="5B7D4468" w14:textId="77777777" w:rsidTr="00820E63">
        <w:trPr>
          <w:jc w:val="center"/>
        </w:trPr>
        <w:tc>
          <w:tcPr>
            <w:tcW w:w="1173" w:type="pct"/>
            <w:shd w:val="clear" w:color="auto" w:fill="FFFFFF"/>
            <w:tcMar>
              <w:top w:w="40" w:type="dxa"/>
              <w:left w:w="200" w:type="dxa"/>
              <w:bottom w:w="40" w:type="dxa"/>
              <w:right w:w="200" w:type="dxa"/>
            </w:tcMar>
            <w:vAlign w:val="center"/>
          </w:tcPr>
          <w:p w14:paraId="5321AC26"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14:paraId="4DD60159" w14:textId="77777777" w:rsidR="00573031" w:rsidRPr="00820E63" w:rsidRDefault="00573031" w:rsidP="00820E63">
            <w:pPr>
              <w:jc w:val="center"/>
              <w:rPr>
                <w:rFonts w:cs="Times New Roman"/>
                <w:sz w:val="22"/>
                <w:lang w:val="ru-RU"/>
              </w:rPr>
            </w:pPr>
            <w:r w:rsidRPr="00820E63">
              <w:rPr>
                <w:rFonts w:cs="Times New Roman"/>
                <w:sz w:val="22"/>
                <w:lang w:val="ru-RU"/>
              </w:rPr>
              <w:t>0,334</w:t>
            </w:r>
          </w:p>
        </w:tc>
        <w:tc>
          <w:tcPr>
            <w:tcW w:w="845" w:type="pct"/>
            <w:shd w:val="clear" w:color="auto" w:fill="FFFFFF"/>
            <w:tcMar>
              <w:top w:w="40" w:type="dxa"/>
              <w:left w:w="200" w:type="dxa"/>
              <w:bottom w:w="40" w:type="dxa"/>
              <w:right w:w="200" w:type="dxa"/>
            </w:tcMar>
            <w:vAlign w:val="center"/>
          </w:tcPr>
          <w:p w14:paraId="25FEA17B" w14:textId="77777777" w:rsidR="00573031" w:rsidRPr="00820E63" w:rsidRDefault="00573031" w:rsidP="00820E63">
            <w:pPr>
              <w:jc w:val="center"/>
              <w:rPr>
                <w:rFonts w:cs="Times New Roman"/>
              </w:rPr>
            </w:pPr>
            <w:r w:rsidRPr="00820E63">
              <w:rPr>
                <w:rFonts w:eastAsia="Times New Roman" w:cs="Times New Roman"/>
                <w:sz w:val="22"/>
              </w:rPr>
              <w:t>0,2050</w:t>
            </w:r>
          </w:p>
        </w:tc>
        <w:tc>
          <w:tcPr>
            <w:tcW w:w="1068" w:type="pct"/>
            <w:shd w:val="clear" w:color="auto" w:fill="FFFFFF"/>
            <w:tcMar>
              <w:top w:w="40" w:type="dxa"/>
              <w:left w:w="200" w:type="dxa"/>
              <w:bottom w:w="40" w:type="dxa"/>
              <w:right w:w="200" w:type="dxa"/>
            </w:tcMar>
            <w:vAlign w:val="center"/>
          </w:tcPr>
          <w:p w14:paraId="34859F9C"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0548F8CB" w14:textId="77777777" w:rsidR="00573031" w:rsidRPr="00820E63" w:rsidRDefault="00573031" w:rsidP="00820E63">
            <w:pPr>
              <w:jc w:val="center"/>
              <w:rPr>
                <w:rFonts w:cs="Times New Roman"/>
              </w:rPr>
            </w:pPr>
            <w:r w:rsidRPr="00820E63">
              <w:rPr>
                <w:rFonts w:eastAsia="Times New Roman" w:cs="Times New Roman"/>
                <w:sz w:val="22"/>
              </w:rPr>
              <w:t>0,2180</w:t>
            </w:r>
          </w:p>
        </w:tc>
      </w:tr>
      <w:tr w:rsidR="00573031" w:rsidRPr="00820E63" w14:paraId="16192834" w14:textId="77777777" w:rsidTr="00820E63">
        <w:trPr>
          <w:jc w:val="center"/>
        </w:trPr>
        <w:tc>
          <w:tcPr>
            <w:tcW w:w="1173" w:type="pct"/>
            <w:shd w:val="clear" w:color="auto" w:fill="FFFFFF"/>
            <w:tcMar>
              <w:top w:w="40" w:type="dxa"/>
              <w:left w:w="200" w:type="dxa"/>
              <w:bottom w:w="40" w:type="dxa"/>
              <w:right w:w="200" w:type="dxa"/>
            </w:tcMar>
            <w:vAlign w:val="center"/>
          </w:tcPr>
          <w:p w14:paraId="6FB6409D"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1068" w:type="pct"/>
            <w:shd w:val="clear" w:color="auto" w:fill="FFFFFF"/>
            <w:tcMar>
              <w:top w:w="40" w:type="dxa"/>
              <w:left w:w="200" w:type="dxa"/>
              <w:bottom w:w="40" w:type="dxa"/>
              <w:right w:w="200" w:type="dxa"/>
            </w:tcMar>
            <w:vAlign w:val="center"/>
          </w:tcPr>
          <w:p w14:paraId="3DD9CA63" w14:textId="77777777" w:rsidR="00573031" w:rsidRPr="00820E63" w:rsidRDefault="00573031" w:rsidP="00820E63">
            <w:pPr>
              <w:jc w:val="center"/>
              <w:rPr>
                <w:rFonts w:cs="Times New Roman"/>
                <w:sz w:val="22"/>
                <w:lang w:val="ru-RU"/>
              </w:rPr>
            </w:pPr>
            <w:r w:rsidRPr="00820E63">
              <w:rPr>
                <w:rFonts w:cs="Times New Roman"/>
                <w:sz w:val="22"/>
                <w:lang w:val="ru-RU"/>
              </w:rPr>
              <w:t>5,191</w:t>
            </w:r>
          </w:p>
        </w:tc>
        <w:tc>
          <w:tcPr>
            <w:tcW w:w="845" w:type="pct"/>
            <w:shd w:val="clear" w:color="auto" w:fill="FFFFFF"/>
            <w:tcMar>
              <w:top w:w="40" w:type="dxa"/>
              <w:left w:w="200" w:type="dxa"/>
              <w:bottom w:w="40" w:type="dxa"/>
              <w:right w:w="200" w:type="dxa"/>
            </w:tcMar>
            <w:vAlign w:val="center"/>
          </w:tcPr>
          <w:p w14:paraId="6735FB79" w14:textId="77777777" w:rsidR="00573031" w:rsidRPr="00820E63" w:rsidRDefault="00573031" w:rsidP="00820E63">
            <w:pPr>
              <w:jc w:val="center"/>
              <w:rPr>
                <w:rFonts w:cs="Times New Roman"/>
              </w:rPr>
            </w:pPr>
            <w:r w:rsidRPr="00820E63">
              <w:rPr>
                <w:rFonts w:eastAsia="Times New Roman" w:cs="Times New Roman"/>
                <w:sz w:val="22"/>
              </w:rPr>
              <w:t>6,1620</w:t>
            </w:r>
          </w:p>
        </w:tc>
        <w:tc>
          <w:tcPr>
            <w:tcW w:w="1068" w:type="pct"/>
            <w:shd w:val="clear" w:color="auto" w:fill="FFFFFF"/>
            <w:tcMar>
              <w:top w:w="40" w:type="dxa"/>
              <w:left w:w="200" w:type="dxa"/>
              <w:bottom w:w="40" w:type="dxa"/>
              <w:right w:w="200" w:type="dxa"/>
            </w:tcMar>
            <w:vAlign w:val="center"/>
          </w:tcPr>
          <w:p w14:paraId="1CFD440D"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3B285A33" w14:textId="77777777" w:rsidR="00573031" w:rsidRPr="00820E63" w:rsidRDefault="00573031" w:rsidP="00820E63">
            <w:pPr>
              <w:jc w:val="center"/>
              <w:rPr>
                <w:rFonts w:cs="Times New Roman"/>
              </w:rPr>
            </w:pPr>
            <w:r w:rsidRPr="00820E63">
              <w:rPr>
                <w:rFonts w:eastAsia="Times New Roman" w:cs="Times New Roman"/>
                <w:sz w:val="22"/>
              </w:rPr>
              <w:t>6,2200</w:t>
            </w:r>
          </w:p>
        </w:tc>
      </w:tr>
      <w:tr w:rsidR="00573031" w:rsidRPr="00820E63" w14:paraId="4077D699" w14:textId="77777777" w:rsidTr="00820E63">
        <w:trPr>
          <w:jc w:val="center"/>
        </w:trPr>
        <w:tc>
          <w:tcPr>
            <w:tcW w:w="5000" w:type="pct"/>
            <w:gridSpan w:val="5"/>
            <w:shd w:val="clear" w:color="auto" w:fill="FFFFFF"/>
            <w:tcMar>
              <w:top w:w="40" w:type="dxa"/>
              <w:left w:w="200" w:type="dxa"/>
              <w:bottom w:w="40" w:type="dxa"/>
              <w:right w:w="200" w:type="dxa"/>
            </w:tcMar>
            <w:vAlign w:val="center"/>
          </w:tcPr>
          <w:p w14:paraId="5E2805EA"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r>
      <w:tr w:rsidR="00573031" w:rsidRPr="00820E63" w14:paraId="67D1A7A7" w14:textId="77777777" w:rsidTr="00820E63">
        <w:trPr>
          <w:jc w:val="center"/>
        </w:trPr>
        <w:tc>
          <w:tcPr>
            <w:tcW w:w="1173" w:type="pct"/>
            <w:shd w:val="clear" w:color="auto" w:fill="FFFFFF"/>
            <w:tcMar>
              <w:top w:w="40" w:type="dxa"/>
              <w:left w:w="200" w:type="dxa"/>
              <w:bottom w:w="40" w:type="dxa"/>
              <w:right w:w="200" w:type="dxa"/>
            </w:tcMar>
            <w:vAlign w:val="center"/>
          </w:tcPr>
          <w:p w14:paraId="50707755" w14:textId="77777777" w:rsidR="00573031" w:rsidRPr="00820E63" w:rsidRDefault="00573031" w:rsidP="00820E63">
            <w:pPr>
              <w:rPr>
                <w:rFonts w:cs="Times New Roman"/>
              </w:rPr>
            </w:pPr>
            <w:r w:rsidRPr="00820E63">
              <w:rPr>
                <w:rFonts w:eastAsia="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14:paraId="059EEA39" w14:textId="77777777" w:rsidR="00573031" w:rsidRPr="00820E63" w:rsidRDefault="00573031" w:rsidP="00820E63">
            <w:pPr>
              <w:jc w:val="center"/>
              <w:rPr>
                <w:rFonts w:cs="Times New Roman"/>
                <w:sz w:val="22"/>
                <w:lang w:val="ru-RU"/>
              </w:rPr>
            </w:pPr>
            <w:r w:rsidRPr="00820E63">
              <w:rPr>
                <w:rFonts w:cs="Times New Roman"/>
                <w:sz w:val="22"/>
                <w:lang w:val="ru-RU"/>
              </w:rPr>
              <w:t>5,651</w:t>
            </w:r>
          </w:p>
        </w:tc>
        <w:tc>
          <w:tcPr>
            <w:tcW w:w="845" w:type="pct"/>
            <w:shd w:val="clear" w:color="auto" w:fill="FFFFFF"/>
            <w:tcMar>
              <w:top w:w="40" w:type="dxa"/>
              <w:left w:w="200" w:type="dxa"/>
              <w:bottom w:w="40" w:type="dxa"/>
              <w:right w:w="200" w:type="dxa"/>
            </w:tcMar>
            <w:vAlign w:val="center"/>
          </w:tcPr>
          <w:p w14:paraId="3C8C473A" w14:textId="77777777" w:rsidR="00573031" w:rsidRPr="00820E63" w:rsidRDefault="00573031" w:rsidP="00820E63">
            <w:pPr>
              <w:jc w:val="center"/>
              <w:rPr>
                <w:rFonts w:cs="Times New Roman"/>
              </w:rPr>
            </w:pPr>
            <w:r w:rsidRPr="00820E63">
              <w:rPr>
                <w:rFonts w:eastAsia="Times New Roman" w:cs="Times New Roman"/>
                <w:sz w:val="22"/>
              </w:rPr>
              <w:t>5,6590</w:t>
            </w:r>
          </w:p>
        </w:tc>
        <w:tc>
          <w:tcPr>
            <w:tcW w:w="1068" w:type="pct"/>
            <w:shd w:val="clear" w:color="auto" w:fill="FFFFFF"/>
            <w:tcMar>
              <w:top w:w="40" w:type="dxa"/>
              <w:left w:w="200" w:type="dxa"/>
              <w:bottom w:w="40" w:type="dxa"/>
              <w:right w:w="200" w:type="dxa"/>
            </w:tcMar>
            <w:vAlign w:val="center"/>
          </w:tcPr>
          <w:p w14:paraId="6C955096" w14:textId="77777777" w:rsidR="00573031" w:rsidRPr="00820E63" w:rsidRDefault="00573031" w:rsidP="00820E63">
            <w:pPr>
              <w:jc w:val="center"/>
              <w:rPr>
                <w:rFonts w:cs="Times New Roman"/>
                <w:sz w:val="22"/>
                <w:lang w:val="ru-RU"/>
              </w:rPr>
            </w:pPr>
            <w:r w:rsidRPr="00820E63">
              <w:rPr>
                <w:rFonts w:cs="Times New Roman"/>
                <w:sz w:val="22"/>
                <w:lang w:val="ru-RU"/>
              </w:rPr>
              <w:t>5,651</w:t>
            </w:r>
          </w:p>
        </w:tc>
        <w:tc>
          <w:tcPr>
            <w:tcW w:w="845" w:type="pct"/>
            <w:shd w:val="clear" w:color="auto" w:fill="FFFFFF"/>
            <w:tcMar>
              <w:top w:w="40" w:type="dxa"/>
              <w:left w:w="200" w:type="dxa"/>
              <w:bottom w:w="40" w:type="dxa"/>
              <w:right w:w="200" w:type="dxa"/>
            </w:tcMar>
            <w:vAlign w:val="center"/>
          </w:tcPr>
          <w:p w14:paraId="37418680" w14:textId="77777777" w:rsidR="00573031" w:rsidRPr="00820E63" w:rsidRDefault="00573031" w:rsidP="00820E63">
            <w:pPr>
              <w:jc w:val="center"/>
              <w:rPr>
                <w:rFonts w:cs="Times New Roman"/>
              </w:rPr>
            </w:pPr>
            <w:r w:rsidRPr="00820E63">
              <w:rPr>
                <w:rFonts w:eastAsia="Times New Roman" w:cs="Times New Roman"/>
                <w:sz w:val="22"/>
              </w:rPr>
              <w:t>5,6960</w:t>
            </w:r>
          </w:p>
        </w:tc>
      </w:tr>
      <w:tr w:rsidR="00573031" w:rsidRPr="00820E63" w14:paraId="7857228F" w14:textId="77777777" w:rsidTr="00820E63">
        <w:trPr>
          <w:jc w:val="center"/>
        </w:trPr>
        <w:tc>
          <w:tcPr>
            <w:tcW w:w="1173" w:type="pct"/>
            <w:shd w:val="clear" w:color="auto" w:fill="FFFFFF"/>
            <w:tcMar>
              <w:top w:w="40" w:type="dxa"/>
              <w:left w:w="200" w:type="dxa"/>
              <w:bottom w:w="40" w:type="dxa"/>
              <w:right w:w="200" w:type="dxa"/>
            </w:tcMar>
            <w:vAlign w:val="center"/>
          </w:tcPr>
          <w:p w14:paraId="7119929F"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1068" w:type="pct"/>
            <w:shd w:val="clear" w:color="auto" w:fill="FFFFFF"/>
            <w:tcMar>
              <w:top w:w="40" w:type="dxa"/>
              <w:left w:w="200" w:type="dxa"/>
              <w:bottom w:w="40" w:type="dxa"/>
              <w:right w:w="200" w:type="dxa"/>
            </w:tcMar>
            <w:vAlign w:val="center"/>
          </w:tcPr>
          <w:p w14:paraId="7D1ADF9C" w14:textId="77777777" w:rsidR="00573031" w:rsidRPr="00820E63" w:rsidRDefault="00573031" w:rsidP="00820E63">
            <w:pPr>
              <w:jc w:val="center"/>
              <w:rPr>
                <w:rFonts w:cs="Times New Roman"/>
                <w:sz w:val="22"/>
                <w:lang w:val="ru-RU"/>
              </w:rPr>
            </w:pPr>
            <w:r w:rsidRPr="00820E63">
              <w:rPr>
                <w:rFonts w:cs="Times New Roman"/>
                <w:sz w:val="22"/>
                <w:lang w:val="ru-RU"/>
              </w:rPr>
              <w:t>0,149</w:t>
            </w:r>
          </w:p>
        </w:tc>
        <w:tc>
          <w:tcPr>
            <w:tcW w:w="845" w:type="pct"/>
            <w:shd w:val="clear" w:color="auto" w:fill="FFFFFF"/>
            <w:tcMar>
              <w:top w:w="40" w:type="dxa"/>
              <w:left w:w="200" w:type="dxa"/>
              <w:bottom w:w="40" w:type="dxa"/>
              <w:right w:w="200" w:type="dxa"/>
            </w:tcMar>
            <w:vAlign w:val="center"/>
          </w:tcPr>
          <w:p w14:paraId="0B015BA3" w14:textId="77777777" w:rsidR="00573031" w:rsidRPr="00820E63" w:rsidRDefault="00573031" w:rsidP="00820E63">
            <w:pPr>
              <w:jc w:val="center"/>
              <w:rPr>
                <w:rFonts w:cs="Times New Roman"/>
              </w:rPr>
            </w:pPr>
            <w:r w:rsidRPr="00820E63">
              <w:rPr>
                <w:rFonts w:eastAsia="Times New Roman" w:cs="Times New Roman"/>
                <w:sz w:val="22"/>
              </w:rPr>
              <w:t>0,1010</w:t>
            </w:r>
          </w:p>
        </w:tc>
        <w:tc>
          <w:tcPr>
            <w:tcW w:w="1068" w:type="pct"/>
            <w:shd w:val="clear" w:color="auto" w:fill="FFFFFF"/>
            <w:tcMar>
              <w:top w:w="40" w:type="dxa"/>
              <w:left w:w="200" w:type="dxa"/>
              <w:bottom w:w="40" w:type="dxa"/>
              <w:right w:w="200" w:type="dxa"/>
            </w:tcMar>
            <w:vAlign w:val="center"/>
          </w:tcPr>
          <w:p w14:paraId="4E252859" w14:textId="77777777" w:rsidR="00573031" w:rsidRPr="00820E63" w:rsidRDefault="00573031" w:rsidP="00820E63">
            <w:pPr>
              <w:jc w:val="center"/>
              <w:rPr>
                <w:rFonts w:cs="Times New Roman"/>
                <w:sz w:val="22"/>
                <w:lang w:val="ru-RU"/>
              </w:rPr>
            </w:pPr>
            <w:r w:rsidRPr="00820E63">
              <w:rPr>
                <w:rFonts w:cs="Times New Roman"/>
                <w:sz w:val="22"/>
                <w:lang w:val="ru-RU"/>
              </w:rPr>
              <w:t>0,149</w:t>
            </w:r>
          </w:p>
        </w:tc>
        <w:tc>
          <w:tcPr>
            <w:tcW w:w="845" w:type="pct"/>
            <w:shd w:val="clear" w:color="auto" w:fill="FFFFFF"/>
            <w:tcMar>
              <w:top w:w="40" w:type="dxa"/>
              <w:left w:w="200" w:type="dxa"/>
              <w:bottom w:w="40" w:type="dxa"/>
              <w:right w:w="200" w:type="dxa"/>
            </w:tcMar>
            <w:vAlign w:val="center"/>
          </w:tcPr>
          <w:p w14:paraId="0289B7A7" w14:textId="77777777" w:rsidR="00573031" w:rsidRPr="00820E63" w:rsidRDefault="00573031" w:rsidP="00820E63">
            <w:pPr>
              <w:jc w:val="center"/>
              <w:rPr>
                <w:rFonts w:cs="Times New Roman"/>
              </w:rPr>
            </w:pPr>
            <w:r w:rsidRPr="00820E63">
              <w:rPr>
                <w:rFonts w:eastAsia="Times New Roman" w:cs="Times New Roman"/>
                <w:sz w:val="22"/>
              </w:rPr>
              <w:t>0,0640</w:t>
            </w:r>
          </w:p>
        </w:tc>
      </w:tr>
      <w:tr w:rsidR="00573031" w:rsidRPr="00820E63" w14:paraId="1D274035" w14:textId="77777777" w:rsidTr="00820E63">
        <w:trPr>
          <w:jc w:val="center"/>
        </w:trPr>
        <w:tc>
          <w:tcPr>
            <w:tcW w:w="1173" w:type="pct"/>
            <w:shd w:val="clear" w:color="auto" w:fill="FFFFFF"/>
            <w:tcMar>
              <w:top w:w="40" w:type="dxa"/>
              <w:left w:w="200" w:type="dxa"/>
              <w:bottom w:w="40" w:type="dxa"/>
              <w:right w:w="200" w:type="dxa"/>
            </w:tcMar>
            <w:vAlign w:val="center"/>
          </w:tcPr>
          <w:p w14:paraId="41D5BE30"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14:paraId="3FEE1A1E" w14:textId="77777777" w:rsidR="00573031" w:rsidRPr="00820E63" w:rsidRDefault="00573031" w:rsidP="00820E63">
            <w:pPr>
              <w:jc w:val="center"/>
              <w:rPr>
                <w:rFonts w:cs="Times New Roman"/>
                <w:sz w:val="22"/>
                <w:lang w:val="ru-RU"/>
              </w:rPr>
            </w:pPr>
            <w:r w:rsidRPr="00820E63">
              <w:rPr>
                <w:rFonts w:cs="Times New Roman"/>
                <w:sz w:val="22"/>
                <w:lang w:val="ru-RU"/>
              </w:rPr>
              <w:t>2,34</w:t>
            </w:r>
          </w:p>
        </w:tc>
        <w:tc>
          <w:tcPr>
            <w:tcW w:w="845" w:type="pct"/>
            <w:shd w:val="clear" w:color="auto" w:fill="FFFFFF"/>
            <w:tcMar>
              <w:top w:w="40" w:type="dxa"/>
              <w:left w:w="200" w:type="dxa"/>
              <w:bottom w:w="40" w:type="dxa"/>
              <w:right w:w="200" w:type="dxa"/>
            </w:tcMar>
            <w:vAlign w:val="center"/>
          </w:tcPr>
          <w:p w14:paraId="2C6CD335" w14:textId="77777777" w:rsidR="00573031" w:rsidRPr="00820E63" w:rsidRDefault="00573031" w:rsidP="00820E63">
            <w:pPr>
              <w:jc w:val="center"/>
              <w:rPr>
                <w:rFonts w:cs="Times New Roman"/>
              </w:rPr>
            </w:pPr>
            <w:r w:rsidRPr="00820E63">
              <w:rPr>
                <w:rFonts w:eastAsia="Times New Roman" w:cs="Times New Roman"/>
                <w:sz w:val="22"/>
              </w:rPr>
              <w:t>2,2600</w:t>
            </w:r>
          </w:p>
        </w:tc>
        <w:tc>
          <w:tcPr>
            <w:tcW w:w="1068" w:type="pct"/>
            <w:shd w:val="clear" w:color="auto" w:fill="FFFFFF"/>
            <w:tcMar>
              <w:top w:w="40" w:type="dxa"/>
              <w:left w:w="200" w:type="dxa"/>
              <w:bottom w:w="40" w:type="dxa"/>
              <w:right w:w="200" w:type="dxa"/>
            </w:tcMar>
            <w:vAlign w:val="center"/>
          </w:tcPr>
          <w:p w14:paraId="65EF57B7" w14:textId="77777777" w:rsidR="00573031" w:rsidRPr="00820E63" w:rsidRDefault="00573031" w:rsidP="00820E63">
            <w:pPr>
              <w:jc w:val="center"/>
              <w:rPr>
                <w:rFonts w:cs="Times New Roman"/>
                <w:sz w:val="22"/>
                <w:lang w:val="ru-RU"/>
              </w:rPr>
            </w:pPr>
            <w:r w:rsidRPr="00820E63">
              <w:rPr>
                <w:rFonts w:cs="Times New Roman"/>
                <w:sz w:val="22"/>
                <w:lang w:val="ru-RU"/>
              </w:rPr>
              <w:t>2,34</w:t>
            </w:r>
          </w:p>
        </w:tc>
        <w:tc>
          <w:tcPr>
            <w:tcW w:w="845" w:type="pct"/>
            <w:shd w:val="clear" w:color="auto" w:fill="FFFFFF"/>
            <w:tcMar>
              <w:top w:w="40" w:type="dxa"/>
              <w:left w:w="200" w:type="dxa"/>
              <w:bottom w:w="40" w:type="dxa"/>
              <w:right w:w="200" w:type="dxa"/>
            </w:tcMar>
            <w:vAlign w:val="center"/>
          </w:tcPr>
          <w:p w14:paraId="2A0501EA" w14:textId="77777777" w:rsidR="00573031" w:rsidRPr="00820E63" w:rsidRDefault="00573031" w:rsidP="00820E63">
            <w:pPr>
              <w:jc w:val="center"/>
              <w:rPr>
                <w:rFonts w:cs="Times New Roman"/>
              </w:rPr>
            </w:pPr>
            <w:r w:rsidRPr="00820E63">
              <w:rPr>
                <w:rFonts w:eastAsia="Times New Roman" w:cs="Times New Roman"/>
                <w:sz w:val="22"/>
              </w:rPr>
              <w:t>2,2600</w:t>
            </w:r>
          </w:p>
        </w:tc>
      </w:tr>
      <w:tr w:rsidR="00573031" w:rsidRPr="00820E63" w14:paraId="2481CCAF" w14:textId="77777777" w:rsidTr="00820E63">
        <w:trPr>
          <w:jc w:val="center"/>
        </w:trPr>
        <w:tc>
          <w:tcPr>
            <w:tcW w:w="1173" w:type="pct"/>
            <w:shd w:val="clear" w:color="auto" w:fill="FFFFFF"/>
            <w:tcMar>
              <w:top w:w="40" w:type="dxa"/>
              <w:left w:w="200" w:type="dxa"/>
              <w:bottom w:w="40" w:type="dxa"/>
              <w:right w:w="200" w:type="dxa"/>
            </w:tcMar>
            <w:vAlign w:val="center"/>
          </w:tcPr>
          <w:p w14:paraId="05D6EEB3"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14:paraId="218FFA68" w14:textId="77777777" w:rsidR="00573031" w:rsidRPr="00820E63" w:rsidRDefault="00573031" w:rsidP="00820E63">
            <w:pPr>
              <w:jc w:val="center"/>
              <w:rPr>
                <w:rFonts w:cs="Times New Roman"/>
                <w:sz w:val="22"/>
                <w:lang w:val="ru-RU"/>
              </w:rPr>
            </w:pPr>
            <w:r w:rsidRPr="00820E63">
              <w:rPr>
                <w:rFonts w:cs="Times New Roman"/>
                <w:sz w:val="22"/>
                <w:lang w:val="ru-RU"/>
              </w:rPr>
              <w:t>0,426</w:t>
            </w:r>
          </w:p>
        </w:tc>
        <w:tc>
          <w:tcPr>
            <w:tcW w:w="845" w:type="pct"/>
            <w:shd w:val="clear" w:color="auto" w:fill="FFFFFF"/>
            <w:tcMar>
              <w:top w:w="40" w:type="dxa"/>
              <w:left w:w="200" w:type="dxa"/>
              <w:bottom w:w="40" w:type="dxa"/>
              <w:right w:w="200" w:type="dxa"/>
            </w:tcMar>
            <w:vAlign w:val="center"/>
          </w:tcPr>
          <w:p w14:paraId="2B863628" w14:textId="77777777" w:rsidR="00573031" w:rsidRPr="00820E63" w:rsidRDefault="00573031" w:rsidP="00820E63">
            <w:pPr>
              <w:jc w:val="center"/>
              <w:rPr>
                <w:rFonts w:cs="Times New Roman"/>
              </w:rPr>
            </w:pPr>
            <w:r w:rsidRPr="00820E63">
              <w:rPr>
                <w:rFonts w:eastAsia="Times New Roman" w:cs="Times New Roman"/>
                <w:sz w:val="22"/>
              </w:rPr>
              <w:t>0,3010</w:t>
            </w:r>
          </w:p>
        </w:tc>
        <w:tc>
          <w:tcPr>
            <w:tcW w:w="1068" w:type="pct"/>
            <w:shd w:val="clear" w:color="auto" w:fill="FFFFFF"/>
            <w:tcMar>
              <w:top w:w="40" w:type="dxa"/>
              <w:left w:w="200" w:type="dxa"/>
              <w:bottom w:w="40" w:type="dxa"/>
              <w:right w:w="200" w:type="dxa"/>
            </w:tcMar>
            <w:vAlign w:val="center"/>
          </w:tcPr>
          <w:p w14:paraId="56D87638"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493C2C71" w14:textId="77777777" w:rsidR="00573031" w:rsidRPr="00820E63" w:rsidRDefault="00573031" w:rsidP="00820E63">
            <w:pPr>
              <w:jc w:val="center"/>
              <w:rPr>
                <w:rFonts w:cs="Times New Roman"/>
              </w:rPr>
            </w:pPr>
            <w:r w:rsidRPr="00820E63">
              <w:rPr>
                <w:rFonts w:eastAsia="Times New Roman" w:cs="Times New Roman"/>
                <w:sz w:val="22"/>
              </w:rPr>
              <w:t>0,3310</w:t>
            </w:r>
          </w:p>
        </w:tc>
      </w:tr>
      <w:tr w:rsidR="00573031" w:rsidRPr="00820E63" w14:paraId="275A9294" w14:textId="77777777" w:rsidTr="00820E63">
        <w:trPr>
          <w:jc w:val="center"/>
        </w:trPr>
        <w:tc>
          <w:tcPr>
            <w:tcW w:w="1173" w:type="pct"/>
            <w:shd w:val="clear" w:color="auto" w:fill="FFFFFF"/>
            <w:tcMar>
              <w:top w:w="40" w:type="dxa"/>
              <w:left w:w="200" w:type="dxa"/>
              <w:bottom w:w="40" w:type="dxa"/>
              <w:right w:w="200" w:type="dxa"/>
            </w:tcMar>
            <w:vAlign w:val="center"/>
          </w:tcPr>
          <w:p w14:paraId="2296230D"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1068" w:type="pct"/>
            <w:shd w:val="clear" w:color="auto" w:fill="FFFFFF"/>
            <w:tcMar>
              <w:top w:w="40" w:type="dxa"/>
              <w:left w:w="200" w:type="dxa"/>
              <w:bottom w:w="40" w:type="dxa"/>
              <w:right w:w="200" w:type="dxa"/>
            </w:tcMar>
            <w:vAlign w:val="center"/>
          </w:tcPr>
          <w:p w14:paraId="74CB7C84" w14:textId="77777777" w:rsidR="00573031" w:rsidRPr="00820E63" w:rsidRDefault="00573031" w:rsidP="00820E63">
            <w:pPr>
              <w:jc w:val="center"/>
              <w:rPr>
                <w:rFonts w:cs="Times New Roman"/>
                <w:sz w:val="22"/>
                <w:lang w:val="ru-RU"/>
              </w:rPr>
            </w:pPr>
            <w:r w:rsidRPr="00820E63">
              <w:rPr>
                <w:rFonts w:cs="Times New Roman"/>
                <w:sz w:val="22"/>
                <w:lang w:val="ru-RU"/>
              </w:rPr>
              <w:t>2,737</w:t>
            </w:r>
          </w:p>
        </w:tc>
        <w:tc>
          <w:tcPr>
            <w:tcW w:w="845" w:type="pct"/>
            <w:shd w:val="clear" w:color="auto" w:fill="FFFFFF"/>
            <w:tcMar>
              <w:top w:w="40" w:type="dxa"/>
              <w:left w:w="200" w:type="dxa"/>
              <w:bottom w:w="40" w:type="dxa"/>
              <w:right w:w="200" w:type="dxa"/>
            </w:tcMar>
            <w:vAlign w:val="center"/>
          </w:tcPr>
          <w:p w14:paraId="3D74C924" w14:textId="77777777" w:rsidR="00573031" w:rsidRPr="00820E63" w:rsidRDefault="00573031" w:rsidP="00820E63">
            <w:pPr>
              <w:jc w:val="center"/>
              <w:rPr>
                <w:rFonts w:cs="Times New Roman"/>
              </w:rPr>
            </w:pPr>
            <w:r w:rsidRPr="00820E63">
              <w:rPr>
                <w:rFonts w:eastAsia="Times New Roman" w:cs="Times New Roman"/>
                <w:sz w:val="22"/>
              </w:rPr>
              <w:t>3,0980</w:t>
            </w:r>
          </w:p>
        </w:tc>
        <w:tc>
          <w:tcPr>
            <w:tcW w:w="1068" w:type="pct"/>
            <w:shd w:val="clear" w:color="auto" w:fill="FFFFFF"/>
            <w:tcMar>
              <w:top w:w="40" w:type="dxa"/>
              <w:left w:w="200" w:type="dxa"/>
              <w:bottom w:w="40" w:type="dxa"/>
              <w:right w:w="200" w:type="dxa"/>
            </w:tcMar>
            <w:vAlign w:val="center"/>
          </w:tcPr>
          <w:p w14:paraId="44554737"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1699DA5B" w14:textId="77777777" w:rsidR="00573031" w:rsidRPr="00820E63" w:rsidRDefault="00573031" w:rsidP="00820E63">
            <w:pPr>
              <w:jc w:val="center"/>
              <w:rPr>
                <w:rFonts w:cs="Times New Roman"/>
              </w:rPr>
            </w:pPr>
            <w:r w:rsidRPr="00820E63">
              <w:rPr>
                <w:rFonts w:eastAsia="Times New Roman" w:cs="Times New Roman"/>
                <w:sz w:val="22"/>
              </w:rPr>
              <w:t>3,1050</w:t>
            </w:r>
          </w:p>
        </w:tc>
      </w:tr>
      <w:tr w:rsidR="00573031" w:rsidRPr="00820E63" w14:paraId="56C952CA" w14:textId="77777777" w:rsidTr="00820E63">
        <w:trPr>
          <w:jc w:val="center"/>
        </w:trPr>
        <w:tc>
          <w:tcPr>
            <w:tcW w:w="5000" w:type="pct"/>
            <w:gridSpan w:val="5"/>
            <w:shd w:val="clear" w:color="auto" w:fill="FFFFFF"/>
            <w:tcMar>
              <w:top w:w="40" w:type="dxa"/>
              <w:left w:w="200" w:type="dxa"/>
              <w:bottom w:w="40" w:type="dxa"/>
              <w:right w:w="200" w:type="dxa"/>
            </w:tcMar>
            <w:vAlign w:val="center"/>
          </w:tcPr>
          <w:p w14:paraId="58B5F01C" w14:textId="2EE8EF10"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r>
      <w:tr w:rsidR="00573031" w:rsidRPr="00820E63" w14:paraId="606F837E" w14:textId="77777777" w:rsidTr="00820E63">
        <w:trPr>
          <w:jc w:val="center"/>
        </w:trPr>
        <w:tc>
          <w:tcPr>
            <w:tcW w:w="1173" w:type="pct"/>
            <w:shd w:val="clear" w:color="auto" w:fill="FFFFFF"/>
            <w:tcMar>
              <w:top w:w="40" w:type="dxa"/>
              <w:left w:w="200" w:type="dxa"/>
              <w:bottom w:w="40" w:type="dxa"/>
              <w:right w:w="200" w:type="dxa"/>
            </w:tcMar>
            <w:vAlign w:val="center"/>
          </w:tcPr>
          <w:p w14:paraId="0479E973" w14:textId="77777777" w:rsidR="00573031" w:rsidRPr="00820E63" w:rsidRDefault="00573031" w:rsidP="00820E63">
            <w:pPr>
              <w:rPr>
                <w:rFonts w:cs="Times New Roman"/>
              </w:rPr>
            </w:pPr>
            <w:r w:rsidRPr="00820E63">
              <w:rPr>
                <w:rFonts w:eastAsia="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14:paraId="53FDA0FD" w14:textId="77777777" w:rsidR="00573031" w:rsidRPr="00820E63" w:rsidRDefault="00573031" w:rsidP="00820E63">
            <w:pPr>
              <w:jc w:val="center"/>
              <w:rPr>
                <w:rFonts w:cs="Times New Roman"/>
                <w:sz w:val="22"/>
                <w:lang w:val="ru-RU"/>
              </w:rPr>
            </w:pPr>
            <w:r w:rsidRPr="00820E63">
              <w:rPr>
                <w:rFonts w:cs="Times New Roman"/>
                <w:sz w:val="22"/>
                <w:lang w:val="ru-RU"/>
              </w:rPr>
              <w:t>3,951</w:t>
            </w:r>
          </w:p>
        </w:tc>
        <w:tc>
          <w:tcPr>
            <w:tcW w:w="845" w:type="pct"/>
            <w:shd w:val="clear" w:color="auto" w:fill="FFFFFF"/>
            <w:tcMar>
              <w:top w:w="40" w:type="dxa"/>
              <w:left w:w="200" w:type="dxa"/>
              <w:bottom w:w="40" w:type="dxa"/>
              <w:right w:w="200" w:type="dxa"/>
            </w:tcMar>
            <w:vAlign w:val="center"/>
          </w:tcPr>
          <w:p w14:paraId="4415FD4D" w14:textId="77777777" w:rsidR="00573031" w:rsidRPr="00820E63" w:rsidRDefault="00573031" w:rsidP="00820E63">
            <w:pPr>
              <w:jc w:val="center"/>
              <w:rPr>
                <w:rFonts w:cs="Times New Roman"/>
              </w:rPr>
            </w:pPr>
            <w:r w:rsidRPr="00820E63">
              <w:rPr>
                <w:rFonts w:eastAsia="Times New Roman" w:cs="Times New Roman"/>
                <w:sz w:val="22"/>
              </w:rPr>
              <w:t>3,4050</w:t>
            </w:r>
          </w:p>
        </w:tc>
        <w:tc>
          <w:tcPr>
            <w:tcW w:w="1068" w:type="pct"/>
            <w:shd w:val="clear" w:color="auto" w:fill="FFFFFF"/>
            <w:tcMar>
              <w:top w:w="40" w:type="dxa"/>
              <w:left w:w="200" w:type="dxa"/>
              <w:bottom w:w="40" w:type="dxa"/>
              <w:right w:w="200" w:type="dxa"/>
            </w:tcMar>
            <w:vAlign w:val="center"/>
          </w:tcPr>
          <w:p w14:paraId="1AA34253" w14:textId="77777777" w:rsidR="00573031" w:rsidRPr="00820E63" w:rsidRDefault="00573031" w:rsidP="00820E63">
            <w:pPr>
              <w:jc w:val="center"/>
              <w:rPr>
                <w:rFonts w:cs="Times New Roman"/>
                <w:sz w:val="22"/>
                <w:lang w:val="ru-RU"/>
              </w:rPr>
            </w:pPr>
            <w:r w:rsidRPr="00820E63">
              <w:rPr>
                <w:rFonts w:cs="Times New Roman"/>
                <w:sz w:val="22"/>
                <w:lang w:val="ru-RU"/>
              </w:rPr>
              <w:t>3,951</w:t>
            </w:r>
          </w:p>
        </w:tc>
        <w:tc>
          <w:tcPr>
            <w:tcW w:w="845" w:type="pct"/>
            <w:shd w:val="clear" w:color="auto" w:fill="FFFFFF"/>
            <w:tcMar>
              <w:top w:w="40" w:type="dxa"/>
              <w:left w:w="200" w:type="dxa"/>
              <w:bottom w:w="40" w:type="dxa"/>
              <w:right w:w="200" w:type="dxa"/>
            </w:tcMar>
            <w:vAlign w:val="center"/>
          </w:tcPr>
          <w:p w14:paraId="04342B58" w14:textId="77777777" w:rsidR="00573031" w:rsidRPr="00820E63" w:rsidRDefault="00573031" w:rsidP="00820E63">
            <w:pPr>
              <w:jc w:val="center"/>
              <w:rPr>
                <w:rFonts w:cs="Times New Roman"/>
              </w:rPr>
            </w:pPr>
            <w:r w:rsidRPr="00820E63">
              <w:rPr>
                <w:rFonts w:eastAsia="Times New Roman" w:cs="Times New Roman"/>
                <w:sz w:val="22"/>
              </w:rPr>
              <w:t>3,4150</w:t>
            </w:r>
          </w:p>
        </w:tc>
      </w:tr>
      <w:tr w:rsidR="00573031" w:rsidRPr="00820E63" w14:paraId="659CBB52" w14:textId="77777777" w:rsidTr="00820E63">
        <w:trPr>
          <w:jc w:val="center"/>
        </w:trPr>
        <w:tc>
          <w:tcPr>
            <w:tcW w:w="1173" w:type="pct"/>
            <w:shd w:val="clear" w:color="auto" w:fill="FFFFFF"/>
            <w:tcMar>
              <w:top w:w="40" w:type="dxa"/>
              <w:left w:w="200" w:type="dxa"/>
              <w:bottom w:w="40" w:type="dxa"/>
              <w:right w:w="200" w:type="dxa"/>
            </w:tcMar>
            <w:vAlign w:val="center"/>
          </w:tcPr>
          <w:p w14:paraId="31145F47"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1068" w:type="pct"/>
            <w:shd w:val="clear" w:color="auto" w:fill="FFFFFF"/>
            <w:tcMar>
              <w:top w:w="40" w:type="dxa"/>
              <w:left w:w="200" w:type="dxa"/>
              <w:bottom w:w="40" w:type="dxa"/>
              <w:right w:w="200" w:type="dxa"/>
            </w:tcMar>
            <w:vAlign w:val="center"/>
          </w:tcPr>
          <w:p w14:paraId="7597ECD9" w14:textId="77777777" w:rsidR="00573031" w:rsidRPr="00820E63" w:rsidRDefault="00573031" w:rsidP="00820E63">
            <w:pPr>
              <w:jc w:val="center"/>
              <w:rPr>
                <w:rFonts w:cs="Times New Roman"/>
                <w:sz w:val="22"/>
                <w:lang w:val="ru-RU"/>
              </w:rPr>
            </w:pPr>
            <w:r w:rsidRPr="00820E63">
              <w:rPr>
                <w:rFonts w:cs="Times New Roman"/>
                <w:sz w:val="22"/>
                <w:lang w:val="ru-RU"/>
              </w:rPr>
              <w:t>0,049</w:t>
            </w:r>
          </w:p>
        </w:tc>
        <w:tc>
          <w:tcPr>
            <w:tcW w:w="845" w:type="pct"/>
            <w:shd w:val="clear" w:color="auto" w:fill="FFFFFF"/>
            <w:tcMar>
              <w:top w:w="40" w:type="dxa"/>
              <w:left w:w="200" w:type="dxa"/>
              <w:bottom w:w="40" w:type="dxa"/>
              <w:right w:w="200" w:type="dxa"/>
            </w:tcMar>
            <w:vAlign w:val="center"/>
          </w:tcPr>
          <w:p w14:paraId="60663AAA" w14:textId="77777777" w:rsidR="00573031" w:rsidRPr="00820E63" w:rsidRDefault="00573031" w:rsidP="00820E63">
            <w:pPr>
              <w:jc w:val="center"/>
              <w:rPr>
                <w:rFonts w:cs="Times New Roman"/>
              </w:rPr>
            </w:pPr>
            <w:r w:rsidRPr="00820E63">
              <w:rPr>
                <w:rFonts w:eastAsia="Times New Roman" w:cs="Times New Roman"/>
                <w:sz w:val="22"/>
              </w:rPr>
              <w:t>0,0350</w:t>
            </w:r>
          </w:p>
        </w:tc>
        <w:tc>
          <w:tcPr>
            <w:tcW w:w="1068" w:type="pct"/>
            <w:shd w:val="clear" w:color="auto" w:fill="FFFFFF"/>
            <w:tcMar>
              <w:top w:w="40" w:type="dxa"/>
              <w:left w:w="200" w:type="dxa"/>
              <w:bottom w:w="40" w:type="dxa"/>
              <w:right w:w="200" w:type="dxa"/>
            </w:tcMar>
            <w:vAlign w:val="center"/>
          </w:tcPr>
          <w:p w14:paraId="4CE57315" w14:textId="77777777" w:rsidR="00573031" w:rsidRPr="00820E63" w:rsidRDefault="00573031" w:rsidP="00820E63">
            <w:pPr>
              <w:jc w:val="center"/>
              <w:rPr>
                <w:rFonts w:cs="Times New Roman"/>
                <w:sz w:val="22"/>
                <w:lang w:val="ru-RU"/>
              </w:rPr>
            </w:pPr>
            <w:r w:rsidRPr="00820E63">
              <w:rPr>
                <w:rFonts w:cs="Times New Roman"/>
                <w:sz w:val="22"/>
                <w:lang w:val="ru-RU"/>
              </w:rPr>
              <w:t>0,049</w:t>
            </w:r>
          </w:p>
        </w:tc>
        <w:tc>
          <w:tcPr>
            <w:tcW w:w="845" w:type="pct"/>
            <w:shd w:val="clear" w:color="auto" w:fill="FFFFFF"/>
            <w:tcMar>
              <w:top w:w="40" w:type="dxa"/>
              <w:left w:w="200" w:type="dxa"/>
              <w:bottom w:w="40" w:type="dxa"/>
              <w:right w:w="200" w:type="dxa"/>
            </w:tcMar>
            <w:vAlign w:val="center"/>
          </w:tcPr>
          <w:p w14:paraId="197CD8FA" w14:textId="77777777" w:rsidR="00573031" w:rsidRPr="00820E63" w:rsidRDefault="00573031" w:rsidP="00820E63">
            <w:pPr>
              <w:jc w:val="center"/>
              <w:rPr>
                <w:rFonts w:cs="Times New Roman"/>
              </w:rPr>
            </w:pPr>
            <w:r w:rsidRPr="00820E63">
              <w:rPr>
                <w:rFonts w:eastAsia="Times New Roman" w:cs="Times New Roman"/>
                <w:sz w:val="22"/>
              </w:rPr>
              <w:t>0,0250</w:t>
            </w:r>
          </w:p>
        </w:tc>
      </w:tr>
      <w:tr w:rsidR="00573031" w:rsidRPr="00820E63" w14:paraId="528B5541" w14:textId="77777777" w:rsidTr="00820E63">
        <w:trPr>
          <w:jc w:val="center"/>
        </w:trPr>
        <w:tc>
          <w:tcPr>
            <w:tcW w:w="1173" w:type="pct"/>
            <w:shd w:val="clear" w:color="auto" w:fill="FFFFFF"/>
            <w:tcMar>
              <w:top w:w="40" w:type="dxa"/>
              <w:left w:w="200" w:type="dxa"/>
              <w:bottom w:w="40" w:type="dxa"/>
              <w:right w:w="200" w:type="dxa"/>
            </w:tcMar>
            <w:vAlign w:val="center"/>
          </w:tcPr>
          <w:p w14:paraId="48CB2416"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14:paraId="34343E07" w14:textId="77777777" w:rsidR="00573031" w:rsidRPr="00820E63" w:rsidRDefault="00573031" w:rsidP="00820E63">
            <w:pPr>
              <w:jc w:val="center"/>
              <w:rPr>
                <w:rFonts w:cs="Times New Roman"/>
                <w:sz w:val="22"/>
                <w:lang w:val="ru-RU"/>
              </w:rPr>
            </w:pPr>
            <w:r w:rsidRPr="00820E63">
              <w:rPr>
                <w:rFonts w:cs="Times New Roman"/>
                <w:sz w:val="22"/>
                <w:lang w:val="ru-RU"/>
              </w:rPr>
              <w:t>1,101</w:t>
            </w:r>
          </w:p>
        </w:tc>
        <w:tc>
          <w:tcPr>
            <w:tcW w:w="845" w:type="pct"/>
            <w:shd w:val="clear" w:color="auto" w:fill="FFFFFF"/>
            <w:tcMar>
              <w:top w:w="40" w:type="dxa"/>
              <w:left w:w="200" w:type="dxa"/>
              <w:bottom w:w="40" w:type="dxa"/>
              <w:right w:w="200" w:type="dxa"/>
            </w:tcMar>
            <w:vAlign w:val="center"/>
          </w:tcPr>
          <w:p w14:paraId="533C6ACF" w14:textId="77777777" w:rsidR="00573031" w:rsidRPr="00820E63" w:rsidRDefault="00573031" w:rsidP="00820E63">
            <w:pPr>
              <w:jc w:val="center"/>
              <w:rPr>
                <w:rFonts w:cs="Times New Roman"/>
              </w:rPr>
            </w:pPr>
            <w:r w:rsidRPr="00820E63">
              <w:rPr>
                <w:rFonts w:eastAsia="Times New Roman" w:cs="Times New Roman"/>
                <w:sz w:val="22"/>
              </w:rPr>
              <w:t>1,0890</w:t>
            </w:r>
          </w:p>
        </w:tc>
        <w:tc>
          <w:tcPr>
            <w:tcW w:w="1068" w:type="pct"/>
            <w:shd w:val="clear" w:color="auto" w:fill="FFFFFF"/>
            <w:tcMar>
              <w:top w:w="40" w:type="dxa"/>
              <w:left w:w="200" w:type="dxa"/>
              <w:bottom w:w="40" w:type="dxa"/>
              <w:right w:w="200" w:type="dxa"/>
            </w:tcMar>
            <w:vAlign w:val="center"/>
          </w:tcPr>
          <w:p w14:paraId="4FDA5FFD" w14:textId="77777777" w:rsidR="00573031" w:rsidRPr="00820E63" w:rsidRDefault="00573031" w:rsidP="00820E63">
            <w:pPr>
              <w:jc w:val="center"/>
              <w:rPr>
                <w:rFonts w:cs="Times New Roman"/>
                <w:sz w:val="22"/>
                <w:lang w:val="ru-RU"/>
              </w:rPr>
            </w:pPr>
            <w:r w:rsidRPr="00820E63">
              <w:rPr>
                <w:rFonts w:cs="Times New Roman"/>
                <w:sz w:val="22"/>
                <w:lang w:val="ru-RU"/>
              </w:rPr>
              <w:t>1,101</w:t>
            </w:r>
          </w:p>
        </w:tc>
        <w:tc>
          <w:tcPr>
            <w:tcW w:w="845" w:type="pct"/>
            <w:shd w:val="clear" w:color="auto" w:fill="FFFFFF"/>
            <w:tcMar>
              <w:top w:w="40" w:type="dxa"/>
              <w:left w:w="200" w:type="dxa"/>
              <w:bottom w:w="40" w:type="dxa"/>
              <w:right w:w="200" w:type="dxa"/>
            </w:tcMar>
            <w:vAlign w:val="center"/>
          </w:tcPr>
          <w:p w14:paraId="07A1501E" w14:textId="77777777" w:rsidR="00573031" w:rsidRPr="00820E63" w:rsidRDefault="00573031" w:rsidP="00820E63">
            <w:pPr>
              <w:jc w:val="center"/>
              <w:rPr>
                <w:rFonts w:cs="Times New Roman"/>
              </w:rPr>
            </w:pPr>
            <w:r w:rsidRPr="00820E63">
              <w:rPr>
                <w:rFonts w:eastAsia="Times New Roman" w:cs="Times New Roman"/>
                <w:sz w:val="22"/>
              </w:rPr>
              <w:t>1,0890</w:t>
            </w:r>
          </w:p>
        </w:tc>
      </w:tr>
      <w:tr w:rsidR="00573031" w:rsidRPr="00820E63" w14:paraId="05A7AA8C" w14:textId="77777777" w:rsidTr="00820E63">
        <w:trPr>
          <w:jc w:val="center"/>
        </w:trPr>
        <w:tc>
          <w:tcPr>
            <w:tcW w:w="1173" w:type="pct"/>
            <w:shd w:val="clear" w:color="auto" w:fill="FFFFFF"/>
            <w:tcMar>
              <w:top w:w="40" w:type="dxa"/>
              <w:left w:w="200" w:type="dxa"/>
              <w:bottom w:w="40" w:type="dxa"/>
              <w:right w:w="200" w:type="dxa"/>
            </w:tcMar>
            <w:vAlign w:val="center"/>
          </w:tcPr>
          <w:p w14:paraId="46528DF5"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14:paraId="681CC6B2" w14:textId="77777777" w:rsidR="00573031" w:rsidRPr="00820E63" w:rsidRDefault="00573031" w:rsidP="00820E63">
            <w:pPr>
              <w:jc w:val="center"/>
              <w:rPr>
                <w:rFonts w:cs="Times New Roman"/>
                <w:sz w:val="22"/>
                <w:lang w:val="ru-RU"/>
              </w:rPr>
            </w:pPr>
            <w:r w:rsidRPr="00820E63">
              <w:rPr>
                <w:rFonts w:cs="Times New Roman"/>
                <w:sz w:val="22"/>
                <w:lang w:val="ru-RU"/>
              </w:rPr>
              <w:t>0,179</w:t>
            </w:r>
          </w:p>
        </w:tc>
        <w:tc>
          <w:tcPr>
            <w:tcW w:w="845" w:type="pct"/>
            <w:shd w:val="clear" w:color="auto" w:fill="FFFFFF"/>
            <w:tcMar>
              <w:top w:w="40" w:type="dxa"/>
              <w:left w:w="200" w:type="dxa"/>
              <w:bottom w:w="40" w:type="dxa"/>
              <w:right w:w="200" w:type="dxa"/>
            </w:tcMar>
            <w:vAlign w:val="center"/>
          </w:tcPr>
          <w:p w14:paraId="32FF7A93" w14:textId="77777777" w:rsidR="00573031" w:rsidRPr="00820E63" w:rsidRDefault="00573031" w:rsidP="00820E63">
            <w:pPr>
              <w:jc w:val="center"/>
              <w:rPr>
                <w:rFonts w:cs="Times New Roman"/>
              </w:rPr>
            </w:pPr>
            <w:r w:rsidRPr="00820E63">
              <w:rPr>
                <w:rFonts w:eastAsia="Times New Roman" w:cs="Times New Roman"/>
                <w:sz w:val="22"/>
              </w:rPr>
              <w:t>0,1500</w:t>
            </w:r>
          </w:p>
        </w:tc>
        <w:tc>
          <w:tcPr>
            <w:tcW w:w="1068" w:type="pct"/>
            <w:shd w:val="clear" w:color="auto" w:fill="FFFFFF"/>
            <w:tcMar>
              <w:top w:w="40" w:type="dxa"/>
              <w:left w:w="200" w:type="dxa"/>
              <w:bottom w:w="40" w:type="dxa"/>
              <w:right w:w="200" w:type="dxa"/>
            </w:tcMar>
            <w:vAlign w:val="center"/>
          </w:tcPr>
          <w:p w14:paraId="0E0E2010"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4EF0C44D" w14:textId="77777777" w:rsidR="00573031" w:rsidRPr="00820E63" w:rsidRDefault="00573031" w:rsidP="00820E63">
            <w:pPr>
              <w:jc w:val="center"/>
              <w:rPr>
                <w:rFonts w:cs="Times New Roman"/>
              </w:rPr>
            </w:pPr>
            <w:r w:rsidRPr="00820E63">
              <w:rPr>
                <w:rFonts w:eastAsia="Times New Roman" w:cs="Times New Roman"/>
                <w:sz w:val="22"/>
              </w:rPr>
              <w:t>0,1480</w:t>
            </w:r>
          </w:p>
        </w:tc>
      </w:tr>
      <w:tr w:rsidR="00573031" w:rsidRPr="00820E63" w14:paraId="35E0620B" w14:textId="77777777" w:rsidTr="00820E63">
        <w:trPr>
          <w:jc w:val="center"/>
        </w:trPr>
        <w:tc>
          <w:tcPr>
            <w:tcW w:w="1173" w:type="pct"/>
            <w:shd w:val="clear" w:color="auto" w:fill="FFFFFF"/>
            <w:tcMar>
              <w:top w:w="40" w:type="dxa"/>
              <w:left w:w="200" w:type="dxa"/>
              <w:bottom w:w="40" w:type="dxa"/>
              <w:right w:w="200" w:type="dxa"/>
            </w:tcMar>
            <w:vAlign w:val="center"/>
          </w:tcPr>
          <w:p w14:paraId="0C4677E8"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1068" w:type="pct"/>
            <w:shd w:val="clear" w:color="auto" w:fill="FFFFFF"/>
            <w:tcMar>
              <w:top w:w="40" w:type="dxa"/>
              <w:left w:w="200" w:type="dxa"/>
              <w:bottom w:w="40" w:type="dxa"/>
              <w:right w:w="200" w:type="dxa"/>
            </w:tcMar>
            <w:vAlign w:val="center"/>
          </w:tcPr>
          <w:p w14:paraId="0672B7DB" w14:textId="77777777" w:rsidR="00573031" w:rsidRPr="00820E63" w:rsidRDefault="00573031" w:rsidP="00820E63">
            <w:pPr>
              <w:jc w:val="center"/>
              <w:rPr>
                <w:rFonts w:cs="Times New Roman"/>
                <w:sz w:val="22"/>
                <w:lang w:val="ru-RU"/>
              </w:rPr>
            </w:pPr>
            <w:r w:rsidRPr="00820E63">
              <w:rPr>
                <w:rFonts w:cs="Times New Roman"/>
                <w:sz w:val="22"/>
                <w:lang w:val="ru-RU"/>
              </w:rPr>
              <w:t>2,622</w:t>
            </w:r>
          </w:p>
        </w:tc>
        <w:tc>
          <w:tcPr>
            <w:tcW w:w="845" w:type="pct"/>
            <w:shd w:val="clear" w:color="auto" w:fill="FFFFFF"/>
            <w:tcMar>
              <w:top w:w="40" w:type="dxa"/>
              <w:left w:w="200" w:type="dxa"/>
              <w:bottom w:w="40" w:type="dxa"/>
              <w:right w:w="200" w:type="dxa"/>
            </w:tcMar>
            <w:vAlign w:val="center"/>
          </w:tcPr>
          <w:p w14:paraId="7A04055A" w14:textId="77777777" w:rsidR="00573031" w:rsidRPr="00820E63" w:rsidRDefault="00573031" w:rsidP="00820E63">
            <w:pPr>
              <w:jc w:val="center"/>
              <w:rPr>
                <w:rFonts w:cs="Times New Roman"/>
              </w:rPr>
            </w:pPr>
            <w:r w:rsidRPr="00820E63">
              <w:rPr>
                <w:rFonts w:eastAsia="Times New Roman" w:cs="Times New Roman"/>
                <w:sz w:val="22"/>
              </w:rPr>
              <w:t>2,1660</w:t>
            </w:r>
          </w:p>
        </w:tc>
        <w:tc>
          <w:tcPr>
            <w:tcW w:w="1068" w:type="pct"/>
            <w:shd w:val="clear" w:color="auto" w:fill="FFFFFF"/>
            <w:tcMar>
              <w:top w:w="40" w:type="dxa"/>
              <w:left w:w="200" w:type="dxa"/>
              <w:bottom w:w="40" w:type="dxa"/>
              <w:right w:w="200" w:type="dxa"/>
            </w:tcMar>
            <w:vAlign w:val="center"/>
          </w:tcPr>
          <w:p w14:paraId="074E41C3"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603D9740" w14:textId="77777777" w:rsidR="00573031" w:rsidRPr="00820E63" w:rsidRDefault="00573031" w:rsidP="00820E63">
            <w:pPr>
              <w:jc w:val="center"/>
              <w:rPr>
                <w:rFonts w:cs="Times New Roman"/>
              </w:rPr>
            </w:pPr>
            <w:r w:rsidRPr="00820E63">
              <w:rPr>
                <w:rFonts w:eastAsia="Times New Roman" w:cs="Times New Roman"/>
                <w:sz w:val="22"/>
              </w:rPr>
              <w:t>2,1780</w:t>
            </w:r>
          </w:p>
        </w:tc>
      </w:tr>
      <w:tr w:rsidR="00573031" w:rsidRPr="00820E63" w14:paraId="29DD77E6" w14:textId="77777777" w:rsidTr="00820E63">
        <w:trPr>
          <w:jc w:val="center"/>
        </w:trPr>
        <w:tc>
          <w:tcPr>
            <w:tcW w:w="5000" w:type="pct"/>
            <w:gridSpan w:val="5"/>
            <w:shd w:val="clear" w:color="auto" w:fill="FFFFFF"/>
            <w:tcMar>
              <w:top w:w="40" w:type="dxa"/>
              <w:left w:w="200" w:type="dxa"/>
              <w:bottom w:w="40" w:type="dxa"/>
              <w:right w:w="200" w:type="dxa"/>
            </w:tcMar>
            <w:vAlign w:val="center"/>
          </w:tcPr>
          <w:p w14:paraId="7C1E1A22"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r>
      <w:tr w:rsidR="00573031" w:rsidRPr="00820E63" w14:paraId="406C8F8B" w14:textId="77777777" w:rsidTr="00820E63">
        <w:trPr>
          <w:jc w:val="center"/>
        </w:trPr>
        <w:tc>
          <w:tcPr>
            <w:tcW w:w="1173" w:type="pct"/>
            <w:shd w:val="clear" w:color="auto" w:fill="FFFFFF"/>
            <w:tcMar>
              <w:top w:w="40" w:type="dxa"/>
              <w:left w:w="200" w:type="dxa"/>
              <w:bottom w:w="40" w:type="dxa"/>
              <w:right w:w="200" w:type="dxa"/>
            </w:tcMar>
            <w:vAlign w:val="center"/>
          </w:tcPr>
          <w:p w14:paraId="304D7B9C" w14:textId="77777777" w:rsidR="00573031" w:rsidRPr="00820E63" w:rsidRDefault="00573031" w:rsidP="00820E63">
            <w:pPr>
              <w:rPr>
                <w:rFonts w:cs="Times New Roman"/>
              </w:rPr>
            </w:pPr>
            <w:r w:rsidRPr="00820E63">
              <w:rPr>
                <w:rFonts w:eastAsia="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14:paraId="278BED56" w14:textId="77777777" w:rsidR="00573031" w:rsidRPr="00820E63" w:rsidRDefault="00573031" w:rsidP="00820E63">
            <w:pPr>
              <w:jc w:val="center"/>
              <w:rPr>
                <w:rFonts w:cs="Times New Roman"/>
                <w:sz w:val="22"/>
                <w:lang w:val="ru-RU"/>
              </w:rPr>
            </w:pPr>
            <w:r w:rsidRPr="00820E63">
              <w:rPr>
                <w:rFonts w:cs="Times New Roman"/>
                <w:sz w:val="22"/>
                <w:lang w:val="ru-RU"/>
              </w:rPr>
              <w:t>0,068</w:t>
            </w:r>
          </w:p>
        </w:tc>
        <w:tc>
          <w:tcPr>
            <w:tcW w:w="845" w:type="pct"/>
            <w:shd w:val="clear" w:color="auto" w:fill="FFFFFF"/>
            <w:tcMar>
              <w:top w:w="40" w:type="dxa"/>
              <w:left w:w="200" w:type="dxa"/>
              <w:bottom w:w="40" w:type="dxa"/>
              <w:right w:w="200" w:type="dxa"/>
            </w:tcMar>
            <w:vAlign w:val="center"/>
          </w:tcPr>
          <w:p w14:paraId="3E1CB1AB" w14:textId="77777777" w:rsidR="00573031" w:rsidRPr="00820E63" w:rsidRDefault="00573031" w:rsidP="00820E63">
            <w:pPr>
              <w:jc w:val="center"/>
              <w:rPr>
                <w:rFonts w:cs="Times New Roman"/>
              </w:rPr>
            </w:pPr>
            <w:r w:rsidRPr="00820E63">
              <w:rPr>
                <w:rFonts w:eastAsia="Times New Roman" w:cs="Times New Roman"/>
                <w:sz w:val="22"/>
              </w:rPr>
              <w:t>0,0688</w:t>
            </w:r>
          </w:p>
        </w:tc>
        <w:tc>
          <w:tcPr>
            <w:tcW w:w="1068" w:type="pct"/>
            <w:shd w:val="clear" w:color="auto" w:fill="FFFFFF"/>
            <w:tcMar>
              <w:top w:w="40" w:type="dxa"/>
              <w:left w:w="200" w:type="dxa"/>
              <w:bottom w:w="40" w:type="dxa"/>
              <w:right w:w="200" w:type="dxa"/>
            </w:tcMar>
            <w:vAlign w:val="center"/>
          </w:tcPr>
          <w:p w14:paraId="6DD8B427" w14:textId="77777777" w:rsidR="00573031" w:rsidRPr="00820E63" w:rsidRDefault="00573031" w:rsidP="00820E63">
            <w:pPr>
              <w:jc w:val="center"/>
              <w:rPr>
                <w:rFonts w:cs="Times New Roman"/>
                <w:sz w:val="22"/>
                <w:lang w:val="ru-RU"/>
              </w:rPr>
            </w:pPr>
            <w:r w:rsidRPr="00820E63">
              <w:rPr>
                <w:rFonts w:cs="Times New Roman"/>
                <w:sz w:val="22"/>
                <w:lang w:val="ru-RU"/>
              </w:rPr>
              <w:t>0,068</w:t>
            </w:r>
          </w:p>
        </w:tc>
        <w:tc>
          <w:tcPr>
            <w:tcW w:w="845" w:type="pct"/>
            <w:shd w:val="clear" w:color="auto" w:fill="FFFFFF"/>
            <w:tcMar>
              <w:top w:w="40" w:type="dxa"/>
              <w:left w:w="200" w:type="dxa"/>
              <w:bottom w:w="40" w:type="dxa"/>
              <w:right w:w="200" w:type="dxa"/>
            </w:tcMar>
            <w:vAlign w:val="center"/>
          </w:tcPr>
          <w:p w14:paraId="2D841D80" w14:textId="77777777" w:rsidR="00573031" w:rsidRPr="00820E63" w:rsidRDefault="00573031" w:rsidP="00820E63">
            <w:pPr>
              <w:jc w:val="center"/>
              <w:rPr>
                <w:rFonts w:cs="Times New Roman"/>
              </w:rPr>
            </w:pPr>
            <w:r w:rsidRPr="00820E63">
              <w:rPr>
                <w:rFonts w:eastAsia="Times New Roman" w:cs="Times New Roman"/>
                <w:sz w:val="22"/>
              </w:rPr>
              <w:t>0,0688</w:t>
            </w:r>
          </w:p>
        </w:tc>
      </w:tr>
      <w:tr w:rsidR="00573031" w:rsidRPr="00820E63" w14:paraId="78C7C5E7" w14:textId="77777777" w:rsidTr="00820E63">
        <w:trPr>
          <w:jc w:val="center"/>
        </w:trPr>
        <w:tc>
          <w:tcPr>
            <w:tcW w:w="1173" w:type="pct"/>
            <w:shd w:val="clear" w:color="auto" w:fill="FFFFFF"/>
            <w:tcMar>
              <w:top w:w="40" w:type="dxa"/>
              <w:left w:w="200" w:type="dxa"/>
              <w:bottom w:w="40" w:type="dxa"/>
              <w:right w:w="200" w:type="dxa"/>
            </w:tcMar>
            <w:vAlign w:val="center"/>
          </w:tcPr>
          <w:p w14:paraId="1FCB8B62"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1068" w:type="pct"/>
            <w:shd w:val="clear" w:color="auto" w:fill="FFFFFF"/>
            <w:tcMar>
              <w:top w:w="40" w:type="dxa"/>
              <w:left w:w="200" w:type="dxa"/>
              <w:bottom w:w="40" w:type="dxa"/>
              <w:right w:w="200" w:type="dxa"/>
            </w:tcMar>
            <w:vAlign w:val="center"/>
          </w:tcPr>
          <w:p w14:paraId="5EAEF7CE" w14:textId="77777777" w:rsidR="00573031" w:rsidRPr="00820E63" w:rsidRDefault="00573031" w:rsidP="00820E63">
            <w:pPr>
              <w:jc w:val="center"/>
              <w:rPr>
                <w:rFonts w:cs="Times New Roman"/>
                <w:sz w:val="22"/>
                <w:lang w:val="ru-RU"/>
              </w:rPr>
            </w:pPr>
            <w:r w:rsidRPr="00820E63">
              <w:rPr>
                <w:rFonts w:cs="Times New Roman"/>
                <w:sz w:val="22"/>
                <w:lang w:val="ru-RU"/>
              </w:rPr>
              <w:t>0,001</w:t>
            </w:r>
          </w:p>
        </w:tc>
        <w:tc>
          <w:tcPr>
            <w:tcW w:w="845" w:type="pct"/>
            <w:shd w:val="clear" w:color="auto" w:fill="FFFFFF"/>
            <w:tcMar>
              <w:top w:w="40" w:type="dxa"/>
              <w:left w:w="200" w:type="dxa"/>
              <w:bottom w:w="40" w:type="dxa"/>
              <w:right w:w="200" w:type="dxa"/>
            </w:tcMar>
            <w:vAlign w:val="center"/>
          </w:tcPr>
          <w:p w14:paraId="7965856E" w14:textId="77777777" w:rsidR="00573031" w:rsidRPr="00820E63" w:rsidRDefault="00573031" w:rsidP="00820E63">
            <w:pPr>
              <w:jc w:val="center"/>
              <w:rPr>
                <w:rFonts w:cs="Times New Roman"/>
              </w:rPr>
            </w:pPr>
            <w:r w:rsidRPr="00820E63">
              <w:rPr>
                <w:rFonts w:eastAsia="Times New Roman" w:cs="Times New Roman"/>
                <w:sz w:val="22"/>
              </w:rPr>
              <w:t>0,00</w:t>
            </w:r>
          </w:p>
        </w:tc>
        <w:tc>
          <w:tcPr>
            <w:tcW w:w="1068" w:type="pct"/>
            <w:shd w:val="clear" w:color="auto" w:fill="FFFFFF"/>
            <w:tcMar>
              <w:top w:w="40" w:type="dxa"/>
              <w:left w:w="200" w:type="dxa"/>
              <w:bottom w:w="40" w:type="dxa"/>
              <w:right w:w="200" w:type="dxa"/>
            </w:tcMar>
            <w:vAlign w:val="center"/>
          </w:tcPr>
          <w:p w14:paraId="46BCC6DF" w14:textId="77777777" w:rsidR="00573031" w:rsidRPr="00820E63" w:rsidRDefault="00573031" w:rsidP="00820E63">
            <w:pPr>
              <w:jc w:val="center"/>
              <w:rPr>
                <w:rFonts w:cs="Times New Roman"/>
                <w:sz w:val="22"/>
                <w:lang w:val="ru-RU"/>
              </w:rPr>
            </w:pPr>
            <w:r w:rsidRPr="00820E63">
              <w:rPr>
                <w:rFonts w:cs="Times New Roman"/>
                <w:sz w:val="22"/>
                <w:lang w:val="ru-RU"/>
              </w:rPr>
              <w:t>0,001</w:t>
            </w:r>
          </w:p>
        </w:tc>
        <w:tc>
          <w:tcPr>
            <w:tcW w:w="845" w:type="pct"/>
            <w:shd w:val="clear" w:color="auto" w:fill="FFFFFF"/>
            <w:tcMar>
              <w:top w:w="40" w:type="dxa"/>
              <w:left w:w="200" w:type="dxa"/>
              <w:bottom w:w="40" w:type="dxa"/>
              <w:right w:w="200" w:type="dxa"/>
            </w:tcMar>
            <w:vAlign w:val="center"/>
          </w:tcPr>
          <w:p w14:paraId="532620DE"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74B2591C" w14:textId="77777777" w:rsidTr="00820E63">
        <w:trPr>
          <w:jc w:val="center"/>
        </w:trPr>
        <w:tc>
          <w:tcPr>
            <w:tcW w:w="1173" w:type="pct"/>
            <w:shd w:val="clear" w:color="auto" w:fill="FFFFFF"/>
            <w:tcMar>
              <w:top w:w="40" w:type="dxa"/>
              <w:left w:w="200" w:type="dxa"/>
              <w:bottom w:w="40" w:type="dxa"/>
              <w:right w:w="200" w:type="dxa"/>
            </w:tcMar>
            <w:vAlign w:val="center"/>
          </w:tcPr>
          <w:p w14:paraId="23002648" w14:textId="77777777" w:rsidR="00573031" w:rsidRPr="00820E63" w:rsidRDefault="00573031" w:rsidP="00820E63">
            <w:pPr>
              <w:rPr>
                <w:rFonts w:cs="Times New Roman"/>
              </w:rPr>
            </w:pPr>
            <w:r w:rsidRPr="00820E63">
              <w:rPr>
                <w:rFonts w:eastAsia="Times New Roman" w:cs="Times New Roman"/>
                <w:sz w:val="22"/>
              </w:rPr>
              <w:t>Тепловая нагрузка потребителей</w:t>
            </w:r>
          </w:p>
        </w:tc>
        <w:tc>
          <w:tcPr>
            <w:tcW w:w="1068" w:type="pct"/>
            <w:shd w:val="clear" w:color="auto" w:fill="FFFFFF"/>
            <w:tcMar>
              <w:top w:w="40" w:type="dxa"/>
              <w:left w:w="200" w:type="dxa"/>
              <w:bottom w:w="40" w:type="dxa"/>
              <w:right w:w="200" w:type="dxa"/>
            </w:tcMar>
            <w:vAlign w:val="center"/>
          </w:tcPr>
          <w:p w14:paraId="57C95945" w14:textId="77777777" w:rsidR="00573031" w:rsidRPr="00820E63" w:rsidRDefault="00573031" w:rsidP="00820E63">
            <w:pPr>
              <w:jc w:val="center"/>
              <w:rPr>
                <w:rFonts w:cs="Times New Roman"/>
                <w:sz w:val="22"/>
                <w:lang w:val="ru-RU"/>
              </w:rPr>
            </w:pPr>
            <w:r w:rsidRPr="00820E63">
              <w:rPr>
                <w:rFonts w:cs="Times New Roman"/>
                <w:sz w:val="22"/>
                <w:lang w:val="ru-RU"/>
              </w:rPr>
              <w:t>0,019</w:t>
            </w:r>
          </w:p>
        </w:tc>
        <w:tc>
          <w:tcPr>
            <w:tcW w:w="845" w:type="pct"/>
            <w:shd w:val="clear" w:color="auto" w:fill="FFFFFF"/>
            <w:tcMar>
              <w:top w:w="40" w:type="dxa"/>
              <w:left w:w="200" w:type="dxa"/>
              <w:bottom w:w="40" w:type="dxa"/>
              <w:right w:w="200" w:type="dxa"/>
            </w:tcMar>
            <w:vAlign w:val="center"/>
          </w:tcPr>
          <w:p w14:paraId="62727FFC" w14:textId="77777777" w:rsidR="00573031" w:rsidRPr="00820E63" w:rsidRDefault="00573031" w:rsidP="00820E63">
            <w:pPr>
              <w:jc w:val="center"/>
              <w:rPr>
                <w:rFonts w:cs="Times New Roman"/>
              </w:rPr>
            </w:pPr>
            <w:r w:rsidRPr="00820E63">
              <w:rPr>
                <w:rFonts w:eastAsia="Times New Roman" w:cs="Times New Roman"/>
                <w:sz w:val="22"/>
              </w:rPr>
              <w:t>0,0183</w:t>
            </w:r>
          </w:p>
        </w:tc>
        <w:tc>
          <w:tcPr>
            <w:tcW w:w="1068" w:type="pct"/>
            <w:shd w:val="clear" w:color="auto" w:fill="FFFFFF"/>
            <w:tcMar>
              <w:top w:w="40" w:type="dxa"/>
              <w:left w:w="200" w:type="dxa"/>
              <w:bottom w:w="40" w:type="dxa"/>
              <w:right w:w="200" w:type="dxa"/>
            </w:tcMar>
            <w:vAlign w:val="center"/>
          </w:tcPr>
          <w:p w14:paraId="5DA4D12B" w14:textId="77777777" w:rsidR="00573031" w:rsidRPr="00820E63" w:rsidRDefault="00573031" w:rsidP="00820E63">
            <w:pPr>
              <w:jc w:val="center"/>
              <w:rPr>
                <w:rFonts w:cs="Times New Roman"/>
                <w:sz w:val="22"/>
                <w:lang w:val="ru-RU"/>
              </w:rPr>
            </w:pPr>
            <w:r w:rsidRPr="00820E63">
              <w:rPr>
                <w:rFonts w:cs="Times New Roman"/>
                <w:sz w:val="22"/>
                <w:lang w:val="ru-RU"/>
              </w:rPr>
              <w:t>0,019</w:t>
            </w:r>
          </w:p>
        </w:tc>
        <w:tc>
          <w:tcPr>
            <w:tcW w:w="845" w:type="pct"/>
            <w:shd w:val="clear" w:color="auto" w:fill="FFFFFF"/>
            <w:tcMar>
              <w:top w:w="40" w:type="dxa"/>
              <w:left w:w="200" w:type="dxa"/>
              <w:bottom w:w="40" w:type="dxa"/>
              <w:right w:w="200" w:type="dxa"/>
            </w:tcMar>
            <w:vAlign w:val="center"/>
          </w:tcPr>
          <w:p w14:paraId="16F94AAC" w14:textId="77777777" w:rsidR="00573031" w:rsidRPr="00820E63" w:rsidRDefault="00573031" w:rsidP="00820E63">
            <w:pPr>
              <w:jc w:val="center"/>
              <w:rPr>
                <w:rFonts w:cs="Times New Roman"/>
              </w:rPr>
            </w:pPr>
            <w:r w:rsidRPr="00820E63">
              <w:rPr>
                <w:rFonts w:eastAsia="Times New Roman" w:cs="Times New Roman"/>
                <w:sz w:val="22"/>
              </w:rPr>
              <w:t>0,0183</w:t>
            </w:r>
          </w:p>
        </w:tc>
      </w:tr>
      <w:tr w:rsidR="00573031" w:rsidRPr="00820E63" w14:paraId="08FBAD9B" w14:textId="77777777" w:rsidTr="00820E63">
        <w:trPr>
          <w:jc w:val="center"/>
        </w:trPr>
        <w:tc>
          <w:tcPr>
            <w:tcW w:w="1173" w:type="pct"/>
            <w:shd w:val="clear" w:color="auto" w:fill="FFFFFF"/>
            <w:tcMar>
              <w:top w:w="40" w:type="dxa"/>
              <w:left w:w="200" w:type="dxa"/>
              <w:bottom w:w="40" w:type="dxa"/>
              <w:right w:w="200" w:type="dxa"/>
            </w:tcMar>
            <w:vAlign w:val="center"/>
          </w:tcPr>
          <w:p w14:paraId="791182F3"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14:paraId="2FD9A72E" w14:textId="77777777" w:rsidR="00573031" w:rsidRPr="00820E63" w:rsidRDefault="00573031" w:rsidP="00820E63">
            <w:pPr>
              <w:jc w:val="center"/>
              <w:rPr>
                <w:rFonts w:cs="Times New Roman"/>
                <w:sz w:val="22"/>
                <w:lang w:val="ru-RU"/>
              </w:rPr>
            </w:pPr>
            <w:r w:rsidRPr="00820E63">
              <w:rPr>
                <w:rFonts w:cs="Times New Roman"/>
                <w:sz w:val="22"/>
                <w:lang w:val="ru-RU"/>
              </w:rPr>
              <w:t>0,002</w:t>
            </w:r>
          </w:p>
        </w:tc>
        <w:tc>
          <w:tcPr>
            <w:tcW w:w="845" w:type="pct"/>
            <w:shd w:val="clear" w:color="auto" w:fill="FFFFFF"/>
            <w:tcMar>
              <w:top w:w="40" w:type="dxa"/>
              <w:left w:w="200" w:type="dxa"/>
              <w:bottom w:w="40" w:type="dxa"/>
              <w:right w:w="200" w:type="dxa"/>
            </w:tcMar>
            <w:vAlign w:val="center"/>
          </w:tcPr>
          <w:p w14:paraId="4BEF4FC6" w14:textId="77777777" w:rsidR="00573031" w:rsidRPr="00820E63" w:rsidRDefault="00573031" w:rsidP="00820E63">
            <w:pPr>
              <w:jc w:val="center"/>
              <w:rPr>
                <w:rFonts w:cs="Times New Roman"/>
              </w:rPr>
            </w:pPr>
            <w:r w:rsidRPr="00820E63">
              <w:rPr>
                <w:rFonts w:eastAsia="Times New Roman" w:cs="Times New Roman"/>
                <w:sz w:val="22"/>
              </w:rPr>
              <w:t>0,00</w:t>
            </w:r>
          </w:p>
        </w:tc>
        <w:tc>
          <w:tcPr>
            <w:tcW w:w="1068" w:type="pct"/>
            <w:shd w:val="clear" w:color="auto" w:fill="FFFFFF"/>
            <w:tcMar>
              <w:top w:w="40" w:type="dxa"/>
              <w:left w:w="200" w:type="dxa"/>
              <w:bottom w:w="40" w:type="dxa"/>
              <w:right w:w="200" w:type="dxa"/>
            </w:tcMar>
            <w:vAlign w:val="center"/>
          </w:tcPr>
          <w:p w14:paraId="36D44462"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08503B32" w14:textId="77777777" w:rsidR="00573031" w:rsidRPr="00820E63" w:rsidRDefault="00573031" w:rsidP="00820E63">
            <w:pPr>
              <w:jc w:val="center"/>
              <w:rPr>
                <w:rFonts w:cs="Times New Roman"/>
              </w:rPr>
            </w:pPr>
            <w:r w:rsidRPr="00820E63">
              <w:rPr>
                <w:rFonts w:eastAsia="Times New Roman" w:cs="Times New Roman"/>
                <w:sz w:val="22"/>
              </w:rPr>
              <w:t>0,00</w:t>
            </w:r>
          </w:p>
        </w:tc>
      </w:tr>
      <w:tr w:rsidR="00573031" w:rsidRPr="00820E63" w14:paraId="5124D30E" w14:textId="77777777" w:rsidTr="00820E63">
        <w:trPr>
          <w:jc w:val="center"/>
        </w:trPr>
        <w:tc>
          <w:tcPr>
            <w:tcW w:w="1173" w:type="pct"/>
            <w:shd w:val="clear" w:color="auto" w:fill="FFFFFF"/>
            <w:tcMar>
              <w:top w:w="40" w:type="dxa"/>
              <w:left w:w="200" w:type="dxa"/>
              <w:bottom w:w="40" w:type="dxa"/>
              <w:right w:w="200" w:type="dxa"/>
            </w:tcMar>
            <w:vAlign w:val="center"/>
          </w:tcPr>
          <w:p w14:paraId="3A3FCEE1"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1068" w:type="pct"/>
            <w:shd w:val="clear" w:color="auto" w:fill="FFFFFF"/>
            <w:tcMar>
              <w:top w:w="40" w:type="dxa"/>
              <w:left w:w="200" w:type="dxa"/>
              <w:bottom w:w="40" w:type="dxa"/>
              <w:right w:w="200" w:type="dxa"/>
            </w:tcMar>
            <w:vAlign w:val="center"/>
          </w:tcPr>
          <w:p w14:paraId="3CF050BA" w14:textId="77777777" w:rsidR="00573031" w:rsidRPr="00820E63" w:rsidRDefault="00573031" w:rsidP="00820E63">
            <w:pPr>
              <w:jc w:val="center"/>
              <w:rPr>
                <w:rFonts w:cs="Times New Roman"/>
                <w:sz w:val="22"/>
                <w:lang w:val="ru-RU"/>
              </w:rPr>
            </w:pPr>
            <w:r w:rsidRPr="00820E63">
              <w:rPr>
                <w:rFonts w:cs="Times New Roman"/>
                <w:sz w:val="22"/>
                <w:lang w:val="ru-RU"/>
              </w:rPr>
              <w:t>0,047</w:t>
            </w:r>
          </w:p>
        </w:tc>
        <w:tc>
          <w:tcPr>
            <w:tcW w:w="845" w:type="pct"/>
            <w:shd w:val="clear" w:color="auto" w:fill="FFFFFF"/>
            <w:tcMar>
              <w:top w:w="40" w:type="dxa"/>
              <w:left w:w="200" w:type="dxa"/>
              <w:bottom w:w="40" w:type="dxa"/>
              <w:right w:w="200" w:type="dxa"/>
            </w:tcMar>
            <w:vAlign w:val="center"/>
          </w:tcPr>
          <w:p w14:paraId="6A55B1E1" w14:textId="77777777" w:rsidR="00573031" w:rsidRPr="00820E63" w:rsidRDefault="00573031" w:rsidP="00820E63">
            <w:pPr>
              <w:jc w:val="center"/>
              <w:rPr>
                <w:rFonts w:cs="Times New Roman"/>
              </w:rPr>
            </w:pPr>
            <w:r w:rsidRPr="00820E63">
              <w:rPr>
                <w:rFonts w:eastAsia="Times New Roman" w:cs="Times New Roman"/>
                <w:sz w:val="22"/>
              </w:rPr>
              <w:t>0,0505</w:t>
            </w:r>
          </w:p>
        </w:tc>
        <w:tc>
          <w:tcPr>
            <w:tcW w:w="1068" w:type="pct"/>
            <w:shd w:val="clear" w:color="auto" w:fill="FFFFFF"/>
            <w:tcMar>
              <w:top w:w="40" w:type="dxa"/>
              <w:left w:w="200" w:type="dxa"/>
              <w:bottom w:w="40" w:type="dxa"/>
              <w:right w:w="200" w:type="dxa"/>
            </w:tcMar>
            <w:vAlign w:val="center"/>
          </w:tcPr>
          <w:p w14:paraId="7495FB6C"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38DB53A6" w14:textId="77777777" w:rsidR="00573031" w:rsidRPr="00820E63" w:rsidRDefault="00573031" w:rsidP="00820E63">
            <w:pPr>
              <w:jc w:val="center"/>
              <w:rPr>
                <w:rFonts w:cs="Times New Roman"/>
              </w:rPr>
            </w:pPr>
            <w:r w:rsidRPr="00820E63">
              <w:rPr>
                <w:rFonts w:eastAsia="Times New Roman" w:cs="Times New Roman"/>
                <w:sz w:val="22"/>
              </w:rPr>
              <w:t>0,0505</w:t>
            </w:r>
          </w:p>
        </w:tc>
      </w:tr>
      <w:tr w:rsidR="00573031" w:rsidRPr="00820E63" w14:paraId="7DE6E07A" w14:textId="77777777" w:rsidTr="00820E63">
        <w:trPr>
          <w:jc w:val="center"/>
        </w:trPr>
        <w:tc>
          <w:tcPr>
            <w:tcW w:w="5000" w:type="pct"/>
            <w:gridSpan w:val="5"/>
            <w:shd w:val="clear" w:color="auto" w:fill="DBE5F1"/>
            <w:tcMar>
              <w:top w:w="40" w:type="dxa"/>
              <w:left w:w="200" w:type="dxa"/>
              <w:bottom w:w="40" w:type="dxa"/>
              <w:right w:w="200" w:type="dxa"/>
            </w:tcMar>
            <w:vAlign w:val="center"/>
          </w:tcPr>
          <w:p w14:paraId="0CC1B26E"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0707D78A" w14:textId="77777777" w:rsidTr="00820E63">
        <w:trPr>
          <w:jc w:val="center"/>
        </w:trPr>
        <w:tc>
          <w:tcPr>
            <w:tcW w:w="5000" w:type="pct"/>
            <w:gridSpan w:val="5"/>
            <w:shd w:val="clear" w:color="auto" w:fill="FFFFFF"/>
            <w:tcMar>
              <w:top w:w="40" w:type="dxa"/>
              <w:left w:w="200" w:type="dxa"/>
              <w:bottom w:w="40" w:type="dxa"/>
              <w:right w:w="200" w:type="dxa"/>
            </w:tcMar>
            <w:vAlign w:val="center"/>
          </w:tcPr>
          <w:p w14:paraId="1D3EA335"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r>
      <w:tr w:rsidR="00573031" w:rsidRPr="00820E63" w14:paraId="7DBC6501" w14:textId="77777777" w:rsidTr="00820E63">
        <w:trPr>
          <w:jc w:val="center"/>
        </w:trPr>
        <w:tc>
          <w:tcPr>
            <w:tcW w:w="1173" w:type="pct"/>
            <w:shd w:val="clear" w:color="auto" w:fill="FFFFFF"/>
            <w:tcMar>
              <w:top w:w="40" w:type="dxa"/>
              <w:left w:w="200" w:type="dxa"/>
              <w:bottom w:w="40" w:type="dxa"/>
              <w:right w:w="200" w:type="dxa"/>
            </w:tcMar>
            <w:vAlign w:val="center"/>
          </w:tcPr>
          <w:p w14:paraId="52E46DD9" w14:textId="77777777" w:rsidR="00573031" w:rsidRPr="00820E63" w:rsidRDefault="00573031" w:rsidP="00820E63">
            <w:pPr>
              <w:rPr>
                <w:rFonts w:cs="Times New Roman"/>
              </w:rPr>
            </w:pPr>
            <w:r w:rsidRPr="00820E63">
              <w:rPr>
                <w:rFonts w:eastAsia="Times New Roman" w:cs="Times New Roman"/>
                <w:sz w:val="22"/>
              </w:rPr>
              <w:t>Мощность нетто</w:t>
            </w:r>
          </w:p>
        </w:tc>
        <w:tc>
          <w:tcPr>
            <w:tcW w:w="1068" w:type="pct"/>
            <w:shd w:val="clear" w:color="auto" w:fill="FFFFFF"/>
            <w:tcMar>
              <w:top w:w="40" w:type="dxa"/>
              <w:left w:w="200" w:type="dxa"/>
              <w:bottom w:w="40" w:type="dxa"/>
              <w:right w:w="200" w:type="dxa"/>
            </w:tcMar>
            <w:vAlign w:val="center"/>
          </w:tcPr>
          <w:p w14:paraId="2056F7D3" w14:textId="77777777" w:rsidR="00573031" w:rsidRPr="00820E63" w:rsidRDefault="00573031" w:rsidP="00820E63">
            <w:pPr>
              <w:jc w:val="center"/>
              <w:rPr>
                <w:rFonts w:cs="Times New Roman"/>
                <w:sz w:val="22"/>
                <w:lang w:val="ru-RU"/>
              </w:rPr>
            </w:pPr>
            <w:r w:rsidRPr="00820E63">
              <w:rPr>
                <w:rFonts w:cs="Times New Roman"/>
                <w:sz w:val="22"/>
                <w:lang w:val="ru-RU"/>
              </w:rPr>
              <w:t>1,62</w:t>
            </w:r>
          </w:p>
        </w:tc>
        <w:tc>
          <w:tcPr>
            <w:tcW w:w="845" w:type="pct"/>
            <w:shd w:val="clear" w:color="auto" w:fill="FFFFFF"/>
            <w:tcMar>
              <w:top w:w="40" w:type="dxa"/>
              <w:left w:w="200" w:type="dxa"/>
              <w:bottom w:w="40" w:type="dxa"/>
              <w:right w:w="200" w:type="dxa"/>
            </w:tcMar>
            <w:vAlign w:val="center"/>
          </w:tcPr>
          <w:p w14:paraId="436E12E6" w14:textId="77777777" w:rsidR="00573031" w:rsidRPr="00820E63" w:rsidRDefault="00573031" w:rsidP="00820E63">
            <w:pPr>
              <w:jc w:val="center"/>
              <w:rPr>
                <w:rFonts w:cs="Times New Roman"/>
              </w:rPr>
            </w:pPr>
            <w:r w:rsidRPr="00820E63">
              <w:rPr>
                <w:rFonts w:eastAsia="Times New Roman" w:cs="Times New Roman"/>
                <w:sz w:val="22"/>
              </w:rPr>
              <w:t>1,1910</w:t>
            </w:r>
          </w:p>
        </w:tc>
        <w:tc>
          <w:tcPr>
            <w:tcW w:w="1068" w:type="pct"/>
            <w:shd w:val="clear" w:color="auto" w:fill="FFFFFF"/>
            <w:tcMar>
              <w:top w:w="40" w:type="dxa"/>
              <w:left w:w="200" w:type="dxa"/>
              <w:bottom w:w="40" w:type="dxa"/>
              <w:right w:w="200" w:type="dxa"/>
            </w:tcMar>
            <w:vAlign w:val="center"/>
          </w:tcPr>
          <w:p w14:paraId="70D7D2B3" w14:textId="77777777" w:rsidR="00573031" w:rsidRPr="00820E63" w:rsidRDefault="00573031" w:rsidP="00820E63">
            <w:pPr>
              <w:jc w:val="center"/>
              <w:rPr>
                <w:rFonts w:cs="Times New Roman"/>
                <w:sz w:val="22"/>
                <w:lang w:val="ru-RU"/>
              </w:rPr>
            </w:pPr>
            <w:r w:rsidRPr="00820E63">
              <w:rPr>
                <w:rFonts w:cs="Times New Roman"/>
                <w:sz w:val="22"/>
                <w:lang w:val="ru-RU"/>
              </w:rPr>
              <w:t>1,62</w:t>
            </w:r>
          </w:p>
        </w:tc>
        <w:tc>
          <w:tcPr>
            <w:tcW w:w="845" w:type="pct"/>
            <w:shd w:val="clear" w:color="auto" w:fill="FFFFFF"/>
            <w:tcMar>
              <w:top w:w="40" w:type="dxa"/>
              <w:left w:w="200" w:type="dxa"/>
              <w:bottom w:w="40" w:type="dxa"/>
              <w:right w:w="200" w:type="dxa"/>
            </w:tcMar>
            <w:vAlign w:val="center"/>
          </w:tcPr>
          <w:p w14:paraId="22BB125E" w14:textId="77777777" w:rsidR="00573031" w:rsidRPr="00820E63" w:rsidRDefault="00573031" w:rsidP="00820E63">
            <w:pPr>
              <w:jc w:val="center"/>
              <w:rPr>
                <w:rFonts w:cs="Times New Roman"/>
              </w:rPr>
            </w:pPr>
            <w:r w:rsidRPr="00820E63">
              <w:rPr>
                <w:rFonts w:eastAsia="Times New Roman" w:cs="Times New Roman"/>
                <w:sz w:val="22"/>
              </w:rPr>
              <w:t>1,1910</w:t>
            </w:r>
          </w:p>
        </w:tc>
      </w:tr>
      <w:tr w:rsidR="00573031" w:rsidRPr="00820E63" w14:paraId="01590572" w14:textId="77777777" w:rsidTr="00820E63">
        <w:trPr>
          <w:jc w:val="center"/>
        </w:trPr>
        <w:tc>
          <w:tcPr>
            <w:tcW w:w="1173" w:type="pct"/>
            <w:shd w:val="clear" w:color="auto" w:fill="FFFFFF"/>
            <w:tcMar>
              <w:top w:w="40" w:type="dxa"/>
              <w:left w:w="200" w:type="dxa"/>
              <w:bottom w:w="40" w:type="dxa"/>
              <w:right w:w="200" w:type="dxa"/>
            </w:tcMar>
            <w:vAlign w:val="center"/>
          </w:tcPr>
          <w:p w14:paraId="3F7BD4CB" w14:textId="77777777" w:rsidR="00573031" w:rsidRPr="00820E63" w:rsidRDefault="00573031" w:rsidP="00820E63">
            <w:pPr>
              <w:rPr>
                <w:rFonts w:cs="Times New Roman"/>
                <w:lang w:val="ru-RU"/>
              </w:rPr>
            </w:pPr>
            <w:r w:rsidRPr="00820E63">
              <w:rPr>
                <w:rFonts w:eastAsia="Times New Roman" w:cs="Times New Roman"/>
                <w:sz w:val="22"/>
                <w:lang w:val="ru-RU"/>
              </w:rPr>
              <w:t>Расход тепла на собственные нужды</w:t>
            </w:r>
          </w:p>
        </w:tc>
        <w:tc>
          <w:tcPr>
            <w:tcW w:w="1068" w:type="pct"/>
            <w:shd w:val="clear" w:color="auto" w:fill="FFFFFF"/>
            <w:tcMar>
              <w:top w:w="40" w:type="dxa"/>
              <w:left w:w="200" w:type="dxa"/>
              <w:bottom w:w="40" w:type="dxa"/>
              <w:right w:w="200" w:type="dxa"/>
            </w:tcMar>
            <w:vAlign w:val="center"/>
          </w:tcPr>
          <w:p w14:paraId="0C9F4C49" w14:textId="77777777" w:rsidR="00573031" w:rsidRPr="00820E63" w:rsidRDefault="00573031" w:rsidP="00820E63">
            <w:pPr>
              <w:jc w:val="center"/>
              <w:rPr>
                <w:rFonts w:cs="Times New Roman"/>
                <w:sz w:val="22"/>
                <w:lang w:val="ru-RU"/>
              </w:rPr>
            </w:pPr>
            <w:r w:rsidRPr="00820E63">
              <w:rPr>
                <w:rFonts w:cs="Times New Roman"/>
                <w:sz w:val="22"/>
                <w:lang w:val="ru-RU"/>
              </w:rPr>
              <w:t>0,009</w:t>
            </w:r>
          </w:p>
        </w:tc>
        <w:tc>
          <w:tcPr>
            <w:tcW w:w="845" w:type="pct"/>
            <w:shd w:val="clear" w:color="auto" w:fill="FFFFFF"/>
            <w:tcMar>
              <w:top w:w="40" w:type="dxa"/>
              <w:left w:w="200" w:type="dxa"/>
              <w:bottom w:w="40" w:type="dxa"/>
              <w:right w:w="200" w:type="dxa"/>
            </w:tcMar>
            <w:vAlign w:val="center"/>
          </w:tcPr>
          <w:p w14:paraId="563E4C82" w14:textId="77777777" w:rsidR="00573031" w:rsidRPr="00820E63" w:rsidRDefault="00573031" w:rsidP="00820E63">
            <w:pPr>
              <w:jc w:val="center"/>
              <w:rPr>
                <w:rFonts w:cs="Times New Roman"/>
              </w:rPr>
            </w:pPr>
            <w:r w:rsidRPr="00820E63">
              <w:rPr>
                <w:rFonts w:eastAsia="Times New Roman" w:cs="Times New Roman"/>
                <w:sz w:val="22"/>
              </w:rPr>
              <w:t>0,0090</w:t>
            </w:r>
          </w:p>
        </w:tc>
        <w:tc>
          <w:tcPr>
            <w:tcW w:w="1068" w:type="pct"/>
            <w:shd w:val="clear" w:color="auto" w:fill="FFFFFF"/>
            <w:tcMar>
              <w:top w:w="40" w:type="dxa"/>
              <w:left w:w="200" w:type="dxa"/>
              <w:bottom w:w="40" w:type="dxa"/>
              <w:right w:w="200" w:type="dxa"/>
            </w:tcMar>
            <w:vAlign w:val="center"/>
          </w:tcPr>
          <w:p w14:paraId="2F09F5B6" w14:textId="77777777" w:rsidR="00573031" w:rsidRPr="00820E63" w:rsidRDefault="00573031" w:rsidP="00820E63">
            <w:pPr>
              <w:jc w:val="center"/>
              <w:rPr>
                <w:rFonts w:cs="Times New Roman"/>
                <w:sz w:val="22"/>
                <w:lang w:val="ru-RU"/>
              </w:rPr>
            </w:pPr>
            <w:r w:rsidRPr="00820E63">
              <w:rPr>
                <w:rFonts w:cs="Times New Roman"/>
                <w:sz w:val="22"/>
                <w:lang w:val="ru-RU"/>
              </w:rPr>
              <w:t>0,009</w:t>
            </w:r>
          </w:p>
        </w:tc>
        <w:tc>
          <w:tcPr>
            <w:tcW w:w="845" w:type="pct"/>
            <w:shd w:val="clear" w:color="auto" w:fill="FFFFFF"/>
            <w:tcMar>
              <w:top w:w="40" w:type="dxa"/>
              <w:left w:w="200" w:type="dxa"/>
              <w:bottom w:w="40" w:type="dxa"/>
              <w:right w:w="200" w:type="dxa"/>
            </w:tcMar>
            <w:vAlign w:val="center"/>
          </w:tcPr>
          <w:p w14:paraId="2C2422D5" w14:textId="77777777" w:rsidR="00573031" w:rsidRPr="00820E63" w:rsidRDefault="00573031" w:rsidP="00820E63">
            <w:pPr>
              <w:jc w:val="center"/>
              <w:rPr>
                <w:rFonts w:cs="Times New Roman"/>
              </w:rPr>
            </w:pPr>
            <w:r w:rsidRPr="00820E63">
              <w:rPr>
                <w:rFonts w:eastAsia="Times New Roman" w:cs="Times New Roman"/>
                <w:sz w:val="22"/>
              </w:rPr>
              <w:t>0,0090</w:t>
            </w:r>
          </w:p>
        </w:tc>
      </w:tr>
      <w:tr w:rsidR="00573031" w:rsidRPr="00820E63" w14:paraId="23B64EAE" w14:textId="77777777" w:rsidTr="00820E63">
        <w:trPr>
          <w:jc w:val="center"/>
        </w:trPr>
        <w:tc>
          <w:tcPr>
            <w:tcW w:w="1173" w:type="pct"/>
            <w:shd w:val="clear" w:color="auto" w:fill="FFFFFF"/>
            <w:tcMar>
              <w:top w:w="40" w:type="dxa"/>
              <w:left w:w="200" w:type="dxa"/>
              <w:bottom w:w="40" w:type="dxa"/>
              <w:right w:w="200" w:type="dxa"/>
            </w:tcMar>
            <w:vAlign w:val="center"/>
          </w:tcPr>
          <w:p w14:paraId="4F32A581" w14:textId="77777777" w:rsidR="00573031" w:rsidRPr="00820E63" w:rsidRDefault="00573031" w:rsidP="00820E63">
            <w:pPr>
              <w:rPr>
                <w:rFonts w:cs="Times New Roman"/>
              </w:rPr>
            </w:pPr>
            <w:r w:rsidRPr="00820E63">
              <w:rPr>
                <w:rFonts w:eastAsia="Times New Roman" w:cs="Times New Roman"/>
                <w:sz w:val="22"/>
              </w:rPr>
              <w:lastRenderedPageBreak/>
              <w:t>Тепловая нагрузка потребителей</w:t>
            </w:r>
          </w:p>
        </w:tc>
        <w:tc>
          <w:tcPr>
            <w:tcW w:w="1068" w:type="pct"/>
            <w:shd w:val="clear" w:color="auto" w:fill="FFFFFF"/>
            <w:tcMar>
              <w:top w:w="40" w:type="dxa"/>
              <w:left w:w="200" w:type="dxa"/>
              <w:bottom w:w="40" w:type="dxa"/>
              <w:right w:w="200" w:type="dxa"/>
            </w:tcMar>
            <w:vAlign w:val="center"/>
          </w:tcPr>
          <w:p w14:paraId="65041D74" w14:textId="77777777" w:rsidR="00573031" w:rsidRPr="00820E63" w:rsidRDefault="00573031" w:rsidP="00820E63">
            <w:pPr>
              <w:jc w:val="center"/>
              <w:rPr>
                <w:rFonts w:cs="Times New Roman"/>
                <w:sz w:val="22"/>
                <w:lang w:val="ru-RU"/>
              </w:rPr>
            </w:pPr>
            <w:r w:rsidRPr="00820E63">
              <w:rPr>
                <w:rFonts w:cs="Times New Roman"/>
                <w:sz w:val="22"/>
                <w:lang w:val="ru-RU"/>
              </w:rPr>
              <w:t>0,965</w:t>
            </w:r>
          </w:p>
        </w:tc>
        <w:tc>
          <w:tcPr>
            <w:tcW w:w="845" w:type="pct"/>
            <w:shd w:val="clear" w:color="auto" w:fill="FFFFFF"/>
            <w:tcMar>
              <w:top w:w="40" w:type="dxa"/>
              <w:left w:w="200" w:type="dxa"/>
              <w:bottom w:w="40" w:type="dxa"/>
              <w:right w:w="200" w:type="dxa"/>
            </w:tcMar>
            <w:vAlign w:val="center"/>
          </w:tcPr>
          <w:p w14:paraId="69EADD67" w14:textId="77777777" w:rsidR="00573031" w:rsidRPr="00820E63" w:rsidRDefault="00573031" w:rsidP="00820E63">
            <w:pPr>
              <w:jc w:val="center"/>
              <w:rPr>
                <w:rFonts w:cs="Times New Roman"/>
              </w:rPr>
            </w:pPr>
            <w:r w:rsidRPr="00820E63">
              <w:rPr>
                <w:rFonts w:eastAsia="Times New Roman" w:cs="Times New Roman"/>
                <w:sz w:val="22"/>
              </w:rPr>
              <w:t>0,4791</w:t>
            </w:r>
          </w:p>
        </w:tc>
        <w:tc>
          <w:tcPr>
            <w:tcW w:w="1068" w:type="pct"/>
            <w:shd w:val="clear" w:color="auto" w:fill="FFFFFF"/>
            <w:tcMar>
              <w:top w:w="40" w:type="dxa"/>
              <w:left w:w="200" w:type="dxa"/>
              <w:bottom w:w="40" w:type="dxa"/>
              <w:right w:w="200" w:type="dxa"/>
            </w:tcMar>
            <w:vAlign w:val="center"/>
          </w:tcPr>
          <w:p w14:paraId="723CB8B1" w14:textId="77777777" w:rsidR="00573031" w:rsidRPr="00820E63" w:rsidRDefault="00573031" w:rsidP="00820E63">
            <w:pPr>
              <w:jc w:val="center"/>
              <w:rPr>
                <w:rFonts w:cs="Times New Roman"/>
                <w:sz w:val="22"/>
                <w:lang w:val="ru-RU"/>
              </w:rPr>
            </w:pPr>
            <w:r w:rsidRPr="00820E63">
              <w:rPr>
                <w:rFonts w:cs="Times New Roman"/>
                <w:sz w:val="22"/>
                <w:lang w:val="ru-RU"/>
              </w:rPr>
              <w:t>0,965</w:t>
            </w:r>
          </w:p>
        </w:tc>
        <w:tc>
          <w:tcPr>
            <w:tcW w:w="845" w:type="pct"/>
            <w:shd w:val="clear" w:color="auto" w:fill="FFFFFF"/>
            <w:tcMar>
              <w:top w:w="40" w:type="dxa"/>
              <w:left w:w="200" w:type="dxa"/>
              <w:bottom w:w="40" w:type="dxa"/>
              <w:right w:w="200" w:type="dxa"/>
            </w:tcMar>
            <w:vAlign w:val="center"/>
          </w:tcPr>
          <w:p w14:paraId="1E865D4E" w14:textId="77777777" w:rsidR="00573031" w:rsidRPr="00820E63" w:rsidRDefault="00573031" w:rsidP="00820E63">
            <w:pPr>
              <w:jc w:val="center"/>
              <w:rPr>
                <w:rFonts w:cs="Times New Roman"/>
              </w:rPr>
            </w:pPr>
            <w:r w:rsidRPr="00820E63">
              <w:rPr>
                <w:rFonts w:eastAsia="Times New Roman" w:cs="Times New Roman"/>
                <w:sz w:val="22"/>
              </w:rPr>
              <w:t>0,4791</w:t>
            </w:r>
          </w:p>
        </w:tc>
      </w:tr>
      <w:tr w:rsidR="00573031" w:rsidRPr="00820E63" w14:paraId="05B9AE60" w14:textId="77777777" w:rsidTr="00820E63">
        <w:trPr>
          <w:jc w:val="center"/>
        </w:trPr>
        <w:tc>
          <w:tcPr>
            <w:tcW w:w="1173" w:type="pct"/>
            <w:shd w:val="clear" w:color="auto" w:fill="FFFFFF"/>
            <w:tcMar>
              <w:top w:w="40" w:type="dxa"/>
              <w:left w:w="200" w:type="dxa"/>
              <w:bottom w:w="40" w:type="dxa"/>
              <w:right w:w="200" w:type="dxa"/>
            </w:tcMar>
            <w:vAlign w:val="center"/>
          </w:tcPr>
          <w:p w14:paraId="23F53EC8" w14:textId="77777777" w:rsidR="00573031" w:rsidRPr="00820E63" w:rsidRDefault="00573031" w:rsidP="00820E63">
            <w:pPr>
              <w:rPr>
                <w:rFonts w:cs="Times New Roman"/>
              </w:rPr>
            </w:pPr>
            <w:r w:rsidRPr="00820E63">
              <w:rPr>
                <w:rFonts w:eastAsia="Times New Roman" w:cs="Times New Roman"/>
                <w:sz w:val="22"/>
              </w:rPr>
              <w:t>Потери в тепловых сетях</w:t>
            </w:r>
          </w:p>
        </w:tc>
        <w:tc>
          <w:tcPr>
            <w:tcW w:w="1068" w:type="pct"/>
            <w:shd w:val="clear" w:color="auto" w:fill="FFFFFF"/>
            <w:tcMar>
              <w:top w:w="40" w:type="dxa"/>
              <w:left w:w="200" w:type="dxa"/>
              <w:bottom w:w="40" w:type="dxa"/>
              <w:right w:w="200" w:type="dxa"/>
            </w:tcMar>
            <w:vAlign w:val="center"/>
          </w:tcPr>
          <w:p w14:paraId="127642C5" w14:textId="77777777" w:rsidR="00573031" w:rsidRPr="00820E63" w:rsidRDefault="00573031" w:rsidP="00820E63">
            <w:pPr>
              <w:jc w:val="center"/>
              <w:rPr>
                <w:rFonts w:cs="Times New Roman"/>
                <w:sz w:val="22"/>
                <w:lang w:val="ru-RU"/>
              </w:rPr>
            </w:pPr>
            <w:r w:rsidRPr="00820E63">
              <w:rPr>
                <w:rFonts w:cs="Times New Roman"/>
                <w:sz w:val="22"/>
                <w:lang w:val="ru-RU"/>
              </w:rPr>
              <w:t>0,118</w:t>
            </w:r>
          </w:p>
        </w:tc>
        <w:tc>
          <w:tcPr>
            <w:tcW w:w="845" w:type="pct"/>
            <w:shd w:val="clear" w:color="auto" w:fill="FFFFFF"/>
            <w:tcMar>
              <w:top w:w="40" w:type="dxa"/>
              <w:left w:w="200" w:type="dxa"/>
              <w:bottom w:w="40" w:type="dxa"/>
              <w:right w:w="200" w:type="dxa"/>
            </w:tcMar>
            <w:vAlign w:val="center"/>
          </w:tcPr>
          <w:p w14:paraId="5DEC3750" w14:textId="77777777" w:rsidR="00573031" w:rsidRPr="00820E63" w:rsidRDefault="00573031" w:rsidP="00820E63">
            <w:pPr>
              <w:jc w:val="center"/>
              <w:rPr>
                <w:rFonts w:cs="Times New Roman"/>
              </w:rPr>
            </w:pPr>
            <w:r w:rsidRPr="00820E63">
              <w:rPr>
                <w:rFonts w:eastAsia="Times New Roman" w:cs="Times New Roman"/>
                <w:sz w:val="22"/>
              </w:rPr>
              <w:t>0,1160</w:t>
            </w:r>
          </w:p>
        </w:tc>
        <w:tc>
          <w:tcPr>
            <w:tcW w:w="1068" w:type="pct"/>
            <w:shd w:val="clear" w:color="auto" w:fill="FFFFFF"/>
            <w:tcMar>
              <w:top w:w="40" w:type="dxa"/>
              <w:left w:w="200" w:type="dxa"/>
              <w:bottom w:w="40" w:type="dxa"/>
              <w:right w:w="200" w:type="dxa"/>
            </w:tcMar>
            <w:vAlign w:val="center"/>
          </w:tcPr>
          <w:p w14:paraId="4A12D74C"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4FDA5347" w14:textId="77777777" w:rsidR="00573031" w:rsidRPr="00820E63" w:rsidRDefault="00573031" w:rsidP="00820E63">
            <w:pPr>
              <w:jc w:val="center"/>
              <w:rPr>
                <w:rFonts w:cs="Times New Roman"/>
              </w:rPr>
            </w:pPr>
            <w:r w:rsidRPr="00820E63">
              <w:rPr>
                <w:rFonts w:eastAsia="Times New Roman" w:cs="Times New Roman"/>
                <w:sz w:val="22"/>
              </w:rPr>
              <w:t>0,1160</w:t>
            </w:r>
          </w:p>
        </w:tc>
      </w:tr>
      <w:tr w:rsidR="00573031" w:rsidRPr="00820E63" w14:paraId="316E3018" w14:textId="77777777" w:rsidTr="00820E63">
        <w:trPr>
          <w:jc w:val="center"/>
        </w:trPr>
        <w:tc>
          <w:tcPr>
            <w:tcW w:w="1173" w:type="pct"/>
            <w:shd w:val="clear" w:color="auto" w:fill="FFFFFF"/>
            <w:tcMar>
              <w:top w:w="40" w:type="dxa"/>
              <w:left w:w="200" w:type="dxa"/>
              <w:bottom w:w="40" w:type="dxa"/>
              <w:right w:w="200" w:type="dxa"/>
            </w:tcMar>
            <w:vAlign w:val="center"/>
          </w:tcPr>
          <w:p w14:paraId="3F635BB6" w14:textId="77777777" w:rsidR="00573031" w:rsidRPr="00820E63" w:rsidRDefault="00573031" w:rsidP="00820E63">
            <w:pPr>
              <w:rPr>
                <w:rFonts w:cs="Times New Roman"/>
              </w:rPr>
            </w:pPr>
            <w:r w:rsidRPr="00820E63">
              <w:rPr>
                <w:rFonts w:eastAsia="Times New Roman" w:cs="Times New Roman"/>
                <w:sz w:val="22"/>
              </w:rPr>
              <w:t>Резерв(+)/</w:t>
            </w:r>
            <w:proofErr w:type="gramStart"/>
            <w:r w:rsidRPr="00820E63">
              <w:rPr>
                <w:rFonts w:eastAsia="Times New Roman" w:cs="Times New Roman"/>
                <w:sz w:val="22"/>
              </w:rPr>
              <w:t>Дефицит(</w:t>
            </w:r>
            <w:proofErr w:type="gramEnd"/>
            <w:r w:rsidRPr="00820E63">
              <w:rPr>
                <w:rFonts w:eastAsia="Times New Roman" w:cs="Times New Roman"/>
                <w:sz w:val="22"/>
              </w:rPr>
              <w:t>-) источника</w:t>
            </w:r>
          </w:p>
        </w:tc>
        <w:tc>
          <w:tcPr>
            <w:tcW w:w="1068" w:type="pct"/>
            <w:shd w:val="clear" w:color="auto" w:fill="FFFFFF"/>
            <w:tcMar>
              <w:top w:w="40" w:type="dxa"/>
              <w:left w:w="200" w:type="dxa"/>
              <w:bottom w:w="40" w:type="dxa"/>
              <w:right w:w="200" w:type="dxa"/>
            </w:tcMar>
            <w:vAlign w:val="center"/>
          </w:tcPr>
          <w:p w14:paraId="61C22FDB" w14:textId="77777777" w:rsidR="00573031" w:rsidRPr="00820E63" w:rsidRDefault="00573031" w:rsidP="00820E63">
            <w:pPr>
              <w:jc w:val="center"/>
              <w:rPr>
                <w:rFonts w:cs="Times New Roman"/>
                <w:sz w:val="22"/>
                <w:lang w:val="ru-RU"/>
              </w:rPr>
            </w:pPr>
            <w:r w:rsidRPr="00820E63">
              <w:rPr>
                <w:rFonts w:cs="Times New Roman"/>
                <w:sz w:val="22"/>
                <w:lang w:val="ru-RU"/>
              </w:rPr>
              <w:t>0,655</w:t>
            </w:r>
          </w:p>
        </w:tc>
        <w:tc>
          <w:tcPr>
            <w:tcW w:w="845" w:type="pct"/>
            <w:shd w:val="clear" w:color="auto" w:fill="FFFFFF"/>
            <w:tcMar>
              <w:top w:w="40" w:type="dxa"/>
              <w:left w:w="200" w:type="dxa"/>
              <w:bottom w:w="40" w:type="dxa"/>
              <w:right w:w="200" w:type="dxa"/>
            </w:tcMar>
            <w:vAlign w:val="center"/>
          </w:tcPr>
          <w:p w14:paraId="71B2BD1F" w14:textId="77777777" w:rsidR="00573031" w:rsidRPr="00820E63" w:rsidRDefault="00573031" w:rsidP="00820E63">
            <w:pPr>
              <w:jc w:val="center"/>
              <w:rPr>
                <w:rFonts w:cs="Times New Roman"/>
              </w:rPr>
            </w:pPr>
            <w:r w:rsidRPr="00820E63">
              <w:rPr>
                <w:rFonts w:eastAsia="Times New Roman" w:cs="Times New Roman"/>
                <w:sz w:val="22"/>
              </w:rPr>
              <w:t>0,5959</w:t>
            </w:r>
          </w:p>
        </w:tc>
        <w:tc>
          <w:tcPr>
            <w:tcW w:w="1068" w:type="pct"/>
            <w:shd w:val="clear" w:color="auto" w:fill="FFFFFF"/>
            <w:tcMar>
              <w:top w:w="40" w:type="dxa"/>
              <w:left w:w="200" w:type="dxa"/>
              <w:bottom w:w="40" w:type="dxa"/>
              <w:right w:w="200" w:type="dxa"/>
            </w:tcMar>
            <w:vAlign w:val="center"/>
          </w:tcPr>
          <w:p w14:paraId="710E42EC" w14:textId="77777777" w:rsidR="00573031" w:rsidRPr="00820E63" w:rsidRDefault="00573031" w:rsidP="00820E63">
            <w:pPr>
              <w:jc w:val="center"/>
              <w:rPr>
                <w:rFonts w:cs="Times New Roman"/>
                <w:sz w:val="22"/>
              </w:rPr>
            </w:pPr>
          </w:p>
        </w:tc>
        <w:tc>
          <w:tcPr>
            <w:tcW w:w="845" w:type="pct"/>
            <w:shd w:val="clear" w:color="auto" w:fill="FFFFFF"/>
            <w:tcMar>
              <w:top w:w="40" w:type="dxa"/>
              <w:left w:w="200" w:type="dxa"/>
              <w:bottom w:w="40" w:type="dxa"/>
              <w:right w:w="200" w:type="dxa"/>
            </w:tcMar>
            <w:vAlign w:val="center"/>
          </w:tcPr>
          <w:p w14:paraId="4B2A50E5" w14:textId="77777777" w:rsidR="00573031" w:rsidRPr="00820E63" w:rsidRDefault="00573031" w:rsidP="00820E63">
            <w:pPr>
              <w:jc w:val="center"/>
              <w:rPr>
                <w:rFonts w:cs="Times New Roman"/>
              </w:rPr>
            </w:pPr>
            <w:r w:rsidRPr="00820E63">
              <w:rPr>
                <w:rFonts w:eastAsia="Times New Roman" w:cs="Times New Roman"/>
                <w:sz w:val="22"/>
              </w:rPr>
              <w:t>0,5959</w:t>
            </w:r>
          </w:p>
        </w:tc>
      </w:tr>
    </w:tbl>
    <w:p w14:paraId="6B37C675" w14:textId="77777777" w:rsidR="00573031" w:rsidRPr="00820E63" w:rsidRDefault="00573031" w:rsidP="00573031">
      <w:pPr>
        <w:pStyle w:val="a1"/>
        <w:rPr>
          <w:rFonts w:cs="Times New Roman"/>
          <w:lang w:val="en-US" w:eastAsia="ru-RU"/>
        </w:rPr>
      </w:pPr>
    </w:p>
    <w:p w14:paraId="55C56A1E" w14:textId="77777777" w:rsidR="00573031" w:rsidRPr="00820E63" w:rsidRDefault="00B82B27" w:rsidP="00573031">
      <w:pPr>
        <w:pStyle w:val="2"/>
        <w:ind w:left="0" w:firstLine="0"/>
      </w:pPr>
      <w:hyperlink r:id="rId196" w:anchor="bookmark59" w:history="1">
        <w:bookmarkStart w:id="418" w:name="_Toc30081860"/>
        <w:bookmarkStart w:id="419" w:name="_Toc30085095"/>
        <w:bookmarkStart w:id="420" w:name="_Toc32845361"/>
        <w:bookmarkStart w:id="421" w:name="_Toc152146441"/>
        <w:r w:rsidR="00573031" w:rsidRPr="00820E63">
          <w:t>ГЛАВА 5. МАСТЕР-ПЛАН РАЗВИТИЯ СИСТЕМ ТЕПЛОСНАБЖЕНИЯ ПОСЕЛЕНИЯ,</w:t>
        </w:r>
      </w:hyperlink>
      <w:r w:rsidR="00573031" w:rsidRPr="00820E63">
        <w:t xml:space="preserve"> </w:t>
      </w:r>
      <w:hyperlink r:id="rId197" w:anchor="bookmark59" w:history="1">
        <w:r w:rsidR="00573031" w:rsidRPr="00820E63">
          <w:t>ГОРОДСКОГО ОКРУГА</w:t>
        </w:r>
        <w:bookmarkEnd w:id="418"/>
        <w:bookmarkEnd w:id="419"/>
        <w:bookmarkEnd w:id="420"/>
        <w:bookmarkEnd w:id="421"/>
      </w:hyperlink>
    </w:p>
    <w:p w14:paraId="1184E53B" w14:textId="77777777" w:rsidR="00573031" w:rsidRPr="00820E63" w:rsidRDefault="00573031" w:rsidP="00573031">
      <w:pPr>
        <w:rPr>
          <w:rFonts w:cs="Times New Roman"/>
        </w:rPr>
      </w:pPr>
    </w:p>
    <w:p w14:paraId="325AC43A" w14:textId="77777777" w:rsidR="00573031" w:rsidRPr="00820E63" w:rsidRDefault="00B82B27" w:rsidP="00573031">
      <w:pPr>
        <w:pStyle w:val="2"/>
        <w:ind w:left="0" w:firstLine="0"/>
      </w:pPr>
      <w:hyperlink r:id="rId198" w:anchor="bookmark60" w:history="1">
        <w:bookmarkStart w:id="422" w:name="_Toc30081861"/>
        <w:bookmarkStart w:id="423" w:name="_Toc30085096"/>
        <w:bookmarkStart w:id="424" w:name="_Toc32845362"/>
        <w:bookmarkStart w:id="425" w:name="_Toc152146442"/>
        <w:r w:rsidR="00573031" w:rsidRPr="00820E63">
          <w:t>Часть 1. ОПИСАНИЕ ВАРИАНТОВ ПЕРСПЕКТИВНОГО РАЗВИТИЯ СИСТЕМ</w:t>
        </w:r>
      </w:hyperlink>
      <w:r w:rsidR="00573031" w:rsidRPr="00820E63">
        <w:t xml:space="preserve"> </w:t>
      </w:r>
      <w:hyperlink r:id="rId199" w:anchor="bookmark60" w:history="1">
        <w:r w:rsidR="00573031" w:rsidRPr="00820E63">
          <w:t>ТЕПЛОСНАБЖЕНИЯ ПОСЕЛЕНИЯ, ГОРОДСКОГО ОКРУГА, ГОРОДА ФЕДЕРАЛЬНОГО</w:t>
        </w:r>
      </w:hyperlink>
      <w:r w:rsidR="00573031" w:rsidRPr="00820E63">
        <w:t xml:space="preserve"> </w:t>
      </w:r>
      <w:hyperlink r:id="rId200" w:anchor="bookmark60" w:history="1">
        <w:r w:rsidR="00573031" w:rsidRPr="00820E63">
          <w:t>ЗНАЧЕНИЯ (В СЛУЧАЕ ИХ ИЗМЕНЕНИЯ ОТНОСИТЕЛЬНО РАНЕЕ ПРИНЯТОГО</w:t>
        </w:r>
      </w:hyperlink>
      <w:r w:rsidR="00573031" w:rsidRPr="00820E63">
        <w:t xml:space="preserve"> </w:t>
      </w:r>
      <w:hyperlink r:id="rId201" w:anchor="bookmark60" w:history="1">
        <w:r w:rsidR="00573031" w:rsidRPr="00820E63">
          <w:t>ВАРИАНТА РАЗВИТИЯ СИСТЕМ ТЕПЛОСНАБЖЕНИЯ В УТВЕРЖДЕННОЙ В</w:t>
        </w:r>
      </w:hyperlink>
      <w:r w:rsidR="00573031" w:rsidRPr="00820E63">
        <w:t xml:space="preserve"> </w:t>
      </w:r>
      <w:hyperlink r:id="rId202" w:anchor="bookmark60" w:history="1">
        <w:r w:rsidR="00573031" w:rsidRPr="00820E63">
          <w:t>УСТАНОВЛЕННОМ ПОРЯДКЕ СХЕМЕ ТЕПЛОСНАБЖЕНИЯ)</w:t>
        </w:r>
        <w:bookmarkEnd w:id="422"/>
        <w:bookmarkEnd w:id="423"/>
        <w:bookmarkEnd w:id="424"/>
        <w:bookmarkEnd w:id="425"/>
        <w:r w:rsidR="00573031" w:rsidRPr="00820E63">
          <w:t xml:space="preserve"> </w:t>
        </w:r>
      </w:hyperlink>
    </w:p>
    <w:p w14:paraId="5F26BCF6" w14:textId="77777777" w:rsidR="00573031" w:rsidRPr="00820E63" w:rsidRDefault="00573031" w:rsidP="00573031">
      <w:pPr>
        <w:jc w:val="both"/>
        <w:rPr>
          <w:rFonts w:cs="Times New Roman"/>
          <w:sz w:val="22"/>
          <w:lang w:eastAsia="ru-RU"/>
        </w:rPr>
      </w:pPr>
    </w:p>
    <w:p w14:paraId="6C2C05AD" w14:textId="77777777" w:rsidR="00573031" w:rsidRPr="00820E63" w:rsidRDefault="00573031" w:rsidP="00573031">
      <w:pPr>
        <w:ind w:firstLine="709"/>
        <w:jc w:val="both"/>
        <w:rPr>
          <w:rFonts w:cs="Times New Roman"/>
          <w:lang w:eastAsia="ru-RU"/>
        </w:rPr>
      </w:pPr>
      <w:bookmarkStart w:id="426" w:name="_Hlk152158847"/>
      <w:bookmarkStart w:id="427" w:name="_Hlk152142555"/>
      <w:r w:rsidRPr="00820E63">
        <w:rPr>
          <w:rFonts w:cs="Times New Roman"/>
          <w:lang w:eastAsia="ru-RU"/>
        </w:rPr>
        <w:t xml:space="preserve">Для муниципального образования «Ольский </w:t>
      </w:r>
      <w:r w:rsidR="00FD0140">
        <w:rPr>
          <w:rFonts w:cs="Times New Roman"/>
          <w:lang w:eastAsia="ru-RU"/>
        </w:rPr>
        <w:t>муниципальный</w:t>
      </w:r>
      <w:r w:rsidRPr="00820E63">
        <w:rPr>
          <w:rFonts w:cs="Times New Roman"/>
          <w:lang w:eastAsia="ru-RU"/>
        </w:rPr>
        <w:t xml:space="preserve"> округ» рассматривается несколько вариантов перспективного развития систем теплоснабжения.</w:t>
      </w:r>
    </w:p>
    <w:p w14:paraId="6FE2B5A8" w14:textId="77777777" w:rsidR="00573031" w:rsidRPr="00820E63" w:rsidRDefault="00573031" w:rsidP="00573031">
      <w:pPr>
        <w:ind w:firstLine="709"/>
        <w:jc w:val="both"/>
        <w:rPr>
          <w:rFonts w:cs="Times New Roman"/>
          <w:lang w:eastAsia="ru-RU"/>
        </w:rPr>
      </w:pPr>
      <w:r w:rsidRPr="00820E63">
        <w:rPr>
          <w:rFonts w:cs="Times New Roman"/>
          <w:u w:val="single"/>
          <w:lang w:eastAsia="ru-RU"/>
        </w:rPr>
        <w:t>Вариант 1</w:t>
      </w:r>
      <w:r w:rsidRPr="00820E63">
        <w:rPr>
          <w:rFonts w:cs="Times New Roman"/>
          <w:lang w:eastAsia="ru-RU"/>
        </w:rPr>
        <w:t xml:space="preserve"> предусматривает развитие систем теплоснабжения на базе существующих источников тепловой энергии и включает в себя следующие мероприятия:</w:t>
      </w:r>
    </w:p>
    <w:p w14:paraId="675FD8F4" w14:textId="4C3FD9CC" w:rsidR="00573031" w:rsidRPr="00820E63" w:rsidRDefault="00573031" w:rsidP="00573031">
      <w:pPr>
        <w:pStyle w:val="a1"/>
        <w:ind w:firstLine="709"/>
        <w:jc w:val="both"/>
        <w:rPr>
          <w:rFonts w:cs="Times New Roman"/>
          <w:lang w:eastAsia="ru-RU"/>
        </w:rPr>
      </w:pPr>
      <w:r w:rsidRPr="00820E63">
        <w:rPr>
          <w:rFonts w:cs="Times New Roman"/>
          <w:lang w:eastAsia="ru-RU"/>
        </w:rPr>
        <w:t>- модернизация котельных п. Ола, п. Армань, с. Гадля, с. Клепка, с. Талон и с. Т</w:t>
      </w:r>
      <w:r w:rsidR="00E812D4">
        <w:rPr>
          <w:rFonts w:cs="Times New Roman"/>
          <w:lang w:eastAsia="ru-RU"/>
        </w:rPr>
        <w:t>а</w:t>
      </w:r>
      <w:r w:rsidRPr="00820E63">
        <w:rPr>
          <w:rFonts w:cs="Times New Roman"/>
          <w:lang w:eastAsia="ru-RU"/>
        </w:rPr>
        <w:t>хтоямск;</w:t>
      </w:r>
    </w:p>
    <w:p w14:paraId="6312EA45" w14:textId="77777777" w:rsidR="00573031" w:rsidRPr="00820E63" w:rsidRDefault="00573031" w:rsidP="00573031">
      <w:pPr>
        <w:pStyle w:val="a1"/>
        <w:ind w:firstLine="709"/>
        <w:jc w:val="both"/>
        <w:rPr>
          <w:rFonts w:cs="Times New Roman"/>
        </w:rPr>
      </w:pPr>
      <w:r w:rsidRPr="00820E63">
        <w:rPr>
          <w:rFonts w:cs="Times New Roman"/>
          <w:lang w:eastAsia="ru-RU"/>
        </w:rPr>
        <w:t xml:space="preserve">- закрытие </w:t>
      </w:r>
      <w:r w:rsidRPr="00820E63">
        <w:rPr>
          <w:rFonts w:cs="Times New Roman"/>
          <w:szCs w:val="24"/>
          <w:lang w:eastAsia="ru-RU"/>
        </w:rPr>
        <w:t xml:space="preserve">котельной </w:t>
      </w:r>
      <w:r w:rsidRPr="00820E63">
        <w:rPr>
          <w:rFonts w:eastAsia="Times New Roman" w:cs="Times New Roman"/>
          <w:szCs w:val="24"/>
        </w:rPr>
        <w:t xml:space="preserve">п. Радужный, ул. Юбилейная, д.1 в связи с </w:t>
      </w:r>
      <w:r w:rsidRPr="00820E63">
        <w:rPr>
          <w:rFonts w:cs="Times New Roman"/>
        </w:rPr>
        <w:t>расселением и закрытием населенного пункта Радужный;</w:t>
      </w:r>
    </w:p>
    <w:p w14:paraId="67B24CE7" w14:textId="77777777" w:rsidR="00573031" w:rsidRPr="00820E63" w:rsidRDefault="00573031" w:rsidP="00573031">
      <w:pPr>
        <w:pStyle w:val="a1"/>
        <w:ind w:firstLine="709"/>
        <w:jc w:val="both"/>
        <w:rPr>
          <w:rFonts w:cs="Times New Roman"/>
          <w:szCs w:val="24"/>
          <w:lang w:eastAsia="ru-RU"/>
        </w:rPr>
      </w:pPr>
      <w:r w:rsidRPr="00820E63">
        <w:rPr>
          <w:rFonts w:cs="Times New Roman"/>
          <w:szCs w:val="24"/>
          <w:lang w:eastAsia="ru-RU"/>
        </w:rPr>
        <w:t>- замены участков тепловых сетей с увеличением проходного диаметра, в связи с недостаточностью пропускной способности трубопровода в системе теплоснабжения котельной №1 пгт. Ола, ул. Лесная, д. 8;</w:t>
      </w:r>
    </w:p>
    <w:p w14:paraId="3E3D3314" w14:textId="77777777" w:rsidR="00573031" w:rsidRPr="00820E63" w:rsidRDefault="00573031" w:rsidP="00573031">
      <w:pPr>
        <w:pStyle w:val="a1"/>
        <w:ind w:firstLine="709"/>
        <w:jc w:val="both"/>
        <w:rPr>
          <w:rFonts w:cs="Times New Roman"/>
          <w:szCs w:val="24"/>
          <w:lang w:eastAsia="ru-RU"/>
        </w:rPr>
      </w:pPr>
      <w:r w:rsidRPr="00820E63">
        <w:rPr>
          <w:rFonts w:cs="Times New Roman"/>
          <w:szCs w:val="24"/>
          <w:lang w:eastAsia="ru-RU"/>
        </w:rPr>
        <w:t>- замены участков тепловых сетей,</w:t>
      </w:r>
      <w:r w:rsidRPr="00820E63">
        <w:rPr>
          <w:rFonts w:cs="Times New Roman"/>
          <w:lang w:eastAsia="ru-RU"/>
        </w:rPr>
        <w:t xml:space="preserve"> исчерпавших эксплуатационный ресурс.</w:t>
      </w:r>
    </w:p>
    <w:p w14:paraId="4CDD5517" w14:textId="77777777" w:rsidR="00573031" w:rsidRPr="00820E63" w:rsidRDefault="00573031" w:rsidP="00573031">
      <w:pPr>
        <w:pStyle w:val="a1"/>
        <w:jc w:val="both"/>
        <w:rPr>
          <w:rFonts w:cs="Times New Roman"/>
          <w:lang w:eastAsia="ru-RU"/>
        </w:rPr>
      </w:pPr>
      <w:r w:rsidRPr="00820E63">
        <w:rPr>
          <w:rFonts w:cs="Times New Roman"/>
          <w:u w:val="single"/>
          <w:lang w:eastAsia="ru-RU"/>
        </w:rPr>
        <w:t>Вариант 2</w:t>
      </w:r>
      <w:r w:rsidRPr="00820E63">
        <w:rPr>
          <w:rFonts w:cs="Times New Roman"/>
          <w:lang w:eastAsia="ru-RU"/>
        </w:rPr>
        <w:t xml:space="preserve"> предусматривает:</w:t>
      </w:r>
    </w:p>
    <w:p w14:paraId="6216307D"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 xml:space="preserve">- замена существующей угольной котельной </w:t>
      </w:r>
      <w:r w:rsidRPr="00820E63">
        <w:rPr>
          <w:rFonts w:cs="Times New Roman"/>
          <w:szCs w:val="24"/>
          <w:lang w:eastAsia="ru-RU"/>
        </w:rPr>
        <w:t xml:space="preserve">№1 пгт. Ола, ул. Лесная, д. 8 </w:t>
      </w:r>
      <w:r w:rsidRPr="00820E63">
        <w:rPr>
          <w:rFonts w:cs="Times New Roman"/>
          <w:lang w:eastAsia="ru-RU"/>
        </w:rPr>
        <w:t>на новую электрокотельную котельную с температурным графиком работы 95/70 °С, с реконструкцией 2х трубной системы горячего водоснабжения до потребителей, расположенных по адресу п. Ола, ул. Кирова, 18, по обеспечению жителей дома горячей водой с должной температурой;</w:t>
      </w:r>
    </w:p>
    <w:p w14:paraId="084F2326" w14:textId="57123AB6" w:rsidR="00573031" w:rsidRPr="00820E63" w:rsidRDefault="00573031" w:rsidP="00573031">
      <w:pPr>
        <w:pStyle w:val="a1"/>
        <w:ind w:firstLine="709"/>
        <w:jc w:val="both"/>
        <w:rPr>
          <w:rFonts w:cs="Times New Roman"/>
          <w:lang w:eastAsia="ru-RU"/>
        </w:rPr>
      </w:pPr>
      <w:r w:rsidRPr="00820E63">
        <w:rPr>
          <w:rFonts w:cs="Times New Roman"/>
          <w:lang w:eastAsia="ru-RU"/>
        </w:rPr>
        <w:t>- модернизация котельных п. Армань, с. Гадля, с. Клепка, с. Талон и с. Т</w:t>
      </w:r>
      <w:r w:rsidR="00E812D4">
        <w:rPr>
          <w:rFonts w:cs="Times New Roman"/>
          <w:lang w:eastAsia="ru-RU"/>
        </w:rPr>
        <w:t>а</w:t>
      </w:r>
      <w:r w:rsidRPr="00820E63">
        <w:rPr>
          <w:rFonts w:cs="Times New Roman"/>
          <w:lang w:eastAsia="ru-RU"/>
        </w:rPr>
        <w:t>хтоямск;</w:t>
      </w:r>
    </w:p>
    <w:p w14:paraId="5F042652" w14:textId="77777777" w:rsidR="00573031" w:rsidRPr="00820E63" w:rsidRDefault="00573031" w:rsidP="00573031">
      <w:pPr>
        <w:pStyle w:val="a1"/>
        <w:ind w:firstLine="709"/>
        <w:jc w:val="both"/>
        <w:rPr>
          <w:rFonts w:cs="Times New Roman"/>
          <w:szCs w:val="24"/>
          <w:lang w:eastAsia="ru-RU"/>
        </w:rPr>
      </w:pPr>
      <w:r w:rsidRPr="00820E63">
        <w:rPr>
          <w:rFonts w:cs="Times New Roman"/>
          <w:lang w:eastAsia="ru-RU"/>
        </w:rPr>
        <w:t xml:space="preserve">- </w:t>
      </w:r>
      <w:r w:rsidRPr="00820E63">
        <w:rPr>
          <w:rFonts w:cs="Times New Roman"/>
          <w:szCs w:val="24"/>
          <w:lang w:eastAsia="ru-RU"/>
        </w:rPr>
        <w:t>замены участков тепловых сетей с увеличением проходного диаметра, в связи с недостаточностью пропускной способности трубопровода в системе теплоснабжения котельной №1 пгт. Ола, ул. Лесная, д. 8;</w:t>
      </w:r>
    </w:p>
    <w:p w14:paraId="3D3EF680" w14:textId="77777777" w:rsidR="00573031" w:rsidRPr="00820E63" w:rsidRDefault="00573031" w:rsidP="00573031">
      <w:pPr>
        <w:pStyle w:val="a1"/>
        <w:ind w:firstLine="709"/>
        <w:jc w:val="both"/>
        <w:rPr>
          <w:rFonts w:cs="Times New Roman"/>
          <w:szCs w:val="24"/>
          <w:lang w:eastAsia="ru-RU"/>
        </w:rPr>
      </w:pPr>
      <w:r w:rsidRPr="00820E63">
        <w:rPr>
          <w:rFonts w:cs="Times New Roman"/>
          <w:szCs w:val="24"/>
          <w:lang w:eastAsia="ru-RU"/>
        </w:rPr>
        <w:t>- замены участков тепловых сетей,</w:t>
      </w:r>
      <w:r w:rsidRPr="00820E63">
        <w:rPr>
          <w:rFonts w:cs="Times New Roman"/>
          <w:lang w:eastAsia="ru-RU"/>
        </w:rPr>
        <w:t xml:space="preserve"> исчерпавших эксплуатационный ресурс</w:t>
      </w:r>
      <w:bookmarkEnd w:id="426"/>
      <w:r w:rsidRPr="00820E63">
        <w:rPr>
          <w:rFonts w:cs="Times New Roman"/>
          <w:lang w:eastAsia="ru-RU"/>
        </w:rPr>
        <w:t>.</w:t>
      </w:r>
    </w:p>
    <w:bookmarkEnd w:id="427"/>
    <w:p w14:paraId="338356C1" w14:textId="77777777" w:rsidR="00573031" w:rsidRPr="00820E63" w:rsidRDefault="00573031" w:rsidP="00573031">
      <w:pPr>
        <w:jc w:val="both"/>
        <w:rPr>
          <w:rFonts w:cs="Times New Roman"/>
          <w:lang w:eastAsia="ru-RU"/>
        </w:rPr>
      </w:pPr>
    </w:p>
    <w:p w14:paraId="50A4042D" w14:textId="77777777" w:rsidR="00573031" w:rsidRPr="00820E63" w:rsidRDefault="00B82B27" w:rsidP="00573031">
      <w:pPr>
        <w:pStyle w:val="2"/>
        <w:ind w:left="0" w:firstLine="0"/>
      </w:pPr>
      <w:hyperlink r:id="rId203" w:anchor="bookmark61" w:history="1">
        <w:bookmarkStart w:id="428" w:name="_Toc30081862"/>
        <w:bookmarkStart w:id="429" w:name="_Toc30085097"/>
        <w:bookmarkStart w:id="430" w:name="_Toc32845363"/>
        <w:bookmarkStart w:id="431" w:name="_Toc152146443"/>
        <w:r w:rsidR="00573031" w:rsidRPr="00820E63">
          <w:t>Часть 2. ТЕХНИКО-ЭКОНОМИЧЕСКОЕ СРАВНЕНИЕ ВАРИАНТОВ</w:t>
        </w:r>
      </w:hyperlink>
      <w:r w:rsidR="00573031" w:rsidRPr="00820E63">
        <w:t xml:space="preserve"> </w:t>
      </w:r>
      <w:hyperlink r:id="rId204" w:anchor="bookmark61" w:history="1">
        <w:r w:rsidR="00573031" w:rsidRPr="00820E63">
          <w:t>ПЕРСПЕКТИВНОГО РАЗВИТИЯ СИСТЕМ ТЕПЛОСНАБЖЕНИЯ</w:t>
        </w:r>
        <w:bookmarkEnd w:id="428"/>
        <w:bookmarkEnd w:id="429"/>
        <w:bookmarkEnd w:id="430"/>
        <w:bookmarkEnd w:id="431"/>
      </w:hyperlink>
    </w:p>
    <w:p w14:paraId="3F4118ED" w14:textId="77777777" w:rsidR="00573031" w:rsidRPr="00820E63" w:rsidRDefault="00573031" w:rsidP="00573031">
      <w:pPr>
        <w:ind w:firstLine="709"/>
        <w:jc w:val="both"/>
        <w:rPr>
          <w:rFonts w:cs="Times New Roman"/>
          <w:lang w:eastAsia="ru-RU"/>
        </w:rPr>
      </w:pPr>
    </w:p>
    <w:p w14:paraId="3F660920" w14:textId="77777777" w:rsidR="00573031" w:rsidRPr="00820E63" w:rsidRDefault="00573031" w:rsidP="00573031">
      <w:pPr>
        <w:ind w:firstLine="709"/>
        <w:jc w:val="both"/>
        <w:rPr>
          <w:rFonts w:cs="Times New Roman"/>
          <w:lang w:eastAsia="ru-RU"/>
        </w:rPr>
      </w:pPr>
      <w:r w:rsidRPr="00820E63">
        <w:rPr>
          <w:rFonts w:cs="Times New Roman"/>
          <w:lang w:eastAsia="ru-RU"/>
        </w:rPr>
        <w:lastRenderedPageBreak/>
        <w:t xml:space="preserve">Мастер-план схемы теплоснабжения предназначен для утверждения сценария развития теплоисточников системы централизованного теплоснабжения, а также описания, обоснования и выбора наиболее целесообразного варианта его реализации. </w:t>
      </w:r>
    </w:p>
    <w:p w14:paraId="4878DFF9"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Сравнение вариантов перспективного развития систем теплоснабжения представлен в таблице ниже.</w:t>
      </w:r>
    </w:p>
    <w:p w14:paraId="60353B02" w14:textId="77777777" w:rsidR="00573031" w:rsidRPr="00820E63" w:rsidRDefault="00573031" w:rsidP="00573031">
      <w:pPr>
        <w:pStyle w:val="a1"/>
        <w:spacing w:before="240"/>
        <w:rPr>
          <w:rFonts w:cs="Times New Roman"/>
          <w:b/>
          <w:lang w:eastAsia="ru-RU"/>
        </w:rPr>
      </w:pPr>
      <w:r w:rsidRPr="00820E63">
        <w:rPr>
          <w:rFonts w:cs="Times New Roman"/>
          <w:b/>
          <w:lang w:eastAsia="ru-RU"/>
        </w:rPr>
        <w:t>Таблица 5.2.1 - Сравнение вариантов перспективного развития систем теплоснабжения</w:t>
      </w:r>
    </w:p>
    <w:tbl>
      <w:tblPr>
        <w:tblW w:w="9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3460"/>
        <w:gridCol w:w="1960"/>
        <w:gridCol w:w="1747"/>
        <w:gridCol w:w="1747"/>
      </w:tblGrid>
      <w:tr w:rsidR="00573031" w:rsidRPr="00820E63" w14:paraId="5A2390EF" w14:textId="77777777" w:rsidTr="00256631">
        <w:trPr>
          <w:trHeight w:val="900"/>
          <w:tblHeader/>
        </w:trPr>
        <w:tc>
          <w:tcPr>
            <w:tcW w:w="436" w:type="dxa"/>
            <w:shd w:val="clear" w:color="auto" w:fill="F2F2F2" w:themeFill="background1" w:themeFillShade="F2"/>
            <w:noWrap/>
            <w:vAlign w:val="center"/>
          </w:tcPr>
          <w:p w14:paraId="7525969D" w14:textId="77777777" w:rsidR="00573031" w:rsidRPr="00820E63" w:rsidRDefault="00573031" w:rsidP="00820E63">
            <w:pPr>
              <w:jc w:val="center"/>
              <w:rPr>
                <w:rFonts w:cs="Times New Roman"/>
                <w:color w:val="000000"/>
                <w:sz w:val="22"/>
              </w:rPr>
            </w:pPr>
            <w:r w:rsidRPr="00820E63">
              <w:rPr>
                <w:rFonts w:cs="Times New Roman"/>
                <w:color w:val="000000"/>
                <w:sz w:val="22"/>
              </w:rPr>
              <w:t xml:space="preserve">№ </w:t>
            </w:r>
          </w:p>
        </w:tc>
        <w:tc>
          <w:tcPr>
            <w:tcW w:w="3460" w:type="dxa"/>
            <w:shd w:val="clear" w:color="auto" w:fill="F2F2F2" w:themeFill="background1" w:themeFillShade="F2"/>
            <w:vAlign w:val="center"/>
          </w:tcPr>
          <w:p w14:paraId="3E0FEB8A" w14:textId="77777777" w:rsidR="00573031" w:rsidRPr="00820E63" w:rsidRDefault="00573031" w:rsidP="00820E63">
            <w:pPr>
              <w:jc w:val="center"/>
              <w:rPr>
                <w:rFonts w:cs="Times New Roman"/>
                <w:color w:val="000000"/>
                <w:sz w:val="22"/>
              </w:rPr>
            </w:pPr>
            <w:r w:rsidRPr="00820E63">
              <w:rPr>
                <w:rFonts w:cs="Times New Roman"/>
                <w:color w:val="000000"/>
                <w:sz w:val="22"/>
              </w:rPr>
              <w:t>Наименование мероприятия</w:t>
            </w:r>
          </w:p>
        </w:tc>
        <w:tc>
          <w:tcPr>
            <w:tcW w:w="1960" w:type="dxa"/>
            <w:shd w:val="clear" w:color="auto" w:fill="F2F2F2" w:themeFill="background1" w:themeFillShade="F2"/>
            <w:noWrap/>
            <w:vAlign w:val="center"/>
          </w:tcPr>
          <w:p w14:paraId="03CBD332" w14:textId="77777777" w:rsidR="00573031" w:rsidRPr="00820E63" w:rsidRDefault="00573031" w:rsidP="00820E63">
            <w:pPr>
              <w:jc w:val="center"/>
              <w:rPr>
                <w:rFonts w:cs="Times New Roman"/>
                <w:color w:val="000000"/>
                <w:sz w:val="22"/>
              </w:rPr>
            </w:pPr>
            <w:r w:rsidRPr="00820E63">
              <w:rPr>
                <w:rFonts w:cs="Times New Roman"/>
                <w:color w:val="000000"/>
                <w:sz w:val="22"/>
              </w:rPr>
              <w:t>Сумма затрат, тыс. руб.</w:t>
            </w:r>
          </w:p>
        </w:tc>
        <w:tc>
          <w:tcPr>
            <w:tcW w:w="1747" w:type="dxa"/>
            <w:shd w:val="clear" w:color="auto" w:fill="F2F2F2" w:themeFill="background1" w:themeFillShade="F2"/>
            <w:vAlign w:val="center"/>
          </w:tcPr>
          <w:p w14:paraId="3D71D245" w14:textId="77777777" w:rsidR="00573031" w:rsidRPr="00820E63" w:rsidRDefault="00573031" w:rsidP="00820E63">
            <w:pPr>
              <w:jc w:val="center"/>
              <w:rPr>
                <w:rFonts w:cs="Times New Roman"/>
                <w:color w:val="000000"/>
                <w:sz w:val="22"/>
              </w:rPr>
            </w:pPr>
            <w:r w:rsidRPr="00820E63">
              <w:rPr>
                <w:rFonts w:cs="Times New Roman"/>
                <w:color w:val="000000"/>
                <w:sz w:val="22"/>
              </w:rPr>
              <w:t>Вариант 1</w:t>
            </w:r>
          </w:p>
        </w:tc>
        <w:tc>
          <w:tcPr>
            <w:tcW w:w="1747" w:type="dxa"/>
            <w:shd w:val="clear" w:color="auto" w:fill="F2F2F2" w:themeFill="background1" w:themeFillShade="F2"/>
            <w:vAlign w:val="center"/>
          </w:tcPr>
          <w:p w14:paraId="529C883E" w14:textId="77777777" w:rsidR="00573031" w:rsidRPr="00820E63" w:rsidRDefault="00573031" w:rsidP="00820E63">
            <w:pPr>
              <w:jc w:val="center"/>
              <w:rPr>
                <w:rFonts w:cs="Times New Roman"/>
                <w:color w:val="000000"/>
                <w:sz w:val="22"/>
              </w:rPr>
            </w:pPr>
            <w:r w:rsidRPr="00820E63">
              <w:rPr>
                <w:rFonts w:cs="Times New Roman"/>
                <w:color w:val="000000"/>
                <w:sz w:val="22"/>
              </w:rPr>
              <w:t>Вариант 2</w:t>
            </w:r>
          </w:p>
        </w:tc>
      </w:tr>
      <w:tr w:rsidR="00573031" w:rsidRPr="00820E63" w14:paraId="379A16C0" w14:textId="77777777" w:rsidTr="00820E63">
        <w:trPr>
          <w:trHeight w:val="900"/>
        </w:trPr>
        <w:tc>
          <w:tcPr>
            <w:tcW w:w="436" w:type="dxa"/>
            <w:shd w:val="clear" w:color="auto" w:fill="auto"/>
            <w:noWrap/>
            <w:vAlign w:val="center"/>
            <w:hideMark/>
          </w:tcPr>
          <w:p w14:paraId="217BF59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w:t>
            </w:r>
          </w:p>
        </w:tc>
        <w:tc>
          <w:tcPr>
            <w:tcW w:w="3460" w:type="dxa"/>
            <w:shd w:val="clear" w:color="auto" w:fill="auto"/>
            <w:vAlign w:val="center"/>
            <w:hideMark/>
          </w:tcPr>
          <w:p w14:paraId="2B88A63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Модернизация котельной п. Ола (реконструкция котлов КЕВ 25/14 (2 шт.), КЕВ 10/14 (2шт.)</w:t>
            </w:r>
          </w:p>
        </w:tc>
        <w:tc>
          <w:tcPr>
            <w:tcW w:w="1960" w:type="dxa"/>
            <w:shd w:val="clear" w:color="auto" w:fill="auto"/>
            <w:noWrap/>
            <w:vAlign w:val="center"/>
            <w:hideMark/>
          </w:tcPr>
          <w:p w14:paraId="345DBDC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39762,8</w:t>
            </w:r>
          </w:p>
        </w:tc>
        <w:tc>
          <w:tcPr>
            <w:tcW w:w="1747" w:type="dxa"/>
            <w:vAlign w:val="center"/>
          </w:tcPr>
          <w:p w14:paraId="0B46A32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vAlign w:val="center"/>
          </w:tcPr>
          <w:p w14:paraId="2FED246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13F5DC3E" w14:textId="77777777" w:rsidTr="00820E63">
        <w:trPr>
          <w:trHeight w:val="1500"/>
        </w:trPr>
        <w:tc>
          <w:tcPr>
            <w:tcW w:w="436" w:type="dxa"/>
            <w:shd w:val="clear" w:color="auto" w:fill="auto"/>
            <w:noWrap/>
            <w:vAlign w:val="center"/>
            <w:hideMark/>
          </w:tcPr>
          <w:p w14:paraId="2D67985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w:t>
            </w:r>
          </w:p>
        </w:tc>
        <w:tc>
          <w:tcPr>
            <w:tcW w:w="3460" w:type="dxa"/>
            <w:shd w:val="clear" w:color="auto" w:fill="auto"/>
            <w:vAlign w:val="center"/>
            <w:hideMark/>
          </w:tcPr>
          <w:p w14:paraId="7A4C449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Модернизация котельной п.Армань (Реконструкция котлов ДЕВ 6,5-14-95 ГМ (1шт.), ДКВР-4-13 ГМ(2шт.), Е 1,0-9Р-2(1шт.), и Е-1,0-0,9 М-3(1шт.)</w:t>
            </w:r>
          </w:p>
        </w:tc>
        <w:tc>
          <w:tcPr>
            <w:tcW w:w="1960" w:type="dxa"/>
            <w:shd w:val="clear" w:color="auto" w:fill="auto"/>
            <w:noWrap/>
            <w:vAlign w:val="center"/>
            <w:hideMark/>
          </w:tcPr>
          <w:p w14:paraId="5AEFCF1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27896,36</w:t>
            </w:r>
          </w:p>
        </w:tc>
        <w:tc>
          <w:tcPr>
            <w:tcW w:w="1747" w:type="dxa"/>
            <w:vAlign w:val="center"/>
          </w:tcPr>
          <w:p w14:paraId="3CE8596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vAlign w:val="center"/>
          </w:tcPr>
          <w:p w14:paraId="38BBB40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371288C4" w14:textId="77777777" w:rsidTr="00820E63">
        <w:trPr>
          <w:trHeight w:val="1500"/>
        </w:trPr>
        <w:tc>
          <w:tcPr>
            <w:tcW w:w="436" w:type="dxa"/>
            <w:shd w:val="clear" w:color="auto" w:fill="auto"/>
            <w:noWrap/>
            <w:vAlign w:val="center"/>
            <w:hideMark/>
          </w:tcPr>
          <w:p w14:paraId="5A0EE16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w:t>
            </w:r>
          </w:p>
        </w:tc>
        <w:tc>
          <w:tcPr>
            <w:tcW w:w="3460" w:type="dxa"/>
            <w:shd w:val="clear" w:color="auto" w:fill="auto"/>
            <w:vAlign w:val="center"/>
            <w:hideMark/>
          </w:tcPr>
          <w:p w14:paraId="07E9428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Модернизация котельной с. Гадля (Реконструкция котлов КВЗ-2,0М(1шт.), КВа- 2,0(1шт.), НР-18(1шт.), КСВ 2,0(1шт.), КВа-1,16ГМ(1шт.) и МН-700(1шт.)</w:t>
            </w:r>
          </w:p>
        </w:tc>
        <w:tc>
          <w:tcPr>
            <w:tcW w:w="1960" w:type="dxa"/>
            <w:shd w:val="clear" w:color="auto" w:fill="auto"/>
            <w:noWrap/>
            <w:vAlign w:val="center"/>
            <w:hideMark/>
          </w:tcPr>
          <w:p w14:paraId="1AAAB57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19856,5</w:t>
            </w:r>
          </w:p>
        </w:tc>
        <w:tc>
          <w:tcPr>
            <w:tcW w:w="1747" w:type="dxa"/>
            <w:vAlign w:val="center"/>
          </w:tcPr>
          <w:p w14:paraId="21FFC64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vAlign w:val="center"/>
          </w:tcPr>
          <w:p w14:paraId="6C66994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753EA0D8" w14:textId="77777777" w:rsidTr="00820E63">
        <w:trPr>
          <w:trHeight w:val="900"/>
        </w:trPr>
        <w:tc>
          <w:tcPr>
            <w:tcW w:w="436" w:type="dxa"/>
            <w:shd w:val="clear" w:color="auto" w:fill="auto"/>
            <w:noWrap/>
            <w:vAlign w:val="center"/>
            <w:hideMark/>
          </w:tcPr>
          <w:p w14:paraId="5D15908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4</w:t>
            </w:r>
          </w:p>
        </w:tc>
        <w:tc>
          <w:tcPr>
            <w:tcW w:w="3460" w:type="dxa"/>
            <w:shd w:val="clear" w:color="auto" w:fill="auto"/>
            <w:vAlign w:val="center"/>
            <w:hideMark/>
          </w:tcPr>
          <w:p w14:paraId="1F57911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Модернизация котельной с. Клепка (Реконструкция котлов КВ - 1,74 ГМ (3шт.) и Е-1,0-0,9(2шт.)</w:t>
            </w:r>
          </w:p>
        </w:tc>
        <w:tc>
          <w:tcPr>
            <w:tcW w:w="1960" w:type="dxa"/>
            <w:shd w:val="clear" w:color="auto" w:fill="auto"/>
            <w:noWrap/>
            <w:vAlign w:val="center"/>
            <w:hideMark/>
          </w:tcPr>
          <w:p w14:paraId="7D671D9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19600</w:t>
            </w:r>
          </w:p>
        </w:tc>
        <w:tc>
          <w:tcPr>
            <w:tcW w:w="1747" w:type="dxa"/>
            <w:vAlign w:val="center"/>
          </w:tcPr>
          <w:p w14:paraId="77E60C3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vAlign w:val="center"/>
          </w:tcPr>
          <w:p w14:paraId="4F6F208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4D5E183C" w14:textId="77777777" w:rsidTr="00820E63">
        <w:trPr>
          <w:trHeight w:val="900"/>
        </w:trPr>
        <w:tc>
          <w:tcPr>
            <w:tcW w:w="436" w:type="dxa"/>
            <w:shd w:val="clear" w:color="auto" w:fill="auto"/>
            <w:noWrap/>
            <w:vAlign w:val="center"/>
            <w:hideMark/>
          </w:tcPr>
          <w:p w14:paraId="7EAD703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w:t>
            </w:r>
          </w:p>
        </w:tc>
        <w:tc>
          <w:tcPr>
            <w:tcW w:w="3460" w:type="dxa"/>
            <w:shd w:val="clear" w:color="auto" w:fill="auto"/>
            <w:vAlign w:val="center"/>
            <w:hideMark/>
          </w:tcPr>
          <w:p w14:paraId="5EB6974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Модернизация котельной с. Талон (реконструкция котлов КВа-2,0 ЛЖ (1шт.) и КВа-2,0(1шт.)</w:t>
            </w:r>
          </w:p>
        </w:tc>
        <w:tc>
          <w:tcPr>
            <w:tcW w:w="1960" w:type="dxa"/>
            <w:shd w:val="clear" w:color="auto" w:fill="auto"/>
            <w:noWrap/>
            <w:vAlign w:val="center"/>
            <w:hideMark/>
          </w:tcPr>
          <w:p w14:paraId="1DD5E8D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18520</w:t>
            </w:r>
          </w:p>
        </w:tc>
        <w:tc>
          <w:tcPr>
            <w:tcW w:w="1747" w:type="dxa"/>
            <w:vAlign w:val="center"/>
          </w:tcPr>
          <w:p w14:paraId="3252517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vAlign w:val="center"/>
          </w:tcPr>
          <w:p w14:paraId="1B0C993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61DA1677" w14:textId="77777777" w:rsidTr="00820E63">
        <w:trPr>
          <w:trHeight w:val="1215"/>
        </w:trPr>
        <w:tc>
          <w:tcPr>
            <w:tcW w:w="436" w:type="dxa"/>
            <w:shd w:val="clear" w:color="auto" w:fill="auto"/>
            <w:noWrap/>
            <w:vAlign w:val="center"/>
            <w:hideMark/>
          </w:tcPr>
          <w:p w14:paraId="2DD4A66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6</w:t>
            </w:r>
          </w:p>
        </w:tc>
        <w:tc>
          <w:tcPr>
            <w:tcW w:w="3460" w:type="dxa"/>
            <w:shd w:val="clear" w:color="auto" w:fill="auto"/>
            <w:vAlign w:val="center"/>
            <w:hideMark/>
          </w:tcPr>
          <w:p w14:paraId="52010A9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Модернизация котельной с. Тахтоямск (Реконструкция котлов КВа-0,63ГМ (1шт.) и КВа-0,63КД(1шт.)</w:t>
            </w:r>
          </w:p>
        </w:tc>
        <w:tc>
          <w:tcPr>
            <w:tcW w:w="1960" w:type="dxa"/>
            <w:shd w:val="clear" w:color="auto" w:fill="auto"/>
            <w:noWrap/>
            <w:vAlign w:val="center"/>
            <w:hideMark/>
          </w:tcPr>
          <w:p w14:paraId="0CFF699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12950</w:t>
            </w:r>
          </w:p>
        </w:tc>
        <w:tc>
          <w:tcPr>
            <w:tcW w:w="1747" w:type="dxa"/>
            <w:vAlign w:val="center"/>
          </w:tcPr>
          <w:p w14:paraId="3D839F6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vAlign w:val="center"/>
          </w:tcPr>
          <w:p w14:paraId="7D87E7F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4621952C" w14:textId="77777777" w:rsidTr="00820E63">
        <w:trPr>
          <w:trHeight w:val="915"/>
        </w:trPr>
        <w:tc>
          <w:tcPr>
            <w:tcW w:w="436" w:type="dxa"/>
            <w:shd w:val="clear" w:color="auto" w:fill="auto"/>
            <w:noWrap/>
            <w:vAlign w:val="center"/>
            <w:hideMark/>
          </w:tcPr>
          <w:p w14:paraId="069CAE4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7</w:t>
            </w:r>
          </w:p>
        </w:tc>
        <w:tc>
          <w:tcPr>
            <w:tcW w:w="3460" w:type="dxa"/>
            <w:shd w:val="clear" w:color="000000" w:fill="FFFFFF"/>
            <w:vAlign w:val="center"/>
            <w:hideMark/>
          </w:tcPr>
          <w:p w14:paraId="43D65B2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Текущий ремонт котельной и оборудования с. Тахтоямск</w:t>
            </w:r>
          </w:p>
        </w:tc>
        <w:tc>
          <w:tcPr>
            <w:tcW w:w="1960" w:type="dxa"/>
            <w:shd w:val="clear" w:color="auto" w:fill="auto"/>
            <w:noWrap/>
            <w:vAlign w:val="center"/>
            <w:hideMark/>
          </w:tcPr>
          <w:p w14:paraId="1173584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30429,8</w:t>
            </w:r>
          </w:p>
        </w:tc>
        <w:tc>
          <w:tcPr>
            <w:tcW w:w="1747" w:type="dxa"/>
            <w:vAlign w:val="center"/>
          </w:tcPr>
          <w:p w14:paraId="110DB03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vAlign w:val="center"/>
          </w:tcPr>
          <w:p w14:paraId="552D4E4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1A84221B" w14:textId="77777777" w:rsidTr="00820E63">
        <w:trPr>
          <w:trHeight w:val="915"/>
        </w:trPr>
        <w:tc>
          <w:tcPr>
            <w:tcW w:w="436" w:type="dxa"/>
            <w:shd w:val="clear" w:color="auto" w:fill="auto"/>
            <w:noWrap/>
            <w:vAlign w:val="center"/>
            <w:hideMark/>
          </w:tcPr>
          <w:p w14:paraId="1164917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8</w:t>
            </w:r>
          </w:p>
        </w:tc>
        <w:tc>
          <w:tcPr>
            <w:tcW w:w="3460" w:type="dxa"/>
            <w:shd w:val="clear" w:color="000000" w:fill="FFFFFF"/>
            <w:vAlign w:val="center"/>
            <w:hideMark/>
          </w:tcPr>
          <w:p w14:paraId="5A2DBCA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Замена участков тепловой сети с увеличением диаметров</w:t>
            </w:r>
          </w:p>
        </w:tc>
        <w:tc>
          <w:tcPr>
            <w:tcW w:w="1960" w:type="dxa"/>
            <w:shd w:val="clear" w:color="auto" w:fill="auto"/>
            <w:noWrap/>
            <w:vAlign w:val="center"/>
            <w:hideMark/>
          </w:tcPr>
          <w:p w14:paraId="27AB298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199629,48</w:t>
            </w:r>
          </w:p>
        </w:tc>
        <w:tc>
          <w:tcPr>
            <w:tcW w:w="1747" w:type="dxa"/>
            <w:vAlign w:val="center"/>
          </w:tcPr>
          <w:p w14:paraId="6C644E1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vAlign w:val="center"/>
          </w:tcPr>
          <w:p w14:paraId="5F13ED5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4CF30D4A" w14:textId="77777777" w:rsidTr="00820E63">
        <w:trPr>
          <w:trHeight w:val="915"/>
        </w:trPr>
        <w:tc>
          <w:tcPr>
            <w:tcW w:w="436" w:type="dxa"/>
            <w:shd w:val="clear" w:color="auto" w:fill="auto"/>
            <w:noWrap/>
            <w:vAlign w:val="center"/>
            <w:hideMark/>
          </w:tcPr>
          <w:p w14:paraId="5A1D2BF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9</w:t>
            </w:r>
          </w:p>
        </w:tc>
        <w:tc>
          <w:tcPr>
            <w:tcW w:w="3460" w:type="dxa"/>
            <w:shd w:val="clear" w:color="auto" w:fill="auto"/>
            <w:vAlign w:val="center"/>
            <w:hideMark/>
          </w:tcPr>
          <w:p w14:paraId="2C2B96F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xml:space="preserve">Рекомендованные мероприятия по замене тепловых сетей </w:t>
            </w:r>
          </w:p>
        </w:tc>
        <w:tc>
          <w:tcPr>
            <w:tcW w:w="1960" w:type="dxa"/>
            <w:shd w:val="clear" w:color="auto" w:fill="auto"/>
            <w:noWrap/>
            <w:vAlign w:val="center"/>
            <w:hideMark/>
          </w:tcPr>
          <w:p w14:paraId="1F4C4AF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1019122,54</w:t>
            </w:r>
          </w:p>
        </w:tc>
        <w:tc>
          <w:tcPr>
            <w:tcW w:w="1747" w:type="dxa"/>
            <w:shd w:val="clear" w:color="auto" w:fill="auto"/>
            <w:vAlign w:val="center"/>
          </w:tcPr>
          <w:p w14:paraId="4CE4C48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747" w:type="dxa"/>
            <w:shd w:val="clear" w:color="auto" w:fill="auto"/>
            <w:vAlign w:val="center"/>
          </w:tcPr>
          <w:p w14:paraId="7F53CD2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23A5F0CF" w14:textId="77777777" w:rsidTr="00820E63">
        <w:trPr>
          <w:trHeight w:val="300"/>
        </w:trPr>
        <w:tc>
          <w:tcPr>
            <w:tcW w:w="436" w:type="dxa"/>
            <w:shd w:val="clear" w:color="auto" w:fill="auto"/>
            <w:noWrap/>
            <w:vAlign w:val="center"/>
            <w:hideMark/>
          </w:tcPr>
          <w:p w14:paraId="2351B6E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w:t>
            </w:r>
          </w:p>
        </w:tc>
        <w:tc>
          <w:tcPr>
            <w:tcW w:w="3460" w:type="dxa"/>
            <w:shd w:val="clear" w:color="auto" w:fill="auto"/>
            <w:noWrap/>
            <w:vAlign w:val="center"/>
            <w:hideMark/>
          </w:tcPr>
          <w:p w14:paraId="10E2D91F" w14:textId="77777777" w:rsidR="00573031" w:rsidRPr="00820E63" w:rsidRDefault="00573031" w:rsidP="00820E63">
            <w:pPr>
              <w:jc w:val="center"/>
              <w:rPr>
                <w:rFonts w:cs="Times New Roman"/>
                <w:color w:val="000000"/>
                <w:sz w:val="22"/>
              </w:rPr>
            </w:pPr>
            <w:r w:rsidRPr="00820E63">
              <w:rPr>
                <w:rFonts w:cs="Times New Roman"/>
                <w:color w:val="000000"/>
                <w:sz w:val="22"/>
              </w:rPr>
              <w:t>Строительство электрокотельной п. Ола</w:t>
            </w:r>
          </w:p>
        </w:tc>
        <w:tc>
          <w:tcPr>
            <w:tcW w:w="1960" w:type="dxa"/>
            <w:shd w:val="clear" w:color="auto" w:fill="auto"/>
            <w:noWrap/>
            <w:vAlign w:val="center"/>
          </w:tcPr>
          <w:p w14:paraId="69B030E2" w14:textId="77777777" w:rsidR="00573031" w:rsidRPr="00820E63" w:rsidRDefault="00573031" w:rsidP="00820E63">
            <w:pPr>
              <w:jc w:val="center"/>
              <w:rPr>
                <w:rFonts w:cs="Times New Roman"/>
                <w:color w:val="000000"/>
                <w:sz w:val="22"/>
              </w:rPr>
            </w:pPr>
            <w:r w:rsidRPr="00820E63">
              <w:rPr>
                <w:rFonts w:cs="Times New Roman"/>
                <w:color w:val="000000"/>
                <w:sz w:val="22"/>
              </w:rPr>
              <w:t>348445,811</w:t>
            </w:r>
          </w:p>
        </w:tc>
        <w:tc>
          <w:tcPr>
            <w:tcW w:w="1747" w:type="dxa"/>
            <w:shd w:val="clear" w:color="auto" w:fill="auto"/>
            <w:vAlign w:val="center"/>
          </w:tcPr>
          <w:p w14:paraId="275037E7" w14:textId="77777777" w:rsidR="00573031" w:rsidRPr="00820E63" w:rsidRDefault="00573031" w:rsidP="00820E63">
            <w:pPr>
              <w:jc w:val="center"/>
              <w:rPr>
                <w:rFonts w:cs="Times New Roman"/>
                <w:color w:val="000000"/>
                <w:sz w:val="22"/>
              </w:rPr>
            </w:pPr>
            <w:r w:rsidRPr="00820E63">
              <w:rPr>
                <w:rFonts w:cs="Times New Roman"/>
                <w:color w:val="000000"/>
                <w:sz w:val="22"/>
              </w:rPr>
              <w:t>-</w:t>
            </w:r>
          </w:p>
        </w:tc>
        <w:tc>
          <w:tcPr>
            <w:tcW w:w="1747" w:type="dxa"/>
            <w:shd w:val="clear" w:color="auto" w:fill="auto"/>
            <w:vAlign w:val="center"/>
          </w:tcPr>
          <w:p w14:paraId="4B7D5EAD" w14:textId="77777777" w:rsidR="00573031" w:rsidRPr="00820E63" w:rsidRDefault="00573031" w:rsidP="00820E63">
            <w:pPr>
              <w:jc w:val="center"/>
              <w:rPr>
                <w:rFonts w:cs="Times New Roman"/>
                <w:color w:val="000000"/>
                <w:sz w:val="22"/>
              </w:rPr>
            </w:pPr>
            <w:r w:rsidRPr="00820E63">
              <w:rPr>
                <w:rFonts w:cs="Times New Roman"/>
                <w:color w:val="000000"/>
                <w:sz w:val="22"/>
              </w:rPr>
              <w:t>+</w:t>
            </w:r>
          </w:p>
        </w:tc>
      </w:tr>
      <w:tr w:rsidR="00573031" w:rsidRPr="00820E63" w14:paraId="203B6DEE" w14:textId="77777777" w:rsidTr="00820E63">
        <w:trPr>
          <w:trHeight w:val="300"/>
        </w:trPr>
        <w:tc>
          <w:tcPr>
            <w:tcW w:w="436" w:type="dxa"/>
            <w:shd w:val="clear" w:color="auto" w:fill="auto"/>
            <w:noWrap/>
            <w:vAlign w:val="center"/>
            <w:hideMark/>
          </w:tcPr>
          <w:p w14:paraId="3014067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11</w:t>
            </w:r>
          </w:p>
        </w:tc>
        <w:tc>
          <w:tcPr>
            <w:tcW w:w="3460" w:type="dxa"/>
            <w:shd w:val="clear" w:color="auto" w:fill="auto"/>
            <w:noWrap/>
            <w:vAlign w:val="center"/>
            <w:hideMark/>
          </w:tcPr>
          <w:p w14:paraId="0B4A130D" w14:textId="77777777" w:rsidR="00573031" w:rsidRPr="00820E63" w:rsidRDefault="00573031" w:rsidP="00820E63">
            <w:pPr>
              <w:jc w:val="center"/>
              <w:rPr>
                <w:rFonts w:cs="Times New Roman"/>
                <w:color w:val="000000"/>
                <w:sz w:val="22"/>
              </w:rPr>
            </w:pPr>
            <w:r w:rsidRPr="00820E63">
              <w:rPr>
                <w:rFonts w:cs="Times New Roman"/>
                <w:color w:val="000000"/>
                <w:sz w:val="22"/>
              </w:rPr>
              <w:t xml:space="preserve">Реконструкция системы горячего водоснабжения до потребителей, </w:t>
            </w:r>
            <w:r w:rsidRPr="00820E63">
              <w:rPr>
                <w:rFonts w:cs="Times New Roman"/>
                <w:color w:val="000000"/>
                <w:sz w:val="22"/>
              </w:rPr>
              <w:lastRenderedPageBreak/>
              <w:t>расположенных по адресу п. Ола, ул. Кирова, 18 в 2х трубную</w:t>
            </w:r>
          </w:p>
        </w:tc>
        <w:tc>
          <w:tcPr>
            <w:tcW w:w="1960" w:type="dxa"/>
            <w:shd w:val="clear" w:color="auto" w:fill="auto"/>
            <w:noWrap/>
            <w:vAlign w:val="center"/>
          </w:tcPr>
          <w:p w14:paraId="33C99631" w14:textId="77777777" w:rsidR="00573031" w:rsidRPr="00820E63" w:rsidRDefault="00573031" w:rsidP="00820E63">
            <w:pPr>
              <w:jc w:val="center"/>
              <w:rPr>
                <w:rFonts w:cs="Times New Roman"/>
                <w:color w:val="000000"/>
                <w:sz w:val="22"/>
              </w:rPr>
            </w:pPr>
            <w:r w:rsidRPr="00820E63">
              <w:rPr>
                <w:rFonts w:cs="Times New Roman"/>
                <w:color w:val="000000"/>
                <w:sz w:val="22"/>
              </w:rPr>
              <w:lastRenderedPageBreak/>
              <w:t>76496,87</w:t>
            </w:r>
          </w:p>
        </w:tc>
        <w:tc>
          <w:tcPr>
            <w:tcW w:w="1747" w:type="dxa"/>
            <w:shd w:val="clear" w:color="auto" w:fill="auto"/>
            <w:vAlign w:val="center"/>
          </w:tcPr>
          <w:p w14:paraId="57939FAE" w14:textId="77777777" w:rsidR="00573031" w:rsidRPr="00820E63" w:rsidRDefault="00573031" w:rsidP="00820E63">
            <w:pPr>
              <w:jc w:val="center"/>
              <w:rPr>
                <w:rFonts w:cs="Times New Roman"/>
                <w:color w:val="000000"/>
                <w:sz w:val="22"/>
              </w:rPr>
            </w:pPr>
            <w:r w:rsidRPr="00820E63">
              <w:rPr>
                <w:rFonts w:cs="Times New Roman"/>
                <w:color w:val="000000"/>
                <w:sz w:val="22"/>
              </w:rPr>
              <w:t>-</w:t>
            </w:r>
          </w:p>
        </w:tc>
        <w:tc>
          <w:tcPr>
            <w:tcW w:w="1747" w:type="dxa"/>
            <w:shd w:val="clear" w:color="auto" w:fill="auto"/>
            <w:vAlign w:val="center"/>
          </w:tcPr>
          <w:p w14:paraId="5561B3CC" w14:textId="77777777" w:rsidR="00573031" w:rsidRPr="00820E63" w:rsidRDefault="00573031" w:rsidP="00820E63">
            <w:pPr>
              <w:jc w:val="center"/>
              <w:rPr>
                <w:rFonts w:cs="Times New Roman"/>
                <w:color w:val="000000"/>
                <w:sz w:val="22"/>
              </w:rPr>
            </w:pPr>
            <w:r w:rsidRPr="00820E63">
              <w:rPr>
                <w:rFonts w:cs="Times New Roman"/>
                <w:color w:val="000000"/>
                <w:sz w:val="22"/>
              </w:rPr>
              <w:t>+</w:t>
            </w:r>
          </w:p>
        </w:tc>
      </w:tr>
      <w:tr w:rsidR="00573031" w:rsidRPr="00820E63" w14:paraId="44D767A1" w14:textId="77777777" w:rsidTr="00820E63">
        <w:trPr>
          <w:trHeight w:val="300"/>
        </w:trPr>
        <w:tc>
          <w:tcPr>
            <w:tcW w:w="436" w:type="dxa"/>
            <w:shd w:val="clear" w:color="auto" w:fill="auto"/>
            <w:noWrap/>
            <w:vAlign w:val="center"/>
          </w:tcPr>
          <w:p w14:paraId="22F50E9E" w14:textId="77777777" w:rsidR="00573031" w:rsidRPr="00820E63" w:rsidRDefault="00573031" w:rsidP="00820E63">
            <w:pPr>
              <w:jc w:val="center"/>
              <w:rPr>
                <w:rFonts w:eastAsia="Times New Roman" w:cs="Times New Roman"/>
                <w:b/>
                <w:color w:val="000000"/>
                <w:sz w:val="22"/>
                <w:lang w:eastAsia="ru-RU"/>
              </w:rPr>
            </w:pPr>
          </w:p>
        </w:tc>
        <w:tc>
          <w:tcPr>
            <w:tcW w:w="3460" w:type="dxa"/>
            <w:shd w:val="clear" w:color="auto" w:fill="auto"/>
            <w:noWrap/>
            <w:vAlign w:val="center"/>
          </w:tcPr>
          <w:p w14:paraId="2E3E7DFE" w14:textId="77777777" w:rsidR="00573031" w:rsidRPr="00820E63" w:rsidRDefault="00573031" w:rsidP="00820E63">
            <w:pPr>
              <w:jc w:val="center"/>
              <w:rPr>
                <w:rFonts w:cs="Times New Roman"/>
                <w:b/>
                <w:color w:val="000000"/>
                <w:sz w:val="22"/>
              </w:rPr>
            </w:pPr>
            <w:r w:rsidRPr="00820E63">
              <w:rPr>
                <w:rFonts w:cs="Times New Roman"/>
                <w:b/>
                <w:color w:val="000000"/>
                <w:sz w:val="22"/>
              </w:rPr>
              <w:t>Итого:</w:t>
            </w:r>
          </w:p>
        </w:tc>
        <w:tc>
          <w:tcPr>
            <w:tcW w:w="1960" w:type="dxa"/>
            <w:shd w:val="clear" w:color="auto" w:fill="auto"/>
            <w:noWrap/>
            <w:vAlign w:val="center"/>
          </w:tcPr>
          <w:p w14:paraId="2E7454C3" w14:textId="77777777" w:rsidR="00573031" w:rsidRPr="00820E63" w:rsidRDefault="00573031" w:rsidP="00820E63">
            <w:pPr>
              <w:jc w:val="center"/>
              <w:rPr>
                <w:rFonts w:cs="Times New Roman"/>
                <w:b/>
                <w:color w:val="000000"/>
                <w:sz w:val="22"/>
              </w:rPr>
            </w:pPr>
          </w:p>
        </w:tc>
        <w:tc>
          <w:tcPr>
            <w:tcW w:w="1747" w:type="dxa"/>
            <w:shd w:val="clear" w:color="auto" w:fill="auto"/>
            <w:vAlign w:val="center"/>
          </w:tcPr>
          <w:p w14:paraId="3FE48E5D" w14:textId="77777777" w:rsidR="00573031" w:rsidRPr="00820E63" w:rsidRDefault="00573031" w:rsidP="00820E63">
            <w:pPr>
              <w:jc w:val="center"/>
              <w:rPr>
                <w:rFonts w:cs="Times New Roman"/>
                <w:b/>
                <w:color w:val="000000"/>
                <w:sz w:val="22"/>
              </w:rPr>
            </w:pPr>
            <w:r w:rsidRPr="00820E63">
              <w:rPr>
                <w:rFonts w:cs="Times New Roman"/>
                <w:b/>
                <w:color w:val="000000"/>
                <w:sz w:val="22"/>
              </w:rPr>
              <w:t>1 387 767,48</w:t>
            </w:r>
          </w:p>
        </w:tc>
        <w:tc>
          <w:tcPr>
            <w:tcW w:w="1747" w:type="dxa"/>
            <w:shd w:val="clear" w:color="auto" w:fill="auto"/>
            <w:vAlign w:val="center"/>
          </w:tcPr>
          <w:p w14:paraId="3E36513D" w14:textId="75964677" w:rsidR="00573031" w:rsidRPr="00820E63" w:rsidRDefault="00573031" w:rsidP="00820E63">
            <w:pPr>
              <w:jc w:val="center"/>
              <w:rPr>
                <w:rFonts w:cs="Times New Roman"/>
                <w:b/>
                <w:color w:val="000000"/>
                <w:sz w:val="22"/>
              </w:rPr>
            </w:pPr>
            <w:r w:rsidRPr="00820E63">
              <w:rPr>
                <w:rFonts w:cs="Times New Roman"/>
                <w:b/>
                <w:color w:val="000000"/>
                <w:sz w:val="22"/>
              </w:rPr>
              <w:t>1</w:t>
            </w:r>
            <w:r w:rsidR="0020297F">
              <w:rPr>
                <w:rFonts w:cs="Times New Roman"/>
                <w:b/>
                <w:color w:val="000000"/>
                <w:sz w:val="22"/>
              </w:rPr>
              <w:t xml:space="preserve"> </w:t>
            </w:r>
            <w:r w:rsidRPr="00820E63">
              <w:rPr>
                <w:rFonts w:cs="Times New Roman"/>
                <w:b/>
                <w:color w:val="000000"/>
                <w:sz w:val="22"/>
              </w:rPr>
              <w:t>7</w:t>
            </w:r>
            <w:r w:rsidR="0020297F">
              <w:rPr>
                <w:rFonts w:cs="Times New Roman"/>
                <w:b/>
                <w:color w:val="000000"/>
                <w:sz w:val="22"/>
              </w:rPr>
              <w:t>72 947,36</w:t>
            </w:r>
          </w:p>
        </w:tc>
      </w:tr>
    </w:tbl>
    <w:p w14:paraId="5F95F2CB" w14:textId="77777777" w:rsidR="00573031" w:rsidRPr="00820E63" w:rsidRDefault="00573031" w:rsidP="00573031">
      <w:pPr>
        <w:pStyle w:val="a1"/>
        <w:rPr>
          <w:rFonts w:cs="Times New Roman"/>
          <w:lang w:eastAsia="ru-RU"/>
        </w:rPr>
      </w:pPr>
    </w:p>
    <w:p w14:paraId="1690397A" w14:textId="77777777" w:rsidR="00573031" w:rsidRPr="00820E63" w:rsidRDefault="00B82B27" w:rsidP="00573031">
      <w:pPr>
        <w:pStyle w:val="2"/>
        <w:ind w:left="0" w:firstLine="0"/>
      </w:pPr>
      <w:hyperlink r:id="rId205" w:anchor="bookmark62" w:history="1">
        <w:bookmarkStart w:id="432" w:name="_Toc30081863"/>
        <w:bookmarkStart w:id="433" w:name="_Toc30085098"/>
        <w:bookmarkStart w:id="434" w:name="_Toc32845364"/>
        <w:bookmarkStart w:id="435" w:name="_Toc152146444"/>
        <w:r w:rsidR="00573031" w:rsidRPr="00820E63">
          <w:t>Часть 3. ОБОСНОВАНИЕ ВЫБОРА ПРИОРИТЕТНОГО ВАРИАНТА ПЕРСПЕКТИВНОГО</w:t>
        </w:r>
      </w:hyperlink>
      <w:r w:rsidR="00573031" w:rsidRPr="00820E63">
        <w:t xml:space="preserve"> </w:t>
      </w:r>
      <w:hyperlink r:id="rId206" w:anchor="bookmark62" w:history="1">
        <w:r w:rsidR="00573031" w:rsidRPr="00820E63">
          <w:t>РАЗВИТИЯ СИСТЕМ ТЕПЛОСНАБЖЕНИЯ ПОСЕЛЕНИЯ, ГОРОДСКОГО ОКРУГА,</w:t>
        </w:r>
      </w:hyperlink>
      <w:r w:rsidR="00573031" w:rsidRPr="00820E63">
        <w:t xml:space="preserve"> </w:t>
      </w:r>
      <w:hyperlink r:id="rId207" w:anchor="bookmark62" w:history="1">
        <w:r w:rsidR="00573031" w:rsidRPr="00820E63">
          <w:t>ГОРОДА ФЕДЕРАЛЬНОГО ЗНАЧЕНИЯ НА ОСНОВЕ АНАЛИЗА ЦЕНОВЫХ</w:t>
        </w:r>
      </w:hyperlink>
      <w:r w:rsidR="00573031" w:rsidRPr="00820E63">
        <w:t xml:space="preserve"> </w:t>
      </w:r>
      <w:hyperlink r:id="rId208" w:anchor="bookmark62" w:history="1">
        <w:r w:rsidR="00573031" w:rsidRPr="00820E63">
          <w:t>(ТАРИФНЫХ) ПОСЛЕДСТВИЙ ДЛЯ ПОТРЕБИТЕЛЕЙ</w:t>
        </w:r>
        <w:bookmarkEnd w:id="432"/>
        <w:bookmarkEnd w:id="433"/>
        <w:bookmarkEnd w:id="434"/>
        <w:bookmarkEnd w:id="435"/>
      </w:hyperlink>
    </w:p>
    <w:p w14:paraId="35F9CE18" w14:textId="77777777" w:rsidR="00573031" w:rsidRPr="00820E63" w:rsidRDefault="00573031" w:rsidP="00573031">
      <w:pPr>
        <w:pStyle w:val="Default"/>
        <w:ind w:firstLine="709"/>
        <w:rPr>
          <w:color w:val="auto"/>
          <w:sz w:val="23"/>
          <w:szCs w:val="23"/>
        </w:rPr>
      </w:pPr>
    </w:p>
    <w:p w14:paraId="4B644137" w14:textId="77777777" w:rsidR="00573031" w:rsidRPr="00820E63" w:rsidRDefault="00573031" w:rsidP="00573031">
      <w:pPr>
        <w:pStyle w:val="af1"/>
        <w:kinsoku w:val="0"/>
        <w:overflowPunct w:val="0"/>
        <w:ind w:left="102" w:right="107" w:firstLine="707"/>
        <w:jc w:val="both"/>
        <w:rPr>
          <w:rFonts w:cs="Times New Roman"/>
          <w:spacing w:val="-1"/>
          <w:lang w:val="ru-RU"/>
        </w:rPr>
      </w:pPr>
      <w:bookmarkStart w:id="436" w:name="_Hlk152142577"/>
      <w:r w:rsidRPr="00820E63">
        <w:rPr>
          <w:rFonts w:cs="Times New Roman"/>
          <w:lang w:val="ru-RU"/>
        </w:rPr>
        <w:t>Мероприятие</w:t>
      </w:r>
      <w:r w:rsidRPr="00820E63">
        <w:rPr>
          <w:rFonts w:cs="Times New Roman"/>
          <w:spacing w:val="65"/>
          <w:lang w:val="ru-RU"/>
        </w:rPr>
        <w:t xml:space="preserve"> </w:t>
      </w:r>
      <w:r w:rsidRPr="00820E63">
        <w:rPr>
          <w:rFonts w:cs="Times New Roman"/>
          <w:lang w:val="ru-RU"/>
        </w:rPr>
        <w:t>по</w:t>
      </w:r>
      <w:r w:rsidRPr="00820E63">
        <w:rPr>
          <w:rFonts w:cs="Times New Roman"/>
          <w:spacing w:val="16"/>
          <w:lang w:val="ru-RU"/>
        </w:rPr>
        <w:t xml:space="preserve"> </w:t>
      </w:r>
      <w:r w:rsidRPr="00820E63">
        <w:rPr>
          <w:rFonts w:cs="Times New Roman"/>
          <w:spacing w:val="-1"/>
          <w:lang w:val="ru-RU"/>
        </w:rPr>
        <w:t>строительству</w:t>
      </w:r>
      <w:r w:rsidRPr="00820E63">
        <w:rPr>
          <w:rFonts w:cs="Times New Roman"/>
          <w:spacing w:val="16"/>
          <w:lang w:val="ru-RU"/>
        </w:rPr>
        <w:t xml:space="preserve"> </w:t>
      </w:r>
      <w:r w:rsidRPr="00820E63">
        <w:rPr>
          <w:rFonts w:cs="Times New Roman"/>
          <w:lang w:val="ru-RU"/>
        </w:rPr>
        <w:t>новой</w:t>
      </w:r>
      <w:r w:rsidRPr="00820E63">
        <w:rPr>
          <w:rFonts w:cs="Times New Roman"/>
          <w:spacing w:val="17"/>
          <w:lang w:val="ru-RU"/>
        </w:rPr>
        <w:t xml:space="preserve"> </w:t>
      </w:r>
      <w:r w:rsidRPr="00820E63">
        <w:rPr>
          <w:rFonts w:cs="Times New Roman"/>
          <w:lang w:val="ru-RU"/>
        </w:rPr>
        <w:t>блочно-модульной</w:t>
      </w:r>
      <w:r w:rsidRPr="00820E63">
        <w:rPr>
          <w:rFonts w:cs="Times New Roman"/>
          <w:spacing w:val="18"/>
          <w:lang w:val="ru-RU"/>
        </w:rPr>
        <w:t xml:space="preserve"> </w:t>
      </w:r>
      <w:r w:rsidRPr="00820E63">
        <w:rPr>
          <w:rFonts w:cs="Times New Roman"/>
          <w:spacing w:val="-1"/>
          <w:lang w:val="ru-RU"/>
        </w:rPr>
        <w:t>электрокотельной</w:t>
      </w:r>
      <w:r w:rsidRPr="00820E63">
        <w:rPr>
          <w:rFonts w:cs="Times New Roman"/>
          <w:spacing w:val="17"/>
          <w:lang w:val="ru-RU"/>
        </w:rPr>
        <w:t xml:space="preserve"> </w:t>
      </w:r>
      <w:r w:rsidRPr="00820E63">
        <w:rPr>
          <w:rFonts w:cs="Times New Roman"/>
          <w:lang w:val="ru-RU"/>
        </w:rPr>
        <w:t>с</w:t>
      </w:r>
      <w:r w:rsidRPr="00820E63">
        <w:rPr>
          <w:rFonts w:cs="Times New Roman"/>
          <w:spacing w:val="15"/>
          <w:lang w:val="ru-RU"/>
        </w:rPr>
        <w:t xml:space="preserve"> </w:t>
      </w:r>
      <w:r w:rsidRPr="00820E63">
        <w:rPr>
          <w:rFonts w:cs="Times New Roman"/>
          <w:spacing w:val="-1"/>
          <w:lang w:val="ru-RU"/>
        </w:rPr>
        <w:t>температурным</w:t>
      </w:r>
      <w:r w:rsidRPr="00820E63">
        <w:rPr>
          <w:rFonts w:cs="Times New Roman"/>
          <w:spacing w:val="15"/>
          <w:lang w:val="ru-RU"/>
        </w:rPr>
        <w:t xml:space="preserve"> </w:t>
      </w:r>
      <w:r w:rsidRPr="00820E63">
        <w:rPr>
          <w:rFonts w:cs="Times New Roman"/>
          <w:lang w:val="ru-RU"/>
        </w:rPr>
        <w:t>графиком</w:t>
      </w:r>
      <w:r w:rsidRPr="00820E63">
        <w:rPr>
          <w:rFonts w:cs="Times New Roman"/>
          <w:spacing w:val="71"/>
          <w:lang w:val="ru-RU"/>
        </w:rPr>
        <w:t xml:space="preserve"> </w:t>
      </w:r>
      <w:r w:rsidRPr="00820E63">
        <w:rPr>
          <w:rFonts w:cs="Times New Roman"/>
          <w:spacing w:val="-1"/>
          <w:lang w:val="ru-RU"/>
        </w:rPr>
        <w:t>95/70°С</w:t>
      </w:r>
      <w:r w:rsidRPr="00820E63">
        <w:rPr>
          <w:rFonts w:cs="Times New Roman"/>
          <w:spacing w:val="24"/>
          <w:lang w:val="ru-RU"/>
        </w:rPr>
        <w:t xml:space="preserve"> </w:t>
      </w:r>
      <w:r w:rsidRPr="00820E63">
        <w:rPr>
          <w:rFonts w:cs="Times New Roman"/>
          <w:spacing w:val="-1"/>
          <w:lang w:val="ru-RU"/>
        </w:rPr>
        <w:t>является</w:t>
      </w:r>
      <w:r w:rsidRPr="00820E63">
        <w:rPr>
          <w:rFonts w:cs="Times New Roman"/>
          <w:spacing w:val="24"/>
          <w:lang w:val="ru-RU"/>
        </w:rPr>
        <w:t xml:space="preserve"> </w:t>
      </w:r>
      <w:r w:rsidRPr="00820E63">
        <w:rPr>
          <w:rFonts w:cs="Times New Roman"/>
          <w:lang w:val="ru-RU"/>
        </w:rPr>
        <w:t>не</w:t>
      </w:r>
      <w:r w:rsidRPr="00820E63">
        <w:rPr>
          <w:rFonts w:cs="Times New Roman"/>
          <w:spacing w:val="25"/>
          <w:lang w:val="ru-RU"/>
        </w:rPr>
        <w:t xml:space="preserve"> </w:t>
      </w:r>
      <w:r w:rsidRPr="00820E63">
        <w:rPr>
          <w:rFonts w:cs="Times New Roman"/>
          <w:spacing w:val="-1"/>
          <w:lang w:val="ru-RU"/>
        </w:rPr>
        <w:t>окупаемым</w:t>
      </w:r>
      <w:r w:rsidRPr="00820E63">
        <w:rPr>
          <w:rFonts w:cs="Times New Roman"/>
          <w:spacing w:val="22"/>
          <w:lang w:val="ru-RU"/>
        </w:rPr>
        <w:t xml:space="preserve"> </w:t>
      </w:r>
      <w:r w:rsidRPr="00820E63">
        <w:rPr>
          <w:rFonts w:cs="Times New Roman"/>
          <w:spacing w:val="-1"/>
          <w:lang w:val="ru-RU"/>
        </w:rPr>
        <w:t>ввиду</w:t>
      </w:r>
      <w:r w:rsidRPr="00820E63">
        <w:rPr>
          <w:rFonts w:cs="Times New Roman"/>
          <w:spacing w:val="24"/>
          <w:lang w:val="ru-RU"/>
        </w:rPr>
        <w:t xml:space="preserve"> </w:t>
      </w:r>
      <w:r w:rsidRPr="00820E63">
        <w:rPr>
          <w:rFonts w:cs="Times New Roman"/>
          <w:lang w:val="ru-RU"/>
        </w:rPr>
        <w:t>высокого</w:t>
      </w:r>
      <w:r w:rsidRPr="00820E63">
        <w:rPr>
          <w:rFonts w:cs="Times New Roman"/>
          <w:spacing w:val="23"/>
          <w:lang w:val="ru-RU"/>
        </w:rPr>
        <w:t xml:space="preserve"> </w:t>
      </w:r>
      <w:r w:rsidRPr="00820E63">
        <w:rPr>
          <w:rFonts w:cs="Times New Roman"/>
          <w:lang w:val="ru-RU"/>
        </w:rPr>
        <w:t>тарифа</w:t>
      </w:r>
      <w:r w:rsidRPr="00820E63">
        <w:rPr>
          <w:rFonts w:cs="Times New Roman"/>
          <w:spacing w:val="23"/>
          <w:lang w:val="ru-RU"/>
        </w:rPr>
        <w:t xml:space="preserve"> </w:t>
      </w:r>
      <w:r w:rsidRPr="00820E63">
        <w:rPr>
          <w:rFonts w:cs="Times New Roman"/>
          <w:lang w:val="ru-RU"/>
        </w:rPr>
        <w:t>на</w:t>
      </w:r>
      <w:r w:rsidRPr="00820E63">
        <w:rPr>
          <w:rFonts w:cs="Times New Roman"/>
          <w:spacing w:val="22"/>
          <w:lang w:val="ru-RU"/>
        </w:rPr>
        <w:t xml:space="preserve"> </w:t>
      </w:r>
      <w:r w:rsidRPr="00820E63">
        <w:rPr>
          <w:rFonts w:cs="Times New Roman"/>
          <w:spacing w:val="-1"/>
          <w:lang w:val="ru-RU"/>
        </w:rPr>
        <w:t>электрическую</w:t>
      </w:r>
      <w:r w:rsidRPr="00820E63">
        <w:rPr>
          <w:rFonts w:cs="Times New Roman"/>
          <w:spacing w:val="24"/>
          <w:lang w:val="ru-RU"/>
        </w:rPr>
        <w:t xml:space="preserve"> </w:t>
      </w:r>
      <w:r w:rsidRPr="00820E63">
        <w:rPr>
          <w:rFonts w:cs="Times New Roman"/>
          <w:spacing w:val="-1"/>
          <w:lang w:val="ru-RU"/>
        </w:rPr>
        <w:t>энергию.</w:t>
      </w:r>
      <w:r w:rsidRPr="00820E63">
        <w:rPr>
          <w:rFonts w:cs="Times New Roman"/>
          <w:spacing w:val="71"/>
          <w:lang w:val="ru-RU"/>
        </w:rPr>
        <w:t xml:space="preserve"> </w:t>
      </w:r>
      <w:r w:rsidRPr="00820E63">
        <w:rPr>
          <w:rFonts w:cs="Times New Roman"/>
          <w:spacing w:val="-1"/>
          <w:lang w:val="ru-RU"/>
        </w:rPr>
        <w:t xml:space="preserve">Данное мероприятие </w:t>
      </w:r>
      <w:r w:rsidRPr="00820E63">
        <w:rPr>
          <w:rFonts w:cs="Times New Roman"/>
          <w:lang w:val="ru-RU"/>
        </w:rPr>
        <w:t>не</w:t>
      </w:r>
      <w:r w:rsidRPr="00820E63">
        <w:rPr>
          <w:rFonts w:cs="Times New Roman"/>
          <w:spacing w:val="-4"/>
          <w:lang w:val="ru-RU"/>
        </w:rPr>
        <w:t xml:space="preserve"> </w:t>
      </w:r>
      <w:r w:rsidRPr="00820E63">
        <w:rPr>
          <w:rFonts w:cs="Times New Roman"/>
          <w:spacing w:val="-1"/>
          <w:lang w:val="ru-RU"/>
        </w:rPr>
        <w:t>рекомендуется</w:t>
      </w:r>
      <w:r w:rsidRPr="00820E63">
        <w:rPr>
          <w:rFonts w:cs="Times New Roman"/>
          <w:lang w:val="ru-RU"/>
        </w:rPr>
        <w:t xml:space="preserve"> к </w:t>
      </w:r>
      <w:r w:rsidRPr="00820E63">
        <w:rPr>
          <w:rFonts w:cs="Times New Roman"/>
          <w:spacing w:val="-1"/>
          <w:lang w:val="ru-RU"/>
        </w:rPr>
        <w:t>реализации.</w:t>
      </w:r>
    </w:p>
    <w:p w14:paraId="6026B44B" w14:textId="77777777" w:rsidR="00573031" w:rsidRPr="00820E63" w:rsidRDefault="00573031" w:rsidP="00573031">
      <w:pPr>
        <w:pStyle w:val="af1"/>
        <w:kinsoku w:val="0"/>
        <w:overflowPunct w:val="0"/>
        <w:ind w:left="102" w:right="107" w:firstLine="707"/>
        <w:jc w:val="both"/>
        <w:rPr>
          <w:rFonts w:cs="Times New Roman"/>
          <w:spacing w:val="-1"/>
          <w:lang w:val="ru-RU"/>
        </w:rPr>
      </w:pPr>
      <w:r w:rsidRPr="00820E63">
        <w:rPr>
          <w:rFonts w:cs="Times New Roman"/>
          <w:spacing w:val="-1"/>
          <w:lang w:val="ru-RU"/>
        </w:rPr>
        <w:t>Приоритетным вариантом</w:t>
      </w:r>
      <w:r w:rsidRPr="00820E63">
        <w:rPr>
          <w:rFonts w:cs="Times New Roman"/>
          <w:spacing w:val="36"/>
          <w:lang w:val="ru-RU"/>
        </w:rPr>
        <w:t xml:space="preserve"> </w:t>
      </w:r>
      <w:r w:rsidRPr="00820E63">
        <w:rPr>
          <w:rFonts w:cs="Times New Roman"/>
          <w:spacing w:val="-1"/>
          <w:lang w:val="ru-RU"/>
        </w:rPr>
        <w:t>перспективного</w:t>
      </w:r>
      <w:r w:rsidRPr="00820E63">
        <w:rPr>
          <w:rFonts w:cs="Times New Roman"/>
          <w:spacing w:val="38"/>
          <w:lang w:val="ru-RU"/>
        </w:rPr>
        <w:t xml:space="preserve"> </w:t>
      </w:r>
      <w:r w:rsidRPr="00820E63">
        <w:rPr>
          <w:rFonts w:cs="Times New Roman"/>
          <w:spacing w:val="-1"/>
          <w:lang w:val="ru-RU"/>
        </w:rPr>
        <w:t>развития</w:t>
      </w:r>
      <w:r w:rsidRPr="00820E63">
        <w:rPr>
          <w:rFonts w:cs="Times New Roman"/>
          <w:spacing w:val="38"/>
          <w:lang w:val="ru-RU"/>
        </w:rPr>
        <w:t xml:space="preserve"> </w:t>
      </w:r>
      <w:r w:rsidRPr="00820E63">
        <w:rPr>
          <w:rFonts w:cs="Times New Roman"/>
          <w:spacing w:val="-1"/>
          <w:lang w:val="ru-RU"/>
        </w:rPr>
        <w:t>систем</w:t>
      </w:r>
      <w:r w:rsidRPr="00820E63">
        <w:rPr>
          <w:rFonts w:cs="Times New Roman"/>
          <w:spacing w:val="67"/>
          <w:lang w:val="ru-RU"/>
        </w:rPr>
        <w:t xml:space="preserve"> </w:t>
      </w:r>
      <w:r w:rsidRPr="00820E63">
        <w:rPr>
          <w:rFonts w:cs="Times New Roman"/>
          <w:spacing w:val="-1"/>
          <w:lang w:val="ru-RU"/>
        </w:rPr>
        <w:t>теплоснабжения</w:t>
      </w:r>
      <w:r w:rsidRPr="00820E63">
        <w:rPr>
          <w:rFonts w:cs="Times New Roman"/>
          <w:spacing w:val="29"/>
          <w:lang w:val="ru-RU"/>
        </w:rPr>
        <w:t xml:space="preserve"> </w:t>
      </w:r>
      <w:r w:rsidRPr="00820E63">
        <w:rPr>
          <w:rFonts w:cs="Times New Roman"/>
          <w:lang w:val="ru-RU"/>
        </w:rPr>
        <w:t>МО</w:t>
      </w:r>
      <w:r w:rsidRPr="00820E63">
        <w:rPr>
          <w:rFonts w:cs="Times New Roman"/>
          <w:spacing w:val="26"/>
          <w:lang w:val="ru-RU"/>
        </w:rPr>
        <w:t xml:space="preserve"> </w:t>
      </w:r>
      <w:r w:rsidRPr="00820E63">
        <w:rPr>
          <w:rFonts w:cs="Times New Roman"/>
          <w:spacing w:val="-1"/>
          <w:lang w:val="ru-RU"/>
        </w:rPr>
        <w:t>«Ольский</w:t>
      </w:r>
      <w:r w:rsidRPr="00820E63">
        <w:rPr>
          <w:rFonts w:cs="Times New Roman"/>
          <w:spacing w:val="29"/>
          <w:lang w:val="ru-RU"/>
        </w:rPr>
        <w:t xml:space="preserve"> </w:t>
      </w:r>
      <w:r w:rsidR="00FD0140">
        <w:rPr>
          <w:rFonts w:cs="Times New Roman"/>
          <w:lang w:val="ru-RU"/>
        </w:rPr>
        <w:t>муниципальный</w:t>
      </w:r>
      <w:r w:rsidRPr="00820E63">
        <w:rPr>
          <w:rFonts w:cs="Times New Roman"/>
          <w:spacing w:val="27"/>
          <w:lang w:val="ru-RU"/>
        </w:rPr>
        <w:t xml:space="preserve"> </w:t>
      </w:r>
      <w:r w:rsidRPr="00820E63">
        <w:rPr>
          <w:rFonts w:cs="Times New Roman"/>
          <w:lang w:val="ru-RU"/>
        </w:rPr>
        <w:t>округ»</w:t>
      </w:r>
      <w:r w:rsidRPr="00820E63">
        <w:rPr>
          <w:rFonts w:cs="Times New Roman"/>
          <w:spacing w:val="21"/>
          <w:lang w:val="ru-RU"/>
        </w:rPr>
        <w:t xml:space="preserve"> </w:t>
      </w:r>
      <w:r w:rsidRPr="00820E63">
        <w:rPr>
          <w:rFonts w:cs="Times New Roman"/>
          <w:spacing w:val="-1"/>
          <w:lang w:val="ru-RU"/>
        </w:rPr>
        <w:t>Магаданской</w:t>
      </w:r>
      <w:r w:rsidRPr="00820E63">
        <w:rPr>
          <w:rFonts w:cs="Times New Roman"/>
          <w:spacing w:val="34"/>
          <w:lang w:val="ru-RU"/>
        </w:rPr>
        <w:t xml:space="preserve"> </w:t>
      </w:r>
      <w:r w:rsidRPr="00820E63">
        <w:rPr>
          <w:rFonts w:cs="Times New Roman"/>
          <w:spacing w:val="-1"/>
          <w:lang w:val="ru-RU"/>
        </w:rPr>
        <w:t>области</w:t>
      </w:r>
      <w:r w:rsidRPr="00820E63">
        <w:rPr>
          <w:rFonts w:cs="Times New Roman"/>
          <w:spacing w:val="31"/>
          <w:lang w:val="ru-RU"/>
        </w:rPr>
        <w:t xml:space="preserve"> </w:t>
      </w:r>
      <w:r w:rsidRPr="00820E63">
        <w:rPr>
          <w:rFonts w:cs="Times New Roman"/>
          <w:spacing w:val="-1"/>
          <w:lang w:val="ru-RU"/>
        </w:rPr>
        <w:t>предлагается</w:t>
      </w:r>
      <w:r w:rsidRPr="00820E63">
        <w:rPr>
          <w:rFonts w:cs="Times New Roman"/>
          <w:spacing w:val="75"/>
          <w:lang w:val="ru-RU"/>
        </w:rPr>
        <w:t xml:space="preserve"> </w:t>
      </w:r>
      <w:r w:rsidRPr="00820E63">
        <w:rPr>
          <w:rFonts w:cs="Times New Roman"/>
          <w:spacing w:val="-1"/>
          <w:lang w:val="ru-RU"/>
        </w:rPr>
        <w:t>вариант</w:t>
      </w:r>
      <w:r w:rsidRPr="00820E63">
        <w:rPr>
          <w:rFonts w:cs="Times New Roman"/>
          <w:spacing w:val="53"/>
          <w:lang w:val="ru-RU"/>
        </w:rPr>
        <w:t xml:space="preserve"> </w:t>
      </w:r>
      <w:r w:rsidRPr="00820E63">
        <w:rPr>
          <w:rFonts w:cs="Times New Roman"/>
          <w:lang w:val="ru-RU"/>
        </w:rPr>
        <w:t>1.</w:t>
      </w:r>
    </w:p>
    <w:bookmarkEnd w:id="436"/>
    <w:p w14:paraId="47DF8EDE" w14:textId="77777777" w:rsidR="00573031" w:rsidRPr="00820E63" w:rsidRDefault="00573031" w:rsidP="00573031">
      <w:pPr>
        <w:rPr>
          <w:rFonts w:cs="Times New Roman"/>
          <w:lang w:eastAsia="ru-RU"/>
        </w:rPr>
      </w:pPr>
    </w:p>
    <w:p w14:paraId="6678AA85" w14:textId="77777777" w:rsidR="00573031" w:rsidRPr="00820E63" w:rsidRDefault="00573031" w:rsidP="00573031">
      <w:pPr>
        <w:pStyle w:val="2"/>
        <w:ind w:left="0" w:firstLine="0"/>
      </w:pPr>
      <w:bookmarkStart w:id="437" w:name="_Toc53927664"/>
      <w:bookmarkStart w:id="438" w:name="_Toc152146445"/>
      <w:r w:rsidRPr="00820E63">
        <w:t>Часть 4. ОПИСАНИЕ ИЗМЕНЕНИЙ В МАСТЕР-ПЛАНЕ РАЗВИТИЯ СИСТЕМ ТЕПЛОСНАБЖЕНИЯ МУНИЦИПАЛЬНОГО ОБРАЗОВАНИЯ ЗА ПЕРИОД, ПРЕДШЕСТВУЮЩИЙ АКТУАЛИЗАЦИИ СХЕМЫ ТЕПЛОСНАБЖЕНИЯ</w:t>
      </w:r>
      <w:bookmarkEnd w:id="437"/>
      <w:bookmarkEnd w:id="438"/>
    </w:p>
    <w:p w14:paraId="3E32A248" w14:textId="77777777" w:rsidR="00573031" w:rsidRPr="00820E63" w:rsidRDefault="00573031" w:rsidP="00573031">
      <w:pPr>
        <w:rPr>
          <w:rFonts w:cs="Times New Roman"/>
          <w:lang w:eastAsia="ru-RU"/>
        </w:rPr>
      </w:pPr>
    </w:p>
    <w:p w14:paraId="37888890" w14:textId="77777777" w:rsidR="00573031" w:rsidRPr="00820E63" w:rsidRDefault="00573031" w:rsidP="00573031">
      <w:pPr>
        <w:pStyle w:val="a1"/>
        <w:ind w:firstLine="567"/>
        <w:rPr>
          <w:rFonts w:cs="Times New Roman"/>
          <w:lang w:eastAsia="ru-RU"/>
        </w:rPr>
      </w:pPr>
      <w:r w:rsidRPr="00820E63">
        <w:rPr>
          <w:rFonts w:cs="Times New Roman"/>
          <w:lang w:eastAsia="ru-RU"/>
        </w:rPr>
        <w:t>В мастер-плане откорректированы варианты развития систем теплоснабжения.</w:t>
      </w:r>
    </w:p>
    <w:p w14:paraId="0BEBBF14" w14:textId="77777777" w:rsidR="00573031" w:rsidRPr="00820E63" w:rsidRDefault="00573031" w:rsidP="00573031">
      <w:pPr>
        <w:pStyle w:val="a1"/>
        <w:rPr>
          <w:rFonts w:cs="Times New Roman"/>
        </w:rPr>
      </w:pPr>
    </w:p>
    <w:p w14:paraId="6E0E0FAB" w14:textId="77777777" w:rsidR="00573031" w:rsidRPr="00820E63" w:rsidRDefault="00573031" w:rsidP="00573031">
      <w:pPr>
        <w:pStyle w:val="2"/>
        <w:ind w:left="0" w:firstLine="0"/>
        <w:rPr>
          <w:sz w:val="28"/>
          <w:szCs w:val="28"/>
        </w:rPr>
      </w:pPr>
      <w:bookmarkStart w:id="439" w:name="_Toc45625231"/>
      <w:bookmarkStart w:id="440" w:name="_Toc152146446"/>
      <w:r w:rsidRPr="00820E63">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439"/>
      <w:bookmarkEnd w:id="440"/>
    </w:p>
    <w:p w14:paraId="2C7C162C" w14:textId="77777777" w:rsidR="00573031" w:rsidRPr="00820E63" w:rsidRDefault="00573031" w:rsidP="00573031">
      <w:pPr>
        <w:pStyle w:val="a1"/>
        <w:rPr>
          <w:rFonts w:cs="Times New Roman"/>
          <w:lang w:eastAsia="ru-RU"/>
        </w:rPr>
      </w:pPr>
    </w:p>
    <w:p w14:paraId="2F6B63FC" w14:textId="77777777" w:rsidR="00573031" w:rsidRPr="00820E63" w:rsidRDefault="00B82B27" w:rsidP="00573031">
      <w:pPr>
        <w:pStyle w:val="2"/>
        <w:ind w:left="0" w:firstLine="0"/>
      </w:pPr>
      <w:hyperlink r:id="rId209" w:anchor="bookmark64" w:history="1">
        <w:bookmarkStart w:id="441" w:name="_Toc45625232"/>
        <w:bookmarkStart w:id="442" w:name="_Toc152146447"/>
        <w:r w:rsidR="00573031" w:rsidRPr="00820E63">
          <w:t xml:space="preserve">Часть 1. </w:t>
        </w:r>
      </w:hyperlink>
      <w:hyperlink r:id="rId210" w:anchor="bookmark64" w:history="1">
        <w:r w:rsidR="00573031" w:rsidRPr="00820E63">
          <w:t>РАСЧЕТНАЯ ВЕЛИЧИНА НОРМАТИВНЫХ ПОТЕРЬ (В ЦЕНОВЫХ ЗОНАХ ТЕПЛОСНАБЖЕНИЯ - РАСЧЕТНАЯ ВЕЛИЧИНА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441"/>
        <w:bookmarkEnd w:id="442"/>
      </w:hyperlink>
    </w:p>
    <w:p w14:paraId="45E797C2" w14:textId="77777777" w:rsidR="00573031" w:rsidRPr="00820E63" w:rsidRDefault="00573031" w:rsidP="00573031">
      <w:pPr>
        <w:spacing w:before="400" w:after="200"/>
        <w:rPr>
          <w:rFonts w:cs="Times New Roman"/>
        </w:rPr>
      </w:pPr>
      <w:r w:rsidRPr="00820E63">
        <w:rPr>
          <w:rFonts w:cs="Times New Roman"/>
          <w:b/>
        </w:rPr>
        <w:t>Таблица 6.1.1.1 - Нормативные потери теплоносителя в тепловых сетях в зонах действия источников тепловой энергии</w:t>
      </w:r>
    </w:p>
    <w:tbl>
      <w:tblPr>
        <w:tblStyle w:val="a6"/>
        <w:tblW w:w="5000" w:type="pct"/>
        <w:jc w:val="center"/>
        <w:tblLook w:val="04A0" w:firstRow="1" w:lastRow="0" w:firstColumn="1" w:lastColumn="0" w:noHBand="0" w:noVBand="1"/>
      </w:tblPr>
      <w:tblGrid>
        <w:gridCol w:w="1951"/>
        <w:gridCol w:w="1230"/>
        <w:gridCol w:w="1225"/>
        <w:gridCol w:w="1225"/>
        <w:gridCol w:w="1225"/>
        <w:gridCol w:w="1225"/>
        <w:gridCol w:w="1264"/>
      </w:tblGrid>
      <w:tr w:rsidR="00573031" w:rsidRPr="00820E63" w14:paraId="25A20397" w14:textId="77777777" w:rsidTr="00820E63">
        <w:trPr>
          <w:tblHeader/>
          <w:jc w:val="center"/>
        </w:trPr>
        <w:tc>
          <w:tcPr>
            <w:tcW w:w="1951" w:type="dxa"/>
            <w:shd w:val="clear" w:color="auto" w:fill="F2F2F2"/>
            <w:tcMar>
              <w:top w:w="120" w:type="dxa"/>
              <w:left w:w="200" w:type="dxa"/>
              <w:bottom w:w="120" w:type="dxa"/>
              <w:right w:w="200" w:type="dxa"/>
            </w:tcMar>
            <w:vAlign w:val="center"/>
          </w:tcPr>
          <w:p w14:paraId="60B5C5D1" w14:textId="77777777" w:rsidR="00573031" w:rsidRPr="00820E63" w:rsidRDefault="00573031" w:rsidP="00820E63">
            <w:pPr>
              <w:jc w:val="center"/>
              <w:rPr>
                <w:rFonts w:cs="Times New Roman"/>
              </w:rPr>
            </w:pPr>
            <w:r w:rsidRPr="00820E63">
              <w:rPr>
                <w:rFonts w:eastAsia="Times New Roman" w:cs="Times New Roman"/>
                <w:sz w:val="22"/>
              </w:rPr>
              <w:t>Источник тепловой энергии</w:t>
            </w:r>
          </w:p>
        </w:tc>
        <w:tc>
          <w:tcPr>
            <w:tcW w:w="1230" w:type="dxa"/>
            <w:shd w:val="clear" w:color="auto" w:fill="F2F2F2"/>
            <w:tcMar>
              <w:top w:w="120" w:type="dxa"/>
              <w:left w:w="200" w:type="dxa"/>
              <w:bottom w:w="120" w:type="dxa"/>
              <w:right w:w="200" w:type="dxa"/>
            </w:tcMar>
            <w:vAlign w:val="center"/>
          </w:tcPr>
          <w:p w14:paraId="3872C2AF" w14:textId="77777777" w:rsidR="00573031" w:rsidRPr="00820E63" w:rsidRDefault="00573031" w:rsidP="00820E63">
            <w:pPr>
              <w:jc w:val="center"/>
              <w:rPr>
                <w:rFonts w:cs="Times New Roman"/>
              </w:rPr>
            </w:pPr>
            <w:r w:rsidRPr="00820E63">
              <w:rPr>
                <w:rFonts w:eastAsia="Times New Roman" w:cs="Times New Roman"/>
                <w:sz w:val="22"/>
              </w:rPr>
              <w:t>Ед.изм</w:t>
            </w:r>
          </w:p>
        </w:tc>
        <w:tc>
          <w:tcPr>
            <w:tcW w:w="1225" w:type="dxa"/>
            <w:shd w:val="clear" w:color="auto" w:fill="F2F2F2"/>
            <w:tcMar>
              <w:top w:w="120" w:type="dxa"/>
              <w:left w:w="200" w:type="dxa"/>
              <w:bottom w:w="120" w:type="dxa"/>
              <w:right w:w="200" w:type="dxa"/>
            </w:tcMar>
            <w:vAlign w:val="center"/>
          </w:tcPr>
          <w:p w14:paraId="25A392A9" w14:textId="77777777" w:rsidR="00573031" w:rsidRPr="00820E63" w:rsidRDefault="00573031" w:rsidP="00820E63">
            <w:pPr>
              <w:jc w:val="center"/>
              <w:rPr>
                <w:rFonts w:cs="Times New Roman"/>
              </w:rPr>
            </w:pPr>
            <w:r w:rsidRPr="00820E63">
              <w:rPr>
                <w:rFonts w:eastAsia="Times New Roman" w:cs="Times New Roman"/>
                <w:sz w:val="22"/>
              </w:rPr>
              <w:t>2022</w:t>
            </w:r>
          </w:p>
        </w:tc>
        <w:tc>
          <w:tcPr>
            <w:tcW w:w="1225" w:type="dxa"/>
            <w:shd w:val="clear" w:color="auto" w:fill="F2F2F2"/>
            <w:tcMar>
              <w:top w:w="120" w:type="dxa"/>
              <w:left w:w="200" w:type="dxa"/>
              <w:bottom w:w="120" w:type="dxa"/>
              <w:right w:w="200" w:type="dxa"/>
            </w:tcMar>
            <w:vAlign w:val="center"/>
          </w:tcPr>
          <w:p w14:paraId="0F3E2421" w14:textId="77777777" w:rsidR="00573031" w:rsidRPr="00820E63" w:rsidRDefault="00573031" w:rsidP="00820E63">
            <w:pPr>
              <w:jc w:val="center"/>
              <w:rPr>
                <w:rFonts w:cs="Times New Roman"/>
              </w:rPr>
            </w:pPr>
            <w:r w:rsidRPr="00820E63">
              <w:rPr>
                <w:rFonts w:eastAsia="Times New Roman" w:cs="Times New Roman"/>
                <w:sz w:val="22"/>
              </w:rPr>
              <w:t>2023</w:t>
            </w:r>
          </w:p>
        </w:tc>
        <w:tc>
          <w:tcPr>
            <w:tcW w:w="1225" w:type="dxa"/>
            <w:shd w:val="clear" w:color="auto" w:fill="F2F2F2"/>
            <w:tcMar>
              <w:top w:w="120" w:type="dxa"/>
              <w:left w:w="200" w:type="dxa"/>
              <w:bottom w:w="120" w:type="dxa"/>
              <w:right w:w="200" w:type="dxa"/>
            </w:tcMar>
            <w:vAlign w:val="center"/>
          </w:tcPr>
          <w:p w14:paraId="5DFCCB72" w14:textId="77777777" w:rsidR="00573031" w:rsidRPr="00820E63" w:rsidRDefault="00573031" w:rsidP="00820E63">
            <w:pPr>
              <w:jc w:val="center"/>
              <w:rPr>
                <w:rFonts w:cs="Times New Roman"/>
              </w:rPr>
            </w:pPr>
            <w:r w:rsidRPr="00820E63">
              <w:rPr>
                <w:rFonts w:eastAsia="Times New Roman" w:cs="Times New Roman"/>
                <w:sz w:val="22"/>
              </w:rPr>
              <w:t>2024</w:t>
            </w:r>
          </w:p>
        </w:tc>
        <w:tc>
          <w:tcPr>
            <w:tcW w:w="1225" w:type="dxa"/>
            <w:shd w:val="clear" w:color="auto" w:fill="F2F2F2"/>
            <w:tcMar>
              <w:top w:w="120" w:type="dxa"/>
              <w:left w:w="200" w:type="dxa"/>
              <w:bottom w:w="120" w:type="dxa"/>
              <w:right w:w="200" w:type="dxa"/>
            </w:tcMar>
            <w:vAlign w:val="center"/>
          </w:tcPr>
          <w:p w14:paraId="4615BCDD" w14:textId="77777777" w:rsidR="00573031" w:rsidRPr="00820E63" w:rsidRDefault="00573031" w:rsidP="00820E63">
            <w:pPr>
              <w:jc w:val="center"/>
              <w:rPr>
                <w:rFonts w:cs="Times New Roman"/>
              </w:rPr>
            </w:pPr>
            <w:r w:rsidRPr="00820E63">
              <w:rPr>
                <w:rFonts w:eastAsia="Times New Roman" w:cs="Times New Roman"/>
                <w:sz w:val="22"/>
              </w:rPr>
              <w:t>2025</w:t>
            </w:r>
          </w:p>
        </w:tc>
        <w:tc>
          <w:tcPr>
            <w:tcW w:w="1264" w:type="dxa"/>
            <w:shd w:val="clear" w:color="auto" w:fill="F2F2F2"/>
            <w:tcMar>
              <w:top w:w="120" w:type="dxa"/>
              <w:left w:w="200" w:type="dxa"/>
              <w:bottom w:w="120" w:type="dxa"/>
              <w:right w:w="200" w:type="dxa"/>
            </w:tcMar>
            <w:vAlign w:val="center"/>
          </w:tcPr>
          <w:p w14:paraId="4AFB4C11" w14:textId="77777777" w:rsidR="00573031" w:rsidRPr="00820E63" w:rsidRDefault="00573031" w:rsidP="00820E63">
            <w:pPr>
              <w:jc w:val="center"/>
              <w:rPr>
                <w:rFonts w:cs="Times New Roman"/>
              </w:rPr>
            </w:pPr>
            <w:r w:rsidRPr="00820E63">
              <w:rPr>
                <w:rFonts w:eastAsia="Times New Roman" w:cs="Times New Roman"/>
                <w:sz w:val="22"/>
              </w:rPr>
              <w:t>2026-2040</w:t>
            </w:r>
          </w:p>
        </w:tc>
      </w:tr>
      <w:tr w:rsidR="00573031" w:rsidRPr="00820E63" w14:paraId="1E47C5B9" w14:textId="77777777" w:rsidTr="00820E63">
        <w:trPr>
          <w:jc w:val="center"/>
        </w:trPr>
        <w:tc>
          <w:tcPr>
            <w:tcW w:w="9345" w:type="dxa"/>
            <w:gridSpan w:val="7"/>
            <w:shd w:val="clear" w:color="auto" w:fill="DBE5F1"/>
            <w:tcMar>
              <w:top w:w="40" w:type="dxa"/>
              <w:left w:w="200" w:type="dxa"/>
              <w:bottom w:w="40" w:type="dxa"/>
              <w:right w:w="200" w:type="dxa"/>
            </w:tcMar>
            <w:vAlign w:val="center"/>
          </w:tcPr>
          <w:p w14:paraId="53708269"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41AB80E1" w14:textId="77777777" w:rsidTr="00820E63">
        <w:trPr>
          <w:jc w:val="center"/>
        </w:trPr>
        <w:tc>
          <w:tcPr>
            <w:tcW w:w="1951" w:type="dxa"/>
            <w:shd w:val="clear" w:color="auto" w:fill="FFFFFF"/>
            <w:tcMar>
              <w:top w:w="40" w:type="dxa"/>
              <w:left w:w="200" w:type="dxa"/>
              <w:bottom w:w="40" w:type="dxa"/>
              <w:right w:w="200" w:type="dxa"/>
            </w:tcMar>
            <w:vAlign w:val="center"/>
          </w:tcPr>
          <w:p w14:paraId="4278F9F0" w14:textId="77777777" w:rsidR="00573031" w:rsidRPr="00820E63" w:rsidRDefault="00573031" w:rsidP="00820E63">
            <w:pPr>
              <w:rPr>
                <w:rFonts w:cs="Times New Roman"/>
                <w:lang w:val="ru-RU"/>
              </w:rPr>
            </w:pPr>
            <w:r w:rsidRPr="00820E63">
              <w:rPr>
                <w:rFonts w:eastAsia="Times New Roman" w:cs="Times New Roman"/>
                <w:sz w:val="22"/>
                <w:lang w:val="ru-RU"/>
              </w:rPr>
              <w:t>Котельная №1 пгт. Ола, ул. Лесная, д. 8</w:t>
            </w:r>
          </w:p>
        </w:tc>
        <w:tc>
          <w:tcPr>
            <w:tcW w:w="1230" w:type="dxa"/>
            <w:shd w:val="clear" w:color="auto" w:fill="FFFFFF"/>
            <w:tcMar>
              <w:top w:w="40" w:type="dxa"/>
              <w:left w:w="200" w:type="dxa"/>
              <w:bottom w:w="40" w:type="dxa"/>
              <w:right w:w="200" w:type="dxa"/>
            </w:tcMar>
            <w:vAlign w:val="center"/>
          </w:tcPr>
          <w:p w14:paraId="36193AB7" w14:textId="77777777" w:rsidR="00573031" w:rsidRPr="00820E63" w:rsidRDefault="00573031" w:rsidP="00820E63">
            <w:pPr>
              <w:jc w:val="center"/>
              <w:rPr>
                <w:rFonts w:cs="Times New Roman"/>
                <w:color w:val="000000"/>
                <w:sz w:val="22"/>
              </w:rPr>
            </w:pPr>
            <w:r w:rsidRPr="00820E63">
              <w:rPr>
                <w:rFonts w:cs="Times New Roman"/>
                <w:color w:val="000000"/>
                <w:sz w:val="22"/>
              </w:rPr>
              <w:t>куб. м</w:t>
            </w:r>
          </w:p>
        </w:tc>
        <w:tc>
          <w:tcPr>
            <w:tcW w:w="1225" w:type="dxa"/>
            <w:shd w:val="clear" w:color="auto" w:fill="FFFFFF"/>
            <w:tcMar>
              <w:top w:w="40" w:type="dxa"/>
              <w:left w:w="200" w:type="dxa"/>
              <w:bottom w:w="40" w:type="dxa"/>
              <w:right w:w="200" w:type="dxa"/>
            </w:tcMar>
            <w:vAlign w:val="center"/>
          </w:tcPr>
          <w:p w14:paraId="00EE3FBF" w14:textId="77777777" w:rsidR="00573031" w:rsidRPr="00820E63" w:rsidRDefault="00573031" w:rsidP="00820E63">
            <w:pPr>
              <w:jc w:val="center"/>
              <w:rPr>
                <w:rFonts w:cs="Times New Roman"/>
                <w:color w:val="000000"/>
                <w:sz w:val="22"/>
              </w:rPr>
            </w:pPr>
            <w:r w:rsidRPr="00820E63">
              <w:rPr>
                <w:rFonts w:cs="Times New Roman"/>
                <w:color w:val="000000"/>
                <w:sz w:val="22"/>
              </w:rPr>
              <w:t>16389,64</w:t>
            </w:r>
          </w:p>
        </w:tc>
        <w:tc>
          <w:tcPr>
            <w:tcW w:w="1225" w:type="dxa"/>
            <w:shd w:val="clear" w:color="auto" w:fill="FFFFFF"/>
            <w:tcMar>
              <w:top w:w="40" w:type="dxa"/>
              <w:left w:w="200" w:type="dxa"/>
              <w:bottom w:w="40" w:type="dxa"/>
              <w:right w:w="200" w:type="dxa"/>
            </w:tcMar>
            <w:vAlign w:val="center"/>
          </w:tcPr>
          <w:p w14:paraId="4F103DE1" w14:textId="77777777" w:rsidR="00573031" w:rsidRPr="00820E63" w:rsidRDefault="00573031" w:rsidP="00820E63">
            <w:pPr>
              <w:jc w:val="center"/>
              <w:rPr>
                <w:rFonts w:cs="Times New Roman"/>
                <w:color w:val="000000"/>
                <w:sz w:val="22"/>
              </w:rPr>
            </w:pPr>
            <w:r w:rsidRPr="00820E63">
              <w:rPr>
                <w:rFonts w:cs="Times New Roman"/>
                <w:color w:val="000000"/>
                <w:sz w:val="22"/>
              </w:rPr>
              <w:t>16389,64</w:t>
            </w:r>
          </w:p>
        </w:tc>
        <w:tc>
          <w:tcPr>
            <w:tcW w:w="1225" w:type="dxa"/>
            <w:shd w:val="clear" w:color="auto" w:fill="FFFFFF"/>
            <w:tcMar>
              <w:top w:w="40" w:type="dxa"/>
              <w:left w:w="200" w:type="dxa"/>
              <w:bottom w:w="40" w:type="dxa"/>
              <w:right w:w="200" w:type="dxa"/>
            </w:tcMar>
            <w:vAlign w:val="center"/>
          </w:tcPr>
          <w:p w14:paraId="3D22C31F" w14:textId="77777777" w:rsidR="00573031" w:rsidRPr="00820E63" w:rsidRDefault="00573031" w:rsidP="00820E63">
            <w:pPr>
              <w:jc w:val="center"/>
              <w:rPr>
                <w:rFonts w:cs="Times New Roman"/>
                <w:color w:val="000000"/>
                <w:sz w:val="22"/>
              </w:rPr>
            </w:pPr>
            <w:r w:rsidRPr="00820E63">
              <w:rPr>
                <w:rFonts w:cs="Times New Roman"/>
                <w:color w:val="000000"/>
                <w:sz w:val="22"/>
              </w:rPr>
              <w:t>16389,64</w:t>
            </w:r>
          </w:p>
        </w:tc>
        <w:tc>
          <w:tcPr>
            <w:tcW w:w="1225" w:type="dxa"/>
            <w:shd w:val="clear" w:color="auto" w:fill="FFFFFF"/>
            <w:tcMar>
              <w:top w:w="40" w:type="dxa"/>
              <w:left w:w="200" w:type="dxa"/>
              <w:bottom w:w="40" w:type="dxa"/>
              <w:right w:w="200" w:type="dxa"/>
            </w:tcMar>
            <w:vAlign w:val="center"/>
          </w:tcPr>
          <w:p w14:paraId="79A44E28" w14:textId="77777777" w:rsidR="00573031" w:rsidRPr="00820E63" w:rsidRDefault="00573031" w:rsidP="00820E63">
            <w:pPr>
              <w:jc w:val="center"/>
              <w:rPr>
                <w:rFonts w:cs="Times New Roman"/>
                <w:color w:val="000000"/>
                <w:sz w:val="22"/>
              </w:rPr>
            </w:pPr>
            <w:r w:rsidRPr="00820E63">
              <w:rPr>
                <w:rFonts w:cs="Times New Roman"/>
                <w:color w:val="000000"/>
                <w:sz w:val="22"/>
              </w:rPr>
              <w:t>16389,64</w:t>
            </w:r>
          </w:p>
        </w:tc>
        <w:tc>
          <w:tcPr>
            <w:tcW w:w="1264" w:type="dxa"/>
            <w:shd w:val="clear" w:color="auto" w:fill="FFFFFF"/>
            <w:tcMar>
              <w:top w:w="40" w:type="dxa"/>
              <w:left w:w="200" w:type="dxa"/>
              <w:bottom w:w="40" w:type="dxa"/>
              <w:right w:w="200" w:type="dxa"/>
            </w:tcMar>
            <w:vAlign w:val="center"/>
          </w:tcPr>
          <w:p w14:paraId="2F5742D4" w14:textId="77777777" w:rsidR="00573031" w:rsidRPr="00820E63" w:rsidRDefault="00573031" w:rsidP="00820E63">
            <w:pPr>
              <w:jc w:val="center"/>
              <w:rPr>
                <w:rFonts w:cs="Times New Roman"/>
                <w:color w:val="000000"/>
                <w:sz w:val="22"/>
              </w:rPr>
            </w:pPr>
            <w:r w:rsidRPr="00820E63">
              <w:rPr>
                <w:rFonts w:cs="Times New Roman"/>
                <w:color w:val="000000"/>
                <w:sz w:val="22"/>
              </w:rPr>
              <w:t>16389,64</w:t>
            </w:r>
          </w:p>
        </w:tc>
      </w:tr>
      <w:tr w:rsidR="00573031" w:rsidRPr="00820E63" w14:paraId="0158B1C3" w14:textId="77777777" w:rsidTr="00820E63">
        <w:trPr>
          <w:jc w:val="center"/>
        </w:trPr>
        <w:tc>
          <w:tcPr>
            <w:tcW w:w="1951" w:type="dxa"/>
            <w:shd w:val="clear" w:color="auto" w:fill="FFFFFF"/>
            <w:tcMar>
              <w:top w:w="40" w:type="dxa"/>
              <w:left w:w="200" w:type="dxa"/>
              <w:bottom w:w="40" w:type="dxa"/>
              <w:right w:w="200" w:type="dxa"/>
            </w:tcMar>
            <w:vAlign w:val="center"/>
          </w:tcPr>
          <w:p w14:paraId="6B7C049D" w14:textId="77777777" w:rsidR="00573031" w:rsidRPr="00820E63" w:rsidRDefault="00573031" w:rsidP="00820E63">
            <w:pPr>
              <w:rPr>
                <w:rFonts w:cs="Times New Roman"/>
                <w:lang w:val="ru-RU"/>
              </w:rPr>
            </w:pPr>
            <w:r w:rsidRPr="00820E63">
              <w:rPr>
                <w:rFonts w:eastAsia="Times New Roman" w:cs="Times New Roman"/>
                <w:sz w:val="22"/>
                <w:lang w:val="ru-RU"/>
              </w:rPr>
              <w:t xml:space="preserve">Котельная п. </w:t>
            </w:r>
            <w:r w:rsidRPr="00820E63">
              <w:rPr>
                <w:rFonts w:eastAsia="Times New Roman" w:cs="Times New Roman"/>
                <w:sz w:val="22"/>
                <w:lang w:val="ru-RU"/>
              </w:rPr>
              <w:lastRenderedPageBreak/>
              <w:t>Армань, ул. Гагарина, д. 23 а</w:t>
            </w:r>
          </w:p>
        </w:tc>
        <w:tc>
          <w:tcPr>
            <w:tcW w:w="1230" w:type="dxa"/>
            <w:shd w:val="clear" w:color="auto" w:fill="FFFFFF"/>
            <w:tcMar>
              <w:top w:w="40" w:type="dxa"/>
              <w:left w:w="200" w:type="dxa"/>
              <w:bottom w:w="40" w:type="dxa"/>
              <w:right w:w="200" w:type="dxa"/>
            </w:tcMar>
            <w:vAlign w:val="center"/>
          </w:tcPr>
          <w:p w14:paraId="0FC9E2D0" w14:textId="77777777" w:rsidR="00573031" w:rsidRPr="00820E63" w:rsidRDefault="00573031" w:rsidP="00820E63">
            <w:pPr>
              <w:jc w:val="center"/>
              <w:rPr>
                <w:rFonts w:cs="Times New Roman"/>
                <w:color w:val="000000"/>
                <w:sz w:val="22"/>
              </w:rPr>
            </w:pPr>
            <w:r w:rsidRPr="00820E63">
              <w:rPr>
                <w:rFonts w:cs="Times New Roman"/>
                <w:color w:val="000000"/>
                <w:sz w:val="22"/>
              </w:rPr>
              <w:lastRenderedPageBreak/>
              <w:t>куб. м</w:t>
            </w:r>
          </w:p>
        </w:tc>
        <w:tc>
          <w:tcPr>
            <w:tcW w:w="1225" w:type="dxa"/>
            <w:shd w:val="clear" w:color="auto" w:fill="FFFFFF"/>
            <w:tcMar>
              <w:top w:w="40" w:type="dxa"/>
              <w:left w:w="200" w:type="dxa"/>
              <w:bottom w:w="40" w:type="dxa"/>
              <w:right w:w="200" w:type="dxa"/>
            </w:tcMar>
            <w:vAlign w:val="center"/>
          </w:tcPr>
          <w:p w14:paraId="4F0F0F11" w14:textId="77777777" w:rsidR="00573031" w:rsidRPr="00820E63" w:rsidRDefault="00573031" w:rsidP="00820E63">
            <w:pPr>
              <w:jc w:val="center"/>
              <w:rPr>
                <w:rFonts w:cs="Times New Roman"/>
                <w:color w:val="000000"/>
                <w:sz w:val="22"/>
              </w:rPr>
            </w:pPr>
            <w:r w:rsidRPr="00820E63">
              <w:rPr>
                <w:rFonts w:cs="Times New Roman"/>
                <w:color w:val="000000"/>
                <w:sz w:val="22"/>
              </w:rPr>
              <w:t>4470,42</w:t>
            </w:r>
          </w:p>
        </w:tc>
        <w:tc>
          <w:tcPr>
            <w:tcW w:w="1225" w:type="dxa"/>
            <w:shd w:val="clear" w:color="auto" w:fill="FFFFFF"/>
            <w:tcMar>
              <w:top w:w="40" w:type="dxa"/>
              <w:left w:w="200" w:type="dxa"/>
              <w:bottom w:w="40" w:type="dxa"/>
              <w:right w:w="200" w:type="dxa"/>
            </w:tcMar>
            <w:vAlign w:val="center"/>
          </w:tcPr>
          <w:p w14:paraId="0FC1E049" w14:textId="77777777" w:rsidR="00573031" w:rsidRPr="00820E63" w:rsidRDefault="00573031" w:rsidP="00820E63">
            <w:pPr>
              <w:jc w:val="center"/>
              <w:rPr>
                <w:rFonts w:cs="Times New Roman"/>
                <w:color w:val="000000"/>
                <w:sz w:val="22"/>
              </w:rPr>
            </w:pPr>
            <w:r w:rsidRPr="00820E63">
              <w:rPr>
                <w:rFonts w:cs="Times New Roman"/>
                <w:color w:val="000000"/>
                <w:sz w:val="22"/>
              </w:rPr>
              <w:t>4470,42</w:t>
            </w:r>
          </w:p>
        </w:tc>
        <w:tc>
          <w:tcPr>
            <w:tcW w:w="1225" w:type="dxa"/>
            <w:shd w:val="clear" w:color="auto" w:fill="FFFFFF"/>
            <w:tcMar>
              <w:top w:w="40" w:type="dxa"/>
              <w:left w:w="200" w:type="dxa"/>
              <w:bottom w:w="40" w:type="dxa"/>
              <w:right w:w="200" w:type="dxa"/>
            </w:tcMar>
            <w:vAlign w:val="center"/>
          </w:tcPr>
          <w:p w14:paraId="1BC61395" w14:textId="77777777" w:rsidR="00573031" w:rsidRPr="00820E63" w:rsidRDefault="00573031" w:rsidP="00820E63">
            <w:pPr>
              <w:jc w:val="center"/>
              <w:rPr>
                <w:rFonts w:cs="Times New Roman"/>
                <w:color w:val="000000"/>
                <w:sz w:val="22"/>
              </w:rPr>
            </w:pPr>
            <w:r w:rsidRPr="00820E63">
              <w:rPr>
                <w:rFonts w:cs="Times New Roman"/>
                <w:color w:val="000000"/>
                <w:sz w:val="22"/>
              </w:rPr>
              <w:t>4470,42</w:t>
            </w:r>
          </w:p>
        </w:tc>
        <w:tc>
          <w:tcPr>
            <w:tcW w:w="1225" w:type="dxa"/>
            <w:shd w:val="clear" w:color="auto" w:fill="FFFFFF"/>
            <w:tcMar>
              <w:top w:w="40" w:type="dxa"/>
              <w:left w:w="200" w:type="dxa"/>
              <w:bottom w:w="40" w:type="dxa"/>
              <w:right w:w="200" w:type="dxa"/>
            </w:tcMar>
            <w:vAlign w:val="center"/>
          </w:tcPr>
          <w:p w14:paraId="18EA0469" w14:textId="77777777" w:rsidR="00573031" w:rsidRPr="00820E63" w:rsidRDefault="00573031" w:rsidP="00820E63">
            <w:pPr>
              <w:jc w:val="center"/>
              <w:rPr>
                <w:rFonts w:cs="Times New Roman"/>
                <w:color w:val="000000"/>
                <w:sz w:val="22"/>
              </w:rPr>
            </w:pPr>
            <w:r w:rsidRPr="00820E63">
              <w:rPr>
                <w:rFonts w:cs="Times New Roman"/>
                <w:color w:val="000000"/>
                <w:sz w:val="22"/>
              </w:rPr>
              <w:t>4470,42</w:t>
            </w:r>
          </w:p>
        </w:tc>
        <w:tc>
          <w:tcPr>
            <w:tcW w:w="1264" w:type="dxa"/>
            <w:shd w:val="clear" w:color="auto" w:fill="FFFFFF"/>
            <w:tcMar>
              <w:top w:w="40" w:type="dxa"/>
              <w:left w:w="200" w:type="dxa"/>
              <w:bottom w:w="40" w:type="dxa"/>
              <w:right w:w="200" w:type="dxa"/>
            </w:tcMar>
            <w:vAlign w:val="center"/>
          </w:tcPr>
          <w:p w14:paraId="64B7FC58" w14:textId="77777777" w:rsidR="00573031" w:rsidRPr="00820E63" w:rsidRDefault="00573031" w:rsidP="00820E63">
            <w:pPr>
              <w:jc w:val="center"/>
              <w:rPr>
                <w:rFonts w:cs="Times New Roman"/>
                <w:color w:val="000000"/>
                <w:sz w:val="22"/>
              </w:rPr>
            </w:pPr>
            <w:r w:rsidRPr="00820E63">
              <w:rPr>
                <w:rFonts w:cs="Times New Roman"/>
                <w:color w:val="000000"/>
                <w:sz w:val="22"/>
              </w:rPr>
              <w:t>4470,42</w:t>
            </w:r>
          </w:p>
        </w:tc>
      </w:tr>
      <w:tr w:rsidR="00573031" w:rsidRPr="00820E63" w14:paraId="6F9A52C0" w14:textId="77777777" w:rsidTr="00820E63">
        <w:trPr>
          <w:jc w:val="center"/>
        </w:trPr>
        <w:tc>
          <w:tcPr>
            <w:tcW w:w="1951" w:type="dxa"/>
            <w:shd w:val="clear" w:color="auto" w:fill="FFFFFF"/>
            <w:tcMar>
              <w:top w:w="40" w:type="dxa"/>
              <w:left w:w="200" w:type="dxa"/>
              <w:bottom w:w="40" w:type="dxa"/>
              <w:right w:w="200" w:type="dxa"/>
            </w:tcMar>
            <w:vAlign w:val="center"/>
          </w:tcPr>
          <w:p w14:paraId="42A827A2"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Радужный, ул. Юбилейная, д.1</w:t>
            </w:r>
          </w:p>
        </w:tc>
        <w:tc>
          <w:tcPr>
            <w:tcW w:w="1230" w:type="dxa"/>
            <w:shd w:val="clear" w:color="auto" w:fill="FFFFFF"/>
            <w:tcMar>
              <w:top w:w="40" w:type="dxa"/>
              <w:left w:w="200" w:type="dxa"/>
              <w:bottom w:w="40" w:type="dxa"/>
              <w:right w:w="200" w:type="dxa"/>
            </w:tcMar>
            <w:vAlign w:val="center"/>
          </w:tcPr>
          <w:p w14:paraId="4805489F" w14:textId="77777777" w:rsidR="00573031" w:rsidRPr="00820E63" w:rsidRDefault="00573031" w:rsidP="00820E63">
            <w:pPr>
              <w:jc w:val="center"/>
              <w:rPr>
                <w:rFonts w:cs="Times New Roman"/>
                <w:color w:val="000000"/>
                <w:sz w:val="22"/>
              </w:rPr>
            </w:pPr>
            <w:r w:rsidRPr="00820E63">
              <w:rPr>
                <w:rFonts w:cs="Times New Roman"/>
                <w:color w:val="000000"/>
                <w:sz w:val="22"/>
              </w:rPr>
              <w:t>куб. м</w:t>
            </w:r>
          </w:p>
        </w:tc>
        <w:tc>
          <w:tcPr>
            <w:tcW w:w="1225" w:type="dxa"/>
            <w:shd w:val="clear" w:color="auto" w:fill="FFFFFF"/>
            <w:tcMar>
              <w:top w:w="40" w:type="dxa"/>
              <w:left w:w="200" w:type="dxa"/>
              <w:bottom w:w="40" w:type="dxa"/>
              <w:right w:w="200" w:type="dxa"/>
            </w:tcMar>
            <w:vAlign w:val="center"/>
          </w:tcPr>
          <w:p w14:paraId="0DBFC7BE" w14:textId="77777777" w:rsidR="00573031" w:rsidRPr="00820E63" w:rsidRDefault="00573031" w:rsidP="00820E63">
            <w:pPr>
              <w:jc w:val="center"/>
              <w:rPr>
                <w:rFonts w:cs="Times New Roman"/>
                <w:color w:val="000000"/>
                <w:sz w:val="22"/>
              </w:rPr>
            </w:pPr>
            <w:r w:rsidRPr="00820E63">
              <w:rPr>
                <w:rFonts w:cs="Times New Roman"/>
                <w:color w:val="000000"/>
                <w:sz w:val="22"/>
              </w:rPr>
              <w:t>177,23</w:t>
            </w:r>
          </w:p>
        </w:tc>
        <w:tc>
          <w:tcPr>
            <w:tcW w:w="1225" w:type="dxa"/>
            <w:shd w:val="clear" w:color="auto" w:fill="FFFFFF"/>
            <w:tcMar>
              <w:top w:w="40" w:type="dxa"/>
              <w:left w:w="200" w:type="dxa"/>
              <w:bottom w:w="40" w:type="dxa"/>
              <w:right w:w="200" w:type="dxa"/>
            </w:tcMar>
            <w:vAlign w:val="center"/>
          </w:tcPr>
          <w:p w14:paraId="115E7E8C" w14:textId="77777777" w:rsidR="00573031" w:rsidRPr="00820E63" w:rsidRDefault="00573031" w:rsidP="00820E63">
            <w:pPr>
              <w:jc w:val="center"/>
              <w:rPr>
                <w:rFonts w:cs="Times New Roman"/>
                <w:color w:val="000000"/>
                <w:sz w:val="22"/>
              </w:rPr>
            </w:pPr>
            <w:r w:rsidRPr="00820E63">
              <w:rPr>
                <w:rFonts w:cs="Times New Roman"/>
                <w:color w:val="000000"/>
                <w:sz w:val="22"/>
              </w:rPr>
              <w:t>177,23</w:t>
            </w:r>
          </w:p>
        </w:tc>
        <w:tc>
          <w:tcPr>
            <w:tcW w:w="1225" w:type="dxa"/>
            <w:shd w:val="clear" w:color="auto" w:fill="FFFFFF"/>
            <w:tcMar>
              <w:top w:w="40" w:type="dxa"/>
              <w:left w:w="200" w:type="dxa"/>
              <w:bottom w:w="40" w:type="dxa"/>
              <w:right w:w="200" w:type="dxa"/>
            </w:tcMar>
            <w:vAlign w:val="center"/>
          </w:tcPr>
          <w:p w14:paraId="71296F03" w14:textId="77777777" w:rsidR="00573031" w:rsidRPr="00820E63" w:rsidRDefault="00573031" w:rsidP="00820E63">
            <w:pPr>
              <w:jc w:val="center"/>
              <w:rPr>
                <w:rFonts w:cs="Times New Roman"/>
                <w:color w:val="000000"/>
                <w:sz w:val="22"/>
              </w:rPr>
            </w:pPr>
            <w:r w:rsidRPr="00820E63">
              <w:rPr>
                <w:rFonts w:cs="Times New Roman"/>
                <w:color w:val="000000"/>
                <w:sz w:val="22"/>
              </w:rPr>
              <w:t>177,23</w:t>
            </w:r>
          </w:p>
        </w:tc>
        <w:tc>
          <w:tcPr>
            <w:tcW w:w="1225" w:type="dxa"/>
            <w:shd w:val="clear" w:color="auto" w:fill="FFFFFF"/>
            <w:tcMar>
              <w:top w:w="40" w:type="dxa"/>
              <w:left w:w="200" w:type="dxa"/>
              <w:bottom w:w="40" w:type="dxa"/>
              <w:right w:w="200" w:type="dxa"/>
            </w:tcMar>
            <w:vAlign w:val="center"/>
          </w:tcPr>
          <w:p w14:paraId="5D94C218" w14:textId="77777777" w:rsidR="00573031" w:rsidRPr="00820E63" w:rsidRDefault="00573031" w:rsidP="00820E63">
            <w:pPr>
              <w:jc w:val="center"/>
              <w:rPr>
                <w:rFonts w:cs="Times New Roman"/>
                <w:color w:val="000000"/>
                <w:sz w:val="22"/>
              </w:rPr>
            </w:pPr>
            <w:r w:rsidRPr="00820E63">
              <w:rPr>
                <w:rFonts w:cs="Times New Roman"/>
                <w:color w:val="000000"/>
                <w:sz w:val="22"/>
              </w:rPr>
              <w:t>177,23</w:t>
            </w:r>
          </w:p>
        </w:tc>
        <w:tc>
          <w:tcPr>
            <w:tcW w:w="1264" w:type="dxa"/>
            <w:shd w:val="clear" w:color="auto" w:fill="FFFFFF"/>
            <w:tcMar>
              <w:top w:w="40" w:type="dxa"/>
              <w:left w:w="200" w:type="dxa"/>
              <w:bottom w:w="40" w:type="dxa"/>
              <w:right w:w="200" w:type="dxa"/>
            </w:tcMar>
            <w:vAlign w:val="center"/>
          </w:tcPr>
          <w:p w14:paraId="2EE7043D" w14:textId="77777777" w:rsidR="00573031" w:rsidRPr="00820E63" w:rsidRDefault="00573031" w:rsidP="00820E63">
            <w:pPr>
              <w:jc w:val="center"/>
              <w:rPr>
                <w:rFonts w:cs="Times New Roman"/>
                <w:color w:val="000000"/>
                <w:sz w:val="22"/>
              </w:rPr>
            </w:pPr>
            <w:r w:rsidRPr="00820E63">
              <w:rPr>
                <w:rFonts w:cs="Times New Roman"/>
                <w:color w:val="000000"/>
                <w:sz w:val="22"/>
              </w:rPr>
              <w:t>177,23</w:t>
            </w:r>
          </w:p>
        </w:tc>
      </w:tr>
      <w:tr w:rsidR="00573031" w:rsidRPr="00820E63" w14:paraId="5C1EE4E2" w14:textId="77777777" w:rsidTr="00820E63">
        <w:trPr>
          <w:jc w:val="center"/>
        </w:trPr>
        <w:tc>
          <w:tcPr>
            <w:tcW w:w="1951" w:type="dxa"/>
            <w:shd w:val="clear" w:color="auto" w:fill="FFFFFF"/>
            <w:tcMar>
              <w:top w:w="40" w:type="dxa"/>
              <w:left w:w="200" w:type="dxa"/>
              <w:bottom w:w="40" w:type="dxa"/>
              <w:right w:w="200" w:type="dxa"/>
            </w:tcMar>
            <w:vAlign w:val="center"/>
          </w:tcPr>
          <w:p w14:paraId="0E65919B"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Гадля, ул. Колхозная, д. 4</w:t>
            </w:r>
          </w:p>
        </w:tc>
        <w:tc>
          <w:tcPr>
            <w:tcW w:w="1230" w:type="dxa"/>
            <w:shd w:val="clear" w:color="auto" w:fill="FFFFFF"/>
            <w:tcMar>
              <w:top w:w="40" w:type="dxa"/>
              <w:left w:w="200" w:type="dxa"/>
              <w:bottom w:w="40" w:type="dxa"/>
              <w:right w:w="200" w:type="dxa"/>
            </w:tcMar>
            <w:vAlign w:val="center"/>
          </w:tcPr>
          <w:p w14:paraId="698F928A" w14:textId="77777777" w:rsidR="00573031" w:rsidRPr="00820E63" w:rsidRDefault="00573031" w:rsidP="00820E63">
            <w:pPr>
              <w:jc w:val="center"/>
              <w:rPr>
                <w:rFonts w:cs="Times New Roman"/>
                <w:color w:val="000000"/>
                <w:sz w:val="22"/>
              </w:rPr>
            </w:pPr>
            <w:r w:rsidRPr="00820E63">
              <w:rPr>
                <w:rFonts w:cs="Times New Roman"/>
                <w:color w:val="000000"/>
                <w:sz w:val="22"/>
              </w:rPr>
              <w:t>куб. м</w:t>
            </w:r>
          </w:p>
        </w:tc>
        <w:tc>
          <w:tcPr>
            <w:tcW w:w="1225" w:type="dxa"/>
            <w:shd w:val="clear" w:color="auto" w:fill="FFFFFF"/>
            <w:tcMar>
              <w:top w:w="40" w:type="dxa"/>
              <w:left w:w="200" w:type="dxa"/>
              <w:bottom w:w="40" w:type="dxa"/>
              <w:right w:w="200" w:type="dxa"/>
            </w:tcMar>
            <w:vAlign w:val="center"/>
          </w:tcPr>
          <w:p w14:paraId="43F5B0EB" w14:textId="77777777" w:rsidR="00573031" w:rsidRPr="00820E63" w:rsidRDefault="00573031" w:rsidP="00820E63">
            <w:pPr>
              <w:jc w:val="center"/>
              <w:rPr>
                <w:rFonts w:cs="Times New Roman"/>
                <w:color w:val="000000"/>
                <w:sz w:val="22"/>
              </w:rPr>
            </w:pPr>
            <w:r w:rsidRPr="00820E63">
              <w:rPr>
                <w:rFonts w:cs="Times New Roman"/>
                <w:color w:val="000000"/>
                <w:sz w:val="22"/>
              </w:rPr>
              <w:t>1354,88</w:t>
            </w:r>
          </w:p>
        </w:tc>
        <w:tc>
          <w:tcPr>
            <w:tcW w:w="1225" w:type="dxa"/>
            <w:shd w:val="clear" w:color="auto" w:fill="FFFFFF"/>
            <w:tcMar>
              <w:top w:w="40" w:type="dxa"/>
              <w:left w:w="200" w:type="dxa"/>
              <w:bottom w:w="40" w:type="dxa"/>
              <w:right w:w="200" w:type="dxa"/>
            </w:tcMar>
            <w:vAlign w:val="center"/>
          </w:tcPr>
          <w:p w14:paraId="4390F9B8" w14:textId="77777777" w:rsidR="00573031" w:rsidRPr="00820E63" w:rsidRDefault="00573031" w:rsidP="00820E63">
            <w:pPr>
              <w:jc w:val="center"/>
              <w:rPr>
                <w:rFonts w:cs="Times New Roman"/>
                <w:color w:val="000000"/>
                <w:sz w:val="22"/>
              </w:rPr>
            </w:pPr>
            <w:r w:rsidRPr="00820E63">
              <w:rPr>
                <w:rFonts w:cs="Times New Roman"/>
                <w:color w:val="000000"/>
                <w:sz w:val="22"/>
              </w:rPr>
              <w:t>1354,88</w:t>
            </w:r>
          </w:p>
        </w:tc>
        <w:tc>
          <w:tcPr>
            <w:tcW w:w="1225" w:type="dxa"/>
            <w:shd w:val="clear" w:color="auto" w:fill="FFFFFF"/>
            <w:tcMar>
              <w:top w:w="40" w:type="dxa"/>
              <w:left w:w="200" w:type="dxa"/>
              <w:bottom w:w="40" w:type="dxa"/>
              <w:right w:w="200" w:type="dxa"/>
            </w:tcMar>
            <w:vAlign w:val="center"/>
          </w:tcPr>
          <w:p w14:paraId="2BC8D339" w14:textId="77777777" w:rsidR="00573031" w:rsidRPr="00820E63" w:rsidRDefault="00573031" w:rsidP="00820E63">
            <w:pPr>
              <w:jc w:val="center"/>
              <w:rPr>
                <w:rFonts w:cs="Times New Roman"/>
                <w:color w:val="000000"/>
                <w:sz w:val="22"/>
              </w:rPr>
            </w:pPr>
            <w:r w:rsidRPr="00820E63">
              <w:rPr>
                <w:rFonts w:cs="Times New Roman"/>
                <w:color w:val="000000"/>
                <w:sz w:val="22"/>
              </w:rPr>
              <w:t>1354,88</w:t>
            </w:r>
          </w:p>
        </w:tc>
        <w:tc>
          <w:tcPr>
            <w:tcW w:w="1225" w:type="dxa"/>
            <w:shd w:val="clear" w:color="auto" w:fill="FFFFFF"/>
            <w:tcMar>
              <w:top w:w="40" w:type="dxa"/>
              <w:left w:w="200" w:type="dxa"/>
              <w:bottom w:w="40" w:type="dxa"/>
              <w:right w:w="200" w:type="dxa"/>
            </w:tcMar>
            <w:vAlign w:val="center"/>
          </w:tcPr>
          <w:p w14:paraId="525C0135" w14:textId="77777777" w:rsidR="00573031" w:rsidRPr="00820E63" w:rsidRDefault="00573031" w:rsidP="00820E63">
            <w:pPr>
              <w:jc w:val="center"/>
              <w:rPr>
                <w:rFonts w:cs="Times New Roman"/>
                <w:color w:val="000000"/>
                <w:sz w:val="22"/>
              </w:rPr>
            </w:pPr>
            <w:r w:rsidRPr="00820E63">
              <w:rPr>
                <w:rFonts w:cs="Times New Roman"/>
                <w:color w:val="000000"/>
                <w:sz w:val="22"/>
              </w:rPr>
              <w:t>1354,88</w:t>
            </w:r>
          </w:p>
        </w:tc>
        <w:tc>
          <w:tcPr>
            <w:tcW w:w="1264" w:type="dxa"/>
            <w:shd w:val="clear" w:color="auto" w:fill="FFFFFF"/>
            <w:tcMar>
              <w:top w:w="40" w:type="dxa"/>
              <w:left w:w="200" w:type="dxa"/>
              <w:bottom w:w="40" w:type="dxa"/>
              <w:right w:w="200" w:type="dxa"/>
            </w:tcMar>
            <w:vAlign w:val="center"/>
          </w:tcPr>
          <w:p w14:paraId="2EA71D61" w14:textId="77777777" w:rsidR="00573031" w:rsidRPr="00820E63" w:rsidRDefault="00573031" w:rsidP="00820E63">
            <w:pPr>
              <w:jc w:val="center"/>
              <w:rPr>
                <w:rFonts w:cs="Times New Roman"/>
                <w:color w:val="000000"/>
                <w:sz w:val="22"/>
              </w:rPr>
            </w:pPr>
            <w:r w:rsidRPr="00820E63">
              <w:rPr>
                <w:rFonts w:cs="Times New Roman"/>
                <w:color w:val="000000"/>
                <w:sz w:val="22"/>
              </w:rPr>
              <w:t>1354,88</w:t>
            </w:r>
          </w:p>
        </w:tc>
      </w:tr>
      <w:tr w:rsidR="00573031" w:rsidRPr="00820E63" w14:paraId="50CBF069" w14:textId="77777777" w:rsidTr="00820E63">
        <w:trPr>
          <w:jc w:val="center"/>
        </w:trPr>
        <w:tc>
          <w:tcPr>
            <w:tcW w:w="1951" w:type="dxa"/>
            <w:shd w:val="clear" w:color="auto" w:fill="FFFFFF"/>
            <w:tcMar>
              <w:top w:w="40" w:type="dxa"/>
              <w:left w:w="200" w:type="dxa"/>
              <w:bottom w:w="40" w:type="dxa"/>
              <w:right w:w="200" w:type="dxa"/>
            </w:tcMar>
            <w:vAlign w:val="center"/>
          </w:tcPr>
          <w:p w14:paraId="283F995B"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Клепка, ул. Центральная, д. 3</w:t>
            </w:r>
          </w:p>
        </w:tc>
        <w:tc>
          <w:tcPr>
            <w:tcW w:w="1230" w:type="dxa"/>
            <w:shd w:val="clear" w:color="auto" w:fill="FFFFFF"/>
            <w:tcMar>
              <w:top w:w="40" w:type="dxa"/>
              <w:left w:w="200" w:type="dxa"/>
              <w:bottom w:w="40" w:type="dxa"/>
              <w:right w:w="200" w:type="dxa"/>
            </w:tcMar>
            <w:vAlign w:val="center"/>
          </w:tcPr>
          <w:p w14:paraId="2AEAF713" w14:textId="77777777" w:rsidR="00573031" w:rsidRPr="00820E63" w:rsidRDefault="00573031" w:rsidP="00820E63">
            <w:pPr>
              <w:jc w:val="center"/>
              <w:rPr>
                <w:rFonts w:cs="Times New Roman"/>
                <w:color w:val="000000"/>
                <w:sz w:val="22"/>
              </w:rPr>
            </w:pPr>
            <w:r w:rsidRPr="00820E63">
              <w:rPr>
                <w:rFonts w:cs="Times New Roman"/>
                <w:color w:val="000000"/>
                <w:sz w:val="22"/>
              </w:rPr>
              <w:t>куб. м</w:t>
            </w:r>
          </w:p>
        </w:tc>
        <w:tc>
          <w:tcPr>
            <w:tcW w:w="1225" w:type="dxa"/>
            <w:shd w:val="clear" w:color="auto" w:fill="FFFFFF"/>
            <w:tcMar>
              <w:top w:w="40" w:type="dxa"/>
              <w:left w:w="200" w:type="dxa"/>
              <w:bottom w:w="40" w:type="dxa"/>
              <w:right w:w="200" w:type="dxa"/>
            </w:tcMar>
            <w:vAlign w:val="center"/>
          </w:tcPr>
          <w:p w14:paraId="13156487" w14:textId="77777777" w:rsidR="00573031" w:rsidRPr="00820E63" w:rsidRDefault="00573031" w:rsidP="00820E63">
            <w:pPr>
              <w:jc w:val="center"/>
              <w:rPr>
                <w:rFonts w:cs="Times New Roman"/>
                <w:color w:val="000000"/>
                <w:sz w:val="22"/>
              </w:rPr>
            </w:pPr>
            <w:r w:rsidRPr="00820E63">
              <w:rPr>
                <w:rFonts w:cs="Times New Roman"/>
                <w:color w:val="000000"/>
                <w:sz w:val="22"/>
              </w:rPr>
              <w:t>2112,28</w:t>
            </w:r>
          </w:p>
        </w:tc>
        <w:tc>
          <w:tcPr>
            <w:tcW w:w="1225" w:type="dxa"/>
            <w:shd w:val="clear" w:color="auto" w:fill="FFFFFF"/>
            <w:tcMar>
              <w:top w:w="40" w:type="dxa"/>
              <w:left w:w="200" w:type="dxa"/>
              <w:bottom w:w="40" w:type="dxa"/>
              <w:right w:w="200" w:type="dxa"/>
            </w:tcMar>
            <w:vAlign w:val="center"/>
          </w:tcPr>
          <w:p w14:paraId="36BE539A" w14:textId="77777777" w:rsidR="00573031" w:rsidRPr="00820E63" w:rsidRDefault="00573031" w:rsidP="00820E63">
            <w:pPr>
              <w:jc w:val="center"/>
              <w:rPr>
                <w:rFonts w:cs="Times New Roman"/>
                <w:color w:val="000000"/>
                <w:sz w:val="22"/>
              </w:rPr>
            </w:pPr>
            <w:r w:rsidRPr="00820E63">
              <w:rPr>
                <w:rFonts w:cs="Times New Roman"/>
                <w:color w:val="000000"/>
                <w:sz w:val="22"/>
              </w:rPr>
              <w:t>2112,28</w:t>
            </w:r>
          </w:p>
        </w:tc>
        <w:tc>
          <w:tcPr>
            <w:tcW w:w="1225" w:type="dxa"/>
            <w:shd w:val="clear" w:color="auto" w:fill="FFFFFF"/>
            <w:tcMar>
              <w:top w:w="40" w:type="dxa"/>
              <w:left w:w="200" w:type="dxa"/>
              <w:bottom w:w="40" w:type="dxa"/>
              <w:right w:w="200" w:type="dxa"/>
            </w:tcMar>
            <w:vAlign w:val="center"/>
          </w:tcPr>
          <w:p w14:paraId="3E9A1C81" w14:textId="77777777" w:rsidR="00573031" w:rsidRPr="00820E63" w:rsidRDefault="00573031" w:rsidP="00820E63">
            <w:pPr>
              <w:jc w:val="center"/>
              <w:rPr>
                <w:rFonts w:cs="Times New Roman"/>
                <w:color w:val="000000"/>
                <w:sz w:val="22"/>
              </w:rPr>
            </w:pPr>
            <w:r w:rsidRPr="00820E63">
              <w:rPr>
                <w:rFonts w:cs="Times New Roman"/>
                <w:color w:val="000000"/>
                <w:sz w:val="22"/>
              </w:rPr>
              <w:t>2112,28</w:t>
            </w:r>
          </w:p>
        </w:tc>
        <w:tc>
          <w:tcPr>
            <w:tcW w:w="1225" w:type="dxa"/>
            <w:shd w:val="clear" w:color="auto" w:fill="FFFFFF"/>
            <w:tcMar>
              <w:top w:w="40" w:type="dxa"/>
              <w:left w:w="200" w:type="dxa"/>
              <w:bottom w:w="40" w:type="dxa"/>
              <w:right w:w="200" w:type="dxa"/>
            </w:tcMar>
            <w:vAlign w:val="center"/>
          </w:tcPr>
          <w:p w14:paraId="3944475F" w14:textId="77777777" w:rsidR="00573031" w:rsidRPr="00820E63" w:rsidRDefault="00573031" w:rsidP="00820E63">
            <w:pPr>
              <w:jc w:val="center"/>
              <w:rPr>
                <w:rFonts w:cs="Times New Roman"/>
                <w:color w:val="000000"/>
                <w:sz w:val="22"/>
              </w:rPr>
            </w:pPr>
            <w:r w:rsidRPr="00820E63">
              <w:rPr>
                <w:rFonts w:cs="Times New Roman"/>
                <w:color w:val="000000"/>
                <w:sz w:val="22"/>
              </w:rPr>
              <w:t>2112,28</w:t>
            </w:r>
          </w:p>
        </w:tc>
        <w:tc>
          <w:tcPr>
            <w:tcW w:w="1264" w:type="dxa"/>
            <w:shd w:val="clear" w:color="auto" w:fill="FFFFFF"/>
            <w:tcMar>
              <w:top w:w="40" w:type="dxa"/>
              <w:left w:w="200" w:type="dxa"/>
              <w:bottom w:w="40" w:type="dxa"/>
              <w:right w:w="200" w:type="dxa"/>
            </w:tcMar>
            <w:vAlign w:val="center"/>
          </w:tcPr>
          <w:p w14:paraId="0B72DE6F" w14:textId="77777777" w:rsidR="00573031" w:rsidRPr="00820E63" w:rsidRDefault="00573031" w:rsidP="00820E63">
            <w:pPr>
              <w:jc w:val="center"/>
              <w:rPr>
                <w:rFonts w:cs="Times New Roman"/>
                <w:color w:val="000000"/>
                <w:sz w:val="22"/>
              </w:rPr>
            </w:pPr>
            <w:r w:rsidRPr="00820E63">
              <w:rPr>
                <w:rFonts w:cs="Times New Roman"/>
                <w:color w:val="000000"/>
                <w:sz w:val="22"/>
              </w:rPr>
              <w:t>2112,28</w:t>
            </w:r>
          </w:p>
        </w:tc>
      </w:tr>
      <w:tr w:rsidR="00573031" w:rsidRPr="00820E63" w14:paraId="4431F748" w14:textId="77777777" w:rsidTr="00820E63">
        <w:trPr>
          <w:jc w:val="center"/>
        </w:trPr>
        <w:tc>
          <w:tcPr>
            <w:tcW w:w="1951" w:type="dxa"/>
            <w:shd w:val="clear" w:color="auto" w:fill="FFFFFF"/>
            <w:tcMar>
              <w:top w:w="40" w:type="dxa"/>
              <w:left w:w="200" w:type="dxa"/>
              <w:bottom w:w="40" w:type="dxa"/>
              <w:right w:w="200" w:type="dxa"/>
            </w:tcMar>
            <w:vAlign w:val="center"/>
          </w:tcPr>
          <w:p w14:paraId="3AD2CCCD" w14:textId="5029F04E" w:rsidR="00573031" w:rsidRPr="00820E63" w:rsidRDefault="00513BC3" w:rsidP="00820E63">
            <w:pPr>
              <w:rPr>
                <w:rFonts w:cs="Times New Roman"/>
                <w:lang w:val="ru-RU"/>
              </w:rPr>
            </w:pPr>
            <w:r>
              <w:rPr>
                <w:rFonts w:eastAsia="Times New Roman" w:cs="Times New Roman"/>
                <w:sz w:val="22"/>
                <w:lang w:val="ru-RU"/>
              </w:rPr>
              <w:t>Котельная с. Талон, ул. Юбилейная б/н</w:t>
            </w:r>
          </w:p>
        </w:tc>
        <w:tc>
          <w:tcPr>
            <w:tcW w:w="1230" w:type="dxa"/>
            <w:shd w:val="clear" w:color="auto" w:fill="FFFFFF"/>
            <w:tcMar>
              <w:top w:w="40" w:type="dxa"/>
              <w:left w:w="200" w:type="dxa"/>
              <w:bottom w:w="40" w:type="dxa"/>
              <w:right w:w="200" w:type="dxa"/>
            </w:tcMar>
            <w:vAlign w:val="center"/>
          </w:tcPr>
          <w:p w14:paraId="4407BA73" w14:textId="77777777" w:rsidR="00573031" w:rsidRPr="00820E63" w:rsidRDefault="00573031" w:rsidP="00820E63">
            <w:pPr>
              <w:jc w:val="center"/>
              <w:rPr>
                <w:rFonts w:cs="Times New Roman"/>
                <w:color w:val="000000"/>
                <w:sz w:val="22"/>
              </w:rPr>
            </w:pPr>
            <w:r w:rsidRPr="00820E63">
              <w:rPr>
                <w:rFonts w:cs="Times New Roman"/>
                <w:color w:val="000000"/>
                <w:sz w:val="22"/>
              </w:rPr>
              <w:t>куб. м</w:t>
            </w:r>
          </w:p>
        </w:tc>
        <w:tc>
          <w:tcPr>
            <w:tcW w:w="1225" w:type="dxa"/>
            <w:shd w:val="clear" w:color="auto" w:fill="FFFFFF"/>
            <w:tcMar>
              <w:top w:w="40" w:type="dxa"/>
              <w:left w:w="200" w:type="dxa"/>
              <w:bottom w:w="40" w:type="dxa"/>
              <w:right w:w="200" w:type="dxa"/>
            </w:tcMar>
            <w:vAlign w:val="center"/>
          </w:tcPr>
          <w:p w14:paraId="7788AFC8" w14:textId="77777777" w:rsidR="00573031" w:rsidRPr="00820E63" w:rsidRDefault="00573031" w:rsidP="00820E63">
            <w:pPr>
              <w:jc w:val="center"/>
              <w:rPr>
                <w:rFonts w:cs="Times New Roman"/>
                <w:color w:val="000000"/>
                <w:sz w:val="22"/>
              </w:rPr>
            </w:pPr>
            <w:r w:rsidRPr="00820E63">
              <w:rPr>
                <w:rFonts w:cs="Times New Roman"/>
                <w:color w:val="000000"/>
                <w:sz w:val="22"/>
              </w:rPr>
              <w:t>932,21</w:t>
            </w:r>
          </w:p>
        </w:tc>
        <w:tc>
          <w:tcPr>
            <w:tcW w:w="1225" w:type="dxa"/>
            <w:shd w:val="clear" w:color="auto" w:fill="FFFFFF"/>
            <w:tcMar>
              <w:top w:w="40" w:type="dxa"/>
              <w:left w:w="200" w:type="dxa"/>
              <w:bottom w:w="40" w:type="dxa"/>
              <w:right w:w="200" w:type="dxa"/>
            </w:tcMar>
            <w:vAlign w:val="center"/>
          </w:tcPr>
          <w:p w14:paraId="51CC7BF9" w14:textId="77777777" w:rsidR="00573031" w:rsidRPr="00820E63" w:rsidRDefault="00573031" w:rsidP="00820E63">
            <w:pPr>
              <w:jc w:val="center"/>
              <w:rPr>
                <w:rFonts w:cs="Times New Roman"/>
                <w:color w:val="000000"/>
                <w:sz w:val="22"/>
              </w:rPr>
            </w:pPr>
            <w:r w:rsidRPr="00820E63">
              <w:rPr>
                <w:rFonts w:cs="Times New Roman"/>
                <w:color w:val="000000"/>
                <w:sz w:val="22"/>
              </w:rPr>
              <w:t>932,21</w:t>
            </w:r>
          </w:p>
        </w:tc>
        <w:tc>
          <w:tcPr>
            <w:tcW w:w="1225" w:type="dxa"/>
            <w:shd w:val="clear" w:color="auto" w:fill="FFFFFF"/>
            <w:tcMar>
              <w:top w:w="40" w:type="dxa"/>
              <w:left w:w="200" w:type="dxa"/>
              <w:bottom w:w="40" w:type="dxa"/>
              <w:right w:w="200" w:type="dxa"/>
            </w:tcMar>
            <w:vAlign w:val="center"/>
          </w:tcPr>
          <w:p w14:paraId="2CBCE416" w14:textId="77777777" w:rsidR="00573031" w:rsidRPr="00820E63" w:rsidRDefault="00573031" w:rsidP="00820E63">
            <w:pPr>
              <w:jc w:val="center"/>
              <w:rPr>
                <w:rFonts w:cs="Times New Roman"/>
                <w:color w:val="000000"/>
                <w:sz w:val="22"/>
              </w:rPr>
            </w:pPr>
            <w:r w:rsidRPr="00820E63">
              <w:rPr>
                <w:rFonts w:cs="Times New Roman"/>
                <w:color w:val="000000"/>
                <w:sz w:val="22"/>
              </w:rPr>
              <w:t>932,21</w:t>
            </w:r>
          </w:p>
        </w:tc>
        <w:tc>
          <w:tcPr>
            <w:tcW w:w="1225" w:type="dxa"/>
            <w:shd w:val="clear" w:color="auto" w:fill="FFFFFF"/>
            <w:tcMar>
              <w:top w:w="40" w:type="dxa"/>
              <w:left w:w="200" w:type="dxa"/>
              <w:bottom w:w="40" w:type="dxa"/>
              <w:right w:w="200" w:type="dxa"/>
            </w:tcMar>
            <w:vAlign w:val="center"/>
          </w:tcPr>
          <w:p w14:paraId="6586F7A8" w14:textId="77777777" w:rsidR="00573031" w:rsidRPr="00820E63" w:rsidRDefault="00573031" w:rsidP="00820E63">
            <w:pPr>
              <w:jc w:val="center"/>
              <w:rPr>
                <w:rFonts w:cs="Times New Roman"/>
                <w:color w:val="000000"/>
                <w:sz w:val="22"/>
              </w:rPr>
            </w:pPr>
            <w:r w:rsidRPr="00820E63">
              <w:rPr>
                <w:rFonts w:cs="Times New Roman"/>
                <w:color w:val="000000"/>
                <w:sz w:val="22"/>
              </w:rPr>
              <w:t>932,21</w:t>
            </w:r>
          </w:p>
        </w:tc>
        <w:tc>
          <w:tcPr>
            <w:tcW w:w="1264" w:type="dxa"/>
            <w:shd w:val="clear" w:color="auto" w:fill="FFFFFF"/>
            <w:tcMar>
              <w:top w:w="40" w:type="dxa"/>
              <w:left w:w="200" w:type="dxa"/>
              <w:bottom w:w="40" w:type="dxa"/>
              <w:right w:w="200" w:type="dxa"/>
            </w:tcMar>
            <w:vAlign w:val="center"/>
          </w:tcPr>
          <w:p w14:paraId="05D7D5CE" w14:textId="77777777" w:rsidR="00573031" w:rsidRPr="00820E63" w:rsidRDefault="00573031" w:rsidP="00820E63">
            <w:pPr>
              <w:jc w:val="center"/>
              <w:rPr>
                <w:rFonts w:cs="Times New Roman"/>
                <w:color w:val="000000"/>
                <w:sz w:val="22"/>
              </w:rPr>
            </w:pPr>
            <w:r w:rsidRPr="00820E63">
              <w:rPr>
                <w:rFonts w:cs="Times New Roman"/>
                <w:color w:val="000000"/>
                <w:sz w:val="22"/>
              </w:rPr>
              <w:t>932,21</w:t>
            </w:r>
          </w:p>
        </w:tc>
      </w:tr>
      <w:tr w:rsidR="00573031" w:rsidRPr="00820E63" w14:paraId="2EF292E5" w14:textId="77777777" w:rsidTr="00820E63">
        <w:trPr>
          <w:jc w:val="center"/>
        </w:trPr>
        <w:tc>
          <w:tcPr>
            <w:tcW w:w="9345" w:type="dxa"/>
            <w:gridSpan w:val="7"/>
            <w:shd w:val="clear" w:color="auto" w:fill="DBE5F1"/>
            <w:tcMar>
              <w:top w:w="40" w:type="dxa"/>
              <w:left w:w="200" w:type="dxa"/>
              <w:bottom w:w="40" w:type="dxa"/>
              <w:right w:w="200" w:type="dxa"/>
            </w:tcMar>
            <w:vAlign w:val="center"/>
          </w:tcPr>
          <w:p w14:paraId="4BE86EE1"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043673FB" w14:textId="77777777" w:rsidTr="00820E63">
        <w:trPr>
          <w:jc w:val="center"/>
        </w:trPr>
        <w:tc>
          <w:tcPr>
            <w:tcW w:w="1951" w:type="dxa"/>
            <w:shd w:val="clear" w:color="auto" w:fill="FFFFFF"/>
            <w:tcMar>
              <w:top w:w="40" w:type="dxa"/>
              <w:left w:w="200" w:type="dxa"/>
              <w:bottom w:w="40" w:type="dxa"/>
              <w:right w:w="200" w:type="dxa"/>
            </w:tcMar>
            <w:vAlign w:val="center"/>
          </w:tcPr>
          <w:p w14:paraId="2AFA16E9"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Тахтоямск, ул. Советская</w:t>
            </w:r>
          </w:p>
        </w:tc>
        <w:tc>
          <w:tcPr>
            <w:tcW w:w="1230" w:type="dxa"/>
            <w:shd w:val="clear" w:color="auto" w:fill="FFFFFF"/>
            <w:tcMar>
              <w:top w:w="40" w:type="dxa"/>
              <w:left w:w="200" w:type="dxa"/>
              <w:bottom w:w="40" w:type="dxa"/>
              <w:right w:w="200" w:type="dxa"/>
            </w:tcMar>
            <w:vAlign w:val="center"/>
          </w:tcPr>
          <w:p w14:paraId="574DB991" w14:textId="77777777" w:rsidR="00573031" w:rsidRPr="00820E63" w:rsidRDefault="00573031" w:rsidP="00820E63">
            <w:pPr>
              <w:jc w:val="center"/>
              <w:rPr>
                <w:rFonts w:cs="Times New Roman"/>
              </w:rPr>
            </w:pPr>
            <w:r w:rsidRPr="00820E63">
              <w:rPr>
                <w:rFonts w:eastAsia="Times New Roman" w:cs="Times New Roman"/>
                <w:sz w:val="22"/>
                <w:lang w:val="ru-RU"/>
              </w:rPr>
              <w:t>т</w:t>
            </w:r>
            <w:r w:rsidRPr="00820E63">
              <w:rPr>
                <w:rFonts w:eastAsia="Times New Roman" w:cs="Times New Roman"/>
                <w:sz w:val="22"/>
              </w:rPr>
              <w:t>ыс. м3</w:t>
            </w:r>
          </w:p>
        </w:tc>
        <w:tc>
          <w:tcPr>
            <w:tcW w:w="1225" w:type="dxa"/>
            <w:shd w:val="clear" w:color="auto" w:fill="FFFFFF"/>
            <w:tcMar>
              <w:top w:w="40" w:type="dxa"/>
              <w:left w:w="200" w:type="dxa"/>
              <w:bottom w:w="40" w:type="dxa"/>
              <w:right w:w="200" w:type="dxa"/>
            </w:tcMar>
            <w:vAlign w:val="center"/>
          </w:tcPr>
          <w:p w14:paraId="5BD4D01B" w14:textId="77777777" w:rsidR="00573031" w:rsidRPr="00820E63" w:rsidRDefault="00573031" w:rsidP="00820E63">
            <w:pPr>
              <w:jc w:val="center"/>
              <w:rPr>
                <w:rFonts w:cs="Times New Roman"/>
              </w:rPr>
            </w:pPr>
            <w:r w:rsidRPr="00820E63">
              <w:rPr>
                <w:rFonts w:eastAsia="Times New Roman" w:cs="Times New Roman"/>
                <w:sz w:val="22"/>
              </w:rPr>
              <w:t>0,689</w:t>
            </w:r>
          </w:p>
        </w:tc>
        <w:tc>
          <w:tcPr>
            <w:tcW w:w="1225" w:type="dxa"/>
            <w:shd w:val="clear" w:color="auto" w:fill="FFFFFF"/>
            <w:tcMar>
              <w:top w:w="40" w:type="dxa"/>
              <w:left w:w="200" w:type="dxa"/>
              <w:bottom w:w="40" w:type="dxa"/>
              <w:right w:w="200" w:type="dxa"/>
            </w:tcMar>
            <w:vAlign w:val="center"/>
          </w:tcPr>
          <w:p w14:paraId="0E40933F" w14:textId="77777777" w:rsidR="00573031" w:rsidRPr="00820E63" w:rsidRDefault="00573031" w:rsidP="00820E63">
            <w:pPr>
              <w:jc w:val="center"/>
              <w:rPr>
                <w:rFonts w:cs="Times New Roman"/>
              </w:rPr>
            </w:pPr>
            <w:r w:rsidRPr="00820E63">
              <w:rPr>
                <w:rFonts w:eastAsia="Times New Roman" w:cs="Times New Roman"/>
                <w:sz w:val="22"/>
              </w:rPr>
              <w:t>0,689</w:t>
            </w:r>
          </w:p>
        </w:tc>
        <w:tc>
          <w:tcPr>
            <w:tcW w:w="1225" w:type="dxa"/>
            <w:shd w:val="clear" w:color="auto" w:fill="FFFFFF"/>
            <w:tcMar>
              <w:top w:w="40" w:type="dxa"/>
              <w:left w:w="200" w:type="dxa"/>
              <w:bottom w:w="40" w:type="dxa"/>
              <w:right w:w="200" w:type="dxa"/>
            </w:tcMar>
            <w:vAlign w:val="center"/>
          </w:tcPr>
          <w:p w14:paraId="5E5D9FE4" w14:textId="77777777" w:rsidR="00573031" w:rsidRPr="00820E63" w:rsidRDefault="00573031" w:rsidP="00820E63">
            <w:pPr>
              <w:jc w:val="center"/>
              <w:rPr>
                <w:rFonts w:cs="Times New Roman"/>
              </w:rPr>
            </w:pPr>
            <w:r w:rsidRPr="00820E63">
              <w:rPr>
                <w:rFonts w:eastAsia="Times New Roman" w:cs="Times New Roman"/>
                <w:sz w:val="22"/>
              </w:rPr>
              <w:t>0,689</w:t>
            </w:r>
          </w:p>
        </w:tc>
        <w:tc>
          <w:tcPr>
            <w:tcW w:w="1225" w:type="dxa"/>
            <w:shd w:val="clear" w:color="auto" w:fill="FFFFFF"/>
            <w:tcMar>
              <w:top w:w="40" w:type="dxa"/>
              <w:left w:w="200" w:type="dxa"/>
              <w:bottom w:w="40" w:type="dxa"/>
              <w:right w:w="200" w:type="dxa"/>
            </w:tcMar>
            <w:vAlign w:val="center"/>
          </w:tcPr>
          <w:p w14:paraId="48CBDD06" w14:textId="77777777" w:rsidR="00573031" w:rsidRPr="00820E63" w:rsidRDefault="00573031" w:rsidP="00820E63">
            <w:pPr>
              <w:jc w:val="center"/>
              <w:rPr>
                <w:rFonts w:cs="Times New Roman"/>
              </w:rPr>
            </w:pPr>
            <w:r w:rsidRPr="00820E63">
              <w:rPr>
                <w:rFonts w:eastAsia="Times New Roman" w:cs="Times New Roman"/>
                <w:sz w:val="22"/>
              </w:rPr>
              <w:t>0,689</w:t>
            </w:r>
          </w:p>
        </w:tc>
        <w:tc>
          <w:tcPr>
            <w:tcW w:w="1264" w:type="dxa"/>
            <w:shd w:val="clear" w:color="auto" w:fill="FFFFFF"/>
            <w:tcMar>
              <w:top w:w="40" w:type="dxa"/>
              <w:left w:w="200" w:type="dxa"/>
              <w:bottom w:w="40" w:type="dxa"/>
              <w:right w:w="200" w:type="dxa"/>
            </w:tcMar>
            <w:vAlign w:val="center"/>
          </w:tcPr>
          <w:p w14:paraId="4FEAF7EF" w14:textId="77777777" w:rsidR="00573031" w:rsidRPr="00820E63" w:rsidRDefault="00573031" w:rsidP="00820E63">
            <w:pPr>
              <w:jc w:val="center"/>
              <w:rPr>
                <w:rFonts w:cs="Times New Roman"/>
              </w:rPr>
            </w:pPr>
            <w:r w:rsidRPr="00820E63">
              <w:rPr>
                <w:rFonts w:eastAsia="Times New Roman" w:cs="Times New Roman"/>
                <w:sz w:val="22"/>
              </w:rPr>
              <w:t>10,328</w:t>
            </w:r>
          </w:p>
        </w:tc>
      </w:tr>
    </w:tbl>
    <w:p w14:paraId="380C03BB" w14:textId="77777777" w:rsidR="00573031" w:rsidRPr="00820E63" w:rsidRDefault="00573031" w:rsidP="00573031">
      <w:pPr>
        <w:pStyle w:val="a1"/>
        <w:rPr>
          <w:rFonts w:cs="Times New Roman"/>
          <w:lang w:val="en-US" w:eastAsia="ru-RU"/>
        </w:rPr>
      </w:pPr>
    </w:p>
    <w:p w14:paraId="3FF7E278" w14:textId="77777777" w:rsidR="00573031" w:rsidRPr="00820E63" w:rsidRDefault="00B82B27" w:rsidP="00573031">
      <w:pPr>
        <w:pStyle w:val="2"/>
        <w:ind w:left="0" w:firstLine="0"/>
      </w:pPr>
      <w:hyperlink r:id="rId211" w:anchor="bookmark65" w:history="1">
        <w:bookmarkStart w:id="443" w:name="_Toc30081866"/>
        <w:bookmarkStart w:id="444" w:name="_Toc30085101"/>
        <w:bookmarkStart w:id="445" w:name="_Toc32845367"/>
        <w:bookmarkStart w:id="446" w:name="_Toc152146448"/>
        <w:r w:rsidR="00573031" w:rsidRPr="00820E63">
          <w:t>Часть 2. МАКСИМАЛЬНЫЙ И СРЕДНЕЧАСОВОЙ РАСХОД ТЕПЛОНОСИТЕЛЯ</w:t>
        </w:r>
      </w:hyperlink>
      <w:r w:rsidR="00573031" w:rsidRPr="00820E63">
        <w:t xml:space="preserve"> </w:t>
      </w:r>
      <w:hyperlink r:id="rId212" w:anchor="bookmark65" w:history="1">
        <w:r w:rsidR="00573031" w:rsidRPr="00820E63">
          <w:t>(РАСХОД СЕТЕВОЙ ВОДЫ) НА ГОРЯЧЕЕ ВОДОСНАБЖЕНИЕ ПОТРЕБИТЕЛЕЙ С</w:t>
        </w:r>
      </w:hyperlink>
      <w:r w:rsidR="00573031" w:rsidRPr="00820E63">
        <w:t xml:space="preserve"> </w:t>
      </w:r>
      <w:hyperlink r:id="rId213" w:anchor="bookmark65" w:history="1">
        <w:r w:rsidR="00573031" w:rsidRPr="00820E63">
          <w:t>ИСПОЛЬЗОВАНИЕМ ОТКРЫТОЙ СИСТЕМЫ ТЕПЛОСНАБЖЕНИЯ В ЗОНЕ ДЕЙСТВИЯ</w:t>
        </w:r>
      </w:hyperlink>
      <w:r w:rsidR="00573031" w:rsidRPr="00820E63">
        <w:t xml:space="preserve"> </w:t>
      </w:r>
      <w:hyperlink r:id="rId214" w:anchor="bookmark65" w:history="1">
        <w:r w:rsidR="00573031" w:rsidRPr="00820E63">
          <w:t>КАЖДОГО ИСТОЧНИКА ТЕПЛОВОЙ ЭНЕРГИИ, РАССЧИТЫВАЕМЫЙ С УЧЕТОМ</w:t>
        </w:r>
      </w:hyperlink>
      <w:r w:rsidR="00573031" w:rsidRPr="00820E63">
        <w:t xml:space="preserve"> </w:t>
      </w:r>
      <w:hyperlink r:id="rId215" w:anchor="bookmark65" w:history="1">
        <w:r w:rsidR="00573031" w:rsidRPr="00820E63">
          <w:t>ПРОГНОЗНЫХ СРОКОВ ПЕРЕВОДА ПОТРЕБИТЕЛЕЙ, ПОДКЛЮЧЕННЫХ К</w:t>
        </w:r>
      </w:hyperlink>
      <w:r w:rsidR="00573031" w:rsidRPr="00820E63">
        <w:t xml:space="preserve"> </w:t>
      </w:r>
      <w:hyperlink r:id="rId216" w:anchor="bookmark65" w:history="1">
        <w:r w:rsidR="00573031" w:rsidRPr="00820E63">
          <w:t>ОТКРЫТОЙ СИСТЕМЕ ТЕПЛОСНАБЖЕНИЯ (ГОРЯЧЕГО ВОДОСНАБЖЕНИЯ), НА</w:t>
        </w:r>
      </w:hyperlink>
      <w:r w:rsidR="00573031" w:rsidRPr="00820E63">
        <w:t xml:space="preserve"> </w:t>
      </w:r>
      <w:hyperlink r:id="rId217" w:anchor="bookmark65" w:history="1">
        <w:r w:rsidR="00573031" w:rsidRPr="00820E63">
          <w:t>ЗАКРЫТУЮ СИСТЕМУ ГОРЯЧЕГО ВОДОСНАБЖЕНИЯ</w:t>
        </w:r>
        <w:bookmarkEnd w:id="443"/>
        <w:bookmarkEnd w:id="444"/>
        <w:bookmarkEnd w:id="445"/>
        <w:bookmarkEnd w:id="446"/>
      </w:hyperlink>
    </w:p>
    <w:p w14:paraId="23B7DEA7" w14:textId="77777777" w:rsidR="00573031" w:rsidRPr="00820E63" w:rsidRDefault="00573031" w:rsidP="00573031">
      <w:pPr>
        <w:pStyle w:val="a1"/>
        <w:jc w:val="center"/>
        <w:rPr>
          <w:rFonts w:cs="Times New Roman"/>
          <w:lang w:eastAsia="ru-RU"/>
        </w:rPr>
      </w:pPr>
      <w:bookmarkStart w:id="447" w:name="OLE_LINK115"/>
      <w:bookmarkStart w:id="448" w:name="OLE_LINK116"/>
      <w:bookmarkEnd w:id="447"/>
      <w:bookmarkEnd w:id="448"/>
    </w:p>
    <w:p w14:paraId="5FE563F7" w14:textId="77777777" w:rsidR="00573031" w:rsidRPr="00820E63" w:rsidRDefault="00573031" w:rsidP="00573031">
      <w:pPr>
        <w:spacing w:before="400" w:after="200"/>
        <w:rPr>
          <w:rFonts w:cs="Times New Roman"/>
        </w:rPr>
      </w:pPr>
      <w:r w:rsidRPr="00820E63">
        <w:rPr>
          <w:rFonts w:cs="Times New Roman"/>
          <w:b/>
        </w:rPr>
        <w:t>Таблица 6.2.1.1 - Расход теплоносителя на горячее водоснабжение потребителей для открытой системы теплоснабжения</w:t>
      </w:r>
    </w:p>
    <w:tbl>
      <w:tblPr>
        <w:tblW w:w="8938" w:type="dxa"/>
        <w:tblInd w:w="-5" w:type="dxa"/>
        <w:tblLook w:val="04A0" w:firstRow="1" w:lastRow="0" w:firstColumn="1" w:lastColumn="0" w:noHBand="0" w:noVBand="1"/>
      </w:tblPr>
      <w:tblGrid>
        <w:gridCol w:w="2020"/>
        <w:gridCol w:w="3650"/>
        <w:gridCol w:w="3261"/>
        <w:gridCol w:w="7"/>
      </w:tblGrid>
      <w:tr w:rsidR="00573031" w:rsidRPr="00820E63" w14:paraId="0B77FEAB" w14:textId="77777777" w:rsidTr="00256631">
        <w:trPr>
          <w:trHeight w:val="300"/>
          <w:tblHeader/>
        </w:trPr>
        <w:tc>
          <w:tcPr>
            <w:tcW w:w="20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E38D68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Период</w:t>
            </w:r>
          </w:p>
        </w:tc>
        <w:tc>
          <w:tcPr>
            <w:tcW w:w="6918" w:type="dxa"/>
            <w:gridSpan w:val="3"/>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58A735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Расход теплоносителя на ГВС потребителей для открытой системы теплоснабжения, м3</w:t>
            </w:r>
          </w:p>
        </w:tc>
      </w:tr>
      <w:tr w:rsidR="00573031" w:rsidRPr="00820E63" w14:paraId="740BEE84" w14:textId="77777777" w:rsidTr="00256631">
        <w:trPr>
          <w:gridAfter w:val="1"/>
          <w:wAfter w:w="7" w:type="dxa"/>
          <w:trHeight w:val="300"/>
          <w:tblHeader/>
        </w:trPr>
        <w:tc>
          <w:tcPr>
            <w:tcW w:w="20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57197BA" w14:textId="77777777" w:rsidR="00573031" w:rsidRPr="00820E63" w:rsidRDefault="00573031" w:rsidP="00820E63">
            <w:pPr>
              <w:rPr>
                <w:rFonts w:eastAsia="Times New Roman" w:cs="Times New Roman"/>
                <w:color w:val="000000"/>
                <w:sz w:val="22"/>
                <w:lang w:eastAsia="ru-RU"/>
              </w:rPr>
            </w:pPr>
          </w:p>
        </w:tc>
        <w:tc>
          <w:tcPr>
            <w:tcW w:w="3650" w:type="dxa"/>
            <w:tcBorders>
              <w:top w:val="nil"/>
              <w:left w:val="nil"/>
              <w:bottom w:val="single" w:sz="4" w:space="0" w:color="auto"/>
              <w:right w:val="single" w:sz="4" w:space="0" w:color="auto"/>
            </w:tcBorders>
            <w:shd w:val="clear" w:color="auto" w:fill="F2F2F2" w:themeFill="background1" w:themeFillShade="F2"/>
            <w:noWrap/>
            <w:vAlign w:val="center"/>
            <w:hideMark/>
          </w:tcPr>
          <w:p w14:paraId="41D6777D" w14:textId="11FB3AF7" w:rsidR="00573031" w:rsidRPr="00820E63" w:rsidRDefault="00513BC3" w:rsidP="00820E63">
            <w:pPr>
              <w:jc w:val="center"/>
              <w:rPr>
                <w:rFonts w:eastAsia="Times New Roman" w:cs="Times New Roman"/>
                <w:color w:val="000000"/>
                <w:sz w:val="22"/>
                <w:lang w:eastAsia="ru-RU"/>
              </w:rPr>
            </w:pPr>
            <w:r>
              <w:rPr>
                <w:rFonts w:eastAsia="Times New Roman" w:cs="Times New Roman"/>
                <w:color w:val="000000"/>
                <w:sz w:val="22"/>
                <w:lang w:eastAsia="ru-RU"/>
              </w:rPr>
              <w:t>Котельная с. Талон, ул. Юбилейная б/н</w:t>
            </w:r>
          </w:p>
        </w:tc>
        <w:tc>
          <w:tcPr>
            <w:tcW w:w="3261" w:type="dxa"/>
            <w:tcBorders>
              <w:top w:val="nil"/>
              <w:left w:val="nil"/>
              <w:bottom w:val="single" w:sz="4" w:space="0" w:color="auto"/>
              <w:right w:val="single" w:sz="4" w:space="0" w:color="auto"/>
            </w:tcBorders>
            <w:shd w:val="clear" w:color="auto" w:fill="F2F2F2" w:themeFill="background1" w:themeFillShade="F2"/>
            <w:noWrap/>
            <w:vAlign w:val="center"/>
            <w:hideMark/>
          </w:tcPr>
          <w:p w14:paraId="5BB2C3B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 Тахтоямск, ул. Советская</w:t>
            </w:r>
          </w:p>
        </w:tc>
      </w:tr>
      <w:tr w:rsidR="00573031" w:rsidRPr="00820E63" w14:paraId="002CEEAA"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08CA3B6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2022</w:t>
            </w:r>
          </w:p>
        </w:tc>
        <w:tc>
          <w:tcPr>
            <w:tcW w:w="3650" w:type="dxa"/>
            <w:tcBorders>
              <w:top w:val="nil"/>
              <w:left w:val="nil"/>
              <w:bottom w:val="single" w:sz="4" w:space="0" w:color="auto"/>
              <w:right w:val="single" w:sz="4" w:space="0" w:color="auto"/>
            </w:tcBorders>
            <w:shd w:val="clear" w:color="auto" w:fill="auto"/>
            <w:noWrap/>
            <w:vAlign w:val="center"/>
            <w:hideMark/>
          </w:tcPr>
          <w:p w14:paraId="5154FB2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4433541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2628,95</w:t>
            </w:r>
          </w:p>
        </w:tc>
      </w:tr>
      <w:tr w:rsidR="00573031" w:rsidRPr="00820E63" w14:paraId="16C30803"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6CCA51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2023</w:t>
            </w:r>
          </w:p>
        </w:tc>
        <w:tc>
          <w:tcPr>
            <w:tcW w:w="3650" w:type="dxa"/>
            <w:tcBorders>
              <w:top w:val="nil"/>
              <w:left w:val="nil"/>
              <w:bottom w:val="single" w:sz="4" w:space="0" w:color="auto"/>
              <w:right w:val="single" w:sz="4" w:space="0" w:color="auto"/>
            </w:tcBorders>
            <w:shd w:val="clear" w:color="auto" w:fill="auto"/>
            <w:noWrap/>
            <w:vAlign w:val="center"/>
            <w:hideMark/>
          </w:tcPr>
          <w:p w14:paraId="03E6E33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4BA868A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2628,95</w:t>
            </w:r>
          </w:p>
        </w:tc>
      </w:tr>
      <w:tr w:rsidR="00573031" w:rsidRPr="00820E63" w14:paraId="7A532670"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531729E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2024</w:t>
            </w:r>
          </w:p>
        </w:tc>
        <w:tc>
          <w:tcPr>
            <w:tcW w:w="3650" w:type="dxa"/>
            <w:tcBorders>
              <w:top w:val="nil"/>
              <w:left w:val="nil"/>
              <w:bottom w:val="single" w:sz="4" w:space="0" w:color="auto"/>
              <w:right w:val="single" w:sz="4" w:space="0" w:color="auto"/>
            </w:tcBorders>
            <w:shd w:val="clear" w:color="auto" w:fill="auto"/>
            <w:noWrap/>
            <w:vAlign w:val="center"/>
            <w:hideMark/>
          </w:tcPr>
          <w:p w14:paraId="3AAFD32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064403D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2628,95</w:t>
            </w:r>
          </w:p>
        </w:tc>
      </w:tr>
      <w:tr w:rsidR="00573031" w:rsidRPr="00820E63" w14:paraId="4F2CAB3C"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62F69BC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2025</w:t>
            </w:r>
          </w:p>
        </w:tc>
        <w:tc>
          <w:tcPr>
            <w:tcW w:w="3650" w:type="dxa"/>
            <w:tcBorders>
              <w:top w:val="nil"/>
              <w:left w:val="nil"/>
              <w:bottom w:val="single" w:sz="4" w:space="0" w:color="auto"/>
              <w:right w:val="single" w:sz="4" w:space="0" w:color="auto"/>
            </w:tcBorders>
            <w:shd w:val="clear" w:color="auto" w:fill="auto"/>
            <w:noWrap/>
            <w:vAlign w:val="center"/>
            <w:hideMark/>
          </w:tcPr>
          <w:p w14:paraId="29C2521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1ED43CC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2628,95</w:t>
            </w:r>
          </w:p>
        </w:tc>
      </w:tr>
      <w:tr w:rsidR="00573031" w:rsidRPr="00820E63" w14:paraId="15B8B1FC"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7FB1E9D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2026</w:t>
            </w:r>
          </w:p>
        </w:tc>
        <w:tc>
          <w:tcPr>
            <w:tcW w:w="3650" w:type="dxa"/>
            <w:tcBorders>
              <w:top w:val="nil"/>
              <w:left w:val="nil"/>
              <w:bottom w:val="single" w:sz="4" w:space="0" w:color="auto"/>
              <w:right w:val="single" w:sz="4" w:space="0" w:color="auto"/>
            </w:tcBorders>
            <w:shd w:val="clear" w:color="auto" w:fill="auto"/>
            <w:noWrap/>
            <w:vAlign w:val="center"/>
            <w:hideMark/>
          </w:tcPr>
          <w:p w14:paraId="6764130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0539CEA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2628,95</w:t>
            </w:r>
          </w:p>
        </w:tc>
      </w:tr>
      <w:tr w:rsidR="00573031" w:rsidRPr="00820E63" w14:paraId="501376E8"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6990CC9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2027</w:t>
            </w:r>
          </w:p>
        </w:tc>
        <w:tc>
          <w:tcPr>
            <w:tcW w:w="3650" w:type="dxa"/>
            <w:tcBorders>
              <w:top w:val="nil"/>
              <w:left w:val="nil"/>
              <w:bottom w:val="single" w:sz="4" w:space="0" w:color="auto"/>
              <w:right w:val="single" w:sz="4" w:space="0" w:color="auto"/>
            </w:tcBorders>
            <w:shd w:val="clear" w:color="auto" w:fill="auto"/>
            <w:noWrap/>
            <w:vAlign w:val="center"/>
            <w:hideMark/>
          </w:tcPr>
          <w:p w14:paraId="73049D1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130C0B2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2628,95</w:t>
            </w:r>
          </w:p>
        </w:tc>
      </w:tr>
      <w:tr w:rsidR="00573031" w:rsidRPr="00820E63" w14:paraId="1BE9F481"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15C5898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2028</w:t>
            </w:r>
          </w:p>
        </w:tc>
        <w:tc>
          <w:tcPr>
            <w:tcW w:w="3650" w:type="dxa"/>
            <w:tcBorders>
              <w:top w:val="nil"/>
              <w:left w:val="nil"/>
              <w:bottom w:val="single" w:sz="4" w:space="0" w:color="auto"/>
              <w:right w:val="single" w:sz="4" w:space="0" w:color="auto"/>
            </w:tcBorders>
            <w:shd w:val="clear" w:color="auto" w:fill="auto"/>
            <w:noWrap/>
            <w:vAlign w:val="center"/>
            <w:hideMark/>
          </w:tcPr>
          <w:p w14:paraId="563A0BC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0BE2EEA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2628,95</w:t>
            </w:r>
          </w:p>
        </w:tc>
      </w:tr>
      <w:tr w:rsidR="00573031" w:rsidRPr="00820E63" w14:paraId="16E9B60F"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7955B40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2029</w:t>
            </w:r>
          </w:p>
        </w:tc>
        <w:tc>
          <w:tcPr>
            <w:tcW w:w="3650" w:type="dxa"/>
            <w:tcBorders>
              <w:top w:val="nil"/>
              <w:left w:val="nil"/>
              <w:bottom w:val="single" w:sz="4" w:space="0" w:color="auto"/>
              <w:right w:val="single" w:sz="4" w:space="0" w:color="auto"/>
            </w:tcBorders>
            <w:shd w:val="clear" w:color="auto" w:fill="auto"/>
            <w:noWrap/>
            <w:vAlign w:val="center"/>
            <w:hideMark/>
          </w:tcPr>
          <w:p w14:paraId="67E969F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0092B30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2628,95</w:t>
            </w:r>
          </w:p>
        </w:tc>
      </w:tr>
      <w:tr w:rsidR="00573031" w:rsidRPr="00820E63" w14:paraId="73937DDB" w14:textId="77777777" w:rsidTr="00256631">
        <w:trPr>
          <w:gridAfter w:val="1"/>
          <w:wAfter w:w="7" w:type="dxa"/>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14:paraId="1EFA13A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lastRenderedPageBreak/>
              <w:t>2030-2040</w:t>
            </w:r>
          </w:p>
        </w:tc>
        <w:tc>
          <w:tcPr>
            <w:tcW w:w="3650" w:type="dxa"/>
            <w:tcBorders>
              <w:top w:val="nil"/>
              <w:left w:val="nil"/>
              <w:bottom w:val="single" w:sz="4" w:space="0" w:color="auto"/>
              <w:right w:val="single" w:sz="4" w:space="0" w:color="auto"/>
            </w:tcBorders>
            <w:shd w:val="clear" w:color="auto" w:fill="auto"/>
            <w:noWrap/>
            <w:vAlign w:val="center"/>
            <w:hideMark/>
          </w:tcPr>
          <w:p w14:paraId="7ACFAC9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н/д</w:t>
            </w:r>
          </w:p>
        </w:tc>
        <w:tc>
          <w:tcPr>
            <w:tcW w:w="3261" w:type="dxa"/>
            <w:tcBorders>
              <w:top w:val="nil"/>
              <w:left w:val="nil"/>
              <w:bottom w:val="single" w:sz="4" w:space="0" w:color="auto"/>
              <w:right w:val="single" w:sz="4" w:space="0" w:color="auto"/>
            </w:tcBorders>
            <w:shd w:val="clear" w:color="auto" w:fill="auto"/>
            <w:noWrap/>
            <w:vAlign w:val="center"/>
            <w:hideMark/>
          </w:tcPr>
          <w:p w14:paraId="0C1DF02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28918,45</w:t>
            </w:r>
          </w:p>
        </w:tc>
      </w:tr>
    </w:tbl>
    <w:p w14:paraId="7C502B66" w14:textId="77777777" w:rsidR="00573031" w:rsidRPr="00820E63" w:rsidRDefault="00573031" w:rsidP="00573031">
      <w:pPr>
        <w:pStyle w:val="a1"/>
        <w:rPr>
          <w:rFonts w:cs="Times New Roman"/>
          <w:lang w:eastAsia="ru-RU"/>
        </w:rPr>
      </w:pPr>
    </w:p>
    <w:p w14:paraId="2A9DD72D" w14:textId="77777777" w:rsidR="00573031" w:rsidRPr="00820E63" w:rsidRDefault="00573031" w:rsidP="00573031">
      <w:pPr>
        <w:pStyle w:val="a1"/>
        <w:ind w:firstLine="708"/>
        <w:jc w:val="both"/>
        <w:rPr>
          <w:rFonts w:cs="Times New Roman"/>
          <w:szCs w:val="23"/>
        </w:rPr>
      </w:pPr>
      <w:r w:rsidRPr="00820E63">
        <w:rPr>
          <w:rFonts w:cs="Times New Roman"/>
          <w:szCs w:val="23"/>
        </w:rPr>
        <w:t>В разрабатываемой схеме теплоснабжения предлагается мероприятие по переводу потребителей на закрытую схему подключения. В такой схеме подготовка горячей воды будет осуществляется непосредственно у потребителя, а компенсация водоразбора будет осуществляться из систем водоснабжения потребителей, а не из тепловой сети.</w:t>
      </w:r>
    </w:p>
    <w:p w14:paraId="04549B37" w14:textId="77777777" w:rsidR="00573031" w:rsidRPr="00820E63" w:rsidRDefault="00573031" w:rsidP="00573031">
      <w:pPr>
        <w:pStyle w:val="a1"/>
        <w:rPr>
          <w:rFonts w:cs="Times New Roman"/>
          <w:lang w:eastAsia="ru-RU"/>
        </w:rPr>
      </w:pPr>
    </w:p>
    <w:p w14:paraId="3CD3337E" w14:textId="77777777" w:rsidR="00573031" w:rsidRPr="00820E63" w:rsidRDefault="00B82B27" w:rsidP="00573031">
      <w:pPr>
        <w:pStyle w:val="2"/>
        <w:ind w:left="0" w:firstLine="0"/>
      </w:pPr>
      <w:hyperlink r:id="rId218" w:anchor="bookmark51" w:history="1">
        <w:bookmarkStart w:id="449" w:name="_Toc30081852"/>
        <w:bookmarkStart w:id="450" w:name="_Toc30085087"/>
        <w:bookmarkStart w:id="451" w:name="_Toc32845353"/>
        <w:bookmarkStart w:id="452" w:name="_Toc152146449"/>
        <w:r w:rsidR="00573031" w:rsidRPr="00820E63">
          <w:t xml:space="preserve">Часть 3. </w:t>
        </w:r>
      </w:hyperlink>
      <w:bookmarkEnd w:id="449"/>
      <w:bookmarkEnd w:id="450"/>
      <w:bookmarkEnd w:id="451"/>
      <w:r w:rsidR="00573031" w:rsidRPr="00820E63">
        <w:t>СВЕДЕНИЯ О НАЛИЧИИ БАКОВ-АККУМУЛЯТОРОВ</w:t>
      </w:r>
      <w:bookmarkEnd w:id="452"/>
    </w:p>
    <w:p w14:paraId="0D6B508D" w14:textId="77777777" w:rsidR="00573031" w:rsidRPr="00820E63" w:rsidRDefault="00573031" w:rsidP="00573031">
      <w:pPr>
        <w:pStyle w:val="a1"/>
        <w:rPr>
          <w:rFonts w:cs="Times New Roman"/>
          <w:lang w:eastAsia="ru-RU"/>
        </w:rPr>
      </w:pPr>
    </w:p>
    <w:p w14:paraId="68FDFAA6" w14:textId="77777777" w:rsidR="00573031" w:rsidRPr="00820E63" w:rsidRDefault="00573031" w:rsidP="00573031">
      <w:pPr>
        <w:ind w:firstLine="567"/>
        <w:jc w:val="both"/>
        <w:rPr>
          <w:rFonts w:cs="Times New Roman"/>
          <w:szCs w:val="23"/>
        </w:rPr>
      </w:pPr>
      <w:r w:rsidRPr="00820E63">
        <w:rPr>
          <w:rFonts w:cs="Times New Roman"/>
          <w:szCs w:val="23"/>
        </w:rPr>
        <w:t>Наличие баков-аккумуляторов представлены в таблице ниже.</w:t>
      </w:r>
    </w:p>
    <w:p w14:paraId="7285B2CE" w14:textId="77777777" w:rsidR="00573031" w:rsidRPr="00820E63" w:rsidRDefault="00573031" w:rsidP="00573031">
      <w:pPr>
        <w:pStyle w:val="a1"/>
        <w:rPr>
          <w:rFonts w:cs="Times New Roman"/>
        </w:rPr>
      </w:pPr>
    </w:p>
    <w:p w14:paraId="0E297662" w14:textId="77777777" w:rsidR="00573031" w:rsidRPr="00820E63" w:rsidRDefault="00573031" w:rsidP="00573031">
      <w:pPr>
        <w:pStyle w:val="a1"/>
        <w:rPr>
          <w:rFonts w:cs="Times New Roman"/>
          <w:b/>
        </w:rPr>
      </w:pPr>
      <w:r w:rsidRPr="00820E63">
        <w:rPr>
          <w:rFonts w:cs="Times New Roman"/>
          <w:b/>
        </w:rPr>
        <w:t xml:space="preserve">Таблица 6.3.1 - </w:t>
      </w:r>
      <w:r w:rsidRPr="00820E63">
        <w:rPr>
          <w:rFonts w:cs="Times New Roman"/>
          <w:b/>
          <w:szCs w:val="23"/>
        </w:rPr>
        <w:t>Наличие баков-аккумуляторов</w:t>
      </w:r>
    </w:p>
    <w:tbl>
      <w:tblPr>
        <w:tblW w:w="0" w:type="auto"/>
        <w:tblInd w:w="101" w:type="dxa"/>
        <w:tblLayout w:type="fixed"/>
        <w:tblCellMar>
          <w:left w:w="0" w:type="dxa"/>
          <w:right w:w="0" w:type="dxa"/>
        </w:tblCellMar>
        <w:tblLook w:val="0000" w:firstRow="0" w:lastRow="0" w:firstColumn="0" w:lastColumn="0" w:noHBand="0" w:noVBand="0"/>
      </w:tblPr>
      <w:tblGrid>
        <w:gridCol w:w="5564"/>
        <w:gridCol w:w="1291"/>
        <w:gridCol w:w="1828"/>
      </w:tblGrid>
      <w:tr w:rsidR="00573031" w:rsidRPr="00820E63" w14:paraId="10C75B64" w14:textId="77777777" w:rsidTr="00820E63">
        <w:trPr>
          <w:trHeight w:hRule="exact" w:val="562"/>
          <w:tblHeader/>
        </w:trPr>
        <w:tc>
          <w:tcPr>
            <w:tcW w:w="556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AF56A8" w14:textId="77777777" w:rsidR="00573031" w:rsidRPr="00820E63" w:rsidRDefault="00573031" w:rsidP="00820E63">
            <w:pPr>
              <w:pStyle w:val="TableParagraph1"/>
              <w:kinsoku w:val="0"/>
              <w:overflowPunct w:val="0"/>
              <w:ind w:left="30" w:right="141"/>
              <w:jc w:val="center"/>
              <w:rPr>
                <w:sz w:val="22"/>
                <w:szCs w:val="22"/>
              </w:rPr>
            </w:pPr>
            <w:r w:rsidRPr="00820E63">
              <w:rPr>
                <w:spacing w:val="-1"/>
                <w:sz w:val="22"/>
                <w:szCs w:val="22"/>
              </w:rPr>
              <w:t>Параметр</w:t>
            </w:r>
          </w:p>
        </w:tc>
        <w:tc>
          <w:tcPr>
            <w:tcW w:w="129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C9C48B1" w14:textId="77777777" w:rsidR="00573031" w:rsidRPr="00820E63" w:rsidRDefault="00573031" w:rsidP="00820E63">
            <w:pPr>
              <w:pStyle w:val="TableParagraph1"/>
              <w:kinsoku w:val="0"/>
              <w:overflowPunct w:val="0"/>
              <w:ind w:left="102" w:right="98" w:firstLine="40"/>
              <w:jc w:val="center"/>
              <w:rPr>
                <w:sz w:val="22"/>
                <w:szCs w:val="22"/>
              </w:rPr>
            </w:pPr>
            <w:r w:rsidRPr="00820E63">
              <w:rPr>
                <w:spacing w:val="-1"/>
                <w:sz w:val="22"/>
                <w:szCs w:val="22"/>
              </w:rPr>
              <w:t>Ед. изм.</w:t>
            </w:r>
          </w:p>
        </w:tc>
        <w:tc>
          <w:tcPr>
            <w:tcW w:w="18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9D8A17" w14:textId="77777777" w:rsidR="00573031" w:rsidRPr="00820E63" w:rsidRDefault="00573031" w:rsidP="00820E63">
            <w:pPr>
              <w:pStyle w:val="TableParagraph1"/>
              <w:kinsoku w:val="0"/>
              <w:overflowPunct w:val="0"/>
              <w:jc w:val="center"/>
              <w:rPr>
                <w:sz w:val="22"/>
                <w:szCs w:val="22"/>
              </w:rPr>
            </w:pPr>
            <w:r w:rsidRPr="00820E63">
              <w:rPr>
                <w:sz w:val="22"/>
                <w:szCs w:val="22"/>
              </w:rPr>
              <w:t>2022</w:t>
            </w:r>
          </w:p>
        </w:tc>
      </w:tr>
      <w:tr w:rsidR="00573031" w:rsidRPr="00820E63" w14:paraId="51092993" w14:textId="77777777" w:rsidTr="00820E63">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4B09C64C" w14:textId="77777777" w:rsidR="00573031" w:rsidRPr="00820E63" w:rsidRDefault="00573031" w:rsidP="00820E63">
            <w:pPr>
              <w:pStyle w:val="TableParagraph1"/>
              <w:kinsoku w:val="0"/>
              <w:overflowPunct w:val="0"/>
              <w:ind w:left="30" w:right="141"/>
              <w:jc w:val="center"/>
              <w:rPr>
                <w:spacing w:val="-1"/>
                <w:sz w:val="22"/>
                <w:szCs w:val="22"/>
              </w:rPr>
            </w:pPr>
            <w:r w:rsidRPr="00820E63">
              <w:rPr>
                <w:rFonts w:eastAsia="Times New Roman"/>
                <w:sz w:val="22"/>
              </w:rPr>
              <w:t>Котельная №1 пгт. Ола, ул. Лесная, д. 8</w:t>
            </w:r>
          </w:p>
        </w:tc>
      </w:tr>
      <w:tr w:rsidR="00573031" w:rsidRPr="00820E63" w14:paraId="4377045C"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78CCFAE"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200839E7"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ед.</w:t>
            </w:r>
          </w:p>
        </w:tc>
        <w:tc>
          <w:tcPr>
            <w:tcW w:w="1828" w:type="dxa"/>
            <w:tcBorders>
              <w:top w:val="single" w:sz="4" w:space="0" w:color="000000"/>
              <w:left w:val="single" w:sz="4" w:space="0" w:color="000000"/>
              <w:bottom w:val="single" w:sz="4" w:space="0" w:color="000000"/>
              <w:right w:val="single" w:sz="4" w:space="0" w:color="000000"/>
            </w:tcBorders>
            <w:vAlign w:val="center"/>
          </w:tcPr>
          <w:p w14:paraId="76A217C6"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2</w:t>
            </w:r>
          </w:p>
        </w:tc>
      </w:tr>
      <w:tr w:rsidR="00573031" w:rsidRPr="00820E63" w14:paraId="4EF94F35"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47EF19F5"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Общая емкость баков-аккумуляторов</w:t>
            </w:r>
          </w:p>
        </w:tc>
        <w:tc>
          <w:tcPr>
            <w:tcW w:w="1291" w:type="dxa"/>
            <w:tcBorders>
              <w:top w:val="single" w:sz="4" w:space="0" w:color="000000"/>
              <w:left w:val="single" w:sz="4" w:space="0" w:color="000000"/>
              <w:bottom w:val="single" w:sz="4" w:space="0" w:color="000000"/>
              <w:right w:val="single" w:sz="4" w:space="0" w:color="000000"/>
            </w:tcBorders>
            <w:vAlign w:val="center"/>
          </w:tcPr>
          <w:p w14:paraId="3AC3B25B"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тыс. м3</w:t>
            </w:r>
          </w:p>
        </w:tc>
        <w:tc>
          <w:tcPr>
            <w:tcW w:w="1828" w:type="dxa"/>
            <w:tcBorders>
              <w:top w:val="single" w:sz="4" w:space="0" w:color="000000"/>
              <w:left w:val="single" w:sz="4" w:space="0" w:color="000000"/>
              <w:bottom w:val="single" w:sz="4" w:space="0" w:color="000000"/>
              <w:right w:val="single" w:sz="4" w:space="0" w:color="000000"/>
            </w:tcBorders>
            <w:vAlign w:val="center"/>
          </w:tcPr>
          <w:p w14:paraId="009E2B8C"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0,800</w:t>
            </w:r>
          </w:p>
        </w:tc>
      </w:tr>
      <w:tr w:rsidR="00573031" w:rsidRPr="00820E63" w14:paraId="0BB52622" w14:textId="77777777" w:rsidTr="00820E63">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4D608AAE" w14:textId="77777777" w:rsidR="00573031" w:rsidRPr="00820E63" w:rsidRDefault="00573031" w:rsidP="00820E63">
            <w:pPr>
              <w:pStyle w:val="TableParagraph1"/>
              <w:kinsoku w:val="0"/>
              <w:overflowPunct w:val="0"/>
              <w:ind w:left="30" w:right="141"/>
              <w:jc w:val="center"/>
              <w:rPr>
                <w:spacing w:val="-1"/>
                <w:sz w:val="22"/>
                <w:szCs w:val="22"/>
              </w:rPr>
            </w:pPr>
            <w:r w:rsidRPr="00820E63">
              <w:rPr>
                <w:rFonts w:eastAsia="Times New Roman"/>
                <w:sz w:val="22"/>
              </w:rPr>
              <w:t>Котельная п. Армань, ул. Гагарина, д. 23 а</w:t>
            </w:r>
          </w:p>
        </w:tc>
      </w:tr>
      <w:tr w:rsidR="00573031" w:rsidRPr="00820E63" w14:paraId="21D6F0F7"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3F848F90"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Срок службы</w:t>
            </w:r>
          </w:p>
        </w:tc>
        <w:tc>
          <w:tcPr>
            <w:tcW w:w="1291" w:type="dxa"/>
            <w:tcBorders>
              <w:top w:val="single" w:sz="4" w:space="0" w:color="000000"/>
              <w:left w:val="single" w:sz="4" w:space="0" w:color="000000"/>
              <w:bottom w:val="single" w:sz="4" w:space="0" w:color="000000"/>
              <w:right w:val="single" w:sz="4" w:space="0" w:color="000000"/>
            </w:tcBorders>
            <w:vAlign w:val="center"/>
          </w:tcPr>
          <w:p w14:paraId="5B845D67"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00002D4F"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w:t>
            </w:r>
          </w:p>
        </w:tc>
      </w:tr>
      <w:tr w:rsidR="00573031" w:rsidRPr="00820E63" w14:paraId="7081C936"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4DE6EF39"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2F744DE0"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ед.</w:t>
            </w:r>
          </w:p>
        </w:tc>
        <w:tc>
          <w:tcPr>
            <w:tcW w:w="1828" w:type="dxa"/>
            <w:tcBorders>
              <w:top w:val="single" w:sz="4" w:space="0" w:color="000000"/>
              <w:left w:val="single" w:sz="4" w:space="0" w:color="000000"/>
              <w:bottom w:val="single" w:sz="4" w:space="0" w:color="000000"/>
              <w:right w:val="single" w:sz="4" w:space="0" w:color="000000"/>
            </w:tcBorders>
            <w:vAlign w:val="center"/>
          </w:tcPr>
          <w:p w14:paraId="1BDC60FF"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2</w:t>
            </w:r>
          </w:p>
        </w:tc>
      </w:tr>
      <w:tr w:rsidR="00573031" w:rsidRPr="00820E63" w14:paraId="2F49B01B" w14:textId="77777777" w:rsidTr="00820E63">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3E110DC2" w14:textId="77777777" w:rsidR="00573031" w:rsidRPr="00820E63" w:rsidRDefault="00573031" w:rsidP="00820E63">
            <w:pPr>
              <w:pStyle w:val="TableParagraph1"/>
              <w:kinsoku w:val="0"/>
              <w:overflowPunct w:val="0"/>
              <w:ind w:left="30" w:right="141"/>
              <w:jc w:val="center"/>
              <w:rPr>
                <w:spacing w:val="-1"/>
                <w:sz w:val="22"/>
                <w:szCs w:val="22"/>
              </w:rPr>
            </w:pPr>
            <w:r w:rsidRPr="00820E63">
              <w:rPr>
                <w:rFonts w:eastAsia="Times New Roman"/>
                <w:sz w:val="22"/>
              </w:rPr>
              <w:t>Котельная п. Радужный, ул.Юбилейная, д.1</w:t>
            </w:r>
          </w:p>
        </w:tc>
      </w:tr>
      <w:tr w:rsidR="00573031" w:rsidRPr="00820E63" w14:paraId="021101F7"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38F5D37A"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Срок службы</w:t>
            </w:r>
          </w:p>
        </w:tc>
        <w:tc>
          <w:tcPr>
            <w:tcW w:w="1291" w:type="dxa"/>
            <w:tcBorders>
              <w:top w:val="single" w:sz="4" w:space="0" w:color="000000"/>
              <w:left w:val="single" w:sz="4" w:space="0" w:color="000000"/>
              <w:bottom w:val="single" w:sz="4" w:space="0" w:color="000000"/>
              <w:right w:val="single" w:sz="4" w:space="0" w:color="000000"/>
            </w:tcBorders>
            <w:vAlign w:val="center"/>
          </w:tcPr>
          <w:p w14:paraId="49BEB6BA"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3474DB62"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w:t>
            </w:r>
          </w:p>
        </w:tc>
      </w:tr>
      <w:tr w:rsidR="00573031" w:rsidRPr="00820E63" w14:paraId="4EB4CF8D"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1851F85"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4B171366"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ед.</w:t>
            </w:r>
          </w:p>
        </w:tc>
        <w:tc>
          <w:tcPr>
            <w:tcW w:w="1828" w:type="dxa"/>
            <w:tcBorders>
              <w:top w:val="single" w:sz="4" w:space="0" w:color="000000"/>
              <w:left w:val="single" w:sz="4" w:space="0" w:color="000000"/>
              <w:bottom w:val="single" w:sz="4" w:space="0" w:color="000000"/>
              <w:right w:val="single" w:sz="4" w:space="0" w:color="000000"/>
            </w:tcBorders>
            <w:vAlign w:val="center"/>
          </w:tcPr>
          <w:p w14:paraId="4F5017FB"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1</w:t>
            </w:r>
          </w:p>
        </w:tc>
      </w:tr>
      <w:tr w:rsidR="00573031" w:rsidRPr="00820E63" w14:paraId="3A423B32" w14:textId="77777777" w:rsidTr="00820E63">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098B261F"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Котельная с.Гадля, ул.Колхозная, д.4</w:t>
            </w:r>
          </w:p>
        </w:tc>
      </w:tr>
      <w:tr w:rsidR="00573031" w:rsidRPr="00820E63" w14:paraId="4D91A5BC"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19E5AF07"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Срок службы</w:t>
            </w:r>
          </w:p>
        </w:tc>
        <w:tc>
          <w:tcPr>
            <w:tcW w:w="1291" w:type="dxa"/>
            <w:tcBorders>
              <w:top w:val="single" w:sz="4" w:space="0" w:color="000000"/>
              <w:left w:val="single" w:sz="4" w:space="0" w:color="000000"/>
              <w:bottom w:val="single" w:sz="4" w:space="0" w:color="000000"/>
              <w:right w:val="single" w:sz="4" w:space="0" w:color="000000"/>
            </w:tcBorders>
            <w:vAlign w:val="center"/>
          </w:tcPr>
          <w:p w14:paraId="1B786C6C"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75E42CA5"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w:t>
            </w:r>
          </w:p>
        </w:tc>
      </w:tr>
      <w:tr w:rsidR="00573031" w:rsidRPr="00820E63" w14:paraId="381AA818"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678FF76F"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19144ADF"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 xml:space="preserve">ед. </w:t>
            </w:r>
          </w:p>
        </w:tc>
        <w:tc>
          <w:tcPr>
            <w:tcW w:w="1828" w:type="dxa"/>
            <w:tcBorders>
              <w:top w:val="single" w:sz="4" w:space="0" w:color="000000"/>
              <w:left w:val="single" w:sz="4" w:space="0" w:color="000000"/>
              <w:bottom w:val="single" w:sz="4" w:space="0" w:color="000000"/>
              <w:right w:val="single" w:sz="4" w:space="0" w:color="000000"/>
            </w:tcBorders>
            <w:vAlign w:val="center"/>
          </w:tcPr>
          <w:p w14:paraId="3A8915EB"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2</w:t>
            </w:r>
          </w:p>
        </w:tc>
      </w:tr>
      <w:tr w:rsidR="00573031" w:rsidRPr="00820E63" w14:paraId="75848008" w14:textId="77777777" w:rsidTr="00820E63">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71AF84BF"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Котельная с.Клепка, ул.Центральная, д.3</w:t>
            </w:r>
          </w:p>
        </w:tc>
      </w:tr>
      <w:tr w:rsidR="00573031" w:rsidRPr="00820E63" w14:paraId="0238E4D7"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7309B6E"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Срок службы</w:t>
            </w:r>
          </w:p>
        </w:tc>
        <w:tc>
          <w:tcPr>
            <w:tcW w:w="1291" w:type="dxa"/>
            <w:tcBorders>
              <w:top w:val="single" w:sz="4" w:space="0" w:color="000000"/>
              <w:left w:val="single" w:sz="4" w:space="0" w:color="000000"/>
              <w:bottom w:val="single" w:sz="4" w:space="0" w:color="000000"/>
              <w:right w:val="single" w:sz="4" w:space="0" w:color="000000"/>
            </w:tcBorders>
            <w:vAlign w:val="center"/>
          </w:tcPr>
          <w:p w14:paraId="1EC7B3CA"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6E49045A"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w:t>
            </w:r>
          </w:p>
        </w:tc>
      </w:tr>
      <w:tr w:rsidR="00573031" w:rsidRPr="00820E63" w14:paraId="58612AC4"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5BAFAE32"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7DBAA6CE"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 xml:space="preserve">ед. </w:t>
            </w:r>
          </w:p>
        </w:tc>
        <w:tc>
          <w:tcPr>
            <w:tcW w:w="1828" w:type="dxa"/>
            <w:tcBorders>
              <w:top w:val="single" w:sz="4" w:space="0" w:color="000000"/>
              <w:left w:val="single" w:sz="4" w:space="0" w:color="000000"/>
              <w:bottom w:val="single" w:sz="4" w:space="0" w:color="000000"/>
              <w:right w:val="single" w:sz="4" w:space="0" w:color="000000"/>
            </w:tcBorders>
            <w:vAlign w:val="center"/>
          </w:tcPr>
          <w:p w14:paraId="7C9E1A3A"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2</w:t>
            </w:r>
          </w:p>
        </w:tc>
      </w:tr>
      <w:tr w:rsidR="00573031" w:rsidRPr="00820E63" w14:paraId="33E229C6" w14:textId="77777777" w:rsidTr="00820E63">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22B2793F"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Котельная с.Талон, ул.Молодежная, д.1</w:t>
            </w:r>
          </w:p>
        </w:tc>
      </w:tr>
      <w:tr w:rsidR="00573031" w:rsidRPr="00820E63" w14:paraId="31D7AC6F"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06695A23"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Срок службы</w:t>
            </w:r>
          </w:p>
        </w:tc>
        <w:tc>
          <w:tcPr>
            <w:tcW w:w="1291" w:type="dxa"/>
            <w:tcBorders>
              <w:top w:val="single" w:sz="4" w:space="0" w:color="000000"/>
              <w:left w:val="single" w:sz="4" w:space="0" w:color="000000"/>
              <w:bottom w:val="single" w:sz="4" w:space="0" w:color="000000"/>
              <w:right w:val="single" w:sz="4" w:space="0" w:color="000000"/>
            </w:tcBorders>
            <w:vAlign w:val="center"/>
          </w:tcPr>
          <w:p w14:paraId="12B3B5F4"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1357FED3"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w:t>
            </w:r>
          </w:p>
        </w:tc>
      </w:tr>
      <w:tr w:rsidR="00573031" w:rsidRPr="00820E63" w14:paraId="4070C5A3"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39FEF89D"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05947428"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 xml:space="preserve">ед. </w:t>
            </w:r>
          </w:p>
        </w:tc>
        <w:tc>
          <w:tcPr>
            <w:tcW w:w="1828" w:type="dxa"/>
            <w:tcBorders>
              <w:top w:val="single" w:sz="4" w:space="0" w:color="000000"/>
              <w:left w:val="single" w:sz="4" w:space="0" w:color="000000"/>
              <w:bottom w:val="single" w:sz="4" w:space="0" w:color="000000"/>
              <w:right w:val="single" w:sz="4" w:space="0" w:color="000000"/>
            </w:tcBorders>
            <w:vAlign w:val="center"/>
          </w:tcPr>
          <w:p w14:paraId="2B38E332"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0</w:t>
            </w:r>
          </w:p>
        </w:tc>
      </w:tr>
      <w:tr w:rsidR="00573031" w:rsidRPr="00820E63" w14:paraId="55981D53" w14:textId="77777777" w:rsidTr="00820E63">
        <w:trPr>
          <w:trHeight w:hRule="exact" w:val="301"/>
        </w:trPr>
        <w:tc>
          <w:tcPr>
            <w:tcW w:w="8683" w:type="dxa"/>
            <w:gridSpan w:val="3"/>
            <w:tcBorders>
              <w:top w:val="single" w:sz="4" w:space="0" w:color="000000"/>
              <w:left w:val="single" w:sz="4" w:space="0" w:color="000000"/>
              <w:bottom w:val="single" w:sz="4" w:space="0" w:color="000000"/>
              <w:right w:val="single" w:sz="4" w:space="0" w:color="000000"/>
            </w:tcBorders>
            <w:vAlign w:val="center"/>
          </w:tcPr>
          <w:p w14:paraId="415ADB33" w14:textId="77777777" w:rsidR="00573031" w:rsidRPr="00820E63" w:rsidRDefault="00573031" w:rsidP="00820E63">
            <w:pPr>
              <w:pStyle w:val="TableParagraph1"/>
              <w:kinsoku w:val="0"/>
              <w:overflowPunct w:val="0"/>
              <w:ind w:left="30" w:right="141"/>
              <w:jc w:val="center"/>
              <w:rPr>
                <w:spacing w:val="-1"/>
                <w:sz w:val="22"/>
                <w:szCs w:val="22"/>
              </w:rPr>
            </w:pPr>
            <w:r w:rsidRPr="00820E63">
              <w:rPr>
                <w:rFonts w:eastAsia="Times New Roman"/>
                <w:sz w:val="22"/>
              </w:rPr>
              <w:t>Котельная с. Тахтоямск, ул. Советская</w:t>
            </w:r>
          </w:p>
        </w:tc>
      </w:tr>
      <w:tr w:rsidR="00573031" w:rsidRPr="00820E63" w14:paraId="5D6B3C09"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47A9E546"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Срок службы</w:t>
            </w:r>
          </w:p>
        </w:tc>
        <w:tc>
          <w:tcPr>
            <w:tcW w:w="1291" w:type="dxa"/>
            <w:tcBorders>
              <w:top w:val="single" w:sz="4" w:space="0" w:color="000000"/>
              <w:left w:val="single" w:sz="4" w:space="0" w:color="000000"/>
              <w:bottom w:val="single" w:sz="4" w:space="0" w:color="000000"/>
              <w:right w:val="single" w:sz="4" w:space="0" w:color="000000"/>
            </w:tcBorders>
            <w:vAlign w:val="center"/>
          </w:tcPr>
          <w:p w14:paraId="5BCD8C63"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лет</w:t>
            </w:r>
          </w:p>
        </w:tc>
        <w:tc>
          <w:tcPr>
            <w:tcW w:w="1828" w:type="dxa"/>
            <w:tcBorders>
              <w:top w:val="single" w:sz="4" w:space="0" w:color="000000"/>
              <w:left w:val="single" w:sz="4" w:space="0" w:color="000000"/>
              <w:bottom w:val="single" w:sz="4" w:space="0" w:color="000000"/>
              <w:right w:val="single" w:sz="4" w:space="0" w:color="000000"/>
            </w:tcBorders>
            <w:vAlign w:val="center"/>
          </w:tcPr>
          <w:p w14:paraId="778FA99F"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w:t>
            </w:r>
          </w:p>
        </w:tc>
      </w:tr>
      <w:tr w:rsidR="00573031" w:rsidRPr="00820E63" w14:paraId="5AF16F38" w14:textId="77777777" w:rsidTr="00820E63">
        <w:trPr>
          <w:trHeight w:hRule="exact" w:val="301"/>
        </w:trPr>
        <w:tc>
          <w:tcPr>
            <w:tcW w:w="5564" w:type="dxa"/>
            <w:tcBorders>
              <w:top w:val="single" w:sz="4" w:space="0" w:color="000000"/>
              <w:left w:val="single" w:sz="4" w:space="0" w:color="000000"/>
              <w:bottom w:val="single" w:sz="4" w:space="0" w:color="000000"/>
              <w:right w:val="single" w:sz="4" w:space="0" w:color="000000"/>
            </w:tcBorders>
            <w:vAlign w:val="center"/>
          </w:tcPr>
          <w:p w14:paraId="75EB0819" w14:textId="77777777" w:rsidR="00573031" w:rsidRPr="00820E63" w:rsidRDefault="00573031" w:rsidP="00820E63">
            <w:pPr>
              <w:pStyle w:val="TableParagraph1"/>
              <w:kinsoku w:val="0"/>
              <w:overflowPunct w:val="0"/>
              <w:ind w:left="30" w:right="141"/>
              <w:rPr>
                <w:spacing w:val="-1"/>
                <w:sz w:val="22"/>
                <w:szCs w:val="22"/>
              </w:rPr>
            </w:pPr>
            <w:r w:rsidRPr="00820E63">
              <w:rPr>
                <w:spacing w:val="-1"/>
                <w:sz w:val="22"/>
                <w:szCs w:val="22"/>
              </w:rPr>
              <w:t>Количество баков- аккумуляторов теплоносителя</w:t>
            </w:r>
          </w:p>
        </w:tc>
        <w:tc>
          <w:tcPr>
            <w:tcW w:w="1291" w:type="dxa"/>
            <w:tcBorders>
              <w:top w:val="single" w:sz="4" w:space="0" w:color="000000"/>
              <w:left w:val="single" w:sz="4" w:space="0" w:color="000000"/>
              <w:bottom w:val="single" w:sz="4" w:space="0" w:color="000000"/>
              <w:right w:val="single" w:sz="4" w:space="0" w:color="000000"/>
            </w:tcBorders>
            <w:vAlign w:val="center"/>
          </w:tcPr>
          <w:p w14:paraId="54A29753"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 xml:space="preserve">ед. </w:t>
            </w:r>
          </w:p>
        </w:tc>
        <w:tc>
          <w:tcPr>
            <w:tcW w:w="1828" w:type="dxa"/>
            <w:tcBorders>
              <w:top w:val="single" w:sz="4" w:space="0" w:color="000000"/>
              <w:left w:val="single" w:sz="4" w:space="0" w:color="000000"/>
              <w:bottom w:val="single" w:sz="4" w:space="0" w:color="000000"/>
              <w:right w:val="single" w:sz="4" w:space="0" w:color="000000"/>
            </w:tcBorders>
            <w:vAlign w:val="center"/>
          </w:tcPr>
          <w:p w14:paraId="7C9428E2" w14:textId="77777777" w:rsidR="00573031" w:rsidRPr="00820E63" w:rsidRDefault="00573031" w:rsidP="00820E63">
            <w:pPr>
              <w:pStyle w:val="TableParagraph1"/>
              <w:kinsoku w:val="0"/>
              <w:overflowPunct w:val="0"/>
              <w:ind w:left="30" w:right="141"/>
              <w:jc w:val="center"/>
              <w:rPr>
                <w:spacing w:val="-1"/>
                <w:sz w:val="22"/>
                <w:szCs w:val="22"/>
              </w:rPr>
            </w:pPr>
            <w:r w:rsidRPr="00820E63">
              <w:rPr>
                <w:spacing w:val="-1"/>
                <w:sz w:val="22"/>
                <w:szCs w:val="22"/>
              </w:rPr>
              <w:t>0</w:t>
            </w:r>
          </w:p>
        </w:tc>
      </w:tr>
    </w:tbl>
    <w:p w14:paraId="7B44A0C4" w14:textId="77777777" w:rsidR="00573031" w:rsidRPr="00820E63" w:rsidRDefault="00573031" w:rsidP="00573031">
      <w:pPr>
        <w:pStyle w:val="a1"/>
        <w:ind w:firstLine="567"/>
        <w:rPr>
          <w:rFonts w:cs="Times New Roman"/>
          <w:lang w:eastAsia="ru-RU"/>
        </w:rPr>
      </w:pPr>
    </w:p>
    <w:p w14:paraId="12D86ED9" w14:textId="77777777" w:rsidR="00573031" w:rsidRPr="00820E63" w:rsidRDefault="00573031" w:rsidP="00573031">
      <w:pPr>
        <w:rPr>
          <w:rFonts w:cs="Times New Roman"/>
        </w:rPr>
        <w:sectPr w:rsidR="00573031" w:rsidRPr="00820E63">
          <w:pgSz w:w="11906" w:h="16838"/>
          <w:pgMar w:top="1134" w:right="850" w:bottom="1134" w:left="1701" w:header="708" w:footer="708" w:gutter="0"/>
          <w:cols w:space="708"/>
          <w:docGrid w:linePitch="360"/>
        </w:sectPr>
      </w:pPr>
    </w:p>
    <w:p w14:paraId="14214730" w14:textId="77777777" w:rsidR="00573031" w:rsidRPr="00820E63" w:rsidRDefault="00B82B27" w:rsidP="00573031">
      <w:pPr>
        <w:pStyle w:val="2"/>
        <w:ind w:left="0" w:firstLine="0"/>
      </w:pPr>
      <w:hyperlink r:id="rId219" w:anchor="bookmark67" w:history="1">
        <w:bookmarkStart w:id="453" w:name="_Toc30081868"/>
        <w:bookmarkStart w:id="454" w:name="_Toc30085103"/>
        <w:bookmarkStart w:id="455" w:name="_Toc32845369"/>
        <w:bookmarkStart w:id="456" w:name="_Toc152146450"/>
        <w:r w:rsidR="00573031" w:rsidRPr="00820E63">
          <w:t>Часть 4. НОРМАТИВНЫЙ И ФАКТИЧЕСКИЙ (ДЛЯ ЭКСПЛУАТАЦИОННОГО И</w:t>
        </w:r>
      </w:hyperlink>
      <w:r w:rsidR="00573031" w:rsidRPr="00820E63">
        <w:t xml:space="preserve"> </w:t>
      </w:r>
      <w:hyperlink r:id="rId220" w:anchor="bookmark67" w:history="1">
        <w:r w:rsidR="00573031" w:rsidRPr="00820E63">
          <w:t>АВАРИЙНОГО РЕЖИМОВ) ЧАСОВОЙ РАСХОД ПОДПИТОЧНОЙ ВОДЫ В ЗОНЕ</w:t>
        </w:r>
      </w:hyperlink>
      <w:r w:rsidR="00573031" w:rsidRPr="00820E63">
        <w:t xml:space="preserve"> </w:t>
      </w:r>
      <w:hyperlink r:id="rId221" w:anchor="bookmark67" w:history="1">
        <w:r w:rsidR="00573031" w:rsidRPr="00820E63">
          <w:t>ДЕЙСТВИЯ ИСТОЧНИКОВ ТЕПЛОВОЙ ЭНЕРГИИ</w:t>
        </w:r>
        <w:bookmarkEnd w:id="453"/>
        <w:bookmarkEnd w:id="454"/>
        <w:bookmarkEnd w:id="455"/>
        <w:bookmarkEnd w:id="456"/>
      </w:hyperlink>
    </w:p>
    <w:p w14:paraId="5BB4B36F" w14:textId="77777777" w:rsidR="00573031" w:rsidRPr="00820E63" w:rsidRDefault="00573031" w:rsidP="00573031">
      <w:pPr>
        <w:pStyle w:val="a1"/>
        <w:ind w:firstLine="142"/>
        <w:jc w:val="center"/>
        <w:rPr>
          <w:rFonts w:cs="Times New Roman"/>
          <w:lang w:eastAsia="ru-RU"/>
        </w:rPr>
      </w:pPr>
    </w:p>
    <w:p w14:paraId="3E548F9A" w14:textId="77777777" w:rsidR="00573031" w:rsidRPr="00820E63" w:rsidRDefault="00573031" w:rsidP="00573031">
      <w:pPr>
        <w:spacing w:before="400" w:after="200"/>
        <w:rPr>
          <w:rFonts w:cs="Times New Roman"/>
        </w:rPr>
      </w:pPr>
      <w:r w:rsidRPr="00820E63">
        <w:rPr>
          <w:rFonts w:cs="Times New Roman"/>
          <w:b/>
        </w:rPr>
        <w:t>Таблица 6.4.1 - Расход подпиточной воды для эксплуатационного и аварийного режимов, в зоне действия источников тепловой энергии</w:t>
      </w:r>
    </w:p>
    <w:tbl>
      <w:tblPr>
        <w:tblW w:w="15026" w:type="dxa"/>
        <w:tblInd w:w="-5" w:type="dxa"/>
        <w:tblLook w:val="04A0" w:firstRow="1" w:lastRow="0" w:firstColumn="1" w:lastColumn="0" w:noHBand="0" w:noVBand="1"/>
      </w:tblPr>
      <w:tblGrid>
        <w:gridCol w:w="2980"/>
        <w:gridCol w:w="960"/>
        <w:gridCol w:w="1134"/>
        <w:gridCol w:w="1134"/>
        <w:gridCol w:w="1134"/>
        <w:gridCol w:w="1134"/>
        <w:gridCol w:w="1134"/>
        <w:gridCol w:w="1134"/>
        <w:gridCol w:w="1134"/>
        <w:gridCol w:w="1134"/>
        <w:gridCol w:w="2014"/>
      </w:tblGrid>
      <w:tr w:rsidR="00573031" w:rsidRPr="00820E63" w14:paraId="083412B8" w14:textId="77777777" w:rsidTr="00820E63">
        <w:trPr>
          <w:trHeight w:val="301"/>
          <w:tblHeader/>
        </w:trPr>
        <w:tc>
          <w:tcPr>
            <w:tcW w:w="298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15DE76" w14:textId="77777777" w:rsidR="00573031" w:rsidRPr="00820E63" w:rsidRDefault="00573031" w:rsidP="00820E63">
            <w:pPr>
              <w:jc w:val="center"/>
              <w:rPr>
                <w:rFonts w:eastAsia="Times New Roman" w:cs="Times New Roman"/>
                <w:color w:val="000000"/>
                <w:sz w:val="22"/>
                <w:lang w:eastAsia="ru-RU"/>
              </w:rPr>
            </w:pPr>
            <w:bookmarkStart w:id="457" w:name="_Hlk152142398"/>
            <w:r w:rsidRPr="00820E63">
              <w:rPr>
                <w:rFonts w:eastAsia="Times New Roman" w:cs="Times New Roman"/>
                <w:color w:val="000000"/>
                <w:sz w:val="22"/>
                <w:lang w:eastAsia="ru-RU"/>
              </w:rPr>
              <w:t>Показатели</w:t>
            </w:r>
          </w:p>
        </w:tc>
        <w:tc>
          <w:tcPr>
            <w:tcW w:w="960" w:type="dxa"/>
            <w:tcBorders>
              <w:top w:val="single" w:sz="4" w:space="0" w:color="auto"/>
              <w:left w:val="nil"/>
              <w:bottom w:val="single" w:sz="4" w:space="0" w:color="auto"/>
              <w:right w:val="single" w:sz="4" w:space="0" w:color="auto"/>
            </w:tcBorders>
            <w:shd w:val="clear" w:color="000000" w:fill="F2F2F2"/>
            <w:noWrap/>
            <w:vAlign w:val="center"/>
            <w:hideMark/>
          </w:tcPr>
          <w:p w14:paraId="5B0434B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Ед. изм.</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4B669D1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2022</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3AA4F13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2023</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64C79D5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2024</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58EC90F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2025</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0683071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2026</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6BB3B44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2027</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6817E71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2028</w:t>
            </w:r>
          </w:p>
        </w:tc>
        <w:tc>
          <w:tcPr>
            <w:tcW w:w="1134" w:type="dxa"/>
            <w:tcBorders>
              <w:top w:val="single" w:sz="4" w:space="0" w:color="auto"/>
              <w:left w:val="nil"/>
              <w:bottom w:val="single" w:sz="4" w:space="0" w:color="auto"/>
              <w:right w:val="single" w:sz="4" w:space="0" w:color="auto"/>
            </w:tcBorders>
            <w:shd w:val="clear" w:color="000000" w:fill="F2F2F2"/>
            <w:noWrap/>
            <w:vAlign w:val="center"/>
            <w:hideMark/>
          </w:tcPr>
          <w:p w14:paraId="7809AC1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2029</w:t>
            </w:r>
          </w:p>
        </w:tc>
        <w:tc>
          <w:tcPr>
            <w:tcW w:w="2014" w:type="dxa"/>
            <w:tcBorders>
              <w:top w:val="single" w:sz="4" w:space="0" w:color="auto"/>
              <w:left w:val="nil"/>
              <w:bottom w:val="single" w:sz="4" w:space="0" w:color="auto"/>
              <w:right w:val="single" w:sz="4" w:space="0" w:color="auto"/>
            </w:tcBorders>
            <w:shd w:val="clear" w:color="000000" w:fill="F2F2F2"/>
            <w:noWrap/>
            <w:vAlign w:val="center"/>
            <w:hideMark/>
          </w:tcPr>
          <w:p w14:paraId="261B811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2030-2040</w:t>
            </w:r>
          </w:p>
        </w:tc>
      </w:tr>
      <w:tr w:rsidR="00573031" w:rsidRPr="00820E63" w14:paraId="44FCB7EF" w14:textId="77777777" w:rsidTr="00820E63">
        <w:trPr>
          <w:trHeight w:val="301"/>
        </w:trPr>
        <w:tc>
          <w:tcPr>
            <w:tcW w:w="15026" w:type="dxa"/>
            <w:gridSpan w:val="11"/>
            <w:tcBorders>
              <w:top w:val="nil"/>
              <w:left w:val="single" w:sz="4" w:space="0" w:color="auto"/>
              <w:bottom w:val="single" w:sz="4" w:space="0" w:color="auto"/>
              <w:right w:val="single" w:sz="4" w:space="0" w:color="auto"/>
            </w:tcBorders>
            <w:shd w:val="clear" w:color="auto" w:fill="auto"/>
            <w:noWrap/>
            <w:vAlign w:val="center"/>
            <w:hideMark/>
          </w:tcPr>
          <w:p w14:paraId="50BEDBA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i/>
                <w:iCs/>
                <w:color w:val="000000"/>
                <w:spacing w:val="-1"/>
                <w:sz w:val="22"/>
                <w:lang w:eastAsia="ru-RU"/>
              </w:rPr>
              <w:t>Котельная №1 пгт. Ола, ул. Лесная, д. 8</w:t>
            </w:r>
          </w:p>
        </w:tc>
      </w:tr>
      <w:tr w:rsidR="00573031" w:rsidRPr="00820E63" w14:paraId="1C19D1F8"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E291CC0"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Производительность ВПУ</w:t>
            </w:r>
          </w:p>
        </w:tc>
        <w:tc>
          <w:tcPr>
            <w:tcW w:w="960" w:type="dxa"/>
            <w:tcBorders>
              <w:top w:val="nil"/>
              <w:left w:val="nil"/>
              <w:bottom w:val="single" w:sz="4" w:space="0" w:color="auto"/>
              <w:right w:val="single" w:sz="4" w:space="0" w:color="auto"/>
            </w:tcBorders>
            <w:shd w:val="clear" w:color="auto" w:fill="auto"/>
            <w:noWrap/>
            <w:vAlign w:val="center"/>
            <w:hideMark/>
          </w:tcPr>
          <w:p w14:paraId="7A40ABD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1E0C685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D0C7FF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395175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9AC654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5B723D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DE8073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96A984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960FC4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08BB7F9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42424B84"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598C6FA"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71161AE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781388C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c>
          <w:tcPr>
            <w:tcW w:w="1134" w:type="dxa"/>
            <w:tcBorders>
              <w:top w:val="nil"/>
              <w:left w:val="nil"/>
              <w:bottom w:val="single" w:sz="4" w:space="0" w:color="auto"/>
              <w:right w:val="single" w:sz="4" w:space="0" w:color="auto"/>
            </w:tcBorders>
            <w:shd w:val="clear" w:color="auto" w:fill="auto"/>
            <w:noWrap/>
            <w:vAlign w:val="center"/>
            <w:hideMark/>
          </w:tcPr>
          <w:p w14:paraId="207236C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c>
          <w:tcPr>
            <w:tcW w:w="1134" w:type="dxa"/>
            <w:tcBorders>
              <w:top w:val="nil"/>
              <w:left w:val="nil"/>
              <w:bottom w:val="single" w:sz="4" w:space="0" w:color="auto"/>
              <w:right w:val="single" w:sz="4" w:space="0" w:color="auto"/>
            </w:tcBorders>
            <w:shd w:val="clear" w:color="auto" w:fill="auto"/>
            <w:noWrap/>
            <w:vAlign w:val="center"/>
            <w:hideMark/>
          </w:tcPr>
          <w:p w14:paraId="58ACEC2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c>
          <w:tcPr>
            <w:tcW w:w="1134" w:type="dxa"/>
            <w:tcBorders>
              <w:top w:val="nil"/>
              <w:left w:val="nil"/>
              <w:bottom w:val="single" w:sz="4" w:space="0" w:color="auto"/>
              <w:right w:val="single" w:sz="4" w:space="0" w:color="auto"/>
            </w:tcBorders>
            <w:shd w:val="clear" w:color="auto" w:fill="auto"/>
            <w:noWrap/>
            <w:vAlign w:val="center"/>
            <w:hideMark/>
          </w:tcPr>
          <w:p w14:paraId="7CEB746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c>
          <w:tcPr>
            <w:tcW w:w="1134" w:type="dxa"/>
            <w:tcBorders>
              <w:top w:val="nil"/>
              <w:left w:val="nil"/>
              <w:bottom w:val="single" w:sz="4" w:space="0" w:color="auto"/>
              <w:right w:val="single" w:sz="4" w:space="0" w:color="auto"/>
            </w:tcBorders>
            <w:shd w:val="clear" w:color="auto" w:fill="auto"/>
            <w:noWrap/>
            <w:vAlign w:val="center"/>
            <w:hideMark/>
          </w:tcPr>
          <w:p w14:paraId="6FDE232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c>
          <w:tcPr>
            <w:tcW w:w="1134" w:type="dxa"/>
            <w:tcBorders>
              <w:top w:val="nil"/>
              <w:left w:val="nil"/>
              <w:bottom w:val="single" w:sz="4" w:space="0" w:color="auto"/>
              <w:right w:val="single" w:sz="4" w:space="0" w:color="auto"/>
            </w:tcBorders>
            <w:shd w:val="clear" w:color="auto" w:fill="auto"/>
            <w:noWrap/>
            <w:vAlign w:val="center"/>
            <w:hideMark/>
          </w:tcPr>
          <w:p w14:paraId="37F894B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c>
          <w:tcPr>
            <w:tcW w:w="1134" w:type="dxa"/>
            <w:tcBorders>
              <w:top w:val="nil"/>
              <w:left w:val="nil"/>
              <w:bottom w:val="single" w:sz="4" w:space="0" w:color="auto"/>
              <w:right w:val="single" w:sz="4" w:space="0" w:color="auto"/>
            </w:tcBorders>
            <w:shd w:val="clear" w:color="auto" w:fill="auto"/>
            <w:noWrap/>
            <w:vAlign w:val="center"/>
            <w:hideMark/>
          </w:tcPr>
          <w:p w14:paraId="566E3E2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c>
          <w:tcPr>
            <w:tcW w:w="1134" w:type="dxa"/>
            <w:tcBorders>
              <w:top w:val="nil"/>
              <w:left w:val="nil"/>
              <w:bottom w:val="single" w:sz="4" w:space="0" w:color="auto"/>
              <w:right w:val="single" w:sz="4" w:space="0" w:color="auto"/>
            </w:tcBorders>
            <w:shd w:val="clear" w:color="auto" w:fill="auto"/>
            <w:noWrap/>
            <w:vAlign w:val="center"/>
            <w:hideMark/>
          </w:tcPr>
          <w:p w14:paraId="5E53E3F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c>
          <w:tcPr>
            <w:tcW w:w="2014" w:type="dxa"/>
            <w:tcBorders>
              <w:top w:val="nil"/>
              <w:left w:val="nil"/>
              <w:bottom w:val="single" w:sz="4" w:space="0" w:color="auto"/>
              <w:right w:val="single" w:sz="4" w:space="0" w:color="auto"/>
            </w:tcBorders>
            <w:shd w:val="clear" w:color="auto" w:fill="auto"/>
            <w:noWrap/>
            <w:vAlign w:val="center"/>
            <w:hideMark/>
          </w:tcPr>
          <w:p w14:paraId="535D6D9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30,41</w:t>
            </w:r>
          </w:p>
        </w:tc>
      </w:tr>
      <w:tr w:rsidR="00573031" w:rsidRPr="00820E63" w14:paraId="6285C6B3"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457E4FE"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AF8962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6DA6152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785C2E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1939E1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724C7B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90DF4B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772224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098ECF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5C7489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2937F38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500DA952"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124A043"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524FF0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6757D34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c>
          <w:tcPr>
            <w:tcW w:w="1134" w:type="dxa"/>
            <w:tcBorders>
              <w:top w:val="nil"/>
              <w:left w:val="nil"/>
              <w:bottom w:val="single" w:sz="4" w:space="0" w:color="auto"/>
              <w:right w:val="single" w:sz="4" w:space="0" w:color="auto"/>
            </w:tcBorders>
            <w:shd w:val="clear" w:color="auto" w:fill="auto"/>
            <w:noWrap/>
            <w:vAlign w:val="center"/>
            <w:hideMark/>
          </w:tcPr>
          <w:p w14:paraId="2F52408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c>
          <w:tcPr>
            <w:tcW w:w="1134" w:type="dxa"/>
            <w:tcBorders>
              <w:top w:val="nil"/>
              <w:left w:val="nil"/>
              <w:bottom w:val="single" w:sz="4" w:space="0" w:color="auto"/>
              <w:right w:val="single" w:sz="4" w:space="0" w:color="auto"/>
            </w:tcBorders>
            <w:shd w:val="clear" w:color="auto" w:fill="auto"/>
            <w:noWrap/>
            <w:vAlign w:val="center"/>
            <w:hideMark/>
          </w:tcPr>
          <w:p w14:paraId="0182A28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c>
          <w:tcPr>
            <w:tcW w:w="1134" w:type="dxa"/>
            <w:tcBorders>
              <w:top w:val="nil"/>
              <w:left w:val="nil"/>
              <w:bottom w:val="single" w:sz="4" w:space="0" w:color="auto"/>
              <w:right w:val="single" w:sz="4" w:space="0" w:color="auto"/>
            </w:tcBorders>
            <w:shd w:val="clear" w:color="auto" w:fill="auto"/>
            <w:noWrap/>
            <w:vAlign w:val="center"/>
            <w:hideMark/>
          </w:tcPr>
          <w:p w14:paraId="0BA12DC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c>
          <w:tcPr>
            <w:tcW w:w="1134" w:type="dxa"/>
            <w:tcBorders>
              <w:top w:val="nil"/>
              <w:left w:val="nil"/>
              <w:bottom w:val="single" w:sz="4" w:space="0" w:color="auto"/>
              <w:right w:val="single" w:sz="4" w:space="0" w:color="auto"/>
            </w:tcBorders>
            <w:shd w:val="clear" w:color="auto" w:fill="auto"/>
            <w:noWrap/>
            <w:vAlign w:val="center"/>
            <w:hideMark/>
          </w:tcPr>
          <w:p w14:paraId="4166930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c>
          <w:tcPr>
            <w:tcW w:w="1134" w:type="dxa"/>
            <w:tcBorders>
              <w:top w:val="nil"/>
              <w:left w:val="nil"/>
              <w:bottom w:val="single" w:sz="4" w:space="0" w:color="auto"/>
              <w:right w:val="single" w:sz="4" w:space="0" w:color="auto"/>
            </w:tcBorders>
            <w:shd w:val="clear" w:color="auto" w:fill="auto"/>
            <w:noWrap/>
            <w:vAlign w:val="center"/>
            <w:hideMark/>
          </w:tcPr>
          <w:p w14:paraId="1724119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c>
          <w:tcPr>
            <w:tcW w:w="1134" w:type="dxa"/>
            <w:tcBorders>
              <w:top w:val="nil"/>
              <w:left w:val="nil"/>
              <w:bottom w:val="single" w:sz="4" w:space="0" w:color="auto"/>
              <w:right w:val="single" w:sz="4" w:space="0" w:color="auto"/>
            </w:tcBorders>
            <w:shd w:val="clear" w:color="auto" w:fill="auto"/>
            <w:noWrap/>
            <w:vAlign w:val="center"/>
            <w:hideMark/>
          </w:tcPr>
          <w:p w14:paraId="5DC3579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c>
          <w:tcPr>
            <w:tcW w:w="1134" w:type="dxa"/>
            <w:tcBorders>
              <w:top w:val="nil"/>
              <w:left w:val="nil"/>
              <w:bottom w:val="single" w:sz="4" w:space="0" w:color="auto"/>
              <w:right w:val="single" w:sz="4" w:space="0" w:color="auto"/>
            </w:tcBorders>
            <w:shd w:val="clear" w:color="auto" w:fill="auto"/>
            <w:noWrap/>
            <w:vAlign w:val="center"/>
            <w:hideMark/>
          </w:tcPr>
          <w:p w14:paraId="2A04539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c>
          <w:tcPr>
            <w:tcW w:w="2014" w:type="dxa"/>
            <w:tcBorders>
              <w:top w:val="nil"/>
              <w:left w:val="nil"/>
              <w:bottom w:val="single" w:sz="4" w:space="0" w:color="auto"/>
              <w:right w:val="single" w:sz="4" w:space="0" w:color="auto"/>
            </w:tcBorders>
            <w:shd w:val="clear" w:color="auto" w:fill="auto"/>
            <w:noWrap/>
            <w:vAlign w:val="center"/>
            <w:hideMark/>
          </w:tcPr>
          <w:p w14:paraId="0307748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55,02</w:t>
            </w:r>
          </w:p>
        </w:tc>
      </w:tr>
      <w:tr w:rsidR="00573031" w:rsidRPr="00820E63" w14:paraId="363AAAB0"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7257F91"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49BA0D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tcPr>
          <w:p w14:paraId="51751BCF" w14:textId="77777777" w:rsidR="00573031" w:rsidRPr="00820E63" w:rsidRDefault="00573031" w:rsidP="00820E63">
            <w:pPr>
              <w:jc w:val="center"/>
              <w:rPr>
                <w:rFonts w:eastAsia="Times New Roman" w:cs="Times New Roman"/>
                <w:color w:val="000000"/>
                <w:sz w:val="22"/>
                <w:lang w:eastAsia="ru-RU"/>
              </w:rPr>
            </w:pPr>
          </w:p>
        </w:tc>
        <w:tc>
          <w:tcPr>
            <w:tcW w:w="1134" w:type="dxa"/>
            <w:tcBorders>
              <w:top w:val="nil"/>
              <w:left w:val="nil"/>
              <w:bottom w:val="single" w:sz="4" w:space="0" w:color="auto"/>
              <w:right w:val="single" w:sz="4" w:space="0" w:color="auto"/>
            </w:tcBorders>
            <w:shd w:val="clear" w:color="auto" w:fill="auto"/>
            <w:noWrap/>
            <w:vAlign w:val="center"/>
            <w:hideMark/>
          </w:tcPr>
          <w:p w14:paraId="14B8C2A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F1003B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46C54A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AF8998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2E27C56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6CD2B7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809DB7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2014" w:type="dxa"/>
            <w:tcBorders>
              <w:top w:val="nil"/>
              <w:left w:val="nil"/>
              <w:bottom w:val="single" w:sz="4" w:space="0" w:color="auto"/>
              <w:right w:val="single" w:sz="4" w:space="0" w:color="auto"/>
            </w:tcBorders>
            <w:shd w:val="clear" w:color="auto" w:fill="auto"/>
            <w:noWrap/>
            <w:vAlign w:val="center"/>
            <w:hideMark/>
          </w:tcPr>
          <w:p w14:paraId="3D35062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r>
      <w:tr w:rsidR="00573031" w:rsidRPr="00820E63" w14:paraId="0529CAB1" w14:textId="77777777" w:rsidTr="00820E63">
        <w:trPr>
          <w:trHeight w:val="301"/>
        </w:trPr>
        <w:tc>
          <w:tcPr>
            <w:tcW w:w="15026" w:type="dxa"/>
            <w:gridSpan w:val="11"/>
            <w:tcBorders>
              <w:top w:val="nil"/>
              <w:left w:val="single" w:sz="4" w:space="0" w:color="auto"/>
              <w:bottom w:val="single" w:sz="4" w:space="0" w:color="auto"/>
              <w:right w:val="single" w:sz="4" w:space="0" w:color="auto"/>
            </w:tcBorders>
            <w:shd w:val="clear" w:color="auto" w:fill="auto"/>
            <w:noWrap/>
            <w:vAlign w:val="center"/>
            <w:hideMark/>
          </w:tcPr>
          <w:p w14:paraId="03B3009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i/>
                <w:iCs/>
                <w:color w:val="000000"/>
                <w:spacing w:val="-1"/>
                <w:sz w:val="22"/>
                <w:lang w:eastAsia="ru-RU"/>
              </w:rPr>
              <w:t>Котельная п. Армань, ул. Гагарина, д. 23 а</w:t>
            </w:r>
          </w:p>
        </w:tc>
      </w:tr>
      <w:tr w:rsidR="00573031" w:rsidRPr="00820E63" w14:paraId="6E0BA8DE"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2F51A020"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Производительность ВПУ</w:t>
            </w:r>
          </w:p>
        </w:tc>
        <w:tc>
          <w:tcPr>
            <w:tcW w:w="960" w:type="dxa"/>
            <w:tcBorders>
              <w:top w:val="nil"/>
              <w:left w:val="nil"/>
              <w:bottom w:val="single" w:sz="4" w:space="0" w:color="auto"/>
              <w:right w:val="single" w:sz="4" w:space="0" w:color="auto"/>
            </w:tcBorders>
            <w:shd w:val="clear" w:color="auto" w:fill="auto"/>
            <w:noWrap/>
            <w:vAlign w:val="center"/>
            <w:hideMark/>
          </w:tcPr>
          <w:p w14:paraId="6978AB7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5556C4C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CC7EA3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C72589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9BC78E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E76578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D07F52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555052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9B297A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1370EB9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7898A5AB"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05A4DC0"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365976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5B6DAC9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c>
          <w:tcPr>
            <w:tcW w:w="1134" w:type="dxa"/>
            <w:tcBorders>
              <w:top w:val="nil"/>
              <w:left w:val="nil"/>
              <w:bottom w:val="single" w:sz="4" w:space="0" w:color="auto"/>
              <w:right w:val="single" w:sz="4" w:space="0" w:color="auto"/>
            </w:tcBorders>
            <w:shd w:val="clear" w:color="auto" w:fill="auto"/>
            <w:noWrap/>
            <w:vAlign w:val="center"/>
            <w:hideMark/>
          </w:tcPr>
          <w:p w14:paraId="1983382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c>
          <w:tcPr>
            <w:tcW w:w="1134" w:type="dxa"/>
            <w:tcBorders>
              <w:top w:val="nil"/>
              <w:left w:val="nil"/>
              <w:bottom w:val="single" w:sz="4" w:space="0" w:color="auto"/>
              <w:right w:val="single" w:sz="4" w:space="0" w:color="auto"/>
            </w:tcBorders>
            <w:shd w:val="clear" w:color="auto" w:fill="auto"/>
            <w:noWrap/>
            <w:vAlign w:val="center"/>
            <w:hideMark/>
          </w:tcPr>
          <w:p w14:paraId="5A0F2B4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c>
          <w:tcPr>
            <w:tcW w:w="1134" w:type="dxa"/>
            <w:tcBorders>
              <w:top w:val="nil"/>
              <w:left w:val="nil"/>
              <w:bottom w:val="single" w:sz="4" w:space="0" w:color="auto"/>
              <w:right w:val="single" w:sz="4" w:space="0" w:color="auto"/>
            </w:tcBorders>
            <w:shd w:val="clear" w:color="auto" w:fill="auto"/>
            <w:noWrap/>
            <w:vAlign w:val="center"/>
            <w:hideMark/>
          </w:tcPr>
          <w:p w14:paraId="12FD2D1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c>
          <w:tcPr>
            <w:tcW w:w="1134" w:type="dxa"/>
            <w:tcBorders>
              <w:top w:val="nil"/>
              <w:left w:val="nil"/>
              <w:bottom w:val="single" w:sz="4" w:space="0" w:color="auto"/>
              <w:right w:val="single" w:sz="4" w:space="0" w:color="auto"/>
            </w:tcBorders>
            <w:shd w:val="clear" w:color="auto" w:fill="auto"/>
            <w:noWrap/>
            <w:vAlign w:val="center"/>
            <w:hideMark/>
          </w:tcPr>
          <w:p w14:paraId="15B6EE4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c>
          <w:tcPr>
            <w:tcW w:w="1134" w:type="dxa"/>
            <w:tcBorders>
              <w:top w:val="nil"/>
              <w:left w:val="nil"/>
              <w:bottom w:val="single" w:sz="4" w:space="0" w:color="auto"/>
              <w:right w:val="single" w:sz="4" w:space="0" w:color="auto"/>
            </w:tcBorders>
            <w:shd w:val="clear" w:color="auto" w:fill="auto"/>
            <w:noWrap/>
            <w:vAlign w:val="center"/>
            <w:hideMark/>
          </w:tcPr>
          <w:p w14:paraId="25E09C8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c>
          <w:tcPr>
            <w:tcW w:w="1134" w:type="dxa"/>
            <w:tcBorders>
              <w:top w:val="nil"/>
              <w:left w:val="nil"/>
              <w:bottom w:val="single" w:sz="4" w:space="0" w:color="auto"/>
              <w:right w:val="single" w:sz="4" w:space="0" w:color="auto"/>
            </w:tcBorders>
            <w:shd w:val="clear" w:color="auto" w:fill="auto"/>
            <w:noWrap/>
            <w:vAlign w:val="center"/>
            <w:hideMark/>
          </w:tcPr>
          <w:p w14:paraId="34E17C0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c>
          <w:tcPr>
            <w:tcW w:w="1134" w:type="dxa"/>
            <w:tcBorders>
              <w:top w:val="nil"/>
              <w:left w:val="nil"/>
              <w:bottom w:val="single" w:sz="4" w:space="0" w:color="auto"/>
              <w:right w:val="single" w:sz="4" w:space="0" w:color="auto"/>
            </w:tcBorders>
            <w:shd w:val="clear" w:color="auto" w:fill="auto"/>
            <w:noWrap/>
            <w:vAlign w:val="center"/>
            <w:hideMark/>
          </w:tcPr>
          <w:p w14:paraId="495FC6A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c>
          <w:tcPr>
            <w:tcW w:w="2014" w:type="dxa"/>
            <w:tcBorders>
              <w:top w:val="nil"/>
              <w:left w:val="nil"/>
              <w:bottom w:val="single" w:sz="4" w:space="0" w:color="auto"/>
              <w:right w:val="single" w:sz="4" w:space="0" w:color="auto"/>
            </w:tcBorders>
            <w:shd w:val="clear" w:color="auto" w:fill="auto"/>
            <w:noWrap/>
            <w:vAlign w:val="center"/>
            <w:hideMark/>
          </w:tcPr>
          <w:p w14:paraId="7A53B6C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3,73</w:t>
            </w:r>
          </w:p>
        </w:tc>
      </w:tr>
      <w:tr w:rsidR="00573031" w:rsidRPr="00820E63" w14:paraId="105FD43C"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318912D"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0862F2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26CBFA2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A47B3B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BC5F9E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511C48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5AE2BB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5CEF04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EE5B36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D216DA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7678B90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206EE882"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75DB160"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706A96D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44290C8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c>
          <w:tcPr>
            <w:tcW w:w="1134" w:type="dxa"/>
            <w:tcBorders>
              <w:top w:val="nil"/>
              <w:left w:val="nil"/>
              <w:bottom w:val="single" w:sz="4" w:space="0" w:color="auto"/>
              <w:right w:val="single" w:sz="4" w:space="0" w:color="auto"/>
            </w:tcBorders>
            <w:shd w:val="clear" w:color="auto" w:fill="auto"/>
            <w:noWrap/>
            <w:vAlign w:val="center"/>
            <w:hideMark/>
          </w:tcPr>
          <w:p w14:paraId="75D22B7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c>
          <w:tcPr>
            <w:tcW w:w="1134" w:type="dxa"/>
            <w:tcBorders>
              <w:top w:val="nil"/>
              <w:left w:val="nil"/>
              <w:bottom w:val="single" w:sz="4" w:space="0" w:color="auto"/>
              <w:right w:val="single" w:sz="4" w:space="0" w:color="auto"/>
            </w:tcBorders>
            <w:shd w:val="clear" w:color="auto" w:fill="auto"/>
            <w:noWrap/>
            <w:vAlign w:val="center"/>
            <w:hideMark/>
          </w:tcPr>
          <w:p w14:paraId="1ADB978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c>
          <w:tcPr>
            <w:tcW w:w="1134" w:type="dxa"/>
            <w:tcBorders>
              <w:top w:val="nil"/>
              <w:left w:val="nil"/>
              <w:bottom w:val="single" w:sz="4" w:space="0" w:color="auto"/>
              <w:right w:val="single" w:sz="4" w:space="0" w:color="auto"/>
            </w:tcBorders>
            <w:shd w:val="clear" w:color="auto" w:fill="auto"/>
            <w:noWrap/>
            <w:vAlign w:val="center"/>
            <w:hideMark/>
          </w:tcPr>
          <w:p w14:paraId="7551019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c>
          <w:tcPr>
            <w:tcW w:w="1134" w:type="dxa"/>
            <w:tcBorders>
              <w:top w:val="nil"/>
              <w:left w:val="nil"/>
              <w:bottom w:val="single" w:sz="4" w:space="0" w:color="auto"/>
              <w:right w:val="single" w:sz="4" w:space="0" w:color="auto"/>
            </w:tcBorders>
            <w:shd w:val="clear" w:color="auto" w:fill="auto"/>
            <w:noWrap/>
            <w:vAlign w:val="center"/>
            <w:hideMark/>
          </w:tcPr>
          <w:p w14:paraId="3FB5E44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c>
          <w:tcPr>
            <w:tcW w:w="1134" w:type="dxa"/>
            <w:tcBorders>
              <w:top w:val="nil"/>
              <w:left w:val="nil"/>
              <w:bottom w:val="single" w:sz="4" w:space="0" w:color="auto"/>
              <w:right w:val="single" w:sz="4" w:space="0" w:color="auto"/>
            </w:tcBorders>
            <w:shd w:val="clear" w:color="auto" w:fill="auto"/>
            <w:noWrap/>
            <w:vAlign w:val="center"/>
            <w:hideMark/>
          </w:tcPr>
          <w:p w14:paraId="40025DA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c>
          <w:tcPr>
            <w:tcW w:w="1134" w:type="dxa"/>
            <w:tcBorders>
              <w:top w:val="nil"/>
              <w:left w:val="nil"/>
              <w:bottom w:val="single" w:sz="4" w:space="0" w:color="auto"/>
              <w:right w:val="single" w:sz="4" w:space="0" w:color="auto"/>
            </w:tcBorders>
            <w:shd w:val="clear" w:color="auto" w:fill="auto"/>
            <w:noWrap/>
            <w:vAlign w:val="center"/>
            <w:hideMark/>
          </w:tcPr>
          <w:p w14:paraId="35D02A9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c>
          <w:tcPr>
            <w:tcW w:w="1134" w:type="dxa"/>
            <w:tcBorders>
              <w:top w:val="nil"/>
              <w:left w:val="nil"/>
              <w:bottom w:val="single" w:sz="4" w:space="0" w:color="auto"/>
              <w:right w:val="single" w:sz="4" w:space="0" w:color="auto"/>
            </w:tcBorders>
            <w:shd w:val="clear" w:color="auto" w:fill="auto"/>
            <w:noWrap/>
            <w:vAlign w:val="center"/>
            <w:hideMark/>
          </w:tcPr>
          <w:p w14:paraId="0DFF731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c>
          <w:tcPr>
            <w:tcW w:w="2014" w:type="dxa"/>
            <w:tcBorders>
              <w:top w:val="nil"/>
              <w:left w:val="nil"/>
              <w:bottom w:val="single" w:sz="4" w:space="0" w:color="auto"/>
              <w:right w:val="single" w:sz="4" w:space="0" w:color="auto"/>
            </w:tcBorders>
            <w:shd w:val="clear" w:color="auto" w:fill="auto"/>
            <w:noWrap/>
            <w:vAlign w:val="center"/>
            <w:hideMark/>
          </w:tcPr>
          <w:p w14:paraId="1BEE4F8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14,19</w:t>
            </w:r>
          </w:p>
        </w:tc>
      </w:tr>
      <w:tr w:rsidR="00573031" w:rsidRPr="00820E63" w14:paraId="02C1127A"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9DA889C"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2FB7AA2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3407801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EC90D9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21AB4D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598804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67E44B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51FE6C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3E5D56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337F00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4401590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2E53AE85" w14:textId="77777777" w:rsidTr="00820E63">
        <w:trPr>
          <w:trHeight w:val="301"/>
        </w:trPr>
        <w:tc>
          <w:tcPr>
            <w:tcW w:w="15026" w:type="dxa"/>
            <w:gridSpan w:val="11"/>
            <w:tcBorders>
              <w:top w:val="nil"/>
              <w:left w:val="single" w:sz="4" w:space="0" w:color="auto"/>
              <w:bottom w:val="single" w:sz="4" w:space="0" w:color="auto"/>
              <w:right w:val="single" w:sz="4" w:space="0" w:color="auto"/>
            </w:tcBorders>
            <w:shd w:val="clear" w:color="auto" w:fill="auto"/>
            <w:noWrap/>
            <w:vAlign w:val="center"/>
            <w:hideMark/>
          </w:tcPr>
          <w:p w14:paraId="43EE76E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i/>
                <w:iCs/>
                <w:color w:val="000000"/>
                <w:spacing w:val="-1"/>
                <w:sz w:val="22"/>
                <w:lang w:eastAsia="ru-RU"/>
              </w:rPr>
              <w:t>Котельная п. Радужный, ул. Юбилейная, д.1</w:t>
            </w:r>
          </w:p>
        </w:tc>
      </w:tr>
      <w:tr w:rsidR="00573031" w:rsidRPr="00820E63" w14:paraId="64D7CF6B"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B5AFCCE"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Производительность ВПУ</w:t>
            </w:r>
          </w:p>
        </w:tc>
        <w:tc>
          <w:tcPr>
            <w:tcW w:w="960" w:type="dxa"/>
            <w:tcBorders>
              <w:top w:val="nil"/>
              <w:left w:val="nil"/>
              <w:bottom w:val="single" w:sz="4" w:space="0" w:color="auto"/>
              <w:right w:val="single" w:sz="4" w:space="0" w:color="auto"/>
            </w:tcBorders>
            <w:shd w:val="clear" w:color="auto" w:fill="auto"/>
            <w:noWrap/>
            <w:vAlign w:val="center"/>
            <w:hideMark/>
          </w:tcPr>
          <w:p w14:paraId="4CA1588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64CE303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51DCEB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390C0B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33DEBB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988D75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1BB361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616333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CB7CDA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72593F2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6EB7B71C"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63D3495"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lastRenderedPageBreak/>
              <w:t>Максимальная подпитка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517038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4EEE61B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0,35</w:t>
            </w:r>
          </w:p>
        </w:tc>
        <w:tc>
          <w:tcPr>
            <w:tcW w:w="1134" w:type="dxa"/>
            <w:tcBorders>
              <w:top w:val="nil"/>
              <w:left w:val="nil"/>
              <w:bottom w:val="single" w:sz="4" w:space="0" w:color="auto"/>
              <w:right w:val="single" w:sz="4" w:space="0" w:color="auto"/>
            </w:tcBorders>
            <w:shd w:val="clear" w:color="auto" w:fill="auto"/>
            <w:noWrap/>
            <w:vAlign w:val="center"/>
            <w:hideMark/>
          </w:tcPr>
          <w:p w14:paraId="2A27EBB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0,35</w:t>
            </w:r>
          </w:p>
        </w:tc>
        <w:tc>
          <w:tcPr>
            <w:tcW w:w="1134" w:type="dxa"/>
            <w:tcBorders>
              <w:top w:val="nil"/>
              <w:left w:val="nil"/>
              <w:bottom w:val="single" w:sz="4" w:space="0" w:color="auto"/>
              <w:right w:val="single" w:sz="4" w:space="0" w:color="auto"/>
            </w:tcBorders>
            <w:shd w:val="clear" w:color="auto" w:fill="auto"/>
            <w:noWrap/>
            <w:vAlign w:val="center"/>
            <w:hideMark/>
          </w:tcPr>
          <w:p w14:paraId="5889DE4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0,35</w:t>
            </w:r>
          </w:p>
        </w:tc>
        <w:tc>
          <w:tcPr>
            <w:tcW w:w="1134" w:type="dxa"/>
            <w:tcBorders>
              <w:top w:val="nil"/>
              <w:left w:val="nil"/>
              <w:bottom w:val="single" w:sz="4" w:space="0" w:color="auto"/>
              <w:right w:val="single" w:sz="4" w:space="0" w:color="auto"/>
            </w:tcBorders>
            <w:shd w:val="clear" w:color="auto" w:fill="auto"/>
            <w:noWrap/>
            <w:vAlign w:val="center"/>
            <w:hideMark/>
          </w:tcPr>
          <w:p w14:paraId="3C2263F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0,35</w:t>
            </w:r>
          </w:p>
        </w:tc>
        <w:tc>
          <w:tcPr>
            <w:tcW w:w="1134" w:type="dxa"/>
            <w:tcBorders>
              <w:top w:val="nil"/>
              <w:left w:val="nil"/>
              <w:bottom w:val="single" w:sz="4" w:space="0" w:color="auto"/>
              <w:right w:val="single" w:sz="4" w:space="0" w:color="auto"/>
            </w:tcBorders>
            <w:shd w:val="clear" w:color="auto" w:fill="auto"/>
            <w:noWrap/>
            <w:vAlign w:val="center"/>
            <w:hideMark/>
          </w:tcPr>
          <w:p w14:paraId="0E6146A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4E06BA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708ED09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1E5126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c>
          <w:tcPr>
            <w:tcW w:w="2014" w:type="dxa"/>
            <w:tcBorders>
              <w:top w:val="nil"/>
              <w:left w:val="nil"/>
              <w:bottom w:val="single" w:sz="4" w:space="0" w:color="auto"/>
              <w:right w:val="single" w:sz="4" w:space="0" w:color="auto"/>
            </w:tcBorders>
            <w:shd w:val="clear" w:color="auto" w:fill="auto"/>
            <w:noWrap/>
            <w:vAlign w:val="center"/>
            <w:hideMark/>
          </w:tcPr>
          <w:p w14:paraId="3C00332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r>
      <w:tr w:rsidR="00573031" w:rsidRPr="00820E63" w14:paraId="6EA4A21B"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8F899BF"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142EEF8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67A70DC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EC7F33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7CB5F9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01F54C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D03911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CE0CC9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7154BB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7059DC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3D833C1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6AC566FD"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CEBD3A7"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E23929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75BBC4C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0,586</w:t>
            </w:r>
          </w:p>
        </w:tc>
        <w:tc>
          <w:tcPr>
            <w:tcW w:w="1134" w:type="dxa"/>
            <w:tcBorders>
              <w:top w:val="nil"/>
              <w:left w:val="nil"/>
              <w:bottom w:val="single" w:sz="4" w:space="0" w:color="auto"/>
              <w:right w:val="single" w:sz="4" w:space="0" w:color="auto"/>
            </w:tcBorders>
            <w:shd w:val="clear" w:color="auto" w:fill="auto"/>
            <w:noWrap/>
            <w:vAlign w:val="center"/>
            <w:hideMark/>
          </w:tcPr>
          <w:p w14:paraId="3F7823C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0,586</w:t>
            </w:r>
          </w:p>
        </w:tc>
        <w:tc>
          <w:tcPr>
            <w:tcW w:w="1134" w:type="dxa"/>
            <w:tcBorders>
              <w:top w:val="nil"/>
              <w:left w:val="nil"/>
              <w:bottom w:val="single" w:sz="4" w:space="0" w:color="auto"/>
              <w:right w:val="single" w:sz="4" w:space="0" w:color="auto"/>
            </w:tcBorders>
            <w:shd w:val="clear" w:color="auto" w:fill="auto"/>
            <w:noWrap/>
            <w:vAlign w:val="center"/>
            <w:hideMark/>
          </w:tcPr>
          <w:p w14:paraId="7F00CF3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0,586</w:t>
            </w:r>
          </w:p>
        </w:tc>
        <w:tc>
          <w:tcPr>
            <w:tcW w:w="1134" w:type="dxa"/>
            <w:tcBorders>
              <w:top w:val="nil"/>
              <w:left w:val="nil"/>
              <w:bottom w:val="single" w:sz="4" w:space="0" w:color="auto"/>
              <w:right w:val="single" w:sz="4" w:space="0" w:color="auto"/>
            </w:tcBorders>
            <w:shd w:val="clear" w:color="auto" w:fill="auto"/>
            <w:noWrap/>
            <w:vAlign w:val="center"/>
            <w:hideMark/>
          </w:tcPr>
          <w:p w14:paraId="5D1AA05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0,586</w:t>
            </w:r>
          </w:p>
        </w:tc>
        <w:tc>
          <w:tcPr>
            <w:tcW w:w="1134" w:type="dxa"/>
            <w:tcBorders>
              <w:top w:val="nil"/>
              <w:left w:val="nil"/>
              <w:bottom w:val="single" w:sz="4" w:space="0" w:color="auto"/>
              <w:right w:val="single" w:sz="4" w:space="0" w:color="auto"/>
            </w:tcBorders>
            <w:shd w:val="clear" w:color="auto" w:fill="auto"/>
            <w:noWrap/>
            <w:vAlign w:val="center"/>
            <w:hideMark/>
          </w:tcPr>
          <w:p w14:paraId="6184F86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453A4B0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685C390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c>
          <w:tcPr>
            <w:tcW w:w="1134" w:type="dxa"/>
            <w:tcBorders>
              <w:top w:val="nil"/>
              <w:left w:val="nil"/>
              <w:bottom w:val="single" w:sz="4" w:space="0" w:color="auto"/>
              <w:right w:val="single" w:sz="4" w:space="0" w:color="auto"/>
            </w:tcBorders>
            <w:shd w:val="clear" w:color="auto" w:fill="auto"/>
            <w:noWrap/>
            <w:vAlign w:val="center"/>
            <w:hideMark/>
          </w:tcPr>
          <w:p w14:paraId="3505CA2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c>
          <w:tcPr>
            <w:tcW w:w="2014" w:type="dxa"/>
            <w:tcBorders>
              <w:top w:val="nil"/>
              <w:left w:val="nil"/>
              <w:bottom w:val="single" w:sz="4" w:space="0" w:color="auto"/>
              <w:right w:val="single" w:sz="4" w:space="0" w:color="auto"/>
            </w:tcBorders>
            <w:shd w:val="clear" w:color="auto" w:fill="auto"/>
            <w:noWrap/>
            <w:vAlign w:val="center"/>
            <w:hideMark/>
          </w:tcPr>
          <w:p w14:paraId="3A29A5A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w:t>
            </w:r>
          </w:p>
        </w:tc>
      </w:tr>
      <w:tr w:rsidR="00573031" w:rsidRPr="00820E63" w14:paraId="1F7928FF"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20CD7E5"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1C339E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2990C78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2436ED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00118E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525697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74B539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FD1C60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DA5F68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2EF243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0B4CE1A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0DE2FDF7" w14:textId="77777777" w:rsidTr="00820E63">
        <w:trPr>
          <w:trHeight w:val="301"/>
        </w:trPr>
        <w:tc>
          <w:tcPr>
            <w:tcW w:w="15026" w:type="dxa"/>
            <w:gridSpan w:val="11"/>
            <w:tcBorders>
              <w:top w:val="nil"/>
              <w:left w:val="single" w:sz="4" w:space="0" w:color="auto"/>
              <w:bottom w:val="single" w:sz="4" w:space="0" w:color="auto"/>
              <w:right w:val="single" w:sz="4" w:space="0" w:color="auto"/>
            </w:tcBorders>
            <w:shd w:val="clear" w:color="auto" w:fill="auto"/>
            <w:noWrap/>
            <w:vAlign w:val="center"/>
            <w:hideMark/>
          </w:tcPr>
          <w:p w14:paraId="06267F0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i/>
                <w:iCs/>
                <w:color w:val="000000"/>
                <w:spacing w:val="-1"/>
                <w:sz w:val="22"/>
                <w:lang w:eastAsia="ru-RU"/>
              </w:rPr>
              <w:t>Котельная с. Гадля, ул. Колхозная, д. 4</w:t>
            </w:r>
          </w:p>
        </w:tc>
      </w:tr>
      <w:tr w:rsidR="00573031" w:rsidRPr="00820E63" w14:paraId="6DB85322"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835B3D6"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Производительность ВПУ</w:t>
            </w:r>
          </w:p>
        </w:tc>
        <w:tc>
          <w:tcPr>
            <w:tcW w:w="960" w:type="dxa"/>
            <w:tcBorders>
              <w:top w:val="nil"/>
              <w:left w:val="nil"/>
              <w:bottom w:val="single" w:sz="4" w:space="0" w:color="auto"/>
              <w:right w:val="single" w:sz="4" w:space="0" w:color="auto"/>
            </w:tcBorders>
            <w:shd w:val="clear" w:color="auto" w:fill="auto"/>
            <w:noWrap/>
            <w:vAlign w:val="center"/>
            <w:hideMark/>
          </w:tcPr>
          <w:p w14:paraId="1F41010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1BD1D6D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C2BD9C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94DD7A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A56AB8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A0065E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C51A69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3716CC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1674B1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12B9673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4BEBF665"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535A301E"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45F4D6F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5CE7F3C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c>
          <w:tcPr>
            <w:tcW w:w="1134" w:type="dxa"/>
            <w:tcBorders>
              <w:top w:val="nil"/>
              <w:left w:val="nil"/>
              <w:bottom w:val="single" w:sz="4" w:space="0" w:color="auto"/>
              <w:right w:val="single" w:sz="4" w:space="0" w:color="auto"/>
            </w:tcBorders>
            <w:shd w:val="clear" w:color="auto" w:fill="auto"/>
            <w:noWrap/>
            <w:vAlign w:val="center"/>
            <w:hideMark/>
          </w:tcPr>
          <w:p w14:paraId="497F497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c>
          <w:tcPr>
            <w:tcW w:w="1134" w:type="dxa"/>
            <w:tcBorders>
              <w:top w:val="nil"/>
              <w:left w:val="nil"/>
              <w:bottom w:val="single" w:sz="4" w:space="0" w:color="auto"/>
              <w:right w:val="single" w:sz="4" w:space="0" w:color="auto"/>
            </w:tcBorders>
            <w:shd w:val="clear" w:color="auto" w:fill="auto"/>
            <w:noWrap/>
            <w:vAlign w:val="center"/>
            <w:hideMark/>
          </w:tcPr>
          <w:p w14:paraId="333355D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c>
          <w:tcPr>
            <w:tcW w:w="1134" w:type="dxa"/>
            <w:tcBorders>
              <w:top w:val="nil"/>
              <w:left w:val="nil"/>
              <w:bottom w:val="single" w:sz="4" w:space="0" w:color="auto"/>
              <w:right w:val="single" w:sz="4" w:space="0" w:color="auto"/>
            </w:tcBorders>
            <w:shd w:val="clear" w:color="auto" w:fill="auto"/>
            <w:noWrap/>
            <w:vAlign w:val="center"/>
            <w:hideMark/>
          </w:tcPr>
          <w:p w14:paraId="5370141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c>
          <w:tcPr>
            <w:tcW w:w="1134" w:type="dxa"/>
            <w:tcBorders>
              <w:top w:val="nil"/>
              <w:left w:val="nil"/>
              <w:bottom w:val="single" w:sz="4" w:space="0" w:color="auto"/>
              <w:right w:val="single" w:sz="4" w:space="0" w:color="auto"/>
            </w:tcBorders>
            <w:shd w:val="clear" w:color="auto" w:fill="auto"/>
            <w:noWrap/>
            <w:vAlign w:val="center"/>
            <w:hideMark/>
          </w:tcPr>
          <w:p w14:paraId="0DC0403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c>
          <w:tcPr>
            <w:tcW w:w="1134" w:type="dxa"/>
            <w:tcBorders>
              <w:top w:val="nil"/>
              <w:left w:val="nil"/>
              <w:bottom w:val="single" w:sz="4" w:space="0" w:color="auto"/>
              <w:right w:val="single" w:sz="4" w:space="0" w:color="auto"/>
            </w:tcBorders>
            <w:shd w:val="clear" w:color="auto" w:fill="auto"/>
            <w:noWrap/>
            <w:vAlign w:val="center"/>
            <w:hideMark/>
          </w:tcPr>
          <w:p w14:paraId="236BD00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c>
          <w:tcPr>
            <w:tcW w:w="1134" w:type="dxa"/>
            <w:tcBorders>
              <w:top w:val="nil"/>
              <w:left w:val="nil"/>
              <w:bottom w:val="single" w:sz="4" w:space="0" w:color="auto"/>
              <w:right w:val="single" w:sz="4" w:space="0" w:color="auto"/>
            </w:tcBorders>
            <w:shd w:val="clear" w:color="auto" w:fill="auto"/>
            <w:noWrap/>
            <w:vAlign w:val="center"/>
            <w:hideMark/>
          </w:tcPr>
          <w:p w14:paraId="7A194F4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c>
          <w:tcPr>
            <w:tcW w:w="1134" w:type="dxa"/>
            <w:tcBorders>
              <w:top w:val="nil"/>
              <w:left w:val="nil"/>
              <w:bottom w:val="single" w:sz="4" w:space="0" w:color="auto"/>
              <w:right w:val="single" w:sz="4" w:space="0" w:color="auto"/>
            </w:tcBorders>
            <w:shd w:val="clear" w:color="auto" w:fill="auto"/>
            <w:noWrap/>
            <w:vAlign w:val="center"/>
            <w:hideMark/>
          </w:tcPr>
          <w:p w14:paraId="380408E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c>
          <w:tcPr>
            <w:tcW w:w="2014" w:type="dxa"/>
            <w:tcBorders>
              <w:top w:val="nil"/>
              <w:left w:val="nil"/>
              <w:bottom w:val="single" w:sz="4" w:space="0" w:color="auto"/>
              <w:right w:val="single" w:sz="4" w:space="0" w:color="auto"/>
            </w:tcBorders>
            <w:shd w:val="clear" w:color="auto" w:fill="auto"/>
            <w:noWrap/>
            <w:vAlign w:val="center"/>
            <w:hideMark/>
          </w:tcPr>
          <w:p w14:paraId="0DD5535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1,44</w:t>
            </w:r>
          </w:p>
        </w:tc>
      </w:tr>
      <w:tr w:rsidR="00573031" w:rsidRPr="00820E63" w14:paraId="4FFAFB14"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65851D7"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7548741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779A0E5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C24E8C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F0438D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0069D9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8D8E79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438C8F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181BDE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95E7C5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48D5DFE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0E900B23"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A7F1284"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27F6538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2FEE57E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c>
          <w:tcPr>
            <w:tcW w:w="1134" w:type="dxa"/>
            <w:tcBorders>
              <w:top w:val="nil"/>
              <w:left w:val="nil"/>
              <w:bottom w:val="single" w:sz="4" w:space="0" w:color="auto"/>
              <w:right w:val="single" w:sz="4" w:space="0" w:color="auto"/>
            </w:tcBorders>
            <w:shd w:val="clear" w:color="auto" w:fill="auto"/>
            <w:noWrap/>
            <w:vAlign w:val="center"/>
            <w:hideMark/>
          </w:tcPr>
          <w:p w14:paraId="65AE084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c>
          <w:tcPr>
            <w:tcW w:w="1134" w:type="dxa"/>
            <w:tcBorders>
              <w:top w:val="nil"/>
              <w:left w:val="nil"/>
              <w:bottom w:val="single" w:sz="4" w:space="0" w:color="auto"/>
              <w:right w:val="single" w:sz="4" w:space="0" w:color="auto"/>
            </w:tcBorders>
            <w:shd w:val="clear" w:color="auto" w:fill="auto"/>
            <w:noWrap/>
            <w:vAlign w:val="center"/>
            <w:hideMark/>
          </w:tcPr>
          <w:p w14:paraId="6081BA0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c>
          <w:tcPr>
            <w:tcW w:w="1134" w:type="dxa"/>
            <w:tcBorders>
              <w:top w:val="nil"/>
              <w:left w:val="nil"/>
              <w:bottom w:val="single" w:sz="4" w:space="0" w:color="auto"/>
              <w:right w:val="single" w:sz="4" w:space="0" w:color="auto"/>
            </w:tcBorders>
            <w:shd w:val="clear" w:color="auto" w:fill="auto"/>
            <w:noWrap/>
            <w:vAlign w:val="center"/>
            <w:hideMark/>
          </w:tcPr>
          <w:p w14:paraId="6BCA9DF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c>
          <w:tcPr>
            <w:tcW w:w="1134" w:type="dxa"/>
            <w:tcBorders>
              <w:top w:val="nil"/>
              <w:left w:val="nil"/>
              <w:bottom w:val="single" w:sz="4" w:space="0" w:color="auto"/>
              <w:right w:val="single" w:sz="4" w:space="0" w:color="auto"/>
            </w:tcBorders>
            <w:shd w:val="clear" w:color="auto" w:fill="auto"/>
            <w:noWrap/>
            <w:vAlign w:val="center"/>
            <w:hideMark/>
          </w:tcPr>
          <w:p w14:paraId="571C185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c>
          <w:tcPr>
            <w:tcW w:w="1134" w:type="dxa"/>
            <w:tcBorders>
              <w:top w:val="nil"/>
              <w:left w:val="nil"/>
              <w:bottom w:val="single" w:sz="4" w:space="0" w:color="auto"/>
              <w:right w:val="single" w:sz="4" w:space="0" w:color="auto"/>
            </w:tcBorders>
            <w:shd w:val="clear" w:color="auto" w:fill="auto"/>
            <w:noWrap/>
            <w:vAlign w:val="center"/>
            <w:hideMark/>
          </w:tcPr>
          <w:p w14:paraId="6BDF10E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c>
          <w:tcPr>
            <w:tcW w:w="1134" w:type="dxa"/>
            <w:tcBorders>
              <w:top w:val="nil"/>
              <w:left w:val="nil"/>
              <w:bottom w:val="single" w:sz="4" w:space="0" w:color="auto"/>
              <w:right w:val="single" w:sz="4" w:space="0" w:color="auto"/>
            </w:tcBorders>
            <w:shd w:val="clear" w:color="auto" w:fill="auto"/>
            <w:noWrap/>
            <w:vAlign w:val="center"/>
            <w:hideMark/>
          </w:tcPr>
          <w:p w14:paraId="67996B4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c>
          <w:tcPr>
            <w:tcW w:w="1134" w:type="dxa"/>
            <w:tcBorders>
              <w:top w:val="nil"/>
              <w:left w:val="nil"/>
              <w:bottom w:val="single" w:sz="4" w:space="0" w:color="auto"/>
              <w:right w:val="single" w:sz="4" w:space="0" w:color="auto"/>
            </w:tcBorders>
            <w:shd w:val="clear" w:color="auto" w:fill="auto"/>
            <w:noWrap/>
            <w:vAlign w:val="center"/>
            <w:hideMark/>
          </w:tcPr>
          <w:p w14:paraId="03B6581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c>
          <w:tcPr>
            <w:tcW w:w="2014" w:type="dxa"/>
            <w:tcBorders>
              <w:top w:val="nil"/>
              <w:left w:val="nil"/>
              <w:bottom w:val="single" w:sz="4" w:space="0" w:color="auto"/>
              <w:right w:val="single" w:sz="4" w:space="0" w:color="auto"/>
            </w:tcBorders>
            <w:shd w:val="clear" w:color="auto" w:fill="auto"/>
            <w:noWrap/>
            <w:vAlign w:val="center"/>
            <w:hideMark/>
          </w:tcPr>
          <w:p w14:paraId="055E528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3,12</w:t>
            </w:r>
          </w:p>
        </w:tc>
      </w:tr>
      <w:tr w:rsidR="00573031" w:rsidRPr="00820E63" w14:paraId="0F5DBEA3"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7080340"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1971774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30FAC8F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FFDBA6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3E5AEA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D6937D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88F4B4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C46E00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60DE14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D8783F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32DE25D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3811D5EE"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A67226C" w14:textId="77777777" w:rsidR="00573031" w:rsidRPr="00820E63" w:rsidRDefault="00573031" w:rsidP="00820E63">
            <w:pPr>
              <w:rPr>
                <w:rFonts w:eastAsia="Times New Roman" w:cs="Times New Roman"/>
                <w:i/>
                <w:iCs/>
                <w:color w:val="000000"/>
                <w:sz w:val="22"/>
                <w:lang w:eastAsia="ru-RU"/>
              </w:rPr>
            </w:pPr>
            <w:r w:rsidRPr="00820E63">
              <w:rPr>
                <w:rFonts w:eastAsia="Times New Roman" w:cs="Times New Roman"/>
                <w:i/>
                <w:iCs/>
                <w:color w:val="000000"/>
                <w:spacing w:val="-1"/>
                <w:sz w:val="22"/>
                <w:lang w:eastAsia="ru-RU"/>
              </w:rPr>
              <w:t>Котельная с. Клепка, ул. Центральная, д. 3</w:t>
            </w:r>
          </w:p>
        </w:tc>
        <w:tc>
          <w:tcPr>
            <w:tcW w:w="960" w:type="dxa"/>
            <w:tcBorders>
              <w:top w:val="nil"/>
              <w:left w:val="nil"/>
              <w:bottom w:val="single" w:sz="4" w:space="0" w:color="auto"/>
              <w:right w:val="single" w:sz="4" w:space="0" w:color="auto"/>
            </w:tcBorders>
            <w:shd w:val="clear" w:color="auto" w:fill="auto"/>
            <w:noWrap/>
            <w:vAlign w:val="center"/>
            <w:hideMark/>
          </w:tcPr>
          <w:p w14:paraId="01A04D5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DC4071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6450698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7BEC33C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2F8B692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124DF3C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538E07B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0ACBAD7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14:paraId="42CA4C8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2014" w:type="dxa"/>
            <w:tcBorders>
              <w:top w:val="nil"/>
              <w:left w:val="nil"/>
              <w:bottom w:val="single" w:sz="4" w:space="0" w:color="auto"/>
              <w:right w:val="single" w:sz="4" w:space="0" w:color="auto"/>
            </w:tcBorders>
            <w:shd w:val="clear" w:color="auto" w:fill="auto"/>
            <w:noWrap/>
            <w:vAlign w:val="center"/>
            <w:hideMark/>
          </w:tcPr>
          <w:p w14:paraId="65E5B30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 </w:t>
            </w:r>
          </w:p>
        </w:tc>
      </w:tr>
      <w:tr w:rsidR="00573031" w:rsidRPr="00820E63" w14:paraId="1619DB88"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F48E2C1"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Производительность ВПУ</w:t>
            </w:r>
          </w:p>
        </w:tc>
        <w:tc>
          <w:tcPr>
            <w:tcW w:w="960" w:type="dxa"/>
            <w:tcBorders>
              <w:top w:val="nil"/>
              <w:left w:val="nil"/>
              <w:bottom w:val="single" w:sz="4" w:space="0" w:color="auto"/>
              <w:right w:val="single" w:sz="4" w:space="0" w:color="auto"/>
            </w:tcBorders>
            <w:shd w:val="clear" w:color="auto" w:fill="auto"/>
            <w:noWrap/>
            <w:vAlign w:val="center"/>
            <w:hideMark/>
          </w:tcPr>
          <w:p w14:paraId="4A2FD10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27735F0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012373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5DCE30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5FDE67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87F778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D18C85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ACA6CB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2B9DB2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5F1A7C2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6A15DB7C"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907B171"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72F2F5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2838F19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1,82</w:t>
            </w:r>
          </w:p>
        </w:tc>
        <w:tc>
          <w:tcPr>
            <w:tcW w:w="1134" w:type="dxa"/>
            <w:tcBorders>
              <w:top w:val="nil"/>
              <w:left w:val="nil"/>
              <w:bottom w:val="single" w:sz="4" w:space="0" w:color="auto"/>
              <w:right w:val="single" w:sz="4" w:space="0" w:color="auto"/>
            </w:tcBorders>
            <w:shd w:val="clear" w:color="auto" w:fill="auto"/>
            <w:noWrap/>
            <w:vAlign w:val="center"/>
            <w:hideMark/>
          </w:tcPr>
          <w:p w14:paraId="2B99939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1,82</w:t>
            </w:r>
          </w:p>
        </w:tc>
        <w:tc>
          <w:tcPr>
            <w:tcW w:w="1134" w:type="dxa"/>
            <w:tcBorders>
              <w:top w:val="nil"/>
              <w:left w:val="nil"/>
              <w:bottom w:val="single" w:sz="4" w:space="0" w:color="auto"/>
              <w:right w:val="single" w:sz="4" w:space="0" w:color="auto"/>
            </w:tcBorders>
            <w:shd w:val="clear" w:color="auto" w:fill="auto"/>
            <w:noWrap/>
            <w:vAlign w:val="center"/>
            <w:hideMark/>
          </w:tcPr>
          <w:p w14:paraId="3DBFB7E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0,63</w:t>
            </w:r>
          </w:p>
        </w:tc>
        <w:tc>
          <w:tcPr>
            <w:tcW w:w="1134" w:type="dxa"/>
            <w:tcBorders>
              <w:top w:val="nil"/>
              <w:left w:val="nil"/>
              <w:bottom w:val="single" w:sz="4" w:space="0" w:color="auto"/>
              <w:right w:val="single" w:sz="4" w:space="0" w:color="auto"/>
            </w:tcBorders>
            <w:shd w:val="clear" w:color="auto" w:fill="auto"/>
            <w:noWrap/>
            <w:vAlign w:val="center"/>
            <w:hideMark/>
          </w:tcPr>
          <w:p w14:paraId="7EFE437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0,63</w:t>
            </w:r>
          </w:p>
        </w:tc>
        <w:tc>
          <w:tcPr>
            <w:tcW w:w="1134" w:type="dxa"/>
            <w:tcBorders>
              <w:top w:val="nil"/>
              <w:left w:val="nil"/>
              <w:bottom w:val="single" w:sz="4" w:space="0" w:color="auto"/>
              <w:right w:val="single" w:sz="4" w:space="0" w:color="auto"/>
            </w:tcBorders>
            <w:shd w:val="clear" w:color="auto" w:fill="auto"/>
            <w:noWrap/>
            <w:vAlign w:val="center"/>
            <w:hideMark/>
          </w:tcPr>
          <w:p w14:paraId="7B705CA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0,63</w:t>
            </w:r>
          </w:p>
        </w:tc>
        <w:tc>
          <w:tcPr>
            <w:tcW w:w="1134" w:type="dxa"/>
            <w:tcBorders>
              <w:top w:val="nil"/>
              <w:left w:val="nil"/>
              <w:bottom w:val="single" w:sz="4" w:space="0" w:color="auto"/>
              <w:right w:val="single" w:sz="4" w:space="0" w:color="auto"/>
            </w:tcBorders>
            <w:shd w:val="clear" w:color="auto" w:fill="auto"/>
            <w:noWrap/>
            <w:vAlign w:val="center"/>
            <w:hideMark/>
          </w:tcPr>
          <w:p w14:paraId="209EE30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0,63</w:t>
            </w:r>
          </w:p>
        </w:tc>
        <w:tc>
          <w:tcPr>
            <w:tcW w:w="1134" w:type="dxa"/>
            <w:tcBorders>
              <w:top w:val="nil"/>
              <w:left w:val="nil"/>
              <w:bottom w:val="single" w:sz="4" w:space="0" w:color="auto"/>
              <w:right w:val="single" w:sz="4" w:space="0" w:color="auto"/>
            </w:tcBorders>
            <w:shd w:val="clear" w:color="auto" w:fill="auto"/>
            <w:noWrap/>
            <w:vAlign w:val="center"/>
            <w:hideMark/>
          </w:tcPr>
          <w:p w14:paraId="0A779F1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0,63</w:t>
            </w:r>
          </w:p>
        </w:tc>
        <w:tc>
          <w:tcPr>
            <w:tcW w:w="1134" w:type="dxa"/>
            <w:tcBorders>
              <w:top w:val="nil"/>
              <w:left w:val="nil"/>
              <w:bottom w:val="single" w:sz="4" w:space="0" w:color="auto"/>
              <w:right w:val="single" w:sz="4" w:space="0" w:color="auto"/>
            </w:tcBorders>
            <w:shd w:val="clear" w:color="auto" w:fill="auto"/>
            <w:noWrap/>
            <w:vAlign w:val="center"/>
            <w:hideMark/>
          </w:tcPr>
          <w:p w14:paraId="2A1E12C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0,63</w:t>
            </w:r>
          </w:p>
        </w:tc>
        <w:tc>
          <w:tcPr>
            <w:tcW w:w="2014" w:type="dxa"/>
            <w:tcBorders>
              <w:top w:val="nil"/>
              <w:left w:val="nil"/>
              <w:bottom w:val="single" w:sz="4" w:space="0" w:color="auto"/>
              <w:right w:val="single" w:sz="4" w:space="0" w:color="auto"/>
            </w:tcBorders>
            <w:shd w:val="clear" w:color="auto" w:fill="auto"/>
            <w:noWrap/>
            <w:vAlign w:val="center"/>
            <w:hideMark/>
          </w:tcPr>
          <w:p w14:paraId="5EC2968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0,63</w:t>
            </w:r>
          </w:p>
        </w:tc>
      </w:tr>
      <w:tr w:rsidR="00573031" w:rsidRPr="00820E63" w14:paraId="302CFDAE"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63921C74"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775A8A5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677B3E7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E195BD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DE5087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681BFE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AAAD2A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65F7E0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87278A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A8C968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7E76D74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35C0DA76"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90CDC0B"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0D62780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15A44D5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c>
          <w:tcPr>
            <w:tcW w:w="1134" w:type="dxa"/>
            <w:tcBorders>
              <w:top w:val="nil"/>
              <w:left w:val="nil"/>
              <w:bottom w:val="single" w:sz="4" w:space="0" w:color="auto"/>
              <w:right w:val="single" w:sz="4" w:space="0" w:color="auto"/>
            </w:tcBorders>
            <w:shd w:val="clear" w:color="auto" w:fill="auto"/>
            <w:noWrap/>
            <w:vAlign w:val="center"/>
            <w:hideMark/>
          </w:tcPr>
          <w:p w14:paraId="5B37A21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c>
          <w:tcPr>
            <w:tcW w:w="1134" w:type="dxa"/>
            <w:tcBorders>
              <w:top w:val="nil"/>
              <w:left w:val="nil"/>
              <w:bottom w:val="single" w:sz="4" w:space="0" w:color="auto"/>
              <w:right w:val="single" w:sz="4" w:space="0" w:color="auto"/>
            </w:tcBorders>
            <w:shd w:val="clear" w:color="auto" w:fill="auto"/>
            <w:noWrap/>
            <w:vAlign w:val="center"/>
            <w:hideMark/>
          </w:tcPr>
          <w:p w14:paraId="005197D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c>
          <w:tcPr>
            <w:tcW w:w="1134" w:type="dxa"/>
            <w:tcBorders>
              <w:top w:val="nil"/>
              <w:left w:val="nil"/>
              <w:bottom w:val="single" w:sz="4" w:space="0" w:color="auto"/>
              <w:right w:val="single" w:sz="4" w:space="0" w:color="auto"/>
            </w:tcBorders>
            <w:shd w:val="clear" w:color="auto" w:fill="auto"/>
            <w:noWrap/>
            <w:vAlign w:val="center"/>
            <w:hideMark/>
          </w:tcPr>
          <w:p w14:paraId="553A938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c>
          <w:tcPr>
            <w:tcW w:w="1134" w:type="dxa"/>
            <w:tcBorders>
              <w:top w:val="nil"/>
              <w:left w:val="nil"/>
              <w:bottom w:val="single" w:sz="4" w:space="0" w:color="auto"/>
              <w:right w:val="single" w:sz="4" w:space="0" w:color="auto"/>
            </w:tcBorders>
            <w:shd w:val="clear" w:color="auto" w:fill="auto"/>
            <w:noWrap/>
            <w:vAlign w:val="center"/>
            <w:hideMark/>
          </w:tcPr>
          <w:p w14:paraId="433B8BE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c>
          <w:tcPr>
            <w:tcW w:w="1134" w:type="dxa"/>
            <w:tcBorders>
              <w:top w:val="nil"/>
              <w:left w:val="nil"/>
              <w:bottom w:val="single" w:sz="4" w:space="0" w:color="auto"/>
              <w:right w:val="single" w:sz="4" w:space="0" w:color="auto"/>
            </w:tcBorders>
            <w:shd w:val="clear" w:color="auto" w:fill="auto"/>
            <w:noWrap/>
            <w:vAlign w:val="center"/>
            <w:hideMark/>
          </w:tcPr>
          <w:p w14:paraId="5E71D7B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c>
          <w:tcPr>
            <w:tcW w:w="1134" w:type="dxa"/>
            <w:tcBorders>
              <w:top w:val="nil"/>
              <w:left w:val="nil"/>
              <w:bottom w:val="single" w:sz="4" w:space="0" w:color="auto"/>
              <w:right w:val="single" w:sz="4" w:space="0" w:color="auto"/>
            </w:tcBorders>
            <w:shd w:val="clear" w:color="auto" w:fill="auto"/>
            <w:noWrap/>
            <w:vAlign w:val="center"/>
            <w:hideMark/>
          </w:tcPr>
          <w:p w14:paraId="506D119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c>
          <w:tcPr>
            <w:tcW w:w="1134" w:type="dxa"/>
            <w:tcBorders>
              <w:top w:val="nil"/>
              <w:left w:val="nil"/>
              <w:bottom w:val="single" w:sz="4" w:space="0" w:color="auto"/>
              <w:right w:val="single" w:sz="4" w:space="0" w:color="auto"/>
            </w:tcBorders>
            <w:shd w:val="clear" w:color="auto" w:fill="auto"/>
            <w:noWrap/>
            <w:vAlign w:val="center"/>
            <w:hideMark/>
          </w:tcPr>
          <w:p w14:paraId="0348E21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c>
          <w:tcPr>
            <w:tcW w:w="2014" w:type="dxa"/>
            <w:tcBorders>
              <w:top w:val="nil"/>
              <w:left w:val="nil"/>
              <w:bottom w:val="single" w:sz="4" w:space="0" w:color="auto"/>
              <w:right w:val="single" w:sz="4" w:space="0" w:color="auto"/>
            </w:tcBorders>
            <w:shd w:val="clear" w:color="auto" w:fill="auto"/>
            <w:noWrap/>
            <w:vAlign w:val="center"/>
            <w:hideMark/>
          </w:tcPr>
          <w:p w14:paraId="1E15649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3,96</w:t>
            </w:r>
          </w:p>
        </w:tc>
      </w:tr>
      <w:tr w:rsidR="00573031" w:rsidRPr="00820E63" w14:paraId="2A288B0B"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289B709"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lastRenderedPageBreak/>
              <w:t>Резерв (+) / дефицит (-) ВПУ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383FA9C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7D60815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A4EEF3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13B567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C70CC1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E52D61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AECFA1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04413B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EB5EE0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6479A7D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52AE15B3" w14:textId="77777777" w:rsidTr="00820E63">
        <w:trPr>
          <w:trHeight w:val="301"/>
        </w:trPr>
        <w:tc>
          <w:tcPr>
            <w:tcW w:w="15026" w:type="dxa"/>
            <w:gridSpan w:val="11"/>
            <w:tcBorders>
              <w:top w:val="nil"/>
              <w:left w:val="single" w:sz="4" w:space="0" w:color="auto"/>
              <w:bottom w:val="single" w:sz="4" w:space="0" w:color="auto"/>
              <w:right w:val="single" w:sz="4" w:space="0" w:color="auto"/>
            </w:tcBorders>
            <w:shd w:val="clear" w:color="auto" w:fill="auto"/>
            <w:noWrap/>
            <w:vAlign w:val="center"/>
            <w:hideMark/>
          </w:tcPr>
          <w:p w14:paraId="706AF7B7" w14:textId="3E85A3B7" w:rsidR="00573031" w:rsidRPr="00820E63" w:rsidRDefault="00513BC3" w:rsidP="00820E63">
            <w:pPr>
              <w:jc w:val="center"/>
              <w:rPr>
                <w:rFonts w:eastAsia="Times New Roman" w:cs="Times New Roman"/>
                <w:color w:val="000000"/>
                <w:sz w:val="22"/>
                <w:lang w:eastAsia="ru-RU"/>
              </w:rPr>
            </w:pPr>
            <w:r>
              <w:rPr>
                <w:rFonts w:eastAsia="Times New Roman" w:cs="Times New Roman"/>
                <w:i/>
                <w:iCs/>
                <w:color w:val="000000"/>
                <w:spacing w:val="-1"/>
                <w:sz w:val="22"/>
                <w:lang w:eastAsia="ru-RU"/>
              </w:rPr>
              <w:t>Котельная с. Талон, ул. Юбилейная б/н</w:t>
            </w:r>
          </w:p>
        </w:tc>
      </w:tr>
      <w:tr w:rsidR="00573031" w:rsidRPr="00820E63" w14:paraId="25A8411E"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B83555B"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Производительность ВПУ</w:t>
            </w:r>
          </w:p>
        </w:tc>
        <w:tc>
          <w:tcPr>
            <w:tcW w:w="960" w:type="dxa"/>
            <w:tcBorders>
              <w:top w:val="nil"/>
              <w:left w:val="nil"/>
              <w:bottom w:val="single" w:sz="4" w:space="0" w:color="auto"/>
              <w:right w:val="single" w:sz="4" w:space="0" w:color="auto"/>
            </w:tcBorders>
            <w:shd w:val="clear" w:color="auto" w:fill="auto"/>
            <w:noWrap/>
            <w:vAlign w:val="center"/>
            <w:hideMark/>
          </w:tcPr>
          <w:p w14:paraId="786E826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428CF36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462450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8FF077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ACF407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BE9114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749FC1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C59941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394037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50569BE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11BAFE38"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2D6DEF6"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48344CA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196D488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108372A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1DD238D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24DACD6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790768B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2C4A504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39F6E5C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c>
          <w:tcPr>
            <w:tcW w:w="1134" w:type="dxa"/>
            <w:tcBorders>
              <w:top w:val="nil"/>
              <w:left w:val="nil"/>
              <w:bottom w:val="single" w:sz="4" w:space="0" w:color="auto"/>
              <w:right w:val="single" w:sz="4" w:space="0" w:color="auto"/>
            </w:tcBorders>
            <w:shd w:val="clear" w:color="auto" w:fill="auto"/>
            <w:noWrap/>
            <w:vAlign w:val="center"/>
            <w:hideMark/>
          </w:tcPr>
          <w:p w14:paraId="4FD8B96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c>
          <w:tcPr>
            <w:tcW w:w="2014" w:type="dxa"/>
            <w:tcBorders>
              <w:top w:val="nil"/>
              <w:left w:val="nil"/>
              <w:bottom w:val="single" w:sz="4" w:space="0" w:color="auto"/>
              <w:right w:val="single" w:sz="4" w:space="0" w:color="auto"/>
            </w:tcBorders>
            <w:shd w:val="clear" w:color="auto" w:fill="auto"/>
            <w:noWrap/>
            <w:vAlign w:val="center"/>
            <w:hideMark/>
          </w:tcPr>
          <w:p w14:paraId="484ECA7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0,42</w:t>
            </w:r>
          </w:p>
        </w:tc>
      </w:tr>
      <w:tr w:rsidR="00573031" w:rsidRPr="00820E63" w14:paraId="0CEB3A7C"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DB777E5"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127F65F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3C7732B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3E1274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FAC298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AC2FBD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545078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43DBEF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FD3370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4F2338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6AB06A4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7E07B694"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372F5C19"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2EECF5A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53983DC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1287447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6A5ACAD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3824A81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7151829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5F0B23C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49689C8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4D49BDF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c>
          <w:tcPr>
            <w:tcW w:w="2014" w:type="dxa"/>
            <w:tcBorders>
              <w:top w:val="nil"/>
              <w:left w:val="nil"/>
              <w:bottom w:val="single" w:sz="4" w:space="0" w:color="auto"/>
              <w:right w:val="single" w:sz="4" w:space="0" w:color="auto"/>
            </w:tcBorders>
            <w:shd w:val="clear" w:color="auto" w:fill="auto"/>
            <w:noWrap/>
            <w:vAlign w:val="center"/>
            <w:hideMark/>
          </w:tcPr>
          <w:p w14:paraId="210954D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1,72</w:t>
            </w:r>
          </w:p>
        </w:tc>
      </w:tr>
      <w:tr w:rsidR="00573031" w:rsidRPr="00820E63" w14:paraId="2E22F39F"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08F4581C"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20E4E5E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08542CC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045A22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A6BB62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13797D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CC7CF6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86C1E7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6D8EF0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B56C3C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2AA2444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3D4D05FF" w14:textId="77777777" w:rsidTr="00820E63">
        <w:trPr>
          <w:trHeight w:val="301"/>
        </w:trPr>
        <w:tc>
          <w:tcPr>
            <w:tcW w:w="15026" w:type="dxa"/>
            <w:gridSpan w:val="11"/>
            <w:tcBorders>
              <w:top w:val="nil"/>
              <w:left w:val="single" w:sz="4" w:space="0" w:color="auto"/>
              <w:bottom w:val="single" w:sz="4" w:space="0" w:color="auto"/>
              <w:right w:val="single" w:sz="4" w:space="0" w:color="auto"/>
            </w:tcBorders>
            <w:shd w:val="clear" w:color="auto" w:fill="auto"/>
            <w:noWrap/>
            <w:vAlign w:val="center"/>
            <w:hideMark/>
          </w:tcPr>
          <w:p w14:paraId="0DE8F6B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i/>
                <w:iCs/>
                <w:color w:val="000000"/>
                <w:spacing w:val="-1"/>
                <w:sz w:val="22"/>
                <w:lang w:eastAsia="ru-RU"/>
              </w:rPr>
              <w:t>Котельная с. Тахтоямск, ул. Советская</w:t>
            </w:r>
          </w:p>
        </w:tc>
      </w:tr>
      <w:tr w:rsidR="00573031" w:rsidRPr="00820E63" w14:paraId="5BA994B3"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EEBE0BA"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Производительность ВПУ</w:t>
            </w:r>
          </w:p>
        </w:tc>
        <w:tc>
          <w:tcPr>
            <w:tcW w:w="960" w:type="dxa"/>
            <w:tcBorders>
              <w:top w:val="nil"/>
              <w:left w:val="nil"/>
              <w:bottom w:val="single" w:sz="4" w:space="0" w:color="auto"/>
              <w:right w:val="single" w:sz="4" w:space="0" w:color="auto"/>
            </w:tcBorders>
            <w:shd w:val="clear" w:color="auto" w:fill="auto"/>
            <w:noWrap/>
            <w:vAlign w:val="center"/>
            <w:hideMark/>
          </w:tcPr>
          <w:p w14:paraId="4A19184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3FC584C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782D0F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0970F9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E3EADE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5A1AB9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7641912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4C6B882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453E09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30DAF9B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6C00EC1F"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13BA86F9"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75D8C02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175116E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1CE94BC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3D0BF3C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0E9493E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74FBDB7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7D2035E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57C1DE7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4380C14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c>
          <w:tcPr>
            <w:tcW w:w="2014" w:type="dxa"/>
            <w:tcBorders>
              <w:top w:val="nil"/>
              <w:left w:val="nil"/>
              <w:bottom w:val="single" w:sz="4" w:space="0" w:color="auto"/>
              <w:right w:val="single" w:sz="4" w:space="0" w:color="auto"/>
            </w:tcBorders>
            <w:shd w:val="clear" w:color="auto" w:fill="auto"/>
            <w:noWrap/>
            <w:vAlign w:val="center"/>
            <w:hideMark/>
          </w:tcPr>
          <w:p w14:paraId="3D832A7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1,07</w:t>
            </w:r>
          </w:p>
        </w:tc>
      </w:tr>
      <w:tr w:rsidR="00573031" w:rsidRPr="00820E63" w14:paraId="752CA358"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A6F59BE"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эксплуатационном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1CD2D13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5EB153A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3E2B5E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B6984B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5A15F90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7FEC45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3BE94F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6166C33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E5CFBB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10324FD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tr w:rsidR="00573031" w:rsidRPr="00820E63" w14:paraId="5BF5CE78"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4C835D6E"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Максимальная подпитка тепловой сети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66A4258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4241248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58224EF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373D2FD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4161A64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5A348A5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2CAD282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09EAC24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c>
          <w:tcPr>
            <w:tcW w:w="1134" w:type="dxa"/>
            <w:tcBorders>
              <w:top w:val="nil"/>
              <w:left w:val="nil"/>
              <w:bottom w:val="single" w:sz="4" w:space="0" w:color="auto"/>
              <w:right w:val="single" w:sz="4" w:space="0" w:color="auto"/>
            </w:tcBorders>
            <w:shd w:val="clear" w:color="auto" w:fill="auto"/>
            <w:noWrap/>
            <w:vAlign w:val="center"/>
            <w:hideMark/>
          </w:tcPr>
          <w:p w14:paraId="0E2CE52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c>
          <w:tcPr>
            <w:tcW w:w="2014" w:type="dxa"/>
            <w:tcBorders>
              <w:top w:val="nil"/>
              <w:left w:val="nil"/>
              <w:bottom w:val="single" w:sz="4" w:space="0" w:color="auto"/>
              <w:right w:val="single" w:sz="4" w:space="0" w:color="auto"/>
            </w:tcBorders>
            <w:shd w:val="clear" w:color="auto" w:fill="auto"/>
            <w:noWrap/>
            <w:vAlign w:val="center"/>
            <w:hideMark/>
          </w:tcPr>
          <w:p w14:paraId="6B5FF98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2,012</w:t>
            </w:r>
          </w:p>
        </w:tc>
      </w:tr>
      <w:tr w:rsidR="00573031" w:rsidRPr="00820E63" w14:paraId="2B5D20BF" w14:textId="77777777" w:rsidTr="00820E63">
        <w:trPr>
          <w:trHeight w:val="301"/>
        </w:trPr>
        <w:tc>
          <w:tcPr>
            <w:tcW w:w="2980" w:type="dxa"/>
            <w:tcBorders>
              <w:top w:val="nil"/>
              <w:left w:val="single" w:sz="4" w:space="0" w:color="auto"/>
              <w:bottom w:val="single" w:sz="4" w:space="0" w:color="auto"/>
              <w:right w:val="single" w:sz="4" w:space="0" w:color="auto"/>
            </w:tcBorders>
            <w:shd w:val="clear" w:color="auto" w:fill="auto"/>
            <w:noWrap/>
            <w:vAlign w:val="center"/>
            <w:hideMark/>
          </w:tcPr>
          <w:p w14:paraId="7FFEC49B"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Резерв (+) / дефицит (-) ВПУ в аварийном режиме</w:t>
            </w:r>
          </w:p>
        </w:tc>
        <w:tc>
          <w:tcPr>
            <w:tcW w:w="960" w:type="dxa"/>
            <w:tcBorders>
              <w:top w:val="nil"/>
              <w:left w:val="nil"/>
              <w:bottom w:val="single" w:sz="4" w:space="0" w:color="auto"/>
              <w:right w:val="single" w:sz="4" w:space="0" w:color="auto"/>
            </w:tcBorders>
            <w:shd w:val="clear" w:color="auto" w:fill="auto"/>
            <w:noWrap/>
            <w:vAlign w:val="center"/>
            <w:hideMark/>
          </w:tcPr>
          <w:p w14:paraId="6BC9678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pacing w:val="-1"/>
                <w:sz w:val="22"/>
                <w:lang w:eastAsia="ru-RU"/>
              </w:rPr>
              <w:t>т/ч</w:t>
            </w:r>
          </w:p>
        </w:tc>
        <w:tc>
          <w:tcPr>
            <w:tcW w:w="1134" w:type="dxa"/>
            <w:tcBorders>
              <w:top w:val="nil"/>
              <w:left w:val="nil"/>
              <w:bottom w:val="single" w:sz="4" w:space="0" w:color="auto"/>
              <w:right w:val="single" w:sz="4" w:space="0" w:color="auto"/>
            </w:tcBorders>
            <w:shd w:val="clear" w:color="auto" w:fill="auto"/>
            <w:noWrap/>
            <w:vAlign w:val="center"/>
            <w:hideMark/>
          </w:tcPr>
          <w:p w14:paraId="2896157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0C150B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3424CF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18F09A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377128E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0B3BD1D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10EE9C8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1134" w:type="dxa"/>
            <w:tcBorders>
              <w:top w:val="nil"/>
              <w:left w:val="nil"/>
              <w:bottom w:val="single" w:sz="4" w:space="0" w:color="auto"/>
              <w:right w:val="single" w:sz="4" w:space="0" w:color="auto"/>
            </w:tcBorders>
            <w:shd w:val="clear" w:color="auto" w:fill="auto"/>
            <w:noWrap/>
            <w:vAlign w:val="center"/>
            <w:hideMark/>
          </w:tcPr>
          <w:p w14:paraId="2CF76B9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c>
          <w:tcPr>
            <w:tcW w:w="2014" w:type="dxa"/>
            <w:tcBorders>
              <w:top w:val="nil"/>
              <w:left w:val="nil"/>
              <w:bottom w:val="single" w:sz="4" w:space="0" w:color="auto"/>
              <w:right w:val="single" w:sz="4" w:space="0" w:color="auto"/>
            </w:tcBorders>
            <w:shd w:val="clear" w:color="auto" w:fill="auto"/>
            <w:noWrap/>
            <w:vAlign w:val="center"/>
            <w:hideMark/>
          </w:tcPr>
          <w:p w14:paraId="2AE842F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w:t>
            </w:r>
          </w:p>
        </w:tc>
      </w:tr>
      <w:bookmarkEnd w:id="457"/>
    </w:tbl>
    <w:p w14:paraId="2EBE0944" w14:textId="77777777" w:rsidR="00573031" w:rsidRPr="00820E63" w:rsidRDefault="00573031" w:rsidP="00573031">
      <w:pPr>
        <w:pStyle w:val="a1"/>
        <w:rPr>
          <w:rFonts w:cs="Times New Roman"/>
          <w:lang w:eastAsia="ru-RU"/>
        </w:rPr>
      </w:pPr>
    </w:p>
    <w:p w14:paraId="4B76534A" w14:textId="77777777" w:rsidR="00573031" w:rsidRPr="00820E63" w:rsidRDefault="00573031" w:rsidP="00573031">
      <w:pPr>
        <w:pStyle w:val="a1"/>
        <w:rPr>
          <w:rFonts w:cs="Times New Roman"/>
          <w:lang w:eastAsia="ru-RU"/>
        </w:rPr>
      </w:pPr>
    </w:p>
    <w:p w14:paraId="156612B4" w14:textId="77777777" w:rsidR="00573031" w:rsidRPr="00820E63" w:rsidRDefault="00573031" w:rsidP="00573031">
      <w:pPr>
        <w:rPr>
          <w:rFonts w:cs="Times New Roman"/>
        </w:rPr>
        <w:sectPr w:rsidR="00573031" w:rsidRPr="00820E63" w:rsidSect="00820E63">
          <w:pgSz w:w="16838" w:h="11906" w:orient="landscape"/>
          <w:pgMar w:top="1134" w:right="850" w:bottom="1134" w:left="851" w:header="708" w:footer="708" w:gutter="0"/>
          <w:cols w:space="708"/>
          <w:docGrid w:linePitch="360"/>
        </w:sectPr>
      </w:pPr>
    </w:p>
    <w:bookmarkStart w:id="458" w:name="_Toc45022346"/>
    <w:bookmarkStart w:id="459" w:name="_Toc53927669"/>
    <w:p w14:paraId="07E84E8C" w14:textId="77777777" w:rsidR="00573031" w:rsidRPr="00820E63" w:rsidRDefault="00573031" w:rsidP="00573031">
      <w:pPr>
        <w:pStyle w:val="2"/>
        <w:ind w:left="0" w:firstLine="0"/>
      </w:pPr>
      <w:r w:rsidRPr="00820E63">
        <w:lastRenderedPageBreak/>
        <w:fldChar w:fldCharType="begin"/>
      </w:r>
      <w:r w:rsidRPr="00820E63">
        <w:instrText xml:space="preserve"> HYPERLINK "file:///D:\\Source\\Ses\\Docs\\Оглавление%20том%202%20%20О.М..docx" \l "bookmark68" </w:instrText>
      </w:r>
      <w:r w:rsidRPr="00820E63">
        <w:fldChar w:fldCharType="separate"/>
      </w:r>
      <w:bookmarkStart w:id="460" w:name="_Toc30081869"/>
      <w:bookmarkStart w:id="461" w:name="_Toc30085104"/>
      <w:bookmarkStart w:id="462" w:name="_Toc32845370"/>
      <w:bookmarkStart w:id="463" w:name="_Toc152146451"/>
      <w:r w:rsidRPr="00820E63">
        <w:t>Часть 5. СУЩЕСТВУЮЩИЙ И ПЕРСПЕКТИВНЫЙ БАЛАНС ПРОИЗВОДИТЕЛЬНОСТИ</w:t>
      </w:r>
      <w:r w:rsidRPr="00820E63">
        <w:fldChar w:fldCharType="end"/>
      </w:r>
      <w:r w:rsidRPr="00820E63">
        <w:t xml:space="preserve"> </w:t>
      </w:r>
      <w:hyperlink r:id="rId222" w:anchor="bookmark68" w:history="1">
        <w:r w:rsidRPr="00820E63">
          <w:t>ВОДОПОДГОТОВИТЕЛЬНЫХ УСТАНОВОК И ПОТЕРЬ ТЕПЛОНОСИТЕЛЯ С УЧЕТОМ</w:t>
        </w:r>
      </w:hyperlink>
      <w:r w:rsidRPr="00820E63">
        <w:t xml:space="preserve"> </w:t>
      </w:r>
      <w:hyperlink r:id="rId223" w:anchor="bookmark68" w:history="1">
        <w:r w:rsidRPr="00820E63">
          <w:t>РАЗВИТИЯ СИСТЕМЫ ТЕПЛОСНАБЖЕНИЯ</w:t>
        </w:r>
        <w:bookmarkEnd w:id="460"/>
        <w:bookmarkEnd w:id="461"/>
        <w:bookmarkEnd w:id="462"/>
        <w:bookmarkEnd w:id="463"/>
      </w:hyperlink>
    </w:p>
    <w:p w14:paraId="761A0B73" w14:textId="77777777" w:rsidR="00573031" w:rsidRPr="00820E63" w:rsidRDefault="00573031" w:rsidP="00573031">
      <w:pPr>
        <w:jc w:val="center"/>
        <w:rPr>
          <w:rFonts w:cs="Times New Roman"/>
          <w:lang w:eastAsia="ru-RU"/>
        </w:rPr>
      </w:pPr>
    </w:p>
    <w:p w14:paraId="60363CA0" w14:textId="77777777" w:rsidR="00573031" w:rsidRPr="00820E63" w:rsidRDefault="00573031" w:rsidP="00573031">
      <w:pPr>
        <w:ind w:firstLine="709"/>
        <w:jc w:val="both"/>
        <w:rPr>
          <w:rFonts w:cs="Times New Roman"/>
        </w:rPr>
      </w:pPr>
      <w:r w:rsidRPr="00820E63">
        <w:rPr>
          <w:rFonts w:cs="Times New Roman"/>
        </w:rPr>
        <w:t>Балансы производительности водоподготовительных установок представлены в части 4 текущей главы.</w:t>
      </w:r>
    </w:p>
    <w:p w14:paraId="1BC0BE16" w14:textId="77777777" w:rsidR="00573031" w:rsidRPr="00820E63" w:rsidRDefault="00573031" w:rsidP="00573031">
      <w:pPr>
        <w:rPr>
          <w:rFonts w:cs="Times New Roman"/>
          <w:lang w:eastAsia="ru-RU"/>
        </w:rPr>
      </w:pPr>
    </w:p>
    <w:p w14:paraId="4C49246A" w14:textId="77777777" w:rsidR="00573031" w:rsidRPr="00820E63" w:rsidRDefault="00573031" w:rsidP="00573031">
      <w:pPr>
        <w:pStyle w:val="2"/>
        <w:ind w:left="0" w:firstLine="0"/>
      </w:pPr>
      <w:bookmarkStart w:id="464" w:name="_Toc152146452"/>
      <w:r w:rsidRPr="00820E63">
        <w:t>Часть 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458"/>
      <w:bookmarkEnd w:id="459"/>
      <w:bookmarkEnd w:id="464"/>
    </w:p>
    <w:p w14:paraId="2D06C8DB" w14:textId="77777777" w:rsidR="00573031" w:rsidRPr="00820E63" w:rsidRDefault="00573031" w:rsidP="00573031">
      <w:pPr>
        <w:rPr>
          <w:rFonts w:cs="Times New Roman"/>
          <w:lang w:eastAsia="ru-RU"/>
        </w:rPr>
      </w:pPr>
    </w:p>
    <w:p w14:paraId="785444EF" w14:textId="77777777" w:rsidR="00573031" w:rsidRPr="00820E63" w:rsidRDefault="00573031" w:rsidP="00573031">
      <w:pPr>
        <w:pStyle w:val="af1"/>
        <w:ind w:left="218" w:right="229" w:firstLine="566"/>
        <w:jc w:val="both"/>
        <w:rPr>
          <w:rFonts w:cs="Times New Roman"/>
          <w:spacing w:val="-1"/>
          <w:lang w:val="ru-RU"/>
        </w:rPr>
      </w:pPr>
      <w:r w:rsidRPr="00820E63">
        <w:rPr>
          <w:rFonts w:cs="Times New Roman"/>
          <w:spacing w:val="-1"/>
          <w:lang w:val="ru-RU"/>
        </w:rPr>
        <w:t>Изменения отсутствуют.</w:t>
      </w:r>
    </w:p>
    <w:p w14:paraId="53E57AAF" w14:textId="77777777" w:rsidR="00573031" w:rsidRPr="00820E63" w:rsidRDefault="00573031" w:rsidP="00573031">
      <w:pPr>
        <w:pStyle w:val="a1"/>
        <w:rPr>
          <w:rFonts w:cs="Times New Roman"/>
          <w:lang w:eastAsia="ru-RU"/>
        </w:rPr>
      </w:pPr>
    </w:p>
    <w:p w14:paraId="25A08123" w14:textId="77777777" w:rsidR="00573031" w:rsidRPr="00820E63" w:rsidRDefault="00573031" w:rsidP="00573031">
      <w:pPr>
        <w:pStyle w:val="2"/>
        <w:ind w:left="0" w:firstLine="0"/>
      </w:pPr>
      <w:bookmarkStart w:id="465" w:name="_Toc53927675"/>
      <w:bookmarkStart w:id="466" w:name="_Toc152146453"/>
      <w:r w:rsidRPr="00820E63">
        <w:t>Часть 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465"/>
      <w:bookmarkEnd w:id="466"/>
    </w:p>
    <w:p w14:paraId="1986F555" w14:textId="77777777" w:rsidR="00573031" w:rsidRPr="00820E63" w:rsidRDefault="00573031" w:rsidP="00573031">
      <w:pPr>
        <w:rPr>
          <w:rFonts w:cs="Times New Roman"/>
          <w:lang w:eastAsia="ru-RU"/>
        </w:rPr>
      </w:pPr>
    </w:p>
    <w:p w14:paraId="697E7AA5" w14:textId="77777777" w:rsidR="00573031" w:rsidRPr="00820E63" w:rsidRDefault="00573031" w:rsidP="00573031">
      <w:pPr>
        <w:ind w:firstLine="709"/>
        <w:jc w:val="both"/>
        <w:rPr>
          <w:rFonts w:cs="Times New Roman"/>
          <w:szCs w:val="23"/>
        </w:rPr>
      </w:pPr>
      <w:r w:rsidRPr="00820E63">
        <w:rPr>
          <w:rFonts w:cs="Times New Roman"/>
          <w:szCs w:val="23"/>
        </w:rPr>
        <w:t>Провести сравнительный анализ не представляется возможным, так как данные по фактическим потерям теплоносителя отсутствуют.</w:t>
      </w:r>
    </w:p>
    <w:p w14:paraId="3433F1B2" w14:textId="77777777" w:rsidR="00573031" w:rsidRPr="00820E63" w:rsidRDefault="00573031" w:rsidP="00573031">
      <w:pPr>
        <w:pStyle w:val="a1"/>
        <w:rPr>
          <w:rFonts w:cs="Times New Roman"/>
          <w:lang w:eastAsia="ru-RU"/>
        </w:rPr>
      </w:pPr>
    </w:p>
    <w:p w14:paraId="47CC06C4" w14:textId="77777777" w:rsidR="00573031" w:rsidRPr="00820E63" w:rsidRDefault="00573031" w:rsidP="00573031">
      <w:pPr>
        <w:rPr>
          <w:rFonts w:cs="Times New Roman"/>
        </w:rPr>
        <w:sectPr w:rsidR="00573031" w:rsidRPr="00820E63">
          <w:pgSz w:w="11906" w:h="16838"/>
          <w:pgMar w:top="1134" w:right="850" w:bottom="1134" w:left="1701" w:header="708" w:footer="708" w:gutter="0"/>
          <w:cols w:space="708"/>
          <w:docGrid w:linePitch="360"/>
        </w:sectPr>
      </w:pPr>
    </w:p>
    <w:p w14:paraId="792C6384" w14:textId="77777777" w:rsidR="00573031" w:rsidRPr="00820E63" w:rsidRDefault="00B82B27" w:rsidP="00573031">
      <w:pPr>
        <w:pStyle w:val="2"/>
        <w:ind w:left="0" w:firstLine="0"/>
        <w:rPr>
          <w:sz w:val="28"/>
          <w:szCs w:val="28"/>
        </w:rPr>
      </w:pPr>
      <w:hyperlink r:id="rId224" w:anchor="bookmark69" w:history="1">
        <w:bookmarkStart w:id="467" w:name="_Toc45625237"/>
        <w:bookmarkStart w:id="468" w:name="_Toc152146454"/>
        <w:r w:rsidR="00573031" w:rsidRPr="00820E63">
          <w:rPr>
            <w:sz w:val="28"/>
            <w:szCs w:val="28"/>
          </w:rPr>
          <w:t xml:space="preserve">ГЛАВА 7. </w:t>
        </w:r>
      </w:hyperlink>
      <w:r w:rsidR="00573031" w:rsidRPr="00820E63">
        <w:rPr>
          <w:sz w:val="28"/>
          <w:szCs w:val="28"/>
        </w:rPr>
        <w:t xml:space="preserve"> ПРЕДЛОЖЕНИЯ ПО СТРОИТЕЛЬСТВУ, РЕКОНСТРУКЦИИ, ТЕХНИЧЕСКОМУ ПЕРЕВООРУЖЕНИЮ И (ИЛИ) МОДЕРНИЗАЦИИ ИСТОЧНИКОВ ТЕПЛОВОЙ ЭНЕРГИИ</w:t>
      </w:r>
      <w:bookmarkEnd w:id="467"/>
      <w:bookmarkEnd w:id="468"/>
    </w:p>
    <w:p w14:paraId="36F2C8BF" w14:textId="77777777" w:rsidR="00573031" w:rsidRPr="00820E63" w:rsidRDefault="00573031" w:rsidP="00573031">
      <w:pPr>
        <w:rPr>
          <w:rFonts w:cs="Times New Roman"/>
          <w:lang w:eastAsia="ru-RU"/>
        </w:rPr>
      </w:pPr>
    </w:p>
    <w:p w14:paraId="1B0C22BA" w14:textId="77777777" w:rsidR="00573031" w:rsidRPr="00820E63" w:rsidRDefault="00B82B27" w:rsidP="00573031">
      <w:pPr>
        <w:pStyle w:val="2"/>
        <w:ind w:left="0" w:firstLine="0"/>
      </w:pPr>
      <w:hyperlink r:id="rId225" w:anchor="bookmark70" w:history="1">
        <w:bookmarkStart w:id="469" w:name="_Toc30081871"/>
        <w:bookmarkStart w:id="470" w:name="_Toc30085106"/>
        <w:bookmarkStart w:id="471" w:name="_Toc32845372"/>
        <w:bookmarkStart w:id="472" w:name="_Toc152146455"/>
        <w:r w:rsidR="00573031" w:rsidRPr="00820E63">
          <w:t>Часть 1. ОПИСАНИЕ УСЛОВИЙ ОРГАНИЗАЦИИ ЦЕНТРАЛИЗОВАННОГО</w:t>
        </w:r>
      </w:hyperlink>
      <w:r w:rsidR="00573031" w:rsidRPr="00820E63">
        <w:t xml:space="preserve"> </w:t>
      </w:r>
      <w:hyperlink r:id="rId226" w:anchor="bookmark70" w:history="1">
        <w:r w:rsidR="00573031" w:rsidRPr="00820E63">
          <w:t>ТЕПЛОСНАБЖЕНИЯ, ИНДИВИДУАЛЬНОГО ТЕПЛОСНАБЖЕНИЯ, А ТАКЖЕ</w:t>
        </w:r>
      </w:hyperlink>
      <w:r w:rsidR="00573031" w:rsidRPr="00820E63">
        <w:t xml:space="preserve"> </w:t>
      </w:r>
      <w:hyperlink r:id="rId227" w:anchor="bookmark70" w:history="1">
        <w:r w:rsidR="00573031" w:rsidRPr="00820E63">
          <w:t>ПОКВАРТИРНОГО ОТОПЛЕНИЯ</w:t>
        </w:r>
        <w:bookmarkEnd w:id="469"/>
        <w:bookmarkEnd w:id="470"/>
        <w:bookmarkEnd w:id="471"/>
        <w:bookmarkEnd w:id="472"/>
      </w:hyperlink>
    </w:p>
    <w:p w14:paraId="3B9CFD28" w14:textId="77777777" w:rsidR="00573031" w:rsidRPr="00820E63" w:rsidRDefault="00573031" w:rsidP="00573031">
      <w:pPr>
        <w:jc w:val="both"/>
        <w:rPr>
          <w:rFonts w:cs="Times New Roman"/>
          <w:sz w:val="23"/>
          <w:szCs w:val="23"/>
        </w:rPr>
      </w:pPr>
    </w:p>
    <w:p w14:paraId="10A8BB3B" w14:textId="77777777" w:rsidR="00573031" w:rsidRPr="00820E63" w:rsidRDefault="00573031" w:rsidP="00573031">
      <w:pPr>
        <w:ind w:firstLine="709"/>
        <w:jc w:val="both"/>
        <w:rPr>
          <w:rFonts w:cs="Times New Roman"/>
          <w:szCs w:val="23"/>
        </w:rPr>
      </w:pPr>
      <w:r w:rsidRPr="00820E63">
        <w:rPr>
          <w:rFonts w:cs="Times New Roman"/>
          <w:szCs w:val="23"/>
        </w:rPr>
        <w:t>В соответствии со статьей 23 Федерального закона «О теплоснабжении» №190-ФЗ от 27.07.2010, развитие систем теплоснабжения поселений, городских округов осуществляется в целях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342375CA" w14:textId="77777777" w:rsidR="00573031" w:rsidRPr="00820E63" w:rsidRDefault="00573031" w:rsidP="00573031">
      <w:pPr>
        <w:ind w:firstLine="709"/>
        <w:jc w:val="both"/>
        <w:rPr>
          <w:rFonts w:cs="Times New Roman"/>
          <w:szCs w:val="23"/>
        </w:rPr>
      </w:pPr>
      <w:r w:rsidRPr="00820E63">
        <w:rPr>
          <w:rFonts w:cs="Times New Roman"/>
          <w:szCs w:val="23"/>
        </w:rPr>
        <w:t>Поквартирное отопление в рассматриваемом регионе возможно только с использованием в качестве источника электрической энергии, поскольку установка индивидуального газового отопления невозможна в виду отсутствия подключения к системам газоснабжения. Практика применения индивидуальных электрических источников тепловой энергии описана в Главе 1 Обосновывающих материалов.</w:t>
      </w:r>
    </w:p>
    <w:p w14:paraId="4F6A986E" w14:textId="77777777" w:rsidR="00573031" w:rsidRPr="00820E63" w:rsidRDefault="00573031" w:rsidP="00573031">
      <w:pPr>
        <w:jc w:val="both"/>
        <w:rPr>
          <w:rFonts w:cs="Times New Roman"/>
          <w:lang w:eastAsia="ru-RU"/>
        </w:rPr>
      </w:pPr>
    </w:p>
    <w:p w14:paraId="476689D4" w14:textId="77777777" w:rsidR="00573031" w:rsidRPr="00820E63" w:rsidRDefault="00B82B27" w:rsidP="00573031">
      <w:pPr>
        <w:pStyle w:val="2"/>
        <w:ind w:left="0" w:firstLine="0"/>
      </w:pPr>
      <w:hyperlink r:id="rId228" w:anchor="bookmark71" w:history="1">
        <w:bookmarkStart w:id="473" w:name="_Toc30081872"/>
        <w:bookmarkStart w:id="474" w:name="_Toc30085107"/>
        <w:bookmarkStart w:id="475" w:name="_Toc32845373"/>
        <w:bookmarkStart w:id="476" w:name="_Toc152146456"/>
        <w:r w:rsidR="00573031" w:rsidRPr="00820E63">
          <w:t>Часть 2. ОПИСАНИЕ ТЕКУЩЕЙ СИТУАЦИИ, СВЯЗАННОЙ С РАНЕЕ ПРИНЯТЫМИ В</w:t>
        </w:r>
      </w:hyperlink>
      <w:r w:rsidR="00573031" w:rsidRPr="00820E63">
        <w:t xml:space="preserve"> </w:t>
      </w:r>
      <w:hyperlink r:id="rId229" w:anchor="bookmark71" w:history="1">
        <w:r w:rsidR="00573031" w:rsidRPr="00820E63">
          <w:t>СООТВЕТСТВИИ С ЗАКОНОДАТЕЛЬСТВОМ РОССИЙСКОЙ ФЕДЕРАЦИИ ОБ</w:t>
        </w:r>
      </w:hyperlink>
      <w:r w:rsidR="00573031" w:rsidRPr="00820E63">
        <w:t xml:space="preserve"> </w:t>
      </w:r>
      <w:hyperlink r:id="rId230" w:anchor="bookmark71" w:history="1">
        <w:r w:rsidR="00573031" w:rsidRPr="00820E63">
          <w:t>ЭЛЕКТРОЭНЕРГЕТИКЕ РЕШЕНИЯМИ ОБ ОТНЕСЕНИИ ГЕНЕРИРУЮЩИХ ОБЪЕКТОВ</w:t>
        </w:r>
      </w:hyperlink>
      <w:r w:rsidR="00573031" w:rsidRPr="00820E63">
        <w:t xml:space="preserve"> </w:t>
      </w:r>
      <w:hyperlink r:id="rId231" w:anchor="bookmark71" w:history="1">
        <w:r w:rsidR="00573031" w:rsidRPr="00820E63">
          <w:t>К ГЕНЕРИРУЮЩИМ ОБЪЕКТАМ, МОЩНОСТЬ КОТОРЫХ ПОСТАВЛЯЕТСЯ В</w:t>
        </w:r>
      </w:hyperlink>
      <w:r w:rsidR="00573031" w:rsidRPr="00820E63">
        <w:t xml:space="preserve"> </w:t>
      </w:r>
      <w:hyperlink r:id="rId232" w:anchor="bookmark71" w:history="1">
        <w:r w:rsidR="00573031" w:rsidRPr="00820E63">
          <w:t>ВЫНУЖДЕННОМ РЕЖИМЕ В ЦЕЛЯХ ОБЕСПЕЧЕНИЯ НАДЕЖНОГО</w:t>
        </w:r>
      </w:hyperlink>
      <w:r w:rsidR="00573031" w:rsidRPr="00820E63">
        <w:t xml:space="preserve"> </w:t>
      </w:r>
      <w:hyperlink r:id="rId233" w:anchor="bookmark71" w:history="1">
        <w:r w:rsidR="00573031" w:rsidRPr="00820E63">
          <w:t>ТЕПЛОСНАБЖЕНИЯ ПОТРЕБИТЕЛЕЙ</w:t>
        </w:r>
        <w:bookmarkEnd w:id="473"/>
        <w:bookmarkEnd w:id="474"/>
        <w:bookmarkEnd w:id="475"/>
        <w:bookmarkEnd w:id="476"/>
      </w:hyperlink>
    </w:p>
    <w:p w14:paraId="43C26A00" w14:textId="77777777" w:rsidR="00573031" w:rsidRPr="00820E63" w:rsidRDefault="00573031" w:rsidP="00573031">
      <w:pPr>
        <w:ind w:firstLine="709"/>
        <w:jc w:val="both"/>
        <w:rPr>
          <w:rFonts w:cs="Times New Roman"/>
          <w:sz w:val="23"/>
          <w:szCs w:val="23"/>
        </w:rPr>
      </w:pPr>
    </w:p>
    <w:p w14:paraId="14694FA1" w14:textId="77777777" w:rsidR="00573031" w:rsidRPr="00820E63" w:rsidRDefault="00573031" w:rsidP="00573031">
      <w:pPr>
        <w:ind w:firstLine="709"/>
        <w:jc w:val="both"/>
        <w:rPr>
          <w:rFonts w:eastAsiaTheme="minorEastAsia" w:cs="Times New Roman"/>
          <w:spacing w:val="-1"/>
          <w:szCs w:val="24"/>
          <w:lang w:eastAsia="ru-RU"/>
        </w:rPr>
      </w:pPr>
      <w:r w:rsidRPr="00820E63">
        <w:rPr>
          <w:rFonts w:cs="Times New Roman"/>
          <w:szCs w:val="24"/>
        </w:rPr>
        <w:t>Указанные объекты отсутствуют.</w:t>
      </w:r>
    </w:p>
    <w:p w14:paraId="27208DDC" w14:textId="77777777" w:rsidR="00573031" w:rsidRPr="00820E63" w:rsidRDefault="00573031" w:rsidP="00573031">
      <w:pPr>
        <w:jc w:val="both"/>
        <w:rPr>
          <w:rFonts w:eastAsiaTheme="minorEastAsia" w:cs="Times New Roman"/>
          <w:szCs w:val="24"/>
          <w:lang w:eastAsia="ru-RU"/>
        </w:rPr>
      </w:pPr>
    </w:p>
    <w:p w14:paraId="26EEF782" w14:textId="77777777" w:rsidR="00573031" w:rsidRPr="00820E63" w:rsidRDefault="00B82B27" w:rsidP="00573031">
      <w:pPr>
        <w:pStyle w:val="2"/>
        <w:ind w:left="0" w:firstLine="0"/>
      </w:pPr>
      <w:hyperlink r:id="rId234" w:anchor="bookmark72" w:history="1">
        <w:bookmarkStart w:id="477" w:name="_Toc152146457"/>
        <w:bookmarkStart w:id="478" w:name="_Toc30081873"/>
        <w:bookmarkStart w:id="479" w:name="_Toc30085108"/>
        <w:bookmarkStart w:id="480" w:name="_Toc32845374"/>
        <w:r w:rsidR="00573031" w:rsidRPr="00820E63">
          <w:t>Часть 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477"/>
        <w:r w:rsidR="00573031" w:rsidRPr="00820E63">
          <w:t xml:space="preserve"> </w:t>
        </w:r>
      </w:hyperlink>
      <w:bookmarkEnd w:id="478"/>
      <w:bookmarkEnd w:id="479"/>
      <w:bookmarkEnd w:id="480"/>
    </w:p>
    <w:p w14:paraId="3899EDC0" w14:textId="77777777" w:rsidR="00573031" w:rsidRPr="00820E63" w:rsidRDefault="00573031" w:rsidP="00573031">
      <w:pPr>
        <w:ind w:firstLine="709"/>
        <w:jc w:val="both"/>
        <w:rPr>
          <w:rFonts w:cs="Times New Roman"/>
          <w:sz w:val="23"/>
          <w:szCs w:val="23"/>
        </w:rPr>
      </w:pPr>
    </w:p>
    <w:p w14:paraId="0442A915" w14:textId="77777777" w:rsidR="00573031" w:rsidRPr="00820E63" w:rsidRDefault="00573031" w:rsidP="00573031">
      <w:pPr>
        <w:ind w:firstLine="709"/>
        <w:jc w:val="both"/>
        <w:rPr>
          <w:rFonts w:cs="Times New Roman"/>
          <w:szCs w:val="23"/>
        </w:rPr>
      </w:pPr>
      <w:r w:rsidRPr="00820E63">
        <w:rPr>
          <w:rFonts w:cs="Times New Roman"/>
          <w:szCs w:val="23"/>
        </w:rPr>
        <w:t>Указанные объекты отсутствуют.</w:t>
      </w:r>
    </w:p>
    <w:p w14:paraId="0C5D454D" w14:textId="77777777" w:rsidR="00573031" w:rsidRPr="00820E63" w:rsidRDefault="00573031" w:rsidP="00573031">
      <w:pPr>
        <w:jc w:val="both"/>
        <w:rPr>
          <w:rFonts w:cs="Times New Roman"/>
          <w:lang w:eastAsia="ru-RU"/>
        </w:rPr>
      </w:pPr>
    </w:p>
    <w:p w14:paraId="71385710" w14:textId="77777777" w:rsidR="00573031" w:rsidRPr="00820E63" w:rsidRDefault="00573031" w:rsidP="00573031">
      <w:pPr>
        <w:pStyle w:val="2"/>
        <w:ind w:left="0" w:firstLine="0"/>
      </w:pPr>
      <w:bookmarkStart w:id="481" w:name="_Toc30081874"/>
      <w:bookmarkStart w:id="482" w:name="_Toc30085109"/>
      <w:bookmarkStart w:id="483" w:name="_Toc32845375"/>
      <w:bookmarkStart w:id="484" w:name="_Toc152146458"/>
      <w:r w:rsidRPr="00820E63">
        <w:t>Часть 4. ОБОСНОВАНИЕ ПРЕДЛАГАЕМЫХ ДЛЯ СТРОИТЕЛЬСТВА ИСТОЧНИКОВ ТЕПЛОВОЙ ЭНЕРГИИ, ФУНКЦИОНИРУЮЩИХ В РЕЖИМЕ КОМБИНИРОВАННОЙ ВЫРАБОТКОЙ ЭЛЕКТРИЧЕСКОЙ И ТЕПЛОВОЙ ЭНЕРГИИ, ДЛЯ ОБЕСПЕЧЕНИЯ ПЕРСПЕКТИВНЫХ ТЕПЛОВЫХ НАГРУЗОК</w:t>
      </w:r>
      <w:bookmarkEnd w:id="481"/>
      <w:bookmarkEnd w:id="482"/>
      <w:bookmarkEnd w:id="483"/>
      <w:bookmarkEnd w:id="484"/>
    </w:p>
    <w:p w14:paraId="1970F494" w14:textId="77777777" w:rsidR="00573031" w:rsidRPr="00820E63" w:rsidRDefault="00573031" w:rsidP="00573031">
      <w:pPr>
        <w:rPr>
          <w:rFonts w:cs="Times New Roman"/>
          <w:lang w:eastAsia="ru-RU"/>
        </w:rPr>
      </w:pPr>
    </w:p>
    <w:p w14:paraId="1D639DAC" w14:textId="77777777" w:rsidR="00573031" w:rsidRPr="00820E63" w:rsidRDefault="00573031" w:rsidP="00573031">
      <w:pPr>
        <w:ind w:firstLine="709"/>
        <w:jc w:val="both"/>
        <w:rPr>
          <w:rFonts w:cs="Times New Roman"/>
          <w:szCs w:val="23"/>
        </w:rPr>
      </w:pPr>
      <w:r w:rsidRPr="00820E63">
        <w:rPr>
          <w:rFonts w:cs="Times New Roman"/>
          <w:szCs w:val="23"/>
        </w:rPr>
        <w:lastRenderedPageBreak/>
        <w:t xml:space="preserve">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схемой теплоснабжения не предусмотрено. </w:t>
      </w:r>
    </w:p>
    <w:p w14:paraId="11A4830A" w14:textId="77777777" w:rsidR="00573031" w:rsidRPr="00820E63" w:rsidRDefault="00573031" w:rsidP="00573031">
      <w:pPr>
        <w:pStyle w:val="a5"/>
        <w:rPr>
          <w:rFonts w:cs="Times New Roman"/>
        </w:rPr>
      </w:pPr>
      <w:bookmarkStart w:id="485" w:name="_Toc45625242"/>
    </w:p>
    <w:p w14:paraId="6F43C8E8" w14:textId="77777777" w:rsidR="00573031" w:rsidRPr="00820E63" w:rsidRDefault="00573031" w:rsidP="00573031">
      <w:pPr>
        <w:pStyle w:val="2"/>
        <w:ind w:left="0" w:firstLine="0"/>
      </w:pPr>
      <w:bookmarkStart w:id="486" w:name="_Toc152146459"/>
      <w:r w:rsidRPr="00820E63">
        <w:t>Часть 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85"/>
      <w:bookmarkEnd w:id="486"/>
    </w:p>
    <w:p w14:paraId="167F67EA" w14:textId="77777777" w:rsidR="00573031" w:rsidRPr="00820E63" w:rsidRDefault="00573031" w:rsidP="00573031">
      <w:pPr>
        <w:jc w:val="both"/>
        <w:rPr>
          <w:rFonts w:cs="Times New Roman"/>
          <w:lang w:eastAsia="ru-RU"/>
        </w:rPr>
      </w:pPr>
    </w:p>
    <w:p w14:paraId="30C24AC2" w14:textId="77777777" w:rsidR="00573031" w:rsidRPr="00820E63" w:rsidRDefault="00573031" w:rsidP="00573031">
      <w:pPr>
        <w:ind w:firstLine="709"/>
        <w:jc w:val="both"/>
        <w:rPr>
          <w:rFonts w:cs="Times New Roman"/>
          <w:szCs w:val="23"/>
        </w:rPr>
      </w:pPr>
      <w:r w:rsidRPr="00820E63">
        <w:rPr>
          <w:rFonts w:cs="Times New Roman"/>
          <w:szCs w:val="23"/>
        </w:rPr>
        <w:t>Объекты, работающие в режиме комбинированной выработки, отсутствуют.</w:t>
      </w:r>
    </w:p>
    <w:p w14:paraId="28BACAA5" w14:textId="77777777" w:rsidR="00573031" w:rsidRPr="00820E63" w:rsidRDefault="00573031" w:rsidP="00573031">
      <w:pPr>
        <w:pStyle w:val="a1"/>
        <w:rPr>
          <w:rFonts w:cs="Times New Roman"/>
          <w:lang w:eastAsia="ru-RU"/>
        </w:rPr>
      </w:pPr>
    </w:p>
    <w:p w14:paraId="20FCF170" w14:textId="77777777" w:rsidR="00573031" w:rsidRPr="00820E63" w:rsidRDefault="00573031" w:rsidP="00573031">
      <w:pPr>
        <w:pStyle w:val="2"/>
        <w:ind w:left="0" w:firstLine="0"/>
      </w:pPr>
      <w:bookmarkStart w:id="487" w:name="_Toc152146460"/>
      <w:r w:rsidRPr="00820E63">
        <w:t>Часть 6.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487"/>
    </w:p>
    <w:p w14:paraId="22C712D5" w14:textId="77777777" w:rsidR="00573031" w:rsidRPr="00820E63" w:rsidRDefault="00573031" w:rsidP="00573031">
      <w:pPr>
        <w:pStyle w:val="a1"/>
        <w:rPr>
          <w:rFonts w:cs="Times New Roman"/>
          <w:lang w:eastAsia="ru-RU"/>
        </w:rPr>
      </w:pPr>
    </w:p>
    <w:p w14:paraId="4A2A313F" w14:textId="77777777" w:rsidR="00573031" w:rsidRPr="00820E63" w:rsidRDefault="00573031" w:rsidP="00573031">
      <w:pPr>
        <w:ind w:firstLine="709"/>
        <w:jc w:val="both"/>
        <w:rPr>
          <w:rFonts w:cs="Times New Roman"/>
          <w:szCs w:val="23"/>
        </w:rPr>
      </w:pPr>
      <w:r w:rsidRPr="00820E63">
        <w:rPr>
          <w:rFonts w:cs="Times New Roman"/>
          <w:szCs w:val="23"/>
        </w:rPr>
        <w:t>Реконструкция котельных для выработки электроэнергии в комбинированном цикле экономически не обоснована в виду малой существующей и перспективных тепловых нагрузок.</w:t>
      </w:r>
    </w:p>
    <w:p w14:paraId="4FB01CBF" w14:textId="77777777" w:rsidR="00573031" w:rsidRPr="00820E63" w:rsidRDefault="00573031" w:rsidP="00573031">
      <w:pPr>
        <w:jc w:val="both"/>
        <w:rPr>
          <w:rFonts w:cs="Times New Roman"/>
          <w:lang w:eastAsia="ru-RU"/>
        </w:rPr>
      </w:pPr>
    </w:p>
    <w:p w14:paraId="324BA394" w14:textId="77777777" w:rsidR="00573031" w:rsidRPr="00820E63" w:rsidRDefault="00B82B27" w:rsidP="00573031">
      <w:pPr>
        <w:pStyle w:val="2"/>
        <w:ind w:left="0" w:firstLine="0"/>
        <w:rPr>
          <w:sz w:val="28"/>
          <w:szCs w:val="23"/>
        </w:rPr>
      </w:pPr>
      <w:hyperlink r:id="rId235" w:anchor="bookmark76" w:history="1">
        <w:bookmarkStart w:id="488" w:name="_Toc45625244"/>
        <w:bookmarkStart w:id="489" w:name="_Toc152146461"/>
        <w:bookmarkStart w:id="490" w:name="_Toc30081877"/>
        <w:bookmarkStart w:id="491" w:name="_Toc30085112"/>
        <w:bookmarkStart w:id="492" w:name="_Toc32845378"/>
        <w:r w:rsidR="00573031" w:rsidRPr="00820E63">
          <w:t>Часть 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488"/>
        <w:bookmarkEnd w:id="489"/>
        <w:r w:rsidR="00573031" w:rsidRPr="00820E63">
          <w:t xml:space="preserve"> </w:t>
        </w:r>
      </w:hyperlink>
      <w:bookmarkEnd w:id="490"/>
      <w:bookmarkEnd w:id="491"/>
      <w:bookmarkEnd w:id="492"/>
    </w:p>
    <w:p w14:paraId="1ACF3697" w14:textId="77777777" w:rsidR="00573031" w:rsidRPr="00820E63" w:rsidRDefault="00573031" w:rsidP="00573031">
      <w:pPr>
        <w:ind w:firstLine="709"/>
        <w:jc w:val="both"/>
        <w:rPr>
          <w:rFonts w:cs="Times New Roman"/>
          <w:sz w:val="23"/>
          <w:szCs w:val="23"/>
        </w:rPr>
      </w:pPr>
    </w:p>
    <w:p w14:paraId="1A6DFFD2" w14:textId="77777777" w:rsidR="00573031" w:rsidRPr="00820E63" w:rsidRDefault="00573031" w:rsidP="00573031">
      <w:pPr>
        <w:ind w:firstLine="709"/>
        <w:jc w:val="both"/>
        <w:rPr>
          <w:rFonts w:cs="Times New Roman"/>
          <w:szCs w:val="23"/>
        </w:rPr>
      </w:pPr>
      <w:r w:rsidRPr="00820E63">
        <w:rPr>
          <w:rFonts w:cs="Times New Roman"/>
          <w:szCs w:val="23"/>
        </w:rPr>
        <w:t>В виду значительной территориальной удаленности зон действия источников тепловой энергии друг от друга невозможно перераспределить тепловые нагрузки между ними.</w:t>
      </w:r>
    </w:p>
    <w:p w14:paraId="08FBE147" w14:textId="77777777" w:rsidR="00573031" w:rsidRPr="00820E63" w:rsidRDefault="00573031" w:rsidP="00573031">
      <w:pPr>
        <w:jc w:val="both"/>
        <w:rPr>
          <w:rFonts w:cs="Times New Roman"/>
          <w:lang w:eastAsia="ru-RU"/>
        </w:rPr>
      </w:pPr>
    </w:p>
    <w:p w14:paraId="41FE06EF" w14:textId="77777777" w:rsidR="00573031" w:rsidRPr="00820E63" w:rsidRDefault="00B82B27" w:rsidP="00573031">
      <w:pPr>
        <w:pStyle w:val="2"/>
        <w:ind w:left="0" w:firstLine="0"/>
      </w:pPr>
      <w:hyperlink r:id="rId236" w:anchor="bookmark77" w:history="1">
        <w:bookmarkStart w:id="493" w:name="_Toc30081878"/>
        <w:bookmarkStart w:id="494" w:name="_Toc30085113"/>
        <w:bookmarkStart w:id="495" w:name="_Toc32845379"/>
        <w:bookmarkStart w:id="496" w:name="_Toc152146462"/>
        <w:r w:rsidR="00573031" w:rsidRPr="00820E63">
          <w:t>Часть 8. ОБОСНОВАНИЕ ПРЕДЛАГАЕМЫХ ДЛЯ ПЕРЕВОДА В ПИКОВЫЙ РЕЖИМ</w:t>
        </w:r>
      </w:hyperlink>
      <w:r w:rsidR="00573031" w:rsidRPr="00820E63">
        <w:t xml:space="preserve"> </w:t>
      </w:r>
      <w:hyperlink r:id="rId237" w:anchor="bookmark77" w:history="1">
        <w:r w:rsidR="00573031" w:rsidRPr="00820E63">
          <w:t>РАБОТЫ КОТЕЛЬНЫХ ПО ОТНОШЕНИЮ К ИСТОЧНИКАМ ТЕПЛОВОЙ ЭНЕРГИИ,</w:t>
        </w:r>
      </w:hyperlink>
      <w:r w:rsidR="00573031" w:rsidRPr="00820E63">
        <w:t xml:space="preserve"> </w:t>
      </w:r>
      <w:hyperlink r:id="rId238" w:anchor="bookmark77" w:history="1">
        <w:r w:rsidR="00573031" w:rsidRPr="00820E63">
          <w:t>ФУНКЦИОНИРУЮЩИМ В РЕЖИМЕ КОМБИНИРОВАННОЙ ВЫРАБОТКИ</w:t>
        </w:r>
      </w:hyperlink>
      <w:r w:rsidR="00573031" w:rsidRPr="00820E63">
        <w:t xml:space="preserve"> </w:t>
      </w:r>
      <w:hyperlink r:id="rId239" w:anchor="bookmark77" w:history="1">
        <w:r w:rsidR="00573031" w:rsidRPr="00820E63">
          <w:t>ЭЛЕКТРИЧЕСКОЙ И ТЕПЛОВОЙ ЭНЕРГИИ</w:t>
        </w:r>
        <w:bookmarkEnd w:id="493"/>
        <w:bookmarkEnd w:id="494"/>
        <w:bookmarkEnd w:id="495"/>
        <w:bookmarkEnd w:id="496"/>
      </w:hyperlink>
    </w:p>
    <w:p w14:paraId="495CC3C2" w14:textId="77777777" w:rsidR="00573031" w:rsidRPr="00820E63" w:rsidRDefault="00573031" w:rsidP="00573031">
      <w:pPr>
        <w:ind w:firstLine="709"/>
        <w:jc w:val="both"/>
        <w:rPr>
          <w:rFonts w:cs="Times New Roman"/>
          <w:sz w:val="23"/>
          <w:szCs w:val="23"/>
        </w:rPr>
      </w:pPr>
    </w:p>
    <w:p w14:paraId="06CEC784" w14:textId="77777777" w:rsidR="00573031" w:rsidRPr="00820E63" w:rsidRDefault="00573031" w:rsidP="00573031">
      <w:pPr>
        <w:ind w:firstLine="709"/>
        <w:jc w:val="both"/>
        <w:rPr>
          <w:rFonts w:cs="Times New Roman"/>
          <w:szCs w:val="23"/>
        </w:rPr>
      </w:pPr>
      <w:r w:rsidRPr="00820E63">
        <w:rPr>
          <w:rFonts w:cs="Times New Roman"/>
          <w:szCs w:val="23"/>
        </w:rPr>
        <w:t>На территории Ольского муниципального округ отсутствуют источники тепловой энергии, функционирующие в режиме комбинированной выработки электрической и тепловой энергии.</w:t>
      </w:r>
    </w:p>
    <w:p w14:paraId="45C8C4DB" w14:textId="77777777" w:rsidR="00573031" w:rsidRPr="00820E63" w:rsidRDefault="00573031" w:rsidP="00573031">
      <w:pPr>
        <w:jc w:val="both"/>
        <w:rPr>
          <w:rFonts w:cs="Times New Roman"/>
          <w:lang w:eastAsia="ru-RU"/>
        </w:rPr>
      </w:pPr>
    </w:p>
    <w:p w14:paraId="4234DE59" w14:textId="77777777" w:rsidR="00573031" w:rsidRPr="00820E63" w:rsidRDefault="00B82B27" w:rsidP="00573031">
      <w:pPr>
        <w:pStyle w:val="2"/>
        <w:ind w:left="0" w:firstLine="0"/>
      </w:pPr>
      <w:hyperlink r:id="rId240" w:anchor="bookmark78" w:history="1">
        <w:bookmarkStart w:id="497" w:name="_Toc30081879"/>
        <w:bookmarkStart w:id="498" w:name="_Toc30085114"/>
        <w:bookmarkStart w:id="499" w:name="_Toc32845380"/>
        <w:bookmarkStart w:id="500" w:name="_Toc152146463"/>
        <w:r w:rsidR="00573031" w:rsidRPr="00820E63">
          <w:t>Часть 9. ОБОСНОВАНИЕ ПРЕДЛОЖЕНИЙ ПО РАСШИРЕНИЮ ЗОН ДЕЙСТВИЯ</w:t>
        </w:r>
      </w:hyperlink>
      <w:r w:rsidR="00573031" w:rsidRPr="00820E63">
        <w:t xml:space="preserve"> </w:t>
      </w:r>
      <w:hyperlink r:id="rId241" w:anchor="bookmark78" w:history="1">
        <w:r w:rsidR="00573031" w:rsidRPr="00820E63">
          <w:t>ДЕЙСТВУЮЩИХ ИСТОЧНИКОВ ТЕПЛОВОЙ ЭНЕРГИИ, ФУНКЦИОНИРУЮЩИХ В</w:t>
        </w:r>
      </w:hyperlink>
      <w:r w:rsidR="00573031" w:rsidRPr="00820E63">
        <w:t xml:space="preserve"> </w:t>
      </w:r>
      <w:hyperlink r:id="rId242" w:anchor="bookmark78" w:history="1">
        <w:r w:rsidR="00573031" w:rsidRPr="00820E63">
          <w:t>РЕЖИМЕ КОМБИНИРОВАННОЙ ВЫРАБОТКИ ЭЛЕКТРИЧЕСКОЙ И ТЕПЛОВОЙ</w:t>
        </w:r>
      </w:hyperlink>
      <w:r w:rsidR="00573031" w:rsidRPr="00820E63">
        <w:t xml:space="preserve"> </w:t>
      </w:r>
      <w:hyperlink r:id="rId243" w:anchor="bookmark78" w:history="1">
        <w:r w:rsidR="00573031" w:rsidRPr="00820E63">
          <w:t>ЭНЕРГИИ</w:t>
        </w:r>
        <w:bookmarkEnd w:id="497"/>
        <w:bookmarkEnd w:id="498"/>
        <w:bookmarkEnd w:id="499"/>
        <w:bookmarkEnd w:id="500"/>
      </w:hyperlink>
    </w:p>
    <w:p w14:paraId="0142DF8B" w14:textId="77777777" w:rsidR="00573031" w:rsidRPr="00820E63" w:rsidRDefault="00573031" w:rsidP="00573031">
      <w:pPr>
        <w:pStyle w:val="a1"/>
        <w:rPr>
          <w:rFonts w:cs="Times New Roman"/>
        </w:rPr>
      </w:pPr>
    </w:p>
    <w:p w14:paraId="7D86777D" w14:textId="77777777" w:rsidR="00573031" w:rsidRPr="00820E63" w:rsidRDefault="00573031" w:rsidP="00573031">
      <w:pPr>
        <w:ind w:firstLine="709"/>
        <w:jc w:val="both"/>
        <w:rPr>
          <w:rFonts w:cs="Times New Roman"/>
          <w:szCs w:val="23"/>
        </w:rPr>
      </w:pPr>
      <w:r w:rsidRPr="00820E63">
        <w:rPr>
          <w:rFonts w:cs="Times New Roman"/>
          <w:szCs w:val="23"/>
        </w:rPr>
        <w:t>Указанные объекты отсутствуют.</w:t>
      </w:r>
    </w:p>
    <w:p w14:paraId="2AA2E5C2" w14:textId="77777777" w:rsidR="00573031" w:rsidRPr="00820E63" w:rsidRDefault="00573031" w:rsidP="00573031">
      <w:pPr>
        <w:jc w:val="both"/>
        <w:rPr>
          <w:rFonts w:cs="Times New Roman"/>
          <w:lang w:eastAsia="ru-RU"/>
        </w:rPr>
      </w:pPr>
    </w:p>
    <w:p w14:paraId="4654FF58" w14:textId="77777777" w:rsidR="00573031" w:rsidRPr="00820E63" w:rsidRDefault="00B82B27" w:rsidP="00573031">
      <w:pPr>
        <w:pStyle w:val="2"/>
        <w:ind w:left="0" w:firstLine="0"/>
      </w:pPr>
      <w:hyperlink r:id="rId244" w:anchor="bookmark79" w:history="1">
        <w:bookmarkStart w:id="501" w:name="_Toc30081880"/>
        <w:bookmarkStart w:id="502" w:name="_Toc30085115"/>
        <w:bookmarkStart w:id="503" w:name="_Toc32845381"/>
        <w:bookmarkStart w:id="504" w:name="_Toc152146464"/>
        <w:r w:rsidR="00573031" w:rsidRPr="00820E63">
          <w:t>Часть 10. ОБОСНОВАНИЕ ПРЕДЛАГАЕМЫХ ДЛЯ ВЫВОДА В РЕЗЕРВ И (ИЛИ)</w:t>
        </w:r>
      </w:hyperlink>
      <w:r w:rsidR="00573031" w:rsidRPr="00820E63">
        <w:t xml:space="preserve"> </w:t>
      </w:r>
      <w:hyperlink r:id="rId245" w:anchor="bookmark79" w:history="1">
        <w:r w:rsidR="00573031" w:rsidRPr="00820E63">
          <w:t xml:space="preserve">ВЫВОДА ИЗ ЭКСПЛУАТАЦИИ КОТЕЛЬНЫХ ПРИ ПЕРЕДАЧЕ ТЕПЛОВЫХ </w:t>
        </w:r>
        <w:r w:rsidR="00573031" w:rsidRPr="00820E63">
          <w:lastRenderedPageBreak/>
          <w:t>НАГРУЗОК</w:t>
        </w:r>
      </w:hyperlink>
      <w:r w:rsidR="00573031" w:rsidRPr="00820E63">
        <w:t xml:space="preserve"> </w:t>
      </w:r>
      <w:hyperlink r:id="rId246" w:anchor="bookmark79" w:history="1">
        <w:r w:rsidR="00573031" w:rsidRPr="00820E63">
          <w:t>НА ДРУГИЕ ИСТОЧНИКИ ТЕПЛОВОЙ ЭНЕРГИИ</w:t>
        </w:r>
        <w:bookmarkEnd w:id="501"/>
        <w:bookmarkEnd w:id="502"/>
        <w:bookmarkEnd w:id="503"/>
        <w:bookmarkEnd w:id="504"/>
      </w:hyperlink>
    </w:p>
    <w:p w14:paraId="45D4B1D4" w14:textId="77777777" w:rsidR="00573031" w:rsidRPr="00820E63" w:rsidRDefault="00573031" w:rsidP="00573031">
      <w:pPr>
        <w:jc w:val="both"/>
        <w:rPr>
          <w:rFonts w:cs="Times New Roman"/>
          <w:sz w:val="23"/>
          <w:szCs w:val="23"/>
        </w:rPr>
      </w:pPr>
    </w:p>
    <w:p w14:paraId="0BB6EA36" w14:textId="77777777" w:rsidR="00573031" w:rsidRPr="00820E63" w:rsidRDefault="00573031" w:rsidP="00573031">
      <w:pPr>
        <w:ind w:firstLine="709"/>
        <w:jc w:val="both"/>
        <w:rPr>
          <w:rFonts w:cs="Times New Roman"/>
          <w:szCs w:val="23"/>
        </w:rPr>
      </w:pPr>
      <w:r w:rsidRPr="00820E63">
        <w:rPr>
          <w:rFonts w:cs="Times New Roman"/>
          <w:szCs w:val="23"/>
        </w:rPr>
        <w:t>Указанные объекты отсутствуют.</w:t>
      </w:r>
    </w:p>
    <w:p w14:paraId="0343C514" w14:textId="77777777" w:rsidR="00573031" w:rsidRPr="00820E63" w:rsidRDefault="00573031" w:rsidP="00573031">
      <w:pPr>
        <w:tabs>
          <w:tab w:val="left" w:pos="2340"/>
        </w:tabs>
        <w:jc w:val="both"/>
        <w:rPr>
          <w:rFonts w:eastAsiaTheme="minorEastAsia" w:cs="Times New Roman"/>
          <w:szCs w:val="24"/>
          <w:lang w:eastAsia="ru-RU"/>
        </w:rPr>
      </w:pPr>
    </w:p>
    <w:p w14:paraId="59EC513A" w14:textId="77777777" w:rsidR="00573031" w:rsidRPr="00820E63" w:rsidRDefault="00B82B27" w:rsidP="00573031">
      <w:pPr>
        <w:pStyle w:val="2"/>
        <w:ind w:left="0" w:firstLine="0"/>
      </w:pPr>
      <w:hyperlink r:id="rId247" w:anchor="bookmark80" w:history="1">
        <w:bookmarkStart w:id="505" w:name="_Toc30081881"/>
        <w:bookmarkStart w:id="506" w:name="_Toc30085116"/>
        <w:bookmarkStart w:id="507" w:name="_Toc32845382"/>
        <w:bookmarkStart w:id="508" w:name="_Toc45625248"/>
        <w:bookmarkStart w:id="509" w:name="_Toc152146465"/>
        <w:r w:rsidR="00573031" w:rsidRPr="00820E63">
          <w:t xml:space="preserve">Часть 11. </w:t>
        </w:r>
      </w:hyperlink>
      <w:bookmarkEnd w:id="505"/>
      <w:bookmarkEnd w:id="506"/>
      <w:bookmarkEnd w:id="507"/>
      <w:r w:rsidR="00573031" w:rsidRPr="00820E63">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508"/>
      <w:bookmarkEnd w:id="509"/>
    </w:p>
    <w:p w14:paraId="59F50A6B" w14:textId="77777777" w:rsidR="00573031" w:rsidRPr="00820E63" w:rsidRDefault="00573031" w:rsidP="00573031">
      <w:pPr>
        <w:ind w:firstLine="709"/>
        <w:jc w:val="both"/>
        <w:rPr>
          <w:rFonts w:cs="Times New Roman"/>
          <w:sz w:val="23"/>
          <w:szCs w:val="23"/>
        </w:rPr>
      </w:pPr>
    </w:p>
    <w:p w14:paraId="289D8E61" w14:textId="77777777" w:rsidR="00573031" w:rsidRPr="00820E63" w:rsidRDefault="00573031" w:rsidP="00573031">
      <w:pPr>
        <w:ind w:firstLine="709"/>
        <w:jc w:val="both"/>
        <w:rPr>
          <w:rFonts w:cs="Times New Roman"/>
          <w:szCs w:val="23"/>
        </w:rPr>
      </w:pPr>
      <w:r w:rsidRPr="00820E63">
        <w:rPr>
          <w:rFonts w:cs="Times New Roman"/>
          <w:szCs w:val="23"/>
        </w:rPr>
        <w:t xml:space="preserve">Одной из особенностей муниципального образования Ольский муниципальный округ с подведомственной территорией является отсутствие магистрального газа, поэтому основным топливом источников тепловой энергии является Уголь. В виду отсутствия газа, организация индивидуального теплоснабжения проблематична. В рассматриваемых нами элементах территориального деления индивидуальное теплоснабжение не выгодно. </w:t>
      </w:r>
    </w:p>
    <w:p w14:paraId="3F6BDB1B" w14:textId="77777777" w:rsidR="00573031" w:rsidRPr="00820E63" w:rsidRDefault="00573031" w:rsidP="00573031">
      <w:pPr>
        <w:pStyle w:val="a1"/>
        <w:rPr>
          <w:rFonts w:cs="Times New Roman"/>
        </w:rPr>
      </w:pPr>
    </w:p>
    <w:p w14:paraId="27C179AB" w14:textId="77777777" w:rsidR="00573031" w:rsidRPr="00820E63" w:rsidRDefault="00B82B27" w:rsidP="00573031">
      <w:pPr>
        <w:pStyle w:val="2"/>
        <w:ind w:left="0" w:firstLine="0"/>
      </w:pPr>
      <w:hyperlink r:id="rId248" w:anchor="bookmark81" w:history="1">
        <w:bookmarkStart w:id="510" w:name="_Toc45625249"/>
        <w:bookmarkStart w:id="511" w:name="_Toc152146466"/>
        <w:r w:rsidR="00573031" w:rsidRPr="00820E63">
          <w:t xml:space="preserve">Часть 12. </w:t>
        </w:r>
      </w:hyperlink>
      <w:r w:rsidR="00573031" w:rsidRPr="00820E63">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510"/>
      <w:bookmarkEnd w:id="511"/>
      <w:r w:rsidR="00573031" w:rsidRPr="00820E63">
        <w:t xml:space="preserve"> </w:t>
      </w:r>
    </w:p>
    <w:p w14:paraId="44656D50" w14:textId="77777777" w:rsidR="00573031" w:rsidRPr="00820E63" w:rsidRDefault="00573031" w:rsidP="00573031">
      <w:pPr>
        <w:pStyle w:val="a1"/>
        <w:ind w:firstLine="709"/>
        <w:jc w:val="both"/>
        <w:rPr>
          <w:rFonts w:cs="Times New Roman"/>
        </w:rPr>
      </w:pPr>
    </w:p>
    <w:p w14:paraId="021F67E3" w14:textId="77777777" w:rsidR="00573031" w:rsidRPr="00820E63" w:rsidRDefault="00573031" w:rsidP="00573031">
      <w:pPr>
        <w:pStyle w:val="a1"/>
        <w:ind w:firstLine="709"/>
        <w:jc w:val="both"/>
        <w:rPr>
          <w:rFonts w:cs="Times New Roman"/>
        </w:rPr>
      </w:pPr>
      <w:r w:rsidRPr="00820E63">
        <w:rPr>
          <w:rFonts w:cs="Times New Roman"/>
        </w:rPr>
        <w:t>Перспективные балансы производства и потребления тепловой мощности источников тепловой энергии рассмотрен в Главе 4 часть 1 текущего тома.</w:t>
      </w:r>
    </w:p>
    <w:p w14:paraId="09E1306E" w14:textId="77777777" w:rsidR="00573031" w:rsidRPr="00820E63" w:rsidRDefault="00573031" w:rsidP="00573031">
      <w:pPr>
        <w:pStyle w:val="a1"/>
        <w:jc w:val="both"/>
        <w:rPr>
          <w:rFonts w:cs="Times New Roman"/>
        </w:rPr>
      </w:pPr>
    </w:p>
    <w:p w14:paraId="1F0BB1F3" w14:textId="77777777" w:rsidR="00573031" w:rsidRPr="00820E63" w:rsidRDefault="00B82B27" w:rsidP="00573031">
      <w:pPr>
        <w:pStyle w:val="2"/>
        <w:ind w:left="0" w:firstLine="0"/>
      </w:pPr>
      <w:hyperlink r:id="rId249" w:anchor="bookmark82" w:history="1">
        <w:bookmarkStart w:id="512" w:name="_Toc45625250"/>
        <w:bookmarkStart w:id="513" w:name="_Toc152146467"/>
        <w:r w:rsidR="00573031" w:rsidRPr="00820E63">
          <w:t xml:space="preserve">Часть 13. АНАЛИЗ </w:t>
        </w:r>
      </w:hyperlink>
      <w:r w:rsidR="00573031" w:rsidRPr="00820E63">
        <w:t>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512"/>
      <w:bookmarkEnd w:id="513"/>
      <w:r w:rsidR="00573031" w:rsidRPr="00820E63">
        <w:t xml:space="preserve"> </w:t>
      </w:r>
    </w:p>
    <w:p w14:paraId="1EB67469" w14:textId="77777777" w:rsidR="00573031" w:rsidRPr="00820E63" w:rsidRDefault="00573031" w:rsidP="00573031">
      <w:pPr>
        <w:jc w:val="both"/>
        <w:rPr>
          <w:rFonts w:cs="Times New Roman"/>
          <w:sz w:val="23"/>
          <w:szCs w:val="23"/>
        </w:rPr>
      </w:pPr>
    </w:p>
    <w:p w14:paraId="589CB320" w14:textId="77777777" w:rsidR="00573031" w:rsidRPr="00820E63" w:rsidRDefault="00573031" w:rsidP="00573031">
      <w:pPr>
        <w:ind w:firstLine="709"/>
        <w:jc w:val="both"/>
        <w:rPr>
          <w:rFonts w:cs="Times New Roman"/>
          <w:szCs w:val="23"/>
        </w:rPr>
      </w:pPr>
      <w:r w:rsidRPr="00820E63">
        <w:rPr>
          <w:rFonts w:cs="Times New Roman"/>
          <w:szCs w:val="23"/>
        </w:rPr>
        <w:t>Указанные мероприятия не планируются.</w:t>
      </w:r>
    </w:p>
    <w:p w14:paraId="0E90C60E" w14:textId="77777777" w:rsidR="00573031" w:rsidRPr="00820E63" w:rsidRDefault="00573031" w:rsidP="00573031">
      <w:pPr>
        <w:pStyle w:val="a1"/>
        <w:rPr>
          <w:rFonts w:cs="Times New Roman"/>
        </w:rPr>
      </w:pPr>
    </w:p>
    <w:p w14:paraId="630AC6C6" w14:textId="77777777" w:rsidR="00573031" w:rsidRPr="00820E63" w:rsidRDefault="00B82B27" w:rsidP="00573031">
      <w:pPr>
        <w:pStyle w:val="2"/>
        <w:ind w:left="0" w:firstLine="0"/>
      </w:pPr>
      <w:hyperlink r:id="rId250" w:anchor="bookmark83" w:history="1">
        <w:bookmarkStart w:id="514" w:name="_Toc45625251"/>
        <w:bookmarkStart w:id="515" w:name="_Toc152146468"/>
        <w:r w:rsidR="00573031" w:rsidRPr="00820E63">
          <w:t xml:space="preserve">Часть 14. </w:t>
        </w:r>
      </w:hyperlink>
      <w:r w:rsidR="00573031" w:rsidRPr="00820E63">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514"/>
      <w:bookmarkEnd w:id="515"/>
    </w:p>
    <w:p w14:paraId="2F7882E8" w14:textId="77777777" w:rsidR="00573031" w:rsidRPr="00820E63" w:rsidRDefault="00573031" w:rsidP="00573031">
      <w:pPr>
        <w:ind w:firstLine="709"/>
        <w:jc w:val="both"/>
        <w:rPr>
          <w:rFonts w:cs="Times New Roman"/>
          <w:sz w:val="23"/>
          <w:szCs w:val="23"/>
        </w:rPr>
      </w:pPr>
    </w:p>
    <w:p w14:paraId="3D42C41D" w14:textId="77777777" w:rsidR="00573031" w:rsidRPr="00820E63" w:rsidRDefault="00573031" w:rsidP="00573031">
      <w:pPr>
        <w:ind w:firstLine="709"/>
        <w:jc w:val="both"/>
        <w:rPr>
          <w:rFonts w:cs="Times New Roman"/>
          <w:szCs w:val="23"/>
        </w:rPr>
      </w:pPr>
      <w:r w:rsidRPr="00820E63">
        <w:rPr>
          <w:rFonts w:cs="Times New Roman"/>
          <w:szCs w:val="23"/>
        </w:rPr>
        <w:t>Организация теплоснабжения в производственных зонах на территории муниципального образования «Ольский муниципальный округ» сохраняется в существующем виде.</w:t>
      </w:r>
    </w:p>
    <w:p w14:paraId="456A7177" w14:textId="77777777" w:rsidR="00573031" w:rsidRPr="00820E63" w:rsidRDefault="00573031" w:rsidP="00573031">
      <w:pPr>
        <w:pStyle w:val="a1"/>
        <w:rPr>
          <w:rFonts w:cs="Times New Roman"/>
        </w:rPr>
      </w:pPr>
    </w:p>
    <w:p w14:paraId="1F8FAF69" w14:textId="77777777" w:rsidR="00573031" w:rsidRPr="00820E63" w:rsidRDefault="00573031" w:rsidP="00573031">
      <w:pPr>
        <w:pStyle w:val="2"/>
        <w:ind w:left="0" w:firstLine="0"/>
      </w:pPr>
      <w:bookmarkStart w:id="516" w:name="_Toc30081885"/>
      <w:bookmarkStart w:id="517" w:name="_Toc30085120"/>
      <w:bookmarkStart w:id="518" w:name="_Toc32845386"/>
      <w:bookmarkStart w:id="519" w:name="_Toc152146469"/>
      <w:r w:rsidRPr="00820E63">
        <w:t>Часть 15. РЕЗУЛЬТАТЫ РАСЧЕТОВ РАДИУСА ЭФФЕКТИВНОГО ТЕПЛОСНАБЖЕНИЯ</w:t>
      </w:r>
      <w:bookmarkEnd w:id="516"/>
      <w:bookmarkEnd w:id="517"/>
      <w:bookmarkEnd w:id="518"/>
      <w:bookmarkEnd w:id="519"/>
    </w:p>
    <w:p w14:paraId="66490611" w14:textId="77777777" w:rsidR="00573031" w:rsidRPr="00820E63" w:rsidRDefault="00573031" w:rsidP="00573031">
      <w:pPr>
        <w:pStyle w:val="Default"/>
        <w:ind w:firstLine="709"/>
        <w:rPr>
          <w:color w:val="auto"/>
          <w:sz w:val="23"/>
          <w:szCs w:val="23"/>
        </w:rPr>
      </w:pPr>
    </w:p>
    <w:p w14:paraId="1A7A997D"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 xml:space="preserve">В настоящее время Федеральный закон «О теплоснабжении» ввел понятие «радиус эффективного теплоснабжения», но принятой конкретной методики его расчета до сих пор не существует. </w:t>
      </w:r>
    </w:p>
    <w:p w14:paraId="6C5F05AF"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 xml:space="preserve">За прошедшее с момента интенсивного развития теплофикации в России время использовано много понятий, в основе которых лежало определение радиуса теплоснабжения. Упомянем лишь три из них, наиболее распространенных: оптимальный радиус теплоснабжения; оптимальный радиус теплофикации; радиус надежного теплоснабжения. С момента введения в действие закона «О теплоснабжении» появилось еще одно определение: радиус эффективного теплоснабжения – максимальное расстояние </w:t>
      </w:r>
      <w:r w:rsidRPr="00820E63">
        <w:rPr>
          <w:rFonts w:cs="Times New Roman"/>
          <w:lang w:eastAsia="ru-RU"/>
        </w:rPr>
        <w:lastRenderedPageBreak/>
        <w:t xml:space="preserve">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1469EA09"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 xml:space="preserve">К сожалению, у всех расчетов есть один, но существенный недостаток. В своем большинстве все применяемые формулы </w:t>
      </w:r>
      <w:proofErr w:type="gramStart"/>
      <w:r w:rsidRPr="00820E63">
        <w:rPr>
          <w:rFonts w:cs="Times New Roman"/>
          <w:lang w:eastAsia="ru-RU"/>
        </w:rPr>
        <w:t>- это</w:t>
      </w:r>
      <w:proofErr w:type="gramEnd"/>
      <w:r w:rsidRPr="00820E63">
        <w:rPr>
          <w:rFonts w:cs="Times New Roman"/>
          <w:lang w:eastAsia="ru-RU"/>
        </w:rPr>
        <w:t xml:space="preserve">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w:t>
      </w:r>
    </w:p>
    <w:p w14:paraId="3E441EA1"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 xml:space="preserve">В данном отчете, ввиду отсутствия действующей нормативной базы, радиус эффективного теплоснабжения был определен по методике предложенной членом редколлегии журнала Новости Теплоснабжения, советником генерального директора ОАО «Объединение ВНИПИэнергопром» В.Н.Папушкина, основанной на самых распространенных расчетах, применяемых для определения радиуса теплоснабжения. </w:t>
      </w:r>
    </w:p>
    <w:p w14:paraId="5657EBA4"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В виду того, что методика ориентирована в основном на радиальные сети, радиусы эффективного теплоснабжения строились отдельно на каждый район с опорой на реперные насосные станции.</w:t>
      </w:r>
    </w:p>
    <w:p w14:paraId="05F7D4AA" w14:textId="77777777" w:rsidR="00573031" w:rsidRPr="00820E63" w:rsidRDefault="00573031" w:rsidP="00573031">
      <w:pPr>
        <w:spacing w:before="400" w:after="200"/>
        <w:rPr>
          <w:rFonts w:cs="Times New Roman"/>
        </w:rPr>
      </w:pPr>
      <w:r w:rsidRPr="00820E63">
        <w:rPr>
          <w:rFonts w:cs="Times New Roman"/>
          <w:b/>
        </w:rPr>
        <w:t>Таблица 7.14.1 - Результаты расчета эффективного радиуса теплоснабжения</w:t>
      </w:r>
    </w:p>
    <w:tbl>
      <w:tblPr>
        <w:tblStyle w:val="a6"/>
        <w:tblW w:w="4957" w:type="pct"/>
        <w:jc w:val="center"/>
        <w:tblLook w:val="04A0" w:firstRow="1" w:lastRow="0" w:firstColumn="1" w:lastColumn="0" w:noHBand="0" w:noVBand="1"/>
      </w:tblPr>
      <w:tblGrid>
        <w:gridCol w:w="1804"/>
        <w:gridCol w:w="1594"/>
        <w:gridCol w:w="1212"/>
        <w:gridCol w:w="1510"/>
        <w:gridCol w:w="1510"/>
        <w:gridCol w:w="1635"/>
      </w:tblGrid>
      <w:tr w:rsidR="00573031" w:rsidRPr="00820E63" w14:paraId="5D744F05" w14:textId="77777777" w:rsidTr="00820E63">
        <w:trPr>
          <w:jc w:val="center"/>
        </w:trPr>
        <w:tc>
          <w:tcPr>
            <w:tcW w:w="973" w:type="pct"/>
            <w:shd w:val="clear" w:color="auto" w:fill="F2F2F2"/>
            <w:tcMar>
              <w:top w:w="120" w:type="dxa"/>
              <w:left w:w="200" w:type="dxa"/>
              <w:bottom w:w="120" w:type="dxa"/>
              <w:right w:w="200" w:type="dxa"/>
            </w:tcMar>
            <w:vAlign w:val="center"/>
          </w:tcPr>
          <w:p w14:paraId="0FA62852" w14:textId="77777777" w:rsidR="00573031" w:rsidRPr="00820E63" w:rsidRDefault="00573031" w:rsidP="00820E63">
            <w:pPr>
              <w:jc w:val="center"/>
              <w:rPr>
                <w:rFonts w:cs="Times New Roman"/>
                <w:sz w:val="20"/>
                <w:szCs w:val="20"/>
              </w:rPr>
            </w:pPr>
            <w:bookmarkStart w:id="520" w:name="_Hlk152140600"/>
            <w:r w:rsidRPr="00820E63">
              <w:rPr>
                <w:rFonts w:eastAsia="Times New Roman" w:cs="Times New Roman"/>
                <w:sz w:val="20"/>
                <w:szCs w:val="20"/>
              </w:rPr>
              <w:t>Наименование источника теплоснабжения</w:t>
            </w:r>
          </w:p>
        </w:tc>
        <w:tc>
          <w:tcPr>
            <w:tcW w:w="860" w:type="pct"/>
            <w:shd w:val="clear" w:color="auto" w:fill="F2F2F2"/>
            <w:tcMar>
              <w:top w:w="120" w:type="dxa"/>
              <w:left w:w="200" w:type="dxa"/>
              <w:bottom w:w="120" w:type="dxa"/>
              <w:right w:w="200" w:type="dxa"/>
            </w:tcMar>
            <w:vAlign w:val="center"/>
          </w:tcPr>
          <w:p w14:paraId="74658BDB" w14:textId="77777777" w:rsidR="00573031" w:rsidRPr="00820E63" w:rsidRDefault="00573031" w:rsidP="00820E63">
            <w:pPr>
              <w:ind w:left="-157" w:right="-105"/>
              <w:jc w:val="center"/>
              <w:rPr>
                <w:rFonts w:cs="Times New Roman"/>
                <w:sz w:val="20"/>
                <w:szCs w:val="20"/>
                <w:lang w:val="ru-RU"/>
              </w:rPr>
            </w:pPr>
            <w:r w:rsidRPr="00820E63">
              <w:rPr>
                <w:rFonts w:eastAsia="Times New Roman" w:cs="Times New Roman"/>
                <w:sz w:val="20"/>
                <w:szCs w:val="20"/>
                <w:lang w:val="ru-RU"/>
              </w:rPr>
              <w:t>Нагрузка источника (с учетом потерь мощности в сетях), Гкал/ч</w:t>
            </w:r>
          </w:p>
        </w:tc>
        <w:tc>
          <w:tcPr>
            <w:tcW w:w="654" w:type="pct"/>
            <w:shd w:val="clear" w:color="auto" w:fill="F2F2F2"/>
            <w:tcMar>
              <w:top w:w="120" w:type="dxa"/>
              <w:left w:w="200" w:type="dxa"/>
              <w:bottom w:w="120" w:type="dxa"/>
              <w:right w:w="200" w:type="dxa"/>
            </w:tcMar>
            <w:vAlign w:val="center"/>
          </w:tcPr>
          <w:p w14:paraId="76B347FE"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Длина тепловых сетей, м</w:t>
            </w:r>
          </w:p>
        </w:tc>
        <w:tc>
          <w:tcPr>
            <w:tcW w:w="815" w:type="pct"/>
            <w:shd w:val="clear" w:color="auto" w:fill="F2F2F2"/>
            <w:tcMar>
              <w:top w:w="120" w:type="dxa"/>
              <w:left w:w="200" w:type="dxa"/>
              <w:bottom w:w="120" w:type="dxa"/>
              <w:right w:w="200" w:type="dxa"/>
            </w:tcMar>
            <w:vAlign w:val="center"/>
          </w:tcPr>
          <w:p w14:paraId="56DDC9CB" w14:textId="77777777" w:rsidR="00573031" w:rsidRPr="00820E63" w:rsidRDefault="00573031" w:rsidP="00820E63">
            <w:pPr>
              <w:ind w:left="-218" w:right="-165"/>
              <w:jc w:val="center"/>
              <w:rPr>
                <w:rFonts w:cs="Times New Roman"/>
                <w:sz w:val="20"/>
                <w:szCs w:val="20"/>
                <w:lang w:val="ru-RU"/>
              </w:rPr>
            </w:pPr>
            <w:r w:rsidRPr="00820E63">
              <w:rPr>
                <w:rFonts w:eastAsia="Times New Roman" w:cs="Times New Roman"/>
                <w:sz w:val="20"/>
                <w:szCs w:val="20"/>
                <w:lang w:val="ru-RU"/>
              </w:rPr>
              <w:t>Материальная характеристика тепловой сети, м²</w:t>
            </w:r>
          </w:p>
        </w:tc>
        <w:tc>
          <w:tcPr>
            <w:tcW w:w="815" w:type="pct"/>
            <w:shd w:val="clear" w:color="auto" w:fill="F2F2F2"/>
            <w:tcMar>
              <w:top w:w="120" w:type="dxa"/>
              <w:left w:w="200" w:type="dxa"/>
              <w:bottom w:w="120" w:type="dxa"/>
              <w:right w:w="200" w:type="dxa"/>
            </w:tcMar>
            <w:vAlign w:val="center"/>
          </w:tcPr>
          <w:p w14:paraId="15934797" w14:textId="77777777" w:rsidR="00573031" w:rsidRPr="00820E63" w:rsidRDefault="00573031" w:rsidP="00820E63">
            <w:pPr>
              <w:ind w:left="-218" w:right="-165"/>
              <w:jc w:val="center"/>
              <w:rPr>
                <w:rFonts w:eastAsia="Times New Roman" w:cs="Times New Roman"/>
                <w:sz w:val="20"/>
                <w:szCs w:val="20"/>
                <w:lang w:val="ru-RU"/>
              </w:rPr>
            </w:pPr>
            <w:r w:rsidRPr="00820E63">
              <w:rPr>
                <w:rFonts w:eastAsia="Times New Roman" w:cs="Times New Roman"/>
                <w:sz w:val="20"/>
                <w:szCs w:val="20"/>
                <w:lang w:val="ru-RU"/>
              </w:rPr>
              <w:t>Удельная материальная характеристика тепловой сети, Гкал/(ч·м*м)</w:t>
            </w:r>
          </w:p>
        </w:tc>
        <w:tc>
          <w:tcPr>
            <w:tcW w:w="882" w:type="pct"/>
            <w:shd w:val="clear" w:color="auto" w:fill="F2F2F2"/>
            <w:tcMar>
              <w:top w:w="120" w:type="dxa"/>
              <w:left w:w="200" w:type="dxa"/>
              <w:bottom w:w="120" w:type="dxa"/>
              <w:right w:w="200" w:type="dxa"/>
            </w:tcMar>
            <w:vAlign w:val="center"/>
          </w:tcPr>
          <w:p w14:paraId="4E2E3356" w14:textId="77777777" w:rsidR="00573031" w:rsidRPr="00820E63" w:rsidRDefault="00573031" w:rsidP="00820E63">
            <w:pPr>
              <w:ind w:left="-218" w:right="-165"/>
              <w:jc w:val="center"/>
              <w:rPr>
                <w:rFonts w:eastAsia="Times New Roman" w:cs="Times New Roman"/>
                <w:sz w:val="20"/>
                <w:szCs w:val="20"/>
                <w:lang w:val="ru-RU"/>
              </w:rPr>
            </w:pPr>
            <w:r w:rsidRPr="00820E63">
              <w:rPr>
                <w:rFonts w:eastAsia="Times New Roman" w:cs="Times New Roman"/>
                <w:sz w:val="20"/>
                <w:szCs w:val="20"/>
                <w:lang w:val="ru-RU"/>
              </w:rPr>
              <w:t>Радиус теплоснабжения, м</w:t>
            </w:r>
          </w:p>
        </w:tc>
      </w:tr>
      <w:tr w:rsidR="00573031" w:rsidRPr="00820E63" w14:paraId="0A33524C" w14:textId="77777777" w:rsidTr="00820E63">
        <w:trPr>
          <w:jc w:val="center"/>
        </w:trPr>
        <w:tc>
          <w:tcPr>
            <w:tcW w:w="973" w:type="pct"/>
            <w:shd w:val="clear" w:color="auto" w:fill="FFFFFF"/>
            <w:tcMar>
              <w:top w:w="40" w:type="dxa"/>
              <w:left w:w="200" w:type="dxa"/>
              <w:bottom w:w="40" w:type="dxa"/>
              <w:right w:w="200" w:type="dxa"/>
            </w:tcMar>
            <w:vAlign w:val="center"/>
          </w:tcPr>
          <w:p w14:paraId="5208586B" w14:textId="77777777" w:rsidR="00573031" w:rsidRPr="00820E63" w:rsidRDefault="00573031" w:rsidP="00820E63">
            <w:pPr>
              <w:ind w:left="-64" w:right="-155"/>
              <w:rPr>
                <w:rFonts w:cs="Times New Roman"/>
                <w:sz w:val="20"/>
                <w:szCs w:val="20"/>
                <w:lang w:val="ru-RU"/>
              </w:rPr>
            </w:pPr>
            <w:r w:rsidRPr="00820E63">
              <w:rPr>
                <w:rFonts w:eastAsia="Times New Roman" w:cs="Times New Roman"/>
                <w:sz w:val="20"/>
                <w:szCs w:val="20"/>
                <w:lang w:val="ru-RU"/>
              </w:rPr>
              <w:t>Котельная №1 пгт. Ола, ул. Лесная, д. 8</w:t>
            </w:r>
          </w:p>
        </w:tc>
        <w:tc>
          <w:tcPr>
            <w:tcW w:w="860" w:type="pct"/>
            <w:shd w:val="clear" w:color="auto" w:fill="FFFFFF"/>
            <w:tcMar>
              <w:top w:w="40" w:type="dxa"/>
              <w:left w:w="200" w:type="dxa"/>
              <w:bottom w:w="40" w:type="dxa"/>
              <w:right w:w="200" w:type="dxa"/>
            </w:tcMar>
            <w:vAlign w:val="center"/>
          </w:tcPr>
          <w:p w14:paraId="2534E667"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23,4216</w:t>
            </w:r>
          </w:p>
        </w:tc>
        <w:tc>
          <w:tcPr>
            <w:tcW w:w="654" w:type="pct"/>
            <w:shd w:val="clear" w:color="auto" w:fill="FFFFFF"/>
            <w:tcMar>
              <w:top w:w="40" w:type="dxa"/>
              <w:left w:w="200" w:type="dxa"/>
              <w:bottom w:w="40" w:type="dxa"/>
              <w:right w:w="200" w:type="dxa"/>
            </w:tcMar>
            <w:vAlign w:val="center"/>
          </w:tcPr>
          <w:p w14:paraId="7977B59C"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28534,00</w:t>
            </w:r>
          </w:p>
        </w:tc>
        <w:tc>
          <w:tcPr>
            <w:tcW w:w="815" w:type="pct"/>
            <w:shd w:val="clear" w:color="auto" w:fill="FFFFFF"/>
            <w:tcMar>
              <w:top w:w="40" w:type="dxa"/>
              <w:left w:w="200" w:type="dxa"/>
              <w:bottom w:w="40" w:type="dxa"/>
              <w:right w:w="200" w:type="dxa"/>
            </w:tcMar>
            <w:vAlign w:val="center"/>
          </w:tcPr>
          <w:p w14:paraId="007F2AB8"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5144,0620</w:t>
            </w:r>
          </w:p>
        </w:tc>
        <w:tc>
          <w:tcPr>
            <w:tcW w:w="815" w:type="pct"/>
            <w:shd w:val="clear" w:color="auto" w:fill="FFFFFF"/>
            <w:tcMar>
              <w:top w:w="40" w:type="dxa"/>
              <w:left w:w="200" w:type="dxa"/>
              <w:bottom w:w="40" w:type="dxa"/>
              <w:right w:w="200" w:type="dxa"/>
            </w:tcMar>
            <w:vAlign w:val="center"/>
          </w:tcPr>
          <w:p w14:paraId="299690DD"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0,0041</w:t>
            </w:r>
          </w:p>
        </w:tc>
        <w:tc>
          <w:tcPr>
            <w:tcW w:w="882" w:type="pct"/>
            <w:shd w:val="clear" w:color="auto" w:fill="FFFFFF"/>
            <w:tcMar>
              <w:top w:w="40" w:type="dxa"/>
              <w:left w:w="200" w:type="dxa"/>
              <w:bottom w:w="40" w:type="dxa"/>
              <w:right w:w="200" w:type="dxa"/>
            </w:tcMar>
            <w:vAlign w:val="center"/>
          </w:tcPr>
          <w:p w14:paraId="104034B9" w14:textId="77777777" w:rsidR="00573031" w:rsidRPr="00820E63" w:rsidRDefault="00573031" w:rsidP="00820E63">
            <w:pPr>
              <w:pStyle w:val="TableParagraph1"/>
              <w:kinsoku w:val="0"/>
              <w:overflowPunct w:val="0"/>
              <w:spacing w:before="33"/>
              <w:ind w:right="1"/>
              <w:jc w:val="center"/>
              <w:rPr>
                <w:sz w:val="20"/>
                <w:szCs w:val="20"/>
              </w:rPr>
            </w:pPr>
            <w:r w:rsidRPr="00820E63">
              <w:rPr>
                <w:spacing w:val="1"/>
                <w:sz w:val="20"/>
                <w:szCs w:val="20"/>
              </w:rPr>
              <w:t>2183</w:t>
            </w:r>
          </w:p>
        </w:tc>
      </w:tr>
      <w:tr w:rsidR="00573031" w:rsidRPr="00820E63" w14:paraId="7C50F59B" w14:textId="77777777" w:rsidTr="00820E63">
        <w:trPr>
          <w:jc w:val="center"/>
        </w:trPr>
        <w:tc>
          <w:tcPr>
            <w:tcW w:w="973" w:type="pct"/>
            <w:shd w:val="clear" w:color="auto" w:fill="FFFFFF"/>
            <w:tcMar>
              <w:top w:w="40" w:type="dxa"/>
              <w:left w:w="200" w:type="dxa"/>
              <w:bottom w:w="40" w:type="dxa"/>
              <w:right w:w="200" w:type="dxa"/>
            </w:tcMar>
            <w:vAlign w:val="center"/>
          </w:tcPr>
          <w:p w14:paraId="6DE8E877" w14:textId="77777777" w:rsidR="00573031" w:rsidRPr="00820E63" w:rsidRDefault="00573031" w:rsidP="00820E63">
            <w:pPr>
              <w:ind w:left="-64" w:right="-155"/>
              <w:rPr>
                <w:rFonts w:eastAsia="Times New Roman" w:cs="Times New Roman"/>
                <w:sz w:val="20"/>
                <w:szCs w:val="20"/>
                <w:lang w:val="ru-RU"/>
              </w:rPr>
            </w:pPr>
            <w:r w:rsidRPr="00820E63">
              <w:rPr>
                <w:rFonts w:eastAsia="Times New Roman" w:cs="Times New Roman"/>
                <w:sz w:val="20"/>
                <w:szCs w:val="20"/>
                <w:lang w:val="ru-RU"/>
              </w:rPr>
              <w:t>Котельная п. Армань, ул. Гагарина, д. 23 а</w:t>
            </w:r>
          </w:p>
        </w:tc>
        <w:tc>
          <w:tcPr>
            <w:tcW w:w="860" w:type="pct"/>
            <w:shd w:val="clear" w:color="auto" w:fill="FFFFFF"/>
            <w:tcMar>
              <w:top w:w="40" w:type="dxa"/>
              <w:left w:w="200" w:type="dxa"/>
              <w:bottom w:w="40" w:type="dxa"/>
              <w:right w:w="200" w:type="dxa"/>
            </w:tcMar>
            <w:vAlign w:val="center"/>
          </w:tcPr>
          <w:p w14:paraId="1B2AFDEE"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3,4780</w:t>
            </w:r>
          </w:p>
        </w:tc>
        <w:tc>
          <w:tcPr>
            <w:tcW w:w="654" w:type="pct"/>
            <w:shd w:val="clear" w:color="auto" w:fill="FFFFFF"/>
            <w:tcMar>
              <w:top w:w="40" w:type="dxa"/>
              <w:left w:w="200" w:type="dxa"/>
              <w:bottom w:w="40" w:type="dxa"/>
              <w:right w:w="200" w:type="dxa"/>
            </w:tcMar>
            <w:vAlign w:val="center"/>
          </w:tcPr>
          <w:p w14:paraId="5B5C437D"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10626,00</w:t>
            </w:r>
          </w:p>
        </w:tc>
        <w:tc>
          <w:tcPr>
            <w:tcW w:w="815" w:type="pct"/>
            <w:shd w:val="clear" w:color="auto" w:fill="FFFFFF"/>
            <w:tcMar>
              <w:top w:w="40" w:type="dxa"/>
              <w:left w:w="200" w:type="dxa"/>
              <w:bottom w:w="40" w:type="dxa"/>
              <w:right w:w="200" w:type="dxa"/>
            </w:tcMar>
            <w:vAlign w:val="center"/>
          </w:tcPr>
          <w:p w14:paraId="7D95FCCE"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1288,6740</w:t>
            </w:r>
          </w:p>
        </w:tc>
        <w:tc>
          <w:tcPr>
            <w:tcW w:w="815" w:type="pct"/>
            <w:shd w:val="clear" w:color="auto" w:fill="FFFFFF"/>
            <w:tcMar>
              <w:top w:w="40" w:type="dxa"/>
              <w:left w:w="200" w:type="dxa"/>
              <w:bottom w:w="40" w:type="dxa"/>
              <w:right w:w="200" w:type="dxa"/>
            </w:tcMar>
            <w:vAlign w:val="center"/>
          </w:tcPr>
          <w:p w14:paraId="7E106856"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0,0022</w:t>
            </w:r>
          </w:p>
        </w:tc>
        <w:tc>
          <w:tcPr>
            <w:tcW w:w="882" w:type="pct"/>
            <w:shd w:val="clear" w:color="auto" w:fill="FFFFFF"/>
            <w:tcMar>
              <w:top w:w="40" w:type="dxa"/>
              <w:left w:w="200" w:type="dxa"/>
              <w:bottom w:w="40" w:type="dxa"/>
              <w:right w:w="200" w:type="dxa"/>
            </w:tcMar>
            <w:vAlign w:val="center"/>
          </w:tcPr>
          <w:p w14:paraId="567FB509" w14:textId="77777777" w:rsidR="00573031" w:rsidRPr="00820E63" w:rsidRDefault="00573031" w:rsidP="00820E63">
            <w:pPr>
              <w:pStyle w:val="TableParagraph1"/>
              <w:kinsoku w:val="0"/>
              <w:overflowPunct w:val="0"/>
              <w:spacing w:before="33"/>
              <w:ind w:right="1"/>
              <w:jc w:val="center"/>
              <w:rPr>
                <w:sz w:val="20"/>
                <w:szCs w:val="20"/>
              </w:rPr>
            </w:pPr>
            <w:r w:rsidRPr="00820E63">
              <w:rPr>
                <w:spacing w:val="1"/>
                <w:sz w:val="20"/>
                <w:szCs w:val="20"/>
              </w:rPr>
              <w:t>1173</w:t>
            </w:r>
          </w:p>
        </w:tc>
      </w:tr>
      <w:tr w:rsidR="00573031" w:rsidRPr="00820E63" w14:paraId="30D165C0" w14:textId="77777777" w:rsidTr="00820E63">
        <w:trPr>
          <w:jc w:val="center"/>
        </w:trPr>
        <w:tc>
          <w:tcPr>
            <w:tcW w:w="973" w:type="pct"/>
            <w:shd w:val="clear" w:color="auto" w:fill="FFFFFF"/>
            <w:tcMar>
              <w:top w:w="40" w:type="dxa"/>
              <w:left w:w="200" w:type="dxa"/>
              <w:bottom w:w="40" w:type="dxa"/>
              <w:right w:w="200" w:type="dxa"/>
            </w:tcMar>
            <w:vAlign w:val="center"/>
          </w:tcPr>
          <w:p w14:paraId="48EB2542" w14:textId="77777777" w:rsidR="00573031" w:rsidRPr="00820E63" w:rsidRDefault="00573031" w:rsidP="00820E63">
            <w:pPr>
              <w:ind w:left="-64" w:right="-155"/>
              <w:rPr>
                <w:rFonts w:eastAsia="Times New Roman" w:cs="Times New Roman"/>
                <w:sz w:val="20"/>
                <w:szCs w:val="20"/>
                <w:lang w:val="ru-RU"/>
              </w:rPr>
            </w:pPr>
            <w:r w:rsidRPr="00820E63">
              <w:rPr>
                <w:rFonts w:eastAsia="Times New Roman" w:cs="Times New Roman"/>
                <w:sz w:val="20"/>
                <w:szCs w:val="20"/>
                <w:lang w:val="ru-RU"/>
              </w:rPr>
              <w:t>Котельная п. Радужный, ул. Юбилейная, д.1</w:t>
            </w:r>
          </w:p>
        </w:tc>
        <w:tc>
          <w:tcPr>
            <w:tcW w:w="860" w:type="pct"/>
            <w:shd w:val="clear" w:color="auto" w:fill="FFFFFF"/>
            <w:tcMar>
              <w:top w:w="40" w:type="dxa"/>
              <w:left w:w="200" w:type="dxa"/>
              <w:bottom w:w="40" w:type="dxa"/>
              <w:right w:w="200" w:type="dxa"/>
            </w:tcMar>
            <w:vAlign w:val="center"/>
          </w:tcPr>
          <w:p w14:paraId="000128D3"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0,3497</w:t>
            </w:r>
          </w:p>
        </w:tc>
        <w:tc>
          <w:tcPr>
            <w:tcW w:w="654" w:type="pct"/>
            <w:shd w:val="clear" w:color="auto" w:fill="FFFFFF"/>
            <w:tcMar>
              <w:top w:w="40" w:type="dxa"/>
              <w:left w:w="200" w:type="dxa"/>
              <w:bottom w:w="40" w:type="dxa"/>
              <w:right w:w="200" w:type="dxa"/>
            </w:tcMar>
            <w:vAlign w:val="center"/>
          </w:tcPr>
          <w:p w14:paraId="4787E3F2"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456,00</w:t>
            </w:r>
          </w:p>
        </w:tc>
        <w:tc>
          <w:tcPr>
            <w:tcW w:w="815" w:type="pct"/>
            <w:shd w:val="clear" w:color="auto" w:fill="FFFFFF"/>
            <w:tcMar>
              <w:top w:w="40" w:type="dxa"/>
              <w:left w:w="200" w:type="dxa"/>
              <w:bottom w:w="40" w:type="dxa"/>
              <w:right w:w="200" w:type="dxa"/>
            </w:tcMar>
            <w:vAlign w:val="center"/>
          </w:tcPr>
          <w:p w14:paraId="434084B8"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35,4890</w:t>
            </w:r>
          </w:p>
        </w:tc>
        <w:tc>
          <w:tcPr>
            <w:tcW w:w="815" w:type="pct"/>
            <w:shd w:val="clear" w:color="auto" w:fill="FFFFFF"/>
            <w:tcMar>
              <w:top w:w="40" w:type="dxa"/>
              <w:left w:w="200" w:type="dxa"/>
              <w:bottom w:w="40" w:type="dxa"/>
              <w:right w:w="200" w:type="dxa"/>
            </w:tcMar>
            <w:vAlign w:val="center"/>
          </w:tcPr>
          <w:p w14:paraId="1D306B53"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0,0091</w:t>
            </w:r>
          </w:p>
        </w:tc>
        <w:tc>
          <w:tcPr>
            <w:tcW w:w="882" w:type="pct"/>
            <w:shd w:val="clear" w:color="auto" w:fill="FFFFFF"/>
            <w:tcMar>
              <w:top w:w="40" w:type="dxa"/>
              <w:left w:w="200" w:type="dxa"/>
              <w:bottom w:w="40" w:type="dxa"/>
              <w:right w:w="200" w:type="dxa"/>
            </w:tcMar>
            <w:vAlign w:val="center"/>
          </w:tcPr>
          <w:p w14:paraId="659218E1" w14:textId="77777777" w:rsidR="00573031" w:rsidRPr="00820E63" w:rsidRDefault="00573031" w:rsidP="00820E63">
            <w:pPr>
              <w:pStyle w:val="TableParagraph1"/>
              <w:kinsoku w:val="0"/>
              <w:overflowPunct w:val="0"/>
              <w:spacing w:before="33"/>
              <w:ind w:right="1"/>
              <w:jc w:val="center"/>
              <w:rPr>
                <w:sz w:val="20"/>
                <w:szCs w:val="20"/>
              </w:rPr>
            </w:pPr>
            <w:r w:rsidRPr="00820E63">
              <w:rPr>
                <w:spacing w:val="1"/>
                <w:sz w:val="20"/>
                <w:szCs w:val="20"/>
              </w:rPr>
              <w:t>173</w:t>
            </w:r>
          </w:p>
        </w:tc>
      </w:tr>
      <w:tr w:rsidR="00573031" w:rsidRPr="00820E63" w14:paraId="37C30535" w14:textId="77777777" w:rsidTr="00820E63">
        <w:trPr>
          <w:jc w:val="center"/>
        </w:trPr>
        <w:tc>
          <w:tcPr>
            <w:tcW w:w="973" w:type="pct"/>
            <w:shd w:val="clear" w:color="auto" w:fill="FFFFFF"/>
            <w:tcMar>
              <w:top w:w="40" w:type="dxa"/>
              <w:left w:w="200" w:type="dxa"/>
              <w:bottom w:w="40" w:type="dxa"/>
              <w:right w:w="200" w:type="dxa"/>
            </w:tcMar>
            <w:vAlign w:val="center"/>
          </w:tcPr>
          <w:p w14:paraId="6C3953CF" w14:textId="77777777" w:rsidR="00573031" w:rsidRPr="00820E63" w:rsidRDefault="00573031" w:rsidP="00820E63">
            <w:pPr>
              <w:ind w:left="-64" w:right="-155"/>
              <w:rPr>
                <w:rFonts w:eastAsia="Times New Roman" w:cs="Times New Roman"/>
                <w:sz w:val="20"/>
                <w:szCs w:val="20"/>
                <w:lang w:val="ru-RU"/>
              </w:rPr>
            </w:pPr>
            <w:r w:rsidRPr="00820E63">
              <w:rPr>
                <w:rFonts w:eastAsia="Times New Roman" w:cs="Times New Roman"/>
                <w:sz w:val="20"/>
                <w:szCs w:val="20"/>
                <w:lang w:val="ru-RU"/>
              </w:rPr>
              <w:t>Котельная с. Гадля, ул. Колхозная, д. 4</w:t>
            </w:r>
          </w:p>
        </w:tc>
        <w:tc>
          <w:tcPr>
            <w:tcW w:w="860" w:type="pct"/>
            <w:shd w:val="clear" w:color="auto" w:fill="FFFFFF"/>
            <w:tcMar>
              <w:top w:w="40" w:type="dxa"/>
              <w:left w:w="200" w:type="dxa"/>
              <w:bottom w:w="40" w:type="dxa"/>
              <w:right w:w="200" w:type="dxa"/>
            </w:tcMar>
            <w:vAlign w:val="center"/>
          </w:tcPr>
          <w:p w14:paraId="6E511CF7"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1,8350</w:t>
            </w:r>
          </w:p>
        </w:tc>
        <w:tc>
          <w:tcPr>
            <w:tcW w:w="654" w:type="pct"/>
            <w:shd w:val="clear" w:color="auto" w:fill="FFFFFF"/>
            <w:tcMar>
              <w:top w:w="40" w:type="dxa"/>
              <w:left w:w="200" w:type="dxa"/>
              <w:bottom w:w="40" w:type="dxa"/>
              <w:right w:w="200" w:type="dxa"/>
            </w:tcMar>
            <w:vAlign w:val="center"/>
          </w:tcPr>
          <w:p w14:paraId="38D117CE"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3344,00</w:t>
            </w:r>
          </w:p>
        </w:tc>
        <w:tc>
          <w:tcPr>
            <w:tcW w:w="815" w:type="pct"/>
            <w:shd w:val="clear" w:color="auto" w:fill="FFFFFF"/>
            <w:tcMar>
              <w:top w:w="40" w:type="dxa"/>
              <w:left w:w="200" w:type="dxa"/>
              <w:bottom w:w="40" w:type="dxa"/>
              <w:right w:w="200" w:type="dxa"/>
            </w:tcMar>
            <w:vAlign w:val="center"/>
          </w:tcPr>
          <w:p w14:paraId="488B1F37"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379,7980</w:t>
            </w:r>
          </w:p>
        </w:tc>
        <w:tc>
          <w:tcPr>
            <w:tcW w:w="815" w:type="pct"/>
            <w:shd w:val="clear" w:color="auto" w:fill="FFFFFF"/>
            <w:tcMar>
              <w:top w:w="40" w:type="dxa"/>
              <w:left w:w="200" w:type="dxa"/>
              <w:bottom w:w="40" w:type="dxa"/>
              <w:right w:w="200" w:type="dxa"/>
            </w:tcMar>
            <w:vAlign w:val="center"/>
          </w:tcPr>
          <w:p w14:paraId="1C39519B"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0,0043</w:t>
            </w:r>
          </w:p>
        </w:tc>
        <w:tc>
          <w:tcPr>
            <w:tcW w:w="882" w:type="pct"/>
            <w:shd w:val="clear" w:color="auto" w:fill="FFFFFF"/>
            <w:tcMar>
              <w:top w:w="40" w:type="dxa"/>
              <w:left w:w="200" w:type="dxa"/>
              <w:bottom w:w="40" w:type="dxa"/>
              <w:right w:w="200" w:type="dxa"/>
            </w:tcMar>
            <w:vAlign w:val="center"/>
          </w:tcPr>
          <w:p w14:paraId="5DFC6BDE" w14:textId="77777777" w:rsidR="00573031" w:rsidRPr="00820E63" w:rsidRDefault="00573031" w:rsidP="00820E63">
            <w:pPr>
              <w:pStyle w:val="TableParagraph1"/>
              <w:kinsoku w:val="0"/>
              <w:overflowPunct w:val="0"/>
              <w:spacing w:before="33"/>
              <w:ind w:right="1"/>
              <w:jc w:val="center"/>
              <w:rPr>
                <w:sz w:val="20"/>
                <w:szCs w:val="20"/>
              </w:rPr>
            </w:pPr>
            <w:r w:rsidRPr="00820E63">
              <w:rPr>
                <w:spacing w:val="1"/>
                <w:sz w:val="20"/>
                <w:szCs w:val="20"/>
              </w:rPr>
              <w:t>815</w:t>
            </w:r>
          </w:p>
        </w:tc>
      </w:tr>
      <w:tr w:rsidR="00573031" w:rsidRPr="00820E63" w14:paraId="4E681B2C" w14:textId="77777777" w:rsidTr="00820E63">
        <w:trPr>
          <w:jc w:val="center"/>
        </w:trPr>
        <w:tc>
          <w:tcPr>
            <w:tcW w:w="973" w:type="pct"/>
            <w:shd w:val="clear" w:color="auto" w:fill="FFFFFF"/>
            <w:tcMar>
              <w:top w:w="40" w:type="dxa"/>
              <w:left w:w="200" w:type="dxa"/>
              <w:bottom w:w="40" w:type="dxa"/>
              <w:right w:w="200" w:type="dxa"/>
            </w:tcMar>
            <w:vAlign w:val="center"/>
          </w:tcPr>
          <w:p w14:paraId="4FAB88C3" w14:textId="77777777" w:rsidR="00573031" w:rsidRPr="00820E63" w:rsidRDefault="00573031" w:rsidP="00820E63">
            <w:pPr>
              <w:ind w:left="-64" w:right="-155"/>
              <w:rPr>
                <w:rFonts w:eastAsia="Times New Roman" w:cs="Times New Roman"/>
                <w:sz w:val="20"/>
                <w:szCs w:val="20"/>
                <w:lang w:val="ru-RU"/>
              </w:rPr>
            </w:pPr>
            <w:r w:rsidRPr="00820E63">
              <w:rPr>
                <w:rFonts w:eastAsia="Times New Roman" w:cs="Times New Roman"/>
                <w:sz w:val="20"/>
                <w:szCs w:val="20"/>
                <w:lang w:val="ru-RU"/>
              </w:rPr>
              <w:t>Котельная с. Клепка, ул. Центральная, д. 3</w:t>
            </w:r>
          </w:p>
        </w:tc>
        <w:tc>
          <w:tcPr>
            <w:tcW w:w="860" w:type="pct"/>
            <w:shd w:val="clear" w:color="auto" w:fill="FFFFFF"/>
            <w:tcMar>
              <w:top w:w="40" w:type="dxa"/>
              <w:left w:w="200" w:type="dxa"/>
              <w:bottom w:w="40" w:type="dxa"/>
              <w:right w:w="200" w:type="dxa"/>
            </w:tcMar>
            <w:vAlign w:val="center"/>
          </w:tcPr>
          <w:p w14:paraId="02AA77C3"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2,5610</w:t>
            </w:r>
          </w:p>
        </w:tc>
        <w:tc>
          <w:tcPr>
            <w:tcW w:w="654" w:type="pct"/>
            <w:shd w:val="clear" w:color="auto" w:fill="FFFFFF"/>
            <w:tcMar>
              <w:top w:w="40" w:type="dxa"/>
              <w:left w:w="200" w:type="dxa"/>
              <w:bottom w:w="40" w:type="dxa"/>
              <w:right w:w="200" w:type="dxa"/>
            </w:tcMar>
            <w:vAlign w:val="center"/>
          </w:tcPr>
          <w:p w14:paraId="60C11BED"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3730,00</w:t>
            </w:r>
          </w:p>
        </w:tc>
        <w:tc>
          <w:tcPr>
            <w:tcW w:w="815" w:type="pct"/>
            <w:shd w:val="clear" w:color="auto" w:fill="FFFFFF"/>
            <w:tcMar>
              <w:top w:w="40" w:type="dxa"/>
              <w:left w:w="200" w:type="dxa"/>
              <w:bottom w:w="40" w:type="dxa"/>
              <w:right w:w="200" w:type="dxa"/>
            </w:tcMar>
            <w:vAlign w:val="center"/>
          </w:tcPr>
          <w:p w14:paraId="6B5933C1"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323,4760</w:t>
            </w:r>
          </w:p>
        </w:tc>
        <w:tc>
          <w:tcPr>
            <w:tcW w:w="815" w:type="pct"/>
            <w:shd w:val="clear" w:color="auto" w:fill="FFFFFF"/>
            <w:tcMar>
              <w:top w:w="40" w:type="dxa"/>
              <w:left w:w="200" w:type="dxa"/>
              <w:bottom w:w="40" w:type="dxa"/>
              <w:right w:w="200" w:type="dxa"/>
            </w:tcMar>
            <w:vAlign w:val="center"/>
          </w:tcPr>
          <w:p w14:paraId="58237018"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0,0070</w:t>
            </w:r>
          </w:p>
        </w:tc>
        <w:tc>
          <w:tcPr>
            <w:tcW w:w="882" w:type="pct"/>
            <w:shd w:val="clear" w:color="auto" w:fill="FFFFFF"/>
            <w:tcMar>
              <w:top w:w="40" w:type="dxa"/>
              <w:left w:w="200" w:type="dxa"/>
              <w:bottom w:w="40" w:type="dxa"/>
              <w:right w:w="200" w:type="dxa"/>
            </w:tcMar>
            <w:vAlign w:val="center"/>
          </w:tcPr>
          <w:p w14:paraId="629021A8" w14:textId="77777777" w:rsidR="00573031" w:rsidRPr="00820E63" w:rsidRDefault="00573031" w:rsidP="00820E63">
            <w:pPr>
              <w:pStyle w:val="TableParagraph1"/>
              <w:kinsoku w:val="0"/>
              <w:overflowPunct w:val="0"/>
              <w:spacing w:before="33"/>
              <w:ind w:right="1"/>
              <w:jc w:val="center"/>
              <w:rPr>
                <w:sz w:val="20"/>
                <w:szCs w:val="20"/>
              </w:rPr>
            </w:pPr>
            <w:r w:rsidRPr="00820E63">
              <w:rPr>
                <w:spacing w:val="1"/>
                <w:sz w:val="20"/>
                <w:szCs w:val="20"/>
              </w:rPr>
              <w:t>712</w:t>
            </w:r>
          </w:p>
        </w:tc>
      </w:tr>
      <w:tr w:rsidR="00573031" w:rsidRPr="00820E63" w14:paraId="383562C9" w14:textId="77777777" w:rsidTr="00820E63">
        <w:trPr>
          <w:jc w:val="center"/>
        </w:trPr>
        <w:tc>
          <w:tcPr>
            <w:tcW w:w="973" w:type="pct"/>
            <w:shd w:val="clear" w:color="auto" w:fill="FFFFFF"/>
            <w:tcMar>
              <w:top w:w="40" w:type="dxa"/>
              <w:left w:w="200" w:type="dxa"/>
              <w:bottom w:w="40" w:type="dxa"/>
              <w:right w:w="200" w:type="dxa"/>
            </w:tcMar>
            <w:vAlign w:val="center"/>
          </w:tcPr>
          <w:p w14:paraId="0AE74B77" w14:textId="4F879868" w:rsidR="00573031" w:rsidRPr="00820E63" w:rsidRDefault="00513BC3" w:rsidP="00820E63">
            <w:pPr>
              <w:ind w:left="-64" w:right="-155"/>
              <w:rPr>
                <w:rFonts w:eastAsia="Times New Roman" w:cs="Times New Roman"/>
                <w:sz w:val="20"/>
                <w:szCs w:val="20"/>
                <w:lang w:val="ru-RU"/>
              </w:rPr>
            </w:pPr>
            <w:r>
              <w:rPr>
                <w:rFonts w:eastAsia="Times New Roman" w:cs="Times New Roman"/>
                <w:sz w:val="20"/>
                <w:szCs w:val="20"/>
                <w:lang w:val="ru-RU"/>
              </w:rPr>
              <w:t>Котельная с. Талон, ул. Юбилейная б/н</w:t>
            </w:r>
          </w:p>
        </w:tc>
        <w:tc>
          <w:tcPr>
            <w:tcW w:w="860" w:type="pct"/>
            <w:shd w:val="clear" w:color="auto" w:fill="FFFFFF"/>
            <w:tcMar>
              <w:top w:w="40" w:type="dxa"/>
              <w:left w:w="200" w:type="dxa"/>
              <w:bottom w:w="40" w:type="dxa"/>
              <w:right w:w="200" w:type="dxa"/>
            </w:tcMar>
            <w:vAlign w:val="center"/>
          </w:tcPr>
          <w:p w14:paraId="6646DDF5"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1,2390</w:t>
            </w:r>
          </w:p>
        </w:tc>
        <w:tc>
          <w:tcPr>
            <w:tcW w:w="654" w:type="pct"/>
            <w:shd w:val="clear" w:color="auto" w:fill="FFFFFF"/>
            <w:tcMar>
              <w:top w:w="40" w:type="dxa"/>
              <w:left w:w="200" w:type="dxa"/>
              <w:bottom w:w="40" w:type="dxa"/>
              <w:right w:w="200" w:type="dxa"/>
            </w:tcMar>
            <w:vAlign w:val="center"/>
          </w:tcPr>
          <w:p w14:paraId="47BDF604"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2502,00</w:t>
            </w:r>
          </w:p>
        </w:tc>
        <w:tc>
          <w:tcPr>
            <w:tcW w:w="815" w:type="pct"/>
            <w:shd w:val="clear" w:color="auto" w:fill="FFFFFF"/>
            <w:tcMar>
              <w:top w:w="40" w:type="dxa"/>
              <w:left w:w="200" w:type="dxa"/>
              <w:bottom w:w="40" w:type="dxa"/>
              <w:right w:w="200" w:type="dxa"/>
            </w:tcMar>
            <w:vAlign w:val="center"/>
          </w:tcPr>
          <w:p w14:paraId="5D93D483"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341,0420</w:t>
            </w:r>
          </w:p>
        </w:tc>
        <w:tc>
          <w:tcPr>
            <w:tcW w:w="815" w:type="pct"/>
            <w:shd w:val="clear" w:color="auto" w:fill="FFFFFF"/>
            <w:tcMar>
              <w:top w:w="40" w:type="dxa"/>
              <w:left w:w="200" w:type="dxa"/>
              <w:bottom w:w="40" w:type="dxa"/>
              <w:right w:w="200" w:type="dxa"/>
            </w:tcMar>
            <w:vAlign w:val="center"/>
          </w:tcPr>
          <w:p w14:paraId="0B4C965C"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0,0032</w:t>
            </w:r>
          </w:p>
        </w:tc>
        <w:tc>
          <w:tcPr>
            <w:tcW w:w="882" w:type="pct"/>
            <w:shd w:val="clear" w:color="auto" w:fill="FFFFFF"/>
            <w:tcMar>
              <w:top w:w="40" w:type="dxa"/>
              <w:left w:w="200" w:type="dxa"/>
              <w:bottom w:w="40" w:type="dxa"/>
              <w:right w:w="200" w:type="dxa"/>
            </w:tcMar>
            <w:vAlign w:val="center"/>
          </w:tcPr>
          <w:p w14:paraId="14310910" w14:textId="77777777" w:rsidR="00573031" w:rsidRPr="00820E63" w:rsidRDefault="00573031" w:rsidP="00820E63">
            <w:pPr>
              <w:pStyle w:val="TableParagraph1"/>
              <w:kinsoku w:val="0"/>
              <w:overflowPunct w:val="0"/>
              <w:spacing w:before="30"/>
              <w:ind w:right="1"/>
              <w:jc w:val="center"/>
              <w:rPr>
                <w:sz w:val="20"/>
                <w:szCs w:val="20"/>
              </w:rPr>
            </w:pPr>
            <w:r w:rsidRPr="00820E63">
              <w:rPr>
                <w:spacing w:val="1"/>
                <w:sz w:val="20"/>
                <w:szCs w:val="20"/>
              </w:rPr>
              <w:t>560</w:t>
            </w:r>
          </w:p>
        </w:tc>
      </w:tr>
      <w:tr w:rsidR="00573031" w:rsidRPr="00820E63" w14:paraId="4A281AAA" w14:textId="77777777" w:rsidTr="00820E63">
        <w:trPr>
          <w:jc w:val="center"/>
        </w:trPr>
        <w:tc>
          <w:tcPr>
            <w:tcW w:w="973" w:type="pct"/>
            <w:shd w:val="clear" w:color="auto" w:fill="FFFFFF"/>
            <w:tcMar>
              <w:top w:w="40" w:type="dxa"/>
              <w:left w:w="200" w:type="dxa"/>
              <w:bottom w:w="40" w:type="dxa"/>
              <w:right w:w="200" w:type="dxa"/>
            </w:tcMar>
            <w:vAlign w:val="center"/>
          </w:tcPr>
          <w:p w14:paraId="731B86CB" w14:textId="77777777" w:rsidR="00573031" w:rsidRPr="00820E63" w:rsidRDefault="00573031" w:rsidP="00820E63">
            <w:pPr>
              <w:ind w:left="-64" w:right="-155"/>
              <w:rPr>
                <w:rFonts w:eastAsia="Times New Roman" w:cs="Times New Roman"/>
                <w:sz w:val="20"/>
                <w:szCs w:val="20"/>
                <w:lang w:val="ru-RU"/>
              </w:rPr>
            </w:pPr>
            <w:r w:rsidRPr="00820E63">
              <w:rPr>
                <w:rFonts w:eastAsia="Times New Roman" w:cs="Times New Roman"/>
                <w:sz w:val="20"/>
                <w:szCs w:val="20"/>
                <w:lang w:val="ru-RU"/>
              </w:rPr>
              <w:t>Котельная с. Тахтоямск, ул. Советская</w:t>
            </w:r>
          </w:p>
        </w:tc>
        <w:tc>
          <w:tcPr>
            <w:tcW w:w="860" w:type="pct"/>
            <w:shd w:val="clear" w:color="auto" w:fill="FFFFFF"/>
            <w:tcMar>
              <w:top w:w="40" w:type="dxa"/>
              <w:left w:w="200" w:type="dxa"/>
              <w:bottom w:w="40" w:type="dxa"/>
              <w:right w:w="200" w:type="dxa"/>
            </w:tcMar>
            <w:vAlign w:val="center"/>
          </w:tcPr>
          <w:p w14:paraId="020F086B"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0,5951</w:t>
            </w:r>
          </w:p>
        </w:tc>
        <w:tc>
          <w:tcPr>
            <w:tcW w:w="654" w:type="pct"/>
            <w:shd w:val="clear" w:color="auto" w:fill="FFFFFF"/>
            <w:tcMar>
              <w:top w:w="40" w:type="dxa"/>
              <w:left w:w="200" w:type="dxa"/>
              <w:bottom w:w="40" w:type="dxa"/>
              <w:right w:w="200" w:type="dxa"/>
            </w:tcMar>
            <w:vAlign w:val="center"/>
          </w:tcPr>
          <w:p w14:paraId="15C2AF4A"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4634,00</w:t>
            </w:r>
          </w:p>
        </w:tc>
        <w:tc>
          <w:tcPr>
            <w:tcW w:w="815" w:type="pct"/>
            <w:shd w:val="clear" w:color="auto" w:fill="FFFFFF"/>
            <w:tcMar>
              <w:top w:w="40" w:type="dxa"/>
              <w:left w:w="200" w:type="dxa"/>
              <w:bottom w:w="40" w:type="dxa"/>
              <w:right w:w="200" w:type="dxa"/>
            </w:tcMar>
            <w:vAlign w:val="center"/>
          </w:tcPr>
          <w:p w14:paraId="68CB691F"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464,9300</w:t>
            </w:r>
          </w:p>
        </w:tc>
        <w:tc>
          <w:tcPr>
            <w:tcW w:w="815" w:type="pct"/>
            <w:shd w:val="clear" w:color="auto" w:fill="FFFFFF"/>
            <w:tcMar>
              <w:top w:w="40" w:type="dxa"/>
              <w:left w:w="200" w:type="dxa"/>
              <w:bottom w:w="40" w:type="dxa"/>
              <w:right w:w="200" w:type="dxa"/>
            </w:tcMar>
            <w:vAlign w:val="center"/>
          </w:tcPr>
          <w:p w14:paraId="5E8CC6CA" w14:textId="77777777" w:rsidR="00573031" w:rsidRPr="00820E63" w:rsidRDefault="00573031" w:rsidP="00820E63">
            <w:pPr>
              <w:jc w:val="center"/>
              <w:rPr>
                <w:rFonts w:cs="Times New Roman"/>
                <w:sz w:val="20"/>
                <w:szCs w:val="20"/>
              </w:rPr>
            </w:pPr>
            <w:r w:rsidRPr="00820E63">
              <w:rPr>
                <w:rFonts w:eastAsia="Times New Roman" w:cs="Times New Roman"/>
                <w:sz w:val="20"/>
                <w:szCs w:val="20"/>
              </w:rPr>
              <w:t>0,0010</w:t>
            </w:r>
          </w:p>
        </w:tc>
        <w:tc>
          <w:tcPr>
            <w:tcW w:w="882" w:type="pct"/>
            <w:shd w:val="clear" w:color="auto" w:fill="FFFFFF"/>
            <w:tcMar>
              <w:top w:w="40" w:type="dxa"/>
              <w:left w:w="200" w:type="dxa"/>
              <w:bottom w:w="40" w:type="dxa"/>
              <w:right w:w="200" w:type="dxa"/>
            </w:tcMar>
            <w:vAlign w:val="center"/>
          </w:tcPr>
          <w:p w14:paraId="59B32F3D" w14:textId="77777777" w:rsidR="00573031" w:rsidRPr="00820E63" w:rsidRDefault="00573031" w:rsidP="00820E63">
            <w:pPr>
              <w:pStyle w:val="TableParagraph1"/>
              <w:kinsoku w:val="0"/>
              <w:overflowPunct w:val="0"/>
              <w:spacing w:before="33"/>
              <w:ind w:right="1"/>
              <w:jc w:val="center"/>
              <w:rPr>
                <w:sz w:val="20"/>
                <w:szCs w:val="20"/>
              </w:rPr>
            </w:pPr>
            <w:r w:rsidRPr="00820E63">
              <w:rPr>
                <w:spacing w:val="1"/>
                <w:sz w:val="20"/>
                <w:szCs w:val="20"/>
              </w:rPr>
              <w:t>288</w:t>
            </w:r>
          </w:p>
        </w:tc>
      </w:tr>
      <w:bookmarkEnd w:id="520"/>
    </w:tbl>
    <w:p w14:paraId="7F93CDFC" w14:textId="77777777" w:rsidR="00573031" w:rsidRPr="00820E63" w:rsidRDefault="00573031" w:rsidP="00573031">
      <w:pPr>
        <w:pStyle w:val="a1"/>
        <w:rPr>
          <w:rFonts w:cs="Times New Roman"/>
        </w:rPr>
      </w:pPr>
    </w:p>
    <w:p w14:paraId="645241C4" w14:textId="77777777" w:rsidR="00573031" w:rsidRPr="00820E63" w:rsidRDefault="00573031" w:rsidP="00573031">
      <w:pPr>
        <w:pStyle w:val="2"/>
        <w:ind w:left="0" w:firstLine="0"/>
      </w:pPr>
      <w:bookmarkStart w:id="521" w:name="_Toc53927693"/>
      <w:bookmarkStart w:id="522" w:name="_Toc152146470"/>
      <w:r w:rsidRPr="00820E63">
        <w:t>Часть 16. ПОКРЫТИЕ ПЕРСПЕКТИВНОЙ ТЕПЛОВОЙ НАГРУЗКИ, НЕ ОБЕСПЕЧЕННОЙ ТЕПЛОВОЙ МОЩНОСТЬЮ</w:t>
      </w:r>
      <w:bookmarkEnd w:id="521"/>
      <w:bookmarkEnd w:id="522"/>
    </w:p>
    <w:p w14:paraId="42B1FAE8" w14:textId="77777777" w:rsidR="00573031" w:rsidRPr="00820E63" w:rsidRDefault="00573031" w:rsidP="00573031">
      <w:pPr>
        <w:rPr>
          <w:rFonts w:cs="Times New Roman"/>
          <w:lang w:eastAsia="ru-RU"/>
        </w:rPr>
      </w:pPr>
    </w:p>
    <w:p w14:paraId="40F3760A" w14:textId="77777777" w:rsidR="00573031" w:rsidRPr="00820E63" w:rsidRDefault="00573031" w:rsidP="00573031">
      <w:pPr>
        <w:pStyle w:val="a1"/>
        <w:ind w:firstLine="709"/>
        <w:rPr>
          <w:rFonts w:cs="Times New Roman"/>
        </w:rPr>
      </w:pPr>
      <w:r w:rsidRPr="00820E63">
        <w:rPr>
          <w:rFonts w:cs="Times New Roman"/>
        </w:rPr>
        <w:t>Данные объекты отсутствуют</w:t>
      </w:r>
    </w:p>
    <w:p w14:paraId="57043CB7" w14:textId="77777777" w:rsidR="00573031" w:rsidRPr="00820E63" w:rsidRDefault="00573031" w:rsidP="00573031">
      <w:pPr>
        <w:rPr>
          <w:rFonts w:cs="Times New Roman"/>
        </w:rPr>
      </w:pPr>
    </w:p>
    <w:p w14:paraId="589A2593" w14:textId="77777777" w:rsidR="00573031" w:rsidRPr="00820E63" w:rsidRDefault="00573031" w:rsidP="00573031">
      <w:pPr>
        <w:pStyle w:val="2"/>
        <w:ind w:left="0" w:firstLine="0"/>
      </w:pPr>
      <w:bookmarkStart w:id="523" w:name="_Toc53927694"/>
      <w:bookmarkStart w:id="524" w:name="_Toc152146471"/>
      <w:r w:rsidRPr="00820E63">
        <w:t xml:space="preserve">Часть 17. МАКСИМАЛЬНАЯ ВЫРАБОТКА ЭЛЕКТРИЧЕСКОЙ ЭНЕРГИИ НА </w:t>
      </w:r>
      <w:r w:rsidRPr="00820E63">
        <w:lastRenderedPageBreak/>
        <w:t>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523"/>
      <w:bookmarkEnd w:id="524"/>
    </w:p>
    <w:p w14:paraId="2CA0643A" w14:textId="77777777" w:rsidR="00573031" w:rsidRPr="00820E63" w:rsidRDefault="00573031" w:rsidP="00573031">
      <w:pPr>
        <w:rPr>
          <w:rFonts w:cs="Times New Roman"/>
          <w:lang w:eastAsia="ru-RU"/>
        </w:rPr>
      </w:pPr>
    </w:p>
    <w:p w14:paraId="2031C729" w14:textId="77777777" w:rsidR="00573031" w:rsidRPr="00820E63" w:rsidRDefault="00573031" w:rsidP="00573031">
      <w:pPr>
        <w:pStyle w:val="a1"/>
        <w:ind w:firstLine="709"/>
        <w:rPr>
          <w:rFonts w:cs="Times New Roman"/>
        </w:rPr>
      </w:pPr>
      <w:r w:rsidRPr="00820E63">
        <w:rPr>
          <w:rFonts w:cs="Times New Roman"/>
        </w:rPr>
        <w:t>Данные объекты отсутствуют</w:t>
      </w:r>
    </w:p>
    <w:p w14:paraId="30B22B50" w14:textId="77777777" w:rsidR="00573031" w:rsidRPr="00820E63" w:rsidRDefault="00573031" w:rsidP="00573031">
      <w:pPr>
        <w:rPr>
          <w:rFonts w:cs="Times New Roman"/>
        </w:rPr>
      </w:pPr>
    </w:p>
    <w:p w14:paraId="3E34777A" w14:textId="77777777" w:rsidR="00573031" w:rsidRPr="00820E63" w:rsidRDefault="00573031" w:rsidP="00573031">
      <w:pPr>
        <w:pStyle w:val="2"/>
        <w:ind w:left="0" w:firstLine="0"/>
      </w:pPr>
      <w:bookmarkStart w:id="525" w:name="_Toc53927695"/>
      <w:bookmarkStart w:id="526" w:name="_Toc152146472"/>
      <w:r w:rsidRPr="00820E63">
        <w:t>Часть 18. ОПРЕДЕЛЕНИЕ ПЕРСПЕКТИВНЫХ РЕЖИМОВ ЗАГРУЗКИ ИСТОЧНИКОВ ТЕПЛОВОЙ ЭНЕРГИИ ПО ПРИСОЕДИНЕННОЙ ТЕПЛОВОЙ НАГРУЗКЕ</w:t>
      </w:r>
      <w:bookmarkEnd w:id="525"/>
      <w:bookmarkEnd w:id="526"/>
    </w:p>
    <w:p w14:paraId="7DD84DDF" w14:textId="77777777" w:rsidR="00573031" w:rsidRPr="00820E63" w:rsidRDefault="00573031" w:rsidP="00573031">
      <w:pPr>
        <w:ind w:firstLine="709"/>
        <w:jc w:val="both"/>
        <w:rPr>
          <w:rFonts w:eastAsia="Times New Roman" w:cs="Times New Roman"/>
        </w:rPr>
      </w:pPr>
    </w:p>
    <w:p w14:paraId="6E3059F2" w14:textId="77777777" w:rsidR="00573031" w:rsidRPr="00820E63" w:rsidRDefault="00573031" w:rsidP="00573031">
      <w:pPr>
        <w:ind w:firstLine="709"/>
        <w:jc w:val="both"/>
        <w:rPr>
          <w:rFonts w:cs="Times New Roman"/>
          <w:szCs w:val="24"/>
        </w:rPr>
      </w:pPr>
      <w:r w:rsidRPr="00820E63">
        <w:rPr>
          <w:rFonts w:cs="Times New Roman"/>
          <w:szCs w:val="24"/>
        </w:rPr>
        <w:t>Перспективные режимы загрузки источников тепловой энергии по присоединенной тепловой нагрузке рассмотрены в главе 4 часть 1, текущего тома</w:t>
      </w:r>
    </w:p>
    <w:p w14:paraId="4FF79585" w14:textId="77777777" w:rsidR="00573031" w:rsidRPr="00820E63" w:rsidRDefault="00573031" w:rsidP="00573031">
      <w:pPr>
        <w:rPr>
          <w:rFonts w:cs="Times New Roman"/>
        </w:rPr>
      </w:pPr>
    </w:p>
    <w:p w14:paraId="682FEBDA" w14:textId="77777777" w:rsidR="00573031" w:rsidRPr="00820E63" w:rsidRDefault="00573031" w:rsidP="00573031">
      <w:pPr>
        <w:pStyle w:val="2"/>
        <w:ind w:left="0" w:firstLine="0"/>
      </w:pPr>
      <w:bookmarkStart w:id="527" w:name="_Toc53927696"/>
      <w:bookmarkStart w:id="528" w:name="_Toc152146473"/>
      <w:r w:rsidRPr="00820E63">
        <w:t>Часть 19. ОПРЕДЕЛЕНИЕ ПОТРЕБНОСТИ В ТОПЛИВЕ И РЕКОМЕНДАЦИИ ПО ВИДАМ ИСПОЛЬЗУЕМОГО ТОПЛИВА</w:t>
      </w:r>
      <w:bookmarkEnd w:id="527"/>
      <w:bookmarkEnd w:id="528"/>
    </w:p>
    <w:p w14:paraId="1177F08D" w14:textId="77777777" w:rsidR="00573031" w:rsidRPr="00820E63" w:rsidRDefault="00573031" w:rsidP="00573031">
      <w:pPr>
        <w:rPr>
          <w:rFonts w:cs="Times New Roman"/>
          <w:lang w:eastAsia="ru-RU"/>
        </w:rPr>
      </w:pPr>
    </w:p>
    <w:p w14:paraId="41540958" w14:textId="77777777" w:rsidR="00573031" w:rsidRPr="00820E63" w:rsidRDefault="00573031" w:rsidP="00573031">
      <w:pPr>
        <w:pStyle w:val="a1"/>
        <w:ind w:firstLine="709"/>
        <w:rPr>
          <w:rFonts w:eastAsia="Calibri" w:cs="Times New Roman"/>
        </w:rPr>
      </w:pPr>
      <w:r w:rsidRPr="00820E63">
        <w:rPr>
          <w:rFonts w:eastAsia="Calibri" w:cs="Times New Roman"/>
        </w:rPr>
        <w:t>Уровень и объем потребления топлива не измениться с учетом перспективы. Виды потребляемого топлива останутся неизменными.</w:t>
      </w:r>
    </w:p>
    <w:p w14:paraId="4FF750AE" w14:textId="77777777" w:rsidR="00573031" w:rsidRPr="00820E63" w:rsidRDefault="00573031" w:rsidP="00573031">
      <w:pPr>
        <w:rPr>
          <w:rFonts w:cs="Times New Roman"/>
        </w:rPr>
      </w:pPr>
    </w:p>
    <w:p w14:paraId="5DDF09A3" w14:textId="77777777" w:rsidR="00573031" w:rsidRPr="00820E63" w:rsidRDefault="00573031" w:rsidP="00573031">
      <w:pPr>
        <w:pStyle w:val="2"/>
        <w:ind w:left="0" w:firstLine="0"/>
      </w:pPr>
      <w:bookmarkStart w:id="529" w:name="_Toc45030146"/>
      <w:bookmarkStart w:id="530" w:name="_Toc53927677"/>
      <w:bookmarkStart w:id="531" w:name="_Toc152146474"/>
      <w:r w:rsidRPr="00820E63">
        <w:t>Часть 20.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529"/>
      <w:bookmarkEnd w:id="530"/>
      <w:bookmarkEnd w:id="531"/>
    </w:p>
    <w:p w14:paraId="508197AB" w14:textId="77777777" w:rsidR="00573031" w:rsidRPr="00820E63" w:rsidRDefault="00573031" w:rsidP="00573031">
      <w:pPr>
        <w:pStyle w:val="af1"/>
        <w:spacing w:before="67"/>
        <w:ind w:right="110"/>
        <w:jc w:val="both"/>
        <w:rPr>
          <w:rFonts w:cs="Times New Roman"/>
          <w:spacing w:val="-1"/>
          <w:lang w:val="ru-RU"/>
        </w:rPr>
      </w:pPr>
    </w:p>
    <w:p w14:paraId="16A452B7" w14:textId="77777777" w:rsidR="00573031" w:rsidRPr="00820E63" w:rsidRDefault="00573031" w:rsidP="00573031">
      <w:pPr>
        <w:pStyle w:val="af1"/>
        <w:ind w:left="0" w:right="229" w:firstLine="709"/>
        <w:jc w:val="both"/>
        <w:rPr>
          <w:rFonts w:cs="Times New Roman"/>
          <w:spacing w:val="-1"/>
          <w:lang w:val="ru-RU"/>
        </w:rPr>
      </w:pPr>
      <w:r w:rsidRPr="00820E63">
        <w:rPr>
          <w:rFonts w:cs="Times New Roman"/>
          <w:spacing w:val="-1"/>
          <w:lang w:val="ru-RU"/>
        </w:rPr>
        <w:t>Изменения не зафиксированы.</w:t>
      </w:r>
    </w:p>
    <w:p w14:paraId="3905F6EB" w14:textId="77777777" w:rsidR="00573031" w:rsidRPr="00820E63" w:rsidRDefault="00573031" w:rsidP="00573031">
      <w:pPr>
        <w:rPr>
          <w:rFonts w:cs="Times New Roman"/>
        </w:rPr>
      </w:pPr>
    </w:p>
    <w:p w14:paraId="34DE774E" w14:textId="77777777" w:rsidR="00573031" w:rsidRPr="00820E63" w:rsidRDefault="00B82B27" w:rsidP="00573031">
      <w:pPr>
        <w:pStyle w:val="2"/>
        <w:ind w:left="0" w:firstLine="0"/>
        <w:rPr>
          <w:sz w:val="28"/>
          <w:szCs w:val="28"/>
        </w:rPr>
      </w:pPr>
      <w:hyperlink r:id="rId251" w:anchor="bookmark85" w:history="1">
        <w:bookmarkStart w:id="532" w:name="_Toc45625253"/>
        <w:bookmarkStart w:id="533" w:name="_Toc152146475"/>
        <w:r w:rsidR="00573031" w:rsidRPr="00820E63">
          <w:rPr>
            <w:sz w:val="28"/>
            <w:szCs w:val="28"/>
          </w:rPr>
          <w:t xml:space="preserve">ГЛАВА 8. </w:t>
        </w:r>
      </w:hyperlink>
      <w:r w:rsidR="00573031" w:rsidRPr="00820E63">
        <w:rPr>
          <w:sz w:val="28"/>
        </w:rPr>
        <w:t>ПРЕДЛОЖЕНИЯ ПО СТРОИТЕЛЬСТВУ, РЕКОНСТРУКЦИИ И (ИЛИ) МОДЕРНИЗАЦИИ ТЕПЛОВЫХ СЕТЕЙ</w:t>
      </w:r>
      <w:bookmarkEnd w:id="532"/>
      <w:bookmarkEnd w:id="533"/>
    </w:p>
    <w:p w14:paraId="5593AE52" w14:textId="77777777" w:rsidR="00573031" w:rsidRPr="00820E63" w:rsidRDefault="00573031" w:rsidP="00573031">
      <w:pPr>
        <w:rPr>
          <w:rFonts w:cs="Times New Roman"/>
        </w:rPr>
      </w:pPr>
    </w:p>
    <w:p w14:paraId="1D936877" w14:textId="77777777" w:rsidR="00573031" w:rsidRPr="00820E63" w:rsidRDefault="00B82B27" w:rsidP="00573031">
      <w:pPr>
        <w:pStyle w:val="2"/>
        <w:ind w:left="0" w:firstLine="0"/>
      </w:pPr>
      <w:hyperlink r:id="rId252" w:anchor="bookmark86" w:history="1">
        <w:bookmarkStart w:id="534" w:name="_Toc30081887"/>
        <w:bookmarkStart w:id="535" w:name="_Toc30085122"/>
        <w:bookmarkStart w:id="536" w:name="_Toc32845388"/>
        <w:bookmarkStart w:id="537" w:name="_Toc45625254"/>
        <w:bookmarkStart w:id="538" w:name="_Toc152146476"/>
        <w:r w:rsidR="00573031" w:rsidRPr="00820E63">
          <w:t xml:space="preserve">Часть 1. </w:t>
        </w:r>
      </w:hyperlink>
      <w:bookmarkEnd w:id="534"/>
      <w:bookmarkEnd w:id="535"/>
      <w:bookmarkEnd w:id="536"/>
      <w:r w:rsidR="00573031" w:rsidRPr="00820E63">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537"/>
      <w:bookmarkEnd w:id="538"/>
    </w:p>
    <w:p w14:paraId="3B1B6D8E" w14:textId="77777777" w:rsidR="00573031" w:rsidRPr="00820E63" w:rsidRDefault="00573031" w:rsidP="00573031">
      <w:pPr>
        <w:pStyle w:val="a1"/>
        <w:rPr>
          <w:rFonts w:cs="Times New Roman"/>
          <w:lang w:eastAsia="ru-RU"/>
        </w:rPr>
      </w:pPr>
    </w:p>
    <w:p w14:paraId="2646AFA3" w14:textId="77777777" w:rsidR="00573031" w:rsidRPr="00820E63" w:rsidRDefault="00573031" w:rsidP="00573031">
      <w:pPr>
        <w:pStyle w:val="a1"/>
        <w:ind w:firstLine="709"/>
        <w:jc w:val="both"/>
        <w:rPr>
          <w:rFonts w:cs="Times New Roman"/>
        </w:rPr>
      </w:pPr>
      <w:r w:rsidRPr="00820E63">
        <w:rPr>
          <w:rFonts w:cs="Times New Roman"/>
        </w:rPr>
        <w:t>На территории муниципального образования отсутствуют зоны с дефицитом тепловой мощности.</w:t>
      </w:r>
    </w:p>
    <w:p w14:paraId="00CCCBE6" w14:textId="77777777" w:rsidR="00573031" w:rsidRPr="00820E63" w:rsidRDefault="00573031" w:rsidP="00573031">
      <w:pPr>
        <w:pStyle w:val="a1"/>
        <w:rPr>
          <w:rFonts w:cs="Times New Roman"/>
          <w:lang w:eastAsia="ru-RU"/>
        </w:rPr>
      </w:pPr>
    </w:p>
    <w:p w14:paraId="4BB6D533" w14:textId="77777777" w:rsidR="00573031" w:rsidRPr="00820E63" w:rsidRDefault="00B82B27" w:rsidP="00573031">
      <w:pPr>
        <w:pStyle w:val="2"/>
        <w:ind w:left="0" w:firstLine="0"/>
      </w:pPr>
      <w:hyperlink r:id="rId253" w:anchor="bookmark87" w:history="1">
        <w:bookmarkStart w:id="539" w:name="_Toc30081888"/>
        <w:bookmarkStart w:id="540" w:name="_Toc30085123"/>
        <w:bookmarkStart w:id="541" w:name="_Toc32845389"/>
        <w:bookmarkStart w:id="542" w:name="_Toc45625255"/>
        <w:bookmarkStart w:id="543" w:name="_Toc152146477"/>
        <w:r w:rsidR="00573031" w:rsidRPr="00820E63">
          <w:t xml:space="preserve">Часть 2. </w:t>
        </w:r>
      </w:hyperlink>
      <w:bookmarkEnd w:id="539"/>
      <w:bookmarkEnd w:id="540"/>
      <w:bookmarkEnd w:id="541"/>
      <w:r w:rsidR="00573031" w:rsidRPr="00820E63">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542"/>
      <w:bookmarkEnd w:id="543"/>
    </w:p>
    <w:p w14:paraId="401DEA88" w14:textId="77777777" w:rsidR="00573031" w:rsidRPr="00820E63" w:rsidRDefault="00573031" w:rsidP="00573031">
      <w:pPr>
        <w:tabs>
          <w:tab w:val="left" w:pos="1276"/>
        </w:tabs>
        <w:jc w:val="both"/>
        <w:rPr>
          <w:rFonts w:cs="Times New Roman"/>
          <w:sz w:val="23"/>
          <w:szCs w:val="23"/>
          <w:highlight w:val="yellow"/>
        </w:rPr>
      </w:pPr>
    </w:p>
    <w:p w14:paraId="56BB4304" w14:textId="77777777" w:rsidR="00573031" w:rsidRPr="00820E63" w:rsidRDefault="00573031" w:rsidP="00573031">
      <w:pPr>
        <w:pStyle w:val="a1"/>
        <w:ind w:firstLine="709"/>
        <w:jc w:val="both"/>
        <w:rPr>
          <w:rFonts w:cs="Times New Roman"/>
        </w:rPr>
      </w:pPr>
      <w:bookmarkStart w:id="544" w:name="_Hlk150331887"/>
      <w:r w:rsidRPr="00820E63">
        <w:rPr>
          <w:rFonts w:cs="Times New Roman"/>
        </w:rPr>
        <w:lastRenderedPageBreak/>
        <w:t>Строительство тепловых сетей не планируется в связи с отсутствием перспективных потребителей, подключаемых к централизованному теплоснабжению.</w:t>
      </w:r>
    </w:p>
    <w:bookmarkEnd w:id="544"/>
    <w:p w14:paraId="6906C199" w14:textId="77777777" w:rsidR="00573031" w:rsidRPr="00820E63" w:rsidRDefault="00573031" w:rsidP="00573031">
      <w:pPr>
        <w:rPr>
          <w:rFonts w:cs="Times New Roman"/>
        </w:rPr>
      </w:pPr>
    </w:p>
    <w:p w14:paraId="433DFFEB" w14:textId="77777777" w:rsidR="00573031" w:rsidRPr="00820E63" w:rsidRDefault="00573031" w:rsidP="00573031">
      <w:pPr>
        <w:pStyle w:val="2"/>
        <w:ind w:left="0" w:firstLine="0"/>
      </w:pPr>
      <w:bookmarkStart w:id="545" w:name="_Toc152146478"/>
      <w:r w:rsidRPr="00820E63">
        <w:t>Часть 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45"/>
    </w:p>
    <w:p w14:paraId="3C8FC572" w14:textId="77777777" w:rsidR="00573031" w:rsidRPr="00820E63" w:rsidRDefault="00573031" w:rsidP="00573031">
      <w:pPr>
        <w:pStyle w:val="af1"/>
        <w:spacing w:line="289" w:lineRule="auto"/>
        <w:ind w:right="119" w:hanging="116"/>
        <w:rPr>
          <w:rFonts w:cs="Times New Roman"/>
          <w:spacing w:val="-2"/>
          <w:highlight w:val="green"/>
          <w:lang w:val="ru-RU"/>
        </w:rPr>
      </w:pPr>
    </w:p>
    <w:p w14:paraId="72966F8B" w14:textId="77777777" w:rsidR="00573031" w:rsidRPr="00820E63" w:rsidRDefault="00573031" w:rsidP="00573031">
      <w:pPr>
        <w:pStyle w:val="a1"/>
        <w:ind w:firstLine="709"/>
        <w:jc w:val="both"/>
        <w:rPr>
          <w:rFonts w:cs="Times New Roman"/>
          <w:lang w:eastAsia="ru-RU"/>
        </w:rPr>
      </w:pPr>
      <w:r w:rsidRPr="00820E63">
        <w:rPr>
          <w:rFonts w:cs="Times New Roman"/>
        </w:rPr>
        <w:t>Строительство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в муниципальном образовании, не запланирована.</w:t>
      </w:r>
    </w:p>
    <w:p w14:paraId="10420C21" w14:textId="77777777" w:rsidR="00573031" w:rsidRPr="00820E63" w:rsidRDefault="00573031" w:rsidP="00573031">
      <w:pPr>
        <w:pStyle w:val="a1"/>
        <w:rPr>
          <w:rFonts w:cs="Times New Roman"/>
          <w:lang w:eastAsia="ru-RU"/>
        </w:rPr>
      </w:pPr>
    </w:p>
    <w:p w14:paraId="50D7FF5E" w14:textId="77777777" w:rsidR="00573031" w:rsidRPr="00820E63" w:rsidRDefault="00573031" w:rsidP="00573031">
      <w:pPr>
        <w:pStyle w:val="2"/>
        <w:ind w:left="0" w:firstLine="0"/>
      </w:pPr>
      <w:bookmarkStart w:id="546" w:name="_Toc45625257"/>
      <w:bookmarkStart w:id="547" w:name="_Toc152146479"/>
      <w:r w:rsidRPr="00820E63">
        <w:t>Часть 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46"/>
      <w:bookmarkEnd w:id="547"/>
    </w:p>
    <w:p w14:paraId="096C8787" w14:textId="77777777" w:rsidR="00573031" w:rsidRPr="00820E63" w:rsidRDefault="00573031" w:rsidP="00573031">
      <w:pPr>
        <w:pStyle w:val="af1"/>
        <w:spacing w:line="289" w:lineRule="auto"/>
        <w:ind w:left="0" w:right="119" w:firstLine="709"/>
        <w:rPr>
          <w:rFonts w:cs="Times New Roman"/>
          <w:lang w:val="ru-RU"/>
        </w:rPr>
      </w:pPr>
    </w:p>
    <w:p w14:paraId="2397F95F" w14:textId="77777777" w:rsidR="00573031" w:rsidRPr="00820E63" w:rsidRDefault="00573031" w:rsidP="00573031">
      <w:pPr>
        <w:pStyle w:val="a1"/>
        <w:ind w:firstLine="709"/>
        <w:jc w:val="both"/>
        <w:rPr>
          <w:rFonts w:cs="Times New Roman"/>
          <w:lang w:eastAsia="ru-RU"/>
        </w:rPr>
      </w:pPr>
      <w:bookmarkStart w:id="548" w:name="_Hlk152143687"/>
      <w:r w:rsidRPr="00820E63">
        <w:rPr>
          <w:rFonts w:cs="Times New Roman"/>
          <w:lang w:eastAsia="ru-RU"/>
        </w:rPr>
        <w:t xml:space="preserve">Для повышения эффективности функционирования системы теплоснабжения схемой теплоснабжения предусмотрена </w:t>
      </w:r>
      <w:r w:rsidRPr="00820E63">
        <w:rPr>
          <w:rFonts w:cs="Times New Roman"/>
          <w:szCs w:val="24"/>
          <w:lang w:eastAsia="ru-RU"/>
        </w:rPr>
        <w:t>замены участков тепловых сетей с увеличением проходного диаметра, в связи с недостаточностью пропускной способности трубопровода от котельной №1 пгт. Ола, ул. Лесная, д. 8 (таблица 8.4.1)</w:t>
      </w:r>
      <w:bookmarkEnd w:id="548"/>
      <w:r w:rsidRPr="00820E63">
        <w:rPr>
          <w:rFonts w:cs="Times New Roman"/>
          <w:szCs w:val="24"/>
          <w:lang w:eastAsia="ru-RU"/>
        </w:rPr>
        <w:t>.</w:t>
      </w:r>
    </w:p>
    <w:p w14:paraId="18467540" w14:textId="77777777" w:rsidR="00573031" w:rsidRPr="00820E63" w:rsidRDefault="00573031" w:rsidP="00573031">
      <w:pPr>
        <w:jc w:val="both"/>
        <w:rPr>
          <w:rFonts w:cs="Times New Roman"/>
          <w:lang w:eastAsia="ru-RU"/>
        </w:rPr>
        <w:sectPr w:rsidR="00573031" w:rsidRPr="00820E63" w:rsidSect="00820E63">
          <w:pgSz w:w="11906" w:h="16838"/>
          <w:pgMar w:top="1134" w:right="850" w:bottom="1134" w:left="1701" w:header="708" w:footer="708" w:gutter="0"/>
          <w:cols w:space="708"/>
          <w:docGrid w:linePitch="360"/>
        </w:sectPr>
      </w:pPr>
      <w:bookmarkStart w:id="549" w:name="_Toc32845393"/>
      <w:bookmarkStart w:id="550" w:name="_Toc30085127"/>
      <w:bookmarkStart w:id="551" w:name="_Toc30081892"/>
    </w:p>
    <w:p w14:paraId="620CD384" w14:textId="77777777" w:rsidR="00573031" w:rsidRPr="00820E63" w:rsidRDefault="00573031" w:rsidP="00573031">
      <w:pPr>
        <w:pStyle w:val="a1"/>
        <w:rPr>
          <w:rFonts w:cs="Times New Roman"/>
          <w:b/>
          <w:lang w:eastAsia="ru-RU"/>
        </w:rPr>
      </w:pPr>
      <w:bookmarkStart w:id="552" w:name="_Hlk152143729"/>
      <w:r w:rsidRPr="00820E63">
        <w:rPr>
          <w:rFonts w:cs="Times New Roman"/>
          <w:b/>
          <w:lang w:eastAsia="ru-RU"/>
        </w:rPr>
        <w:lastRenderedPageBreak/>
        <w:t>Таблица 8.4.1 - Предложения по реконструкции тепловых сетей для повышения эффективности функционирования системы теплоснабжения</w:t>
      </w:r>
    </w:p>
    <w:tbl>
      <w:tblPr>
        <w:tblW w:w="14920" w:type="dxa"/>
        <w:tblInd w:w="-5" w:type="dxa"/>
        <w:tblLook w:val="04A0" w:firstRow="1" w:lastRow="0" w:firstColumn="1" w:lastColumn="0" w:noHBand="0" w:noVBand="1"/>
      </w:tblPr>
      <w:tblGrid>
        <w:gridCol w:w="1721"/>
        <w:gridCol w:w="1722"/>
        <w:gridCol w:w="1519"/>
        <w:gridCol w:w="1569"/>
        <w:gridCol w:w="1475"/>
        <w:gridCol w:w="1586"/>
        <w:gridCol w:w="1982"/>
        <w:gridCol w:w="1741"/>
        <w:gridCol w:w="1605"/>
      </w:tblGrid>
      <w:tr w:rsidR="00573031" w:rsidRPr="00820E63" w14:paraId="129370A3" w14:textId="77777777" w:rsidTr="00820E63">
        <w:trPr>
          <w:trHeight w:hRule="exact" w:val="877"/>
          <w:tblHeader/>
        </w:trPr>
        <w:tc>
          <w:tcPr>
            <w:tcW w:w="172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11B62CB" w14:textId="77777777" w:rsidR="00573031" w:rsidRPr="00820E63" w:rsidRDefault="00573031" w:rsidP="00820E63">
            <w:pPr>
              <w:jc w:val="center"/>
              <w:rPr>
                <w:rFonts w:eastAsia="Times New Roman" w:cs="Times New Roman"/>
                <w:color w:val="000000"/>
                <w:sz w:val="20"/>
                <w:szCs w:val="20"/>
                <w:lang w:eastAsia="ru-RU"/>
              </w:rPr>
            </w:pPr>
            <w:bookmarkStart w:id="553" w:name="_Hlk152143738"/>
            <w:bookmarkEnd w:id="552"/>
            <w:r w:rsidRPr="00820E63">
              <w:rPr>
                <w:rFonts w:eastAsia="Times New Roman" w:cs="Times New Roman"/>
                <w:color w:val="000000"/>
                <w:sz w:val="20"/>
                <w:szCs w:val="20"/>
                <w:lang w:eastAsia="ru-RU"/>
              </w:rPr>
              <w:t>Наименование начала участка тепловой сети</w:t>
            </w:r>
          </w:p>
        </w:tc>
        <w:tc>
          <w:tcPr>
            <w:tcW w:w="1722" w:type="dxa"/>
            <w:tcBorders>
              <w:top w:val="single" w:sz="4" w:space="0" w:color="auto"/>
              <w:left w:val="nil"/>
              <w:bottom w:val="single" w:sz="4" w:space="0" w:color="auto"/>
              <w:right w:val="single" w:sz="4" w:space="0" w:color="auto"/>
            </w:tcBorders>
            <w:shd w:val="clear" w:color="000000" w:fill="F2F2F2"/>
            <w:vAlign w:val="center"/>
            <w:hideMark/>
          </w:tcPr>
          <w:p w14:paraId="32A9D88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Наименование конца участка тепловой сети</w:t>
            </w:r>
          </w:p>
        </w:tc>
        <w:tc>
          <w:tcPr>
            <w:tcW w:w="1519" w:type="dxa"/>
            <w:tcBorders>
              <w:top w:val="single" w:sz="4" w:space="0" w:color="auto"/>
              <w:left w:val="nil"/>
              <w:bottom w:val="single" w:sz="4" w:space="0" w:color="auto"/>
              <w:right w:val="single" w:sz="4" w:space="0" w:color="auto"/>
            </w:tcBorders>
            <w:shd w:val="clear" w:color="000000" w:fill="F2F2F2"/>
            <w:vAlign w:val="center"/>
            <w:hideMark/>
          </w:tcPr>
          <w:p w14:paraId="38E51B5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Длина участка (в 2х трубном исчислении), м</w:t>
            </w:r>
          </w:p>
        </w:tc>
        <w:tc>
          <w:tcPr>
            <w:tcW w:w="1569" w:type="dxa"/>
            <w:tcBorders>
              <w:top w:val="single" w:sz="4" w:space="0" w:color="auto"/>
              <w:left w:val="nil"/>
              <w:bottom w:val="single" w:sz="4" w:space="0" w:color="auto"/>
              <w:right w:val="single" w:sz="4" w:space="0" w:color="auto"/>
            </w:tcBorders>
            <w:shd w:val="clear" w:color="000000" w:fill="F2F2F2"/>
            <w:vAlign w:val="center"/>
            <w:hideMark/>
          </w:tcPr>
          <w:p w14:paraId="4855F5E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Существующий диаметр, м</w:t>
            </w:r>
          </w:p>
        </w:tc>
        <w:tc>
          <w:tcPr>
            <w:tcW w:w="1475" w:type="dxa"/>
            <w:tcBorders>
              <w:top w:val="single" w:sz="4" w:space="0" w:color="auto"/>
              <w:left w:val="nil"/>
              <w:bottom w:val="single" w:sz="4" w:space="0" w:color="auto"/>
              <w:right w:val="single" w:sz="4" w:space="0" w:color="auto"/>
            </w:tcBorders>
            <w:shd w:val="clear" w:color="000000" w:fill="F2F2F2"/>
            <w:vAlign w:val="center"/>
            <w:hideMark/>
          </w:tcPr>
          <w:p w14:paraId="24C8567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Рекомендуемы й к прокладке диаметр, м</w:t>
            </w:r>
          </w:p>
        </w:tc>
        <w:tc>
          <w:tcPr>
            <w:tcW w:w="1586" w:type="dxa"/>
            <w:tcBorders>
              <w:top w:val="single" w:sz="4" w:space="0" w:color="auto"/>
              <w:left w:val="nil"/>
              <w:bottom w:val="single" w:sz="4" w:space="0" w:color="auto"/>
              <w:right w:val="single" w:sz="4" w:space="0" w:color="auto"/>
            </w:tcBorders>
            <w:shd w:val="clear" w:color="000000" w:fill="F2F2F2"/>
            <w:vAlign w:val="center"/>
            <w:hideMark/>
          </w:tcPr>
          <w:p w14:paraId="34AA1D7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Вид прокладки тепловой сети</w:t>
            </w:r>
          </w:p>
        </w:tc>
        <w:tc>
          <w:tcPr>
            <w:tcW w:w="1982" w:type="dxa"/>
            <w:tcBorders>
              <w:top w:val="single" w:sz="4" w:space="0" w:color="auto"/>
              <w:left w:val="nil"/>
              <w:bottom w:val="single" w:sz="4" w:space="0" w:color="auto"/>
              <w:right w:val="single" w:sz="4" w:space="0" w:color="auto"/>
            </w:tcBorders>
            <w:shd w:val="clear" w:color="000000" w:fill="F2F2F2"/>
            <w:vAlign w:val="center"/>
            <w:hideMark/>
          </w:tcPr>
          <w:p w14:paraId="7D3989A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Теплоизоляционный материал</w:t>
            </w:r>
          </w:p>
        </w:tc>
        <w:tc>
          <w:tcPr>
            <w:tcW w:w="1741" w:type="dxa"/>
            <w:tcBorders>
              <w:top w:val="single" w:sz="4" w:space="0" w:color="auto"/>
              <w:left w:val="nil"/>
              <w:bottom w:val="single" w:sz="4" w:space="0" w:color="auto"/>
              <w:right w:val="single" w:sz="4" w:space="0" w:color="auto"/>
            </w:tcBorders>
            <w:shd w:val="clear" w:color="000000" w:fill="F2F2F2"/>
            <w:vAlign w:val="center"/>
            <w:hideMark/>
          </w:tcPr>
          <w:p w14:paraId="23632F6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Ориентировочная стоимость, тыс. руб</w:t>
            </w:r>
          </w:p>
        </w:tc>
        <w:tc>
          <w:tcPr>
            <w:tcW w:w="1605" w:type="dxa"/>
            <w:tcBorders>
              <w:top w:val="single" w:sz="4" w:space="0" w:color="auto"/>
              <w:left w:val="nil"/>
              <w:bottom w:val="single" w:sz="4" w:space="0" w:color="auto"/>
              <w:right w:val="single" w:sz="4" w:space="0" w:color="auto"/>
            </w:tcBorders>
            <w:shd w:val="clear" w:color="000000" w:fill="F2F2F2"/>
            <w:vAlign w:val="center"/>
            <w:hideMark/>
          </w:tcPr>
          <w:p w14:paraId="2F1D500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Период реализации</w:t>
            </w:r>
          </w:p>
        </w:tc>
      </w:tr>
      <w:tr w:rsidR="00573031" w:rsidRPr="00820E63" w14:paraId="34D5C622"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3D54E61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Котельная</w:t>
            </w:r>
          </w:p>
        </w:tc>
        <w:tc>
          <w:tcPr>
            <w:tcW w:w="1722" w:type="dxa"/>
            <w:tcBorders>
              <w:top w:val="nil"/>
              <w:left w:val="nil"/>
              <w:bottom w:val="single" w:sz="4" w:space="0" w:color="auto"/>
              <w:right w:val="single" w:sz="4" w:space="0" w:color="auto"/>
            </w:tcBorders>
            <w:shd w:val="clear" w:color="auto" w:fill="auto"/>
            <w:noWrap/>
            <w:vAlign w:val="center"/>
            <w:hideMark/>
          </w:tcPr>
          <w:p w14:paraId="7D0D02F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w:t>
            </w:r>
          </w:p>
        </w:tc>
        <w:tc>
          <w:tcPr>
            <w:tcW w:w="1519" w:type="dxa"/>
            <w:tcBorders>
              <w:top w:val="nil"/>
              <w:left w:val="nil"/>
              <w:bottom w:val="single" w:sz="4" w:space="0" w:color="auto"/>
              <w:right w:val="single" w:sz="4" w:space="0" w:color="auto"/>
            </w:tcBorders>
            <w:shd w:val="clear" w:color="auto" w:fill="auto"/>
            <w:noWrap/>
            <w:vAlign w:val="center"/>
            <w:hideMark/>
          </w:tcPr>
          <w:p w14:paraId="7738619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60</w:t>
            </w:r>
          </w:p>
        </w:tc>
        <w:tc>
          <w:tcPr>
            <w:tcW w:w="1569" w:type="dxa"/>
            <w:tcBorders>
              <w:top w:val="nil"/>
              <w:left w:val="nil"/>
              <w:bottom w:val="single" w:sz="4" w:space="0" w:color="auto"/>
              <w:right w:val="single" w:sz="4" w:space="0" w:color="auto"/>
            </w:tcBorders>
            <w:shd w:val="clear" w:color="auto" w:fill="auto"/>
            <w:noWrap/>
            <w:vAlign w:val="center"/>
            <w:hideMark/>
          </w:tcPr>
          <w:p w14:paraId="4904312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0,408</w:t>
            </w:r>
          </w:p>
        </w:tc>
        <w:tc>
          <w:tcPr>
            <w:tcW w:w="1475" w:type="dxa"/>
            <w:tcBorders>
              <w:top w:val="nil"/>
              <w:left w:val="nil"/>
              <w:bottom w:val="single" w:sz="4" w:space="0" w:color="auto"/>
              <w:right w:val="single" w:sz="4" w:space="0" w:color="auto"/>
            </w:tcBorders>
            <w:shd w:val="clear" w:color="auto" w:fill="auto"/>
            <w:noWrap/>
            <w:vAlign w:val="center"/>
            <w:hideMark/>
          </w:tcPr>
          <w:p w14:paraId="40DD61A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07F92DE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7D619FC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253C428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7281,11</w:t>
            </w:r>
          </w:p>
        </w:tc>
        <w:tc>
          <w:tcPr>
            <w:tcW w:w="1605" w:type="dxa"/>
            <w:tcBorders>
              <w:top w:val="nil"/>
              <w:left w:val="nil"/>
              <w:bottom w:val="single" w:sz="4" w:space="0" w:color="auto"/>
              <w:right w:val="single" w:sz="4" w:space="0" w:color="auto"/>
            </w:tcBorders>
            <w:shd w:val="clear" w:color="auto" w:fill="auto"/>
            <w:noWrap/>
            <w:vAlign w:val="center"/>
            <w:hideMark/>
          </w:tcPr>
          <w:p w14:paraId="13D0303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298C1AE8"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081EC34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w:t>
            </w:r>
          </w:p>
        </w:tc>
        <w:tc>
          <w:tcPr>
            <w:tcW w:w="1722" w:type="dxa"/>
            <w:tcBorders>
              <w:top w:val="nil"/>
              <w:left w:val="nil"/>
              <w:bottom w:val="single" w:sz="4" w:space="0" w:color="auto"/>
              <w:right w:val="single" w:sz="4" w:space="0" w:color="auto"/>
            </w:tcBorders>
            <w:shd w:val="clear" w:color="auto" w:fill="auto"/>
            <w:noWrap/>
            <w:vAlign w:val="center"/>
            <w:hideMark/>
          </w:tcPr>
          <w:p w14:paraId="1F35FB6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ТК-2</w:t>
            </w:r>
          </w:p>
        </w:tc>
        <w:tc>
          <w:tcPr>
            <w:tcW w:w="1519" w:type="dxa"/>
            <w:tcBorders>
              <w:top w:val="nil"/>
              <w:left w:val="nil"/>
              <w:bottom w:val="single" w:sz="4" w:space="0" w:color="auto"/>
              <w:right w:val="single" w:sz="4" w:space="0" w:color="auto"/>
            </w:tcBorders>
            <w:shd w:val="clear" w:color="auto" w:fill="auto"/>
            <w:noWrap/>
            <w:vAlign w:val="center"/>
            <w:hideMark/>
          </w:tcPr>
          <w:p w14:paraId="74FA168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210</w:t>
            </w:r>
          </w:p>
        </w:tc>
        <w:tc>
          <w:tcPr>
            <w:tcW w:w="1569" w:type="dxa"/>
            <w:tcBorders>
              <w:top w:val="nil"/>
              <w:left w:val="nil"/>
              <w:bottom w:val="single" w:sz="4" w:space="0" w:color="auto"/>
              <w:right w:val="single" w:sz="4" w:space="0" w:color="auto"/>
            </w:tcBorders>
            <w:shd w:val="clear" w:color="auto" w:fill="auto"/>
            <w:noWrap/>
            <w:vAlign w:val="center"/>
            <w:hideMark/>
          </w:tcPr>
          <w:p w14:paraId="393FF64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0,408</w:t>
            </w:r>
          </w:p>
        </w:tc>
        <w:tc>
          <w:tcPr>
            <w:tcW w:w="1475" w:type="dxa"/>
            <w:tcBorders>
              <w:top w:val="nil"/>
              <w:left w:val="nil"/>
              <w:bottom w:val="single" w:sz="4" w:space="0" w:color="auto"/>
              <w:right w:val="single" w:sz="4" w:space="0" w:color="auto"/>
            </w:tcBorders>
            <w:shd w:val="clear" w:color="auto" w:fill="auto"/>
            <w:noWrap/>
            <w:vAlign w:val="center"/>
            <w:hideMark/>
          </w:tcPr>
          <w:p w14:paraId="65D8516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36B85C3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59B6D53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561D948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25483,88</w:t>
            </w:r>
          </w:p>
        </w:tc>
        <w:tc>
          <w:tcPr>
            <w:tcW w:w="1605" w:type="dxa"/>
            <w:tcBorders>
              <w:top w:val="nil"/>
              <w:left w:val="nil"/>
              <w:bottom w:val="single" w:sz="4" w:space="0" w:color="auto"/>
              <w:right w:val="single" w:sz="4" w:space="0" w:color="auto"/>
            </w:tcBorders>
            <w:shd w:val="clear" w:color="auto" w:fill="auto"/>
            <w:noWrap/>
            <w:vAlign w:val="center"/>
            <w:hideMark/>
          </w:tcPr>
          <w:p w14:paraId="47D74C0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4A70F0B2"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7EF10DD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ТК-2</w:t>
            </w:r>
          </w:p>
        </w:tc>
        <w:tc>
          <w:tcPr>
            <w:tcW w:w="1722" w:type="dxa"/>
            <w:tcBorders>
              <w:top w:val="nil"/>
              <w:left w:val="nil"/>
              <w:bottom w:val="single" w:sz="4" w:space="0" w:color="auto"/>
              <w:right w:val="single" w:sz="4" w:space="0" w:color="auto"/>
            </w:tcBorders>
            <w:shd w:val="clear" w:color="auto" w:fill="auto"/>
            <w:noWrap/>
            <w:vAlign w:val="center"/>
            <w:hideMark/>
          </w:tcPr>
          <w:p w14:paraId="00AE0AD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ТК-3</w:t>
            </w:r>
          </w:p>
        </w:tc>
        <w:tc>
          <w:tcPr>
            <w:tcW w:w="1519" w:type="dxa"/>
            <w:tcBorders>
              <w:top w:val="nil"/>
              <w:left w:val="nil"/>
              <w:bottom w:val="single" w:sz="4" w:space="0" w:color="auto"/>
              <w:right w:val="single" w:sz="4" w:space="0" w:color="auto"/>
            </w:tcBorders>
            <w:shd w:val="clear" w:color="auto" w:fill="auto"/>
            <w:noWrap/>
            <w:vAlign w:val="center"/>
            <w:hideMark/>
          </w:tcPr>
          <w:p w14:paraId="2FE1AF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230</w:t>
            </w:r>
          </w:p>
        </w:tc>
        <w:tc>
          <w:tcPr>
            <w:tcW w:w="1569" w:type="dxa"/>
            <w:tcBorders>
              <w:top w:val="nil"/>
              <w:left w:val="nil"/>
              <w:bottom w:val="single" w:sz="4" w:space="0" w:color="auto"/>
              <w:right w:val="single" w:sz="4" w:space="0" w:color="auto"/>
            </w:tcBorders>
            <w:shd w:val="clear" w:color="auto" w:fill="auto"/>
            <w:noWrap/>
            <w:vAlign w:val="center"/>
            <w:hideMark/>
          </w:tcPr>
          <w:p w14:paraId="00165E2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0,408</w:t>
            </w:r>
          </w:p>
        </w:tc>
        <w:tc>
          <w:tcPr>
            <w:tcW w:w="1475" w:type="dxa"/>
            <w:tcBorders>
              <w:top w:val="nil"/>
              <w:left w:val="nil"/>
              <w:bottom w:val="single" w:sz="4" w:space="0" w:color="auto"/>
              <w:right w:val="single" w:sz="4" w:space="0" w:color="auto"/>
            </w:tcBorders>
            <w:shd w:val="clear" w:color="auto" w:fill="auto"/>
            <w:noWrap/>
            <w:vAlign w:val="center"/>
            <w:hideMark/>
          </w:tcPr>
          <w:p w14:paraId="7525BF6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442E0AA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355BD28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1EA87CC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27910,91</w:t>
            </w:r>
          </w:p>
        </w:tc>
        <w:tc>
          <w:tcPr>
            <w:tcW w:w="1605" w:type="dxa"/>
            <w:tcBorders>
              <w:top w:val="nil"/>
              <w:left w:val="nil"/>
              <w:bottom w:val="single" w:sz="4" w:space="0" w:color="auto"/>
              <w:right w:val="single" w:sz="4" w:space="0" w:color="auto"/>
            </w:tcBorders>
            <w:shd w:val="clear" w:color="auto" w:fill="auto"/>
            <w:noWrap/>
            <w:vAlign w:val="center"/>
            <w:hideMark/>
          </w:tcPr>
          <w:p w14:paraId="40C7C22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69B7872F"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69CEA6E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ТК-3</w:t>
            </w:r>
          </w:p>
        </w:tc>
        <w:tc>
          <w:tcPr>
            <w:tcW w:w="1722" w:type="dxa"/>
            <w:tcBorders>
              <w:top w:val="nil"/>
              <w:left w:val="nil"/>
              <w:bottom w:val="single" w:sz="4" w:space="0" w:color="auto"/>
              <w:right w:val="single" w:sz="4" w:space="0" w:color="auto"/>
            </w:tcBorders>
            <w:shd w:val="clear" w:color="auto" w:fill="auto"/>
            <w:noWrap/>
            <w:vAlign w:val="center"/>
            <w:hideMark/>
          </w:tcPr>
          <w:p w14:paraId="37E65F7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ТК-4а</w:t>
            </w:r>
          </w:p>
        </w:tc>
        <w:tc>
          <w:tcPr>
            <w:tcW w:w="1519" w:type="dxa"/>
            <w:tcBorders>
              <w:top w:val="nil"/>
              <w:left w:val="nil"/>
              <w:bottom w:val="single" w:sz="4" w:space="0" w:color="auto"/>
              <w:right w:val="single" w:sz="4" w:space="0" w:color="auto"/>
            </w:tcBorders>
            <w:shd w:val="clear" w:color="auto" w:fill="auto"/>
            <w:noWrap/>
            <w:vAlign w:val="center"/>
            <w:hideMark/>
          </w:tcPr>
          <w:p w14:paraId="1BE80BE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20</w:t>
            </w:r>
          </w:p>
        </w:tc>
        <w:tc>
          <w:tcPr>
            <w:tcW w:w="1569" w:type="dxa"/>
            <w:tcBorders>
              <w:top w:val="nil"/>
              <w:left w:val="nil"/>
              <w:bottom w:val="single" w:sz="4" w:space="0" w:color="auto"/>
              <w:right w:val="single" w:sz="4" w:space="0" w:color="auto"/>
            </w:tcBorders>
            <w:shd w:val="clear" w:color="auto" w:fill="auto"/>
            <w:noWrap/>
            <w:vAlign w:val="center"/>
            <w:hideMark/>
          </w:tcPr>
          <w:p w14:paraId="301D69F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0,408</w:t>
            </w:r>
          </w:p>
        </w:tc>
        <w:tc>
          <w:tcPr>
            <w:tcW w:w="1475" w:type="dxa"/>
            <w:tcBorders>
              <w:top w:val="nil"/>
              <w:left w:val="nil"/>
              <w:bottom w:val="single" w:sz="4" w:space="0" w:color="auto"/>
              <w:right w:val="single" w:sz="4" w:space="0" w:color="auto"/>
            </w:tcBorders>
            <w:shd w:val="clear" w:color="auto" w:fill="auto"/>
            <w:noWrap/>
            <w:vAlign w:val="center"/>
            <w:hideMark/>
          </w:tcPr>
          <w:p w14:paraId="7376384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195949E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11748AD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3F0034B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2427,04</w:t>
            </w:r>
          </w:p>
        </w:tc>
        <w:tc>
          <w:tcPr>
            <w:tcW w:w="1605" w:type="dxa"/>
            <w:tcBorders>
              <w:top w:val="nil"/>
              <w:left w:val="nil"/>
              <w:bottom w:val="single" w:sz="4" w:space="0" w:color="auto"/>
              <w:right w:val="single" w:sz="4" w:space="0" w:color="auto"/>
            </w:tcBorders>
            <w:shd w:val="clear" w:color="auto" w:fill="auto"/>
            <w:noWrap/>
            <w:vAlign w:val="center"/>
            <w:hideMark/>
          </w:tcPr>
          <w:p w14:paraId="05F3816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53D881DE"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40C9F63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ТК-4</w:t>
            </w:r>
          </w:p>
        </w:tc>
        <w:tc>
          <w:tcPr>
            <w:tcW w:w="1722" w:type="dxa"/>
            <w:tcBorders>
              <w:top w:val="nil"/>
              <w:left w:val="nil"/>
              <w:bottom w:val="single" w:sz="4" w:space="0" w:color="auto"/>
              <w:right w:val="single" w:sz="4" w:space="0" w:color="auto"/>
            </w:tcBorders>
            <w:shd w:val="clear" w:color="auto" w:fill="auto"/>
            <w:noWrap/>
            <w:vAlign w:val="center"/>
            <w:hideMark/>
          </w:tcPr>
          <w:p w14:paraId="1EF72AD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ТК-5</w:t>
            </w:r>
          </w:p>
        </w:tc>
        <w:tc>
          <w:tcPr>
            <w:tcW w:w="1519" w:type="dxa"/>
            <w:tcBorders>
              <w:top w:val="nil"/>
              <w:left w:val="nil"/>
              <w:bottom w:val="single" w:sz="4" w:space="0" w:color="auto"/>
              <w:right w:val="single" w:sz="4" w:space="0" w:color="auto"/>
            </w:tcBorders>
            <w:shd w:val="clear" w:color="auto" w:fill="auto"/>
            <w:noWrap/>
            <w:vAlign w:val="center"/>
            <w:hideMark/>
          </w:tcPr>
          <w:p w14:paraId="0B326C6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96</w:t>
            </w:r>
          </w:p>
        </w:tc>
        <w:tc>
          <w:tcPr>
            <w:tcW w:w="1569" w:type="dxa"/>
            <w:tcBorders>
              <w:top w:val="nil"/>
              <w:left w:val="nil"/>
              <w:bottom w:val="single" w:sz="4" w:space="0" w:color="auto"/>
              <w:right w:val="single" w:sz="4" w:space="0" w:color="auto"/>
            </w:tcBorders>
            <w:shd w:val="clear" w:color="auto" w:fill="auto"/>
            <w:noWrap/>
            <w:vAlign w:val="center"/>
            <w:hideMark/>
          </w:tcPr>
          <w:p w14:paraId="28760C3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0,35</w:t>
            </w:r>
          </w:p>
        </w:tc>
        <w:tc>
          <w:tcPr>
            <w:tcW w:w="1475" w:type="dxa"/>
            <w:tcBorders>
              <w:top w:val="nil"/>
              <w:left w:val="nil"/>
              <w:bottom w:val="single" w:sz="4" w:space="0" w:color="auto"/>
              <w:right w:val="single" w:sz="4" w:space="0" w:color="auto"/>
            </w:tcBorders>
            <w:shd w:val="clear" w:color="auto" w:fill="auto"/>
            <w:noWrap/>
            <w:vAlign w:val="center"/>
            <w:hideMark/>
          </w:tcPr>
          <w:p w14:paraId="53BEFDB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6118DCC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11DAA31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BAECF2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11649,77</w:t>
            </w:r>
          </w:p>
        </w:tc>
        <w:tc>
          <w:tcPr>
            <w:tcW w:w="1605" w:type="dxa"/>
            <w:tcBorders>
              <w:top w:val="nil"/>
              <w:left w:val="nil"/>
              <w:bottom w:val="single" w:sz="4" w:space="0" w:color="auto"/>
              <w:right w:val="single" w:sz="4" w:space="0" w:color="auto"/>
            </w:tcBorders>
            <w:shd w:val="clear" w:color="auto" w:fill="auto"/>
            <w:noWrap/>
            <w:vAlign w:val="center"/>
            <w:hideMark/>
          </w:tcPr>
          <w:p w14:paraId="4C4D7D9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5D6C98E2"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33FB045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ТК-5</w:t>
            </w:r>
          </w:p>
        </w:tc>
        <w:tc>
          <w:tcPr>
            <w:tcW w:w="1722" w:type="dxa"/>
            <w:tcBorders>
              <w:top w:val="nil"/>
              <w:left w:val="nil"/>
              <w:bottom w:val="single" w:sz="4" w:space="0" w:color="auto"/>
              <w:right w:val="single" w:sz="4" w:space="0" w:color="auto"/>
            </w:tcBorders>
            <w:shd w:val="clear" w:color="auto" w:fill="auto"/>
            <w:noWrap/>
            <w:vAlign w:val="center"/>
            <w:hideMark/>
          </w:tcPr>
          <w:p w14:paraId="3FE1ECD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ТК-6</w:t>
            </w:r>
          </w:p>
        </w:tc>
        <w:tc>
          <w:tcPr>
            <w:tcW w:w="1519" w:type="dxa"/>
            <w:tcBorders>
              <w:top w:val="nil"/>
              <w:left w:val="nil"/>
              <w:bottom w:val="single" w:sz="4" w:space="0" w:color="auto"/>
              <w:right w:val="single" w:sz="4" w:space="0" w:color="auto"/>
            </w:tcBorders>
            <w:shd w:val="clear" w:color="auto" w:fill="auto"/>
            <w:noWrap/>
            <w:vAlign w:val="center"/>
            <w:hideMark/>
          </w:tcPr>
          <w:p w14:paraId="59471A1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34</w:t>
            </w:r>
          </w:p>
        </w:tc>
        <w:tc>
          <w:tcPr>
            <w:tcW w:w="1569" w:type="dxa"/>
            <w:tcBorders>
              <w:top w:val="nil"/>
              <w:left w:val="nil"/>
              <w:bottom w:val="single" w:sz="4" w:space="0" w:color="auto"/>
              <w:right w:val="single" w:sz="4" w:space="0" w:color="auto"/>
            </w:tcBorders>
            <w:shd w:val="clear" w:color="auto" w:fill="auto"/>
            <w:noWrap/>
            <w:vAlign w:val="center"/>
            <w:hideMark/>
          </w:tcPr>
          <w:p w14:paraId="17C1C4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0,35</w:t>
            </w:r>
          </w:p>
        </w:tc>
        <w:tc>
          <w:tcPr>
            <w:tcW w:w="1475" w:type="dxa"/>
            <w:tcBorders>
              <w:top w:val="nil"/>
              <w:left w:val="nil"/>
              <w:bottom w:val="single" w:sz="4" w:space="0" w:color="auto"/>
              <w:right w:val="single" w:sz="4" w:space="0" w:color="auto"/>
            </w:tcBorders>
            <w:shd w:val="clear" w:color="auto" w:fill="auto"/>
            <w:noWrap/>
            <w:vAlign w:val="center"/>
            <w:hideMark/>
          </w:tcPr>
          <w:p w14:paraId="7FAE304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587F6AB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2B2CB9A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6DDC169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4125,96</w:t>
            </w:r>
          </w:p>
        </w:tc>
        <w:tc>
          <w:tcPr>
            <w:tcW w:w="1605" w:type="dxa"/>
            <w:tcBorders>
              <w:top w:val="nil"/>
              <w:left w:val="nil"/>
              <w:bottom w:val="single" w:sz="4" w:space="0" w:color="auto"/>
              <w:right w:val="single" w:sz="4" w:space="0" w:color="auto"/>
            </w:tcBorders>
            <w:shd w:val="clear" w:color="auto" w:fill="auto"/>
            <w:noWrap/>
            <w:vAlign w:val="center"/>
            <w:hideMark/>
          </w:tcPr>
          <w:p w14:paraId="2F5B522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3C9D31EA"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2A31FEB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ТК-6</w:t>
            </w:r>
          </w:p>
        </w:tc>
        <w:tc>
          <w:tcPr>
            <w:tcW w:w="1722" w:type="dxa"/>
            <w:tcBorders>
              <w:top w:val="nil"/>
              <w:left w:val="nil"/>
              <w:bottom w:val="single" w:sz="4" w:space="0" w:color="auto"/>
              <w:right w:val="single" w:sz="4" w:space="0" w:color="auto"/>
            </w:tcBorders>
            <w:shd w:val="clear" w:color="auto" w:fill="auto"/>
            <w:noWrap/>
            <w:vAlign w:val="center"/>
            <w:hideMark/>
          </w:tcPr>
          <w:p w14:paraId="5B0508B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ТК-7</w:t>
            </w:r>
          </w:p>
        </w:tc>
        <w:tc>
          <w:tcPr>
            <w:tcW w:w="1519" w:type="dxa"/>
            <w:tcBorders>
              <w:top w:val="nil"/>
              <w:left w:val="nil"/>
              <w:bottom w:val="single" w:sz="4" w:space="0" w:color="auto"/>
              <w:right w:val="single" w:sz="4" w:space="0" w:color="auto"/>
            </w:tcBorders>
            <w:shd w:val="clear" w:color="auto" w:fill="auto"/>
            <w:noWrap/>
            <w:vAlign w:val="center"/>
            <w:hideMark/>
          </w:tcPr>
          <w:p w14:paraId="6B2D5A8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10</w:t>
            </w:r>
          </w:p>
        </w:tc>
        <w:tc>
          <w:tcPr>
            <w:tcW w:w="1569" w:type="dxa"/>
            <w:tcBorders>
              <w:top w:val="nil"/>
              <w:left w:val="nil"/>
              <w:bottom w:val="single" w:sz="4" w:space="0" w:color="auto"/>
              <w:right w:val="single" w:sz="4" w:space="0" w:color="auto"/>
            </w:tcBorders>
            <w:shd w:val="clear" w:color="auto" w:fill="auto"/>
            <w:noWrap/>
            <w:vAlign w:val="center"/>
            <w:hideMark/>
          </w:tcPr>
          <w:p w14:paraId="45F7EB4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0,408</w:t>
            </w:r>
          </w:p>
        </w:tc>
        <w:tc>
          <w:tcPr>
            <w:tcW w:w="1475" w:type="dxa"/>
            <w:tcBorders>
              <w:top w:val="nil"/>
              <w:left w:val="nil"/>
              <w:bottom w:val="single" w:sz="4" w:space="0" w:color="auto"/>
              <w:right w:val="single" w:sz="4" w:space="0" w:color="auto"/>
            </w:tcBorders>
            <w:shd w:val="clear" w:color="auto" w:fill="auto"/>
            <w:noWrap/>
            <w:vAlign w:val="center"/>
            <w:hideMark/>
          </w:tcPr>
          <w:p w14:paraId="5308E53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174E6F8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371A8F1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10F09D3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1213,52</w:t>
            </w:r>
          </w:p>
        </w:tc>
        <w:tc>
          <w:tcPr>
            <w:tcW w:w="1605" w:type="dxa"/>
            <w:tcBorders>
              <w:top w:val="nil"/>
              <w:left w:val="nil"/>
              <w:bottom w:val="single" w:sz="4" w:space="0" w:color="auto"/>
              <w:right w:val="single" w:sz="4" w:space="0" w:color="auto"/>
            </w:tcBorders>
            <w:shd w:val="clear" w:color="auto" w:fill="auto"/>
            <w:noWrap/>
            <w:vAlign w:val="center"/>
            <w:hideMark/>
          </w:tcPr>
          <w:p w14:paraId="79CCB08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56882011"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7590B60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ТК-7</w:t>
            </w:r>
          </w:p>
        </w:tc>
        <w:tc>
          <w:tcPr>
            <w:tcW w:w="1722" w:type="dxa"/>
            <w:tcBorders>
              <w:top w:val="nil"/>
              <w:left w:val="nil"/>
              <w:bottom w:val="single" w:sz="4" w:space="0" w:color="auto"/>
              <w:right w:val="single" w:sz="4" w:space="0" w:color="auto"/>
            </w:tcBorders>
            <w:shd w:val="clear" w:color="auto" w:fill="auto"/>
            <w:noWrap/>
            <w:vAlign w:val="center"/>
            <w:hideMark/>
          </w:tcPr>
          <w:p w14:paraId="4BA4D49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ТК-8</w:t>
            </w:r>
          </w:p>
        </w:tc>
        <w:tc>
          <w:tcPr>
            <w:tcW w:w="1519" w:type="dxa"/>
            <w:tcBorders>
              <w:top w:val="nil"/>
              <w:left w:val="nil"/>
              <w:bottom w:val="single" w:sz="4" w:space="0" w:color="auto"/>
              <w:right w:val="single" w:sz="4" w:space="0" w:color="auto"/>
            </w:tcBorders>
            <w:shd w:val="clear" w:color="auto" w:fill="auto"/>
            <w:noWrap/>
            <w:vAlign w:val="center"/>
            <w:hideMark/>
          </w:tcPr>
          <w:p w14:paraId="0D7D2E0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14</w:t>
            </w:r>
          </w:p>
        </w:tc>
        <w:tc>
          <w:tcPr>
            <w:tcW w:w="1569" w:type="dxa"/>
            <w:tcBorders>
              <w:top w:val="nil"/>
              <w:left w:val="nil"/>
              <w:bottom w:val="single" w:sz="4" w:space="0" w:color="auto"/>
              <w:right w:val="single" w:sz="4" w:space="0" w:color="auto"/>
            </w:tcBorders>
            <w:shd w:val="clear" w:color="auto" w:fill="auto"/>
            <w:noWrap/>
            <w:vAlign w:val="center"/>
            <w:hideMark/>
          </w:tcPr>
          <w:p w14:paraId="165B95B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0,35</w:t>
            </w:r>
          </w:p>
        </w:tc>
        <w:tc>
          <w:tcPr>
            <w:tcW w:w="1475" w:type="dxa"/>
            <w:tcBorders>
              <w:top w:val="nil"/>
              <w:left w:val="nil"/>
              <w:bottom w:val="single" w:sz="4" w:space="0" w:color="auto"/>
              <w:right w:val="single" w:sz="4" w:space="0" w:color="auto"/>
            </w:tcBorders>
            <w:shd w:val="clear" w:color="auto" w:fill="auto"/>
            <w:noWrap/>
            <w:vAlign w:val="center"/>
            <w:hideMark/>
          </w:tcPr>
          <w:p w14:paraId="528B58C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46D9DF8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2F61F77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5C5F88D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1698,93</w:t>
            </w:r>
          </w:p>
        </w:tc>
        <w:tc>
          <w:tcPr>
            <w:tcW w:w="1605" w:type="dxa"/>
            <w:tcBorders>
              <w:top w:val="nil"/>
              <w:left w:val="nil"/>
              <w:bottom w:val="single" w:sz="4" w:space="0" w:color="auto"/>
              <w:right w:val="single" w:sz="4" w:space="0" w:color="auto"/>
            </w:tcBorders>
            <w:shd w:val="clear" w:color="auto" w:fill="auto"/>
            <w:noWrap/>
            <w:vAlign w:val="center"/>
            <w:hideMark/>
          </w:tcPr>
          <w:p w14:paraId="5812710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031D61AF"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3F43214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ТК-8</w:t>
            </w:r>
          </w:p>
        </w:tc>
        <w:tc>
          <w:tcPr>
            <w:tcW w:w="1722" w:type="dxa"/>
            <w:tcBorders>
              <w:top w:val="nil"/>
              <w:left w:val="nil"/>
              <w:bottom w:val="single" w:sz="4" w:space="0" w:color="auto"/>
              <w:right w:val="single" w:sz="4" w:space="0" w:color="auto"/>
            </w:tcBorders>
            <w:shd w:val="clear" w:color="auto" w:fill="auto"/>
            <w:noWrap/>
            <w:vAlign w:val="center"/>
            <w:hideMark/>
          </w:tcPr>
          <w:p w14:paraId="0D60EA0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ТК-9</w:t>
            </w:r>
          </w:p>
        </w:tc>
        <w:tc>
          <w:tcPr>
            <w:tcW w:w="1519" w:type="dxa"/>
            <w:tcBorders>
              <w:top w:val="nil"/>
              <w:left w:val="nil"/>
              <w:bottom w:val="single" w:sz="4" w:space="0" w:color="auto"/>
              <w:right w:val="single" w:sz="4" w:space="0" w:color="auto"/>
            </w:tcBorders>
            <w:shd w:val="clear" w:color="auto" w:fill="auto"/>
            <w:noWrap/>
            <w:vAlign w:val="center"/>
            <w:hideMark/>
          </w:tcPr>
          <w:p w14:paraId="59FFCA3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56</w:t>
            </w:r>
          </w:p>
        </w:tc>
        <w:tc>
          <w:tcPr>
            <w:tcW w:w="1569" w:type="dxa"/>
            <w:tcBorders>
              <w:top w:val="nil"/>
              <w:left w:val="nil"/>
              <w:bottom w:val="single" w:sz="4" w:space="0" w:color="auto"/>
              <w:right w:val="single" w:sz="4" w:space="0" w:color="auto"/>
            </w:tcBorders>
            <w:shd w:val="clear" w:color="auto" w:fill="auto"/>
            <w:noWrap/>
            <w:vAlign w:val="center"/>
            <w:hideMark/>
          </w:tcPr>
          <w:p w14:paraId="44FD837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0,35</w:t>
            </w:r>
          </w:p>
        </w:tc>
        <w:tc>
          <w:tcPr>
            <w:tcW w:w="1475" w:type="dxa"/>
            <w:tcBorders>
              <w:top w:val="nil"/>
              <w:left w:val="nil"/>
              <w:bottom w:val="single" w:sz="4" w:space="0" w:color="auto"/>
              <w:right w:val="single" w:sz="4" w:space="0" w:color="auto"/>
            </w:tcBorders>
            <w:shd w:val="clear" w:color="auto" w:fill="auto"/>
            <w:noWrap/>
            <w:vAlign w:val="center"/>
            <w:hideMark/>
          </w:tcPr>
          <w:p w14:paraId="4CAA0E4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32F298A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1FD716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1994C7B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6795,70</w:t>
            </w:r>
          </w:p>
        </w:tc>
        <w:tc>
          <w:tcPr>
            <w:tcW w:w="1605" w:type="dxa"/>
            <w:tcBorders>
              <w:top w:val="nil"/>
              <w:left w:val="nil"/>
              <w:bottom w:val="single" w:sz="4" w:space="0" w:color="auto"/>
              <w:right w:val="single" w:sz="4" w:space="0" w:color="auto"/>
            </w:tcBorders>
            <w:shd w:val="clear" w:color="auto" w:fill="auto"/>
            <w:noWrap/>
            <w:vAlign w:val="center"/>
            <w:hideMark/>
          </w:tcPr>
          <w:p w14:paraId="7BBFAB5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029A4FC5"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19391CD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УТ-1</w:t>
            </w:r>
          </w:p>
        </w:tc>
        <w:tc>
          <w:tcPr>
            <w:tcW w:w="1722" w:type="dxa"/>
            <w:tcBorders>
              <w:top w:val="nil"/>
              <w:left w:val="nil"/>
              <w:bottom w:val="single" w:sz="4" w:space="0" w:color="auto"/>
              <w:right w:val="single" w:sz="4" w:space="0" w:color="auto"/>
            </w:tcBorders>
            <w:shd w:val="clear" w:color="auto" w:fill="auto"/>
            <w:noWrap/>
            <w:vAlign w:val="center"/>
            <w:hideMark/>
          </w:tcPr>
          <w:p w14:paraId="3F151D2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ТК-10</w:t>
            </w:r>
          </w:p>
        </w:tc>
        <w:tc>
          <w:tcPr>
            <w:tcW w:w="1519" w:type="dxa"/>
            <w:tcBorders>
              <w:top w:val="nil"/>
              <w:left w:val="nil"/>
              <w:bottom w:val="single" w:sz="4" w:space="0" w:color="auto"/>
              <w:right w:val="single" w:sz="4" w:space="0" w:color="auto"/>
            </w:tcBorders>
            <w:shd w:val="clear" w:color="auto" w:fill="auto"/>
            <w:noWrap/>
            <w:vAlign w:val="center"/>
            <w:hideMark/>
          </w:tcPr>
          <w:p w14:paraId="280C745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30</w:t>
            </w:r>
          </w:p>
        </w:tc>
        <w:tc>
          <w:tcPr>
            <w:tcW w:w="1569" w:type="dxa"/>
            <w:tcBorders>
              <w:top w:val="nil"/>
              <w:left w:val="nil"/>
              <w:bottom w:val="single" w:sz="4" w:space="0" w:color="auto"/>
              <w:right w:val="single" w:sz="4" w:space="0" w:color="auto"/>
            </w:tcBorders>
            <w:shd w:val="clear" w:color="auto" w:fill="auto"/>
            <w:noWrap/>
            <w:vAlign w:val="center"/>
            <w:hideMark/>
          </w:tcPr>
          <w:p w14:paraId="00D78A7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0,35</w:t>
            </w:r>
          </w:p>
        </w:tc>
        <w:tc>
          <w:tcPr>
            <w:tcW w:w="1475" w:type="dxa"/>
            <w:tcBorders>
              <w:top w:val="nil"/>
              <w:left w:val="nil"/>
              <w:bottom w:val="single" w:sz="4" w:space="0" w:color="auto"/>
              <w:right w:val="single" w:sz="4" w:space="0" w:color="auto"/>
            </w:tcBorders>
            <w:shd w:val="clear" w:color="auto" w:fill="auto"/>
            <w:noWrap/>
            <w:vAlign w:val="center"/>
            <w:hideMark/>
          </w:tcPr>
          <w:p w14:paraId="67E7C9C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42359DC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1DF1EA1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64ADC9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3640,55</w:t>
            </w:r>
          </w:p>
        </w:tc>
        <w:tc>
          <w:tcPr>
            <w:tcW w:w="1605" w:type="dxa"/>
            <w:tcBorders>
              <w:top w:val="nil"/>
              <w:left w:val="nil"/>
              <w:bottom w:val="single" w:sz="4" w:space="0" w:color="auto"/>
              <w:right w:val="single" w:sz="4" w:space="0" w:color="auto"/>
            </w:tcBorders>
            <w:shd w:val="clear" w:color="auto" w:fill="auto"/>
            <w:noWrap/>
            <w:vAlign w:val="center"/>
            <w:hideMark/>
          </w:tcPr>
          <w:p w14:paraId="7A17EAD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1CA5EDA8"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74F2FBA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w:t>
            </w:r>
          </w:p>
        </w:tc>
        <w:tc>
          <w:tcPr>
            <w:tcW w:w="1722" w:type="dxa"/>
            <w:tcBorders>
              <w:top w:val="nil"/>
              <w:left w:val="nil"/>
              <w:bottom w:val="single" w:sz="4" w:space="0" w:color="auto"/>
              <w:right w:val="single" w:sz="4" w:space="0" w:color="auto"/>
            </w:tcBorders>
            <w:shd w:val="clear" w:color="auto" w:fill="auto"/>
            <w:noWrap/>
            <w:vAlign w:val="center"/>
            <w:hideMark/>
          </w:tcPr>
          <w:p w14:paraId="28AC18C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ТК-11</w:t>
            </w:r>
          </w:p>
        </w:tc>
        <w:tc>
          <w:tcPr>
            <w:tcW w:w="1519" w:type="dxa"/>
            <w:tcBorders>
              <w:top w:val="nil"/>
              <w:left w:val="nil"/>
              <w:bottom w:val="single" w:sz="4" w:space="0" w:color="auto"/>
              <w:right w:val="single" w:sz="4" w:space="0" w:color="auto"/>
            </w:tcBorders>
            <w:shd w:val="clear" w:color="auto" w:fill="auto"/>
            <w:noWrap/>
            <w:vAlign w:val="center"/>
            <w:hideMark/>
          </w:tcPr>
          <w:p w14:paraId="6D3F20D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50</w:t>
            </w:r>
          </w:p>
        </w:tc>
        <w:tc>
          <w:tcPr>
            <w:tcW w:w="1569" w:type="dxa"/>
            <w:tcBorders>
              <w:top w:val="nil"/>
              <w:left w:val="nil"/>
              <w:bottom w:val="single" w:sz="4" w:space="0" w:color="auto"/>
              <w:right w:val="single" w:sz="4" w:space="0" w:color="auto"/>
            </w:tcBorders>
            <w:shd w:val="clear" w:color="auto" w:fill="auto"/>
            <w:noWrap/>
            <w:vAlign w:val="center"/>
            <w:hideMark/>
          </w:tcPr>
          <w:p w14:paraId="29DBF22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0,35</w:t>
            </w:r>
          </w:p>
        </w:tc>
        <w:tc>
          <w:tcPr>
            <w:tcW w:w="1475" w:type="dxa"/>
            <w:tcBorders>
              <w:top w:val="nil"/>
              <w:left w:val="nil"/>
              <w:bottom w:val="single" w:sz="4" w:space="0" w:color="auto"/>
              <w:right w:val="single" w:sz="4" w:space="0" w:color="auto"/>
            </w:tcBorders>
            <w:shd w:val="clear" w:color="auto" w:fill="auto"/>
            <w:noWrap/>
            <w:vAlign w:val="center"/>
            <w:hideMark/>
          </w:tcPr>
          <w:p w14:paraId="75E5D3C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0CF96A2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576B433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48FFAE3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6067,59</w:t>
            </w:r>
          </w:p>
        </w:tc>
        <w:tc>
          <w:tcPr>
            <w:tcW w:w="1605" w:type="dxa"/>
            <w:tcBorders>
              <w:top w:val="nil"/>
              <w:left w:val="nil"/>
              <w:bottom w:val="single" w:sz="4" w:space="0" w:color="auto"/>
              <w:right w:val="single" w:sz="4" w:space="0" w:color="auto"/>
            </w:tcBorders>
            <w:shd w:val="clear" w:color="auto" w:fill="auto"/>
            <w:noWrap/>
            <w:vAlign w:val="center"/>
            <w:hideMark/>
          </w:tcPr>
          <w:p w14:paraId="13CC38A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66438906"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249B061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ТК-11А</w:t>
            </w:r>
          </w:p>
        </w:tc>
        <w:tc>
          <w:tcPr>
            <w:tcW w:w="1722" w:type="dxa"/>
            <w:tcBorders>
              <w:top w:val="nil"/>
              <w:left w:val="nil"/>
              <w:bottom w:val="single" w:sz="4" w:space="0" w:color="auto"/>
              <w:right w:val="single" w:sz="4" w:space="0" w:color="auto"/>
            </w:tcBorders>
            <w:shd w:val="clear" w:color="auto" w:fill="auto"/>
            <w:noWrap/>
            <w:vAlign w:val="center"/>
            <w:hideMark/>
          </w:tcPr>
          <w:p w14:paraId="6A45AC2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ТК-12</w:t>
            </w:r>
          </w:p>
        </w:tc>
        <w:tc>
          <w:tcPr>
            <w:tcW w:w="1519" w:type="dxa"/>
            <w:tcBorders>
              <w:top w:val="nil"/>
              <w:left w:val="nil"/>
              <w:bottom w:val="single" w:sz="4" w:space="0" w:color="auto"/>
              <w:right w:val="single" w:sz="4" w:space="0" w:color="auto"/>
            </w:tcBorders>
            <w:shd w:val="clear" w:color="auto" w:fill="auto"/>
            <w:noWrap/>
            <w:vAlign w:val="center"/>
            <w:hideMark/>
          </w:tcPr>
          <w:p w14:paraId="0DEAEB9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42</w:t>
            </w:r>
          </w:p>
        </w:tc>
        <w:tc>
          <w:tcPr>
            <w:tcW w:w="1569" w:type="dxa"/>
            <w:tcBorders>
              <w:top w:val="nil"/>
              <w:left w:val="nil"/>
              <w:bottom w:val="single" w:sz="4" w:space="0" w:color="auto"/>
              <w:right w:val="single" w:sz="4" w:space="0" w:color="auto"/>
            </w:tcBorders>
            <w:shd w:val="clear" w:color="auto" w:fill="auto"/>
            <w:noWrap/>
            <w:vAlign w:val="center"/>
            <w:hideMark/>
          </w:tcPr>
          <w:p w14:paraId="085C4D3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0,35</w:t>
            </w:r>
          </w:p>
        </w:tc>
        <w:tc>
          <w:tcPr>
            <w:tcW w:w="1475" w:type="dxa"/>
            <w:tcBorders>
              <w:top w:val="nil"/>
              <w:left w:val="nil"/>
              <w:bottom w:val="single" w:sz="4" w:space="0" w:color="auto"/>
              <w:right w:val="single" w:sz="4" w:space="0" w:color="auto"/>
            </w:tcBorders>
            <w:shd w:val="clear" w:color="auto" w:fill="auto"/>
            <w:noWrap/>
            <w:vAlign w:val="center"/>
            <w:hideMark/>
          </w:tcPr>
          <w:p w14:paraId="580AA5D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2B8852A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27D71FE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2EF3E2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5096,78</w:t>
            </w:r>
          </w:p>
        </w:tc>
        <w:tc>
          <w:tcPr>
            <w:tcW w:w="1605" w:type="dxa"/>
            <w:tcBorders>
              <w:top w:val="nil"/>
              <w:left w:val="nil"/>
              <w:bottom w:val="single" w:sz="4" w:space="0" w:color="auto"/>
              <w:right w:val="single" w:sz="4" w:space="0" w:color="auto"/>
            </w:tcBorders>
            <w:shd w:val="clear" w:color="auto" w:fill="auto"/>
            <w:noWrap/>
            <w:vAlign w:val="center"/>
            <w:hideMark/>
          </w:tcPr>
          <w:p w14:paraId="2F302D3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637369E7"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47EC873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ТК-12</w:t>
            </w:r>
          </w:p>
        </w:tc>
        <w:tc>
          <w:tcPr>
            <w:tcW w:w="1722" w:type="dxa"/>
            <w:tcBorders>
              <w:top w:val="nil"/>
              <w:left w:val="nil"/>
              <w:bottom w:val="single" w:sz="4" w:space="0" w:color="auto"/>
              <w:right w:val="single" w:sz="4" w:space="0" w:color="auto"/>
            </w:tcBorders>
            <w:shd w:val="clear" w:color="auto" w:fill="auto"/>
            <w:noWrap/>
            <w:vAlign w:val="center"/>
            <w:hideMark/>
          </w:tcPr>
          <w:p w14:paraId="580B3EB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ТК-13</w:t>
            </w:r>
          </w:p>
        </w:tc>
        <w:tc>
          <w:tcPr>
            <w:tcW w:w="1519" w:type="dxa"/>
            <w:tcBorders>
              <w:top w:val="nil"/>
              <w:left w:val="nil"/>
              <w:bottom w:val="single" w:sz="4" w:space="0" w:color="auto"/>
              <w:right w:val="single" w:sz="4" w:space="0" w:color="auto"/>
            </w:tcBorders>
            <w:shd w:val="clear" w:color="auto" w:fill="auto"/>
            <w:noWrap/>
            <w:vAlign w:val="center"/>
            <w:hideMark/>
          </w:tcPr>
          <w:p w14:paraId="4272ADA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44</w:t>
            </w:r>
          </w:p>
        </w:tc>
        <w:tc>
          <w:tcPr>
            <w:tcW w:w="1569" w:type="dxa"/>
            <w:tcBorders>
              <w:top w:val="nil"/>
              <w:left w:val="nil"/>
              <w:bottom w:val="single" w:sz="4" w:space="0" w:color="auto"/>
              <w:right w:val="single" w:sz="4" w:space="0" w:color="auto"/>
            </w:tcBorders>
            <w:shd w:val="clear" w:color="auto" w:fill="auto"/>
            <w:noWrap/>
            <w:vAlign w:val="center"/>
            <w:hideMark/>
          </w:tcPr>
          <w:p w14:paraId="447BD29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0,35</w:t>
            </w:r>
          </w:p>
        </w:tc>
        <w:tc>
          <w:tcPr>
            <w:tcW w:w="1475" w:type="dxa"/>
            <w:tcBorders>
              <w:top w:val="nil"/>
              <w:left w:val="nil"/>
              <w:bottom w:val="single" w:sz="4" w:space="0" w:color="auto"/>
              <w:right w:val="single" w:sz="4" w:space="0" w:color="auto"/>
            </w:tcBorders>
            <w:shd w:val="clear" w:color="auto" w:fill="auto"/>
            <w:noWrap/>
            <w:vAlign w:val="center"/>
            <w:hideMark/>
          </w:tcPr>
          <w:p w14:paraId="5D4A507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0,5</w:t>
            </w:r>
          </w:p>
        </w:tc>
        <w:tc>
          <w:tcPr>
            <w:tcW w:w="1586" w:type="dxa"/>
            <w:tcBorders>
              <w:top w:val="nil"/>
              <w:left w:val="nil"/>
              <w:bottom w:val="single" w:sz="4" w:space="0" w:color="auto"/>
              <w:right w:val="single" w:sz="4" w:space="0" w:color="auto"/>
            </w:tcBorders>
            <w:shd w:val="clear" w:color="auto" w:fill="auto"/>
            <w:noWrap/>
            <w:vAlign w:val="center"/>
            <w:hideMark/>
          </w:tcPr>
          <w:p w14:paraId="06FE5AE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66F2DA3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DAA389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5339,48</w:t>
            </w:r>
          </w:p>
        </w:tc>
        <w:tc>
          <w:tcPr>
            <w:tcW w:w="1605" w:type="dxa"/>
            <w:tcBorders>
              <w:top w:val="nil"/>
              <w:left w:val="nil"/>
              <w:bottom w:val="single" w:sz="4" w:space="0" w:color="auto"/>
              <w:right w:val="single" w:sz="4" w:space="0" w:color="auto"/>
            </w:tcBorders>
            <w:shd w:val="clear" w:color="auto" w:fill="auto"/>
            <w:noWrap/>
            <w:vAlign w:val="center"/>
            <w:hideMark/>
          </w:tcPr>
          <w:p w14:paraId="5649ACB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63D53FF5"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5DB2AE1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ТК-13</w:t>
            </w:r>
          </w:p>
        </w:tc>
        <w:tc>
          <w:tcPr>
            <w:tcW w:w="1722" w:type="dxa"/>
            <w:tcBorders>
              <w:top w:val="nil"/>
              <w:left w:val="nil"/>
              <w:bottom w:val="single" w:sz="4" w:space="0" w:color="auto"/>
              <w:right w:val="single" w:sz="4" w:space="0" w:color="auto"/>
            </w:tcBorders>
            <w:shd w:val="clear" w:color="auto" w:fill="auto"/>
            <w:noWrap/>
            <w:vAlign w:val="center"/>
            <w:hideMark/>
          </w:tcPr>
          <w:p w14:paraId="2ACC924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ТК-14</w:t>
            </w:r>
          </w:p>
        </w:tc>
        <w:tc>
          <w:tcPr>
            <w:tcW w:w="1519" w:type="dxa"/>
            <w:tcBorders>
              <w:top w:val="nil"/>
              <w:left w:val="nil"/>
              <w:bottom w:val="single" w:sz="4" w:space="0" w:color="auto"/>
              <w:right w:val="single" w:sz="4" w:space="0" w:color="auto"/>
            </w:tcBorders>
            <w:shd w:val="clear" w:color="auto" w:fill="auto"/>
            <w:noWrap/>
            <w:vAlign w:val="center"/>
            <w:hideMark/>
          </w:tcPr>
          <w:p w14:paraId="051467F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60</w:t>
            </w:r>
          </w:p>
        </w:tc>
        <w:tc>
          <w:tcPr>
            <w:tcW w:w="1569" w:type="dxa"/>
            <w:tcBorders>
              <w:top w:val="nil"/>
              <w:left w:val="nil"/>
              <w:bottom w:val="single" w:sz="4" w:space="0" w:color="auto"/>
              <w:right w:val="single" w:sz="4" w:space="0" w:color="auto"/>
            </w:tcBorders>
            <w:shd w:val="clear" w:color="auto" w:fill="auto"/>
            <w:noWrap/>
            <w:vAlign w:val="center"/>
            <w:hideMark/>
          </w:tcPr>
          <w:p w14:paraId="7AE43A3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209AAD5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68F7EC2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0A2B1A9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32A8C45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6156,56</w:t>
            </w:r>
          </w:p>
        </w:tc>
        <w:tc>
          <w:tcPr>
            <w:tcW w:w="1605" w:type="dxa"/>
            <w:tcBorders>
              <w:top w:val="nil"/>
              <w:left w:val="nil"/>
              <w:bottom w:val="single" w:sz="4" w:space="0" w:color="auto"/>
              <w:right w:val="single" w:sz="4" w:space="0" w:color="auto"/>
            </w:tcBorders>
            <w:shd w:val="clear" w:color="auto" w:fill="auto"/>
            <w:noWrap/>
            <w:vAlign w:val="center"/>
            <w:hideMark/>
          </w:tcPr>
          <w:p w14:paraId="0F81062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2DBF6C8A"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070392A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ТК-14</w:t>
            </w:r>
          </w:p>
        </w:tc>
        <w:tc>
          <w:tcPr>
            <w:tcW w:w="1722" w:type="dxa"/>
            <w:tcBorders>
              <w:top w:val="nil"/>
              <w:left w:val="nil"/>
              <w:bottom w:val="single" w:sz="4" w:space="0" w:color="auto"/>
              <w:right w:val="single" w:sz="4" w:space="0" w:color="auto"/>
            </w:tcBorders>
            <w:shd w:val="clear" w:color="auto" w:fill="auto"/>
            <w:noWrap/>
            <w:vAlign w:val="center"/>
            <w:hideMark/>
          </w:tcPr>
          <w:p w14:paraId="2F1D61F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ТК-15</w:t>
            </w:r>
          </w:p>
        </w:tc>
        <w:tc>
          <w:tcPr>
            <w:tcW w:w="1519" w:type="dxa"/>
            <w:tcBorders>
              <w:top w:val="nil"/>
              <w:left w:val="nil"/>
              <w:bottom w:val="single" w:sz="4" w:space="0" w:color="auto"/>
              <w:right w:val="single" w:sz="4" w:space="0" w:color="auto"/>
            </w:tcBorders>
            <w:shd w:val="clear" w:color="auto" w:fill="auto"/>
            <w:noWrap/>
            <w:vAlign w:val="center"/>
            <w:hideMark/>
          </w:tcPr>
          <w:p w14:paraId="1544FA8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20</w:t>
            </w:r>
          </w:p>
        </w:tc>
        <w:tc>
          <w:tcPr>
            <w:tcW w:w="1569" w:type="dxa"/>
            <w:tcBorders>
              <w:top w:val="nil"/>
              <w:left w:val="nil"/>
              <w:bottom w:val="single" w:sz="4" w:space="0" w:color="auto"/>
              <w:right w:val="single" w:sz="4" w:space="0" w:color="auto"/>
            </w:tcBorders>
            <w:shd w:val="clear" w:color="auto" w:fill="auto"/>
            <w:noWrap/>
            <w:vAlign w:val="center"/>
            <w:hideMark/>
          </w:tcPr>
          <w:p w14:paraId="124C022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08FB8EB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359E3E8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12D157D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422F58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2052,19</w:t>
            </w:r>
          </w:p>
        </w:tc>
        <w:tc>
          <w:tcPr>
            <w:tcW w:w="1605" w:type="dxa"/>
            <w:tcBorders>
              <w:top w:val="nil"/>
              <w:left w:val="nil"/>
              <w:bottom w:val="single" w:sz="4" w:space="0" w:color="auto"/>
              <w:right w:val="single" w:sz="4" w:space="0" w:color="auto"/>
            </w:tcBorders>
            <w:shd w:val="clear" w:color="auto" w:fill="auto"/>
            <w:noWrap/>
            <w:vAlign w:val="center"/>
            <w:hideMark/>
          </w:tcPr>
          <w:p w14:paraId="4C31CE2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33D57D65"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23B3BBF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ТК-15</w:t>
            </w:r>
          </w:p>
        </w:tc>
        <w:tc>
          <w:tcPr>
            <w:tcW w:w="1722" w:type="dxa"/>
            <w:tcBorders>
              <w:top w:val="nil"/>
              <w:left w:val="nil"/>
              <w:bottom w:val="single" w:sz="4" w:space="0" w:color="auto"/>
              <w:right w:val="single" w:sz="4" w:space="0" w:color="auto"/>
            </w:tcBorders>
            <w:shd w:val="clear" w:color="auto" w:fill="auto"/>
            <w:noWrap/>
            <w:vAlign w:val="center"/>
            <w:hideMark/>
          </w:tcPr>
          <w:p w14:paraId="413E66F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ТК-16</w:t>
            </w:r>
          </w:p>
        </w:tc>
        <w:tc>
          <w:tcPr>
            <w:tcW w:w="1519" w:type="dxa"/>
            <w:tcBorders>
              <w:top w:val="nil"/>
              <w:left w:val="nil"/>
              <w:bottom w:val="single" w:sz="4" w:space="0" w:color="auto"/>
              <w:right w:val="single" w:sz="4" w:space="0" w:color="auto"/>
            </w:tcBorders>
            <w:shd w:val="clear" w:color="auto" w:fill="auto"/>
            <w:noWrap/>
            <w:vAlign w:val="center"/>
            <w:hideMark/>
          </w:tcPr>
          <w:p w14:paraId="1200FE1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32</w:t>
            </w:r>
          </w:p>
        </w:tc>
        <w:tc>
          <w:tcPr>
            <w:tcW w:w="1569" w:type="dxa"/>
            <w:tcBorders>
              <w:top w:val="nil"/>
              <w:left w:val="nil"/>
              <w:bottom w:val="single" w:sz="4" w:space="0" w:color="auto"/>
              <w:right w:val="single" w:sz="4" w:space="0" w:color="auto"/>
            </w:tcBorders>
            <w:shd w:val="clear" w:color="auto" w:fill="auto"/>
            <w:noWrap/>
            <w:vAlign w:val="center"/>
            <w:hideMark/>
          </w:tcPr>
          <w:p w14:paraId="4B2011C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2856778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1833478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024C2B0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3F1BD10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3283,50</w:t>
            </w:r>
          </w:p>
        </w:tc>
        <w:tc>
          <w:tcPr>
            <w:tcW w:w="1605" w:type="dxa"/>
            <w:tcBorders>
              <w:top w:val="nil"/>
              <w:left w:val="nil"/>
              <w:bottom w:val="single" w:sz="4" w:space="0" w:color="auto"/>
              <w:right w:val="single" w:sz="4" w:space="0" w:color="auto"/>
            </w:tcBorders>
            <w:shd w:val="clear" w:color="auto" w:fill="auto"/>
            <w:noWrap/>
            <w:vAlign w:val="center"/>
            <w:hideMark/>
          </w:tcPr>
          <w:p w14:paraId="29300FA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39B64BAA"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20384B9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ТК-16</w:t>
            </w:r>
          </w:p>
        </w:tc>
        <w:tc>
          <w:tcPr>
            <w:tcW w:w="1722" w:type="dxa"/>
            <w:tcBorders>
              <w:top w:val="nil"/>
              <w:left w:val="nil"/>
              <w:bottom w:val="single" w:sz="4" w:space="0" w:color="auto"/>
              <w:right w:val="single" w:sz="4" w:space="0" w:color="auto"/>
            </w:tcBorders>
            <w:shd w:val="clear" w:color="auto" w:fill="auto"/>
            <w:noWrap/>
            <w:vAlign w:val="center"/>
            <w:hideMark/>
          </w:tcPr>
          <w:p w14:paraId="2AB950D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ТК-17</w:t>
            </w:r>
          </w:p>
        </w:tc>
        <w:tc>
          <w:tcPr>
            <w:tcW w:w="1519" w:type="dxa"/>
            <w:tcBorders>
              <w:top w:val="nil"/>
              <w:left w:val="nil"/>
              <w:bottom w:val="single" w:sz="4" w:space="0" w:color="auto"/>
              <w:right w:val="single" w:sz="4" w:space="0" w:color="auto"/>
            </w:tcBorders>
            <w:shd w:val="clear" w:color="auto" w:fill="auto"/>
            <w:noWrap/>
            <w:vAlign w:val="center"/>
            <w:hideMark/>
          </w:tcPr>
          <w:p w14:paraId="225E8E7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14</w:t>
            </w:r>
          </w:p>
        </w:tc>
        <w:tc>
          <w:tcPr>
            <w:tcW w:w="1569" w:type="dxa"/>
            <w:tcBorders>
              <w:top w:val="nil"/>
              <w:left w:val="nil"/>
              <w:bottom w:val="single" w:sz="4" w:space="0" w:color="auto"/>
              <w:right w:val="single" w:sz="4" w:space="0" w:color="auto"/>
            </w:tcBorders>
            <w:shd w:val="clear" w:color="auto" w:fill="auto"/>
            <w:noWrap/>
            <w:vAlign w:val="center"/>
            <w:hideMark/>
          </w:tcPr>
          <w:p w14:paraId="208D111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5ED5D50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4C5B664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696FBD1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7EB5C22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1436,53</w:t>
            </w:r>
          </w:p>
        </w:tc>
        <w:tc>
          <w:tcPr>
            <w:tcW w:w="1605" w:type="dxa"/>
            <w:tcBorders>
              <w:top w:val="nil"/>
              <w:left w:val="nil"/>
              <w:bottom w:val="single" w:sz="4" w:space="0" w:color="auto"/>
              <w:right w:val="single" w:sz="4" w:space="0" w:color="auto"/>
            </w:tcBorders>
            <w:shd w:val="clear" w:color="auto" w:fill="auto"/>
            <w:noWrap/>
            <w:vAlign w:val="center"/>
            <w:hideMark/>
          </w:tcPr>
          <w:p w14:paraId="1DE6C8E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2D353502"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21819B5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ТК-17</w:t>
            </w:r>
          </w:p>
        </w:tc>
        <w:tc>
          <w:tcPr>
            <w:tcW w:w="1722" w:type="dxa"/>
            <w:tcBorders>
              <w:top w:val="nil"/>
              <w:left w:val="nil"/>
              <w:bottom w:val="single" w:sz="4" w:space="0" w:color="auto"/>
              <w:right w:val="single" w:sz="4" w:space="0" w:color="auto"/>
            </w:tcBorders>
            <w:shd w:val="clear" w:color="auto" w:fill="auto"/>
            <w:noWrap/>
            <w:vAlign w:val="center"/>
            <w:hideMark/>
          </w:tcPr>
          <w:p w14:paraId="04321A2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ТК-18</w:t>
            </w:r>
          </w:p>
        </w:tc>
        <w:tc>
          <w:tcPr>
            <w:tcW w:w="1519" w:type="dxa"/>
            <w:tcBorders>
              <w:top w:val="nil"/>
              <w:left w:val="nil"/>
              <w:bottom w:val="single" w:sz="4" w:space="0" w:color="auto"/>
              <w:right w:val="single" w:sz="4" w:space="0" w:color="auto"/>
            </w:tcBorders>
            <w:shd w:val="clear" w:color="auto" w:fill="auto"/>
            <w:noWrap/>
            <w:vAlign w:val="center"/>
            <w:hideMark/>
          </w:tcPr>
          <w:p w14:paraId="1121013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20</w:t>
            </w:r>
          </w:p>
        </w:tc>
        <w:tc>
          <w:tcPr>
            <w:tcW w:w="1569" w:type="dxa"/>
            <w:tcBorders>
              <w:top w:val="nil"/>
              <w:left w:val="nil"/>
              <w:bottom w:val="single" w:sz="4" w:space="0" w:color="auto"/>
              <w:right w:val="single" w:sz="4" w:space="0" w:color="auto"/>
            </w:tcBorders>
            <w:shd w:val="clear" w:color="auto" w:fill="auto"/>
            <w:noWrap/>
            <w:vAlign w:val="center"/>
            <w:hideMark/>
          </w:tcPr>
          <w:p w14:paraId="3A38485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1C3AFAC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1DB39CB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0E8F7B4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317872F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2052,19</w:t>
            </w:r>
          </w:p>
        </w:tc>
        <w:tc>
          <w:tcPr>
            <w:tcW w:w="1605" w:type="dxa"/>
            <w:tcBorders>
              <w:top w:val="nil"/>
              <w:left w:val="nil"/>
              <w:bottom w:val="single" w:sz="4" w:space="0" w:color="auto"/>
              <w:right w:val="single" w:sz="4" w:space="0" w:color="auto"/>
            </w:tcBorders>
            <w:shd w:val="clear" w:color="auto" w:fill="auto"/>
            <w:noWrap/>
            <w:vAlign w:val="center"/>
            <w:hideMark/>
          </w:tcPr>
          <w:p w14:paraId="74DF14F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4EDFDE9E" w14:textId="77777777" w:rsidTr="00820E63">
        <w:trPr>
          <w:trHeigh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6D3F546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ТК-18</w:t>
            </w:r>
          </w:p>
        </w:tc>
        <w:tc>
          <w:tcPr>
            <w:tcW w:w="1722" w:type="dxa"/>
            <w:tcBorders>
              <w:top w:val="nil"/>
              <w:left w:val="nil"/>
              <w:bottom w:val="single" w:sz="4" w:space="0" w:color="auto"/>
              <w:right w:val="single" w:sz="4" w:space="0" w:color="auto"/>
            </w:tcBorders>
            <w:shd w:val="clear" w:color="auto" w:fill="auto"/>
            <w:noWrap/>
            <w:vAlign w:val="center"/>
            <w:hideMark/>
          </w:tcPr>
          <w:p w14:paraId="3195187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ТК-19</w:t>
            </w:r>
          </w:p>
        </w:tc>
        <w:tc>
          <w:tcPr>
            <w:tcW w:w="1519" w:type="dxa"/>
            <w:tcBorders>
              <w:top w:val="nil"/>
              <w:left w:val="nil"/>
              <w:bottom w:val="single" w:sz="4" w:space="0" w:color="auto"/>
              <w:right w:val="single" w:sz="4" w:space="0" w:color="auto"/>
            </w:tcBorders>
            <w:shd w:val="clear" w:color="auto" w:fill="auto"/>
            <w:noWrap/>
            <w:vAlign w:val="center"/>
            <w:hideMark/>
          </w:tcPr>
          <w:p w14:paraId="3FD806D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32</w:t>
            </w:r>
          </w:p>
        </w:tc>
        <w:tc>
          <w:tcPr>
            <w:tcW w:w="1569" w:type="dxa"/>
            <w:tcBorders>
              <w:top w:val="nil"/>
              <w:left w:val="nil"/>
              <w:bottom w:val="single" w:sz="4" w:space="0" w:color="auto"/>
              <w:right w:val="single" w:sz="4" w:space="0" w:color="auto"/>
            </w:tcBorders>
            <w:shd w:val="clear" w:color="auto" w:fill="auto"/>
            <w:noWrap/>
            <w:vAlign w:val="center"/>
            <w:hideMark/>
          </w:tcPr>
          <w:p w14:paraId="5D8C154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6218A86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67010A9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2E007C9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63B904C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3283,50</w:t>
            </w:r>
          </w:p>
        </w:tc>
        <w:tc>
          <w:tcPr>
            <w:tcW w:w="1605" w:type="dxa"/>
            <w:tcBorders>
              <w:top w:val="nil"/>
              <w:left w:val="nil"/>
              <w:bottom w:val="single" w:sz="4" w:space="0" w:color="auto"/>
              <w:right w:val="single" w:sz="4" w:space="0" w:color="auto"/>
            </w:tcBorders>
            <w:shd w:val="clear" w:color="auto" w:fill="auto"/>
            <w:noWrap/>
            <w:vAlign w:val="center"/>
            <w:hideMark/>
          </w:tcPr>
          <w:p w14:paraId="4BF9F2A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37AD4DA3"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7D6C325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ТК-19</w:t>
            </w:r>
          </w:p>
        </w:tc>
        <w:tc>
          <w:tcPr>
            <w:tcW w:w="1722" w:type="dxa"/>
            <w:tcBorders>
              <w:top w:val="nil"/>
              <w:left w:val="nil"/>
              <w:bottom w:val="single" w:sz="4" w:space="0" w:color="auto"/>
              <w:right w:val="single" w:sz="4" w:space="0" w:color="auto"/>
            </w:tcBorders>
            <w:shd w:val="clear" w:color="auto" w:fill="auto"/>
            <w:noWrap/>
            <w:vAlign w:val="center"/>
            <w:hideMark/>
          </w:tcPr>
          <w:p w14:paraId="3AD3C60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ТК-20</w:t>
            </w:r>
          </w:p>
        </w:tc>
        <w:tc>
          <w:tcPr>
            <w:tcW w:w="1519" w:type="dxa"/>
            <w:tcBorders>
              <w:top w:val="nil"/>
              <w:left w:val="nil"/>
              <w:bottom w:val="single" w:sz="4" w:space="0" w:color="auto"/>
              <w:right w:val="single" w:sz="4" w:space="0" w:color="auto"/>
            </w:tcBorders>
            <w:shd w:val="clear" w:color="auto" w:fill="auto"/>
            <w:noWrap/>
            <w:vAlign w:val="center"/>
            <w:hideMark/>
          </w:tcPr>
          <w:p w14:paraId="69613B7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54</w:t>
            </w:r>
          </w:p>
        </w:tc>
        <w:tc>
          <w:tcPr>
            <w:tcW w:w="1569" w:type="dxa"/>
            <w:tcBorders>
              <w:top w:val="nil"/>
              <w:left w:val="nil"/>
              <w:bottom w:val="single" w:sz="4" w:space="0" w:color="auto"/>
              <w:right w:val="single" w:sz="4" w:space="0" w:color="auto"/>
            </w:tcBorders>
            <w:shd w:val="clear" w:color="auto" w:fill="auto"/>
            <w:noWrap/>
            <w:vAlign w:val="center"/>
            <w:hideMark/>
          </w:tcPr>
          <w:p w14:paraId="5233D35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293ED16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69F3088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2B9ABC7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6A3C2AF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5540,90</w:t>
            </w:r>
          </w:p>
        </w:tc>
        <w:tc>
          <w:tcPr>
            <w:tcW w:w="1605" w:type="dxa"/>
            <w:tcBorders>
              <w:top w:val="nil"/>
              <w:left w:val="nil"/>
              <w:bottom w:val="single" w:sz="4" w:space="0" w:color="auto"/>
              <w:right w:val="single" w:sz="4" w:space="0" w:color="auto"/>
            </w:tcBorders>
            <w:shd w:val="clear" w:color="auto" w:fill="auto"/>
            <w:noWrap/>
            <w:vAlign w:val="center"/>
            <w:hideMark/>
          </w:tcPr>
          <w:p w14:paraId="214A3A5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545364D2"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0E882FD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ТК-20</w:t>
            </w:r>
          </w:p>
        </w:tc>
        <w:tc>
          <w:tcPr>
            <w:tcW w:w="1722" w:type="dxa"/>
            <w:tcBorders>
              <w:top w:val="nil"/>
              <w:left w:val="nil"/>
              <w:bottom w:val="single" w:sz="4" w:space="0" w:color="auto"/>
              <w:right w:val="single" w:sz="4" w:space="0" w:color="auto"/>
            </w:tcBorders>
            <w:shd w:val="clear" w:color="auto" w:fill="auto"/>
            <w:noWrap/>
            <w:vAlign w:val="center"/>
            <w:hideMark/>
          </w:tcPr>
          <w:p w14:paraId="19A146B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ТК-21</w:t>
            </w:r>
          </w:p>
        </w:tc>
        <w:tc>
          <w:tcPr>
            <w:tcW w:w="1519" w:type="dxa"/>
            <w:tcBorders>
              <w:top w:val="nil"/>
              <w:left w:val="nil"/>
              <w:bottom w:val="single" w:sz="4" w:space="0" w:color="auto"/>
              <w:right w:val="single" w:sz="4" w:space="0" w:color="auto"/>
            </w:tcBorders>
            <w:shd w:val="clear" w:color="auto" w:fill="auto"/>
            <w:noWrap/>
            <w:vAlign w:val="center"/>
            <w:hideMark/>
          </w:tcPr>
          <w:p w14:paraId="5B21D57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16</w:t>
            </w:r>
          </w:p>
        </w:tc>
        <w:tc>
          <w:tcPr>
            <w:tcW w:w="1569" w:type="dxa"/>
            <w:tcBorders>
              <w:top w:val="nil"/>
              <w:left w:val="nil"/>
              <w:bottom w:val="single" w:sz="4" w:space="0" w:color="auto"/>
              <w:right w:val="single" w:sz="4" w:space="0" w:color="auto"/>
            </w:tcBorders>
            <w:shd w:val="clear" w:color="auto" w:fill="auto"/>
            <w:noWrap/>
            <w:vAlign w:val="center"/>
            <w:hideMark/>
          </w:tcPr>
          <w:p w14:paraId="3C07C01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0,307</w:t>
            </w:r>
          </w:p>
        </w:tc>
        <w:tc>
          <w:tcPr>
            <w:tcW w:w="1475" w:type="dxa"/>
            <w:tcBorders>
              <w:top w:val="nil"/>
              <w:left w:val="nil"/>
              <w:bottom w:val="single" w:sz="4" w:space="0" w:color="auto"/>
              <w:right w:val="single" w:sz="4" w:space="0" w:color="auto"/>
            </w:tcBorders>
            <w:shd w:val="clear" w:color="auto" w:fill="auto"/>
            <w:noWrap/>
            <w:vAlign w:val="center"/>
            <w:hideMark/>
          </w:tcPr>
          <w:p w14:paraId="1060846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61C5162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60F0884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6A7D92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1641,75</w:t>
            </w:r>
          </w:p>
        </w:tc>
        <w:tc>
          <w:tcPr>
            <w:tcW w:w="1605" w:type="dxa"/>
            <w:tcBorders>
              <w:top w:val="nil"/>
              <w:left w:val="nil"/>
              <w:bottom w:val="single" w:sz="4" w:space="0" w:color="auto"/>
              <w:right w:val="single" w:sz="4" w:space="0" w:color="auto"/>
            </w:tcBorders>
            <w:shd w:val="clear" w:color="auto" w:fill="auto"/>
            <w:noWrap/>
            <w:vAlign w:val="center"/>
            <w:hideMark/>
          </w:tcPr>
          <w:p w14:paraId="7042F8E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526F67DD"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1E4FC16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ТК-21</w:t>
            </w:r>
          </w:p>
        </w:tc>
        <w:tc>
          <w:tcPr>
            <w:tcW w:w="1722" w:type="dxa"/>
            <w:tcBorders>
              <w:top w:val="nil"/>
              <w:left w:val="nil"/>
              <w:bottom w:val="single" w:sz="4" w:space="0" w:color="auto"/>
              <w:right w:val="single" w:sz="4" w:space="0" w:color="auto"/>
            </w:tcBorders>
            <w:shd w:val="clear" w:color="auto" w:fill="auto"/>
            <w:noWrap/>
            <w:vAlign w:val="center"/>
            <w:hideMark/>
          </w:tcPr>
          <w:p w14:paraId="74BB629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ТК-22</w:t>
            </w:r>
          </w:p>
        </w:tc>
        <w:tc>
          <w:tcPr>
            <w:tcW w:w="1519" w:type="dxa"/>
            <w:tcBorders>
              <w:top w:val="nil"/>
              <w:left w:val="nil"/>
              <w:bottom w:val="single" w:sz="4" w:space="0" w:color="auto"/>
              <w:right w:val="single" w:sz="4" w:space="0" w:color="auto"/>
            </w:tcBorders>
            <w:shd w:val="clear" w:color="auto" w:fill="auto"/>
            <w:noWrap/>
            <w:vAlign w:val="center"/>
            <w:hideMark/>
          </w:tcPr>
          <w:p w14:paraId="53C1E9F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82</w:t>
            </w:r>
          </w:p>
        </w:tc>
        <w:tc>
          <w:tcPr>
            <w:tcW w:w="1569" w:type="dxa"/>
            <w:tcBorders>
              <w:top w:val="nil"/>
              <w:left w:val="nil"/>
              <w:bottom w:val="single" w:sz="4" w:space="0" w:color="auto"/>
              <w:right w:val="single" w:sz="4" w:space="0" w:color="auto"/>
            </w:tcBorders>
            <w:shd w:val="clear" w:color="auto" w:fill="auto"/>
            <w:noWrap/>
            <w:vAlign w:val="center"/>
            <w:hideMark/>
          </w:tcPr>
          <w:p w14:paraId="513A4C2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448750D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1634896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788799E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527B4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8413,96</w:t>
            </w:r>
          </w:p>
        </w:tc>
        <w:tc>
          <w:tcPr>
            <w:tcW w:w="1605" w:type="dxa"/>
            <w:tcBorders>
              <w:top w:val="nil"/>
              <w:left w:val="nil"/>
              <w:bottom w:val="single" w:sz="4" w:space="0" w:color="auto"/>
              <w:right w:val="single" w:sz="4" w:space="0" w:color="auto"/>
            </w:tcBorders>
            <w:shd w:val="clear" w:color="auto" w:fill="auto"/>
            <w:noWrap/>
            <w:vAlign w:val="center"/>
            <w:hideMark/>
          </w:tcPr>
          <w:p w14:paraId="5F44189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0080E039"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16F0666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ТК-22</w:t>
            </w:r>
          </w:p>
        </w:tc>
        <w:tc>
          <w:tcPr>
            <w:tcW w:w="1722" w:type="dxa"/>
            <w:tcBorders>
              <w:top w:val="nil"/>
              <w:left w:val="nil"/>
              <w:bottom w:val="single" w:sz="4" w:space="0" w:color="auto"/>
              <w:right w:val="single" w:sz="4" w:space="0" w:color="auto"/>
            </w:tcBorders>
            <w:shd w:val="clear" w:color="auto" w:fill="auto"/>
            <w:noWrap/>
            <w:vAlign w:val="center"/>
            <w:hideMark/>
          </w:tcPr>
          <w:p w14:paraId="1F960E9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ТК-23</w:t>
            </w:r>
          </w:p>
        </w:tc>
        <w:tc>
          <w:tcPr>
            <w:tcW w:w="1519" w:type="dxa"/>
            <w:tcBorders>
              <w:top w:val="nil"/>
              <w:left w:val="nil"/>
              <w:bottom w:val="single" w:sz="4" w:space="0" w:color="auto"/>
              <w:right w:val="single" w:sz="4" w:space="0" w:color="auto"/>
            </w:tcBorders>
            <w:shd w:val="clear" w:color="auto" w:fill="auto"/>
            <w:noWrap/>
            <w:vAlign w:val="center"/>
            <w:hideMark/>
          </w:tcPr>
          <w:p w14:paraId="5ABB343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28</w:t>
            </w:r>
          </w:p>
        </w:tc>
        <w:tc>
          <w:tcPr>
            <w:tcW w:w="1569" w:type="dxa"/>
            <w:tcBorders>
              <w:top w:val="nil"/>
              <w:left w:val="nil"/>
              <w:bottom w:val="single" w:sz="4" w:space="0" w:color="auto"/>
              <w:right w:val="single" w:sz="4" w:space="0" w:color="auto"/>
            </w:tcBorders>
            <w:shd w:val="clear" w:color="auto" w:fill="auto"/>
            <w:noWrap/>
            <w:vAlign w:val="center"/>
            <w:hideMark/>
          </w:tcPr>
          <w:p w14:paraId="5ACDF42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0,309</w:t>
            </w:r>
          </w:p>
        </w:tc>
        <w:tc>
          <w:tcPr>
            <w:tcW w:w="1475" w:type="dxa"/>
            <w:tcBorders>
              <w:top w:val="nil"/>
              <w:left w:val="nil"/>
              <w:bottom w:val="single" w:sz="4" w:space="0" w:color="auto"/>
              <w:right w:val="single" w:sz="4" w:space="0" w:color="auto"/>
            </w:tcBorders>
            <w:shd w:val="clear" w:color="auto" w:fill="auto"/>
            <w:noWrap/>
            <w:vAlign w:val="center"/>
            <w:hideMark/>
          </w:tcPr>
          <w:p w14:paraId="2A1C200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0,4</w:t>
            </w:r>
          </w:p>
        </w:tc>
        <w:tc>
          <w:tcPr>
            <w:tcW w:w="1586" w:type="dxa"/>
            <w:tcBorders>
              <w:top w:val="nil"/>
              <w:left w:val="nil"/>
              <w:bottom w:val="single" w:sz="4" w:space="0" w:color="auto"/>
              <w:right w:val="single" w:sz="4" w:space="0" w:color="auto"/>
            </w:tcBorders>
            <w:shd w:val="clear" w:color="auto" w:fill="auto"/>
            <w:noWrap/>
            <w:vAlign w:val="center"/>
            <w:hideMark/>
          </w:tcPr>
          <w:p w14:paraId="1406B98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6107BD2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0F0E7A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2873,06</w:t>
            </w:r>
          </w:p>
        </w:tc>
        <w:tc>
          <w:tcPr>
            <w:tcW w:w="1605" w:type="dxa"/>
            <w:tcBorders>
              <w:top w:val="nil"/>
              <w:left w:val="nil"/>
              <w:bottom w:val="single" w:sz="4" w:space="0" w:color="auto"/>
              <w:right w:val="single" w:sz="4" w:space="0" w:color="auto"/>
            </w:tcBorders>
            <w:shd w:val="clear" w:color="auto" w:fill="auto"/>
            <w:noWrap/>
            <w:vAlign w:val="center"/>
            <w:hideMark/>
          </w:tcPr>
          <w:p w14:paraId="34F39AA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05B709C5"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6B26AAB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ТК-6001</w:t>
            </w:r>
          </w:p>
        </w:tc>
        <w:tc>
          <w:tcPr>
            <w:tcW w:w="1722" w:type="dxa"/>
            <w:tcBorders>
              <w:top w:val="nil"/>
              <w:left w:val="nil"/>
              <w:bottom w:val="single" w:sz="4" w:space="0" w:color="auto"/>
              <w:right w:val="single" w:sz="4" w:space="0" w:color="auto"/>
            </w:tcBorders>
            <w:shd w:val="clear" w:color="auto" w:fill="auto"/>
            <w:noWrap/>
            <w:vAlign w:val="center"/>
            <w:hideMark/>
          </w:tcPr>
          <w:p w14:paraId="4570BD1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ТК-6055</w:t>
            </w:r>
          </w:p>
        </w:tc>
        <w:tc>
          <w:tcPr>
            <w:tcW w:w="1519" w:type="dxa"/>
            <w:tcBorders>
              <w:top w:val="nil"/>
              <w:left w:val="nil"/>
              <w:bottom w:val="single" w:sz="4" w:space="0" w:color="auto"/>
              <w:right w:val="single" w:sz="4" w:space="0" w:color="auto"/>
            </w:tcBorders>
            <w:shd w:val="clear" w:color="auto" w:fill="auto"/>
            <w:noWrap/>
            <w:vAlign w:val="center"/>
            <w:hideMark/>
          </w:tcPr>
          <w:p w14:paraId="1112C70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23</w:t>
            </w:r>
          </w:p>
        </w:tc>
        <w:tc>
          <w:tcPr>
            <w:tcW w:w="1569" w:type="dxa"/>
            <w:tcBorders>
              <w:top w:val="nil"/>
              <w:left w:val="nil"/>
              <w:bottom w:val="single" w:sz="4" w:space="0" w:color="auto"/>
              <w:right w:val="single" w:sz="4" w:space="0" w:color="auto"/>
            </w:tcBorders>
            <w:shd w:val="clear" w:color="auto" w:fill="auto"/>
            <w:noWrap/>
            <w:vAlign w:val="center"/>
            <w:hideMark/>
          </w:tcPr>
          <w:p w14:paraId="186AA08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475" w:type="dxa"/>
            <w:tcBorders>
              <w:top w:val="nil"/>
              <w:left w:val="nil"/>
              <w:bottom w:val="single" w:sz="4" w:space="0" w:color="auto"/>
              <w:right w:val="single" w:sz="4" w:space="0" w:color="auto"/>
            </w:tcBorders>
            <w:shd w:val="clear" w:color="auto" w:fill="auto"/>
            <w:noWrap/>
            <w:vAlign w:val="center"/>
            <w:hideMark/>
          </w:tcPr>
          <w:p w14:paraId="4D9C2E7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7BB018A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2DAF5F3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3BE4AE0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1501,96</w:t>
            </w:r>
          </w:p>
        </w:tc>
        <w:tc>
          <w:tcPr>
            <w:tcW w:w="1605" w:type="dxa"/>
            <w:tcBorders>
              <w:top w:val="nil"/>
              <w:left w:val="nil"/>
              <w:bottom w:val="single" w:sz="4" w:space="0" w:color="auto"/>
              <w:right w:val="single" w:sz="4" w:space="0" w:color="auto"/>
            </w:tcBorders>
            <w:shd w:val="clear" w:color="auto" w:fill="auto"/>
            <w:noWrap/>
            <w:vAlign w:val="center"/>
            <w:hideMark/>
          </w:tcPr>
          <w:p w14:paraId="4EF41AD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45A91410"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59FE859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ТК-6055</w:t>
            </w:r>
          </w:p>
        </w:tc>
        <w:tc>
          <w:tcPr>
            <w:tcW w:w="1722" w:type="dxa"/>
            <w:tcBorders>
              <w:top w:val="nil"/>
              <w:left w:val="nil"/>
              <w:bottom w:val="single" w:sz="4" w:space="0" w:color="auto"/>
              <w:right w:val="single" w:sz="4" w:space="0" w:color="auto"/>
            </w:tcBorders>
            <w:shd w:val="clear" w:color="auto" w:fill="auto"/>
            <w:noWrap/>
            <w:vAlign w:val="center"/>
            <w:hideMark/>
          </w:tcPr>
          <w:p w14:paraId="1458909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ТК-6056</w:t>
            </w:r>
          </w:p>
        </w:tc>
        <w:tc>
          <w:tcPr>
            <w:tcW w:w="1519" w:type="dxa"/>
            <w:tcBorders>
              <w:top w:val="nil"/>
              <w:left w:val="nil"/>
              <w:bottom w:val="single" w:sz="4" w:space="0" w:color="auto"/>
              <w:right w:val="single" w:sz="4" w:space="0" w:color="auto"/>
            </w:tcBorders>
            <w:shd w:val="clear" w:color="auto" w:fill="auto"/>
            <w:noWrap/>
            <w:vAlign w:val="center"/>
            <w:hideMark/>
          </w:tcPr>
          <w:p w14:paraId="24B0697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25</w:t>
            </w:r>
          </w:p>
        </w:tc>
        <w:tc>
          <w:tcPr>
            <w:tcW w:w="1569" w:type="dxa"/>
            <w:tcBorders>
              <w:top w:val="nil"/>
              <w:left w:val="nil"/>
              <w:bottom w:val="single" w:sz="4" w:space="0" w:color="auto"/>
              <w:right w:val="single" w:sz="4" w:space="0" w:color="auto"/>
            </w:tcBorders>
            <w:shd w:val="clear" w:color="auto" w:fill="auto"/>
            <w:noWrap/>
            <w:vAlign w:val="center"/>
            <w:hideMark/>
          </w:tcPr>
          <w:p w14:paraId="1ECAEE4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475" w:type="dxa"/>
            <w:tcBorders>
              <w:top w:val="nil"/>
              <w:left w:val="nil"/>
              <w:bottom w:val="single" w:sz="4" w:space="0" w:color="auto"/>
              <w:right w:val="single" w:sz="4" w:space="0" w:color="auto"/>
            </w:tcBorders>
            <w:shd w:val="clear" w:color="auto" w:fill="auto"/>
            <w:noWrap/>
            <w:vAlign w:val="center"/>
            <w:hideMark/>
          </w:tcPr>
          <w:p w14:paraId="6A249AF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19591EB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0AFD16E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2A65228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1632,57</w:t>
            </w:r>
          </w:p>
        </w:tc>
        <w:tc>
          <w:tcPr>
            <w:tcW w:w="1605" w:type="dxa"/>
            <w:tcBorders>
              <w:top w:val="nil"/>
              <w:left w:val="nil"/>
              <w:bottom w:val="single" w:sz="4" w:space="0" w:color="auto"/>
              <w:right w:val="single" w:sz="4" w:space="0" w:color="auto"/>
            </w:tcBorders>
            <w:shd w:val="clear" w:color="auto" w:fill="auto"/>
            <w:noWrap/>
            <w:vAlign w:val="center"/>
            <w:hideMark/>
          </w:tcPr>
          <w:p w14:paraId="04EAFAE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1F94474D"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02738B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lastRenderedPageBreak/>
              <w:t>ТК-6056</w:t>
            </w:r>
          </w:p>
        </w:tc>
        <w:tc>
          <w:tcPr>
            <w:tcW w:w="1722" w:type="dxa"/>
            <w:tcBorders>
              <w:top w:val="nil"/>
              <w:left w:val="nil"/>
              <w:bottom w:val="single" w:sz="4" w:space="0" w:color="auto"/>
              <w:right w:val="single" w:sz="4" w:space="0" w:color="auto"/>
            </w:tcBorders>
            <w:shd w:val="clear" w:color="auto" w:fill="auto"/>
            <w:noWrap/>
            <w:vAlign w:val="center"/>
            <w:hideMark/>
          </w:tcPr>
          <w:p w14:paraId="25CD80F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ТК-6056а</w:t>
            </w:r>
          </w:p>
        </w:tc>
        <w:tc>
          <w:tcPr>
            <w:tcW w:w="1519" w:type="dxa"/>
            <w:tcBorders>
              <w:top w:val="nil"/>
              <w:left w:val="nil"/>
              <w:bottom w:val="single" w:sz="4" w:space="0" w:color="auto"/>
              <w:right w:val="single" w:sz="4" w:space="0" w:color="auto"/>
            </w:tcBorders>
            <w:shd w:val="clear" w:color="auto" w:fill="auto"/>
            <w:noWrap/>
            <w:vAlign w:val="center"/>
            <w:hideMark/>
          </w:tcPr>
          <w:p w14:paraId="57DA1F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20</w:t>
            </w:r>
          </w:p>
        </w:tc>
        <w:tc>
          <w:tcPr>
            <w:tcW w:w="1569" w:type="dxa"/>
            <w:tcBorders>
              <w:top w:val="nil"/>
              <w:left w:val="nil"/>
              <w:bottom w:val="single" w:sz="4" w:space="0" w:color="auto"/>
              <w:right w:val="single" w:sz="4" w:space="0" w:color="auto"/>
            </w:tcBorders>
            <w:shd w:val="clear" w:color="auto" w:fill="auto"/>
            <w:noWrap/>
            <w:vAlign w:val="center"/>
            <w:hideMark/>
          </w:tcPr>
          <w:p w14:paraId="6605235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475" w:type="dxa"/>
            <w:tcBorders>
              <w:top w:val="nil"/>
              <w:left w:val="nil"/>
              <w:bottom w:val="single" w:sz="4" w:space="0" w:color="auto"/>
              <w:right w:val="single" w:sz="4" w:space="0" w:color="auto"/>
            </w:tcBorders>
            <w:shd w:val="clear" w:color="auto" w:fill="auto"/>
            <w:noWrap/>
            <w:vAlign w:val="center"/>
            <w:hideMark/>
          </w:tcPr>
          <w:p w14:paraId="6E2AD54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7C4579A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105912F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4438C3E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1306,05</w:t>
            </w:r>
          </w:p>
        </w:tc>
        <w:tc>
          <w:tcPr>
            <w:tcW w:w="1605" w:type="dxa"/>
            <w:tcBorders>
              <w:top w:val="nil"/>
              <w:left w:val="nil"/>
              <w:bottom w:val="single" w:sz="4" w:space="0" w:color="auto"/>
              <w:right w:val="single" w:sz="4" w:space="0" w:color="auto"/>
            </w:tcBorders>
            <w:shd w:val="clear" w:color="auto" w:fill="auto"/>
            <w:noWrap/>
            <w:vAlign w:val="center"/>
            <w:hideMark/>
          </w:tcPr>
          <w:p w14:paraId="50C1382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3F83F596"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1680169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ТК-6056а</w:t>
            </w:r>
          </w:p>
        </w:tc>
        <w:tc>
          <w:tcPr>
            <w:tcW w:w="1722" w:type="dxa"/>
            <w:tcBorders>
              <w:top w:val="nil"/>
              <w:left w:val="nil"/>
              <w:bottom w:val="single" w:sz="4" w:space="0" w:color="auto"/>
              <w:right w:val="single" w:sz="4" w:space="0" w:color="auto"/>
            </w:tcBorders>
            <w:shd w:val="clear" w:color="auto" w:fill="auto"/>
            <w:noWrap/>
            <w:vAlign w:val="center"/>
            <w:hideMark/>
          </w:tcPr>
          <w:p w14:paraId="4AF03D0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ТК-6057</w:t>
            </w:r>
          </w:p>
        </w:tc>
        <w:tc>
          <w:tcPr>
            <w:tcW w:w="1519" w:type="dxa"/>
            <w:tcBorders>
              <w:top w:val="nil"/>
              <w:left w:val="nil"/>
              <w:bottom w:val="single" w:sz="4" w:space="0" w:color="auto"/>
              <w:right w:val="single" w:sz="4" w:space="0" w:color="auto"/>
            </w:tcBorders>
            <w:shd w:val="clear" w:color="auto" w:fill="auto"/>
            <w:noWrap/>
            <w:vAlign w:val="center"/>
            <w:hideMark/>
          </w:tcPr>
          <w:p w14:paraId="7D61438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w:t>
            </w:r>
          </w:p>
        </w:tc>
        <w:tc>
          <w:tcPr>
            <w:tcW w:w="1569" w:type="dxa"/>
            <w:tcBorders>
              <w:top w:val="nil"/>
              <w:left w:val="nil"/>
              <w:bottom w:val="single" w:sz="4" w:space="0" w:color="auto"/>
              <w:right w:val="single" w:sz="4" w:space="0" w:color="auto"/>
            </w:tcBorders>
            <w:shd w:val="clear" w:color="auto" w:fill="auto"/>
            <w:noWrap/>
            <w:vAlign w:val="center"/>
            <w:hideMark/>
          </w:tcPr>
          <w:p w14:paraId="1767742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475" w:type="dxa"/>
            <w:tcBorders>
              <w:top w:val="nil"/>
              <w:left w:val="nil"/>
              <w:bottom w:val="single" w:sz="4" w:space="0" w:color="auto"/>
              <w:right w:val="single" w:sz="4" w:space="0" w:color="auto"/>
            </w:tcBorders>
            <w:shd w:val="clear" w:color="auto" w:fill="auto"/>
            <w:noWrap/>
            <w:vAlign w:val="center"/>
            <w:hideMark/>
          </w:tcPr>
          <w:p w14:paraId="76E07A6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1CC480A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3988928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476B568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391,82</w:t>
            </w:r>
          </w:p>
        </w:tc>
        <w:tc>
          <w:tcPr>
            <w:tcW w:w="1605" w:type="dxa"/>
            <w:tcBorders>
              <w:top w:val="nil"/>
              <w:left w:val="nil"/>
              <w:bottom w:val="single" w:sz="4" w:space="0" w:color="auto"/>
              <w:right w:val="single" w:sz="4" w:space="0" w:color="auto"/>
            </w:tcBorders>
            <w:shd w:val="clear" w:color="auto" w:fill="auto"/>
            <w:noWrap/>
            <w:vAlign w:val="center"/>
            <w:hideMark/>
          </w:tcPr>
          <w:p w14:paraId="7BE29BE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64E6433E"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4471615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ТК-6057</w:t>
            </w:r>
          </w:p>
        </w:tc>
        <w:tc>
          <w:tcPr>
            <w:tcW w:w="1722" w:type="dxa"/>
            <w:tcBorders>
              <w:top w:val="nil"/>
              <w:left w:val="nil"/>
              <w:bottom w:val="single" w:sz="4" w:space="0" w:color="auto"/>
              <w:right w:val="single" w:sz="4" w:space="0" w:color="auto"/>
            </w:tcBorders>
            <w:shd w:val="clear" w:color="auto" w:fill="auto"/>
            <w:noWrap/>
            <w:vAlign w:val="center"/>
            <w:hideMark/>
          </w:tcPr>
          <w:p w14:paraId="4CAF5A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ТК-433</w:t>
            </w:r>
          </w:p>
        </w:tc>
        <w:tc>
          <w:tcPr>
            <w:tcW w:w="1519" w:type="dxa"/>
            <w:tcBorders>
              <w:top w:val="nil"/>
              <w:left w:val="nil"/>
              <w:bottom w:val="single" w:sz="4" w:space="0" w:color="auto"/>
              <w:right w:val="single" w:sz="4" w:space="0" w:color="auto"/>
            </w:tcBorders>
            <w:shd w:val="clear" w:color="auto" w:fill="auto"/>
            <w:noWrap/>
            <w:vAlign w:val="center"/>
            <w:hideMark/>
          </w:tcPr>
          <w:p w14:paraId="7E3D7C1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68</w:t>
            </w:r>
          </w:p>
        </w:tc>
        <w:tc>
          <w:tcPr>
            <w:tcW w:w="1569" w:type="dxa"/>
            <w:tcBorders>
              <w:top w:val="nil"/>
              <w:left w:val="nil"/>
              <w:bottom w:val="single" w:sz="4" w:space="0" w:color="auto"/>
              <w:right w:val="single" w:sz="4" w:space="0" w:color="auto"/>
            </w:tcBorders>
            <w:shd w:val="clear" w:color="auto" w:fill="auto"/>
            <w:noWrap/>
            <w:vAlign w:val="center"/>
            <w:hideMark/>
          </w:tcPr>
          <w:p w14:paraId="17CF6EB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475" w:type="dxa"/>
            <w:tcBorders>
              <w:top w:val="nil"/>
              <w:left w:val="nil"/>
              <w:bottom w:val="single" w:sz="4" w:space="0" w:color="auto"/>
              <w:right w:val="single" w:sz="4" w:space="0" w:color="auto"/>
            </w:tcBorders>
            <w:shd w:val="clear" w:color="auto" w:fill="auto"/>
            <w:noWrap/>
            <w:vAlign w:val="center"/>
            <w:hideMark/>
          </w:tcPr>
          <w:p w14:paraId="0BD6C72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49A231B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6E5A864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21DD7C1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4440,58</w:t>
            </w:r>
          </w:p>
        </w:tc>
        <w:tc>
          <w:tcPr>
            <w:tcW w:w="1605" w:type="dxa"/>
            <w:tcBorders>
              <w:top w:val="nil"/>
              <w:left w:val="nil"/>
              <w:bottom w:val="single" w:sz="4" w:space="0" w:color="auto"/>
              <w:right w:val="single" w:sz="4" w:space="0" w:color="auto"/>
            </w:tcBorders>
            <w:shd w:val="clear" w:color="auto" w:fill="auto"/>
            <w:noWrap/>
            <w:vAlign w:val="center"/>
            <w:hideMark/>
          </w:tcPr>
          <w:p w14:paraId="48EDC68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4DDA220E"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70AE9AA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ТК-22</w:t>
            </w:r>
          </w:p>
        </w:tc>
        <w:tc>
          <w:tcPr>
            <w:tcW w:w="1722" w:type="dxa"/>
            <w:tcBorders>
              <w:top w:val="nil"/>
              <w:left w:val="nil"/>
              <w:bottom w:val="single" w:sz="4" w:space="0" w:color="auto"/>
              <w:right w:val="single" w:sz="4" w:space="0" w:color="auto"/>
            </w:tcBorders>
            <w:shd w:val="clear" w:color="auto" w:fill="auto"/>
            <w:noWrap/>
            <w:vAlign w:val="center"/>
            <w:hideMark/>
          </w:tcPr>
          <w:p w14:paraId="7570FA6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ТК-401</w:t>
            </w:r>
          </w:p>
        </w:tc>
        <w:tc>
          <w:tcPr>
            <w:tcW w:w="1519" w:type="dxa"/>
            <w:tcBorders>
              <w:top w:val="nil"/>
              <w:left w:val="nil"/>
              <w:bottom w:val="single" w:sz="4" w:space="0" w:color="auto"/>
              <w:right w:val="single" w:sz="4" w:space="0" w:color="auto"/>
            </w:tcBorders>
            <w:shd w:val="clear" w:color="auto" w:fill="auto"/>
            <w:noWrap/>
            <w:vAlign w:val="center"/>
            <w:hideMark/>
          </w:tcPr>
          <w:p w14:paraId="0A42F83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28</w:t>
            </w:r>
          </w:p>
        </w:tc>
        <w:tc>
          <w:tcPr>
            <w:tcW w:w="1569" w:type="dxa"/>
            <w:tcBorders>
              <w:top w:val="nil"/>
              <w:left w:val="nil"/>
              <w:bottom w:val="single" w:sz="4" w:space="0" w:color="auto"/>
              <w:right w:val="single" w:sz="4" w:space="0" w:color="auto"/>
            </w:tcBorders>
            <w:shd w:val="clear" w:color="auto" w:fill="auto"/>
            <w:noWrap/>
            <w:vAlign w:val="center"/>
            <w:hideMark/>
          </w:tcPr>
          <w:p w14:paraId="4638413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0,207</w:t>
            </w:r>
          </w:p>
        </w:tc>
        <w:tc>
          <w:tcPr>
            <w:tcW w:w="1475" w:type="dxa"/>
            <w:tcBorders>
              <w:top w:val="nil"/>
              <w:left w:val="nil"/>
              <w:bottom w:val="single" w:sz="4" w:space="0" w:color="auto"/>
              <w:right w:val="single" w:sz="4" w:space="0" w:color="auto"/>
            </w:tcBorders>
            <w:shd w:val="clear" w:color="auto" w:fill="auto"/>
            <w:noWrap/>
            <w:vAlign w:val="center"/>
            <w:hideMark/>
          </w:tcPr>
          <w:p w14:paraId="772BF8B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w:t>
            </w:r>
          </w:p>
        </w:tc>
        <w:tc>
          <w:tcPr>
            <w:tcW w:w="1586" w:type="dxa"/>
            <w:tcBorders>
              <w:top w:val="nil"/>
              <w:left w:val="nil"/>
              <w:bottom w:val="single" w:sz="4" w:space="0" w:color="auto"/>
              <w:right w:val="single" w:sz="4" w:space="0" w:color="auto"/>
            </w:tcBorders>
            <w:shd w:val="clear" w:color="auto" w:fill="auto"/>
            <w:noWrap/>
            <w:vAlign w:val="center"/>
            <w:hideMark/>
          </w:tcPr>
          <w:p w14:paraId="6CF21EE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1F97B52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1A0E103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2047,10</w:t>
            </w:r>
          </w:p>
        </w:tc>
        <w:tc>
          <w:tcPr>
            <w:tcW w:w="1605" w:type="dxa"/>
            <w:tcBorders>
              <w:top w:val="nil"/>
              <w:left w:val="nil"/>
              <w:bottom w:val="single" w:sz="4" w:space="0" w:color="auto"/>
              <w:right w:val="single" w:sz="4" w:space="0" w:color="auto"/>
            </w:tcBorders>
            <w:shd w:val="clear" w:color="auto" w:fill="auto"/>
            <w:noWrap/>
            <w:vAlign w:val="center"/>
            <w:hideMark/>
          </w:tcPr>
          <w:p w14:paraId="2890961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26E57D90"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4459540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ТК-101</w:t>
            </w:r>
          </w:p>
        </w:tc>
        <w:tc>
          <w:tcPr>
            <w:tcW w:w="1722" w:type="dxa"/>
            <w:tcBorders>
              <w:top w:val="nil"/>
              <w:left w:val="nil"/>
              <w:bottom w:val="single" w:sz="4" w:space="0" w:color="auto"/>
              <w:right w:val="single" w:sz="4" w:space="0" w:color="auto"/>
            </w:tcBorders>
            <w:shd w:val="clear" w:color="auto" w:fill="auto"/>
            <w:noWrap/>
            <w:vAlign w:val="center"/>
            <w:hideMark/>
          </w:tcPr>
          <w:p w14:paraId="31FA057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ТК-102</w:t>
            </w:r>
          </w:p>
        </w:tc>
        <w:tc>
          <w:tcPr>
            <w:tcW w:w="1519" w:type="dxa"/>
            <w:tcBorders>
              <w:top w:val="nil"/>
              <w:left w:val="nil"/>
              <w:bottom w:val="single" w:sz="4" w:space="0" w:color="auto"/>
              <w:right w:val="single" w:sz="4" w:space="0" w:color="auto"/>
            </w:tcBorders>
            <w:shd w:val="clear" w:color="auto" w:fill="auto"/>
            <w:noWrap/>
            <w:vAlign w:val="center"/>
            <w:hideMark/>
          </w:tcPr>
          <w:p w14:paraId="5FB1379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128</w:t>
            </w:r>
          </w:p>
        </w:tc>
        <w:tc>
          <w:tcPr>
            <w:tcW w:w="1569" w:type="dxa"/>
            <w:tcBorders>
              <w:top w:val="nil"/>
              <w:left w:val="nil"/>
              <w:bottom w:val="single" w:sz="4" w:space="0" w:color="auto"/>
              <w:right w:val="single" w:sz="4" w:space="0" w:color="auto"/>
            </w:tcBorders>
            <w:shd w:val="clear" w:color="auto" w:fill="auto"/>
            <w:noWrap/>
            <w:vAlign w:val="center"/>
            <w:hideMark/>
          </w:tcPr>
          <w:p w14:paraId="2CADA77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0,125</w:t>
            </w:r>
          </w:p>
        </w:tc>
        <w:tc>
          <w:tcPr>
            <w:tcW w:w="1475" w:type="dxa"/>
            <w:tcBorders>
              <w:top w:val="nil"/>
              <w:left w:val="nil"/>
              <w:bottom w:val="single" w:sz="4" w:space="0" w:color="auto"/>
              <w:right w:val="single" w:sz="4" w:space="0" w:color="auto"/>
            </w:tcBorders>
            <w:shd w:val="clear" w:color="auto" w:fill="auto"/>
            <w:noWrap/>
            <w:vAlign w:val="center"/>
            <w:hideMark/>
          </w:tcPr>
          <w:p w14:paraId="1CFF633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w:t>
            </w:r>
          </w:p>
        </w:tc>
        <w:tc>
          <w:tcPr>
            <w:tcW w:w="1586" w:type="dxa"/>
            <w:tcBorders>
              <w:top w:val="nil"/>
              <w:left w:val="nil"/>
              <w:bottom w:val="single" w:sz="4" w:space="0" w:color="auto"/>
              <w:right w:val="single" w:sz="4" w:space="0" w:color="auto"/>
            </w:tcBorders>
            <w:shd w:val="clear" w:color="auto" w:fill="auto"/>
            <w:noWrap/>
            <w:vAlign w:val="center"/>
            <w:hideMark/>
          </w:tcPr>
          <w:p w14:paraId="0C8F0C8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66E06A1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4A51CB8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9358,18</w:t>
            </w:r>
          </w:p>
        </w:tc>
        <w:tc>
          <w:tcPr>
            <w:tcW w:w="1605" w:type="dxa"/>
            <w:tcBorders>
              <w:top w:val="nil"/>
              <w:left w:val="nil"/>
              <w:bottom w:val="single" w:sz="4" w:space="0" w:color="auto"/>
              <w:right w:val="single" w:sz="4" w:space="0" w:color="auto"/>
            </w:tcBorders>
            <w:shd w:val="clear" w:color="auto" w:fill="auto"/>
            <w:noWrap/>
            <w:vAlign w:val="center"/>
            <w:hideMark/>
          </w:tcPr>
          <w:p w14:paraId="3EFA644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6D3B82D1"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4D0ED6A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ТК-4</w:t>
            </w:r>
          </w:p>
        </w:tc>
        <w:tc>
          <w:tcPr>
            <w:tcW w:w="1722" w:type="dxa"/>
            <w:tcBorders>
              <w:top w:val="nil"/>
              <w:left w:val="nil"/>
              <w:bottom w:val="single" w:sz="4" w:space="0" w:color="auto"/>
              <w:right w:val="single" w:sz="4" w:space="0" w:color="auto"/>
            </w:tcBorders>
            <w:shd w:val="clear" w:color="auto" w:fill="auto"/>
            <w:noWrap/>
            <w:vAlign w:val="center"/>
            <w:hideMark/>
          </w:tcPr>
          <w:p w14:paraId="4D4CA5B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ТК-101</w:t>
            </w:r>
          </w:p>
        </w:tc>
        <w:tc>
          <w:tcPr>
            <w:tcW w:w="1519" w:type="dxa"/>
            <w:tcBorders>
              <w:top w:val="nil"/>
              <w:left w:val="nil"/>
              <w:bottom w:val="single" w:sz="4" w:space="0" w:color="auto"/>
              <w:right w:val="single" w:sz="4" w:space="0" w:color="auto"/>
            </w:tcBorders>
            <w:shd w:val="clear" w:color="auto" w:fill="auto"/>
            <w:noWrap/>
            <w:vAlign w:val="center"/>
            <w:hideMark/>
          </w:tcPr>
          <w:p w14:paraId="107F604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236</w:t>
            </w:r>
          </w:p>
        </w:tc>
        <w:tc>
          <w:tcPr>
            <w:tcW w:w="1569" w:type="dxa"/>
            <w:tcBorders>
              <w:top w:val="nil"/>
              <w:left w:val="nil"/>
              <w:bottom w:val="single" w:sz="4" w:space="0" w:color="auto"/>
              <w:right w:val="single" w:sz="4" w:space="0" w:color="auto"/>
            </w:tcBorders>
            <w:shd w:val="clear" w:color="auto" w:fill="auto"/>
            <w:noWrap/>
            <w:vAlign w:val="center"/>
            <w:hideMark/>
          </w:tcPr>
          <w:p w14:paraId="019CB5F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0,125</w:t>
            </w:r>
          </w:p>
        </w:tc>
        <w:tc>
          <w:tcPr>
            <w:tcW w:w="1475" w:type="dxa"/>
            <w:tcBorders>
              <w:top w:val="nil"/>
              <w:left w:val="nil"/>
              <w:bottom w:val="single" w:sz="4" w:space="0" w:color="auto"/>
              <w:right w:val="single" w:sz="4" w:space="0" w:color="auto"/>
            </w:tcBorders>
            <w:shd w:val="clear" w:color="auto" w:fill="auto"/>
            <w:noWrap/>
            <w:vAlign w:val="center"/>
            <w:hideMark/>
          </w:tcPr>
          <w:p w14:paraId="73FCC2F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0,3</w:t>
            </w:r>
          </w:p>
        </w:tc>
        <w:tc>
          <w:tcPr>
            <w:tcW w:w="1586" w:type="dxa"/>
            <w:tcBorders>
              <w:top w:val="nil"/>
              <w:left w:val="nil"/>
              <w:bottom w:val="single" w:sz="4" w:space="0" w:color="auto"/>
              <w:right w:val="single" w:sz="4" w:space="0" w:color="auto"/>
            </w:tcBorders>
            <w:shd w:val="clear" w:color="auto" w:fill="auto"/>
            <w:noWrap/>
            <w:vAlign w:val="center"/>
            <w:hideMark/>
          </w:tcPr>
          <w:p w14:paraId="42CFF3C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3EC7859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75CAE1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17254,15</w:t>
            </w:r>
          </w:p>
        </w:tc>
        <w:tc>
          <w:tcPr>
            <w:tcW w:w="1605" w:type="dxa"/>
            <w:tcBorders>
              <w:top w:val="nil"/>
              <w:left w:val="nil"/>
              <w:bottom w:val="single" w:sz="4" w:space="0" w:color="auto"/>
              <w:right w:val="single" w:sz="4" w:space="0" w:color="auto"/>
            </w:tcBorders>
            <w:shd w:val="clear" w:color="auto" w:fill="auto"/>
            <w:noWrap/>
            <w:vAlign w:val="center"/>
            <w:hideMark/>
          </w:tcPr>
          <w:p w14:paraId="098FD06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5FB94E36"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1F1685F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ТК-102</w:t>
            </w:r>
          </w:p>
        </w:tc>
        <w:tc>
          <w:tcPr>
            <w:tcW w:w="1722" w:type="dxa"/>
            <w:tcBorders>
              <w:top w:val="nil"/>
              <w:left w:val="nil"/>
              <w:bottom w:val="single" w:sz="4" w:space="0" w:color="auto"/>
              <w:right w:val="single" w:sz="4" w:space="0" w:color="auto"/>
            </w:tcBorders>
            <w:shd w:val="clear" w:color="auto" w:fill="auto"/>
            <w:noWrap/>
            <w:vAlign w:val="center"/>
            <w:hideMark/>
          </w:tcPr>
          <w:p w14:paraId="3E1EEA5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ТК-106</w:t>
            </w:r>
          </w:p>
        </w:tc>
        <w:tc>
          <w:tcPr>
            <w:tcW w:w="1519" w:type="dxa"/>
            <w:tcBorders>
              <w:top w:val="nil"/>
              <w:left w:val="nil"/>
              <w:bottom w:val="single" w:sz="4" w:space="0" w:color="auto"/>
              <w:right w:val="single" w:sz="4" w:space="0" w:color="auto"/>
            </w:tcBorders>
            <w:shd w:val="clear" w:color="auto" w:fill="auto"/>
            <w:noWrap/>
            <w:vAlign w:val="center"/>
            <w:hideMark/>
          </w:tcPr>
          <w:p w14:paraId="4310E49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36</w:t>
            </w:r>
          </w:p>
        </w:tc>
        <w:tc>
          <w:tcPr>
            <w:tcW w:w="1569" w:type="dxa"/>
            <w:tcBorders>
              <w:top w:val="nil"/>
              <w:left w:val="nil"/>
              <w:bottom w:val="single" w:sz="4" w:space="0" w:color="auto"/>
              <w:right w:val="single" w:sz="4" w:space="0" w:color="auto"/>
            </w:tcBorders>
            <w:shd w:val="clear" w:color="auto" w:fill="auto"/>
            <w:noWrap/>
            <w:vAlign w:val="center"/>
            <w:hideMark/>
          </w:tcPr>
          <w:p w14:paraId="7A1F798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2485509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297154B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7BCCFD7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2240B5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2350,89</w:t>
            </w:r>
          </w:p>
        </w:tc>
        <w:tc>
          <w:tcPr>
            <w:tcW w:w="1605" w:type="dxa"/>
            <w:tcBorders>
              <w:top w:val="nil"/>
              <w:left w:val="nil"/>
              <w:bottom w:val="single" w:sz="4" w:space="0" w:color="auto"/>
              <w:right w:val="single" w:sz="4" w:space="0" w:color="auto"/>
            </w:tcBorders>
            <w:shd w:val="clear" w:color="auto" w:fill="auto"/>
            <w:noWrap/>
            <w:vAlign w:val="center"/>
            <w:hideMark/>
          </w:tcPr>
          <w:p w14:paraId="3BD46F2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4204239C"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62FA680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ТК-106</w:t>
            </w:r>
          </w:p>
        </w:tc>
        <w:tc>
          <w:tcPr>
            <w:tcW w:w="1722" w:type="dxa"/>
            <w:tcBorders>
              <w:top w:val="nil"/>
              <w:left w:val="nil"/>
              <w:bottom w:val="single" w:sz="4" w:space="0" w:color="auto"/>
              <w:right w:val="single" w:sz="4" w:space="0" w:color="auto"/>
            </w:tcBorders>
            <w:shd w:val="clear" w:color="auto" w:fill="auto"/>
            <w:noWrap/>
            <w:vAlign w:val="center"/>
            <w:hideMark/>
          </w:tcPr>
          <w:p w14:paraId="3B768CE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ТК-107</w:t>
            </w:r>
          </w:p>
        </w:tc>
        <w:tc>
          <w:tcPr>
            <w:tcW w:w="1519" w:type="dxa"/>
            <w:tcBorders>
              <w:top w:val="nil"/>
              <w:left w:val="nil"/>
              <w:bottom w:val="single" w:sz="4" w:space="0" w:color="auto"/>
              <w:right w:val="single" w:sz="4" w:space="0" w:color="auto"/>
            </w:tcBorders>
            <w:shd w:val="clear" w:color="auto" w:fill="auto"/>
            <w:noWrap/>
            <w:vAlign w:val="center"/>
            <w:hideMark/>
          </w:tcPr>
          <w:p w14:paraId="4E08F72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24</w:t>
            </w:r>
          </w:p>
        </w:tc>
        <w:tc>
          <w:tcPr>
            <w:tcW w:w="1569" w:type="dxa"/>
            <w:tcBorders>
              <w:top w:val="nil"/>
              <w:left w:val="nil"/>
              <w:bottom w:val="single" w:sz="4" w:space="0" w:color="auto"/>
              <w:right w:val="single" w:sz="4" w:space="0" w:color="auto"/>
            </w:tcBorders>
            <w:shd w:val="clear" w:color="auto" w:fill="auto"/>
            <w:noWrap/>
            <w:vAlign w:val="center"/>
            <w:hideMark/>
          </w:tcPr>
          <w:p w14:paraId="48FF511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05D6ADB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17D3B8A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305E95D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37A7FA8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1567,26</w:t>
            </w:r>
          </w:p>
        </w:tc>
        <w:tc>
          <w:tcPr>
            <w:tcW w:w="1605" w:type="dxa"/>
            <w:tcBorders>
              <w:top w:val="nil"/>
              <w:left w:val="nil"/>
              <w:bottom w:val="single" w:sz="4" w:space="0" w:color="auto"/>
              <w:right w:val="single" w:sz="4" w:space="0" w:color="auto"/>
            </w:tcBorders>
            <w:shd w:val="clear" w:color="auto" w:fill="auto"/>
            <w:noWrap/>
            <w:vAlign w:val="center"/>
            <w:hideMark/>
          </w:tcPr>
          <w:p w14:paraId="4243E71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34229FC2"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33D6E6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ТК-107</w:t>
            </w:r>
          </w:p>
        </w:tc>
        <w:tc>
          <w:tcPr>
            <w:tcW w:w="1722" w:type="dxa"/>
            <w:tcBorders>
              <w:top w:val="nil"/>
              <w:left w:val="nil"/>
              <w:bottom w:val="single" w:sz="4" w:space="0" w:color="auto"/>
              <w:right w:val="single" w:sz="4" w:space="0" w:color="auto"/>
            </w:tcBorders>
            <w:shd w:val="clear" w:color="auto" w:fill="auto"/>
            <w:noWrap/>
            <w:vAlign w:val="center"/>
            <w:hideMark/>
          </w:tcPr>
          <w:p w14:paraId="5655734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ТК-108</w:t>
            </w:r>
          </w:p>
        </w:tc>
        <w:tc>
          <w:tcPr>
            <w:tcW w:w="1519" w:type="dxa"/>
            <w:tcBorders>
              <w:top w:val="nil"/>
              <w:left w:val="nil"/>
              <w:bottom w:val="single" w:sz="4" w:space="0" w:color="auto"/>
              <w:right w:val="single" w:sz="4" w:space="0" w:color="auto"/>
            </w:tcBorders>
            <w:shd w:val="clear" w:color="auto" w:fill="auto"/>
            <w:noWrap/>
            <w:vAlign w:val="center"/>
            <w:hideMark/>
          </w:tcPr>
          <w:p w14:paraId="273415C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15</w:t>
            </w:r>
          </w:p>
        </w:tc>
        <w:tc>
          <w:tcPr>
            <w:tcW w:w="1569" w:type="dxa"/>
            <w:tcBorders>
              <w:top w:val="nil"/>
              <w:left w:val="nil"/>
              <w:bottom w:val="single" w:sz="4" w:space="0" w:color="auto"/>
              <w:right w:val="single" w:sz="4" w:space="0" w:color="auto"/>
            </w:tcBorders>
            <w:shd w:val="clear" w:color="auto" w:fill="auto"/>
            <w:noWrap/>
            <w:vAlign w:val="center"/>
            <w:hideMark/>
          </w:tcPr>
          <w:p w14:paraId="14353D5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597F846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0C07540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102FB75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11991E7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979,54</w:t>
            </w:r>
          </w:p>
        </w:tc>
        <w:tc>
          <w:tcPr>
            <w:tcW w:w="1605" w:type="dxa"/>
            <w:tcBorders>
              <w:top w:val="nil"/>
              <w:left w:val="nil"/>
              <w:bottom w:val="single" w:sz="4" w:space="0" w:color="auto"/>
              <w:right w:val="single" w:sz="4" w:space="0" w:color="auto"/>
            </w:tcBorders>
            <w:shd w:val="clear" w:color="auto" w:fill="auto"/>
            <w:noWrap/>
            <w:vAlign w:val="center"/>
            <w:hideMark/>
          </w:tcPr>
          <w:p w14:paraId="3A323B8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54CB1EC3"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2F5796A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ТК-108</w:t>
            </w:r>
          </w:p>
        </w:tc>
        <w:tc>
          <w:tcPr>
            <w:tcW w:w="1722" w:type="dxa"/>
            <w:tcBorders>
              <w:top w:val="nil"/>
              <w:left w:val="nil"/>
              <w:bottom w:val="single" w:sz="4" w:space="0" w:color="auto"/>
              <w:right w:val="single" w:sz="4" w:space="0" w:color="auto"/>
            </w:tcBorders>
            <w:shd w:val="clear" w:color="auto" w:fill="auto"/>
            <w:noWrap/>
            <w:vAlign w:val="center"/>
            <w:hideMark/>
          </w:tcPr>
          <w:p w14:paraId="4E3BD2A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ТК-109</w:t>
            </w:r>
          </w:p>
        </w:tc>
        <w:tc>
          <w:tcPr>
            <w:tcW w:w="1519" w:type="dxa"/>
            <w:tcBorders>
              <w:top w:val="nil"/>
              <w:left w:val="nil"/>
              <w:bottom w:val="single" w:sz="4" w:space="0" w:color="auto"/>
              <w:right w:val="single" w:sz="4" w:space="0" w:color="auto"/>
            </w:tcBorders>
            <w:shd w:val="clear" w:color="auto" w:fill="auto"/>
            <w:noWrap/>
            <w:vAlign w:val="center"/>
            <w:hideMark/>
          </w:tcPr>
          <w:p w14:paraId="680CEA7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15</w:t>
            </w:r>
          </w:p>
        </w:tc>
        <w:tc>
          <w:tcPr>
            <w:tcW w:w="1569" w:type="dxa"/>
            <w:tcBorders>
              <w:top w:val="nil"/>
              <w:left w:val="nil"/>
              <w:bottom w:val="single" w:sz="4" w:space="0" w:color="auto"/>
              <w:right w:val="single" w:sz="4" w:space="0" w:color="auto"/>
            </w:tcBorders>
            <w:shd w:val="clear" w:color="auto" w:fill="auto"/>
            <w:noWrap/>
            <w:vAlign w:val="center"/>
            <w:hideMark/>
          </w:tcPr>
          <w:p w14:paraId="528ADD7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345F3E6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0,259</w:t>
            </w:r>
          </w:p>
        </w:tc>
        <w:tc>
          <w:tcPr>
            <w:tcW w:w="1586" w:type="dxa"/>
            <w:tcBorders>
              <w:top w:val="nil"/>
              <w:left w:val="nil"/>
              <w:bottom w:val="single" w:sz="4" w:space="0" w:color="auto"/>
              <w:right w:val="single" w:sz="4" w:space="0" w:color="auto"/>
            </w:tcBorders>
            <w:shd w:val="clear" w:color="auto" w:fill="auto"/>
            <w:noWrap/>
            <w:vAlign w:val="center"/>
            <w:hideMark/>
          </w:tcPr>
          <w:p w14:paraId="44EAC2C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7D3F045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7596525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979,54</w:t>
            </w:r>
          </w:p>
        </w:tc>
        <w:tc>
          <w:tcPr>
            <w:tcW w:w="1605" w:type="dxa"/>
            <w:tcBorders>
              <w:top w:val="nil"/>
              <w:left w:val="nil"/>
              <w:bottom w:val="single" w:sz="4" w:space="0" w:color="auto"/>
              <w:right w:val="single" w:sz="4" w:space="0" w:color="auto"/>
            </w:tcBorders>
            <w:shd w:val="clear" w:color="auto" w:fill="auto"/>
            <w:noWrap/>
            <w:vAlign w:val="center"/>
            <w:hideMark/>
          </w:tcPr>
          <w:p w14:paraId="22E20AF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13BFDFA8"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0F67FCC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ТК-109</w:t>
            </w:r>
          </w:p>
        </w:tc>
        <w:tc>
          <w:tcPr>
            <w:tcW w:w="1722" w:type="dxa"/>
            <w:tcBorders>
              <w:top w:val="nil"/>
              <w:left w:val="nil"/>
              <w:bottom w:val="single" w:sz="4" w:space="0" w:color="auto"/>
              <w:right w:val="single" w:sz="4" w:space="0" w:color="auto"/>
            </w:tcBorders>
            <w:shd w:val="clear" w:color="auto" w:fill="auto"/>
            <w:noWrap/>
            <w:vAlign w:val="center"/>
            <w:hideMark/>
          </w:tcPr>
          <w:p w14:paraId="235A15C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ТК-110</w:t>
            </w:r>
          </w:p>
        </w:tc>
        <w:tc>
          <w:tcPr>
            <w:tcW w:w="1519" w:type="dxa"/>
            <w:tcBorders>
              <w:top w:val="nil"/>
              <w:left w:val="nil"/>
              <w:bottom w:val="single" w:sz="4" w:space="0" w:color="auto"/>
              <w:right w:val="single" w:sz="4" w:space="0" w:color="auto"/>
            </w:tcBorders>
            <w:shd w:val="clear" w:color="auto" w:fill="auto"/>
            <w:noWrap/>
            <w:vAlign w:val="center"/>
            <w:hideMark/>
          </w:tcPr>
          <w:p w14:paraId="5202037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17</w:t>
            </w:r>
          </w:p>
        </w:tc>
        <w:tc>
          <w:tcPr>
            <w:tcW w:w="1569" w:type="dxa"/>
            <w:tcBorders>
              <w:top w:val="nil"/>
              <w:left w:val="nil"/>
              <w:bottom w:val="single" w:sz="4" w:space="0" w:color="auto"/>
              <w:right w:val="single" w:sz="4" w:space="0" w:color="auto"/>
            </w:tcBorders>
            <w:shd w:val="clear" w:color="auto" w:fill="auto"/>
            <w:noWrap/>
            <w:vAlign w:val="center"/>
            <w:hideMark/>
          </w:tcPr>
          <w:p w14:paraId="324C422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32929C0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586" w:type="dxa"/>
            <w:tcBorders>
              <w:top w:val="nil"/>
              <w:left w:val="nil"/>
              <w:bottom w:val="single" w:sz="4" w:space="0" w:color="auto"/>
              <w:right w:val="single" w:sz="4" w:space="0" w:color="auto"/>
            </w:tcBorders>
            <w:shd w:val="clear" w:color="auto" w:fill="auto"/>
            <w:noWrap/>
            <w:vAlign w:val="center"/>
            <w:hideMark/>
          </w:tcPr>
          <w:p w14:paraId="3D7955F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72E2F9B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08936C7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931,36</w:t>
            </w:r>
          </w:p>
        </w:tc>
        <w:tc>
          <w:tcPr>
            <w:tcW w:w="1605" w:type="dxa"/>
            <w:tcBorders>
              <w:top w:val="nil"/>
              <w:left w:val="nil"/>
              <w:bottom w:val="single" w:sz="4" w:space="0" w:color="auto"/>
              <w:right w:val="single" w:sz="4" w:space="0" w:color="auto"/>
            </w:tcBorders>
            <w:shd w:val="clear" w:color="auto" w:fill="auto"/>
            <w:noWrap/>
            <w:vAlign w:val="center"/>
            <w:hideMark/>
          </w:tcPr>
          <w:p w14:paraId="1AB458D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6DB87889"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42F3FD6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ТК-110</w:t>
            </w:r>
          </w:p>
        </w:tc>
        <w:tc>
          <w:tcPr>
            <w:tcW w:w="1722" w:type="dxa"/>
            <w:tcBorders>
              <w:top w:val="nil"/>
              <w:left w:val="nil"/>
              <w:bottom w:val="single" w:sz="4" w:space="0" w:color="auto"/>
              <w:right w:val="single" w:sz="4" w:space="0" w:color="auto"/>
            </w:tcBorders>
            <w:shd w:val="clear" w:color="auto" w:fill="auto"/>
            <w:noWrap/>
            <w:vAlign w:val="center"/>
            <w:hideMark/>
          </w:tcPr>
          <w:p w14:paraId="254E572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ТК-112</w:t>
            </w:r>
          </w:p>
        </w:tc>
        <w:tc>
          <w:tcPr>
            <w:tcW w:w="1519" w:type="dxa"/>
            <w:tcBorders>
              <w:top w:val="nil"/>
              <w:left w:val="nil"/>
              <w:bottom w:val="single" w:sz="4" w:space="0" w:color="auto"/>
              <w:right w:val="single" w:sz="4" w:space="0" w:color="auto"/>
            </w:tcBorders>
            <w:shd w:val="clear" w:color="auto" w:fill="auto"/>
            <w:noWrap/>
            <w:vAlign w:val="center"/>
            <w:hideMark/>
          </w:tcPr>
          <w:p w14:paraId="4972461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40</w:t>
            </w:r>
          </w:p>
        </w:tc>
        <w:tc>
          <w:tcPr>
            <w:tcW w:w="1569" w:type="dxa"/>
            <w:tcBorders>
              <w:top w:val="nil"/>
              <w:left w:val="nil"/>
              <w:bottom w:val="single" w:sz="4" w:space="0" w:color="auto"/>
              <w:right w:val="single" w:sz="4" w:space="0" w:color="auto"/>
            </w:tcBorders>
            <w:shd w:val="clear" w:color="auto" w:fill="auto"/>
            <w:noWrap/>
            <w:vAlign w:val="center"/>
            <w:hideMark/>
          </w:tcPr>
          <w:p w14:paraId="3FF8A34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409D6F8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586" w:type="dxa"/>
            <w:tcBorders>
              <w:top w:val="nil"/>
              <w:left w:val="nil"/>
              <w:bottom w:val="single" w:sz="4" w:space="0" w:color="auto"/>
              <w:right w:val="single" w:sz="4" w:space="0" w:color="auto"/>
            </w:tcBorders>
            <w:shd w:val="clear" w:color="auto" w:fill="auto"/>
            <w:noWrap/>
            <w:vAlign w:val="center"/>
            <w:hideMark/>
          </w:tcPr>
          <w:p w14:paraId="72CB79F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0313956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2156AC8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2191,43</w:t>
            </w:r>
          </w:p>
        </w:tc>
        <w:tc>
          <w:tcPr>
            <w:tcW w:w="1605" w:type="dxa"/>
            <w:tcBorders>
              <w:top w:val="nil"/>
              <w:left w:val="nil"/>
              <w:bottom w:val="single" w:sz="4" w:space="0" w:color="auto"/>
              <w:right w:val="single" w:sz="4" w:space="0" w:color="auto"/>
            </w:tcBorders>
            <w:shd w:val="clear" w:color="auto" w:fill="auto"/>
            <w:noWrap/>
            <w:vAlign w:val="center"/>
            <w:hideMark/>
          </w:tcPr>
          <w:p w14:paraId="1525FF1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7FD8EE44"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58F515C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ТК-112</w:t>
            </w:r>
          </w:p>
        </w:tc>
        <w:tc>
          <w:tcPr>
            <w:tcW w:w="1722" w:type="dxa"/>
            <w:tcBorders>
              <w:top w:val="nil"/>
              <w:left w:val="nil"/>
              <w:bottom w:val="single" w:sz="4" w:space="0" w:color="auto"/>
              <w:right w:val="single" w:sz="4" w:space="0" w:color="auto"/>
            </w:tcBorders>
            <w:shd w:val="clear" w:color="auto" w:fill="auto"/>
            <w:noWrap/>
            <w:vAlign w:val="center"/>
            <w:hideMark/>
          </w:tcPr>
          <w:p w14:paraId="4D5176C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ТК-113</w:t>
            </w:r>
          </w:p>
        </w:tc>
        <w:tc>
          <w:tcPr>
            <w:tcW w:w="1519" w:type="dxa"/>
            <w:tcBorders>
              <w:top w:val="nil"/>
              <w:left w:val="nil"/>
              <w:bottom w:val="single" w:sz="4" w:space="0" w:color="auto"/>
              <w:right w:val="single" w:sz="4" w:space="0" w:color="auto"/>
            </w:tcBorders>
            <w:shd w:val="clear" w:color="auto" w:fill="auto"/>
            <w:noWrap/>
            <w:vAlign w:val="center"/>
            <w:hideMark/>
          </w:tcPr>
          <w:p w14:paraId="49471B1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38</w:t>
            </w:r>
          </w:p>
        </w:tc>
        <w:tc>
          <w:tcPr>
            <w:tcW w:w="1569" w:type="dxa"/>
            <w:tcBorders>
              <w:top w:val="nil"/>
              <w:left w:val="nil"/>
              <w:bottom w:val="single" w:sz="4" w:space="0" w:color="auto"/>
              <w:right w:val="single" w:sz="4" w:space="0" w:color="auto"/>
            </w:tcBorders>
            <w:shd w:val="clear" w:color="auto" w:fill="auto"/>
            <w:noWrap/>
            <w:vAlign w:val="center"/>
            <w:hideMark/>
          </w:tcPr>
          <w:p w14:paraId="47E831C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31CA7E0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586" w:type="dxa"/>
            <w:tcBorders>
              <w:top w:val="nil"/>
              <w:left w:val="nil"/>
              <w:bottom w:val="single" w:sz="4" w:space="0" w:color="auto"/>
              <w:right w:val="single" w:sz="4" w:space="0" w:color="auto"/>
            </w:tcBorders>
            <w:shd w:val="clear" w:color="auto" w:fill="auto"/>
            <w:noWrap/>
            <w:vAlign w:val="center"/>
            <w:hideMark/>
          </w:tcPr>
          <w:p w14:paraId="4050B69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737AA57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432A867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2081,85</w:t>
            </w:r>
          </w:p>
        </w:tc>
        <w:tc>
          <w:tcPr>
            <w:tcW w:w="1605" w:type="dxa"/>
            <w:tcBorders>
              <w:top w:val="nil"/>
              <w:left w:val="nil"/>
              <w:bottom w:val="single" w:sz="4" w:space="0" w:color="auto"/>
              <w:right w:val="single" w:sz="4" w:space="0" w:color="auto"/>
            </w:tcBorders>
            <w:shd w:val="clear" w:color="auto" w:fill="auto"/>
            <w:noWrap/>
            <w:vAlign w:val="center"/>
            <w:hideMark/>
          </w:tcPr>
          <w:p w14:paraId="5174908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2371DF96"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4039B0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ТК-113</w:t>
            </w:r>
          </w:p>
        </w:tc>
        <w:tc>
          <w:tcPr>
            <w:tcW w:w="1722" w:type="dxa"/>
            <w:tcBorders>
              <w:top w:val="nil"/>
              <w:left w:val="nil"/>
              <w:bottom w:val="single" w:sz="4" w:space="0" w:color="auto"/>
              <w:right w:val="single" w:sz="4" w:space="0" w:color="auto"/>
            </w:tcBorders>
            <w:shd w:val="clear" w:color="auto" w:fill="auto"/>
            <w:noWrap/>
            <w:vAlign w:val="center"/>
            <w:hideMark/>
          </w:tcPr>
          <w:p w14:paraId="0034D37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ТК-114</w:t>
            </w:r>
          </w:p>
        </w:tc>
        <w:tc>
          <w:tcPr>
            <w:tcW w:w="1519" w:type="dxa"/>
            <w:tcBorders>
              <w:top w:val="nil"/>
              <w:left w:val="nil"/>
              <w:bottom w:val="single" w:sz="4" w:space="0" w:color="auto"/>
              <w:right w:val="single" w:sz="4" w:space="0" w:color="auto"/>
            </w:tcBorders>
            <w:shd w:val="clear" w:color="auto" w:fill="auto"/>
            <w:noWrap/>
            <w:vAlign w:val="center"/>
            <w:hideMark/>
          </w:tcPr>
          <w:p w14:paraId="05A1B2E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36</w:t>
            </w:r>
          </w:p>
        </w:tc>
        <w:tc>
          <w:tcPr>
            <w:tcW w:w="1569" w:type="dxa"/>
            <w:tcBorders>
              <w:top w:val="nil"/>
              <w:left w:val="nil"/>
              <w:bottom w:val="single" w:sz="4" w:space="0" w:color="auto"/>
              <w:right w:val="single" w:sz="4" w:space="0" w:color="auto"/>
            </w:tcBorders>
            <w:shd w:val="clear" w:color="auto" w:fill="auto"/>
            <w:noWrap/>
            <w:vAlign w:val="center"/>
            <w:hideMark/>
          </w:tcPr>
          <w:p w14:paraId="275941F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2644F7E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586" w:type="dxa"/>
            <w:tcBorders>
              <w:top w:val="nil"/>
              <w:left w:val="nil"/>
              <w:bottom w:val="single" w:sz="4" w:space="0" w:color="auto"/>
              <w:right w:val="single" w:sz="4" w:space="0" w:color="auto"/>
            </w:tcBorders>
            <w:shd w:val="clear" w:color="auto" w:fill="auto"/>
            <w:noWrap/>
            <w:vAlign w:val="center"/>
            <w:hideMark/>
          </w:tcPr>
          <w:p w14:paraId="3EE7825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528134B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41D11E1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1972,28</w:t>
            </w:r>
          </w:p>
        </w:tc>
        <w:tc>
          <w:tcPr>
            <w:tcW w:w="1605" w:type="dxa"/>
            <w:tcBorders>
              <w:top w:val="nil"/>
              <w:left w:val="nil"/>
              <w:bottom w:val="single" w:sz="4" w:space="0" w:color="auto"/>
              <w:right w:val="single" w:sz="4" w:space="0" w:color="auto"/>
            </w:tcBorders>
            <w:shd w:val="clear" w:color="auto" w:fill="auto"/>
            <w:noWrap/>
            <w:vAlign w:val="center"/>
            <w:hideMark/>
          </w:tcPr>
          <w:p w14:paraId="0E7B18C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tr w:rsidR="00573031" w:rsidRPr="00820E63" w14:paraId="570D5712" w14:textId="77777777" w:rsidTr="00820E63">
        <w:trPr>
          <w:trHeight w:hRule="exact" w:val="300"/>
        </w:trPr>
        <w:tc>
          <w:tcPr>
            <w:tcW w:w="1721" w:type="dxa"/>
            <w:tcBorders>
              <w:top w:val="nil"/>
              <w:left w:val="single" w:sz="4" w:space="0" w:color="auto"/>
              <w:bottom w:val="single" w:sz="4" w:space="0" w:color="auto"/>
              <w:right w:val="single" w:sz="4" w:space="0" w:color="auto"/>
            </w:tcBorders>
            <w:shd w:val="clear" w:color="auto" w:fill="auto"/>
            <w:noWrap/>
            <w:vAlign w:val="center"/>
            <w:hideMark/>
          </w:tcPr>
          <w:p w14:paraId="629B42C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ТК-114</w:t>
            </w:r>
          </w:p>
        </w:tc>
        <w:tc>
          <w:tcPr>
            <w:tcW w:w="1722" w:type="dxa"/>
            <w:tcBorders>
              <w:top w:val="nil"/>
              <w:left w:val="nil"/>
              <w:bottom w:val="single" w:sz="4" w:space="0" w:color="auto"/>
              <w:right w:val="single" w:sz="4" w:space="0" w:color="auto"/>
            </w:tcBorders>
            <w:shd w:val="clear" w:color="auto" w:fill="auto"/>
            <w:noWrap/>
            <w:vAlign w:val="center"/>
            <w:hideMark/>
          </w:tcPr>
          <w:p w14:paraId="795E8CF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ТК-115</w:t>
            </w:r>
          </w:p>
        </w:tc>
        <w:tc>
          <w:tcPr>
            <w:tcW w:w="1519" w:type="dxa"/>
            <w:tcBorders>
              <w:top w:val="nil"/>
              <w:left w:val="nil"/>
              <w:bottom w:val="single" w:sz="4" w:space="0" w:color="auto"/>
              <w:right w:val="single" w:sz="4" w:space="0" w:color="auto"/>
            </w:tcBorders>
            <w:shd w:val="clear" w:color="auto" w:fill="auto"/>
            <w:noWrap/>
            <w:vAlign w:val="center"/>
            <w:hideMark/>
          </w:tcPr>
          <w:p w14:paraId="3B53899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58</w:t>
            </w:r>
          </w:p>
        </w:tc>
        <w:tc>
          <w:tcPr>
            <w:tcW w:w="1569" w:type="dxa"/>
            <w:tcBorders>
              <w:top w:val="nil"/>
              <w:left w:val="nil"/>
              <w:bottom w:val="single" w:sz="4" w:space="0" w:color="auto"/>
              <w:right w:val="single" w:sz="4" w:space="0" w:color="auto"/>
            </w:tcBorders>
            <w:shd w:val="clear" w:color="auto" w:fill="auto"/>
            <w:noWrap/>
            <w:vAlign w:val="center"/>
            <w:hideMark/>
          </w:tcPr>
          <w:p w14:paraId="0ED180C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pacing w:val="-1"/>
                <w:sz w:val="20"/>
                <w:szCs w:val="20"/>
                <w:lang w:eastAsia="ru-RU"/>
              </w:rPr>
              <w:t>0,15</w:t>
            </w:r>
          </w:p>
        </w:tc>
        <w:tc>
          <w:tcPr>
            <w:tcW w:w="1475" w:type="dxa"/>
            <w:tcBorders>
              <w:top w:val="nil"/>
              <w:left w:val="nil"/>
              <w:bottom w:val="single" w:sz="4" w:space="0" w:color="auto"/>
              <w:right w:val="single" w:sz="4" w:space="0" w:color="auto"/>
            </w:tcBorders>
            <w:shd w:val="clear" w:color="auto" w:fill="auto"/>
            <w:noWrap/>
            <w:vAlign w:val="center"/>
            <w:hideMark/>
          </w:tcPr>
          <w:p w14:paraId="16462A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0,2</w:t>
            </w:r>
          </w:p>
        </w:tc>
        <w:tc>
          <w:tcPr>
            <w:tcW w:w="1586" w:type="dxa"/>
            <w:tcBorders>
              <w:top w:val="nil"/>
              <w:left w:val="nil"/>
              <w:bottom w:val="single" w:sz="4" w:space="0" w:color="auto"/>
              <w:right w:val="single" w:sz="4" w:space="0" w:color="auto"/>
            </w:tcBorders>
            <w:shd w:val="clear" w:color="auto" w:fill="auto"/>
            <w:noWrap/>
            <w:vAlign w:val="center"/>
            <w:hideMark/>
          </w:tcPr>
          <w:p w14:paraId="1CE7083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канальная</w:t>
            </w:r>
          </w:p>
        </w:tc>
        <w:tc>
          <w:tcPr>
            <w:tcW w:w="1982" w:type="dxa"/>
            <w:tcBorders>
              <w:top w:val="nil"/>
              <w:left w:val="nil"/>
              <w:bottom w:val="single" w:sz="4" w:space="0" w:color="auto"/>
              <w:right w:val="single" w:sz="4" w:space="0" w:color="auto"/>
            </w:tcBorders>
            <w:shd w:val="clear" w:color="auto" w:fill="auto"/>
            <w:noWrap/>
            <w:vAlign w:val="center"/>
            <w:hideMark/>
          </w:tcPr>
          <w:p w14:paraId="6633456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hideMark/>
          </w:tcPr>
          <w:p w14:paraId="57FB54D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3177,57</w:t>
            </w:r>
          </w:p>
        </w:tc>
        <w:tc>
          <w:tcPr>
            <w:tcW w:w="1605" w:type="dxa"/>
            <w:tcBorders>
              <w:top w:val="nil"/>
              <w:left w:val="nil"/>
              <w:bottom w:val="single" w:sz="4" w:space="0" w:color="auto"/>
              <w:right w:val="single" w:sz="4" w:space="0" w:color="auto"/>
            </w:tcBorders>
            <w:shd w:val="clear" w:color="auto" w:fill="auto"/>
            <w:noWrap/>
            <w:vAlign w:val="center"/>
            <w:hideMark/>
          </w:tcPr>
          <w:p w14:paraId="5FF1B72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bookmarkEnd w:id="553"/>
    </w:tbl>
    <w:p w14:paraId="35D234F1" w14:textId="77777777" w:rsidR="00573031" w:rsidRPr="00820E63" w:rsidRDefault="00573031" w:rsidP="00573031">
      <w:pPr>
        <w:pStyle w:val="a1"/>
        <w:rPr>
          <w:rFonts w:cs="Times New Roman"/>
          <w:lang w:eastAsia="ru-RU"/>
        </w:rPr>
      </w:pPr>
    </w:p>
    <w:p w14:paraId="5C45CE80" w14:textId="77777777" w:rsidR="00573031" w:rsidRPr="00820E63" w:rsidRDefault="00573031" w:rsidP="00573031">
      <w:pPr>
        <w:pStyle w:val="a1"/>
        <w:rPr>
          <w:rFonts w:cs="Times New Roman"/>
          <w:lang w:eastAsia="ru-RU"/>
        </w:rPr>
        <w:sectPr w:rsidR="00573031" w:rsidRPr="00820E63" w:rsidSect="00820E63">
          <w:pgSz w:w="16838" w:h="11906" w:orient="landscape"/>
          <w:pgMar w:top="1418" w:right="1134" w:bottom="850" w:left="1134" w:header="708" w:footer="708" w:gutter="0"/>
          <w:cols w:space="708"/>
          <w:docGrid w:linePitch="360"/>
        </w:sectPr>
      </w:pPr>
    </w:p>
    <w:p w14:paraId="7D0FF33E" w14:textId="77777777" w:rsidR="00573031" w:rsidRPr="00820E63" w:rsidRDefault="00573031" w:rsidP="00573031">
      <w:pPr>
        <w:pStyle w:val="a1"/>
        <w:rPr>
          <w:rFonts w:cs="Times New Roman"/>
          <w:lang w:eastAsia="ru-RU"/>
        </w:rPr>
      </w:pPr>
    </w:p>
    <w:p w14:paraId="67F37D31" w14:textId="77777777" w:rsidR="00573031" w:rsidRPr="00820E63" w:rsidRDefault="00B82B27" w:rsidP="00573031">
      <w:pPr>
        <w:pStyle w:val="2"/>
        <w:ind w:left="0" w:firstLine="0"/>
      </w:pPr>
      <w:hyperlink r:id="rId254" w:anchor="bookmark90" w:history="1">
        <w:bookmarkStart w:id="554" w:name="_Toc30081891"/>
        <w:bookmarkStart w:id="555" w:name="_Toc30085126"/>
        <w:bookmarkStart w:id="556" w:name="_Toc32845392"/>
        <w:bookmarkStart w:id="557" w:name="_Toc45625258"/>
        <w:bookmarkStart w:id="558" w:name="_Toc152146480"/>
        <w:r w:rsidR="00573031" w:rsidRPr="00820E63">
          <w:t xml:space="preserve">Часть 5. </w:t>
        </w:r>
      </w:hyperlink>
      <w:bookmarkEnd w:id="554"/>
      <w:bookmarkEnd w:id="555"/>
      <w:bookmarkEnd w:id="556"/>
      <w:r w:rsidR="00573031" w:rsidRPr="00820E63">
        <w:t>ПРЕДЛОЖЕНИЯ ПО СТРОИТЕЛЬСТВУ ТЕПЛОВЫХ СЕТЕЙ ДЛЯ ОБЕСПЕЧЕНИЯ НОРМАТИВНОЙ НАДЕЖНОСТИ ТЕПЛОСНАБЖЕНИЯ</w:t>
      </w:r>
      <w:bookmarkEnd w:id="557"/>
      <w:bookmarkEnd w:id="558"/>
    </w:p>
    <w:p w14:paraId="0316C1C2" w14:textId="77777777" w:rsidR="00573031" w:rsidRPr="00820E63" w:rsidRDefault="00573031" w:rsidP="00573031">
      <w:pPr>
        <w:rPr>
          <w:rFonts w:cs="Times New Roman"/>
        </w:rPr>
      </w:pPr>
    </w:p>
    <w:p w14:paraId="1B13D3BF" w14:textId="77777777" w:rsidR="00573031" w:rsidRPr="00820E63" w:rsidRDefault="00573031" w:rsidP="00573031">
      <w:pPr>
        <w:pStyle w:val="a1"/>
        <w:ind w:firstLine="709"/>
        <w:jc w:val="both"/>
        <w:rPr>
          <w:rFonts w:cs="Times New Roman"/>
          <w:szCs w:val="24"/>
        </w:rPr>
      </w:pPr>
      <w:bookmarkStart w:id="559" w:name="_Hlk152143766"/>
      <w:bookmarkEnd w:id="549"/>
      <w:bookmarkEnd w:id="550"/>
      <w:bookmarkEnd w:id="551"/>
      <w:r w:rsidRPr="00820E63">
        <w:rPr>
          <w:rFonts w:cs="Times New Roman"/>
          <w:szCs w:val="24"/>
        </w:rPr>
        <w:t>Вторым вариантом мастер-плана развития систем теплоснабжения предусмотрена р</w:t>
      </w:r>
      <w:r w:rsidRPr="00820E63">
        <w:rPr>
          <w:rFonts w:cs="Times New Roman"/>
          <w:color w:val="000000"/>
          <w:szCs w:val="24"/>
        </w:rPr>
        <w:t>еконструкция системы горячего водоснабжения до потребителей, расположенных по адресу п. Ола, ул. Кирова, 18 в 2х трубную.</w:t>
      </w:r>
    </w:p>
    <w:p w14:paraId="62AEF691" w14:textId="77777777" w:rsidR="00573031" w:rsidRPr="00820E63" w:rsidRDefault="00573031" w:rsidP="00573031">
      <w:pPr>
        <w:rPr>
          <w:rFonts w:cs="Times New Roman"/>
        </w:rPr>
      </w:pPr>
    </w:p>
    <w:p w14:paraId="6D3601A6" w14:textId="77777777" w:rsidR="00573031" w:rsidRPr="00820E63" w:rsidRDefault="00573031" w:rsidP="00573031">
      <w:pPr>
        <w:pStyle w:val="a1"/>
        <w:rPr>
          <w:rFonts w:cs="Times New Roman"/>
          <w:b/>
        </w:rPr>
      </w:pPr>
      <w:r w:rsidRPr="00820E63">
        <w:rPr>
          <w:rFonts w:cs="Times New Roman"/>
          <w:b/>
        </w:rPr>
        <w:t>Таблица 8.5.1 – Предложения по строительству сетей горячего водоснабжения</w:t>
      </w:r>
    </w:p>
    <w:tbl>
      <w:tblPr>
        <w:tblW w:w="9399" w:type="dxa"/>
        <w:tblInd w:w="-5" w:type="dxa"/>
        <w:tblLook w:val="04A0" w:firstRow="1" w:lastRow="0" w:firstColumn="1" w:lastColumn="0" w:noHBand="0" w:noVBand="1"/>
      </w:tblPr>
      <w:tblGrid>
        <w:gridCol w:w="2552"/>
        <w:gridCol w:w="1519"/>
        <w:gridCol w:w="1982"/>
        <w:gridCol w:w="1741"/>
        <w:gridCol w:w="1605"/>
      </w:tblGrid>
      <w:tr w:rsidR="00573031" w:rsidRPr="00820E63" w14:paraId="54A36A1E" w14:textId="77777777" w:rsidTr="00820E63">
        <w:trPr>
          <w:trHeight w:hRule="exact" w:val="877"/>
          <w:tblHeader/>
        </w:trPr>
        <w:tc>
          <w:tcPr>
            <w:tcW w:w="2552"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BEA298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Наименование мероприятия</w:t>
            </w:r>
          </w:p>
        </w:tc>
        <w:tc>
          <w:tcPr>
            <w:tcW w:w="1519" w:type="dxa"/>
            <w:tcBorders>
              <w:top w:val="single" w:sz="4" w:space="0" w:color="auto"/>
              <w:left w:val="nil"/>
              <w:bottom w:val="single" w:sz="4" w:space="0" w:color="auto"/>
              <w:right w:val="single" w:sz="4" w:space="0" w:color="auto"/>
            </w:tcBorders>
            <w:shd w:val="clear" w:color="000000" w:fill="F2F2F2"/>
            <w:vAlign w:val="center"/>
            <w:hideMark/>
          </w:tcPr>
          <w:p w14:paraId="7146F86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Длина участка (в 2х трубном исчислении), м</w:t>
            </w:r>
          </w:p>
        </w:tc>
        <w:tc>
          <w:tcPr>
            <w:tcW w:w="1982" w:type="dxa"/>
            <w:tcBorders>
              <w:top w:val="single" w:sz="4" w:space="0" w:color="auto"/>
              <w:left w:val="nil"/>
              <w:bottom w:val="single" w:sz="4" w:space="0" w:color="auto"/>
              <w:right w:val="single" w:sz="4" w:space="0" w:color="auto"/>
            </w:tcBorders>
            <w:shd w:val="clear" w:color="000000" w:fill="F2F2F2"/>
            <w:vAlign w:val="center"/>
            <w:hideMark/>
          </w:tcPr>
          <w:p w14:paraId="4AB5612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Теплоизоляционный материал</w:t>
            </w:r>
          </w:p>
        </w:tc>
        <w:tc>
          <w:tcPr>
            <w:tcW w:w="1741" w:type="dxa"/>
            <w:tcBorders>
              <w:top w:val="single" w:sz="4" w:space="0" w:color="auto"/>
              <w:left w:val="nil"/>
              <w:bottom w:val="single" w:sz="4" w:space="0" w:color="auto"/>
              <w:right w:val="single" w:sz="4" w:space="0" w:color="auto"/>
            </w:tcBorders>
            <w:shd w:val="clear" w:color="000000" w:fill="F2F2F2"/>
            <w:vAlign w:val="center"/>
            <w:hideMark/>
          </w:tcPr>
          <w:p w14:paraId="2B5C592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Ориентировочная стоимость, тыс. руб</w:t>
            </w:r>
          </w:p>
        </w:tc>
        <w:tc>
          <w:tcPr>
            <w:tcW w:w="1605" w:type="dxa"/>
            <w:tcBorders>
              <w:top w:val="single" w:sz="4" w:space="0" w:color="auto"/>
              <w:left w:val="nil"/>
              <w:bottom w:val="single" w:sz="4" w:space="0" w:color="auto"/>
              <w:right w:val="single" w:sz="4" w:space="0" w:color="auto"/>
            </w:tcBorders>
            <w:shd w:val="clear" w:color="000000" w:fill="F2F2F2"/>
            <w:vAlign w:val="center"/>
            <w:hideMark/>
          </w:tcPr>
          <w:p w14:paraId="10D4F40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Период реализации</w:t>
            </w:r>
          </w:p>
        </w:tc>
      </w:tr>
      <w:tr w:rsidR="00573031" w:rsidRPr="00820E63" w14:paraId="1D157907" w14:textId="77777777" w:rsidTr="00820E63">
        <w:trPr>
          <w:trHeight w:hRule="exact" w:val="1399"/>
        </w:trPr>
        <w:tc>
          <w:tcPr>
            <w:tcW w:w="2552" w:type="dxa"/>
            <w:tcBorders>
              <w:top w:val="nil"/>
              <w:left w:val="single" w:sz="4" w:space="0" w:color="auto"/>
              <w:bottom w:val="single" w:sz="4" w:space="0" w:color="auto"/>
              <w:right w:val="single" w:sz="4" w:space="0" w:color="auto"/>
            </w:tcBorders>
            <w:shd w:val="clear" w:color="auto" w:fill="auto"/>
            <w:noWrap/>
            <w:vAlign w:val="center"/>
          </w:tcPr>
          <w:p w14:paraId="1C2AE11C" w14:textId="77777777" w:rsidR="00573031" w:rsidRPr="00820E63" w:rsidRDefault="00573031" w:rsidP="00820E63">
            <w:pPr>
              <w:jc w:val="center"/>
              <w:rPr>
                <w:rFonts w:eastAsia="Times New Roman" w:cs="Times New Roman"/>
                <w:color w:val="000000"/>
                <w:sz w:val="20"/>
                <w:szCs w:val="20"/>
                <w:lang w:eastAsia="ru-RU"/>
              </w:rPr>
            </w:pPr>
            <w:r w:rsidRPr="00820E63">
              <w:rPr>
                <w:rFonts w:cs="Times New Roman"/>
                <w:sz w:val="20"/>
                <w:szCs w:val="24"/>
              </w:rPr>
              <w:t>р</w:t>
            </w:r>
            <w:r w:rsidRPr="00820E63">
              <w:rPr>
                <w:rFonts w:cs="Times New Roman"/>
                <w:color w:val="000000"/>
                <w:sz w:val="20"/>
                <w:szCs w:val="24"/>
              </w:rPr>
              <w:t>еконструкция системы горячего водоснабжения до потребителей, расположенных по адресу п. Ола, ул. Кирова, 18 в 2х трубную</w:t>
            </w:r>
          </w:p>
        </w:tc>
        <w:tc>
          <w:tcPr>
            <w:tcW w:w="1519" w:type="dxa"/>
            <w:tcBorders>
              <w:top w:val="nil"/>
              <w:left w:val="nil"/>
              <w:bottom w:val="single" w:sz="4" w:space="0" w:color="auto"/>
              <w:right w:val="single" w:sz="4" w:space="0" w:color="auto"/>
            </w:tcBorders>
            <w:shd w:val="clear" w:color="auto" w:fill="auto"/>
            <w:noWrap/>
            <w:vAlign w:val="center"/>
          </w:tcPr>
          <w:p w14:paraId="340AAB5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5489,0</w:t>
            </w:r>
          </w:p>
        </w:tc>
        <w:tc>
          <w:tcPr>
            <w:tcW w:w="1982" w:type="dxa"/>
            <w:tcBorders>
              <w:top w:val="nil"/>
              <w:left w:val="nil"/>
              <w:bottom w:val="single" w:sz="4" w:space="0" w:color="auto"/>
              <w:right w:val="single" w:sz="4" w:space="0" w:color="auto"/>
            </w:tcBorders>
            <w:shd w:val="clear" w:color="auto" w:fill="auto"/>
            <w:noWrap/>
            <w:vAlign w:val="center"/>
          </w:tcPr>
          <w:p w14:paraId="185BFCF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ППУ</w:t>
            </w:r>
          </w:p>
        </w:tc>
        <w:tc>
          <w:tcPr>
            <w:tcW w:w="1741" w:type="dxa"/>
            <w:tcBorders>
              <w:top w:val="nil"/>
              <w:left w:val="nil"/>
              <w:bottom w:val="single" w:sz="4" w:space="0" w:color="auto"/>
              <w:right w:val="single" w:sz="4" w:space="0" w:color="auto"/>
            </w:tcBorders>
            <w:shd w:val="clear" w:color="auto" w:fill="auto"/>
            <w:noWrap/>
            <w:vAlign w:val="center"/>
          </w:tcPr>
          <w:p w14:paraId="1C04CA8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76496,87</w:t>
            </w:r>
          </w:p>
        </w:tc>
        <w:tc>
          <w:tcPr>
            <w:tcW w:w="1605" w:type="dxa"/>
            <w:tcBorders>
              <w:top w:val="nil"/>
              <w:left w:val="nil"/>
              <w:bottom w:val="single" w:sz="4" w:space="0" w:color="auto"/>
              <w:right w:val="single" w:sz="4" w:space="0" w:color="auto"/>
            </w:tcBorders>
            <w:shd w:val="clear" w:color="auto" w:fill="auto"/>
            <w:noWrap/>
            <w:vAlign w:val="center"/>
          </w:tcPr>
          <w:p w14:paraId="7EDA705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2024-2025</w:t>
            </w:r>
          </w:p>
        </w:tc>
      </w:tr>
      <w:bookmarkEnd w:id="559"/>
    </w:tbl>
    <w:p w14:paraId="5BD0C1E8" w14:textId="77777777" w:rsidR="00573031" w:rsidRPr="00820E63" w:rsidRDefault="00573031" w:rsidP="00573031">
      <w:pPr>
        <w:pStyle w:val="a1"/>
        <w:rPr>
          <w:rFonts w:cs="Times New Roman"/>
        </w:rPr>
      </w:pPr>
    </w:p>
    <w:p w14:paraId="72ABBC3E" w14:textId="77777777" w:rsidR="00573031" w:rsidRPr="00820E63" w:rsidRDefault="00B82B27" w:rsidP="00573031">
      <w:pPr>
        <w:pStyle w:val="2"/>
        <w:ind w:left="0" w:firstLine="0"/>
      </w:pPr>
      <w:hyperlink r:id="rId255" w:anchor="bookmark97" w:history="1">
        <w:bookmarkStart w:id="560" w:name="_Toc30081898"/>
        <w:bookmarkStart w:id="561" w:name="_Toc30085133"/>
        <w:bookmarkStart w:id="562" w:name="_Toc32845399"/>
        <w:bookmarkStart w:id="563" w:name="_Toc45625259"/>
        <w:bookmarkStart w:id="564" w:name="_Toc152146481"/>
        <w:r w:rsidR="00573031" w:rsidRPr="00820E63">
          <w:t xml:space="preserve">Часть 6. </w:t>
        </w:r>
      </w:hyperlink>
      <w:bookmarkEnd w:id="560"/>
      <w:bookmarkEnd w:id="561"/>
      <w:bookmarkEnd w:id="562"/>
      <w:r w:rsidR="00573031" w:rsidRPr="00820E63">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563"/>
      <w:bookmarkEnd w:id="564"/>
    </w:p>
    <w:p w14:paraId="416183FE" w14:textId="77777777" w:rsidR="00573031" w:rsidRPr="00F81B7E" w:rsidRDefault="00573031" w:rsidP="00573031">
      <w:pPr>
        <w:pStyle w:val="af1"/>
        <w:spacing w:line="289" w:lineRule="auto"/>
        <w:ind w:left="0" w:right="119" w:firstLine="709"/>
        <w:rPr>
          <w:rFonts w:cs="Times New Roman"/>
          <w:lang w:val="ru-RU"/>
        </w:rPr>
      </w:pPr>
    </w:p>
    <w:p w14:paraId="55118FA6" w14:textId="77777777" w:rsidR="00573031" w:rsidRPr="00820E63" w:rsidRDefault="00573031" w:rsidP="00573031">
      <w:pPr>
        <w:pStyle w:val="a1"/>
        <w:ind w:firstLine="709"/>
        <w:jc w:val="both"/>
        <w:rPr>
          <w:rFonts w:cs="Times New Roman"/>
          <w:lang w:eastAsia="ru-RU"/>
        </w:rPr>
      </w:pPr>
      <w:r w:rsidRPr="00820E63">
        <w:rPr>
          <w:rFonts w:cs="Times New Roman"/>
        </w:rPr>
        <w:t>Реконструкция тепловых сетей с увеличением диаметра трубопроводов для обеспечения перспективных приростов тепловой нагрузки схемой не предусмотрена.</w:t>
      </w:r>
    </w:p>
    <w:p w14:paraId="1DC0AE1F" w14:textId="77777777" w:rsidR="00573031" w:rsidRPr="00820E63" w:rsidRDefault="00573031" w:rsidP="00573031">
      <w:pPr>
        <w:rPr>
          <w:rFonts w:cs="Times New Roman"/>
        </w:rPr>
      </w:pPr>
    </w:p>
    <w:p w14:paraId="03E49470" w14:textId="77777777" w:rsidR="00573031" w:rsidRPr="00820E63" w:rsidRDefault="00B82B27" w:rsidP="00573031">
      <w:pPr>
        <w:pStyle w:val="2"/>
        <w:ind w:left="0" w:firstLine="0"/>
      </w:pPr>
      <w:hyperlink r:id="rId256" w:anchor="bookmark98" w:history="1">
        <w:bookmarkStart w:id="565" w:name="_Toc30081899"/>
        <w:bookmarkStart w:id="566" w:name="_Toc30085134"/>
        <w:bookmarkStart w:id="567" w:name="_Toc32845400"/>
        <w:bookmarkStart w:id="568" w:name="_Toc45625260"/>
        <w:bookmarkStart w:id="569" w:name="_Toc152146482"/>
        <w:r w:rsidR="00573031" w:rsidRPr="00820E63">
          <w:t xml:space="preserve">Часть 7. </w:t>
        </w:r>
      </w:hyperlink>
      <w:bookmarkEnd w:id="565"/>
      <w:bookmarkEnd w:id="566"/>
      <w:bookmarkEnd w:id="567"/>
      <w:r w:rsidR="00573031" w:rsidRPr="00820E63">
        <w:t>ПРЕДЛОЖЕНИЯ ПО РЕКОНСТРУКЦИИ И (ИЛИ) МОДЕРНИЗАЦИИ ТЕПЛОВЫХ СЕТЕЙ, ПОДЛЕЖАЩИХ ЗАМЕНЕ В СВЯЗИ С ИСЧЕРПАНИЕМ ЭКСПЛУАТАЦИОННОГО РЕСУРСА</w:t>
      </w:r>
      <w:bookmarkEnd w:id="568"/>
      <w:bookmarkEnd w:id="569"/>
    </w:p>
    <w:p w14:paraId="731F3080" w14:textId="77777777" w:rsidR="00573031" w:rsidRPr="00820E63" w:rsidRDefault="00573031" w:rsidP="00573031">
      <w:pPr>
        <w:rPr>
          <w:rFonts w:cs="Times New Roman"/>
        </w:rPr>
      </w:pPr>
    </w:p>
    <w:p w14:paraId="0E9497F6" w14:textId="77777777" w:rsidR="00573031" w:rsidRPr="00820E63" w:rsidRDefault="00573031" w:rsidP="00573031">
      <w:pPr>
        <w:pStyle w:val="a1"/>
        <w:ind w:firstLine="709"/>
        <w:jc w:val="both"/>
        <w:rPr>
          <w:rFonts w:cs="Times New Roman"/>
          <w:lang w:eastAsia="ru-RU"/>
        </w:rPr>
      </w:pPr>
      <w:r w:rsidRPr="00820E63">
        <w:rPr>
          <w:rFonts w:cs="Times New Roman"/>
        </w:rPr>
        <w:t xml:space="preserve">Рекомендуемые мероприятия по </w:t>
      </w:r>
      <w:r w:rsidRPr="00820E63">
        <w:rPr>
          <w:rFonts w:cs="Times New Roman"/>
          <w:lang w:eastAsia="ru-RU"/>
        </w:rPr>
        <w:t>реконструкции и (или) модернизации тепловых сетей, подлежащих замене в связи с исчерпанием эксплуатационного ресурса представлены в таблице ниже.</w:t>
      </w:r>
    </w:p>
    <w:p w14:paraId="75967CC6" w14:textId="77777777" w:rsidR="00573031" w:rsidRPr="00820E63" w:rsidRDefault="00573031" w:rsidP="00573031">
      <w:pPr>
        <w:pStyle w:val="a1"/>
        <w:ind w:firstLine="709"/>
        <w:jc w:val="both"/>
        <w:rPr>
          <w:rFonts w:cs="Times New Roman"/>
        </w:rPr>
      </w:pPr>
    </w:p>
    <w:p w14:paraId="293DB1EA" w14:textId="77777777" w:rsidR="00573031" w:rsidRPr="00820E63" w:rsidRDefault="00573031" w:rsidP="00573031">
      <w:pPr>
        <w:spacing w:before="400" w:after="200"/>
        <w:rPr>
          <w:rFonts w:cs="Times New Roman"/>
        </w:rPr>
      </w:pPr>
      <w:r w:rsidRPr="00820E63">
        <w:rPr>
          <w:rFonts w:cs="Times New Roman"/>
          <w:b/>
        </w:rPr>
        <w:t>Таблица 8.7.1 - Мероприятия по реконструкции и (или) модернизации тепловых сетей, подлежащих замене</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59"/>
        <w:gridCol w:w="1841"/>
        <w:gridCol w:w="2090"/>
        <w:gridCol w:w="1529"/>
      </w:tblGrid>
      <w:tr w:rsidR="00573031" w:rsidRPr="00820E63" w14:paraId="326556BF" w14:textId="77777777" w:rsidTr="00820E63">
        <w:trPr>
          <w:trHeight w:val="900"/>
          <w:tblHeader/>
        </w:trPr>
        <w:tc>
          <w:tcPr>
            <w:tcW w:w="2127" w:type="dxa"/>
            <w:shd w:val="clear" w:color="auto" w:fill="F2F2F2" w:themeFill="background1" w:themeFillShade="F2"/>
            <w:noWrap/>
            <w:vAlign w:val="center"/>
            <w:hideMark/>
          </w:tcPr>
          <w:p w14:paraId="3EDF2CC2" w14:textId="77777777" w:rsidR="00573031" w:rsidRPr="00820E63" w:rsidRDefault="00573031" w:rsidP="00820E63">
            <w:pPr>
              <w:jc w:val="center"/>
              <w:rPr>
                <w:rFonts w:eastAsia="Times New Roman" w:cs="Times New Roman"/>
                <w:color w:val="000000"/>
                <w:sz w:val="22"/>
                <w:lang w:eastAsia="ru-RU"/>
              </w:rPr>
            </w:pPr>
            <w:bookmarkStart w:id="570" w:name="_Hlk152143806"/>
            <w:r w:rsidRPr="00820E63">
              <w:rPr>
                <w:rFonts w:eastAsia="Times New Roman" w:cs="Times New Roman"/>
                <w:color w:val="000000"/>
                <w:sz w:val="22"/>
                <w:lang w:eastAsia="ru-RU"/>
              </w:rPr>
              <w:t>Источник тепловой энергии</w:t>
            </w:r>
          </w:p>
        </w:tc>
        <w:tc>
          <w:tcPr>
            <w:tcW w:w="1759" w:type="dxa"/>
            <w:shd w:val="clear" w:color="auto" w:fill="F2F2F2" w:themeFill="background1" w:themeFillShade="F2"/>
            <w:vAlign w:val="center"/>
            <w:hideMark/>
          </w:tcPr>
          <w:p w14:paraId="12C4E4A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Назначение сетей теплоснабжения</w:t>
            </w:r>
          </w:p>
        </w:tc>
        <w:tc>
          <w:tcPr>
            <w:tcW w:w="1841" w:type="dxa"/>
            <w:shd w:val="clear" w:color="auto" w:fill="F2F2F2" w:themeFill="background1" w:themeFillShade="F2"/>
            <w:vAlign w:val="center"/>
            <w:hideMark/>
          </w:tcPr>
          <w:p w14:paraId="2684637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Длина, подлежащая замене, м</w:t>
            </w:r>
          </w:p>
        </w:tc>
        <w:tc>
          <w:tcPr>
            <w:tcW w:w="2090" w:type="dxa"/>
            <w:shd w:val="clear" w:color="auto" w:fill="F2F2F2" w:themeFill="background1" w:themeFillShade="F2"/>
            <w:vAlign w:val="center"/>
            <w:hideMark/>
          </w:tcPr>
          <w:p w14:paraId="3FE77CD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Ориентировочная стоимость, тыс. руб</w:t>
            </w:r>
          </w:p>
        </w:tc>
        <w:tc>
          <w:tcPr>
            <w:tcW w:w="1529" w:type="dxa"/>
            <w:shd w:val="clear" w:color="auto" w:fill="F2F2F2" w:themeFill="background1" w:themeFillShade="F2"/>
            <w:noWrap/>
            <w:vAlign w:val="center"/>
            <w:hideMark/>
          </w:tcPr>
          <w:p w14:paraId="2EACB33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Период</w:t>
            </w:r>
          </w:p>
        </w:tc>
      </w:tr>
      <w:tr w:rsidR="00573031" w:rsidRPr="00820E63" w14:paraId="4E352D80" w14:textId="77777777" w:rsidTr="00820E63">
        <w:trPr>
          <w:trHeight w:val="285"/>
        </w:trPr>
        <w:tc>
          <w:tcPr>
            <w:tcW w:w="2127" w:type="dxa"/>
            <w:vMerge w:val="restart"/>
            <w:shd w:val="clear" w:color="auto" w:fill="auto"/>
            <w:noWrap/>
            <w:vAlign w:val="center"/>
          </w:tcPr>
          <w:p w14:paraId="74BDB593" w14:textId="77777777" w:rsidR="00573031" w:rsidRPr="00820E63" w:rsidRDefault="00573031" w:rsidP="00820E63">
            <w:pPr>
              <w:jc w:val="center"/>
              <w:rPr>
                <w:rFonts w:eastAsia="Times New Roman" w:cs="Times New Roman"/>
                <w:b/>
                <w:bCs/>
                <w:color w:val="000000"/>
                <w:sz w:val="22"/>
                <w:lang w:eastAsia="ru-RU"/>
              </w:rPr>
            </w:pPr>
            <w:r w:rsidRPr="00820E63">
              <w:rPr>
                <w:rFonts w:eastAsia="Times New Roman" w:cs="Times New Roman"/>
                <w:color w:val="000000"/>
                <w:sz w:val="22"/>
                <w:lang w:eastAsia="ru-RU"/>
              </w:rPr>
              <w:t>Котельная №1 пгт. Ола, ул. Лесная, д. 8</w:t>
            </w:r>
          </w:p>
        </w:tc>
        <w:tc>
          <w:tcPr>
            <w:tcW w:w="1759" w:type="dxa"/>
            <w:shd w:val="clear" w:color="auto" w:fill="auto"/>
            <w:noWrap/>
            <w:vAlign w:val="center"/>
            <w:hideMark/>
          </w:tcPr>
          <w:p w14:paraId="2CEBC097"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 xml:space="preserve">Отопления, </w:t>
            </w:r>
            <w:proofErr w:type="gramStart"/>
            <w:r w:rsidRPr="00820E63">
              <w:rPr>
                <w:rFonts w:eastAsia="Times New Roman" w:cs="Times New Roman"/>
                <w:bCs/>
                <w:color w:val="000000"/>
                <w:sz w:val="22"/>
                <w:lang w:eastAsia="ru-RU"/>
              </w:rPr>
              <w:t>п.м</w:t>
            </w:r>
            <w:proofErr w:type="gramEnd"/>
          </w:p>
        </w:tc>
        <w:tc>
          <w:tcPr>
            <w:tcW w:w="1841" w:type="dxa"/>
            <w:shd w:val="clear" w:color="auto" w:fill="auto"/>
            <w:noWrap/>
            <w:vAlign w:val="center"/>
            <w:hideMark/>
          </w:tcPr>
          <w:p w14:paraId="6B4821D1"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23070</w:t>
            </w:r>
          </w:p>
        </w:tc>
        <w:tc>
          <w:tcPr>
            <w:tcW w:w="2090" w:type="dxa"/>
            <w:shd w:val="clear" w:color="auto" w:fill="auto"/>
            <w:noWrap/>
            <w:vAlign w:val="center"/>
            <w:hideMark/>
          </w:tcPr>
          <w:p w14:paraId="49463B46"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507738,09</w:t>
            </w:r>
          </w:p>
        </w:tc>
        <w:tc>
          <w:tcPr>
            <w:tcW w:w="1529" w:type="dxa"/>
            <w:vMerge w:val="restart"/>
            <w:shd w:val="clear" w:color="auto" w:fill="auto"/>
            <w:noWrap/>
            <w:vAlign w:val="center"/>
          </w:tcPr>
          <w:p w14:paraId="265CB915"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2024-2040</w:t>
            </w:r>
          </w:p>
        </w:tc>
      </w:tr>
      <w:tr w:rsidR="00573031" w:rsidRPr="00820E63" w14:paraId="23BB437E" w14:textId="77777777" w:rsidTr="00820E63">
        <w:trPr>
          <w:trHeight w:val="285"/>
        </w:trPr>
        <w:tc>
          <w:tcPr>
            <w:tcW w:w="2127" w:type="dxa"/>
            <w:vMerge/>
            <w:shd w:val="clear" w:color="auto" w:fill="auto"/>
            <w:noWrap/>
            <w:vAlign w:val="center"/>
          </w:tcPr>
          <w:p w14:paraId="691F5D4A" w14:textId="77777777" w:rsidR="00573031" w:rsidRPr="00820E63" w:rsidRDefault="00573031" w:rsidP="00820E63">
            <w:pPr>
              <w:jc w:val="center"/>
              <w:rPr>
                <w:rFonts w:eastAsia="Times New Roman" w:cs="Times New Roman"/>
                <w:b/>
                <w:bCs/>
                <w:color w:val="000000"/>
                <w:sz w:val="22"/>
                <w:lang w:eastAsia="ru-RU"/>
              </w:rPr>
            </w:pPr>
          </w:p>
        </w:tc>
        <w:tc>
          <w:tcPr>
            <w:tcW w:w="1759" w:type="dxa"/>
            <w:shd w:val="clear" w:color="auto" w:fill="auto"/>
            <w:noWrap/>
            <w:vAlign w:val="center"/>
            <w:hideMark/>
          </w:tcPr>
          <w:p w14:paraId="734ADF42"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ГВС, м</w:t>
            </w:r>
          </w:p>
        </w:tc>
        <w:tc>
          <w:tcPr>
            <w:tcW w:w="1841" w:type="dxa"/>
            <w:shd w:val="clear" w:color="auto" w:fill="auto"/>
            <w:noWrap/>
            <w:vAlign w:val="center"/>
            <w:hideMark/>
          </w:tcPr>
          <w:p w14:paraId="1A63DF17"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10735</w:t>
            </w:r>
          </w:p>
        </w:tc>
        <w:tc>
          <w:tcPr>
            <w:tcW w:w="2090" w:type="dxa"/>
            <w:shd w:val="clear" w:color="auto" w:fill="auto"/>
            <w:noWrap/>
            <w:vAlign w:val="center"/>
            <w:hideMark/>
          </w:tcPr>
          <w:p w14:paraId="04722F6E"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181193,89</w:t>
            </w:r>
          </w:p>
        </w:tc>
        <w:tc>
          <w:tcPr>
            <w:tcW w:w="1529" w:type="dxa"/>
            <w:vMerge/>
            <w:shd w:val="clear" w:color="auto" w:fill="auto"/>
            <w:noWrap/>
            <w:vAlign w:val="center"/>
          </w:tcPr>
          <w:p w14:paraId="2B9239AC" w14:textId="77777777" w:rsidR="00573031" w:rsidRPr="00820E63" w:rsidRDefault="00573031" w:rsidP="00820E63">
            <w:pPr>
              <w:jc w:val="center"/>
              <w:rPr>
                <w:rFonts w:eastAsia="Times New Roman" w:cs="Times New Roman"/>
                <w:bCs/>
                <w:color w:val="000000"/>
                <w:sz w:val="22"/>
                <w:lang w:eastAsia="ru-RU"/>
              </w:rPr>
            </w:pPr>
          </w:p>
        </w:tc>
      </w:tr>
      <w:tr w:rsidR="00573031" w:rsidRPr="00820E63" w14:paraId="45D2FC5F" w14:textId="77777777" w:rsidTr="00820E63">
        <w:trPr>
          <w:trHeight w:val="285"/>
        </w:trPr>
        <w:tc>
          <w:tcPr>
            <w:tcW w:w="2127" w:type="dxa"/>
            <w:vMerge w:val="restart"/>
            <w:shd w:val="clear" w:color="auto" w:fill="auto"/>
            <w:noWrap/>
            <w:vAlign w:val="center"/>
            <w:hideMark/>
          </w:tcPr>
          <w:p w14:paraId="6219019A" w14:textId="77777777" w:rsidR="00573031" w:rsidRPr="00820E63" w:rsidRDefault="00573031" w:rsidP="00820E63">
            <w:pPr>
              <w:jc w:val="center"/>
              <w:rPr>
                <w:rFonts w:eastAsia="Times New Roman" w:cs="Times New Roman"/>
                <w:b/>
                <w:bCs/>
                <w:color w:val="000000"/>
                <w:sz w:val="22"/>
                <w:lang w:eastAsia="ru-RU"/>
              </w:rPr>
            </w:pPr>
            <w:r w:rsidRPr="00820E63">
              <w:rPr>
                <w:rFonts w:eastAsia="Times New Roman" w:cs="Times New Roman"/>
                <w:color w:val="000000"/>
                <w:sz w:val="22"/>
                <w:lang w:eastAsia="ru-RU"/>
              </w:rPr>
              <w:t>Котельная п. Армань, ул. Гагарина, д. 23 а</w:t>
            </w:r>
          </w:p>
        </w:tc>
        <w:tc>
          <w:tcPr>
            <w:tcW w:w="1759" w:type="dxa"/>
            <w:shd w:val="clear" w:color="auto" w:fill="auto"/>
            <w:noWrap/>
            <w:vAlign w:val="center"/>
            <w:hideMark/>
          </w:tcPr>
          <w:p w14:paraId="745F6010"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 xml:space="preserve">Отопления, </w:t>
            </w:r>
            <w:proofErr w:type="gramStart"/>
            <w:r w:rsidRPr="00820E63">
              <w:rPr>
                <w:rFonts w:eastAsia="Times New Roman" w:cs="Times New Roman"/>
                <w:bCs/>
                <w:color w:val="000000"/>
                <w:sz w:val="22"/>
                <w:lang w:eastAsia="ru-RU"/>
              </w:rPr>
              <w:t>п.м</w:t>
            </w:r>
            <w:proofErr w:type="gramEnd"/>
          </w:p>
        </w:tc>
        <w:tc>
          <w:tcPr>
            <w:tcW w:w="1841" w:type="dxa"/>
            <w:shd w:val="clear" w:color="auto" w:fill="auto"/>
            <w:noWrap/>
            <w:vAlign w:val="center"/>
            <w:hideMark/>
          </w:tcPr>
          <w:p w14:paraId="09F52DF7"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9472,00</w:t>
            </w:r>
          </w:p>
        </w:tc>
        <w:tc>
          <w:tcPr>
            <w:tcW w:w="2090" w:type="dxa"/>
            <w:shd w:val="clear" w:color="auto" w:fill="auto"/>
            <w:noWrap/>
            <w:vAlign w:val="center"/>
            <w:hideMark/>
          </w:tcPr>
          <w:p w14:paraId="1DF122CA"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162433,82</w:t>
            </w:r>
          </w:p>
        </w:tc>
        <w:tc>
          <w:tcPr>
            <w:tcW w:w="1529" w:type="dxa"/>
            <w:vMerge w:val="restart"/>
            <w:shd w:val="clear" w:color="auto" w:fill="auto"/>
            <w:noWrap/>
            <w:vAlign w:val="center"/>
          </w:tcPr>
          <w:p w14:paraId="46D072DA"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2025</w:t>
            </w:r>
          </w:p>
        </w:tc>
      </w:tr>
      <w:tr w:rsidR="00573031" w:rsidRPr="00820E63" w14:paraId="4FBE4B9E" w14:textId="77777777" w:rsidTr="00820E63">
        <w:trPr>
          <w:trHeight w:val="285"/>
        </w:trPr>
        <w:tc>
          <w:tcPr>
            <w:tcW w:w="2127" w:type="dxa"/>
            <w:vMerge/>
            <w:shd w:val="clear" w:color="auto" w:fill="auto"/>
            <w:noWrap/>
            <w:vAlign w:val="center"/>
            <w:hideMark/>
          </w:tcPr>
          <w:p w14:paraId="4A28A6EC" w14:textId="77777777" w:rsidR="00573031" w:rsidRPr="00820E63" w:rsidRDefault="00573031" w:rsidP="00820E63">
            <w:pPr>
              <w:jc w:val="center"/>
              <w:rPr>
                <w:rFonts w:eastAsia="Times New Roman" w:cs="Times New Roman"/>
                <w:b/>
                <w:bCs/>
                <w:color w:val="000000"/>
                <w:sz w:val="22"/>
                <w:lang w:eastAsia="ru-RU"/>
              </w:rPr>
            </w:pPr>
          </w:p>
        </w:tc>
        <w:tc>
          <w:tcPr>
            <w:tcW w:w="1759" w:type="dxa"/>
            <w:shd w:val="clear" w:color="auto" w:fill="auto"/>
            <w:noWrap/>
            <w:vAlign w:val="center"/>
            <w:hideMark/>
          </w:tcPr>
          <w:p w14:paraId="1498807B"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ГВС, м</w:t>
            </w:r>
          </w:p>
        </w:tc>
        <w:tc>
          <w:tcPr>
            <w:tcW w:w="1841" w:type="dxa"/>
            <w:shd w:val="clear" w:color="auto" w:fill="auto"/>
            <w:noWrap/>
            <w:vAlign w:val="center"/>
            <w:hideMark/>
          </w:tcPr>
          <w:p w14:paraId="3985B2DE"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2834,00</w:t>
            </w:r>
          </w:p>
        </w:tc>
        <w:tc>
          <w:tcPr>
            <w:tcW w:w="2090" w:type="dxa"/>
            <w:shd w:val="clear" w:color="auto" w:fill="auto"/>
            <w:noWrap/>
            <w:vAlign w:val="center"/>
            <w:hideMark/>
          </w:tcPr>
          <w:p w14:paraId="592BD3BA"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38917,30</w:t>
            </w:r>
          </w:p>
        </w:tc>
        <w:tc>
          <w:tcPr>
            <w:tcW w:w="1529" w:type="dxa"/>
            <w:vMerge/>
            <w:shd w:val="clear" w:color="auto" w:fill="auto"/>
            <w:noWrap/>
            <w:vAlign w:val="center"/>
          </w:tcPr>
          <w:p w14:paraId="016661B0" w14:textId="77777777" w:rsidR="00573031" w:rsidRPr="00820E63" w:rsidRDefault="00573031" w:rsidP="00820E63">
            <w:pPr>
              <w:jc w:val="center"/>
              <w:rPr>
                <w:rFonts w:eastAsia="Times New Roman" w:cs="Times New Roman"/>
                <w:bCs/>
                <w:color w:val="000000"/>
                <w:sz w:val="22"/>
                <w:lang w:eastAsia="ru-RU"/>
              </w:rPr>
            </w:pPr>
          </w:p>
        </w:tc>
      </w:tr>
      <w:tr w:rsidR="00573031" w:rsidRPr="00820E63" w14:paraId="7508310F" w14:textId="77777777" w:rsidTr="00820E63">
        <w:trPr>
          <w:trHeight w:val="285"/>
        </w:trPr>
        <w:tc>
          <w:tcPr>
            <w:tcW w:w="2127" w:type="dxa"/>
            <w:vMerge w:val="restart"/>
            <w:shd w:val="clear" w:color="auto" w:fill="auto"/>
            <w:noWrap/>
            <w:vAlign w:val="center"/>
            <w:hideMark/>
          </w:tcPr>
          <w:p w14:paraId="5267CC75" w14:textId="77777777" w:rsidR="00573031" w:rsidRPr="00820E63" w:rsidRDefault="00573031" w:rsidP="00820E63">
            <w:pPr>
              <w:jc w:val="center"/>
              <w:rPr>
                <w:rFonts w:eastAsia="Times New Roman" w:cs="Times New Roman"/>
                <w:b/>
                <w:bCs/>
                <w:color w:val="000000"/>
                <w:sz w:val="22"/>
                <w:lang w:eastAsia="ru-RU"/>
              </w:rPr>
            </w:pPr>
            <w:r w:rsidRPr="00820E63">
              <w:rPr>
                <w:rFonts w:eastAsia="Times New Roman" w:cs="Times New Roman"/>
                <w:color w:val="000000"/>
                <w:sz w:val="22"/>
                <w:lang w:eastAsia="ru-RU"/>
              </w:rPr>
              <w:t>Котельная с. Гадля, ул. Колхозная, д. 4</w:t>
            </w:r>
          </w:p>
        </w:tc>
        <w:tc>
          <w:tcPr>
            <w:tcW w:w="1759" w:type="dxa"/>
            <w:shd w:val="clear" w:color="auto" w:fill="auto"/>
            <w:noWrap/>
            <w:vAlign w:val="center"/>
            <w:hideMark/>
          </w:tcPr>
          <w:p w14:paraId="731B848F"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 xml:space="preserve">Отопления, </w:t>
            </w:r>
            <w:proofErr w:type="gramStart"/>
            <w:r w:rsidRPr="00820E63">
              <w:rPr>
                <w:rFonts w:eastAsia="Times New Roman" w:cs="Times New Roman"/>
                <w:bCs/>
                <w:color w:val="000000"/>
                <w:sz w:val="22"/>
                <w:lang w:eastAsia="ru-RU"/>
              </w:rPr>
              <w:t>п.м</w:t>
            </w:r>
            <w:proofErr w:type="gramEnd"/>
          </w:p>
        </w:tc>
        <w:tc>
          <w:tcPr>
            <w:tcW w:w="1841" w:type="dxa"/>
            <w:shd w:val="clear" w:color="auto" w:fill="auto"/>
            <w:noWrap/>
            <w:vAlign w:val="center"/>
            <w:hideMark/>
          </w:tcPr>
          <w:p w14:paraId="01B95CE9"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1864,00</w:t>
            </w:r>
          </w:p>
        </w:tc>
        <w:tc>
          <w:tcPr>
            <w:tcW w:w="2090" w:type="dxa"/>
            <w:shd w:val="clear" w:color="auto" w:fill="auto"/>
            <w:noWrap/>
            <w:vAlign w:val="center"/>
            <w:hideMark/>
          </w:tcPr>
          <w:p w14:paraId="3F2E0CF8"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33896,18</w:t>
            </w:r>
          </w:p>
        </w:tc>
        <w:tc>
          <w:tcPr>
            <w:tcW w:w="1529" w:type="dxa"/>
            <w:vMerge w:val="restart"/>
            <w:shd w:val="clear" w:color="auto" w:fill="auto"/>
            <w:noWrap/>
            <w:vAlign w:val="center"/>
          </w:tcPr>
          <w:p w14:paraId="64B45405"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2025-2040</w:t>
            </w:r>
          </w:p>
        </w:tc>
      </w:tr>
      <w:tr w:rsidR="00573031" w:rsidRPr="00820E63" w14:paraId="069DAD07" w14:textId="77777777" w:rsidTr="00820E63">
        <w:trPr>
          <w:trHeight w:val="285"/>
        </w:trPr>
        <w:tc>
          <w:tcPr>
            <w:tcW w:w="2127" w:type="dxa"/>
            <w:vMerge/>
            <w:shd w:val="clear" w:color="auto" w:fill="auto"/>
            <w:noWrap/>
            <w:vAlign w:val="center"/>
            <w:hideMark/>
          </w:tcPr>
          <w:p w14:paraId="564F0635" w14:textId="77777777" w:rsidR="00573031" w:rsidRPr="00820E63" w:rsidRDefault="00573031" w:rsidP="00820E63">
            <w:pPr>
              <w:jc w:val="center"/>
              <w:rPr>
                <w:rFonts w:eastAsia="Times New Roman" w:cs="Times New Roman"/>
                <w:b/>
                <w:bCs/>
                <w:color w:val="000000"/>
                <w:sz w:val="22"/>
                <w:lang w:eastAsia="ru-RU"/>
              </w:rPr>
            </w:pPr>
          </w:p>
        </w:tc>
        <w:tc>
          <w:tcPr>
            <w:tcW w:w="1759" w:type="dxa"/>
            <w:shd w:val="clear" w:color="auto" w:fill="auto"/>
            <w:noWrap/>
            <w:vAlign w:val="center"/>
            <w:hideMark/>
          </w:tcPr>
          <w:p w14:paraId="30ADFF8A"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ГВС, м</w:t>
            </w:r>
          </w:p>
        </w:tc>
        <w:tc>
          <w:tcPr>
            <w:tcW w:w="1841" w:type="dxa"/>
            <w:shd w:val="clear" w:color="auto" w:fill="auto"/>
            <w:noWrap/>
            <w:vAlign w:val="center"/>
            <w:hideMark/>
          </w:tcPr>
          <w:p w14:paraId="1E311445"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1037,00</w:t>
            </w:r>
          </w:p>
        </w:tc>
        <w:tc>
          <w:tcPr>
            <w:tcW w:w="2090" w:type="dxa"/>
            <w:shd w:val="clear" w:color="auto" w:fill="auto"/>
            <w:noWrap/>
            <w:vAlign w:val="center"/>
            <w:hideMark/>
          </w:tcPr>
          <w:p w14:paraId="5BE36B50"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13693,48</w:t>
            </w:r>
          </w:p>
        </w:tc>
        <w:tc>
          <w:tcPr>
            <w:tcW w:w="1529" w:type="dxa"/>
            <w:vMerge/>
            <w:shd w:val="clear" w:color="auto" w:fill="auto"/>
            <w:noWrap/>
            <w:vAlign w:val="center"/>
          </w:tcPr>
          <w:p w14:paraId="3E98CA82" w14:textId="77777777" w:rsidR="00573031" w:rsidRPr="00820E63" w:rsidRDefault="00573031" w:rsidP="00820E63">
            <w:pPr>
              <w:jc w:val="center"/>
              <w:rPr>
                <w:rFonts w:eastAsia="Times New Roman" w:cs="Times New Roman"/>
                <w:bCs/>
                <w:color w:val="000000"/>
                <w:sz w:val="22"/>
                <w:lang w:eastAsia="ru-RU"/>
              </w:rPr>
            </w:pPr>
          </w:p>
        </w:tc>
      </w:tr>
      <w:tr w:rsidR="00573031" w:rsidRPr="00820E63" w14:paraId="30F02436" w14:textId="77777777" w:rsidTr="00820E63">
        <w:trPr>
          <w:trHeight w:val="285"/>
        </w:trPr>
        <w:tc>
          <w:tcPr>
            <w:tcW w:w="2127" w:type="dxa"/>
            <w:vMerge w:val="restart"/>
            <w:shd w:val="clear" w:color="auto" w:fill="auto"/>
            <w:noWrap/>
            <w:vAlign w:val="center"/>
            <w:hideMark/>
          </w:tcPr>
          <w:p w14:paraId="6A03AA2D" w14:textId="77777777" w:rsidR="00573031" w:rsidRPr="00820E63" w:rsidRDefault="00573031" w:rsidP="00820E63">
            <w:pPr>
              <w:jc w:val="center"/>
              <w:rPr>
                <w:rFonts w:eastAsia="Times New Roman" w:cs="Times New Roman"/>
                <w:b/>
                <w:bCs/>
                <w:color w:val="000000"/>
                <w:sz w:val="22"/>
                <w:lang w:eastAsia="ru-RU"/>
              </w:rPr>
            </w:pPr>
            <w:r w:rsidRPr="00820E63">
              <w:rPr>
                <w:rFonts w:eastAsia="Times New Roman" w:cs="Times New Roman"/>
                <w:color w:val="000000"/>
                <w:sz w:val="22"/>
                <w:lang w:eastAsia="ru-RU"/>
              </w:rPr>
              <w:t>Котельная с. Клепка, ул. Центральная, д. 3</w:t>
            </w:r>
          </w:p>
        </w:tc>
        <w:tc>
          <w:tcPr>
            <w:tcW w:w="1759" w:type="dxa"/>
            <w:shd w:val="clear" w:color="auto" w:fill="auto"/>
            <w:noWrap/>
            <w:vAlign w:val="center"/>
            <w:hideMark/>
          </w:tcPr>
          <w:p w14:paraId="29A468E0"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 xml:space="preserve">Отопления, </w:t>
            </w:r>
            <w:proofErr w:type="gramStart"/>
            <w:r w:rsidRPr="00820E63">
              <w:rPr>
                <w:rFonts w:eastAsia="Times New Roman" w:cs="Times New Roman"/>
                <w:bCs/>
                <w:color w:val="000000"/>
                <w:sz w:val="22"/>
                <w:lang w:eastAsia="ru-RU"/>
              </w:rPr>
              <w:t>п.м</w:t>
            </w:r>
            <w:proofErr w:type="gramEnd"/>
          </w:p>
        </w:tc>
        <w:tc>
          <w:tcPr>
            <w:tcW w:w="1841" w:type="dxa"/>
            <w:shd w:val="clear" w:color="auto" w:fill="auto"/>
            <w:noWrap/>
            <w:vAlign w:val="center"/>
            <w:hideMark/>
          </w:tcPr>
          <w:p w14:paraId="23581BC3"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3138,00</w:t>
            </w:r>
          </w:p>
        </w:tc>
        <w:tc>
          <w:tcPr>
            <w:tcW w:w="2090" w:type="dxa"/>
            <w:shd w:val="clear" w:color="auto" w:fill="auto"/>
            <w:noWrap/>
            <w:vAlign w:val="center"/>
            <w:hideMark/>
          </w:tcPr>
          <w:p w14:paraId="062DDF23"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43195,03</w:t>
            </w:r>
          </w:p>
        </w:tc>
        <w:tc>
          <w:tcPr>
            <w:tcW w:w="1529" w:type="dxa"/>
            <w:vMerge w:val="restart"/>
            <w:shd w:val="clear" w:color="auto" w:fill="auto"/>
            <w:noWrap/>
            <w:vAlign w:val="center"/>
          </w:tcPr>
          <w:p w14:paraId="28D5E648"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2025</w:t>
            </w:r>
          </w:p>
        </w:tc>
      </w:tr>
      <w:tr w:rsidR="00573031" w:rsidRPr="00820E63" w14:paraId="5277FDBA" w14:textId="77777777" w:rsidTr="00820E63">
        <w:trPr>
          <w:trHeight w:val="285"/>
        </w:trPr>
        <w:tc>
          <w:tcPr>
            <w:tcW w:w="2127" w:type="dxa"/>
            <w:vMerge/>
            <w:shd w:val="clear" w:color="auto" w:fill="auto"/>
            <w:noWrap/>
            <w:vAlign w:val="center"/>
            <w:hideMark/>
          </w:tcPr>
          <w:p w14:paraId="07A9ED1C" w14:textId="77777777" w:rsidR="00573031" w:rsidRPr="00820E63" w:rsidRDefault="00573031" w:rsidP="00820E63">
            <w:pPr>
              <w:jc w:val="center"/>
              <w:rPr>
                <w:rFonts w:eastAsia="Times New Roman" w:cs="Times New Roman"/>
                <w:b/>
                <w:bCs/>
                <w:color w:val="000000"/>
                <w:sz w:val="22"/>
                <w:lang w:eastAsia="ru-RU"/>
              </w:rPr>
            </w:pPr>
          </w:p>
        </w:tc>
        <w:tc>
          <w:tcPr>
            <w:tcW w:w="1759" w:type="dxa"/>
            <w:shd w:val="clear" w:color="auto" w:fill="auto"/>
            <w:noWrap/>
            <w:vAlign w:val="center"/>
            <w:hideMark/>
          </w:tcPr>
          <w:p w14:paraId="1CF9F536"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ГВС, м</w:t>
            </w:r>
          </w:p>
        </w:tc>
        <w:tc>
          <w:tcPr>
            <w:tcW w:w="1841" w:type="dxa"/>
            <w:shd w:val="clear" w:color="auto" w:fill="auto"/>
            <w:noWrap/>
            <w:vAlign w:val="center"/>
            <w:hideMark/>
          </w:tcPr>
          <w:p w14:paraId="3C40C846"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2355,00</w:t>
            </w:r>
          </w:p>
        </w:tc>
        <w:tc>
          <w:tcPr>
            <w:tcW w:w="2090" w:type="dxa"/>
            <w:shd w:val="clear" w:color="auto" w:fill="auto"/>
            <w:noWrap/>
            <w:vAlign w:val="center"/>
            <w:hideMark/>
          </w:tcPr>
          <w:p w14:paraId="1C4FECFD"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36744,56</w:t>
            </w:r>
          </w:p>
        </w:tc>
        <w:tc>
          <w:tcPr>
            <w:tcW w:w="1529" w:type="dxa"/>
            <w:vMerge/>
            <w:shd w:val="clear" w:color="auto" w:fill="auto"/>
            <w:noWrap/>
            <w:vAlign w:val="center"/>
          </w:tcPr>
          <w:p w14:paraId="41436B4B" w14:textId="77777777" w:rsidR="00573031" w:rsidRPr="00820E63" w:rsidRDefault="00573031" w:rsidP="00820E63">
            <w:pPr>
              <w:jc w:val="center"/>
              <w:rPr>
                <w:rFonts w:eastAsia="Times New Roman" w:cs="Times New Roman"/>
                <w:bCs/>
                <w:color w:val="000000"/>
                <w:sz w:val="22"/>
                <w:lang w:eastAsia="ru-RU"/>
              </w:rPr>
            </w:pPr>
          </w:p>
        </w:tc>
      </w:tr>
      <w:tr w:rsidR="00573031" w:rsidRPr="00820E63" w14:paraId="1D2E8027" w14:textId="77777777" w:rsidTr="00820E63">
        <w:trPr>
          <w:trHeight w:val="285"/>
        </w:trPr>
        <w:tc>
          <w:tcPr>
            <w:tcW w:w="2127" w:type="dxa"/>
            <w:shd w:val="clear" w:color="auto" w:fill="auto"/>
            <w:noWrap/>
            <w:vAlign w:val="center"/>
            <w:hideMark/>
          </w:tcPr>
          <w:p w14:paraId="604DAE79" w14:textId="7C5110CB" w:rsidR="00573031" w:rsidRPr="00820E63" w:rsidRDefault="00513BC3" w:rsidP="00820E63">
            <w:pPr>
              <w:jc w:val="center"/>
              <w:rPr>
                <w:rFonts w:eastAsia="Times New Roman" w:cs="Times New Roman"/>
                <w:b/>
                <w:bCs/>
                <w:color w:val="000000"/>
                <w:sz w:val="22"/>
                <w:lang w:eastAsia="ru-RU"/>
              </w:rPr>
            </w:pPr>
            <w:r>
              <w:rPr>
                <w:rFonts w:eastAsia="Times New Roman" w:cs="Times New Roman"/>
                <w:color w:val="000000"/>
                <w:sz w:val="22"/>
                <w:lang w:eastAsia="ru-RU"/>
              </w:rPr>
              <w:lastRenderedPageBreak/>
              <w:t>Котельная с. Талон, ул. Юбилейная б/н</w:t>
            </w:r>
          </w:p>
        </w:tc>
        <w:tc>
          <w:tcPr>
            <w:tcW w:w="1759" w:type="dxa"/>
            <w:shd w:val="clear" w:color="auto" w:fill="auto"/>
            <w:noWrap/>
            <w:vAlign w:val="center"/>
            <w:hideMark/>
          </w:tcPr>
          <w:p w14:paraId="1F2B32FF" w14:textId="77777777" w:rsidR="00573031" w:rsidRPr="00820E63" w:rsidRDefault="00573031" w:rsidP="00820E63">
            <w:pPr>
              <w:jc w:val="center"/>
              <w:rPr>
                <w:rFonts w:eastAsia="Times New Roman" w:cs="Times New Roman"/>
                <w:b/>
                <w:bCs/>
                <w:color w:val="000000"/>
                <w:sz w:val="22"/>
                <w:lang w:eastAsia="ru-RU"/>
              </w:rPr>
            </w:pPr>
            <w:r w:rsidRPr="00820E63">
              <w:rPr>
                <w:rFonts w:eastAsia="Times New Roman" w:cs="Times New Roman"/>
                <w:bCs/>
                <w:color w:val="000000"/>
                <w:sz w:val="22"/>
                <w:lang w:eastAsia="ru-RU"/>
              </w:rPr>
              <w:t xml:space="preserve">Отопления, </w:t>
            </w:r>
            <w:proofErr w:type="gramStart"/>
            <w:r w:rsidRPr="00820E63">
              <w:rPr>
                <w:rFonts w:eastAsia="Times New Roman" w:cs="Times New Roman"/>
                <w:bCs/>
                <w:color w:val="000000"/>
                <w:sz w:val="22"/>
                <w:lang w:eastAsia="ru-RU"/>
              </w:rPr>
              <w:t>п.м</w:t>
            </w:r>
            <w:proofErr w:type="gramEnd"/>
          </w:p>
        </w:tc>
        <w:tc>
          <w:tcPr>
            <w:tcW w:w="1841" w:type="dxa"/>
            <w:shd w:val="clear" w:color="auto" w:fill="auto"/>
            <w:noWrap/>
            <w:vAlign w:val="center"/>
            <w:hideMark/>
          </w:tcPr>
          <w:p w14:paraId="57502EB6"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92,00</w:t>
            </w:r>
          </w:p>
        </w:tc>
        <w:tc>
          <w:tcPr>
            <w:tcW w:w="2090" w:type="dxa"/>
            <w:shd w:val="clear" w:color="auto" w:fill="auto"/>
            <w:noWrap/>
            <w:vAlign w:val="center"/>
            <w:hideMark/>
          </w:tcPr>
          <w:p w14:paraId="3A1CE04C"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1310,16</w:t>
            </w:r>
          </w:p>
        </w:tc>
        <w:tc>
          <w:tcPr>
            <w:tcW w:w="1529" w:type="dxa"/>
            <w:shd w:val="clear" w:color="auto" w:fill="auto"/>
            <w:noWrap/>
            <w:vAlign w:val="center"/>
          </w:tcPr>
          <w:p w14:paraId="00D597D5"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2024</w:t>
            </w:r>
          </w:p>
        </w:tc>
      </w:tr>
      <w:bookmarkEnd w:id="570"/>
    </w:tbl>
    <w:p w14:paraId="1BF70D5F" w14:textId="77777777" w:rsidR="00573031" w:rsidRPr="00820E63" w:rsidRDefault="00573031" w:rsidP="00573031">
      <w:pPr>
        <w:rPr>
          <w:rFonts w:cs="Times New Roman"/>
        </w:rPr>
      </w:pPr>
    </w:p>
    <w:p w14:paraId="6FC8B323" w14:textId="77777777" w:rsidR="00573031" w:rsidRPr="00820E63" w:rsidRDefault="00B82B27" w:rsidP="00573031">
      <w:pPr>
        <w:pStyle w:val="2"/>
        <w:ind w:left="0" w:firstLine="0"/>
        <w:jc w:val="both"/>
      </w:pPr>
      <w:hyperlink r:id="rId257" w:anchor="bookmark99" w:history="1">
        <w:bookmarkStart w:id="571" w:name="_Toc32845401"/>
        <w:bookmarkStart w:id="572" w:name="_Toc30085135"/>
        <w:bookmarkStart w:id="573" w:name="_Toc30081900"/>
        <w:bookmarkStart w:id="574" w:name="_Toc45625261"/>
        <w:bookmarkStart w:id="575" w:name="_Toc152146483"/>
        <w:r w:rsidR="00573031" w:rsidRPr="00820E63">
          <w:t xml:space="preserve">Часть 8. </w:t>
        </w:r>
        <w:bookmarkEnd w:id="571"/>
        <w:bookmarkEnd w:id="572"/>
        <w:bookmarkEnd w:id="573"/>
      </w:hyperlink>
      <w:r w:rsidR="00573031" w:rsidRPr="00820E63">
        <w:t>ПРЕДЛОЖЕНИЯ ПО СТРОИТЕЛЬСТВУ, РЕКОНСТРУКЦИИ И (ИЛИ) МОДЕРНИЗАЦИИ НАСОСНЫХ СТАНЦИЙ</w:t>
      </w:r>
      <w:bookmarkEnd w:id="574"/>
      <w:bookmarkEnd w:id="575"/>
    </w:p>
    <w:p w14:paraId="018D4210" w14:textId="77777777" w:rsidR="00573031" w:rsidRPr="00820E63" w:rsidRDefault="00573031" w:rsidP="00573031">
      <w:pPr>
        <w:rPr>
          <w:rFonts w:cs="Times New Roman"/>
        </w:rPr>
      </w:pPr>
    </w:p>
    <w:p w14:paraId="232C10BE" w14:textId="77777777" w:rsidR="00573031" w:rsidRPr="00820E63" w:rsidRDefault="00573031" w:rsidP="00573031">
      <w:pPr>
        <w:pStyle w:val="a1"/>
        <w:ind w:firstLine="567"/>
        <w:jc w:val="both"/>
        <w:rPr>
          <w:rFonts w:cs="Times New Roman"/>
        </w:rPr>
      </w:pPr>
      <w:bookmarkStart w:id="576" w:name="_Toc45117236"/>
      <w:bookmarkStart w:id="577" w:name="_Toc53927698"/>
      <w:r w:rsidRPr="00820E63">
        <w:rPr>
          <w:rFonts w:cs="Times New Roman"/>
        </w:rPr>
        <w:t>Строительство и реконструкции насосных станции не требуется.</w:t>
      </w:r>
    </w:p>
    <w:p w14:paraId="6C8B13F3" w14:textId="77777777" w:rsidR="00573031" w:rsidRPr="00820E63" w:rsidRDefault="00573031" w:rsidP="00573031">
      <w:pPr>
        <w:rPr>
          <w:rFonts w:cs="Times New Roman"/>
        </w:rPr>
      </w:pPr>
    </w:p>
    <w:p w14:paraId="2E894F32" w14:textId="77777777" w:rsidR="00573031" w:rsidRPr="00820E63" w:rsidRDefault="00573031" w:rsidP="00573031">
      <w:pPr>
        <w:pStyle w:val="2"/>
        <w:ind w:left="0" w:firstLine="0"/>
      </w:pPr>
      <w:bookmarkStart w:id="578" w:name="_Toc152146484"/>
      <w:r w:rsidRPr="00820E63">
        <w:t>Часть 9.</w:t>
      </w:r>
      <w:r w:rsidRPr="00820E63">
        <w:rPr>
          <w:color w:val="FF0000"/>
        </w:rPr>
        <w:t xml:space="preserve"> </w:t>
      </w:r>
      <w:r w:rsidRPr="00820E63">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576"/>
      <w:bookmarkEnd w:id="577"/>
      <w:bookmarkEnd w:id="578"/>
    </w:p>
    <w:p w14:paraId="64B00169" w14:textId="77777777" w:rsidR="00573031" w:rsidRPr="00820E63" w:rsidRDefault="00573031" w:rsidP="00573031">
      <w:pPr>
        <w:rPr>
          <w:rFonts w:cs="Times New Roman"/>
          <w:lang w:eastAsia="ru-RU"/>
        </w:rPr>
      </w:pPr>
    </w:p>
    <w:p w14:paraId="4F330797" w14:textId="77777777" w:rsidR="00573031" w:rsidRPr="00F81B7E" w:rsidRDefault="00573031" w:rsidP="00573031">
      <w:pPr>
        <w:pStyle w:val="af1"/>
        <w:ind w:left="218" w:right="229" w:firstLine="566"/>
        <w:jc w:val="both"/>
        <w:rPr>
          <w:rFonts w:cs="Times New Roman"/>
          <w:spacing w:val="-1"/>
          <w:lang w:val="ru-RU"/>
        </w:rPr>
      </w:pPr>
      <w:r w:rsidRPr="00F81B7E">
        <w:rPr>
          <w:rFonts w:cs="Times New Roman"/>
          <w:lang w:val="ru-RU"/>
        </w:rPr>
        <w:t>Откорректированы мероприятия.</w:t>
      </w:r>
    </w:p>
    <w:p w14:paraId="73B6FBA7" w14:textId="77777777" w:rsidR="00573031" w:rsidRPr="00820E63" w:rsidRDefault="00573031" w:rsidP="00573031">
      <w:pPr>
        <w:rPr>
          <w:rFonts w:cs="Times New Roman"/>
        </w:rPr>
      </w:pPr>
    </w:p>
    <w:p w14:paraId="4DE120AA" w14:textId="77777777" w:rsidR="00573031" w:rsidRPr="00820E63" w:rsidRDefault="00573031" w:rsidP="00573031">
      <w:pPr>
        <w:pStyle w:val="2"/>
        <w:ind w:left="0" w:firstLine="0"/>
        <w:rPr>
          <w:sz w:val="28"/>
          <w:szCs w:val="28"/>
        </w:rPr>
      </w:pPr>
      <w:bookmarkStart w:id="579" w:name="_Toc152146485"/>
      <w:r w:rsidRPr="00820E63">
        <w:rPr>
          <w:sz w:val="28"/>
          <w:szCs w:val="28"/>
        </w:rPr>
        <w:t>ГЛАВА 9. ПРЕДЛОЖЕНИЯ ПО ПЕРЕВОДУ ОТКРЫТЫХ СИСТЕМ ТЕПЛОСНАБЖЕНИЯ (ГОРЯЧГО ВОДОСНАБЖЕНИЯ), ОТДЕЛЬНЫХ УЧАСТКОВ ТАКИХ СИСТЕМ В ЗАКРЫТЫЕ СИСТЕМЫ ГОРЯЧЕГО ВОДОСНАБЖЕНИЯ</w:t>
      </w:r>
      <w:bookmarkEnd w:id="579"/>
    </w:p>
    <w:p w14:paraId="50AF0248" w14:textId="77777777" w:rsidR="00573031" w:rsidRPr="00820E63" w:rsidRDefault="00573031" w:rsidP="00573031">
      <w:pPr>
        <w:pStyle w:val="a1"/>
        <w:rPr>
          <w:rFonts w:cs="Times New Roman"/>
          <w:lang w:eastAsia="ru-RU"/>
        </w:rPr>
      </w:pPr>
    </w:p>
    <w:p w14:paraId="64F76CE7" w14:textId="77777777" w:rsidR="00573031" w:rsidRPr="00820E63" w:rsidRDefault="00573031" w:rsidP="00573031">
      <w:pPr>
        <w:pStyle w:val="2"/>
        <w:ind w:left="0" w:firstLine="0"/>
      </w:pPr>
      <w:bookmarkStart w:id="580" w:name="_Toc30081902"/>
      <w:bookmarkStart w:id="581" w:name="_Toc30085137"/>
      <w:bookmarkStart w:id="582" w:name="_Toc32845403"/>
      <w:bookmarkStart w:id="583" w:name="_Toc152146486"/>
      <w:r w:rsidRPr="00820E63">
        <w:t xml:space="preserve">Часть 1. </w:t>
      </w:r>
      <w:bookmarkEnd w:id="580"/>
      <w:bookmarkEnd w:id="581"/>
      <w:bookmarkEnd w:id="582"/>
      <w:r w:rsidRPr="00820E63">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583"/>
    </w:p>
    <w:p w14:paraId="0319D794" w14:textId="77777777" w:rsidR="00573031" w:rsidRPr="00820E63" w:rsidRDefault="00573031" w:rsidP="00573031">
      <w:pPr>
        <w:jc w:val="both"/>
        <w:rPr>
          <w:rFonts w:cs="Times New Roman"/>
          <w:lang w:eastAsia="ru-RU"/>
        </w:rPr>
      </w:pPr>
    </w:p>
    <w:p w14:paraId="116FED55" w14:textId="77777777" w:rsidR="00573031" w:rsidRPr="00820E63" w:rsidRDefault="00573031" w:rsidP="00573031">
      <w:pPr>
        <w:pStyle w:val="Default"/>
        <w:ind w:firstLine="709"/>
        <w:jc w:val="both"/>
        <w:rPr>
          <w:color w:val="auto"/>
        </w:rPr>
      </w:pPr>
      <w:r w:rsidRPr="00820E63">
        <w:rPr>
          <w:color w:val="auto"/>
        </w:rPr>
        <w:t xml:space="preserve">Тепловой пункт (ТП) — один из главных элементов системы централизованного теплоснабжения зданий, выполняющий функции приема теплоносителя, преобразования (при необходимости) его параметров, распределения между потребителями тепловой энергии и учета ее расходования. В зависимости от предназначения, условий присоединения потребителей к тепловой сети, требований заказчика и др. ТП составляется из ряда отдельных функциональных узлов. </w:t>
      </w:r>
    </w:p>
    <w:p w14:paraId="0DF0A1F0" w14:textId="77777777" w:rsidR="00573031" w:rsidRPr="00820E63" w:rsidRDefault="00573031" w:rsidP="00573031">
      <w:pPr>
        <w:pStyle w:val="Default"/>
        <w:ind w:firstLine="709"/>
        <w:jc w:val="both"/>
        <w:rPr>
          <w:color w:val="auto"/>
        </w:rPr>
      </w:pPr>
      <w:r w:rsidRPr="00820E63">
        <w:rPr>
          <w:color w:val="auto"/>
        </w:rPr>
        <w:t xml:space="preserve">Предлагается для применения в схеме вновь проектируемых потребителей стандартные автоматизированные блочные тепловые пункты (БТП)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 </w:t>
      </w:r>
    </w:p>
    <w:p w14:paraId="63812650" w14:textId="77777777" w:rsidR="00573031" w:rsidRPr="00820E63" w:rsidRDefault="00573031" w:rsidP="00573031">
      <w:pPr>
        <w:pStyle w:val="Default"/>
        <w:ind w:firstLine="709"/>
        <w:jc w:val="both"/>
        <w:rPr>
          <w:color w:val="auto"/>
        </w:rPr>
      </w:pPr>
      <w:r w:rsidRPr="00820E63">
        <w:rPr>
          <w:color w:val="auto"/>
        </w:rPr>
        <w:t xml:space="preserve">Актуальность перевода открытых систем горячего водоснабжения на закрытые схемы обусловлена следующими причинами: </w:t>
      </w:r>
    </w:p>
    <w:p w14:paraId="6CA7B8C1" w14:textId="77777777" w:rsidR="00573031" w:rsidRPr="00820E63" w:rsidRDefault="00573031" w:rsidP="00573031">
      <w:pPr>
        <w:pStyle w:val="Default"/>
        <w:ind w:firstLine="709"/>
        <w:jc w:val="both"/>
        <w:rPr>
          <w:color w:val="auto"/>
        </w:rPr>
      </w:pPr>
      <w:r w:rsidRPr="00820E63">
        <w:rPr>
          <w:color w:val="auto"/>
        </w:rPr>
        <w:t xml:space="preserve"> -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«перетопам» в помещениях зданий; </w:t>
      </w:r>
    </w:p>
    <w:p w14:paraId="7967C151" w14:textId="77777777" w:rsidR="00573031" w:rsidRPr="00820E63" w:rsidRDefault="00573031" w:rsidP="00573031">
      <w:pPr>
        <w:pStyle w:val="Default"/>
        <w:ind w:firstLine="709"/>
        <w:jc w:val="both"/>
        <w:rPr>
          <w:color w:val="auto"/>
        </w:rPr>
      </w:pPr>
      <w:r w:rsidRPr="00820E63">
        <w:rPr>
          <w:color w:val="auto"/>
        </w:rPr>
        <w:lastRenderedPageBreak/>
        <w:t xml:space="preserve"> -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 </w:t>
      </w:r>
    </w:p>
    <w:p w14:paraId="1C702E59" w14:textId="77777777" w:rsidR="00573031" w:rsidRPr="00820E63" w:rsidRDefault="00573031" w:rsidP="00573031">
      <w:pPr>
        <w:pStyle w:val="Default"/>
        <w:ind w:firstLine="709"/>
        <w:jc w:val="both"/>
        <w:rPr>
          <w:color w:val="auto"/>
        </w:rPr>
      </w:pPr>
      <w:r w:rsidRPr="00820E63">
        <w:rPr>
          <w:color w:val="auto"/>
        </w:rPr>
        <w:t xml:space="preserve">Переход на закрытую схему присоединения систем ГВС позволит обеспечить: </w:t>
      </w:r>
    </w:p>
    <w:p w14:paraId="16AED1CB" w14:textId="77777777" w:rsidR="00573031" w:rsidRPr="00820E63" w:rsidRDefault="00573031" w:rsidP="00573031">
      <w:pPr>
        <w:pStyle w:val="Default"/>
        <w:ind w:firstLine="709"/>
        <w:jc w:val="both"/>
        <w:rPr>
          <w:color w:val="auto"/>
        </w:rPr>
      </w:pPr>
      <w:r w:rsidRPr="00820E63">
        <w:rPr>
          <w:color w:val="auto"/>
        </w:rPr>
        <w:t xml:space="preserve"> - снижение расхода тепловой энергии на отопление и ГВС за счет перевода на качественно-количественное регулирование температуры теплоносителя в соответствии с температурным графиком; </w:t>
      </w:r>
    </w:p>
    <w:p w14:paraId="4BB31AD5" w14:textId="77777777" w:rsidR="00573031" w:rsidRPr="00820E63" w:rsidRDefault="00573031" w:rsidP="00573031">
      <w:pPr>
        <w:pStyle w:val="Default"/>
        <w:ind w:firstLine="709"/>
        <w:jc w:val="both"/>
        <w:rPr>
          <w:color w:val="auto"/>
        </w:rPr>
      </w:pPr>
      <w:r w:rsidRPr="00820E63">
        <w:rPr>
          <w:color w:val="auto"/>
        </w:rPr>
        <w:t xml:space="preserve"> - снижение внутренней коррозии трубопроводов и отложения солей; </w:t>
      </w:r>
    </w:p>
    <w:p w14:paraId="31193F29" w14:textId="77777777" w:rsidR="00573031" w:rsidRPr="00820E63" w:rsidRDefault="00573031" w:rsidP="00573031">
      <w:pPr>
        <w:pStyle w:val="Default"/>
        <w:ind w:firstLine="709"/>
        <w:jc w:val="both"/>
        <w:rPr>
          <w:color w:val="auto"/>
        </w:rPr>
      </w:pPr>
      <w:r w:rsidRPr="00820E63">
        <w:rPr>
          <w:color w:val="auto"/>
        </w:rPr>
        <w:t xml:space="preserve"> - снижение темпов износа оборудования тепловых станций и котельных; </w:t>
      </w:r>
    </w:p>
    <w:p w14:paraId="3098E34F" w14:textId="77777777" w:rsidR="00573031" w:rsidRPr="00820E63" w:rsidRDefault="00573031" w:rsidP="00573031">
      <w:pPr>
        <w:pStyle w:val="Default"/>
        <w:ind w:firstLine="709"/>
        <w:jc w:val="both"/>
        <w:rPr>
          <w:color w:val="auto"/>
        </w:rPr>
      </w:pPr>
      <w:r w:rsidRPr="00820E63">
        <w:rPr>
          <w:color w:val="auto"/>
        </w:rPr>
        <w:t xml:space="preserve"> - кардинальное улучшение качества теплоснабжения потребителей, ликвидация «перетопов» во время положительных температур наружного воздуха в отопительный период; </w:t>
      </w:r>
    </w:p>
    <w:p w14:paraId="74551840" w14:textId="77777777" w:rsidR="00573031" w:rsidRPr="00820E63" w:rsidRDefault="00573031" w:rsidP="00573031">
      <w:pPr>
        <w:pStyle w:val="Default"/>
        <w:ind w:firstLine="709"/>
        <w:jc w:val="both"/>
        <w:rPr>
          <w:color w:val="auto"/>
        </w:rPr>
      </w:pPr>
      <w:r w:rsidRPr="00820E63">
        <w:rPr>
          <w:color w:val="auto"/>
        </w:rPr>
        <w:t>Перевод закрытых систем ГВС на закрытые системы должен проводиться в три этапа:</w:t>
      </w:r>
    </w:p>
    <w:p w14:paraId="7F90452F" w14:textId="77777777" w:rsidR="00573031" w:rsidRPr="00820E63" w:rsidRDefault="00573031" w:rsidP="00573031">
      <w:pPr>
        <w:pStyle w:val="Default"/>
        <w:ind w:firstLine="709"/>
        <w:jc w:val="both"/>
        <w:rPr>
          <w:color w:val="auto"/>
        </w:rPr>
      </w:pPr>
      <w:r w:rsidRPr="00820E63">
        <w:rPr>
          <w:color w:val="auto"/>
        </w:rPr>
        <w:t>1) проектирование индивидуальных тепловых пунктов (ИТП);</w:t>
      </w:r>
    </w:p>
    <w:p w14:paraId="5CBB18AE" w14:textId="77777777" w:rsidR="00573031" w:rsidRPr="00820E63" w:rsidRDefault="00573031" w:rsidP="00573031">
      <w:pPr>
        <w:pStyle w:val="Default"/>
        <w:ind w:firstLine="709"/>
        <w:jc w:val="both"/>
        <w:rPr>
          <w:color w:val="auto"/>
        </w:rPr>
      </w:pPr>
      <w:r w:rsidRPr="00820E63">
        <w:rPr>
          <w:color w:val="auto"/>
        </w:rPr>
        <w:t>2) приобретение оборудования;</w:t>
      </w:r>
    </w:p>
    <w:p w14:paraId="10AEA7C0" w14:textId="77777777" w:rsidR="00573031" w:rsidRPr="00820E63" w:rsidRDefault="00573031" w:rsidP="00573031">
      <w:pPr>
        <w:pStyle w:val="Default"/>
        <w:ind w:firstLine="709"/>
        <w:jc w:val="both"/>
        <w:rPr>
          <w:color w:val="auto"/>
        </w:rPr>
      </w:pPr>
      <w:r w:rsidRPr="00820E63">
        <w:rPr>
          <w:color w:val="auto"/>
        </w:rPr>
        <w:t>3) строительство.</w:t>
      </w:r>
    </w:p>
    <w:p w14:paraId="176630BE" w14:textId="77777777" w:rsidR="00573031" w:rsidRPr="00820E63" w:rsidRDefault="00573031" w:rsidP="00573031">
      <w:pPr>
        <w:pStyle w:val="a1"/>
        <w:rPr>
          <w:rFonts w:cs="Times New Roman"/>
          <w:lang w:eastAsia="ru-RU"/>
        </w:rPr>
      </w:pPr>
    </w:p>
    <w:p w14:paraId="4668A125" w14:textId="77777777" w:rsidR="00573031" w:rsidRPr="00820E63" w:rsidRDefault="00573031" w:rsidP="00573031">
      <w:pPr>
        <w:pStyle w:val="2"/>
        <w:ind w:left="0" w:firstLine="0"/>
      </w:pPr>
      <w:bookmarkStart w:id="584" w:name="_Toc30081903"/>
      <w:bookmarkStart w:id="585" w:name="_Toc30085138"/>
      <w:bookmarkStart w:id="586" w:name="_Toc32845404"/>
      <w:bookmarkStart w:id="587" w:name="_Toc152146487"/>
      <w:r w:rsidRPr="00820E63">
        <w:t xml:space="preserve">Часть 2. </w:t>
      </w:r>
      <w:bookmarkEnd w:id="584"/>
      <w:bookmarkEnd w:id="585"/>
      <w:bookmarkEnd w:id="586"/>
      <w:r w:rsidRPr="00820E63">
        <w:t>ОБОСНОВАНИЕ И ПЕРЕСМОТР ГРАФИКА ТЕМПЕРАТУР ТЕПЛОНОСИТЕЛЯ И ЕГО РАСХОДА В ОТКРЫТОЙ СИСТЕМЕ ТЕПЛОСНАБЖЕНИЯ (ГОРЯЧЕГО ВОДОСНАБЖЕНИЯ)</w:t>
      </w:r>
      <w:bookmarkEnd w:id="587"/>
    </w:p>
    <w:p w14:paraId="36FAE428" w14:textId="77777777" w:rsidR="00573031" w:rsidRPr="00820E63" w:rsidRDefault="00573031" w:rsidP="00573031">
      <w:pPr>
        <w:rPr>
          <w:rFonts w:cs="Times New Roman"/>
          <w:lang w:eastAsia="ru-RU"/>
        </w:rPr>
      </w:pPr>
    </w:p>
    <w:p w14:paraId="520F9298" w14:textId="77777777" w:rsidR="00573031" w:rsidRPr="00820E63" w:rsidRDefault="00573031" w:rsidP="00573031">
      <w:pPr>
        <w:pStyle w:val="Default"/>
        <w:ind w:firstLine="709"/>
        <w:jc w:val="both"/>
        <w:rPr>
          <w:szCs w:val="23"/>
        </w:rPr>
      </w:pPr>
      <w:r w:rsidRPr="00820E63">
        <w:rPr>
          <w:szCs w:val="23"/>
        </w:rPr>
        <w:t xml:space="preserve">Основной задачей регулирования отпуска тепловой энергии в системах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условиях и заданной температуры горячей воды, поступающей в системы горячего водоснабжения при изменяющемся в течение суток расходе этой воды. </w:t>
      </w:r>
    </w:p>
    <w:p w14:paraId="3A77B6AC" w14:textId="77777777" w:rsidR="00573031" w:rsidRPr="00820E63" w:rsidRDefault="00573031" w:rsidP="00573031">
      <w:pPr>
        <w:pStyle w:val="Default"/>
        <w:ind w:firstLine="709"/>
        <w:jc w:val="both"/>
        <w:rPr>
          <w:szCs w:val="23"/>
        </w:rPr>
      </w:pPr>
      <w:r w:rsidRPr="00820E63">
        <w:rPr>
          <w:szCs w:val="23"/>
        </w:rPr>
        <w:t>В соответствии с СП 124.13330.2012 «Тепловые сети» Актуализированная редакция СНиП 41-02-2003 при отпуске тепла от источников тепловой энергии системы теплоснабжения применяется качественное регулирование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14:paraId="1DA7BC14" w14:textId="77777777" w:rsidR="00573031" w:rsidRPr="00820E63" w:rsidRDefault="00573031" w:rsidP="00573031">
      <w:pPr>
        <w:jc w:val="both"/>
        <w:rPr>
          <w:rFonts w:cs="Times New Roman"/>
          <w:lang w:eastAsia="ru-RU"/>
        </w:rPr>
      </w:pPr>
    </w:p>
    <w:p w14:paraId="46E70BB4" w14:textId="77777777" w:rsidR="00573031" w:rsidRPr="00820E63" w:rsidRDefault="00573031" w:rsidP="00573031">
      <w:pPr>
        <w:pStyle w:val="2"/>
        <w:ind w:left="0" w:firstLine="0"/>
      </w:pPr>
      <w:bookmarkStart w:id="588" w:name="_Toc30081904"/>
      <w:bookmarkStart w:id="589" w:name="_Toc30085139"/>
      <w:bookmarkStart w:id="590" w:name="_Toc32845405"/>
      <w:bookmarkStart w:id="591" w:name="_Toc152146488"/>
      <w:r w:rsidRPr="00820E63">
        <w:t xml:space="preserve">Часть 3. </w:t>
      </w:r>
      <w:bookmarkEnd w:id="588"/>
      <w:bookmarkEnd w:id="589"/>
      <w:bookmarkEnd w:id="590"/>
      <w:r w:rsidRPr="00820E63">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591"/>
    </w:p>
    <w:p w14:paraId="28B8DA53" w14:textId="77777777" w:rsidR="00573031" w:rsidRPr="00820E63" w:rsidRDefault="00573031" w:rsidP="00573031">
      <w:pPr>
        <w:rPr>
          <w:rFonts w:cs="Times New Roman"/>
          <w:lang w:eastAsia="ru-RU"/>
        </w:rPr>
      </w:pPr>
    </w:p>
    <w:p w14:paraId="569C6523" w14:textId="77777777" w:rsidR="00573031" w:rsidRPr="00820E63" w:rsidRDefault="00573031" w:rsidP="00573031">
      <w:pPr>
        <w:pStyle w:val="Default"/>
        <w:ind w:firstLine="709"/>
        <w:jc w:val="both"/>
        <w:rPr>
          <w:szCs w:val="23"/>
        </w:rPr>
      </w:pPr>
      <w:r w:rsidRPr="00820E63">
        <w:rPr>
          <w:szCs w:val="23"/>
        </w:rPr>
        <w:t xml:space="preserve">Для организации закрытой схемы горячего водоснабжения потребуется: </w:t>
      </w:r>
    </w:p>
    <w:p w14:paraId="48E0D864" w14:textId="77777777" w:rsidR="00573031" w:rsidRPr="00820E63" w:rsidRDefault="00573031" w:rsidP="00573031">
      <w:pPr>
        <w:pStyle w:val="Default"/>
        <w:ind w:firstLine="709"/>
        <w:jc w:val="both"/>
        <w:rPr>
          <w:szCs w:val="23"/>
        </w:rPr>
      </w:pPr>
      <w:r w:rsidRPr="00820E63">
        <w:rPr>
          <w:szCs w:val="23"/>
        </w:rPr>
        <w:t xml:space="preserve"> - выполнение гидравлического расчета тепловых сетей с учетом перехода на закрытую схему теплоснабжения с целью определения необходимости реконструкции тепловых сетей с увеличением диаметров и реконструкции ЦТП; </w:t>
      </w:r>
    </w:p>
    <w:p w14:paraId="74DA44A6" w14:textId="77777777" w:rsidR="00573031" w:rsidRPr="00820E63" w:rsidRDefault="00573031" w:rsidP="00573031">
      <w:pPr>
        <w:pStyle w:val="Default"/>
        <w:ind w:firstLine="709"/>
        <w:jc w:val="both"/>
        <w:rPr>
          <w:szCs w:val="23"/>
        </w:rPr>
      </w:pPr>
      <w:r w:rsidRPr="00820E63">
        <w:rPr>
          <w:szCs w:val="23"/>
        </w:rPr>
        <w:t xml:space="preserve"> - реконструкция тепловых сетей с увеличением диаметров; </w:t>
      </w:r>
    </w:p>
    <w:p w14:paraId="748889B7" w14:textId="77777777" w:rsidR="00573031" w:rsidRPr="00820E63" w:rsidRDefault="00573031" w:rsidP="00573031">
      <w:pPr>
        <w:pStyle w:val="Default"/>
        <w:ind w:firstLine="709"/>
        <w:jc w:val="both"/>
        <w:rPr>
          <w:szCs w:val="23"/>
        </w:rPr>
      </w:pPr>
      <w:r w:rsidRPr="00820E63">
        <w:rPr>
          <w:szCs w:val="23"/>
        </w:rPr>
        <w:t xml:space="preserve"> - реконструкция ЦТП с установкой теплообменных аппаратов и перекладкой квартальных тепловых сетей и сетей водоснабжения; </w:t>
      </w:r>
    </w:p>
    <w:p w14:paraId="35182399" w14:textId="77777777" w:rsidR="00573031" w:rsidRPr="00820E63" w:rsidRDefault="00573031" w:rsidP="00573031">
      <w:pPr>
        <w:pStyle w:val="Default"/>
        <w:ind w:firstLine="709"/>
        <w:jc w:val="both"/>
        <w:rPr>
          <w:szCs w:val="23"/>
        </w:rPr>
      </w:pPr>
      <w:r w:rsidRPr="00820E63">
        <w:rPr>
          <w:szCs w:val="23"/>
        </w:rPr>
        <w:t xml:space="preserve"> - оснащение потребителей, подключенных непосредственно к тепловым сетям по открытой схеме, теплообменниками ГВС; </w:t>
      </w:r>
    </w:p>
    <w:p w14:paraId="7A1A70A2" w14:textId="77777777" w:rsidR="00573031" w:rsidRPr="00820E63" w:rsidRDefault="00573031" w:rsidP="00573031">
      <w:pPr>
        <w:pStyle w:val="Default"/>
        <w:ind w:firstLine="709"/>
        <w:jc w:val="both"/>
        <w:rPr>
          <w:szCs w:val="23"/>
        </w:rPr>
      </w:pPr>
      <w:r w:rsidRPr="00820E63">
        <w:rPr>
          <w:szCs w:val="23"/>
        </w:rPr>
        <w:t xml:space="preserve"> - замена стальных трубопроводов ГВС в зданиях на полимерные трубопроводы; </w:t>
      </w:r>
    </w:p>
    <w:p w14:paraId="635FDEB3" w14:textId="77777777" w:rsidR="00573031" w:rsidRPr="00820E63" w:rsidRDefault="00573031" w:rsidP="00573031">
      <w:pPr>
        <w:pStyle w:val="Default"/>
        <w:ind w:firstLine="709"/>
        <w:jc w:val="both"/>
        <w:rPr>
          <w:szCs w:val="23"/>
        </w:rPr>
      </w:pPr>
      <w:r w:rsidRPr="00820E63">
        <w:rPr>
          <w:szCs w:val="23"/>
        </w:rPr>
        <w:t xml:space="preserve">- реконструкция сетей водоснабжения с перераспределением расходов воды от источников на ИТП; </w:t>
      </w:r>
    </w:p>
    <w:p w14:paraId="6FEF6FF0" w14:textId="77777777" w:rsidR="00573031" w:rsidRPr="00820E63" w:rsidRDefault="00573031" w:rsidP="00573031">
      <w:pPr>
        <w:pStyle w:val="Default"/>
        <w:ind w:firstLine="709"/>
        <w:jc w:val="both"/>
        <w:rPr>
          <w:szCs w:val="23"/>
        </w:rPr>
      </w:pPr>
      <w:r w:rsidRPr="00820E63">
        <w:rPr>
          <w:szCs w:val="23"/>
        </w:rPr>
        <w:t xml:space="preserve">- реконструкция систем водоподготовки на источниках. </w:t>
      </w:r>
    </w:p>
    <w:p w14:paraId="4FA62E24" w14:textId="77777777" w:rsidR="00573031" w:rsidRPr="00820E63" w:rsidRDefault="00573031" w:rsidP="00573031">
      <w:pPr>
        <w:pStyle w:val="Default"/>
        <w:ind w:firstLine="709"/>
        <w:jc w:val="both"/>
        <w:rPr>
          <w:szCs w:val="23"/>
        </w:rPr>
      </w:pPr>
      <w:r w:rsidRPr="00820E63">
        <w:rPr>
          <w:szCs w:val="23"/>
        </w:rPr>
        <w:lastRenderedPageBreak/>
        <w:t>При переходе на закрытую схему теплоснабжения рекомендуется организовать отдельный учет тепловой энергии на горячее водоснабжение в каждом тепловом пункте.</w:t>
      </w:r>
    </w:p>
    <w:p w14:paraId="354500E8" w14:textId="77777777" w:rsidR="00573031" w:rsidRPr="00820E63" w:rsidRDefault="00573031" w:rsidP="00573031">
      <w:pPr>
        <w:pStyle w:val="Default"/>
        <w:ind w:firstLine="709"/>
        <w:jc w:val="both"/>
        <w:rPr>
          <w:szCs w:val="23"/>
        </w:rPr>
      </w:pPr>
      <w:r w:rsidRPr="00820E63">
        <w:rPr>
          <w:szCs w:val="23"/>
        </w:rPr>
        <w:t>Применительно к новому строительству, проектирование тепловых сетей и сетей водоснабжения должно учитывать условия независимых и закрытых схем.</w:t>
      </w:r>
    </w:p>
    <w:p w14:paraId="3340985A" w14:textId="77777777" w:rsidR="00573031" w:rsidRPr="00820E63" w:rsidRDefault="00573031" w:rsidP="00573031">
      <w:pPr>
        <w:jc w:val="both"/>
        <w:rPr>
          <w:rFonts w:cs="Times New Roman"/>
          <w:lang w:eastAsia="ru-RU"/>
        </w:rPr>
      </w:pPr>
    </w:p>
    <w:p w14:paraId="502186E4" w14:textId="77777777" w:rsidR="00573031" w:rsidRPr="00820E63" w:rsidRDefault="00573031" w:rsidP="00573031">
      <w:pPr>
        <w:pStyle w:val="2"/>
        <w:ind w:left="0" w:firstLine="0"/>
      </w:pPr>
      <w:bookmarkStart w:id="592" w:name="_Toc30081905"/>
      <w:bookmarkStart w:id="593" w:name="_Toc30085140"/>
      <w:bookmarkStart w:id="594" w:name="_Toc32845417"/>
      <w:bookmarkStart w:id="595" w:name="_Toc152146489"/>
      <w:r w:rsidRPr="00820E63">
        <w:t xml:space="preserve">Часть 4. </w:t>
      </w:r>
      <w:bookmarkEnd w:id="592"/>
      <w:bookmarkEnd w:id="593"/>
      <w:bookmarkEnd w:id="594"/>
      <w:r w:rsidRPr="00820E63">
        <w:t>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595"/>
    </w:p>
    <w:p w14:paraId="3140BCA2" w14:textId="77777777" w:rsidR="00573031" w:rsidRPr="00820E63" w:rsidRDefault="00573031" w:rsidP="00573031">
      <w:pPr>
        <w:rPr>
          <w:rFonts w:cs="Times New Roman"/>
          <w:lang w:eastAsia="ru-RU"/>
        </w:rPr>
      </w:pPr>
    </w:p>
    <w:p w14:paraId="1B916A98" w14:textId="77777777" w:rsidR="00573031" w:rsidRPr="00820E63" w:rsidRDefault="00573031" w:rsidP="00573031">
      <w:pPr>
        <w:pStyle w:val="Default"/>
        <w:ind w:firstLine="709"/>
        <w:jc w:val="both"/>
        <w:rPr>
          <w:szCs w:val="23"/>
        </w:rPr>
      </w:pPr>
      <w:r w:rsidRPr="00820E63">
        <w:rPr>
          <w:szCs w:val="23"/>
        </w:rPr>
        <w:t>Суммарная стоимость установки АИТП у всех потребителей Ольского муниципального округа с полным переходом на закрытую схему теплоснабжения на составит 15,680 млн.руб.</w:t>
      </w:r>
    </w:p>
    <w:p w14:paraId="34B31798" w14:textId="77777777" w:rsidR="00573031" w:rsidRPr="00820E63" w:rsidRDefault="00573031" w:rsidP="00573031">
      <w:pPr>
        <w:pStyle w:val="Default"/>
        <w:ind w:firstLine="709"/>
        <w:jc w:val="both"/>
        <w:rPr>
          <w:szCs w:val="23"/>
        </w:rPr>
      </w:pPr>
      <w:r w:rsidRPr="00820E63">
        <w:rPr>
          <w:szCs w:val="23"/>
        </w:rPr>
        <w:t xml:space="preserve">Кроме экономии на подпитке, снизится суммарный расход на сетевых насосах, что даст дополнительный положительный экономический эффект. </w:t>
      </w:r>
    </w:p>
    <w:p w14:paraId="559CFBE8" w14:textId="77777777" w:rsidR="00573031" w:rsidRPr="00820E63" w:rsidRDefault="00573031" w:rsidP="00573031">
      <w:pPr>
        <w:pStyle w:val="Default"/>
        <w:ind w:firstLine="709"/>
        <w:jc w:val="both"/>
        <w:rPr>
          <w:szCs w:val="23"/>
        </w:rPr>
      </w:pPr>
      <w:r w:rsidRPr="00820E63">
        <w:rPr>
          <w:szCs w:val="23"/>
        </w:rPr>
        <w:t>Отсутствие водоразбора из тепловой сети позволит прейти на стабильный постоянный гидравлический режим с качественным регулированием отпуска тепловой энергии, что сильно повысит качество теплоснабжения. У потребителей появится собственный инструмент регулирования качества и количества своего теплоснабжения, причем все регулировки внутри потребителя будут мало влиять на гидравлический режим работы всей тепловой сети, но при этом все искусственные «перетопы и недотопы» будут учитываться индивидуальными приборами учета.</w:t>
      </w:r>
    </w:p>
    <w:p w14:paraId="0278DD62" w14:textId="77777777" w:rsidR="00573031" w:rsidRPr="00820E63" w:rsidRDefault="00573031" w:rsidP="00573031">
      <w:pPr>
        <w:pStyle w:val="Default"/>
        <w:ind w:firstLine="709"/>
        <w:jc w:val="both"/>
        <w:rPr>
          <w:szCs w:val="23"/>
        </w:rPr>
      </w:pPr>
    </w:p>
    <w:p w14:paraId="71D1B3DE" w14:textId="77777777" w:rsidR="00573031" w:rsidRPr="00820E63" w:rsidRDefault="00573031" w:rsidP="00573031">
      <w:pPr>
        <w:pStyle w:val="2"/>
        <w:ind w:left="0" w:firstLine="0"/>
      </w:pPr>
      <w:bookmarkStart w:id="596" w:name="_Toc30081906"/>
      <w:bookmarkStart w:id="597" w:name="_Toc30085141"/>
      <w:bookmarkStart w:id="598" w:name="_Toc32845421"/>
      <w:bookmarkStart w:id="599" w:name="_Toc152146490"/>
      <w:r w:rsidRPr="00820E63">
        <w:t xml:space="preserve">Часть 5. </w:t>
      </w:r>
      <w:bookmarkEnd w:id="596"/>
      <w:bookmarkEnd w:id="597"/>
      <w:bookmarkEnd w:id="598"/>
      <w:r w:rsidRPr="00820E63">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599"/>
    </w:p>
    <w:p w14:paraId="14EE3F7E" w14:textId="77777777" w:rsidR="00573031" w:rsidRPr="00820E63" w:rsidRDefault="00573031" w:rsidP="00573031">
      <w:pPr>
        <w:rPr>
          <w:rFonts w:cs="Times New Roman"/>
        </w:rPr>
      </w:pPr>
      <w:bookmarkStart w:id="600" w:name="_Toc32845422"/>
    </w:p>
    <w:bookmarkEnd w:id="600"/>
    <w:p w14:paraId="13068849" w14:textId="77777777" w:rsidR="00573031" w:rsidRPr="00820E63" w:rsidRDefault="00573031" w:rsidP="00573031">
      <w:pPr>
        <w:pStyle w:val="Default"/>
        <w:ind w:firstLine="709"/>
        <w:jc w:val="both"/>
        <w:rPr>
          <w:szCs w:val="23"/>
        </w:rPr>
      </w:pPr>
      <w:r w:rsidRPr="00820E63">
        <w:rPr>
          <w:szCs w:val="23"/>
        </w:rPr>
        <w:t>Ключевыми критериями для перехода на закрытую систему присоединения ГВС будут являться:</w:t>
      </w:r>
    </w:p>
    <w:p w14:paraId="7CA7253E" w14:textId="77777777" w:rsidR="00573031" w:rsidRPr="00820E63" w:rsidRDefault="00573031" w:rsidP="00573031">
      <w:pPr>
        <w:pStyle w:val="Default"/>
        <w:ind w:firstLine="709"/>
        <w:jc w:val="both"/>
        <w:rPr>
          <w:szCs w:val="23"/>
        </w:rPr>
      </w:pPr>
      <w:r w:rsidRPr="00820E63">
        <w:rPr>
          <w:szCs w:val="23"/>
        </w:rPr>
        <w:t>1) Для источников и тепловых сетей:</w:t>
      </w:r>
    </w:p>
    <w:p w14:paraId="334CBBBA" w14:textId="77777777" w:rsidR="00573031" w:rsidRPr="00820E63" w:rsidRDefault="00573031" w:rsidP="00573031">
      <w:pPr>
        <w:pStyle w:val="Default"/>
        <w:ind w:firstLine="709"/>
        <w:jc w:val="both"/>
        <w:rPr>
          <w:szCs w:val="23"/>
        </w:rPr>
      </w:pPr>
      <w:r w:rsidRPr="00820E63">
        <w:rPr>
          <w:szCs w:val="23"/>
        </w:rPr>
        <w:t>- увеличение срока службы водогрейных котлов;</w:t>
      </w:r>
    </w:p>
    <w:p w14:paraId="21CAA052" w14:textId="77777777" w:rsidR="00573031" w:rsidRPr="00820E63" w:rsidRDefault="00573031" w:rsidP="00573031">
      <w:pPr>
        <w:pStyle w:val="Default"/>
        <w:ind w:firstLine="709"/>
        <w:jc w:val="both"/>
        <w:rPr>
          <w:szCs w:val="23"/>
        </w:rPr>
      </w:pPr>
      <w:r w:rsidRPr="00820E63">
        <w:rPr>
          <w:szCs w:val="23"/>
        </w:rPr>
        <w:t>- увеличение срока службы магистральных и квартальных тепловых сетей;</w:t>
      </w:r>
    </w:p>
    <w:p w14:paraId="757523C8" w14:textId="77777777" w:rsidR="00573031" w:rsidRPr="00820E63" w:rsidRDefault="00573031" w:rsidP="00573031">
      <w:pPr>
        <w:pStyle w:val="Default"/>
        <w:ind w:firstLine="709"/>
        <w:jc w:val="both"/>
        <w:rPr>
          <w:szCs w:val="23"/>
        </w:rPr>
      </w:pPr>
      <w:r w:rsidRPr="00820E63">
        <w:rPr>
          <w:szCs w:val="23"/>
        </w:rPr>
        <w:t>- снижение нагрузки на систему подпитки теплосети;</w:t>
      </w:r>
    </w:p>
    <w:p w14:paraId="29EAA020" w14:textId="77777777" w:rsidR="00573031" w:rsidRPr="00820E63" w:rsidRDefault="00573031" w:rsidP="00573031">
      <w:pPr>
        <w:pStyle w:val="Default"/>
        <w:ind w:firstLine="709"/>
        <w:jc w:val="both"/>
        <w:rPr>
          <w:szCs w:val="23"/>
        </w:rPr>
      </w:pPr>
      <w:r w:rsidRPr="00820E63">
        <w:rPr>
          <w:szCs w:val="23"/>
        </w:rPr>
        <w:t>2) Для потребителей:</w:t>
      </w:r>
    </w:p>
    <w:p w14:paraId="290DB7D4" w14:textId="77777777" w:rsidR="00573031" w:rsidRPr="00820E63" w:rsidRDefault="00573031" w:rsidP="00573031">
      <w:pPr>
        <w:pStyle w:val="Default"/>
        <w:ind w:firstLine="709"/>
        <w:jc w:val="both"/>
        <w:rPr>
          <w:szCs w:val="23"/>
        </w:rPr>
      </w:pPr>
      <w:r w:rsidRPr="00820E63">
        <w:rPr>
          <w:szCs w:val="23"/>
        </w:rPr>
        <w:t>- улучшение качества теплоснабжения потребителей, исчезновение «перетопов» во время положительных температур наружного воздуха в отопительный период;</w:t>
      </w:r>
    </w:p>
    <w:p w14:paraId="0E520F71" w14:textId="77777777" w:rsidR="00573031" w:rsidRPr="00820E63" w:rsidRDefault="00573031" w:rsidP="00573031">
      <w:pPr>
        <w:pStyle w:val="Default"/>
        <w:ind w:firstLine="709"/>
        <w:jc w:val="both"/>
        <w:rPr>
          <w:szCs w:val="23"/>
        </w:rPr>
      </w:pPr>
      <w:r w:rsidRPr="00820E63">
        <w:rPr>
          <w:szCs w:val="23"/>
        </w:rPr>
        <w:t xml:space="preserve"> - соответствие качества горячей воды санитарным нормам.</w:t>
      </w:r>
    </w:p>
    <w:p w14:paraId="7D272A34" w14:textId="77777777" w:rsidR="00573031" w:rsidRPr="00820E63" w:rsidRDefault="00573031" w:rsidP="00573031">
      <w:pPr>
        <w:pStyle w:val="Default"/>
        <w:ind w:firstLine="709"/>
        <w:jc w:val="both"/>
        <w:rPr>
          <w:szCs w:val="23"/>
        </w:rPr>
      </w:pPr>
      <w:r w:rsidRPr="00820E63">
        <w:rPr>
          <w:szCs w:val="23"/>
        </w:rPr>
        <w:t>Переход на независимые схемы позволит широко применять автоматизацию процессов регулирования и повышать надежность теплоснабжения. При внедрении, совместно с «закрытием» системы ГВС независимых схем теплоснабжения городских объектов, отопительное оборудование потребителей гидравлически изолируется от сетей производителя тепла, что позволяет использовать более эффективные и безаварийные режимы работы насосного оборудования как в автоматизированных индивидуальных тепловых пунктах (АИТП) потребителя, так и на магистральных и внутриквартальных сетях ресурсоснабжающих организаций (РСО).</w:t>
      </w:r>
    </w:p>
    <w:p w14:paraId="628B0A05" w14:textId="77777777" w:rsidR="00573031" w:rsidRPr="00820E63" w:rsidRDefault="00573031" w:rsidP="00573031">
      <w:pPr>
        <w:pStyle w:val="Default"/>
        <w:ind w:firstLine="709"/>
        <w:jc w:val="both"/>
        <w:rPr>
          <w:szCs w:val="23"/>
        </w:rPr>
      </w:pPr>
      <w:r w:rsidRPr="00820E63">
        <w:rPr>
          <w:szCs w:val="23"/>
        </w:rPr>
        <w:t>Также следует отметить возможные эффекты для потребителей:</w:t>
      </w:r>
    </w:p>
    <w:p w14:paraId="0B0C48D9" w14:textId="77777777" w:rsidR="00573031" w:rsidRPr="00820E63" w:rsidRDefault="00573031" w:rsidP="00573031">
      <w:pPr>
        <w:pStyle w:val="Default"/>
        <w:ind w:firstLine="709"/>
        <w:jc w:val="both"/>
        <w:rPr>
          <w:szCs w:val="23"/>
        </w:rPr>
      </w:pPr>
      <w:r w:rsidRPr="00820E63">
        <w:rPr>
          <w:szCs w:val="23"/>
        </w:rPr>
        <w:t>- снижение платежей за горячую воду при стоимости теплоносителя выше стоимости водопроводной воды;</w:t>
      </w:r>
    </w:p>
    <w:p w14:paraId="715356F0" w14:textId="77777777" w:rsidR="00573031" w:rsidRPr="00820E63" w:rsidRDefault="00573031" w:rsidP="00573031">
      <w:pPr>
        <w:pStyle w:val="Default"/>
        <w:ind w:firstLine="709"/>
        <w:jc w:val="both"/>
        <w:rPr>
          <w:szCs w:val="23"/>
        </w:rPr>
      </w:pPr>
      <w:r w:rsidRPr="00820E63">
        <w:rPr>
          <w:szCs w:val="23"/>
        </w:rPr>
        <w:t>- соблюдение температуры горячей воды;</w:t>
      </w:r>
    </w:p>
    <w:p w14:paraId="253B388A" w14:textId="77777777" w:rsidR="00573031" w:rsidRPr="00820E63" w:rsidRDefault="00573031" w:rsidP="00573031">
      <w:pPr>
        <w:pStyle w:val="Default"/>
        <w:ind w:firstLine="709"/>
        <w:jc w:val="both"/>
        <w:rPr>
          <w:szCs w:val="23"/>
        </w:rPr>
      </w:pPr>
      <w:r w:rsidRPr="00820E63">
        <w:rPr>
          <w:szCs w:val="23"/>
        </w:rPr>
        <w:t>- уменьшение сливов при отсутствии циркуляции;</w:t>
      </w:r>
    </w:p>
    <w:p w14:paraId="6BF4C9A4" w14:textId="77777777" w:rsidR="00573031" w:rsidRPr="00820E63" w:rsidRDefault="00573031" w:rsidP="00573031">
      <w:pPr>
        <w:pStyle w:val="Default"/>
        <w:ind w:firstLine="709"/>
        <w:jc w:val="both"/>
        <w:rPr>
          <w:szCs w:val="23"/>
        </w:rPr>
      </w:pPr>
      <w:r w:rsidRPr="00820E63">
        <w:rPr>
          <w:szCs w:val="23"/>
        </w:rPr>
        <w:lastRenderedPageBreak/>
        <w:t>- повышение достоверности и снижение стоимости приборного учета.</w:t>
      </w:r>
    </w:p>
    <w:p w14:paraId="28E88BAB" w14:textId="77777777" w:rsidR="00573031" w:rsidRPr="00820E63" w:rsidRDefault="00573031" w:rsidP="00573031">
      <w:pPr>
        <w:pStyle w:val="Default"/>
        <w:ind w:firstLine="709"/>
        <w:jc w:val="both"/>
        <w:rPr>
          <w:szCs w:val="23"/>
        </w:rPr>
      </w:pPr>
      <w:r w:rsidRPr="00820E63">
        <w:rPr>
          <w:szCs w:val="23"/>
        </w:rPr>
        <w:t>Возможны эффекты от перехода также и для теплоснабжающей организации:</w:t>
      </w:r>
    </w:p>
    <w:p w14:paraId="7C42F8F5" w14:textId="77777777" w:rsidR="00573031" w:rsidRPr="00820E63" w:rsidRDefault="00573031" w:rsidP="00573031">
      <w:pPr>
        <w:pStyle w:val="Default"/>
        <w:ind w:firstLine="709"/>
        <w:jc w:val="both"/>
        <w:rPr>
          <w:szCs w:val="23"/>
        </w:rPr>
      </w:pPr>
      <w:r w:rsidRPr="00820E63">
        <w:rPr>
          <w:szCs w:val="23"/>
        </w:rPr>
        <w:t>- ликвидация убытков при тарифе на теплоноситель ниже реальных затрат;</w:t>
      </w:r>
    </w:p>
    <w:p w14:paraId="3055C70A" w14:textId="77777777" w:rsidR="00573031" w:rsidRPr="00820E63" w:rsidRDefault="00573031" w:rsidP="00573031">
      <w:pPr>
        <w:pStyle w:val="Default"/>
        <w:ind w:firstLine="709"/>
        <w:jc w:val="both"/>
        <w:rPr>
          <w:szCs w:val="23"/>
        </w:rPr>
      </w:pPr>
      <w:r w:rsidRPr="00820E63">
        <w:rPr>
          <w:szCs w:val="23"/>
        </w:rPr>
        <w:t>- возможность получения дополнительных доходов от эксплуатации ИТП;</w:t>
      </w:r>
    </w:p>
    <w:p w14:paraId="65C1A42C" w14:textId="77777777" w:rsidR="00573031" w:rsidRPr="00820E63" w:rsidRDefault="00573031" w:rsidP="00573031">
      <w:pPr>
        <w:pStyle w:val="Default"/>
        <w:ind w:firstLine="709"/>
        <w:jc w:val="both"/>
        <w:rPr>
          <w:szCs w:val="23"/>
        </w:rPr>
      </w:pPr>
      <w:r w:rsidRPr="00820E63">
        <w:rPr>
          <w:szCs w:val="23"/>
        </w:rPr>
        <w:t>- улучшение режимов в тепловых сетях с возможностью подключения новых потребителей;</w:t>
      </w:r>
    </w:p>
    <w:p w14:paraId="50C40825" w14:textId="77777777" w:rsidR="00573031" w:rsidRPr="00820E63" w:rsidRDefault="00573031" w:rsidP="00573031">
      <w:pPr>
        <w:pStyle w:val="Default"/>
        <w:ind w:firstLine="709"/>
        <w:jc w:val="both"/>
        <w:rPr>
          <w:szCs w:val="23"/>
        </w:rPr>
      </w:pPr>
      <w:r w:rsidRPr="00820E63">
        <w:rPr>
          <w:szCs w:val="23"/>
        </w:rPr>
        <w:t>- повышение качества теплоносителя с уменьшением внутренней коррозии оборудования.</w:t>
      </w:r>
    </w:p>
    <w:p w14:paraId="0B795D52" w14:textId="77777777" w:rsidR="00573031" w:rsidRPr="00820E63" w:rsidRDefault="00573031" w:rsidP="00573031">
      <w:pPr>
        <w:jc w:val="both"/>
        <w:rPr>
          <w:rFonts w:cs="Times New Roman"/>
          <w:sz w:val="22"/>
          <w:lang w:eastAsia="ru-RU"/>
        </w:rPr>
      </w:pPr>
    </w:p>
    <w:p w14:paraId="49FDB927" w14:textId="77777777" w:rsidR="00573031" w:rsidRPr="00820E63" w:rsidRDefault="00573031" w:rsidP="00573031">
      <w:pPr>
        <w:pStyle w:val="2"/>
        <w:ind w:left="0" w:firstLine="0"/>
      </w:pPr>
      <w:bookmarkStart w:id="601" w:name="_Toc30081907"/>
      <w:bookmarkStart w:id="602" w:name="_Toc30085142"/>
      <w:bookmarkStart w:id="603" w:name="_Toc32845453"/>
      <w:bookmarkStart w:id="604" w:name="_Toc152146491"/>
      <w:r w:rsidRPr="00820E63">
        <w:t xml:space="preserve">Часть 6. </w:t>
      </w:r>
      <w:bookmarkEnd w:id="601"/>
      <w:bookmarkEnd w:id="602"/>
      <w:bookmarkEnd w:id="603"/>
      <w:r w:rsidRPr="00820E63">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04"/>
    </w:p>
    <w:p w14:paraId="25B4E702" w14:textId="77777777" w:rsidR="00573031" w:rsidRPr="00820E63" w:rsidRDefault="00573031" w:rsidP="00573031">
      <w:pPr>
        <w:rPr>
          <w:rFonts w:cs="Times New Roman"/>
          <w:lang w:eastAsia="ru-RU"/>
        </w:rPr>
      </w:pPr>
    </w:p>
    <w:p w14:paraId="280F0966" w14:textId="77777777" w:rsidR="00573031" w:rsidRPr="00820E63" w:rsidRDefault="00573031" w:rsidP="00573031">
      <w:pPr>
        <w:pStyle w:val="a1"/>
        <w:ind w:firstLine="709"/>
        <w:jc w:val="both"/>
        <w:rPr>
          <w:rFonts w:cs="Times New Roman"/>
          <w:lang w:eastAsia="ru-RU"/>
        </w:rPr>
      </w:pPr>
      <w:r w:rsidRPr="00820E63">
        <w:rPr>
          <w:rFonts w:cs="Times New Roman"/>
          <w:lang w:eastAsia="ru-RU"/>
        </w:rPr>
        <w:t>Расчет ценовых последствий (тарифных) последствий представлены в главе 14.</w:t>
      </w:r>
    </w:p>
    <w:p w14:paraId="63E86771" w14:textId="77777777" w:rsidR="00573031" w:rsidRPr="00820E63" w:rsidRDefault="00573031" w:rsidP="00573031">
      <w:pPr>
        <w:rPr>
          <w:rFonts w:cs="Times New Roman"/>
        </w:rPr>
      </w:pPr>
    </w:p>
    <w:p w14:paraId="65D54EA3" w14:textId="77777777" w:rsidR="00573031" w:rsidRPr="00820E63" w:rsidRDefault="00573031" w:rsidP="00573031">
      <w:pPr>
        <w:pStyle w:val="2"/>
        <w:ind w:left="0" w:firstLine="0"/>
      </w:pPr>
      <w:bookmarkStart w:id="605" w:name="_Toc45633591"/>
      <w:bookmarkStart w:id="606" w:name="_Toc53927708"/>
      <w:bookmarkStart w:id="607" w:name="_Toc152146492"/>
      <w:r w:rsidRPr="00820E63">
        <w:t xml:space="preserve">Часть 7. </w:t>
      </w:r>
      <w:bookmarkEnd w:id="605"/>
      <w:bookmarkEnd w:id="606"/>
      <w:r w:rsidRPr="00820E63">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УЧЕТОМ ВВЕДЕННЫХ В ЭКСПЛУАТАЦИЮ ПЕРЕОБОРУДОВАННЫХ ЦЕНТРАЛЬНЫХ И ИНДИВИДУАЛЬНЫХ ТЕПЛОВЫХ ПУНКТОВ</w:t>
      </w:r>
      <w:bookmarkEnd w:id="607"/>
    </w:p>
    <w:p w14:paraId="4336B555" w14:textId="77777777" w:rsidR="00573031" w:rsidRPr="00820E63" w:rsidRDefault="00573031" w:rsidP="00573031">
      <w:pPr>
        <w:pStyle w:val="a1"/>
        <w:ind w:firstLine="851"/>
        <w:rPr>
          <w:rFonts w:cs="Times New Roman"/>
          <w:lang w:eastAsia="ru-RU"/>
        </w:rPr>
      </w:pPr>
    </w:p>
    <w:p w14:paraId="24D749DC" w14:textId="77777777" w:rsidR="00573031" w:rsidRPr="00820E63" w:rsidRDefault="00573031" w:rsidP="00573031">
      <w:pPr>
        <w:pStyle w:val="a1"/>
        <w:ind w:firstLine="709"/>
        <w:rPr>
          <w:rFonts w:cs="Times New Roman"/>
          <w:lang w:eastAsia="ru-RU"/>
        </w:rPr>
      </w:pPr>
      <w:r w:rsidRPr="00820E63">
        <w:rPr>
          <w:rFonts w:eastAsia="Times New Roman" w:cs="Times New Roman"/>
          <w:spacing w:val="-3"/>
        </w:rPr>
        <w:t>Глава откорректирована согласно постановлению Правительства РФ от 22 февраля 2012 г. N 154 "О требованиях к схемам теплоснабжения, порядку их разработки и утверждения"</w:t>
      </w:r>
    </w:p>
    <w:p w14:paraId="72393770" w14:textId="77777777" w:rsidR="00573031" w:rsidRPr="00820E63" w:rsidRDefault="00573031" w:rsidP="00573031">
      <w:pPr>
        <w:pStyle w:val="a1"/>
        <w:rPr>
          <w:rFonts w:cs="Times New Roman"/>
          <w:lang w:eastAsia="ru-RU"/>
        </w:rPr>
      </w:pPr>
    </w:p>
    <w:p w14:paraId="1810BE93" w14:textId="77777777" w:rsidR="00573031" w:rsidRPr="00820E63" w:rsidRDefault="00573031" w:rsidP="00573031">
      <w:pPr>
        <w:pStyle w:val="a1"/>
        <w:rPr>
          <w:rFonts w:cs="Times New Roman"/>
          <w:lang w:eastAsia="ru-RU"/>
        </w:rPr>
      </w:pPr>
    </w:p>
    <w:p w14:paraId="556BBCAE" w14:textId="77777777" w:rsidR="00573031" w:rsidRPr="00820E63" w:rsidRDefault="00573031" w:rsidP="00573031">
      <w:pPr>
        <w:rPr>
          <w:rFonts w:cs="Times New Roman"/>
        </w:rPr>
        <w:sectPr w:rsidR="00573031" w:rsidRPr="00820E63" w:rsidSect="00820E63">
          <w:pgSz w:w="11906" w:h="16838"/>
          <w:pgMar w:top="1134" w:right="850" w:bottom="1134" w:left="1701" w:header="708" w:footer="708" w:gutter="0"/>
          <w:cols w:space="708"/>
          <w:docGrid w:linePitch="360"/>
        </w:sectPr>
      </w:pPr>
    </w:p>
    <w:p w14:paraId="213250A8" w14:textId="77777777" w:rsidR="00573031" w:rsidRPr="00820E63" w:rsidRDefault="00B82B27" w:rsidP="00573031">
      <w:pPr>
        <w:pStyle w:val="2"/>
        <w:ind w:left="0" w:firstLine="0"/>
        <w:rPr>
          <w:sz w:val="28"/>
          <w:szCs w:val="28"/>
        </w:rPr>
      </w:pPr>
      <w:hyperlink r:id="rId258" w:anchor="bookmark85" w:history="1">
        <w:bookmarkStart w:id="608" w:name="_Toc45625263"/>
        <w:bookmarkStart w:id="609" w:name="_Toc152146493"/>
        <w:r w:rsidR="00573031" w:rsidRPr="00820E63">
          <w:rPr>
            <w:sz w:val="28"/>
            <w:szCs w:val="28"/>
          </w:rPr>
          <w:t xml:space="preserve">ГЛАВА 10. </w:t>
        </w:r>
      </w:hyperlink>
      <w:r w:rsidR="00573031" w:rsidRPr="00820E63">
        <w:rPr>
          <w:sz w:val="28"/>
          <w:szCs w:val="28"/>
        </w:rPr>
        <w:t>ПЕРСПЕКТИВНЫЕ ТОПЛИВНЫЕ БАЛАНСЫ</w:t>
      </w:r>
      <w:bookmarkEnd w:id="608"/>
      <w:bookmarkEnd w:id="609"/>
    </w:p>
    <w:p w14:paraId="224CF0A9" w14:textId="77777777" w:rsidR="00573031" w:rsidRPr="00820E63" w:rsidRDefault="00573031" w:rsidP="00573031">
      <w:pPr>
        <w:rPr>
          <w:rFonts w:cs="Times New Roman"/>
        </w:rPr>
      </w:pPr>
    </w:p>
    <w:p w14:paraId="7CB93CA3" w14:textId="77777777" w:rsidR="00573031" w:rsidRPr="00820E63" w:rsidRDefault="00B82B27" w:rsidP="00573031">
      <w:pPr>
        <w:pStyle w:val="2"/>
        <w:ind w:left="0" w:firstLine="0"/>
      </w:pPr>
      <w:hyperlink r:id="rId259" w:anchor="bookmark108" w:history="1">
        <w:bookmarkStart w:id="610" w:name="_Toc152146494"/>
        <w:r w:rsidR="00573031" w:rsidRPr="00820E63">
          <w:t>Часть 1. РАСЧЕТЫ ПО КАЖДОМУ ИСТОЧНИКУ ТЕПЛОВОЙ ЭНЕРГИИ ПЕРСПЕКТИВНЫХ МАКСИМАЛЬНЫХ ЧАСОВЫХ И ГОДОВЫХ</w:t>
        </w:r>
      </w:hyperlink>
      <w:r w:rsidR="00573031" w:rsidRPr="00820E63">
        <w:t xml:space="preserve"> </w:t>
      </w:r>
      <w:hyperlink r:id="rId260" w:anchor="bookmark108" w:history="1">
        <w:r w:rsidR="00573031" w:rsidRPr="00820E63">
          <w:t>РАСХОДОВ ОСНОВНОГО ВИДА ТОПЛИВА</w:t>
        </w:r>
      </w:hyperlink>
      <w:r w:rsidR="00573031" w:rsidRPr="00820E63">
        <w:t xml:space="preserve">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610"/>
    </w:p>
    <w:p w14:paraId="695830B9" w14:textId="77777777" w:rsidR="00573031" w:rsidRPr="00820E63" w:rsidRDefault="00573031" w:rsidP="00573031">
      <w:pPr>
        <w:pStyle w:val="a1"/>
        <w:ind w:firstLine="142"/>
        <w:jc w:val="center"/>
        <w:rPr>
          <w:rFonts w:cs="Times New Roman"/>
          <w:lang w:eastAsia="ru-RU"/>
        </w:rPr>
      </w:pPr>
    </w:p>
    <w:p w14:paraId="77521E9E" w14:textId="77777777" w:rsidR="00573031" w:rsidRPr="00820E63" w:rsidRDefault="00573031" w:rsidP="00573031">
      <w:pPr>
        <w:spacing w:before="400" w:after="200"/>
        <w:rPr>
          <w:rFonts w:cs="Times New Roman"/>
        </w:rPr>
      </w:pPr>
      <w:r w:rsidRPr="00820E63">
        <w:rPr>
          <w:rFonts w:cs="Times New Roman"/>
          <w:b/>
        </w:rPr>
        <w:t>Таблица 10.1.1 - Перспективное потребление основного топлива источниками тепловой энергии</w:t>
      </w:r>
    </w:p>
    <w:tbl>
      <w:tblPr>
        <w:tblStyle w:val="a6"/>
        <w:tblW w:w="4726" w:type="pct"/>
        <w:jc w:val="center"/>
        <w:tblLook w:val="04A0" w:firstRow="1" w:lastRow="0" w:firstColumn="1" w:lastColumn="0" w:noHBand="0" w:noVBand="1"/>
      </w:tblPr>
      <w:tblGrid>
        <w:gridCol w:w="1976"/>
        <w:gridCol w:w="1136"/>
        <w:gridCol w:w="943"/>
        <w:gridCol w:w="943"/>
        <w:gridCol w:w="943"/>
        <w:gridCol w:w="943"/>
        <w:gridCol w:w="943"/>
        <w:gridCol w:w="943"/>
        <w:gridCol w:w="943"/>
        <w:gridCol w:w="944"/>
        <w:gridCol w:w="944"/>
        <w:gridCol w:w="944"/>
        <w:gridCol w:w="944"/>
        <w:gridCol w:w="943"/>
      </w:tblGrid>
      <w:tr w:rsidR="00573031" w:rsidRPr="00820E63" w14:paraId="7EF8DE7B" w14:textId="77777777" w:rsidTr="00820E63">
        <w:trPr>
          <w:tblHeader/>
          <w:jc w:val="center"/>
        </w:trPr>
        <w:tc>
          <w:tcPr>
            <w:tcW w:w="685" w:type="pct"/>
            <w:shd w:val="clear" w:color="auto" w:fill="F2F2F2"/>
            <w:tcMar>
              <w:top w:w="120" w:type="dxa"/>
              <w:left w:w="200" w:type="dxa"/>
              <w:bottom w:w="120" w:type="dxa"/>
              <w:right w:w="200" w:type="dxa"/>
            </w:tcMar>
            <w:vAlign w:val="center"/>
          </w:tcPr>
          <w:p w14:paraId="246D8571" w14:textId="77777777" w:rsidR="00573031" w:rsidRPr="00820E63" w:rsidRDefault="00573031" w:rsidP="00820E63">
            <w:pPr>
              <w:jc w:val="center"/>
              <w:rPr>
                <w:rFonts w:cs="Times New Roman"/>
                <w:sz w:val="20"/>
              </w:rPr>
            </w:pPr>
            <w:r w:rsidRPr="00820E63">
              <w:rPr>
                <w:rFonts w:eastAsia="Times New Roman" w:cs="Times New Roman"/>
                <w:sz w:val="20"/>
              </w:rPr>
              <w:t>Показатель</w:t>
            </w:r>
          </w:p>
        </w:tc>
        <w:tc>
          <w:tcPr>
            <w:tcW w:w="394" w:type="pct"/>
            <w:shd w:val="clear" w:color="auto" w:fill="F2F2F2"/>
            <w:tcMar>
              <w:top w:w="120" w:type="dxa"/>
              <w:left w:w="200" w:type="dxa"/>
              <w:bottom w:w="120" w:type="dxa"/>
              <w:right w:w="200" w:type="dxa"/>
            </w:tcMar>
            <w:vAlign w:val="center"/>
          </w:tcPr>
          <w:p w14:paraId="18A50536" w14:textId="77777777" w:rsidR="00573031" w:rsidRPr="00820E63" w:rsidRDefault="00573031" w:rsidP="00820E63">
            <w:pPr>
              <w:ind w:left="-93" w:right="-61"/>
              <w:jc w:val="center"/>
              <w:rPr>
                <w:rFonts w:cs="Times New Roman"/>
                <w:sz w:val="20"/>
              </w:rPr>
            </w:pPr>
            <w:r w:rsidRPr="00820E63">
              <w:rPr>
                <w:rFonts w:eastAsia="Times New Roman" w:cs="Times New Roman"/>
                <w:sz w:val="20"/>
              </w:rPr>
              <w:t>Ед.изм</w:t>
            </w:r>
          </w:p>
        </w:tc>
        <w:tc>
          <w:tcPr>
            <w:tcW w:w="327" w:type="pct"/>
            <w:shd w:val="clear" w:color="auto" w:fill="F2F2F2"/>
            <w:tcMar>
              <w:top w:w="120" w:type="dxa"/>
              <w:left w:w="200" w:type="dxa"/>
              <w:bottom w:w="120" w:type="dxa"/>
              <w:right w:w="200" w:type="dxa"/>
            </w:tcMar>
            <w:vAlign w:val="center"/>
          </w:tcPr>
          <w:p w14:paraId="0DC5B533" w14:textId="77777777" w:rsidR="00573031" w:rsidRPr="00820E63" w:rsidRDefault="00573031" w:rsidP="00820E63">
            <w:pPr>
              <w:jc w:val="center"/>
              <w:rPr>
                <w:rFonts w:cs="Times New Roman"/>
                <w:sz w:val="20"/>
              </w:rPr>
            </w:pPr>
            <w:r w:rsidRPr="00820E63">
              <w:rPr>
                <w:rFonts w:eastAsia="Times New Roman" w:cs="Times New Roman"/>
                <w:sz w:val="20"/>
              </w:rPr>
              <w:t>2022</w:t>
            </w:r>
          </w:p>
        </w:tc>
        <w:tc>
          <w:tcPr>
            <w:tcW w:w="327" w:type="pct"/>
            <w:shd w:val="clear" w:color="auto" w:fill="F2F2F2"/>
            <w:tcMar>
              <w:top w:w="120" w:type="dxa"/>
              <w:left w:w="200" w:type="dxa"/>
              <w:bottom w:w="120" w:type="dxa"/>
              <w:right w:w="200" w:type="dxa"/>
            </w:tcMar>
            <w:vAlign w:val="center"/>
          </w:tcPr>
          <w:p w14:paraId="74C50B10" w14:textId="77777777" w:rsidR="00573031" w:rsidRPr="00820E63" w:rsidRDefault="00573031" w:rsidP="00820E63">
            <w:pPr>
              <w:jc w:val="center"/>
              <w:rPr>
                <w:rFonts w:cs="Times New Roman"/>
                <w:sz w:val="20"/>
              </w:rPr>
            </w:pPr>
            <w:r w:rsidRPr="00820E63">
              <w:rPr>
                <w:rFonts w:eastAsia="Times New Roman" w:cs="Times New Roman"/>
                <w:sz w:val="20"/>
              </w:rPr>
              <w:t>2023</w:t>
            </w:r>
          </w:p>
        </w:tc>
        <w:tc>
          <w:tcPr>
            <w:tcW w:w="327" w:type="pct"/>
            <w:shd w:val="clear" w:color="auto" w:fill="F2F2F2"/>
            <w:tcMar>
              <w:top w:w="120" w:type="dxa"/>
              <w:left w:w="200" w:type="dxa"/>
              <w:bottom w:w="120" w:type="dxa"/>
              <w:right w:w="200" w:type="dxa"/>
            </w:tcMar>
            <w:vAlign w:val="center"/>
          </w:tcPr>
          <w:p w14:paraId="46466517" w14:textId="77777777" w:rsidR="00573031" w:rsidRPr="00820E63" w:rsidRDefault="00573031" w:rsidP="00820E63">
            <w:pPr>
              <w:jc w:val="center"/>
              <w:rPr>
                <w:rFonts w:cs="Times New Roman"/>
                <w:sz w:val="20"/>
              </w:rPr>
            </w:pPr>
            <w:r w:rsidRPr="00820E63">
              <w:rPr>
                <w:rFonts w:eastAsia="Times New Roman" w:cs="Times New Roman"/>
                <w:sz w:val="20"/>
              </w:rPr>
              <w:t>2024</w:t>
            </w:r>
          </w:p>
        </w:tc>
        <w:tc>
          <w:tcPr>
            <w:tcW w:w="327" w:type="pct"/>
            <w:shd w:val="clear" w:color="auto" w:fill="F2F2F2"/>
            <w:tcMar>
              <w:top w:w="120" w:type="dxa"/>
              <w:left w:w="200" w:type="dxa"/>
              <w:bottom w:w="120" w:type="dxa"/>
              <w:right w:w="200" w:type="dxa"/>
            </w:tcMar>
            <w:vAlign w:val="center"/>
          </w:tcPr>
          <w:p w14:paraId="15A0FC00" w14:textId="77777777" w:rsidR="00573031" w:rsidRPr="00820E63" w:rsidRDefault="00573031" w:rsidP="00820E63">
            <w:pPr>
              <w:jc w:val="center"/>
              <w:rPr>
                <w:rFonts w:cs="Times New Roman"/>
                <w:sz w:val="20"/>
              </w:rPr>
            </w:pPr>
            <w:r w:rsidRPr="00820E63">
              <w:rPr>
                <w:rFonts w:eastAsia="Times New Roman" w:cs="Times New Roman"/>
                <w:sz w:val="20"/>
              </w:rPr>
              <w:t>2025</w:t>
            </w:r>
          </w:p>
        </w:tc>
        <w:tc>
          <w:tcPr>
            <w:tcW w:w="327" w:type="pct"/>
            <w:shd w:val="clear" w:color="auto" w:fill="F2F2F2"/>
            <w:tcMar>
              <w:top w:w="120" w:type="dxa"/>
              <w:left w:w="200" w:type="dxa"/>
              <w:bottom w:w="120" w:type="dxa"/>
              <w:right w:w="200" w:type="dxa"/>
            </w:tcMar>
            <w:vAlign w:val="center"/>
          </w:tcPr>
          <w:p w14:paraId="5BF03AE7" w14:textId="77777777" w:rsidR="00573031" w:rsidRPr="00820E63" w:rsidRDefault="00573031" w:rsidP="00820E63">
            <w:pPr>
              <w:jc w:val="center"/>
              <w:rPr>
                <w:rFonts w:cs="Times New Roman"/>
                <w:sz w:val="20"/>
              </w:rPr>
            </w:pPr>
            <w:r w:rsidRPr="00820E63">
              <w:rPr>
                <w:rFonts w:eastAsia="Times New Roman" w:cs="Times New Roman"/>
                <w:sz w:val="20"/>
              </w:rPr>
              <w:t>2026</w:t>
            </w:r>
          </w:p>
        </w:tc>
        <w:tc>
          <w:tcPr>
            <w:tcW w:w="327" w:type="pct"/>
            <w:shd w:val="clear" w:color="auto" w:fill="F2F2F2"/>
            <w:tcMar>
              <w:top w:w="120" w:type="dxa"/>
              <w:left w:w="200" w:type="dxa"/>
              <w:bottom w:w="120" w:type="dxa"/>
              <w:right w:w="200" w:type="dxa"/>
            </w:tcMar>
            <w:vAlign w:val="center"/>
          </w:tcPr>
          <w:p w14:paraId="2A10A4E2" w14:textId="77777777" w:rsidR="00573031" w:rsidRPr="00820E63" w:rsidRDefault="00573031" w:rsidP="00820E63">
            <w:pPr>
              <w:jc w:val="center"/>
              <w:rPr>
                <w:rFonts w:cs="Times New Roman"/>
                <w:sz w:val="20"/>
              </w:rPr>
            </w:pPr>
            <w:r w:rsidRPr="00820E63">
              <w:rPr>
                <w:rFonts w:eastAsia="Times New Roman" w:cs="Times New Roman"/>
                <w:sz w:val="20"/>
              </w:rPr>
              <w:t>2027</w:t>
            </w:r>
          </w:p>
        </w:tc>
        <w:tc>
          <w:tcPr>
            <w:tcW w:w="327" w:type="pct"/>
            <w:shd w:val="clear" w:color="auto" w:fill="F2F2F2"/>
            <w:tcMar>
              <w:top w:w="120" w:type="dxa"/>
              <w:left w:w="200" w:type="dxa"/>
              <w:bottom w:w="120" w:type="dxa"/>
              <w:right w:w="200" w:type="dxa"/>
            </w:tcMar>
            <w:vAlign w:val="center"/>
          </w:tcPr>
          <w:p w14:paraId="5B923A55" w14:textId="77777777" w:rsidR="00573031" w:rsidRPr="00820E63" w:rsidRDefault="00573031" w:rsidP="00820E63">
            <w:pPr>
              <w:jc w:val="center"/>
              <w:rPr>
                <w:rFonts w:cs="Times New Roman"/>
                <w:sz w:val="20"/>
              </w:rPr>
            </w:pPr>
            <w:r w:rsidRPr="00820E63">
              <w:rPr>
                <w:rFonts w:eastAsia="Times New Roman" w:cs="Times New Roman"/>
                <w:sz w:val="20"/>
              </w:rPr>
              <w:t>2028</w:t>
            </w:r>
          </w:p>
        </w:tc>
        <w:tc>
          <w:tcPr>
            <w:tcW w:w="327" w:type="pct"/>
            <w:shd w:val="clear" w:color="auto" w:fill="F2F2F2"/>
            <w:tcMar>
              <w:top w:w="120" w:type="dxa"/>
              <w:left w:w="200" w:type="dxa"/>
              <w:bottom w:w="120" w:type="dxa"/>
              <w:right w:w="200" w:type="dxa"/>
            </w:tcMar>
            <w:vAlign w:val="center"/>
          </w:tcPr>
          <w:p w14:paraId="13D4AC9E" w14:textId="77777777" w:rsidR="00573031" w:rsidRPr="00820E63" w:rsidRDefault="00573031" w:rsidP="00820E63">
            <w:pPr>
              <w:jc w:val="center"/>
              <w:rPr>
                <w:rFonts w:cs="Times New Roman"/>
                <w:sz w:val="20"/>
              </w:rPr>
            </w:pPr>
            <w:r w:rsidRPr="00820E63">
              <w:rPr>
                <w:rFonts w:eastAsia="Times New Roman" w:cs="Times New Roman"/>
                <w:sz w:val="20"/>
              </w:rPr>
              <w:t>2029</w:t>
            </w:r>
          </w:p>
        </w:tc>
        <w:tc>
          <w:tcPr>
            <w:tcW w:w="327" w:type="pct"/>
            <w:shd w:val="clear" w:color="auto" w:fill="F2F2F2"/>
            <w:tcMar>
              <w:top w:w="120" w:type="dxa"/>
              <w:left w:w="200" w:type="dxa"/>
              <w:bottom w:w="120" w:type="dxa"/>
              <w:right w:w="200" w:type="dxa"/>
            </w:tcMar>
            <w:vAlign w:val="center"/>
          </w:tcPr>
          <w:p w14:paraId="60EEE5CA" w14:textId="77777777" w:rsidR="00573031" w:rsidRPr="00820E63" w:rsidRDefault="00573031" w:rsidP="00820E63">
            <w:pPr>
              <w:jc w:val="center"/>
              <w:rPr>
                <w:rFonts w:cs="Times New Roman"/>
                <w:sz w:val="20"/>
              </w:rPr>
            </w:pPr>
            <w:r w:rsidRPr="00820E63">
              <w:rPr>
                <w:rFonts w:eastAsia="Times New Roman" w:cs="Times New Roman"/>
                <w:sz w:val="20"/>
              </w:rPr>
              <w:t>2030</w:t>
            </w:r>
          </w:p>
        </w:tc>
        <w:tc>
          <w:tcPr>
            <w:tcW w:w="327" w:type="pct"/>
            <w:shd w:val="clear" w:color="auto" w:fill="F2F2F2"/>
            <w:tcMar>
              <w:top w:w="120" w:type="dxa"/>
              <w:left w:w="200" w:type="dxa"/>
              <w:bottom w:w="120" w:type="dxa"/>
              <w:right w:w="200" w:type="dxa"/>
            </w:tcMar>
            <w:vAlign w:val="center"/>
          </w:tcPr>
          <w:p w14:paraId="47F25FA8" w14:textId="77777777" w:rsidR="00573031" w:rsidRPr="00820E63" w:rsidRDefault="00573031" w:rsidP="00820E63">
            <w:pPr>
              <w:jc w:val="center"/>
              <w:rPr>
                <w:rFonts w:cs="Times New Roman"/>
                <w:sz w:val="20"/>
              </w:rPr>
            </w:pPr>
            <w:r w:rsidRPr="00820E63">
              <w:rPr>
                <w:rFonts w:eastAsia="Times New Roman" w:cs="Times New Roman"/>
                <w:sz w:val="20"/>
              </w:rPr>
              <w:t>2031</w:t>
            </w:r>
          </w:p>
        </w:tc>
        <w:tc>
          <w:tcPr>
            <w:tcW w:w="327" w:type="pct"/>
            <w:shd w:val="clear" w:color="auto" w:fill="F2F2F2"/>
            <w:tcMar>
              <w:top w:w="120" w:type="dxa"/>
              <w:left w:w="200" w:type="dxa"/>
              <w:bottom w:w="120" w:type="dxa"/>
              <w:right w:w="200" w:type="dxa"/>
            </w:tcMar>
            <w:vAlign w:val="center"/>
          </w:tcPr>
          <w:p w14:paraId="384C91BD" w14:textId="77777777" w:rsidR="00573031" w:rsidRPr="00820E63" w:rsidRDefault="00573031" w:rsidP="00820E63">
            <w:pPr>
              <w:jc w:val="center"/>
              <w:rPr>
                <w:rFonts w:cs="Times New Roman"/>
                <w:sz w:val="20"/>
              </w:rPr>
            </w:pPr>
            <w:r w:rsidRPr="00820E63">
              <w:rPr>
                <w:rFonts w:eastAsia="Times New Roman" w:cs="Times New Roman"/>
                <w:sz w:val="20"/>
              </w:rPr>
              <w:t>2032</w:t>
            </w:r>
          </w:p>
        </w:tc>
        <w:tc>
          <w:tcPr>
            <w:tcW w:w="327" w:type="pct"/>
            <w:shd w:val="clear" w:color="auto" w:fill="F2F2F2"/>
            <w:tcMar>
              <w:top w:w="120" w:type="dxa"/>
              <w:left w:w="200" w:type="dxa"/>
              <w:bottom w:w="120" w:type="dxa"/>
              <w:right w:w="200" w:type="dxa"/>
            </w:tcMar>
            <w:vAlign w:val="center"/>
          </w:tcPr>
          <w:p w14:paraId="6C7FD41A" w14:textId="77777777" w:rsidR="00573031" w:rsidRPr="00820E63" w:rsidRDefault="00573031" w:rsidP="00820E63">
            <w:pPr>
              <w:jc w:val="center"/>
              <w:rPr>
                <w:rFonts w:cs="Times New Roman"/>
                <w:sz w:val="20"/>
              </w:rPr>
            </w:pPr>
            <w:r w:rsidRPr="00820E63">
              <w:rPr>
                <w:rFonts w:eastAsia="Times New Roman" w:cs="Times New Roman"/>
                <w:sz w:val="20"/>
              </w:rPr>
              <w:t>2033-2040</w:t>
            </w:r>
          </w:p>
        </w:tc>
      </w:tr>
      <w:tr w:rsidR="00573031" w:rsidRPr="00820E63" w14:paraId="2DA7AC52" w14:textId="77777777" w:rsidTr="00820E63">
        <w:trPr>
          <w:jc w:val="center"/>
        </w:trPr>
        <w:tc>
          <w:tcPr>
            <w:tcW w:w="5000" w:type="pct"/>
            <w:gridSpan w:val="14"/>
            <w:shd w:val="clear" w:color="auto" w:fill="DBE5F1"/>
            <w:tcMar>
              <w:top w:w="40" w:type="dxa"/>
              <w:left w:w="200" w:type="dxa"/>
              <w:bottom w:w="40" w:type="dxa"/>
              <w:right w:w="200" w:type="dxa"/>
            </w:tcMar>
            <w:vAlign w:val="center"/>
          </w:tcPr>
          <w:p w14:paraId="2C7C0A66"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r>
      <w:tr w:rsidR="00573031" w:rsidRPr="00820E63" w14:paraId="208E898A" w14:textId="77777777" w:rsidTr="00820E63">
        <w:trPr>
          <w:jc w:val="center"/>
        </w:trPr>
        <w:tc>
          <w:tcPr>
            <w:tcW w:w="5000" w:type="pct"/>
            <w:gridSpan w:val="14"/>
            <w:shd w:val="clear" w:color="auto" w:fill="FFFFFF"/>
            <w:tcMar>
              <w:top w:w="40" w:type="dxa"/>
              <w:left w:w="200" w:type="dxa"/>
              <w:bottom w:w="40" w:type="dxa"/>
              <w:right w:w="200" w:type="dxa"/>
            </w:tcMar>
            <w:vAlign w:val="center"/>
          </w:tcPr>
          <w:p w14:paraId="148A8149"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№1 пгт. Ола, ул. Лесная, д. 8</w:t>
            </w:r>
          </w:p>
        </w:tc>
      </w:tr>
      <w:tr w:rsidR="00573031" w:rsidRPr="00820E63" w14:paraId="11C0F9FE" w14:textId="77777777" w:rsidTr="00820E63">
        <w:trPr>
          <w:jc w:val="center"/>
        </w:trPr>
        <w:tc>
          <w:tcPr>
            <w:tcW w:w="685" w:type="pct"/>
            <w:shd w:val="clear" w:color="auto" w:fill="FFFFFF"/>
            <w:tcMar>
              <w:top w:w="40" w:type="dxa"/>
              <w:left w:w="200" w:type="dxa"/>
              <w:bottom w:w="40" w:type="dxa"/>
              <w:right w:w="200" w:type="dxa"/>
            </w:tcMar>
            <w:vAlign w:val="center"/>
          </w:tcPr>
          <w:p w14:paraId="173F3991"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Зимний</w:t>
            </w:r>
          </w:p>
        </w:tc>
        <w:tc>
          <w:tcPr>
            <w:tcW w:w="394" w:type="pct"/>
            <w:shd w:val="clear" w:color="auto" w:fill="FFFFFF"/>
            <w:tcMar>
              <w:top w:w="40" w:type="dxa"/>
              <w:left w:w="200" w:type="dxa"/>
              <w:bottom w:w="40" w:type="dxa"/>
              <w:right w:w="200" w:type="dxa"/>
            </w:tcMar>
            <w:vAlign w:val="center"/>
          </w:tcPr>
          <w:p w14:paraId="6F903F9F" w14:textId="77777777" w:rsidR="00573031" w:rsidRPr="00820E63" w:rsidRDefault="00573031" w:rsidP="00820E63">
            <w:pPr>
              <w:ind w:left="-85" w:right="-203"/>
              <w:jc w:val="center"/>
              <w:rPr>
                <w:rFonts w:cs="Times New Roman"/>
                <w:sz w:val="20"/>
              </w:rPr>
            </w:pPr>
            <w:r w:rsidRPr="00820E63">
              <w:rPr>
                <w:rFonts w:eastAsia="Times New Roman" w:cs="Times New Roman"/>
                <w:sz w:val="20"/>
              </w:rPr>
              <w:t>т.у.т.</w:t>
            </w:r>
          </w:p>
        </w:tc>
        <w:tc>
          <w:tcPr>
            <w:tcW w:w="327" w:type="pct"/>
            <w:shd w:val="clear" w:color="auto" w:fill="FFFFFF"/>
            <w:tcMar>
              <w:top w:w="40" w:type="dxa"/>
              <w:left w:w="200" w:type="dxa"/>
              <w:bottom w:w="40" w:type="dxa"/>
              <w:right w:w="200" w:type="dxa"/>
            </w:tcMar>
            <w:vAlign w:val="center"/>
          </w:tcPr>
          <w:p w14:paraId="0BE5AFB3" w14:textId="77777777" w:rsidR="00573031" w:rsidRPr="00820E63" w:rsidRDefault="00573031" w:rsidP="00820E63">
            <w:pPr>
              <w:ind w:left="-208" w:right="-110"/>
              <w:jc w:val="center"/>
              <w:rPr>
                <w:rFonts w:cs="Times New Roman"/>
                <w:sz w:val="20"/>
              </w:rPr>
            </w:pPr>
            <w:r w:rsidRPr="00820E63">
              <w:rPr>
                <w:rFonts w:eastAsia="Times New Roman" w:cs="Times New Roman"/>
                <w:sz w:val="20"/>
              </w:rPr>
              <w:t>19486,63</w:t>
            </w:r>
          </w:p>
        </w:tc>
        <w:tc>
          <w:tcPr>
            <w:tcW w:w="327" w:type="pct"/>
            <w:shd w:val="clear" w:color="auto" w:fill="FFFFFF"/>
            <w:tcMar>
              <w:top w:w="40" w:type="dxa"/>
              <w:left w:w="200" w:type="dxa"/>
              <w:bottom w:w="40" w:type="dxa"/>
              <w:right w:w="200" w:type="dxa"/>
            </w:tcMar>
            <w:vAlign w:val="center"/>
          </w:tcPr>
          <w:p w14:paraId="0592201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18979,00</w:t>
            </w:r>
          </w:p>
        </w:tc>
        <w:tc>
          <w:tcPr>
            <w:tcW w:w="327" w:type="pct"/>
            <w:shd w:val="clear" w:color="auto" w:fill="FFFFFF"/>
            <w:tcMar>
              <w:top w:w="40" w:type="dxa"/>
              <w:left w:w="200" w:type="dxa"/>
              <w:bottom w:w="40" w:type="dxa"/>
              <w:right w:w="200" w:type="dxa"/>
            </w:tcMar>
            <w:vAlign w:val="center"/>
          </w:tcPr>
          <w:p w14:paraId="51E6302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06D2368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498314F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44C8107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4A2D4D3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46F7636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1BAE853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1139A4C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6B72AA7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c>
          <w:tcPr>
            <w:tcW w:w="327" w:type="pct"/>
            <w:shd w:val="clear" w:color="auto" w:fill="FFFFFF"/>
            <w:tcMar>
              <w:top w:w="40" w:type="dxa"/>
              <w:left w:w="200" w:type="dxa"/>
              <w:bottom w:w="40" w:type="dxa"/>
              <w:right w:w="200" w:type="dxa"/>
            </w:tcMar>
            <w:vAlign w:val="center"/>
          </w:tcPr>
          <w:p w14:paraId="2903CC4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19357,91</w:t>
            </w:r>
          </w:p>
        </w:tc>
      </w:tr>
      <w:tr w:rsidR="00573031" w:rsidRPr="00820E63" w14:paraId="583C7F98" w14:textId="77777777" w:rsidTr="00820E63">
        <w:trPr>
          <w:jc w:val="center"/>
        </w:trPr>
        <w:tc>
          <w:tcPr>
            <w:tcW w:w="685" w:type="pct"/>
            <w:shd w:val="clear" w:color="auto" w:fill="FFFFFF"/>
            <w:tcMar>
              <w:top w:w="40" w:type="dxa"/>
              <w:left w:w="200" w:type="dxa"/>
              <w:bottom w:w="40" w:type="dxa"/>
              <w:right w:w="200" w:type="dxa"/>
            </w:tcMar>
            <w:vAlign w:val="center"/>
          </w:tcPr>
          <w:p w14:paraId="33434736"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Летний</w:t>
            </w:r>
          </w:p>
        </w:tc>
        <w:tc>
          <w:tcPr>
            <w:tcW w:w="394" w:type="pct"/>
            <w:shd w:val="clear" w:color="auto" w:fill="FFFFFF"/>
            <w:tcMar>
              <w:top w:w="40" w:type="dxa"/>
              <w:left w:w="200" w:type="dxa"/>
              <w:bottom w:w="40" w:type="dxa"/>
              <w:right w:w="200" w:type="dxa"/>
            </w:tcMar>
            <w:vAlign w:val="center"/>
          </w:tcPr>
          <w:p w14:paraId="370FB676" w14:textId="77777777" w:rsidR="00573031" w:rsidRPr="00820E63" w:rsidRDefault="00573031" w:rsidP="00820E63">
            <w:pPr>
              <w:ind w:left="-85" w:right="-203"/>
              <w:jc w:val="center"/>
              <w:rPr>
                <w:rFonts w:eastAsia="Times New Roman" w:cs="Times New Roman"/>
                <w:sz w:val="20"/>
              </w:rPr>
            </w:pPr>
            <w:r w:rsidRPr="00820E63">
              <w:rPr>
                <w:rFonts w:eastAsia="Times New Roman" w:cs="Times New Roman"/>
                <w:sz w:val="20"/>
              </w:rPr>
              <w:t>т.у.т.</w:t>
            </w:r>
          </w:p>
        </w:tc>
        <w:tc>
          <w:tcPr>
            <w:tcW w:w="327" w:type="pct"/>
            <w:shd w:val="clear" w:color="auto" w:fill="FFFFFF"/>
            <w:tcMar>
              <w:top w:w="40" w:type="dxa"/>
              <w:left w:w="200" w:type="dxa"/>
              <w:bottom w:w="40" w:type="dxa"/>
              <w:right w:w="200" w:type="dxa"/>
            </w:tcMar>
            <w:vAlign w:val="center"/>
          </w:tcPr>
          <w:p w14:paraId="70D7B08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570,56</w:t>
            </w:r>
          </w:p>
        </w:tc>
        <w:tc>
          <w:tcPr>
            <w:tcW w:w="327" w:type="pct"/>
            <w:shd w:val="clear" w:color="auto" w:fill="FFFFFF"/>
            <w:tcMar>
              <w:top w:w="40" w:type="dxa"/>
              <w:left w:w="200" w:type="dxa"/>
              <w:bottom w:w="40" w:type="dxa"/>
              <w:right w:w="200" w:type="dxa"/>
            </w:tcMar>
            <w:vAlign w:val="center"/>
          </w:tcPr>
          <w:p w14:paraId="1D9BCE7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599,28</w:t>
            </w:r>
          </w:p>
        </w:tc>
        <w:tc>
          <w:tcPr>
            <w:tcW w:w="327" w:type="pct"/>
            <w:shd w:val="clear" w:color="auto" w:fill="FFFFFF"/>
            <w:tcMar>
              <w:top w:w="40" w:type="dxa"/>
              <w:left w:w="200" w:type="dxa"/>
              <w:bottom w:w="40" w:type="dxa"/>
              <w:right w:w="200" w:type="dxa"/>
            </w:tcMar>
            <w:vAlign w:val="center"/>
          </w:tcPr>
          <w:p w14:paraId="7D4D41B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17DFCF9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002ADAB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0714C38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429D8B8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30FE837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2F06371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1C7C0C1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5DE820D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c>
          <w:tcPr>
            <w:tcW w:w="327" w:type="pct"/>
            <w:shd w:val="clear" w:color="auto" w:fill="FFFFFF"/>
            <w:tcMar>
              <w:top w:w="40" w:type="dxa"/>
              <w:left w:w="200" w:type="dxa"/>
              <w:bottom w:w="40" w:type="dxa"/>
              <w:right w:w="200" w:type="dxa"/>
            </w:tcMar>
            <w:vAlign w:val="center"/>
          </w:tcPr>
          <w:p w14:paraId="2D42016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432,08</w:t>
            </w:r>
          </w:p>
        </w:tc>
      </w:tr>
      <w:tr w:rsidR="00573031" w:rsidRPr="00820E63" w14:paraId="56D3430B" w14:textId="77777777" w:rsidTr="00820E63">
        <w:trPr>
          <w:jc w:val="center"/>
        </w:trPr>
        <w:tc>
          <w:tcPr>
            <w:tcW w:w="685" w:type="pct"/>
            <w:vMerge w:val="restart"/>
            <w:shd w:val="clear" w:color="auto" w:fill="FFFFFF"/>
            <w:tcMar>
              <w:top w:w="40" w:type="dxa"/>
              <w:left w:w="200" w:type="dxa"/>
              <w:bottom w:w="40" w:type="dxa"/>
              <w:right w:w="200" w:type="dxa"/>
            </w:tcMar>
            <w:vAlign w:val="center"/>
          </w:tcPr>
          <w:p w14:paraId="23F7C662"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Годовое потребление</w:t>
            </w:r>
          </w:p>
        </w:tc>
        <w:tc>
          <w:tcPr>
            <w:tcW w:w="394" w:type="pct"/>
            <w:shd w:val="clear" w:color="auto" w:fill="FFFFFF"/>
            <w:tcMar>
              <w:top w:w="40" w:type="dxa"/>
              <w:left w:w="200" w:type="dxa"/>
              <w:bottom w:w="40" w:type="dxa"/>
              <w:right w:w="200" w:type="dxa"/>
            </w:tcMar>
            <w:vAlign w:val="center"/>
          </w:tcPr>
          <w:p w14:paraId="7382611C" w14:textId="77777777" w:rsidR="00573031" w:rsidRPr="00820E63" w:rsidRDefault="00573031" w:rsidP="00820E63">
            <w:pPr>
              <w:ind w:left="-85" w:right="-203"/>
              <w:jc w:val="center"/>
              <w:rPr>
                <w:rFonts w:eastAsia="Times New Roman" w:cs="Times New Roman"/>
                <w:sz w:val="20"/>
              </w:rPr>
            </w:pPr>
            <w:r w:rsidRPr="00820E63">
              <w:rPr>
                <w:rFonts w:eastAsia="Times New Roman" w:cs="Times New Roman"/>
                <w:sz w:val="20"/>
              </w:rPr>
              <w:t>т.у.т.</w:t>
            </w:r>
          </w:p>
        </w:tc>
        <w:tc>
          <w:tcPr>
            <w:tcW w:w="327" w:type="pct"/>
            <w:shd w:val="clear" w:color="auto" w:fill="FFFFFF"/>
            <w:tcMar>
              <w:top w:w="40" w:type="dxa"/>
              <w:left w:w="200" w:type="dxa"/>
              <w:bottom w:w="40" w:type="dxa"/>
              <w:right w:w="200" w:type="dxa"/>
            </w:tcMar>
            <w:vAlign w:val="center"/>
          </w:tcPr>
          <w:p w14:paraId="6BD4624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20057,19</w:t>
            </w:r>
          </w:p>
        </w:tc>
        <w:tc>
          <w:tcPr>
            <w:tcW w:w="327" w:type="pct"/>
            <w:shd w:val="clear" w:color="auto" w:fill="FFFFFF"/>
            <w:tcMar>
              <w:top w:w="40" w:type="dxa"/>
              <w:left w:w="200" w:type="dxa"/>
              <w:bottom w:w="40" w:type="dxa"/>
              <w:right w:w="200" w:type="dxa"/>
            </w:tcMar>
            <w:vAlign w:val="center"/>
          </w:tcPr>
          <w:p w14:paraId="4DCA7E2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19578,28</w:t>
            </w:r>
          </w:p>
        </w:tc>
        <w:tc>
          <w:tcPr>
            <w:tcW w:w="327" w:type="pct"/>
            <w:shd w:val="clear" w:color="auto" w:fill="FFFFFF"/>
            <w:tcMar>
              <w:top w:w="40" w:type="dxa"/>
              <w:left w:w="200" w:type="dxa"/>
              <w:bottom w:w="40" w:type="dxa"/>
              <w:right w:w="200" w:type="dxa"/>
            </w:tcMar>
            <w:vAlign w:val="center"/>
          </w:tcPr>
          <w:p w14:paraId="6C577C7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734E74D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23E60C8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4B7BE44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6AF1189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3E4A07F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391F785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0758D95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7696540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c>
          <w:tcPr>
            <w:tcW w:w="327" w:type="pct"/>
            <w:shd w:val="clear" w:color="auto" w:fill="FFFFFF"/>
            <w:tcMar>
              <w:top w:w="40" w:type="dxa"/>
              <w:left w:w="200" w:type="dxa"/>
              <w:bottom w:w="40" w:type="dxa"/>
              <w:right w:w="200" w:type="dxa"/>
            </w:tcMar>
            <w:vAlign w:val="center"/>
          </w:tcPr>
          <w:p w14:paraId="0022EC6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19789,99</w:t>
            </w:r>
          </w:p>
        </w:tc>
      </w:tr>
      <w:tr w:rsidR="00573031" w:rsidRPr="00820E63" w14:paraId="65B12452" w14:textId="77777777" w:rsidTr="00820E63">
        <w:trPr>
          <w:jc w:val="center"/>
        </w:trPr>
        <w:tc>
          <w:tcPr>
            <w:tcW w:w="685" w:type="pct"/>
            <w:vMerge/>
          </w:tcPr>
          <w:p w14:paraId="01BFD5DE" w14:textId="77777777" w:rsidR="00573031" w:rsidRPr="00820E63" w:rsidRDefault="00573031" w:rsidP="00820E63">
            <w:pPr>
              <w:rPr>
                <w:rFonts w:cs="Times New Roman"/>
                <w:sz w:val="20"/>
              </w:rPr>
            </w:pPr>
          </w:p>
        </w:tc>
        <w:tc>
          <w:tcPr>
            <w:tcW w:w="394" w:type="pct"/>
            <w:shd w:val="clear" w:color="auto" w:fill="FFFFFF"/>
            <w:tcMar>
              <w:top w:w="40" w:type="dxa"/>
              <w:left w:w="200" w:type="dxa"/>
              <w:bottom w:w="40" w:type="dxa"/>
              <w:right w:w="200" w:type="dxa"/>
            </w:tcMar>
            <w:vAlign w:val="center"/>
          </w:tcPr>
          <w:p w14:paraId="377C517B" w14:textId="77777777" w:rsidR="00573031" w:rsidRPr="00820E63" w:rsidRDefault="00573031" w:rsidP="00820E63">
            <w:pPr>
              <w:ind w:left="-85" w:right="-203"/>
              <w:jc w:val="center"/>
              <w:rPr>
                <w:rFonts w:eastAsia="Times New Roman" w:cs="Times New Roman"/>
                <w:sz w:val="20"/>
              </w:rPr>
            </w:pPr>
            <w:r w:rsidRPr="00820E63">
              <w:rPr>
                <w:rFonts w:eastAsia="Times New Roman" w:cs="Times New Roman"/>
                <w:sz w:val="20"/>
              </w:rPr>
              <w:t>т.</w:t>
            </w:r>
          </w:p>
        </w:tc>
        <w:tc>
          <w:tcPr>
            <w:tcW w:w="327" w:type="pct"/>
            <w:shd w:val="clear" w:color="auto" w:fill="FFFFFF"/>
            <w:tcMar>
              <w:top w:w="40" w:type="dxa"/>
              <w:left w:w="200" w:type="dxa"/>
              <w:bottom w:w="40" w:type="dxa"/>
              <w:right w:w="200" w:type="dxa"/>
            </w:tcMar>
            <w:vAlign w:val="center"/>
          </w:tcPr>
          <w:p w14:paraId="374EBF7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29495,87</w:t>
            </w:r>
          </w:p>
        </w:tc>
        <w:tc>
          <w:tcPr>
            <w:tcW w:w="327" w:type="pct"/>
            <w:shd w:val="clear" w:color="auto" w:fill="FFFFFF"/>
            <w:tcMar>
              <w:top w:w="40" w:type="dxa"/>
              <w:left w:w="200" w:type="dxa"/>
              <w:bottom w:w="40" w:type="dxa"/>
              <w:right w:w="200" w:type="dxa"/>
            </w:tcMar>
            <w:vAlign w:val="center"/>
          </w:tcPr>
          <w:p w14:paraId="63150D2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28791,58</w:t>
            </w:r>
          </w:p>
        </w:tc>
        <w:tc>
          <w:tcPr>
            <w:tcW w:w="327" w:type="pct"/>
            <w:shd w:val="clear" w:color="auto" w:fill="FFFFFF"/>
            <w:tcMar>
              <w:top w:w="40" w:type="dxa"/>
              <w:left w:w="200" w:type="dxa"/>
              <w:bottom w:w="40" w:type="dxa"/>
              <w:right w:w="200" w:type="dxa"/>
            </w:tcMar>
            <w:vAlign w:val="center"/>
          </w:tcPr>
          <w:p w14:paraId="39A67CD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43101E9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5C737D6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559F72E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6107B32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7F70B19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2159C03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0B2F565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3210447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c>
          <w:tcPr>
            <w:tcW w:w="327" w:type="pct"/>
            <w:shd w:val="clear" w:color="auto" w:fill="FFFFFF"/>
            <w:tcMar>
              <w:top w:w="40" w:type="dxa"/>
              <w:left w:w="200" w:type="dxa"/>
              <w:bottom w:w="40" w:type="dxa"/>
              <w:right w:w="200" w:type="dxa"/>
            </w:tcMar>
            <w:vAlign w:val="center"/>
          </w:tcPr>
          <w:p w14:paraId="351E47B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29102,93</w:t>
            </w:r>
          </w:p>
        </w:tc>
      </w:tr>
      <w:tr w:rsidR="00573031" w:rsidRPr="00820E63" w14:paraId="6184667D" w14:textId="77777777" w:rsidTr="00820E63">
        <w:trPr>
          <w:jc w:val="center"/>
        </w:trPr>
        <w:tc>
          <w:tcPr>
            <w:tcW w:w="685" w:type="pct"/>
            <w:shd w:val="clear" w:color="auto" w:fill="FFFFFF"/>
            <w:tcMar>
              <w:top w:w="40" w:type="dxa"/>
              <w:left w:w="200" w:type="dxa"/>
              <w:bottom w:w="40" w:type="dxa"/>
              <w:right w:w="200" w:type="dxa"/>
            </w:tcMar>
            <w:vAlign w:val="center"/>
          </w:tcPr>
          <w:p w14:paraId="57CB4184" w14:textId="77777777" w:rsidR="00573031" w:rsidRPr="00820E63" w:rsidRDefault="00573031" w:rsidP="00820E63">
            <w:pPr>
              <w:ind w:left="-64" w:right="-195"/>
              <w:rPr>
                <w:rFonts w:cs="Times New Roman"/>
                <w:sz w:val="20"/>
              </w:rPr>
            </w:pPr>
            <w:r w:rsidRPr="00820E63">
              <w:rPr>
                <w:rFonts w:eastAsia="Times New Roman" w:cs="Times New Roman"/>
                <w:sz w:val="20"/>
                <w:lang w:val="ru-RU"/>
              </w:rPr>
              <w:t>Максимально</w:t>
            </w:r>
            <w:r w:rsidRPr="00820E63">
              <w:rPr>
                <w:rFonts w:eastAsia="Times New Roman" w:cs="Times New Roman"/>
                <w:sz w:val="20"/>
              </w:rPr>
              <w:t xml:space="preserve"> часовой расход</w:t>
            </w:r>
          </w:p>
        </w:tc>
        <w:tc>
          <w:tcPr>
            <w:tcW w:w="394" w:type="pct"/>
            <w:shd w:val="clear" w:color="auto" w:fill="FFFFFF"/>
            <w:tcMar>
              <w:top w:w="40" w:type="dxa"/>
              <w:left w:w="200" w:type="dxa"/>
              <w:bottom w:w="40" w:type="dxa"/>
              <w:right w:w="200" w:type="dxa"/>
            </w:tcMar>
            <w:vAlign w:val="center"/>
          </w:tcPr>
          <w:p w14:paraId="2B9D5C17" w14:textId="77777777" w:rsidR="00573031" w:rsidRPr="00820E63" w:rsidRDefault="00573031" w:rsidP="00820E63">
            <w:pPr>
              <w:ind w:left="-85" w:right="-203"/>
              <w:jc w:val="center"/>
              <w:rPr>
                <w:rFonts w:eastAsia="Times New Roman" w:cs="Times New Roman"/>
                <w:sz w:val="20"/>
              </w:rPr>
            </w:pPr>
            <w:r w:rsidRPr="00820E63">
              <w:rPr>
                <w:rFonts w:eastAsia="Times New Roman" w:cs="Times New Roman"/>
                <w:sz w:val="20"/>
              </w:rPr>
              <w:t>кг.у.т/ч</w:t>
            </w:r>
          </w:p>
        </w:tc>
        <w:tc>
          <w:tcPr>
            <w:tcW w:w="327" w:type="pct"/>
            <w:shd w:val="clear" w:color="auto" w:fill="FFFFFF"/>
            <w:tcMar>
              <w:top w:w="40" w:type="dxa"/>
              <w:left w:w="200" w:type="dxa"/>
              <w:bottom w:w="40" w:type="dxa"/>
              <w:right w:w="200" w:type="dxa"/>
            </w:tcMar>
            <w:vAlign w:val="center"/>
          </w:tcPr>
          <w:p w14:paraId="4EE2B0D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3484,08</w:t>
            </w:r>
          </w:p>
        </w:tc>
        <w:tc>
          <w:tcPr>
            <w:tcW w:w="327" w:type="pct"/>
            <w:shd w:val="clear" w:color="auto" w:fill="FFFFFF"/>
            <w:tcMar>
              <w:top w:w="40" w:type="dxa"/>
              <w:left w:w="200" w:type="dxa"/>
              <w:bottom w:w="40" w:type="dxa"/>
              <w:right w:w="200" w:type="dxa"/>
            </w:tcMar>
            <w:vAlign w:val="center"/>
          </w:tcPr>
          <w:p w14:paraId="69A7748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3393,32</w:t>
            </w:r>
          </w:p>
        </w:tc>
        <w:tc>
          <w:tcPr>
            <w:tcW w:w="327" w:type="pct"/>
            <w:shd w:val="clear" w:color="auto" w:fill="FFFFFF"/>
            <w:tcMar>
              <w:top w:w="40" w:type="dxa"/>
              <w:left w:w="200" w:type="dxa"/>
              <w:bottom w:w="40" w:type="dxa"/>
              <w:right w:w="200" w:type="dxa"/>
            </w:tcMar>
            <w:vAlign w:val="center"/>
          </w:tcPr>
          <w:p w14:paraId="582D8CD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668130B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05365B5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115B967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01A815F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2860850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19DCD3B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47B1BA0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083976E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c>
          <w:tcPr>
            <w:tcW w:w="327" w:type="pct"/>
            <w:shd w:val="clear" w:color="auto" w:fill="FFFFFF"/>
            <w:tcMar>
              <w:top w:w="40" w:type="dxa"/>
              <w:left w:w="200" w:type="dxa"/>
              <w:bottom w:w="40" w:type="dxa"/>
              <w:right w:w="200" w:type="dxa"/>
            </w:tcMar>
            <w:vAlign w:val="center"/>
          </w:tcPr>
          <w:p w14:paraId="1F92E5B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3461,07</w:t>
            </w:r>
          </w:p>
        </w:tc>
      </w:tr>
      <w:tr w:rsidR="00573031" w:rsidRPr="00820E63" w14:paraId="134B1942" w14:textId="77777777" w:rsidTr="00820E63">
        <w:trPr>
          <w:jc w:val="center"/>
        </w:trPr>
        <w:tc>
          <w:tcPr>
            <w:tcW w:w="5000" w:type="pct"/>
            <w:gridSpan w:val="14"/>
            <w:shd w:val="clear" w:color="auto" w:fill="FFFFFF"/>
            <w:tcMar>
              <w:top w:w="40" w:type="dxa"/>
              <w:left w:w="200" w:type="dxa"/>
              <w:bottom w:w="40" w:type="dxa"/>
              <w:right w:w="200" w:type="dxa"/>
            </w:tcMar>
            <w:vAlign w:val="center"/>
          </w:tcPr>
          <w:p w14:paraId="2F5CB9A7"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Котельная п. Армань, ул. Гагарина, д. 23 а</w:t>
            </w:r>
          </w:p>
        </w:tc>
      </w:tr>
      <w:tr w:rsidR="00573031" w:rsidRPr="00820E63" w14:paraId="553E2E90" w14:textId="77777777" w:rsidTr="00820E63">
        <w:trPr>
          <w:jc w:val="center"/>
        </w:trPr>
        <w:tc>
          <w:tcPr>
            <w:tcW w:w="685" w:type="pct"/>
            <w:shd w:val="clear" w:color="auto" w:fill="FFFFFF"/>
            <w:tcMar>
              <w:top w:w="40" w:type="dxa"/>
              <w:left w:w="200" w:type="dxa"/>
              <w:bottom w:w="40" w:type="dxa"/>
              <w:right w:w="200" w:type="dxa"/>
            </w:tcMar>
            <w:vAlign w:val="center"/>
          </w:tcPr>
          <w:p w14:paraId="4314A76F"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Зимний</w:t>
            </w:r>
          </w:p>
        </w:tc>
        <w:tc>
          <w:tcPr>
            <w:tcW w:w="394" w:type="pct"/>
            <w:shd w:val="clear" w:color="auto" w:fill="FFFFFF"/>
            <w:tcMar>
              <w:top w:w="40" w:type="dxa"/>
              <w:left w:w="200" w:type="dxa"/>
              <w:bottom w:w="40" w:type="dxa"/>
              <w:right w:w="200" w:type="dxa"/>
            </w:tcMar>
            <w:vAlign w:val="center"/>
          </w:tcPr>
          <w:p w14:paraId="0A68187B"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567FE14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2722,85</w:t>
            </w:r>
          </w:p>
        </w:tc>
        <w:tc>
          <w:tcPr>
            <w:tcW w:w="327" w:type="pct"/>
            <w:shd w:val="clear" w:color="auto" w:fill="FFFFFF"/>
            <w:tcMar>
              <w:top w:w="40" w:type="dxa"/>
              <w:left w:w="200" w:type="dxa"/>
              <w:bottom w:w="40" w:type="dxa"/>
              <w:right w:w="200" w:type="dxa"/>
            </w:tcMar>
            <w:vAlign w:val="center"/>
          </w:tcPr>
          <w:p w14:paraId="02F23C4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2776,70</w:t>
            </w:r>
          </w:p>
        </w:tc>
        <w:tc>
          <w:tcPr>
            <w:tcW w:w="327" w:type="pct"/>
            <w:shd w:val="clear" w:color="auto" w:fill="FFFFFF"/>
            <w:tcMar>
              <w:top w:w="40" w:type="dxa"/>
              <w:left w:w="200" w:type="dxa"/>
              <w:bottom w:w="40" w:type="dxa"/>
              <w:right w:w="200" w:type="dxa"/>
            </w:tcMar>
            <w:vAlign w:val="center"/>
          </w:tcPr>
          <w:p w14:paraId="21FF67A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5E3949A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56CBEC3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6832555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6E01F15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5B9513B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01221D7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14D00FE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0CFDFB7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c>
          <w:tcPr>
            <w:tcW w:w="327" w:type="pct"/>
            <w:shd w:val="clear" w:color="auto" w:fill="FFFFFF"/>
            <w:tcMar>
              <w:top w:w="40" w:type="dxa"/>
              <w:left w:w="200" w:type="dxa"/>
              <w:bottom w:w="40" w:type="dxa"/>
              <w:right w:w="200" w:type="dxa"/>
            </w:tcMar>
            <w:vAlign w:val="center"/>
          </w:tcPr>
          <w:p w14:paraId="06A3CEB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2872,62</w:t>
            </w:r>
          </w:p>
        </w:tc>
      </w:tr>
      <w:tr w:rsidR="00573031" w:rsidRPr="00820E63" w14:paraId="0E8D870E" w14:textId="77777777" w:rsidTr="00820E63">
        <w:trPr>
          <w:jc w:val="center"/>
        </w:trPr>
        <w:tc>
          <w:tcPr>
            <w:tcW w:w="685" w:type="pct"/>
            <w:shd w:val="clear" w:color="auto" w:fill="FFFFFF"/>
            <w:tcMar>
              <w:top w:w="40" w:type="dxa"/>
              <w:left w:w="200" w:type="dxa"/>
              <w:bottom w:w="40" w:type="dxa"/>
              <w:right w:w="200" w:type="dxa"/>
            </w:tcMar>
            <w:vAlign w:val="center"/>
          </w:tcPr>
          <w:p w14:paraId="4D8D37F8"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Летний</w:t>
            </w:r>
          </w:p>
        </w:tc>
        <w:tc>
          <w:tcPr>
            <w:tcW w:w="394" w:type="pct"/>
            <w:shd w:val="clear" w:color="auto" w:fill="FFFFFF"/>
            <w:tcMar>
              <w:top w:w="40" w:type="dxa"/>
              <w:left w:w="200" w:type="dxa"/>
              <w:bottom w:w="40" w:type="dxa"/>
              <w:right w:w="200" w:type="dxa"/>
            </w:tcMar>
            <w:vAlign w:val="center"/>
          </w:tcPr>
          <w:p w14:paraId="3DA90B99"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192EB2A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105,05</w:t>
            </w:r>
          </w:p>
        </w:tc>
        <w:tc>
          <w:tcPr>
            <w:tcW w:w="327" w:type="pct"/>
            <w:shd w:val="clear" w:color="auto" w:fill="FFFFFF"/>
            <w:tcMar>
              <w:top w:w="40" w:type="dxa"/>
              <w:left w:w="200" w:type="dxa"/>
              <w:bottom w:w="40" w:type="dxa"/>
              <w:right w:w="200" w:type="dxa"/>
            </w:tcMar>
            <w:vAlign w:val="center"/>
          </w:tcPr>
          <w:p w14:paraId="2F88110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132,94</w:t>
            </w:r>
          </w:p>
        </w:tc>
        <w:tc>
          <w:tcPr>
            <w:tcW w:w="327" w:type="pct"/>
            <w:shd w:val="clear" w:color="auto" w:fill="FFFFFF"/>
            <w:tcMar>
              <w:top w:w="40" w:type="dxa"/>
              <w:left w:w="200" w:type="dxa"/>
              <w:bottom w:w="40" w:type="dxa"/>
              <w:right w:w="200" w:type="dxa"/>
            </w:tcMar>
            <w:vAlign w:val="center"/>
          </w:tcPr>
          <w:p w14:paraId="1202E08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136CC62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4EFBA77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2753F7B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5B52000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73D7749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2B9FB3B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28BE79F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2E5A476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c>
          <w:tcPr>
            <w:tcW w:w="327" w:type="pct"/>
            <w:shd w:val="clear" w:color="auto" w:fill="FFFFFF"/>
            <w:tcMar>
              <w:top w:w="40" w:type="dxa"/>
              <w:left w:w="200" w:type="dxa"/>
              <w:bottom w:w="40" w:type="dxa"/>
              <w:right w:w="200" w:type="dxa"/>
            </w:tcMar>
            <w:vAlign w:val="center"/>
          </w:tcPr>
          <w:p w14:paraId="5871531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53,33</w:t>
            </w:r>
          </w:p>
        </w:tc>
      </w:tr>
      <w:tr w:rsidR="00573031" w:rsidRPr="00820E63" w14:paraId="4F680F9E" w14:textId="77777777" w:rsidTr="00820E63">
        <w:trPr>
          <w:jc w:val="center"/>
        </w:trPr>
        <w:tc>
          <w:tcPr>
            <w:tcW w:w="685" w:type="pct"/>
            <w:vMerge w:val="restart"/>
            <w:shd w:val="clear" w:color="auto" w:fill="FFFFFF"/>
            <w:tcMar>
              <w:top w:w="40" w:type="dxa"/>
              <w:left w:w="200" w:type="dxa"/>
              <w:bottom w:w="40" w:type="dxa"/>
              <w:right w:w="200" w:type="dxa"/>
            </w:tcMar>
            <w:vAlign w:val="center"/>
          </w:tcPr>
          <w:p w14:paraId="6682D490"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Годовое потребление</w:t>
            </w:r>
          </w:p>
        </w:tc>
        <w:tc>
          <w:tcPr>
            <w:tcW w:w="394" w:type="pct"/>
            <w:shd w:val="clear" w:color="auto" w:fill="FFFFFF"/>
            <w:tcMar>
              <w:top w:w="40" w:type="dxa"/>
              <w:left w:w="200" w:type="dxa"/>
              <w:bottom w:w="40" w:type="dxa"/>
              <w:right w:w="200" w:type="dxa"/>
            </w:tcMar>
            <w:vAlign w:val="center"/>
          </w:tcPr>
          <w:p w14:paraId="44218628"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5524914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2827,90</w:t>
            </w:r>
          </w:p>
        </w:tc>
        <w:tc>
          <w:tcPr>
            <w:tcW w:w="327" w:type="pct"/>
            <w:shd w:val="clear" w:color="auto" w:fill="FFFFFF"/>
            <w:tcMar>
              <w:top w:w="40" w:type="dxa"/>
              <w:left w:w="200" w:type="dxa"/>
              <w:bottom w:w="40" w:type="dxa"/>
              <w:right w:w="200" w:type="dxa"/>
            </w:tcMar>
            <w:vAlign w:val="center"/>
          </w:tcPr>
          <w:p w14:paraId="76E7694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2909,64</w:t>
            </w:r>
          </w:p>
        </w:tc>
        <w:tc>
          <w:tcPr>
            <w:tcW w:w="327" w:type="pct"/>
            <w:shd w:val="clear" w:color="auto" w:fill="FFFFFF"/>
            <w:tcMar>
              <w:top w:w="40" w:type="dxa"/>
              <w:left w:w="200" w:type="dxa"/>
              <w:bottom w:w="40" w:type="dxa"/>
              <w:right w:w="200" w:type="dxa"/>
            </w:tcMar>
            <w:vAlign w:val="center"/>
          </w:tcPr>
          <w:p w14:paraId="26BF948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1EB0D12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0053EF0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2F04B13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620E3E4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577808B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32F3A6B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485021A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45272B8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c>
          <w:tcPr>
            <w:tcW w:w="327" w:type="pct"/>
            <w:shd w:val="clear" w:color="auto" w:fill="FFFFFF"/>
            <w:tcMar>
              <w:top w:w="40" w:type="dxa"/>
              <w:left w:w="200" w:type="dxa"/>
              <w:bottom w:w="40" w:type="dxa"/>
              <w:right w:w="200" w:type="dxa"/>
            </w:tcMar>
            <w:vAlign w:val="center"/>
          </w:tcPr>
          <w:p w14:paraId="0ABEA90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2925,95</w:t>
            </w:r>
          </w:p>
        </w:tc>
      </w:tr>
      <w:tr w:rsidR="00573031" w:rsidRPr="00820E63" w14:paraId="0F666AC4" w14:textId="77777777" w:rsidTr="00820E63">
        <w:trPr>
          <w:jc w:val="center"/>
        </w:trPr>
        <w:tc>
          <w:tcPr>
            <w:tcW w:w="685" w:type="pct"/>
            <w:vMerge/>
          </w:tcPr>
          <w:p w14:paraId="662C0D91" w14:textId="77777777" w:rsidR="00573031" w:rsidRPr="00820E63" w:rsidRDefault="00573031" w:rsidP="00820E63">
            <w:pPr>
              <w:ind w:left="-64" w:right="-195"/>
              <w:rPr>
                <w:rFonts w:eastAsia="Times New Roman" w:cs="Times New Roman"/>
                <w:sz w:val="20"/>
                <w:lang w:val="ru-RU"/>
              </w:rPr>
            </w:pPr>
          </w:p>
        </w:tc>
        <w:tc>
          <w:tcPr>
            <w:tcW w:w="394" w:type="pct"/>
            <w:shd w:val="clear" w:color="auto" w:fill="FFFFFF"/>
            <w:tcMar>
              <w:top w:w="40" w:type="dxa"/>
              <w:left w:w="200" w:type="dxa"/>
              <w:bottom w:w="40" w:type="dxa"/>
              <w:right w:w="200" w:type="dxa"/>
            </w:tcMar>
            <w:vAlign w:val="center"/>
          </w:tcPr>
          <w:p w14:paraId="43116677"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w:t>
            </w:r>
          </w:p>
        </w:tc>
        <w:tc>
          <w:tcPr>
            <w:tcW w:w="327" w:type="pct"/>
            <w:shd w:val="clear" w:color="auto" w:fill="FFFFFF"/>
            <w:tcMar>
              <w:top w:w="40" w:type="dxa"/>
              <w:left w:w="200" w:type="dxa"/>
              <w:bottom w:w="40" w:type="dxa"/>
              <w:right w:w="200" w:type="dxa"/>
            </w:tcMar>
            <w:vAlign w:val="center"/>
          </w:tcPr>
          <w:p w14:paraId="0D94C79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2034,46</w:t>
            </w:r>
          </w:p>
        </w:tc>
        <w:tc>
          <w:tcPr>
            <w:tcW w:w="327" w:type="pct"/>
            <w:shd w:val="clear" w:color="auto" w:fill="FFFFFF"/>
            <w:tcMar>
              <w:top w:w="40" w:type="dxa"/>
              <w:left w:w="200" w:type="dxa"/>
              <w:bottom w:w="40" w:type="dxa"/>
              <w:right w:w="200" w:type="dxa"/>
            </w:tcMar>
            <w:vAlign w:val="center"/>
          </w:tcPr>
          <w:p w14:paraId="1FB89B1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2093,26</w:t>
            </w:r>
          </w:p>
        </w:tc>
        <w:tc>
          <w:tcPr>
            <w:tcW w:w="327" w:type="pct"/>
            <w:shd w:val="clear" w:color="auto" w:fill="FFFFFF"/>
            <w:tcMar>
              <w:top w:w="40" w:type="dxa"/>
              <w:left w:w="200" w:type="dxa"/>
              <w:bottom w:w="40" w:type="dxa"/>
              <w:right w:w="200" w:type="dxa"/>
            </w:tcMar>
            <w:vAlign w:val="center"/>
          </w:tcPr>
          <w:p w14:paraId="082332B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495CD95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0A0AB00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5710CD9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3AAB34A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550ECF1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342C887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2B7B290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2EE19A1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c>
          <w:tcPr>
            <w:tcW w:w="327" w:type="pct"/>
            <w:shd w:val="clear" w:color="auto" w:fill="FFFFFF"/>
            <w:tcMar>
              <w:top w:w="40" w:type="dxa"/>
              <w:left w:w="200" w:type="dxa"/>
              <w:bottom w:w="40" w:type="dxa"/>
              <w:right w:w="200" w:type="dxa"/>
            </w:tcMar>
            <w:vAlign w:val="center"/>
          </w:tcPr>
          <w:p w14:paraId="1FE0D55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2105,00</w:t>
            </w:r>
          </w:p>
        </w:tc>
      </w:tr>
      <w:tr w:rsidR="00573031" w:rsidRPr="00820E63" w14:paraId="519C343A" w14:textId="77777777" w:rsidTr="00820E63">
        <w:trPr>
          <w:jc w:val="center"/>
        </w:trPr>
        <w:tc>
          <w:tcPr>
            <w:tcW w:w="685" w:type="pct"/>
            <w:shd w:val="clear" w:color="auto" w:fill="FFFFFF"/>
            <w:tcMar>
              <w:top w:w="40" w:type="dxa"/>
              <w:left w:w="200" w:type="dxa"/>
              <w:bottom w:w="40" w:type="dxa"/>
              <w:right w:w="200" w:type="dxa"/>
            </w:tcMar>
            <w:vAlign w:val="center"/>
          </w:tcPr>
          <w:p w14:paraId="671A9F18"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Максимально часовой расход</w:t>
            </w:r>
          </w:p>
        </w:tc>
        <w:tc>
          <w:tcPr>
            <w:tcW w:w="394" w:type="pct"/>
            <w:shd w:val="clear" w:color="auto" w:fill="FFFFFF"/>
            <w:tcMar>
              <w:top w:w="40" w:type="dxa"/>
              <w:left w:w="200" w:type="dxa"/>
              <w:bottom w:w="40" w:type="dxa"/>
              <w:right w:w="200" w:type="dxa"/>
            </w:tcMar>
            <w:vAlign w:val="center"/>
          </w:tcPr>
          <w:p w14:paraId="035636E9"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кг.</w:t>
            </w:r>
            <w:proofErr w:type="gramStart"/>
            <w:r w:rsidRPr="00820E63">
              <w:rPr>
                <w:rFonts w:eastAsia="Times New Roman" w:cs="Times New Roman"/>
                <w:sz w:val="20"/>
                <w:lang w:val="ru-RU"/>
              </w:rPr>
              <w:t>у.т</w:t>
            </w:r>
            <w:proofErr w:type="gramEnd"/>
            <w:r w:rsidRPr="00820E63">
              <w:rPr>
                <w:rFonts w:eastAsia="Times New Roman" w:cs="Times New Roman"/>
                <w:sz w:val="20"/>
                <w:lang w:val="ru-RU"/>
              </w:rPr>
              <w:t>/ч</w:t>
            </w:r>
          </w:p>
        </w:tc>
        <w:tc>
          <w:tcPr>
            <w:tcW w:w="327" w:type="pct"/>
            <w:shd w:val="clear" w:color="auto" w:fill="FFFFFF"/>
            <w:tcMar>
              <w:top w:w="40" w:type="dxa"/>
              <w:left w:w="200" w:type="dxa"/>
              <w:bottom w:w="40" w:type="dxa"/>
              <w:right w:w="200" w:type="dxa"/>
            </w:tcMar>
            <w:vAlign w:val="center"/>
          </w:tcPr>
          <w:p w14:paraId="1D853E4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486,83</w:t>
            </w:r>
          </w:p>
        </w:tc>
        <w:tc>
          <w:tcPr>
            <w:tcW w:w="327" w:type="pct"/>
            <w:shd w:val="clear" w:color="auto" w:fill="FFFFFF"/>
            <w:tcMar>
              <w:top w:w="40" w:type="dxa"/>
              <w:left w:w="200" w:type="dxa"/>
              <w:bottom w:w="40" w:type="dxa"/>
              <w:right w:w="200" w:type="dxa"/>
            </w:tcMar>
            <w:vAlign w:val="center"/>
          </w:tcPr>
          <w:p w14:paraId="1BB39F3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496,46</w:t>
            </w:r>
          </w:p>
        </w:tc>
        <w:tc>
          <w:tcPr>
            <w:tcW w:w="327" w:type="pct"/>
            <w:shd w:val="clear" w:color="auto" w:fill="FFFFFF"/>
            <w:tcMar>
              <w:top w:w="40" w:type="dxa"/>
              <w:left w:w="200" w:type="dxa"/>
              <w:bottom w:w="40" w:type="dxa"/>
              <w:right w:w="200" w:type="dxa"/>
            </w:tcMar>
            <w:vAlign w:val="center"/>
          </w:tcPr>
          <w:p w14:paraId="54EEA30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61F1B61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10E342B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7982F5F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3023DBC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6AB243D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53E283C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33E7156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432C162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c>
          <w:tcPr>
            <w:tcW w:w="327" w:type="pct"/>
            <w:shd w:val="clear" w:color="auto" w:fill="FFFFFF"/>
            <w:tcMar>
              <w:top w:w="40" w:type="dxa"/>
              <w:left w:w="200" w:type="dxa"/>
              <w:bottom w:w="40" w:type="dxa"/>
              <w:right w:w="200" w:type="dxa"/>
            </w:tcMar>
            <w:vAlign w:val="center"/>
          </w:tcPr>
          <w:p w14:paraId="0D5A05C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513,61</w:t>
            </w:r>
          </w:p>
        </w:tc>
      </w:tr>
      <w:tr w:rsidR="00573031" w:rsidRPr="00820E63" w14:paraId="56D26EF4" w14:textId="77777777" w:rsidTr="00820E63">
        <w:trPr>
          <w:jc w:val="center"/>
        </w:trPr>
        <w:tc>
          <w:tcPr>
            <w:tcW w:w="5000" w:type="pct"/>
            <w:gridSpan w:val="14"/>
            <w:shd w:val="clear" w:color="auto" w:fill="FFFFFF"/>
            <w:tcMar>
              <w:top w:w="40" w:type="dxa"/>
              <w:left w:w="200" w:type="dxa"/>
              <w:bottom w:w="40" w:type="dxa"/>
              <w:right w:w="200" w:type="dxa"/>
            </w:tcMar>
            <w:vAlign w:val="center"/>
          </w:tcPr>
          <w:p w14:paraId="708C70DB"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Котельная п. Радужный, ул. Юбилейная, д.1</w:t>
            </w:r>
          </w:p>
        </w:tc>
      </w:tr>
      <w:tr w:rsidR="00573031" w:rsidRPr="00820E63" w14:paraId="0A3B7FF1" w14:textId="77777777" w:rsidTr="00820E63">
        <w:trPr>
          <w:jc w:val="center"/>
        </w:trPr>
        <w:tc>
          <w:tcPr>
            <w:tcW w:w="685" w:type="pct"/>
            <w:shd w:val="clear" w:color="auto" w:fill="FFFFFF"/>
            <w:tcMar>
              <w:top w:w="40" w:type="dxa"/>
              <w:left w:w="200" w:type="dxa"/>
              <w:bottom w:w="40" w:type="dxa"/>
              <w:right w:w="200" w:type="dxa"/>
            </w:tcMar>
            <w:vAlign w:val="center"/>
          </w:tcPr>
          <w:p w14:paraId="61F767F9"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Зимний</w:t>
            </w:r>
          </w:p>
        </w:tc>
        <w:tc>
          <w:tcPr>
            <w:tcW w:w="394" w:type="pct"/>
            <w:shd w:val="clear" w:color="auto" w:fill="FFFFFF"/>
            <w:tcMar>
              <w:top w:w="40" w:type="dxa"/>
              <w:left w:w="200" w:type="dxa"/>
              <w:bottom w:w="40" w:type="dxa"/>
              <w:right w:w="200" w:type="dxa"/>
            </w:tcMar>
            <w:vAlign w:val="center"/>
          </w:tcPr>
          <w:p w14:paraId="6B5C936C"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5990798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501,09</w:t>
            </w:r>
          </w:p>
        </w:tc>
        <w:tc>
          <w:tcPr>
            <w:tcW w:w="327" w:type="pct"/>
            <w:shd w:val="clear" w:color="auto" w:fill="FFFFFF"/>
            <w:tcMar>
              <w:top w:w="40" w:type="dxa"/>
              <w:left w:w="200" w:type="dxa"/>
              <w:bottom w:w="40" w:type="dxa"/>
              <w:right w:w="200" w:type="dxa"/>
            </w:tcMar>
            <w:vAlign w:val="center"/>
          </w:tcPr>
          <w:p w14:paraId="16928A5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437,21</w:t>
            </w:r>
          </w:p>
        </w:tc>
        <w:tc>
          <w:tcPr>
            <w:tcW w:w="327" w:type="pct"/>
            <w:shd w:val="clear" w:color="auto" w:fill="FFFFFF"/>
            <w:tcMar>
              <w:top w:w="40" w:type="dxa"/>
              <w:left w:w="200" w:type="dxa"/>
              <w:bottom w:w="40" w:type="dxa"/>
              <w:right w:w="200" w:type="dxa"/>
            </w:tcMar>
            <w:vAlign w:val="center"/>
          </w:tcPr>
          <w:p w14:paraId="0ED290E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306,53</w:t>
            </w:r>
          </w:p>
        </w:tc>
        <w:tc>
          <w:tcPr>
            <w:tcW w:w="327" w:type="pct"/>
            <w:shd w:val="clear" w:color="auto" w:fill="FFFFFF"/>
            <w:tcMar>
              <w:top w:w="40" w:type="dxa"/>
              <w:left w:w="200" w:type="dxa"/>
              <w:bottom w:w="40" w:type="dxa"/>
              <w:right w:w="200" w:type="dxa"/>
            </w:tcMar>
            <w:vAlign w:val="center"/>
          </w:tcPr>
          <w:p w14:paraId="3F0D276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306,53</w:t>
            </w:r>
          </w:p>
        </w:tc>
        <w:tc>
          <w:tcPr>
            <w:tcW w:w="327" w:type="pct"/>
            <w:shd w:val="clear" w:color="auto" w:fill="FFFFFF"/>
            <w:tcMar>
              <w:top w:w="40" w:type="dxa"/>
              <w:left w:w="200" w:type="dxa"/>
              <w:bottom w:w="40" w:type="dxa"/>
              <w:right w:w="200" w:type="dxa"/>
            </w:tcMar>
            <w:vAlign w:val="center"/>
          </w:tcPr>
          <w:p w14:paraId="76ADC3E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341702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079408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46ADF84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B1B90B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B8B6EB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7F21FDD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6154D1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r>
      <w:tr w:rsidR="00573031" w:rsidRPr="00820E63" w14:paraId="54FFCBCE" w14:textId="77777777" w:rsidTr="00820E63">
        <w:trPr>
          <w:jc w:val="center"/>
        </w:trPr>
        <w:tc>
          <w:tcPr>
            <w:tcW w:w="685" w:type="pct"/>
            <w:shd w:val="clear" w:color="auto" w:fill="FFFFFF"/>
            <w:tcMar>
              <w:top w:w="40" w:type="dxa"/>
              <w:left w:w="200" w:type="dxa"/>
              <w:bottom w:w="40" w:type="dxa"/>
              <w:right w:w="200" w:type="dxa"/>
            </w:tcMar>
            <w:vAlign w:val="center"/>
          </w:tcPr>
          <w:p w14:paraId="27A7FB72"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Летний</w:t>
            </w:r>
          </w:p>
        </w:tc>
        <w:tc>
          <w:tcPr>
            <w:tcW w:w="394" w:type="pct"/>
            <w:shd w:val="clear" w:color="auto" w:fill="FFFFFF"/>
            <w:tcMar>
              <w:top w:w="40" w:type="dxa"/>
              <w:left w:w="200" w:type="dxa"/>
              <w:bottom w:w="40" w:type="dxa"/>
              <w:right w:w="200" w:type="dxa"/>
            </w:tcMar>
            <w:vAlign w:val="center"/>
          </w:tcPr>
          <w:p w14:paraId="72661569"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5150448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19,42</w:t>
            </w:r>
          </w:p>
        </w:tc>
        <w:tc>
          <w:tcPr>
            <w:tcW w:w="327" w:type="pct"/>
            <w:shd w:val="clear" w:color="auto" w:fill="FFFFFF"/>
            <w:tcMar>
              <w:top w:w="40" w:type="dxa"/>
              <w:left w:w="200" w:type="dxa"/>
              <w:bottom w:w="40" w:type="dxa"/>
              <w:right w:w="200" w:type="dxa"/>
            </w:tcMar>
            <w:vAlign w:val="center"/>
          </w:tcPr>
          <w:p w14:paraId="0F627BD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15,39</w:t>
            </w:r>
          </w:p>
        </w:tc>
        <w:tc>
          <w:tcPr>
            <w:tcW w:w="327" w:type="pct"/>
            <w:shd w:val="clear" w:color="auto" w:fill="FFFFFF"/>
            <w:tcMar>
              <w:top w:w="40" w:type="dxa"/>
              <w:left w:w="200" w:type="dxa"/>
              <w:bottom w:w="40" w:type="dxa"/>
              <w:right w:w="200" w:type="dxa"/>
            </w:tcMar>
            <w:vAlign w:val="center"/>
          </w:tcPr>
          <w:p w14:paraId="5034A2F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5,73</w:t>
            </w:r>
          </w:p>
        </w:tc>
        <w:tc>
          <w:tcPr>
            <w:tcW w:w="327" w:type="pct"/>
            <w:shd w:val="clear" w:color="auto" w:fill="FFFFFF"/>
            <w:tcMar>
              <w:top w:w="40" w:type="dxa"/>
              <w:left w:w="200" w:type="dxa"/>
              <w:bottom w:w="40" w:type="dxa"/>
              <w:right w:w="200" w:type="dxa"/>
            </w:tcMar>
            <w:vAlign w:val="center"/>
          </w:tcPr>
          <w:p w14:paraId="0E5BE33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5,73</w:t>
            </w:r>
          </w:p>
        </w:tc>
        <w:tc>
          <w:tcPr>
            <w:tcW w:w="327" w:type="pct"/>
            <w:shd w:val="clear" w:color="auto" w:fill="FFFFFF"/>
            <w:tcMar>
              <w:top w:w="40" w:type="dxa"/>
              <w:left w:w="200" w:type="dxa"/>
              <w:bottom w:w="40" w:type="dxa"/>
              <w:right w:w="200" w:type="dxa"/>
            </w:tcMar>
            <w:vAlign w:val="center"/>
          </w:tcPr>
          <w:p w14:paraId="7628DC3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8953A5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2FED02E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294970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972DC3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676AFF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6249D1A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44FDBB1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r>
      <w:tr w:rsidR="00573031" w:rsidRPr="00820E63" w14:paraId="0DDC9BFE" w14:textId="77777777" w:rsidTr="00820E63">
        <w:trPr>
          <w:jc w:val="center"/>
        </w:trPr>
        <w:tc>
          <w:tcPr>
            <w:tcW w:w="685" w:type="pct"/>
            <w:vMerge w:val="restart"/>
            <w:shd w:val="clear" w:color="auto" w:fill="FFFFFF"/>
            <w:tcMar>
              <w:top w:w="40" w:type="dxa"/>
              <w:left w:w="200" w:type="dxa"/>
              <w:bottom w:w="40" w:type="dxa"/>
              <w:right w:w="200" w:type="dxa"/>
            </w:tcMar>
            <w:vAlign w:val="center"/>
          </w:tcPr>
          <w:p w14:paraId="743A853C"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lastRenderedPageBreak/>
              <w:t>Годовое потребление</w:t>
            </w:r>
          </w:p>
        </w:tc>
        <w:tc>
          <w:tcPr>
            <w:tcW w:w="394" w:type="pct"/>
            <w:shd w:val="clear" w:color="auto" w:fill="FFFFFF"/>
            <w:tcMar>
              <w:top w:w="40" w:type="dxa"/>
              <w:left w:w="200" w:type="dxa"/>
              <w:bottom w:w="40" w:type="dxa"/>
              <w:right w:w="200" w:type="dxa"/>
            </w:tcMar>
            <w:vAlign w:val="center"/>
          </w:tcPr>
          <w:p w14:paraId="0416421E"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64F31AF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520,51</w:t>
            </w:r>
          </w:p>
        </w:tc>
        <w:tc>
          <w:tcPr>
            <w:tcW w:w="327" w:type="pct"/>
            <w:shd w:val="clear" w:color="auto" w:fill="FFFFFF"/>
            <w:tcMar>
              <w:top w:w="40" w:type="dxa"/>
              <w:left w:w="200" w:type="dxa"/>
              <w:bottom w:w="40" w:type="dxa"/>
              <w:right w:w="200" w:type="dxa"/>
            </w:tcMar>
            <w:vAlign w:val="center"/>
          </w:tcPr>
          <w:p w14:paraId="5D5F4E8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452,60</w:t>
            </w:r>
          </w:p>
        </w:tc>
        <w:tc>
          <w:tcPr>
            <w:tcW w:w="327" w:type="pct"/>
            <w:shd w:val="clear" w:color="auto" w:fill="FFFFFF"/>
            <w:tcMar>
              <w:top w:w="40" w:type="dxa"/>
              <w:left w:w="200" w:type="dxa"/>
              <w:bottom w:w="40" w:type="dxa"/>
              <w:right w:w="200" w:type="dxa"/>
            </w:tcMar>
            <w:vAlign w:val="center"/>
          </w:tcPr>
          <w:p w14:paraId="2C554D9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312,26</w:t>
            </w:r>
          </w:p>
        </w:tc>
        <w:tc>
          <w:tcPr>
            <w:tcW w:w="327" w:type="pct"/>
            <w:shd w:val="clear" w:color="auto" w:fill="FFFFFF"/>
            <w:tcMar>
              <w:top w:w="40" w:type="dxa"/>
              <w:left w:w="200" w:type="dxa"/>
              <w:bottom w:w="40" w:type="dxa"/>
              <w:right w:w="200" w:type="dxa"/>
            </w:tcMar>
            <w:vAlign w:val="center"/>
          </w:tcPr>
          <w:p w14:paraId="5F8F6A6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312,26</w:t>
            </w:r>
          </w:p>
        </w:tc>
        <w:tc>
          <w:tcPr>
            <w:tcW w:w="327" w:type="pct"/>
            <w:shd w:val="clear" w:color="auto" w:fill="FFFFFF"/>
            <w:tcMar>
              <w:top w:w="40" w:type="dxa"/>
              <w:left w:w="200" w:type="dxa"/>
              <w:bottom w:w="40" w:type="dxa"/>
              <w:right w:w="200" w:type="dxa"/>
            </w:tcMar>
            <w:vAlign w:val="center"/>
          </w:tcPr>
          <w:p w14:paraId="1BF2FB7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3A5E79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EB239C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65FBB1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19A6BB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6C22B14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9F6F4C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6219ABB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r>
      <w:tr w:rsidR="00573031" w:rsidRPr="00820E63" w14:paraId="67687FAA" w14:textId="77777777" w:rsidTr="00820E63">
        <w:trPr>
          <w:jc w:val="center"/>
        </w:trPr>
        <w:tc>
          <w:tcPr>
            <w:tcW w:w="685" w:type="pct"/>
            <w:vMerge/>
          </w:tcPr>
          <w:p w14:paraId="635907F5" w14:textId="77777777" w:rsidR="00573031" w:rsidRPr="00820E63" w:rsidRDefault="00573031" w:rsidP="00820E63">
            <w:pPr>
              <w:ind w:left="-64" w:right="-195"/>
              <w:rPr>
                <w:rFonts w:eastAsia="Times New Roman" w:cs="Times New Roman"/>
                <w:sz w:val="20"/>
                <w:lang w:val="ru-RU"/>
              </w:rPr>
            </w:pPr>
          </w:p>
        </w:tc>
        <w:tc>
          <w:tcPr>
            <w:tcW w:w="394" w:type="pct"/>
            <w:shd w:val="clear" w:color="auto" w:fill="FFFFFF"/>
            <w:tcMar>
              <w:top w:w="40" w:type="dxa"/>
              <w:left w:w="200" w:type="dxa"/>
              <w:bottom w:w="40" w:type="dxa"/>
              <w:right w:w="200" w:type="dxa"/>
            </w:tcMar>
            <w:vAlign w:val="center"/>
          </w:tcPr>
          <w:p w14:paraId="6993340B"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w:t>
            </w:r>
          </w:p>
        </w:tc>
        <w:tc>
          <w:tcPr>
            <w:tcW w:w="327" w:type="pct"/>
            <w:shd w:val="clear" w:color="auto" w:fill="FFFFFF"/>
            <w:tcMar>
              <w:top w:w="40" w:type="dxa"/>
              <w:left w:w="200" w:type="dxa"/>
              <w:bottom w:w="40" w:type="dxa"/>
              <w:right w:w="200" w:type="dxa"/>
            </w:tcMar>
            <w:vAlign w:val="center"/>
          </w:tcPr>
          <w:p w14:paraId="4F40755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374,47</w:t>
            </w:r>
          </w:p>
        </w:tc>
        <w:tc>
          <w:tcPr>
            <w:tcW w:w="327" w:type="pct"/>
            <w:shd w:val="clear" w:color="auto" w:fill="FFFFFF"/>
            <w:tcMar>
              <w:top w:w="40" w:type="dxa"/>
              <w:left w:w="200" w:type="dxa"/>
              <w:bottom w:w="40" w:type="dxa"/>
              <w:right w:w="200" w:type="dxa"/>
            </w:tcMar>
            <w:vAlign w:val="center"/>
          </w:tcPr>
          <w:p w14:paraId="76E37C2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325,61</w:t>
            </w:r>
          </w:p>
        </w:tc>
        <w:tc>
          <w:tcPr>
            <w:tcW w:w="327" w:type="pct"/>
            <w:shd w:val="clear" w:color="auto" w:fill="FFFFFF"/>
            <w:tcMar>
              <w:top w:w="40" w:type="dxa"/>
              <w:left w:w="200" w:type="dxa"/>
              <w:bottom w:w="40" w:type="dxa"/>
              <w:right w:w="200" w:type="dxa"/>
            </w:tcMar>
            <w:vAlign w:val="center"/>
          </w:tcPr>
          <w:p w14:paraId="101EB85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224,64</w:t>
            </w:r>
          </w:p>
        </w:tc>
        <w:tc>
          <w:tcPr>
            <w:tcW w:w="327" w:type="pct"/>
            <w:shd w:val="clear" w:color="auto" w:fill="FFFFFF"/>
            <w:tcMar>
              <w:top w:w="40" w:type="dxa"/>
              <w:left w:w="200" w:type="dxa"/>
              <w:bottom w:w="40" w:type="dxa"/>
              <w:right w:w="200" w:type="dxa"/>
            </w:tcMar>
            <w:vAlign w:val="center"/>
          </w:tcPr>
          <w:p w14:paraId="0591AE4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224,64</w:t>
            </w:r>
          </w:p>
        </w:tc>
        <w:tc>
          <w:tcPr>
            <w:tcW w:w="327" w:type="pct"/>
            <w:shd w:val="clear" w:color="auto" w:fill="FFFFFF"/>
            <w:tcMar>
              <w:top w:w="40" w:type="dxa"/>
              <w:left w:w="200" w:type="dxa"/>
              <w:bottom w:w="40" w:type="dxa"/>
              <w:right w:w="200" w:type="dxa"/>
            </w:tcMar>
            <w:vAlign w:val="center"/>
          </w:tcPr>
          <w:p w14:paraId="40D8A6A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27D1C1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24AC9C7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CFC4F5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467C6D9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2E85CB9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DDF67F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EA47D5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r>
      <w:tr w:rsidR="00573031" w:rsidRPr="00820E63" w14:paraId="02BE9D38" w14:textId="77777777" w:rsidTr="00820E63">
        <w:trPr>
          <w:jc w:val="center"/>
        </w:trPr>
        <w:tc>
          <w:tcPr>
            <w:tcW w:w="685" w:type="pct"/>
            <w:shd w:val="clear" w:color="auto" w:fill="FFFFFF"/>
            <w:tcMar>
              <w:top w:w="40" w:type="dxa"/>
              <w:left w:w="200" w:type="dxa"/>
              <w:bottom w:w="40" w:type="dxa"/>
              <w:right w:w="200" w:type="dxa"/>
            </w:tcMar>
            <w:vAlign w:val="center"/>
          </w:tcPr>
          <w:p w14:paraId="2EF68489"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Максимально часовой расход</w:t>
            </w:r>
          </w:p>
        </w:tc>
        <w:tc>
          <w:tcPr>
            <w:tcW w:w="394" w:type="pct"/>
            <w:shd w:val="clear" w:color="auto" w:fill="FFFFFF"/>
            <w:tcMar>
              <w:top w:w="40" w:type="dxa"/>
              <w:left w:w="200" w:type="dxa"/>
              <w:bottom w:w="40" w:type="dxa"/>
              <w:right w:w="200" w:type="dxa"/>
            </w:tcMar>
            <w:vAlign w:val="center"/>
          </w:tcPr>
          <w:p w14:paraId="42474533"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кг.</w:t>
            </w:r>
            <w:proofErr w:type="gramStart"/>
            <w:r w:rsidRPr="00820E63">
              <w:rPr>
                <w:rFonts w:eastAsia="Times New Roman" w:cs="Times New Roman"/>
                <w:sz w:val="20"/>
                <w:lang w:val="ru-RU"/>
              </w:rPr>
              <w:t>у.т</w:t>
            </w:r>
            <w:proofErr w:type="gramEnd"/>
            <w:r w:rsidRPr="00820E63">
              <w:rPr>
                <w:rFonts w:eastAsia="Times New Roman" w:cs="Times New Roman"/>
                <w:sz w:val="20"/>
                <w:lang w:val="ru-RU"/>
              </w:rPr>
              <w:t>/ч</w:t>
            </w:r>
          </w:p>
        </w:tc>
        <w:tc>
          <w:tcPr>
            <w:tcW w:w="327" w:type="pct"/>
            <w:shd w:val="clear" w:color="auto" w:fill="FFFFFF"/>
            <w:tcMar>
              <w:top w:w="40" w:type="dxa"/>
              <w:left w:w="200" w:type="dxa"/>
              <w:bottom w:w="40" w:type="dxa"/>
              <w:right w:w="200" w:type="dxa"/>
            </w:tcMar>
            <w:vAlign w:val="center"/>
          </w:tcPr>
          <w:p w14:paraId="43368FA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89,59</w:t>
            </w:r>
          </w:p>
        </w:tc>
        <w:tc>
          <w:tcPr>
            <w:tcW w:w="327" w:type="pct"/>
            <w:shd w:val="clear" w:color="auto" w:fill="FFFFFF"/>
            <w:tcMar>
              <w:top w:w="40" w:type="dxa"/>
              <w:left w:w="200" w:type="dxa"/>
              <w:bottom w:w="40" w:type="dxa"/>
              <w:right w:w="200" w:type="dxa"/>
            </w:tcMar>
            <w:vAlign w:val="center"/>
          </w:tcPr>
          <w:p w14:paraId="1F325A4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78,17</w:t>
            </w:r>
          </w:p>
        </w:tc>
        <w:tc>
          <w:tcPr>
            <w:tcW w:w="327" w:type="pct"/>
            <w:shd w:val="clear" w:color="auto" w:fill="FFFFFF"/>
            <w:tcMar>
              <w:top w:w="40" w:type="dxa"/>
              <w:left w:w="200" w:type="dxa"/>
              <w:bottom w:w="40" w:type="dxa"/>
              <w:right w:w="200" w:type="dxa"/>
            </w:tcMar>
            <w:vAlign w:val="center"/>
          </w:tcPr>
          <w:p w14:paraId="69BF2B3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54,81</w:t>
            </w:r>
          </w:p>
        </w:tc>
        <w:tc>
          <w:tcPr>
            <w:tcW w:w="327" w:type="pct"/>
            <w:shd w:val="clear" w:color="auto" w:fill="FFFFFF"/>
            <w:tcMar>
              <w:top w:w="40" w:type="dxa"/>
              <w:left w:w="200" w:type="dxa"/>
              <w:bottom w:w="40" w:type="dxa"/>
              <w:right w:w="200" w:type="dxa"/>
            </w:tcMar>
            <w:vAlign w:val="center"/>
          </w:tcPr>
          <w:p w14:paraId="65EAB93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54,81</w:t>
            </w:r>
          </w:p>
        </w:tc>
        <w:tc>
          <w:tcPr>
            <w:tcW w:w="327" w:type="pct"/>
            <w:shd w:val="clear" w:color="auto" w:fill="FFFFFF"/>
            <w:tcMar>
              <w:top w:w="40" w:type="dxa"/>
              <w:left w:w="200" w:type="dxa"/>
              <w:bottom w:w="40" w:type="dxa"/>
              <w:right w:w="200" w:type="dxa"/>
            </w:tcMar>
            <w:vAlign w:val="center"/>
          </w:tcPr>
          <w:p w14:paraId="78D189E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9A4C2A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60CC693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CEC658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400A98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873F7E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3F9652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1AA710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r>
      <w:tr w:rsidR="00573031" w:rsidRPr="00820E63" w14:paraId="173F678F" w14:textId="77777777" w:rsidTr="00820E63">
        <w:trPr>
          <w:jc w:val="center"/>
        </w:trPr>
        <w:tc>
          <w:tcPr>
            <w:tcW w:w="5000" w:type="pct"/>
            <w:gridSpan w:val="14"/>
            <w:shd w:val="clear" w:color="auto" w:fill="FFFFFF"/>
            <w:tcMar>
              <w:top w:w="40" w:type="dxa"/>
              <w:left w:w="200" w:type="dxa"/>
              <w:bottom w:w="40" w:type="dxa"/>
              <w:right w:w="200" w:type="dxa"/>
            </w:tcMar>
            <w:vAlign w:val="center"/>
          </w:tcPr>
          <w:p w14:paraId="65A21D00"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Котельная с. Гадля, ул. Колхозная, д. 4</w:t>
            </w:r>
          </w:p>
        </w:tc>
      </w:tr>
      <w:tr w:rsidR="00573031" w:rsidRPr="00820E63" w14:paraId="7CDD6D11" w14:textId="77777777" w:rsidTr="00820E63">
        <w:trPr>
          <w:jc w:val="center"/>
        </w:trPr>
        <w:tc>
          <w:tcPr>
            <w:tcW w:w="685" w:type="pct"/>
            <w:shd w:val="clear" w:color="auto" w:fill="FFFFFF"/>
            <w:tcMar>
              <w:top w:w="40" w:type="dxa"/>
              <w:left w:w="200" w:type="dxa"/>
              <w:bottom w:w="40" w:type="dxa"/>
              <w:right w:w="200" w:type="dxa"/>
            </w:tcMar>
            <w:vAlign w:val="center"/>
          </w:tcPr>
          <w:p w14:paraId="76748D9F"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Зимний</w:t>
            </w:r>
          </w:p>
        </w:tc>
        <w:tc>
          <w:tcPr>
            <w:tcW w:w="394" w:type="pct"/>
            <w:shd w:val="clear" w:color="auto" w:fill="FFFFFF"/>
            <w:tcMar>
              <w:top w:w="40" w:type="dxa"/>
              <w:left w:w="200" w:type="dxa"/>
              <w:bottom w:w="40" w:type="dxa"/>
              <w:right w:w="200" w:type="dxa"/>
            </w:tcMar>
            <w:vAlign w:val="center"/>
          </w:tcPr>
          <w:p w14:paraId="706A0133"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2DBCE5D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1536,17</w:t>
            </w:r>
          </w:p>
        </w:tc>
        <w:tc>
          <w:tcPr>
            <w:tcW w:w="327" w:type="pct"/>
            <w:shd w:val="clear" w:color="auto" w:fill="FFFFFF"/>
            <w:tcMar>
              <w:top w:w="40" w:type="dxa"/>
              <w:left w:w="200" w:type="dxa"/>
              <w:bottom w:w="40" w:type="dxa"/>
              <w:right w:w="200" w:type="dxa"/>
            </w:tcMar>
            <w:vAlign w:val="center"/>
          </w:tcPr>
          <w:p w14:paraId="42CAE4C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1488,78</w:t>
            </w:r>
          </w:p>
        </w:tc>
        <w:tc>
          <w:tcPr>
            <w:tcW w:w="327" w:type="pct"/>
            <w:shd w:val="clear" w:color="auto" w:fill="FFFFFF"/>
            <w:tcMar>
              <w:top w:w="40" w:type="dxa"/>
              <w:left w:w="200" w:type="dxa"/>
              <w:bottom w:w="40" w:type="dxa"/>
              <w:right w:w="200" w:type="dxa"/>
            </w:tcMar>
            <w:vAlign w:val="center"/>
          </w:tcPr>
          <w:p w14:paraId="7CB7F83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38BB3AB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01C8506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7CC0612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7B5C96D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2A13E6B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5886B2E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428A192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46F3500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c>
          <w:tcPr>
            <w:tcW w:w="327" w:type="pct"/>
            <w:shd w:val="clear" w:color="auto" w:fill="FFFFFF"/>
            <w:tcMar>
              <w:top w:w="40" w:type="dxa"/>
              <w:left w:w="200" w:type="dxa"/>
              <w:bottom w:w="40" w:type="dxa"/>
              <w:right w:w="200" w:type="dxa"/>
            </w:tcMar>
            <w:vAlign w:val="center"/>
          </w:tcPr>
          <w:p w14:paraId="7F51B6C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1689,80</w:t>
            </w:r>
          </w:p>
        </w:tc>
      </w:tr>
      <w:tr w:rsidR="00573031" w:rsidRPr="00820E63" w14:paraId="14DBD057" w14:textId="77777777" w:rsidTr="00820E63">
        <w:trPr>
          <w:jc w:val="center"/>
        </w:trPr>
        <w:tc>
          <w:tcPr>
            <w:tcW w:w="685" w:type="pct"/>
            <w:shd w:val="clear" w:color="auto" w:fill="FFFFFF"/>
            <w:tcMar>
              <w:top w:w="40" w:type="dxa"/>
              <w:left w:w="200" w:type="dxa"/>
              <w:bottom w:w="40" w:type="dxa"/>
              <w:right w:w="200" w:type="dxa"/>
            </w:tcMar>
            <w:vAlign w:val="center"/>
          </w:tcPr>
          <w:p w14:paraId="55AE2CB8"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Летний</w:t>
            </w:r>
          </w:p>
        </w:tc>
        <w:tc>
          <w:tcPr>
            <w:tcW w:w="394" w:type="pct"/>
            <w:shd w:val="clear" w:color="auto" w:fill="FFFFFF"/>
            <w:tcMar>
              <w:top w:w="40" w:type="dxa"/>
              <w:left w:w="200" w:type="dxa"/>
              <w:bottom w:w="40" w:type="dxa"/>
              <w:right w:w="200" w:type="dxa"/>
            </w:tcMar>
            <w:vAlign w:val="center"/>
          </w:tcPr>
          <w:p w14:paraId="15F67F50"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2C7EEC3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51,05</w:t>
            </w:r>
          </w:p>
        </w:tc>
        <w:tc>
          <w:tcPr>
            <w:tcW w:w="327" w:type="pct"/>
            <w:shd w:val="clear" w:color="auto" w:fill="FFFFFF"/>
            <w:tcMar>
              <w:top w:w="40" w:type="dxa"/>
              <w:left w:w="200" w:type="dxa"/>
              <w:bottom w:w="40" w:type="dxa"/>
              <w:right w:w="200" w:type="dxa"/>
            </w:tcMar>
            <w:vAlign w:val="center"/>
          </w:tcPr>
          <w:p w14:paraId="1C37DC4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49,26</w:t>
            </w:r>
          </w:p>
        </w:tc>
        <w:tc>
          <w:tcPr>
            <w:tcW w:w="327" w:type="pct"/>
            <w:shd w:val="clear" w:color="auto" w:fill="FFFFFF"/>
            <w:tcMar>
              <w:top w:w="40" w:type="dxa"/>
              <w:left w:w="200" w:type="dxa"/>
              <w:bottom w:w="40" w:type="dxa"/>
              <w:right w:w="200" w:type="dxa"/>
            </w:tcMar>
            <w:vAlign w:val="center"/>
          </w:tcPr>
          <w:p w14:paraId="26099C4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59BC400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25F050C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0F571FF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1C72C38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79C4596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7CA791B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438D577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20616F8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c>
          <w:tcPr>
            <w:tcW w:w="327" w:type="pct"/>
            <w:shd w:val="clear" w:color="auto" w:fill="FFFFFF"/>
            <w:tcMar>
              <w:top w:w="40" w:type="dxa"/>
              <w:left w:w="200" w:type="dxa"/>
              <w:bottom w:w="40" w:type="dxa"/>
              <w:right w:w="200" w:type="dxa"/>
            </w:tcMar>
            <w:vAlign w:val="center"/>
          </w:tcPr>
          <w:p w14:paraId="5500A58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33,05</w:t>
            </w:r>
          </w:p>
        </w:tc>
      </w:tr>
      <w:tr w:rsidR="00573031" w:rsidRPr="00820E63" w14:paraId="33303DB6" w14:textId="77777777" w:rsidTr="00820E63">
        <w:trPr>
          <w:jc w:val="center"/>
        </w:trPr>
        <w:tc>
          <w:tcPr>
            <w:tcW w:w="685" w:type="pct"/>
            <w:vMerge w:val="restart"/>
            <w:shd w:val="clear" w:color="auto" w:fill="FFFFFF"/>
            <w:tcMar>
              <w:top w:w="40" w:type="dxa"/>
              <w:left w:w="200" w:type="dxa"/>
              <w:bottom w:w="40" w:type="dxa"/>
              <w:right w:w="200" w:type="dxa"/>
            </w:tcMar>
            <w:vAlign w:val="center"/>
          </w:tcPr>
          <w:p w14:paraId="4FD46356"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Годовое потребление</w:t>
            </w:r>
          </w:p>
        </w:tc>
        <w:tc>
          <w:tcPr>
            <w:tcW w:w="394" w:type="pct"/>
            <w:shd w:val="clear" w:color="auto" w:fill="FFFFFF"/>
            <w:tcMar>
              <w:top w:w="40" w:type="dxa"/>
              <w:left w:w="200" w:type="dxa"/>
              <w:bottom w:w="40" w:type="dxa"/>
              <w:right w:w="200" w:type="dxa"/>
            </w:tcMar>
            <w:vAlign w:val="center"/>
          </w:tcPr>
          <w:p w14:paraId="21F3A9E5"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1BC96CE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1587,22</w:t>
            </w:r>
          </w:p>
        </w:tc>
        <w:tc>
          <w:tcPr>
            <w:tcW w:w="327" w:type="pct"/>
            <w:shd w:val="clear" w:color="auto" w:fill="FFFFFF"/>
            <w:tcMar>
              <w:top w:w="40" w:type="dxa"/>
              <w:left w:w="200" w:type="dxa"/>
              <w:bottom w:w="40" w:type="dxa"/>
              <w:right w:w="200" w:type="dxa"/>
            </w:tcMar>
            <w:vAlign w:val="center"/>
          </w:tcPr>
          <w:p w14:paraId="1963313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1538,04</w:t>
            </w:r>
          </w:p>
        </w:tc>
        <w:tc>
          <w:tcPr>
            <w:tcW w:w="327" w:type="pct"/>
            <w:shd w:val="clear" w:color="auto" w:fill="FFFFFF"/>
            <w:tcMar>
              <w:top w:w="40" w:type="dxa"/>
              <w:left w:w="200" w:type="dxa"/>
              <w:bottom w:w="40" w:type="dxa"/>
              <w:right w:w="200" w:type="dxa"/>
            </w:tcMar>
            <w:vAlign w:val="center"/>
          </w:tcPr>
          <w:p w14:paraId="0D648C7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656C5CA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092B8D2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66D3994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5EAC909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1D33A92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61EC1A4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39B8CD9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01B4E63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c>
          <w:tcPr>
            <w:tcW w:w="327" w:type="pct"/>
            <w:shd w:val="clear" w:color="auto" w:fill="FFFFFF"/>
            <w:tcMar>
              <w:top w:w="40" w:type="dxa"/>
              <w:left w:w="200" w:type="dxa"/>
              <w:bottom w:w="40" w:type="dxa"/>
              <w:right w:w="200" w:type="dxa"/>
            </w:tcMar>
            <w:vAlign w:val="center"/>
          </w:tcPr>
          <w:p w14:paraId="13F182B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1722,85</w:t>
            </w:r>
          </w:p>
        </w:tc>
      </w:tr>
      <w:tr w:rsidR="00573031" w:rsidRPr="00820E63" w14:paraId="6B61F6EE" w14:textId="77777777" w:rsidTr="00820E63">
        <w:trPr>
          <w:jc w:val="center"/>
        </w:trPr>
        <w:tc>
          <w:tcPr>
            <w:tcW w:w="685" w:type="pct"/>
            <w:vMerge/>
          </w:tcPr>
          <w:p w14:paraId="5CBC456F" w14:textId="77777777" w:rsidR="00573031" w:rsidRPr="00820E63" w:rsidRDefault="00573031" w:rsidP="00820E63">
            <w:pPr>
              <w:ind w:left="-64" w:right="-195"/>
              <w:rPr>
                <w:rFonts w:eastAsia="Times New Roman" w:cs="Times New Roman"/>
                <w:sz w:val="20"/>
                <w:lang w:val="ru-RU"/>
              </w:rPr>
            </w:pPr>
          </w:p>
        </w:tc>
        <w:tc>
          <w:tcPr>
            <w:tcW w:w="394" w:type="pct"/>
            <w:shd w:val="clear" w:color="auto" w:fill="FFFFFF"/>
            <w:tcMar>
              <w:top w:w="40" w:type="dxa"/>
              <w:left w:w="200" w:type="dxa"/>
              <w:bottom w:w="40" w:type="dxa"/>
              <w:right w:w="200" w:type="dxa"/>
            </w:tcMar>
            <w:vAlign w:val="center"/>
          </w:tcPr>
          <w:p w14:paraId="3DC096C1"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w:t>
            </w:r>
          </w:p>
        </w:tc>
        <w:tc>
          <w:tcPr>
            <w:tcW w:w="327" w:type="pct"/>
            <w:shd w:val="clear" w:color="auto" w:fill="FFFFFF"/>
            <w:tcMar>
              <w:top w:w="40" w:type="dxa"/>
              <w:left w:w="200" w:type="dxa"/>
              <w:bottom w:w="40" w:type="dxa"/>
              <w:right w:w="200" w:type="dxa"/>
            </w:tcMar>
            <w:vAlign w:val="center"/>
          </w:tcPr>
          <w:p w14:paraId="2064456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1141,88</w:t>
            </w:r>
          </w:p>
        </w:tc>
        <w:tc>
          <w:tcPr>
            <w:tcW w:w="327" w:type="pct"/>
            <w:shd w:val="clear" w:color="auto" w:fill="FFFFFF"/>
            <w:tcMar>
              <w:top w:w="40" w:type="dxa"/>
              <w:left w:w="200" w:type="dxa"/>
              <w:bottom w:w="40" w:type="dxa"/>
              <w:right w:w="200" w:type="dxa"/>
            </w:tcMar>
            <w:vAlign w:val="center"/>
          </w:tcPr>
          <w:p w14:paraId="41C656D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1106,51</w:t>
            </w:r>
          </w:p>
        </w:tc>
        <w:tc>
          <w:tcPr>
            <w:tcW w:w="327" w:type="pct"/>
            <w:shd w:val="clear" w:color="auto" w:fill="FFFFFF"/>
            <w:tcMar>
              <w:top w:w="40" w:type="dxa"/>
              <w:left w:w="200" w:type="dxa"/>
              <w:bottom w:w="40" w:type="dxa"/>
              <w:right w:w="200" w:type="dxa"/>
            </w:tcMar>
            <w:vAlign w:val="center"/>
          </w:tcPr>
          <w:p w14:paraId="70FEE75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7DFF233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3FF6F0F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7F87E50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1B6B77C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04DE9C3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6B1B565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12CC7DE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4A07049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c>
          <w:tcPr>
            <w:tcW w:w="327" w:type="pct"/>
            <w:shd w:val="clear" w:color="auto" w:fill="FFFFFF"/>
            <w:tcMar>
              <w:top w:w="40" w:type="dxa"/>
              <w:left w:w="200" w:type="dxa"/>
              <w:bottom w:w="40" w:type="dxa"/>
              <w:right w:w="200" w:type="dxa"/>
            </w:tcMar>
            <w:vAlign w:val="center"/>
          </w:tcPr>
          <w:p w14:paraId="0A47465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1239,46</w:t>
            </w:r>
          </w:p>
        </w:tc>
      </w:tr>
      <w:tr w:rsidR="00573031" w:rsidRPr="00820E63" w14:paraId="34E501C4" w14:textId="77777777" w:rsidTr="00820E63">
        <w:trPr>
          <w:jc w:val="center"/>
        </w:trPr>
        <w:tc>
          <w:tcPr>
            <w:tcW w:w="685" w:type="pct"/>
            <w:shd w:val="clear" w:color="auto" w:fill="FFFFFF"/>
            <w:tcMar>
              <w:top w:w="40" w:type="dxa"/>
              <w:left w:w="200" w:type="dxa"/>
              <w:bottom w:w="40" w:type="dxa"/>
              <w:right w:w="200" w:type="dxa"/>
            </w:tcMar>
            <w:vAlign w:val="center"/>
          </w:tcPr>
          <w:p w14:paraId="284AF050"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Максимально часовой расход</w:t>
            </w:r>
          </w:p>
        </w:tc>
        <w:tc>
          <w:tcPr>
            <w:tcW w:w="394" w:type="pct"/>
            <w:shd w:val="clear" w:color="auto" w:fill="FFFFFF"/>
            <w:tcMar>
              <w:top w:w="40" w:type="dxa"/>
              <w:left w:w="200" w:type="dxa"/>
              <w:bottom w:w="40" w:type="dxa"/>
              <w:right w:w="200" w:type="dxa"/>
            </w:tcMar>
            <w:vAlign w:val="center"/>
          </w:tcPr>
          <w:p w14:paraId="5DF1FD9C"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кг.</w:t>
            </w:r>
            <w:proofErr w:type="gramStart"/>
            <w:r w:rsidRPr="00820E63">
              <w:rPr>
                <w:rFonts w:eastAsia="Times New Roman" w:cs="Times New Roman"/>
                <w:sz w:val="20"/>
                <w:lang w:val="ru-RU"/>
              </w:rPr>
              <w:t>у.т</w:t>
            </w:r>
            <w:proofErr w:type="gramEnd"/>
            <w:r w:rsidRPr="00820E63">
              <w:rPr>
                <w:rFonts w:eastAsia="Times New Roman" w:cs="Times New Roman"/>
                <w:sz w:val="20"/>
                <w:lang w:val="ru-RU"/>
              </w:rPr>
              <w:t>/ч</w:t>
            </w:r>
          </w:p>
        </w:tc>
        <w:tc>
          <w:tcPr>
            <w:tcW w:w="327" w:type="pct"/>
            <w:shd w:val="clear" w:color="auto" w:fill="FFFFFF"/>
            <w:tcMar>
              <w:top w:w="40" w:type="dxa"/>
              <w:left w:w="200" w:type="dxa"/>
              <w:bottom w:w="40" w:type="dxa"/>
              <w:right w:w="200" w:type="dxa"/>
            </w:tcMar>
            <w:vAlign w:val="center"/>
          </w:tcPr>
          <w:p w14:paraId="279B2DA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274,66</w:t>
            </w:r>
          </w:p>
        </w:tc>
        <w:tc>
          <w:tcPr>
            <w:tcW w:w="327" w:type="pct"/>
            <w:shd w:val="clear" w:color="auto" w:fill="FFFFFF"/>
            <w:tcMar>
              <w:top w:w="40" w:type="dxa"/>
              <w:left w:w="200" w:type="dxa"/>
              <w:bottom w:w="40" w:type="dxa"/>
              <w:right w:w="200" w:type="dxa"/>
            </w:tcMar>
            <w:vAlign w:val="center"/>
          </w:tcPr>
          <w:p w14:paraId="073238C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266,18</w:t>
            </w:r>
          </w:p>
        </w:tc>
        <w:tc>
          <w:tcPr>
            <w:tcW w:w="327" w:type="pct"/>
            <w:shd w:val="clear" w:color="auto" w:fill="FFFFFF"/>
            <w:tcMar>
              <w:top w:w="40" w:type="dxa"/>
              <w:left w:w="200" w:type="dxa"/>
              <w:bottom w:w="40" w:type="dxa"/>
              <w:right w:w="200" w:type="dxa"/>
            </w:tcMar>
            <w:vAlign w:val="center"/>
          </w:tcPr>
          <w:p w14:paraId="2CB9FCF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762A908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59F7947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0A0751C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55DA04A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27F0888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51B370E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6BFFF68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55A2AA3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c>
          <w:tcPr>
            <w:tcW w:w="327" w:type="pct"/>
            <w:shd w:val="clear" w:color="auto" w:fill="FFFFFF"/>
            <w:tcMar>
              <w:top w:w="40" w:type="dxa"/>
              <w:left w:w="200" w:type="dxa"/>
              <w:bottom w:w="40" w:type="dxa"/>
              <w:right w:w="200" w:type="dxa"/>
            </w:tcMar>
            <w:vAlign w:val="center"/>
          </w:tcPr>
          <w:p w14:paraId="5C68A09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302,13</w:t>
            </w:r>
          </w:p>
        </w:tc>
      </w:tr>
      <w:tr w:rsidR="00573031" w:rsidRPr="00820E63" w14:paraId="16BC31CA" w14:textId="77777777" w:rsidTr="00820E63">
        <w:trPr>
          <w:jc w:val="center"/>
        </w:trPr>
        <w:tc>
          <w:tcPr>
            <w:tcW w:w="5000" w:type="pct"/>
            <w:gridSpan w:val="14"/>
            <w:shd w:val="clear" w:color="auto" w:fill="FFFFFF"/>
            <w:tcMar>
              <w:top w:w="40" w:type="dxa"/>
              <w:left w:w="200" w:type="dxa"/>
              <w:bottom w:w="40" w:type="dxa"/>
              <w:right w:w="200" w:type="dxa"/>
            </w:tcMar>
            <w:vAlign w:val="center"/>
          </w:tcPr>
          <w:p w14:paraId="5081984A"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Котельная с. Клепка, ул. Центральная, д. 3</w:t>
            </w:r>
          </w:p>
        </w:tc>
      </w:tr>
      <w:tr w:rsidR="00573031" w:rsidRPr="00820E63" w14:paraId="541ADF9B" w14:textId="77777777" w:rsidTr="00820E63">
        <w:trPr>
          <w:jc w:val="center"/>
        </w:trPr>
        <w:tc>
          <w:tcPr>
            <w:tcW w:w="685" w:type="pct"/>
            <w:shd w:val="clear" w:color="auto" w:fill="FFFFFF"/>
            <w:tcMar>
              <w:top w:w="40" w:type="dxa"/>
              <w:left w:w="200" w:type="dxa"/>
              <w:bottom w:w="40" w:type="dxa"/>
              <w:right w:w="200" w:type="dxa"/>
            </w:tcMar>
            <w:vAlign w:val="center"/>
          </w:tcPr>
          <w:p w14:paraId="4CCEE33B"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Зимний</w:t>
            </w:r>
          </w:p>
        </w:tc>
        <w:tc>
          <w:tcPr>
            <w:tcW w:w="394" w:type="pct"/>
            <w:shd w:val="clear" w:color="auto" w:fill="FFFFFF"/>
            <w:tcMar>
              <w:top w:w="40" w:type="dxa"/>
              <w:left w:w="200" w:type="dxa"/>
              <w:bottom w:w="40" w:type="dxa"/>
              <w:right w:w="200" w:type="dxa"/>
            </w:tcMar>
            <w:vAlign w:val="center"/>
          </w:tcPr>
          <w:p w14:paraId="37F027E6"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133777C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1949,42</w:t>
            </w:r>
          </w:p>
        </w:tc>
        <w:tc>
          <w:tcPr>
            <w:tcW w:w="327" w:type="pct"/>
            <w:shd w:val="clear" w:color="auto" w:fill="FFFFFF"/>
            <w:tcMar>
              <w:top w:w="40" w:type="dxa"/>
              <w:left w:w="200" w:type="dxa"/>
              <w:bottom w:w="40" w:type="dxa"/>
              <w:right w:w="200" w:type="dxa"/>
            </w:tcMar>
            <w:vAlign w:val="center"/>
          </w:tcPr>
          <w:p w14:paraId="51F9C86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1928,65</w:t>
            </w:r>
          </w:p>
        </w:tc>
        <w:tc>
          <w:tcPr>
            <w:tcW w:w="327" w:type="pct"/>
            <w:shd w:val="clear" w:color="auto" w:fill="FFFFFF"/>
            <w:tcMar>
              <w:top w:w="40" w:type="dxa"/>
              <w:left w:w="200" w:type="dxa"/>
              <w:bottom w:w="40" w:type="dxa"/>
              <w:right w:w="200" w:type="dxa"/>
            </w:tcMar>
            <w:vAlign w:val="center"/>
          </w:tcPr>
          <w:p w14:paraId="768923F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0635250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3FD9576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0FFBD60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4B4F885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452D4BD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75C43F3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04BA0A5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702B215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c>
          <w:tcPr>
            <w:tcW w:w="327" w:type="pct"/>
            <w:shd w:val="clear" w:color="auto" w:fill="FFFFFF"/>
            <w:tcMar>
              <w:top w:w="40" w:type="dxa"/>
              <w:left w:w="200" w:type="dxa"/>
              <w:bottom w:w="40" w:type="dxa"/>
              <w:right w:w="200" w:type="dxa"/>
            </w:tcMar>
            <w:vAlign w:val="center"/>
          </w:tcPr>
          <w:p w14:paraId="41AAE4D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2023,16</w:t>
            </w:r>
          </w:p>
        </w:tc>
      </w:tr>
      <w:tr w:rsidR="00573031" w:rsidRPr="00820E63" w14:paraId="6CE3E76E" w14:textId="77777777" w:rsidTr="00820E63">
        <w:trPr>
          <w:jc w:val="center"/>
        </w:trPr>
        <w:tc>
          <w:tcPr>
            <w:tcW w:w="685" w:type="pct"/>
            <w:shd w:val="clear" w:color="auto" w:fill="FFFFFF"/>
            <w:tcMar>
              <w:top w:w="40" w:type="dxa"/>
              <w:left w:w="200" w:type="dxa"/>
              <w:bottom w:w="40" w:type="dxa"/>
              <w:right w:w="200" w:type="dxa"/>
            </w:tcMar>
            <w:vAlign w:val="center"/>
          </w:tcPr>
          <w:p w14:paraId="260117AD"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Летний</w:t>
            </w:r>
          </w:p>
        </w:tc>
        <w:tc>
          <w:tcPr>
            <w:tcW w:w="394" w:type="pct"/>
            <w:shd w:val="clear" w:color="auto" w:fill="FFFFFF"/>
            <w:tcMar>
              <w:top w:w="40" w:type="dxa"/>
              <w:left w:w="200" w:type="dxa"/>
              <w:bottom w:w="40" w:type="dxa"/>
              <w:right w:w="200" w:type="dxa"/>
            </w:tcMar>
            <w:vAlign w:val="center"/>
          </w:tcPr>
          <w:p w14:paraId="12F5FD93"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020DACF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40,61</w:t>
            </w:r>
          </w:p>
        </w:tc>
        <w:tc>
          <w:tcPr>
            <w:tcW w:w="327" w:type="pct"/>
            <w:shd w:val="clear" w:color="auto" w:fill="FFFFFF"/>
            <w:tcMar>
              <w:top w:w="40" w:type="dxa"/>
              <w:left w:w="200" w:type="dxa"/>
              <w:bottom w:w="40" w:type="dxa"/>
              <w:right w:w="200" w:type="dxa"/>
            </w:tcMar>
            <w:vAlign w:val="center"/>
          </w:tcPr>
          <w:p w14:paraId="61B090C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63,08</w:t>
            </w:r>
          </w:p>
        </w:tc>
        <w:tc>
          <w:tcPr>
            <w:tcW w:w="327" w:type="pct"/>
            <w:shd w:val="clear" w:color="auto" w:fill="FFFFFF"/>
            <w:tcMar>
              <w:top w:w="40" w:type="dxa"/>
              <w:left w:w="200" w:type="dxa"/>
              <w:bottom w:w="40" w:type="dxa"/>
              <w:right w:w="200" w:type="dxa"/>
            </w:tcMar>
            <w:vAlign w:val="center"/>
          </w:tcPr>
          <w:p w14:paraId="4DAE624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35FE368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747EE45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430A846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0586DA5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2171CF9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26355A8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67DEA6E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63B534F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c>
          <w:tcPr>
            <w:tcW w:w="327" w:type="pct"/>
            <w:shd w:val="clear" w:color="auto" w:fill="FFFFFF"/>
            <w:tcMar>
              <w:top w:w="40" w:type="dxa"/>
              <w:left w:w="200" w:type="dxa"/>
              <w:bottom w:w="40" w:type="dxa"/>
              <w:right w:w="200" w:type="dxa"/>
            </w:tcMar>
            <w:vAlign w:val="center"/>
          </w:tcPr>
          <w:p w14:paraId="39BEEF0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39,52</w:t>
            </w:r>
          </w:p>
        </w:tc>
      </w:tr>
      <w:tr w:rsidR="00573031" w:rsidRPr="00820E63" w14:paraId="2622C5F2" w14:textId="77777777" w:rsidTr="00820E63">
        <w:trPr>
          <w:jc w:val="center"/>
        </w:trPr>
        <w:tc>
          <w:tcPr>
            <w:tcW w:w="685" w:type="pct"/>
            <w:vMerge w:val="restart"/>
            <w:shd w:val="clear" w:color="auto" w:fill="FFFFFF"/>
            <w:tcMar>
              <w:top w:w="40" w:type="dxa"/>
              <w:left w:w="200" w:type="dxa"/>
              <w:bottom w:w="40" w:type="dxa"/>
              <w:right w:w="200" w:type="dxa"/>
            </w:tcMar>
            <w:vAlign w:val="center"/>
          </w:tcPr>
          <w:p w14:paraId="7E3260A4"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Годовое потребление</w:t>
            </w:r>
          </w:p>
        </w:tc>
        <w:tc>
          <w:tcPr>
            <w:tcW w:w="394" w:type="pct"/>
            <w:shd w:val="clear" w:color="auto" w:fill="FFFFFF"/>
            <w:tcMar>
              <w:top w:w="40" w:type="dxa"/>
              <w:left w:w="200" w:type="dxa"/>
              <w:bottom w:w="40" w:type="dxa"/>
              <w:right w:w="200" w:type="dxa"/>
            </w:tcMar>
            <w:vAlign w:val="center"/>
          </w:tcPr>
          <w:p w14:paraId="6DB2732E"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71F9926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1990,03</w:t>
            </w:r>
          </w:p>
        </w:tc>
        <w:tc>
          <w:tcPr>
            <w:tcW w:w="327" w:type="pct"/>
            <w:shd w:val="clear" w:color="auto" w:fill="FFFFFF"/>
            <w:tcMar>
              <w:top w:w="40" w:type="dxa"/>
              <w:left w:w="200" w:type="dxa"/>
              <w:bottom w:w="40" w:type="dxa"/>
              <w:right w:w="200" w:type="dxa"/>
            </w:tcMar>
            <w:vAlign w:val="center"/>
          </w:tcPr>
          <w:p w14:paraId="0E73ADB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1991,73</w:t>
            </w:r>
          </w:p>
        </w:tc>
        <w:tc>
          <w:tcPr>
            <w:tcW w:w="327" w:type="pct"/>
            <w:shd w:val="clear" w:color="auto" w:fill="FFFFFF"/>
            <w:tcMar>
              <w:top w:w="40" w:type="dxa"/>
              <w:left w:w="200" w:type="dxa"/>
              <w:bottom w:w="40" w:type="dxa"/>
              <w:right w:w="200" w:type="dxa"/>
            </w:tcMar>
            <w:vAlign w:val="center"/>
          </w:tcPr>
          <w:p w14:paraId="06DC86B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55292BF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27897F6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60E8400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48ECD7D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4121D6C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4A3A8C6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4329370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1F30680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c>
          <w:tcPr>
            <w:tcW w:w="327" w:type="pct"/>
            <w:shd w:val="clear" w:color="auto" w:fill="FFFFFF"/>
            <w:tcMar>
              <w:top w:w="40" w:type="dxa"/>
              <w:left w:w="200" w:type="dxa"/>
              <w:bottom w:w="40" w:type="dxa"/>
              <w:right w:w="200" w:type="dxa"/>
            </w:tcMar>
            <w:vAlign w:val="center"/>
          </w:tcPr>
          <w:p w14:paraId="1F128FC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2062,68</w:t>
            </w:r>
          </w:p>
        </w:tc>
      </w:tr>
      <w:tr w:rsidR="00573031" w:rsidRPr="00820E63" w14:paraId="4D5EB5B4" w14:textId="77777777" w:rsidTr="00820E63">
        <w:trPr>
          <w:jc w:val="center"/>
        </w:trPr>
        <w:tc>
          <w:tcPr>
            <w:tcW w:w="685" w:type="pct"/>
            <w:vMerge/>
          </w:tcPr>
          <w:p w14:paraId="1F10AA09" w14:textId="77777777" w:rsidR="00573031" w:rsidRPr="00820E63" w:rsidRDefault="00573031" w:rsidP="00820E63">
            <w:pPr>
              <w:ind w:left="-64" w:right="-195"/>
              <w:rPr>
                <w:rFonts w:eastAsia="Times New Roman" w:cs="Times New Roman"/>
                <w:sz w:val="20"/>
                <w:lang w:val="ru-RU"/>
              </w:rPr>
            </w:pPr>
          </w:p>
        </w:tc>
        <w:tc>
          <w:tcPr>
            <w:tcW w:w="394" w:type="pct"/>
            <w:shd w:val="clear" w:color="auto" w:fill="FFFFFF"/>
            <w:tcMar>
              <w:top w:w="40" w:type="dxa"/>
              <w:left w:w="200" w:type="dxa"/>
              <w:bottom w:w="40" w:type="dxa"/>
              <w:right w:w="200" w:type="dxa"/>
            </w:tcMar>
            <w:vAlign w:val="center"/>
          </w:tcPr>
          <w:p w14:paraId="5D57DBEE"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w:t>
            </w:r>
          </w:p>
        </w:tc>
        <w:tc>
          <w:tcPr>
            <w:tcW w:w="327" w:type="pct"/>
            <w:shd w:val="clear" w:color="auto" w:fill="FFFFFF"/>
            <w:tcMar>
              <w:top w:w="40" w:type="dxa"/>
              <w:left w:w="200" w:type="dxa"/>
              <w:bottom w:w="40" w:type="dxa"/>
              <w:right w:w="200" w:type="dxa"/>
            </w:tcMar>
            <w:vAlign w:val="center"/>
          </w:tcPr>
          <w:p w14:paraId="0E9D304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1453,26</w:t>
            </w:r>
          </w:p>
        </w:tc>
        <w:tc>
          <w:tcPr>
            <w:tcW w:w="327" w:type="pct"/>
            <w:shd w:val="clear" w:color="auto" w:fill="FFFFFF"/>
            <w:tcMar>
              <w:top w:w="40" w:type="dxa"/>
              <w:left w:w="200" w:type="dxa"/>
              <w:bottom w:w="40" w:type="dxa"/>
              <w:right w:w="200" w:type="dxa"/>
            </w:tcMar>
            <w:vAlign w:val="center"/>
          </w:tcPr>
          <w:p w14:paraId="3F52B09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1432,90</w:t>
            </w:r>
          </w:p>
        </w:tc>
        <w:tc>
          <w:tcPr>
            <w:tcW w:w="327" w:type="pct"/>
            <w:shd w:val="clear" w:color="auto" w:fill="FFFFFF"/>
            <w:tcMar>
              <w:top w:w="40" w:type="dxa"/>
              <w:left w:w="200" w:type="dxa"/>
              <w:bottom w:w="40" w:type="dxa"/>
              <w:right w:w="200" w:type="dxa"/>
            </w:tcMar>
            <w:vAlign w:val="center"/>
          </w:tcPr>
          <w:p w14:paraId="624DA10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5727029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0E9A9F5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5CE0841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2C37F68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79F9EEF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0451439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3C9B956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37BF998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c>
          <w:tcPr>
            <w:tcW w:w="327" w:type="pct"/>
            <w:shd w:val="clear" w:color="auto" w:fill="FFFFFF"/>
            <w:tcMar>
              <w:top w:w="40" w:type="dxa"/>
              <w:left w:w="200" w:type="dxa"/>
              <w:bottom w:w="40" w:type="dxa"/>
              <w:right w:w="200" w:type="dxa"/>
            </w:tcMar>
            <w:vAlign w:val="center"/>
          </w:tcPr>
          <w:p w14:paraId="4C72060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1483,94</w:t>
            </w:r>
          </w:p>
        </w:tc>
      </w:tr>
      <w:tr w:rsidR="00573031" w:rsidRPr="00820E63" w14:paraId="49088F57" w14:textId="77777777" w:rsidTr="00820E63">
        <w:trPr>
          <w:jc w:val="center"/>
        </w:trPr>
        <w:tc>
          <w:tcPr>
            <w:tcW w:w="685" w:type="pct"/>
            <w:shd w:val="clear" w:color="auto" w:fill="FFFFFF"/>
            <w:tcMar>
              <w:top w:w="40" w:type="dxa"/>
              <w:left w:w="200" w:type="dxa"/>
              <w:bottom w:w="40" w:type="dxa"/>
              <w:right w:w="200" w:type="dxa"/>
            </w:tcMar>
            <w:vAlign w:val="center"/>
          </w:tcPr>
          <w:p w14:paraId="456D8ED6"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Максимально часовой расход</w:t>
            </w:r>
          </w:p>
        </w:tc>
        <w:tc>
          <w:tcPr>
            <w:tcW w:w="394" w:type="pct"/>
            <w:shd w:val="clear" w:color="auto" w:fill="FFFFFF"/>
            <w:tcMar>
              <w:top w:w="40" w:type="dxa"/>
              <w:left w:w="200" w:type="dxa"/>
              <w:bottom w:w="40" w:type="dxa"/>
              <w:right w:w="200" w:type="dxa"/>
            </w:tcMar>
            <w:vAlign w:val="center"/>
          </w:tcPr>
          <w:p w14:paraId="170D766B"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кг.</w:t>
            </w:r>
            <w:proofErr w:type="gramStart"/>
            <w:r w:rsidRPr="00820E63">
              <w:rPr>
                <w:rFonts w:eastAsia="Times New Roman" w:cs="Times New Roman"/>
                <w:sz w:val="20"/>
                <w:lang w:val="ru-RU"/>
              </w:rPr>
              <w:t>у.т</w:t>
            </w:r>
            <w:proofErr w:type="gramEnd"/>
            <w:r w:rsidRPr="00820E63">
              <w:rPr>
                <w:rFonts w:eastAsia="Times New Roman" w:cs="Times New Roman"/>
                <w:sz w:val="20"/>
                <w:lang w:val="ru-RU"/>
              </w:rPr>
              <w:t>/ч</w:t>
            </w:r>
          </w:p>
        </w:tc>
        <w:tc>
          <w:tcPr>
            <w:tcW w:w="327" w:type="pct"/>
            <w:shd w:val="clear" w:color="auto" w:fill="FFFFFF"/>
            <w:tcMar>
              <w:top w:w="40" w:type="dxa"/>
              <w:left w:w="200" w:type="dxa"/>
              <w:bottom w:w="40" w:type="dxa"/>
              <w:right w:w="200" w:type="dxa"/>
            </w:tcMar>
            <w:vAlign w:val="center"/>
          </w:tcPr>
          <w:p w14:paraId="7A84B61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348,54</w:t>
            </w:r>
          </w:p>
        </w:tc>
        <w:tc>
          <w:tcPr>
            <w:tcW w:w="327" w:type="pct"/>
            <w:shd w:val="clear" w:color="auto" w:fill="FFFFFF"/>
            <w:tcMar>
              <w:top w:w="40" w:type="dxa"/>
              <w:left w:w="200" w:type="dxa"/>
              <w:bottom w:w="40" w:type="dxa"/>
              <w:right w:w="200" w:type="dxa"/>
            </w:tcMar>
            <w:vAlign w:val="center"/>
          </w:tcPr>
          <w:p w14:paraId="5049AA2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344,83</w:t>
            </w:r>
          </w:p>
        </w:tc>
        <w:tc>
          <w:tcPr>
            <w:tcW w:w="327" w:type="pct"/>
            <w:shd w:val="clear" w:color="auto" w:fill="FFFFFF"/>
            <w:tcMar>
              <w:top w:w="40" w:type="dxa"/>
              <w:left w:w="200" w:type="dxa"/>
              <w:bottom w:w="40" w:type="dxa"/>
              <w:right w:w="200" w:type="dxa"/>
            </w:tcMar>
            <w:vAlign w:val="center"/>
          </w:tcPr>
          <w:p w14:paraId="35117D4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7B00B25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64C766E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50C2E8D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606C03F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2AE0A52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072C5FC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4C63E96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2FFDFB8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c>
          <w:tcPr>
            <w:tcW w:w="327" w:type="pct"/>
            <w:shd w:val="clear" w:color="auto" w:fill="FFFFFF"/>
            <w:tcMar>
              <w:top w:w="40" w:type="dxa"/>
              <w:left w:w="200" w:type="dxa"/>
              <w:bottom w:w="40" w:type="dxa"/>
              <w:right w:w="200" w:type="dxa"/>
            </w:tcMar>
            <w:vAlign w:val="center"/>
          </w:tcPr>
          <w:p w14:paraId="3DA6F4C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361,73</w:t>
            </w:r>
          </w:p>
        </w:tc>
      </w:tr>
      <w:tr w:rsidR="00573031" w:rsidRPr="00820E63" w14:paraId="27F548E5" w14:textId="77777777" w:rsidTr="00820E63">
        <w:trPr>
          <w:jc w:val="center"/>
        </w:trPr>
        <w:tc>
          <w:tcPr>
            <w:tcW w:w="5000" w:type="pct"/>
            <w:gridSpan w:val="14"/>
            <w:shd w:val="clear" w:color="auto" w:fill="FFFFFF"/>
            <w:tcMar>
              <w:top w:w="40" w:type="dxa"/>
              <w:left w:w="200" w:type="dxa"/>
              <w:bottom w:w="40" w:type="dxa"/>
              <w:right w:w="200" w:type="dxa"/>
            </w:tcMar>
            <w:vAlign w:val="center"/>
          </w:tcPr>
          <w:p w14:paraId="686FE6C7" w14:textId="46E5EB99" w:rsidR="00573031" w:rsidRPr="00820E63" w:rsidRDefault="00513BC3" w:rsidP="00820E63">
            <w:pPr>
              <w:jc w:val="center"/>
              <w:rPr>
                <w:rFonts w:eastAsia="Times New Roman" w:cs="Times New Roman"/>
                <w:sz w:val="20"/>
                <w:lang w:val="ru-RU"/>
              </w:rPr>
            </w:pPr>
            <w:r>
              <w:rPr>
                <w:rFonts w:eastAsia="Times New Roman" w:cs="Times New Roman"/>
                <w:sz w:val="20"/>
                <w:lang w:val="ru-RU"/>
              </w:rPr>
              <w:t>Котельная с. Талон, ул. Юбилейная б/н</w:t>
            </w:r>
          </w:p>
        </w:tc>
      </w:tr>
      <w:tr w:rsidR="00573031" w:rsidRPr="00820E63" w14:paraId="51193A68" w14:textId="77777777" w:rsidTr="00820E63">
        <w:trPr>
          <w:jc w:val="center"/>
        </w:trPr>
        <w:tc>
          <w:tcPr>
            <w:tcW w:w="685" w:type="pct"/>
            <w:shd w:val="clear" w:color="auto" w:fill="FFFFFF"/>
            <w:tcMar>
              <w:top w:w="40" w:type="dxa"/>
              <w:left w:w="200" w:type="dxa"/>
              <w:bottom w:w="40" w:type="dxa"/>
              <w:right w:w="200" w:type="dxa"/>
            </w:tcMar>
            <w:vAlign w:val="center"/>
          </w:tcPr>
          <w:p w14:paraId="07FA428D" w14:textId="77777777" w:rsidR="00573031" w:rsidRPr="00820E63" w:rsidRDefault="00573031" w:rsidP="00820E63">
            <w:pPr>
              <w:ind w:left="-64" w:right="-53"/>
              <w:rPr>
                <w:rFonts w:eastAsia="Times New Roman" w:cs="Times New Roman"/>
                <w:sz w:val="20"/>
                <w:lang w:val="ru-RU"/>
              </w:rPr>
            </w:pPr>
            <w:r w:rsidRPr="00820E63">
              <w:rPr>
                <w:rFonts w:eastAsia="Times New Roman" w:cs="Times New Roman"/>
                <w:sz w:val="20"/>
                <w:lang w:val="ru-RU"/>
              </w:rPr>
              <w:t>Зимний</w:t>
            </w:r>
          </w:p>
        </w:tc>
        <w:tc>
          <w:tcPr>
            <w:tcW w:w="394" w:type="pct"/>
            <w:shd w:val="clear" w:color="auto" w:fill="FFFFFF"/>
            <w:tcMar>
              <w:top w:w="40" w:type="dxa"/>
              <w:left w:w="200" w:type="dxa"/>
              <w:bottom w:w="40" w:type="dxa"/>
              <w:right w:w="200" w:type="dxa"/>
            </w:tcMar>
            <w:vAlign w:val="center"/>
          </w:tcPr>
          <w:p w14:paraId="26D7C808"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3F21A63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839,54</w:t>
            </w:r>
          </w:p>
        </w:tc>
        <w:tc>
          <w:tcPr>
            <w:tcW w:w="327" w:type="pct"/>
            <w:shd w:val="clear" w:color="auto" w:fill="FFFFFF"/>
            <w:tcMar>
              <w:top w:w="40" w:type="dxa"/>
              <w:left w:w="200" w:type="dxa"/>
              <w:bottom w:w="40" w:type="dxa"/>
              <w:right w:w="200" w:type="dxa"/>
            </w:tcMar>
            <w:vAlign w:val="center"/>
          </w:tcPr>
          <w:p w14:paraId="08F22E2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945,60</w:t>
            </w:r>
          </w:p>
        </w:tc>
        <w:tc>
          <w:tcPr>
            <w:tcW w:w="327" w:type="pct"/>
            <w:shd w:val="clear" w:color="auto" w:fill="FFFFFF"/>
            <w:tcMar>
              <w:top w:w="40" w:type="dxa"/>
              <w:left w:w="200" w:type="dxa"/>
              <w:bottom w:w="40" w:type="dxa"/>
              <w:right w:w="200" w:type="dxa"/>
            </w:tcMar>
            <w:vAlign w:val="center"/>
          </w:tcPr>
          <w:p w14:paraId="4DE13B0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54A333F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140E820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0B9FD9F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0E7A40F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0319E6F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13BF73C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32C909B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65865DF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6ED088B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r>
      <w:tr w:rsidR="00573031" w:rsidRPr="00820E63" w14:paraId="73F3D362" w14:textId="77777777" w:rsidTr="00820E63">
        <w:trPr>
          <w:jc w:val="center"/>
        </w:trPr>
        <w:tc>
          <w:tcPr>
            <w:tcW w:w="685" w:type="pct"/>
            <w:shd w:val="clear" w:color="auto" w:fill="FFFFFF"/>
            <w:tcMar>
              <w:top w:w="40" w:type="dxa"/>
              <w:left w:w="200" w:type="dxa"/>
              <w:bottom w:w="40" w:type="dxa"/>
              <w:right w:w="200" w:type="dxa"/>
            </w:tcMar>
            <w:vAlign w:val="center"/>
          </w:tcPr>
          <w:p w14:paraId="4FE27987" w14:textId="77777777" w:rsidR="00573031" w:rsidRPr="00820E63" w:rsidRDefault="00573031" w:rsidP="00820E63">
            <w:pPr>
              <w:ind w:left="-64" w:right="-53"/>
              <w:rPr>
                <w:rFonts w:eastAsia="Times New Roman" w:cs="Times New Roman"/>
                <w:sz w:val="20"/>
                <w:lang w:val="ru-RU"/>
              </w:rPr>
            </w:pPr>
            <w:r w:rsidRPr="00820E63">
              <w:rPr>
                <w:rFonts w:eastAsia="Times New Roman" w:cs="Times New Roman"/>
                <w:sz w:val="20"/>
                <w:lang w:val="ru-RU"/>
              </w:rPr>
              <w:t>Летний</w:t>
            </w:r>
          </w:p>
        </w:tc>
        <w:tc>
          <w:tcPr>
            <w:tcW w:w="394" w:type="pct"/>
            <w:shd w:val="clear" w:color="auto" w:fill="FFFFFF"/>
            <w:tcMar>
              <w:top w:w="40" w:type="dxa"/>
              <w:left w:w="200" w:type="dxa"/>
              <w:bottom w:w="40" w:type="dxa"/>
              <w:right w:w="200" w:type="dxa"/>
            </w:tcMar>
            <w:vAlign w:val="center"/>
          </w:tcPr>
          <w:p w14:paraId="3E5D1067"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134B098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40B925C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9EC3EA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72C7F5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211CD01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6967ECC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2F27F4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C08C3F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752D56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7FD11E1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47B499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8C40B5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r>
      <w:tr w:rsidR="00573031" w:rsidRPr="00820E63" w14:paraId="302ED818" w14:textId="77777777" w:rsidTr="00820E63">
        <w:trPr>
          <w:jc w:val="center"/>
        </w:trPr>
        <w:tc>
          <w:tcPr>
            <w:tcW w:w="685" w:type="pct"/>
            <w:vMerge w:val="restart"/>
            <w:shd w:val="clear" w:color="auto" w:fill="FFFFFF"/>
            <w:tcMar>
              <w:top w:w="40" w:type="dxa"/>
              <w:left w:w="200" w:type="dxa"/>
              <w:bottom w:w="40" w:type="dxa"/>
              <w:right w:w="200" w:type="dxa"/>
            </w:tcMar>
            <w:vAlign w:val="center"/>
          </w:tcPr>
          <w:p w14:paraId="6C013B14" w14:textId="77777777" w:rsidR="00573031" w:rsidRPr="00820E63" w:rsidRDefault="00573031" w:rsidP="00820E63">
            <w:pPr>
              <w:ind w:left="-64" w:right="-53"/>
              <w:rPr>
                <w:rFonts w:eastAsia="Times New Roman" w:cs="Times New Roman"/>
                <w:sz w:val="20"/>
                <w:lang w:val="ru-RU"/>
              </w:rPr>
            </w:pPr>
            <w:r w:rsidRPr="00820E63">
              <w:rPr>
                <w:rFonts w:eastAsia="Times New Roman" w:cs="Times New Roman"/>
                <w:sz w:val="20"/>
                <w:lang w:val="ru-RU"/>
              </w:rPr>
              <w:t>Годовое потребление</w:t>
            </w:r>
          </w:p>
        </w:tc>
        <w:tc>
          <w:tcPr>
            <w:tcW w:w="394" w:type="pct"/>
            <w:shd w:val="clear" w:color="auto" w:fill="FFFFFF"/>
            <w:tcMar>
              <w:top w:w="40" w:type="dxa"/>
              <w:left w:w="200" w:type="dxa"/>
              <w:bottom w:w="40" w:type="dxa"/>
              <w:right w:w="200" w:type="dxa"/>
            </w:tcMar>
            <w:vAlign w:val="center"/>
          </w:tcPr>
          <w:p w14:paraId="06445E70"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07E79F0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839,54</w:t>
            </w:r>
          </w:p>
        </w:tc>
        <w:tc>
          <w:tcPr>
            <w:tcW w:w="327" w:type="pct"/>
            <w:shd w:val="clear" w:color="auto" w:fill="FFFFFF"/>
            <w:tcMar>
              <w:top w:w="40" w:type="dxa"/>
              <w:left w:w="200" w:type="dxa"/>
              <w:bottom w:w="40" w:type="dxa"/>
              <w:right w:w="200" w:type="dxa"/>
            </w:tcMar>
            <w:vAlign w:val="center"/>
          </w:tcPr>
          <w:p w14:paraId="5BCC3C5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945,60</w:t>
            </w:r>
          </w:p>
        </w:tc>
        <w:tc>
          <w:tcPr>
            <w:tcW w:w="327" w:type="pct"/>
            <w:shd w:val="clear" w:color="auto" w:fill="FFFFFF"/>
            <w:tcMar>
              <w:top w:w="40" w:type="dxa"/>
              <w:left w:w="200" w:type="dxa"/>
              <w:bottom w:w="40" w:type="dxa"/>
              <w:right w:w="200" w:type="dxa"/>
            </w:tcMar>
            <w:vAlign w:val="center"/>
          </w:tcPr>
          <w:p w14:paraId="4534827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0A7D0DE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7A8B437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4BA8F3D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2B9E77D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7969121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4EE77D5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21BFE74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5A18F1A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c>
          <w:tcPr>
            <w:tcW w:w="327" w:type="pct"/>
            <w:shd w:val="clear" w:color="auto" w:fill="FFFFFF"/>
            <w:tcMar>
              <w:top w:w="40" w:type="dxa"/>
              <w:left w:w="200" w:type="dxa"/>
              <w:bottom w:w="40" w:type="dxa"/>
              <w:right w:w="200" w:type="dxa"/>
            </w:tcMar>
            <w:vAlign w:val="center"/>
          </w:tcPr>
          <w:p w14:paraId="09FC53F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1033,23</w:t>
            </w:r>
          </w:p>
        </w:tc>
      </w:tr>
      <w:tr w:rsidR="00573031" w:rsidRPr="00820E63" w14:paraId="42AF8DA3" w14:textId="77777777" w:rsidTr="00820E63">
        <w:trPr>
          <w:jc w:val="center"/>
        </w:trPr>
        <w:tc>
          <w:tcPr>
            <w:tcW w:w="685" w:type="pct"/>
            <w:vMerge/>
          </w:tcPr>
          <w:p w14:paraId="1024D9A1" w14:textId="77777777" w:rsidR="00573031" w:rsidRPr="00820E63" w:rsidRDefault="00573031" w:rsidP="00820E63">
            <w:pPr>
              <w:ind w:left="-64" w:right="-53"/>
              <w:rPr>
                <w:rFonts w:eastAsia="Times New Roman" w:cs="Times New Roman"/>
                <w:sz w:val="20"/>
                <w:lang w:val="ru-RU"/>
              </w:rPr>
            </w:pPr>
          </w:p>
        </w:tc>
        <w:tc>
          <w:tcPr>
            <w:tcW w:w="394" w:type="pct"/>
            <w:shd w:val="clear" w:color="auto" w:fill="FFFFFF"/>
            <w:tcMar>
              <w:top w:w="40" w:type="dxa"/>
              <w:left w:w="200" w:type="dxa"/>
              <w:bottom w:w="40" w:type="dxa"/>
              <w:right w:w="200" w:type="dxa"/>
            </w:tcMar>
            <w:vAlign w:val="center"/>
          </w:tcPr>
          <w:p w14:paraId="70BD9ED9"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w:t>
            </w:r>
          </w:p>
        </w:tc>
        <w:tc>
          <w:tcPr>
            <w:tcW w:w="327" w:type="pct"/>
            <w:shd w:val="clear" w:color="auto" w:fill="FFFFFF"/>
            <w:tcMar>
              <w:top w:w="40" w:type="dxa"/>
              <w:left w:w="200" w:type="dxa"/>
              <w:bottom w:w="40" w:type="dxa"/>
              <w:right w:w="200" w:type="dxa"/>
            </w:tcMar>
            <w:vAlign w:val="center"/>
          </w:tcPr>
          <w:p w14:paraId="3583CED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603,99</w:t>
            </w:r>
          </w:p>
        </w:tc>
        <w:tc>
          <w:tcPr>
            <w:tcW w:w="327" w:type="pct"/>
            <w:shd w:val="clear" w:color="auto" w:fill="FFFFFF"/>
            <w:tcMar>
              <w:top w:w="40" w:type="dxa"/>
              <w:left w:w="200" w:type="dxa"/>
              <w:bottom w:w="40" w:type="dxa"/>
              <w:right w:w="200" w:type="dxa"/>
            </w:tcMar>
            <w:vAlign w:val="center"/>
          </w:tcPr>
          <w:p w14:paraId="1CA3BAA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680,29</w:t>
            </w:r>
          </w:p>
        </w:tc>
        <w:tc>
          <w:tcPr>
            <w:tcW w:w="327" w:type="pct"/>
            <w:shd w:val="clear" w:color="auto" w:fill="FFFFFF"/>
            <w:tcMar>
              <w:top w:w="40" w:type="dxa"/>
              <w:left w:w="200" w:type="dxa"/>
              <w:bottom w:w="40" w:type="dxa"/>
              <w:right w:w="200" w:type="dxa"/>
            </w:tcMar>
            <w:vAlign w:val="center"/>
          </w:tcPr>
          <w:p w14:paraId="503C14E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2BFB786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6947CD8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02A3BAE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5E4554F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24D9013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34106D0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75337B6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53124B2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c>
          <w:tcPr>
            <w:tcW w:w="327" w:type="pct"/>
            <w:shd w:val="clear" w:color="auto" w:fill="FFFFFF"/>
            <w:tcMar>
              <w:top w:w="40" w:type="dxa"/>
              <w:left w:w="200" w:type="dxa"/>
              <w:bottom w:w="40" w:type="dxa"/>
              <w:right w:w="200" w:type="dxa"/>
            </w:tcMar>
            <w:vAlign w:val="center"/>
          </w:tcPr>
          <w:p w14:paraId="7FD8FEA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743,33</w:t>
            </w:r>
          </w:p>
        </w:tc>
      </w:tr>
      <w:tr w:rsidR="00573031" w:rsidRPr="00820E63" w14:paraId="0BE38A43" w14:textId="77777777" w:rsidTr="00820E63">
        <w:trPr>
          <w:jc w:val="center"/>
        </w:trPr>
        <w:tc>
          <w:tcPr>
            <w:tcW w:w="685" w:type="pct"/>
            <w:shd w:val="clear" w:color="auto" w:fill="FFFFFF"/>
            <w:tcMar>
              <w:top w:w="40" w:type="dxa"/>
              <w:left w:w="200" w:type="dxa"/>
              <w:bottom w:w="40" w:type="dxa"/>
              <w:right w:w="200" w:type="dxa"/>
            </w:tcMar>
            <w:vAlign w:val="center"/>
          </w:tcPr>
          <w:p w14:paraId="63D98F0A" w14:textId="77777777" w:rsidR="00573031" w:rsidRPr="00820E63" w:rsidRDefault="00573031" w:rsidP="00820E63">
            <w:pPr>
              <w:ind w:left="-64" w:right="-53"/>
              <w:rPr>
                <w:rFonts w:eastAsia="Times New Roman" w:cs="Times New Roman"/>
                <w:sz w:val="20"/>
                <w:lang w:val="ru-RU"/>
              </w:rPr>
            </w:pPr>
            <w:r w:rsidRPr="00820E63">
              <w:rPr>
                <w:rFonts w:eastAsia="Times New Roman" w:cs="Times New Roman"/>
                <w:sz w:val="20"/>
                <w:lang w:val="ru-RU"/>
              </w:rPr>
              <w:t>Максимально часовой расход</w:t>
            </w:r>
          </w:p>
        </w:tc>
        <w:tc>
          <w:tcPr>
            <w:tcW w:w="394" w:type="pct"/>
            <w:shd w:val="clear" w:color="auto" w:fill="FFFFFF"/>
            <w:tcMar>
              <w:top w:w="40" w:type="dxa"/>
              <w:left w:w="200" w:type="dxa"/>
              <w:bottom w:w="40" w:type="dxa"/>
              <w:right w:w="200" w:type="dxa"/>
            </w:tcMar>
            <w:vAlign w:val="center"/>
          </w:tcPr>
          <w:p w14:paraId="2C5150E5"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кг.</w:t>
            </w:r>
            <w:proofErr w:type="gramStart"/>
            <w:r w:rsidRPr="00820E63">
              <w:rPr>
                <w:rFonts w:eastAsia="Times New Roman" w:cs="Times New Roman"/>
                <w:sz w:val="20"/>
                <w:lang w:val="ru-RU"/>
              </w:rPr>
              <w:t>у.т</w:t>
            </w:r>
            <w:proofErr w:type="gramEnd"/>
            <w:r w:rsidRPr="00820E63">
              <w:rPr>
                <w:rFonts w:eastAsia="Times New Roman" w:cs="Times New Roman"/>
                <w:sz w:val="20"/>
                <w:lang w:val="ru-RU"/>
              </w:rPr>
              <w:t>/ч</w:t>
            </w:r>
          </w:p>
        </w:tc>
        <w:tc>
          <w:tcPr>
            <w:tcW w:w="327" w:type="pct"/>
            <w:shd w:val="clear" w:color="auto" w:fill="FFFFFF"/>
            <w:tcMar>
              <w:top w:w="40" w:type="dxa"/>
              <w:left w:w="200" w:type="dxa"/>
              <w:bottom w:w="40" w:type="dxa"/>
              <w:right w:w="200" w:type="dxa"/>
            </w:tcMar>
            <w:vAlign w:val="center"/>
          </w:tcPr>
          <w:p w14:paraId="4699280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150,10</w:t>
            </w:r>
          </w:p>
        </w:tc>
        <w:tc>
          <w:tcPr>
            <w:tcW w:w="327" w:type="pct"/>
            <w:shd w:val="clear" w:color="auto" w:fill="FFFFFF"/>
            <w:tcMar>
              <w:top w:w="40" w:type="dxa"/>
              <w:left w:w="200" w:type="dxa"/>
              <w:bottom w:w="40" w:type="dxa"/>
              <w:right w:w="200" w:type="dxa"/>
            </w:tcMar>
            <w:vAlign w:val="center"/>
          </w:tcPr>
          <w:p w14:paraId="7CA0546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169,07</w:t>
            </w:r>
          </w:p>
        </w:tc>
        <w:tc>
          <w:tcPr>
            <w:tcW w:w="327" w:type="pct"/>
            <w:shd w:val="clear" w:color="auto" w:fill="FFFFFF"/>
            <w:tcMar>
              <w:top w:w="40" w:type="dxa"/>
              <w:left w:w="200" w:type="dxa"/>
              <w:bottom w:w="40" w:type="dxa"/>
              <w:right w:w="200" w:type="dxa"/>
            </w:tcMar>
            <w:vAlign w:val="center"/>
          </w:tcPr>
          <w:p w14:paraId="2DD3BDE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2F2A0F5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7B9AE85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00D1831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009DF51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46CFA1D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26805C1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255A3C5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11CAC3B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c>
          <w:tcPr>
            <w:tcW w:w="327" w:type="pct"/>
            <w:shd w:val="clear" w:color="auto" w:fill="FFFFFF"/>
            <w:tcMar>
              <w:top w:w="40" w:type="dxa"/>
              <w:left w:w="200" w:type="dxa"/>
              <w:bottom w:w="40" w:type="dxa"/>
              <w:right w:w="200" w:type="dxa"/>
            </w:tcMar>
            <w:vAlign w:val="center"/>
          </w:tcPr>
          <w:p w14:paraId="2AC2BD4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184,73</w:t>
            </w:r>
          </w:p>
        </w:tc>
      </w:tr>
      <w:tr w:rsidR="00573031" w:rsidRPr="00820E63" w14:paraId="19513A42" w14:textId="77777777" w:rsidTr="00820E63">
        <w:trPr>
          <w:jc w:val="center"/>
        </w:trPr>
        <w:tc>
          <w:tcPr>
            <w:tcW w:w="5000" w:type="pct"/>
            <w:gridSpan w:val="14"/>
            <w:shd w:val="clear" w:color="auto" w:fill="FFFFFF"/>
            <w:tcMar>
              <w:top w:w="40" w:type="dxa"/>
              <w:left w:w="200" w:type="dxa"/>
              <w:bottom w:w="40" w:type="dxa"/>
              <w:right w:w="200" w:type="dxa"/>
            </w:tcMar>
            <w:vAlign w:val="center"/>
          </w:tcPr>
          <w:p w14:paraId="333BD46D"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Котельная с. Ямск, ул. Набережная, д. 8</w:t>
            </w:r>
          </w:p>
        </w:tc>
      </w:tr>
      <w:tr w:rsidR="00573031" w:rsidRPr="00820E63" w14:paraId="59A8AF10" w14:textId="77777777" w:rsidTr="00820E63">
        <w:trPr>
          <w:jc w:val="center"/>
        </w:trPr>
        <w:tc>
          <w:tcPr>
            <w:tcW w:w="685" w:type="pct"/>
            <w:shd w:val="clear" w:color="auto" w:fill="FFFFFF"/>
            <w:tcMar>
              <w:top w:w="40" w:type="dxa"/>
              <w:left w:w="200" w:type="dxa"/>
              <w:bottom w:w="40" w:type="dxa"/>
              <w:right w:w="200" w:type="dxa"/>
            </w:tcMar>
            <w:vAlign w:val="center"/>
          </w:tcPr>
          <w:p w14:paraId="5C34B597"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Зимний</w:t>
            </w:r>
          </w:p>
        </w:tc>
        <w:tc>
          <w:tcPr>
            <w:tcW w:w="394" w:type="pct"/>
            <w:shd w:val="clear" w:color="auto" w:fill="FFFFFF"/>
            <w:tcMar>
              <w:top w:w="40" w:type="dxa"/>
              <w:left w:w="200" w:type="dxa"/>
              <w:bottom w:w="40" w:type="dxa"/>
              <w:right w:w="200" w:type="dxa"/>
            </w:tcMar>
            <w:vAlign w:val="center"/>
          </w:tcPr>
          <w:p w14:paraId="6D2743DC"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16633F3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12,92</w:t>
            </w:r>
          </w:p>
        </w:tc>
        <w:tc>
          <w:tcPr>
            <w:tcW w:w="327" w:type="pct"/>
            <w:shd w:val="clear" w:color="auto" w:fill="FFFFFF"/>
            <w:tcMar>
              <w:top w:w="40" w:type="dxa"/>
              <w:left w:w="200" w:type="dxa"/>
              <w:bottom w:w="40" w:type="dxa"/>
              <w:right w:w="200" w:type="dxa"/>
            </w:tcMar>
            <w:vAlign w:val="center"/>
          </w:tcPr>
          <w:p w14:paraId="787DEBC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12,57</w:t>
            </w:r>
          </w:p>
        </w:tc>
        <w:tc>
          <w:tcPr>
            <w:tcW w:w="327" w:type="pct"/>
            <w:shd w:val="clear" w:color="auto" w:fill="FFFFFF"/>
            <w:tcMar>
              <w:top w:w="40" w:type="dxa"/>
              <w:left w:w="200" w:type="dxa"/>
              <w:bottom w:w="40" w:type="dxa"/>
              <w:right w:w="200" w:type="dxa"/>
            </w:tcMar>
            <w:vAlign w:val="center"/>
          </w:tcPr>
          <w:p w14:paraId="11CB7C0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4662C64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565D7D8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5BA5F89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093F84F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64DBC63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5E506D2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4E78089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6DEF8FF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1A73705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r>
      <w:tr w:rsidR="00573031" w:rsidRPr="00820E63" w14:paraId="416BE130" w14:textId="77777777" w:rsidTr="00820E63">
        <w:trPr>
          <w:jc w:val="center"/>
        </w:trPr>
        <w:tc>
          <w:tcPr>
            <w:tcW w:w="685" w:type="pct"/>
            <w:shd w:val="clear" w:color="auto" w:fill="FFFFFF"/>
            <w:tcMar>
              <w:top w:w="40" w:type="dxa"/>
              <w:left w:w="200" w:type="dxa"/>
              <w:bottom w:w="40" w:type="dxa"/>
              <w:right w:w="200" w:type="dxa"/>
            </w:tcMar>
            <w:vAlign w:val="center"/>
          </w:tcPr>
          <w:p w14:paraId="3750D846"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Летний</w:t>
            </w:r>
          </w:p>
        </w:tc>
        <w:tc>
          <w:tcPr>
            <w:tcW w:w="394" w:type="pct"/>
            <w:shd w:val="clear" w:color="auto" w:fill="FFFFFF"/>
            <w:tcMar>
              <w:top w:w="40" w:type="dxa"/>
              <w:left w:w="200" w:type="dxa"/>
              <w:bottom w:w="40" w:type="dxa"/>
              <w:right w:w="200" w:type="dxa"/>
            </w:tcMar>
            <w:vAlign w:val="center"/>
          </w:tcPr>
          <w:p w14:paraId="3385B8A4"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2C0942C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7A54501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F9092B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85937B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1BC55E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41377B1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87B1AB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75BBEE9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45BDCF9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DD24DB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27FD431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A03DE1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r>
      <w:tr w:rsidR="00573031" w:rsidRPr="00820E63" w14:paraId="5FD52FE2" w14:textId="77777777" w:rsidTr="00820E63">
        <w:trPr>
          <w:jc w:val="center"/>
        </w:trPr>
        <w:tc>
          <w:tcPr>
            <w:tcW w:w="685" w:type="pct"/>
            <w:vMerge w:val="restart"/>
            <w:shd w:val="clear" w:color="auto" w:fill="FFFFFF"/>
            <w:tcMar>
              <w:top w:w="40" w:type="dxa"/>
              <w:left w:w="200" w:type="dxa"/>
              <w:bottom w:w="40" w:type="dxa"/>
              <w:right w:w="200" w:type="dxa"/>
            </w:tcMar>
            <w:vAlign w:val="center"/>
          </w:tcPr>
          <w:p w14:paraId="62AAB731"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lastRenderedPageBreak/>
              <w:t>Годовое потребление</w:t>
            </w:r>
          </w:p>
        </w:tc>
        <w:tc>
          <w:tcPr>
            <w:tcW w:w="394" w:type="pct"/>
            <w:shd w:val="clear" w:color="auto" w:fill="FFFFFF"/>
            <w:tcMar>
              <w:top w:w="40" w:type="dxa"/>
              <w:left w:w="200" w:type="dxa"/>
              <w:bottom w:w="40" w:type="dxa"/>
              <w:right w:w="200" w:type="dxa"/>
            </w:tcMar>
            <w:vAlign w:val="center"/>
          </w:tcPr>
          <w:p w14:paraId="4A42BAF3"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7D0AE88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12,92</w:t>
            </w:r>
          </w:p>
        </w:tc>
        <w:tc>
          <w:tcPr>
            <w:tcW w:w="327" w:type="pct"/>
            <w:shd w:val="clear" w:color="auto" w:fill="FFFFFF"/>
            <w:tcMar>
              <w:top w:w="40" w:type="dxa"/>
              <w:left w:w="200" w:type="dxa"/>
              <w:bottom w:w="40" w:type="dxa"/>
              <w:right w:w="200" w:type="dxa"/>
            </w:tcMar>
            <w:vAlign w:val="center"/>
          </w:tcPr>
          <w:p w14:paraId="26882EC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12,57</w:t>
            </w:r>
          </w:p>
        </w:tc>
        <w:tc>
          <w:tcPr>
            <w:tcW w:w="327" w:type="pct"/>
            <w:shd w:val="clear" w:color="auto" w:fill="FFFFFF"/>
            <w:tcMar>
              <w:top w:w="40" w:type="dxa"/>
              <w:left w:w="200" w:type="dxa"/>
              <w:bottom w:w="40" w:type="dxa"/>
              <w:right w:w="200" w:type="dxa"/>
            </w:tcMar>
            <w:vAlign w:val="center"/>
          </w:tcPr>
          <w:p w14:paraId="5176918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4CB9EC1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13A223F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4E4A81C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1B60F72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71F72AF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32378F8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188B2E5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2E7DFE8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c>
          <w:tcPr>
            <w:tcW w:w="327" w:type="pct"/>
            <w:shd w:val="clear" w:color="auto" w:fill="FFFFFF"/>
            <w:tcMar>
              <w:top w:w="40" w:type="dxa"/>
              <w:left w:w="200" w:type="dxa"/>
              <w:bottom w:w="40" w:type="dxa"/>
              <w:right w:w="200" w:type="dxa"/>
            </w:tcMar>
            <w:vAlign w:val="center"/>
          </w:tcPr>
          <w:p w14:paraId="329A2DA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13,82</w:t>
            </w:r>
          </w:p>
        </w:tc>
      </w:tr>
      <w:tr w:rsidR="00573031" w:rsidRPr="00820E63" w14:paraId="470023D2" w14:textId="77777777" w:rsidTr="00820E63">
        <w:trPr>
          <w:jc w:val="center"/>
        </w:trPr>
        <w:tc>
          <w:tcPr>
            <w:tcW w:w="685" w:type="pct"/>
            <w:vMerge/>
          </w:tcPr>
          <w:p w14:paraId="109AEC5D" w14:textId="77777777" w:rsidR="00573031" w:rsidRPr="00820E63" w:rsidRDefault="00573031" w:rsidP="00820E63">
            <w:pPr>
              <w:ind w:left="-64" w:right="-195"/>
              <w:rPr>
                <w:rFonts w:eastAsia="Times New Roman" w:cs="Times New Roman"/>
                <w:sz w:val="20"/>
                <w:lang w:val="ru-RU"/>
              </w:rPr>
            </w:pPr>
          </w:p>
        </w:tc>
        <w:tc>
          <w:tcPr>
            <w:tcW w:w="394" w:type="pct"/>
            <w:shd w:val="clear" w:color="auto" w:fill="FFFFFF"/>
            <w:tcMar>
              <w:top w:w="40" w:type="dxa"/>
              <w:left w:w="200" w:type="dxa"/>
              <w:bottom w:w="40" w:type="dxa"/>
              <w:right w:w="200" w:type="dxa"/>
            </w:tcMar>
            <w:vAlign w:val="center"/>
          </w:tcPr>
          <w:p w14:paraId="226A578C"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w:t>
            </w:r>
          </w:p>
        </w:tc>
        <w:tc>
          <w:tcPr>
            <w:tcW w:w="327" w:type="pct"/>
            <w:shd w:val="clear" w:color="auto" w:fill="FFFFFF"/>
            <w:tcMar>
              <w:top w:w="40" w:type="dxa"/>
              <w:left w:w="200" w:type="dxa"/>
              <w:bottom w:w="40" w:type="dxa"/>
              <w:right w:w="200" w:type="dxa"/>
            </w:tcMar>
            <w:vAlign w:val="center"/>
          </w:tcPr>
          <w:p w14:paraId="64AD4C5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19,00</w:t>
            </w:r>
          </w:p>
        </w:tc>
        <w:tc>
          <w:tcPr>
            <w:tcW w:w="327" w:type="pct"/>
            <w:shd w:val="clear" w:color="auto" w:fill="FFFFFF"/>
            <w:tcMar>
              <w:top w:w="40" w:type="dxa"/>
              <w:left w:w="200" w:type="dxa"/>
              <w:bottom w:w="40" w:type="dxa"/>
              <w:right w:w="200" w:type="dxa"/>
            </w:tcMar>
            <w:vAlign w:val="center"/>
          </w:tcPr>
          <w:p w14:paraId="675634B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18,49</w:t>
            </w:r>
          </w:p>
        </w:tc>
        <w:tc>
          <w:tcPr>
            <w:tcW w:w="327" w:type="pct"/>
            <w:shd w:val="clear" w:color="auto" w:fill="FFFFFF"/>
            <w:tcMar>
              <w:top w:w="40" w:type="dxa"/>
              <w:left w:w="200" w:type="dxa"/>
              <w:bottom w:w="40" w:type="dxa"/>
              <w:right w:w="200" w:type="dxa"/>
            </w:tcMar>
            <w:vAlign w:val="center"/>
          </w:tcPr>
          <w:p w14:paraId="71322B0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2CA9626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79306EA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521275E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294117F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4141802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08DD2F3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2868C71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56AA981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c>
          <w:tcPr>
            <w:tcW w:w="327" w:type="pct"/>
            <w:shd w:val="clear" w:color="auto" w:fill="FFFFFF"/>
            <w:tcMar>
              <w:top w:w="40" w:type="dxa"/>
              <w:left w:w="200" w:type="dxa"/>
              <w:bottom w:w="40" w:type="dxa"/>
              <w:right w:w="200" w:type="dxa"/>
            </w:tcMar>
            <w:vAlign w:val="center"/>
          </w:tcPr>
          <w:p w14:paraId="6999A94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20,33</w:t>
            </w:r>
          </w:p>
        </w:tc>
      </w:tr>
      <w:tr w:rsidR="00573031" w:rsidRPr="00820E63" w14:paraId="486C1330" w14:textId="77777777" w:rsidTr="00820E63">
        <w:trPr>
          <w:jc w:val="center"/>
        </w:trPr>
        <w:tc>
          <w:tcPr>
            <w:tcW w:w="685" w:type="pct"/>
            <w:shd w:val="clear" w:color="auto" w:fill="FFFFFF"/>
            <w:tcMar>
              <w:top w:w="40" w:type="dxa"/>
              <w:left w:w="200" w:type="dxa"/>
              <w:bottom w:w="40" w:type="dxa"/>
              <w:right w:w="200" w:type="dxa"/>
            </w:tcMar>
            <w:vAlign w:val="center"/>
          </w:tcPr>
          <w:p w14:paraId="6B6B0202"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Максимально часовой расход</w:t>
            </w:r>
          </w:p>
        </w:tc>
        <w:tc>
          <w:tcPr>
            <w:tcW w:w="394" w:type="pct"/>
            <w:shd w:val="clear" w:color="auto" w:fill="FFFFFF"/>
            <w:tcMar>
              <w:top w:w="40" w:type="dxa"/>
              <w:left w:w="200" w:type="dxa"/>
              <w:bottom w:w="40" w:type="dxa"/>
              <w:right w:w="200" w:type="dxa"/>
            </w:tcMar>
            <w:vAlign w:val="center"/>
          </w:tcPr>
          <w:p w14:paraId="0338F4F3"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кг.</w:t>
            </w:r>
            <w:proofErr w:type="gramStart"/>
            <w:r w:rsidRPr="00820E63">
              <w:rPr>
                <w:rFonts w:eastAsia="Times New Roman" w:cs="Times New Roman"/>
                <w:sz w:val="20"/>
                <w:lang w:val="ru-RU"/>
              </w:rPr>
              <w:t>у.т</w:t>
            </w:r>
            <w:proofErr w:type="gramEnd"/>
            <w:r w:rsidRPr="00820E63">
              <w:rPr>
                <w:rFonts w:eastAsia="Times New Roman" w:cs="Times New Roman"/>
                <w:sz w:val="20"/>
                <w:lang w:val="ru-RU"/>
              </w:rPr>
              <w:t>/ч</w:t>
            </w:r>
          </w:p>
        </w:tc>
        <w:tc>
          <w:tcPr>
            <w:tcW w:w="327" w:type="pct"/>
            <w:shd w:val="clear" w:color="auto" w:fill="FFFFFF"/>
            <w:tcMar>
              <w:top w:w="40" w:type="dxa"/>
              <w:left w:w="200" w:type="dxa"/>
              <w:bottom w:w="40" w:type="dxa"/>
              <w:right w:w="200" w:type="dxa"/>
            </w:tcMar>
            <w:vAlign w:val="center"/>
          </w:tcPr>
          <w:p w14:paraId="3B19C93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2,31</w:t>
            </w:r>
          </w:p>
        </w:tc>
        <w:tc>
          <w:tcPr>
            <w:tcW w:w="327" w:type="pct"/>
            <w:shd w:val="clear" w:color="auto" w:fill="FFFFFF"/>
            <w:tcMar>
              <w:top w:w="40" w:type="dxa"/>
              <w:left w:w="200" w:type="dxa"/>
              <w:bottom w:w="40" w:type="dxa"/>
              <w:right w:w="200" w:type="dxa"/>
            </w:tcMar>
            <w:vAlign w:val="center"/>
          </w:tcPr>
          <w:p w14:paraId="674A4DD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2,25</w:t>
            </w:r>
          </w:p>
        </w:tc>
        <w:tc>
          <w:tcPr>
            <w:tcW w:w="327" w:type="pct"/>
            <w:shd w:val="clear" w:color="auto" w:fill="FFFFFF"/>
            <w:tcMar>
              <w:top w:w="40" w:type="dxa"/>
              <w:left w:w="200" w:type="dxa"/>
              <w:bottom w:w="40" w:type="dxa"/>
              <w:right w:w="200" w:type="dxa"/>
            </w:tcMar>
            <w:vAlign w:val="center"/>
          </w:tcPr>
          <w:p w14:paraId="28999E7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286198F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4335419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6D22619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5B0619D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141969D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2DFDAA0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776FC6D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162C4E8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c>
          <w:tcPr>
            <w:tcW w:w="327" w:type="pct"/>
            <w:shd w:val="clear" w:color="auto" w:fill="FFFFFF"/>
            <w:tcMar>
              <w:top w:w="40" w:type="dxa"/>
              <w:left w:w="200" w:type="dxa"/>
              <w:bottom w:w="40" w:type="dxa"/>
              <w:right w:w="200" w:type="dxa"/>
            </w:tcMar>
            <w:vAlign w:val="center"/>
          </w:tcPr>
          <w:p w14:paraId="3CCE10E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2,47</w:t>
            </w:r>
          </w:p>
        </w:tc>
      </w:tr>
      <w:tr w:rsidR="00573031" w:rsidRPr="00820E63" w14:paraId="3E8D2358" w14:textId="77777777" w:rsidTr="00820E63">
        <w:trPr>
          <w:jc w:val="center"/>
        </w:trPr>
        <w:tc>
          <w:tcPr>
            <w:tcW w:w="5000" w:type="pct"/>
            <w:gridSpan w:val="14"/>
            <w:shd w:val="clear" w:color="auto" w:fill="DBE5F1"/>
            <w:tcMar>
              <w:top w:w="40" w:type="dxa"/>
              <w:left w:w="200" w:type="dxa"/>
              <w:bottom w:w="40" w:type="dxa"/>
              <w:right w:w="200" w:type="dxa"/>
            </w:tcMar>
            <w:vAlign w:val="center"/>
          </w:tcPr>
          <w:p w14:paraId="7528F007"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r>
      <w:tr w:rsidR="00573031" w:rsidRPr="00820E63" w14:paraId="3ED508E7" w14:textId="77777777" w:rsidTr="00820E63">
        <w:trPr>
          <w:jc w:val="center"/>
        </w:trPr>
        <w:tc>
          <w:tcPr>
            <w:tcW w:w="5000" w:type="pct"/>
            <w:gridSpan w:val="14"/>
            <w:shd w:val="clear" w:color="auto" w:fill="FFFFFF"/>
            <w:tcMar>
              <w:top w:w="40" w:type="dxa"/>
              <w:left w:w="200" w:type="dxa"/>
              <w:bottom w:w="40" w:type="dxa"/>
              <w:right w:w="200" w:type="dxa"/>
            </w:tcMar>
            <w:vAlign w:val="center"/>
          </w:tcPr>
          <w:p w14:paraId="4791C8E6"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Тахтоямск, ул. Советская</w:t>
            </w:r>
          </w:p>
        </w:tc>
      </w:tr>
      <w:tr w:rsidR="00573031" w:rsidRPr="00820E63" w14:paraId="3C87412F" w14:textId="77777777" w:rsidTr="00820E63">
        <w:trPr>
          <w:jc w:val="center"/>
        </w:trPr>
        <w:tc>
          <w:tcPr>
            <w:tcW w:w="685" w:type="pct"/>
            <w:shd w:val="clear" w:color="auto" w:fill="FFFFFF"/>
            <w:tcMar>
              <w:top w:w="40" w:type="dxa"/>
              <w:left w:w="200" w:type="dxa"/>
              <w:bottom w:w="40" w:type="dxa"/>
              <w:right w:w="200" w:type="dxa"/>
            </w:tcMar>
            <w:vAlign w:val="center"/>
          </w:tcPr>
          <w:p w14:paraId="0DC36E99"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Зимний</w:t>
            </w:r>
          </w:p>
        </w:tc>
        <w:tc>
          <w:tcPr>
            <w:tcW w:w="394" w:type="pct"/>
            <w:shd w:val="clear" w:color="auto" w:fill="FFFFFF"/>
            <w:tcMar>
              <w:top w:w="40" w:type="dxa"/>
              <w:left w:w="200" w:type="dxa"/>
              <w:bottom w:w="40" w:type="dxa"/>
              <w:right w:w="200" w:type="dxa"/>
            </w:tcMar>
            <w:vAlign w:val="center"/>
          </w:tcPr>
          <w:p w14:paraId="1D768D8B"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6820DC8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4FB9B28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22031D2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6C81D31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4B8BA0C6"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46A3A52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0F04494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327BD66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53DDDED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01BA2C9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5E4D012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4B31474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r>
      <w:tr w:rsidR="00573031" w:rsidRPr="00820E63" w14:paraId="2F0C9497" w14:textId="77777777" w:rsidTr="00820E63">
        <w:trPr>
          <w:jc w:val="center"/>
        </w:trPr>
        <w:tc>
          <w:tcPr>
            <w:tcW w:w="685" w:type="pct"/>
            <w:shd w:val="clear" w:color="auto" w:fill="FFFFFF"/>
            <w:tcMar>
              <w:top w:w="40" w:type="dxa"/>
              <w:left w:w="200" w:type="dxa"/>
              <w:bottom w:w="40" w:type="dxa"/>
              <w:right w:w="200" w:type="dxa"/>
            </w:tcMar>
            <w:vAlign w:val="center"/>
          </w:tcPr>
          <w:p w14:paraId="2BDC873C"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Летний</w:t>
            </w:r>
          </w:p>
        </w:tc>
        <w:tc>
          <w:tcPr>
            <w:tcW w:w="394" w:type="pct"/>
            <w:shd w:val="clear" w:color="auto" w:fill="FFFFFF"/>
            <w:tcMar>
              <w:top w:w="40" w:type="dxa"/>
              <w:left w:w="200" w:type="dxa"/>
              <w:bottom w:w="40" w:type="dxa"/>
              <w:right w:w="200" w:type="dxa"/>
            </w:tcMar>
            <w:vAlign w:val="center"/>
          </w:tcPr>
          <w:p w14:paraId="463CD67F"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26FDADD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6D02D39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207B3FF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350A12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742E2C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1C03D4E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5A0C44A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23B2186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025FE711"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430260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62EE25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c>
          <w:tcPr>
            <w:tcW w:w="327" w:type="pct"/>
            <w:shd w:val="clear" w:color="auto" w:fill="FFFFFF"/>
            <w:tcMar>
              <w:top w:w="40" w:type="dxa"/>
              <w:left w:w="200" w:type="dxa"/>
              <w:bottom w:w="40" w:type="dxa"/>
              <w:right w:w="200" w:type="dxa"/>
            </w:tcMar>
            <w:vAlign w:val="center"/>
          </w:tcPr>
          <w:p w14:paraId="3FAEC6C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0,00</w:t>
            </w:r>
          </w:p>
        </w:tc>
      </w:tr>
      <w:tr w:rsidR="00573031" w:rsidRPr="00820E63" w14:paraId="725EA3B8" w14:textId="77777777" w:rsidTr="00820E63">
        <w:trPr>
          <w:jc w:val="center"/>
        </w:trPr>
        <w:tc>
          <w:tcPr>
            <w:tcW w:w="685" w:type="pct"/>
            <w:vMerge w:val="restart"/>
            <w:shd w:val="clear" w:color="auto" w:fill="FFFFFF"/>
            <w:tcMar>
              <w:top w:w="40" w:type="dxa"/>
              <w:left w:w="200" w:type="dxa"/>
              <w:bottom w:w="40" w:type="dxa"/>
              <w:right w:w="200" w:type="dxa"/>
            </w:tcMar>
            <w:vAlign w:val="center"/>
          </w:tcPr>
          <w:p w14:paraId="10AD2599"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Годовое потребление</w:t>
            </w:r>
          </w:p>
        </w:tc>
        <w:tc>
          <w:tcPr>
            <w:tcW w:w="394" w:type="pct"/>
            <w:shd w:val="clear" w:color="auto" w:fill="FFFFFF"/>
            <w:tcMar>
              <w:top w:w="40" w:type="dxa"/>
              <w:left w:w="200" w:type="dxa"/>
              <w:bottom w:w="40" w:type="dxa"/>
              <w:right w:w="200" w:type="dxa"/>
            </w:tcMar>
            <w:vAlign w:val="center"/>
          </w:tcPr>
          <w:p w14:paraId="5D880FA9"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т.у.т.</w:t>
            </w:r>
          </w:p>
        </w:tc>
        <w:tc>
          <w:tcPr>
            <w:tcW w:w="327" w:type="pct"/>
            <w:shd w:val="clear" w:color="auto" w:fill="FFFFFF"/>
            <w:tcMar>
              <w:top w:w="40" w:type="dxa"/>
              <w:left w:w="200" w:type="dxa"/>
              <w:bottom w:w="40" w:type="dxa"/>
              <w:right w:w="200" w:type="dxa"/>
            </w:tcMar>
            <w:vAlign w:val="center"/>
          </w:tcPr>
          <w:p w14:paraId="47CD9F4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3663912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24C4476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18F42A2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6A0153E2"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4FFBF6C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1036AC1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1C750E54"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51B37EC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6E13CFC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0917725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c>
          <w:tcPr>
            <w:tcW w:w="327" w:type="pct"/>
            <w:shd w:val="clear" w:color="auto" w:fill="FFFFFF"/>
            <w:tcMar>
              <w:top w:w="40" w:type="dxa"/>
              <w:left w:w="200" w:type="dxa"/>
              <w:bottom w:w="40" w:type="dxa"/>
              <w:right w:w="200" w:type="dxa"/>
            </w:tcMar>
            <w:vAlign w:val="center"/>
          </w:tcPr>
          <w:p w14:paraId="638B4EE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564,00</w:t>
            </w:r>
          </w:p>
        </w:tc>
      </w:tr>
      <w:tr w:rsidR="00573031" w:rsidRPr="00820E63" w14:paraId="75EFB56D" w14:textId="77777777" w:rsidTr="00820E63">
        <w:trPr>
          <w:jc w:val="center"/>
        </w:trPr>
        <w:tc>
          <w:tcPr>
            <w:tcW w:w="685" w:type="pct"/>
            <w:vMerge/>
          </w:tcPr>
          <w:p w14:paraId="33BBC5B4" w14:textId="77777777" w:rsidR="00573031" w:rsidRPr="00820E63" w:rsidRDefault="00573031" w:rsidP="00820E63">
            <w:pPr>
              <w:ind w:left="-64" w:right="-195"/>
              <w:rPr>
                <w:rFonts w:eastAsia="Times New Roman" w:cs="Times New Roman"/>
                <w:sz w:val="20"/>
                <w:lang w:val="ru-RU"/>
              </w:rPr>
            </w:pPr>
          </w:p>
        </w:tc>
        <w:tc>
          <w:tcPr>
            <w:tcW w:w="394" w:type="pct"/>
            <w:shd w:val="clear" w:color="auto" w:fill="FFFFFF"/>
            <w:tcMar>
              <w:top w:w="40" w:type="dxa"/>
              <w:left w:w="200" w:type="dxa"/>
              <w:bottom w:w="40" w:type="dxa"/>
              <w:right w:w="200" w:type="dxa"/>
            </w:tcMar>
            <w:vAlign w:val="center"/>
          </w:tcPr>
          <w:p w14:paraId="459C479B" w14:textId="77777777" w:rsidR="00573031" w:rsidRPr="00820E63" w:rsidRDefault="00573031" w:rsidP="00820E63">
            <w:pPr>
              <w:jc w:val="center"/>
              <w:rPr>
                <w:rFonts w:eastAsia="Times New Roman" w:cs="Times New Roman"/>
                <w:sz w:val="20"/>
                <w:lang w:val="ru-RU"/>
              </w:rPr>
            </w:pPr>
            <w:r w:rsidRPr="00820E63">
              <w:rPr>
                <w:rFonts w:eastAsia="Times New Roman" w:cs="Times New Roman"/>
                <w:sz w:val="20"/>
                <w:lang w:val="ru-RU"/>
              </w:rPr>
              <w:t>тыс. м3</w:t>
            </w:r>
          </w:p>
        </w:tc>
        <w:tc>
          <w:tcPr>
            <w:tcW w:w="327" w:type="pct"/>
            <w:shd w:val="clear" w:color="auto" w:fill="FFFFFF"/>
            <w:tcMar>
              <w:top w:w="40" w:type="dxa"/>
              <w:left w:w="200" w:type="dxa"/>
              <w:bottom w:w="40" w:type="dxa"/>
              <w:right w:w="200" w:type="dxa"/>
            </w:tcMar>
            <w:vAlign w:val="center"/>
          </w:tcPr>
          <w:p w14:paraId="1773EE8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5591CBF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554A9B4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2A3480E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3B423D5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7739070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61CE929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4CDBAEE9"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22D1EF9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6AE26B7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0B41CA17"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c>
          <w:tcPr>
            <w:tcW w:w="327" w:type="pct"/>
            <w:shd w:val="clear" w:color="auto" w:fill="FFFFFF"/>
            <w:tcMar>
              <w:top w:w="40" w:type="dxa"/>
              <w:left w:w="200" w:type="dxa"/>
              <w:bottom w:w="40" w:type="dxa"/>
              <w:right w:w="200" w:type="dxa"/>
            </w:tcMar>
            <w:vAlign w:val="center"/>
          </w:tcPr>
          <w:p w14:paraId="75F2929E"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389,00</w:t>
            </w:r>
          </w:p>
        </w:tc>
      </w:tr>
      <w:tr w:rsidR="00573031" w:rsidRPr="00820E63" w14:paraId="168934E1" w14:textId="77777777" w:rsidTr="00820E63">
        <w:trPr>
          <w:jc w:val="center"/>
        </w:trPr>
        <w:tc>
          <w:tcPr>
            <w:tcW w:w="685" w:type="pct"/>
            <w:shd w:val="clear" w:color="auto" w:fill="FFFFFF"/>
            <w:tcMar>
              <w:top w:w="40" w:type="dxa"/>
              <w:left w:w="200" w:type="dxa"/>
              <w:bottom w:w="40" w:type="dxa"/>
              <w:right w:w="200" w:type="dxa"/>
            </w:tcMar>
            <w:vAlign w:val="center"/>
          </w:tcPr>
          <w:p w14:paraId="08100485" w14:textId="77777777" w:rsidR="00573031" w:rsidRPr="00820E63" w:rsidRDefault="00573031" w:rsidP="00820E63">
            <w:pPr>
              <w:ind w:left="-64" w:right="-195"/>
              <w:rPr>
                <w:rFonts w:eastAsia="Times New Roman" w:cs="Times New Roman"/>
                <w:sz w:val="20"/>
                <w:lang w:val="ru-RU"/>
              </w:rPr>
            </w:pPr>
            <w:r w:rsidRPr="00820E63">
              <w:rPr>
                <w:rFonts w:eastAsia="Times New Roman" w:cs="Times New Roman"/>
                <w:sz w:val="20"/>
                <w:lang w:val="ru-RU"/>
              </w:rPr>
              <w:t>Максимально часовой расход</w:t>
            </w:r>
          </w:p>
        </w:tc>
        <w:tc>
          <w:tcPr>
            <w:tcW w:w="394" w:type="pct"/>
            <w:shd w:val="clear" w:color="auto" w:fill="FFFFFF"/>
            <w:tcMar>
              <w:top w:w="40" w:type="dxa"/>
              <w:left w:w="200" w:type="dxa"/>
              <w:bottom w:w="40" w:type="dxa"/>
              <w:right w:w="200" w:type="dxa"/>
            </w:tcMar>
            <w:vAlign w:val="center"/>
          </w:tcPr>
          <w:p w14:paraId="698A27C6" w14:textId="77777777" w:rsidR="00573031" w:rsidRPr="00820E63" w:rsidRDefault="00573031" w:rsidP="00820E63">
            <w:pPr>
              <w:ind w:left="-141" w:right="-72"/>
              <w:jc w:val="center"/>
              <w:rPr>
                <w:rFonts w:eastAsia="Times New Roman" w:cs="Times New Roman"/>
                <w:sz w:val="20"/>
                <w:lang w:val="ru-RU"/>
              </w:rPr>
            </w:pPr>
            <w:r w:rsidRPr="00820E63">
              <w:rPr>
                <w:rFonts w:eastAsia="Times New Roman" w:cs="Times New Roman"/>
                <w:sz w:val="20"/>
                <w:lang w:val="ru-RU"/>
              </w:rPr>
              <w:t>кг.</w:t>
            </w:r>
            <w:proofErr w:type="gramStart"/>
            <w:r w:rsidRPr="00820E63">
              <w:rPr>
                <w:rFonts w:eastAsia="Times New Roman" w:cs="Times New Roman"/>
                <w:sz w:val="20"/>
                <w:lang w:val="ru-RU"/>
              </w:rPr>
              <w:t>у.т</w:t>
            </w:r>
            <w:proofErr w:type="gramEnd"/>
            <w:r w:rsidRPr="00820E63">
              <w:rPr>
                <w:rFonts w:eastAsia="Times New Roman" w:cs="Times New Roman"/>
                <w:sz w:val="20"/>
                <w:lang w:val="ru-RU"/>
              </w:rPr>
              <w:t>/ч</w:t>
            </w:r>
          </w:p>
        </w:tc>
        <w:tc>
          <w:tcPr>
            <w:tcW w:w="327" w:type="pct"/>
            <w:shd w:val="clear" w:color="auto" w:fill="FFFFFF"/>
            <w:tcMar>
              <w:top w:w="40" w:type="dxa"/>
              <w:left w:w="200" w:type="dxa"/>
              <w:bottom w:w="40" w:type="dxa"/>
              <w:right w:w="200" w:type="dxa"/>
            </w:tcMar>
            <w:vAlign w:val="center"/>
          </w:tcPr>
          <w:p w14:paraId="7424BF6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40CECE05"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58C2714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36818EDC"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23525960"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293B8E5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6CD090F8"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1856737B"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4798F30D"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51B10A7F"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0FEC7CA3"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c>
          <w:tcPr>
            <w:tcW w:w="327" w:type="pct"/>
            <w:shd w:val="clear" w:color="auto" w:fill="FFFFFF"/>
            <w:tcMar>
              <w:top w:w="40" w:type="dxa"/>
              <w:left w:w="200" w:type="dxa"/>
              <w:bottom w:w="40" w:type="dxa"/>
              <w:right w:w="200" w:type="dxa"/>
            </w:tcMar>
            <w:vAlign w:val="center"/>
          </w:tcPr>
          <w:p w14:paraId="7E762C2A" w14:textId="77777777" w:rsidR="00573031" w:rsidRPr="00820E63" w:rsidRDefault="00573031" w:rsidP="00820E63">
            <w:pPr>
              <w:ind w:left="-208" w:right="-110"/>
              <w:jc w:val="center"/>
              <w:rPr>
                <w:rFonts w:eastAsia="Times New Roman" w:cs="Times New Roman"/>
                <w:sz w:val="20"/>
              </w:rPr>
            </w:pPr>
            <w:r w:rsidRPr="00820E63">
              <w:rPr>
                <w:rFonts w:eastAsia="Times New Roman" w:cs="Times New Roman"/>
                <w:sz w:val="20"/>
              </w:rPr>
              <w:t>94,82</w:t>
            </w:r>
          </w:p>
        </w:tc>
      </w:tr>
    </w:tbl>
    <w:p w14:paraId="28BE6BB0" w14:textId="77777777" w:rsidR="00573031" w:rsidRPr="00820E63" w:rsidRDefault="00573031" w:rsidP="00573031">
      <w:pPr>
        <w:pStyle w:val="a1"/>
        <w:rPr>
          <w:rFonts w:cs="Times New Roman"/>
          <w:lang w:eastAsia="ru-RU"/>
        </w:rPr>
      </w:pPr>
    </w:p>
    <w:p w14:paraId="2C361183" w14:textId="77777777" w:rsidR="00573031" w:rsidRPr="00820E63" w:rsidRDefault="00573031" w:rsidP="00573031">
      <w:pPr>
        <w:rPr>
          <w:rFonts w:cs="Times New Roman"/>
        </w:rPr>
        <w:sectPr w:rsidR="00573031" w:rsidRPr="00820E63" w:rsidSect="00820E63">
          <w:pgSz w:w="16838" w:h="11906" w:orient="landscape"/>
          <w:pgMar w:top="1134" w:right="850" w:bottom="1134" w:left="709" w:header="708" w:footer="708" w:gutter="0"/>
          <w:cols w:space="708"/>
          <w:docGrid w:linePitch="360"/>
        </w:sectPr>
      </w:pPr>
    </w:p>
    <w:p w14:paraId="314A8883" w14:textId="77777777" w:rsidR="00573031" w:rsidRPr="00820E63" w:rsidRDefault="00B82B27" w:rsidP="00573031">
      <w:pPr>
        <w:rPr>
          <w:rFonts w:cs="Times New Roman"/>
          <w:b/>
        </w:rPr>
      </w:pPr>
      <w:hyperlink r:id="rId261" w:anchor="bookmark108" w:history="1">
        <w:r w:rsidR="00573031" w:rsidRPr="00820E63">
          <w:rPr>
            <w:rFonts w:cs="Times New Roman"/>
            <w:b/>
          </w:rPr>
          <w:t xml:space="preserve">ЧАСТЬ 2. </w:t>
        </w:r>
      </w:hyperlink>
      <w:r w:rsidR="00573031" w:rsidRPr="00820E63">
        <w:rPr>
          <w:rFonts w:cs="Times New Roman"/>
          <w:b/>
        </w:rPr>
        <w:t>РЕЗУЛЬТАТЫ РАСЧЕТОВ ПО КАЖДОМУ ИСТОЧНИКУ ТЕПЛОВОЙ ЭНЕРГИИ НОРМАТИВНЫХ ЗАПАСОВ ТОПЛИВА</w:t>
      </w:r>
    </w:p>
    <w:p w14:paraId="1363CCBB" w14:textId="77777777" w:rsidR="00573031" w:rsidRPr="00820E63" w:rsidRDefault="00573031" w:rsidP="00573031">
      <w:pPr>
        <w:pStyle w:val="a1"/>
        <w:ind w:firstLine="567"/>
        <w:jc w:val="both"/>
        <w:rPr>
          <w:rFonts w:cs="Times New Roman"/>
          <w:highlight w:val="yellow"/>
          <w:lang w:eastAsia="ru-RU"/>
        </w:rPr>
      </w:pPr>
    </w:p>
    <w:p w14:paraId="76B1CBD1" w14:textId="77777777" w:rsidR="00573031" w:rsidRPr="00820E63" w:rsidRDefault="00573031" w:rsidP="00573031">
      <w:pPr>
        <w:pStyle w:val="a1"/>
        <w:ind w:firstLine="567"/>
        <w:jc w:val="both"/>
        <w:rPr>
          <w:rFonts w:cs="Times New Roman"/>
          <w:lang w:eastAsia="ru-RU"/>
        </w:rPr>
      </w:pPr>
      <w:r w:rsidRPr="00820E63">
        <w:rPr>
          <w:rFonts w:cs="Times New Roman"/>
          <w:lang w:eastAsia="ru-RU"/>
        </w:rPr>
        <w:t>Норматив создания запасов топлива на котельных рассчитывается в соответствии с «Порядком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утвержденным приказом Минэнерго России от 10.08.2012 г. № 377.</w:t>
      </w:r>
    </w:p>
    <w:p w14:paraId="1DE4FF5F" w14:textId="77777777" w:rsidR="00573031" w:rsidRPr="00820E63" w:rsidRDefault="00573031" w:rsidP="00573031">
      <w:pPr>
        <w:shd w:val="clear" w:color="auto" w:fill="FFFFFF"/>
        <w:spacing w:line="315" w:lineRule="atLeast"/>
        <w:ind w:firstLine="567"/>
        <w:jc w:val="both"/>
        <w:textAlignment w:val="baseline"/>
        <w:rPr>
          <w:rFonts w:cs="Times New Roman"/>
          <w:lang w:eastAsia="ru-RU"/>
        </w:rPr>
      </w:pPr>
      <w:r w:rsidRPr="00820E63">
        <w:rPr>
          <w:rFonts w:cs="Times New Roman"/>
          <w:lang w:eastAsia="ru-RU"/>
        </w:rPr>
        <w:t>Неснижаемый нормативный запас топлива (ННЗТ)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 Для электростанций и котельных, работающих на газе, ННЗТ устанавливается по резервному топливу.</w:t>
      </w:r>
    </w:p>
    <w:p w14:paraId="7525AF75" w14:textId="77777777" w:rsidR="00573031" w:rsidRPr="00820E63" w:rsidRDefault="00573031" w:rsidP="00573031">
      <w:pPr>
        <w:shd w:val="clear" w:color="auto" w:fill="FFFFFF"/>
        <w:spacing w:line="315" w:lineRule="atLeast"/>
        <w:ind w:firstLine="567"/>
        <w:jc w:val="both"/>
        <w:textAlignment w:val="baseline"/>
        <w:rPr>
          <w:rFonts w:cs="Times New Roman"/>
          <w:lang w:eastAsia="ru-RU"/>
        </w:rPr>
      </w:pPr>
      <w:r w:rsidRPr="00820E63">
        <w:rPr>
          <w:rFonts w:cs="Times New Roman"/>
          <w:lang w:eastAsia="ru-RU"/>
        </w:rPr>
        <w:t>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41C91470" w14:textId="77777777" w:rsidR="00573031" w:rsidRPr="00820E63" w:rsidRDefault="00573031" w:rsidP="00573031">
      <w:pPr>
        <w:shd w:val="clear" w:color="auto" w:fill="FFFFFF"/>
        <w:spacing w:line="315" w:lineRule="atLeast"/>
        <w:jc w:val="center"/>
        <w:textAlignment w:val="baseline"/>
        <w:rPr>
          <w:rFonts w:eastAsia="Times New Roman" w:cs="Times New Roman"/>
          <w:noProof/>
          <w:color w:val="2D2D2D"/>
          <w:spacing w:val="2"/>
          <w:szCs w:val="24"/>
          <w:lang w:eastAsia="ru-RU"/>
        </w:rPr>
      </w:pPr>
    </w:p>
    <w:p w14:paraId="5A21ED1E" w14:textId="77777777" w:rsidR="00573031" w:rsidRPr="00820E63" w:rsidRDefault="00573031" w:rsidP="00573031">
      <w:pPr>
        <w:shd w:val="clear" w:color="auto" w:fill="FFFFFF"/>
        <w:spacing w:line="315" w:lineRule="atLeast"/>
        <w:jc w:val="center"/>
        <w:textAlignment w:val="baseline"/>
        <w:rPr>
          <w:rFonts w:cs="Times New Roman"/>
          <w:szCs w:val="24"/>
          <w:lang w:eastAsia="ru-RU"/>
        </w:rPr>
      </w:pPr>
      <w:r w:rsidRPr="00820E63">
        <w:rPr>
          <w:rFonts w:eastAsia="Times New Roman" w:cs="Times New Roman"/>
          <w:noProof/>
          <w:color w:val="2D2D2D"/>
          <w:spacing w:val="2"/>
          <w:sz w:val="21"/>
          <w:szCs w:val="21"/>
          <w:lang w:eastAsia="ru-RU"/>
        </w:rPr>
        <w:drawing>
          <wp:inline distT="0" distB="0" distL="0" distR="0" wp14:anchorId="665B19E4" wp14:editId="4FFD226F">
            <wp:extent cx="2785745" cy="393700"/>
            <wp:effectExtent l="0" t="0" r="0" b="6350"/>
            <wp:docPr id="26" name="Рисунок 56"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на 22 августа 2013 года)"/>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785745" cy="393700"/>
                    </a:xfrm>
                    <a:prstGeom prst="rect">
                      <a:avLst/>
                    </a:prstGeom>
                    <a:noFill/>
                    <a:ln>
                      <a:noFill/>
                    </a:ln>
                  </pic:spPr>
                </pic:pic>
              </a:graphicData>
            </a:graphic>
          </wp:inline>
        </w:drawing>
      </w:r>
    </w:p>
    <w:p w14:paraId="62928F55" w14:textId="77777777" w:rsidR="00573031" w:rsidRPr="00820E63" w:rsidRDefault="00573031" w:rsidP="00573031">
      <w:pPr>
        <w:pStyle w:val="a1"/>
        <w:rPr>
          <w:rFonts w:cs="Times New Roman"/>
          <w:lang w:eastAsia="ru-RU"/>
        </w:rPr>
      </w:pPr>
    </w:p>
    <w:p w14:paraId="2B919E40" w14:textId="77777777" w:rsidR="00573031" w:rsidRPr="00820E63" w:rsidRDefault="00573031" w:rsidP="00573031">
      <w:pPr>
        <w:shd w:val="clear" w:color="auto" w:fill="FFFFFF"/>
        <w:spacing w:line="315" w:lineRule="atLeast"/>
        <w:ind w:firstLine="567"/>
        <w:textAlignment w:val="baseline"/>
        <w:rPr>
          <w:rFonts w:cs="Times New Roman"/>
          <w:lang w:eastAsia="ru-RU"/>
        </w:rPr>
      </w:pPr>
      <w:r w:rsidRPr="00820E63">
        <w:rPr>
          <w:rFonts w:cs="Times New Roman"/>
          <w:lang w:eastAsia="ru-RU"/>
        </w:rPr>
        <w:t xml:space="preserve">где </w:t>
      </w:r>
      <w:r w:rsidRPr="00820E63">
        <w:rPr>
          <w:rFonts w:cs="Times New Roman"/>
          <w:lang w:val="en-US" w:eastAsia="ru-RU"/>
        </w:rPr>
        <w:t>Qmax</w:t>
      </w:r>
      <w:r w:rsidRPr="00820E63">
        <w:rPr>
          <w:rFonts w:cs="Times New Roman"/>
          <w:lang w:eastAsia="ru-RU"/>
        </w:rPr>
        <w:t xml:space="preserve"> - среднее значение отпуска тепловой энергии в тепловую сеть (выработка котельной) в самом холодном месяце, Гкал/сут.;</w:t>
      </w:r>
    </w:p>
    <w:p w14:paraId="0C70C615" w14:textId="77777777" w:rsidR="00573031" w:rsidRPr="00820E63" w:rsidRDefault="00573031" w:rsidP="00573031">
      <w:pPr>
        <w:shd w:val="clear" w:color="auto" w:fill="FFFFFF"/>
        <w:spacing w:line="315" w:lineRule="atLeast"/>
        <w:ind w:firstLine="567"/>
        <w:textAlignment w:val="baseline"/>
        <w:rPr>
          <w:rFonts w:cs="Times New Roman"/>
          <w:lang w:eastAsia="ru-RU"/>
        </w:rPr>
      </w:pPr>
      <w:r w:rsidRPr="00820E63">
        <w:rPr>
          <w:rFonts w:cs="Times New Roman"/>
          <w:lang w:val="en-US" w:eastAsia="ru-RU"/>
        </w:rPr>
        <w:t>Hcp</w:t>
      </w:r>
      <w:r w:rsidRPr="00820E63">
        <w:rPr>
          <w:rFonts w:cs="Times New Roman"/>
          <w:lang w:eastAsia="ru-RU"/>
        </w:rPr>
        <w:t>.</w:t>
      </w:r>
      <w:r w:rsidRPr="00820E63">
        <w:rPr>
          <w:rFonts w:cs="Times New Roman"/>
          <w:lang w:val="en-US" w:eastAsia="ru-RU"/>
        </w:rPr>
        <w:t>m</w:t>
      </w:r>
      <w:r w:rsidRPr="00820E63">
        <w:rPr>
          <w:rFonts w:cs="Times New Roman"/>
          <w:lang w:eastAsia="ru-RU"/>
        </w:rPr>
        <w:t xml:space="preserve"> - расчетный норматив удельного расхода топлива на отпущенную тепловую энергию для самого холодного месяца, т.у.т./Гкал;</w:t>
      </w:r>
    </w:p>
    <w:p w14:paraId="5D6BDC62" w14:textId="77777777" w:rsidR="00573031" w:rsidRPr="00820E63" w:rsidRDefault="00573031" w:rsidP="00573031">
      <w:pPr>
        <w:shd w:val="clear" w:color="auto" w:fill="FFFFFF"/>
        <w:spacing w:line="315" w:lineRule="atLeast"/>
        <w:ind w:firstLine="567"/>
        <w:textAlignment w:val="baseline"/>
        <w:rPr>
          <w:rFonts w:cs="Times New Roman"/>
          <w:lang w:eastAsia="ru-RU"/>
        </w:rPr>
      </w:pPr>
      <w:r w:rsidRPr="00820E63">
        <w:rPr>
          <w:rFonts w:cs="Times New Roman"/>
          <w:lang w:eastAsia="ru-RU"/>
        </w:rPr>
        <w:t>K - коэффициент перевода натурального топлива в условное;</w:t>
      </w:r>
    </w:p>
    <w:p w14:paraId="0DF283C1" w14:textId="77777777" w:rsidR="00573031" w:rsidRPr="00820E63" w:rsidRDefault="00573031" w:rsidP="00573031">
      <w:pPr>
        <w:shd w:val="clear" w:color="auto" w:fill="FFFFFF"/>
        <w:spacing w:line="315" w:lineRule="atLeast"/>
        <w:ind w:firstLine="567"/>
        <w:textAlignment w:val="baseline"/>
        <w:rPr>
          <w:rFonts w:cs="Times New Roman"/>
          <w:lang w:eastAsia="ru-RU"/>
        </w:rPr>
      </w:pPr>
      <w:r w:rsidRPr="00820E63">
        <w:rPr>
          <w:rFonts w:cs="Times New Roman"/>
          <w:lang w:eastAsia="ru-RU"/>
        </w:rPr>
        <w:t>Т - длительность периода формирования объема неснижаемого запаса топлива, сут.</w:t>
      </w:r>
    </w:p>
    <w:p w14:paraId="2BB54906" w14:textId="77777777" w:rsidR="00573031" w:rsidRPr="00820E63" w:rsidRDefault="00573031" w:rsidP="00573031">
      <w:pPr>
        <w:pStyle w:val="a1"/>
        <w:ind w:firstLine="567"/>
        <w:jc w:val="both"/>
        <w:rPr>
          <w:rFonts w:cs="Times New Roman"/>
          <w:lang w:eastAsia="ru-RU"/>
        </w:rPr>
      </w:pPr>
      <w:r w:rsidRPr="00820E63">
        <w:rPr>
          <w:rFonts w:cs="Times New Roman"/>
          <w:lang w:eastAsia="ru-RU"/>
        </w:rPr>
        <w:t>Количество суток, на которые рассчитывается ННЗТ, определяется в зависимости от вида топлива и способа его доставки в соответствии с таблицей 10.2.1.</w:t>
      </w:r>
    </w:p>
    <w:p w14:paraId="64BF30B6" w14:textId="77777777" w:rsidR="00573031" w:rsidRPr="00820E63" w:rsidRDefault="00573031" w:rsidP="00573031">
      <w:pPr>
        <w:pStyle w:val="a1"/>
        <w:ind w:firstLine="567"/>
        <w:jc w:val="both"/>
        <w:rPr>
          <w:rFonts w:cs="Times New Roman"/>
          <w:lang w:eastAsia="ru-RU"/>
        </w:rPr>
      </w:pPr>
    </w:p>
    <w:p w14:paraId="15BCA58A" w14:textId="77777777" w:rsidR="00573031" w:rsidRPr="00820E63" w:rsidRDefault="00573031" w:rsidP="00573031">
      <w:pPr>
        <w:pStyle w:val="a1"/>
        <w:jc w:val="both"/>
        <w:rPr>
          <w:rFonts w:cs="Times New Roman"/>
          <w:b/>
          <w:lang w:eastAsia="ru-RU"/>
        </w:rPr>
      </w:pPr>
      <w:r w:rsidRPr="00820E63">
        <w:rPr>
          <w:rFonts w:cs="Times New Roman"/>
          <w:b/>
          <w:lang w:eastAsia="ru-RU"/>
        </w:rPr>
        <w:t>Таблица 10.2.1 – Количество суток на которые рассчитывается ННЗТ, в зависимости от вида топлива и его доставки</w:t>
      </w:r>
    </w:p>
    <w:tbl>
      <w:tblPr>
        <w:tblW w:w="8706" w:type="dxa"/>
        <w:tblLook w:val="04A0" w:firstRow="1" w:lastRow="0" w:firstColumn="1" w:lastColumn="0" w:noHBand="0" w:noVBand="1"/>
      </w:tblPr>
      <w:tblGrid>
        <w:gridCol w:w="2665"/>
        <w:gridCol w:w="3376"/>
        <w:gridCol w:w="2665"/>
      </w:tblGrid>
      <w:tr w:rsidR="00573031" w:rsidRPr="00820E63" w14:paraId="2343BE74" w14:textId="77777777" w:rsidTr="00820E63">
        <w:trPr>
          <w:trHeight w:val="279"/>
        </w:trPr>
        <w:tc>
          <w:tcPr>
            <w:tcW w:w="2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127566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Вид топлива</w:t>
            </w:r>
          </w:p>
        </w:tc>
        <w:tc>
          <w:tcPr>
            <w:tcW w:w="3376"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D2B95B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Способ доставки топлива</w:t>
            </w:r>
          </w:p>
        </w:tc>
        <w:tc>
          <w:tcPr>
            <w:tcW w:w="2665"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C1CADC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Объем запаса топлива, сут.</w:t>
            </w:r>
          </w:p>
        </w:tc>
      </w:tr>
      <w:tr w:rsidR="00573031" w:rsidRPr="00820E63" w14:paraId="48EE027A" w14:textId="77777777" w:rsidTr="00820E63">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EE381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твердое</w:t>
            </w:r>
          </w:p>
        </w:tc>
        <w:tc>
          <w:tcPr>
            <w:tcW w:w="3376" w:type="dxa"/>
            <w:tcBorders>
              <w:top w:val="nil"/>
              <w:left w:val="nil"/>
              <w:bottom w:val="single" w:sz="4" w:space="0" w:color="auto"/>
              <w:right w:val="single" w:sz="4" w:space="0" w:color="auto"/>
            </w:tcBorders>
            <w:shd w:val="clear" w:color="auto" w:fill="auto"/>
            <w:noWrap/>
            <w:vAlign w:val="center"/>
            <w:hideMark/>
          </w:tcPr>
          <w:p w14:paraId="65EA9CE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7493108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14</w:t>
            </w:r>
          </w:p>
        </w:tc>
      </w:tr>
      <w:tr w:rsidR="00573031" w:rsidRPr="00820E63" w14:paraId="5FADC81B" w14:textId="77777777" w:rsidTr="00820E63">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6DE1F0D6" w14:textId="77777777" w:rsidR="00573031" w:rsidRPr="00820E63" w:rsidRDefault="00573031" w:rsidP="00820E63">
            <w:pPr>
              <w:rPr>
                <w:rFonts w:eastAsia="Times New Roman" w:cs="Times New Roman"/>
                <w:color w:val="000000"/>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0FE13EE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F35D80A"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7</w:t>
            </w:r>
          </w:p>
        </w:tc>
      </w:tr>
      <w:tr w:rsidR="00573031" w:rsidRPr="00820E63" w14:paraId="339AD85C" w14:textId="77777777" w:rsidTr="00820E63">
        <w:trPr>
          <w:trHeight w:val="279"/>
        </w:trPr>
        <w:tc>
          <w:tcPr>
            <w:tcW w:w="266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E290C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жидкое</w:t>
            </w:r>
          </w:p>
        </w:tc>
        <w:tc>
          <w:tcPr>
            <w:tcW w:w="3376" w:type="dxa"/>
            <w:tcBorders>
              <w:top w:val="nil"/>
              <w:left w:val="nil"/>
              <w:bottom w:val="single" w:sz="4" w:space="0" w:color="auto"/>
              <w:right w:val="single" w:sz="4" w:space="0" w:color="auto"/>
            </w:tcBorders>
            <w:shd w:val="clear" w:color="auto" w:fill="auto"/>
            <w:noWrap/>
            <w:vAlign w:val="center"/>
            <w:hideMark/>
          </w:tcPr>
          <w:p w14:paraId="16D9A58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железнодорожный 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36B0B19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10</w:t>
            </w:r>
          </w:p>
        </w:tc>
      </w:tr>
      <w:tr w:rsidR="00573031" w:rsidRPr="00820E63" w14:paraId="57CE64CB" w14:textId="77777777" w:rsidTr="00820E63">
        <w:trPr>
          <w:trHeight w:val="279"/>
        </w:trPr>
        <w:tc>
          <w:tcPr>
            <w:tcW w:w="2665" w:type="dxa"/>
            <w:vMerge/>
            <w:tcBorders>
              <w:top w:val="nil"/>
              <w:left w:val="single" w:sz="4" w:space="0" w:color="auto"/>
              <w:bottom w:val="single" w:sz="4" w:space="0" w:color="000000"/>
              <w:right w:val="single" w:sz="4" w:space="0" w:color="auto"/>
            </w:tcBorders>
            <w:vAlign w:val="center"/>
            <w:hideMark/>
          </w:tcPr>
          <w:p w14:paraId="566B12B8" w14:textId="77777777" w:rsidR="00573031" w:rsidRPr="00820E63" w:rsidRDefault="00573031" w:rsidP="00820E63">
            <w:pPr>
              <w:rPr>
                <w:rFonts w:eastAsia="Times New Roman" w:cs="Times New Roman"/>
                <w:color w:val="000000"/>
                <w:sz w:val="22"/>
                <w:lang w:eastAsia="ru-RU"/>
              </w:rPr>
            </w:pPr>
          </w:p>
        </w:tc>
        <w:tc>
          <w:tcPr>
            <w:tcW w:w="3376" w:type="dxa"/>
            <w:tcBorders>
              <w:top w:val="nil"/>
              <w:left w:val="nil"/>
              <w:bottom w:val="single" w:sz="4" w:space="0" w:color="auto"/>
              <w:right w:val="single" w:sz="4" w:space="0" w:color="auto"/>
            </w:tcBorders>
            <w:shd w:val="clear" w:color="auto" w:fill="auto"/>
            <w:noWrap/>
            <w:vAlign w:val="center"/>
            <w:hideMark/>
          </w:tcPr>
          <w:p w14:paraId="64B9F9C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автотранспорт</w:t>
            </w:r>
          </w:p>
        </w:tc>
        <w:tc>
          <w:tcPr>
            <w:tcW w:w="2665" w:type="dxa"/>
            <w:tcBorders>
              <w:top w:val="nil"/>
              <w:left w:val="nil"/>
              <w:bottom w:val="single" w:sz="4" w:space="0" w:color="auto"/>
              <w:right w:val="single" w:sz="4" w:space="0" w:color="auto"/>
            </w:tcBorders>
            <w:shd w:val="clear" w:color="auto" w:fill="auto"/>
            <w:noWrap/>
            <w:vAlign w:val="center"/>
            <w:hideMark/>
          </w:tcPr>
          <w:p w14:paraId="4DAF43F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w:t>
            </w:r>
          </w:p>
        </w:tc>
      </w:tr>
    </w:tbl>
    <w:p w14:paraId="23FD9D55" w14:textId="77777777" w:rsidR="00573031" w:rsidRPr="00820E63" w:rsidRDefault="00573031" w:rsidP="00573031">
      <w:pPr>
        <w:pStyle w:val="a1"/>
        <w:rPr>
          <w:rFonts w:cs="Times New Roman"/>
          <w:lang w:eastAsia="ru-RU"/>
        </w:rPr>
      </w:pPr>
    </w:p>
    <w:p w14:paraId="53899AB2" w14:textId="77777777" w:rsidR="00573031" w:rsidRPr="00820E63" w:rsidRDefault="00573031" w:rsidP="00573031">
      <w:pPr>
        <w:pStyle w:val="a1"/>
        <w:ind w:firstLine="567"/>
        <w:jc w:val="center"/>
        <w:rPr>
          <w:rFonts w:cs="Times New Roman"/>
          <w:lang w:eastAsia="ru-RU"/>
        </w:rPr>
      </w:pPr>
      <w:bookmarkStart w:id="611" w:name="OLE_LINK278"/>
      <w:bookmarkStart w:id="612" w:name="OLE_LINK279"/>
      <w:bookmarkStart w:id="613" w:name="OLE_LINK280"/>
      <w:bookmarkStart w:id="614" w:name="OLE_LINK281"/>
      <w:bookmarkEnd w:id="611"/>
      <w:bookmarkEnd w:id="612"/>
      <w:bookmarkEnd w:id="613"/>
      <w:bookmarkEnd w:id="614"/>
    </w:p>
    <w:p w14:paraId="6100902E" w14:textId="77777777" w:rsidR="00573031" w:rsidRPr="00820E63" w:rsidRDefault="00573031" w:rsidP="00573031">
      <w:pPr>
        <w:spacing w:before="400" w:after="200"/>
        <w:rPr>
          <w:rFonts w:cs="Times New Roman"/>
          <w:b/>
        </w:rPr>
      </w:pPr>
      <w:r w:rsidRPr="00820E63">
        <w:rPr>
          <w:rFonts w:cs="Times New Roman"/>
          <w:b/>
        </w:rPr>
        <w:t>Таблица 10.2.1 - Нормативный запас топлива</w:t>
      </w:r>
    </w:p>
    <w:tbl>
      <w:tblPr>
        <w:tblStyle w:val="a6"/>
        <w:tblW w:w="4320" w:type="pct"/>
        <w:tblLook w:val="04A0" w:firstRow="1" w:lastRow="0" w:firstColumn="1" w:lastColumn="0" w:noHBand="0" w:noVBand="1"/>
      </w:tblPr>
      <w:tblGrid>
        <w:gridCol w:w="563"/>
        <w:gridCol w:w="3827"/>
        <w:gridCol w:w="1635"/>
        <w:gridCol w:w="2049"/>
      </w:tblGrid>
      <w:tr w:rsidR="00573031" w:rsidRPr="00820E63" w14:paraId="787940C1" w14:textId="77777777" w:rsidTr="00820E63">
        <w:trPr>
          <w:tblHeader/>
        </w:trPr>
        <w:tc>
          <w:tcPr>
            <w:tcW w:w="563" w:type="dxa"/>
            <w:shd w:val="clear" w:color="auto" w:fill="F2F2F2" w:themeFill="background1" w:themeFillShade="F2"/>
            <w:tcMar>
              <w:top w:w="40" w:type="dxa"/>
              <w:left w:w="20" w:type="dxa"/>
              <w:bottom w:w="40" w:type="dxa"/>
              <w:right w:w="20" w:type="dxa"/>
            </w:tcMar>
            <w:vAlign w:val="center"/>
          </w:tcPr>
          <w:p w14:paraId="6DA815AA"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w:t>
            </w:r>
          </w:p>
        </w:tc>
        <w:tc>
          <w:tcPr>
            <w:tcW w:w="3827" w:type="dxa"/>
            <w:shd w:val="clear" w:color="auto" w:fill="F2F2F2" w:themeFill="background1" w:themeFillShade="F2"/>
            <w:tcMar>
              <w:top w:w="40" w:type="dxa"/>
              <w:left w:w="200" w:type="dxa"/>
              <w:bottom w:w="40" w:type="dxa"/>
              <w:right w:w="200" w:type="dxa"/>
            </w:tcMar>
            <w:vAlign w:val="center"/>
          </w:tcPr>
          <w:p w14:paraId="64541C9B"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Источник тепловой энергии</w:t>
            </w:r>
          </w:p>
        </w:tc>
        <w:tc>
          <w:tcPr>
            <w:tcW w:w="1635" w:type="dxa"/>
            <w:shd w:val="clear" w:color="auto" w:fill="F2F2F2" w:themeFill="background1" w:themeFillShade="F2"/>
            <w:tcMar>
              <w:top w:w="40" w:type="dxa"/>
              <w:left w:w="200" w:type="dxa"/>
              <w:bottom w:w="40" w:type="dxa"/>
              <w:right w:w="200" w:type="dxa"/>
            </w:tcMar>
            <w:vAlign w:val="center"/>
          </w:tcPr>
          <w:p w14:paraId="09DA5E46"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Вид топлива</w:t>
            </w:r>
          </w:p>
        </w:tc>
        <w:tc>
          <w:tcPr>
            <w:tcW w:w="2049" w:type="dxa"/>
            <w:shd w:val="clear" w:color="auto" w:fill="F2F2F2" w:themeFill="background1" w:themeFillShade="F2"/>
            <w:tcMar>
              <w:top w:w="40" w:type="dxa"/>
              <w:left w:w="200" w:type="dxa"/>
              <w:bottom w:w="40" w:type="dxa"/>
              <w:right w:w="200" w:type="dxa"/>
            </w:tcMar>
            <w:vAlign w:val="center"/>
          </w:tcPr>
          <w:p w14:paraId="195F4F7D"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НЭЗТ, тнт</w:t>
            </w:r>
          </w:p>
        </w:tc>
      </w:tr>
      <w:tr w:rsidR="00573031" w:rsidRPr="00820E63" w14:paraId="10D95605" w14:textId="77777777" w:rsidTr="00820E63">
        <w:tc>
          <w:tcPr>
            <w:tcW w:w="563" w:type="dxa"/>
            <w:shd w:val="clear" w:color="auto" w:fill="FFFFFF"/>
            <w:tcMar>
              <w:top w:w="40" w:type="dxa"/>
              <w:left w:w="20" w:type="dxa"/>
              <w:bottom w:w="40" w:type="dxa"/>
              <w:right w:w="20" w:type="dxa"/>
            </w:tcMar>
            <w:vAlign w:val="center"/>
          </w:tcPr>
          <w:p w14:paraId="5EB61DDA" w14:textId="77777777" w:rsidR="00573031" w:rsidRPr="00820E63" w:rsidRDefault="00573031" w:rsidP="00820E63">
            <w:pPr>
              <w:jc w:val="center"/>
              <w:rPr>
                <w:rFonts w:cs="Times New Roman"/>
              </w:rPr>
            </w:pPr>
            <w:r w:rsidRPr="00820E63">
              <w:rPr>
                <w:rFonts w:eastAsia="Times New Roman" w:cs="Times New Roman"/>
                <w:sz w:val="22"/>
              </w:rPr>
              <w:t>1</w:t>
            </w:r>
          </w:p>
        </w:tc>
        <w:tc>
          <w:tcPr>
            <w:tcW w:w="3827" w:type="dxa"/>
            <w:shd w:val="clear" w:color="auto" w:fill="FFFFFF"/>
            <w:tcMar>
              <w:top w:w="40" w:type="dxa"/>
              <w:left w:w="200" w:type="dxa"/>
              <w:bottom w:w="40" w:type="dxa"/>
              <w:right w:w="200" w:type="dxa"/>
            </w:tcMar>
            <w:vAlign w:val="center"/>
          </w:tcPr>
          <w:p w14:paraId="0BA42A36"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c>
          <w:tcPr>
            <w:tcW w:w="1635" w:type="dxa"/>
            <w:shd w:val="clear" w:color="auto" w:fill="FFFFFF"/>
            <w:tcMar>
              <w:top w:w="40" w:type="dxa"/>
              <w:left w:w="200" w:type="dxa"/>
              <w:bottom w:w="40" w:type="dxa"/>
              <w:right w:w="200" w:type="dxa"/>
            </w:tcMar>
            <w:vAlign w:val="center"/>
          </w:tcPr>
          <w:p w14:paraId="33F41051" w14:textId="77777777" w:rsidR="00573031" w:rsidRPr="00820E63" w:rsidRDefault="00573031" w:rsidP="00820E63">
            <w:pPr>
              <w:jc w:val="center"/>
              <w:rPr>
                <w:rFonts w:cs="Times New Roman"/>
              </w:rPr>
            </w:pPr>
            <w:r w:rsidRPr="00820E63">
              <w:rPr>
                <w:rFonts w:eastAsia="Times New Roman" w:cs="Times New Roman"/>
                <w:sz w:val="22"/>
              </w:rPr>
              <w:t>Уголь</w:t>
            </w:r>
          </w:p>
        </w:tc>
        <w:tc>
          <w:tcPr>
            <w:tcW w:w="2049" w:type="dxa"/>
            <w:shd w:val="clear" w:color="auto" w:fill="FFFFFF"/>
            <w:tcMar>
              <w:top w:w="40" w:type="dxa"/>
              <w:left w:w="200" w:type="dxa"/>
              <w:bottom w:w="40" w:type="dxa"/>
              <w:right w:w="200" w:type="dxa"/>
            </w:tcMar>
            <w:vAlign w:val="center"/>
          </w:tcPr>
          <w:p w14:paraId="3522BDD5" w14:textId="77777777" w:rsidR="00573031" w:rsidRPr="00820E63" w:rsidRDefault="00573031" w:rsidP="00820E63">
            <w:pPr>
              <w:pStyle w:val="TableParagraph1"/>
              <w:kinsoku w:val="0"/>
              <w:overflowPunct w:val="0"/>
              <w:spacing w:before="33"/>
              <w:ind w:left="536"/>
              <w:rPr>
                <w:sz w:val="22"/>
              </w:rPr>
            </w:pPr>
            <w:r w:rsidRPr="00820E63">
              <w:rPr>
                <w:sz w:val="22"/>
                <w:szCs w:val="20"/>
              </w:rPr>
              <w:t>31256,24</w:t>
            </w:r>
          </w:p>
        </w:tc>
      </w:tr>
      <w:tr w:rsidR="00573031" w:rsidRPr="00820E63" w14:paraId="492E87D9" w14:textId="77777777" w:rsidTr="00820E63">
        <w:tc>
          <w:tcPr>
            <w:tcW w:w="563" w:type="dxa"/>
            <w:shd w:val="clear" w:color="auto" w:fill="FFFFFF"/>
            <w:tcMar>
              <w:top w:w="40" w:type="dxa"/>
              <w:left w:w="20" w:type="dxa"/>
              <w:bottom w:w="40" w:type="dxa"/>
              <w:right w:w="20" w:type="dxa"/>
            </w:tcMar>
            <w:vAlign w:val="center"/>
          </w:tcPr>
          <w:p w14:paraId="7CC5B5C9" w14:textId="77777777" w:rsidR="00573031" w:rsidRPr="00820E63" w:rsidRDefault="00573031" w:rsidP="00820E63">
            <w:pPr>
              <w:jc w:val="center"/>
              <w:rPr>
                <w:rFonts w:cs="Times New Roman"/>
              </w:rPr>
            </w:pPr>
            <w:r w:rsidRPr="00820E63">
              <w:rPr>
                <w:rFonts w:eastAsia="Times New Roman" w:cs="Times New Roman"/>
                <w:sz w:val="22"/>
              </w:rPr>
              <w:t>2</w:t>
            </w:r>
          </w:p>
        </w:tc>
        <w:tc>
          <w:tcPr>
            <w:tcW w:w="3827" w:type="dxa"/>
            <w:shd w:val="clear" w:color="auto" w:fill="FFFFFF"/>
            <w:tcMar>
              <w:top w:w="40" w:type="dxa"/>
              <w:left w:w="200" w:type="dxa"/>
              <w:bottom w:w="40" w:type="dxa"/>
              <w:right w:w="200" w:type="dxa"/>
            </w:tcMar>
            <w:vAlign w:val="center"/>
          </w:tcPr>
          <w:p w14:paraId="47DBD429"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1635" w:type="dxa"/>
            <w:shd w:val="clear" w:color="auto" w:fill="FFFFFF"/>
            <w:tcMar>
              <w:top w:w="40" w:type="dxa"/>
              <w:left w:w="200" w:type="dxa"/>
              <w:bottom w:w="40" w:type="dxa"/>
              <w:right w:w="200" w:type="dxa"/>
            </w:tcMar>
            <w:vAlign w:val="center"/>
          </w:tcPr>
          <w:p w14:paraId="5766F159"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2345D5F9" w14:textId="77777777" w:rsidR="00573031" w:rsidRPr="00820E63" w:rsidRDefault="00573031" w:rsidP="00820E63">
            <w:pPr>
              <w:pStyle w:val="TableParagraph1"/>
              <w:kinsoku w:val="0"/>
              <w:overflowPunct w:val="0"/>
              <w:spacing w:before="33"/>
              <w:ind w:left="587"/>
              <w:rPr>
                <w:sz w:val="22"/>
              </w:rPr>
            </w:pPr>
            <w:r w:rsidRPr="00820E63">
              <w:rPr>
                <w:sz w:val="22"/>
                <w:szCs w:val="20"/>
              </w:rPr>
              <w:t>3331,54</w:t>
            </w:r>
          </w:p>
        </w:tc>
      </w:tr>
      <w:tr w:rsidR="00573031" w:rsidRPr="00820E63" w14:paraId="4306B4AB" w14:textId="77777777" w:rsidTr="00820E63">
        <w:tc>
          <w:tcPr>
            <w:tcW w:w="563" w:type="dxa"/>
            <w:shd w:val="clear" w:color="auto" w:fill="FFFFFF"/>
            <w:tcMar>
              <w:top w:w="40" w:type="dxa"/>
              <w:left w:w="20" w:type="dxa"/>
              <w:bottom w:w="40" w:type="dxa"/>
              <w:right w:w="20" w:type="dxa"/>
            </w:tcMar>
            <w:vAlign w:val="center"/>
          </w:tcPr>
          <w:p w14:paraId="191E7A3C" w14:textId="77777777" w:rsidR="00573031" w:rsidRPr="00820E63" w:rsidRDefault="00573031" w:rsidP="00820E63">
            <w:pPr>
              <w:jc w:val="center"/>
              <w:rPr>
                <w:rFonts w:cs="Times New Roman"/>
              </w:rPr>
            </w:pPr>
            <w:r w:rsidRPr="00820E63">
              <w:rPr>
                <w:rFonts w:eastAsia="Times New Roman" w:cs="Times New Roman"/>
                <w:sz w:val="22"/>
              </w:rPr>
              <w:t>3</w:t>
            </w:r>
          </w:p>
        </w:tc>
        <w:tc>
          <w:tcPr>
            <w:tcW w:w="3827" w:type="dxa"/>
            <w:shd w:val="clear" w:color="auto" w:fill="FFFFFF"/>
            <w:tcMar>
              <w:top w:w="40" w:type="dxa"/>
              <w:left w:w="200" w:type="dxa"/>
              <w:bottom w:w="40" w:type="dxa"/>
              <w:right w:w="200" w:type="dxa"/>
            </w:tcMar>
            <w:vAlign w:val="center"/>
          </w:tcPr>
          <w:p w14:paraId="41440093" w14:textId="77777777" w:rsidR="00573031" w:rsidRPr="00820E63" w:rsidRDefault="00573031" w:rsidP="00820E63">
            <w:pPr>
              <w:jc w:val="center"/>
              <w:rPr>
                <w:rFonts w:cs="Times New Roman"/>
                <w:lang w:val="ru-RU"/>
              </w:rPr>
            </w:pPr>
            <w:r w:rsidRPr="00820E63">
              <w:rPr>
                <w:rFonts w:eastAsia="Times New Roman" w:cs="Times New Roman"/>
                <w:sz w:val="22"/>
                <w:lang w:val="ru-RU"/>
              </w:rPr>
              <w:t xml:space="preserve">Котельная п. Радужный, ул. </w:t>
            </w:r>
            <w:r w:rsidRPr="00820E63">
              <w:rPr>
                <w:rFonts w:eastAsia="Times New Roman" w:cs="Times New Roman"/>
                <w:sz w:val="22"/>
                <w:lang w:val="ru-RU"/>
              </w:rPr>
              <w:lastRenderedPageBreak/>
              <w:t>Юбилейная, д.1</w:t>
            </w:r>
          </w:p>
        </w:tc>
        <w:tc>
          <w:tcPr>
            <w:tcW w:w="1635" w:type="dxa"/>
            <w:shd w:val="clear" w:color="auto" w:fill="FFFFFF"/>
            <w:tcMar>
              <w:top w:w="40" w:type="dxa"/>
              <w:left w:w="200" w:type="dxa"/>
              <w:bottom w:w="40" w:type="dxa"/>
              <w:right w:w="200" w:type="dxa"/>
            </w:tcMar>
            <w:vAlign w:val="center"/>
          </w:tcPr>
          <w:p w14:paraId="68D6EAC1" w14:textId="77777777" w:rsidR="00573031" w:rsidRPr="00820E63" w:rsidRDefault="00573031" w:rsidP="00820E63">
            <w:pPr>
              <w:jc w:val="center"/>
              <w:rPr>
                <w:rFonts w:cs="Times New Roman"/>
              </w:rPr>
            </w:pPr>
            <w:r w:rsidRPr="00820E63">
              <w:rPr>
                <w:rFonts w:eastAsia="Times New Roman" w:cs="Times New Roman"/>
                <w:sz w:val="22"/>
              </w:rPr>
              <w:lastRenderedPageBreak/>
              <w:t>Мазут</w:t>
            </w:r>
          </w:p>
        </w:tc>
        <w:tc>
          <w:tcPr>
            <w:tcW w:w="2049" w:type="dxa"/>
            <w:shd w:val="clear" w:color="auto" w:fill="FFFFFF"/>
            <w:tcMar>
              <w:top w:w="40" w:type="dxa"/>
              <w:left w:w="200" w:type="dxa"/>
              <w:bottom w:w="40" w:type="dxa"/>
              <w:right w:w="200" w:type="dxa"/>
            </w:tcMar>
            <w:vAlign w:val="center"/>
          </w:tcPr>
          <w:p w14:paraId="17F8E8C6" w14:textId="77777777" w:rsidR="00573031" w:rsidRPr="00820E63" w:rsidRDefault="00573031" w:rsidP="00820E63">
            <w:pPr>
              <w:pStyle w:val="TableParagraph1"/>
              <w:kinsoku w:val="0"/>
              <w:overflowPunct w:val="0"/>
              <w:spacing w:before="33"/>
              <w:jc w:val="center"/>
              <w:rPr>
                <w:sz w:val="22"/>
              </w:rPr>
            </w:pPr>
            <w:r w:rsidRPr="00820E63">
              <w:rPr>
                <w:sz w:val="22"/>
                <w:szCs w:val="20"/>
              </w:rPr>
              <w:t>416,61</w:t>
            </w:r>
          </w:p>
        </w:tc>
      </w:tr>
      <w:tr w:rsidR="00573031" w:rsidRPr="00820E63" w14:paraId="696666A8" w14:textId="77777777" w:rsidTr="00820E63">
        <w:tc>
          <w:tcPr>
            <w:tcW w:w="563" w:type="dxa"/>
            <w:shd w:val="clear" w:color="auto" w:fill="FFFFFF"/>
            <w:tcMar>
              <w:top w:w="40" w:type="dxa"/>
              <w:left w:w="20" w:type="dxa"/>
              <w:bottom w:w="40" w:type="dxa"/>
              <w:right w:w="20" w:type="dxa"/>
            </w:tcMar>
            <w:vAlign w:val="center"/>
          </w:tcPr>
          <w:p w14:paraId="734DDB8F" w14:textId="77777777" w:rsidR="00573031" w:rsidRPr="00820E63" w:rsidRDefault="00573031" w:rsidP="00820E63">
            <w:pPr>
              <w:jc w:val="center"/>
              <w:rPr>
                <w:rFonts w:cs="Times New Roman"/>
              </w:rPr>
            </w:pPr>
            <w:r w:rsidRPr="00820E63">
              <w:rPr>
                <w:rFonts w:eastAsia="Times New Roman" w:cs="Times New Roman"/>
                <w:sz w:val="22"/>
              </w:rPr>
              <w:t>4</w:t>
            </w:r>
          </w:p>
        </w:tc>
        <w:tc>
          <w:tcPr>
            <w:tcW w:w="3827" w:type="dxa"/>
            <w:shd w:val="clear" w:color="auto" w:fill="FFFFFF"/>
            <w:tcMar>
              <w:top w:w="40" w:type="dxa"/>
              <w:left w:w="200" w:type="dxa"/>
              <w:bottom w:w="40" w:type="dxa"/>
              <w:right w:w="200" w:type="dxa"/>
            </w:tcMar>
            <w:vAlign w:val="center"/>
          </w:tcPr>
          <w:p w14:paraId="0CECFC2E"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1635" w:type="dxa"/>
            <w:shd w:val="clear" w:color="auto" w:fill="FFFFFF"/>
            <w:tcMar>
              <w:top w:w="40" w:type="dxa"/>
              <w:left w:w="200" w:type="dxa"/>
              <w:bottom w:w="40" w:type="dxa"/>
              <w:right w:w="200" w:type="dxa"/>
            </w:tcMar>
            <w:vAlign w:val="center"/>
          </w:tcPr>
          <w:p w14:paraId="7A9334AB"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7C587AA8" w14:textId="77777777" w:rsidR="00573031" w:rsidRPr="00820E63" w:rsidRDefault="00573031" w:rsidP="00820E63">
            <w:pPr>
              <w:pStyle w:val="TableParagraph1"/>
              <w:kinsoku w:val="0"/>
              <w:overflowPunct w:val="0"/>
              <w:spacing w:before="33"/>
              <w:ind w:left="587"/>
              <w:rPr>
                <w:sz w:val="22"/>
              </w:rPr>
            </w:pPr>
            <w:r w:rsidRPr="00820E63">
              <w:rPr>
                <w:sz w:val="22"/>
                <w:szCs w:val="20"/>
              </w:rPr>
              <w:t>1540,06</w:t>
            </w:r>
          </w:p>
        </w:tc>
      </w:tr>
      <w:tr w:rsidR="00573031" w:rsidRPr="00820E63" w14:paraId="3112ED9C" w14:textId="77777777" w:rsidTr="00820E63">
        <w:tc>
          <w:tcPr>
            <w:tcW w:w="563" w:type="dxa"/>
            <w:shd w:val="clear" w:color="auto" w:fill="FFFFFF"/>
            <w:tcMar>
              <w:top w:w="40" w:type="dxa"/>
              <w:left w:w="20" w:type="dxa"/>
              <w:bottom w:w="40" w:type="dxa"/>
              <w:right w:w="20" w:type="dxa"/>
            </w:tcMar>
            <w:vAlign w:val="center"/>
          </w:tcPr>
          <w:p w14:paraId="187D1CF7" w14:textId="77777777" w:rsidR="00573031" w:rsidRPr="00820E63" w:rsidRDefault="00573031" w:rsidP="00820E63">
            <w:pPr>
              <w:jc w:val="center"/>
              <w:rPr>
                <w:rFonts w:cs="Times New Roman"/>
              </w:rPr>
            </w:pPr>
            <w:r w:rsidRPr="00820E63">
              <w:rPr>
                <w:rFonts w:eastAsia="Times New Roman" w:cs="Times New Roman"/>
                <w:sz w:val="22"/>
              </w:rPr>
              <w:t>5</w:t>
            </w:r>
          </w:p>
        </w:tc>
        <w:tc>
          <w:tcPr>
            <w:tcW w:w="3827" w:type="dxa"/>
            <w:shd w:val="clear" w:color="auto" w:fill="FFFFFF"/>
            <w:tcMar>
              <w:top w:w="40" w:type="dxa"/>
              <w:left w:w="200" w:type="dxa"/>
              <w:bottom w:w="40" w:type="dxa"/>
              <w:right w:w="200" w:type="dxa"/>
            </w:tcMar>
            <w:vAlign w:val="center"/>
          </w:tcPr>
          <w:p w14:paraId="12CCF2B8"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1635" w:type="dxa"/>
            <w:shd w:val="clear" w:color="auto" w:fill="FFFFFF"/>
            <w:tcMar>
              <w:top w:w="40" w:type="dxa"/>
              <w:left w:w="200" w:type="dxa"/>
              <w:bottom w:w="40" w:type="dxa"/>
              <w:right w:w="200" w:type="dxa"/>
            </w:tcMar>
            <w:vAlign w:val="center"/>
          </w:tcPr>
          <w:p w14:paraId="5B883F27"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14EBB1DB" w14:textId="77777777" w:rsidR="00573031" w:rsidRPr="00820E63" w:rsidRDefault="00573031" w:rsidP="00820E63">
            <w:pPr>
              <w:pStyle w:val="TableParagraph1"/>
              <w:kinsoku w:val="0"/>
              <w:overflowPunct w:val="0"/>
              <w:spacing w:before="33"/>
              <w:ind w:left="587"/>
              <w:rPr>
                <w:sz w:val="22"/>
              </w:rPr>
            </w:pPr>
            <w:r w:rsidRPr="00820E63">
              <w:rPr>
                <w:sz w:val="22"/>
                <w:szCs w:val="20"/>
              </w:rPr>
              <w:t>1921,12</w:t>
            </w:r>
          </w:p>
        </w:tc>
      </w:tr>
      <w:tr w:rsidR="00573031" w:rsidRPr="00820E63" w14:paraId="3C2530E8" w14:textId="77777777" w:rsidTr="00820E63">
        <w:tc>
          <w:tcPr>
            <w:tcW w:w="563" w:type="dxa"/>
            <w:shd w:val="clear" w:color="auto" w:fill="FFFFFF"/>
            <w:tcMar>
              <w:top w:w="40" w:type="dxa"/>
              <w:left w:w="20" w:type="dxa"/>
              <w:bottom w:w="40" w:type="dxa"/>
              <w:right w:w="20" w:type="dxa"/>
            </w:tcMar>
            <w:vAlign w:val="center"/>
          </w:tcPr>
          <w:p w14:paraId="3E32455A" w14:textId="77777777" w:rsidR="00573031" w:rsidRPr="00820E63" w:rsidRDefault="00573031" w:rsidP="00820E63">
            <w:pPr>
              <w:jc w:val="center"/>
              <w:rPr>
                <w:rFonts w:cs="Times New Roman"/>
              </w:rPr>
            </w:pPr>
            <w:r w:rsidRPr="00820E63">
              <w:rPr>
                <w:rFonts w:eastAsia="Times New Roman" w:cs="Times New Roman"/>
                <w:sz w:val="22"/>
              </w:rPr>
              <w:t>6</w:t>
            </w:r>
          </w:p>
        </w:tc>
        <w:tc>
          <w:tcPr>
            <w:tcW w:w="3827" w:type="dxa"/>
            <w:shd w:val="clear" w:color="auto" w:fill="FFFFFF"/>
            <w:tcMar>
              <w:top w:w="40" w:type="dxa"/>
              <w:left w:w="200" w:type="dxa"/>
              <w:bottom w:w="40" w:type="dxa"/>
              <w:right w:w="200" w:type="dxa"/>
            </w:tcMar>
            <w:vAlign w:val="center"/>
          </w:tcPr>
          <w:p w14:paraId="299B52B5" w14:textId="04321458"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c>
          <w:tcPr>
            <w:tcW w:w="1635" w:type="dxa"/>
            <w:shd w:val="clear" w:color="auto" w:fill="FFFFFF"/>
            <w:tcMar>
              <w:top w:w="40" w:type="dxa"/>
              <w:left w:w="200" w:type="dxa"/>
              <w:bottom w:w="40" w:type="dxa"/>
              <w:right w:w="200" w:type="dxa"/>
            </w:tcMar>
            <w:vAlign w:val="center"/>
          </w:tcPr>
          <w:p w14:paraId="46C0A865"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6808FED5" w14:textId="77777777" w:rsidR="00573031" w:rsidRPr="00820E63" w:rsidRDefault="00573031" w:rsidP="00820E63">
            <w:pPr>
              <w:pStyle w:val="TableParagraph1"/>
              <w:kinsoku w:val="0"/>
              <w:overflowPunct w:val="0"/>
              <w:spacing w:before="33"/>
              <w:jc w:val="center"/>
              <w:rPr>
                <w:sz w:val="22"/>
              </w:rPr>
            </w:pPr>
            <w:r w:rsidRPr="00820E63">
              <w:rPr>
                <w:sz w:val="22"/>
                <w:szCs w:val="20"/>
              </w:rPr>
              <w:t>871,20</w:t>
            </w:r>
          </w:p>
        </w:tc>
      </w:tr>
      <w:tr w:rsidR="00573031" w:rsidRPr="00820E63" w14:paraId="58E1EDC9" w14:textId="77777777" w:rsidTr="00820E63">
        <w:tc>
          <w:tcPr>
            <w:tcW w:w="563" w:type="dxa"/>
            <w:shd w:val="clear" w:color="auto" w:fill="FFFFFF"/>
            <w:tcMar>
              <w:top w:w="40" w:type="dxa"/>
              <w:left w:w="20" w:type="dxa"/>
              <w:bottom w:w="40" w:type="dxa"/>
              <w:right w:w="20" w:type="dxa"/>
            </w:tcMar>
            <w:vAlign w:val="center"/>
          </w:tcPr>
          <w:p w14:paraId="79D213F6" w14:textId="77777777" w:rsidR="00573031" w:rsidRPr="00820E63" w:rsidRDefault="00573031" w:rsidP="00820E63">
            <w:pPr>
              <w:jc w:val="center"/>
              <w:rPr>
                <w:rFonts w:cs="Times New Roman"/>
              </w:rPr>
            </w:pPr>
            <w:r w:rsidRPr="00820E63">
              <w:rPr>
                <w:rFonts w:eastAsia="Times New Roman" w:cs="Times New Roman"/>
                <w:sz w:val="22"/>
              </w:rPr>
              <w:t>7</w:t>
            </w:r>
          </w:p>
        </w:tc>
        <w:tc>
          <w:tcPr>
            <w:tcW w:w="3827" w:type="dxa"/>
            <w:shd w:val="clear" w:color="auto" w:fill="FFFFFF"/>
            <w:tcMar>
              <w:top w:w="40" w:type="dxa"/>
              <w:left w:w="200" w:type="dxa"/>
              <w:bottom w:w="40" w:type="dxa"/>
              <w:right w:w="200" w:type="dxa"/>
            </w:tcMar>
            <w:vAlign w:val="center"/>
          </w:tcPr>
          <w:p w14:paraId="0B54C2DA"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c>
          <w:tcPr>
            <w:tcW w:w="1635" w:type="dxa"/>
            <w:shd w:val="clear" w:color="auto" w:fill="FFFFFF"/>
            <w:tcMar>
              <w:top w:w="40" w:type="dxa"/>
              <w:left w:w="200" w:type="dxa"/>
              <w:bottom w:w="40" w:type="dxa"/>
              <w:right w:w="200" w:type="dxa"/>
            </w:tcMar>
            <w:vAlign w:val="center"/>
          </w:tcPr>
          <w:p w14:paraId="4DC3C9AF" w14:textId="77777777" w:rsidR="00573031" w:rsidRPr="00820E63" w:rsidRDefault="00573031" w:rsidP="00820E63">
            <w:pPr>
              <w:jc w:val="center"/>
              <w:rPr>
                <w:rFonts w:cs="Times New Roman"/>
              </w:rPr>
            </w:pPr>
            <w:r w:rsidRPr="00820E63">
              <w:rPr>
                <w:rFonts w:eastAsia="Times New Roman" w:cs="Times New Roman"/>
                <w:sz w:val="22"/>
              </w:rPr>
              <w:t>Уголь</w:t>
            </w:r>
          </w:p>
        </w:tc>
        <w:tc>
          <w:tcPr>
            <w:tcW w:w="2049" w:type="dxa"/>
            <w:shd w:val="clear" w:color="auto" w:fill="FFFFFF"/>
            <w:tcMar>
              <w:top w:w="40" w:type="dxa"/>
              <w:left w:w="200" w:type="dxa"/>
              <w:bottom w:w="40" w:type="dxa"/>
              <w:right w:w="200" w:type="dxa"/>
            </w:tcMar>
            <w:vAlign w:val="center"/>
          </w:tcPr>
          <w:p w14:paraId="6B1D2A05" w14:textId="77777777" w:rsidR="00573031" w:rsidRPr="00820E63" w:rsidRDefault="00573031" w:rsidP="00820E63">
            <w:pPr>
              <w:jc w:val="center"/>
              <w:rPr>
                <w:rFonts w:cs="Times New Roman"/>
                <w:lang w:val="ru-RU"/>
              </w:rPr>
            </w:pPr>
            <w:r w:rsidRPr="00820E63">
              <w:rPr>
                <w:rFonts w:eastAsia="Times New Roman" w:cs="Times New Roman"/>
                <w:sz w:val="22"/>
                <w:lang w:val="ru-RU"/>
              </w:rPr>
              <w:t>24,77</w:t>
            </w:r>
          </w:p>
        </w:tc>
      </w:tr>
      <w:tr w:rsidR="00573031" w:rsidRPr="00820E63" w14:paraId="6F3FC669" w14:textId="77777777" w:rsidTr="00820E63">
        <w:tc>
          <w:tcPr>
            <w:tcW w:w="563" w:type="dxa"/>
            <w:shd w:val="clear" w:color="auto" w:fill="FFFFFF"/>
            <w:tcMar>
              <w:top w:w="40" w:type="dxa"/>
              <w:left w:w="20" w:type="dxa"/>
              <w:bottom w:w="40" w:type="dxa"/>
              <w:right w:w="20" w:type="dxa"/>
            </w:tcMar>
            <w:vAlign w:val="center"/>
          </w:tcPr>
          <w:p w14:paraId="6E6C2E7B" w14:textId="77777777" w:rsidR="00573031" w:rsidRPr="00820E63" w:rsidRDefault="00573031" w:rsidP="00820E63">
            <w:pPr>
              <w:jc w:val="center"/>
              <w:rPr>
                <w:rFonts w:cs="Times New Roman"/>
              </w:rPr>
            </w:pPr>
            <w:r w:rsidRPr="00820E63">
              <w:rPr>
                <w:rFonts w:eastAsia="Times New Roman" w:cs="Times New Roman"/>
                <w:sz w:val="22"/>
              </w:rPr>
              <w:t>8</w:t>
            </w:r>
          </w:p>
        </w:tc>
        <w:tc>
          <w:tcPr>
            <w:tcW w:w="3827" w:type="dxa"/>
            <w:shd w:val="clear" w:color="auto" w:fill="FFFFFF"/>
            <w:tcMar>
              <w:top w:w="40" w:type="dxa"/>
              <w:left w:w="200" w:type="dxa"/>
              <w:bottom w:w="40" w:type="dxa"/>
              <w:right w:w="200" w:type="dxa"/>
            </w:tcMar>
            <w:vAlign w:val="center"/>
          </w:tcPr>
          <w:p w14:paraId="47400531"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1635" w:type="dxa"/>
            <w:shd w:val="clear" w:color="auto" w:fill="FFFFFF"/>
            <w:tcMar>
              <w:top w:w="40" w:type="dxa"/>
              <w:left w:w="200" w:type="dxa"/>
              <w:bottom w:w="40" w:type="dxa"/>
              <w:right w:w="200" w:type="dxa"/>
            </w:tcMar>
            <w:vAlign w:val="center"/>
          </w:tcPr>
          <w:p w14:paraId="7E1400D7" w14:textId="77777777" w:rsidR="00573031" w:rsidRPr="00820E63" w:rsidRDefault="00573031" w:rsidP="00820E63">
            <w:pPr>
              <w:jc w:val="center"/>
              <w:rPr>
                <w:rFonts w:cs="Times New Roman"/>
              </w:rPr>
            </w:pPr>
            <w:r w:rsidRPr="00820E63">
              <w:rPr>
                <w:rFonts w:eastAsia="Times New Roman" w:cs="Times New Roman"/>
                <w:sz w:val="22"/>
              </w:rPr>
              <w:t>Дизель</w:t>
            </w:r>
          </w:p>
        </w:tc>
        <w:tc>
          <w:tcPr>
            <w:tcW w:w="2049" w:type="dxa"/>
            <w:shd w:val="clear" w:color="auto" w:fill="FFFFFF"/>
            <w:tcMar>
              <w:top w:w="40" w:type="dxa"/>
              <w:left w:w="200" w:type="dxa"/>
              <w:bottom w:w="40" w:type="dxa"/>
              <w:right w:w="200" w:type="dxa"/>
            </w:tcMar>
            <w:vAlign w:val="center"/>
          </w:tcPr>
          <w:p w14:paraId="6071225A" w14:textId="77777777" w:rsidR="00573031" w:rsidRPr="00820E63" w:rsidRDefault="00573031" w:rsidP="00820E63">
            <w:pPr>
              <w:jc w:val="center"/>
              <w:rPr>
                <w:rFonts w:cs="Times New Roman"/>
                <w:lang w:val="ru-RU"/>
              </w:rPr>
            </w:pPr>
            <w:r w:rsidRPr="00820E63">
              <w:rPr>
                <w:rFonts w:eastAsia="Times New Roman" w:cs="Times New Roman"/>
                <w:sz w:val="22"/>
                <w:lang w:val="ru-RU"/>
              </w:rPr>
              <w:t>389,5</w:t>
            </w:r>
          </w:p>
        </w:tc>
      </w:tr>
    </w:tbl>
    <w:p w14:paraId="7CABA3AD" w14:textId="77777777" w:rsidR="00573031" w:rsidRPr="00820E63" w:rsidRDefault="00573031" w:rsidP="00573031">
      <w:pPr>
        <w:pStyle w:val="a1"/>
        <w:rPr>
          <w:rFonts w:cs="Times New Roman"/>
        </w:rPr>
      </w:pPr>
    </w:p>
    <w:p w14:paraId="5FB315AA" w14:textId="77777777" w:rsidR="00573031" w:rsidRPr="00820E63" w:rsidRDefault="00573031" w:rsidP="00573031">
      <w:pPr>
        <w:rPr>
          <w:rFonts w:cs="Times New Roman"/>
          <w:lang w:eastAsia="ru-RU"/>
        </w:rPr>
      </w:pPr>
    </w:p>
    <w:p w14:paraId="7452F14C" w14:textId="77777777" w:rsidR="00573031" w:rsidRPr="00820E63" w:rsidRDefault="00B82B27" w:rsidP="00573031">
      <w:pPr>
        <w:pStyle w:val="2"/>
        <w:ind w:left="0" w:firstLine="0"/>
      </w:pPr>
      <w:hyperlink r:id="rId263" w:anchor="bookmark108" w:history="1">
        <w:bookmarkStart w:id="615" w:name="_Toc152146495"/>
        <w:r w:rsidR="00573031" w:rsidRPr="00820E63">
          <w:t xml:space="preserve">Часть 3. </w:t>
        </w:r>
      </w:hyperlink>
      <w:proofErr w:type="gramStart"/>
      <w:r w:rsidR="00573031" w:rsidRPr="00820E63">
        <w:t>ВИД ТОПЛИВА</w:t>
      </w:r>
      <w:proofErr w:type="gramEnd"/>
      <w:r w:rsidR="00573031" w:rsidRPr="00820E63">
        <w:t xml:space="preserve"> ПОТРЕБЛЯЕМЫЙ ИСТОЧНИКОМ ТЕПЛОВОЙ ЭНЕРГИИ, В ТОМ ЧИСЛЕ С ИСПОЛЬЗОВАНИЕМ ВОЗОБНОВЛЯЕМЫХ ИСТОЧНИКОВ ЭНЕРГИИ И МЕСТНЫХ ВИДОВ ТОПЛИВА.</w:t>
      </w:r>
      <w:bookmarkEnd w:id="615"/>
    </w:p>
    <w:p w14:paraId="2CFFE8F2" w14:textId="77777777" w:rsidR="00573031" w:rsidRPr="00820E63" w:rsidRDefault="00573031" w:rsidP="00573031">
      <w:pPr>
        <w:pStyle w:val="a1"/>
        <w:jc w:val="center"/>
        <w:rPr>
          <w:rFonts w:cs="Times New Roman"/>
          <w:lang w:eastAsia="ru-RU"/>
        </w:rPr>
      </w:pPr>
    </w:p>
    <w:p w14:paraId="70985AF6" w14:textId="77777777" w:rsidR="00573031" w:rsidRPr="00820E63" w:rsidRDefault="00573031" w:rsidP="00573031">
      <w:pPr>
        <w:spacing w:before="400" w:after="200"/>
        <w:rPr>
          <w:rFonts w:cs="Times New Roman"/>
        </w:rPr>
      </w:pPr>
      <w:r w:rsidRPr="00820E63">
        <w:rPr>
          <w:rFonts w:cs="Times New Roman"/>
          <w:b/>
        </w:rPr>
        <w:t>Таблица 10.3.1 - Потребляемые источником тепловой энергии виды топлива</w:t>
      </w:r>
    </w:p>
    <w:tbl>
      <w:tblPr>
        <w:tblStyle w:val="a6"/>
        <w:tblW w:w="5000" w:type="pct"/>
        <w:jc w:val="center"/>
        <w:tblLook w:val="04A0" w:firstRow="1" w:lastRow="0" w:firstColumn="1" w:lastColumn="0" w:noHBand="0" w:noVBand="1"/>
      </w:tblPr>
      <w:tblGrid>
        <w:gridCol w:w="866"/>
        <w:gridCol w:w="2516"/>
        <w:gridCol w:w="1635"/>
        <w:gridCol w:w="2049"/>
        <w:gridCol w:w="2279"/>
      </w:tblGrid>
      <w:tr w:rsidR="00573031" w:rsidRPr="00820E63" w14:paraId="7C6CE28E" w14:textId="77777777" w:rsidTr="00820E63">
        <w:trPr>
          <w:jc w:val="center"/>
        </w:trPr>
        <w:tc>
          <w:tcPr>
            <w:tcW w:w="866" w:type="dxa"/>
            <w:vMerge w:val="restart"/>
            <w:shd w:val="clear" w:color="auto" w:fill="F2F2F2"/>
            <w:tcMar>
              <w:top w:w="120" w:type="dxa"/>
              <w:left w:w="200" w:type="dxa"/>
              <w:bottom w:w="120" w:type="dxa"/>
              <w:right w:w="200" w:type="dxa"/>
            </w:tcMar>
            <w:vAlign w:val="center"/>
          </w:tcPr>
          <w:p w14:paraId="1FE68169" w14:textId="77777777" w:rsidR="00573031" w:rsidRPr="00820E63" w:rsidRDefault="00573031" w:rsidP="00820E63">
            <w:pPr>
              <w:jc w:val="center"/>
              <w:rPr>
                <w:rFonts w:cs="Times New Roman"/>
              </w:rPr>
            </w:pPr>
            <w:r w:rsidRPr="00820E63">
              <w:rPr>
                <w:rFonts w:eastAsia="Times New Roman" w:cs="Times New Roman"/>
                <w:sz w:val="22"/>
              </w:rPr>
              <w:t>№</w:t>
            </w:r>
          </w:p>
        </w:tc>
        <w:tc>
          <w:tcPr>
            <w:tcW w:w="2516" w:type="dxa"/>
            <w:vMerge w:val="restart"/>
            <w:shd w:val="clear" w:color="auto" w:fill="F2F2F2"/>
            <w:tcMar>
              <w:top w:w="120" w:type="dxa"/>
              <w:left w:w="200" w:type="dxa"/>
              <w:bottom w:w="120" w:type="dxa"/>
              <w:right w:w="200" w:type="dxa"/>
            </w:tcMar>
            <w:vAlign w:val="center"/>
          </w:tcPr>
          <w:p w14:paraId="68FF5E4D" w14:textId="77777777" w:rsidR="00573031" w:rsidRPr="00820E63" w:rsidRDefault="00573031" w:rsidP="00820E63">
            <w:pPr>
              <w:jc w:val="center"/>
              <w:rPr>
                <w:rFonts w:cs="Times New Roman"/>
              </w:rPr>
            </w:pPr>
            <w:r w:rsidRPr="00820E63">
              <w:rPr>
                <w:rFonts w:eastAsia="Times New Roman" w:cs="Times New Roman"/>
                <w:sz w:val="22"/>
              </w:rPr>
              <w:t>Наименование теплового источника</w:t>
            </w:r>
          </w:p>
        </w:tc>
        <w:tc>
          <w:tcPr>
            <w:tcW w:w="1635" w:type="dxa"/>
            <w:vMerge w:val="restart"/>
            <w:shd w:val="clear" w:color="auto" w:fill="F2F2F2"/>
            <w:tcMar>
              <w:top w:w="120" w:type="dxa"/>
              <w:left w:w="200" w:type="dxa"/>
              <w:bottom w:w="120" w:type="dxa"/>
              <w:right w:w="200" w:type="dxa"/>
            </w:tcMar>
            <w:vAlign w:val="center"/>
          </w:tcPr>
          <w:p w14:paraId="27D1A2EA" w14:textId="77777777" w:rsidR="00573031" w:rsidRPr="00820E63" w:rsidRDefault="00573031" w:rsidP="00820E63">
            <w:pPr>
              <w:jc w:val="center"/>
              <w:rPr>
                <w:rFonts w:cs="Times New Roman"/>
              </w:rPr>
            </w:pPr>
            <w:r w:rsidRPr="00820E63">
              <w:rPr>
                <w:rFonts w:eastAsia="Times New Roman" w:cs="Times New Roman"/>
                <w:sz w:val="22"/>
              </w:rPr>
              <w:t>Вид топлива</w:t>
            </w:r>
          </w:p>
        </w:tc>
        <w:tc>
          <w:tcPr>
            <w:tcW w:w="4328" w:type="dxa"/>
            <w:gridSpan w:val="2"/>
            <w:shd w:val="clear" w:color="auto" w:fill="F2F2F2"/>
            <w:tcMar>
              <w:top w:w="120" w:type="dxa"/>
              <w:left w:w="200" w:type="dxa"/>
              <w:bottom w:w="120" w:type="dxa"/>
              <w:right w:w="200" w:type="dxa"/>
            </w:tcMar>
            <w:vAlign w:val="center"/>
          </w:tcPr>
          <w:p w14:paraId="3063B6E9" w14:textId="77777777" w:rsidR="00573031" w:rsidRPr="00820E63" w:rsidRDefault="00573031" w:rsidP="00820E63">
            <w:pPr>
              <w:jc w:val="center"/>
              <w:rPr>
                <w:rFonts w:cs="Times New Roman"/>
              </w:rPr>
            </w:pPr>
            <w:r w:rsidRPr="00820E63">
              <w:rPr>
                <w:rFonts w:eastAsia="Times New Roman" w:cs="Times New Roman"/>
                <w:sz w:val="22"/>
              </w:rPr>
              <w:t>Фактический расход за 2022</w:t>
            </w:r>
          </w:p>
        </w:tc>
      </w:tr>
      <w:tr w:rsidR="00573031" w:rsidRPr="00820E63" w14:paraId="49E7CE15" w14:textId="77777777" w:rsidTr="00820E63">
        <w:trPr>
          <w:jc w:val="center"/>
        </w:trPr>
        <w:tc>
          <w:tcPr>
            <w:tcW w:w="866" w:type="dxa"/>
            <w:vMerge/>
          </w:tcPr>
          <w:p w14:paraId="783C6096" w14:textId="77777777" w:rsidR="00573031" w:rsidRPr="00820E63" w:rsidRDefault="00573031" w:rsidP="00820E63">
            <w:pPr>
              <w:rPr>
                <w:rFonts w:cs="Times New Roman"/>
              </w:rPr>
            </w:pPr>
          </w:p>
        </w:tc>
        <w:tc>
          <w:tcPr>
            <w:tcW w:w="2516" w:type="dxa"/>
            <w:vMerge/>
          </w:tcPr>
          <w:p w14:paraId="3F525633" w14:textId="77777777" w:rsidR="00573031" w:rsidRPr="00820E63" w:rsidRDefault="00573031" w:rsidP="00820E63">
            <w:pPr>
              <w:rPr>
                <w:rFonts w:cs="Times New Roman"/>
              </w:rPr>
            </w:pPr>
          </w:p>
        </w:tc>
        <w:tc>
          <w:tcPr>
            <w:tcW w:w="1635" w:type="dxa"/>
            <w:vMerge/>
          </w:tcPr>
          <w:p w14:paraId="54C1B82B" w14:textId="77777777" w:rsidR="00573031" w:rsidRPr="00820E63" w:rsidRDefault="00573031" w:rsidP="00820E63">
            <w:pPr>
              <w:rPr>
                <w:rFonts w:cs="Times New Roman"/>
              </w:rPr>
            </w:pPr>
          </w:p>
        </w:tc>
        <w:tc>
          <w:tcPr>
            <w:tcW w:w="2049" w:type="dxa"/>
            <w:shd w:val="clear" w:color="auto" w:fill="F2F2F2"/>
            <w:tcMar>
              <w:top w:w="120" w:type="dxa"/>
              <w:left w:w="200" w:type="dxa"/>
              <w:bottom w:w="120" w:type="dxa"/>
              <w:right w:w="200" w:type="dxa"/>
            </w:tcMar>
            <w:vAlign w:val="center"/>
          </w:tcPr>
          <w:p w14:paraId="26C33B10" w14:textId="77777777" w:rsidR="00573031" w:rsidRPr="00820E63" w:rsidRDefault="00573031" w:rsidP="00820E63">
            <w:pPr>
              <w:jc w:val="center"/>
              <w:rPr>
                <w:rFonts w:cs="Times New Roman"/>
              </w:rPr>
            </w:pPr>
            <w:r w:rsidRPr="00820E63">
              <w:rPr>
                <w:rFonts w:eastAsia="Times New Roman" w:cs="Times New Roman"/>
                <w:sz w:val="22"/>
              </w:rPr>
              <w:t>т.у.т.</w:t>
            </w:r>
          </w:p>
        </w:tc>
        <w:tc>
          <w:tcPr>
            <w:tcW w:w="2279" w:type="dxa"/>
            <w:shd w:val="clear" w:color="auto" w:fill="F2F2F2"/>
            <w:tcMar>
              <w:top w:w="120" w:type="dxa"/>
              <w:left w:w="200" w:type="dxa"/>
              <w:bottom w:w="120" w:type="dxa"/>
              <w:right w:w="200" w:type="dxa"/>
            </w:tcMar>
            <w:vAlign w:val="center"/>
          </w:tcPr>
          <w:p w14:paraId="2ABDAECE" w14:textId="77777777" w:rsidR="00573031" w:rsidRPr="00820E63" w:rsidRDefault="00573031" w:rsidP="00820E63">
            <w:pPr>
              <w:jc w:val="center"/>
              <w:rPr>
                <w:rFonts w:cs="Times New Roman"/>
                <w:lang w:val="ru-RU"/>
              </w:rPr>
            </w:pPr>
            <w:r w:rsidRPr="00820E63">
              <w:rPr>
                <w:rFonts w:eastAsia="Times New Roman" w:cs="Times New Roman"/>
                <w:sz w:val="22"/>
                <w:lang w:val="ru-RU"/>
              </w:rPr>
              <w:t>тнт</w:t>
            </w:r>
          </w:p>
        </w:tc>
      </w:tr>
      <w:tr w:rsidR="00573031" w:rsidRPr="00820E63" w14:paraId="2A91BD45" w14:textId="77777777" w:rsidTr="00820E63">
        <w:trPr>
          <w:jc w:val="center"/>
        </w:trPr>
        <w:tc>
          <w:tcPr>
            <w:tcW w:w="9345" w:type="dxa"/>
            <w:gridSpan w:val="5"/>
            <w:shd w:val="clear" w:color="auto" w:fill="DBE5F1"/>
            <w:tcMar>
              <w:top w:w="40" w:type="dxa"/>
              <w:left w:w="20" w:type="dxa"/>
              <w:bottom w:w="40" w:type="dxa"/>
              <w:right w:w="20" w:type="dxa"/>
            </w:tcMar>
            <w:vAlign w:val="center"/>
          </w:tcPr>
          <w:p w14:paraId="5CD9CCC6"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21945D2C" w14:textId="77777777" w:rsidTr="00820E63">
        <w:trPr>
          <w:jc w:val="center"/>
        </w:trPr>
        <w:tc>
          <w:tcPr>
            <w:tcW w:w="866" w:type="dxa"/>
            <w:shd w:val="clear" w:color="auto" w:fill="FFFFFF"/>
            <w:tcMar>
              <w:top w:w="40" w:type="dxa"/>
              <w:left w:w="20" w:type="dxa"/>
              <w:bottom w:w="40" w:type="dxa"/>
              <w:right w:w="20" w:type="dxa"/>
            </w:tcMar>
            <w:vAlign w:val="center"/>
          </w:tcPr>
          <w:p w14:paraId="3416C4C7" w14:textId="77777777" w:rsidR="00573031" w:rsidRPr="00820E63" w:rsidRDefault="00573031" w:rsidP="00820E63">
            <w:pPr>
              <w:jc w:val="center"/>
              <w:rPr>
                <w:rFonts w:cs="Times New Roman"/>
              </w:rPr>
            </w:pPr>
            <w:r w:rsidRPr="00820E63">
              <w:rPr>
                <w:rFonts w:eastAsia="Times New Roman" w:cs="Times New Roman"/>
                <w:sz w:val="22"/>
              </w:rPr>
              <w:t>1</w:t>
            </w:r>
          </w:p>
        </w:tc>
        <w:tc>
          <w:tcPr>
            <w:tcW w:w="2516" w:type="dxa"/>
            <w:shd w:val="clear" w:color="auto" w:fill="FFFFFF"/>
            <w:tcMar>
              <w:top w:w="40" w:type="dxa"/>
              <w:left w:w="200" w:type="dxa"/>
              <w:bottom w:w="40" w:type="dxa"/>
              <w:right w:w="200" w:type="dxa"/>
            </w:tcMar>
            <w:vAlign w:val="center"/>
          </w:tcPr>
          <w:p w14:paraId="6887CF6C"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c>
          <w:tcPr>
            <w:tcW w:w="1635" w:type="dxa"/>
            <w:shd w:val="clear" w:color="auto" w:fill="FFFFFF"/>
            <w:tcMar>
              <w:top w:w="40" w:type="dxa"/>
              <w:left w:w="200" w:type="dxa"/>
              <w:bottom w:w="40" w:type="dxa"/>
              <w:right w:w="200" w:type="dxa"/>
            </w:tcMar>
            <w:vAlign w:val="center"/>
          </w:tcPr>
          <w:p w14:paraId="3D2D46DD" w14:textId="77777777" w:rsidR="00573031" w:rsidRPr="00820E63" w:rsidRDefault="00573031" w:rsidP="00820E63">
            <w:pPr>
              <w:jc w:val="center"/>
              <w:rPr>
                <w:rFonts w:cs="Times New Roman"/>
              </w:rPr>
            </w:pPr>
            <w:r w:rsidRPr="00820E63">
              <w:rPr>
                <w:rFonts w:eastAsia="Times New Roman" w:cs="Times New Roman"/>
                <w:sz w:val="22"/>
              </w:rPr>
              <w:t>Уголь</w:t>
            </w:r>
          </w:p>
        </w:tc>
        <w:tc>
          <w:tcPr>
            <w:tcW w:w="2049" w:type="dxa"/>
            <w:shd w:val="clear" w:color="auto" w:fill="FFFFFF"/>
            <w:tcMar>
              <w:top w:w="40" w:type="dxa"/>
              <w:left w:w="200" w:type="dxa"/>
              <w:bottom w:w="40" w:type="dxa"/>
              <w:right w:w="200" w:type="dxa"/>
            </w:tcMar>
            <w:vAlign w:val="center"/>
          </w:tcPr>
          <w:p w14:paraId="0D0463F4" w14:textId="77777777" w:rsidR="00573031" w:rsidRPr="00820E63" w:rsidRDefault="00573031" w:rsidP="00820E63">
            <w:pPr>
              <w:jc w:val="center"/>
              <w:rPr>
                <w:rFonts w:cs="Times New Roman"/>
              </w:rPr>
            </w:pPr>
            <w:r w:rsidRPr="00820E63">
              <w:rPr>
                <w:rFonts w:eastAsia="Times New Roman" w:cs="Times New Roman"/>
                <w:sz w:val="22"/>
              </w:rPr>
              <w:t>20057,1900</w:t>
            </w:r>
          </w:p>
        </w:tc>
        <w:tc>
          <w:tcPr>
            <w:tcW w:w="2279" w:type="dxa"/>
            <w:shd w:val="clear" w:color="auto" w:fill="FFFFFF"/>
            <w:tcMar>
              <w:top w:w="40" w:type="dxa"/>
              <w:left w:w="200" w:type="dxa"/>
              <w:bottom w:w="40" w:type="dxa"/>
              <w:right w:w="200" w:type="dxa"/>
            </w:tcMar>
            <w:vAlign w:val="center"/>
          </w:tcPr>
          <w:p w14:paraId="7C7B4F0B" w14:textId="77777777" w:rsidR="00573031" w:rsidRPr="00820E63" w:rsidRDefault="00573031" w:rsidP="00820E63">
            <w:pPr>
              <w:jc w:val="center"/>
              <w:rPr>
                <w:rFonts w:cs="Times New Roman"/>
              </w:rPr>
            </w:pPr>
            <w:r w:rsidRPr="00820E63">
              <w:rPr>
                <w:rFonts w:eastAsia="Times New Roman" w:cs="Times New Roman"/>
                <w:sz w:val="22"/>
              </w:rPr>
              <w:t>29495,8660</w:t>
            </w:r>
          </w:p>
        </w:tc>
      </w:tr>
      <w:tr w:rsidR="00573031" w:rsidRPr="00820E63" w14:paraId="7293F669" w14:textId="77777777" w:rsidTr="00820E63">
        <w:trPr>
          <w:jc w:val="center"/>
        </w:trPr>
        <w:tc>
          <w:tcPr>
            <w:tcW w:w="866" w:type="dxa"/>
            <w:shd w:val="clear" w:color="auto" w:fill="FFFFFF"/>
            <w:tcMar>
              <w:top w:w="40" w:type="dxa"/>
              <w:left w:w="20" w:type="dxa"/>
              <w:bottom w:w="40" w:type="dxa"/>
              <w:right w:w="20" w:type="dxa"/>
            </w:tcMar>
            <w:vAlign w:val="center"/>
          </w:tcPr>
          <w:p w14:paraId="53C72458" w14:textId="77777777" w:rsidR="00573031" w:rsidRPr="00820E63" w:rsidRDefault="00573031" w:rsidP="00820E63">
            <w:pPr>
              <w:jc w:val="center"/>
              <w:rPr>
                <w:rFonts w:cs="Times New Roman"/>
              </w:rPr>
            </w:pPr>
            <w:r w:rsidRPr="00820E63">
              <w:rPr>
                <w:rFonts w:eastAsia="Times New Roman" w:cs="Times New Roman"/>
                <w:sz w:val="22"/>
              </w:rPr>
              <w:t>2</w:t>
            </w:r>
          </w:p>
        </w:tc>
        <w:tc>
          <w:tcPr>
            <w:tcW w:w="2516" w:type="dxa"/>
            <w:shd w:val="clear" w:color="auto" w:fill="FFFFFF"/>
            <w:tcMar>
              <w:top w:w="40" w:type="dxa"/>
              <w:left w:w="200" w:type="dxa"/>
              <w:bottom w:w="40" w:type="dxa"/>
              <w:right w:w="200" w:type="dxa"/>
            </w:tcMar>
            <w:vAlign w:val="center"/>
          </w:tcPr>
          <w:p w14:paraId="19CA2920"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1635" w:type="dxa"/>
            <w:shd w:val="clear" w:color="auto" w:fill="FFFFFF"/>
            <w:tcMar>
              <w:top w:w="40" w:type="dxa"/>
              <w:left w:w="200" w:type="dxa"/>
              <w:bottom w:w="40" w:type="dxa"/>
              <w:right w:w="200" w:type="dxa"/>
            </w:tcMar>
            <w:vAlign w:val="center"/>
          </w:tcPr>
          <w:p w14:paraId="7B986C57"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21813CE5" w14:textId="77777777" w:rsidR="00573031" w:rsidRPr="00820E63" w:rsidRDefault="00573031" w:rsidP="00820E63">
            <w:pPr>
              <w:jc w:val="center"/>
              <w:rPr>
                <w:rFonts w:cs="Times New Roman"/>
              </w:rPr>
            </w:pPr>
            <w:r w:rsidRPr="00820E63">
              <w:rPr>
                <w:rFonts w:eastAsia="Times New Roman" w:cs="Times New Roman"/>
                <w:sz w:val="22"/>
              </w:rPr>
              <w:t>2827,9000</w:t>
            </w:r>
          </w:p>
        </w:tc>
        <w:tc>
          <w:tcPr>
            <w:tcW w:w="2279" w:type="dxa"/>
            <w:shd w:val="clear" w:color="auto" w:fill="FFFFFF"/>
            <w:tcMar>
              <w:top w:w="40" w:type="dxa"/>
              <w:left w:w="200" w:type="dxa"/>
              <w:bottom w:w="40" w:type="dxa"/>
              <w:right w:w="200" w:type="dxa"/>
            </w:tcMar>
            <w:vAlign w:val="center"/>
          </w:tcPr>
          <w:p w14:paraId="7609D742" w14:textId="77777777" w:rsidR="00573031" w:rsidRPr="00820E63" w:rsidRDefault="00573031" w:rsidP="00820E63">
            <w:pPr>
              <w:jc w:val="center"/>
              <w:rPr>
                <w:rFonts w:cs="Times New Roman"/>
              </w:rPr>
            </w:pPr>
            <w:r w:rsidRPr="00820E63">
              <w:rPr>
                <w:rFonts w:eastAsia="Times New Roman" w:cs="Times New Roman"/>
                <w:sz w:val="22"/>
              </w:rPr>
              <w:t>2034,4560</w:t>
            </w:r>
          </w:p>
        </w:tc>
      </w:tr>
      <w:tr w:rsidR="00573031" w:rsidRPr="00820E63" w14:paraId="0A00B2C8" w14:textId="77777777" w:rsidTr="00820E63">
        <w:trPr>
          <w:jc w:val="center"/>
        </w:trPr>
        <w:tc>
          <w:tcPr>
            <w:tcW w:w="866" w:type="dxa"/>
            <w:shd w:val="clear" w:color="auto" w:fill="FFFFFF"/>
            <w:tcMar>
              <w:top w:w="40" w:type="dxa"/>
              <w:left w:w="20" w:type="dxa"/>
              <w:bottom w:w="40" w:type="dxa"/>
              <w:right w:w="20" w:type="dxa"/>
            </w:tcMar>
            <w:vAlign w:val="center"/>
          </w:tcPr>
          <w:p w14:paraId="316108AA" w14:textId="77777777" w:rsidR="00573031" w:rsidRPr="00820E63" w:rsidRDefault="00573031" w:rsidP="00820E63">
            <w:pPr>
              <w:jc w:val="center"/>
              <w:rPr>
                <w:rFonts w:cs="Times New Roman"/>
              </w:rPr>
            </w:pPr>
            <w:r w:rsidRPr="00820E63">
              <w:rPr>
                <w:rFonts w:eastAsia="Times New Roman" w:cs="Times New Roman"/>
                <w:sz w:val="22"/>
              </w:rPr>
              <w:t>3</w:t>
            </w:r>
          </w:p>
        </w:tc>
        <w:tc>
          <w:tcPr>
            <w:tcW w:w="2516" w:type="dxa"/>
            <w:shd w:val="clear" w:color="auto" w:fill="FFFFFF"/>
            <w:tcMar>
              <w:top w:w="40" w:type="dxa"/>
              <w:left w:w="200" w:type="dxa"/>
              <w:bottom w:w="40" w:type="dxa"/>
              <w:right w:w="200" w:type="dxa"/>
            </w:tcMar>
            <w:vAlign w:val="center"/>
          </w:tcPr>
          <w:p w14:paraId="72963899"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1635" w:type="dxa"/>
            <w:shd w:val="clear" w:color="auto" w:fill="FFFFFF"/>
            <w:tcMar>
              <w:top w:w="40" w:type="dxa"/>
              <w:left w:w="200" w:type="dxa"/>
              <w:bottom w:w="40" w:type="dxa"/>
              <w:right w:w="200" w:type="dxa"/>
            </w:tcMar>
            <w:vAlign w:val="center"/>
          </w:tcPr>
          <w:p w14:paraId="0806336E"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70EFC186" w14:textId="77777777" w:rsidR="00573031" w:rsidRPr="00820E63" w:rsidRDefault="00573031" w:rsidP="00820E63">
            <w:pPr>
              <w:jc w:val="center"/>
              <w:rPr>
                <w:rFonts w:cs="Times New Roman"/>
              </w:rPr>
            </w:pPr>
            <w:r w:rsidRPr="00820E63">
              <w:rPr>
                <w:rFonts w:eastAsia="Times New Roman" w:cs="Times New Roman"/>
                <w:sz w:val="22"/>
              </w:rPr>
              <w:t>520,5100</w:t>
            </w:r>
          </w:p>
        </w:tc>
        <w:tc>
          <w:tcPr>
            <w:tcW w:w="2279" w:type="dxa"/>
            <w:shd w:val="clear" w:color="auto" w:fill="FFFFFF"/>
            <w:tcMar>
              <w:top w:w="40" w:type="dxa"/>
              <w:left w:w="200" w:type="dxa"/>
              <w:bottom w:w="40" w:type="dxa"/>
              <w:right w:w="200" w:type="dxa"/>
            </w:tcMar>
            <w:vAlign w:val="center"/>
          </w:tcPr>
          <w:p w14:paraId="38E02538" w14:textId="77777777" w:rsidR="00573031" w:rsidRPr="00820E63" w:rsidRDefault="00573031" w:rsidP="00820E63">
            <w:pPr>
              <w:jc w:val="center"/>
              <w:rPr>
                <w:rFonts w:cs="Times New Roman"/>
              </w:rPr>
            </w:pPr>
            <w:r w:rsidRPr="00820E63">
              <w:rPr>
                <w:rFonts w:eastAsia="Times New Roman" w:cs="Times New Roman"/>
                <w:sz w:val="22"/>
              </w:rPr>
              <w:t>374,4650</w:t>
            </w:r>
          </w:p>
        </w:tc>
      </w:tr>
      <w:tr w:rsidR="00573031" w:rsidRPr="00820E63" w14:paraId="3F895B40" w14:textId="77777777" w:rsidTr="00820E63">
        <w:trPr>
          <w:jc w:val="center"/>
        </w:trPr>
        <w:tc>
          <w:tcPr>
            <w:tcW w:w="866" w:type="dxa"/>
            <w:shd w:val="clear" w:color="auto" w:fill="FFFFFF"/>
            <w:tcMar>
              <w:top w:w="40" w:type="dxa"/>
              <w:left w:w="20" w:type="dxa"/>
              <w:bottom w:w="40" w:type="dxa"/>
              <w:right w:w="20" w:type="dxa"/>
            </w:tcMar>
            <w:vAlign w:val="center"/>
          </w:tcPr>
          <w:p w14:paraId="57D7698A" w14:textId="77777777" w:rsidR="00573031" w:rsidRPr="00820E63" w:rsidRDefault="00573031" w:rsidP="00820E63">
            <w:pPr>
              <w:jc w:val="center"/>
              <w:rPr>
                <w:rFonts w:cs="Times New Roman"/>
              </w:rPr>
            </w:pPr>
            <w:r w:rsidRPr="00820E63">
              <w:rPr>
                <w:rFonts w:eastAsia="Times New Roman" w:cs="Times New Roman"/>
                <w:sz w:val="22"/>
              </w:rPr>
              <w:t>4</w:t>
            </w:r>
          </w:p>
        </w:tc>
        <w:tc>
          <w:tcPr>
            <w:tcW w:w="2516" w:type="dxa"/>
            <w:shd w:val="clear" w:color="auto" w:fill="FFFFFF"/>
            <w:tcMar>
              <w:top w:w="40" w:type="dxa"/>
              <w:left w:w="200" w:type="dxa"/>
              <w:bottom w:w="40" w:type="dxa"/>
              <w:right w:w="200" w:type="dxa"/>
            </w:tcMar>
            <w:vAlign w:val="center"/>
          </w:tcPr>
          <w:p w14:paraId="7DF8A686"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1635" w:type="dxa"/>
            <w:shd w:val="clear" w:color="auto" w:fill="FFFFFF"/>
            <w:tcMar>
              <w:top w:w="40" w:type="dxa"/>
              <w:left w:w="200" w:type="dxa"/>
              <w:bottom w:w="40" w:type="dxa"/>
              <w:right w:w="200" w:type="dxa"/>
            </w:tcMar>
            <w:vAlign w:val="center"/>
          </w:tcPr>
          <w:p w14:paraId="47196940"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34E79EC8" w14:textId="77777777" w:rsidR="00573031" w:rsidRPr="00820E63" w:rsidRDefault="00573031" w:rsidP="00820E63">
            <w:pPr>
              <w:jc w:val="center"/>
              <w:rPr>
                <w:rFonts w:cs="Times New Roman"/>
              </w:rPr>
            </w:pPr>
            <w:r w:rsidRPr="00820E63">
              <w:rPr>
                <w:rFonts w:eastAsia="Times New Roman" w:cs="Times New Roman"/>
                <w:sz w:val="22"/>
              </w:rPr>
              <w:t>1587,2200</w:t>
            </w:r>
          </w:p>
        </w:tc>
        <w:tc>
          <w:tcPr>
            <w:tcW w:w="2279" w:type="dxa"/>
            <w:shd w:val="clear" w:color="auto" w:fill="FFFFFF"/>
            <w:tcMar>
              <w:top w:w="40" w:type="dxa"/>
              <w:left w:w="200" w:type="dxa"/>
              <w:bottom w:w="40" w:type="dxa"/>
              <w:right w:w="200" w:type="dxa"/>
            </w:tcMar>
            <w:vAlign w:val="center"/>
          </w:tcPr>
          <w:p w14:paraId="34C33307" w14:textId="77777777" w:rsidR="00573031" w:rsidRPr="00820E63" w:rsidRDefault="00573031" w:rsidP="00820E63">
            <w:pPr>
              <w:jc w:val="center"/>
              <w:rPr>
                <w:rFonts w:cs="Times New Roman"/>
              </w:rPr>
            </w:pPr>
            <w:r w:rsidRPr="00820E63">
              <w:rPr>
                <w:rFonts w:eastAsia="Times New Roman" w:cs="Times New Roman"/>
                <w:sz w:val="22"/>
              </w:rPr>
              <w:t>1141,8830</w:t>
            </w:r>
          </w:p>
        </w:tc>
      </w:tr>
      <w:tr w:rsidR="00573031" w:rsidRPr="00820E63" w14:paraId="77F78537" w14:textId="77777777" w:rsidTr="00820E63">
        <w:trPr>
          <w:jc w:val="center"/>
        </w:trPr>
        <w:tc>
          <w:tcPr>
            <w:tcW w:w="866" w:type="dxa"/>
            <w:shd w:val="clear" w:color="auto" w:fill="FFFFFF"/>
            <w:tcMar>
              <w:top w:w="40" w:type="dxa"/>
              <w:left w:w="20" w:type="dxa"/>
              <w:bottom w:w="40" w:type="dxa"/>
              <w:right w:w="20" w:type="dxa"/>
            </w:tcMar>
            <w:vAlign w:val="center"/>
          </w:tcPr>
          <w:p w14:paraId="137E7993" w14:textId="77777777" w:rsidR="00573031" w:rsidRPr="00820E63" w:rsidRDefault="00573031" w:rsidP="00820E63">
            <w:pPr>
              <w:jc w:val="center"/>
              <w:rPr>
                <w:rFonts w:cs="Times New Roman"/>
              </w:rPr>
            </w:pPr>
            <w:r w:rsidRPr="00820E63">
              <w:rPr>
                <w:rFonts w:eastAsia="Times New Roman" w:cs="Times New Roman"/>
                <w:sz w:val="22"/>
              </w:rPr>
              <w:t>5</w:t>
            </w:r>
          </w:p>
        </w:tc>
        <w:tc>
          <w:tcPr>
            <w:tcW w:w="2516" w:type="dxa"/>
            <w:shd w:val="clear" w:color="auto" w:fill="FFFFFF"/>
            <w:tcMar>
              <w:top w:w="40" w:type="dxa"/>
              <w:left w:w="200" w:type="dxa"/>
              <w:bottom w:w="40" w:type="dxa"/>
              <w:right w:w="200" w:type="dxa"/>
            </w:tcMar>
            <w:vAlign w:val="center"/>
          </w:tcPr>
          <w:p w14:paraId="760AAF47"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1635" w:type="dxa"/>
            <w:shd w:val="clear" w:color="auto" w:fill="FFFFFF"/>
            <w:tcMar>
              <w:top w:w="40" w:type="dxa"/>
              <w:left w:w="200" w:type="dxa"/>
              <w:bottom w:w="40" w:type="dxa"/>
              <w:right w:w="200" w:type="dxa"/>
            </w:tcMar>
            <w:vAlign w:val="center"/>
          </w:tcPr>
          <w:p w14:paraId="12F31D73"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13BD7290" w14:textId="77777777" w:rsidR="00573031" w:rsidRPr="00820E63" w:rsidRDefault="00573031" w:rsidP="00820E63">
            <w:pPr>
              <w:jc w:val="center"/>
              <w:rPr>
                <w:rFonts w:cs="Times New Roman"/>
              </w:rPr>
            </w:pPr>
            <w:r w:rsidRPr="00820E63">
              <w:rPr>
                <w:rFonts w:eastAsia="Times New Roman" w:cs="Times New Roman"/>
                <w:sz w:val="22"/>
              </w:rPr>
              <w:t>1990,0300</w:t>
            </w:r>
          </w:p>
        </w:tc>
        <w:tc>
          <w:tcPr>
            <w:tcW w:w="2279" w:type="dxa"/>
            <w:shd w:val="clear" w:color="auto" w:fill="FFFFFF"/>
            <w:tcMar>
              <w:top w:w="40" w:type="dxa"/>
              <w:left w:w="200" w:type="dxa"/>
              <w:bottom w:w="40" w:type="dxa"/>
              <w:right w:w="200" w:type="dxa"/>
            </w:tcMar>
            <w:vAlign w:val="center"/>
          </w:tcPr>
          <w:p w14:paraId="65E0B11D" w14:textId="77777777" w:rsidR="00573031" w:rsidRPr="00820E63" w:rsidRDefault="00573031" w:rsidP="00820E63">
            <w:pPr>
              <w:jc w:val="center"/>
              <w:rPr>
                <w:rFonts w:cs="Times New Roman"/>
              </w:rPr>
            </w:pPr>
            <w:r w:rsidRPr="00820E63">
              <w:rPr>
                <w:rFonts w:eastAsia="Times New Roman" w:cs="Times New Roman"/>
                <w:sz w:val="22"/>
              </w:rPr>
              <w:t>1453,2630</w:t>
            </w:r>
          </w:p>
        </w:tc>
      </w:tr>
      <w:tr w:rsidR="00573031" w:rsidRPr="00820E63" w14:paraId="2AFB54DF" w14:textId="77777777" w:rsidTr="00820E63">
        <w:trPr>
          <w:jc w:val="center"/>
        </w:trPr>
        <w:tc>
          <w:tcPr>
            <w:tcW w:w="866" w:type="dxa"/>
            <w:shd w:val="clear" w:color="auto" w:fill="FFFFFF"/>
            <w:tcMar>
              <w:top w:w="40" w:type="dxa"/>
              <w:left w:w="20" w:type="dxa"/>
              <w:bottom w:w="40" w:type="dxa"/>
              <w:right w:w="20" w:type="dxa"/>
            </w:tcMar>
            <w:vAlign w:val="center"/>
          </w:tcPr>
          <w:p w14:paraId="6DBE8D75" w14:textId="77777777" w:rsidR="00573031" w:rsidRPr="00820E63" w:rsidRDefault="00573031" w:rsidP="00820E63">
            <w:pPr>
              <w:jc w:val="center"/>
              <w:rPr>
                <w:rFonts w:cs="Times New Roman"/>
              </w:rPr>
            </w:pPr>
            <w:r w:rsidRPr="00820E63">
              <w:rPr>
                <w:rFonts w:eastAsia="Times New Roman" w:cs="Times New Roman"/>
                <w:sz w:val="22"/>
              </w:rPr>
              <w:t>6</w:t>
            </w:r>
          </w:p>
        </w:tc>
        <w:tc>
          <w:tcPr>
            <w:tcW w:w="2516" w:type="dxa"/>
            <w:shd w:val="clear" w:color="auto" w:fill="FFFFFF"/>
            <w:tcMar>
              <w:top w:w="40" w:type="dxa"/>
              <w:left w:w="200" w:type="dxa"/>
              <w:bottom w:w="40" w:type="dxa"/>
              <w:right w:w="200" w:type="dxa"/>
            </w:tcMar>
            <w:vAlign w:val="center"/>
          </w:tcPr>
          <w:p w14:paraId="4245B2B9" w14:textId="786D3331"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c>
          <w:tcPr>
            <w:tcW w:w="1635" w:type="dxa"/>
            <w:shd w:val="clear" w:color="auto" w:fill="FFFFFF"/>
            <w:tcMar>
              <w:top w:w="40" w:type="dxa"/>
              <w:left w:w="200" w:type="dxa"/>
              <w:bottom w:w="40" w:type="dxa"/>
              <w:right w:w="200" w:type="dxa"/>
            </w:tcMar>
            <w:vAlign w:val="center"/>
          </w:tcPr>
          <w:p w14:paraId="06E6285F"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049" w:type="dxa"/>
            <w:shd w:val="clear" w:color="auto" w:fill="FFFFFF"/>
            <w:tcMar>
              <w:top w:w="40" w:type="dxa"/>
              <w:left w:w="200" w:type="dxa"/>
              <w:bottom w:w="40" w:type="dxa"/>
              <w:right w:w="200" w:type="dxa"/>
            </w:tcMar>
            <w:vAlign w:val="center"/>
          </w:tcPr>
          <w:p w14:paraId="46A76ABA" w14:textId="77777777" w:rsidR="00573031" w:rsidRPr="00820E63" w:rsidRDefault="00573031" w:rsidP="00820E63">
            <w:pPr>
              <w:jc w:val="center"/>
              <w:rPr>
                <w:rFonts w:cs="Times New Roman"/>
              </w:rPr>
            </w:pPr>
            <w:r w:rsidRPr="00820E63">
              <w:rPr>
                <w:rFonts w:eastAsia="Times New Roman" w:cs="Times New Roman"/>
                <w:sz w:val="22"/>
              </w:rPr>
              <w:t>839,5400</w:t>
            </w:r>
          </w:p>
        </w:tc>
        <w:tc>
          <w:tcPr>
            <w:tcW w:w="2279" w:type="dxa"/>
            <w:shd w:val="clear" w:color="auto" w:fill="FFFFFF"/>
            <w:tcMar>
              <w:top w:w="40" w:type="dxa"/>
              <w:left w:w="200" w:type="dxa"/>
              <w:bottom w:w="40" w:type="dxa"/>
              <w:right w:w="200" w:type="dxa"/>
            </w:tcMar>
            <w:vAlign w:val="center"/>
          </w:tcPr>
          <w:p w14:paraId="1FB62D7A" w14:textId="77777777" w:rsidR="00573031" w:rsidRPr="00820E63" w:rsidRDefault="00573031" w:rsidP="00820E63">
            <w:pPr>
              <w:jc w:val="center"/>
              <w:rPr>
                <w:rFonts w:cs="Times New Roman"/>
              </w:rPr>
            </w:pPr>
            <w:r w:rsidRPr="00820E63">
              <w:rPr>
                <w:rFonts w:eastAsia="Times New Roman" w:cs="Times New Roman"/>
                <w:sz w:val="22"/>
              </w:rPr>
              <w:t>603,9890</w:t>
            </w:r>
          </w:p>
        </w:tc>
      </w:tr>
      <w:tr w:rsidR="00573031" w:rsidRPr="00820E63" w14:paraId="2C54D066" w14:textId="77777777" w:rsidTr="00820E63">
        <w:trPr>
          <w:jc w:val="center"/>
        </w:trPr>
        <w:tc>
          <w:tcPr>
            <w:tcW w:w="866" w:type="dxa"/>
            <w:shd w:val="clear" w:color="auto" w:fill="FFFFFF"/>
            <w:tcMar>
              <w:top w:w="40" w:type="dxa"/>
              <w:left w:w="20" w:type="dxa"/>
              <w:bottom w:w="40" w:type="dxa"/>
              <w:right w:w="20" w:type="dxa"/>
            </w:tcMar>
            <w:vAlign w:val="center"/>
          </w:tcPr>
          <w:p w14:paraId="06F3C7A8" w14:textId="77777777" w:rsidR="00573031" w:rsidRPr="00820E63" w:rsidRDefault="00573031" w:rsidP="00820E63">
            <w:pPr>
              <w:jc w:val="center"/>
              <w:rPr>
                <w:rFonts w:cs="Times New Roman"/>
              </w:rPr>
            </w:pPr>
            <w:r w:rsidRPr="00820E63">
              <w:rPr>
                <w:rFonts w:eastAsia="Times New Roman" w:cs="Times New Roman"/>
                <w:sz w:val="22"/>
              </w:rPr>
              <w:t>7</w:t>
            </w:r>
          </w:p>
        </w:tc>
        <w:tc>
          <w:tcPr>
            <w:tcW w:w="2516" w:type="dxa"/>
            <w:shd w:val="clear" w:color="auto" w:fill="FFFFFF"/>
            <w:tcMar>
              <w:top w:w="40" w:type="dxa"/>
              <w:left w:w="200" w:type="dxa"/>
              <w:bottom w:w="40" w:type="dxa"/>
              <w:right w:w="200" w:type="dxa"/>
            </w:tcMar>
            <w:vAlign w:val="center"/>
          </w:tcPr>
          <w:p w14:paraId="513F26F0"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c>
          <w:tcPr>
            <w:tcW w:w="1635" w:type="dxa"/>
            <w:shd w:val="clear" w:color="auto" w:fill="FFFFFF"/>
            <w:tcMar>
              <w:top w:w="40" w:type="dxa"/>
              <w:left w:w="200" w:type="dxa"/>
              <w:bottom w:w="40" w:type="dxa"/>
              <w:right w:w="200" w:type="dxa"/>
            </w:tcMar>
            <w:vAlign w:val="center"/>
          </w:tcPr>
          <w:p w14:paraId="7EC593C9" w14:textId="77777777" w:rsidR="00573031" w:rsidRPr="00820E63" w:rsidRDefault="00573031" w:rsidP="00820E63">
            <w:pPr>
              <w:jc w:val="center"/>
              <w:rPr>
                <w:rFonts w:cs="Times New Roman"/>
              </w:rPr>
            </w:pPr>
            <w:r w:rsidRPr="00820E63">
              <w:rPr>
                <w:rFonts w:eastAsia="Times New Roman" w:cs="Times New Roman"/>
                <w:sz w:val="22"/>
              </w:rPr>
              <w:t>Уголь</w:t>
            </w:r>
          </w:p>
        </w:tc>
        <w:tc>
          <w:tcPr>
            <w:tcW w:w="2049" w:type="dxa"/>
            <w:shd w:val="clear" w:color="auto" w:fill="FFFFFF"/>
            <w:tcMar>
              <w:top w:w="40" w:type="dxa"/>
              <w:left w:w="200" w:type="dxa"/>
              <w:bottom w:w="40" w:type="dxa"/>
              <w:right w:w="200" w:type="dxa"/>
            </w:tcMar>
            <w:vAlign w:val="center"/>
          </w:tcPr>
          <w:p w14:paraId="7CC3749C" w14:textId="77777777" w:rsidR="00573031" w:rsidRPr="00820E63" w:rsidRDefault="00573031" w:rsidP="00820E63">
            <w:pPr>
              <w:jc w:val="center"/>
              <w:rPr>
                <w:rFonts w:cs="Times New Roman"/>
              </w:rPr>
            </w:pPr>
            <w:r w:rsidRPr="00820E63">
              <w:rPr>
                <w:rFonts w:eastAsia="Times New Roman" w:cs="Times New Roman"/>
                <w:sz w:val="22"/>
              </w:rPr>
              <w:t>12,9200</w:t>
            </w:r>
          </w:p>
        </w:tc>
        <w:tc>
          <w:tcPr>
            <w:tcW w:w="2279" w:type="dxa"/>
            <w:shd w:val="clear" w:color="auto" w:fill="FFFFFF"/>
            <w:tcMar>
              <w:top w:w="40" w:type="dxa"/>
              <w:left w:w="200" w:type="dxa"/>
              <w:bottom w:w="40" w:type="dxa"/>
              <w:right w:w="200" w:type="dxa"/>
            </w:tcMar>
            <w:vAlign w:val="center"/>
          </w:tcPr>
          <w:p w14:paraId="715D88C5" w14:textId="77777777" w:rsidR="00573031" w:rsidRPr="00820E63" w:rsidRDefault="00573031" w:rsidP="00820E63">
            <w:pPr>
              <w:jc w:val="center"/>
              <w:rPr>
                <w:rFonts w:cs="Times New Roman"/>
              </w:rPr>
            </w:pPr>
            <w:r w:rsidRPr="00820E63">
              <w:rPr>
                <w:rFonts w:eastAsia="Times New Roman" w:cs="Times New Roman"/>
                <w:sz w:val="22"/>
              </w:rPr>
              <w:t>19,00</w:t>
            </w:r>
          </w:p>
        </w:tc>
      </w:tr>
      <w:tr w:rsidR="00573031" w:rsidRPr="00820E63" w14:paraId="3B396848" w14:textId="77777777" w:rsidTr="00820E63">
        <w:trPr>
          <w:jc w:val="center"/>
        </w:trPr>
        <w:tc>
          <w:tcPr>
            <w:tcW w:w="9345" w:type="dxa"/>
            <w:gridSpan w:val="5"/>
            <w:shd w:val="clear" w:color="auto" w:fill="DBE5F1"/>
            <w:tcMar>
              <w:top w:w="40" w:type="dxa"/>
              <w:left w:w="20" w:type="dxa"/>
              <w:bottom w:w="40" w:type="dxa"/>
              <w:right w:w="20" w:type="dxa"/>
            </w:tcMar>
            <w:vAlign w:val="center"/>
          </w:tcPr>
          <w:p w14:paraId="4CCBA302"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67A5BB62" w14:textId="77777777" w:rsidTr="00820E63">
        <w:trPr>
          <w:jc w:val="center"/>
        </w:trPr>
        <w:tc>
          <w:tcPr>
            <w:tcW w:w="866" w:type="dxa"/>
            <w:shd w:val="clear" w:color="auto" w:fill="FFFFFF"/>
            <w:tcMar>
              <w:top w:w="40" w:type="dxa"/>
              <w:left w:w="20" w:type="dxa"/>
              <w:bottom w:w="40" w:type="dxa"/>
              <w:right w:w="20" w:type="dxa"/>
            </w:tcMar>
            <w:vAlign w:val="center"/>
          </w:tcPr>
          <w:p w14:paraId="246262DB" w14:textId="77777777" w:rsidR="00573031" w:rsidRPr="00820E63" w:rsidRDefault="00573031" w:rsidP="00820E63">
            <w:pPr>
              <w:jc w:val="center"/>
              <w:rPr>
                <w:rFonts w:cs="Times New Roman"/>
              </w:rPr>
            </w:pPr>
            <w:r w:rsidRPr="00820E63">
              <w:rPr>
                <w:rFonts w:eastAsia="Times New Roman" w:cs="Times New Roman"/>
                <w:sz w:val="22"/>
              </w:rPr>
              <w:t>8</w:t>
            </w:r>
          </w:p>
        </w:tc>
        <w:tc>
          <w:tcPr>
            <w:tcW w:w="2516" w:type="dxa"/>
            <w:shd w:val="clear" w:color="auto" w:fill="FFFFFF"/>
            <w:tcMar>
              <w:top w:w="40" w:type="dxa"/>
              <w:left w:w="200" w:type="dxa"/>
              <w:bottom w:w="40" w:type="dxa"/>
              <w:right w:w="200" w:type="dxa"/>
            </w:tcMar>
            <w:vAlign w:val="center"/>
          </w:tcPr>
          <w:p w14:paraId="6D773715"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1635" w:type="dxa"/>
            <w:shd w:val="clear" w:color="auto" w:fill="FFFFFF"/>
            <w:tcMar>
              <w:top w:w="40" w:type="dxa"/>
              <w:left w:w="200" w:type="dxa"/>
              <w:bottom w:w="40" w:type="dxa"/>
              <w:right w:w="200" w:type="dxa"/>
            </w:tcMar>
            <w:vAlign w:val="center"/>
          </w:tcPr>
          <w:p w14:paraId="1189246E" w14:textId="77777777" w:rsidR="00573031" w:rsidRPr="00820E63" w:rsidRDefault="00573031" w:rsidP="00820E63">
            <w:pPr>
              <w:jc w:val="center"/>
              <w:rPr>
                <w:rFonts w:cs="Times New Roman"/>
              </w:rPr>
            </w:pPr>
            <w:r w:rsidRPr="00820E63">
              <w:rPr>
                <w:rFonts w:eastAsia="Times New Roman" w:cs="Times New Roman"/>
                <w:sz w:val="22"/>
              </w:rPr>
              <w:t>Дизель</w:t>
            </w:r>
          </w:p>
        </w:tc>
        <w:tc>
          <w:tcPr>
            <w:tcW w:w="2049" w:type="dxa"/>
            <w:shd w:val="clear" w:color="auto" w:fill="FFFFFF"/>
            <w:tcMar>
              <w:top w:w="40" w:type="dxa"/>
              <w:left w:w="200" w:type="dxa"/>
              <w:bottom w:w="40" w:type="dxa"/>
              <w:right w:w="200" w:type="dxa"/>
            </w:tcMar>
            <w:vAlign w:val="center"/>
          </w:tcPr>
          <w:p w14:paraId="554756EB" w14:textId="77777777" w:rsidR="00573031" w:rsidRPr="00820E63" w:rsidRDefault="00573031" w:rsidP="00820E63">
            <w:pPr>
              <w:jc w:val="center"/>
              <w:rPr>
                <w:rFonts w:cs="Times New Roman"/>
              </w:rPr>
            </w:pPr>
            <w:r w:rsidRPr="00820E63">
              <w:rPr>
                <w:rFonts w:eastAsia="Times New Roman" w:cs="Times New Roman"/>
                <w:sz w:val="22"/>
              </w:rPr>
              <w:t>564,00</w:t>
            </w:r>
          </w:p>
        </w:tc>
        <w:tc>
          <w:tcPr>
            <w:tcW w:w="2279" w:type="dxa"/>
            <w:shd w:val="clear" w:color="auto" w:fill="FFFFFF"/>
            <w:tcMar>
              <w:top w:w="40" w:type="dxa"/>
              <w:left w:w="200" w:type="dxa"/>
              <w:bottom w:w="40" w:type="dxa"/>
              <w:right w:w="200" w:type="dxa"/>
            </w:tcMar>
            <w:vAlign w:val="center"/>
          </w:tcPr>
          <w:p w14:paraId="2CDE4FBC" w14:textId="77777777" w:rsidR="00573031" w:rsidRPr="00820E63" w:rsidRDefault="00573031" w:rsidP="00820E63">
            <w:pPr>
              <w:jc w:val="center"/>
              <w:rPr>
                <w:rFonts w:cs="Times New Roman"/>
              </w:rPr>
            </w:pPr>
            <w:r w:rsidRPr="00820E63">
              <w:rPr>
                <w:rFonts w:eastAsia="Times New Roman" w:cs="Times New Roman"/>
                <w:sz w:val="22"/>
              </w:rPr>
              <w:t>389,00</w:t>
            </w:r>
          </w:p>
        </w:tc>
      </w:tr>
    </w:tbl>
    <w:p w14:paraId="5C128181" w14:textId="77777777" w:rsidR="00573031" w:rsidRPr="00F81B7E" w:rsidRDefault="00573031" w:rsidP="00573031">
      <w:pPr>
        <w:pStyle w:val="af1"/>
        <w:spacing w:before="69"/>
        <w:ind w:left="0" w:right="120" w:firstLine="567"/>
        <w:jc w:val="both"/>
        <w:rPr>
          <w:rFonts w:eastAsiaTheme="minorHAnsi" w:cs="Times New Roman"/>
          <w:szCs w:val="22"/>
          <w:lang w:val="ru-RU"/>
        </w:rPr>
      </w:pPr>
      <w:r w:rsidRPr="00F81B7E">
        <w:rPr>
          <w:rFonts w:cs="Times New Roman"/>
          <w:spacing w:val="-6"/>
          <w:lang w:val="ru-RU"/>
        </w:rPr>
        <w:t>Н</w:t>
      </w:r>
      <w:r w:rsidRPr="00F81B7E">
        <w:rPr>
          <w:rFonts w:cs="Times New Roman"/>
          <w:lang w:val="ru-RU"/>
        </w:rPr>
        <w:t>а</w:t>
      </w:r>
      <w:r w:rsidRPr="00F81B7E">
        <w:rPr>
          <w:rFonts w:cs="Times New Roman"/>
          <w:spacing w:val="5"/>
          <w:lang w:val="ru-RU"/>
        </w:rPr>
        <w:t xml:space="preserve"> </w:t>
      </w:r>
      <w:r w:rsidRPr="00F81B7E">
        <w:rPr>
          <w:rFonts w:cs="Times New Roman"/>
          <w:spacing w:val="-1"/>
          <w:lang w:val="ru-RU"/>
        </w:rPr>
        <w:t>т</w:t>
      </w:r>
      <w:r w:rsidRPr="00F81B7E">
        <w:rPr>
          <w:rFonts w:cs="Times New Roman"/>
          <w:spacing w:val="1"/>
          <w:lang w:val="ru-RU"/>
        </w:rPr>
        <w:t>е</w:t>
      </w:r>
      <w:r w:rsidRPr="00F81B7E">
        <w:rPr>
          <w:rFonts w:cs="Times New Roman"/>
          <w:lang w:val="ru-RU"/>
        </w:rPr>
        <w:t>рри</w:t>
      </w:r>
      <w:r w:rsidRPr="00F81B7E">
        <w:rPr>
          <w:rFonts w:cs="Times New Roman"/>
          <w:spacing w:val="-2"/>
          <w:lang w:val="ru-RU"/>
        </w:rPr>
        <w:t>т</w:t>
      </w:r>
      <w:r w:rsidRPr="00F81B7E">
        <w:rPr>
          <w:rFonts w:cs="Times New Roman"/>
          <w:lang w:val="ru-RU"/>
        </w:rPr>
        <w:t>ор</w:t>
      </w:r>
      <w:r w:rsidRPr="00F81B7E">
        <w:rPr>
          <w:rFonts w:cs="Times New Roman"/>
          <w:spacing w:val="3"/>
          <w:lang w:val="ru-RU"/>
        </w:rPr>
        <w:t>и</w:t>
      </w:r>
      <w:r w:rsidRPr="00F81B7E">
        <w:rPr>
          <w:rFonts w:cs="Times New Roman"/>
          <w:lang w:val="ru-RU"/>
        </w:rPr>
        <w:t>и</w:t>
      </w:r>
      <w:r w:rsidRPr="00F81B7E">
        <w:rPr>
          <w:rFonts w:cs="Times New Roman"/>
          <w:spacing w:val="3"/>
          <w:lang w:val="ru-RU"/>
        </w:rPr>
        <w:t xml:space="preserve"> м</w:t>
      </w:r>
      <w:r w:rsidRPr="00F81B7E">
        <w:rPr>
          <w:rFonts w:cs="Times New Roman"/>
          <w:spacing w:val="-5"/>
          <w:lang w:val="ru-RU"/>
        </w:rPr>
        <w:t>у</w:t>
      </w:r>
      <w:r w:rsidRPr="00F81B7E">
        <w:rPr>
          <w:rFonts w:cs="Times New Roman"/>
          <w:lang w:val="ru-RU"/>
        </w:rPr>
        <w:t>н</w:t>
      </w:r>
      <w:r w:rsidRPr="00F81B7E">
        <w:rPr>
          <w:rFonts w:cs="Times New Roman"/>
          <w:spacing w:val="-1"/>
          <w:lang w:val="ru-RU"/>
        </w:rPr>
        <w:t>и</w:t>
      </w:r>
      <w:r w:rsidRPr="00F81B7E">
        <w:rPr>
          <w:rFonts w:cs="Times New Roman"/>
          <w:lang w:val="ru-RU"/>
        </w:rPr>
        <w:t>ц</w:t>
      </w:r>
      <w:r w:rsidRPr="00F81B7E">
        <w:rPr>
          <w:rFonts w:cs="Times New Roman"/>
          <w:spacing w:val="-1"/>
          <w:lang w:val="ru-RU"/>
        </w:rPr>
        <w:t>и</w:t>
      </w:r>
      <w:r w:rsidRPr="00F81B7E">
        <w:rPr>
          <w:rFonts w:cs="Times New Roman"/>
          <w:lang w:val="ru-RU"/>
        </w:rPr>
        <w:t>пал</w:t>
      </w:r>
      <w:r w:rsidRPr="00F81B7E">
        <w:rPr>
          <w:rFonts w:cs="Times New Roman"/>
          <w:spacing w:val="-2"/>
          <w:lang w:val="ru-RU"/>
        </w:rPr>
        <w:t>ь</w:t>
      </w:r>
      <w:r w:rsidRPr="00F81B7E">
        <w:rPr>
          <w:rFonts w:cs="Times New Roman"/>
          <w:lang w:val="ru-RU"/>
        </w:rPr>
        <w:t>ного</w:t>
      </w:r>
      <w:r w:rsidRPr="00F81B7E">
        <w:rPr>
          <w:rFonts w:cs="Times New Roman"/>
          <w:spacing w:val="3"/>
          <w:lang w:val="ru-RU"/>
        </w:rPr>
        <w:t xml:space="preserve"> </w:t>
      </w:r>
      <w:r w:rsidRPr="00F81B7E">
        <w:rPr>
          <w:rFonts w:cs="Times New Roman"/>
          <w:lang w:val="ru-RU"/>
        </w:rPr>
        <w:t>о</w:t>
      </w:r>
      <w:r w:rsidRPr="00F81B7E">
        <w:rPr>
          <w:rFonts w:cs="Times New Roman"/>
          <w:spacing w:val="5"/>
          <w:lang w:val="ru-RU"/>
        </w:rPr>
        <w:t>б</w:t>
      </w:r>
      <w:r w:rsidRPr="00F81B7E">
        <w:rPr>
          <w:rFonts w:cs="Times New Roman"/>
          <w:lang w:val="ru-RU"/>
        </w:rPr>
        <w:t>р</w:t>
      </w:r>
      <w:r w:rsidRPr="00F81B7E">
        <w:rPr>
          <w:rFonts w:cs="Times New Roman"/>
          <w:spacing w:val="1"/>
          <w:lang w:val="ru-RU"/>
        </w:rPr>
        <w:t>а</w:t>
      </w:r>
      <w:r w:rsidRPr="00F81B7E">
        <w:rPr>
          <w:rFonts w:cs="Times New Roman"/>
          <w:lang w:val="ru-RU"/>
        </w:rPr>
        <w:t>зо</w:t>
      </w:r>
      <w:r w:rsidRPr="00F81B7E">
        <w:rPr>
          <w:rFonts w:cs="Times New Roman"/>
          <w:spacing w:val="-2"/>
          <w:lang w:val="ru-RU"/>
        </w:rPr>
        <w:t>в</w:t>
      </w:r>
      <w:r w:rsidRPr="00F81B7E">
        <w:rPr>
          <w:rFonts w:cs="Times New Roman"/>
          <w:spacing w:val="1"/>
          <w:lang w:val="ru-RU"/>
        </w:rPr>
        <w:t>а</w:t>
      </w:r>
      <w:r w:rsidRPr="00F81B7E">
        <w:rPr>
          <w:rFonts w:cs="Times New Roman"/>
          <w:lang w:val="ru-RU"/>
        </w:rPr>
        <w:t>н</w:t>
      </w:r>
      <w:r w:rsidRPr="00F81B7E">
        <w:rPr>
          <w:rFonts w:cs="Times New Roman"/>
          <w:spacing w:val="-1"/>
          <w:lang w:val="ru-RU"/>
        </w:rPr>
        <w:t>и</w:t>
      </w:r>
      <w:r w:rsidRPr="00F81B7E">
        <w:rPr>
          <w:rFonts w:cs="Times New Roman"/>
          <w:lang w:val="ru-RU"/>
        </w:rPr>
        <w:t>я</w:t>
      </w:r>
      <w:r w:rsidRPr="00F81B7E">
        <w:rPr>
          <w:rFonts w:cs="Times New Roman"/>
          <w:spacing w:val="5"/>
          <w:lang w:val="ru-RU"/>
        </w:rPr>
        <w:t xml:space="preserve"> </w:t>
      </w:r>
      <w:r w:rsidRPr="00F81B7E">
        <w:rPr>
          <w:rFonts w:cs="Times New Roman"/>
          <w:spacing w:val="-2"/>
          <w:lang w:val="ru-RU"/>
        </w:rPr>
        <w:t>в</w:t>
      </w:r>
      <w:r w:rsidRPr="00F81B7E">
        <w:rPr>
          <w:rFonts w:cs="Times New Roman"/>
          <w:lang w:val="ru-RU"/>
        </w:rPr>
        <w:t>озо</w:t>
      </w:r>
      <w:r w:rsidRPr="00F81B7E">
        <w:rPr>
          <w:rFonts w:cs="Times New Roman"/>
          <w:spacing w:val="1"/>
          <w:lang w:val="ru-RU"/>
        </w:rPr>
        <w:t>б</w:t>
      </w:r>
      <w:r w:rsidRPr="00F81B7E">
        <w:rPr>
          <w:rFonts w:cs="Times New Roman"/>
          <w:lang w:val="ru-RU"/>
        </w:rPr>
        <w:t>но</w:t>
      </w:r>
      <w:r w:rsidRPr="00F81B7E">
        <w:rPr>
          <w:rFonts w:cs="Times New Roman"/>
          <w:spacing w:val="-2"/>
          <w:lang w:val="ru-RU"/>
        </w:rPr>
        <w:t>в</w:t>
      </w:r>
      <w:r w:rsidRPr="00F81B7E">
        <w:rPr>
          <w:rFonts w:cs="Times New Roman"/>
          <w:lang w:val="ru-RU"/>
        </w:rPr>
        <w:t>л</w:t>
      </w:r>
      <w:r w:rsidRPr="00F81B7E">
        <w:rPr>
          <w:rFonts w:cs="Times New Roman"/>
          <w:spacing w:val="-3"/>
          <w:lang w:val="ru-RU"/>
        </w:rPr>
        <w:t>я</w:t>
      </w:r>
      <w:r w:rsidRPr="00F81B7E">
        <w:rPr>
          <w:rFonts w:cs="Times New Roman"/>
          <w:spacing w:val="1"/>
          <w:lang w:val="ru-RU"/>
        </w:rPr>
        <w:t>е</w:t>
      </w:r>
      <w:r w:rsidRPr="00F81B7E">
        <w:rPr>
          <w:rFonts w:cs="Times New Roman"/>
          <w:lang w:val="ru-RU"/>
        </w:rPr>
        <w:t>м</w:t>
      </w:r>
      <w:r w:rsidRPr="00F81B7E">
        <w:rPr>
          <w:rFonts w:cs="Times New Roman"/>
          <w:spacing w:val="-2"/>
          <w:lang w:val="ru-RU"/>
        </w:rPr>
        <w:t>ы</w:t>
      </w:r>
      <w:r w:rsidRPr="00F81B7E">
        <w:rPr>
          <w:rFonts w:cs="Times New Roman"/>
          <w:lang w:val="ru-RU"/>
        </w:rPr>
        <w:t>е</w:t>
      </w:r>
      <w:r w:rsidRPr="00F81B7E">
        <w:rPr>
          <w:rFonts w:cs="Times New Roman"/>
          <w:spacing w:val="5"/>
          <w:lang w:val="ru-RU"/>
        </w:rPr>
        <w:t xml:space="preserve"> </w:t>
      </w:r>
      <w:r w:rsidRPr="00F81B7E">
        <w:rPr>
          <w:rFonts w:cs="Times New Roman"/>
          <w:lang w:val="ru-RU"/>
        </w:rPr>
        <w:t>ис</w:t>
      </w:r>
      <w:r w:rsidRPr="00F81B7E">
        <w:rPr>
          <w:rFonts w:cs="Times New Roman"/>
          <w:spacing w:val="-1"/>
          <w:lang w:val="ru-RU"/>
        </w:rPr>
        <w:t>т</w:t>
      </w:r>
      <w:r w:rsidRPr="00F81B7E">
        <w:rPr>
          <w:rFonts w:cs="Times New Roman"/>
          <w:lang w:val="ru-RU"/>
        </w:rPr>
        <w:t>о</w:t>
      </w:r>
      <w:r w:rsidRPr="00F81B7E">
        <w:rPr>
          <w:rFonts w:cs="Times New Roman"/>
          <w:spacing w:val="-1"/>
          <w:lang w:val="ru-RU"/>
        </w:rPr>
        <w:t>ч</w:t>
      </w:r>
      <w:r w:rsidRPr="00F81B7E">
        <w:rPr>
          <w:rFonts w:cs="Times New Roman"/>
          <w:lang w:val="ru-RU"/>
        </w:rPr>
        <w:t>н</w:t>
      </w:r>
      <w:r w:rsidRPr="00F81B7E">
        <w:rPr>
          <w:rFonts w:cs="Times New Roman"/>
          <w:spacing w:val="-1"/>
          <w:lang w:val="ru-RU"/>
        </w:rPr>
        <w:t>и</w:t>
      </w:r>
      <w:r w:rsidRPr="00F81B7E">
        <w:rPr>
          <w:rFonts w:cs="Times New Roman"/>
          <w:lang w:val="ru-RU"/>
        </w:rPr>
        <w:t>ки</w:t>
      </w:r>
      <w:r w:rsidRPr="00F81B7E">
        <w:rPr>
          <w:rFonts w:cs="Times New Roman"/>
          <w:spacing w:val="2"/>
          <w:lang w:val="ru-RU"/>
        </w:rPr>
        <w:t xml:space="preserve"> </w:t>
      </w:r>
      <w:r w:rsidRPr="00F81B7E">
        <w:rPr>
          <w:rFonts w:cs="Times New Roman"/>
          <w:spacing w:val="-1"/>
          <w:lang w:val="ru-RU"/>
        </w:rPr>
        <w:t>т</w:t>
      </w:r>
      <w:r w:rsidRPr="00F81B7E">
        <w:rPr>
          <w:rFonts w:cs="Times New Roman"/>
          <w:spacing w:val="1"/>
          <w:lang w:val="ru-RU"/>
        </w:rPr>
        <w:t>е</w:t>
      </w:r>
      <w:r w:rsidRPr="00F81B7E">
        <w:rPr>
          <w:rFonts w:cs="Times New Roman"/>
          <w:lang w:val="ru-RU"/>
        </w:rPr>
        <w:t>пло</w:t>
      </w:r>
      <w:r w:rsidRPr="00F81B7E">
        <w:rPr>
          <w:rFonts w:cs="Times New Roman"/>
          <w:spacing w:val="-2"/>
          <w:lang w:val="ru-RU"/>
        </w:rPr>
        <w:t>в</w:t>
      </w:r>
      <w:r w:rsidRPr="00F81B7E">
        <w:rPr>
          <w:rFonts w:cs="Times New Roman"/>
          <w:lang w:val="ru-RU"/>
        </w:rPr>
        <w:t>ой энер</w:t>
      </w:r>
      <w:r w:rsidRPr="00F81B7E">
        <w:rPr>
          <w:rFonts w:cs="Times New Roman"/>
          <w:spacing w:val="1"/>
          <w:lang w:val="ru-RU"/>
        </w:rPr>
        <w:t>г</w:t>
      </w:r>
      <w:r w:rsidRPr="00F81B7E">
        <w:rPr>
          <w:rFonts w:cs="Times New Roman"/>
          <w:lang w:val="ru-RU"/>
        </w:rPr>
        <w:t>ии</w:t>
      </w:r>
      <w:r w:rsidRPr="00F81B7E">
        <w:rPr>
          <w:rFonts w:cs="Times New Roman"/>
          <w:spacing w:val="3"/>
          <w:lang w:val="ru-RU"/>
        </w:rPr>
        <w:t xml:space="preserve"> </w:t>
      </w:r>
      <w:r w:rsidRPr="00F81B7E">
        <w:rPr>
          <w:rFonts w:cs="Times New Roman"/>
          <w:lang w:val="ru-RU"/>
        </w:rPr>
        <w:t>о</w:t>
      </w:r>
      <w:r w:rsidRPr="00F81B7E">
        <w:rPr>
          <w:rFonts w:cs="Times New Roman"/>
          <w:spacing w:val="-1"/>
          <w:lang w:val="ru-RU"/>
        </w:rPr>
        <w:t>т</w:t>
      </w:r>
      <w:r w:rsidRPr="00F81B7E">
        <w:rPr>
          <w:rFonts w:cs="Times New Roman"/>
          <w:spacing w:val="1"/>
          <w:lang w:val="ru-RU"/>
        </w:rPr>
        <w:t>с</w:t>
      </w:r>
      <w:r w:rsidRPr="00F81B7E">
        <w:rPr>
          <w:rFonts w:cs="Times New Roman"/>
          <w:spacing w:val="-8"/>
          <w:lang w:val="ru-RU"/>
        </w:rPr>
        <w:t>у</w:t>
      </w:r>
      <w:r w:rsidRPr="00F81B7E">
        <w:rPr>
          <w:rFonts w:cs="Times New Roman"/>
          <w:spacing w:val="-1"/>
          <w:lang w:val="ru-RU"/>
        </w:rPr>
        <w:t>т</w:t>
      </w:r>
      <w:r w:rsidRPr="00F81B7E">
        <w:rPr>
          <w:rFonts w:cs="Times New Roman"/>
          <w:spacing w:val="1"/>
          <w:lang w:val="ru-RU"/>
        </w:rPr>
        <w:t>с</w:t>
      </w:r>
      <w:r w:rsidRPr="00F81B7E">
        <w:rPr>
          <w:rFonts w:cs="Times New Roman"/>
          <w:spacing w:val="-1"/>
          <w:lang w:val="ru-RU"/>
        </w:rPr>
        <w:t>т</w:t>
      </w:r>
      <w:r w:rsidRPr="00F81B7E">
        <w:rPr>
          <w:rFonts w:cs="Times New Roman"/>
          <w:spacing w:val="2"/>
          <w:lang w:val="ru-RU"/>
        </w:rPr>
        <w:t>в</w:t>
      </w:r>
      <w:r w:rsidRPr="00F81B7E">
        <w:rPr>
          <w:rFonts w:cs="Times New Roman"/>
          <w:spacing w:val="-5"/>
          <w:lang w:val="ru-RU"/>
        </w:rPr>
        <w:t>у</w:t>
      </w:r>
      <w:r w:rsidRPr="00F81B7E">
        <w:rPr>
          <w:rFonts w:cs="Times New Roman"/>
          <w:lang w:val="ru-RU"/>
        </w:rPr>
        <w:t>ю</w:t>
      </w:r>
      <w:r w:rsidRPr="00F81B7E">
        <w:rPr>
          <w:rFonts w:cs="Times New Roman"/>
          <w:spacing w:val="-1"/>
          <w:lang w:val="ru-RU"/>
        </w:rPr>
        <w:t>т</w:t>
      </w:r>
      <w:r w:rsidRPr="00F81B7E">
        <w:rPr>
          <w:rFonts w:cs="Times New Roman"/>
          <w:lang w:val="ru-RU"/>
        </w:rPr>
        <w:t>,</w:t>
      </w:r>
      <w:r w:rsidRPr="00F81B7E">
        <w:rPr>
          <w:rFonts w:cs="Times New Roman"/>
          <w:spacing w:val="7"/>
          <w:lang w:val="ru-RU"/>
        </w:rPr>
        <w:t xml:space="preserve"> </w:t>
      </w:r>
      <w:r w:rsidRPr="00F81B7E">
        <w:rPr>
          <w:rFonts w:cs="Times New Roman"/>
          <w:spacing w:val="-2"/>
          <w:lang w:val="ru-RU"/>
        </w:rPr>
        <w:t>вв</w:t>
      </w:r>
      <w:r w:rsidRPr="00F81B7E">
        <w:rPr>
          <w:rFonts w:cs="Times New Roman"/>
          <w:lang w:val="ru-RU"/>
        </w:rPr>
        <w:t>од</w:t>
      </w:r>
      <w:r w:rsidRPr="00F81B7E">
        <w:rPr>
          <w:rFonts w:cs="Times New Roman"/>
          <w:spacing w:val="5"/>
          <w:lang w:val="ru-RU"/>
        </w:rPr>
        <w:t xml:space="preserve"> </w:t>
      </w:r>
      <w:r w:rsidRPr="00F81B7E">
        <w:rPr>
          <w:rFonts w:cs="Times New Roman"/>
          <w:lang w:val="ru-RU"/>
        </w:rPr>
        <w:t>но</w:t>
      </w:r>
      <w:r w:rsidRPr="00F81B7E">
        <w:rPr>
          <w:rFonts w:cs="Times New Roman"/>
          <w:spacing w:val="-2"/>
          <w:lang w:val="ru-RU"/>
        </w:rPr>
        <w:t>вы</w:t>
      </w:r>
      <w:r w:rsidRPr="00F81B7E">
        <w:rPr>
          <w:rFonts w:cs="Times New Roman"/>
          <w:lang w:val="ru-RU"/>
        </w:rPr>
        <w:t>х</w:t>
      </w:r>
      <w:r w:rsidRPr="00F81B7E">
        <w:rPr>
          <w:rFonts w:cs="Times New Roman"/>
          <w:spacing w:val="3"/>
          <w:lang w:val="ru-RU"/>
        </w:rPr>
        <w:t xml:space="preserve"> </w:t>
      </w:r>
      <w:r w:rsidRPr="00F81B7E">
        <w:rPr>
          <w:rFonts w:cs="Times New Roman"/>
          <w:lang w:val="ru-RU"/>
        </w:rPr>
        <w:t>л</w:t>
      </w:r>
      <w:r w:rsidRPr="00F81B7E">
        <w:rPr>
          <w:rFonts w:cs="Times New Roman"/>
          <w:spacing w:val="3"/>
          <w:lang w:val="ru-RU"/>
        </w:rPr>
        <w:t>и</w:t>
      </w:r>
      <w:r w:rsidRPr="00F81B7E">
        <w:rPr>
          <w:rFonts w:cs="Times New Roman"/>
          <w:spacing w:val="1"/>
          <w:lang w:val="ru-RU"/>
        </w:rPr>
        <w:t>б</w:t>
      </w:r>
      <w:r w:rsidRPr="00F81B7E">
        <w:rPr>
          <w:rFonts w:cs="Times New Roman"/>
          <w:lang w:val="ru-RU"/>
        </w:rPr>
        <w:t>о</w:t>
      </w:r>
      <w:r w:rsidRPr="00F81B7E">
        <w:rPr>
          <w:rFonts w:cs="Times New Roman"/>
          <w:spacing w:val="3"/>
          <w:lang w:val="ru-RU"/>
        </w:rPr>
        <w:t xml:space="preserve"> </w:t>
      </w:r>
      <w:r w:rsidRPr="00F81B7E">
        <w:rPr>
          <w:rFonts w:cs="Times New Roman"/>
          <w:lang w:val="ru-RU"/>
        </w:rPr>
        <w:t>р</w:t>
      </w:r>
      <w:r w:rsidRPr="00F81B7E">
        <w:rPr>
          <w:rFonts w:cs="Times New Roman"/>
          <w:spacing w:val="1"/>
          <w:lang w:val="ru-RU"/>
        </w:rPr>
        <w:t>е</w:t>
      </w:r>
      <w:r w:rsidRPr="00F81B7E">
        <w:rPr>
          <w:rFonts w:cs="Times New Roman"/>
          <w:lang w:val="ru-RU"/>
        </w:rPr>
        <w:t>ко</w:t>
      </w:r>
      <w:r w:rsidRPr="00F81B7E">
        <w:rPr>
          <w:rFonts w:cs="Times New Roman"/>
          <w:spacing w:val="-1"/>
          <w:lang w:val="ru-RU"/>
        </w:rPr>
        <w:t>н</w:t>
      </w:r>
      <w:r w:rsidRPr="00F81B7E">
        <w:rPr>
          <w:rFonts w:cs="Times New Roman"/>
          <w:spacing w:val="1"/>
          <w:lang w:val="ru-RU"/>
        </w:rPr>
        <w:t>с</w:t>
      </w:r>
      <w:r w:rsidRPr="00F81B7E">
        <w:rPr>
          <w:rFonts w:cs="Times New Roman"/>
          <w:spacing w:val="-1"/>
          <w:lang w:val="ru-RU"/>
        </w:rPr>
        <w:t>т</w:t>
      </w:r>
      <w:r w:rsidRPr="00F81B7E">
        <w:rPr>
          <w:rFonts w:cs="Times New Roman"/>
          <w:lang w:val="ru-RU"/>
        </w:rPr>
        <w:t>р</w:t>
      </w:r>
      <w:r w:rsidRPr="00F81B7E">
        <w:rPr>
          <w:rFonts w:cs="Times New Roman"/>
          <w:spacing w:val="-8"/>
          <w:lang w:val="ru-RU"/>
        </w:rPr>
        <w:t>у</w:t>
      </w:r>
      <w:r w:rsidRPr="00F81B7E">
        <w:rPr>
          <w:rFonts w:cs="Times New Roman"/>
          <w:lang w:val="ru-RU"/>
        </w:rPr>
        <w:t>к</w:t>
      </w:r>
      <w:r w:rsidRPr="00F81B7E">
        <w:rPr>
          <w:rFonts w:cs="Times New Roman"/>
          <w:spacing w:val="-1"/>
          <w:lang w:val="ru-RU"/>
        </w:rPr>
        <w:t>ц</w:t>
      </w:r>
      <w:r w:rsidRPr="00F81B7E">
        <w:rPr>
          <w:rFonts w:cs="Times New Roman"/>
          <w:lang w:val="ru-RU"/>
        </w:rPr>
        <w:t>ия</w:t>
      </w:r>
      <w:r w:rsidRPr="00F81B7E">
        <w:rPr>
          <w:rFonts w:cs="Times New Roman"/>
          <w:spacing w:val="4"/>
          <w:lang w:val="ru-RU"/>
        </w:rPr>
        <w:t xml:space="preserve"> </w:t>
      </w:r>
      <w:r w:rsidRPr="00F81B7E">
        <w:rPr>
          <w:rFonts w:cs="Times New Roman"/>
          <w:spacing w:val="5"/>
          <w:lang w:val="ru-RU"/>
        </w:rPr>
        <w:t>с</w:t>
      </w:r>
      <w:r w:rsidRPr="00F81B7E">
        <w:rPr>
          <w:rFonts w:cs="Times New Roman"/>
          <w:spacing w:val="-5"/>
          <w:lang w:val="ru-RU"/>
        </w:rPr>
        <w:t>у</w:t>
      </w:r>
      <w:r w:rsidRPr="00F81B7E">
        <w:rPr>
          <w:rFonts w:cs="Times New Roman"/>
          <w:spacing w:val="-1"/>
          <w:lang w:val="ru-RU"/>
        </w:rPr>
        <w:t>щ</w:t>
      </w:r>
      <w:r w:rsidRPr="00F81B7E">
        <w:rPr>
          <w:rFonts w:cs="Times New Roman"/>
          <w:spacing w:val="1"/>
          <w:lang w:val="ru-RU"/>
        </w:rPr>
        <w:t>ес</w:t>
      </w:r>
      <w:r w:rsidRPr="00F81B7E">
        <w:rPr>
          <w:rFonts w:cs="Times New Roman"/>
          <w:spacing w:val="-1"/>
          <w:lang w:val="ru-RU"/>
        </w:rPr>
        <w:t>т</w:t>
      </w:r>
      <w:r w:rsidRPr="00F81B7E">
        <w:rPr>
          <w:rFonts w:cs="Times New Roman"/>
          <w:spacing w:val="2"/>
          <w:lang w:val="ru-RU"/>
        </w:rPr>
        <w:t>в</w:t>
      </w:r>
      <w:r w:rsidRPr="00F81B7E">
        <w:rPr>
          <w:rFonts w:cs="Times New Roman"/>
          <w:spacing w:val="-8"/>
          <w:lang w:val="ru-RU"/>
        </w:rPr>
        <w:t>у</w:t>
      </w:r>
      <w:r w:rsidRPr="00F81B7E">
        <w:rPr>
          <w:rFonts w:cs="Times New Roman"/>
          <w:spacing w:val="4"/>
          <w:lang w:val="ru-RU"/>
        </w:rPr>
        <w:t>ю</w:t>
      </w:r>
      <w:r w:rsidRPr="00F81B7E">
        <w:rPr>
          <w:rFonts w:cs="Times New Roman"/>
          <w:spacing w:val="-1"/>
          <w:lang w:val="ru-RU"/>
        </w:rPr>
        <w:t>щ</w:t>
      </w:r>
      <w:r w:rsidRPr="00F81B7E">
        <w:rPr>
          <w:rFonts w:cs="Times New Roman"/>
          <w:lang w:val="ru-RU"/>
        </w:rPr>
        <w:t>их</w:t>
      </w:r>
      <w:r w:rsidRPr="00F81B7E">
        <w:rPr>
          <w:rFonts w:cs="Times New Roman"/>
          <w:spacing w:val="3"/>
          <w:lang w:val="ru-RU"/>
        </w:rPr>
        <w:t xml:space="preserve"> </w:t>
      </w:r>
      <w:r w:rsidRPr="00F81B7E">
        <w:rPr>
          <w:rFonts w:cs="Times New Roman"/>
          <w:lang w:val="ru-RU"/>
        </w:rPr>
        <w:t>ис</w:t>
      </w:r>
      <w:r w:rsidRPr="00F81B7E">
        <w:rPr>
          <w:rFonts w:cs="Times New Roman"/>
          <w:spacing w:val="-1"/>
          <w:lang w:val="ru-RU"/>
        </w:rPr>
        <w:t>т</w:t>
      </w:r>
      <w:r w:rsidRPr="00F81B7E">
        <w:rPr>
          <w:rFonts w:cs="Times New Roman"/>
          <w:lang w:val="ru-RU"/>
        </w:rPr>
        <w:t>о</w:t>
      </w:r>
      <w:r w:rsidRPr="00F81B7E">
        <w:rPr>
          <w:rFonts w:cs="Times New Roman"/>
          <w:spacing w:val="-1"/>
          <w:lang w:val="ru-RU"/>
        </w:rPr>
        <w:t>ч</w:t>
      </w:r>
      <w:r w:rsidRPr="00F81B7E">
        <w:rPr>
          <w:rFonts w:cs="Times New Roman"/>
          <w:lang w:val="ru-RU"/>
        </w:rPr>
        <w:t>н</w:t>
      </w:r>
      <w:r w:rsidRPr="00F81B7E">
        <w:rPr>
          <w:rFonts w:cs="Times New Roman"/>
          <w:spacing w:val="-1"/>
          <w:lang w:val="ru-RU"/>
        </w:rPr>
        <w:t>и</w:t>
      </w:r>
      <w:r w:rsidRPr="00F81B7E">
        <w:rPr>
          <w:rFonts w:cs="Times New Roman"/>
          <w:lang w:val="ru-RU"/>
        </w:rPr>
        <w:t>ков</w:t>
      </w:r>
      <w:r w:rsidRPr="00F81B7E">
        <w:rPr>
          <w:rFonts w:cs="Times New Roman"/>
          <w:spacing w:val="1"/>
          <w:lang w:val="ru-RU"/>
        </w:rPr>
        <w:t xml:space="preserve"> </w:t>
      </w:r>
      <w:r w:rsidRPr="00F81B7E">
        <w:rPr>
          <w:rFonts w:cs="Times New Roman"/>
          <w:spacing w:val="-1"/>
          <w:lang w:val="ru-RU"/>
        </w:rPr>
        <w:t>т</w:t>
      </w:r>
      <w:r w:rsidRPr="00F81B7E">
        <w:rPr>
          <w:rFonts w:cs="Times New Roman"/>
          <w:spacing w:val="1"/>
          <w:lang w:val="ru-RU"/>
        </w:rPr>
        <w:t>е</w:t>
      </w:r>
      <w:r w:rsidRPr="00F81B7E">
        <w:rPr>
          <w:rFonts w:cs="Times New Roman"/>
          <w:lang w:val="ru-RU"/>
        </w:rPr>
        <w:t>пло</w:t>
      </w:r>
      <w:r w:rsidRPr="00F81B7E">
        <w:rPr>
          <w:rFonts w:cs="Times New Roman"/>
          <w:spacing w:val="-2"/>
          <w:lang w:val="ru-RU"/>
        </w:rPr>
        <w:t>в</w:t>
      </w:r>
      <w:r w:rsidRPr="00F81B7E">
        <w:rPr>
          <w:rFonts w:cs="Times New Roman"/>
          <w:lang w:val="ru-RU"/>
        </w:rPr>
        <w:t>ой энер</w:t>
      </w:r>
      <w:r w:rsidRPr="00F81B7E">
        <w:rPr>
          <w:rFonts w:cs="Times New Roman"/>
          <w:spacing w:val="1"/>
          <w:lang w:val="ru-RU"/>
        </w:rPr>
        <w:t>г</w:t>
      </w:r>
      <w:r w:rsidRPr="00F81B7E">
        <w:rPr>
          <w:rFonts w:cs="Times New Roman"/>
          <w:lang w:val="ru-RU"/>
        </w:rPr>
        <w:t>ии</w:t>
      </w:r>
      <w:r w:rsidRPr="00F81B7E">
        <w:rPr>
          <w:rFonts w:cs="Times New Roman"/>
          <w:spacing w:val="-1"/>
          <w:lang w:val="ru-RU"/>
        </w:rPr>
        <w:t xml:space="preserve"> </w:t>
      </w:r>
      <w:r w:rsidRPr="00F81B7E">
        <w:rPr>
          <w:rFonts w:cs="Times New Roman"/>
          <w:lang w:val="ru-RU"/>
        </w:rPr>
        <w:t>с</w:t>
      </w:r>
      <w:r w:rsidRPr="00F81B7E">
        <w:rPr>
          <w:rFonts w:cs="Times New Roman"/>
          <w:spacing w:val="1"/>
          <w:lang w:val="ru-RU"/>
        </w:rPr>
        <w:t xml:space="preserve"> </w:t>
      </w:r>
      <w:r w:rsidRPr="00F81B7E">
        <w:rPr>
          <w:rFonts w:cs="Times New Roman"/>
          <w:lang w:val="ru-RU"/>
        </w:rPr>
        <w:t>испол</w:t>
      </w:r>
      <w:r w:rsidRPr="00F81B7E">
        <w:rPr>
          <w:rFonts w:cs="Times New Roman"/>
          <w:spacing w:val="-2"/>
          <w:lang w:val="ru-RU"/>
        </w:rPr>
        <w:t>ь</w:t>
      </w:r>
      <w:r w:rsidRPr="00F81B7E">
        <w:rPr>
          <w:rFonts w:cs="Times New Roman"/>
          <w:lang w:val="ru-RU"/>
        </w:rPr>
        <w:t>зо</w:t>
      </w:r>
      <w:r w:rsidRPr="00F81B7E">
        <w:rPr>
          <w:rFonts w:cs="Times New Roman"/>
          <w:spacing w:val="-2"/>
          <w:lang w:val="ru-RU"/>
        </w:rPr>
        <w:t>в</w:t>
      </w:r>
      <w:r w:rsidRPr="00F81B7E">
        <w:rPr>
          <w:rFonts w:cs="Times New Roman"/>
          <w:spacing w:val="1"/>
          <w:lang w:val="ru-RU"/>
        </w:rPr>
        <w:t>а</w:t>
      </w:r>
      <w:r w:rsidRPr="00F81B7E">
        <w:rPr>
          <w:rFonts w:cs="Times New Roman"/>
          <w:lang w:val="ru-RU"/>
        </w:rPr>
        <w:t>н</w:t>
      </w:r>
      <w:r w:rsidRPr="00F81B7E">
        <w:rPr>
          <w:rFonts w:cs="Times New Roman"/>
          <w:spacing w:val="-1"/>
          <w:lang w:val="ru-RU"/>
        </w:rPr>
        <w:t>и</w:t>
      </w:r>
      <w:r w:rsidRPr="00F81B7E">
        <w:rPr>
          <w:rFonts w:cs="Times New Roman"/>
          <w:spacing w:val="1"/>
          <w:lang w:val="ru-RU"/>
        </w:rPr>
        <w:t>е</w:t>
      </w:r>
      <w:r w:rsidRPr="00F81B7E">
        <w:rPr>
          <w:rFonts w:cs="Times New Roman"/>
          <w:lang w:val="ru-RU"/>
        </w:rPr>
        <w:t xml:space="preserve">м </w:t>
      </w:r>
      <w:r w:rsidRPr="00F81B7E">
        <w:rPr>
          <w:rFonts w:cs="Times New Roman"/>
          <w:spacing w:val="-2"/>
          <w:lang w:val="ru-RU"/>
        </w:rPr>
        <w:t>в</w:t>
      </w:r>
      <w:r w:rsidRPr="00F81B7E">
        <w:rPr>
          <w:rFonts w:cs="Times New Roman"/>
          <w:lang w:val="ru-RU"/>
        </w:rPr>
        <w:t>оз</w:t>
      </w:r>
      <w:r w:rsidRPr="00F81B7E">
        <w:rPr>
          <w:rFonts w:cs="Times New Roman"/>
          <w:spacing w:val="-5"/>
          <w:lang w:val="ru-RU"/>
        </w:rPr>
        <w:t>о</w:t>
      </w:r>
      <w:r w:rsidRPr="00F81B7E">
        <w:rPr>
          <w:rFonts w:cs="Times New Roman"/>
          <w:spacing w:val="1"/>
          <w:lang w:val="ru-RU"/>
        </w:rPr>
        <w:t>б</w:t>
      </w:r>
      <w:r w:rsidRPr="00F81B7E">
        <w:rPr>
          <w:rFonts w:cs="Times New Roman"/>
          <w:lang w:val="ru-RU"/>
        </w:rPr>
        <w:t>но</w:t>
      </w:r>
      <w:r w:rsidRPr="00F81B7E">
        <w:rPr>
          <w:rFonts w:cs="Times New Roman"/>
          <w:spacing w:val="-2"/>
          <w:lang w:val="ru-RU"/>
        </w:rPr>
        <w:t>в</w:t>
      </w:r>
      <w:r w:rsidRPr="00F81B7E">
        <w:rPr>
          <w:rFonts w:cs="Times New Roman"/>
          <w:lang w:val="ru-RU"/>
        </w:rPr>
        <w:t>л</w:t>
      </w:r>
      <w:r w:rsidRPr="00F81B7E">
        <w:rPr>
          <w:rFonts w:cs="Times New Roman"/>
          <w:spacing w:val="1"/>
          <w:lang w:val="ru-RU"/>
        </w:rPr>
        <w:t>я</w:t>
      </w:r>
      <w:r w:rsidRPr="00F81B7E">
        <w:rPr>
          <w:rFonts w:cs="Times New Roman"/>
          <w:spacing w:val="-3"/>
          <w:lang w:val="ru-RU"/>
        </w:rPr>
        <w:t>е</w:t>
      </w:r>
      <w:r w:rsidRPr="00F81B7E">
        <w:rPr>
          <w:rFonts w:cs="Times New Roman"/>
          <w:lang w:val="ru-RU"/>
        </w:rPr>
        <w:t>м</w:t>
      </w:r>
      <w:r w:rsidRPr="00F81B7E">
        <w:rPr>
          <w:rFonts w:cs="Times New Roman"/>
          <w:spacing w:val="-2"/>
          <w:lang w:val="ru-RU"/>
        </w:rPr>
        <w:t>ы</w:t>
      </w:r>
      <w:r w:rsidRPr="00F81B7E">
        <w:rPr>
          <w:rFonts w:cs="Times New Roman"/>
          <w:lang w:val="ru-RU"/>
        </w:rPr>
        <w:t>х ис</w:t>
      </w:r>
      <w:r w:rsidRPr="00F81B7E">
        <w:rPr>
          <w:rFonts w:cs="Times New Roman"/>
          <w:spacing w:val="-1"/>
          <w:lang w:val="ru-RU"/>
        </w:rPr>
        <w:t>т</w:t>
      </w:r>
      <w:r w:rsidRPr="00F81B7E">
        <w:rPr>
          <w:rFonts w:cs="Times New Roman"/>
          <w:lang w:val="ru-RU"/>
        </w:rPr>
        <w:t>о</w:t>
      </w:r>
      <w:r w:rsidRPr="00F81B7E">
        <w:rPr>
          <w:rFonts w:cs="Times New Roman"/>
          <w:spacing w:val="-1"/>
          <w:lang w:val="ru-RU"/>
        </w:rPr>
        <w:t>ч</w:t>
      </w:r>
      <w:r w:rsidRPr="00F81B7E">
        <w:rPr>
          <w:rFonts w:cs="Times New Roman"/>
          <w:lang w:val="ru-RU"/>
        </w:rPr>
        <w:t>н</w:t>
      </w:r>
      <w:r w:rsidRPr="00F81B7E">
        <w:rPr>
          <w:rFonts w:cs="Times New Roman"/>
          <w:spacing w:val="-1"/>
          <w:lang w:val="ru-RU"/>
        </w:rPr>
        <w:t>и</w:t>
      </w:r>
      <w:r w:rsidRPr="00F81B7E">
        <w:rPr>
          <w:rFonts w:cs="Times New Roman"/>
          <w:lang w:val="ru-RU"/>
        </w:rPr>
        <w:t>ков</w:t>
      </w:r>
      <w:r w:rsidRPr="00F81B7E">
        <w:rPr>
          <w:rFonts w:cs="Times New Roman"/>
          <w:spacing w:val="-2"/>
          <w:lang w:val="ru-RU"/>
        </w:rPr>
        <w:t xml:space="preserve"> </w:t>
      </w:r>
      <w:r w:rsidRPr="00F81B7E">
        <w:rPr>
          <w:rFonts w:cs="Times New Roman"/>
          <w:lang w:val="ru-RU"/>
        </w:rPr>
        <w:t>энер</w:t>
      </w:r>
      <w:r w:rsidRPr="00F81B7E">
        <w:rPr>
          <w:rFonts w:cs="Times New Roman"/>
          <w:spacing w:val="1"/>
          <w:lang w:val="ru-RU"/>
        </w:rPr>
        <w:t>г</w:t>
      </w:r>
      <w:r w:rsidRPr="00F81B7E">
        <w:rPr>
          <w:rFonts w:cs="Times New Roman"/>
          <w:lang w:val="ru-RU"/>
        </w:rPr>
        <w:t>ии</w:t>
      </w:r>
      <w:r w:rsidRPr="00F81B7E">
        <w:rPr>
          <w:rFonts w:cs="Times New Roman"/>
          <w:spacing w:val="-1"/>
          <w:lang w:val="ru-RU"/>
        </w:rPr>
        <w:t xml:space="preserve"> </w:t>
      </w:r>
      <w:r w:rsidRPr="00F81B7E">
        <w:rPr>
          <w:rFonts w:cs="Times New Roman"/>
          <w:lang w:val="ru-RU"/>
        </w:rPr>
        <w:t>не план</w:t>
      </w:r>
      <w:r w:rsidRPr="00F81B7E">
        <w:rPr>
          <w:rFonts w:cs="Times New Roman"/>
          <w:spacing w:val="-1"/>
          <w:lang w:val="ru-RU"/>
        </w:rPr>
        <w:t>и</w:t>
      </w:r>
      <w:r w:rsidRPr="00F81B7E">
        <w:rPr>
          <w:rFonts w:cs="Times New Roman"/>
          <w:spacing w:val="3"/>
          <w:lang w:val="ru-RU"/>
        </w:rPr>
        <w:t>р</w:t>
      </w:r>
      <w:r w:rsidRPr="00F81B7E">
        <w:rPr>
          <w:rFonts w:cs="Times New Roman"/>
          <w:spacing w:val="-8"/>
          <w:lang w:val="ru-RU"/>
        </w:rPr>
        <w:t>у</w:t>
      </w:r>
      <w:r w:rsidRPr="00F81B7E">
        <w:rPr>
          <w:rFonts w:cs="Times New Roman"/>
          <w:spacing w:val="1"/>
          <w:lang w:val="ru-RU"/>
        </w:rPr>
        <w:t>е</w:t>
      </w:r>
      <w:r w:rsidRPr="00F81B7E">
        <w:rPr>
          <w:rFonts w:cs="Times New Roman"/>
          <w:spacing w:val="-1"/>
          <w:lang w:val="ru-RU"/>
        </w:rPr>
        <w:t>т</w:t>
      </w:r>
      <w:r w:rsidRPr="00F81B7E">
        <w:rPr>
          <w:rFonts w:cs="Times New Roman"/>
          <w:spacing w:val="5"/>
          <w:lang w:val="ru-RU"/>
        </w:rPr>
        <w:t>с</w:t>
      </w:r>
      <w:r w:rsidRPr="00F81B7E">
        <w:rPr>
          <w:rFonts w:cs="Times New Roman"/>
          <w:spacing w:val="1"/>
          <w:lang w:val="ru-RU"/>
        </w:rPr>
        <w:t>я</w:t>
      </w:r>
      <w:r w:rsidRPr="00F81B7E">
        <w:rPr>
          <w:rFonts w:cs="Times New Roman"/>
          <w:lang w:val="ru-RU"/>
        </w:rPr>
        <w:t>.</w:t>
      </w:r>
    </w:p>
    <w:p w14:paraId="4CFF2913" w14:textId="77777777" w:rsidR="00573031" w:rsidRPr="00F81B7E" w:rsidRDefault="00573031" w:rsidP="00573031">
      <w:pPr>
        <w:pStyle w:val="af1"/>
        <w:spacing w:before="69" w:line="286" w:lineRule="auto"/>
        <w:ind w:left="0" w:right="120"/>
        <w:jc w:val="both"/>
        <w:rPr>
          <w:rFonts w:cs="Times New Roman"/>
          <w:lang w:val="ru-RU"/>
        </w:rPr>
      </w:pPr>
    </w:p>
    <w:p w14:paraId="73D7975D" w14:textId="77777777" w:rsidR="00573031" w:rsidRPr="00820E63" w:rsidRDefault="00573031" w:rsidP="00573031">
      <w:pPr>
        <w:pStyle w:val="2"/>
        <w:spacing w:after="240"/>
        <w:ind w:left="0" w:firstLine="0"/>
        <w:rPr>
          <w:szCs w:val="22"/>
        </w:rPr>
      </w:pPr>
      <w:bookmarkStart w:id="616" w:name="_Toc45625266"/>
      <w:bookmarkStart w:id="617" w:name="_Toc152146496"/>
      <w:r w:rsidRPr="00820E63">
        <w:t xml:space="preserve">Часть 4. ВИД ТОПЛИВА (В СЛУЧАЕ, ЕСЛИ ТОПЛИВОМ ЯВЛЯЕТСЯ УГОЛЬ, - ВИД ИСКОПАЕМОГО УГЛЯ В СООТВЕТСТВИИ С МЕЖГОСУДАРСТВЕННЫМ СТАНДАРТОМ </w:t>
      </w:r>
      <w:hyperlink r:id="rId264" w:history="1">
        <w:r w:rsidRPr="00820E63">
          <w:rPr>
            <w:rStyle w:val="affffff2"/>
          </w:rPr>
          <w:t>ГОСТ 25543-2013</w:t>
        </w:r>
      </w:hyperlink>
      <w:r w:rsidRPr="00820E63">
        <w:t xml:space="preserve">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616"/>
      <w:bookmarkEnd w:id="617"/>
    </w:p>
    <w:p w14:paraId="30D6C658" w14:textId="77777777" w:rsidR="00573031" w:rsidRPr="00820E63" w:rsidRDefault="00573031" w:rsidP="00573031">
      <w:pPr>
        <w:spacing w:before="400" w:after="200"/>
        <w:rPr>
          <w:rFonts w:cs="Times New Roman"/>
        </w:rPr>
      </w:pPr>
      <w:r w:rsidRPr="00820E63">
        <w:rPr>
          <w:rFonts w:cs="Times New Roman"/>
          <w:b/>
        </w:rPr>
        <w:t>Таблица 10.4.1 - Виды топлива и значения низшей теплоты сгорания</w:t>
      </w:r>
    </w:p>
    <w:tbl>
      <w:tblPr>
        <w:tblStyle w:val="a6"/>
        <w:tblW w:w="5000" w:type="pct"/>
        <w:jc w:val="center"/>
        <w:tblLook w:val="04A0" w:firstRow="1" w:lastRow="0" w:firstColumn="1" w:lastColumn="0" w:noHBand="0" w:noVBand="1"/>
      </w:tblPr>
      <w:tblGrid>
        <w:gridCol w:w="521"/>
        <w:gridCol w:w="4577"/>
        <w:gridCol w:w="1536"/>
        <w:gridCol w:w="2711"/>
      </w:tblGrid>
      <w:tr w:rsidR="00573031" w:rsidRPr="00820E63" w14:paraId="041D3046" w14:textId="77777777" w:rsidTr="00820E63">
        <w:trPr>
          <w:tblHeader/>
          <w:jc w:val="center"/>
        </w:trPr>
        <w:tc>
          <w:tcPr>
            <w:tcW w:w="521" w:type="dxa"/>
            <w:shd w:val="clear" w:color="auto" w:fill="F2F2F2"/>
            <w:tcMar>
              <w:top w:w="120" w:type="dxa"/>
              <w:left w:w="20" w:type="dxa"/>
              <w:bottom w:w="120" w:type="dxa"/>
              <w:right w:w="20" w:type="dxa"/>
            </w:tcMar>
            <w:vAlign w:val="center"/>
          </w:tcPr>
          <w:p w14:paraId="3A83E5AD" w14:textId="77777777" w:rsidR="00573031" w:rsidRPr="00820E63" w:rsidRDefault="00573031" w:rsidP="00820E63">
            <w:pPr>
              <w:jc w:val="center"/>
              <w:rPr>
                <w:rFonts w:cs="Times New Roman"/>
              </w:rPr>
            </w:pPr>
            <w:r w:rsidRPr="00820E63">
              <w:rPr>
                <w:rFonts w:eastAsia="Times New Roman" w:cs="Times New Roman"/>
                <w:sz w:val="22"/>
              </w:rPr>
              <w:t>№</w:t>
            </w:r>
          </w:p>
        </w:tc>
        <w:tc>
          <w:tcPr>
            <w:tcW w:w="4577" w:type="dxa"/>
            <w:shd w:val="clear" w:color="auto" w:fill="F2F2F2"/>
            <w:tcMar>
              <w:top w:w="120" w:type="dxa"/>
              <w:left w:w="200" w:type="dxa"/>
              <w:bottom w:w="120" w:type="dxa"/>
              <w:right w:w="200" w:type="dxa"/>
            </w:tcMar>
            <w:vAlign w:val="center"/>
          </w:tcPr>
          <w:p w14:paraId="710EF12A" w14:textId="77777777" w:rsidR="00573031" w:rsidRPr="00820E63" w:rsidRDefault="00573031" w:rsidP="00820E63">
            <w:pPr>
              <w:jc w:val="center"/>
              <w:rPr>
                <w:rFonts w:cs="Times New Roman"/>
              </w:rPr>
            </w:pPr>
            <w:r w:rsidRPr="00820E63">
              <w:rPr>
                <w:rFonts w:eastAsia="Times New Roman" w:cs="Times New Roman"/>
                <w:sz w:val="22"/>
              </w:rPr>
              <w:t>Наименование теплового источника</w:t>
            </w:r>
          </w:p>
        </w:tc>
        <w:tc>
          <w:tcPr>
            <w:tcW w:w="1536" w:type="dxa"/>
            <w:shd w:val="clear" w:color="auto" w:fill="F2F2F2"/>
            <w:tcMar>
              <w:top w:w="120" w:type="dxa"/>
              <w:left w:w="200" w:type="dxa"/>
              <w:bottom w:w="120" w:type="dxa"/>
              <w:right w:w="200" w:type="dxa"/>
            </w:tcMar>
            <w:vAlign w:val="center"/>
          </w:tcPr>
          <w:p w14:paraId="6546D7DC" w14:textId="77777777" w:rsidR="00573031" w:rsidRPr="00820E63" w:rsidRDefault="00573031" w:rsidP="00820E63">
            <w:pPr>
              <w:jc w:val="center"/>
              <w:rPr>
                <w:rFonts w:cs="Times New Roman"/>
              </w:rPr>
            </w:pPr>
            <w:r w:rsidRPr="00820E63">
              <w:rPr>
                <w:rFonts w:eastAsia="Times New Roman" w:cs="Times New Roman"/>
                <w:sz w:val="22"/>
              </w:rPr>
              <w:t>Вид топлива</w:t>
            </w:r>
          </w:p>
        </w:tc>
        <w:tc>
          <w:tcPr>
            <w:tcW w:w="2711" w:type="dxa"/>
            <w:shd w:val="clear" w:color="auto" w:fill="F2F2F2"/>
            <w:tcMar>
              <w:top w:w="120" w:type="dxa"/>
              <w:left w:w="200" w:type="dxa"/>
              <w:bottom w:w="120" w:type="dxa"/>
              <w:right w:w="200" w:type="dxa"/>
            </w:tcMar>
            <w:vAlign w:val="center"/>
          </w:tcPr>
          <w:p w14:paraId="69D3F9A5" w14:textId="77777777" w:rsidR="00573031" w:rsidRPr="00820E63" w:rsidRDefault="00573031" w:rsidP="00820E63">
            <w:pPr>
              <w:jc w:val="center"/>
              <w:rPr>
                <w:rFonts w:cs="Times New Roman"/>
                <w:lang w:val="ru-RU"/>
              </w:rPr>
            </w:pPr>
            <w:r w:rsidRPr="00820E63">
              <w:rPr>
                <w:rFonts w:eastAsia="Times New Roman" w:cs="Times New Roman"/>
                <w:sz w:val="22"/>
                <w:lang w:val="ru-RU"/>
              </w:rPr>
              <w:t>Низшая теплота сгорания, ккал/ед.</w:t>
            </w:r>
          </w:p>
        </w:tc>
      </w:tr>
      <w:tr w:rsidR="00573031" w:rsidRPr="00820E63" w14:paraId="78481648" w14:textId="77777777" w:rsidTr="00820E63">
        <w:trPr>
          <w:jc w:val="center"/>
        </w:trPr>
        <w:tc>
          <w:tcPr>
            <w:tcW w:w="9345" w:type="dxa"/>
            <w:gridSpan w:val="4"/>
            <w:shd w:val="clear" w:color="auto" w:fill="DBE5F1"/>
            <w:tcMar>
              <w:top w:w="40" w:type="dxa"/>
              <w:left w:w="20" w:type="dxa"/>
              <w:bottom w:w="40" w:type="dxa"/>
              <w:right w:w="20" w:type="dxa"/>
            </w:tcMar>
            <w:vAlign w:val="center"/>
          </w:tcPr>
          <w:p w14:paraId="6ED18E2C" w14:textId="77777777" w:rsidR="00573031" w:rsidRPr="00820E63" w:rsidRDefault="00573031" w:rsidP="00820E63">
            <w:pPr>
              <w:jc w:val="center"/>
              <w:rPr>
                <w:rFonts w:cs="Times New Roman"/>
                <w:lang w:val="ru-RU"/>
              </w:rPr>
            </w:pPr>
            <w:r w:rsidRPr="00820E63">
              <w:rPr>
                <w:rFonts w:eastAsia="Times New Roman" w:cs="Times New Roman"/>
                <w:sz w:val="22"/>
                <w:lang w:val="ru-RU"/>
              </w:rPr>
              <w:t>МУП «ОЭТС»</w:t>
            </w:r>
          </w:p>
        </w:tc>
      </w:tr>
      <w:tr w:rsidR="00573031" w:rsidRPr="00820E63" w14:paraId="1C5224AE" w14:textId="77777777" w:rsidTr="00820E63">
        <w:trPr>
          <w:jc w:val="center"/>
        </w:trPr>
        <w:tc>
          <w:tcPr>
            <w:tcW w:w="521" w:type="dxa"/>
            <w:shd w:val="clear" w:color="auto" w:fill="FFFFFF"/>
            <w:tcMar>
              <w:top w:w="40" w:type="dxa"/>
              <w:left w:w="20" w:type="dxa"/>
              <w:bottom w:w="40" w:type="dxa"/>
              <w:right w:w="20" w:type="dxa"/>
            </w:tcMar>
            <w:vAlign w:val="center"/>
          </w:tcPr>
          <w:p w14:paraId="008BC25E" w14:textId="77777777" w:rsidR="00573031" w:rsidRPr="00820E63" w:rsidRDefault="00573031" w:rsidP="00820E63">
            <w:pPr>
              <w:jc w:val="center"/>
              <w:rPr>
                <w:rFonts w:cs="Times New Roman"/>
              </w:rPr>
            </w:pPr>
            <w:r w:rsidRPr="00820E63">
              <w:rPr>
                <w:rFonts w:eastAsia="Times New Roman" w:cs="Times New Roman"/>
                <w:sz w:val="22"/>
              </w:rPr>
              <w:t>1</w:t>
            </w:r>
          </w:p>
        </w:tc>
        <w:tc>
          <w:tcPr>
            <w:tcW w:w="4577" w:type="dxa"/>
            <w:shd w:val="clear" w:color="auto" w:fill="FFFFFF"/>
            <w:tcMar>
              <w:top w:w="40" w:type="dxa"/>
              <w:left w:w="200" w:type="dxa"/>
              <w:bottom w:w="40" w:type="dxa"/>
              <w:right w:w="200" w:type="dxa"/>
            </w:tcMar>
            <w:vAlign w:val="center"/>
          </w:tcPr>
          <w:p w14:paraId="0CAC4D85"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c>
          <w:tcPr>
            <w:tcW w:w="1536" w:type="dxa"/>
            <w:shd w:val="clear" w:color="auto" w:fill="FFFFFF"/>
            <w:tcMar>
              <w:top w:w="40" w:type="dxa"/>
              <w:left w:w="200" w:type="dxa"/>
              <w:bottom w:w="40" w:type="dxa"/>
              <w:right w:w="200" w:type="dxa"/>
            </w:tcMar>
            <w:vAlign w:val="center"/>
          </w:tcPr>
          <w:p w14:paraId="492691BA" w14:textId="77777777" w:rsidR="00573031" w:rsidRPr="00820E63" w:rsidRDefault="00573031" w:rsidP="00820E63">
            <w:pPr>
              <w:jc w:val="center"/>
              <w:rPr>
                <w:rFonts w:cs="Times New Roman"/>
              </w:rPr>
            </w:pPr>
            <w:r w:rsidRPr="00820E63">
              <w:rPr>
                <w:rFonts w:eastAsia="Times New Roman" w:cs="Times New Roman"/>
                <w:sz w:val="22"/>
              </w:rPr>
              <w:t>Уголь</w:t>
            </w:r>
          </w:p>
        </w:tc>
        <w:tc>
          <w:tcPr>
            <w:tcW w:w="2711" w:type="dxa"/>
            <w:shd w:val="clear" w:color="auto" w:fill="FFFFFF"/>
            <w:tcMar>
              <w:top w:w="40" w:type="dxa"/>
              <w:left w:w="200" w:type="dxa"/>
              <w:bottom w:w="40" w:type="dxa"/>
              <w:right w:w="200" w:type="dxa"/>
            </w:tcMar>
            <w:vAlign w:val="center"/>
          </w:tcPr>
          <w:p w14:paraId="67B16A91" w14:textId="77777777" w:rsidR="00573031" w:rsidRPr="00820E63" w:rsidRDefault="00573031" w:rsidP="00820E63">
            <w:pPr>
              <w:jc w:val="center"/>
              <w:rPr>
                <w:rFonts w:cs="Times New Roman"/>
                <w:sz w:val="22"/>
                <w:lang w:val="ru-RU"/>
              </w:rPr>
            </w:pPr>
            <w:r w:rsidRPr="00820E63">
              <w:rPr>
                <w:rFonts w:cs="Times New Roman"/>
                <w:sz w:val="22"/>
                <w:lang w:val="ru-RU"/>
              </w:rPr>
              <w:t>4760</w:t>
            </w:r>
          </w:p>
        </w:tc>
      </w:tr>
      <w:tr w:rsidR="00573031" w:rsidRPr="00820E63" w14:paraId="231E0266" w14:textId="77777777" w:rsidTr="00820E63">
        <w:trPr>
          <w:jc w:val="center"/>
        </w:trPr>
        <w:tc>
          <w:tcPr>
            <w:tcW w:w="521" w:type="dxa"/>
            <w:shd w:val="clear" w:color="auto" w:fill="FFFFFF"/>
            <w:tcMar>
              <w:top w:w="40" w:type="dxa"/>
              <w:left w:w="20" w:type="dxa"/>
              <w:bottom w:w="40" w:type="dxa"/>
              <w:right w:w="20" w:type="dxa"/>
            </w:tcMar>
            <w:vAlign w:val="center"/>
          </w:tcPr>
          <w:p w14:paraId="1655DF2F" w14:textId="77777777" w:rsidR="00573031" w:rsidRPr="00820E63" w:rsidRDefault="00573031" w:rsidP="00820E63">
            <w:pPr>
              <w:jc w:val="center"/>
              <w:rPr>
                <w:rFonts w:cs="Times New Roman"/>
              </w:rPr>
            </w:pPr>
            <w:r w:rsidRPr="00820E63">
              <w:rPr>
                <w:rFonts w:eastAsia="Times New Roman" w:cs="Times New Roman"/>
                <w:sz w:val="22"/>
              </w:rPr>
              <w:t>2</w:t>
            </w:r>
          </w:p>
        </w:tc>
        <w:tc>
          <w:tcPr>
            <w:tcW w:w="4577" w:type="dxa"/>
            <w:shd w:val="clear" w:color="auto" w:fill="FFFFFF"/>
            <w:tcMar>
              <w:top w:w="40" w:type="dxa"/>
              <w:left w:w="200" w:type="dxa"/>
              <w:bottom w:w="40" w:type="dxa"/>
              <w:right w:w="200" w:type="dxa"/>
            </w:tcMar>
            <w:vAlign w:val="center"/>
          </w:tcPr>
          <w:p w14:paraId="775FDBD9"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1536" w:type="dxa"/>
            <w:shd w:val="clear" w:color="auto" w:fill="FFFFFF"/>
            <w:tcMar>
              <w:top w:w="40" w:type="dxa"/>
              <w:left w:w="200" w:type="dxa"/>
              <w:bottom w:w="40" w:type="dxa"/>
              <w:right w:w="200" w:type="dxa"/>
            </w:tcMar>
            <w:vAlign w:val="center"/>
          </w:tcPr>
          <w:p w14:paraId="33820281"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1DA6CD48" w14:textId="77777777" w:rsidR="00573031" w:rsidRPr="00820E63" w:rsidRDefault="00573031" w:rsidP="00820E63">
            <w:pPr>
              <w:jc w:val="center"/>
              <w:rPr>
                <w:rFonts w:cs="Times New Roman"/>
                <w:sz w:val="22"/>
                <w:lang w:val="ru-RU"/>
              </w:rPr>
            </w:pPr>
            <w:r w:rsidRPr="00820E63">
              <w:rPr>
                <w:rFonts w:cs="Times New Roman"/>
                <w:sz w:val="22"/>
                <w:lang w:val="ru-RU"/>
              </w:rPr>
              <w:t>9730</w:t>
            </w:r>
          </w:p>
        </w:tc>
      </w:tr>
      <w:tr w:rsidR="00573031" w:rsidRPr="00820E63" w14:paraId="0C0B494C" w14:textId="77777777" w:rsidTr="00820E63">
        <w:trPr>
          <w:jc w:val="center"/>
        </w:trPr>
        <w:tc>
          <w:tcPr>
            <w:tcW w:w="521" w:type="dxa"/>
            <w:shd w:val="clear" w:color="auto" w:fill="FFFFFF"/>
            <w:tcMar>
              <w:top w:w="40" w:type="dxa"/>
              <w:left w:w="20" w:type="dxa"/>
              <w:bottom w:w="40" w:type="dxa"/>
              <w:right w:w="20" w:type="dxa"/>
            </w:tcMar>
            <w:vAlign w:val="center"/>
          </w:tcPr>
          <w:p w14:paraId="514EC238" w14:textId="77777777" w:rsidR="00573031" w:rsidRPr="00820E63" w:rsidRDefault="00573031" w:rsidP="00820E63">
            <w:pPr>
              <w:jc w:val="center"/>
              <w:rPr>
                <w:rFonts w:cs="Times New Roman"/>
              </w:rPr>
            </w:pPr>
            <w:r w:rsidRPr="00820E63">
              <w:rPr>
                <w:rFonts w:eastAsia="Times New Roman" w:cs="Times New Roman"/>
                <w:sz w:val="22"/>
              </w:rPr>
              <w:t>3</w:t>
            </w:r>
          </w:p>
        </w:tc>
        <w:tc>
          <w:tcPr>
            <w:tcW w:w="4577" w:type="dxa"/>
            <w:shd w:val="clear" w:color="auto" w:fill="FFFFFF"/>
            <w:tcMar>
              <w:top w:w="40" w:type="dxa"/>
              <w:left w:w="200" w:type="dxa"/>
              <w:bottom w:w="40" w:type="dxa"/>
              <w:right w:w="200" w:type="dxa"/>
            </w:tcMar>
            <w:vAlign w:val="center"/>
          </w:tcPr>
          <w:p w14:paraId="557DBCE7"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1536" w:type="dxa"/>
            <w:shd w:val="clear" w:color="auto" w:fill="FFFFFF"/>
            <w:tcMar>
              <w:top w:w="40" w:type="dxa"/>
              <w:left w:w="200" w:type="dxa"/>
              <w:bottom w:w="40" w:type="dxa"/>
              <w:right w:w="200" w:type="dxa"/>
            </w:tcMar>
            <w:vAlign w:val="center"/>
          </w:tcPr>
          <w:p w14:paraId="53C4CC99"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3FE9EBE3" w14:textId="77777777" w:rsidR="00573031" w:rsidRPr="00820E63" w:rsidRDefault="00573031" w:rsidP="00820E63">
            <w:pPr>
              <w:jc w:val="center"/>
              <w:rPr>
                <w:rFonts w:cs="Times New Roman"/>
                <w:sz w:val="22"/>
              </w:rPr>
            </w:pPr>
            <w:r w:rsidRPr="00820E63">
              <w:rPr>
                <w:rFonts w:cs="Times New Roman"/>
                <w:sz w:val="22"/>
                <w:lang w:val="ru-RU"/>
              </w:rPr>
              <w:t>9730</w:t>
            </w:r>
          </w:p>
        </w:tc>
      </w:tr>
      <w:tr w:rsidR="00573031" w:rsidRPr="00820E63" w14:paraId="7DB6CF3E" w14:textId="77777777" w:rsidTr="00820E63">
        <w:trPr>
          <w:jc w:val="center"/>
        </w:trPr>
        <w:tc>
          <w:tcPr>
            <w:tcW w:w="521" w:type="dxa"/>
            <w:shd w:val="clear" w:color="auto" w:fill="FFFFFF"/>
            <w:tcMar>
              <w:top w:w="40" w:type="dxa"/>
              <w:left w:w="20" w:type="dxa"/>
              <w:bottom w:w="40" w:type="dxa"/>
              <w:right w:w="20" w:type="dxa"/>
            </w:tcMar>
            <w:vAlign w:val="center"/>
          </w:tcPr>
          <w:p w14:paraId="28079651" w14:textId="77777777" w:rsidR="00573031" w:rsidRPr="00820E63" w:rsidRDefault="00573031" w:rsidP="00820E63">
            <w:pPr>
              <w:jc w:val="center"/>
              <w:rPr>
                <w:rFonts w:cs="Times New Roman"/>
              </w:rPr>
            </w:pPr>
            <w:r w:rsidRPr="00820E63">
              <w:rPr>
                <w:rFonts w:eastAsia="Times New Roman" w:cs="Times New Roman"/>
                <w:sz w:val="22"/>
              </w:rPr>
              <w:t>4</w:t>
            </w:r>
          </w:p>
        </w:tc>
        <w:tc>
          <w:tcPr>
            <w:tcW w:w="4577" w:type="dxa"/>
            <w:shd w:val="clear" w:color="auto" w:fill="FFFFFF"/>
            <w:tcMar>
              <w:top w:w="40" w:type="dxa"/>
              <w:left w:w="200" w:type="dxa"/>
              <w:bottom w:w="40" w:type="dxa"/>
              <w:right w:w="200" w:type="dxa"/>
            </w:tcMar>
            <w:vAlign w:val="center"/>
          </w:tcPr>
          <w:p w14:paraId="461E739F"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1536" w:type="dxa"/>
            <w:shd w:val="clear" w:color="auto" w:fill="FFFFFF"/>
            <w:tcMar>
              <w:top w:w="40" w:type="dxa"/>
              <w:left w:w="200" w:type="dxa"/>
              <w:bottom w:w="40" w:type="dxa"/>
              <w:right w:w="200" w:type="dxa"/>
            </w:tcMar>
            <w:vAlign w:val="center"/>
          </w:tcPr>
          <w:p w14:paraId="19467E92"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4072586B" w14:textId="77777777" w:rsidR="00573031" w:rsidRPr="00820E63" w:rsidRDefault="00573031" w:rsidP="00820E63">
            <w:pPr>
              <w:jc w:val="center"/>
              <w:rPr>
                <w:rFonts w:cs="Times New Roman"/>
                <w:sz w:val="22"/>
              </w:rPr>
            </w:pPr>
            <w:r w:rsidRPr="00820E63">
              <w:rPr>
                <w:rFonts w:cs="Times New Roman"/>
                <w:sz w:val="22"/>
                <w:lang w:val="ru-RU"/>
              </w:rPr>
              <w:t>9730</w:t>
            </w:r>
          </w:p>
        </w:tc>
      </w:tr>
      <w:tr w:rsidR="00573031" w:rsidRPr="00820E63" w14:paraId="24246B17" w14:textId="77777777" w:rsidTr="00820E63">
        <w:trPr>
          <w:jc w:val="center"/>
        </w:trPr>
        <w:tc>
          <w:tcPr>
            <w:tcW w:w="521" w:type="dxa"/>
            <w:shd w:val="clear" w:color="auto" w:fill="FFFFFF"/>
            <w:tcMar>
              <w:top w:w="40" w:type="dxa"/>
              <w:left w:w="20" w:type="dxa"/>
              <w:bottom w:w="40" w:type="dxa"/>
              <w:right w:w="20" w:type="dxa"/>
            </w:tcMar>
            <w:vAlign w:val="center"/>
          </w:tcPr>
          <w:p w14:paraId="69397D93" w14:textId="77777777" w:rsidR="00573031" w:rsidRPr="00820E63" w:rsidRDefault="00573031" w:rsidP="00820E63">
            <w:pPr>
              <w:jc w:val="center"/>
              <w:rPr>
                <w:rFonts w:cs="Times New Roman"/>
              </w:rPr>
            </w:pPr>
            <w:r w:rsidRPr="00820E63">
              <w:rPr>
                <w:rFonts w:eastAsia="Times New Roman" w:cs="Times New Roman"/>
                <w:sz w:val="22"/>
              </w:rPr>
              <w:t>5</w:t>
            </w:r>
          </w:p>
        </w:tc>
        <w:tc>
          <w:tcPr>
            <w:tcW w:w="4577" w:type="dxa"/>
            <w:shd w:val="clear" w:color="auto" w:fill="FFFFFF"/>
            <w:tcMar>
              <w:top w:w="40" w:type="dxa"/>
              <w:left w:w="200" w:type="dxa"/>
              <w:bottom w:w="40" w:type="dxa"/>
              <w:right w:w="200" w:type="dxa"/>
            </w:tcMar>
            <w:vAlign w:val="center"/>
          </w:tcPr>
          <w:p w14:paraId="5D935A93"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1536" w:type="dxa"/>
            <w:shd w:val="clear" w:color="auto" w:fill="FFFFFF"/>
            <w:tcMar>
              <w:top w:w="40" w:type="dxa"/>
              <w:left w:w="200" w:type="dxa"/>
              <w:bottom w:w="40" w:type="dxa"/>
              <w:right w:w="200" w:type="dxa"/>
            </w:tcMar>
            <w:vAlign w:val="center"/>
          </w:tcPr>
          <w:p w14:paraId="7906A200"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0E81C9B9" w14:textId="77777777" w:rsidR="00573031" w:rsidRPr="00820E63" w:rsidRDefault="00573031" w:rsidP="00820E63">
            <w:pPr>
              <w:jc w:val="center"/>
              <w:rPr>
                <w:rFonts w:cs="Times New Roman"/>
                <w:sz w:val="22"/>
              </w:rPr>
            </w:pPr>
            <w:r w:rsidRPr="00820E63">
              <w:rPr>
                <w:rFonts w:cs="Times New Roman"/>
                <w:sz w:val="22"/>
                <w:lang w:val="ru-RU"/>
              </w:rPr>
              <w:t>9730</w:t>
            </w:r>
          </w:p>
        </w:tc>
      </w:tr>
      <w:tr w:rsidR="00573031" w:rsidRPr="00820E63" w14:paraId="6760B83F" w14:textId="77777777" w:rsidTr="00820E63">
        <w:trPr>
          <w:jc w:val="center"/>
        </w:trPr>
        <w:tc>
          <w:tcPr>
            <w:tcW w:w="521" w:type="dxa"/>
            <w:shd w:val="clear" w:color="auto" w:fill="FFFFFF"/>
            <w:tcMar>
              <w:top w:w="40" w:type="dxa"/>
              <w:left w:w="20" w:type="dxa"/>
              <w:bottom w:w="40" w:type="dxa"/>
              <w:right w:w="20" w:type="dxa"/>
            </w:tcMar>
            <w:vAlign w:val="center"/>
          </w:tcPr>
          <w:p w14:paraId="242D23A1" w14:textId="77777777" w:rsidR="00573031" w:rsidRPr="00820E63" w:rsidRDefault="00573031" w:rsidP="00820E63">
            <w:pPr>
              <w:jc w:val="center"/>
              <w:rPr>
                <w:rFonts w:cs="Times New Roman"/>
              </w:rPr>
            </w:pPr>
            <w:r w:rsidRPr="00820E63">
              <w:rPr>
                <w:rFonts w:eastAsia="Times New Roman" w:cs="Times New Roman"/>
                <w:sz w:val="22"/>
              </w:rPr>
              <w:t>6</w:t>
            </w:r>
          </w:p>
        </w:tc>
        <w:tc>
          <w:tcPr>
            <w:tcW w:w="4577" w:type="dxa"/>
            <w:shd w:val="clear" w:color="auto" w:fill="FFFFFF"/>
            <w:tcMar>
              <w:top w:w="40" w:type="dxa"/>
              <w:left w:w="200" w:type="dxa"/>
              <w:bottom w:w="40" w:type="dxa"/>
              <w:right w:w="200" w:type="dxa"/>
            </w:tcMar>
            <w:vAlign w:val="center"/>
          </w:tcPr>
          <w:p w14:paraId="72BC9BE5" w14:textId="2CF3DCFF"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c>
          <w:tcPr>
            <w:tcW w:w="1536" w:type="dxa"/>
            <w:shd w:val="clear" w:color="auto" w:fill="FFFFFF"/>
            <w:tcMar>
              <w:top w:w="40" w:type="dxa"/>
              <w:left w:w="200" w:type="dxa"/>
              <w:bottom w:w="40" w:type="dxa"/>
              <w:right w:w="200" w:type="dxa"/>
            </w:tcMar>
            <w:vAlign w:val="center"/>
          </w:tcPr>
          <w:p w14:paraId="48B59A2D" w14:textId="77777777" w:rsidR="00573031" w:rsidRPr="00820E63" w:rsidRDefault="00573031" w:rsidP="00820E63">
            <w:pPr>
              <w:jc w:val="center"/>
              <w:rPr>
                <w:rFonts w:cs="Times New Roman"/>
              </w:rPr>
            </w:pPr>
            <w:r w:rsidRPr="00820E63">
              <w:rPr>
                <w:rFonts w:eastAsia="Times New Roman" w:cs="Times New Roman"/>
                <w:sz w:val="22"/>
              </w:rPr>
              <w:t>Мазут</w:t>
            </w:r>
          </w:p>
        </w:tc>
        <w:tc>
          <w:tcPr>
            <w:tcW w:w="2711" w:type="dxa"/>
            <w:shd w:val="clear" w:color="auto" w:fill="FFFFFF"/>
            <w:tcMar>
              <w:top w:w="40" w:type="dxa"/>
              <w:left w:w="200" w:type="dxa"/>
              <w:bottom w:w="40" w:type="dxa"/>
              <w:right w:w="200" w:type="dxa"/>
            </w:tcMar>
            <w:vAlign w:val="center"/>
          </w:tcPr>
          <w:p w14:paraId="79E87F18" w14:textId="77777777" w:rsidR="00573031" w:rsidRPr="00820E63" w:rsidRDefault="00573031" w:rsidP="00820E63">
            <w:pPr>
              <w:jc w:val="center"/>
              <w:rPr>
                <w:rFonts w:cs="Times New Roman"/>
                <w:sz w:val="22"/>
              </w:rPr>
            </w:pPr>
            <w:r w:rsidRPr="00820E63">
              <w:rPr>
                <w:rFonts w:cs="Times New Roman"/>
                <w:sz w:val="22"/>
                <w:lang w:val="ru-RU"/>
              </w:rPr>
              <w:t>9730</w:t>
            </w:r>
          </w:p>
        </w:tc>
      </w:tr>
      <w:tr w:rsidR="00573031" w:rsidRPr="00820E63" w14:paraId="74021ECF" w14:textId="77777777" w:rsidTr="00820E63">
        <w:trPr>
          <w:jc w:val="center"/>
        </w:trPr>
        <w:tc>
          <w:tcPr>
            <w:tcW w:w="521" w:type="dxa"/>
            <w:shd w:val="clear" w:color="auto" w:fill="FFFFFF"/>
            <w:tcMar>
              <w:top w:w="40" w:type="dxa"/>
              <w:left w:w="20" w:type="dxa"/>
              <w:bottom w:w="40" w:type="dxa"/>
              <w:right w:w="20" w:type="dxa"/>
            </w:tcMar>
            <w:vAlign w:val="center"/>
          </w:tcPr>
          <w:p w14:paraId="048944E6" w14:textId="77777777" w:rsidR="00573031" w:rsidRPr="00820E63" w:rsidRDefault="00573031" w:rsidP="00820E63">
            <w:pPr>
              <w:jc w:val="center"/>
              <w:rPr>
                <w:rFonts w:cs="Times New Roman"/>
              </w:rPr>
            </w:pPr>
            <w:r w:rsidRPr="00820E63">
              <w:rPr>
                <w:rFonts w:eastAsia="Times New Roman" w:cs="Times New Roman"/>
                <w:sz w:val="22"/>
              </w:rPr>
              <w:t>7</w:t>
            </w:r>
          </w:p>
        </w:tc>
        <w:tc>
          <w:tcPr>
            <w:tcW w:w="4577" w:type="dxa"/>
            <w:shd w:val="clear" w:color="auto" w:fill="FFFFFF"/>
            <w:tcMar>
              <w:top w:w="40" w:type="dxa"/>
              <w:left w:w="200" w:type="dxa"/>
              <w:bottom w:w="40" w:type="dxa"/>
              <w:right w:w="200" w:type="dxa"/>
            </w:tcMar>
            <w:vAlign w:val="center"/>
          </w:tcPr>
          <w:p w14:paraId="2124D046"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c>
          <w:tcPr>
            <w:tcW w:w="1536" w:type="dxa"/>
            <w:shd w:val="clear" w:color="auto" w:fill="FFFFFF"/>
            <w:tcMar>
              <w:top w:w="40" w:type="dxa"/>
              <w:left w:w="200" w:type="dxa"/>
              <w:bottom w:w="40" w:type="dxa"/>
              <w:right w:w="200" w:type="dxa"/>
            </w:tcMar>
            <w:vAlign w:val="center"/>
          </w:tcPr>
          <w:p w14:paraId="1C56C10F" w14:textId="77777777" w:rsidR="00573031" w:rsidRPr="00820E63" w:rsidRDefault="00573031" w:rsidP="00820E63">
            <w:pPr>
              <w:jc w:val="center"/>
              <w:rPr>
                <w:rFonts w:cs="Times New Roman"/>
              </w:rPr>
            </w:pPr>
            <w:r w:rsidRPr="00820E63">
              <w:rPr>
                <w:rFonts w:eastAsia="Times New Roman" w:cs="Times New Roman"/>
                <w:sz w:val="22"/>
              </w:rPr>
              <w:t>Уголь</w:t>
            </w:r>
          </w:p>
        </w:tc>
        <w:tc>
          <w:tcPr>
            <w:tcW w:w="2711" w:type="dxa"/>
            <w:shd w:val="clear" w:color="auto" w:fill="FFFFFF"/>
            <w:tcMar>
              <w:top w:w="40" w:type="dxa"/>
              <w:left w:w="200" w:type="dxa"/>
              <w:bottom w:w="40" w:type="dxa"/>
              <w:right w:w="200" w:type="dxa"/>
            </w:tcMar>
            <w:vAlign w:val="center"/>
          </w:tcPr>
          <w:p w14:paraId="473915B2" w14:textId="77777777" w:rsidR="00573031" w:rsidRPr="00820E63" w:rsidRDefault="00573031" w:rsidP="00820E63">
            <w:pPr>
              <w:jc w:val="center"/>
              <w:rPr>
                <w:rFonts w:cs="Times New Roman"/>
                <w:sz w:val="22"/>
              </w:rPr>
            </w:pPr>
            <w:r w:rsidRPr="00820E63">
              <w:rPr>
                <w:rFonts w:cs="Times New Roman"/>
                <w:sz w:val="22"/>
                <w:lang w:val="ru-RU"/>
              </w:rPr>
              <w:t>4760</w:t>
            </w:r>
          </w:p>
        </w:tc>
      </w:tr>
      <w:tr w:rsidR="00573031" w:rsidRPr="00820E63" w14:paraId="0906D2FF" w14:textId="77777777" w:rsidTr="00820E63">
        <w:trPr>
          <w:jc w:val="center"/>
        </w:trPr>
        <w:tc>
          <w:tcPr>
            <w:tcW w:w="9345" w:type="dxa"/>
            <w:gridSpan w:val="4"/>
            <w:shd w:val="clear" w:color="auto" w:fill="DBE5F1"/>
            <w:tcMar>
              <w:top w:w="40" w:type="dxa"/>
              <w:left w:w="20" w:type="dxa"/>
              <w:bottom w:w="40" w:type="dxa"/>
              <w:right w:w="20" w:type="dxa"/>
            </w:tcMar>
            <w:vAlign w:val="center"/>
          </w:tcPr>
          <w:p w14:paraId="1064E08A"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tr w:rsidR="00573031" w:rsidRPr="00820E63" w14:paraId="7F8064B8" w14:textId="77777777" w:rsidTr="00820E63">
        <w:trPr>
          <w:jc w:val="center"/>
        </w:trPr>
        <w:tc>
          <w:tcPr>
            <w:tcW w:w="521" w:type="dxa"/>
            <w:shd w:val="clear" w:color="auto" w:fill="FFFFFF"/>
            <w:tcMar>
              <w:top w:w="40" w:type="dxa"/>
              <w:left w:w="20" w:type="dxa"/>
              <w:bottom w:w="40" w:type="dxa"/>
              <w:right w:w="20" w:type="dxa"/>
            </w:tcMar>
            <w:vAlign w:val="center"/>
          </w:tcPr>
          <w:p w14:paraId="65D93157" w14:textId="77777777" w:rsidR="00573031" w:rsidRPr="00820E63" w:rsidRDefault="00573031" w:rsidP="00820E63">
            <w:pPr>
              <w:jc w:val="center"/>
              <w:rPr>
                <w:rFonts w:cs="Times New Roman"/>
              </w:rPr>
            </w:pPr>
            <w:r w:rsidRPr="00820E63">
              <w:rPr>
                <w:rFonts w:eastAsia="Times New Roman" w:cs="Times New Roman"/>
                <w:sz w:val="22"/>
              </w:rPr>
              <w:t>8</w:t>
            </w:r>
          </w:p>
        </w:tc>
        <w:tc>
          <w:tcPr>
            <w:tcW w:w="4577" w:type="dxa"/>
            <w:shd w:val="clear" w:color="auto" w:fill="FFFFFF"/>
            <w:tcMar>
              <w:top w:w="40" w:type="dxa"/>
              <w:left w:w="200" w:type="dxa"/>
              <w:bottom w:w="40" w:type="dxa"/>
              <w:right w:w="200" w:type="dxa"/>
            </w:tcMar>
            <w:vAlign w:val="center"/>
          </w:tcPr>
          <w:p w14:paraId="5846B2FE"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1536" w:type="dxa"/>
            <w:shd w:val="clear" w:color="auto" w:fill="FFFFFF"/>
            <w:tcMar>
              <w:top w:w="40" w:type="dxa"/>
              <w:left w:w="200" w:type="dxa"/>
              <w:bottom w:w="40" w:type="dxa"/>
              <w:right w:w="200" w:type="dxa"/>
            </w:tcMar>
            <w:vAlign w:val="center"/>
          </w:tcPr>
          <w:p w14:paraId="2B4D92B1" w14:textId="77777777" w:rsidR="00573031" w:rsidRPr="00820E63" w:rsidRDefault="00573031" w:rsidP="00820E63">
            <w:pPr>
              <w:jc w:val="center"/>
              <w:rPr>
                <w:rFonts w:cs="Times New Roman"/>
              </w:rPr>
            </w:pPr>
            <w:r w:rsidRPr="00820E63">
              <w:rPr>
                <w:rFonts w:eastAsia="Times New Roman" w:cs="Times New Roman"/>
                <w:sz w:val="22"/>
              </w:rPr>
              <w:t>Дизель</w:t>
            </w:r>
          </w:p>
        </w:tc>
        <w:tc>
          <w:tcPr>
            <w:tcW w:w="2711" w:type="dxa"/>
            <w:shd w:val="clear" w:color="auto" w:fill="FFFFFF"/>
            <w:tcMar>
              <w:top w:w="40" w:type="dxa"/>
              <w:left w:w="200" w:type="dxa"/>
              <w:bottom w:w="40" w:type="dxa"/>
              <w:right w:w="200" w:type="dxa"/>
            </w:tcMar>
            <w:vAlign w:val="center"/>
          </w:tcPr>
          <w:p w14:paraId="5A0150AA" w14:textId="77777777" w:rsidR="00573031" w:rsidRPr="00820E63" w:rsidRDefault="00573031" w:rsidP="00820E63">
            <w:pPr>
              <w:jc w:val="center"/>
              <w:rPr>
                <w:rFonts w:cs="Times New Roman"/>
                <w:lang w:val="ru-RU"/>
              </w:rPr>
            </w:pPr>
            <w:r w:rsidRPr="00820E63">
              <w:rPr>
                <w:rFonts w:cs="Times New Roman"/>
                <w:sz w:val="22"/>
                <w:lang w:val="ru-RU"/>
              </w:rPr>
              <w:t>10190</w:t>
            </w:r>
          </w:p>
        </w:tc>
      </w:tr>
    </w:tbl>
    <w:p w14:paraId="7BA4D450" w14:textId="77777777" w:rsidR="00573031" w:rsidRPr="00820E63" w:rsidRDefault="00573031" w:rsidP="00573031">
      <w:pPr>
        <w:pStyle w:val="a1"/>
        <w:rPr>
          <w:rFonts w:cs="Times New Roman"/>
        </w:rPr>
      </w:pPr>
    </w:p>
    <w:p w14:paraId="7D71E96F" w14:textId="77777777" w:rsidR="00573031" w:rsidRPr="00820E63" w:rsidRDefault="00B82B27" w:rsidP="00573031">
      <w:pPr>
        <w:pStyle w:val="2"/>
        <w:ind w:left="0" w:firstLine="0"/>
      </w:pPr>
      <w:hyperlink r:id="rId265" w:anchor="bookmark108" w:history="1">
        <w:bookmarkStart w:id="618" w:name="_Toc152146497"/>
        <w:r w:rsidR="00573031" w:rsidRPr="00820E63">
          <w:t>Часть 5. ПРЕОБЛАДАЮЩИЙ В ПОСЕЛЕНИИ, ГОРОДСКОМ ОКРУГЕ ВИД ТОПЛИВА, ОПРЕДЕЛЯЕМЫЙ ПО СОВОКУПНОСТИ ВСЕХ СИСТЕМ ТЕПЛОСНАБЖЕНИЯ, НАХОДЯЩИХСЯ В СООТВЕТСВУЮЩЕМ ПОСЕЛЕНИИ, ГОРОДСКОМ ОКРУГЕ</w:t>
        </w:r>
      </w:hyperlink>
      <w:r w:rsidR="00573031" w:rsidRPr="00820E63">
        <w:t>.</w:t>
      </w:r>
      <w:bookmarkEnd w:id="618"/>
    </w:p>
    <w:p w14:paraId="16154894" w14:textId="77777777" w:rsidR="00573031" w:rsidRPr="00820E63" w:rsidRDefault="00573031" w:rsidP="00573031">
      <w:pPr>
        <w:rPr>
          <w:rFonts w:cs="Times New Roman"/>
          <w:lang w:eastAsia="ru-RU"/>
        </w:rPr>
      </w:pPr>
    </w:p>
    <w:p w14:paraId="498E15FB" w14:textId="77777777" w:rsidR="00573031" w:rsidRPr="00820E63" w:rsidRDefault="00573031" w:rsidP="00573031">
      <w:pPr>
        <w:ind w:firstLine="708"/>
        <w:jc w:val="both"/>
        <w:rPr>
          <w:rFonts w:cs="Times New Roman"/>
          <w:lang w:eastAsia="ru-RU"/>
        </w:rPr>
      </w:pPr>
      <w:r w:rsidRPr="00820E63">
        <w:rPr>
          <w:rFonts w:cs="Times New Roman"/>
          <w:lang w:eastAsia="ru-RU"/>
        </w:rPr>
        <w:t>В Ольском муниципальном округе преобладающим видом топлива является уголь.</w:t>
      </w:r>
    </w:p>
    <w:p w14:paraId="6AEE0B35" w14:textId="77777777" w:rsidR="00573031" w:rsidRPr="00820E63" w:rsidRDefault="00573031" w:rsidP="00573031">
      <w:pPr>
        <w:rPr>
          <w:rFonts w:cs="Times New Roman"/>
          <w:lang w:eastAsia="ru-RU"/>
        </w:rPr>
      </w:pPr>
    </w:p>
    <w:p w14:paraId="4930E5F7" w14:textId="77777777" w:rsidR="00573031" w:rsidRPr="00820E63" w:rsidRDefault="00573031" w:rsidP="00573031">
      <w:pPr>
        <w:pStyle w:val="a1"/>
        <w:rPr>
          <w:rFonts w:cs="Times New Roman"/>
          <w:b/>
          <w:lang w:eastAsia="ru-RU"/>
        </w:rPr>
      </w:pPr>
      <w:r w:rsidRPr="00820E63">
        <w:rPr>
          <w:rFonts w:cs="Times New Roman"/>
          <w:b/>
          <w:lang w:eastAsia="ru-RU"/>
        </w:rPr>
        <w:t>Таблица 10.5.1 – Описание преобладающего вида топлива</w:t>
      </w:r>
    </w:p>
    <w:tbl>
      <w:tblPr>
        <w:tblW w:w="6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1"/>
        <w:gridCol w:w="3700"/>
      </w:tblGrid>
      <w:tr w:rsidR="00573031" w:rsidRPr="00820E63" w14:paraId="4CF6E38A" w14:textId="77777777" w:rsidTr="00820E63">
        <w:trPr>
          <w:trHeight w:val="300"/>
        </w:trPr>
        <w:tc>
          <w:tcPr>
            <w:tcW w:w="3031" w:type="dxa"/>
            <w:shd w:val="clear" w:color="auto" w:fill="F2F2F2" w:themeFill="background1" w:themeFillShade="F2"/>
            <w:noWrap/>
            <w:vAlign w:val="center"/>
            <w:hideMark/>
          </w:tcPr>
          <w:p w14:paraId="73F31C5A" w14:textId="77777777" w:rsidR="00573031" w:rsidRPr="00820E63" w:rsidRDefault="00573031" w:rsidP="00820E63">
            <w:pPr>
              <w:jc w:val="center"/>
              <w:rPr>
                <w:rFonts w:eastAsia="Times New Roman" w:cs="Times New Roman"/>
                <w:sz w:val="20"/>
                <w:szCs w:val="24"/>
                <w:lang w:eastAsia="ru-RU"/>
              </w:rPr>
            </w:pPr>
            <w:r w:rsidRPr="00820E63">
              <w:rPr>
                <w:rFonts w:eastAsia="Times New Roman" w:cs="Times New Roman"/>
                <w:sz w:val="20"/>
                <w:szCs w:val="24"/>
                <w:lang w:eastAsia="ru-RU"/>
              </w:rPr>
              <w:t>Вид топлива</w:t>
            </w:r>
          </w:p>
        </w:tc>
        <w:tc>
          <w:tcPr>
            <w:tcW w:w="3700" w:type="dxa"/>
            <w:shd w:val="clear" w:color="auto" w:fill="F2F2F2" w:themeFill="background1" w:themeFillShade="F2"/>
            <w:noWrap/>
            <w:vAlign w:val="center"/>
            <w:hideMark/>
          </w:tcPr>
          <w:p w14:paraId="5093B0EA" w14:textId="77777777" w:rsidR="00573031" w:rsidRPr="00820E63" w:rsidRDefault="00573031" w:rsidP="00820E63">
            <w:pPr>
              <w:jc w:val="center"/>
              <w:rPr>
                <w:rFonts w:eastAsia="Times New Roman" w:cs="Times New Roman"/>
                <w:sz w:val="20"/>
                <w:szCs w:val="20"/>
                <w:lang w:eastAsia="ru-RU"/>
              </w:rPr>
            </w:pPr>
            <w:r w:rsidRPr="00820E63">
              <w:rPr>
                <w:rFonts w:eastAsia="Times New Roman" w:cs="Times New Roman"/>
                <w:sz w:val="20"/>
                <w:szCs w:val="20"/>
                <w:lang w:eastAsia="ru-RU"/>
              </w:rPr>
              <w:t>Расход топлива, т.у.т.</w:t>
            </w:r>
          </w:p>
        </w:tc>
      </w:tr>
      <w:tr w:rsidR="00573031" w:rsidRPr="00820E63" w14:paraId="3D68615C" w14:textId="77777777" w:rsidTr="00820E63">
        <w:trPr>
          <w:trHeight w:val="300"/>
        </w:trPr>
        <w:tc>
          <w:tcPr>
            <w:tcW w:w="3031" w:type="dxa"/>
            <w:shd w:val="clear" w:color="000000" w:fill="FFFFFF"/>
            <w:vAlign w:val="center"/>
            <w:hideMark/>
          </w:tcPr>
          <w:p w14:paraId="3683F98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Уголь</w:t>
            </w:r>
          </w:p>
        </w:tc>
        <w:tc>
          <w:tcPr>
            <w:tcW w:w="3700" w:type="dxa"/>
            <w:shd w:val="clear" w:color="000000" w:fill="FFFFFF"/>
            <w:vAlign w:val="center"/>
            <w:hideMark/>
          </w:tcPr>
          <w:p w14:paraId="0007919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20070,11</w:t>
            </w:r>
          </w:p>
        </w:tc>
      </w:tr>
      <w:tr w:rsidR="00573031" w:rsidRPr="00820E63" w14:paraId="27EDF1D2" w14:textId="77777777" w:rsidTr="00820E63">
        <w:trPr>
          <w:trHeight w:val="300"/>
        </w:trPr>
        <w:tc>
          <w:tcPr>
            <w:tcW w:w="3031" w:type="dxa"/>
            <w:shd w:val="clear" w:color="000000" w:fill="FFFFFF"/>
            <w:vAlign w:val="center"/>
            <w:hideMark/>
          </w:tcPr>
          <w:p w14:paraId="686BDFA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Мазут</w:t>
            </w:r>
          </w:p>
        </w:tc>
        <w:tc>
          <w:tcPr>
            <w:tcW w:w="3700" w:type="dxa"/>
            <w:shd w:val="clear" w:color="000000" w:fill="FFFFFF"/>
            <w:vAlign w:val="center"/>
            <w:hideMark/>
          </w:tcPr>
          <w:p w14:paraId="0D704AB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7765,2</w:t>
            </w:r>
          </w:p>
        </w:tc>
      </w:tr>
      <w:tr w:rsidR="00573031" w:rsidRPr="00820E63" w14:paraId="259CCD04" w14:textId="77777777" w:rsidTr="00820E63">
        <w:trPr>
          <w:trHeight w:val="300"/>
        </w:trPr>
        <w:tc>
          <w:tcPr>
            <w:tcW w:w="3031" w:type="dxa"/>
            <w:shd w:val="clear" w:color="000000" w:fill="FFFFFF"/>
            <w:vAlign w:val="center"/>
            <w:hideMark/>
          </w:tcPr>
          <w:p w14:paraId="6E62BB6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Дизель</w:t>
            </w:r>
          </w:p>
        </w:tc>
        <w:tc>
          <w:tcPr>
            <w:tcW w:w="3700" w:type="dxa"/>
            <w:shd w:val="clear" w:color="000000" w:fill="FFFFFF"/>
            <w:vAlign w:val="center"/>
            <w:hideMark/>
          </w:tcPr>
          <w:p w14:paraId="5CBBA45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564,00</w:t>
            </w:r>
          </w:p>
        </w:tc>
      </w:tr>
      <w:tr w:rsidR="00573031" w:rsidRPr="00820E63" w14:paraId="50F06863" w14:textId="77777777" w:rsidTr="00820E63">
        <w:trPr>
          <w:trHeight w:val="300"/>
        </w:trPr>
        <w:tc>
          <w:tcPr>
            <w:tcW w:w="3031" w:type="dxa"/>
            <w:shd w:val="clear" w:color="000000" w:fill="FFFFFF"/>
            <w:vAlign w:val="center"/>
          </w:tcPr>
          <w:p w14:paraId="0B71CE66" w14:textId="77777777" w:rsidR="00573031" w:rsidRPr="00820E63" w:rsidRDefault="00573031" w:rsidP="00820E63">
            <w:pPr>
              <w:jc w:val="center"/>
              <w:rPr>
                <w:rFonts w:eastAsia="Times New Roman" w:cs="Times New Roman"/>
                <w:b/>
                <w:color w:val="000000"/>
                <w:sz w:val="22"/>
                <w:lang w:eastAsia="ru-RU"/>
              </w:rPr>
            </w:pPr>
            <w:r w:rsidRPr="00820E63">
              <w:rPr>
                <w:rFonts w:eastAsia="Times New Roman" w:cs="Times New Roman"/>
                <w:b/>
                <w:color w:val="000000"/>
                <w:sz w:val="22"/>
                <w:lang w:eastAsia="ru-RU"/>
              </w:rPr>
              <w:t>Итого:</w:t>
            </w:r>
          </w:p>
        </w:tc>
        <w:tc>
          <w:tcPr>
            <w:tcW w:w="3700" w:type="dxa"/>
            <w:shd w:val="clear" w:color="000000" w:fill="FFFFFF"/>
            <w:vAlign w:val="center"/>
          </w:tcPr>
          <w:p w14:paraId="2807DE85" w14:textId="77777777" w:rsidR="00573031" w:rsidRPr="00820E63" w:rsidRDefault="00573031" w:rsidP="00820E63">
            <w:pPr>
              <w:jc w:val="center"/>
              <w:rPr>
                <w:rFonts w:eastAsia="Times New Roman" w:cs="Times New Roman"/>
                <w:b/>
                <w:color w:val="000000"/>
                <w:sz w:val="22"/>
                <w:lang w:eastAsia="ru-RU"/>
              </w:rPr>
            </w:pPr>
            <w:r w:rsidRPr="00820E63">
              <w:rPr>
                <w:rFonts w:eastAsia="Times New Roman" w:cs="Times New Roman"/>
                <w:b/>
                <w:color w:val="000000"/>
                <w:sz w:val="22"/>
                <w:lang w:eastAsia="ru-RU"/>
              </w:rPr>
              <w:t>28399,31</w:t>
            </w:r>
          </w:p>
        </w:tc>
      </w:tr>
    </w:tbl>
    <w:p w14:paraId="31E1702A" w14:textId="77777777" w:rsidR="00573031" w:rsidRPr="00820E63" w:rsidRDefault="00573031" w:rsidP="00573031">
      <w:pPr>
        <w:rPr>
          <w:rFonts w:cs="Times New Roman"/>
          <w:lang w:eastAsia="ru-RU"/>
        </w:rPr>
      </w:pPr>
    </w:p>
    <w:p w14:paraId="3098B8B3" w14:textId="77777777" w:rsidR="00573031" w:rsidRPr="00820E63" w:rsidRDefault="00B82B27" w:rsidP="00573031">
      <w:pPr>
        <w:pStyle w:val="2"/>
        <w:ind w:left="0" w:firstLine="0"/>
      </w:pPr>
      <w:hyperlink r:id="rId266" w:anchor="bookmark108" w:history="1">
        <w:bookmarkStart w:id="619" w:name="_Toc152146498"/>
        <w:r w:rsidR="00573031" w:rsidRPr="00820E63">
          <w:t>Часть 6. ПРИОРИТЕТНОЕ</w:t>
        </w:r>
      </w:hyperlink>
      <w:r w:rsidR="00573031" w:rsidRPr="00820E63">
        <w:t xml:space="preserve"> НАПРАВЛЕНИЕ РАЗВИИЯ ТОПЛИВНОГО БАЛАНСА ПОСЕЛЕНИЯ, ГОРОДСКОГО ОКРУГА.</w:t>
      </w:r>
      <w:bookmarkEnd w:id="619"/>
    </w:p>
    <w:p w14:paraId="6DF282C4" w14:textId="77777777" w:rsidR="00573031" w:rsidRPr="00F81B7E" w:rsidRDefault="00573031" w:rsidP="00573031">
      <w:pPr>
        <w:pStyle w:val="af1"/>
        <w:spacing w:before="69" w:line="286" w:lineRule="auto"/>
        <w:ind w:right="120" w:firstLine="708"/>
        <w:jc w:val="both"/>
        <w:rPr>
          <w:rFonts w:cs="Times New Roman"/>
          <w:spacing w:val="-6"/>
          <w:lang w:val="ru-RU"/>
        </w:rPr>
      </w:pPr>
    </w:p>
    <w:p w14:paraId="0B8F8DF2" w14:textId="77777777" w:rsidR="00573031" w:rsidRPr="00F81B7E" w:rsidRDefault="00573031" w:rsidP="00573031">
      <w:pPr>
        <w:pStyle w:val="af1"/>
        <w:spacing w:before="69" w:line="286" w:lineRule="auto"/>
        <w:ind w:right="120" w:firstLine="451"/>
        <w:jc w:val="both"/>
        <w:rPr>
          <w:rFonts w:cs="Times New Roman"/>
          <w:spacing w:val="-6"/>
          <w:szCs w:val="23"/>
          <w:lang w:val="ru-RU"/>
        </w:rPr>
      </w:pPr>
      <w:r w:rsidRPr="00F81B7E">
        <w:rPr>
          <w:rFonts w:cs="Times New Roman"/>
          <w:spacing w:val="-6"/>
          <w:szCs w:val="23"/>
          <w:lang w:val="ru-RU"/>
        </w:rPr>
        <w:t>Направлений по переводу котельных на другие виды топлива отсутствуют.</w:t>
      </w:r>
    </w:p>
    <w:p w14:paraId="1D453064" w14:textId="77777777" w:rsidR="00573031" w:rsidRPr="00820E63" w:rsidRDefault="00573031" w:rsidP="00573031">
      <w:pPr>
        <w:pStyle w:val="a1"/>
        <w:rPr>
          <w:rFonts w:cs="Times New Roman"/>
          <w:lang w:eastAsia="ru-RU"/>
        </w:rPr>
      </w:pPr>
    </w:p>
    <w:p w14:paraId="025E3E01" w14:textId="77777777" w:rsidR="00573031" w:rsidRPr="00820E63" w:rsidRDefault="00573031" w:rsidP="00573031">
      <w:pPr>
        <w:pStyle w:val="2"/>
        <w:ind w:left="0" w:firstLine="0"/>
      </w:pPr>
      <w:bookmarkStart w:id="620" w:name="_Toc152146499"/>
      <w:r w:rsidRPr="00820E63">
        <w:t xml:space="preserve">Часть 7. </w:t>
      </w:r>
      <w:bookmarkStart w:id="621" w:name="OLE_LINK304"/>
      <w:bookmarkStart w:id="622" w:name="OLE_LINK305"/>
      <w:bookmarkStart w:id="623" w:name="OLE_LINK306"/>
      <w:r w:rsidRPr="00820E63">
        <w:t>ОПИСАНИЕ ИЗМЕНЕНИЙ В ПЕРСПЕКТИВНЫХ ТОПЛИВНЫХ БАЛАНСАХ</w:t>
      </w:r>
      <w:bookmarkEnd w:id="621"/>
      <w:bookmarkEnd w:id="622"/>
      <w:bookmarkEnd w:id="623"/>
      <w:r w:rsidRPr="00820E63">
        <w:t xml:space="preserve"> ЗА ПЕРИОД, ПРЕДШЕСТВУЮЩИЙ АКТУАЛИЗАЦИИ СХЕМЫ ТЕПЛОСНАБЖЕНИЯ, В ТОМ ЧИСЛЕ С УЧЕТОМ ВВЕДЕННЫХ В </w:t>
      </w:r>
      <w:r w:rsidRPr="00820E63">
        <w:lastRenderedPageBreak/>
        <w:t>ЭКСПЛУАТАЦИЮ ПОСТРОЕННЫХ И РЕКОНСТРУИРОВАННЫХ ИСТОЧНИКОВ ТЕПЛОВОЙ ЭНЕРГИИ</w:t>
      </w:r>
      <w:bookmarkEnd w:id="620"/>
    </w:p>
    <w:p w14:paraId="747D5F63" w14:textId="77777777" w:rsidR="00573031" w:rsidRPr="00820E63" w:rsidRDefault="00573031" w:rsidP="00573031">
      <w:pPr>
        <w:pStyle w:val="Default"/>
        <w:spacing w:after="98"/>
        <w:ind w:firstLine="709"/>
        <w:jc w:val="both"/>
        <w:rPr>
          <w:sz w:val="23"/>
          <w:szCs w:val="23"/>
        </w:rPr>
      </w:pPr>
      <w:bookmarkStart w:id="624" w:name="_Toc53927717"/>
    </w:p>
    <w:bookmarkEnd w:id="624"/>
    <w:p w14:paraId="08C14D8F" w14:textId="77777777" w:rsidR="00573031" w:rsidRPr="00820E63" w:rsidRDefault="00573031" w:rsidP="00573031">
      <w:pPr>
        <w:spacing w:before="400" w:after="200"/>
        <w:ind w:firstLine="709"/>
        <w:rPr>
          <w:rFonts w:cs="Times New Roman"/>
        </w:rPr>
      </w:pPr>
      <w:r w:rsidRPr="00820E63">
        <w:rPr>
          <w:rFonts w:cs="Times New Roman"/>
        </w:rPr>
        <w:t>Откорректировано согласно предоставленных данных.</w:t>
      </w:r>
    </w:p>
    <w:p w14:paraId="7AC9236A" w14:textId="77777777" w:rsidR="00573031" w:rsidRPr="00820E63" w:rsidRDefault="00573031" w:rsidP="00573031">
      <w:pPr>
        <w:pStyle w:val="a1"/>
        <w:rPr>
          <w:rFonts w:cs="Times New Roman"/>
          <w:lang w:eastAsia="ru-RU"/>
        </w:rPr>
      </w:pPr>
    </w:p>
    <w:p w14:paraId="116089C1" w14:textId="77777777" w:rsidR="00573031" w:rsidRPr="00820E63" w:rsidRDefault="00B82B27" w:rsidP="00573031">
      <w:pPr>
        <w:pStyle w:val="2"/>
        <w:ind w:left="0" w:firstLine="0"/>
        <w:rPr>
          <w:sz w:val="28"/>
          <w:szCs w:val="28"/>
        </w:rPr>
      </w:pPr>
      <w:hyperlink r:id="rId267" w:anchor="bookmark115" w:history="1">
        <w:bookmarkStart w:id="625" w:name="_Toc30081916"/>
        <w:bookmarkStart w:id="626" w:name="_Toc30085151"/>
        <w:bookmarkStart w:id="627" w:name="_Toc32845464"/>
        <w:bookmarkStart w:id="628" w:name="_Toc152146500"/>
        <w:r w:rsidR="00573031" w:rsidRPr="00820E63">
          <w:rPr>
            <w:sz w:val="28"/>
            <w:szCs w:val="28"/>
          </w:rPr>
          <w:t>ГЛАВА 11. ОЦЕНКА НАДЕЖНОСТИ ТЕПЛОСНАБЖЕНИЯ</w:t>
        </w:r>
        <w:bookmarkEnd w:id="625"/>
        <w:bookmarkEnd w:id="626"/>
        <w:bookmarkEnd w:id="627"/>
        <w:bookmarkEnd w:id="628"/>
      </w:hyperlink>
    </w:p>
    <w:p w14:paraId="3F91687C" w14:textId="77777777" w:rsidR="00573031" w:rsidRPr="00820E63" w:rsidRDefault="00573031" w:rsidP="00573031">
      <w:pPr>
        <w:rPr>
          <w:rFonts w:cs="Times New Roman"/>
        </w:rPr>
      </w:pPr>
    </w:p>
    <w:p w14:paraId="48623FCD" w14:textId="77777777" w:rsidR="00573031" w:rsidRPr="00820E63" w:rsidRDefault="00B82B27" w:rsidP="00573031">
      <w:pPr>
        <w:pStyle w:val="2"/>
        <w:ind w:left="0" w:firstLine="0"/>
      </w:pPr>
      <w:hyperlink r:id="rId268" w:anchor="bookmark116" w:history="1">
        <w:bookmarkStart w:id="629" w:name="_Toc30081917"/>
        <w:bookmarkStart w:id="630" w:name="_Toc30085152"/>
        <w:bookmarkStart w:id="631" w:name="_Toc32845465"/>
        <w:bookmarkStart w:id="632" w:name="_Toc152146501"/>
        <w:r w:rsidR="00573031" w:rsidRPr="00820E63">
          <w:t>Часть 1. МЕТОДЫ И РЕЗУЛЬТАТЫ ОБРАБОТКИ ДАННЫХ ПО ОТКАЗАМ УЧАСТКОВ</w:t>
        </w:r>
      </w:hyperlink>
      <w:r w:rsidR="00573031" w:rsidRPr="00820E63">
        <w:t xml:space="preserve"> </w:t>
      </w:r>
      <w:hyperlink r:id="rId269" w:anchor="bookmark116" w:history="1">
        <w:r w:rsidR="00573031" w:rsidRPr="00820E63">
          <w:t>ТЕПЛОВЫХ СЕТЕЙ (АВАРИЙНЫМ СИТУАЦИЯМ), СРЕДНЕЙ ЧАСТОТЫ ОТКАЗОВ</w:t>
        </w:r>
      </w:hyperlink>
      <w:r w:rsidR="00573031" w:rsidRPr="00820E63">
        <w:t xml:space="preserve"> </w:t>
      </w:r>
      <w:hyperlink r:id="rId270" w:anchor="bookmark116" w:history="1">
        <w:r w:rsidR="00573031" w:rsidRPr="00820E63">
          <w:t>УЧАСТКОВ ТЕПЛОВЫХ СЕТЕЙ (АВАРИЙНЫХ СИТУАЦИЙ) В КАЖДОЙ СИСТЕМЕ</w:t>
        </w:r>
      </w:hyperlink>
      <w:r w:rsidR="00573031" w:rsidRPr="00820E63">
        <w:t xml:space="preserve"> </w:t>
      </w:r>
      <w:hyperlink r:id="rId271" w:anchor="bookmark116" w:history="1">
        <w:r w:rsidR="00573031" w:rsidRPr="00820E63">
          <w:t>ТЕПЛОСНАБЖЕНИЯ</w:t>
        </w:r>
        <w:bookmarkEnd w:id="629"/>
        <w:bookmarkEnd w:id="630"/>
        <w:bookmarkEnd w:id="631"/>
        <w:bookmarkEnd w:id="632"/>
        <w:r w:rsidR="00573031" w:rsidRPr="00820E63">
          <w:t xml:space="preserve"> </w:t>
        </w:r>
      </w:hyperlink>
    </w:p>
    <w:p w14:paraId="7C3684BE" w14:textId="77777777" w:rsidR="00573031" w:rsidRPr="00820E63" w:rsidRDefault="00573031" w:rsidP="00573031">
      <w:pPr>
        <w:rPr>
          <w:rFonts w:cs="Times New Roman"/>
        </w:rPr>
      </w:pPr>
      <w:bookmarkStart w:id="633" w:name="_Toc32845466"/>
    </w:p>
    <w:p w14:paraId="528F7518" w14:textId="77777777" w:rsidR="00573031" w:rsidRPr="00820E63" w:rsidRDefault="00573031" w:rsidP="00573031">
      <w:pPr>
        <w:ind w:firstLine="567"/>
        <w:jc w:val="both"/>
        <w:rPr>
          <w:rFonts w:cs="Times New Roman"/>
          <w:szCs w:val="24"/>
        </w:rPr>
      </w:pPr>
      <w:r w:rsidRPr="00820E63">
        <w:rPr>
          <w:rFonts w:cs="Times New Roman"/>
          <w:szCs w:val="24"/>
        </w:rPr>
        <w:t>В СНиП 41.02.2003 надежность теплоснабжения определяется по способности проектируемых и действующих источников теплоты, тепловых сетей и в целом систем централизованного теплоснабжения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обеспечивать нормативные показатели вероятности безотказной работы [Р], коэффициент готовности [Кг], живучести [Ж]. Расчет показателей системы с учетом надежности должен производиться для каждого потребителя. При этом минимально допустимые показатели вероятности безотказной работы следует принимать для:</w:t>
      </w:r>
      <w:bookmarkEnd w:id="633"/>
    </w:p>
    <w:p w14:paraId="648BEE29" w14:textId="77777777" w:rsidR="00573031" w:rsidRPr="00820E63" w:rsidRDefault="00573031" w:rsidP="00573031">
      <w:pPr>
        <w:ind w:firstLine="567"/>
        <w:jc w:val="both"/>
        <w:rPr>
          <w:rFonts w:cs="Times New Roman"/>
          <w:szCs w:val="24"/>
        </w:rPr>
      </w:pPr>
      <w:bookmarkStart w:id="634" w:name="_Toc32845467"/>
      <w:r w:rsidRPr="00820E63">
        <w:rPr>
          <w:rFonts w:cs="Times New Roman"/>
          <w:szCs w:val="24"/>
        </w:rPr>
        <w:t>- источника теплоты Рит = 1;</w:t>
      </w:r>
      <w:bookmarkEnd w:id="634"/>
    </w:p>
    <w:p w14:paraId="673C8FEE" w14:textId="77777777" w:rsidR="00573031" w:rsidRPr="00820E63" w:rsidRDefault="00573031" w:rsidP="00573031">
      <w:pPr>
        <w:ind w:firstLine="567"/>
        <w:jc w:val="both"/>
        <w:rPr>
          <w:rFonts w:cs="Times New Roman"/>
          <w:szCs w:val="24"/>
        </w:rPr>
      </w:pPr>
      <w:bookmarkStart w:id="635" w:name="_Toc32845468"/>
      <w:r w:rsidRPr="00820E63">
        <w:rPr>
          <w:rFonts w:cs="Times New Roman"/>
          <w:szCs w:val="24"/>
        </w:rPr>
        <w:t>- тепловых сетей Кс= 1;</w:t>
      </w:r>
      <w:bookmarkEnd w:id="635"/>
    </w:p>
    <w:p w14:paraId="196A9307" w14:textId="77777777" w:rsidR="00573031" w:rsidRPr="00820E63" w:rsidRDefault="00573031" w:rsidP="00573031">
      <w:pPr>
        <w:ind w:firstLine="567"/>
        <w:jc w:val="both"/>
        <w:rPr>
          <w:rFonts w:cs="Times New Roman"/>
          <w:szCs w:val="24"/>
        </w:rPr>
      </w:pPr>
      <w:bookmarkStart w:id="636" w:name="_Toc32845469"/>
      <w:r w:rsidRPr="00820E63">
        <w:rPr>
          <w:rFonts w:cs="Times New Roman"/>
          <w:szCs w:val="24"/>
        </w:rPr>
        <w:t>- потребителя теплоты Рпт= 1.</w:t>
      </w:r>
      <w:bookmarkEnd w:id="636"/>
    </w:p>
    <w:p w14:paraId="289726CC" w14:textId="77777777" w:rsidR="00573031" w:rsidRPr="00820E63" w:rsidRDefault="00573031" w:rsidP="00573031">
      <w:pPr>
        <w:ind w:firstLine="567"/>
        <w:jc w:val="both"/>
        <w:rPr>
          <w:rFonts w:cs="Times New Roman"/>
          <w:szCs w:val="24"/>
        </w:rPr>
      </w:pPr>
      <w:bookmarkStart w:id="637" w:name="_Toc32845470"/>
      <w:r w:rsidRPr="00820E63">
        <w:rPr>
          <w:rFonts w:cs="Times New Roman"/>
          <w:szCs w:val="24"/>
        </w:rPr>
        <w:t>Нормативные показатели безотказности тепловых сетей обеспечиваются следующими мероприятиями:</w:t>
      </w:r>
      <w:bookmarkEnd w:id="637"/>
    </w:p>
    <w:p w14:paraId="49B81CE0" w14:textId="77777777" w:rsidR="00573031" w:rsidRPr="00820E63" w:rsidRDefault="00573031" w:rsidP="00573031">
      <w:pPr>
        <w:ind w:firstLine="567"/>
        <w:jc w:val="both"/>
        <w:rPr>
          <w:rFonts w:cs="Times New Roman"/>
          <w:szCs w:val="24"/>
        </w:rPr>
      </w:pPr>
      <w:bookmarkStart w:id="638" w:name="_Toc32845471"/>
      <w:r w:rsidRPr="00820E63">
        <w:rPr>
          <w:rFonts w:cs="Times New Roman"/>
          <w:szCs w:val="24"/>
        </w:rPr>
        <w:t>- установлением предельно допустимой длины нерезервированных участков теплопроводов (тупиковых, радиальных, транзитных) до каждого потребителя или теплового пункта;</w:t>
      </w:r>
      <w:bookmarkEnd w:id="638"/>
    </w:p>
    <w:p w14:paraId="3738A321" w14:textId="77777777" w:rsidR="00573031" w:rsidRPr="00820E63" w:rsidRDefault="00573031" w:rsidP="00573031">
      <w:pPr>
        <w:ind w:firstLine="567"/>
        <w:jc w:val="both"/>
        <w:rPr>
          <w:rFonts w:cs="Times New Roman"/>
          <w:szCs w:val="24"/>
        </w:rPr>
      </w:pPr>
      <w:bookmarkStart w:id="639" w:name="_Toc32845472"/>
      <w:r w:rsidRPr="00820E63">
        <w:rPr>
          <w:rFonts w:cs="Times New Roman"/>
          <w:szCs w:val="24"/>
        </w:rPr>
        <w:t>- местом размещения резервных трубопроводных связей между радиальными теплопроводами;</w:t>
      </w:r>
      <w:bookmarkEnd w:id="639"/>
    </w:p>
    <w:p w14:paraId="12D6F618" w14:textId="77777777" w:rsidR="00573031" w:rsidRPr="00820E63" w:rsidRDefault="00573031" w:rsidP="00573031">
      <w:pPr>
        <w:ind w:firstLine="567"/>
        <w:jc w:val="both"/>
        <w:rPr>
          <w:rFonts w:cs="Times New Roman"/>
          <w:szCs w:val="24"/>
        </w:rPr>
      </w:pPr>
      <w:bookmarkStart w:id="640" w:name="_Toc32845473"/>
      <w:r w:rsidRPr="00820E63">
        <w:rPr>
          <w:rFonts w:cs="Times New Roman"/>
          <w:szCs w:val="24"/>
        </w:rPr>
        <w:t>- достаточностью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bookmarkEnd w:id="640"/>
    </w:p>
    <w:p w14:paraId="5BABA6AC" w14:textId="77777777" w:rsidR="00573031" w:rsidRPr="00820E63" w:rsidRDefault="00573031" w:rsidP="00573031">
      <w:pPr>
        <w:ind w:firstLine="567"/>
        <w:jc w:val="both"/>
        <w:rPr>
          <w:rFonts w:cs="Times New Roman"/>
          <w:szCs w:val="24"/>
        </w:rPr>
      </w:pPr>
      <w:bookmarkStart w:id="641" w:name="_Toc32845474"/>
      <w:r w:rsidRPr="00820E63">
        <w:rPr>
          <w:rFonts w:cs="Times New Roman"/>
          <w:szCs w:val="24"/>
        </w:rPr>
        <w:t>- очередность ремонтов и замен теплопроводов, частично или полностью утративших свой ресурс.</w:t>
      </w:r>
      <w:bookmarkEnd w:id="641"/>
    </w:p>
    <w:p w14:paraId="6325F7EA" w14:textId="77777777" w:rsidR="00573031" w:rsidRPr="00820E63" w:rsidRDefault="00573031" w:rsidP="00573031">
      <w:pPr>
        <w:ind w:firstLine="567"/>
        <w:jc w:val="both"/>
        <w:rPr>
          <w:rFonts w:cs="Times New Roman"/>
          <w:szCs w:val="24"/>
        </w:rPr>
      </w:pPr>
      <w:r w:rsidRPr="00820E63">
        <w:rPr>
          <w:rFonts w:cs="Times New Roman"/>
          <w:szCs w:val="24"/>
        </w:rPr>
        <w:t>Готовность системы теплоснабжения к исправной работе в течении отопительного периода определяется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 Минимально допустимый показатель готовности СЦТ к исправной работе Кг принимается 1.</w:t>
      </w:r>
    </w:p>
    <w:p w14:paraId="42A4A745" w14:textId="77777777" w:rsidR="00573031" w:rsidRPr="00820E63" w:rsidRDefault="00573031" w:rsidP="00573031">
      <w:pPr>
        <w:ind w:firstLine="567"/>
        <w:jc w:val="both"/>
        <w:rPr>
          <w:rFonts w:cs="Times New Roman"/>
          <w:szCs w:val="24"/>
        </w:rPr>
      </w:pPr>
      <w:r w:rsidRPr="00820E63">
        <w:rPr>
          <w:rFonts w:cs="Times New Roman"/>
          <w:szCs w:val="24"/>
        </w:rPr>
        <w:t>Нормативные показатели готовности систем теплоснабжения обеспечиваются следующими мероприятиями:</w:t>
      </w:r>
    </w:p>
    <w:p w14:paraId="41B1E50C" w14:textId="77777777" w:rsidR="00573031" w:rsidRPr="00820E63" w:rsidRDefault="00573031" w:rsidP="00573031">
      <w:pPr>
        <w:ind w:firstLine="567"/>
        <w:jc w:val="both"/>
        <w:rPr>
          <w:rFonts w:cs="Times New Roman"/>
          <w:szCs w:val="24"/>
        </w:rPr>
      </w:pPr>
      <w:r w:rsidRPr="00820E63">
        <w:rPr>
          <w:rFonts w:cs="Times New Roman"/>
          <w:szCs w:val="24"/>
        </w:rPr>
        <w:t>- готовностью СЦТ к отопительному сезону;</w:t>
      </w:r>
    </w:p>
    <w:p w14:paraId="60ACD52C" w14:textId="77777777" w:rsidR="00573031" w:rsidRPr="00820E63" w:rsidRDefault="00573031" w:rsidP="00573031">
      <w:pPr>
        <w:ind w:firstLine="567"/>
        <w:jc w:val="both"/>
        <w:rPr>
          <w:rFonts w:cs="Times New Roman"/>
          <w:szCs w:val="24"/>
        </w:rPr>
      </w:pPr>
      <w:r w:rsidRPr="00820E63">
        <w:rPr>
          <w:rFonts w:cs="Times New Roman"/>
          <w:szCs w:val="24"/>
        </w:rPr>
        <w:t>- достаточностью установленной (располагаемой) тепловой мощности источника тепловой энергии для обеспечения исправного функционирования СЦТ при нерасчетных похолоданиях;</w:t>
      </w:r>
    </w:p>
    <w:p w14:paraId="617AF4B0" w14:textId="77777777" w:rsidR="00573031" w:rsidRPr="00820E63" w:rsidRDefault="00573031" w:rsidP="00573031">
      <w:pPr>
        <w:ind w:firstLine="567"/>
        <w:jc w:val="both"/>
        <w:rPr>
          <w:rFonts w:cs="Times New Roman"/>
          <w:szCs w:val="24"/>
        </w:rPr>
      </w:pPr>
      <w:r w:rsidRPr="00820E63">
        <w:rPr>
          <w:rFonts w:cs="Times New Roman"/>
          <w:szCs w:val="24"/>
        </w:rPr>
        <w:t>- способностью тепловых сетей обеспечить исправное функционирование СЦТ при нерасчетных похолоданиях;</w:t>
      </w:r>
    </w:p>
    <w:p w14:paraId="4509FFDE" w14:textId="77777777" w:rsidR="00573031" w:rsidRPr="00820E63" w:rsidRDefault="00573031" w:rsidP="00573031">
      <w:pPr>
        <w:ind w:firstLine="567"/>
        <w:jc w:val="both"/>
        <w:rPr>
          <w:rFonts w:cs="Times New Roman"/>
          <w:szCs w:val="24"/>
        </w:rPr>
      </w:pPr>
      <w:r w:rsidRPr="00820E63">
        <w:rPr>
          <w:rFonts w:cs="Times New Roman"/>
          <w:szCs w:val="24"/>
        </w:rPr>
        <w:lastRenderedPageBreak/>
        <w:t>- организационными и техническими мерами, необходимые для обеспечения исправного функционирования СЦТ на уровне заданной готовности;</w:t>
      </w:r>
    </w:p>
    <w:p w14:paraId="2BA9D220" w14:textId="77777777" w:rsidR="00573031" w:rsidRPr="00820E63" w:rsidRDefault="00573031" w:rsidP="00573031">
      <w:pPr>
        <w:ind w:firstLine="567"/>
        <w:jc w:val="both"/>
        <w:rPr>
          <w:rFonts w:cs="Times New Roman"/>
          <w:szCs w:val="24"/>
        </w:rPr>
      </w:pPr>
      <w:r w:rsidRPr="00820E63">
        <w:rPr>
          <w:rFonts w:cs="Times New Roman"/>
          <w:szCs w:val="24"/>
        </w:rPr>
        <w:t>- максимально допустимым числом часов готовности для источника теплоты.</w:t>
      </w:r>
    </w:p>
    <w:p w14:paraId="2CEECD60" w14:textId="77777777" w:rsidR="00573031" w:rsidRPr="00820E63" w:rsidRDefault="00573031" w:rsidP="00573031">
      <w:pPr>
        <w:ind w:firstLine="567"/>
        <w:jc w:val="both"/>
        <w:rPr>
          <w:rFonts w:cs="Times New Roman"/>
          <w:szCs w:val="24"/>
        </w:rPr>
      </w:pPr>
      <w:r w:rsidRPr="00820E63">
        <w:rPr>
          <w:rFonts w:cs="Times New Roman"/>
          <w:szCs w:val="24"/>
        </w:rPr>
        <w:t>Потребители теплоты по надежности теплоснабжения делятся на три категории:</w:t>
      </w:r>
    </w:p>
    <w:p w14:paraId="604994BE" w14:textId="77777777" w:rsidR="00573031" w:rsidRPr="00820E63" w:rsidRDefault="00573031" w:rsidP="00573031">
      <w:pPr>
        <w:ind w:firstLine="567"/>
        <w:jc w:val="both"/>
        <w:rPr>
          <w:rFonts w:cs="Times New Roman"/>
          <w:szCs w:val="24"/>
        </w:rPr>
      </w:pPr>
      <w:r w:rsidRPr="00820E63">
        <w:rPr>
          <w:rFonts w:cs="Times New Roman"/>
          <w:szCs w:val="24"/>
        </w:rPr>
        <w:t>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01DC380F" w14:textId="77777777" w:rsidR="00573031" w:rsidRPr="00820E63" w:rsidRDefault="00573031" w:rsidP="00573031">
      <w:pPr>
        <w:ind w:firstLine="567"/>
        <w:jc w:val="both"/>
        <w:rPr>
          <w:rFonts w:cs="Times New Roman"/>
          <w:szCs w:val="24"/>
        </w:rPr>
      </w:pPr>
      <w:r w:rsidRPr="00820E63">
        <w:rPr>
          <w:rFonts w:cs="Times New Roman"/>
          <w:szCs w:val="24"/>
        </w:rPr>
        <w:t>Вторая категория - потребители, допускающие снижение температуры в отапливаемых помещениях на период ликвидации аварии, но не более 54 ч:</w:t>
      </w:r>
    </w:p>
    <w:p w14:paraId="785F54AA" w14:textId="77777777" w:rsidR="00573031" w:rsidRPr="00820E63" w:rsidRDefault="00573031" w:rsidP="00573031">
      <w:pPr>
        <w:ind w:firstLine="567"/>
        <w:jc w:val="both"/>
        <w:rPr>
          <w:rFonts w:cs="Times New Roman"/>
          <w:szCs w:val="24"/>
        </w:rPr>
      </w:pPr>
      <w:r w:rsidRPr="00820E63">
        <w:rPr>
          <w:rFonts w:cs="Times New Roman"/>
          <w:szCs w:val="24"/>
        </w:rPr>
        <w:t>- жилых и общественных зданий до 12 °С;</w:t>
      </w:r>
    </w:p>
    <w:p w14:paraId="7C3FE6F5" w14:textId="77777777" w:rsidR="00573031" w:rsidRPr="00820E63" w:rsidRDefault="00573031" w:rsidP="00573031">
      <w:pPr>
        <w:ind w:firstLine="567"/>
        <w:jc w:val="both"/>
        <w:rPr>
          <w:rFonts w:cs="Times New Roman"/>
          <w:szCs w:val="24"/>
        </w:rPr>
      </w:pPr>
      <w:r w:rsidRPr="00820E63">
        <w:rPr>
          <w:rFonts w:cs="Times New Roman"/>
          <w:szCs w:val="24"/>
        </w:rPr>
        <w:t>- промышленных зданий до 8 °С.</w:t>
      </w:r>
    </w:p>
    <w:p w14:paraId="3A8C36D2" w14:textId="77777777" w:rsidR="00573031" w:rsidRPr="00820E63" w:rsidRDefault="00573031" w:rsidP="00573031">
      <w:pPr>
        <w:ind w:firstLine="708"/>
        <w:jc w:val="both"/>
        <w:rPr>
          <w:rFonts w:cs="Times New Roman"/>
          <w:sz w:val="22"/>
          <w:lang w:eastAsia="ru-RU"/>
        </w:rPr>
      </w:pPr>
    </w:p>
    <w:p w14:paraId="301FECD5" w14:textId="77777777" w:rsidR="00573031" w:rsidRPr="00820E63" w:rsidRDefault="00573031" w:rsidP="00573031">
      <w:pPr>
        <w:jc w:val="both"/>
        <w:rPr>
          <w:rFonts w:cs="Times New Roman"/>
          <w:lang w:eastAsia="ru-RU"/>
        </w:rPr>
      </w:pPr>
    </w:p>
    <w:p w14:paraId="53CD7959" w14:textId="77777777" w:rsidR="00573031" w:rsidRPr="00820E63" w:rsidRDefault="00B82B27" w:rsidP="00573031">
      <w:pPr>
        <w:pStyle w:val="2"/>
        <w:ind w:left="0" w:firstLine="0"/>
      </w:pPr>
      <w:hyperlink r:id="rId272" w:anchor="bookmark117" w:history="1">
        <w:bookmarkStart w:id="642" w:name="_Toc30081918"/>
        <w:bookmarkStart w:id="643" w:name="_Toc30085153"/>
        <w:bookmarkStart w:id="644" w:name="_Toc32845475"/>
        <w:bookmarkStart w:id="645" w:name="_Toc152146502"/>
        <w:r w:rsidR="00573031" w:rsidRPr="00820E63">
          <w:t>Часть 2. МЕТОДЫ И РЕЗУЛЬТАТЫ ОБРАБОТКИ ДАННЫХ ПО ВОССТАНОВЛЕНИЯМ</w:t>
        </w:r>
      </w:hyperlink>
      <w:r w:rsidR="00573031" w:rsidRPr="00820E63">
        <w:t xml:space="preserve"> </w:t>
      </w:r>
      <w:hyperlink r:id="rId273" w:anchor="bookmark117" w:history="1">
        <w:r w:rsidR="00573031" w:rsidRPr="00820E63">
          <w:t>ОТКАЗАВШИХ УЧАСТКОВ ТЕПЛОВЫХ СЕТЕЙ (УЧАСТКОВ ТЕПЛОВЫХ СЕТЕЙ, НА</w:t>
        </w:r>
      </w:hyperlink>
      <w:r w:rsidR="00573031" w:rsidRPr="00820E63">
        <w:t xml:space="preserve"> </w:t>
      </w:r>
      <w:hyperlink r:id="rId274" w:anchor="bookmark117" w:history="1">
        <w:r w:rsidR="00573031" w:rsidRPr="00820E63">
          <w:t>КОТОРЫХ ПРОИЗОШЛИ АВАРИЙНЫЕ СИТУАЦИИ), СРЕДНЕГО ВРЕМЕНИ</w:t>
        </w:r>
      </w:hyperlink>
      <w:r w:rsidR="00573031" w:rsidRPr="00820E63">
        <w:t xml:space="preserve"> </w:t>
      </w:r>
      <w:hyperlink r:id="rId275" w:anchor="bookmark117" w:history="1">
        <w:r w:rsidR="00573031" w:rsidRPr="00820E63">
          <w:t>ВОССТАНОВЛЕНИЯ ОТКАЗАВШИХ УЧАСТКОВ ТЕПЛОВЫХ СЕТЕЙ В КАЖДОЙ</w:t>
        </w:r>
      </w:hyperlink>
      <w:r w:rsidR="00573031" w:rsidRPr="00820E63">
        <w:t xml:space="preserve"> </w:t>
      </w:r>
      <w:hyperlink r:id="rId276" w:anchor="bookmark117" w:history="1">
        <w:r w:rsidR="00573031" w:rsidRPr="00820E63">
          <w:t>СИСТЕМЕ ТЕПЛОСНАБЖЕНИЯ</w:t>
        </w:r>
        <w:bookmarkEnd w:id="642"/>
        <w:bookmarkEnd w:id="643"/>
        <w:bookmarkEnd w:id="644"/>
        <w:bookmarkEnd w:id="645"/>
      </w:hyperlink>
    </w:p>
    <w:p w14:paraId="0CB54099" w14:textId="77777777" w:rsidR="00573031" w:rsidRPr="00F81B7E" w:rsidRDefault="00573031" w:rsidP="00573031">
      <w:pPr>
        <w:pStyle w:val="af1"/>
        <w:spacing w:before="233"/>
        <w:ind w:left="0" w:firstLine="567"/>
        <w:jc w:val="both"/>
        <w:rPr>
          <w:rFonts w:cs="Times New Roman"/>
          <w:lang w:val="ru-RU"/>
        </w:rPr>
      </w:pPr>
      <w:r w:rsidRPr="00F81B7E">
        <w:rPr>
          <w:rFonts w:cs="Times New Roman"/>
          <w:lang w:val="ru-RU"/>
        </w:rPr>
        <w:t xml:space="preserve">Для </w:t>
      </w:r>
      <w:r w:rsidRPr="00F81B7E">
        <w:rPr>
          <w:rFonts w:cs="Times New Roman"/>
          <w:spacing w:val="-1"/>
          <w:lang w:val="ru-RU"/>
        </w:rPr>
        <w:t>анализа восстановлений</w:t>
      </w:r>
      <w:r w:rsidRPr="00F81B7E">
        <w:rPr>
          <w:rFonts w:cs="Times New Roman"/>
          <w:spacing w:val="-2"/>
          <w:lang w:val="ru-RU"/>
        </w:rPr>
        <w:t xml:space="preserve"> </w:t>
      </w:r>
      <w:r w:rsidRPr="00F81B7E">
        <w:rPr>
          <w:rFonts w:cs="Times New Roman"/>
          <w:spacing w:val="-1"/>
          <w:lang w:val="ru-RU"/>
        </w:rPr>
        <w:t>применен</w:t>
      </w:r>
      <w:r w:rsidRPr="00F81B7E">
        <w:rPr>
          <w:rFonts w:cs="Times New Roman"/>
          <w:lang w:val="ru-RU"/>
        </w:rPr>
        <w:t xml:space="preserve"> </w:t>
      </w:r>
      <w:r w:rsidRPr="00F81B7E">
        <w:rPr>
          <w:rFonts w:cs="Times New Roman"/>
          <w:spacing w:val="-1"/>
          <w:lang w:val="ru-RU"/>
        </w:rPr>
        <w:t>количественный</w:t>
      </w:r>
      <w:r w:rsidRPr="00F81B7E">
        <w:rPr>
          <w:rFonts w:cs="Times New Roman"/>
          <w:lang w:val="ru-RU"/>
        </w:rPr>
        <w:t xml:space="preserve"> </w:t>
      </w:r>
      <w:r w:rsidRPr="00F81B7E">
        <w:rPr>
          <w:rFonts w:cs="Times New Roman"/>
          <w:spacing w:val="-1"/>
          <w:lang w:val="ru-RU"/>
        </w:rPr>
        <w:t>метод</w:t>
      </w:r>
      <w:r w:rsidRPr="00F81B7E">
        <w:rPr>
          <w:rFonts w:cs="Times New Roman"/>
          <w:lang w:val="ru-RU"/>
        </w:rPr>
        <w:t xml:space="preserve"> </w:t>
      </w:r>
      <w:r w:rsidRPr="00F81B7E">
        <w:rPr>
          <w:rFonts w:cs="Times New Roman"/>
          <w:spacing w:val="-1"/>
          <w:lang w:val="ru-RU"/>
        </w:rPr>
        <w:t>анализа.</w:t>
      </w:r>
    </w:p>
    <w:p w14:paraId="207BEB53"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По</w:t>
      </w:r>
      <w:r w:rsidRPr="00F81B7E">
        <w:rPr>
          <w:rFonts w:cs="Times New Roman"/>
          <w:spacing w:val="44"/>
          <w:lang w:val="ru-RU"/>
        </w:rPr>
        <w:t xml:space="preserve"> </w:t>
      </w:r>
      <w:r w:rsidRPr="00F81B7E">
        <w:rPr>
          <w:rFonts w:cs="Times New Roman"/>
          <w:spacing w:val="-1"/>
          <w:lang w:val="ru-RU"/>
        </w:rPr>
        <w:t>категории</w:t>
      </w:r>
      <w:r w:rsidRPr="00F81B7E">
        <w:rPr>
          <w:rFonts w:cs="Times New Roman"/>
          <w:spacing w:val="46"/>
          <w:lang w:val="ru-RU"/>
        </w:rPr>
        <w:t xml:space="preserve"> </w:t>
      </w:r>
      <w:r w:rsidRPr="00F81B7E">
        <w:rPr>
          <w:rFonts w:cs="Times New Roman"/>
          <w:spacing w:val="-1"/>
          <w:lang w:val="ru-RU"/>
        </w:rPr>
        <w:t>отключений</w:t>
      </w:r>
      <w:r w:rsidRPr="00F81B7E">
        <w:rPr>
          <w:rFonts w:cs="Times New Roman"/>
          <w:spacing w:val="46"/>
          <w:lang w:val="ru-RU"/>
        </w:rPr>
        <w:t xml:space="preserve"> </w:t>
      </w:r>
      <w:r w:rsidRPr="00F81B7E">
        <w:rPr>
          <w:rFonts w:cs="Times New Roman"/>
          <w:spacing w:val="-1"/>
          <w:lang w:val="ru-RU"/>
        </w:rPr>
        <w:t>потребителей,</w:t>
      </w:r>
      <w:r w:rsidRPr="00F81B7E">
        <w:rPr>
          <w:rFonts w:cs="Times New Roman"/>
          <w:spacing w:val="45"/>
          <w:lang w:val="ru-RU"/>
        </w:rPr>
        <w:t xml:space="preserve"> </w:t>
      </w:r>
      <w:r w:rsidRPr="00F81B7E">
        <w:rPr>
          <w:rFonts w:cs="Times New Roman"/>
          <w:spacing w:val="-1"/>
          <w:lang w:val="ru-RU"/>
        </w:rPr>
        <w:t>инциденты</w:t>
      </w:r>
      <w:r w:rsidRPr="00F81B7E">
        <w:rPr>
          <w:rFonts w:cs="Times New Roman"/>
          <w:spacing w:val="44"/>
          <w:lang w:val="ru-RU"/>
        </w:rPr>
        <w:t xml:space="preserve"> </w:t>
      </w:r>
      <w:r w:rsidRPr="00F81B7E">
        <w:rPr>
          <w:rFonts w:cs="Times New Roman"/>
          <w:lang w:val="ru-RU"/>
        </w:rPr>
        <w:t>на</w:t>
      </w:r>
      <w:r w:rsidRPr="00F81B7E">
        <w:rPr>
          <w:rFonts w:cs="Times New Roman"/>
          <w:spacing w:val="44"/>
          <w:lang w:val="ru-RU"/>
        </w:rPr>
        <w:t xml:space="preserve"> </w:t>
      </w:r>
      <w:r w:rsidRPr="00F81B7E">
        <w:rPr>
          <w:rFonts w:cs="Times New Roman"/>
          <w:spacing w:val="-1"/>
          <w:lang w:val="ru-RU"/>
        </w:rPr>
        <w:t>тепловых</w:t>
      </w:r>
      <w:r w:rsidRPr="00F81B7E">
        <w:rPr>
          <w:rFonts w:cs="Times New Roman"/>
          <w:spacing w:val="46"/>
          <w:lang w:val="ru-RU"/>
        </w:rPr>
        <w:t xml:space="preserve"> </w:t>
      </w:r>
      <w:r w:rsidRPr="00F81B7E">
        <w:rPr>
          <w:rFonts w:cs="Times New Roman"/>
          <w:spacing w:val="-1"/>
          <w:lang w:val="ru-RU"/>
        </w:rPr>
        <w:t>сетях</w:t>
      </w:r>
      <w:r w:rsidRPr="00F81B7E">
        <w:rPr>
          <w:rFonts w:cs="Times New Roman"/>
          <w:spacing w:val="73"/>
          <w:lang w:val="ru-RU"/>
        </w:rPr>
        <w:t xml:space="preserve"> </w:t>
      </w:r>
      <w:r w:rsidRPr="00F81B7E">
        <w:rPr>
          <w:rFonts w:cs="Times New Roman"/>
          <w:spacing w:val="-1"/>
          <w:lang w:val="ru-RU"/>
        </w:rPr>
        <w:t>классифицируются</w:t>
      </w:r>
      <w:r w:rsidRPr="00F81B7E">
        <w:rPr>
          <w:rFonts w:cs="Times New Roman"/>
          <w:lang w:val="ru-RU"/>
        </w:rPr>
        <w:t xml:space="preserve"> </w:t>
      </w:r>
      <w:r w:rsidRPr="00F81B7E">
        <w:rPr>
          <w:rFonts w:cs="Times New Roman"/>
          <w:spacing w:val="-1"/>
          <w:lang w:val="ru-RU"/>
        </w:rPr>
        <w:t>на:</w:t>
      </w:r>
    </w:p>
    <w:p w14:paraId="4CFF9C67" w14:textId="77777777" w:rsidR="00573031" w:rsidRPr="00F81B7E" w:rsidRDefault="00573031" w:rsidP="00573031">
      <w:pPr>
        <w:pStyle w:val="af1"/>
        <w:tabs>
          <w:tab w:val="left" w:pos="925"/>
        </w:tabs>
        <w:ind w:left="567"/>
        <w:jc w:val="both"/>
        <w:rPr>
          <w:rFonts w:cs="Times New Roman"/>
          <w:lang w:val="ru-RU"/>
        </w:rPr>
      </w:pPr>
      <w:r w:rsidRPr="00F81B7E">
        <w:rPr>
          <w:rFonts w:cs="Times New Roman"/>
          <w:lang w:val="ru-RU"/>
        </w:rPr>
        <w:t xml:space="preserve">- отказы </w:t>
      </w:r>
      <w:r w:rsidRPr="00F81B7E">
        <w:rPr>
          <w:rFonts w:cs="Times New Roman"/>
          <w:spacing w:val="-1"/>
          <w:lang w:val="ru-RU"/>
        </w:rPr>
        <w:t>(инциденты,</w:t>
      </w:r>
      <w:r w:rsidRPr="00F81B7E">
        <w:rPr>
          <w:rFonts w:cs="Times New Roman"/>
          <w:spacing w:val="-3"/>
          <w:lang w:val="ru-RU"/>
        </w:rPr>
        <w:t xml:space="preserve"> </w:t>
      </w:r>
      <w:r w:rsidRPr="00F81B7E">
        <w:rPr>
          <w:rFonts w:cs="Times New Roman"/>
          <w:spacing w:val="-1"/>
          <w:lang w:val="ru-RU"/>
        </w:rPr>
        <w:t>которые</w:t>
      </w:r>
      <w:r w:rsidRPr="00F81B7E">
        <w:rPr>
          <w:rFonts w:cs="Times New Roman"/>
          <w:spacing w:val="-2"/>
          <w:lang w:val="ru-RU"/>
        </w:rPr>
        <w:t xml:space="preserve"> </w:t>
      </w:r>
      <w:r w:rsidRPr="00F81B7E">
        <w:rPr>
          <w:rFonts w:cs="Times New Roman"/>
          <w:lang w:val="ru-RU"/>
        </w:rPr>
        <w:t>не</w:t>
      </w:r>
      <w:r w:rsidRPr="00F81B7E">
        <w:rPr>
          <w:rFonts w:cs="Times New Roman"/>
          <w:spacing w:val="-1"/>
          <w:lang w:val="ru-RU"/>
        </w:rPr>
        <w:t xml:space="preserve"> считаются</w:t>
      </w:r>
      <w:r w:rsidRPr="00F81B7E">
        <w:rPr>
          <w:rFonts w:cs="Times New Roman"/>
          <w:lang w:val="ru-RU"/>
        </w:rPr>
        <w:t xml:space="preserve"> </w:t>
      </w:r>
      <w:r w:rsidRPr="00F81B7E">
        <w:rPr>
          <w:rFonts w:cs="Times New Roman"/>
          <w:spacing w:val="-1"/>
          <w:lang w:val="ru-RU"/>
        </w:rPr>
        <w:t>авариями);</w:t>
      </w:r>
    </w:p>
    <w:p w14:paraId="051FFFAD" w14:textId="77777777" w:rsidR="00573031" w:rsidRPr="00F81B7E" w:rsidRDefault="00573031" w:rsidP="00573031">
      <w:pPr>
        <w:pStyle w:val="af1"/>
        <w:tabs>
          <w:tab w:val="left" w:pos="925"/>
        </w:tabs>
        <w:ind w:left="567"/>
        <w:jc w:val="both"/>
        <w:rPr>
          <w:rFonts w:cs="Times New Roman"/>
          <w:lang w:val="ru-RU"/>
        </w:rPr>
      </w:pPr>
      <w:r w:rsidRPr="00F81B7E">
        <w:rPr>
          <w:rFonts w:cs="Times New Roman"/>
          <w:spacing w:val="-1"/>
          <w:lang w:val="ru-RU"/>
        </w:rPr>
        <w:t>- аварии.</w:t>
      </w:r>
    </w:p>
    <w:p w14:paraId="37A044AC"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В</w:t>
      </w:r>
      <w:r w:rsidRPr="00F81B7E">
        <w:rPr>
          <w:rFonts w:cs="Times New Roman"/>
          <w:spacing w:val="17"/>
          <w:lang w:val="ru-RU"/>
        </w:rPr>
        <w:t xml:space="preserve"> </w:t>
      </w:r>
      <w:r w:rsidRPr="00F81B7E">
        <w:rPr>
          <w:rFonts w:cs="Times New Roman"/>
          <w:spacing w:val="-1"/>
          <w:lang w:val="ru-RU"/>
        </w:rPr>
        <w:t>соответствии</w:t>
      </w:r>
      <w:r w:rsidRPr="00F81B7E">
        <w:rPr>
          <w:rFonts w:cs="Times New Roman"/>
          <w:spacing w:val="19"/>
          <w:lang w:val="ru-RU"/>
        </w:rPr>
        <w:t xml:space="preserve"> </w:t>
      </w:r>
      <w:r w:rsidRPr="00F81B7E">
        <w:rPr>
          <w:rFonts w:cs="Times New Roman"/>
          <w:lang w:val="ru-RU"/>
        </w:rPr>
        <w:t>с</w:t>
      </w:r>
      <w:r w:rsidRPr="00F81B7E">
        <w:rPr>
          <w:rFonts w:cs="Times New Roman"/>
          <w:spacing w:val="18"/>
          <w:lang w:val="ru-RU"/>
        </w:rPr>
        <w:t xml:space="preserve"> </w:t>
      </w:r>
      <w:r w:rsidRPr="00F81B7E">
        <w:rPr>
          <w:rFonts w:cs="Times New Roman"/>
          <w:lang w:val="ru-RU"/>
        </w:rPr>
        <w:t>п.</w:t>
      </w:r>
      <w:r w:rsidRPr="00F81B7E">
        <w:rPr>
          <w:rFonts w:cs="Times New Roman"/>
          <w:spacing w:val="18"/>
          <w:lang w:val="ru-RU"/>
        </w:rPr>
        <w:t xml:space="preserve"> </w:t>
      </w:r>
      <w:r w:rsidRPr="00F81B7E">
        <w:rPr>
          <w:rFonts w:cs="Times New Roman"/>
          <w:spacing w:val="-1"/>
          <w:lang w:val="ru-RU"/>
        </w:rPr>
        <w:t>2.10</w:t>
      </w:r>
      <w:r w:rsidRPr="00F81B7E">
        <w:rPr>
          <w:rFonts w:cs="Times New Roman"/>
          <w:spacing w:val="18"/>
          <w:lang w:val="ru-RU"/>
        </w:rPr>
        <w:t xml:space="preserve"> </w:t>
      </w:r>
      <w:r w:rsidRPr="00F81B7E">
        <w:rPr>
          <w:rFonts w:cs="Times New Roman"/>
          <w:spacing w:val="-1"/>
          <w:lang w:val="ru-RU"/>
        </w:rPr>
        <w:t>Методических</w:t>
      </w:r>
      <w:r w:rsidRPr="00F81B7E">
        <w:rPr>
          <w:rFonts w:cs="Times New Roman"/>
          <w:spacing w:val="21"/>
          <w:lang w:val="ru-RU"/>
        </w:rPr>
        <w:t xml:space="preserve"> </w:t>
      </w:r>
      <w:r w:rsidRPr="00F81B7E">
        <w:rPr>
          <w:rFonts w:cs="Times New Roman"/>
          <w:spacing w:val="-1"/>
          <w:lang w:val="ru-RU"/>
        </w:rPr>
        <w:t>рекомендаций</w:t>
      </w:r>
      <w:r w:rsidRPr="00F81B7E">
        <w:rPr>
          <w:rFonts w:cs="Times New Roman"/>
          <w:spacing w:val="17"/>
          <w:lang w:val="ru-RU"/>
        </w:rPr>
        <w:t xml:space="preserve"> </w:t>
      </w:r>
      <w:r w:rsidRPr="00F81B7E">
        <w:rPr>
          <w:rFonts w:cs="Times New Roman"/>
          <w:lang w:val="ru-RU"/>
        </w:rPr>
        <w:t>по</w:t>
      </w:r>
      <w:r w:rsidRPr="00F81B7E">
        <w:rPr>
          <w:rFonts w:cs="Times New Roman"/>
          <w:spacing w:val="18"/>
          <w:lang w:val="ru-RU"/>
        </w:rPr>
        <w:t xml:space="preserve"> </w:t>
      </w:r>
      <w:r w:rsidRPr="00F81B7E">
        <w:rPr>
          <w:rFonts w:cs="Times New Roman"/>
          <w:spacing w:val="-1"/>
          <w:lang w:val="ru-RU"/>
        </w:rPr>
        <w:t>техническому</w:t>
      </w:r>
      <w:r w:rsidRPr="00F81B7E">
        <w:rPr>
          <w:rFonts w:cs="Times New Roman"/>
          <w:spacing w:val="14"/>
          <w:lang w:val="ru-RU"/>
        </w:rPr>
        <w:t xml:space="preserve"> </w:t>
      </w:r>
      <w:r w:rsidRPr="00F81B7E">
        <w:rPr>
          <w:rFonts w:cs="Times New Roman"/>
          <w:spacing w:val="-1"/>
          <w:lang w:val="ru-RU"/>
        </w:rPr>
        <w:t>расследованию</w:t>
      </w:r>
      <w:r w:rsidRPr="00F81B7E">
        <w:rPr>
          <w:rFonts w:cs="Times New Roman"/>
          <w:spacing w:val="19"/>
          <w:lang w:val="ru-RU"/>
        </w:rPr>
        <w:t xml:space="preserve"> </w:t>
      </w:r>
      <w:r w:rsidRPr="00F81B7E">
        <w:rPr>
          <w:rFonts w:cs="Times New Roman"/>
          <w:lang w:val="ru-RU"/>
        </w:rPr>
        <w:t>и</w:t>
      </w:r>
      <w:r w:rsidRPr="00F81B7E">
        <w:rPr>
          <w:rFonts w:cs="Times New Roman"/>
          <w:spacing w:val="87"/>
          <w:lang w:val="ru-RU"/>
        </w:rPr>
        <w:t xml:space="preserve"> </w:t>
      </w:r>
      <w:r w:rsidRPr="00F81B7E">
        <w:rPr>
          <w:rFonts w:cs="Times New Roman"/>
          <w:lang w:val="ru-RU"/>
        </w:rPr>
        <w:t>учету</w:t>
      </w:r>
      <w:r w:rsidRPr="00F81B7E">
        <w:rPr>
          <w:rFonts w:cs="Times New Roman"/>
          <w:spacing w:val="28"/>
          <w:lang w:val="ru-RU"/>
        </w:rPr>
        <w:t xml:space="preserve"> </w:t>
      </w:r>
      <w:r w:rsidRPr="00F81B7E">
        <w:rPr>
          <w:rFonts w:cs="Times New Roman"/>
          <w:spacing w:val="-1"/>
          <w:lang w:val="ru-RU"/>
        </w:rPr>
        <w:t>технологических</w:t>
      </w:r>
      <w:r w:rsidRPr="00F81B7E">
        <w:rPr>
          <w:rFonts w:cs="Times New Roman"/>
          <w:spacing w:val="33"/>
          <w:lang w:val="ru-RU"/>
        </w:rPr>
        <w:t xml:space="preserve"> </w:t>
      </w:r>
      <w:r w:rsidRPr="00F81B7E">
        <w:rPr>
          <w:rFonts w:cs="Times New Roman"/>
          <w:spacing w:val="-1"/>
          <w:lang w:val="ru-RU"/>
        </w:rPr>
        <w:t>нарушений</w:t>
      </w:r>
      <w:r w:rsidRPr="00F81B7E">
        <w:rPr>
          <w:rFonts w:cs="Times New Roman"/>
          <w:spacing w:val="34"/>
          <w:lang w:val="ru-RU"/>
        </w:rPr>
        <w:t xml:space="preserve"> </w:t>
      </w:r>
      <w:r w:rsidRPr="00F81B7E">
        <w:rPr>
          <w:rFonts w:cs="Times New Roman"/>
          <w:lang w:val="ru-RU"/>
        </w:rPr>
        <w:t>в</w:t>
      </w:r>
      <w:r w:rsidRPr="00F81B7E">
        <w:rPr>
          <w:rFonts w:cs="Times New Roman"/>
          <w:spacing w:val="32"/>
          <w:lang w:val="ru-RU"/>
        </w:rPr>
        <w:t xml:space="preserve"> </w:t>
      </w:r>
      <w:r w:rsidRPr="00F81B7E">
        <w:rPr>
          <w:rFonts w:cs="Times New Roman"/>
          <w:spacing w:val="-1"/>
          <w:lang w:val="ru-RU"/>
        </w:rPr>
        <w:t>системах</w:t>
      </w:r>
      <w:r w:rsidRPr="00F81B7E">
        <w:rPr>
          <w:rFonts w:cs="Times New Roman"/>
          <w:spacing w:val="35"/>
          <w:lang w:val="ru-RU"/>
        </w:rPr>
        <w:t xml:space="preserve"> </w:t>
      </w:r>
      <w:r w:rsidRPr="00F81B7E">
        <w:rPr>
          <w:rFonts w:cs="Times New Roman"/>
          <w:spacing w:val="-1"/>
          <w:lang w:val="ru-RU"/>
        </w:rPr>
        <w:t>коммунального</w:t>
      </w:r>
      <w:r w:rsidRPr="00F81B7E">
        <w:rPr>
          <w:rFonts w:cs="Times New Roman"/>
          <w:spacing w:val="33"/>
          <w:lang w:val="ru-RU"/>
        </w:rPr>
        <w:t xml:space="preserve"> </w:t>
      </w:r>
      <w:r w:rsidRPr="00F81B7E">
        <w:rPr>
          <w:rFonts w:cs="Times New Roman"/>
          <w:spacing w:val="-1"/>
          <w:lang w:val="ru-RU"/>
        </w:rPr>
        <w:t>энергоснабжения</w:t>
      </w:r>
      <w:r w:rsidRPr="00F81B7E">
        <w:rPr>
          <w:rFonts w:cs="Times New Roman"/>
          <w:spacing w:val="33"/>
          <w:lang w:val="ru-RU"/>
        </w:rPr>
        <w:t xml:space="preserve"> </w:t>
      </w:r>
      <w:r w:rsidRPr="00F81B7E">
        <w:rPr>
          <w:rFonts w:cs="Times New Roman"/>
          <w:lang w:val="ru-RU"/>
        </w:rPr>
        <w:t>и</w:t>
      </w:r>
      <w:r w:rsidRPr="00F81B7E">
        <w:rPr>
          <w:rFonts w:cs="Times New Roman"/>
          <w:spacing w:val="34"/>
          <w:lang w:val="ru-RU"/>
        </w:rPr>
        <w:t xml:space="preserve"> </w:t>
      </w:r>
      <w:r w:rsidRPr="00F81B7E">
        <w:rPr>
          <w:rFonts w:cs="Times New Roman"/>
          <w:spacing w:val="-1"/>
          <w:lang w:val="ru-RU"/>
        </w:rPr>
        <w:t>работе</w:t>
      </w:r>
      <w:r w:rsidRPr="00F81B7E">
        <w:rPr>
          <w:rFonts w:cs="Times New Roman"/>
          <w:spacing w:val="85"/>
          <w:lang w:val="ru-RU"/>
        </w:rPr>
        <w:t xml:space="preserve"> </w:t>
      </w:r>
      <w:r w:rsidRPr="00F81B7E">
        <w:rPr>
          <w:rFonts w:cs="Times New Roman"/>
          <w:spacing w:val="-1"/>
          <w:lang w:val="ru-RU"/>
        </w:rPr>
        <w:t>энергетических</w:t>
      </w:r>
      <w:r w:rsidRPr="00F81B7E">
        <w:rPr>
          <w:rFonts w:cs="Times New Roman"/>
          <w:spacing w:val="2"/>
          <w:lang w:val="ru-RU"/>
        </w:rPr>
        <w:t xml:space="preserve"> </w:t>
      </w:r>
      <w:r w:rsidRPr="00F81B7E">
        <w:rPr>
          <w:rFonts w:cs="Times New Roman"/>
          <w:spacing w:val="-1"/>
          <w:lang w:val="ru-RU"/>
        </w:rPr>
        <w:t>организаций</w:t>
      </w:r>
      <w:r w:rsidRPr="00F81B7E">
        <w:rPr>
          <w:rFonts w:cs="Times New Roman"/>
          <w:lang w:val="ru-RU"/>
        </w:rPr>
        <w:t xml:space="preserve"> </w:t>
      </w:r>
      <w:r w:rsidRPr="00F81B7E">
        <w:rPr>
          <w:rFonts w:cs="Times New Roman"/>
          <w:spacing w:val="-1"/>
          <w:lang w:val="ru-RU"/>
        </w:rPr>
        <w:t>жилищно-коммунального</w:t>
      </w:r>
      <w:r w:rsidRPr="00F81B7E">
        <w:rPr>
          <w:rFonts w:cs="Times New Roman"/>
          <w:lang w:val="ru-RU"/>
        </w:rPr>
        <w:t xml:space="preserve"> </w:t>
      </w:r>
      <w:r w:rsidRPr="00F81B7E">
        <w:rPr>
          <w:rFonts w:cs="Times New Roman"/>
          <w:spacing w:val="-1"/>
          <w:lang w:val="ru-RU"/>
        </w:rPr>
        <w:t xml:space="preserve">комплекса </w:t>
      </w:r>
      <w:r w:rsidRPr="00F81B7E">
        <w:rPr>
          <w:rFonts w:cs="Times New Roman"/>
          <w:lang w:val="ru-RU"/>
        </w:rPr>
        <w:t>МДК 4-01.2001:</w:t>
      </w:r>
    </w:p>
    <w:p w14:paraId="1A775680" w14:textId="77777777" w:rsidR="00573031" w:rsidRPr="00820E63" w:rsidRDefault="00573031" w:rsidP="00573031">
      <w:pPr>
        <w:ind w:firstLine="567"/>
        <w:jc w:val="both"/>
        <w:rPr>
          <w:rFonts w:eastAsia="Times New Roman" w:cs="Times New Roman"/>
        </w:rPr>
      </w:pPr>
      <w:r w:rsidRPr="00820E63">
        <w:rPr>
          <w:rFonts w:cs="Times New Roman"/>
          <w:i/>
        </w:rPr>
        <w:t xml:space="preserve">«2.10. </w:t>
      </w:r>
      <w:r w:rsidRPr="00820E63">
        <w:rPr>
          <w:rFonts w:cs="Times New Roman"/>
          <w:i/>
          <w:spacing w:val="-1"/>
        </w:rPr>
        <w:t>Авариями</w:t>
      </w:r>
      <w:r w:rsidRPr="00820E63">
        <w:rPr>
          <w:rFonts w:cs="Times New Roman"/>
          <w:i/>
        </w:rPr>
        <w:t xml:space="preserve"> в </w:t>
      </w:r>
      <w:r w:rsidRPr="00820E63">
        <w:rPr>
          <w:rFonts w:cs="Times New Roman"/>
          <w:i/>
          <w:spacing w:val="-1"/>
        </w:rPr>
        <w:t>тепловых сетях</w:t>
      </w:r>
      <w:r w:rsidRPr="00820E63">
        <w:rPr>
          <w:rFonts w:cs="Times New Roman"/>
          <w:i/>
          <w:spacing w:val="1"/>
        </w:rPr>
        <w:t xml:space="preserve"> </w:t>
      </w:r>
      <w:r w:rsidRPr="00820E63">
        <w:rPr>
          <w:rFonts w:cs="Times New Roman"/>
          <w:i/>
          <w:spacing w:val="-1"/>
        </w:rPr>
        <w:t>считаются:</w:t>
      </w:r>
    </w:p>
    <w:p w14:paraId="6F3E2212" w14:textId="77777777" w:rsidR="00573031" w:rsidRPr="00820E63" w:rsidRDefault="00573031" w:rsidP="00573031">
      <w:pPr>
        <w:ind w:firstLine="567"/>
        <w:jc w:val="both"/>
        <w:rPr>
          <w:rFonts w:eastAsia="Times New Roman" w:cs="Times New Roman"/>
        </w:rPr>
      </w:pPr>
      <w:r w:rsidRPr="00820E63">
        <w:rPr>
          <w:rFonts w:cs="Times New Roman"/>
          <w:i/>
        </w:rPr>
        <w:t>2.10.1.</w:t>
      </w:r>
      <w:r w:rsidRPr="00820E63">
        <w:rPr>
          <w:rFonts w:cs="Times New Roman"/>
          <w:i/>
          <w:spacing w:val="30"/>
        </w:rPr>
        <w:t xml:space="preserve"> </w:t>
      </w:r>
      <w:r w:rsidRPr="00820E63">
        <w:rPr>
          <w:rFonts w:cs="Times New Roman"/>
          <w:i/>
          <w:spacing w:val="-1"/>
        </w:rPr>
        <w:t>Разрушение</w:t>
      </w:r>
      <w:r w:rsidRPr="00820E63">
        <w:rPr>
          <w:rFonts w:cs="Times New Roman"/>
          <w:i/>
          <w:spacing w:val="32"/>
        </w:rPr>
        <w:t xml:space="preserve"> </w:t>
      </w:r>
      <w:r w:rsidRPr="00820E63">
        <w:rPr>
          <w:rFonts w:cs="Times New Roman"/>
          <w:i/>
          <w:spacing w:val="-1"/>
        </w:rPr>
        <w:t>(повреждение)</w:t>
      </w:r>
      <w:r w:rsidRPr="00820E63">
        <w:rPr>
          <w:rFonts w:cs="Times New Roman"/>
          <w:i/>
          <w:spacing w:val="27"/>
        </w:rPr>
        <w:t xml:space="preserve"> </w:t>
      </w:r>
      <w:r w:rsidRPr="00820E63">
        <w:rPr>
          <w:rFonts w:cs="Times New Roman"/>
          <w:i/>
        </w:rPr>
        <w:t>зданий,</w:t>
      </w:r>
      <w:r w:rsidRPr="00820E63">
        <w:rPr>
          <w:rFonts w:cs="Times New Roman"/>
          <w:i/>
          <w:spacing w:val="30"/>
        </w:rPr>
        <w:t xml:space="preserve"> </w:t>
      </w:r>
      <w:r w:rsidRPr="00820E63">
        <w:rPr>
          <w:rFonts w:cs="Times New Roman"/>
          <w:i/>
          <w:spacing w:val="-1"/>
        </w:rPr>
        <w:t>сооружений,</w:t>
      </w:r>
      <w:r w:rsidRPr="00820E63">
        <w:rPr>
          <w:rFonts w:cs="Times New Roman"/>
          <w:i/>
          <w:spacing w:val="30"/>
        </w:rPr>
        <w:t xml:space="preserve"> </w:t>
      </w:r>
      <w:r w:rsidRPr="00820E63">
        <w:rPr>
          <w:rFonts w:cs="Times New Roman"/>
          <w:i/>
          <w:spacing w:val="-1"/>
        </w:rPr>
        <w:t>трубопроводов</w:t>
      </w:r>
      <w:r w:rsidRPr="00820E63">
        <w:rPr>
          <w:rFonts w:cs="Times New Roman"/>
          <w:i/>
          <w:spacing w:val="30"/>
        </w:rPr>
        <w:t xml:space="preserve"> </w:t>
      </w:r>
      <w:r w:rsidRPr="00820E63">
        <w:rPr>
          <w:rFonts w:cs="Times New Roman"/>
          <w:i/>
          <w:spacing w:val="-1"/>
        </w:rPr>
        <w:t>тепловой</w:t>
      </w:r>
      <w:r w:rsidRPr="00820E63">
        <w:rPr>
          <w:rFonts w:cs="Times New Roman"/>
          <w:i/>
          <w:spacing w:val="30"/>
        </w:rPr>
        <w:t xml:space="preserve"> </w:t>
      </w:r>
      <w:r w:rsidRPr="00820E63">
        <w:rPr>
          <w:rFonts w:cs="Times New Roman"/>
          <w:i/>
          <w:spacing w:val="-1"/>
        </w:rPr>
        <w:t>сети</w:t>
      </w:r>
      <w:r w:rsidRPr="00820E63">
        <w:rPr>
          <w:rFonts w:cs="Times New Roman"/>
          <w:i/>
          <w:spacing w:val="30"/>
        </w:rPr>
        <w:t xml:space="preserve"> </w:t>
      </w:r>
      <w:r w:rsidRPr="00820E63">
        <w:rPr>
          <w:rFonts w:cs="Times New Roman"/>
          <w:i/>
        </w:rPr>
        <w:t>в</w:t>
      </w:r>
      <w:r w:rsidRPr="00820E63">
        <w:rPr>
          <w:rFonts w:cs="Times New Roman"/>
          <w:i/>
          <w:spacing w:val="81"/>
        </w:rPr>
        <w:t xml:space="preserve"> </w:t>
      </w:r>
      <w:r w:rsidRPr="00820E63">
        <w:rPr>
          <w:rFonts w:cs="Times New Roman"/>
          <w:i/>
          <w:spacing w:val="-1"/>
        </w:rPr>
        <w:t>период</w:t>
      </w:r>
      <w:r w:rsidRPr="00820E63">
        <w:rPr>
          <w:rFonts w:cs="Times New Roman"/>
          <w:i/>
          <w:spacing w:val="48"/>
        </w:rPr>
        <w:t xml:space="preserve"> </w:t>
      </w:r>
      <w:r w:rsidRPr="00820E63">
        <w:rPr>
          <w:rFonts w:cs="Times New Roman"/>
          <w:i/>
          <w:spacing w:val="-1"/>
        </w:rPr>
        <w:t>отопительного</w:t>
      </w:r>
      <w:r w:rsidRPr="00820E63">
        <w:rPr>
          <w:rFonts w:cs="Times New Roman"/>
          <w:i/>
          <w:spacing w:val="45"/>
        </w:rPr>
        <w:t xml:space="preserve"> </w:t>
      </w:r>
      <w:r w:rsidRPr="00820E63">
        <w:rPr>
          <w:rFonts w:cs="Times New Roman"/>
          <w:i/>
          <w:spacing w:val="-1"/>
        </w:rPr>
        <w:t>сезона</w:t>
      </w:r>
      <w:r w:rsidRPr="00820E63">
        <w:rPr>
          <w:rFonts w:cs="Times New Roman"/>
          <w:i/>
          <w:spacing w:val="47"/>
        </w:rPr>
        <w:t xml:space="preserve"> </w:t>
      </w:r>
      <w:r w:rsidRPr="00820E63">
        <w:rPr>
          <w:rFonts w:cs="Times New Roman"/>
          <w:i/>
        </w:rPr>
        <w:t>при</w:t>
      </w:r>
      <w:r w:rsidRPr="00820E63">
        <w:rPr>
          <w:rFonts w:cs="Times New Roman"/>
          <w:i/>
          <w:spacing w:val="47"/>
        </w:rPr>
        <w:t xml:space="preserve"> </w:t>
      </w:r>
      <w:r w:rsidRPr="00820E63">
        <w:rPr>
          <w:rFonts w:cs="Times New Roman"/>
          <w:i/>
        </w:rPr>
        <w:t>отрицательной</w:t>
      </w:r>
      <w:r w:rsidRPr="00820E63">
        <w:rPr>
          <w:rFonts w:cs="Times New Roman"/>
          <w:i/>
          <w:spacing w:val="47"/>
        </w:rPr>
        <w:t xml:space="preserve"> </w:t>
      </w:r>
      <w:r w:rsidRPr="00820E63">
        <w:rPr>
          <w:rFonts w:cs="Times New Roman"/>
          <w:i/>
          <w:spacing w:val="-1"/>
        </w:rPr>
        <w:t>среднесуточной</w:t>
      </w:r>
      <w:r w:rsidRPr="00820E63">
        <w:rPr>
          <w:rFonts w:cs="Times New Roman"/>
          <w:i/>
          <w:spacing w:val="45"/>
        </w:rPr>
        <w:t xml:space="preserve"> </w:t>
      </w:r>
      <w:r w:rsidRPr="00820E63">
        <w:rPr>
          <w:rFonts w:cs="Times New Roman"/>
          <w:i/>
          <w:spacing w:val="-1"/>
        </w:rPr>
        <w:t>температуре</w:t>
      </w:r>
      <w:r w:rsidRPr="00820E63">
        <w:rPr>
          <w:rFonts w:cs="Times New Roman"/>
          <w:i/>
          <w:spacing w:val="46"/>
        </w:rPr>
        <w:t xml:space="preserve"> </w:t>
      </w:r>
      <w:r w:rsidRPr="00820E63">
        <w:rPr>
          <w:rFonts w:cs="Times New Roman"/>
          <w:i/>
          <w:spacing w:val="-1"/>
        </w:rPr>
        <w:t>наружного</w:t>
      </w:r>
      <w:r w:rsidRPr="00820E63">
        <w:rPr>
          <w:rFonts w:cs="Times New Roman"/>
          <w:i/>
          <w:spacing w:val="93"/>
        </w:rPr>
        <w:t xml:space="preserve"> </w:t>
      </w:r>
      <w:r w:rsidRPr="00820E63">
        <w:rPr>
          <w:rFonts w:cs="Times New Roman"/>
          <w:i/>
          <w:spacing w:val="-1"/>
        </w:rPr>
        <w:t>воздуха,</w:t>
      </w:r>
      <w:r w:rsidRPr="00820E63">
        <w:rPr>
          <w:rFonts w:cs="Times New Roman"/>
          <w:i/>
        </w:rPr>
        <w:t xml:space="preserve"> восстановление</w:t>
      </w:r>
      <w:r w:rsidRPr="00820E63">
        <w:rPr>
          <w:rFonts w:cs="Times New Roman"/>
          <w:i/>
          <w:spacing w:val="-1"/>
        </w:rPr>
        <w:t xml:space="preserve"> работоспособности</w:t>
      </w:r>
      <w:r w:rsidRPr="00820E63">
        <w:rPr>
          <w:rFonts w:cs="Times New Roman"/>
          <w:i/>
        </w:rPr>
        <w:t xml:space="preserve"> которых</w:t>
      </w:r>
      <w:r w:rsidRPr="00820E63">
        <w:rPr>
          <w:rFonts w:cs="Times New Roman"/>
          <w:i/>
          <w:spacing w:val="-1"/>
        </w:rPr>
        <w:t xml:space="preserve"> продолжается</w:t>
      </w:r>
      <w:r w:rsidRPr="00820E63">
        <w:rPr>
          <w:rFonts w:cs="Times New Roman"/>
          <w:i/>
        </w:rPr>
        <w:t xml:space="preserve"> </w:t>
      </w:r>
      <w:r w:rsidRPr="00820E63">
        <w:rPr>
          <w:rFonts w:cs="Times New Roman"/>
          <w:i/>
          <w:spacing w:val="-1"/>
        </w:rPr>
        <w:t xml:space="preserve">более </w:t>
      </w:r>
      <w:r w:rsidRPr="00820E63">
        <w:rPr>
          <w:rFonts w:cs="Times New Roman"/>
          <w:i/>
        </w:rPr>
        <w:t xml:space="preserve">36 </w:t>
      </w:r>
      <w:r w:rsidRPr="00820E63">
        <w:rPr>
          <w:rFonts w:cs="Times New Roman"/>
          <w:i/>
          <w:spacing w:val="-1"/>
        </w:rPr>
        <w:t>часов».</w:t>
      </w:r>
    </w:p>
    <w:p w14:paraId="3DAE07DF" w14:textId="77777777" w:rsidR="00573031" w:rsidRPr="00F81B7E" w:rsidRDefault="00573031" w:rsidP="00573031">
      <w:pPr>
        <w:pStyle w:val="af1"/>
        <w:ind w:left="0" w:firstLine="567"/>
        <w:jc w:val="both"/>
        <w:rPr>
          <w:rFonts w:cs="Times New Roman"/>
          <w:lang w:val="ru-RU"/>
        </w:rPr>
      </w:pPr>
      <w:r w:rsidRPr="00F81B7E">
        <w:rPr>
          <w:rFonts w:cs="Times New Roman"/>
          <w:spacing w:val="-1"/>
          <w:lang w:val="ru-RU"/>
        </w:rPr>
        <w:t>Как</w:t>
      </w:r>
      <w:r w:rsidRPr="00F81B7E">
        <w:rPr>
          <w:rFonts w:cs="Times New Roman"/>
          <w:spacing w:val="46"/>
          <w:lang w:val="ru-RU"/>
        </w:rPr>
        <w:t xml:space="preserve"> </w:t>
      </w:r>
      <w:r w:rsidRPr="00F81B7E">
        <w:rPr>
          <w:rFonts w:cs="Times New Roman"/>
          <w:spacing w:val="-1"/>
          <w:lang w:val="ru-RU"/>
        </w:rPr>
        <w:t>показал</w:t>
      </w:r>
      <w:r w:rsidRPr="00F81B7E">
        <w:rPr>
          <w:rFonts w:cs="Times New Roman"/>
          <w:spacing w:val="45"/>
          <w:lang w:val="ru-RU"/>
        </w:rPr>
        <w:t xml:space="preserve"> </w:t>
      </w:r>
      <w:r w:rsidRPr="00F81B7E">
        <w:rPr>
          <w:rFonts w:cs="Times New Roman"/>
          <w:spacing w:val="-1"/>
          <w:lang w:val="ru-RU"/>
        </w:rPr>
        <w:t>статистический</w:t>
      </w:r>
      <w:r w:rsidRPr="00F81B7E">
        <w:rPr>
          <w:rFonts w:cs="Times New Roman"/>
          <w:spacing w:val="46"/>
          <w:lang w:val="ru-RU"/>
        </w:rPr>
        <w:t xml:space="preserve"> </w:t>
      </w:r>
      <w:r w:rsidRPr="00F81B7E">
        <w:rPr>
          <w:rFonts w:cs="Times New Roman"/>
          <w:spacing w:val="-1"/>
          <w:lang w:val="ru-RU"/>
        </w:rPr>
        <w:t>анализ</w:t>
      </w:r>
      <w:r w:rsidRPr="00F81B7E">
        <w:rPr>
          <w:rFonts w:cs="Times New Roman"/>
          <w:spacing w:val="43"/>
          <w:lang w:val="ru-RU"/>
        </w:rPr>
        <w:t xml:space="preserve"> </w:t>
      </w:r>
      <w:r w:rsidRPr="00F81B7E">
        <w:rPr>
          <w:rFonts w:cs="Times New Roman"/>
          <w:spacing w:val="-1"/>
          <w:lang w:val="ru-RU"/>
        </w:rPr>
        <w:t>инцидентов</w:t>
      </w:r>
      <w:r w:rsidRPr="00F81B7E">
        <w:rPr>
          <w:rFonts w:cs="Times New Roman"/>
          <w:spacing w:val="44"/>
          <w:lang w:val="ru-RU"/>
        </w:rPr>
        <w:t xml:space="preserve"> </w:t>
      </w:r>
      <w:r w:rsidRPr="00F81B7E">
        <w:rPr>
          <w:rFonts w:cs="Times New Roman"/>
          <w:lang w:val="ru-RU"/>
        </w:rPr>
        <w:t>на</w:t>
      </w:r>
      <w:r w:rsidRPr="00F81B7E">
        <w:rPr>
          <w:rFonts w:cs="Times New Roman"/>
          <w:spacing w:val="44"/>
          <w:lang w:val="ru-RU"/>
        </w:rPr>
        <w:t xml:space="preserve"> </w:t>
      </w:r>
      <w:r w:rsidRPr="00F81B7E">
        <w:rPr>
          <w:rFonts w:cs="Times New Roman"/>
          <w:spacing w:val="-1"/>
          <w:lang w:val="ru-RU"/>
        </w:rPr>
        <w:t>тепловых</w:t>
      </w:r>
      <w:r w:rsidRPr="00F81B7E">
        <w:rPr>
          <w:rFonts w:cs="Times New Roman"/>
          <w:spacing w:val="47"/>
          <w:lang w:val="ru-RU"/>
        </w:rPr>
        <w:t xml:space="preserve"> </w:t>
      </w:r>
      <w:r w:rsidRPr="00F81B7E">
        <w:rPr>
          <w:rFonts w:cs="Times New Roman"/>
          <w:spacing w:val="-1"/>
          <w:lang w:val="ru-RU"/>
        </w:rPr>
        <w:t>сетях,</w:t>
      </w:r>
      <w:r w:rsidRPr="00F81B7E">
        <w:rPr>
          <w:rFonts w:cs="Times New Roman"/>
          <w:spacing w:val="42"/>
          <w:lang w:val="ru-RU"/>
        </w:rPr>
        <w:t xml:space="preserve"> </w:t>
      </w:r>
      <w:r w:rsidRPr="00F81B7E">
        <w:rPr>
          <w:rFonts w:cs="Times New Roman"/>
          <w:lang w:val="ru-RU"/>
        </w:rPr>
        <w:t>за</w:t>
      </w:r>
      <w:r w:rsidRPr="00F81B7E">
        <w:rPr>
          <w:rFonts w:cs="Times New Roman"/>
          <w:spacing w:val="44"/>
          <w:lang w:val="ru-RU"/>
        </w:rPr>
        <w:t xml:space="preserve"> </w:t>
      </w:r>
      <w:r w:rsidRPr="00F81B7E">
        <w:rPr>
          <w:rFonts w:cs="Times New Roman"/>
          <w:spacing w:val="-1"/>
          <w:lang w:val="ru-RU"/>
        </w:rPr>
        <w:t>последние</w:t>
      </w:r>
      <w:r w:rsidRPr="00F81B7E">
        <w:rPr>
          <w:rFonts w:cs="Times New Roman"/>
          <w:spacing w:val="44"/>
          <w:lang w:val="ru-RU"/>
        </w:rPr>
        <w:t xml:space="preserve"> </w:t>
      </w:r>
      <w:r w:rsidRPr="00F81B7E">
        <w:rPr>
          <w:rFonts w:cs="Times New Roman"/>
          <w:lang w:val="ru-RU"/>
        </w:rPr>
        <w:t>5</w:t>
      </w:r>
      <w:r w:rsidRPr="00F81B7E">
        <w:rPr>
          <w:rFonts w:cs="Times New Roman"/>
          <w:spacing w:val="45"/>
          <w:lang w:val="ru-RU"/>
        </w:rPr>
        <w:t xml:space="preserve"> </w:t>
      </w:r>
      <w:r w:rsidRPr="00F81B7E">
        <w:rPr>
          <w:rFonts w:cs="Times New Roman"/>
          <w:spacing w:val="-1"/>
          <w:lang w:val="ru-RU"/>
        </w:rPr>
        <w:t>лет</w:t>
      </w:r>
      <w:r w:rsidRPr="00F81B7E">
        <w:rPr>
          <w:rFonts w:cs="Times New Roman"/>
          <w:spacing w:val="61"/>
          <w:lang w:val="ru-RU"/>
        </w:rPr>
        <w:t xml:space="preserve"> </w:t>
      </w:r>
      <w:r w:rsidRPr="00F81B7E">
        <w:rPr>
          <w:rFonts w:cs="Times New Roman"/>
          <w:spacing w:val="-1"/>
          <w:lang w:val="ru-RU"/>
        </w:rPr>
        <w:t>аварийных</w:t>
      </w:r>
      <w:r w:rsidRPr="00F81B7E">
        <w:rPr>
          <w:rFonts w:cs="Times New Roman"/>
          <w:spacing w:val="1"/>
          <w:lang w:val="ru-RU"/>
        </w:rPr>
        <w:t xml:space="preserve"> </w:t>
      </w:r>
      <w:r w:rsidRPr="00F81B7E">
        <w:rPr>
          <w:rFonts w:cs="Times New Roman"/>
          <w:spacing w:val="-1"/>
          <w:lang w:val="ru-RU"/>
        </w:rPr>
        <w:t>ситуаций</w:t>
      </w:r>
      <w:r w:rsidRPr="00F81B7E">
        <w:rPr>
          <w:rFonts w:cs="Times New Roman"/>
          <w:lang w:val="ru-RU"/>
        </w:rPr>
        <w:t xml:space="preserve"> не</w:t>
      </w:r>
      <w:r w:rsidRPr="00F81B7E">
        <w:rPr>
          <w:rFonts w:cs="Times New Roman"/>
          <w:spacing w:val="-4"/>
          <w:lang w:val="ru-RU"/>
        </w:rPr>
        <w:t xml:space="preserve"> </w:t>
      </w:r>
      <w:r w:rsidRPr="00F81B7E">
        <w:rPr>
          <w:rFonts w:cs="Times New Roman"/>
          <w:spacing w:val="-1"/>
          <w:lang w:val="ru-RU"/>
        </w:rPr>
        <w:t>возникало.</w:t>
      </w:r>
      <w:r w:rsidRPr="00F81B7E">
        <w:rPr>
          <w:rFonts w:cs="Times New Roman"/>
          <w:lang w:val="ru-RU"/>
        </w:rPr>
        <w:t xml:space="preserve"> </w:t>
      </w:r>
      <w:r w:rsidRPr="00F81B7E">
        <w:rPr>
          <w:rFonts w:cs="Times New Roman"/>
          <w:spacing w:val="-1"/>
          <w:lang w:val="ru-RU"/>
        </w:rPr>
        <w:t>Происходили</w:t>
      </w:r>
      <w:r w:rsidRPr="00F81B7E">
        <w:rPr>
          <w:rFonts w:cs="Times New Roman"/>
          <w:spacing w:val="1"/>
          <w:lang w:val="ru-RU"/>
        </w:rPr>
        <w:t xml:space="preserve"> </w:t>
      </w:r>
      <w:r w:rsidRPr="00F81B7E">
        <w:rPr>
          <w:rFonts w:cs="Times New Roman"/>
          <w:spacing w:val="-1"/>
          <w:lang w:val="ru-RU"/>
        </w:rPr>
        <w:t>только</w:t>
      </w:r>
      <w:r w:rsidRPr="00F81B7E">
        <w:rPr>
          <w:rFonts w:cs="Times New Roman"/>
          <w:lang w:val="ru-RU"/>
        </w:rPr>
        <w:t xml:space="preserve"> </w:t>
      </w:r>
      <w:r w:rsidRPr="00F81B7E">
        <w:rPr>
          <w:rFonts w:cs="Times New Roman"/>
          <w:spacing w:val="-1"/>
          <w:lang w:val="ru-RU"/>
        </w:rPr>
        <w:t>отказы.</w:t>
      </w:r>
    </w:p>
    <w:p w14:paraId="5870CF40" w14:textId="77777777" w:rsidR="00573031" w:rsidRPr="00F81B7E" w:rsidRDefault="00573031" w:rsidP="00573031">
      <w:pPr>
        <w:pStyle w:val="af1"/>
        <w:ind w:left="0" w:firstLine="567"/>
        <w:jc w:val="both"/>
        <w:rPr>
          <w:rFonts w:cs="Times New Roman"/>
          <w:lang w:val="ru-RU"/>
        </w:rPr>
      </w:pPr>
      <w:r w:rsidRPr="00F81B7E">
        <w:rPr>
          <w:rFonts w:cs="Times New Roman"/>
          <w:spacing w:val="-1"/>
          <w:lang w:val="ru-RU"/>
        </w:rPr>
        <w:t>Время,</w:t>
      </w:r>
      <w:r w:rsidRPr="00F81B7E">
        <w:rPr>
          <w:rFonts w:cs="Times New Roman"/>
          <w:spacing w:val="52"/>
          <w:lang w:val="ru-RU"/>
        </w:rPr>
        <w:t xml:space="preserve"> </w:t>
      </w:r>
      <w:r w:rsidRPr="00F81B7E">
        <w:rPr>
          <w:rFonts w:cs="Times New Roman"/>
          <w:spacing w:val="-1"/>
          <w:lang w:val="ru-RU"/>
        </w:rPr>
        <w:t>затраченное</w:t>
      </w:r>
      <w:r w:rsidRPr="00F81B7E">
        <w:rPr>
          <w:rFonts w:cs="Times New Roman"/>
          <w:spacing w:val="51"/>
          <w:lang w:val="ru-RU"/>
        </w:rPr>
        <w:t xml:space="preserve"> </w:t>
      </w:r>
      <w:r w:rsidRPr="00F81B7E">
        <w:rPr>
          <w:rFonts w:cs="Times New Roman"/>
          <w:lang w:val="ru-RU"/>
        </w:rPr>
        <w:t>на</w:t>
      </w:r>
      <w:r w:rsidRPr="00F81B7E">
        <w:rPr>
          <w:rFonts w:cs="Times New Roman"/>
          <w:spacing w:val="51"/>
          <w:lang w:val="ru-RU"/>
        </w:rPr>
        <w:t xml:space="preserve"> </w:t>
      </w:r>
      <w:r w:rsidRPr="00F81B7E">
        <w:rPr>
          <w:rFonts w:cs="Times New Roman"/>
          <w:spacing w:val="-1"/>
          <w:lang w:val="ru-RU"/>
        </w:rPr>
        <w:t>восстановление</w:t>
      </w:r>
      <w:r w:rsidRPr="00F81B7E">
        <w:rPr>
          <w:rFonts w:cs="Times New Roman"/>
          <w:spacing w:val="51"/>
          <w:lang w:val="ru-RU"/>
        </w:rPr>
        <w:t xml:space="preserve"> </w:t>
      </w:r>
      <w:r w:rsidRPr="00F81B7E">
        <w:rPr>
          <w:rFonts w:cs="Times New Roman"/>
          <w:spacing w:val="-1"/>
          <w:lang w:val="ru-RU"/>
        </w:rPr>
        <w:t>теплоснабжения</w:t>
      </w:r>
      <w:r w:rsidRPr="00F81B7E">
        <w:rPr>
          <w:rFonts w:cs="Times New Roman"/>
          <w:spacing w:val="52"/>
          <w:lang w:val="ru-RU"/>
        </w:rPr>
        <w:t xml:space="preserve"> </w:t>
      </w:r>
      <w:r w:rsidRPr="00F81B7E">
        <w:rPr>
          <w:rFonts w:cs="Times New Roman"/>
          <w:spacing w:val="-1"/>
          <w:lang w:val="ru-RU"/>
        </w:rPr>
        <w:t>потребителей</w:t>
      </w:r>
      <w:r w:rsidRPr="00F81B7E">
        <w:rPr>
          <w:rFonts w:cs="Times New Roman"/>
          <w:spacing w:val="53"/>
          <w:lang w:val="ru-RU"/>
        </w:rPr>
        <w:t xml:space="preserve"> </w:t>
      </w:r>
      <w:r w:rsidRPr="00F81B7E">
        <w:rPr>
          <w:rFonts w:cs="Times New Roman"/>
          <w:spacing w:val="-1"/>
          <w:lang w:val="ru-RU"/>
        </w:rPr>
        <w:t>после</w:t>
      </w:r>
      <w:r w:rsidRPr="00F81B7E">
        <w:rPr>
          <w:rFonts w:cs="Times New Roman"/>
          <w:spacing w:val="51"/>
          <w:lang w:val="ru-RU"/>
        </w:rPr>
        <w:t xml:space="preserve"> </w:t>
      </w:r>
      <w:r w:rsidRPr="00F81B7E">
        <w:rPr>
          <w:rFonts w:cs="Times New Roman"/>
          <w:spacing w:val="-1"/>
          <w:lang w:val="ru-RU"/>
        </w:rPr>
        <w:t>аварийных</w:t>
      </w:r>
      <w:r w:rsidRPr="00F81B7E">
        <w:rPr>
          <w:rFonts w:cs="Times New Roman"/>
          <w:spacing w:val="73"/>
          <w:lang w:val="ru-RU"/>
        </w:rPr>
        <w:t xml:space="preserve"> </w:t>
      </w:r>
      <w:r w:rsidRPr="00F81B7E">
        <w:rPr>
          <w:rFonts w:cs="Times New Roman"/>
          <w:spacing w:val="-1"/>
          <w:lang w:val="ru-RU"/>
        </w:rPr>
        <w:t>отключений,</w:t>
      </w:r>
      <w:r w:rsidRPr="00F81B7E">
        <w:rPr>
          <w:rFonts w:cs="Times New Roman"/>
          <w:spacing w:val="23"/>
          <w:lang w:val="ru-RU"/>
        </w:rPr>
        <w:t xml:space="preserve"> </w:t>
      </w:r>
      <w:r w:rsidRPr="00F81B7E">
        <w:rPr>
          <w:rFonts w:cs="Times New Roman"/>
          <w:lang w:val="ru-RU"/>
        </w:rPr>
        <w:t>в</w:t>
      </w:r>
      <w:r w:rsidRPr="00F81B7E">
        <w:rPr>
          <w:rFonts w:cs="Times New Roman"/>
          <w:spacing w:val="23"/>
          <w:lang w:val="ru-RU"/>
        </w:rPr>
        <w:t xml:space="preserve"> </w:t>
      </w:r>
      <w:r w:rsidRPr="00F81B7E">
        <w:rPr>
          <w:rFonts w:cs="Times New Roman"/>
          <w:spacing w:val="-1"/>
          <w:lang w:val="ru-RU"/>
        </w:rPr>
        <w:t>значительной</w:t>
      </w:r>
      <w:r w:rsidRPr="00F81B7E">
        <w:rPr>
          <w:rFonts w:cs="Times New Roman"/>
          <w:spacing w:val="22"/>
          <w:lang w:val="ru-RU"/>
        </w:rPr>
        <w:t xml:space="preserve"> </w:t>
      </w:r>
      <w:r w:rsidRPr="00F81B7E">
        <w:rPr>
          <w:rFonts w:cs="Times New Roman"/>
          <w:spacing w:val="-1"/>
          <w:lang w:val="ru-RU"/>
        </w:rPr>
        <w:t>степени</w:t>
      </w:r>
      <w:r w:rsidRPr="00F81B7E">
        <w:rPr>
          <w:rFonts w:cs="Times New Roman"/>
          <w:spacing w:val="22"/>
          <w:lang w:val="ru-RU"/>
        </w:rPr>
        <w:t xml:space="preserve"> </w:t>
      </w:r>
      <w:r w:rsidRPr="00F81B7E">
        <w:rPr>
          <w:rFonts w:cs="Times New Roman"/>
          <w:spacing w:val="-1"/>
          <w:lang w:val="ru-RU"/>
        </w:rPr>
        <w:t>зависит</w:t>
      </w:r>
      <w:r w:rsidRPr="00F81B7E">
        <w:rPr>
          <w:rFonts w:cs="Times New Roman"/>
          <w:spacing w:val="21"/>
          <w:lang w:val="ru-RU"/>
        </w:rPr>
        <w:t xml:space="preserve"> </w:t>
      </w:r>
      <w:r w:rsidRPr="00F81B7E">
        <w:rPr>
          <w:rFonts w:cs="Times New Roman"/>
          <w:lang w:val="ru-RU"/>
        </w:rPr>
        <w:t>от</w:t>
      </w:r>
      <w:r w:rsidRPr="00F81B7E">
        <w:rPr>
          <w:rFonts w:cs="Times New Roman"/>
          <w:spacing w:val="24"/>
          <w:lang w:val="ru-RU"/>
        </w:rPr>
        <w:t xml:space="preserve"> </w:t>
      </w:r>
      <w:r w:rsidRPr="00F81B7E">
        <w:rPr>
          <w:rFonts w:cs="Times New Roman"/>
          <w:spacing w:val="-1"/>
          <w:lang w:val="ru-RU"/>
        </w:rPr>
        <w:t>следующих</w:t>
      </w:r>
      <w:r w:rsidRPr="00F81B7E">
        <w:rPr>
          <w:rFonts w:cs="Times New Roman"/>
          <w:spacing w:val="25"/>
          <w:lang w:val="ru-RU"/>
        </w:rPr>
        <w:t xml:space="preserve"> </w:t>
      </w:r>
      <w:r w:rsidRPr="00F81B7E">
        <w:rPr>
          <w:rFonts w:cs="Times New Roman"/>
          <w:spacing w:val="-1"/>
          <w:lang w:val="ru-RU"/>
        </w:rPr>
        <w:t>факторов:</w:t>
      </w:r>
      <w:r w:rsidRPr="00F81B7E">
        <w:rPr>
          <w:rFonts w:cs="Times New Roman"/>
          <w:spacing w:val="23"/>
          <w:lang w:val="ru-RU"/>
        </w:rPr>
        <w:t xml:space="preserve"> </w:t>
      </w:r>
      <w:r w:rsidRPr="00F81B7E">
        <w:rPr>
          <w:rFonts w:cs="Times New Roman"/>
          <w:spacing w:val="-1"/>
          <w:lang w:val="ru-RU"/>
        </w:rPr>
        <w:t>диаметр</w:t>
      </w:r>
      <w:r w:rsidRPr="00F81B7E">
        <w:rPr>
          <w:rFonts w:cs="Times New Roman"/>
          <w:spacing w:val="23"/>
          <w:lang w:val="ru-RU"/>
        </w:rPr>
        <w:t xml:space="preserve"> </w:t>
      </w:r>
      <w:r w:rsidRPr="00F81B7E">
        <w:rPr>
          <w:rFonts w:cs="Times New Roman"/>
          <w:spacing w:val="-1"/>
          <w:lang w:val="ru-RU"/>
        </w:rPr>
        <w:t>трубопровода,</w:t>
      </w:r>
      <w:r w:rsidRPr="00F81B7E">
        <w:rPr>
          <w:rFonts w:cs="Times New Roman"/>
          <w:spacing w:val="89"/>
          <w:lang w:val="ru-RU"/>
        </w:rPr>
        <w:t xml:space="preserve"> </w:t>
      </w:r>
      <w:r w:rsidRPr="00F81B7E">
        <w:rPr>
          <w:rFonts w:cs="Times New Roman"/>
          <w:lang w:val="ru-RU"/>
        </w:rPr>
        <w:t>тип</w:t>
      </w:r>
      <w:r w:rsidRPr="00F81B7E">
        <w:rPr>
          <w:rFonts w:cs="Times New Roman"/>
          <w:spacing w:val="17"/>
          <w:lang w:val="ru-RU"/>
        </w:rPr>
        <w:t xml:space="preserve"> </w:t>
      </w:r>
      <w:r w:rsidRPr="00F81B7E">
        <w:rPr>
          <w:rFonts w:cs="Times New Roman"/>
          <w:spacing w:val="-1"/>
          <w:lang w:val="ru-RU"/>
        </w:rPr>
        <w:t>прокладки,</w:t>
      </w:r>
      <w:r w:rsidRPr="00F81B7E">
        <w:rPr>
          <w:rFonts w:cs="Times New Roman"/>
          <w:spacing w:val="18"/>
          <w:lang w:val="ru-RU"/>
        </w:rPr>
        <w:t xml:space="preserve"> </w:t>
      </w:r>
      <w:r w:rsidRPr="00F81B7E">
        <w:rPr>
          <w:rFonts w:cs="Times New Roman"/>
          <w:spacing w:val="-1"/>
          <w:lang w:val="ru-RU"/>
        </w:rPr>
        <w:t>объем</w:t>
      </w:r>
      <w:r w:rsidRPr="00F81B7E">
        <w:rPr>
          <w:rFonts w:cs="Times New Roman"/>
          <w:spacing w:val="18"/>
          <w:lang w:val="ru-RU"/>
        </w:rPr>
        <w:t xml:space="preserve"> </w:t>
      </w:r>
      <w:r w:rsidRPr="00F81B7E">
        <w:rPr>
          <w:rFonts w:cs="Times New Roman"/>
          <w:spacing w:val="-1"/>
          <w:lang w:val="ru-RU"/>
        </w:rPr>
        <w:t>дренирования</w:t>
      </w:r>
      <w:r w:rsidRPr="00F81B7E">
        <w:rPr>
          <w:rFonts w:cs="Times New Roman"/>
          <w:spacing w:val="18"/>
          <w:lang w:val="ru-RU"/>
        </w:rPr>
        <w:t xml:space="preserve"> </w:t>
      </w:r>
      <w:r w:rsidRPr="00F81B7E">
        <w:rPr>
          <w:rFonts w:cs="Times New Roman"/>
          <w:lang w:val="ru-RU"/>
        </w:rPr>
        <w:t>и</w:t>
      </w:r>
      <w:r w:rsidRPr="00F81B7E">
        <w:rPr>
          <w:rFonts w:cs="Times New Roman"/>
          <w:spacing w:val="19"/>
          <w:lang w:val="ru-RU"/>
        </w:rPr>
        <w:t xml:space="preserve"> </w:t>
      </w:r>
      <w:r w:rsidRPr="00F81B7E">
        <w:rPr>
          <w:rFonts w:cs="Times New Roman"/>
          <w:spacing w:val="-1"/>
          <w:lang w:val="ru-RU"/>
        </w:rPr>
        <w:t>заполнения</w:t>
      </w:r>
      <w:r w:rsidRPr="00F81B7E">
        <w:rPr>
          <w:rFonts w:cs="Times New Roman"/>
          <w:spacing w:val="18"/>
          <w:lang w:val="ru-RU"/>
        </w:rPr>
        <w:t xml:space="preserve"> </w:t>
      </w:r>
      <w:r w:rsidRPr="00F81B7E">
        <w:rPr>
          <w:rFonts w:cs="Times New Roman"/>
          <w:spacing w:val="-1"/>
          <w:lang w:val="ru-RU"/>
        </w:rPr>
        <w:t>тепловой</w:t>
      </w:r>
      <w:r w:rsidRPr="00F81B7E">
        <w:rPr>
          <w:rFonts w:cs="Times New Roman"/>
          <w:spacing w:val="17"/>
          <w:lang w:val="ru-RU"/>
        </w:rPr>
        <w:t xml:space="preserve"> </w:t>
      </w:r>
      <w:r w:rsidRPr="00F81B7E">
        <w:rPr>
          <w:rFonts w:cs="Times New Roman"/>
          <w:spacing w:val="-1"/>
          <w:lang w:val="ru-RU"/>
        </w:rPr>
        <w:t>сети,</w:t>
      </w:r>
      <w:r w:rsidRPr="00F81B7E">
        <w:rPr>
          <w:rFonts w:cs="Times New Roman"/>
          <w:spacing w:val="18"/>
          <w:lang w:val="ru-RU"/>
        </w:rPr>
        <w:t xml:space="preserve"> </w:t>
      </w:r>
      <w:r w:rsidRPr="00F81B7E">
        <w:rPr>
          <w:rFonts w:cs="Times New Roman"/>
          <w:lang w:val="ru-RU"/>
        </w:rPr>
        <w:t>а</w:t>
      </w:r>
      <w:r w:rsidRPr="00F81B7E">
        <w:rPr>
          <w:rFonts w:cs="Times New Roman"/>
          <w:spacing w:val="18"/>
          <w:lang w:val="ru-RU"/>
        </w:rPr>
        <w:t xml:space="preserve"> </w:t>
      </w:r>
      <w:r w:rsidRPr="00F81B7E">
        <w:rPr>
          <w:rFonts w:cs="Times New Roman"/>
          <w:spacing w:val="-1"/>
          <w:lang w:val="ru-RU"/>
        </w:rPr>
        <w:t>также</w:t>
      </w:r>
      <w:r w:rsidRPr="00F81B7E">
        <w:rPr>
          <w:rFonts w:cs="Times New Roman"/>
          <w:spacing w:val="17"/>
          <w:lang w:val="ru-RU"/>
        </w:rPr>
        <w:t xml:space="preserve"> </w:t>
      </w:r>
      <w:r w:rsidRPr="00F81B7E">
        <w:rPr>
          <w:rFonts w:cs="Times New Roman"/>
          <w:lang w:val="ru-RU"/>
        </w:rPr>
        <w:t>времени,</w:t>
      </w:r>
      <w:r w:rsidRPr="00F81B7E">
        <w:rPr>
          <w:rFonts w:cs="Times New Roman"/>
          <w:spacing w:val="71"/>
          <w:lang w:val="ru-RU"/>
        </w:rPr>
        <w:t xml:space="preserve"> </w:t>
      </w:r>
      <w:r w:rsidRPr="00F81B7E">
        <w:rPr>
          <w:rFonts w:cs="Times New Roman"/>
          <w:spacing w:val="-1"/>
          <w:lang w:val="ru-RU"/>
        </w:rPr>
        <w:t>затраченного</w:t>
      </w:r>
      <w:r w:rsidRPr="00F81B7E">
        <w:rPr>
          <w:rFonts w:cs="Times New Roman"/>
          <w:lang w:val="ru-RU"/>
        </w:rPr>
        <w:t xml:space="preserve"> на</w:t>
      </w:r>
      <w:r w:rsidRPr="00F81B7E">
        <w:rPr>
          <w:rFonts w:cs="Times New Roman"/>
          <w:spacing w:val="-1"/>
          <w:lang w:val="ru-RU"/>
        </w:rPr>
        <w:t xml:space="preserve"> согласование раскопок</w:t>
      </w:r>
      <w:r w:rsidRPr="00F81B7E">
        <w:rPr>
          <w:rFonts w:cs="Times New Roman"/>
          <w:lang w:val="ru-RU"/>
        </w:rPr>
        <w:t xml:space="preserve"> с</w:t>
      </w:r>
      <w:r w:rsidRPr="00F81B7E">
        <w:rPr>
          <w:rFonts w:cs="Times New Roman"/>
          <w:spacing w:val="-1"/>
          <w:lang w:val="ru-RU"/>
        </w:rPr>
        <w:t xml:space="preserve"> собственниками</w:t>
      </w:r>
      <w:r w:rsidRPr="00F81B7E">
        <w:rPr>
          <w:rFonts w:cs="Times New Roman"/>
          <w:lang w:val="ru-RU"/>
        </w:rPr>
        <w:t xml:space="preserve"> </w:t>
      </w:r>
      <w:r w:rsidRPr="00F81B7E">
        <w:rPr>
          <w:rFonts w:cs="Times New Roman"/>
          <w:spacing w:val="-1"/>
          <w:lang w:val="ru-RU"/>
        </w:rPr>
        <w:t>смежных</w:t>
      </w:r>
      <w:r w:rsidRPr="00F81B7E">
        <w:rPr>
          <w:rFonts w:cs="Times New Roman"/>
          <w:spacing w:val="1"/>
          <w:lang w:val="ru-RU"/>
        </w:rPr>
        <w:t xml:space="preserve"> </w:t>
      </w:r>
      <w:r w:rsidRPr="00F81B7E">
        <w:rPr>
          <w:rFonts w:cs="Times New Roman"/>
          <w:spacing w:val="-1"/>
          <w:lang w:val="ru-RU"/>
        </w:rPr>
        <w:t>коммуникаций.</w:t>
      </w:r>
    </w:p>
    <w:p w14:paraId="7ACBB0E6" w14:textId="77777777" w:rsidR="00573031" w:rsidRPr="00F81B7E" w:rsidRDefault="00573031" w:rsidP="00573031">
      <w:pPr>
        <w:pStyle w:val="af1"/>
        <w:ind w:left="0" w:firstLine="567"/>
        <w:jc w:val="both"/>
        <w:rPr>
          <w:rFonts w:cs="Times New Roman"/>
          <w:spacing w:val="-1"/>
          <w:lang w:val="ru-RU"/>
        </w:rPr>
      </w:pPr>
      <w:r w:rsidRPr="00F81B7E">
        <w:rPr>
          <w:rFonts w:cs="Times New Roman"/>
          <w:spacing w:val="-1"/>
          <w:lang w:val="ru-RU"/>
        </w:rPr>
        <w:t>Среднее</w:t>
      </w:r>
      <w:r w:rsidRPr="00F81B7E">
        <w:rPr>
          <w:rFonts w:cs="Times New Roman"/>
          <w:spacing w:val="34"/>
          <w:lang w:val="ru-RU"/>
        </w:rPr>
        <w:t xml:space="preserve"> </w:t>
      </w:r>
      <w:r w:rsidRPr="00F81B7E">
        <w:rPr>
          <w:rFonts w:cs="Times New Roman"/>
          <w:spacing w:val="-1"/>
          <w:lang w:val="ru-RU"/>
        </w:rPr>
        <w:t>время,</w:t>
      </w:r>
      <w:r w:rsidRPr="00F81B7E">
        <w:rPr>
          <w:rFonts w:cs="Times New Roman"/>
          <w:spacing w:val="35"/>
          <w:lang w:val="ru-RU"/>
        </w:rPr>
        <w:t xml:space="preserve"> </w:t>
      </w:r>
      <w:r w:rsidRPr="00F81B7E">
        <w:rPr>
          <w:rFonts w:cs="Times New Roman"/>
          <w:spacing w:val="-1"/>
          <w:lang w:val="ru-RU"/>
        </w:rPr>
        <w:t>затраченное</w:t>
      </w:r>
      <w:r w:rsidRPr="00F81B7E">
        <w:rPr>
          <w:rFonts w:cs="Times New Roman"/>
          <w:spacing w:val="34"/>
          <w:lang w:val="ru-RU"/>
        </w:rPr>
        <w:t xml:space="preserve"> </w:t>
      </w:r>
      <w:r w:rsidRPr="00F81B7E">
        <w:rPr>
          <w:rFonts w:cs="Times New Roman"/>
          <w:lang w:val="ru-RU"/>
        </w:rPr>
        <w:t>на</w:t>
      </w:r>
      <w:r w:rsidRPr="00F81B7E">
        <w:rPr>
          <w:rFonts w:cs="Times New Roman"/>
          <w:spacing w:val="34"/>
          <w:lang w:val="ru-RU"/>
        </w:rPr>
        <w:t xml:space="preserve"> </w:t>
      </w:r>
      <w:r w:rsidRPr="00F81B7E">
        <w:rPr>
          <w:rFonts w:cs="Times New Roman"/>
          <w:spacing w:val="-1"/>
          <w:lang w:val="ru-RU"/>
        </w:rPr>
        <w:t>восстановление</w:t>
      </w:r>
      <w:r w:rsidRPr="00F81B7E">
        <w:rPr>
          <w:rFonts w:cs="Times New Roman"/>
          <w:spacing w:val="34"/>
          <w:lang w:val="ru-RU"/>
        </w:rPr>
        <w:t xml:space="preserve"> </w:t>
      </w:r>
      <w:r w:rsidRPr="00F81B7E">
        <w:rPr>
          <w:rFonts w:cs="Times New Roman"/>
          <w:spacing w:val="-1"/>
          <w:lang w:val="ru-RU"/>
        </w:rPr>
        <w:t>теплоснабжения</w:t>
      </w:r>
      <w:r w:rsidRPr="00F81B7E">
        <w:rPr>
          <w:rFonts w:cs="Times New Roman"/>
          <w:spacing w:val="33"/>
          <w:lang w:val="ru-RU"/>
        </w:rPr>
        <w:t xml:space="preserve"> </w:t>
      </w:r>
      <w:r w:rsidRPr="00F81B7E">
        <w:rPr>
          <w:rFonts w:cs="Times New Roman"/>
          <w:spacing w:val="-1"/>
          <w:lang w:val="ru-RU"/>
        </w:rPr>
        <w:t>потребителей</w:t>
      </w:r>
      <w:r w:rsidRPr="00F81B7E">
        <w:rPr>
          <w:rFonts w:cs="Times New Roman"/>
          <w:spacing w:val="36"/>
          <w:lang w:val="ru-RU"/>
        </w:rPr>
        <w:t xml:space="preserve"> </w:t>
      </w:r>
      <w:r w:rsidRPr="00F81B7E">
        <w:rPr>
          <w:rFonts w:cs="Times New Roman"/>
          <w:spacing w:val="-1"/>
          <w:lang w:val="ru-RU"/>
        </w:rPr>
        <w:t>после</w:t>
      </w:r>
      <w:r w:rsidRPr="00F81B7E">
        <w:rPr>
          <w:rFonts w:cs="Times New Roman"/>
          <w:spacing w:val="107"/>
          <w:lang w:val="ru-RU"/>
        </w:rPr>
        <w:t xml:space="preserve"> </w:t>
      </w:r>
      <w:r w:rsidRPr="00F81B7E">
        <w:rPr>
          <w:rFonts w:cs="Times New Roman"/>
          <w:spacing w:val="-1"/>
          <w:lang w:val="ru-RU"/>
        </w:rPr>
        <w:t>аварийных</w:t>
      </w:r>
      <w:r w:rsidRPr="00F81B7E">
        <w:rPr>
          <w:rFonts w:cs="Times New Roman"/>
          <w:spacing w:val="42"/>
          <w:lang w:val="ru-RU"/>
        </w:rPr>
        <w:t xml:space="preserve"> </w:t>
      </w:r>
      <w:r w:rsidRPr="00F81B7E">
        <w:rPr>
          <w:rFonts w:cs="Times New Roman"/>
          <w:spacing w:val="-1"/>
          <w:lang w:val="ru-RU"/>
        </w:rPr>
        <w:t>отключений</w:t>
      </w:r>
      <w:r w:rsidRPr="00F81B7E">
        <w:rPr>
          <w:rFonts w:cs="Times New Roman"/>
          <w:spacing w:val="41"/>
          <w:lang w:val="ru-RU"/>
        </w:rPr>
        <w:t xml:space="preserve"> </w:t>
      </w:r>
      <w:r w:rsidRPr="00F81B7E">
        <w:rPr>
          <w:rFonts w:cs="Times New Roman"/>
          <w:lang w:val="ru-RU"/>
        </w:rPr>
        <w:t>в</w:t>
      </w:r>
      <w:r w:rsidRPr="00F81B7E">
        <w:rPr>
          <w:rFonts w:cs="Times New Roman"/>
          <w:spacing w:val="40"/>
          <w:lang w:val="ru-RU"/>
        </w:rPr>
        <w:t xml:space="preserve"> </w:t>
      </w:r>
      <w:r w:rsidRPr="00F81B7E">
        <w:rPr>
          <w:rFonts w:cs="Times New Roman"/>
          <w:spacing w:val="-1"/>
          <w:lang w:val="ru-RU"/>
        </w:rPr>
        <w:t>отопительный</w:t>
      </w:r>
      <w:r w:rsidRPr="00F81B7E">
        <w:rPr>
          <w:rFonts w:cs="Times New Roman"/>
          <w:spacing w:val="41"/>
          <w:lang w:val="ru-RU"/>
        </w:rPr>
        <w:t xml:space="preserve"> </w:t>
      </w:r>
      <w:r w:rsidRPr="00F81B7E">
        <w:rPr>
          <w:rFonts w:cs="Times New Roman"/>
          <w:spacing w:val="-1"/>
          <w:lang w:val="ru-RU"/>
        </w:rPr>
        <w:t>период,</w:t>
      </w:r>
      <w:r w:rsidRPr="00F81B7E">
        <w:rPr>
          <w:rFonts w:cs="Times New Roman"/>
          <w:spacing w:val="40"/>
          <w:lang w:val="ru-RU"/>
        </w:rPr>
        <w:t xml:space="preserve"> </w:t>
      </w:r>
      <w:r w:rsidRPr="00F81B7E">
        <w:rPr>
          <w:rFonts w:cs="Times New Roman"/>
          <w:spacing w:val="-1"/>
          <w:lang w:val="ru-RU"/>
        </w:rPr>
        <w:t>зависит</w:t>
      </w:r>
      <w:r w:rsidRPr="00F81B7E">
        <w:rPr>
          <w:rFonts w:cs="Times New Roman"/>
          <w:spacing w:val="38"/>
          <w:lang w:val="ru-RU"/>
        </w:rPr>
        <w:t xml:space="preserve"> </w:t>
      </w:r>
      <w:r w:rsidRPr="00F81B7E">
        <w:rPr>
          <w:rFonts w:cs="Times New Roman"/>
          <w:lang w:val="ru-RU"/>
        </w:rPr>
        <w:t>от</w:t>
      </w:r>
      <w:r w:rsidRPr="00F81B7E">
        <w:rPr>
          <w:rFonts w:cs="Times New Roman"/>
          <w:spacing w:val="38"/>
          <w:lang w:val="ru-RU"/>
        </w:rPr>
        <w:t xml:space="preserve"> </w:t>
      </w:r>
      <w:r w:rsidRPr="00F81B7E">
        <w:rPr>
          <w:rFonts w:cs="Times New Roman"/>
          <w:spacing w:val="-1"/>
          <w:lang w:val="ru-RU"/>
        </w:rPr>
        <w:t>характеристик</w:t>
      </w:r>
      <w:r w:rsidRPr="00F81B7E">
        <w:rPr>
          <w:rFonts w:cs="Times New Roman"/>
          <w:spacing w:val="38"/>
          <w:lang w:val="ru-RU"/>
        </w:rPr>
        <w:t xml:space="preserve"> </w:t>
      </w:r>
      <w:r w:rsidRPr="00F81B7E">
        <w:rPr>
          <w:rFonts w:cs="Times New Roman"/>
          <w:spacing w:val="-1"/>
          <w:lang w:val="ru-RU"/>
        </w:rPr>
        <w:t>трубопровода</w:t>
      </w:r>
      <w:r w:rsidRPr="00F81B7E">
        <w:rPr>
          <w:rFonts w:cs="Times New Roman"/>
          <w:spacing w:val="77"/>
          <w:lang w:val="ru-RU"/>
        </w:rPr>
        <w:t xml:space="preserve"> </w:t>
      </w:r>
      <w:r w:rsidRPr="00F81B7E">
        <w:rPr>
          <w:rFonts w:cs="Times New Roman"/>
          <w:spacing w:val="-1"/>
          <w:lang w:val="ru-RU"/>
        </w:rPr>
        <w:t>отключаемой</w:t>
      </w:r>
      <w:r w:rsidRPr="00F81B7E">
        <w:rPr>
          <w:rFonts w:cs="Times New Roman"/>
          <w:spacing w:val="24"/>
          <w:lang w:val="ru-RU"/>
        </w:rPr>
        <w:t xml:space="preserve"> </w:t>
      </w:r>
      <w:r w:rsidRPr="00F81B7E">
        <w:rPr>
          <w:rFonts w:cs="Times New Roman"/>
          <w:spacing w:val="-1"/>
          <w:lang w:val="ru-RU"/>
        </w:rPr>
        <w:t>теплосети.</w:t>
      </w:r>
      <w:r w:rsidRPr="00F81B7E">
        <w:rPr>
          <w:rFonts w:cs="Times New Roman"/>
          <w:spacing w:val="23"/>
          <w:lang w:val="ru-RU"/>
        </w:rPr>
        <w:t xml:space="preserve"> </w:t>
      </w:r>
      <w:r w:rsidRPr="00F81B7E">
        <w:rPr>
          <w:rFonts w:cs="Times New Roman"/>
          <w:spacing w:val="-1"/>
          <w:lang w:val="ru-RU"/>
        </w:rPr>
        <w:t>Нормативный</w:t>
      </w:r>
      <w:r w:rsidRPr="00F81B7E">
        <w:rPr>
          <w:rFonts w:cs="Times New Roman"/>
          <w:spacing w:val="24"/>
          <w:lang w:val="ru-RU"/>
        </w:rPr>
        <w:t xml:space="preserve"> </w:t>
      </w:r>
      <w:r w:rsidRPr="00F81B7E">
        <w:rPr>
          <w:rFonts w:cs="Times New Roman"/>
          <w:spacing w:val="-1"/>
          <w:lang w:val="ru-RU"/>
        </w:rPr>
        <w:t>перерыв</w:t>
      </w:r>
      <w:r w:rsidRPr="00F81B7E">
        <w:rPr>
          <w:rFonts w:cs="Times New Roman"/>
          <w:spacing w:val="22"/>
          <w:lang w:val="ru-RU"/>
        </w:rPr>
        <w:t xml:space="preserve"> </w:t>
      </w:r>
      <w:r w:rsidRPr="00F81B7E">
        <w:rPr>
          <w:rFonts w:cs="Times New Roman"/>
          <w:spacing w:val="-1"/>
          <w:lang w:val="ru-RU"/>
        </w:rPr>
        <w:t>теплоснабжения</w:t>
      </w:r>
      <w:r w:rsidRPr="00F81B7E">
        <w:rPr>
          <w:rFonts w:cs="Times New Roman"/>
          <w:spacing w:val="23"/>
          <w:lang w:val="ru-RU"/>
        </w:rPr>
        <w:t xml:space="preserve"> </w:t>
      </w:r>
      <w:r w:rsidRPr="00F81B7E">
        <w:rPr>
          <w:rFonts w:cs="Times New Roman"/>
          <w:lang w:val="ru-RU"/>
        </w:rPr>
        <w:t>(с</w:t>
      </w:r>
      <w:r w:rsidRPr="00F81B7E">
        <w:rPr>
          <w:rFonts w:cs="Times New Roman"/>
          <w:spacing w:val="22"/>
          <w:lang w:val="ru-RU"/>
        </w:rPr>
        <w:t xml:space="preserve"> </w:t>
      </w:r>
      <w:r w:rsidRPr="00F81B7E">
        <w:rPr>
          <w:rFonts w:cs="Times New Roman"/>
          <w:spacing w:val="-1"/>
          <w:lang w:val="ru-RU"/>
        </w:rPr>
        <w:t>момента</w:t>
      </w:r>
      <w:r w:rsidRPr="00F81B7E">
        <w:rPr>
          <w:rFonts w:cs="Times New Roman"/>
          <w:spacing w:val="22"/>
          <w:lang w:val="ru-RU"/>
        </w:rPr>
        <w:t xml:space="preserve"> </w:t>
      </w:r>
      <w:r w:rsidRPr="00F81B7E">
        <w:rPr>
          <w:rFonts w:cs="Times New Roman"/>
          <w:spacing w:val="-1"/>
          <w:lang w:val="ru-RU"/>
        </w:rPr>
        <w:t>обнаружения,</w:t>
      </w:r>
      <w:r w:rsidRPr="00F81B7E">
        <w:rPr>
          <w:rFonts w:cs="Times New Roman"/>
          <w:spacing w:val="107"/>
          <w:lang w:val="ru-RU"/>
        </w:rPr>
        <w:t xml:space="preserve"> </w:t>
      </w:r>
      <w:r w:rsidRPr="00F81B7E">
        <w:rPr>
          <w:rFonts w:cs="Times New Roman"/>
          <w:spacing w:val="-1"/>
          <w:lang w:val="ru-RU"/>
        </w:rPr>
        <w:t>идентификации</w:t>
      </w:r>
      <w:r w:rsidRPr="00F81B7E">
        <w:rPr>
          <w:rFonts w:cs="Times New Roman"/>
          <w:spacing w:val="19"/>
          <w:lang w:val="ru-RU"/>
        </w:rPr>
        <w:t xml:space="preserve"> </w:t>
      </w:r>
      <w:r w:rsidRPr="00F81B7E">
        <w:rPr>
          <w:rFonts w:cs="Times New Roman"/>
          <w:spacing w:val="-1"/>
          <w:lang w:val="ru-RU"/>
        </w:rPr>
        <w:t>дефекта</w:t>
      </w:r>
      <w:r w:rsidRPr="00F81B7E">
        <w:rPr>
          <w:rFonts w:cs="Times New Roman"/>
          <w:spacing w:val="18"/>
          <w:lang w:val="ru-RU"/>
        </w:rPr>
        <w:t xml:space="preserve"> </w:t>
      </w:r>
      <w:r w:rsidRPr="00F81B7E">
        <w:rPr>
          <w:rFonts w:cs="Times New Roman"/>
          <w:lang w:val="ru-RU"/>
        </w:rPr>
        <w:t>и</w:t>
      </w:r>
      <w:r w:rsidRPr="00F81B7E">
        <w:rPr>
          <w:rFonts w:cs="Times New Roman"/>
          <w:spacing w:val="19"/>
          <w:lang w:val="ru-RU"/>
        </w:rPr>
        <w:t xml:space="preserve"> </w:t>
      </w:r>
      <w:r w:rsidRPr="00F81B7E">
        <w:rPr>
          <w:rFonts w:cs="Times New Roman"/>
          <w:spacing w:val="-1"/>
          <w:lang w:val="ru-RU"/>
        </w:rPr>
        <w:t>подготовки</w:t>
      </w:r>
      <w:r w:rsidRPr="00F81B7E">
        <w:rPr>
          <w:rFonts w:cs="Times New Roman"/>
          <w:spacing w:val="19"/>
          <w:lang w:val="ru-RU"/>
        </w:rPr>
        <w:t xml:space="preserve"> </w:t>
      </w:r>
      <w:r w:rsidRPr="00F81B7E">
        <w:rPr>
          <w:rFonts w:cs="Times New Roman"/>
          <w:spacing w:val="-1"/>
          <w:lang w:val="ru-RU"/>
        </w:rPr>
        <w:t>рабочего</w:t>
      </w:r>
      <w:r w:rsidRPr="00F81B7E">
        <w:rPr>
          <w:rFonts w:cs="Times New Roman"/>
          <w:spacing w:val="18"/>
          <w:lang w:val="ru-RU"/>
        </w:rPr>
        <w:t xml:space="preserve"> </w:t>
      </w:r>
      <w:r w:rsidRPr="00F81B7E">
        <w:rPr>
          <w:rFonts w:cs="Times New Roman"/>
          <w:spacing w:val="-1"/>
          <w:lang w:val="ru-RU"/>
        </w:rPr>
        <w:t>места,</w:t>
      </w:r>
      <w:r w:rsidRPr="00F81B7E">
        <w:rPr>
          <w:rFonts w:cs="Times New Roman"/>
          <w:spacing w:val="18"/>
          <w:lang w:val="ru-RU"/>
        </w:rPr>
        <w:t xml:space="preserve"> </w:t>
      </w:r>
      <w:r w:rsidRPr="00F81B7E">
        <w:rPr>
          <w:rFonts w:cs="Times New Roman"/>
          <w:spacing w:val="-1"/>
          <w:lang w:val="ru-RU"/>
        </w:rPr>
        <w:t>включающего</w:t>
      </w:r>
      <w:r w:rsidRPr="00F81B7E">
        <w:rPr>
          <w:rFonts w:cs="Times New Roman"/>
          <w:spacing w:val="18"/>
          <w:lang w:val="ru-RU"/>
        </w:rPr>
        <w:t xml:space="preserve"> </w:t>
      </w:r>
      <w:r w:rsidRPr="00F81B7E">
        <w:rPr>
          <w:rFonts w:cs="Times New Roman"/>
          <w:lang w:val="ru-RU"/>
        </w:rPr>
        <w:t>в</w:t>
      </w:r>
      <w:r w:rsidRPr="00F81B7E">
        <w:rPr>
          <w:rFonts w:cs="Times New Roman"/>
          <w:spacing w:val="18"/>
          <w:lang w:val="ru-RU"/>
        </w:rPr>
        <w:t xml:space="preserve"> </w:t>
      </w:r>
      <w:r w:rsidRPr="00F81B7E">
        <w:rPr>
          <w:rFonts w:cs="Times New Roman"/>
          <w:spacing w:val="-1"/>
          <w:lang w:val="ru-RU"/>
        </w:rPr>
        <w:t>себя</w:t>
      </w:r>
      <w:r w:rsidRPr="00F81B7E">
        <w:rPr>
          <w:rFonts w:cs="Times New Roman"/>
          <w:spacing w:val="21"/>
          <w:lang w:val="ru-RU"/>
        </w:rPr>
        <w:t xml:space="preserve"> </w:t>
      </w:r>
      <w:r w:rsidRPr="00F81B7E">
        <w:rPr>
          <w:rFonts w:cs="Times New Roman"/>
          <w:spacing w:val="-1"/>
          <w:lang w:val="ru-RU"/>
        </w:rPr>
        <w:t>установление</w:t>
      </w:r>
      <w:r w:rsidRPr="00F81B7E">
        <w:rPr>
          <w:rFonts w:cs="Times New Roman"/>
          <w:spacing w:val="83"/>
          <w:lang w:val="ru-RU"/>
        </w:rPr>
        <w:t xml:space="preserve"> </w:t>
      </w:r>
      <w:r w:rsidRPr="00F81B7E">
        <w:rPr>
          <w:rFonts w:cs="Times New Roman"/>
          <w:spacing w:val="-1"/>
          <w:lang w:val="ru-RU"/>
        </w:rPr>
        <w:t>точного</w:t>
      </w:r>
      <w:r w:rsidRPr="00F81B7E">
        <w:rPr>
          <w:rFonts w:cs="Times New Roman"/>
          <w:spacing w:val="47"/>
          <w:lang w:val="ru-RU"/>
        </w:rPr>
        <w:t xml:space="preserve"> </w:t>
      </w:r>
      <w:r w:rsidRPr="00F81B7E">
        <w:rPr>
          <w:rFonts w:cs="Times New Roman"/>
          <w:spacing w:val="-1"/>
          <w:lang w:val="ru-RU"/>
        </w:rPr>
        <w:t>места</w:t>
      </w:r>
      <w:r w:rsidRPr="00F81B7E">
        <w:rPr>
          <w:rFonts w:cs="Times New Roman"/>
          <w:spacing w:val="46"/>
          <w:lang w:val="ru-RU"/>
        </w:rPr>
        <w:t xml:space="preserve"> </w:t>
      </w:r>
      <w:r w:rsidRPr="00F81B7E">
        <w:rPr>
          <w:rFonts w:cs="Times New Roman"/>
          <w:spacing w:val="-1"/>
          <w:lang w:val="ru-RU"/>
        </w:rPr>
        <w:t>повреждения</w:t>
      </w:r>
      <w:r w:rsidRPr="00F81B7E">
        <w:rPr>
          <w:rFonts w:cs="Times New Roman"/>
          <w:spacing w:val="47"/>
          <w:lang w:val="ru-RU"/>
        </w:rPr>
        <w:t xml:space="preserve"> </w:t>
      </w:r>
      <w:r w:rsidRPr="00F81B7E">
        <w:rPr>
          <w:rFonts w:cs="Times New Roman"/>
          <w:spacing w:val="-1"/>
          <w:lang w:val="ru-RU"/>
        </w:rPr>
        <w:t>(со</w:t>
      </w:r>
      <w:r w:rsidRPr="00F81B7E">
        <w:rPr>
          <w:rFonts w:cs="Times New Roman"/>
          <w:spacing w:val="47"/>
          <w:lang w:val="ru-RU"/>
        </w:rPr>
        <w:t xml:space="preserve"> </w:t>
      </w:r>
      <w:r w:rsidRPr="00F81B7E">
        <w:rPr>
          <w:rFonts w:cs="Times New Roman"/>
          <w:spacing w:val="-1"/>
          <w:lang w:val="ru-RU"/>
        </w:rPr>
        <w:t>вскрытием</w:t>
      </w:r>
      <w:r w:rsidRPr="00F81B7E">
        <w:rPr>
          <w:rFonts w:cs="Times New Roman"/>
          <w:spacing w:val="47"/>
          <w:lang w:val="ru-RU"/>
        </w:rPr>
        <w:t xml:space="preserve"> </w:t>
      </w:r>
      <w:r w:rsidRPr="00F81B7E">
        <w:rPr>
          <w:rFonts w:cs="Times New Roman"/>
          <w:spacing w:val="-1"/>
          <w:lang w:val="ru-RU"/>
        </w:rPr>
        <w:t>канала)</w:t>
      </w:r>
      <w:r w:rsidRPr="00F81B7E">
        <w:rPr>
          <w:rFonts w:cs="Times New Roman"/>
          <w:spacing w:val="47"/>
          <w:lang w:val="ru-RU"/>
        </w:rPr>
        <w:t xml:space="preserve"> </w:t>
      </w:r>
      <w:r w:rsidRPr="00F81B7E">
        <w:rPr>
          <w:rFonts w:cs="Times New Roman"/>
          <w:lang w:val="ru-RU"/>
        </w:rPr>
        <w:t>и</w:t>
      </w:r>
      <w:r w:rsidRPr="00F81B7E">
        <w:rPr>
          <w:rFonts w:cs="Times New Roman"/>
          <w:spacing w:val="48"/>
          <w:lang w:val="ru-RU"/>
        </w:rPr>
        <w:t xml:space="preserve"> </w:t>
      </w:r>
      <w:r w:rsidRPr="00F81B7E">
        <w:rPr>
          <w:rFonts w:cs="Times New Roman"/>
          <w:spacing w:val="-1"/>
          <w:lang w:val="ru-RU"/>
        </w:rPr>
        <w:t>начала</w:t>
      </w:r>
      <w:r w:rsidRPr="00F81B7E">
        <w:rPr>
          <w:rFonts w:cs="Times New Roman"/>
          <w:spacing w:val="47"/>
          <w:lang w:val="ru-RU"/>
        </w:rPr>
        <w:t xml:space="preserve"> </w:t>
      </w:r>
      <w:r w:rsidRPr="00F81B7E">
        <w:rPr>
          <w:rFonts w:cs="Times New Roman"/>
          <w:spacing w:val="-1"/>
          <w:lang w:val="ru-RU"/>
        </w:rPr>
        <w:t>операций</w:t>
      </w:r>
      <w:r w:rsidRPr="00F81B7E">
        <w:rPr>
          <w:rFonts w:cs="Times New Roman"/>
          <w:spacing w:val="46"/>
          <w:lang w:val="ru-RU"/>
        </w:rPr>
        <w:t xml:space="preserve"> </w:t>
      </w:r>
      <w:r w:rsidRPr="00F81B7E">
        <w:rPr>
          <w:rFonts w:cs="Times New Roman"/>
          <w:lang w:val="ru-RU"/>
        </w:rPr>
        <w:t>по</w:t>
      </w:r>
      <w:r w:rsidRPr="00F81B7E">
        <w:rPr>
          <w:rFonts w:cs="Times New Roman"/>
          <w:spacing w:val="47"/>
          <w:lang w:val="ru-RU"/>
        </w:rPr>
        <w:t xml:space="preserve"> </w:t>
      </w:r>
      <w:r w:rsidRPr="00F81B7E">
        <w:rPr>
          <w:rFonts w:cs="Times New Roman"/>
          <w:spacing w:val="-1"/>
          <w:lang w:val="ru-RU"/>
        </w:rPr>
        <w:t>локализации</w:t>
      </w:r>
      <w:r w:rsidRPr="00F81B7E">
        <w:rPr>
          <w:rFonts w:cs="Times New Roman"/>
          <w:spacing w:val="79"/>
          <w:lang w:val="ru-RU"/>
        </w:rPr>
        <w:t xml:space="preserve"> </w:t>
      </w:r>
      <w:r w:rsidRPr="00F81B7E">
        <w:rPr>
          <w:rFonts w:cs="Times New Roman"/>
          <w:spacing w:val="-1"/>
          <w:lang w:val="ru-RU"/>
        </w:rPr>
        <w:t>поврежденного</w:t>
      </w:r>
      <w:r w:rsidRPr="00F81B7E">
        <w:rPr>
          <w:rFonts w:cs="Times New Roman"/>
          <w:spacing w:val="57"/>
          <w:lang w:val="ru-RU"/>
        </w:rPr>
        <w:t xml:space="preserve"> </w:t>
      </w:r>
      <w:r w:rsidRPr="00F81B7E">
        <w:rPr>
          <w:rFonts w:cs="Times New Roman"/>
          <w:spacing w:val="-1"/>
          <w:lang w:val="ru-RU"/>
        </w:rPr>
        <w:t>трубопровода).</w:t>
      </w:r>
      <w:r w:rsidRPr="00F81B7E">
        <w:rPr>
          <w:rFonts w:cs="Times New Roman"/>
          <w:spacing w:val="56"/>
          <w:lang w:val="ru-RU"/>
        </w:rPr>
        <w:t xml:space="preserve"> </w:t>
      </w:r>
      <w:r w:rsidRPr="00F81B7E">
        <w:rPr>
          <w:rFonts w:cs="Times New Roman"/>
          <w:spacing w:val="-1"/>
          <w:lang w:val="ru-RU"/>
        </w:rPr>
        <w:t>Указанные</w:t>
      </w:r>
      <w:r w:rsidRPr="00F81B7E">
        <w:rPr>
          <w:rFonts w:cs="Times New Roman"/>
          <w:spacing w:val="55"/>
          <w:lang w:val="ru-RU"/>
        </w:rPr>
        <w:t xml:space="preserve"> </w:t>
      </w:r>
      <w:r w:rsidRPr="00F81B7E">
        <w:rPr>
          <w:rFonts w:cs="Times New Roman"/>
          <w:spacing w:val="-1"/>
          <w:lang w:val="ru-RU"/>
        </w:rPr>
        <w:t>нормативы</w:t>
      </w:r>
      <w:r w:rsidRPr="00F81B7E">
        <w:rPr>
          <w:rFonts w:cs="Times New Roman"/>
          <w:spacing w:val="56"/>
          <w:lang w:val="ru-RU"/>
        </w:rPr>
        <w:t xml:space="preserve"> </w:t>
      </w:r>
      <w:r w:rsidRPr="00F81B7E">
        <w:rPr>
          <w:rFonts w:cs="Times New Roman"/>
          <w:spacing w:val="-1"/>
          <w:lang w:val="ru-RU"/>
        </w:rPr>
        <w:t>регламентированы</w:t>
      </w:r>
      <w:r w:rsidRPr="00F81B7E">
        <w:rPr>
          <w:rFonts w:cs="Times New Roman"/>
          <w:spacing w:val="56"/>
          <w:lang w:val="ru-RU"/>
        </w:rPr>
        <w:t xml:space="preserve"> </w:t>
      </w:r>
      <w:r w:rsidRPr="00F81B7E">
        <w:rPr>
          <w:rFonts w:cs="Times New Roman"/>
          <w:lang w:val="ru-RU"/>
        </w:rPr>
        <w:t>п.</w:t>
      </w:r>
      <w:r w:rsidRPr="00F81B7E">
        <w:rPr>
          <w:rFonts w:cs="Times New Roman"/>
          <w:spacing w:val="57"/>
          <w:lang w:val="ru-RU"/>
        </w:rPr>
        <w:t xml:space="preserve"> </w:t>
      </w:r>
      <w:r w:rsidRPr="00F81B7E">
        <w:rPr>
          <w:rFonts w:cs="Times New Roman"/>
          <w:lang w:val="ru-RU"/>
        </w:rPr>
        <w:t>6.10</w:t>
      </w:r>
      <w:r w:rsidRPr="00F81B7E">
        <w:rPr>
          <w:rFonts w:cs="Times New Roman"/>
          <w:spacing w:val="57"/>
          <w:lang w:val="ru-RU"/>
        </w:rPr>
        <w:t xml:space="preserve"> </w:t>
      </w:r>
      <w:r w:rsidRPr="00F81B7E">
        <w:rPr>
          <w:rFonts w:cs="Times New Roman"/>
          <w:lang w:val="ru-RU"/>
        </w:rPr>
        <w:t>СП</w:t>
      </w:r>
      <w:r w:rsidRPr="00F81B7E">
        <w:rPr>
          <w:rFonts w:cs="Times New Roman"/>
          <w:spacing w:val="101"/>
          <w:lang w:val="ru-RU"/>
        </w:rPr>
        <w:t xml:space="preserve"> </w:t>
      </w:r>
      <w:r w:rsidRPr="00F81B7E">
        <w:rPr>
          <w:rFonts w:cs="Times New Roman"/>
          <w:lang w:val="ru-RU"/>
        </w:rPr>
        <w:t>124.13330.2012</w:t>
      </w:r>
      <w:r w:rsidRPr="00F81B7E">
        <w:rPr>
          <w:rFonts w:cs="Times New Roman"/>
          <w:spacing w:val="11"/>
          <w:lang w:val="ru-RU"/>
        </w:rPr>
        <w:t xml:space="preserve"> </w:t>
      </w:r>
      <w:r w:rsidRPr="00F81B7E">
        <w:rPr>
          <w:rFonts w:cs="Times New Roman"/>
          <w:spacing w:val="-1"/>
          <w:lang w:val="ru-RU"/>
        </w:rPr>
        <w:t>Тепловые</w:t>
      </w:r>
      <w:r w:rsidRPr="00F81B7E">
        <w:rPr>
          <w:rFonts w:cs="Times New Roman"/>
          <w:spacing w:val="10"/>
          <w:lang w:val="ru-RU"/>
        </w:rPr>
        <w:t xml:space="preserve"> </w:t>
      </w:r>
      <w:r w:rsidRPr="00F81B7E">
        <w:rPr>
          <w:rFonts w:cs="Times New Roman"/>
          <w:lang w:val="ru-RU"/>
        </w:rPr>
        <w:t>сети.</w:t>
      </w:r>
      <w:r w:rsidRPr="00F81B7E">
        <w:rPr>
          <w:rFonts w:cs="Times New Roman"/>
          <w:spacing w:val="11"/>
          <w:lang w:val="ru-RU"/>
        </w:rPr>
        <w:t xml:space="preserve"> </w:t>
      </w:r>
      <w:r w:rsidRPr="00F81B7E">
        <w:rPr>
          <w:rFonts w:cs="Times New Roman"/>
          <w:spacing w:val="-1"/>
          <w:lang w:val="ru-RU"/>
        </w:rPr>
        <w:t>Актуализированная</w:t>
      </w:r>
      <w:r w:rsidRPr="00F81B7E">
        <w:rPr>
          <w:rFonts w:cs="Times New Roman"/>
          <w:spacing w:val="16"/>
          <w:lang w:val="ru-RU"/>
        </w:rPr>
        <w:t xml:space="preserve"> </w:t>
      </w:r>
      <w:r w:rsidRPr="00F81B7E">
        <w:rPr>
          <w:rFonts w:cs="Times New Roman"/>
          <w:spacing w:val="-1"/>
          <w:lang w:val="ru-RU"/>
        </w:rPr>
        <w:t>редакция</w:t>
      </w:r>
      <w:r w:rsidRPr="00F81B7E">
        <w:rPr>
          <w:rFonts w:cs="Times New Roman"/>
          <w:spacing w:val="11"/>
          <w:lang w:val="ru-RU"/>
        </w:rPr>
        <w:t xml:space="preserve"> </w:t>
      </w:r>
      <w:r w:rsidRPr="00F81B7E">
        <w:rPr>
          <w:rFonts w:cs="Times New Roman"/>
          <w:lang w:val="ru-RU"/>
        </w:rPr>
        <w:t>СНиП</w:t>
      </w:r>
      <w:r w:rsidRPr="00F81B7E">
        <w:rPr>
          <w:rFonts w:cs="Times New Roman"/>
          <w:spacing w:val="8"/>
          <w:lang w:val="ru-RU"/>
        </w:rPr>
        <w:t xml:space="preserve"> </w:t>
      </w:r>
      <w:r w:rsidRPr="00F81B7E">
        <w:rPr>
          <w:rFonts w:cs="Times New Roman"/>
          <w:spacing w:val="-1"/>
          <w:lang w:val="ru-RU"/>
        </w:rPr>
        <w:t>41-02-2003</w:t>
      </w:r>
      <w:r w:rsidRPr="00F81B7E">
        <w:rPr>
          <w:rFonts w:cs="Times New Roman"/>
          <w:spacing w:val="11"/>
          <w:lang w:val="ru-RU"/>
        </w:rPr>
        <w:t xml:space="preserve"> </w:t>
      </w:r>
      <w:r w:rsidRPr="00F81B7E">
        <w:rPr>
          <w:rFonts w:cs="Times New Roman"/>
          <w:lang w:val="ru-RU"/>
        </w:rPr>
        <w:t>и</w:t>
      </w:r>
      <w:r w:rsidRPr="00F81B7E">
        <w:rPr>
          <w:rFonts w:cs="Times New Roman"/>
          <w:spacing w:val="12"/>
          <w:lang w:val="ru-RU"/>
        </w:rPr>
        <w:t xml:space="preserve"> </w:t>
      </w:r>
      <w:r w:rsidRPr="00F81B7E">
        <w:rPr>
          <w:rFonts w:cs="Times New Roman"/>
          <w:spacing w:val="-1"/>
          <w:lang w:val="ru-RU"/>
        </w:rPr>
        <w:t>представлены</w:t>
      </w:r>
      <w:r w:rsidRPr="00F81B7E">
        <w:rPr>
          <w:rFonts w:cs="Times New Roman"/>
          <w:spacing w:val="81"/>
          <w:lang w:val="ru-RU"/>
        </w:rPr>
        <w:t xml:space="preserve"> </w:t>
      </w:r>
      <w:r w:rsidRPr="00F81B7E">
        <w:rPr>
          <w:rFonts w:cs="Times New Roman"/>
          <w:lang w:val="ru-RU"/>
        </w:rPr>
        <w:t>в таблице</w:t>
      </w:r>
      <w:r w:rsidRPr="00F81B7E">
        <w:rPr>
          <w:rFonts w:cs="Times New Roman"/>
          <w:spacing w:val="-1"/>
          <w:lang w:val="ru-RU"/>
        </w:rPr>
        <w:t xml:space="preserve"> 11.2.1.</w:t>
      </w:r>
    </w:p>
    <w:p w14:paraId="734E61E9" w14:textId="77777777" w:rsidR="00573031" w:rsidRPr="00F81B7E" w:rsidRDefault="00573031" w:rsidP="00573031">
      <w:pPr>
        <w:pStyle w:val="af1"/>
        <w:ind w:left="0" w:firstLine="567"/>
        <w:jc w:val="both"/>
        <w:rPr>
          <w:rFonts w:cs="Times New Roman"/>
          <w:lang w:val="ru-RU"/>
        </w:rPr>
      </w:pPr>
    </w:p>
    <w:p w14:paraId="210F1950" w14:textId="77777777" w:rsidR="00573031" w:rsidRPr="00F81B7E" w:rsidRDefault="00573031" w:rsidP="00573031">
      <w:pPr>
        <w:pStyle w:val="af1"/>
        <w:ind w:left="0"/>
        <w:jc w:val="both"/>
        <w:rPr>
          <w:rFonts w:cs="Times New Roman"/>
          <w:b/>
          <w:bCs/>
          <w:lang w:val="ru-RU"/>
        </w:rPr>
      </w:pPr>
      <w:r w:rsidRPr="00F81B7E">
        <w:rPr>
          <w:rFonts w:cs="Times New Roman"/>
          <w:b/>
          <w:lang w:val="ru-RU"/>
        </w:rPr>
        <w:t>Таблица 11.2.1 –</w:t>
      </w:r>
      <w:r w:rsidRPr="00F81B7E">
        <w:rPr>
          <w:rFonts w:cs="Times New Roman"/>
          <w:b/>
          <w:spacing w:val="50"/>
          <w:lang w:val="ru-RU"/>
        </w:rPr>
        <w:t xml:space="preserve"> </w:t>
      </w:r>
      <w:r w:rsidRPr="00F81B7E">
        <w:rPr>
          <w:rFonts w:cs="Times New Roman"/>
          <w:b/>
          <w:lang w:val="ru-RU"/>
        </w:rPr>
        <w:t>Среднее</w:t>
      </w:r>
      <w:r w:rsidRPr="00F81B7E">
        <w:rPr>
          <w:rFonts w:cs="Times New Roman"/>
          <w:b/>
          <w:spacing w:val="49"/>
          <w:lang w:val="ru-RU"/>
        </w:rPr>
        <w:t xml:space="preserve"> </w:t>
      </w:r>
      <w:r w:rsidRPr="00F81B7E">
        <w:rPr>
          <w:rFonts w:cs="Times New Roman"/>
          <w:b/>
          <w:lang w:val="ru-RU"/>
        </w:rPr>
        <w:t>время,</w:t>
      </w:r>
      <w:r w:rsidRPr="00F81B7E">
        <w:rPr>
          <w:rFonts w:cs="Times New Roman"/>
          <w:b/>
          <w:spacing w:val="49"/>
          <w:lang w:val="ru-RU"/>
        </w:rPr>
        <w:t xml:space="preserve"> </w:t>
      </w:r>
      <w:r w:rsidRPr="00F81B7E">
        <w:rPr>
          <w:rFonts w:cs="Times New Roman"/>
          <w:b/>
          <w:lang w:val="ru-RU"/>
        </w:rPr>
        <w:t>затраченное</w:t>
      </w:r>
      <w:r w:rsidRPr="00F81B7E">
        <w:rPr>
          <w:rFonts w:cs="Times New Roman"/>
          <w:b/>
          <w:spacing w:val="49"/>
          <w:lang w:val="ru-RU"/>
        </w:rPr>
        <w:t xml:space="preserve"> </w:t>
      </w:r>
      <w:r w:rsidRPr="00F81B7E">
        <w:rPr>
          <w:rFonts w:cs="Times New Roman"/>
          <w:b/>
          <w:lang w:val="ru-RU"/>
        </w:rPr>
        <w:t>на</w:t>
      </w:r>
      <w:r w:rsidRPr="00F81B7E">
        <w:rPr>
          <w:rFonts w:cs="Times New Roman"/>
          <w:b/>
          <w:spacing w:val="50"/>
          <w:lang w:val="ru-RU"/>
        </w:rPr>
        <w:t xml:space="preserve"> </w:t>
      </w:r>
      <w:r w:rsidRPr="00F81B7E">
        <w:rPr>
          <w:rFonts w:cs="Times New Roman"/>
          <w:b/>
          <w:lang w:val="ru-RU"/>
        </w:rPr>
        <w:t>восстановление</w:t>
      </w:r>
      <w:r w:rsidRPr="00F81B7E">
        <w:rPr>
          <w:rFonts w:cs="Times New Roman"/>
          <w:b/>
          <w:spacing w:val="49"/>
          <w:lang w:val="ru-RU"/>
        </w:rPr>
        <w:t xml:space="preserve"> </w:t>
      </w:r>
      <w:r w:rsidRPr="00F81B7E">
        <w:rPr>
          <w:rFonts w:cs="Times New Roman"/>
          <w:b/>
          <w:lang w:val="ru-RU"/>
        </w:rPr>
        <w:t>теплоснабжения</w:t>
      </w:r>
      <w:r w:rsidRPr="00F81B7E">
        <w:rPr>
          <w:rFonts w:cs="Times New Roman"/>
          <w:b/>
          <w:spacing w:val="81"/>
          <w:lang w:val="ru-RU"/>
        </w:rPr>
        <w:t xml:space="preserve"> </w:t>
      </w:r>
      <w:r w:rsidRPr="00F81B7E">
        <w:rPr>
          <w:rFonts w:cs="Times New Roman"/>
          <w:b/>
          <w:lang w:val="ru-RU"/>
        </w:rPr>
        <w:lastRenderedPageBreak/>
        <w:t>потребителей после</w:t>
      </w:r>
      <w:r w:rsidRPr="00F81B7E">
        <w:rPr>
          <w:rFonts w:cs="Times New Roman"/>
          <w:b/>
          <w:spacing w:val="-2"/>
          <w:lang w:val="ru-RU"/>
        </w:rPr>
        <w:t xml:space="preserve"> </w:t>
      </w:r>
      <w:r w:rsidRPr="00F81B7E">
        <w:rPr>
          <w:rFonts w:cs="Times New Roman"/>
          <w:b/>
          <w:lang w:val="ru-RU"/>
        </w:rPr>
        <w:t>аварийных отключений</w:t>
      </w:r>
    </w:p>
    <w:tbl>
      <w:tblPr>
        <w:tblStyle w:val="TableNormal"/>
        <w:tblW w:w="0" w:type="auto"/>
        <w:tblInd w:w="290" w:type="dxa"/>
        <w:tblLayout w:type="fixed"/>
        <w:tblLook w:val="01E0" w:firstRow="1" w:lastRow="1" w:firstColumn="1" w:lastColumn="1" w:noHBand="0" w:noVBand="0"/>
      </w:tblPr>
      <w:tblGrid>
        <w:gridCol w:w="4707"/>
        <w:gridCol w:w="3274"/>
      </w:tblGrid>
      <w:tr w:rsidR="00573031" w:rsidRPr="00820E63" w14:paraId="44E72D64" w14:textId="77777777" w:rsidTr="00820E63">
        <w:trPr>
          <w:trHeight w:hRule="exact" w:val="574"/>
          <w:tblHeader/>
        </w:trPr>
        <w:tc>
          <w:tcPr>
            <w:tcW w:w="470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5B4ADAAB" w14:textId="77777777" w:rsidR="00573031" w:rsidRPr="00820E63" w:rsidRDefault="00573031" w:rsidP="00820E63">
            <w:pPr>
              <w:pStyle w:val="TableParagraph1"/>
              <w:spacing w:line="227" w:lineRule="exact"/>
              <w:jc w:val="center"/>
              <w:rPr>
                <w:rFonts w:eastAsia="Times New Roman"/>
                <w:sz w:val="20"/>
                <w:szCs w:val="20"/>
                <w:lang w:val="ru-RU"/>
              </w:rPr>
            </w:pPr>
            <w:r w:rsidRPr="00820E63">
              <w:rPr>
                <w:sz w:val="20"/>
                <w:lang w:val="ru-RU"/>
              </w:rPr>
              <w:t>Диаметр</w:t>
            </w:r>
            <w:r w:rsidRPr="00820E63">
              <w:rPr>
                <w:spacing w:val="-11"/>
                <w:sz w:val="20"/>
                <w:lang w:val="ru-RU"/>
              </w:rPr>
              <w:t xml:space="preserve"> </w:t>
            </w:r>
            <w:r w:rsidRPr="00820E63">
              <w:rPr>
                <w:sz w:val="20"/>
                <w:lang w:val="ru-RU"/>
              </w:rPr>
              <w:t>труб</w:t>
            </w:r>
            <w:r w:rsidRPr="00820E63">
              <w:rPr>
                <w:spacing w:val="-11"/>
                <w:sz w:val="20"/>
                <w:lang w:val="ru-RU"/>
              </w:rPr>
              <w:t xml:space="preserve"> </w:t>
            </w:r>
            <w:r w:rsidRPr="00820E63">
              <w:rPr>
                <w:sz w:val="20"/>
                <w:lang w:val="ru-RU"/>
              </w:rPr>
              <w:t>тепловых</w:t>
            </w:r>
            <w:r w:rsidRPr="00820E63">
              <w:rPr>
                <w:spacing w:val="-8"/>
                <w:sz w:val="20"/>
                <w:lang w:val="ru-RU"/>
              </w:rPr>
              <w:t xml:space="preserve"> </w:t>
            </w:r>
            <w:r w:rsidRPr="00820E63">
              <w:rPr>
                <w:sz w:val="20"/>
                <w:lang w:val="ru-RU"/>
              </w:rPr>
              <w:t>сетей,</w:t>
            </w:r>
            <w:r w:rsidRPr="00820E63">
              <w:rPr>
                <w:spacing w:val="-9"/>
                <w:sz w:val="20"/>
                <w:lang w:val="ru-RU"/>
              </w:rPr>
              <w:t xml:space="preserve"> </w:t>
            </w:r>
            <w:r w:rsidRPr="00820E63">
              <w:rPr>
                <w:sz w:val="20"/>
                <w:lang w:val="ru-RU"/>
              </w:rPr>
              <w:t>мм</w:t>
            </w:r>
          </w:p>
        </w:tc>
        <w:tc>
          <w:tcPr>
            <w:tcW w:w="327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vAlign w:val="center"/>
          </w:tcPr>
          <w:p w14:paraId="61B3AC55" w14:textId="77777777" w:rsidR="00573031" w:rsidRPr="00820E63" w:rsidRDefault="00573031" w:rsidP="00820E63">
            <w:pPr>
              <w:pStyle w:val="TableParagraph1"/>
              <w:spacing w:line="227" w:lineRule="exact"/>
              <w:jc w:val="center"/>
              <w:rPr>
                <w:rFonts w:eastAsia="Times New Roman"/>
                <w:sz w:val="20"/>
                <w:szCs w:val="20"/>
                <w:lang w:val="ru-RU"/>
              </w:rPr>
            </w:pPr>
            <w:r w:rsidRPr="00820E63">
              <w:rPr>
                <w:sz w:val="20"/>
                <w:lang w:val="ru-RU"/>
              </w:rPr>
              <w:t>Время</w:t>
            </w:r>
            <w:r w:rsidRPr="00820E63">
              <w:rPr>
                <w:spacing w:val="-13"/>
                <w:sz w:val="20"/>
                <w:lang w:val="ru-RU"/>
              </w:rPr>
              <w:t xml:space="preserve"> </w:t>
            </w:r>
            <w:r w:rsidRPr="00820E63">
              <w:rPr>
                <w:sz w:val="20"/>
                <w:lang w:val="ru-RU"/>
              </w:rPr>
              <w:t>восстановления</w:t>
            </w:r>
            <w:r w:rsidRPr="00820E63">
              <w:rPr>
                <w:spacing w:val="-14"/>
                <w:sz w:val="20"/>
                <w:lang w:val="ru-RU"/>
              </w:rPr>
              <w:t xml:space="preserve"> </w:t>
            </w:r>
            <w:r w:rsidRPr="00820E63">
              <w:rPr>
                <w:sz w:val="20"/>
                <w:lang w:val="ru-RU"/>
              </w:rPr>
              <w:t>теплоснабжения,</w:t>
            </w:r>
            <w:r w:rsidRPr="00820E63">
              <w:rPr>
                <w:spacing w:val="-12"/>
                <w:sz w:val="20"/>
                <w:lang w:val="ru-RU"/>
              </w:rPr>
              <w:t xml:space="preserve"> </w:t>
            </w:r>
            <w:r w:rsidRPr="00820E63">
              <w:rPr>
                <w:sz w:val="20"/>
                <w:lang w:val="ru-RU"/>
              </w:rPr>
              <w:t>ч</w:t>
            </w:r>
          </w:p>
        </w:tc>
      </w:tr>
      <w:tr w:rsidR="00573031" w:rsidRPr="00820E63" w14:paraId="5917E174" w14:textId="77777777" w:rsidTr="00820E63">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3C54079"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300</w:t>
            </w:r>
          </w:p>
        </w:tc>
        <w:tc>
          <w:tcPr>
            <w:tcW w:w="3274" w:type="dxa"/>
            <w:tcBorders>
              <w:top w:val="single" w:sz="5" w:space="0" w:color="000000"/>
              <w:left w:val="single" w:sz="5" w:space="0" w:color="000000"/>
              <w:bottom w:val="single" w:sz="5" w:space="0" w:color="000000"/>
              <w:right w:val="single" w:sz="5" w:space="0" w:color="000000"/>
            </w:tcBorders>
          </w:tcPr>
          <w:p w14:paraId="7147586A"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15</w:t>
            </w:r>
          </w:p>
        </w:tc>
      </w:tr>
      <w:tr w:rsidR="00573031" w:rsidRPr="00820E63" w14:paraId="199F4D4C" w14:textId="77777777" w:rsidTr="00820E63">
        <w:trPr>
          <w:trHeight w:hRule="exact" w:val="241"/>
        </w:trPr>
        <w:tc>
          <w:tcPr>
            <w:tcW w:w="4707" w:type="dxa"/>
            <w:tcBorders>
              <w:top w:val="single" w:sz="5" w:space="0" w:color="000000"/>
              <w:left w:val="single" w:sz="5" w:space="0" w:color="000000"/>
              <w:bottom w:val="single" w:sz="5" w:space="0" w:color="000000"/>
              <w:right w:val="single" w:sz="5" w:space="0" w:color="000000"/>
            </w:tcBorders>
          </w:tcPr>
          <w:p w14:paraId="0430FE3B"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400</w:t>
            </w:r>
          </w:p>
        </w:tc>
        <w:tc>
          <w:tcPr>
            <w:tcW w:w="3274" w:type="dxa"/>
            <w:tcBorders>
              <w:top w:val="single" w:sz="5" w:space="0" w:color="000000"/>
              <w:left w:val="single" w:sz="5" w:space="0" w:color="000000"/>
              <w:bottom w:val="single" w:sz="5" w:space="0" w:color="000000"/>
              <w:right w:val="single" w:sz="5" w:space="0" w:color="000000"/>
            </w:tcBorders>
          </w:tcPr>
          <w:p w14:paraId="6695BDCD"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18</w:t>
            </w:r>
          </w:p>
        </w:tc>
      </w:tr>
      <w:tr w:rsidR="00573031" w:rsidRPr="00820E63" w14:paraId="771B14D3" w14:textId="77777777" w:rsidTr="00820E63">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0F651EB3"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500</w:t>
            </w:r>
          </w:p>
        </w:tc>
        <w:tc>
          <w:tcPr>
            <w:tcW w:w="3274" w:type="dxa"/>
            <w:tcBorders>
              <w:top w:val="single" w:sz="5" w:space="0" w:color="000000"/>
              <w:left w:val="single" w:sz="5" w:space="0" w:color="000000"/>
              <w:bottom w:val="single" w:sz="5" w:space="0" w:color="000000"/>
              <w:right w:val="single" w:sz="5" w:space="0" w:color="000000"/>
            </w:tcBorders>
          </w:tcPr>
          <w:p w14:paraId="35577472"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22</w:t>
            </w:r>
          </w:p>
        </w:tc>
      </w:tr>
      <w:tr w:rsidR="00573031" w:rsidRPr="00820E63" w14:paraId="0097D801" w14:textId="77777777" w:rsidTr="00820E63">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64FAD391"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600</w:t>
            </w:r>
          </w:p>
        </w:tc>
        <w:tc>
          <w:tcPr>
            <w:tcW w:w="3274" w:type="dxa"/>
            <w:tcBorders>
              <w:top w:val="single" w:sz="5" w:space="0" w:color="000000"/>
              <w:left w:val="single" w:sz="5" w:space="0" w:color="000000"/>
              <w:bottom w:val="single" w:sz="5" w:space="0" w:color="000000"/>
              <w:right w:val="single" w:sz="5" w:space="0" w:color="000000"/>
            </w:tcBorders>
          </w:tcPr>
          <w:p w14:paraId="059357B1"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26</w:t>
            </w:r>
          </w:p>
        </w:tc>
      </w:tr>
      <w:tr w:rsidR="00573031" w:rsidRPr="00820E63" w14:paraId="39365FAC" w14:textId="77777777" w:rsidTr="00820E63">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5C464267"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700</w:t>
            </w:r>
          </w:p>
        </w:tc>
        <w:tc>
          <w:tcPr>
            <w:tcW w:w="3274" w:type="dxa"/>
            <w:tcBorders>
              <w:top w:val="single" w:sz="5" w:space="0" w:color="000000"/>
              <w:left w:val="single" w:sz="5" w:space="0" w:color="000000"/>
              <w:bottom w:val="single" w:sz="5" w:space="0" w:color="000000"/>
              <w:right w:val="single" w:sz="5" w:space="0" w:color="000000"/>
            </w:tcBorders>
          </w:tcPr>
          <w:p w14:paraId="0E6E516C"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29</w:t>
            </w:r>
          </w:p>
        </w:tc>
      </w:tr>
      <w:tr w:rsidR="00573031" w:rsidRPr="00820E63" w14:paraId="5C03B57E" w14:textId="77777777" w:rsidTr="00820E63">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76010F3D"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z w:val="20"/>
                <w:lang w:val="ru-RU"/>
              </w:rPr>
              <w:t>800-1000</w:t>
            </w:r>
          </w:p>
        </w:tc>
        <w:tc>
          <w:tcPr>
            <w:tcW w:w="3274" w:type="dxa"/>
            <w:tcBorders>
              <w:top w:val="single" w:sz="5" w:space="0" w:color="000000"/>
              <w:left w:val="single" w:sz="5" w:space="0" w:color="000000"/>
              <w:bottom w:val="single" w:sz="5" w:space="0" w:color="000000"/>
              <w:right w:val="single" w:sz="5" w:space="0" w:color="000000"/>
            </w:tcBorders>
          </w:tcPr>
          <w:p w14:paraId="21B29B7C" w14:textId="77777777" w:rsidR="00573031" w:rsidRPr="00820E63" w:rsidRDefault="00573031" w:rsidP="00820E63">
            <w:pPr>
              <w:pStyle w:val="TableParagraph1"/>
              <w:spacing w:line="222" w:lineRule="exact"/>
              <w:jc w:val="center"/>
              <w:rPr>
                <w:rFonts w:eastAsia="Times New Roman"/>
                <w:sz w:val="20"/>
                <w:szCs w:val="20"/>
                <w:lang w:val="ru-RU"/>
              </w:rPr>
            </w:pPr>
            <w:r w:rsidRPr="00820E63">
              <w:rPr>
                <w:spacing w:val="1"/>
                <w:sz w:val="20"/>
                <w:lang w:val="ru-RU"/>
              </w:rPr>
              <w:t>40</w:t>
            </w:r>
          </w:p>
        </w:tc>
      </w:tr>
      <w:tr w:rsidR="00573031" w:rsidRPr="00820E63" w14:paraId="434F3253" w14:textId="77777777" w:rsidTr="00820E63">
        <w:trPr>
          <w:trHeight w:hRule="exact" w:val="240"/>
        </w:trPr>
        <w:tc>
          <w:tcPr>
            <w:tcW w:w="4707" w:type="dxa"/>
            <w:tcBorders>
              <w:top w:val="single" w:sz="5" w:space="0" w:color="000000"/>
              <w:left w:val="single" w:sz="5" w:space="0" w:color="000000"/>
              <w:bottom w:val="single" w:sz="5" w:space="0" w:color="000000"/>
              <w:right w:val="single" w:sz="5" w:space="0" w:color="000000"/>
            </w:tcBorders>
          </w:tcPr>
          <w:p w14:paraId="15568DA0" w14:textId="77777777" w:rsidR="00573031" w:rsidRPr="00820E63" w:rsidRDefault="00573031" w:rsidP="00820E63">
            <w:pPr>
              <w:pStyle w:val="TableParagraph1"/>
              <w:spacing w:line="222" w:lineRule="exact"/>
              <w:jc w:val="center"/>
              <w:rPr>
                <w:rFonts w:eastAsia="Times New Roman"/>
                <w:sz w:val="20"/>
                <w:szCs w:val="20"/>
              </w:rPr>
            </w:pPr>
            <w:r w:rsidRPr="00820E63">
              <w:rPr>
                <w:sz w:val="20"/>
                <w:lang w:val="ru-RU"/>
              </w:rPr>
              <w:t>1</w:t>
            </w:r>
            <w:r w:rsidRPr="00820E63">
              <w:rPr>
                <w:sz w:val="20"/>
              </w:rPr>
              <w:t>200-1400</w:t>
            </w:r>
          </w:p>
        </w:tc>
        <w:tc>
          <w:tcPr>
            <w:tcW w:w="3274" w:type="dxa"/>
            <w:tcBorders>
              <w:top w:val="single" w:sz="5" w:space="0" w:color="000000"/>
              <w:left w:val="single" w:sz="5" w:space="0" w:color="000000"/>
              <w:bottom w:val="single" w:sz="5" w:space="0" w:color="000000"/>
              <w:right w:val="single" w:sz="5" w:space="0" w:color="000000"/>
            </w:tcBorders>
          </w:tcPr>
          <w:p w14:paraId="3483E75A" w14:textId="77777777" w:rsidR="00573031" w:rsidRPr="00820E63" w:rsidRDefault="00573031" w:rsidP="00820E63">
            <w:pPr>
              <w:pStyle w:val="TableParagraph1"/>
              <w:spacing w:line="222" w:lineRule="exact"/>
              <w:jc w:val="center"/>
              <w:rPr>
                <w:rFonts w:eastAsia="Times New Roman"/>
                <w:sz w:val="20"/>
                <w:szCs w:val="20"/>
              </w:rPr>
            </w:pPr>
            <w:r w:rsidRPr="00820E63">
              <w:rPr>
                <w:sz w:val="20"/>
              </w:rPr>
              <w:t>до</w:t>
            </w:r>
            <w:r w:rsidRPr="00820E63">
              <w:rPr>
                <w:spacing w:val="-4"/>
                <w:sz w:val="20"/>
              </w:rPr>
              <w:t xml:space="preserve"> </w:t>
            </w:r>
            <w:r w:rsidRPr="00820E63">
              <w:rPr>
                <w:sz w:val="20"/>
              </w:rPr>
              <w:t>54</w:t>
            </w:r>
          </w:p>
        </w:tc>
      </w:tr>
    </w:tbl>
    <w:p w14:paraId="504A70B2" w14:textId="77777777" w:rsidR="00573031" w:rsidRPr="00820E63" w:rsidRDefault="00573031" w:rsidP="00573031">
      <w:pPr>
        <w:spacing w:before="5"/>
        <w:ind w:firstLine="567"/>
        <w:jc w:val="both"/>
        <w:rPr>
          <w:rFonts w:eastAsia="Times New Roman" w:cs="Times New Roman"/>
          <w:b/>
          <w:bCs/>
          <w:sz w:val="17"/>
          <w:szCs w:val="17"/>
        </w:rPr>
      </w:pPr>
    </w:p>
    <w:p w14:paraId="52D22EA3" w14:textId="77777777" w:rsidR="00573031" w:rsidRPr="00F81B7E" w:rsidRDefault="00573031" w:rsidP="00573031">
      <w:pPr>
        <w:pStyle w:val="af1"/>
        <w:spacing w:before="69"/>
        <w:ind w:left="0" w:firstLine="567"/>
        <w:jc w:val="both"/>
        <w:rPr>
          <w:rFonts w:cs="Times New Roman"/>
          <w:lang w:val="ru-RU"/>
        </w:rPr>
      </w:pPr>
      <w:r w:rsidRPr="00F81B7E">
        <w:rPr>
          <w:rFonts w:cs="Times New Roman"/>
          <w:lang w:val="ru-RU"/>
        </w:rPr>
        <w:t>В</w:t>
      </w:r>
      <w:r w:rsidRPr="00F81B7E">
        <w:rPr>
          <w:rFonts w:cs="Times New Roman"/>
          <w:spacing w:val="5"/>
          <w:lang w:val="ru-RU"/>
        </w:rPr>
        <w:t xml:space="preserve"> </w:t>
      </w:r>
      <w:r w:rsidRPr="00F81B7E">
        <w:rPr>
          <w:rFonts w:cs="Times New Roman"/>
          <w:spacing w:val="-1"/>
          <w:lang w:val="ru-RU"/>
        </w:rPr>
        <w:t>целом</w:t>
      </w:r>
      <w:r w:rsidRPr="00F81B7E">
        <w:rPr>
          <w:rFonts w:cs="Times New Roman"/>
          <w:spacing w:val="6"/>
          <w:lang w:val="ru-RU"/>
        </w:rPr>
        <w:t xml:space="preserve"> </w:t>
      </w:r>
      <w:r w:rsidRPr="00F81B7E">
        <w:rPr>
          <w:rFonts w:cs="Times New Roman"/>
          <w:lang w:val="ru-RU"/>
        </w:rPr>
        <w:t>по</w:t>
      </w:r>
      <w:r w:rsidRPr="00F81B7E">
        <w:rPr>
          <w:rFonts w:cs="Times New Roman"/>
          <w:spacing w:val="6"/>
          <w:lang w:val="ru-RU"/>
        </w:rPr>
        <w:t xml:space="preserve"> </w:t>
      </w:r>
      <w:r w:rsidRPr="00F81B7E">
        <w:rPr>
          <w:rFonts w:cs="Times New Roman"/>
          <w:lang w:val="ru-RU"/>
        </w:rPr>
        <w:t>МО</w:t>
      </w:r>
      <w:r w:rsidRPr="00F81B7E">
        <w:rPr>
          <w:rFonts w:cs="Times New Roman"/>
          <w:spacing w:val="-1"/>
          <w:lang w:val="ru-RU"/>
        </w:rPr>
        <w:t xml:space="preserve"> </w:t>
      </w:r>
      <w:r w:rsidRPr="00F81B7E">
        <w:rPr>
          <w:rFonts w:cs="Times New Roman"/>
          <w:lang w:val="ru-RU"/>
        </w:rPr>
        <w:t>время</w:t>
      </w:r>
      <w:r w:rsidRPr="00F81B7E">
        <w:rPr>
          <w:rFonts w:cs="Times New Roman"/>
          <w:spacing w:val="6"/>
          <w:lang w:val="ru-RU"/>
        </w:rPr>
        <w:t xml:space="preserve"> </w:t>
      </w:r>
      <w:r w:rsidRPr="00F81B7E">
        <w:rPr>
          <w:rFonts w:cs="Times New Roman"/>
          <w:spacing w:val="-1"/>
          <w:lang w:val="ru-RU"/>
        </w:rPr>
        <w:t>восстановления</w:t>
      </w:r>
      <w:r w:rsidRPr="00F81B7E">
        <w:rPr>
          <w:rFonts w:cs="Times New Roman"/>
          <w:spacing w:val="6"/>
          <w:lang w:val="ru-RU"/>
        </w:rPr>
        <w:t xml:space="preserve"> </w:t>
      </w:r>
      <w:r w:rsidRPr="00F81B7E">
        <w:rPr>
          <w:rFonts w:cs="Times New Roman"/>
          <w:spacing w:val="-1"/>
          <w:lang w:val="ru-RU"/>
        </w:rPr>
        <w:t>работоспособности</w:t>
      </w:r>
      <w:r w:rsidRPr="00F81B7E">
        <w:rPr>
          <w:rFonts w:cs="Times New Roman"/>
          <w:spacing w:val="5"/>
          <w:lang w:val="ru-RU"/>
        </w:rPr>
        <w:t xml:space="preserve"> </w:t>
      </w:r>
      <w:r w:rsidRPr="00F81B7E">
        <w:rPr>
          <w:rFonts w:cs="Times New Roman"/>
          <w:spacing w:val="-1"/>
          <w:lang w:val="ru-RU"/>
        </w:rPr>
        <w:t>тепловых</w:t>
      </w:r>
      <w:r w:rsidRPr="00F81B7E">
        <w:rPr>
          <w:rFonts w:cs="Times New Roman"/>
          <w:spacing w:val="8"/>
          <w:lang w:val="ru-RU"/>
        </w:rPr>
        <w:t xml:space="preserve"> </w:t>
      </w:r>
      <w:r w:rsidRPr="00F81B7E">
        <w:rPr>
          <w:rFonts w:cs="Times New Roman"/>
          <w:spacing w:val="-1"/>
          <w:lang w:val="ru-RU"/>
        </w:rPr>
        <w:t>сетей</w:t>
      </w:r>
      <w:r w:rsidRPr="00F81B7E">
        <w:rPr>
          <w:rFonts w:cs="Times New Roman"/>
          <w:spacing w:val="7"/>
          <w:lang w:val="ru-RU"/>
        </w:rPr>
        <w:t xml:space="preserve"> </w:t>
      </w:r>
      <w:r w:rsidRPr="00F81B7E">
        <w:rPr>
          <w:rFonts w:cs="Times New Roman"/>
          <w:spacing w:val="-1"/>
          <w:lang w:val="ru-RU"/>
        </w:rPr>
        <w:t>соответствует</w:t>
      </w:r>
      <w:r w:rsidRPr="00F81B7E">
        <w:rPr>
          <w:rFonts w:cs="Times New Roman"/>
          <w:spacing w:val="85"/>
          <w:lang w:val="ru-RU"/>
        </w:rPr>
        <w:t xml:space="preserve"> </w:t>
      </w:r>
      <w:r w:rsidRPr="00F81B7E">
        <w:rPr>
          <w:rFonts w:cs="Times New Roman"/>
          <w:spacing w:val="-1"/>
          <w:lang w:val="ru-RU"/>
        </w:rPr>
        <w:t>установленным</w:t>
      </w:r>
      <w:r w:rsidRPr="00F81B7E">
        <w:rPr>
          <w:rFonts w:cs="Times New Roman"/>
          <w:spacing w:val="-2"/>
          <w:lang w:val="ru-RU"/>
        </w:rPr>
        <w:t xml:space="preserve"> </w:t>
      </w:r>
      <w:r w:rsidRPr="00F81B7E">
        <w:rPr>
          <w:rFonts w:cs="Times New Roman"/>
          <w:spacing w:val="-1"/>
          <w:lang w:val="ru-RU"/>
        </w:rPr>
        <w:t>нормативам.</w:t>
      </w:r>
    </w:p>
    <w:p w14:paraId="6453F21D" w14:textId="77777777" w:rsidR="00573031" w:rsidRPr="00820E63" w:rsidRDefault="00573031" w:rsidP="00573031">
      <w:pPr>
        <w:rPr>
          <w:rFonts w:cs="Times New Roman"/>
        </w:rPr>
      </w:pPr>
    </w:p>
    <w:p w14:paraId="037C26A5" w14:textId="77777777" w:rsidR="00573031" w:rsidRPr="00820E63" w:rsidRDefault="00B82B27" w:rsidP="00573031">
      <w:pPr>
        <w:pStyle w:val="2"/>
        <w:ind w:left="0" w:firstLine="0"/>
      </w:pPr>
      <w:hyperlink r:id="rId277" w:anchor="bookmark118" w:history="1">
        <w:bookmarkStart w:id="646" w:name="_Toc30081919"/>
        <w:bookmarkStart w:id="647" w:name="_Toc30085154"/>
        <w:bookmarkStart w:id="648" w:name="_Toc32845476"/>
        <w:bookmarkStart w:id="649" w:name="_Toc152146503"/>
        <w:r w:rsidR="00573031" w:rsidRPr="00820E63">
          <w:t>Часть 3. РЕЗУЛЬТАТЫ ОЦЕНКИ ВЕРОЯТНОСТИ ОТКАЗА (АВАРИЙНОЙ СИТУАЦИИ)</w:t>
        </w:r>
      </w:hyperlink>
      <w:r w:rsidR="00573031" w:rsidRPr="00820E63">
        <w:t xml:space="preserve"> </w:t>
      </w:r>
      <w:hyperlink r:id="rId278" w:anchor="bookmark118" w:history="1">
        <w:r w:rsidR="00573031" w:rsidRPr="00820E63">
          <w:t>И БЕЗОТКАЗНОЙ (БЕЗАВАРИЙНОЙ) РАБОТЫ СИСТЕМЫ ТЕПЛОСНАБЖЕНИЯ ПО</w:t>
        </w:r>
      </w:hyperlink>
      <w:r w:rsidR="00573031" w:rsidRPr="00820E63">
        <w:t xml:space="preserve"> </w:t>
      </w:r>
      <w:hyperlink r:id="rId279" w:anchor="bookmark118" w:history="1">
        <w:r w:rsidR="00573031" w:rsidRPr="00820E63">
          <w:t>ОТНОШЕНИЮ К ПОТРЕБИТЕЛЯМ, ПРИСОЕДИНЕННЫМ К МАГИСТРАЛЬНЫМ И</w:t>
        </w:r>
      </w:hyperlink>
      <w:r w:rsidR="00573031" w:rsidRPr="00820E63">
        <w:t xml:space="preserve"> </w:t>
      </w:r>
      <w:hyperlink r:id="rId280" w:anchor="bookmark118" w:history="1">
        <w:r w:rsidR="00573031" w:rsidRPr="00820E63">
          <w:t>РАСПРЕДЕЛИТЕЛЬНЫМ ТЕПЛОПРОВОДАМ</w:t>
        </w:r>
        <w:bookmarkEnd w:id="646"/>
        <w:bookmarkEnd w:id="647"/>
        <w:bookmarkEnd w:id="648"/>
        <w:bookmarkEnd w:id="649"/>
      </w:hyperlink>
    </w:p>
    <w:p w14:paraId="4CE32ED4" w14:textId="77777777" w:rsidR="00573031" w:rsidRPr="00820E63" w:rsidRDefault="00573031" w:rsidP="00573031">
      <w:pPr>
        <w:jc w:val="center"/>
        <w:rPr>
          <w:rFonts w:cs="Times New Roman"/>
          <w:lang w:eastAsia="ru-RU"/>
        </w:rPr>
      </w:pPr>
    </w:p>
    <w:p w14:paraId="42885F45" w14:textId="77777777" w:rsidR="00573031" w:rsidRPr="00820E63" w:rsidRDefault="00573031" w:rsidP="00573031">
      <w:pPr>
        <w:ind w:firstLine="567"/>
        <w:jc w:val="both"/>
        <w:rPr>
          <w:rFonts w:cs="Times New Roman"/>
        </w:rPr>
      </w:pPr>
      <w:r w:rsidRPr="00820E63">
        <w:rPr>
          <w:rFonts w:cs="Times New Roman"/>
        </w:rPr>
        <w:t xml:space="preserve">Результаты расчетов вероятности безотказной работы тепломагистралей, выполненные при первичной разработке Схемы теплоснабжения, по результатам расчета надежности тепломагистралей рекомендуются следующие мероприятия (в зависимости от рассчитанных показателей надежности): </w:t>
      </w:r>
    </w:p>
    <w:p w14:paraId="04BBB542" w14:textId="77777777" w:rsidR="00573031" w:rsidRPr="00820E63" w:rsidRDefault="00573031" w:rsidP="00573031">
      <w:pPr>
        <w:ind w:firstLine="567"/>
        <w:jc w:val="both"/>
        <w:rPr>
          <w:rFonts w:cs="Times New Roman"/>
        </w:rPr>
      </w:pPr>
      <w:r w:rsidRPr="00820E63">
        <w:rPr>
          <w:rFonts w:cs="Times New Roman"/>
        </w:rPr>
        <w:t xml:space="preserve">1) рекомендуется при условии соблюдения нормативной надежности на расчетный срок и предусматривает: </w:t>
      </w:r>
    </w:p>
    <w:p w14:paraId="30255AA0" w14:textId="77777777" w:rsidR="00573031" w:rsidRPr="00820E63" w:rsidRDefault="00573031" w:rsidP="00573031">
      <w:pPr>
        <w:ind w:firstLine="567"/>
        <w:jc w:val="both"/>
        <w:rPr>
          <w:rFonts w:cs="Times New Roman"/>
        </w:rPr>
      </w:pPr>
      <w:r w:rsidRPr="00820E63">
        <w:rPr>
          <w:rFonts w:cs="Times New Roman"/>
        </w:rPr>
        <w:t xml:space="preserve">- контроль исправного состояния и безопасной эксплуатации трубопроводов; </w:t>
      </w:r>
    </w:p>
    <w:p w14:paraId="24128810" w14:textId="77777777" w:rsidR="00573031" w:rsidRPr="00820E63" w:rsidRDefault="00573031" w:rsidP="00573031">
      <w:pPr>
        <w:ind w:firstLine="567"/>
        <w:jc w:val="both"/>
        <w:rPr>
          <w:rFonts w:cs="Times New Roman"/>
        </w:rPr>
      </w:pPr>
      <w:r w:rsidRPr="00820E63">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75FAA2C7" w14:textId="77777777" w:rsidR="00573031" w:rsidRPr="00820E63" w:rsidRDefault="00573031" w:rsidP="00573031">
      <w:pPr>
        <w:ind w:firstLine="567"/>
        <w:jc w:val="both"/>
        <w:rPr>
          <w:rFonts w:cs="Times New Roman"/>
        </w:rPr>
      </w:pPr>
      <w:r w:rsidRPr="00820E63">
        <w:rPr>
          <w:rFonts w:cs="Times New Roman"/>
        </w:rPr>
        <w:t xml:space="preserve">2) рекомендуется при условии несоблюдения нормативной надежности на расчетный срок и предусматривает: </w:t>
      </w:r>
    </w:p>
    <w:p w14:paraId="2B43ABBF" w14:textId="77777777" w:rsidR="00573031" w:rsidRPr="00820E63" w:rsidRDefault="00573031" w:rsidP="00573031">
      <w:pPr>
        <w:ind w:firstLine="567"/>
        <w:jc w:val="both"/>
        <w:rPr>
          <w:rFonts w:cs="Times New Roman"/>
        </w:rPr>
      </w:pPr>
      <w:r w:rsidRPr="00820E63">
        <w:rPr>
          <w:rFonts w:cs="Times New Roman"/>
        </w:rPr>
        <w:t xml:space="preserve">-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 </w:t>
      </w:r>
    </w:p>
    <w:p w14:paraId="5E20972D" w14:textId="77777777" w:rsidR="00573031" w:rsidRPr="00820E63" w:rsidRDefault="00573031" w:rsidP="00573031">
      <w:pPr>
        <w:ind w:firstLine="567"/>
        <w:jc w:val="both"/>
        <w:rPr>
          <w:rFonts w:cs="Times New Roman"/>
        </w:rPr>
      </w:pPr>
      <w:r w:rsidRPr="00820E63">
        <w:rPr>
          <w:rFonts w:cs="Times New Roman"/>
        </w:rPr>
        <w:t xml:space="preserve">- реконструкцию ветхих участков тепловых сетей, определяемых по результатам экспертного обследования технического состояния трубопроводов. </w:t>
      </w:r>
    </w:p>
    <w:p w14:paraId="23547C8E" w14:textId="77777777" w:rsidR="00573031" w:rsidRPr="00820E63" w:rsidRDefault="00573031" w:rsidP="00573031">
      <w:pPr>
        <w:widowControl w:val="0"/>
        <w:tabs>
          <w:tab w:val="left" w:leader="dot" w:pos="9637"/>
        </w:tabs>
        <w:kinsoku w:val="0"/>
        <w:overflowPunct w:val="0"/>
        <w:autoSpaceDE w:val="0"/>
        <w:autoSpaceDN w:val="0"/>
        <w:adjustRightInd w:val="0"/>
        <w:spacing w:before="102" w:line="271" w:lineRule="auto"/>
        <w:ind w:right="164"/>
        <w:jc w:val="both"/>
        <w:rPr>
          <w:rFonts w:eastAsiaTheme="minorEastAsia" w:cs="Times New Roman"/>
          <w:spacing w:val="-1"/>
          <w:szCs w:val="24"/>
          <w:lang w:eastAsia="ru-RU"/>
        </w:rPr>
      </w:pPr>
    </w:p>
    <w:p w14:paraId="7B3B19F1" w14:textId="77777777" w:rsidR="00573031" w:rsidRPr="00820E63" w:rsidRDefault="00B82B27" w:rsidP="00573031">
      <w:pPr>
        <w:pStyle w:val="2"/>
        <w:ind w:left="0" w:firstLine="0"/>
      </w:pPr>
      <w:hyperlink r:id="rId281" w:anchor="bookmark119" w:history="1">
        <w:bookmarkStart w:id="650" w:name="_Toc30081920"/>
        <w:bookmarkStart w:id="651" w:name="_Toc30085155"/>
        <w:bookmarkStart w:id="652" w:name="_Toc32845477"/>
        <w:bookmarkStart w:id="653" w:name="_Toc152146504"/>
        <w:r w:rsidR="00573031" w:rsidRPr="00820E63">
          <w:t>Часть 4. РЕЗУЛЬТАТЫ ОЦЕНКИ КОЭФФИЦИЕНТОВ ГОТОВНОСТИ</w:t>
        </w:r>
      </w:hyperlink>
      <w:r w:rsidR="00573031" w:rsidRPr="00820E63">
        <w:t xml:space="preserve"> </w:t>
      </w:r>
      <w:hyperlink r:id="rId282" w:anchor="bookmark119" w:history="1">
        <w:r w:rsidR="00573031" w:rsidRPr="00820E63">
          <w:t>ТЕПЛОПРОВОДОВ К НЕСЕНИЮ ТЕПЛОВОЙ НАГРУЗКИ</w:t>
        </w:r>
        <w:bookmarkEnd w:id="650"/>
        <w:bookmarkEnd w:id="651"/>
        <w:bookmarkEnd w:id="652"/>
        <w:bookmarkEnd w:id="653"/>
      </w:hyperlink>
    </w:p>
    <w:p w14:paraId="255F21E5" w14:textId="77777777" w:rsidR="00573031" w:rsidRPr="00820E63" w:rsidRDefault="00573031" w:rsidP="00573031">
      <w:pPr>
        <w:rPr>
          <w:rFonts w:cs="Times New Roman"/>
          <w:lang w:eastAsia="ru-RU"/>
        </w:rPr>
      </w:pPr>
    </w:p>
    <w:p w14:paraId="4DA42508" w14:textId="77777777" w:rsidR="00573031" w:rsidRPr="00820E63" w:rsidRDefault="00573031" w:rsidP="00573031">
      <w:pPr>
        <w:ind w:firstLine="567"/>
        <w:jc w:val="both"/>
        <w:rPr>
          <w:rFonts w:cs="Times New Roman"/>
          <w:szCs w:val="24"/>
        </w:rPr>
      </w:pPr>
      <w:r w:rsidRPr="00820E63">
        <w:rPr>
          <w:rFonts w:cs="Times New Roman"/>
          <w:szCs w:val="24"/>
        </w:rPr>
        <w:t xml:space="preserve">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будут превышать установленный в СП 124.13330.2012 Тепловые сети. Актуализированная редакция СНиП 41-02-2003 норматив - 0,97. </w:t>
      </w:r>
    </w:p>
    <w:p w14:paraId="2D2D91C1" w14:textId="77777777" w:rsidR="00573031" w:rsidRPr="00820E63" w:rsidRDefault="00573031" w:rsidP="00573031">
      <w:pPr>
        <w:ind w:firstLine="567"/>
        <w:jc w:val="both"/>
        <w:rPr>
          <w:rFonts w:cs="Times New Roman"/>
          <w:szCs w:val="24"/>
        </w:rPr>
      </w:pPr>
      <w:r w:rsidRPr="00820E63">
        <w:rPr>
          <w:rFonts w:cs="Times New Roman"/>
          <w:szCs w:val="24"/>
        </w:rPr>
        <w:t xml:space="preserve">Для снижения подачи тепловой энергии на нужды горячего водоснабжения необходимо изменение следующих технологических факторов: </w:t>
      </w:r>
    </w:p>
    <w:p w14:paraId="483D5787" w14:textId="77777777" w:rsidR="00573031" w:rsidRPr="00820E63" w:rsidRDefault="00573031" w:rsidP="00573031">
      <w:pPr>
        <w:ind w:firstLine="567"/>
        <w:jc w:val="both"/>
        <w:rPr>
          <w:rFonts w:cs="Times New Roman"/>
          <w:szCs w:val="24"/>
        </w:rPr>
      </w:pPr>
      <w:r w:rsidRPr="00820E63">
        <w:rPr>
          <w:rFonts w:cs="Times New Roman"/>
          <w:szCs w:val="24"/>
        </w:rPr>
        <w:t xml:space="preserve">- снижение количества систем с централизованным приготовлением горячей воды до минимального технически и экономически оправданного уровня (в работе остаются ЦТП с потребителями, подключенными по независимой схеме, которые по соотношению материальной характеристики и подключенной нагрузки дают сходные параметры по удельному потреблению теплоносителей и тепловых потерь на ПХН, что и схемы, </w:t>
      </w:r>
      <w:r w:rsidRPr="00820E63">
        <w:rPr>
          <w:rFonts w:cs="Times New Roman"/>
          <w:szCs w:val="24"/>
        </w:rPr>
        <w:lastRenderedPageBreak/>
        <w:t>работающие через ИТП); - реализация эксплуатационных программ, предусматривающих переход на сжатый регламент обслуживания участка сетей, продолжительностью не более 2-х суток.</w:t>
      </w:r>
    </w:p>
    <w:p w14:paraId="7453BBA5" w14:textId="77777777" w:rsidR="00573031" w:rsidRPr="00820E63" w:rsidRDefault="00573031" w:rsidP="00573031">
      <w:pPr>
        <w:pStyle w:val="a1"/>
        <w:rPr>
          <w:rFonts w:cs="Times New Roman"/>
        </w:rPr>
      </w:pPr>
    </w:p>
    <w:p w14:paraId="4B528E78" w14:textId="77777777" w:rsidR="00573031" w:rsidRPr="00820E63" w:rsidRDefault="00B82B27" w:rsidP="00573031">
      <w:pPr>
        <w:pStyle w:val="2"/>
        <w:ind w:left="0" w:firstLine="0"/>
      </w:pPr>
      <w:hyperlink r:id="rId283" w:anchor="bookmark124" w:history="1">
        <w:bookmarkStart w:id="654" w:name="_Toc30085160"/>
        <w:bookmarkStart w:id="655" w:name="_Toc32845482"/>
        <w:bookmarkStart w:id="656" w:name="_Toc152146505"/>
        <w:r w:rsidR="00573031" w:rsidRPr="00820E63">
          <w:t>Часть 5. РЕЗУЛЬТАТЫ ОЦЕНКИ НЕДООТПУСКА ТЕПЛОВОЙ ЭНЕРГИИ ПО ПРИЧИНЕ</w:t>
        </w:r>
      </w:hyperlink>
      <w:r w:rsidR="00573031" w:rsidRPr="00820E63">
        <w:t xml:space="preserve"> </w:t>
      </w:r>
      <w:hyperlink r:id="rId284" w:anchor="bookmark124" w:history="1">
        <w:r w:rsidR="00573031" w:rsidRPr="00820E63">
          <w:t>ОТКАЗОВ (АВАРИЙНЫХ СИТУАЦИЙ) И ПРОСТОЕВ ТЕПЛОВЫХ СЕТЕЙ И</w:t>
        </w:r>
      </w:hyperlink>
      <w:r w:rsidR="00573031" w:rsidRPr="00820E63">
        <w:t xml:space="preserve"> </w:t>
      </w:r>
      <w:hyperlink r:id="rId285" w:anchor="bookmark124" w:history="1">
        <w:r w:rsidR="00573031" w:rsidRPr="00820E63">
          <w:t>ИСТОЧНИКОВ ТЕПЛОВОЙ ЭНЕРГИИ</w:t>
        </w:r>
        <w:bookmarkEnd w:id="654"/>
        <w:bookmarkEnd w:id="655"/>
        <w:bookmarkEnd w:id="656"/>
      </w:hyperlink>
    </w:p>
    <w:p w14:paraId="3930703B" w14:textId="77777777" w:rsidR="00573031" w:rsidRPr="00820E63" w:rsidRDefault="00573031" w:rsidP="00573031">
      <w:pPr>
        <w:rPr>
          <w:rFonts w:cs="Times New Roman"/>
          <w:lang w:eastAsia="ru-RU"/>
        </w:rPr>
      </w:pPr>
    </w:p>
    <w:p w14:paraId="124E4AB9" w14:textId="77777777" w:rsidR="00573031" w:rsidRPr="00820E63" w:rsidRDefault="00573031" w:rsidP="00573031">
      <w:pPr>
        <w:ind w:firstLine="709"/>
        <w:jc w:val="both"/>
        <w:rPr>
          <w:rFonts w:cs="Times New Roman"/>
          <w:sz w:val="23"/>
          <w:szCs w:val="23"/>
        </w:rPr>
      </w:pPr>
      <w:bookmarkStart w:id="657" w:name="_Toc32845483"/>
      <w:r w:rsidRPr="00820E63">
        <w:rPr>
          <w:rFonts w:cs="Times New Roman"/>
          <w:sz w:val="23"/>
          <w:szCs w:val="23"/>
        </w:rPr>
        <w:t>Недоотпуск тепловой энергии отсутствует.</w:t>
      </w:r>
      <w:bookmarkEnd w:id="657"/>
    </w:p>
    <w:p w14:paraId="60955307" w14:textId="77777777" w:rsidR="00573031" w:rsidRPr="00820E63" w:rsidRDefault="00573031" w:rsidP="00573031">
      <w:pPr>
        <w:pStyle w:val="a1"/>
        <w:rPr>
          <w:rFonts w:cs="Times New Roman"/>
          <w:lang w:eastAsia="ru-RU"/>
        </w:rPr>
      </w:pPr>
    </w:p>
    <w:p w14:paraId="5B9F19BE" w14:textId="77777777" w:rsidR="00573031" w:rsidRPr="00820E63" w:rsidRDefault="00573031" w:rsidP="00573031">
      <w:pPr>
        <w:pStyle w:val="2"/>
        <w:ind w:left="0" w:firstLine="0"/>
      </w:pPr>
      <w:bookmarkStart w:id="658" w:name="_Toc53927730"/>
      <w:bookmarkStart w:id="659" w:name="_Toc152146506"/>
      <w:r w:rsidRPr="00820E63">
        <w:t>Часть 6. ПРИМЕНЕНИЕ НА ИСТОЧНИКАХ ТЕПЛОВОЙ ЭНЕРГИИ РАЦИОНАЛЬНЫХ ТЕПЛОВЫХ СИСТЕМ С ДУБЛИРОВАННЫМИ СВЯЗЯМИ И НОВЫХ ТЕХНОЛОГИЙ, ОБЕСПЕЧИВАЮЩИХ НОРМАТИВНУЮ ГОТОВНОСТЬ ЭНЕРГЕТИЧЕСКОГО ОБОРУДОВАНИЯ</w:t>
      </w:r>
      <w:bookmarkEnd w:id="658"/>
      <w:bookmarkEnd w:id="659"/>
    </w:p>
    <w:p w14:paraId="01AB84F0" w14:textId="77777777" w:rsidR="00573031" w:rsidRPr="00820E63" w:rsidRDefault="00573031" w:rsidP="00573031">
      <w:pPr>
        <w:rPr>
          <w:rFonts w:cs="Times New Roman"/>
          <w:lang w:eastAsia="ru-RU"/>
        </w:rPr>
      </w:pPr>
    </w:p>
    <w:p w14:paraId="2C17A8C8" w14:textId="77777777" w:rsidR="00573031" w:rsidRPr="00820E63" w:rsidRDefault="00573031" w:rsidP="00573031">
      <w:pPr>
        <w:ind w:firstLine="567"/>
        <w:jc w:val="both"/>
        <w:rPr>
          <w:rFonts w:cs="Times New Roman"/>
        </w:rPr>
      </w:pPr>
      <w:r w:rsidRPr="00820E63">
        <w:rPr>
          <w:rFonts w:cs="Times New Roman"/>
        </w:rPr>
        <w:t>Применение рациональных тепловых схем, с дублированными связями, обеспечивающих готовность энергетического оборудования источников теплоты, выполняется на этапе их проектирования. При этом топливо-, электро-и водоснабжение источников теплоты, обеспечивающих теплоснабжение потребителей первой категории, предусматривается по двум независимым вводам от разных источников, а также использование запасов резервного топлива. Источники теплоты, обеспечивающие теплоснабжение потребителей второй и третей категории, обеспечиваются электро- и водоснабжением по двум независимым вводам от разных источников и запасами резервного топлива. Кроме того, для теплоснабжения потребителей первой категории устанавливаются местные резервные (аварийные) источники теплоты (стационарные или передвижные). При этом допускается резервирование, обеспечивающее в аварийных ситуациях 100%-ную подачу теплоты от других тепловых сетей. При резервировании теплоснабжения промышленных предприятий, как правило, используются местные резервные (аварийные) источники теплоты.</w:t>
      </w:r>
    </w:p>
    <w:p w14:paraId="22B2BFFA" w14:textId="77777777" w:rsidR="00573031" w:rsidRPr="00820E63" w:rsidRDefault="00573031" w:rsidP="00573031">
      <w:pPr>
        <w:pStyle w:val="a1"/>
        <w:rPr>
          <w:rFonts w:cs="Times New Roman"/>
        </w:rPr>
      </w:pPr>
    </w:p>
    <w:p w14:paraId="3E7B9098" w14:textId="77777777" w:rsidR="00573031" w:rsidRPr="00820E63" w:rsidRDefault="00573031" w:rsidP="00573031">
      <w:pPr>
        <w:pStyle w:val="2"/>
        <w:ind w:left="0" w:firstLine="0"/>
      </w:pPr>
      <w:bookmarkStart w:id="660" w:name="_Toc53927731"/>
      <w:bookmarkStart w:id="661" w:name="_Toc152146507"/>
      <w:r w:rsidRPr="00820E63">
        <w:t>Часть 7. УСТАНОВКА РЕЗЕРВНОГО ОБОРУДОВАНИЯ</w:t>
      </w:r>
      <w:bookmarkEnd w:id="660"/>
      <w:bookmarkEnd w:id="661"/>
    </w:p>
    <w:p w14:paraId="2566E898" w14:textId="77777777" w:rsidR="00573031" w:rsidRPr="00820E63" w:rsidRDefault="00573031" w:rsidP="00573031">
      <w:pPr>
        <w:rPr>
          <w:rFonts w:cs="Times New Roman"/>
          <w:lang w:eastAsia="ru-RU"/>
        </w:rPr>
      </w:pPr>
    </w:p>
    <w:p w14:paraId="77F5CCBB" w14:textId="77777777" w:rsidR="00573031" w:rsidRPr="00820E63" w:rsidRDefault="00573031" w:rsidP="00573031">
      <w:pPr>
        <w:pStyle w:val="a1"/>
        <w:ind w:firstLine="567"/>
        <w:jc w:val="both"/>
        <w:rPr>
          <w:rFonts w:cs="Times New Roman"/>
        </w:rPr>
      </w:pPr>
      <w:r w:rsidRPr="00820E63">
        <w:rPr>
          <w:rFonts w:cs="Times New Roman"/>
        </w:rPr>
        <w:t>Установка резервного оборудования на расчетный срок не требуется и не предусматривается в связи с наличием резервов располагаемой мощности существующего оборудования.</w:t>
      </w:r>
    </w:p>
    <w:p w14:paraId="2BBC2702" w14:textId="77777777" w:rsidR="00573031" w:rsidRPr="00820E63" w:rsidRDefault="00573031" w:rsidP="00573031">
      <w:pPr>
        <w:rPr>
          <w:rFonts w:eastAsia="Calibri" w:cs="Times New Roman"/>
        </w:rPr>
      </w:pPr>
    </w:p>
    <w:p w14:paraId="6C3141FA" w14:textId="77777777" w:rsidR="00573031" w:rsidRPr="00820E63" w:rsidRDefault="00573031" w:rsidP="00573031">
      <w:pPr>
        <w:pStyle w:val="2"/>
        <w:ind w:left="0" w:firstLine="0"/>
      </w:pPr>
      <w:bookmarkStart w:id="662" w:name="_Toc53927732"/>
      <w:bookmarkStart w:id="663" w:name="_Toc152146508"/>
      <w:r w:rsidRPr="00820E63">
        <w:t>Часть 8. ОРГАНИЗАЦИЯ СОВМЕСТНОЙ РАБОТЫ НЕСКОЛЬКИХ ИСТОЧНИКОВ ТЕПЛОВОЙ ЭНЕРГИИ НА ЕДИНУЮ ТЕПЛОВУЮ СЕТЬ</w:t>
      </w:r>
      <w:bookmarkEnd w:id="662"/>
      <w:bookmarkEnd w:id="663"/>
    </w:p>
    <w:p w14:paraId="38BD1440" w14:textId="77777777" w:rsidR="00573031" w:rsidRPr="00820E63" w:rsidRDefault="00573031" w:rsidP="00573031">
      <w:pPr>
        <w:rPr>
          <w:rFonts w:cs="Times New Roman"/>
          <w:lang w:eastAsia="ru-RU"/>
        </w:rPr>
      </w:pPr>
    </w:p>
    <w:p w14:paraId="48BE9B9D" w14:textId="77777777" w:rsidR="00573031" w:rsidRPr="00820E63" w:rsidRDefault="00573031" w:rsidP="00573031">
      <w:pPr>
        <w:ind w:firstLine="567"/>
        <w:jc w:val="both"/>
        <w:rPr>
          <w:rFonts w:eastAsia="Calibri" w:cs="Times New Roman"/>
        </w:rPr>
      </w:pPr>
      <w:r w:rsidRPr="00820E63">
        <w:rPr>
          <w:rFonts w:eastAsia="Calibri" w:cs="Times New Roman"/>
        </w:rPr>
        <w:t>Организация совместной работы нескольких источников тепловой энергии на единую тепловую сеть, позволяющая в случае аварии на одном из источников частично обеспечивать единые тепловые нагрузки за счет других источников теплоты, на расчетный срок, не предусматривается.</w:t>
      </w:r>
    </w:p>
    <w:p w14:paraId="5364B0FF" w14:textId="77777777" w:rsidR="00573031" w:rsidRPr="00820E63" w:rsidRDefault="00573031" w:rsidP="00573031">
      <w:pPr>
        <w:rPr>
          <w:rFonts w:eastAsia="Calibri" w:cs="Times New Roman"/>
        </w:rPr>
      </w:pPr>
    </w:p>
    <w:p w14:paraId="58E7141B" w14:textId="77777777" w:rsidR="00573031" w:rsidRPr="00820E63" w:rsidRDefault="00573031" w:rsidP="00573031">
      <w:pPr>
        <w:pStyle w:val="2"/>
        <w:ind w:left="0" w:firstLine="0"/>
      </w:pPr>
      <w:bookmarkStart w:id="664" w:name="_Toc53927733"/>
      <w:bookmarkStart w:id="665" w:name="_Toc152146509"/>
      <w:r w:rsidRPr="00820E63">
        <w:t xml:space="preserve">Часть 9. РЕЗЕРВИРОВАНИЕ ТЕПЛОВЫХ СЕТЕЙ СМЕЖНЫХ РАЙОНОВ </w:t>
      </w:r>
      <w:bookmarkEnd w:id="664"/>
      <w:r w:rsidRPr="00820E63">
        <w:t>ПОСЕЛЕНИЯ, ГОРОДСКОГО ОКРУГА, ГОРОДА ФЕДЕРАЛЬНОГО ЗНАЧЕНИЯ</w:t>
      </w:r>
      <w:bookmarkEnd w:id="665"/>
    </w:p>
    <w:p w14:paraId="33FB381C" w14:textId="77777777" w:rsidR="00573031" w:rsidRPr="00820E63" w:rsidRDefault="00573031" w:rsidP="00573031">
      <w:pPr>
        <w:rPr>
          <w:rFonts w:cs="Times New Roman"/>
          <w:lang w:eastAsia="ru-RU"/>
        </w:rPr>
      </w:pPr>
    </w:p>
    <w:p w14:paraId="47A45E04" w14:textId="77777777" w:rsidR="00573031" w:rsidRPr="00820E63" w:rsidRDefault="00573031" w:rsidP="00573031">
      <w:pPr>
        <w:ind w:firstLine="567"/>
        <w:rPr>
          <w:rFonts w:eastAsia="Calibri" w:cs="Times New Roman"/>
        </w:rPr>
      </w:pPr>
      <w:r w:rsidRPr="00820E63">
        <w:rPr>
          <w:rFonts w:eastAsia="Calibri" w:cs="Times New Roman"/>
        </w:rPr>
        <w:t>Резервирование тепловых сетей со смежными муниципальными образованиями отсутствуют.</w:t>
      </w:r>
    </w:p>
    <w:p w14:paraId="07B7A31D" w14:textId="77777777" w:rsidR="00573031" w:rsidRPr="00820E63" w:rsidRDefault="00573031" w:rsidP="00573031">
      <w:pPr>
        <w:rPr>
          <w:rFonts w:eastAsia="Calibri" w:cs="Times New Roman"/>
        </w:rPr>
      </w:pPr>
    </w:p>
    <w:p w14:paraId="2AF932FA" w14:textId="77777777" w:rsidR="00573031" w:rsidRPr="00820E63" w:rsidRDefault="00573031" w:rsidP="00573031">
      <w:pPr>
        <w:pStyle w:val="2"/>
        <w:ind w:left="0" w:firstLine="0"/>
      </w:pPr>
      <w:bookmarkStart w:id="666" w:name="_Toc53927734"/>
      <w:bookmarkStart w:id="667" w:name="_Toc152146510"/>
      <w:r w:rsidRPr="00820E63">
        <w:lastRenderedPageBreak/>
        <w:t>Часть 10. УСТРОЙСТВО РЕЗЕРВНЫХ НАСОСНЫХ СТАНЦИЙ</w:t>
      </w:r>
      <w:bookmarkEnd w:id="666"/>
      <w:bookmarkEnd w:id="667"/>
    </w:p>
    <w:p w14:paraId="35257770" w14:textId="77777777" w:rsidR="00573031" w:rsidRPr="00820E63" w:rsidRDefault="00573031" w:rsidP="00573031">
      <w:pPr>
        <w:rPr>
          <w:rFonts w:cs="Times New Roman"/>
          <w:lang w:eastAsia="ru-RU"/>
        </w:rPr>
      </w:pPr>
    </w:p>
    <w:p w14:paraId="7963DCA0" w14:textId="77777777" w:rsidR="00573031" w:rsidRPr="00820E63" w:rsidRDefault="00573031" w:rsidP="00573031">
      <w:pPr>
        <w:ind w:firstLine="567"/>
        <w:rPr>
          <w:rFonts w:eastAsia="Calibri" w:cs="Times New Roman"/>
        </w:rPr>
      </w:pPr>
      <w:r w:rsidRPr="00820E63">
        <w:rPr>
          <w:rFonts w:cs="Times New Roman"/>
        </w:rPr>
        <w:t>Установка резервных насосных станции не требуется.</w:t>
      </w:r>
    </w:p>
    <w:p w14:paraId="0713D745" w14:textId="77777777" w:rsidR="00573031" w:rsidRPr="00820E63" w:rsidRDefault="00573031" w:rsidP="00573031">
      <w:pPr>
        <w:rPr>
          <w:rFonts w:eastAsia="Calibri" w:cs="Times New Roman"/>
        </w:rPr>
      </w:pPr>
      <w:r w:rsidRPr="00820E63">
        <w:rPr>
          <w:rFonts w:eastAsia="Calibri" w:cs="Times New Roman"/>
        </w:rPr>
        <w:t xml:space="preserve"> </w:t>
      </w:r>
    </w:p>
    <w:p w14:paraId="1F363056" w14:textId="77777777" w:rsidR="00573031" w:rsidRPr="00820E63" w:rsidRDefault="00573031" w:rsidP="00573031">
      <w:pPr>
        <w:pStyle w:val="2"/>
        <w:ind w:left="0" w:firstLine="0"/>
      </w:pPr>
      <w:bookmarkStart w:id="668" w:name="_Toc53927735"/>
      <w:bookmarkStart w:id="669" w:name="_Toc152146511"/>
      <w:r w:rsidRPr="00820E63">
        <w:t>Часть 11. УСТАНОВКА БАКОВ-АККУМУЛЯТОРОВ</w:t>
      </w:r>
      <w:bookmarkEnd w:id="668"/>
      <w:bookmarkEnd w:id="669"/>
    </w:p>
    <w:p w14:paraId="7CE9048B" w14:textId="77777777" w:rsidR="00573031" w:rsidRPr="00820E63" w:rsidRDefault="00573031" w:rsidP="00573031">
      <w:pPr>
        <w:rPr>
          <w:rFonts w:cs="Times New Roman"/>
          <w:lang w:eastAsia="ru-RU"/>
        </w:rPr>
      </w:pPr>
    </w:p>
    <w:p w14:paraId="12603645" w14:textId="77777777" w:rsidR="00573031" w:rsidRPr="00820E63" w:rsidRDefault="00573031" w:rsidP="00573031">
      <w:pPr>
        <w:ind w:firstLine="567"/>
        <w:rPr>
          <w:rFonts w:eastAsia="Calibri" w:cs="Times New Roman"/>
        </w:rPr>
      </w:pPr>
      <w:r w:rsidRPr="00820E63">
        <w:rPr>
          <w:rFonts w:cs="Times New Roman"/>
        </w:rPr>
        <w:t>Установка баков-аккумуляторов не планируется.</w:t>
      </w:r>
    </w:p>
    <w:p w14:paraId="100EAC97" w14:textId="77777777" w:rsidR="00573031" w:rsidRPr="00820E63" w:rsidRDefault="00573031" w:rsidP="00573031">
      <w:pPr>
        <w:pStyle w:val="a1"/>
        <w:rPr>
          <w:rFonts w:cs="Times New Roman"/>
        </w:rPr>
      </w:pPr>
    </w:p>
    <w:p w14:paraId="1DFFE730" w14:textId="77777777" w:rsidR="00573031" w:rsidRPr="00820E63" w:rsidRDefault="00573031" w:rsidP="00573031">
      <w:pPr>
        <w:pStyle w:val="2"/>
        <w:ind w:left="0" w:firstLine="0"/>
      </w:pPr>
      <w:bookmarkStart w:id="670" w:name="_Toc152146512"/>
      <w:r w:rsidRPr="00820E63">
        <w:t xml:space="preserve">Часть 12. </w:t>
      </w:r>
      <w:bookmarkStart w:id="671" w:name="_Toc46129164"/>
      <w:bookmarkStart w:id="672" w:name="_Toc57728976"/>
      <w:r w:rsidRPr="00820E63">
        <w:t>ПОКАЗАТЕЛИ, ОПРЕДЕЛЯЕМЫЕ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670"/>
      <w:bookmarkEnd w:id="671"/>
      <w:bookmarkEnd w:id="672"/>
    </w:p>
    <w:p w14:paraId="7D54D71A" w14:textId="77777777" w:rsidR="00573031" w:rsidRPr="00820E63" w:rsidRDefault="00573031" w:rsidP="00573031">
      <w:pPr>
        <w:pStyle w:val="a1"/>
        <w:rPr>
          <w:rFonts w:cs="Times New Roman"/>
        </w:rPr>
      </w:pPr>
    </w:p>
    <w:p w14:paraId="3ACD0944" w14:textId="77777777" w:rsidR="00573031" w:rsidRPr="00F81B7E" w:rsidRDefault="00573031" w:rsidP="00573031">
      <w:pPr>
        <w:pStyle w:val="af1"/>
        <w:spacing w:before="240"/>
        <w:ind w:left="0" w:firstLine="591"/>
        <w:rPr>
          <w:rFonts w:cs="Times New Roman"/>
          <w:b/>
          <w:bCs/>
          <w:lang w:val="ru-RU"/>
        </w:rPr>
      </w:pPr>
      <w:r w:rsidRPr="00F81B7E">
        <w:rPr>
          <w:rFonts w:cs="Times New Roman"/>
          <w:b/>
          <w:lang w:val="ru-RU"/>
        </w:rPr>
        <w:t>Методика</w:t>
      </w:r>
      <w:r w:rsidRPr="00F81B7E">
        <w:rPr>
          <w:rFonts w:cs="Times New Roman"/>
          <w:b/>
          <w:spacing w:val="-3"/>
          <w:lang w:val="ru-RU"/>
        </w:rPr>
        <w:t xml:space="preserve"> </w:t>
      </w:r>
      <w:r w:rsidRPr="00F81B7E">
        <w:rPr>
          <w:rFonts w:cs="Times New Roman"/>
          <w:b/>
          <w:lang w:val="ru-RU"/>
        </w:rPr>
        <w:t>и показатели надежности</w:t>
      </w:r>
    </w:p>
    <w:p w14:paraId="66E94340"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Методические указания по анализу показателей, используемых для оценки надежности систем теплоснабжения (утв. приказом Министерства регионального развития РФ от 26 июля 2013</w:t>
      </w:r>
      <w:r w:rsidRPr="00820E63">
        <w:rPr>
          <w:rFonts w:cs="Times New Roman"/>
          <w:spacing w:val="-1"/>
        </w:rPr>
        <w:t> </w:t>
      </w:r>
      <w:r w:rsidRPr="00F81B7E">
        <w:rPr>
          <w:rFonts w:cs="Times New Roman"/>
          <w:spacing w:val="-1"/>
          <w:lang w:val="ru-RU"/>
        </w:rPr>
        <w:t>г. №</w:t>
      </w:r>
      <w:r w:rsidRPr="00820E63">
        <w:rPr>
          <w:rFonts w:cs="Times New Roman"/>
          <w:spacing w:val="-1"/>
        </w:rPr>
        <w:t> </w:t>
      </w:r>
      <w:r w:rsidRPr="00F81B7E">
        <w:rPr>
          <w:rFonts w:cs="Times New Roman"/>
          <w:spacing w:val="-1"/>
          <w:lang w:val="ru-RU"/>
        </w:rPr>
        <w:t>310) указания содержат методики расчета показателей надежности систем теплоснабжения поселений, городских округов, в документе приведены практические рекомендации по классификации систем теплоснабжения поселений, городских округов по условиям обеспечения надежности на:</w:t>
      </w:r>
    </w:p>
    <w:p w14:paraId="1DC5EE61" w14:textId="77777777" w:rsidR="00573031" w:rsidRPr="00F81B7E" w:rsidRDefault="00573031" w:rsidP="00573031">
      <w:pPr>
        <w:pStyle w:val="af1"/>
        <w:tabs>
          <w:tab w:val="left" w:pos="825"/>
        </w:tabs>
        <w:ind w:left="591"/>
        <w:jc w:val="both"/>
        <w:rPr>
          <w:rFonts w:cs="Times New Roman"/>
          <w:lang w:val="ru-RU"/>
        </w:rPr>
      </w:pPr>
      <w:r w:rsidRPr="00F81B7E">
        <w:rPr>
          <w:rFonts w:cs="Times New Roman"/>
          <w:spacing w:val="-1"/>
          <w:lang w:val="ru-RU"/>
        </w:rPr>
        <w:t>- высоконадежные;</w:t>
      </w:r>
    </w:p>
    <w:p w14:paraId="4D56C9F1" w14:textId="77777777" w:rsidR="00573031" w:rsidRPr="00F81B7E" w:rsidRDefault="00573031" w:rsidP="00573031">
      <w:pPr>
        <w:pStyle w:val="af1"/>
        <w:tabs>
          <w:tab w:val="left" w:pos="825"/>
        </w:tabs>
        <w:ind w:left="591"/>
        <w:jc w:val="both"/>
        <w:rPr>
          <w:rFonts w:cs="Times New Roman"/>
          <w:lang w:val="ru-RU"/>
        </w:rPr>
      </w:pPr>
      <w:r w:rsidRPr="00F81B7E">
        <w:rPr>
          <w:rFonts w:cs="Times New Roman"/>
          <w:spacing w:val="-1"/>
          <w:lang w:val="ru-RU"/>
        </w:rPr>
        <w:t>- надежные;</w:t>
      </w:r>
    </w:p>
    <w:p w14:paraId="158E0010" w14:textId="77777777" w:rsidR="00573031" w:rsidRPr="00F81B7E" w:rsidRDefault="00573031" w:rsidP="00573031">
      <w:pPr>
        <w:pStyle w:val="af1"/>
        <w:tabs>
          <w:tab w:val="left" w:pos="825"/>
        </w:tabs>
        <w:ind w:left="591"/>
        <w:jc w:val="both"/>
        <w:rPr>
          <w:rFonts w:cs="Times New Roman"/>
          <w:lang w:val="ru-RU"/>
        </w:rPr>
      </w:pPr>
      <w:r w:rsidRPr="00F81B7E">
        <w:rPr>
          <w:rFonts w:cs="Times New Roman"/>
          <w:spacing w:val="-1"/>
          <w:lang w:val="ru-RU"/>
        </w:rPr>
        <w:t>- малонадежные;</w:t>
      </w:r>
    </w:p>
    <w:p w14:paraId="03A533AB" w14:textId="77777777" w:rsidR="00573031" w:rsidRPr="00F81B7E" w:rsidRDefault="00573031" w:rsidP="00573031">
      <w:pPr>
        <w:pStyle w:val="af1"/>
        <w:tabs>
          <w:tab w:val="left" w:pos="825"/>
        </w:tabs>
        <w:ind w:left="591"/>
        <w:rPr>
          <w:rFonts w:cs="Times New Roman"/>
          <w:lang w:val="ru-RU"/>
        </w:rPr>
      </w:pPr>
      <w:r w:rsidRPr="00F81B7E">
        <w:rPr>
          <w:rFonts w:cs="Times New Roman"/>
          <w:spacing w:val="-1"/>
          <w:lang w:val="ru-RU"/>
        </w:rPr>
        <w:t>- ненадежные.</w:t>
      </w:r>
    </w:p>
    <w:p w14:paraId="73BBD007"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Методические указания предназначены для использования теплоснабжающими, теплосетевыми организациями, органами исполнительной власти субъектов Российской Федерации, органами местного самоуправления при проведении анализа показателей и оценки надежности систем теплоснабжения поселений, городских округов.</w:t>
      </w:r>
    </w:p>
    <w:p w14:paraId="0728A37E" w14:textId="77777777" w:rsidR="00573031" w:rsidRPr="00F81B7E" w:rsidRDefault="00573031" w:rsidP="00573031">
      <w:pPr>
        <w:pStyle w:val="af1"/>
        <w:ind w:left="0" w:right="104" w:firstLine="591"/>
        <w:jc w:val="both"/>
        <w:rPr>
          <w:rFonts w:cs="Times New Roman"/>
          <w:lang w:val="ru-RU"/>
        </w:rPr>
      </w:pPr>
      <w:r w:rsidRPr="00F81B7E">
        <w:rPr>
          <w:rFonts w:cs="Times New Roman"/>
          <w:spacing w:val="-1"/>
          <w:lang w:val="ru-RU"/>
        </w:rPr>
        <w:t>Надежность</w:t>
      </w:r>
      <w:r w:rsidRPr="00F81B7E">
        <w:rPr>
          <w:rFonts w:cs="Times New Roman"/>
          <w:spacing w:val="14"/>
          <w:lang w:val="ru-RU"/>
        </w:rPr>
        <w:t xml:space="preserve"> </w:t>
      </w:r>
      <w:r w:rsidRPr="00F81B7E">
        <w:rPr>
          <w:rFonts w:cs="Times New Roman"/>
          <w:spacing w:val="-1"/>
          <w:lang w:val="ru-RU"/>
        </w:rPr>
        <w:t>системы</w:t>
      </w:r>
      <w:r w:rsidRPr="00F81B7E">
        <w:rPr>
          <w:rFonts w:cs="Times New Roman"/>
          <w:spacing w:val="16"/>
          <w:lang w:val="ru-RU"/>
        </w:rPr>
        <w:t xml:space="preserve"> </w:t>
      </w:r>
      <w:r w:rsidRPr="00F81B7E">
        <w:rPr>
          <w:rFonts w:cs="Times New Roman"/>
          <w:spacing w:val="-1"/>
          <w:lang w:val="ru-RU"/>
        </w:rPr>
        <w:t>теплоснабжения</w:t>
      </w:r>
      <w:r w:rsidRPr="00F81B7E">
        <w:rPr>
          <w:rFonts w:cs="Times New Roman"/>
          <w:spacing w:val="14"/>
          <w:lang w:val="ru-RU"/>
        </w:rPr>
        <w:t xml:space="preserve"> </w:t>
      </w:r>
      <w:r w:rsidRPr="00F81B7E">
        <w:rPr>
          <w:rFonts w:cs="Times New Roman"/>
          <w:spacing w:val="-1"/>
          <w:lang w:val="ru-RU"/>
        </w:rPr>
        <w:t>должна</w:t>
      </w:r>
      <w:r w:rsidRPr="00F81B7E">
        <w:rPr>
          <w:rFonts w:cs="Times New Roman"/>
          <w:spacing w:val="17"/>
          <w:lang w:val="ru-RU"/>
        </w:rPr>
        <w:t xml:space="preserve"> </w:t>
      </w:r>
      <w:r w:rsidRPr="00F81B7E">
        <w:rPr>
          <w:rFonts w:cs="Times New Roman"/>
          <w:spacing w:val="-1"/>
          <w:lang w:val="ru-RU"/>
        </w:rPr>
        <w:t>обеспечивать</w:t>
      </w:r>
      <w:r w:rsidRPr="00F81B7E">
        <w:rPr>
          <w:rFonts w:cs="Times New Roman"/>
          <w:spacing w:val="14"/>
          <w:lang w:val="ru-RU"/>
        </w:rPr>
        <w:t xml:space="preserve"> </w:t>
      </w:r>
      <w:r w:rsidRPr="00F81B7E">
        <w:rPr>
          <w:rFonts w:cs="Times New Roman"/>
          <w:spacing w:val="-1"/>
          <w:lang w:val="ru-RU"/>
        </w:rPr>
        <w:t>бесперебойное</w:t>
      </w:r>
      <w:r w:rsidRPr="00F81B7E">
        <w:rPr>
          <w:rFonts w:cs="Times New Roman"/>
          <w:spacing w:val="13"/>
          <w:lang w:val="ru-RU"/>
        </w:rPr>
        <w:t xml:space="preserve"> </w:t>
      </w:r>
      <w:r w:rsidRPr="00F81B7E">
        <w:rPr>
          <w:rFonts w:cs="Times New Roman"/>
          <w:spacing w:val="-1"/>
          <w:lang w:val="ru-RU"/>
        </w:rPr>
        <w:t>снабжение</w:t>
      </w:r>
      <w:r w:rsidRPr="00F81B7E">
        <w:rPr>
          <w:rFonts w:cs="Times New Roman"/>
          <w:spacing w:val="89"/>
          <w:lang w:val="ru-RU"/>
        </w:rPr>
        <w:t xml:space="preserve"> </w:t>
      </w:r>
      <w:r w:rsidRPr="00F81B7E">
        <w:rPr>
          <w:rFonts w:cs="Times New Roman"/>
          <w:spacing w:val="-1"/>
          <w:lang w:val="ru-RU"/>
        </w:rPr>
        <w:t>потребителей</w:t>
      </w:r>
      <w:r w:rsidRPr="00F81B7E">
        <w:rPr>
          <w:rFonts w:cs="Times New Roman"/>
          <w:spacing w:val="15"/>
          <w:lang w:val="ru-RU"/>
        </w:rPr>
        <w:t xml:space="preserve"> </w:t>
      </w:r>
      <w:r w:rsidRPr="00F81B7E">
        <w:rPr>
          <w:rFonts w:cs="Times New Roman"/>
          <w:spacing w:val="-1"/>
          <w:lang w:val="ru-RU"/>
        </w:rPr>
        <w:t>тепловой</w:t>
      </w:r>
      <w:r w:rsidRPr="00F81B7E">
        <w:rPr>
          <w:rFonts w:cs="Times New Roman"/>
          <w:spacing w:val="17"/>
          <w:lang w:val="ru-RU"/>
        </w:rPr>
        <w:t xml:space="preserve"> </w:t>
      </w:r>
      <w:r w:rsidRPr="00F81B7E">
        <w:rPr>
          <w:rFonts w:cs="Times New Roman"/>
          <w:spacing w:val="-1"/>
          <w:lang w:val="ru-RU"/>
        </w:rPr>
        <w:t>энергией</w:t>
      </w:r>
      <w:r w:rsidRPr="00F81B7E">
        <w:rPr>
          <w:rFonts w:cs="Times New Roman"/>
          <w:spacing w:val="15"/>
          <w:lang w:val="ru-RU"/>
        </w:rPr>
        <w:t xml:space="preserve"> </w:t>
      </w:r>
      <w:r w:rsidRPr="00F81B7E">
        <w:rPr>
          <w:rFonts w:cs="Times New Roman"/>
          <w:lang w:val="ru-RU"/>
        </w:rPr>
        <w:t>в</w:t>
      </w:r>
      <w:r w:rsidRPr="00F81B7E">
        <w:rPr>
          <w:rFonts w:cs="Times New Roman"/>
          <w:spacing w:val="16"/>
          <w:lang w:val="ru-RU"/>
        </w:rPr>
        <w:t xml:space="preserve"> </w:t>
      </w:r>
      <w:r w:rsidRPr="00F81B7E">
        <w:rPr>
          <w:rFonts w:cs="Times New Roman"/>
          <w:spacing w:val="-1"/>
          <w:lang w:val="ru-RU"/>
        </w:rPr>
        <w:t>течение</w:t>
      </w:r>
      <w:r w:rsidRPr="00F81B7E">
        <w:rPr>
          <w:rFonts w:cs="Times New Roman"/>
          <w:spacing w:val="15"/>
          <w:lang w:val="ru-RU"/>
        </w:rPr>
        <w:t xml:space="preserve"> </w:t>
      </w:r>
      <w:r w:rsidRPr="00F81B7E">
        <w:rPr>
          <w:rFonts w:cs="Times New Roman"/>
          <w:spacing w:val="-1"/>
          <w:lang w:val="ru-RU"/>
        </w:rPr>
        <w:t>заданного</w:t>
      </w:r>
      <w:r w:rsidRPr="00F81B7E">
        <w:rPr>
          <w:rFonts w:cs="Times New Roman"/>
          <w:spacing w:val="14"/>
          <w:lang w:val="ru-RU"/>
        </w:rPr>
        <w:t xml:space="preserve"> </w:t>
      </w:r>
      <w:r w:rsidRPr="00F81B7E">
        <w:rPr>
          <w:rFonts w:cs="Times New Roman"/>
          <w:spacing w:val="-1"/>
          <w:lang w:val="ru-RU"/>
        </w:rPr>
        <w:t>периода,</w:t>
      </w:r>
      <w:r w:rsidRPr="00F81B7E">
        <w:rPr>
          <w:rFonts w:cs="Times New Roman"/>
          <w:spacing w:val="16"/>
          <w:lang w:val="ru-RU"/>
        </w:rPr>
        <w:t xml:space="preserve"> </w:t>
      </w:r>
      <w:r w:rsidRPr="00F81B7E">
        <w:rPr>
          <w:rFonts w:cs="Times New Roman"/>
          <w:spacing w:val="-1"/>
          <w:lang w:val="ru-RU"/>
        </w:rPr>
        <w:t>недопущение</w:t>
      </w:r>
      <w:r w:rsidRPr="00F81B7E">
        <w:rPr>
          <w:rFonts w:cs="Times New Roman"/>
          <w:spacing w:val="15"/>
          <w:lang w:val="ru-RU"/>
        </w:rPr>
        <w:t xml:space="preserve"> </w:t>
      </w:r>
      <w:r w:rsidRPr="00F81B7E">
        <w:rPr>
          <w:rFonts w:cs="Times New Roman"/>
          <w:spacing w:val="-1"/>
          <w:lang w:val="ru-RU"/>
        </w:rPr>
        <w:t>опасных</w:t>
      </w:r>
      <w:r w:rsidRPr="00F81B7E">
        <w:rPr>
          <w:rFonts w:cs="Times New Roman"/>
          <w:spacing w:val="15"/>
          <w:lang w:val="ru-RU"/>
        </w:rPr>
        <w:t xml:space="preserve"> </w:t>
      </w:r>
      <w:r w:rsidRPr="00F81B7E">
        <w:rPr>
          <w:rFonts w:cs="Times New Roman"/>
          <w:lang w:val="ru-RU"/>
        </w:rPr>
        <w:t>для</w:t>
      </w:r>
      <w:r w:rsidRPr="00F81B7E">
        <w:rPr>
          <w:rFonts w:cs="Times New Roman"/>
          <w:spacing w:val="97"/>
          <w:lang w:val="ru-RU"/>
        </w:rPr>
        <w:t xml:space="preserve"> </w:t>
      </w:r>
      <w:r w:rsidRPr="00F81B7E">
        <w:rPr>
          <w:rFonts w:cs="Times New Roman"/>
          <w:spacing w:val="-1"/>
          <w:lang w:val="ru-RU"/>
        </w:rPr>
        <w:t>людей</w:t>
      </w:r>
      <w:r w:rsidRPr="00F81B7E">
        <w:rPr>
          <w:rFonts w:cs="Times New Roman"/>
          <w:lang w:val="ru-RU"/>
        </w:rPr>
        <w:t xml:space="preserve"> и </w:t>
      </w:r>
      <w:r w:rsidRPr="00F81B7E">
        <w:rPr>
          <w:rFonts w:cs="Times New Roman"/>
          <w:spacing w:val="-1"/>
          <w:lang w:val="ru-RU"/>
        </w:rPr>
        <w:t>окружающей</w:t>
      </w:r>
      <w:r w:rsidRPr="00F81B7E">
        <w:rPr>
          <w:rFonts w:cs="Times New Roman"/>
          <w:lang w:val="ru-RU"/>
        </w:rPr>
        <w:t xml:space="preserve"> среды </w:t>
      </w:r>
      <w:r w:rsidRPr="00F81B7E">
        <w:rPr>
          <w:rFonts w:cs="Times New Roman"/>
          <w:spacing w:val="-1"/>
          <w:lang w:val="ru-RU"/>
        </w:rPr>
        <w:t>ситуаций.</w:t>
      </w:r>
    </w:p>
    <w:p w14:paraId="3D14D17F" w14:textId="77777777" w:rsidR="00573031" w:rsidRPr="00F81B7E" w:rsidRDefault="00573031" w:rsidP="00573031">
      <w:pPr>
        <w:pStyle w:val="af1"/>
        <w:ind w:left="0" w:right="109" w:firstLine="591"/>
        <w:jc w:val="both"/>
        <w:rPr>
          <w:rFonts w:cs="Times New Roman"/>
          <w:lang w:val="ru-RU"/>
        </w:rPr>
      </w:pPr>
      <w:r w:rsidRPr="00F81B7E">
        <w:rPr>
          <w:rFonts w:cs="Times New Roman"/>
          <w:spacing w:val="-1"/>
          <w:lang w:val="ru-RU"/>
        </w:rPr>
        <w:t>Показатели</w:t>
      </w:r>
      <w:r w:rsidRPr="00F81B7E">
        <w:rPr>
          <w:rFonts w:cs="Times New Roman"/>
          <w:spacing w:val="46"/>
          <w:lang w:val="ru-RU"/>
        </w:rPr>
        <w:t xml:space="preserve"> </w:t>
      </w:r>
      <w:r w:rsidRPr="00F81B7E">
        <w:rPr>
          <w:rFonts w:cs="Times New Roman"/>
          <w:spacing w:val="-1"/>
          <w:lang w:val="ru-RU"/>
        </w:rPr>
        <w:t>надежности</w:t>
      </w:r>
      <w:r w:rsidRPr="00F81B7E">
        <w:rPr>
          <w:rFonts w:cs="Times New Roman"/>
          <w:spacing w:val="46"/>
          <w:lang w:val="ru-RU"/>
        </w:rPr>
        <w:t xml:space="preserve"> </w:t>
      </w:r>
      <w:r w:rsidRPr="00F81B7E">
        <w:rPr>
          <w:rFonts w:cs="Times New Roman"/>
          <w:spacing w:val="-1"/>
          <w:lang w:val="ru-RU"/>
        </w:rPr>
        <w:t>системы</w:t>
      </w:r>
      <w:r w:rsidRPr="00F81B7E">
        <w:rPr>
          <w:rFonts w:cs="Times New Roman"/>
          <w:spacing w:val="44"/>
          <w:lang w:val="ru-RU"/>
        </w:rPr>
        <w:t xml:space="preserve"> </w:t>
      </w:r>
      <w:r w:rsidRPr="00F81B7E">
        <w:rPr>
          <w:rFonts w:cs="Times New Roman"/>
          <w:spacing w:val="-1"/>
          <w:lang w:val="ru-RU"/>
        </w:rPr>
        <w:t>теплоснабжения</w:t>
      </w:r>
      <w:r w:rsidRPr="00F81B7E">
        <w:rPr>
          <w:rFonts w:cs="Times New Roman"/>
          <w:spacing w:val="45"/>
          <w:lang w:val="ru-RU"/>
        </w:rPr>
        <w:t xml:space="preserve"> </w:t>
      </w:r>
      <w:r w:rsidRPr="00F81B7E">
        <w:rPr>
          <w:rFonts w:cs="Times New Roman"/>
          <w:spacing w:val="-1"/>
          <w:lang w:val="ru-RU"/>
        </w:rPr>
        <w:t>подразделяются</w:t>
      </w:r>
      <w:r w:rsidRPr="00F81B7E">
        <w:rPr>
          <w:rFonts w:cs="Times New Roman"/>
          <w:spacing w:val="45"/>
          <w:lang w:val="ru-RU"/>
        </w:rPr>
        <w:t xml:space="preserve"> </w:t>
      </w:r>
      <w:r w:rsidRPr="00F81B7E">
        <w:rPr>
          <w:rFonts w:cs="Times New Roman"/>
          <w:lang w:val="ru-RU"/>
        </w:rPr>
        <w:t>на</w:t>
      </w:r>
      <w:r w:rsidRPr="00F81B7E">
        <w:rPr>
          <w:rFonts w:cs="Times New Roman"/>
          <w:spacing w:val="44"/>
          <w:lang w:val="ru-RU"/>
        </w:rPr>
        <w:t xml:space="preserve"> </w:t>
      </w:r>
      <w:r w:rsidRPr="00F81B7E">
        <w:rPr>
          <w:rFonts w:cs="Times New Roman"/>
          <w:spacing w:val="-1"/>
          <w:lang w:val="ru-RU"/>
        </w:rPr>
        <w:t>следующие</w:t>
      </w:r>
      <w:r w:rsidRPr="00F81B7E">
        <w:rPr>
          <w:rFonts w:cs="Times New Roman"/>
          <w:spacing w:val="79"/>
          <w:lang w:val="ru-RU"/>
        </w:rPr>
        <w:t xml:space="preserve"> </w:t>
      </w:r>
      <w:r w:rsidRPr="00F81B7E">
        <w:rPr>
          <w:rFonts w:cs="Times New Roman"/>
          <w:spacing w:val="-1"/>
          <w:lang w:val="ru-RU"/>
        </w:rPr>
        <w:t>категории:</w:t>
      </w:r>
    </w:p>
    <w:p w14:paraId="62B5BBDE"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надежности электроснабжения источников тепловой энергии;</w:t>
      </w:r>
    </w:p>
    <w:p w14:paraId="70F51F78"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надежности водоснабжения источников тепловой энергии;</w:t>
      </w:r>
    </w:p>
    <w:p w14:paraId="06C5270C"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надежности топливоснабжения источников тепловой энергии;</w:t>
      </w:r>
    </w:p>
    <w:p w14:paraId="5477B2ED"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p w14:paraId="0F181773"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уровня резервирования источников тепловой энергии и элементов тепловой сети путем их кольцевания и устройств перемычек;</w:t>
      </w:r>
    </w:p>
    <w:p w14:paraId="2A485917"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технического состояния тепловых сетей, характеризуемый наличием ветхих, подлежащих замене трубопроводов;</w:t>
      </w:r>
    </w:p>
    <w:p w14:paraId="348E97AE"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интенсивности отказов систем теплоснабжения;</w:t>
      </w:r>
    </w:p>
    <w:p w14:paraId="5D5DBD42"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относительного аварийного недоотпуска тепла;</w:t>
      </w:r>
    </w:p>
    <w:p w14:paraId="70327F04"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готовности теплоснабжающих организаций к проведению аварийно-восстановительных работ в системах теплоснабжения (итоговый показатель);</w:t>
      </w:r>
    </w:p>
    <w:p w14:paraId="5C3FA7D3"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укомплектованности ремонтным и оперативно-ремонтным персоналом;</w:t>
      </w:r>
    </w:p>
    <w:p w14:paraId="11162EBC"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оснащенности машинами, специальными механизмами и оборудованием;</w:t>
      </w:r>
    </w:p>
    <w:p w14:paraId="1B0B970D"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lastRenderedPageBreak/>
        <w:t>- показатель наличия основных материально-технических ресурсов;</w:t>
      </w:r>
    </w:p>
    <w:p w14:paraId="26AE7C68" w14:textId="77777777" w:rsidR="00573031" w:rsidRPr="00F81B7E" w:rsidRDefault="00573031" w:rsidP="00573031">
      <w:pPr>
        <w:pStyle w:val="af1"/>
        <w:ind w:left="0" w:right="104" w:firstLine="591"/>
        <w:jc w:val="both"/>
        <w:rPr>
          <w:rFonts w:cs="Times New Roman"/>
          <w:spacing w:val="-1"/>
          <w:lang w:val="ru-RU"/>
        </w:rPr>
      </w:pPr>
      <w:r w:rsidRPr="00F81B7E">
        <w:rPr>
          <w:rFonts w:cs="Times New Roman"/>
          <w:spacing w:val="-1"/>
          <w:lang w:val="ru-RU"/>
        </w:rPr>
        <w:t>- показатель укомплектованности передвижными автономными источниками электропитания для ведения аварийно-восстановительных работ.</w:t>
      </w:r>
    </w:p>
    <w:p w14:paraId="0EE75B7B" w14:textId="77777777" w:rsidR="00573031" w:rsidRPr="00F81B7E" w:rsidRDefault="00573031" w:rsidP="00573031">
      <w:pPr>
        <w:pStyle w:val="af1"/>
        <w:ind w:left="0" w:right="102" w:firstLine="591"/>
        <w:jc w:val="both"/>
        <w:rPr>
          <w:rFonts w:cs="Times New Roman"/>
          <w:lang w:val="ru-RU"/>
        </w:rPr>
      </w:pPr>
      <w:r w:rsidRPr="00F81B7E">
        <w:rPr>
          <w:rFonts w:cs="Times New Roman"/>
          <w:spacing w:val="-1"/>
          <w:lang w:val="ru-RU"/>
        </w:rPr>
        <w:t>Надежность</w:t>
      </w:r>
      <w:r w:rsidRPr="00F81B7E">
        <w:rPr>
          <w:rFonts w:cs="Times New Roman"/>
          <w:spacing w:val="31"/>
          <w:lang w:val="ru-RU"/>
        </w:rPr>
        <w:t xml:space="preserve"> </w:t>
      </w:r>
      <w:r w:rsidRPr="00F81B7E">
        <w:rPr>
          <w:rFonts w:cs="Times New Roman"/>
          <w:spacing w:val="-1"/>
          <w:lang w:val="ru-RU"/>
        </w:rPr>
        <w:t>теплоснабжения</w:t>
      </w:r>
      <w:r w:rsidRPr="00F81B7E">
        <w:rPr>
          <w:rFonts w:cs="Times New Roman"/>
          <w:spacing w:val="30"/>
          <w:lang w:val="ru-RU"/>
        </w:rPr>
        <w:t xml:space="preserve"> </w:t>
      </w:r>
      <w:r w:rsidRPr="00F81B7E">
        <w:rPr>
          <w:rFonts w:cs="Times New Roman"/>
          <w:spacing w:val="-1"/>
          <w:lang w:val="ru-RU"/>
        </w:rPr>
        <w:t>обеспечивается</w:t>
      </w:r>
      <w:r w:rsidRPr="00F81B7E">
        <w:rPr>
          <w:rFonts w:cs="Times New Roman"/>
          <w:spacing w:val="35"/>
          <w:lang w:val="ru-RU"/>
        </w:rPr>
        <w:t xml:space="preserve"> </w:t>
      </w:r>
      <w:r w:rsidRPr="00F81B7E">
        <w:rPr>
          <w:rFonts w:cs="Times New Roman"/>
          <w:spacing w:val="-1"/>
          <w:lang w:val="ru-RU"/>
        </w:rPr>
        <w:t>надежной</w:t>
      </w:r>
      <w:r w:rsidRPr="00F81B7E">
        <w:rPr>
          <w:rFonts w:cs="Times New Roman"/>
          <w:spacing w:val="31"/>
          <w:lang w:val="ru-RU"/>
        </w:rPr>
        <w:t xml:space="preserve"> </w:t>
      </w:r>
      <w:r w:rsidRPr="00F81B7E">
        <w:rPr>
          <w:rFonts w:cs="Times New Roman"/>
          <w:spacing w:val="-1"/>
          <w:lang w:val="ru-RU"/>
        </w:rPr>
        <w:t>работой</w:t>
      </w:r>
      <w:r w:rsidRPr="00F81B7E">
        <w:rPr>
          <w:rFonts w:cs="Times New Roman"/>
          <w:spacing w:val="31"/>
          <w:lang w:val="ru-RU"/>
        </w:rPr>
        <w:t xml:space="preserve"> </w:t>
      </w:r>
      <w:r w:rsidRPr="00F81B7E">
        <w:rPr>
          <w:rFonts w:cs="Times New Roman"/>
          <w:spacing w:val="-1"/>
          <w:lang w:val="ru-RU"/>
        </w:rPr>
        <w:t>всех</w:t>
      </w:r>
      <w:r w:rsidRPr="00F81B7E">
        <w:rPr>
          <w:rFonts w:cs="Times New Roman"/>
          <w:spacing w:val="33"/>
          <w:lang w:val="ru-RU"/>
        </w:rPr>
        <w:t xml:space="preserve"> </w:t>
      </w:r>
      <w:r w:rsidRPr="00F81B7E">
        <w:rPr>
          <w:rFonts w:cs="Times New Roman"/>
          <w:spacing w:val="-1"/>
          <w:lang w:val="ru-RU"/>
        </w:rPr>
        <w:t>элементов</w:t>
      </w:r>
      <w:r w:rsidRPr="00F81B7E">
        <w:rPr>
          <w:rFonts w:cs="Times New Roman"/>
          <w:spacing w:val="30"/>
          <w:lang w:val="ru-RU"/>
        </w:rPr>
        <w:t xml:space="preserve"> </w:t>
      </w:r>
      <w:r w:rsidRPr="00F81B7E">
        <w:rPr>
          <w:rFonts w:cs="Times New Roman"/>
          <w:spacing w:val="-1"/>
          <w:lang w:val="ru-RU"/>
        </w:rPr>
        <w:t>системы</w:t>
      </w:r>
      <w:r w:rsidRPr="00F81B7E">
        <w:rPr>
          <w:rFonts w:cs="Times New Roman"/>
          <w:spacing w:val="93"/>
          <w:lang w:val="ru-RU"/>
        </w:rPr>
        <w:t xml:space="preserve"> </w:t>
      </w:r>
      <w:r w:rsidRPr="00F81B7E">
        <w:rPr>
          <w:rFonts w:cs="Times New Roman"/>
          <w:spacing w:val="-1"/>
          <w:lang w:val="ru-RU"/>
        </w:rPr>
        <w:t>теплоснабжения,</w:t>
      </w:r>
      <w:r w:rsidRPr="00F81B7E">
        <w:rPr>
          <w:rFonts w:cs="Times New Roman"/>
          <w:spacing w:val="14"/>
          <w:lang w:val="ru-RU"/>
        </w:rPr>
        <w:t xml:space="preserve"> </w:t>
      </w:r>
      <w:r w:rsidRPr="00F81B7E">
        <w:rPr>
          <w:rFonts w:cs="Times New Roman"/>
          <w:lang w:val="ru-RU"/>
        </w:rPr>
        <w:t>а</w:t>
      </w:r>
      <w:r w:rsidRPr="00F81B7E">
        <w:rPr>
          <w:rFonts w:cs="Times New Roman"/>
          <w:spacing w:val="13"/>
          <w:lang w:val="ru-RU"/>
        </w:rPr>
        <w:t xml:space="preserve"> </w:t>
      </w:r>
      <w:r w:rsidRPr="00F81B7E">
        <w:rPr>
          <w:rFonts w:cs="Times New Roman"/>
          <w:spacing w:val="-1"/>
          <w:lang w:val="ru-RU"/>
        </w:rPr>
        <w:t>также</w:t>
      </w:r>
      <w:r w:rsidRPr="00F81B7E">
        <w:rPr>
          <w:rFonts w:cs="Times New Roman"/>
          <w:spacing w:val="12"/>
          <w:lang w:val="ru-RU"/>
        </w:rPr>
        <w:t xml:space="preserve"> </w:t>
      </w:r>
      <w:r w:rsidRPr="00F81B7E">
        <w:rPr>
          <w:rFonts w:cs="Times New Roman"/>
          <w:lang w:val="ru-RU"/>
        </w:rPr>
        <w:t>внешних,</w:t>
      </w:r>
      <w:r w:rsidRPr="00F81B7E">
        <w:rPr>
          <w:rFonts w:cs="Times New Roman"/>
          <w:spacing w:val="11"/>
          <w:lang w:val="ru-RU"/>
        </w:rPr>
        <w:t xml:space="preserve"> </w:t>
      </w:r>
      <w:r w:rsidRPr="00F81B7E">
        <w:rPr>
          <w:rFonts w:cs="Times New Roman"/>
          <w:lang w:val="ru-RU"/>
        </w:rPr>
        <w:t>по</w:t>
      </w:r>
      <w:r w:rsidRPr="00F81B7E">
        <w:rPr>
          <w:rFonts w:cs="Times New Roman"/>
          <w:spacing w:val="14"/>
          <w:lang w:val="ru-RU"/>
        </w:rPr>
        <w:t xml:space="preserve"> </w:t>
      </w:r>
      <w:r w:rsidRPr="00F81B7E">
        <w:rPr>
          <w:rFonts w:cs="Times New Roman"/>
          <w:spacing w:val="-1"/>
          <w:lang w:val="ru-RU"/>
        </w:rPr>
        <w:t>отношению</w:t>
      </w:r>
      <w:r w:rsidRPr="00F81B7E">
        <w:rPr>
          <w:rFonts w:cs="Times New Roman"/>
          <w:spacing w:val="14"/>
          <w:lang w:val="ru-RU"/>
        </w:rPr>
        <w:t xml:space="preserve"> </w:t>
      </w:r>
      <w:r w:rsidRPr="00F81B7E">
        <w:rPr>
          <w:rFonts w:cs="Times New Roman"/>
          <w:lang w:val="ru-RU"/>
        </w:rPr>
        <w:t>к</w:t>
      </w:r>
      <w:r w:rsidRPr="00F81B7E">
        <w:rPr>
          <w:rFonts w:cs="Times New Roman"/>
          <w:spacing w:val="14"/>
          <w:lang w:val="ru-RU"/>
        </w:rPr>
        <w:t xml:space="preserve"> </w:t>
      </w:r>
      <w:r w:rsidRPr="00F81B7E">
        <w:rPr>
          <w:rFonts w:cs="Times New Roman"/>
          <w:spacing w:val="-1"/>
          <w:lang w:val="ru-RU"/>
        </w:rPr>
        <w:t>системе</w:t>
      </w:r>
      <w:r w:rsidRPr="00F81B7E">
        <w:rPr>
          <w:rFonts w:cs="Times New Roman"/>
          <w:spacing w:val="13"/>
          <w:lang w:val="ru-RU"/>
        </w:rPr>
        <w:t xml:space="preserve"> </w:t>
      </w:r>
      <w:r w:rsidRPr="00F81B7E">
        <w:rPr>
          <w:rFonts w:cs="Times New Roman"/>
          <w:spacing w:val="-1"/>
          <w:lang w:val="ru-RU"/>
        </w:rPr>
        <w:t>теплоснабжения,</w:t>
      </w:r>
      <w:r w:rsidRPr="00F81B7E">
        <w:rPr>
          <w:rFonts w:cs="Times New Roman"/>
          <w:spacing w:val="14"/>
          <w:lang w:val="ru-RU"/>
        </w:rPr>
        <w:t xml:space="preserve"> </w:t>
      </w:r>
      <w:r w:rsidRPr="00F81B7E">
        <w:rPr>
          <w:rFonts w:cs="Times New Roman"/>
          <w:spacing w:val="1"/>
          <w:lang w:val="ru-RU"/>
        </w:rPr>
        <w:t>систем</w:t>
      </w:r>
      <w:r w:rsidRPr="00F81B7E">
        <w:rPr>
          <w:rFonts w:cs="Times New Roman"/>
          <w:spacing w:val="13"/>
          <w:lang w:val="ru-RU"/>
        </w:rPr>
        <w:t xml:space="preserve"> </w:t>
      </w:r>
      <w:r w:rsidRPr="00F81B7E">
        <w:rPr>
          <w:rFonts w:cs="Times New Roman"/>
          <w:spacing w:val="-1"/>
          <w:lang w:val="ru-RU"/>
        </w:rPr>
        <w:t>электро-,</w:t>
      </w:r>
      <w:r w:rsidRPr="00F81B7E">
        <w:rPr>
          <w:rFonts w:cs="Times New Roman"/>
          <w:spacing w:val="87"/>
          <w:lang w:val="ru-RU"/>
        </w:rPr>
        <w:t xml:space="preserve"> </w:t>
      </w:r>
      <w:r w:rsidRPr="00F81B7E">
        <w:rPr>
          <w:rFonts w:cs="Times New Roman"/>
          <w:spacing w:val="-1"/>
          <w:lang w:val="ru-RU"/>
        </w:rPr>
        <w:t>водо-,</w:t>
      </w:r>
      <w:r w:rsidRPr="00F81B7E">
        <w:rPr>
          <w:rFonts w:cs="Times New Roman"/>
          <w:lang w:val="ru-RU"/>
        </w:rPr>
        <w:t xml:space="preserve"> </w:t>
      </w:r>
      <w:r w:rsidRPr="00F81B7E">
        <w:rPr>
          <w:rFonts w:cs="Times New Roman"/>
          <w:spacing w:val="-1"/>
          <w:lang w:val="ru-RU"/>
        </w:rPr>
        <w:t>топливоснабжения</w:t>
      </w:r>
      <w:r w:rsidRPr="00F81B7E">
        <w:rPr>
          <w:rFonts w:cs="Times New Roman"/>
          <w:lang w:val="ru-RU"/>
        </w:rPr>
        <w:t xml:space="preserve"> </w:t>
      </w:r>
      <w:r w:rsidRPr="00F81B7E">
        <w:rPr>
          <w:rFonts w:cs="Times New Roman"/>
          <w:spacing w:val="-1"/>
          <w:lang w:val="ru-RU"/>
        </w:rPr>
        <w:t>источников</w:t>
      </w:r>
      <w:r w:rsidRPr="00F81B7E">
        <w:rPr>
          <w:rFonts w:cs="Times New Roman"/>
          <w:lang w:val="ru-RU"/>
        </w:rPr>
        <w:t xml:space="preserve"> </w:t>
      </w:r>
      <w:r w:rsidRPr="00F81B7E">
        <w:rPr>
          <w:rFonts w:cs="Times New Roman"/>
          <w:spacing w:val="-1"/>
          <w:lang w:val="ru-RU"/>
        </w:rPr>
        <w:t>тепловой</w:t>
      </w:r>
      <w:r w:rsidRPr="00F81B7E">
        <w:rPr>
          <w:rFonts w:cs="Times New Roman"/>
          <w:lang w:val="ru-RU"/>
        </w:rPr>
        <w:t xml:space="preserve"> </w:t>
      </w:r>
      <w:r w:rsidRPr="00F81B7E">
        <w:rPr>
          <w:rFonts w:cs="Times New Roman"/>
          <w:spacing w:val="-1"/>
          <w:lang w:val="ru-RU"/>
        </w:rPr>
        <w:t>энергии.</w:t>
      </w:r>
    </w:p>
    <w:p w14:paraId="5CAD2BEA" w14:textId="77777777" w:rsidR="00573031" w:rsidRPr="00F81B7E" w:rsidRDefault="00573031" w:rsidP="00573031">
      <w:pPr>
        <w:pStyle w:val="af1"/>
        <w:ind w:left="0" w:right="104" w:firstLine="591"/>
        <w:jc w:val="both"/>
        <w:rPr>
          <w:rFonts w:cs="Times New Roman"/>
          <w:lang w:val="ru-RU"/>
        </w:rPr>
      </w:pPr>
      <w:r w:rsidRPr="00F81B7E">
        <w:rPr>
          <w:rFonts w:cs="Times New Roman"/>
          <w:spacing w:val="-1"/>
          <w:lang w:val="ru-RU"/>
        </w:rPr>
        <w:t>Интегральными</w:t>
      </w:r>
      <w:r w:rsidRPr="00F81B7E">
        <w:rPr>
          <w:rFonts w:cs="Times New Roman"/>
          <w:spacing w:val="22"/>
          <w:lang w:val="ru-RU"/>
        </w:rPr>
        <w:t xml:space="preserve"> </w:t>
      </w:r>
      <w:r w:rsidRPr="00F81B7E">
        <w:rPr>
          <w:rFonts w:cs="Times New Roman"/>
          <w:spacing w:val="-1"/>
          <w:lang w:val="ru-RU"/>
        </w:rPr>
        <w:t>показателями</w:t>
      </w:r>
      <w:r w:rsidRPr="00F81B7E">
        <w:rPr>
          <w:rFonts w:cs="Times New Roman"/>
          <w:spacing w:val="22"/>
          <w:lang w:val="ru-RU"/>
        </w:rPr>
        <w:t xml:space="preserve"> </w:t>
      </w:r>
      <w:r w:rsidRPr="00F81B7E">
        <w:rPr>
          <w:rFonts w:cs="Times New Roman"/>
          <w:spacing w:val="-1"/>
          <w:lang w:val="ru-RU"/>
        </w:rPr>
        <w:t>оценки</w:t>
      </w:r>
      <w:r w:rsidRPr="00F81B7E">
        <w:rPr>
          <w:rFonts w:cs="Times New Roman"/>
          <w:spacing w:val="22"/>
          <w:lang w:val="ru-RU"/>
        </w:rPr>
        <w:t xml:space="preserve"> </w:t>
      </w:r>
      <w:r w:rsidRPr="00F81B7E">
        <w:rPr>
          <w:rFonts w:cs="Times New Roman"/>
          <w:spacing w:val="-1"/>
          <w:lang w:val="ru-RU"/>
        </w:rPr>
        <w:t>надежности</w:t>
      </w:r>
      <w:r w:rsidRPr="00F81B7E">
        <w:rPr>
          <w:rFonts w:cs="Times New Roman"/>
          <w:spacing w:val="22"/>
          <w:lang w:val="ru-RU"/>
        </w:rPr>
        <w:t xml:space="preserve"> </w:t>
      </w:r>
      <w:r w:rsidRPr="00F81B7E">
        <w:rPr>
          <w:rFonts w:cs="Times New Roman"/>
          <w:spacing w:val="-1"/>
          <w:lang w:val="ru-RU"/>
        </w:rPr>
        <w:t>теплоснабжения</w:t>
      </w:r>
      <w:r w:rsidRPr="00F81B7E">
        <w:rPr>
          <w:rFonts w:cs="Times New Roman"/>
          <w:spacing w:val="18"/>
          <w:lang w:val="ru-RU"/>
        </w:rPr>
        <w:t xml:space="preserve"> </w:t>
      </w:r>
      <w:r w:rsidRPr="00F81B7E">
        <w:rPr>
          <w:rFonts w:cs="Times New Roman"/>
          <w:lang w:val="ru-RU"/>
        </w:rPr>
        <w:t>в</w:t>
      </w:r>
      <w:r w:rsidRPr="00F81B7E">
        <w:rPr>
          <w:rFonts w:cs="Times New Roman"/>
          <w:spacing w:val="20"/>
          <w:lang w:val="ru-RU"/>
        </w:rPr>
        <w:t xml:space="preserve"> </w:t>
      </w:r>
      <w:r w:rsidRPr="00F81B7E">
        <w:rPr>
          <w:rFonts w:cs="Times New Roman"/>
          <w:spacing w:val="-1"/>
          <w:lang w:val="ru-RU"/>
        </w:rPr>
        <w:t>целом</w:t>
      </w:r>
      <w:r w:rsidRPr="00F81B7E">
        <w:rPr>
          <w:rFonts w:cs="Times New Roman"/>
          <w:spacing w:val="23"/>
          <w:lang w:val="ru-RU"/>
        </w:rPr>
        <w:t xml:space="preserve"> </w:t>
      </w:r>
      <w:r w:rsidRPr="00F81B7E">
        <w:rPr>
          <w:rFonts w:cs="Times New Roman"/>
          <w:spacing w:val="-1"/>
          <w:lang w:val="ru-RU"/>
        </w:rPr>
        <w:t>являются</w:t>
      </w:r>
      <w:r w:rsidRPr="00F81B7E">
        <w:rPr>
          <w:rFonts w:cs="Times New Roman"/>
          <w:spacing w:val="91"/>
          <w:lang w:val="ru-RU"/>
        </w:rPr>
        <w:t xml:space="preserve"> </w:t>
      </w:r>
      <w:r w:rsidRPr="00F81B7E">
        <w:rPr>
          <w:rFonts w:cs="Times New Roman"/>
          <w:spacing w:val="-1"/>
          <w:lang w:val="ru-RU"/>
        </w:rPr>
        <w:t>такие</w:t>
      </w:r>
      <w:r w:rsidRPr="00F81B7E">
        <w:rPr>
          <w:rFonts w:cs="Times New Roman"/>
          <w:lang w:val="ru-RU"/>
        </w:rPr>
        <w:t xml:space="preserve"> </w:t>
      </w:r>
      <w:r w:rsidRPr="00F81B7E">
        <w:rPr>
          <w:rFonts w:cs="Times New Roman"/>
          <w:spacing w:val="-1"/>
          <w:lang w:val="ru-RU"/>
        </w:rPr>
        <w:t xml:space="preserve">эмпирические показатели как интенсивность отказов </w:t>
      </w:r>
      <w:r w:rsidRPr="00820E63">
        <w:rPr>
          <w:rFonts w:cs="Times New Roman"/>
          <w:spacing w:val="-1"/>
        </w:rPr>
        <w:t>n</w:t>
      </w:r>
      <w:r w:rsidRPr="00F81B7E">
        <w:rPr>
          <w:rFonts w:cs="Times New Roman"/>
          <w:spacing w:val="-1"/>
          <w:lang w:val="ru-RU"/>
        </w:rPr>
        <w:t>от [1/год] и относительный аварийный</w:t>
      </w:r>
      <w:r w:rsidRPr="00F81B7E">
        <w:rPr>
          <w:rFonts w:cs="Times New Roman"/>
          <w:spacing w:val="31"/>
          <w:lang w:val="ru-RU"/>
        </w:rPr>
        <w:t xml:space="preserve"> </w:t>
      </w:r>
      <w:r w:rsidRPr="00F81B7E">
        <w:rPr>
          <w:rFonts w:cs="Times New Roman"/>
          <w:spacing w:val="-1"/>
          <w:lang w:val="ru-RU"/>
        </w:rPr>
        <w:t>недоотпуск</w:t>
      </w:r>
      <w:r w:rsidRPr="00F81B7E">
        <w:rPr>
          <w:rFonts w:cs="Times New Roman"/>
          <w:spacing w:val="36"/>
          <w:lang w:val="ru-RU"/>
        </w:rPr>
        <w:t xml:space="preserve"> </w:t>
      </w:r>
      <w:r w:rsidRPr="00F81B7E">
        <w:rPr>
          <w:rFonts w:cs="Times New Roman"/>
          <w:spacing w:val="-1"/>
          <w:lang w:val="ru-RU"/>
        </w:rPr>
        <w:t>тепловой</w:t>
      </w:r>
      <w:r w:rsidRPr="00F81B7E">
        <w:rPr>
          <w:rFonts w:cs="Times New Roman"/>
          <w:spacing w:val="31"/>
          <w:lang w:val="ru-RU"/>
        </w:rPr>
        <w:t xml:space="preserve"> </w:t>
      </w:r>
      <w:r w:rsidRPr="00F81B7E">
        <w:rPr>
          <w:rFonts w:cs="Times New Roman"/>
          <w:spacing w:val="-1"/>
          <w:lang w:val="ru-RU"/>
        </w:rPr>
        <w:t>энергии</w:t>
      </w:r>
      <w:r w:rsidRPr="00F81B7E">
        <w:rPr>
          <w:rFonts w:cs="Times New Roman"/>
          <w:spacing w:val="29"/>
          <w:lang w:val="ru-RU"/>
        </w:rPr>
        <w:t xml:space="preserve"> </w:t>
      </w:r>
      <w:r w:rsidRPr="00820E63">
        <w:rPr>
          <w:rFonts w:cs="Times New Roman"/>
          <w:spacing w:val="-1"/>
        </w:rPr>
        <w:t>Q</w:t>
      </w:r>
      <w:r w:rsidRPr="00F81B7E">
        <w:rPr>
          <w:rFonts w:cs="Times New Roman"/>
          <w:spacing w:val="-1"/>
          <w:position w:val="-2"/>
          <w:lang w:val="ru-RU"/>
        </w:rPr>
        <w:t>ав</w:t>
      </w:r>
      <w:r w:rsidRPr="00F81B7E">
        <w:rPr>
          <w:rFonts w:cs="Times New Roman"/>
          <w:spacing w:val="-1"/>
          <w:lang w:val="ru-RU"/>
        </w:rPr>
        <w:t>/</w:t>
      </w:r>
      <w:r w:rsidRPr="00820E63">
        <w:rPr>
          <w:rFonts w:cs="Times New Roman"/>
          <w:spacing w:val="-1"/>
        </w:rPr>
        <w:t>Q</w:t>
      </w:r>
      <w:r w:rsidRPr="00F81B7E">
        <w:rPr>
          <w:rFonts w:cs="Times New Roman"/>
          <w:spacing w:val="-1"/>
          <w:position w:val="-2"/>
          <w:lang w:val="ru-RU"/>
        </w:rPr>
        <w:t>расч.</w:t>
      </w:r>
      <w:r w:rsidRPr="00F81B7E">
        <w:rPr>
          <w:rFonts w:cs="Times New Roman"/>
          <w:spacing w:val="-1"/>
          <w:lang w:val="ru-RU"/>
        </w:rPr>
        <w:t>,</w:t>
      </w:r>
      <w:r w:rsidRPr="00F81B7E">
        <w:rPr>
          <w:rFonts w:cs="Times New Roman"/>
          <w:spacing w:val="30"/>
          <w:lang w:val="ru-RU"/>
        </w:rPr>
        <w:t xml:space="preserve"> </w:t>
      </w:r>
      <w:r w:rsidRPr="00F81B7E">
        <w:rPr>
          <w:rFonts w:cs="Times New Roman"/>
          <w:lang w:val="ru-RU"/>
        </w:rPr>
        <w:t>где</w:t>
      </w:r>
      <w:r w:rsidRPr="00F81B7E">
        <w:rPr>
          <w:rFonts w:cs="Times New Roman"/>
          <w:spacing w:val="30"/>
          <w:lang w:val="ru-RU"/>
        </w:rPr>
        <w:t xml:space="preserve"> </w:t>
      </w:r>
      <w:r w:rsidRPr="00820E63">
        <w:rPr>
          <w:rFonts w:cs="Times New Roman"/>
          <w:spacing w:val="-1"/>
        </w:rPr>
        <w:t>Q</w:t>
      </w:r>
      <w:r w:rsidRPr="00F81B7E">
        <w:rPr>
          <w:rFonts w:cs="Times New Roman"/>
          <w:spacing w:val="-1"/>
          <w:position w:val="-2"/>
          <w:lang w:val="ru-RU"/>
        </w:rPr>
        <w:t>ав</w:t>
      </w:r>
      <w:r w:rsidRPr="00F81B7E">
        <w:rPr>
          <w:rFonts w:cs="Times New Roman"/>
          <w:spacing w:val="12"/>
          <w:position w:val="-2"/>
          <w:lang w:val="ru-RU"/>
        </w:rPr>
        <w:t xml:space="preserve"> </w:t>
      </w:r>
      <w:r w:rsidRPr="00F81B7E">
        <w:rPr>
          <w:rFonts w:cs="Times New Roman"/>
          <w:lang w:val="ru-RU"/>
        </w:rPr>
        <w:t>–</w:t>
      </w:r>
      <w:r w:rsidRPr="00F81B7E">
        <w:rPr>
          <w:rFonts w:cs="Times New Roman"/>
          <w:spacing w:val="31"/>
          <w:lang w:val="ru-RU"/>
        </w:rPr>
        <w:t xml:space="preserve"> </w:t>
      </w:r>
      <w:r w:rsidRPr="00F81B7E">
        <w:rPr>
          <w:rFonts w:cs="Times New Roman"/>
          <w:spacing w:val="-1"/>
          <w:lang w:val="ru-RU"/>
        </w:rPr>
        <w:t>аварийный</w:t>
      </w:r>
      <w:r w:rsidRPr="00F81B7E">
        <w:rPr>
          <w:rFonts w:cs="Times New Roman"/>
          <w:spacing w:val="29"/>
          <w:lang w:val="ru-RU"/>
        </w:rPr>
        <w:t xml:space="preserve"> </w:t>
      </w:r>
      <w:r w:rsidRPr="00F81B7E">
        <w:rPr>
          <w:rFonts w:cs="Times New Roman"/>
          <w:spacing w:val="-1"/>
          <w:lang w:val="ru-RU"/>
        </w:rPr>
        <w:t>недоотпуск</w:t>
      </w:r>
      <w:r w:rsidRPr="00F81B7E">
        <w:rPr>
          <w:rFonts w:cs="Times New Roman"/>
          <w:spacing w:val="31"/>
          <w:lang w:val="ru-RU"/>
        </w:rPr>
        <w:t xml:space="preserve"> </w:t>
      </w:r>
      <w:r w:rsidRPr="00F81B7E">
        <w:rPr>
          <w:rFonts w:cs="Times New Roman"/>
          <w:spacing w:val="-1"/>
          <w:lang w:val="ru-RU"/>
        </w:rPr>
        <w:t>тепловой</w:t>
      </w:r>
      <w:r w:rsidRPr="00F81B7E">
        <w:rPr>
          <w:rFonts w:cs="Times New Roman"/>
          <w:spacing w:val="77"/>
          <w:lang w:val="ru-RU"/>
        </w:rPr>
        <w:t xml:space="preserve"> </w:t>
      </w:r>
      <w:r w:rsidRPr="00F81B7E">
        <w:rPr>
          <w:rFonts w:cs="Times New Roman"/>
          <w:lang w:val="ru-RU"/>
        </w:rPr>
        <w:t>энергии</w:t>
      </w:r>
      <w:r w:rsidRPr="00F81B7E">
        <w:rPr>
          <w:rFonts w:cs="Times New Roman"/>
          <w:spacing w:val="15"/>
          <w:lang w:val="ru-RU"/>
        </w:rPr>
        <w:t xml:space="preserve"> </w:t>
      </w:r>
      <w:r w:rsidRPr="00F81B7E">
        <w:rPr>
          <w:rFonts w:cs="Times New Roman"/>
          <w:lang w:val="ru-RU"/>
        </w:rPr>
        <w:t>за</w:t>
      </w:r>
      <w:r w:rsidRPr="00F81B7E">
        <w:rPr>
          <w:rFonts w:cs="Times New Roman"/>
          <w:spacing w:val="13"/>
          <w:lang w:val="ru-RU"/>
        </w:rPr>
        <w:t xml:space="preserve"> </w:t>
      </w:r>
      <w:r w:rsidRPr="00F81B7E">
        <w:rPr>
          <w:rFonts w:cs="Times New Roman"/>
          <w:lang w:val="ru-RU"/>
        </w:rPr>
        <w:t>год</w:t>
      </w:r>
      <w:r w:rsidRPr="00F81B7E">
        <w:rPr>
          <w:rFonts w:cs="Times New Roman"/>
          <w:spacing w:val="12"/>
          <w:lang w:val="ru-RU"/>
        </w:rPr>
        <w:t xml:space="preserve"> </w:t>
      </w:r>
      <w:r w:rsidRPr="00F81B7E">
        <w:rPr>
          <w:rFonts w:cs="Times New Roman"/>
          <w:spacing w:val="-1"/>
          <w:lang w:val="ru-RU"/>
        </w:rPr>
        <w:t>[Гкал],</w:t>
      </w:r>
      <w:r w:rsidRPr="00F81B7E">
        <w:rPr>
          <w:rFonts w:cs="Times New Roman"/>
          <w:spacing w:val="14"/>
          <w:lang w:val="ru-RU"/>
        </w:rPr>
        <w:t xml:space="preserve"> </w:t>
      </w:r>
      <w:r w:rsidRPr="00820E63">
        <w:rPr>
          <w:rFonts w:cs="Times New Roman"/>
        </w:rPr>
        <w:t>Q</w:t>
      </w:r>
      <w:r w:rsidRPr="00F81B7E">
        <w:rPr>
          <w:rFonts w:cs="Times New Roman"/>
          <w:position w:val="-2"/>
          <w:lang w:val="ru-RU"/>
        </w:rPr>
        <w:t>расч</w:t>
      </w:r>
      <w:r w:rsidRPr="00F81B7E">
        <w:rPr>
          <w:rFonts w:cs="Times New Roman"/>
          <w:spacing w:val="35"/>
          <w:position w:val="-2"/>
          <w:lang w:val="ru-RU"/>
        </w:rPr>
        <w:t xml:space="preserve"> </w:t>
      </w:r>
      <w:r w:rsidRPr="00F81B7E">
        <w:rPr>
          <w:rFonts w:cs="Times New Roman"/>
          <w:lang w:val="ru-RU"/>
        </w:rPr>
        <w:t>–</w:t>
      </w:r>
      <w:r w:rsidRPr="00F81B7E">
        <w:rPr>
          <w:rFonts w:cs="Times New Roman"/>
          <w:spacing w:val="14"/>
          <w:lang w:val="ru-RU"/>
        </w:rPr>
        <w:t xml:space="preserve"> </w:t>
      </w:r>
      <w:r w:rsidRPr="00F81B7E">
        <w:rPr>
          <w:rFonts w:cs="Times New Roman"/>
          <w:spacing w:val="-1"/>
          <w:lang w:val="ru-RU"/>
        </w:rPr>
        <w:t>расчетный</w:t>
      </w:r>
      <w:r w:rsidRPr="00F81B7E">
        <w:rPr>
          <w:rFonts w:cs="Times New Roman"/>
          <w:spacing w:val="14"/>
          <w:lang w:val="ru-RU"/>
        </w:rPr>
        <w:t xml:space="preserve"> </w:t>
      </w:r>
      <w:r w:rsidRPr="00F81B7E">
        <w:rPr>
          <w:rFonts w:cs="Times New Roman"/>
          <w:spacing w:val="-1"/>
          <w:lang w:val="ru-RU"/>
        </w:rPr>
        <w:t>отпуск</w:t>
      </w:r>
      <w:r w:rsidRPr="00F81B7E">
        <w:rPr>
          <w:rFonts w:cs="Times New Roman"/>
          <w:spacing w:val="14"/>
          <w:lang w:val="ru-RU"/>
        </w:rPr>
        <w:t xml:space="preserve"> </w:t>
      </w:r>
      <w:r w:rsidRPr="00F81B7E">
        <w:rPr>
          <w:rFonts w:cs="Times New Roman"/>
          <w:spacing w:val="-1"/>
          <w:lang w:val="ru-RU"/>
        </w:rPr>
        <w:t>тепловой</w:t>
      </w:r>
      <w:r w:rsidRPr="00F81B7E">
        <w:rPr>
          <w:rFonts w:cs="Times New Roman"/>
          <w:spacing w:val="14"/>
          <w:lang w:val="ru-RU"/>
        </w:rPr>
        <w:t xml:space="preserve"> </w:t>
      </w:r>
      <w:r w:rsidRPr="00F81B7E">
        <w:rPr>
          <w:rFonts w:cs="Times New Roman"/>
          <w:spacing w:val="-1"/>
          <w:lang w:val="ru-RU"/>
        </w:rPr>
        <w:t>энергии</w:t>
      </w:r>
      <w:r w:rsidRPr="00F81B7E">
        <w:rPr>
          <w:rFonts w:cs="Times New Roman"/>
          <w:spacing w:val="15"/>
          <w:lang w:val="ru-RU"/>
        </w:rPr>
        <w:t xml:space="preserve"> </w:t>
      </w:r>
      <w:r w:rsidRPr="00F81B7E">
        <w:rPr>
          <w:rFonts w:cs="Times New Roman"/>
          <w:spacing w:val="-1"/>
          <w:lang w:val="ru-RU"/>
        </w:rPr>
        <w:t>системой</w:t>
      </w:r>
      <w:r w:rsidRPr="00F81B7E">
        <w:rPr>
          <w:rFonts w:cs="Times New Roman"/>
          <w:spacing w:val="15"/>
          <w:lang w:val="ru-RU"/>
        </w:rPr>
        <w:t xml:space="preserve"> </w:t>
      </w:r>
      <w:r w:rsidRPr="00F81B7E">
        <w:rPr>
          <w:rFonts w:cs="Times New Roman"/>
          <w:spacing w:val="-1"/>
          <w:lang w:val="ru-RU"/>
        </w:rPr>
        <w:t>теплоснабжения</w:t>
      </w:r>
      <w:r w:rsidRPr="00F81B7E">
        <w:rPr>
          <w:rFonts w:cs="Times New Roman"/>
          <w:spacing w:val="14"/>
          <w:lang w:val="ru-RU"/>
        </w:rPr>
        <w:t xml:space="preserve"> </w:t>
      </w:r>
      <w:r w:rsidRPr="00F81B7E">
        <w:rPr>
          <w:rFonts w:cs="Times New Roman"/>
          <w:lang w:val="ru-RU"/>
        </w:rPr>
        <w:t>за</w:t>
      </w:r>
      <w:r w:rsidRPr="00F81B7E">
        <w:rPr>
          <w:rFonts w:cs="Times New Roman"/>
          <w:spacing w:val="79"/>
          <w:lang w:val="ru-RU"/>
        </w:rPr>
        <w:t xml:space="preserve"> </w:t>
      </w:r>
      <w:r w:rsidRPr="00F81B7E">
        <w:rPr>
          <w:rFonts w:cs="Times New Roman"/>
          <w:lang w:val="ru-RU"/>
        </w:rPr>
        <w:t>год</w:t>
      </w:r>
      <w:r w:rsidRPr="00F81B7E">
        <w:rPr>
          <w:rFonts w:cs="Times New Roman"/>
          <w:spacing w:val="38"/>
          <w:lang w:val="ru-RU"/>
        </w:rPr>
        <w:t xml:space="preserve"> </w:t>
      </w:r>
      <w:r w:rsidRPr="00F81B7E">
        <w:rPr>
          <w:rFonts w:cs="Times New Roman"/>
          <w:lang w:val="ru-RU"/>
        </w:rPr>
        <w:t>[Гкал].</w:t>
      </w:r>
      <w:r w:rsidRPr="00F81B7E">
        <w:rPr>
          <w:rFonts w:cs="Times New Roman"/>
          <w:spacing w:val="38"/>
          <w:lang w:val="ru-RU"/>
        </w:rPr>
        <w:t xml:space="preserve"> </w:t>
      </w:r>
      <w:r w:rsidRPr="00F81B7E">
        <w:rPr>
          <w:rFonts w:cs="Times New Roman"/>
          <w:spacing w:val="-1"/>
          <w:lang w:val="ru-RU"/>
        </w:rPr>
        <w:t>Динамика</w:t>
      </w:r>
      <w:r w:rsidRPr="00F81B7E">
        <w:rPr>
          <w:rFonts w:cs="Times New Roman"/>
          <w:spacing w:val="37"/>
          <w:lang w:val="ru-RU"/>
        </w:rPr>
        <w:t xml:space="preserve"> </w:t>
      </w:r>
      <w:r w:rsidRPr="00F81B7E">
        <w:rPr>
          <w:rFonts w:cs="Times New Roman"/>
          <w:spacing w:val="-1"/>
          <w:lang w:val="ru-RU"/>
        </w:rPr>
        <w:t>изменения</w:t>
      </w:r>
      <w:r w:rsidRPr="00F81B7E">
        <w:rPr>
          <w:rFonts w:cs="Times New Roman"/>
          <w:spacing w:val="38"/>
          <w:lang w:val="ru-RU"/>
        </w:rPr>
        <w:t xml:space="preserve"> </w:t>
      </w:r>
      <w:r w:rsidRPr="00F81B7E">
        <w:rPr>
          <w:rFonts w:cs="Times New Roman"/>
          <w:spacing w:val="-1"/>
          <w:lang w:val="ru-RU"/>
        </w:rPr>
        <w:t>данных</w:t>
      </w:r>
      <w:r w:rsidRPr="00F81B7E">
        <w:rPr>
          <w:rFonts w:cs="Times New Roman"/>
          <w:spacing w:val="40"/>
          <w:lang w:val="ru-RU"/>
        </w:rPr>
        <w:t xml:space="preserve"> </w:t>
      </w:r>
      <w:r w:rsidRPr="00F81B7E">
        <w:rPr>
          <w:rFonts w:cs="Times New Roman"/>
          <w:spacing w:val="-1"/>
          <w:lang w:val="ru-RU"/>
        </w:rPr>
        <w:t>показателей</w:t>
      </w:r>
      <w:r w:rsidRPr="00F81B7E">
        <w:rPr>
          <w:rFonts w:cs="Times New Roman"/>
          <w:spacing w:val="43"/>
          <w:lang w:val="ru-RU"/>
        </w:rPr>
        <w:t xml:space="preserve"> </w:t>
      </w:r>
      <w:r w:rsidRPr="00F81B7E">
        <w:rPr>
          <w:rFonts w:cs="Times New Roman"/>
          <w:spacing w:val="-1"/>
          <w:lang w:val="ru-RU"/>
        </w:rPr>
        <w:t>указывает</w:t>
      </w:r>
      <w:r w:rsidRPr="00F81B7E">
        <w:rPr>
          <w:rFonts w:cs="Times New Roman"/>
          <w:spacing w:val="38"/>
          <w:lang w:val="ru-RU"/>
        </w:rPr>
        <w:t xml:space="preserve"> </w:t>
      </w:r>
      <w:r w:rsidRPr="00F81B7E">
        <w:rPr>
          <w:rFonts w:cs="Times New Roman"/>
          <w:lang w:val="ru-RU"/>
        </w:rPr>
        <w:t>на</w:t>
      </w:r>
      <w:r w:rsidRPr="00F81B7E">
        <w:rPr>
          <w:rFonts w:cs="Times New Roman"/>
          <w:spacing w:val="39"/>
          <w:lang w:val="ru-RU"/>
        </w:rPr>
        <w:t xml:space="preserve"> </w:t>
      </w:r>
      <w:r w:rsidRPr="00F81B7E">
        <w:rPr>
          <w:rFonts w:cs="Times New Roman"/>
          <w:spacing w:val="-1"/>
          <w:lang w:val="ru-RU"/>
        </w:rPr>
        <w:t>прогресс</w:t>
      </w:r>
      <w:r w:rsidRPr="00F81B7E">
        <w:rPr>
          <w:rFonts w:cs="Times New Roman"/>
          <w:spacing w:val="37"/>
          <w:lang w:val="ru-RU"/>
        </w:rPr>
        <w:t xml:space="preserve"> </w:t>
      </w:r>
      <w:r w:rsidRPr="00F81B7E">
        <w:rPr>
          <w:rFonts w:cs="Times New Roman"/>
          <w:lang w:val="ru-RU"/>
        </w:rPr>
        <w:t>или</w:t>
      </w:r>
      <w:r w:rsidRPr="00F81B7E">
        <w:rPr>
          <w:rFonts w:cs="Times New Roman"/>
          <w:spacing w:val="39"/>
          <w:lang w:val="ru-RU"/>
        </w:rPr>
        <w:t xml:space="preserve"> </w:t>
      </w:r>
      <w:r w:rsidRPr="00F81B7E">
        <w:rPr>
          <w:rFonts w:cs="Times New Roman"/>
          <w:lang w:val="ru-RU"/>
        </w:rPr>
        <w:t>деградацию</w:t>
      </w:r>
      <w:r w:rsidRPr="00F81B7E">
        <w:rPr>
          <w:rFonts w:cs="Times New Roman"/>
          <w:spacing w:val="47"/>
          <w:lang w:val="ru-RU"/>
        </w:rPr>
        <w:t xml:space="preserve"> </w:t>
      </w:r>
      <w:r w:rsidRPr="00F81B7E">
        <w:rPr>
          <w:rFonts w:cs="Times New Roman"/>
          <w:spacing w:val="-1"/>
          <w:lang w:val="ru-RU"/>
        </w:rPr>
        <w:t>надежности</w:t>
      </w:r>
      <w:r w:rsidRPr="00F81B7E">
        <w:rPr>
          <w:rFonts w:cs="Times New Roman"/>
          <w:spacing w:val="5"/>
          <w:lang w:val="ru-RU"/>
        </w:rPr>
        <w:t xml:space="preserve"> </w:t>
      </w:r>
      <w:r w:rsidRPr="00F81B7E">
        <w:rPr>
          <w:rFonts w:cs="Times New Roman"/>
          <w:spacing w:val="-1"/>
          <w:lang w:val="ru-RU"/>
        </w:rPr>
        <w:t>каждой</w:t>
      </w:r>
      <w:r w:rsidRPr="00F81B7E">
        <w:rPr>
          <w:rFonts w:cs="Times New Roman"/>
          <w:spacing w:val="5"/>
          <w:lang w:val="ru-RU"/>
        </w:rPr>
        <w:t xml:space="preserve"> </w:t>
      </w:r>
      <w:r w:rsidRPr="00F81B7E">
        <w:rPr>
          <w:rFonts w:cs="Times New Roman"/>
          <w:spacing w:val="-1"/>
          <w:lang w:val="ru-RU"/>
        </w:rPr>
        <w:t>конкретной</w:t>
      </w:r>
      <w:r w:rsidRPr="00F81B7E">
        <w:rPr>
          <w:rFonts w:cs="Times New Roman"/>
          <w:spacing w:val="5"/>
          <w:lang w:val="ru-RU"/>
        </w:rPr>
        <w:t xml:space="preserve"> </w:t>
      </w:r>
      <w:r w:rsidRPr="00F81B7E">
        <w:rPr>
          <w:rFonts w:cs="Times New Roman"/>
          <w:spacing w:val="-1"/>
          <w:lang w:val="ru-RU"/>
        </w:rPr>
        <w:t>системы</w:t>
      </w:r>
      <w:r w:rsidRPr="00F81B7E">
        <w:rPr>
          <w:rFonts w:cs="Times New Roman"/>
          <w:spacing w:val="6"/>
          <w:lang w:val="ru-RU"/>
        </w:rPr>
        <w:t xml:space="preserve"> </w:t>
      </w:r>
      <w:r w:rsidRPr="00F81B7E">
        <w:rPr>
          <w:rFonts w:cs="Times New Roman"/>
          <w:spacing w:val="-1"/>
          <w:lang w:val="ru-RU"/>
        </w:rPr>
        <w:t>теплоснабжения.</w:t>
      </w:r>
      <w:r w:rsidRPr="00F81B7E">
        <w:rPr>
          <w:rFonts w:cs="Times New Roman"/>
          <w:spacing w:val="4"/>
          <w:lang w:val="ru-RU"/>
        </w:rPr>
        <w:t xml:space="preserve"> </w:t>
      </w:r>
      <w:r w:rsidRPr="00F81B7E">
        <w:rPr>
          <w:rFonts w:cs="Times New Roman"/>
          <w:spacing w:val="-1"/>
          <w:lang w:val="ru-RU"/>
        </w:rPr>
        <w:t>Однако</w:t>
      </w:r>
      <w:r w:rsidRPr="00F81B7E">
        <w:rPr>
          <w:rFonts w:cs="Times New Roman"/>
          <w:spacing w:val="4"/>
          <w:lang w:val="ru-RU"/>
        </w:rPr>
        <w:t xml:space="preserve"> </w:t>
      </w:r>
      <w:r w:rsidRPr="00F81B7E">
        <w:rPr>
          <w:rFonts w:cs="Times New Roman"/>
          <w:lang w:val="ru-RU"/>
        </w:rPr>
        <w:t>они</w:t>
      </w:r>
      <w:r w:rsidRPr="00F81B7E">
        <w:rPr>
          <w:rFonts w:cs="Times New Roman"/>
          <w:spacing w:val="5"/>
          <w:lang w:val="ru-RU"/>
        </w:rPr>
        <w:t xml:space="preserve"> </w:t>
      </w:r>
      <w:r w:rsidRPr="00F81B7E">
        <w:rPr>
          <w:rFonts w:cs="Times New Roman"/>
          <w:lang w:val="ru-RU"/>
        </w:rPr>
        <w:t>не</w:t>
      </w:r>
      <w:r w:rsidRPr="00F81B7E">
        <w:rPr>
          <w:rFonts w:cs="Times New Roman"/>
          <w:spacing w:val="3"/>
          <w:lang w:val="ru-RU"/>
        </w:rPr>
        <w:t xml:space="preserve"> </w:t>
      </w:r>
      <w:r w:rsidRPr="00F81B7E">
        <w:rPr>
          <w:rFonts w:cs="Times New Roman"/>
          <w:spacing w:val="-1"/>
          <w:lang w:val="ru-RU"/>
        </w:rPr>
        <w:t>могут</w:t>
      </w:r>
      <w:r w:rsidRPr="00F81B7E">
        <w:rPr>
          <w:rFonts w:cs="Times New Roman"/>
          <w:spacing w:val="7"/>
          <w:lang w:val="ru-RU"/>
        </w:rPr>
        <w:t xml:space="preserve"> </w:t>
      </w:r>
      <w:r w:rsidRPr="00F81B7E">
        <w:rPr>
          <w:rFonts w:cs="Times New Roman"/>
          <w:lang w:val="ru-RU"/>
        </w:rPr>
        <w:t>быть</w:t>
      </w:r>
      <w:r w:rsidRPr="00F81B7E">
        <w:rPr>
          <w:rFonts w:cs="Times New Roman"/>
          <w:spacing w:val="77"/>
          <w:lang w:val="ru-RU"/>
        </w:rPr>
        <w:t xml:space="preserve"> </w:t>
      </w:r>
      <w:r w:rsidRPr="00F81B7E">
        <w:rPr>
          <w:rFonts w:cs="Times New Roman"/>
          <w:spacing w:val="-1"/>
          <w:lang w:val="ru-RU"/>
        </w:rPr>
        <w:t>применены</w:t>
      </w:r>
      <w:r w:rsidRPr="00F81B7E">
        <w:rPr>
          <w:rFonts w:cs="Times New Roman"/>
          <w:spacing w:val="11"/>
          <w:lang w:val="ru-RU"/>
        </w:rPr>
        <w:t xml:space="preserve"> </w:t>
      </w:r>
      <w:r w:rsidRPr="00F81B7E">
        <w:rPr>
          <w:rFonts w:cs="Times New Roman"/>
          <w:lang w:val="ru-RU"/>
        </w:rPr>
        <w:t>в</w:t>
      </w:r>
      <w:r w:rsidRPr="00F81B7E">
        <w:rPr>
          <w:rFonts w:cs="Times New Roman"/>
          <w:spacing w:val="11"/>
          <w:lang w:val="ru-RU"/>
        </w:rPr>
        <w:t xml:space="preserve"> </w:t>
      </w:r>
      <w:r w:rsidRPr="00F81B7E">
        <w:rPr>
          <w:rFonts w:cs="Times New Roman"/>
          <w:spacing w:val="-1"/>
          <w:lang w:val="ru-RU"/>
        </w:rPr>
        <w:t>качестве</w:t>
      </w:r>
      <w:r w:rsidRPr="00F81B7E">
        <w:rPr>
          <w:rFonts w:cs="Times New Roman"/>
          <w:spacing w:val="15"/>
          <w:lang w:val="ru-RU"/>
        </w:rPr>
        <w:t xml:space="preserve"> </w:t>
      </w:r>
      <w:r w:rsidRPr="00F81B7E">
        <w:rPr>
          <w:rFonts w:cs="Times New Roman"/>
          <w:spacing w:val="-1"/>
          <w:lang w:val="ru-RU"/>
        </w:rPr>
        <w:t>универсальных</w:t>
      </w:r>
      <w:r w:rsidRPr="00F81B7E">
        <w:rPr>
          <w:rFonts w:cs="Times New Roman"/>
          <w:spacing w:val="13"/>
          <w:lang w:val="ru-RU"/>
        </w:rPr>
        <w:t xml:space="preserve"> </w:t>
      </w:r>
      <w:r w:rsidRPr="00F81B7E">
        <w:rPr>
          <w:rFonts w:cs="Times New Roman"/>
          <w:spacing w:val="-1"/>
          <w:lang w:val="ru-RU"/>
        </w:rPr>
        <w:t>системных</w:t>
      </w:r>
      <w:r w:rsidRPr="00F81B7E">
        <w:rPr>
          <w:rFonts w:cs="Times New Roman"/>
          <w:spacing w:val="13"/>
          <w:lang w:val="ru-RU"/>
        </w:rPr>
        <w:t xml:space="preserve"> </w:t>
      </w:r>
      <w:r w:rsidRPr="00F81B7E">
        <w:rPr>
          <w:rFonts w:cs="Times New Roman"/>
          <w:spacing w:val="-1"/>
          <w:lang w:val="ru-RU"/>
        </w:rPr>
        <w:t>показателей,</w:t>
      </w:r>
      <w:r w:rsidRPr="00F81B7E">
        <w:rPr>
          <w:rFonts w:cs="Times New Roman"/>
          <w:spacing w:val="11"/>
          <w:lang w:val="ru-RU"/>
        </w:rPr>
        <w:t xml:space="preserve"> </w:t>
      </w:r>
      <w:r w:rsidRPr="00F81B7E">
        <w:rPr>
          <w:rFonts w:cs="Times New Roman"/>
          <w:lang w:val="ru-RU"/>
        </w:rPr>
        <w:t>поскольку</w:t>
      </w:r>
      <w:r w:rsidRPr="00F81B7E">
        <w:rPr>
          <w:rFonts w:cs="Times New Roman"/>
          <w:spacing w:val="4"/>
          <w:lang w:val="ru-RU"/>
        </w:rPr>
        <w:t xml:space="preserve"> </w:t>
      </w:r>
      <w:r w:rsidRPr="00F81B7E">
        <w:rPr>
          <w:rFonts w:cs="Times New Roman"/>
          <w:lang w:val="ru-RU"/>
        </w:rPr>
        <w:t>не</w:t>
      </w:r>
      <w:r w:rsidRPr="00F81B7E">
        <w:rPr>
          <w:rFonts w:cs="Times New Roman"/>
          <w:spacing w:val="10"/>
          <w:lang w:val="ru-RU"/>
        </w:rPr>
        <w:t xml:space="preserve"> </w:t>
      </w:r>
      <w:r w:rsidRPr="00F81B7E">
        <w:rPr>
          <w:rFonts w:cs="Times New Roman"/>
          <w:lang w:val="ru-RU"/>
        </w:rPr>
        <w:t>содержат</w:t>
      </w:r>
      <w:r w:rsidRPr="00F81B7E">
        <w:rPr>
          <w:rFonts w:cs="Times New Roman"/>
          <w:spacing w:val="53"/>
          <w:lang w:val="ru-RU"/>
        </w:rPr>
        <w:t xml:space="preserve"> </w:t>
      </w:r>
      <w:r w:rsidRPr="00F81B7E">
        <w:rPr>
          <w:rFonts w:cs="Times New Roman"/>
          <w:spacing w:val="-1"/>
          <w:lang w:val="ru-RU"/>
        </w:rPr>
        <w:t>элементов</w:t>
      </w:r>
      <w:r w:rsidRPr="00F81B7E">
        <w:rPr>
          <w:rFonts w:cs="Times New Roman"/>
          <w:lang w:val="ru-RU"/>
        </w:rPr>
        <w:t xml:space="preserve"> </w:t>
      </w:r>
      <w:r w:rsidRPr="00F81B7E">
        <w:rPr>
          <w:rFonts w:cs="Times New Roman"/>
          <w:spacing w:val="-1"/>
          <w:lang w:val="ru-RU"/>
        </w:rPr>
        <w:t>сопоставимости</w:t>
      </w:r>
      <w:r w:rsidRPr="00F81B7E">
        <w:rPr>
          <w:rFonts w:cs="Times New Roman"/>
          <w:lang w:val="ru-RU"/>
        </w:rPr>
        <w:t xml:space="preserve"> </w:t>
      </w:r>
      <w:r w:rsidRPr="00F81B7E">
        <w:rPr>
          <w:rFonts w:cs="Times New Roman"/>
          <w:spacing w:val="-1"/>
          <w:lang w:val="ru-RU"/>
        </w:rPr>
        <w:t>систем теплоснабжения.</w:t>
      </w:r>
    </w:p>
    <w:p w14:paraId="7A7A8C9E" w14:textId="77777777" w:rsidR="00573031" w:rsidRPr="00F81B7E" w:rsidRDefault="00573031" w:rsidP="00573031">
      <w:pPr>
        <w:pStyle w:val="af1"/>
        <w:ind w:left="0" w:right="104" w:firstLine="591"/>
        <w:jc w:val="both"/>
        <w:rPr>
          <w:rFonts w:cs="Times New Roman"/>
          <w:lang w:val="ru-RU"/>
        </w:rPr>
      </w:pPr>
      <w:r w:rsidRPr="00F81B7E">
        <w:rPr>
          <w:rFonts w:cs="Times New Roman"/>
          <w:spacing w:val="-1"/>
          <w:lang w:val="ru-RU"/>
        </w:rPr>
        <w:t>Интегральными</w:t>
      </w:r>
      <w:r w:rsidRPr="00F81B7E">
        <w:rPr>
          <w:rFonts w:cs="Times New Roman"/>
          <w:spacing w:val="22"/>
          <w:lang w:val="ru-RU"/>
        </w:rPr>
        <w:t xml:space="preserve"> </w:t>
      </w:r>
      <w:r w:rsidRPr="00F81B7E">
        <w:rPr>
          <w:rFonts w:cs="Times New Roman"/>
          <w:spacing w:val="-1"/>
          <w:lang w:val="ru-RU"/>
        </w:rPr>
        <w:t>показателями</w:t>
      </w:r>
      <w:r w:rsidRPr="00F81B7E">
        <w:rPr>
          <w:rFonts w:cs="Times New Roman"/>
          <w:spacing w:val="22"/>
          <w:lang w:val="ru-RU"/>
        </w:rPr>
        <w:t xml:space="preserve"> </w:t>
      </w:r>
      <w:r w:rsidRPr="00F81B7E">
        <w:rPr>
          <w:rFonts w:cs="Times New Roman"/>
          <w:spacing w:val="-1"/>
          <w:lang w:val="ru-RU"/>
        </w:rPr>
        <w:t>оценки</w:t>
      </w:r>
      <w:r w:rsidRPr="00F81B7E">
        <w:rPr>
          <w:rFonts w:cs="Times New Roman"/>
          <w:spacing w:val="22"/>
          <w:lang w:val="ru-RU"/>
        </w:rPr>
        <w:t xml:space="preserve"> </w:t>
      </w:r>
      <w:r w:rsidRPr="00F81B7E">
        <w:rPr>
          <w:rFonts w:cs="Times New Roman"/>
          <w:spacing w:val="-1"/>
          <w:lang w:val="ru-RU"/>
        </w:rPr>
        <w:t>надежности</w:t>
      </w:r>
      <w:r w:rsidRPr="00F81B7E">
        <w:rPr>
          <w:rFonts w:cs="Times New Roman"/>
          <w:spacing w:val="22"/>
          <w:lang w:val="ru-RU"/>
        </w:rPr>
        <w:t xml:space="preserve"> </w:t>
      </w:r>
      <w:r w:rsidRPr="00F81B7E">
        <w:rPr>
          <w:rFonts w:cs="Times New Roman"/>
          <w:spacing w:val="-1"/>
          <w:lang w:val="ru-RU"/>
        </w:rPr>
        <w:t>теплоснабжения</w:t>
      </w:r>
      <w:r w:rsidRPr="00F81B7E">
        <w:rPr>
          <w:rFonts w:cs="Times New Roman"/>
          <w:spacing w:val="18"/>
          <w:lang w:val="ru-RU"/>
        </w:rPr>
        <w:t xml:space="preserve"> </w:t>
      </w:r>
      <w:r w:rsidRPr="00F81B7E">
        <w:rPr>
          <w:rFonts w:cs="Times New Roman"/>
          <w:lang w:val="ru-RU"/>
        </w:rPr>
        <w:t>в</w:t>
      </w:r>
      <w:r w:rsidRPr="00F81B7E">
        <w:rPr>
          <w:rFonts w:cs="Times New Roman"/>
          <w:spacing w:val="20"/>
          <w:lang w:val="ru-RU"/>
        </w:rPr>
        <w:t xml:space="preserve"> </w:t>
      </w:r>
      <w:r w:rsidRPr="00F81B7E">
        <w:rPr>
          <w:rFonts w:cs="Times New Roman"/>
          <w:spacing w:val="-1"/>
          <w:lang w:val="ru-RU"/>
        </w:rPr>
        <w:t>целом</w:t>
      </w:r>
      <w:r w:rsidRPr="00F81B7E">
        <w:rPr>
          <w:rFonts w:cs="Times New Roman"/>
          <w:spacing w:val="23"/>
          <w:lang w:val="ru-RU"/>
        </w:rPr>
        <w:t xml:space="preserve"> </w:t>
      </w:r>
      <w:r w:rsidRPr="00F81B7E">
        <w:rPr>
          <w:rFonts w:cs="Times New Roman"/>
          <w:spacing w:val="-1"/>
          <w:lang w:val="ru-RU"/>
        </w:rPr>
        <w:t>являются</w:t>
      </w:r>
      <w:r w:rsidRPr="00F81B7E">
        <w:rPr>
          <w:rFonts w:cs="Times New Roman"/>
          <w:spacing w:val="91"/>
          <w:lang w:val="ru-RU"/>
        </w:rPr>
        <w:t xml:space="preserve"> </w:t>
      </w:r>
      <w:r w:rsidRPr="00F81B7E">
        <w:rPr>
          <w:rFonts w:cs="Times New Roman"/>
          <w:spacing w:val="-1"/>
          <w:lang w:val="ru-RU"/>
        </w:rPr>
        <w:t>такие</w:t>
      </w:r>
      <w:r w:rsidRPr="00F81B7E">
        <w:rPr>
          <w:rFonts w:cs="Times New Roman"/>
          <w:lang w:val="ru-RU"/>
        </w:rPr>
        <w:t xml:space="preserve"> </w:t>
      </w:r>
      <w:r w:rsidRPr="00F81B7E">
        <w:rPr>
          <w:rFonts w:cs="Times New Roman"/>
          <w:spacing w:val="-1"/>
          <w:lang w:val="ru-RU"/>
        </w:rPr>
        <w:t xml:space="preserve">эмпирические показатели как интенсивность отказов </w:t>
      </w:r>
      <w:r w:rsidRPr="00820E63">
        <w:rPr>
          <w:rFonts w:cs="Times New Roman"/>
          <w:spacing w:val="-1"/>
        </w:rPr>
        <w:t>n</w:t>
      </w:r>
      <w:r w:rsidRPr="00F81B7E">
        <w:rPr>
          <w:rFonts w:cs="Times New Roman"/>
          <w:spacing w:val="-1"/>
          <w:lang w:val="ru-RU"/>
        </w:rPr>
        <w:t>от [1/год] и относительный</w:t>
      </w:r>
      <w:r w:rsidRPr="00F81B7E">
        <w:rPr>
          <w:rFonts w:cs="Times New Roman"/>
          <w:lang w:val="ru-RU"/>
        </w:rPr>
        <w:t xml:space="preserve"> </w:t>
      </w:r>
      <w:r w:rsidRPr="00F81B7E">
        <w:rPr>
          <w:rFonts w:cs="Times New Roman"/>
          <w:spacing w:val="-1"/>
          <w:lang w:val="ru-RU"/>
        </w:rPr>
        <w:t>аварийный</w:t>
      </w:r>
      <w:r w:rsidRPr="00F81B7E">
        <w:rPr>
          <w:rFonts w:cs="Times New Roman"/>
          <w:spacing w:val="31"/>
          <w:lang w:val="ru-RU"/>
        </w:rPr>
        <w:t xml:space="preserve"> </w:t>
      </w:r>
      <w:r w:rsidRPr="00F81B7E">
        <w:rPr>
          <w:rFonts w:cs="Times New Roman"/>
          <w:spacing w:val="-1"/>
          <w:lang w:val="ru-RU"/>
        </w:rPr>
        <w:t>недоотпуск</w:t>
      </w:r>
      <w:r w:rsidRPr="00F81B7E">
        <w:rPr>
          <w:rFonts w:cs="Times New Roman"/>
          <w:spacing w:val="36"/>
          <w:lang w:val="ru-RU"/>
        </w:rPr>
        <w:t xml:space="preserve"> </w:t>
      </w:r>
      <w:r w:rsidRPr="00F81B7E">
        <w:rPr>
          <w:rFonts w:cs="Times New Roman"/>
          <w:spacing w:val="-1"/>
          <w:lang w:val="ru-RU"/>
        </w:rPr>
        <w:t>тепловой</w:t>
      </w:r>
      <w:r w:rsidRPr="00F81B7E">
        <w:rPr>
          <w:rFonts w:cs="Times New Roman"/>
          <w:spacing w:val="31"/>
          <w:lang w:val="ru-RU"/>
        </w:rPr>
        <w:t xml:space="preserve"> </w:t>
      </w:r>
      <w:r w:rsidRPr="00F81B7E">
        <w:rPr>
          <w:rFonts w:cs="Times New Roman"/>
          <w:spacing w:val="-1"/>
          <w:lang w:val="ru-RU"/>
        </w:rPr>
        <w:t>энергии</w:t>
      </w:r>
      <w:r w:rsidRPr="00F81B7E">
        <w:rPr>
          <w:rFonts w:cs="Times New Roman"/>
          <w:spacing w:val="29"/>
          <w:lang w:val="ru-RU"/>
        </w:rPr>
        <w:t xml:space="preserve"> </w:t>
      </w:r>
      <w:r w:rsidRPr="00820E63">
        <w:rPr>
          <w:rFonts w:cs="Times New Roman"/>
          <w:spacing w:val="-1"/>
        </w:rPr>
        <w:t>Q</w:t>
      </w:r>
      <w:r w:rsidRPr="00F81B7E">
        <w:rPr>
          <w:rFonts w:cs="Times New Roman"/>
          <w:spacing w:val="-1"/>
          <w:position w:val="-2"/>
          <w:lang w:val="ru-RU"/>
        </w:rPr>
        <w:t>ав</w:t>
      </w:r>
      <w:r w:rsidRPr="00F81B7E">
        <w:rPr>
          <w:rFonts w:cs="Times New Roman"/>
          <w:spacing w:val="-1"/>
          <w:lang w:val="ru-RU"/>
        </w:rPr>
        <w:t>/</w:t>
      </w:r>
      <w:r w:rsidRPr="00820E63">
        <w:rPr>
          <w:rFonts w:cs="Times New Roman"/>
          <w:spacing w:val="-1"/>
        </w:rPr>
        <w:t>Q</w:t>
      </w:r>
      <w:r w:rsidRPr="00F81B7E">
        <w:rPr>
          <w:rFonts w:cs="Times New Roman"/>
          <w:spacing w:val="-1"/>
          <w:position w:val="-2"/>
          <w:lang w:val="ru-RU"/>
        </w:rPr>
        <w:t>расч.</w:t>
      </w:r>
      <w:r w:rsidRPr="00F81B7E">
        <w:rPr>
          <w:rFonts w:cs="Times New Roman"/>
          <w:spacing w:val="-1"/>
          <w:lang w:val="ru-RU"/>
        </w:rPr>
        <w:t>,</w:t>
      </w:r>
      <w:r w:rsidRPr="00F81B7E">
        <w:rPr>
          <w:rFonts w:cs="Times New Roman"/>
          <w:spacing w:val="30"/>
          <w:lang w:val="ru-RU"/>
        </w:rPr>
        <w:t xml:space="preserve"> </w:t>
      </w:r>
      <w:r w:rsidRPr="00F81B7E">
        <w:rPr>
          <w:rFonts w:cs="Times New Roman"/>
          <w:lang w:val="ru-RU"/>
        </w:rPr>
        <w:t>где</w:t>
      </w:r>
      <w:r w:rsidRPr="00F81B7E">
        <w:rPr>
          <w:rFonts w:cs="Times New Roman"/>
          <w:spacing w:val="30"/>
          <w:lang w:val="ru-RU"/>
        </w:rPr>
        <w:t xml:space="preserve"> </w:t>
      </w:r>
      <w:r w:rsidRPr="00820E63">
        <w:rPr>
          <w:rFonts w:cs="Times New Roman"/>
          <w:spacing w:val="-1"/>
        </w:rPr>
        <w:t>Q</w:t>
      </w:r>
      <w:r w:rsidRPr="00F81B7E">
        <w:rPr>
          <w:rFonts w:cs="Times New Roman"/>
          <w:spacing w:val="-1"/>
          <w:position w:val="-2"/>
          <w:lang w:val="ru-RU"/>
        </w:rPr>
        <w:t>ав</w:t>
      </w:r>
      <w:r w:rsidRPr="00F81B7E">
        <w:rPr>
          <w:rFonts w:cs="Times New Roman"/>
          <w:spacing w:val="12"/>
          <w:position w:val="-2"/>
          <w:lang w:val="ru-RU"/>
        </w:rPr>
        <w:t xml:space="preserve"> </w:t>
      </w:r>
      <w:r w:rsidRPr="00F81B7E">
        <w:rPr>
          <w:rFonts w:cs="Times New Roman"/>
          <w:lang w:val="ru-RU"/>
        </w:rPr>
        <w:t>–</w:t>
      </w:r>
      <w:r w:rsidRPr="00F81B7E">
        <w:rPr>
          <w:rFonts w:cs="Times New Roman"/>
          <w:spacing w:val="31"/>
          <w:lang w:val="ru-RU"/>
        </w:rPr>
        <w:t xml:space="preserve"> </w:t>
      </w:r>
      <w:r w:rsidRPr="00F81B7E">
        <w:rPr>
          <w:rFonts w:cs="Times New Roman"/>
          <w:spacing w:val="-1"/>
          <w:lang w:val="ru-RU"/>
        </w:rPr>
        <w:t>аварийный</w:t>
      </w:r>
      <w:r w:rsidRPr="00F81B7E">
        <w:rPr>
          <w:rFonts w:cs="Times New Roman"/>
          <w:spacing w:val="29"/>
          <w:lang w:val="ru-RU"/>
        </w:rPr>
        <w:t xml:space="preserve"> </w:t>
      </w:r>
      <w:r w:rsidRPr="00F81B7E">
        <w:rPr>
          <w:rFonts w:cs="Times New Roman"/>
          <w:spacing w:val="-1"/>
          <w:lang w:val="ru-RU"/>
        </w:rPr>
        <w:t>недоотпуск</w:t>
      </w:r>
      <w:r w:rsidRPr="00F81B7E">
        <w:rPr>
          <w:rFonts w:cs="Times New Roman"/>
          <w:spacing w:val="31"/>
          <w:lang w:val="ru-RU"/>
        </w:rPr>
        <w:t xml:space="preserve"> </w:t>
      </w:r>
      <w:r w:rsidRPr="00F81B7E">
        <w:rPr>
          <w:rFonts w:cs="Times New Roman"/>
          <w:spacing w:val="-1"/>
          <w:lang w:val="ru-RU"/>
        </w:rPr>
        <w:t>тепловой</w:t>
      </w:r>
      <w:r w:rsidRPr="00F81B7E">
        <w:rPr>
          <w:rFonts w:cs="Times New Roman"/>
          <w:spacing w:val="77"/>
          <w:lang w:val="ru-RU"/>
        </w:rPr>
        <w:t xml:space="preserve"> </w:t>
      </w:r>
      <w:r w:rsidRPr="00F81B7E">
        <w:rPr>
          <w:rFonts w:cs="Times New Roman"/>
          <w:lang w:val="ru-RU"/>
        </w:rPr>
        <w:t>энергии</w:t>
      </w:r>
      <w:r w:rsidRPr="00F81B7E">
        <w:rPr>
          <w:rFonts w:cs="Times New Roman"/>
          <w:spacing w:val="15"/>
          <w:lang w:val="ru-RU"/>
        </w:rPr>
        <w:t xml:space="preserve"> </w:t>
      </w:r>
      <w:r w:rsidRPr="00F81B7E">
        <w:rPr>
          <w:rFonts w:cs="Times New Roman"/>
          <w:lang w:val="ru-RU"/>
        </w:rPr>
        <w:t>за</w:t>
      </w:r>
      <w:r w:rsidRPr="00F81B7E">
        <w:rPr>
          <w:rFonts w:cs="Times New Roman"/>
          <w:spacing w:val="13"/>
          <w:lang w:val="ru-RU"/>
        </w:rPr>
        <w:t xml:space="preserve"> </w:t>
      </w:r>
      <w:r w:rsidRPr="00F81B7E">
        <w:rPr>
          <w:rFonts w:cs="Times New Roman"/>
          <w:lang w:val="ru-RU"/>
        </w:rPr>
        <w:t>год</w:t>
      </w:r>
      <w:r w:rsidRPr="00F81B7E">
        <w:rPr>
          <w:rFonts w:cs="Times New Roman"/>
          <w:spacing w:val="12"/>
          <w:lang w:val="ru-RU"/>
        </w:rPr>
        <w:t xml:space="preserve"> </w:t>
      </w:r>
      <w:r w:rsidRPr="00F81B7E">
        <w:rPr>
          <w:rFonts w:cs="Times New Roman"/>
          <w:spacing w:val="-1"/>
          <w:lang w:val="ru-RU"/>
        </w:rPr>
        <w:t>[Гкал],</w:t>
      </w:r>
      <w:r w:rsidRPr="00F81B7E">
        <w:rPr>
          <w:rFonts w:cs="Times New Roman"/>
          <w:spacing w:val="14"/>
          <w:lang w:val="ru-RU"/>
        </w:rPr>
        <w:t xml:space="preserve"> </w:t>
      </w:r>
      <w:r w:rsidRPr="00820E63">
        <w:rPr>
          <w:rFonts w:cs="Times New Roman"/>
        </w:rPr>
        <w:t>Q</w:t>
      </w:r>
      <w:r w:rsidRPr="00F81B7E">
        <w:rPr>
          <w:rFonts w:cs="Times New Roman"/>
          <w:position w:val="-2"/>
          <w:lang w:val="ru-RU"/>
        </w:rPr>
        <w:t>расч</w:t>
      </w:r>
      <w:r w:rsidRPr="00F81B7E">
        <w:rPr>
          <w:rFonts w:cs="Times New Roman"/>
          <w:spacing w:val="35"/>
          <w:position w:val="-2"/>
          <w:lang w:val="ru-RU"/>
        </w:rPr>
        <w:t xml:space="preserve"> </w:t>
      </w:r>
      <w:r w:rsidRPr="00F81B7E">
        <w:rPr>
          <w:rFonts w:cs="Times New Roman"/>
          <w:lang w:val="ru-RU"/>
        </w:rPr>
        <w:t>–</w:t>
      </w:r>
      <w:r w:rsidRPr="00F81B7E">
        <w:rPr>
          <w:rFonts w:cs="Times New Roman"/>
          <w:spacing w:val="14"/>
          <w:lang w:val="ru-RU"/>
        </w:rPr>
        <w:t xml:space="preserve"> </w:t>
      </w:r>
      <w:r w:rsidRPr="00F81B7E">
        <w:rPr>
          <w:rFonts w:cs="Times New Roman"/>
          <w:spacing w:val="-1"/>
          <w:lang w:val="ru-RU"/>
        </w:rPr>
        <w:t>расчетный</w:t>
      </w:r>
      <w:r w:rsidRPr="00F81B7E">
        <w:rPr>
          <w:rFonts w:cs="Times New Roman"/>
          <w:spacing w:val="14"/>
          <w:lang w:val="ru-RU"/>
        </w:rPr>
        <w:t xml:space="preserve"> </w:t>
      </w:r>
      <w:r w:rsidRPr="00F81B7E">
        <w:rPr>
          <w:rFonts w:cs="Times New Roman"/>
          <w:spacing w:val="-1"/>
          <w:lang w:val="ru-RU"/>
        </w:rPr>
        <w:t>отпуск</w:t>
      </w:r>
      <w:r w:rsidRPr="00F81B7E">
        <w:rPr>
          <w:rFonts w:cs="Times New Roman"/>
          <w:spacing w:val="14"/>
          <w:lang w:val="ru-RU"/>
        </w:rPr>
        <w:t xml:space="preserve"> </w:t>
      </w:r>
      <w:r w:rsidRPr="00F81B7E">
        <w:rPr>
          <w:rFonts w:cs="Times New Roman"/>
          <w:spacing w:val="-1"/>
          <w:lang w:val="ru-RU"/>
        </w:rPr>
        <w:t>тепловой</w:t>
      </w:r>
      <w:r w:rsidRPr="00F81B7E">
        <w:rPr>
          <w:rFonts w:cs="Times New Roman"/>
          <w:spacing w:val="14"/>
          <w:lang w:val="ru-RU"/>
        </w:rPr>
        <w:t xml:space="preserve"> </w:t>
      </w:r>
      <w:r w:rsidRPr="00F81B7E">
        <w:rPr>
          <w:rFonts w:cs="Times New Roman"/>
          <w:spacing w:val="-1"/>
          <w:lang w:val="ru-RU"/>
        </w:rPr>
        <w:t>энергии</w:t>
      </w:r>
      <w:r w:rsidRPr="00F81B7E">
        <w:rPr>
          <w:rFonts w:cs="Times New Roman"/>
          <w:spacing w:val="15"/>
          <w:lang w:val="ru-RU"/>
        </w:rPr>
        <w:t xml:space="preserve"> </w:t>
      </w:r>
      <w:r w:rsidRPr="00F81B7E">
        <w:rPr>
          <w:rFonts w:cs="Times New Roman"/>
          <w:spacing w:val="-1"/>
          <w:lang w:val="ru-RU"/>
        </w:rPr>
        <w:t>системой</w:t>
      </w:r>
      <w:r w:rsidRPr="00F81B7E">
        <w:rPr>
          <w:rFonts w:cs="Times New Roman"/>
          <w:spacing w:val="15"/>
          <w:lang w:val="ru-RU"/>
        </w:rPr>
        <w:t xml:space="preserve"> </w:t>
      </w:r>
      <w:r w:rsidRPr="00F81B7E">
        <w:rPr>
          <w:rFonts w:cs="Times New Roman"/>
          <w:spacing w:val="-1"/>
          <w:lang w:val="ru-RU"/>
        </w:rPr>
        <w:t>теплоснабжения</w:t>
      </w:r>
      <w:r w:rsidRPr="00F81B7E">
        <w:rPr>
          <w:rFonts w:cs="Times New Roman"/>
          <w:spacing w:val="14"/>
          <w:lang w:val="ru-RU"/>
        </w:rPr>
        <w:t xml:space="preserve"> </w:t>
      </w:r>
      <w:r w:rsidRPr="00F81B7E">
        <w:rPr>
          <w:rFonts w:cs="Times New Roman"/>
          <w:lang w:val="ru-RU"/>
        </w:rPr>
        <w:t>за</w:t>
      </w:r>
      <w:r w:rsidRPr="00F81B7E">
        <w:rPr>
          <w:rFonts w:cs="Times New Roman"/>
          <w:spacing w:val="79"/>
          <w:lang w:val="ru-RU"/>
        </w:rPr>
        <w:t xml:space="preserve"> </w:t>
      </w:r>
      <w:r w:rsidRPr="00F81B7E">
        <w:rPr>
          <w:rFonts w:cs="Times New Roman"/>
          <w:lang w:val="ru-RU"/>
        </w:rPr>
        <w:t>год</w:t>
      </w:r>
      <w:r w:rsidRPr="00F81B7E">
        <w:rPr>
          <w:rFonts w:cs="Times New Roman"/>
          <w:spacing w:val="38"/>
          <w:lang w:val="ru-RU"/>
        </w:rPr>
        <w:t xml:space="preserve"> </w:t>
      </w:r>
      <w:r w:rsidRPr="00F81B7E">
        <w:rPr>
          <w:rFonts w:cs="Times New Roman"/>
          <w:lang w:val="ru-RU"/>
        </w:rPr>
        <w:t>[Гкал].</w:t>
      </w:r>
      <w:r w:rsidRPr="00F81B7E">
        <w:rPr>
          <w:rFonts w:cs="Times New Roman"/>
          <w:spacing w:val="38"/>
          <w:lang w:val="ru-RU"/>
        </w:rPr>
        <w:t xml:space="preserve"> </w:t>
      </w:r>
      <w:r w:rsidRPr="00F81B7E">
        <w:rPr>
          <w:rFonts w:cs="Times New Roman"/>
          <w:spacing w:val="-1"/>
          <w:lang w:val="ru-RU"/>
        </w:rPr>
        <w:t>Динамика</w:t>
      </w:r>
      <w:r w:rsidRPr="00F81B7E">
        <w:rPr>
          <w:rFonts w:cs="Times New Roman"/>
          <w:spacing w:val="37"/>
          <w:lang w:val="ru-RU"/>
        </w:rPr>
        <w:t xml:space="preserve"> </w:t>
      </w:r>
      <w:r w:rsidRPr="00F81B7E">
        <w:rPr>
          <w:rFonts w:cs="Times New Roman"/>
          <w:spacing w:val="-1"/>
          <w:lang w:val="ru-RU"/>
        </w:rPr>
        <w:t>изменения</w:t>
      </w:r>
      <w:r w:rsidRPr="00F81B7E">
        <w:rPr>
          <w:rFonts w:cs="Times New Roman"/>
          <w:spacing w:val="38"/>
          <w:lang w:val="ru-RU"/>
        </w:rPr>
        <w:t xml:space="preserve"> </w:t>
      </w:r>
      <w:r w:rsidRPr="00F81B7E">
        <w:rPr>
          <w:rFonts w:cs="Times New Roman"/>
          <w:spacing w:val="-1"/>
          <w:lang w:val="ru-RU"/>
        </w:rPr>
        <w:t>данных</w:t>
      </w:r>
      <w:r w:rsidRPr="00F81B7E">
        <w:rPr>
          <w:rFonts w:cs="Times New Roman"/>
          <w:spacing w:val="40"/>
          <w:lang w:val="ru-RU"/>
        </w:rPr>
        <w:t xml:space="preserve"> </w:t>
      </w:r>
      <w:r w:rsidRPr="00F81B7E">
        <w:rPr>
          <w:rFonts w:cs="Times New Roman"/>
          <w:spacing w:val="-1"/>
          <w:lang w:val="ru-RU"/>
        </w:rPr>
        <w:t>показателей</w:t>
      </w:r>
      <w:r w:rsidRPr="00F81B7E">
        <w:rPr>
          <w:rFonts w:cs="Times New Roman"/>
          <w:spacing w:val="43"/>
          <w:lang w:val="ru-RU"/>
        </w:rPr>
        <w:t xml:space="preserve"> </w:t>
      </w:r>
      <w:r w:rsidRPr="00F81B7E">
        <w:rPr>
          <w:rFonts w:cs="Times New Roman"/>
          <w:spacing w:val="-1"/>
          <w:lang w:val="ru-RU"/>
        </w:rPr>
        <w:t>указывает</w:t>
      </w:r>
      <w:r w:rsidRPr="00F81B7E">
        <w:rPr>
          <w:rFonts w:cs="Times New Roman"/>
          <w:spacing w:val="38"/>
          <w:lang w:val="ru-RU"/>
        </w:rPr>
        <w:t xml:space="preserve"> </w:t>
      </w:r>
      <w:r w:rsidRPr="00F81B7E">
        <w:rPr>
          <w:rFonts w:cs="Times New Roman"/>
          <w:lang w:val="ru-RU"/>
        </w:rPr>
        <w:t>на</w:t>
      </w:r>
      <w:r w:rsidRPr="00F81B7E">
        <w:rPr>
          <w:rFonts w:cs="Times New Roman"/>
          <w:spacing w:val="39"/>
          <w:lang w:val="ru-RU"/>
        </w:rPr>
        <w:t xml:space="preserve"> </w:t>
      </w:r>
      <w:r w:rsidRPr="00F81B7E">
        <w:rPr>
          <w:rFonts w:cs="Times New Roman"/>
          <w:spacing w:val="-1"/>
          <w:lang w:val="ru-RU"/>
        </w:rPr>
        <w:t>прогресс</w:t>
      </w:r>
      <w:r w:rsidRPr="00F81B7E">
        <w:rPr>
          <w:rFonts w:cs="Times New Roman"/>
          <w:spacing w:val="37"/>
          <w:lang w:val="ru-RU"/>
        </w:rPr>
        <w:t xml:space="preserve"> </w:t>
      </w:r>
      <w:r w:rsidRPr="00F81B7E">
        <w:rPr>
          <w:rFonts w:cs="Times New Roman"/>
          <w:lang w:val="ru-RU"/>
        </w:rPr>
        <w:t>или</w:t>
      </w:r>
      <w:r w:rsidRPr="00F81B7E">
        <w:rPr>
          <w:rFonts w:cs="Times New Roman"/>
          <w:spacing w:val="39"/>
          <w:lang w:val="ru-RU"/>
        </w:rPr>
        <w:t xml:space="preserve"> </w:t>
      </w:r>
      <w:r w:rsidRPr="00F81B7E">
        <w:rPr>
          <w:rFonts w:cs="Times New Roman"/>
          <w:lang w:val="ru-RU"/>
        </w:rPr>
        <w:t>деградацию</w:t>
      </w:r>
      <w:r w:rsidRPr="00F81B7E">
        <w:rPr>
          <w:rFonts w:cs="Times New Roman"/>
          <w:spacing w:val="47"/>
          <w:lang w:val="ru-RU"/>
        </w:rPr>
        <w:t xml:space="preserve"> </w:t>
      </w:r>
      <w:r w:rsidRPr="00F81B7E">
        <w:rPr>
          <w:rFonts w:cs="Times New Roman"/>
          <w:spacing w:val="-1"/>
          <w:lang w:val="ru-RU"/>
        </w:rPr>
        <w:t>надежности</w:t>
      </w:r>
      <w:r w:rsidRPr="00F81B7E">
        <w:rPr>
          <w:rFonts w:cs="Times New Roman"/>
          <w:spacing w:val="5"/>
          <w:lang w:val="ru-RU"/>
        </w:rPr>
        <w:t xml:space="preserve"> </w:t>
      </w:r>
      <w:r w:rsidRPr="00F81B7E">
        <w:rPr>
          <w:rFonts w:cs="Times New Roman"/>
          <w:spacing w:val="-1"/>
          <w:lang w:val="ru-RU"/>
        </w:rPr>
        <w:t>каждой</w:t>
      </w:r>
      <w:r w:rsidRPr="00F81B7E">
        <w:rPr>
          <w:rFonts w:cs="Times New Roman"/>
          <w:spacing w:val="5"/>
          <w:lang w:val="ru-RU"/>
        </w:rPr>
        <w:t xml:space="preserve"> </w:t>
      </w:r>
      <w:r w:rsidRPr="00F81B7E">
        <w:rPr>
          <w:rFonts w:cs="Times New Roman"/>
          <w:spacing w:val="-1"/>
          <w:lang w:val="ru-RU"/>
        </w:rPr>
        <w:t>конкретной</w:t>
      </w:r>
      <w:r w:rsidRPr="00F81B7E">
        <w:rPr>
          <w:rFonts w:cs="Times New Roman"/>
          <w:spacing w:val="5"/>
          <w:lang w:val="ru-RU"/>
        </w:rPr>
        <w:t xml:space="preserve"> </w:t>
      </w:r>
      <w:r w:rsidRPr="00F81B7E">
        <w:rPr>
          <w:rFonts w:cs="Times New Roman"/>
          <w:spacing w:val="-1"/>
          <w:lang w:val="ru-RU"/>
        </w:rPr>
        <w:t>системы</w:t>
      </w:r>
      <w:r w:rsidRPr="00F81B7E">
        <w:rPr>
          <w:rFonts w:cs="Times New Roman"/>
          <w:spacing w:val="6"/>
          <w:lang w:val="ru-RU"/>
        </w:rPr>
        <w:t xml:space="preserve"> </w:t>
      </w:r>
      <w:r w:rsidRPr="00F81B7E">
        <w:rPr>
          <w:rFonts w:cs="Times New Roman"/>
          <w:spacing w:val="-1"/>
          <w:lang w:val="ru-RU"/>
        </w:rPr>
        <w:t>теплоснабжения.</w:t>
      </w:r>
      <w:r w:rsidRPr="00F81B7E">
        <w:rPr>
          <w:rFonts w:cs="Times New Roman"/>
          <w:spacing w:val="4"/>
          <w:lang w:val="ru-RU"/>
        </w:rPr>
        <w:t xml:space="preserve"> </w:t>
      </w:r>
      <w:r w:rsidRPr="00F81B7E">
        <w:rPr>
          <w:rFonts w:cs="Times New Roman"/>
          <w:spacing w:val="-1"/>
          <w:lang w:val="ru-RU"/>
        </w:rPr>
        <w:t>Однако</w:t>
      </w:r>
      <w:r w:rsidRPr="00F81B7E">
        <w:rPr>
          <w:rFonts w:cs="Times New Roman"/>
          <w:spacing w:val="4"/>
          <w:lang w:val="ru-RU"/>
        </w:rPr>
        <w:t xml:space="preserve"> </w:t>
      </w:r>
      <w:r w:rsidRPr="00F81B7E">
        <w:rPr>
          <w:rFonts w:cs="Times New Roman"/>
          <w:lang w:val="ru-RU"/>
        </w:rPr>
        <w:t>они</w:t>
      </w:r>
      <w:r w:rsidRPr="00F81B7E">
        <w:rPr>
          <w:rFonts w:cs="Times New Roman"/>
          <w:spacing w:val="5"/>
          <w:lang w:val="ru-RU"/>
        </w:rPr>
        <w:t xml:space="preserve"> </w:t>
      </w:r>
      <w:r w:rsidRPr="00F81B7E">
        <w:rPr>
          <w:rFonts w:cs="Times New Roman"/>
          <w:lang w:val="ru-RU"/>
        </w:rPr>
        <w:t>не</w:t>
      </w:r>
      <w:r w:rsidRPr="00F81B7E">
        <w:rPr>
          <w:rFonts w:cs="Times New Roman"/>
          <w:spacing w:val="3"/>
          <w:lang w:val="ru-RU"/>
        </w:rPr>
        <w:t xml:space="preserve"> </w:t>
      </w:r>
      <w:r w:rsidRPr="00F81B7E">
        <w:rPr>
          <w:rFonts w:cs="Times New Roman"/>
          <w:spacing w:val="-1"/>
          <w:lang w:val="ru-RU"/>
        </w:rPr>
        <w:t>могут</w:t>
      </w:r>
      <w:r w:rsidRPr="00F81B7E">
        <w:rPr>
          <w:rFonts w:cs="Times New Roman"/>
          <w:spacing w:val="7"/>
          <w:lang w:val="ru-RU"/>
        </w:rPr>
        <w:t xml:space="preserve"> </w:t>
      </w:r>
      <w:r w:rsidRPr="00F81B7E">
        <w:rPr>
          <w:rFonts w:cs="Times New Roman"/>
          <w:lang w:val="ru-RU"/>
        </w:rPr>
        <w:t>быть</w:t>
      </w:r>
      <w:r w:rsidRPr="00F81B7E">
        <w:rPr>
          <w:rFonts w:cs="Times New Roman"/>
          <w:spacing w:val="77"/>
          <w:lang w:val="ru-RU"/>
        </w:rPr>
        <w:t xml:space="preserve"> </w:t>
      </w:r>
      <w:r w:rsidRPr="00F81B7E">
        <w:rPr>
          <w:rFonts w:cs="Times New Roman"/>
          <w:spacing w:val="-1"/>
          <w:lang w:val="ru-RU"/>
        </w:rPr>
        <w:t>применены</w:t>
      </w:r>
      <w:r w:rsidRPr="00F81B7E">
        <w:rPr>
          <w:rFonts w:cs="Times New Roman"/>
          <w:spacing w:val="11"/>
          <w:lang w:val="ru-RU"/>
        </w:rPr>
        <w:t xml:space="preserve"> </w:t>
      </w:r>
      <w:r w:rsidRPr="00F81B7E">
        <w:rPr>
          <w:rFonts w:cs="Times New Roman"/>
          <w:lang w:val="ru-RU"/>
        </w:rPr>
        <w:t>в</w:t>
      </w:r>
      <w:r w:rsidRPr="00F81B7E">
        <w:rPr>
          <w:rFonts w:cs="Times New Roman"/>
          <w:spacing w:val="11"/>
          <w:lang w:val="ru-RU"/>
        </w:rPr>
        <w:t xml:space="preserve"> </w:t>
      </w:r>
      <w:r w:rsidRPr="00F81B7E">
        <w:rPr>
          <w:rFonts w:cs="Times New Roman"/>
          <w:spacing w:val="-1"/>
          <w:lang w:val="ru-RU"/>
        </w:rPr>
        <w:t>качестве</w:t>
      </w:r>
      <w:r w:rsidRPr="00F81B7E">
        <w:rPr>
          <w:rFonts w:cs="Times New Roman"/>
          <w:spacing w:val="15"/>
          <w:lang w:val="ru-RU"/>
        </w:rPr>
        <w:t xml:space="preserve"> </w:t>
      </w:r>
      <w:r w:rsidRPr="00F81B7E">
        <w:rPr>
          <w:rFonts w:cs="Times New Roman"/>
          <w:spacing w:val="-1"/>
          <w:lang w:val="ru-RU"/>
        </w:rPr>
        <w:t>универсальных</w:t>
      </w:r>
      <w:r w:rsidRPr="00F81B7E">
        <w:rPr>
          <w:rFonts w:cs="Times New Roman"/>
          <w:spacing w:val="13"/>
          <w:lang w:val="ru-RU"/>
        </w:rPr>
        <w:t xml:space="preserve"> </w:t>
      </w:r>
      <w:r w:rsidRPr="00F81B7E">
        <w:rPr>
          <w:rFonts w:cs="Times New Roman"/>
          <w:spacing w:val="-1"/>
          <w:lang w:val="ru-RU"/>
        </w:rPr>
        <w:t>системных</w:t>
      </w:r>
      <w:r w:rsidRPr="00F81B7E">
        <w:rPr>
          <w:rFonts w:cs="Times New Roman"/>
          <w:spacing w:val="13"/>
          <w:lang w:val="ru-RU"/>
        </w:rPr>
        <w:t xml:space="preserve"> </w:t>
      </w:r>
      <w:r w:rsidRPr="00F81B7E">
        <w:rPr>
          <w:rFonts w:cs="Times New Roman"/>
          <w:spacing w:val="-1"/>
          <w:lang w:val="ru-RU"/>
        </w:rPr>
        <w:t>показателей,</w:t>
      </w:r>
      <w:r w:rsidRPr="00F81B7E">
        <w:rPr>
          <w:rFonts w:cs="Times New Roman"/>
          <w:spacing w:val="11"/>
          <w:lang w:val="ru-RU"/>
        </w:rPr>
        <w:t xml:space="preserve"> </w:t>
      </w:r>
      <w:r w:rsidRPr="00F81B7E">
        <w:rPr>
          <w:rFonts w:cs="Times New Roman"/>
          <w:lang w:val="ru-RU"/>
        </w:rPr>
        <w:t>поскольку</w:t>
      </w:r>
      <w:r w:rsidRPr="00F81B7E">
        <w:rPr>
          <w:rFonts w:cs="Times New Roman"/>
          <w:spacing w:val="4"/>
          <w:lang w:val="ru-RU"/>
        </w:rPr>
        <w:t xml:space="preserve"> </w:t>
      </w:r>
      <w:r w:rsidRPr="00F81B7E">
        <w:rPr>
          <w:rFonts w:cs="Times New Roman"/>
          <w:lang w:val="ru-RU"/>
        </w:rPr>
        <w:t>не</w:t>
      </w:r>
      <w:r w:rsidRPr="00F81B7E">
        <w:rPr>
          <w:rFonts w:cs="Times New Roman"/>
          <w:spacing w:val="10"/>
          <w:lang w:val="ru-RU"/>
        </w:rPr>
        <w:t xml:space="preserve"> </w:t>
      </w:r>
      <w:r w:rsidRPr="00F81B7E">
        <w:rPr>
          <w:rFonts w:cs="Times New Roman"/>
          <w:lang w:val="ru-RU"/>
        </w:rPr>
        <w:t>содержат</w:t>
      </w:r>
      <w:r w:rsidRPr="00F81B7E">
        <w:rPr>
          <w:rFonts w:cs="Times New Roman"/>
          <w:spacing w:val="53"/>
          <w:lang w:val="ru-RU"/>
        </w:rPr>
        <w:t xml:space="preserve"> </w:t>
      </w:r>
      <w:r w:rsidRPr="00F81B7E">
        <w:rPr>
          <w:rFonts w:cs="Times New Roman"/>
          <w:spacing w:val="-1"/>
          <w:lang w:val="ru-RU"/>
        </w:rPr>
        <w:t>элементов</w:t>
      </w:r>
      <w:r w:rsidRPr="00F81B7E">
        <w:rPr>
          <w:rFonts w:cs="Times New Roman"/>
          <w:lang w:val="ru-RU"/>
        </w:rPr>
        <w:t xml:space="preserve"> </w:t>
      </w:r>
      <w:r w:rsidRPr="00F81B7E">
        <w:rPr>
          <w:rFonts w:cs="Times New Roman"/>
          <w:spacing w:val="-1"/>
          <w:lang w:val="ru-RU"/>
        </w:rPr>
        <w:t>сопоставимости</w:t>
      </w:r>
      <w:r w:rsidRPr="00F81B7E">
        <w:rPr>
          <w:rFonts w:cs="Times New Roman"/>
          <w:lang w:val="ru-RU"/>
        </w:rPr>
        <w:t xml:space="preserve"> </w:t>
      </w:r>
      <w:r w:rsidRPr="00F81B7E">
        <w:rPr>
          <w:rFonts w:cs="Times New Roman"/>
          <w:spacing w:val="-1"/>
          <w:lang w:val="ru-RU"/>
        </w:rPr>
        <w:t>систем теплоснабжения.</w:t>
      </w:r>
    </w:p>
    <w:p w14:paraId="4A7176B8" w14:textId="77777777" w:rsidR="00573031" w:rsidRPr="00820E63" w:rsidRDefault="00573031" w:rsidP="00573031">
      <w:pPr>
        <w:spacing w:before="1"/>
        <w:ind w:right="102" w:firstLine="591"/>
        <w:jc w:val="both"/>
        <w:rPr>
          <w:rFonts w:cs="Times New Roman"/>
          <w:spacing w:val="-1"/>
          <w:szCs w:val="24"/>
        </w:rPr>
      </w:pPr>
      <w:r w:rsidRPr="00820E63">
        <w:rPr>
          <w:rFonts w:cs="Times New Roman"/>
          <w:szCs w:val="24"/>
        </w:rPr>
        <w:t>Для</w:t>
      </w:r>
      <w:r w:rsidRPr="00820E63">
        <w:rPr>
          <w:rFonts w:cs="Times New Roman"/>
          <w:spacing w:val="6"/>
          <w:szCs w:val="24"/>
        </w:rPr>
        <w:t xml:space="preserve"> </w:t>
      </w:r>
      <w:r w:rsidRPr="00820E63">
        <w:rPr>
          <w:rFonts w:cs="Times New Roman"/>
          <w:spacing w:val="-1"/>
          <w:szCs w:val="24"/>
        </w:rPr>
        <w:t>оценки</w:t>
      </w:r>
      <w:r w:rsidRPr="00820E63">
        <w:rPr>
          <w:rFonts w:cs="Times New Roman"/>
          <w:spacing w:val="5"/>
          <w:szCs w:val="24"/>
        </w:rPr>
        <w:t xml:space="preserve"> </w:t>
      </w:r>
      <w:r w:rsidRPr="00820E63">
        <w:rPr>
          <w:rFonts w:cs="Times New Roman"/>
          <w:spacing w:val="-1"/>
          <w:szCs w:val="24"/>
        </w:rPr>
        <w:t>надежности</w:t>
      </w:r>
      <w:r w:rsidRPr="00820E63">
        <w:rPr>
          <w:rFonts w:cs="Times New Roman"/>
          <w:spacing w:val="7"/>
          <w:szCs w:val="24"/>
        </w:rPr>
        <w:t xml:space="preserve"> </w:t>
      </w:r>
      <w:r w:rsidRPr="00820E63">
        <w:rPr>
          <w:rFonts w:cs="Times New Roman"/>
          <w:spacing w:val="-1"/>
          <w:szCs w:val="24"/>
        </w:rPr>
        <w:t>систем</w:t>
      </w:r>
      <w:r w:rsidRPr="00820E63">
        <w:rPr>
          <w:rFonts w:cs="Times New Roman"/>
          <w:spacing w:val="6"/>
          <w:szCs w:val="24"/>
        </w:rPr>
        <w:t xml:space="preserve"> </w:t>
      </w:r>
      <w:r w:rsidRPr="00820E63">
        <w:rPr>
          <w:rFonts w:cs="Times New Roman"/>
          <w:spacing w:val="-1"/>
          <w:szCs w:val="24"/>
        </w:rPr>
        <w:t>теплоснабжения</w:t>
      </w:r>
      <w:r w:rsidRPr="00820E63">
        <w:rPr>
          <w:rFonts w:cs="Times New Roman"/>
          <w:spacing w:val="6"/>
          <w:szCs w:val="24"/>
        </w:rPr>
        <w:t xml:space="preserve"> </w:t>
      </w:r>
      <w:r w:rsidRPr="00820E63">
        <w:rPr>
          <w:rFonts w:cs="Times New Roman"/>
          <w:spacing w:val="-1"/>
          <w:szCs w:val="24"/>
        </w:rPr>
        <w:t>необходимо</w:t>
      </w:r>
      <w:r w:rsidRPr="00820E63">
        <w:rPr>
          <w:rFonts w:cs="Times New Roman"/>
          <w:spacing w:val="6"/>
          <w:szCs w:val="24"/>
        </w:rPr>
        <w:t xml:space="preserve"> </w:t>
      </w:r>
      <w:r w:rsidRPr="00820E63">
        <w:rPr>
          <w:rFonts w:cs="Times New Roman"/>
          <w:szCs w:val="24"/>
        </w:rPr>
        <w:t>использовать</w:t>
      </w:r>
      <w:r w:rsidRPr="00820E63">
        <w:rPr>
          <w:rFonts w:cs="Times New Roman"/>
          <w:spacing w:val="7"/>
          <w:szCs w:val="24"/>
        </w:rPr>
        <w:t xml:space="preserve"> </w:t>
      </w:r>
      <w:r w:rsidRPr="00820E63">
        <w:rPr>
          <w:rFonts w:cs="Times New Roman"/>
          <w:spacing w:val="-1"/>
          <w:szCs w:val="24"/>
        </w:rPr>
        <w:t>показатели</w:t>
      </w:r>
      <w:r w:rsidRPr="00820E63">
        <w:rPr>
          <w:rFonts w:cs="Times New Roman"/>
          <w:spacing w:val="79"/>
          <w:szCs w:val="24"/>
        </w:rPr>
        <w:t xml:space="preserve"> </w:t>
      </w:r>
      <w:r w:rsidRPr="00820E63">
        <w:rPr>
          <w:rFonts w:cs="Times New Roman"/>
          <w:spacing w:val="-1"/>
          <w:szCs w:val="24"/>
        </w:rPr>
        <w:t>надежности</w:t>
      </w:r>
      <w:r w:rsidRPr="00820E63">
        <w:rPr>
          <w:rFonts w:cs="Times New Roman"/>
          <w:spacing w:val="37"/>
          <w:szCs w:val="24"/>
        </w:rPr>
        <w:t xml:space="preserve"> </w:t>
      </w:r>
      <w:r w:rsidRPr="00820E63">
        <w:rPr>
          <w:rFonts w:cs="Times New Roman"/>
          <w:b/>
          <w:spacing w:val="-1"/>
          <w:szCs w:val="24"/>
        </w:rPr>
        <w:t>структурных</w:t>
      </w:r>
      <w:r w:rsidRPr="00820E63">
        <w:rPr>
          <w:rFonts w:cs="Times New Roman"/>
          <w:b/>
          <w:spacing w:val="35"/>
          <w:szCs w:val="24"/>
        </w:rPr>
        <w:t xml:space="preserve"> </w:t>
      </w:r>
      <w:r w:rsidRPr="00820E63">
        <w:rPr>
          <w:rFonts w:cs="Times New Roman"/>
          <w:b/>
          <w:spacing w:val="-1"/>
          <w:szCs w:val="24"/>
        </w:rPr>
        <w:t>элементов</w:t>
      </w:r>
      <w:r w:rsidRPr="00820E63">
        <w:rPr>
          <w:rFonts w:cs="Times New Roman"/>
          <w:b/>
          <w:spacing w:val="35"/>
          <w:szCs w:val="24"/>
        </w:rPr>
        <w:t xml:space="preserve"> </w:t>
      </w:r>
      <w:r w:rsidRPr="00820E63">
        <w:rPr>
          <w:rFonts w:cs="Times New Roman"/>
          <w:b/>
          <w:spacing w:val="-1"/>
          <w:szCs w:val="24"/>
        </w:rPr>
        <w:t>системы</w:t>
      </w:r>
      <w:r w:rsidRPr="00820E63">
        <w:rPr>
          <w:rFonts w:cs="Times New Roman"/>
          <w:b/>
          <w:spacing w:val="35"/>
          <w:szCs w:val="24"/>
        </w:rPr>
        <w:t xml:space="preserve"> </w:t>
      </w:r>
      <w:r w:rsidRPr="00820E63">
        <w:rPr>
          <w:rFonts w:cs="Times New Roman"/>
          <w:b/>
          <w:spacing w:val="-1"/>
          <w:szCs w:val="24"/>
        </w:rPr>
        <w:t>теплоснабжения</w:t>
      </w:r>
      <w:r w:rsidRPr="00820E63">
        <w:rPr>
          <w:rFonts w:cs="Times New Roman"/>
          <w:b/>
          <w:spacing w:val="40"/>
          <w:szCs w:val="24"/>
        </w:rPr>
        <w:t xml:space="preserve"> </w:t>
      </w:r>
      <w:r w:rsidRPr="00820E63">
        <w:rPr>
          <w:rFonts w:cs="Times New Roman"/>
          <w:szCs w:val="24"/>
        </w:rPr>
        <w:t>и</w:t>
      </w:r>
      <w:r w:rsidRPr="00820E63">
        <w:rPr>
          <w:rFonts w:cs="Times New Roman"/>
          <w:spacing w:val="34"/>
          <w:szCs w:val="24"/>
        </w:rPr>
        <w:t xml:space="preserve"> </w:t>
      </w:r>
      <w:r w:rsidRPr="00820E63">
        <w:rPr>
          <w:rFonts w:cs="Times New Roman"/>
          <w:spacing w:val="-1"/>
          <w:szCs w:val="24"/>
        </w:rPr>
        <w:t>внешних</w:t>
      </w:r>
      <w:r w:rsidRPr="00820E63">
        <w:rPr>
          <w:rFonts w:cs="Times New Roman"/>
          <w:spacing w:val="37"/>
          <w:szCs w:val="24"/>
        </w:rPr>
        <w:t xml:space="preserve"> </w:t>
      </w:r>
      <w:r w:rsidRPr="00820E63">
        <w:rPr>
          <w:rFonts w:cs="Times New Roman"/>
          <w:spacing w:val="-1"/>
          <w:szCs w:val="24"/>
        </w:rPr>
        <w:t>систем</w:t>
      </w:r>
      <w:r w:rsidRPr="00820E63">
        <w:rPr>
          <w:rFonts w:cs="Times New Roman"/>
          <w:spacing w:val="35"/>
          <w:szCs w:val="24"/>
        </w:rPr>
        <w:t xml:space="preserve"> </w:t>
      </w:r>
      <w:r w:rsidRPr="00820E63">
        <w:rPr>
          <w:rFonts w:cs="Times New Roman"/>
          <w:spacing w:val="-1"/>
          <w:szCs w:val="24"/>
        </w:rPr>
        <w:t>электро-,</w:t>
      </w:r>
      <w:r w:rsidRPr="00820E63">
        <w:rPr>
          <w:rFonts w:cs="Times New Roman"/>
          <w:spacing w:val="83"/>
          <w:szCs w:val="24"/>
        </w:rPr>
        <w:t xml:space="preserve"> </w:t>
      </w:r>
      <w:r w:rsidRPr="00820E63">
        <w:rPr>
          <w:rFonts w:cs="Times New Roman"/>
          <w:spacing w:val="-1"/>
          <w:szCs w:val="24"/>
        </w:rPr>
        <w:t>водо-,</w:t>
      </w:r>
      <w:r w:rsidRPr="00820E63">
        <w:rPr>
          <w:rFonts w:cs="Times New Roman"/>
          <w:szCs w:val="24"/>
        </w:rPr>
        <w:t xml:space="preserve"> </w:t>
      </w:r>
      <w:r w:rsidRPr="00820E63">
        <w:rPr>
          <w:rFonts w:cs="Times New Roman"/>
          <w:spacing w:val="-1"/>
          <w:szCs w:val="24"/>
        </w:rPr>
        <w:t>топливоснабжения</w:t>
      </w:r>
      <w:r w:rsidRPr="00820E63">
        <w:rPr>
          <w:rFonts w:cs="Times New Roman"/>
          <w:szCs w:val="24"/>
        </w:rPr>
        <w:t xml:space="preserve"> </w:t>
      </w:r>
      <w:r w:rsidRPr="00820E63">
        <w:rPr>
          <w:rFonts w:cs="Times New Roman"/>
          <w:spacing w:val="-1"/>
          <w:szCs w:val="24"/>
        </w:rPr>
        <w:t>источников</w:t>
      </w:r>
      <w:r w:rsidRPr="00820E63">
        <w:rPr>
          <w:rFonts w:cs="Times New Roman"/>
          <w:szCs w:val="24"/>
        </w:rPr>
        <w:t xml:space="preserve"> </w:t>
      </w:r>
      <w:r w:rsidRPr="00820E63">
        <w:rPr>
          <w:rFonts w:cs="Times New Roman"/>
          <w:spacing w:val="-1"/>
          <w:szCs w:val="24"/>
        </w:rPr>
        <w:t>тепловой</w:t>
      </w:r>
      <w:r w:rsidRPr="00820E63">
        <w:rPr>
          <w:rFonts w:cs="Times New Roman"/>
          <w:szCs w:val="24"/>
        </w:rPr>
        <w:t xml:space="preserve"> </w:t>
      </w:r>
      <w:r w:rsidRPr="00820E63">
        <w:rPr>
          <w:rFonts w:cs="Times New Roman"/>
          <w:spacing w:val="-1"/>
          <w:szCs w:val="24"/>
        </w:rPr>
        <w:t>энергии.</w:t>
      </w:r>
    </w:p>
    <w:p w14:paraId="7DE44B47" w14:textId="77777777" w:rsidR="00573031" w:rsidRPr="00820E63" w:rsidRDefault="00573031" w:rsidP="00573031">
      <w:pPr>
        <w:spacing w:before="1"/>
        <w:ind w:right="102" w:firstLine="591"/>
        <w:jc w:val="both"/>
        <w:rPr>
          <w:rFonts w:eastAsia="Times New Roman" w:cs="Times New Roman"/>
          <w:szCs w:val="24"/>
        </w:rPr>
      </w:pPr>
    </w:p>
    <w:p w14:paraId="3A28EC36" w14:textId="77777777" w:rsidR="00573031" w:rsidRPr="00F81B7E" w:rsidRDefault="00573031" w:rsidP="00573031">
      <w:pPr>
        <w:pStyle w:val="af1"/>
        <w:ind w:left="0" w:firstLine="591"/>
        <w:jc w:val="both"/>
        <w:rPr>
          <w:rFonts w:cs="Times New Roman"/>
          <w:lang w:val="ru-RU"/>
        </w:rPr>
      </w:pPr>
      <w:r w:rsidRPr="00F81B7E">
        <w:rPr>
          <w:rFonts w:cs="Times New Roman"/>
          <w:b/>
          <w:i/>
          <w:lang w:val="ru-RU"/>
        </w:rPr>
        <w:t>Показатель надежности</w:t>
      </w:r>
      <w:r w:rsidRPr="00F81B7E">
        <w:rPr>
          <w:rFonts w:cs="Times New Roman"/>
          <w:b/>
          <w:i/>
          <w:spacing w:val="58"/>
          <w:lang w:val="ru-RU"/>
        </w:rPr>
        <w:t xml:space="preserve"> </w:t>
      </w:r>
      <w:r w:rsidRPr="00F81B7E">
        <w:rPr>
          <w:rFonts w:cs="Times New Roman"/>
          <w:b/>
          <w:i/>
          <w:lang w:val="ru-RU"/>
        </w:rPr>
        <w:t>электроснабжения источников тепловой</w:t>
      </w:r>
      <w:r w:rsidRPr="00F81B7E">
        <w:rPr>
          <w:rFonts w:cs="Times New Roman"/>
          <w:b/>
          <w:i/>
          <w:spacing w:val="58"/>
          <w:lang w:val="ru-RU"/>
        </w:rPr>
        <w:t xml:space="preserve"> </w:t>
      </w:r>
      <w:r w:rsidRPr="00F81B7E">
        <w:rPr>
          <w:rFonts w:cs="Times New Roman"/>
          <w:b/>
          <w:i/>
          <w:lang w:val="ru-RU"/>
        </w:rPr>
        <w:t xml:space="preserve">энергии </w:t>
      </w:r>
      <w:r w:rsidRPr="00F81B7E">
        <w:rPr>
          <w:rFonts w:cs="Times New Roman"/>
          <w:b/>
          <w:i/>
          <w:spacing w:val="2"/>
          <w:lang w:val="ru-RU"/>
        </w:rPr>
        <w:t>(К</w:t>
      </w:r>
      <w:r w:rsidRPr="00F81B7E">
        <w:rPr>
          <w:rFonts w:cs="Times New Roman"/>
          <w:b/>
          <w:i/>
          <w:spacing w:val="2"/>
          <w:position w:val="-2"/>
          <w:lang w:val="ru-RU"/>
        </w:rPr>
        <w:t>э</w:t>
      </w:r>
      <w:r w:rsidRPr="00F81B7E">
        <w:rPr>
          <w:rFonts w:cs="Times New Roman"/>
          <w:b/>
          <w:i/>
          <w:spacing w:val="2"/>
          <w:lang w:val="ru-RU"/>
        </w:rPr>
        <w:t xml:space="preserve">) </w:t>
      </w:r>
      <w:r w:rsidRPr="00F81B7E">
        <w:rPr>
          <w:rFonts w:cs="Times New Roman"/>
          <w:spacing w:val="-1"/>
          <w:lang w:val="ru-RU"/>
        </w:rPr>
        <w:t>характеризуется</w:t>
      </w:r>
      <w:r w:rsidRPr="00F81B7E">
        <w:rPr>
          <w:rFonts w:cs="Times New Roman"/>
          <w:lang w:val="ru-RU"/>
        </w:rPr>
        <w:t xml:space="preserve"> наличием</w:t>
      </w:r>
      <w:r w:rsidRPr="00F81B7E">
        <w:rPr>
          <w:rFonts w:cs="Times New Roman"/>
          <w:spacing w:val="-1"/>
          <w:lang w:val="ru-RU"/>
        </w:rPr>
        <w:t xml:space="preserve"> </w:t>
      </w:r>
      <w:r w:rsidRPr="00F81B7E">
        <w:rPr>
          <w:rFonts w:cs="Times New Roman"/>
          <w:spacing w:val="1"/>
          <w:lang w:val="ru-RU"/>
        </w:rPr>
        <w:t>или</w:t>
      </w:r>
      <w:r w:rsidRPr="00F81B7E">
        <w:rPr>
          <w:rFonts w:cs="Times New Roman"/>
          <w:lang w:val="ru-RU"/>
        </w:rPr>
        <w:t xml:space="preserve"> </w:t>
      </w:r>
      <w:r w:rsidRPr="00F81B7E">
        <w:rPr>
          <w:rFonts w:cs="Times New Roman"/>
          <w:spacing w:val="-1"/>
          <w:lang w:val="ru-RU"/>
        </w:rPr>
        <w:t xml:space="preserve">отсутствием </w:t>
      </w:r>
      <w:r w:rsidRPr="00F81B7E">
        <w:rPr>
          <w:rFonts w:cs="Times New Roman"/>
          <w:lang w:val="ru-RU"/>
        </w:rPr>
        <w:t xml:space="preserve">резервного </w:t>
      </w:r>
      <w:r w:rsidRPr="00F81B7E">
        <w:rPr>
          <w:rFonts w:cs="Times New Roman"/>
          <w:spacing w:val="-1"/>
          <w:lang w:val="ru-RU"/>
        </w:rPr>
        <w:t>электропитания:</w:t>
      </w:r>
    </w:p>
    <w:p w14:paraId="4EFAB28D" w14:textId="77777777" w:rsidR="00573031" w:rsidRPr="00F81B7E" w:rsidRDefault="00573031" w:rsidP="00573031">
      <w:pPr>
        <w:pStyle w:val="af1"/>
        <w:numPr>
          <w:ilvl w:val="0"/>
          <w:numId w:val="7"/>
        </w:numPr>
        <w:tabs>
          <w:tab w:val="left" w:pos="830"/>
        </w:tabs>
        <w:ind w:left="0" w:firstLine="591"/>
        <w:jc w:val="both"/>
        <w:rPr>
          <w:rFonts w:cs="Times New Roman"/>
          <w:lang w:val="ru-RU"/>
        </w:rPr>
      </w:pPr>
      <w:r w:rsidRPr="00F81B7E">
        <w:rPr>
          <w:rFonts w:cs="Times New Roman"/>
          <w:lang w:val="ru-RU"/>
        </w:rPr>
        <w:t xml:space="preserve">при </w:t>
      </w:r>
      <w:r w:rsidRPr="00F81B7E">
        <w:rPr>
          <w:rFonts w:cs="Times New Roman"/>
          <w:spacing w:val="-1"/>
          <w:lang w:val="ru-RU"/>
        </w:rPr>
        <w:t>наличии</w:t>
      </w:r>
      <w:r w:rsidRPr="00F81B7E">
        <w:rPr>
          <w:rFonts w:cs="Times New Roman"/>
          <w:lang w:val="ru-RU"/>
        </w:rPr>
        <w:t xml:space="preserve"> </w:t>
      </w:r>
      <w:r w:rsidRPr="00F81B7E">
        <w:rPr>
          <w:rFonts w:cs="Times New Roman"/>
          <w:spacing w:val="-1"/>
          <w:lang w:val="ru-RU"/>
        </w:rPr>
        <w:t>резервного</w:t>
      </w:r>
      <w:r w:rsidRPr="00F81B7E">
        <w:rPr>
          <w:rFonts w:cs="Times New Roman"/>
          <w:lang w:val="ru-RU"/>
        </w:rPr>
        <w:t xml:space="preserve"> </w:t>
      </w:r>
      <w:r w:rsidRPr="00F81B7E">
        <w:rPr>
          <w:rFonts w:cs="Times New Roman"/>
          <w:spacing w:val="-1"/>
          <w:lang w:val="ru-RU"/>
        </w:rPr>
        <w:t>электроснабжения</w:t>
      </w:r>
      <w:r w:rsidRPr="00F81B7E">
        <w:rPr>
          <w:rFonts w:cs="Times New Roman"/>
          <w:lang w:val="ru-RU"/>
        </w:rPr>
        <w:t xml:space="preserve"> </w:t>
      </w:r>
      <w:r w:rsidRPr="00F81B7E">
        <w:rPr>
          <w:rFonts w:cs="Times New Roman"/>
          <w:spacing w:val="1"/>
          <w:lang w:val="ru-RU"/>
        </w:rPr>
        <w:t>К</w:t>
      </w:r>
      <w:r w:rsidRPr="00F81B7E">
        <w:rPr>
          <w:rFonts w:cs="Times New Roman"/>
          <w:spacing w:val="1"/>
          <w:position w:val="-2"/>
          <w:lang w:val="ru-RU"/>
        </w:rPr>
        <w:t>э</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1,0;</w:t>
      </w:r>
    </w:p>
    <w:p w14:paraId="02A0AA63" w14:textId="77777777" w:rsidR="00573031" w:rsidRPr="00F81B7E" w:rsidRDefault="00573031" w:rsidP="00573031">
      <w:pPr>
        <w:pStyle w:val="af1"/>
        <w:numPr>
          <w:ilvl w:val="0"/>
          <w:numId w:val="7"/>
        </w:numPr>
        <w:tabs>
          <w:tab w:val="left" w:pos="851"/>
        </w:tabs>
        <w:ind w:left="0" w:right="110" w:firstLine="591"/>
        <w:jc w:val="both"/>
        <w:rPr>
          <w:rFonts w:cs="Times New Roman"/>
          <w:b/>
          <w:bCs/>
          <w:i/>
          <w:lang w:val="ru-RU"/>
        </w:rPr>
      </w:pPr>
      <w:r w:rsidRPr="00F81B7E">
        <w:rPr>
          <w:rFonts w:cs="Times New Roman"/>
          <w:lang w:val="ru-RU"/>
        </w:rPr>
        <w:t xml:space="preserve">при отсутствии резервного электроснабжения </w:t>
      </w:r>
      <w:r w:rsidRPr="00F81B7E">
        <w:rPr>
          <w:rFonts w:cs="Times New Roman"/>
          <w:spacing w:val="1"/>
          <w:lang w:val="ru-RU"/>
        </w:rPr>
        <w:t>К</w:t>
      </w:r>
      <w:r w:rsidRPr="00F81B7E">
        <w:rPr>
          <w:rFonts w:cs="Times New Roman"/>
          <w:spacing w:val="1"/>
          <w:position w:val="-2"/>
          <w:lang w:val="ru-RU"/>
        </w:rPr>
        <w:t>э</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0,6;</w:t>
      </w:r>
    </w:p>
    <w:p w14:paraId="68B53F4D" w14:textId="77777777" w:rsidR="00573031" w:rsidRPr="00F81B7E" w:rsidRDefault="00573031" w:rsidP="00573031">
      <w:pPr>
        <w:pStyle w:val="af1"/>
        <w:tabs>
          <w:tab w:val="left" w:pos="933"/>
        </w:tabs>
        <w:ind w:left="0" w:right="110" w:firstLine="591"/>
        <w:jc w:val="both"/>
        <w:rPr>
          <w:rFonts w:cs="Times New Roman"/>
          <w:b/>
          <w:i/>
          <w:lang w:val="ru-RU"/>
        </w:rPr>
      </w:pPr>
    </w:p>
    <w:p w14:paraId="0C4A54AE" w14:textId="77777777" w:rsidR="00573031" w:rsidRPr="00F81B7E" w:rsidRDefault="00573031" w:rsidP="00573031">
      <w:pPr>
        <w:pStyle w:val="af1"/>
        <w:tabs>
          <w:tab w:val="left" w:pos="933"/>
        </w:tabs>
        <w:ind w:left="0" w:right="-2" w:firstLine="591"/>
        <w:jc w:val="both"/>
        <w:rPr>
          <w:rFonts w:cs="Times New Roman"/>
          <w:lang w:val="ru-RU"/>
        </w:rPr>
      </w:pPr>
      <w:r w:rsidRPr="00F81B7E">
        <w:rPr>
          <w:rFonts w:cs="Times New Roman"/>
          <w:b/>
          <w:i/>
          <w:lang w:val="ru-RU"/>
        </w:rPr>
        <w:t xml:space="preserve">Показатель надежности водоснабжения источников тепловой энергии (Кв) </w:t>
      </w:r>
      <w:r w:rsidRPr="00F81B7E">
        <w:rPr>
          <w:rFonts w:cs="Times New Roman"/>
          <w:spacing w:val="-1"/>
          <w:lang w:val="ru-RU"/>
        </w:rPr>
        <w:t>характеризуется</w:t>
      </w:r>
      <w:r w:rsidRPr="00F81B7E">
        <w:rPr>
          <w:rFonts w:cs="Times New Roman"/>
          <w:lang w:val="ru-RU"/>
        </w:rPr>
        <w:t xml:space="preserve"> наличием</w:t>
      </w:r>
      <w:r w:rsidRPr="00F81B7E">
        <w:rPr>
          <w:rFonts w:cs="Times New Roman"/>
          <w:spacing w:val="-1"/>
          <w:lang w:val="ru-RU"/>
        </w:rPr>
        <w:t xml:space="preserve"> </w:t>
      </w:r>
      <w:r w:rsidRPr="00F81B7E">
        <w:rPr>
          <w:rFonts w:cs="Times New Roman"/>
          <w:lang w:val="ru-RU"/>
        </w:rPr>
        <w:t>или</w:t>
      </w:r>
      <w:r w:rsidRPr="00F81B7E">
        <w:rPr>
          <w:rFonts w:cs="Times New Roman"/>
          <w:spacing w:val="1"/>
          <w:lang w:val="ru-RU"/>
        </w:rPr>
        <w:t xml:space="preserve"> </w:t>
      </w:r>
      <w:r w:rsidRPr="00F81B7E">
        <w:rPr>
          <w:rFonts w:cs="Times New Roman"/>
          <w:spacing w:val="-1"/>
          <w:lang w:val="ru-RU"/>
        </w:rPr>
        <w:t xml:space="preserve">отсутствием </w:t>
      </w:r>
      <w:r w:rsidRPr="00F81B7E">
        <w:rPr>
          <w:rFonts w:cs="Times New Roman"/>
          <w:lang w:val="ru-RU"/>
        </w:rPr>
        <w:t xml:space="preserve">резервного </w:t>
      </w:r>
      <w:r w:rsidRPr="00F81B7E">
        <w:rPr>
          <w:rFonts w:cs="Times New Roman"/>
          <w:spacing w:val="-1"/>
          <w:lang w:val="ru-RU"/>
        </w:rPr>
        <w:t>водоснабжения:</w:t>
      </w:r>
    </w:p>
    <w:p w14:paraId="1A9F4A51" w14:textId="77777777" w:rsidR="00573031" w:rsidRPr="00F81B7E" w:rsidRDefault="00573031" w:rsidP="00573031">
      <w:pPr>
        <w:pStyle w:val="af1"/>
        <w:numPr>
          <w:ilvl w:val="0"/>
          <w:numId w:val="7"/>
        </w:numPr>
        <w:tabs>
          <w:tab w:val="left" w:pos="830"/>
        </w:tabs>
        <w:ind w:left="0" w:firstLine="591"/>
        <w:jc w:val="both"/>
        <w:rPr>
          <w:rFonts w:cs="Times New Roman"/>
          <w:lang w:val="ru-RU"/>
        </w:rPr>
      </w:pPr>
      <w:r w:rsidRPr="00F81B7E">
        <w:rPr>
          <w:rFonts w:cs="Times New Roman"/>
          <w:lang w:val="ru-RU"/>
        </w:rPr>
        <w:t xml:space="preserve">при </w:t>
      </w:r>
      <w:r w:rsidRPr="00F81B7E">
        <w:rPr>
          <w:rFonts w:cs="Times New Roman"/>
          <w:spacing w:val="-1"/>
          <w:lang w:val="ru-RU"/>
        </w:rPr>
        <w:t>наличии</w:t>
      </w:r>
      <w:r w:rsidRPr="00F81B7E">
        <w:rPr>
          <w:rFonts w:cs="Times New Roman"/>
          <w:lang w:val="ru-RU"/>
        </w:rPr>
        <w:t xml:space="preserve"> </w:t>
      </w:r>
      <w:r w:rsidRPr="00F81B7E">
        <w:rPr>
          <w:rFonts w:cs="Times New Roman"/>
          <w:spacing w:val="-1"/>
          <w:lang w:val="ru-RU"/>
        </w:rPr>
        <w:t>резервного</w:t>
      </w:r>
      <w:r w:rsidRPr="00F81B7E">
        <w:rPr>
          <w:rFonts w:cs="Times New Roman"/>
          <w:lang w:val="ru-RU"/>
        </w:rPr>
        <w:t xml:space="preserve"> </w:t>
      </w:r>
      <w:r w:rsidRPr="00F81B7E">
        <w:rPr>
          <w:rFonts w:cs="Times New Roman"/>
          <w:spacing w:val="-1"/>
          <w:lang w:val="ru-RU"/>
        </w:rPr>
        <w:t>водоснабжения</w:t>
      </w:r>
      <w:r w:rsidRPr="00F81B7E">
        <w:rPr>
          <w:rFonts w:cs="Times New Roman"/>
          <w:lang w:val="ru-RU"/>
        </w:rPr>
        <w:t xml:space="preserve"> </w:t>
      </w:r>
      <w:r w:rsidRPr="00F81B7E">
        <w:rPr>
          <w:rFonts w:cs="Times New Roman"/>
          <w:spacing w:val="2"/>
          <w:lang w:val="ru-RU"/>
        </w:rPr>
        <w:t>К</w:t>
      </w:r>
      <w:r w:rsidRPr="00F81B7E">
        <w:rPr>
          <w:rFonts w:cs="Times New Roman"/>
          <w:spacing w:val="2"/>
          <w:position w:val="-2"/>
          <w:lang w:val="ru-RU"/>
        </w:rPr>
        <w:t>в</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4"/>
          <w:lang w:val="ru-RU"/>
        </w:rPr>
        <w:t xml:space="preserve"> </w:t>
      </w:r>
      <w:r w:rsidRPr="00F81B7E">
        <w:rPr>
          <w:rFonts w:cs="Times New Roman"/>
          <w:lang w:val="ru-RU"/>
        </w:rPr>
        <w:t>1,0;</w:t>
      </w:r>
    </w:p>
    <w:p w14:paraId="6BF2B441" w14:textId="77777777" w:rsidR="00573031" w:rsidRPr="00F81B7E" w:rsidRDefault="00573031" w:rsidP="00573031">
      <w:pPr>
        <w:pStyle w:val="af1"/>
        <w:numPr>
          <w:ilvl w:val="0"/>
          <w:numId w:val="7"/>
        </w:numPr>
        <w:tabs>
          <w:tab w:val="left" w:pos="861"/>
        </w:tabs>
        <w:ind w:left="0" w:right="102" w:firstLine="591"/>
        <w:jc w:val="both"/>
        <w:rPr>
          <w:rFonts w:cs="Times New Roman"/>
          <w:b/>
          <w:i/>
          <w:lang w:val="ru-RU"/>
        </w:rPr>
      </w:pPr>
      <w:r w:rsidRPr="00F81B7E">
        <w:rPr>
          <w:rFonts w:cs="Times New Roman"/>
          <w:lang w:val="ru-RU"/>
        </w:rPr>
        <w:t>при</w:t>
      </w:r>
      <w:r w:rsidRPr="00F81B7E">
        <w:rPr>
          <w:rFonts w:cs="Times New Roman"/>
          <w:spacing w:val="29"/>
          <w:lang w:val="ru-RU"/>
        </w:rPr>
        <w:t xml:space="preserve"> </w:t>
      </w:r>
      <w:r w:rsidRPr="00F81B7E">
        <w:rPr>
          <w:rFonts w:cs="Times New Roman"/>
          <w:spacing w:val="-1"/>
          <w:lang w:val="ru-RU"/>
        </w:rPr>
        <w:t>отсутствии</w:t>
      </w:r>
      <w:r w:rsidRPr="00F81B7E">
        <w:rPr>
          <w:rFonts w:cs="Times New Roman"/>
          <w:spacing w:val="31"/>
          <w:lang w:val="ru-RU"/>
        </w:rPr>
        <w:t xml:space="preserve"> </w:t>
      </w:r>
      <w:r w:rsidRPr="00F81B7E">
        <w:rPr>
          <w:rFonts w:cs="Times New Roman"/>
          <w:spacing w:val="-1"/>
          <w:lang w:val="ru-RU"/>
        </w:rPr>
        <w:t>резервного</w:t>
      </w:r>
      <w:r w:rsidRPr="00F81B7E">
        <w:rPr>
          <w:rFonts w:cs="Times New Roman"/>
          <w:spacing w:val="30"/>
          <w:lang w:val="ru-RU"/>
        </w:rPr>
        <w:t xml:space="preserve"> </w:t>
      </w:r>
      <w:r w:rsidRPr="00F81B7E">
        <w:rPr>
          <w:rFonts w:cs="Times New Roman"/>
          <w:spacing w:val="-1"/>
          <w:lang w:val="ru-RU"/>
        </w:rPr>
        <w:t>водоснабжения</w:t>
      </w:r>
      <w:r w:rsidRPr="00F81B7E">
        <w:rPr>
          <w:rFonts w:cs="Times New Roman"/>
          <w:spacing w:val="28"/>
          <w:lang w:val="ru-RU"/>
        </w:rPr>
        <w:t xml:space="preserve"> </w:t>
      </w:r>
      <w:r w:rsidRPr="00F81B7E">
        <w:rPr>
          <w:rFonts w:cs="Times New Roman"/>
          <w:spacing w:val="1"/>
          <w:lang w:val="ru-RU"/>
        </w:rPr>
        <w:t>К</w:t>
      </w:r>
      <w:r w:rsidRPr="00F81B7E">
        <w:rPr>
          <w:rFonts w:cs="Times New Roman"/>
          <w:spacing w:val="1"/>
          <w:position w:val="-2"/>
          <w:lang w:val="ru-RU"/>
        </w:rPr>
        <w:t>э</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0,6;</w:t>
      </w:r>
    </w:p>
    <w:p w14:paraId="58FA0F9B" w14:textId="77777777" w:rsidR="00573031" w:rsidRPr="00F81B7E" w:rsidRDefault="00573031" w:rsidP="00573031">
      <w:pPr>
        <w:pStyle w:val="af1"/>
        <w:tabs>
          <w:tab w:val="left" w:pos="861"/>
        </w:tabs>
        <w:ind w:left="0" w:right="102" w:firstLine="591"/>
        <w:jc w:val="both"/>
        <w:rPr>
          <w:rFonts w:cs="Times New Roman"/>
          <w:b/>
          <w:i/>
          <w:lang w:val="ru-RU"/>
        </w:rPr>
      </w:pPr>
    </w:p>
    <w:p w14:paraId="0C35A007" w14:textId="77777777" w:rsidR="00573031" w:rsidRPr="00F81B7E" w:rsidRDefault="00573031" w:rsidP="00573031">
      <w:pPr>
        <w:pStyle w:val="af1"/>
        <w:tabs>
          <w:tab w:val="left" w:pos="861"/>
        </w:tabs>
        <w:ind w:left="0" w:right="102" w:firstLine="591"/>
        <w:jc w:val="both"/>
        <w:rPr>
          <w:rFonts w:cs="Times New Roman"/>
          <w:lang w:val="ru-RU"/>
        </w:rPr>
      </w:pPr>
      <w:r w:rsidRPr="00F81B7E">
        <w:rPr>
          <w:rFonts w:cs="Times New Roman"/>
          <w:b/>
          <w:i/>
          <w:lang w:val="ru-RU"/>
        </w:rPr>
        <w:t xml:space="preserve">Показатель надежности топливоснабжения источников тепловой энергии </w:t>
      </w:r>
      <w:r w:rsidRPr="00F81B7E">
        <w:rPr>
          <w:rFonts w:cs="Times New Roman"/>
          <w:b/>
          <w:i/>
          <w:spacing w:val="2"/>
          <w:lang w:val="ru-RU"/>
        </w:rPr>
        <w:t>(К</w:t>
      </w:r>
      <w:r w:rsidRPr="00F81B7E">
        <w:rPr>
          <w:rFonts w:cs="Times New Roman"/>
          <w:b/>
          <w:i/>
          <w:spacing w:val="2"/>
          <w:position w:val="-2"/>
          <w:lang w:val="ru-RU"/>
        </w:rPr>
        <w:t>Т</w:t>
      </w:r>
      <w:r w:rsidRPr="00F81B7E">
        <w:rPr>
          <w:rFonts w:cs="Times New Roman"/>
          <w:b/>
          <w:i/>
          <w:spacing w:val="2"/>
          <w:lang w:val="ru-RU"/>
        </w:rPr>
        <w:t xml:space="preserve">) </w:t>
      </w:r>
      <w:r w:rsidRPr="00F81B7E">
        <w:rPr>
          <w:rFonts w:cs="Times New Roman"/>
          <w:spacing w:val="-1"/>
          <w:lang w:val="ru-RU"/>
        </w:rPr>
        <w:t>характеризуется</w:t>
      </w:r>
      <w:r w:rsidRPr="00F81B7E">
        <w:rPr>
          <w:rFonts w:cs="Times New Roman"/>
          <w:lang w:val="ru-RU"/>
        </w:rPr>
        <w:t xml:space="preserve"> наличием</w:t>
      </w:r>
      <w:r w:rsidRPr="00F81B7E">
        <w:rPr>
          <w:rFonts w:cs="Times New Roman"/>
          <w:spacing w:val="-1"/>
          <w:lang w:val="ru-RU"/>
        </w:rPr>
        <w:t xml:space="preserve"> </w:t>
      </w:r>
      <w:r w:rsidRPr="00F81B7E">
        <w:rPr>
          <w:rFonts w:cs="Times New Roman"/>
          <w:lang w:val="ru-RU"/>
        </w:rPr>
        <w:t>или</w:t>
      </w:r>
      <w:r w:rsidRPr="00F81B7E">
        <w:rPr>
          <w:rFonts w:cs="Times New Roman"/>
          <w:spacing w:val="1"/>
          <w:lang w:val="ru-RU"/>
        </w:rPr>
        <w:t xml:space="preserve"> </w:t>
      </w:r>
      <w:r w:rsidRPr="00F81B7E">
        <w:rPr>
          <w:rFonts w:cs="Times New Roman"/>
          <w:spacing w:val="-1"/>
          <w:lang w:val="ru-RU"/>
        </w:rPr>
        <w:t xml:space="preserve">отсутствием </w:t>
      </w:r>
      <w:r w:rsidRPr="00F81B7E">
        <w:rPr>
          <w:rFonts w:cs="Times New Roman"/>
          <w:lang w:val="ru-RU"/>
        </w:rPr>
        <w:t xml:space="preserve">резервного </w:t>
      </w:r>
      <w:r w:rsidRPr="00F81B7E">
        <w:rPr>
          <w:rFonts w:cs="Times New Roman"/>
          <w:spacing w:val="-1"/>
          <w:lang w:val="ru-RU"/>
        </w:rPr>
        <w:t>топливоснабжения:</w:t>
      </w:r>
    </w:p>
    <w:p w14:paraId="0048E38B" w14:textId="77777777" w:rsidR="00573031" w:rsidRPr="00F81B7E" w:rsidRDefault="00573031" w:rsidP="00573031">
      <w:pPr>
        <w:pStyle w:val="af1"/>
        <w:numPr>
          <w:ilvl w:val="0"/>
          <w:numId w:val="7"/>
        </w:numPr>
        <w:tabs>
          <w:tab w:val="left" w:pos="830"/>
        </w:tabs>
        <w:ind w:left="0" w:firstLine="591"/>
        <w:jc w:val="both"/>
        <w:rPr>
          <w:rFonts w:cs="Times New Roman"/>
          <w:lang w:val="ru-RU"/>
        </w:rPr>
      </w:pPr>
      <w:r w:rsidRPr="00F81B7E">
        <w:rPr>
          <w:rFonts w:cs="Times New Roman"/>
          <w:lang w:val="ru-RU"/>
        </w:rPr>
        <w:t xml:space="preserve">при </w:t>
      </w:r>
      <w:r w:rsidRPr="00F81B7E">
        <w:rPr>
          <w:rFonts w:cs="Times New Roman"/>
          <w:spacing w:val="-1"/>
          <w:lang w:val="ru-RU"/>
        </w:rPr>
        <w:t>наличии</w:t>
      </w:r>
      <w:r w:rsidRPr="00F81B7E">
        <w:rPr>
          <w:rFonts w:cs="Times New Roman"/>
          <w:lang w:val="ru-RU"/>
        </w:rPr>
        <w:t xml:space="preserve"> </w:t>
      </w:r>
      <w:r w:rsidRPr="00F81B7E">
        <w:rPr>
          <w:rFonts w:cs="Times New Roman"/>
          <w:spacing w:val="-1"/>
          <w:lang w:val="ru-RU"/>
        </w:rPr>
        <w:t>резервного</w:t>
      </w:r>
      <w:r w:rsidRPr="00F81B7E">
        <w:rPr>
          <w:rFonts w:cs="Times New Roman"/>
          <w:lang w:val="ru-RU"/>
        </w:rPr>
        <w:t xml:space="preserve"> топлива</w:t>
      </w:r>
      <w:r w:rsidRPr="00F81B7E">
        <w:rPr>
          <w:rFonts w:cs="Times New Roman"/>
          <w:spacing w:val="-2"/>
          <w:lang w:val="ru-RU"/>
        </w:rPr>
        <w:t xml:space="preserve"> </w:t>
      </w:r>
      <w:r w:rsidRPr="00F81B7E">
        <w:rPr>
          <w:rFonts w:cs="Times New Roman"/>
          <w:lang w:val="ru-RU"/>
        </w:rPr>
        <w:t>К</w:t>
      </w:r>
      <w:r w:rsidRPr="00F81B7E">
        <w:rPr>
          <w:rFonts w:cs="Times New Roman"/>
          <w:position w:val="-2"/>
          <w:lang w:val="ru-RU"/>
        </w:rPr>
        <w:t>т</w:t>
      </w:r>
      <w:r w:rsidRPr="00F81B7E">
        <w:rPr>
          <w:rFonts w:cs="Times New Roman"/>
          <w:spacing w:val="19"/>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1,0;</w:t>
      </w:r>
    </w:p>
    <w:p w14:paraId="074E0B6A" w14:textId="77777777" w:rsidR="00573031" w:rsidRPr="00F81B7E" w:rsidRDefault="00573031" w:rsidP="00573031">
      <w:pPr>
        <w:pStyle w:val="af1"/>
        <w:numPr>
          <w:ilvl w:val="0"/>
          <w:numId w:val="7"/>
        </w:numPr>
        <w:tabs>
          <w:tab w:val="left" w:pos="830"/>
        </w:tabs>
        <w:ind w:left="0" w:firstLine="591"/>
        <w:jc w:val="both"/>
        <w:rPr>
          <w:rFonts w:cs="Times New Roman"/>
          <w:b/>
          <w:i/>
          <w:lang w:val="ru-RU"/>
        </w:rPr>
      </w:pPr>
      <w:r w:rsidRPr="00F81B7E">
        <w:rPr>
          <w:rFonts w:cs="Times New Roman"/>
          <w:lang w:val="ru-RU"/>
        </w:rPr>
        <w:t xml:space="preserve">при </w:t>
      </w:r>
      <w:r w:rsidRPr="00F81B7E">
        <w:rPr>
          <w:rFonts w:cs="Times New Roman"/>
          <w:spacing w:val="-1"/>
          <w:lang w:val="ru-RU"/>
        </w:rPr>
        <w:t>отсутствии</w:t>
      </w:r>
      <w:r w:rsidRPr="00F81B7E">
        <w:rPr>
          <w:rFonts w:cs="Times New Roman"/>
          <w:lang w:val="ru-RU"/>
        </w:rPr>
        <w:t xml:space="preserve"> </w:t>
      </w:r>
      <w:r w:rsidRPr="00F81B7E">
        <w:rPr>
          <w:rFonts w:cs="Times New Roman"/>
          <w:spacing w:val="-1"/>
          <w:lang w:val="ru-RU"/>
        </w:rPr>
        <w:t>резервного</w:t>
      </w:r>
      <w:r w:rsidRPr="00F81B7E">
        <w:rPr>
          <w:rFonts w:cs="Times New Roman"/>
          <w:lang w:val="ru-RU"/>
        </w:rPr>
        <w:t xml:space="preserve"> </w:t>
      </w:r>
      <w:r w:rsidRPr="00F81B7E">
        <w:rPr>
          <w:rFonts w:cs="Times New Roman"/>
          <w:spacing w:val="-1"/>
          <w:lang w:val="ru-RU"/>
        </w:rPr>
        <w:t>топлива</w:t>
      </w:r>
      <w:r w:rsidRPr="00F81B7E">
        <w:rPr>
          <w:rFonts w:cs="Times New Roman"/>
          <w:spacing w:val="-2"/>
          <w:lang w:val="ru-RU"/>
        </w:rPr>
        <w:t xml:space="preserve"> </w:t>
      </w:r>
      <w:r w:rsidRPr="00F81B7E">
        <w:rPr>
          <w:rFonts w:cs="Times New Roman"/>
          <w:lang w:val="ru-RU"/>
        </w:rPr>
        <w:t>К</w:t>
      </w:r>
      <w:r w:rsidRPr="00F81B7E">
        <w:rPr>
          <w:rFonts w:cs="Times New Roman"/>
          <w:position w:val="-2"/>
          <w:lang w:val="ru-RU"/>
        </w:rPr>
        <w:t>т</w:t>
      </w:r>
      <w:r w:rsidRPr="00F81B7E">
        <w:rPr>
          <w:rFonts w:cs="Times New Roman"/>
          <w:spacing w:val="19"/>
          <w:position w:val="-2"/>
          <w:lang w:val="ru-RU"/>
        </w:rPr>
        <w:t xml:space="preserve"> </w:t>
      </w:r>
      <w:r w:rsidRPr="00F81B7E">
        <w:rPr>
          <w:rFonts w:cs="Times New Roman"/>
          <w:lang w:val="ru-RU"/>
        </w:rPr>
        <w:t>=</w:t>
      </w:r>
      <w:r w:rsidRPr="00F81B7E">
        <w:rPr>
          <w:rFonts w:cs="Times New Roman"/>
          <w:spacing w:val="-1"/>
          <w:lang w:val="ru-RU"/>
        </w:rPr>
        <w:t>0,5</w:t>
      </w:r>
      <w:r w:rsidRPr="00F81B7E">
        <w:rPr>
          <w:rFonts w:cs="Times New Roman"/>
          <w:lang w:val="ru-RU"/>
        </w:rPr>
        <w:t>;</w:t>
      </w:r>
    </w:p>
    <w:p w14:paraId="581892A9" w14:textId="77777777" w:rsidR="00573031" w:rsidRPr="00F81B7E" w:rsidRDefault="00573031" w:rsidP="00573031">
      <w:pPr>
        <w:pStyle w:val="af1"/>
        <w:tabs>
          <w:tab w:val="left" w:pos="830"/>
        </w:tabs>
        <w:ind w:left="0" w:firstLine="591"/>
        <w:jc w:val="both"/>
        <w:rPr>
          <w:rFonts w:cs="Times New Roman"/>
          <w:spacing w:val="-2"/>
          <w:lang w:val="ru-RU"/>
        </w:rPr>
      </w:pPr>
    </w:p>
    <w:p w14:paraId="41BF4B9B" w14:textId="77777777" w:rsidR="00573031" w:rsidRPr="00F81B7E" w:rsidRDefault="00573031" w:rsidP="00573031">
      <w:pPr>
        <w:pStyle w:val="af1"/>
        <w:tabs>
          <w:tab w:val="left" w:pos="861"/>
        </w:tabs>
        <w:ind w:left="0" w:right="102" w:firstLine="591"/>
        <w:jc w:val="both"/>
        <w:rPr>
          <w:rFonts w:cs="Times New Roman"/>
          <w:b/>
          <w:i/>
          <w:lang w:val="ru-RU"/>
        </w:rPr>
      </w:pPr>
      <w:r w:rsidRPr="00F81B7E">
        <w:rPr>
          <w:rFonts w:cs="Times New Roman"/>
          <w:b/>
          <w:i/>
          <w:lang w:val="ru-RU"/>
        </w:rPr>
        <w:t>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(Кб)</w:t>
      </w:r>
    </w:p>
    <w:p w14:paraId="62C44B47" w14:textId="77777777" w:rsidR="00573031" w:rsidRPr="00820E63" w:rsidRDefault="00573031" w:rsidP="00573031">
      <w:pPr>
        <w:pStyle w:val="af1"/>
        <w:numPr>
          <w:ilvl w:val="0"/>
          <w:numId w:val="7"/>
        </w:numPr>
        <w:tabs>
          <w:tab w:val="left" w:pos="830"/>
        </w:tabs>
        <w:ind w:left="0" w:firstLine="591"/>
        <w:jc w:val="both"/>
        <w:rPr>
          <w:rFonts w:cs="Times New Roman"/>
        </w:rPr>
      </w:pPr>
      <w:r w:rsidRPr="00820E63">
        <w:rPr>
          <w:rFonts w:cs="Times New Roman"/>
        </w:rPr>
        <w:t>полная обеспеченность</w:t>
      </w:r>
      <w:r w:rsidRPr="00820E63">
        <w:rPr>
          <w:rFonts w:cs="Times New Roman"/>
          <w:spacing w:val="-2"/>
        </w:rPr>
        <w:t xml:space="preserve"> </w:t>
      </w:r>
      <w:r w:rsidRPr="00820E63">
        <w:rPr>
          <w:rFonts w:cs="Times New Roman"/>
        </w:rPr>
        <w:t>К</w:t>
      </w:r>
      <w:r w:rsidRPr="00820E63">
        <w:rPr>
          <w:rFonts w:cs="Times New Roman"/>
          <w:position w:val="-2"/>
        </w:rPr>
        <w:t>т</w:t>
      </w:r>
      <w:r w:rsidRPr="00820E63">
        <w:rPr>
          <w:rFonts w:cs="Times New Roman"/>
          <w:spacing w:val="19"/>
          <w:position w:val="-2"/>
        </w:rPr>
        <w:t xml:space="preserve"> </w:t>
      </w:r>
      <w:r w:rsidRPr="00820E63">
        <w:rPr>
          <w:rFonts w:cs="Times New Roman"/>
        </w:rPr>
        <w:t>=</w:t>
      </w:r>
      <w:r w:rsidRPr="00820E63">
        <w:rPr>
          <w:rFonts w:cs="Times New Roman"/>
          <w:spacing w:val="-1"/>
        </w:rPr>
        <w:t xml:space="preserve"> </w:t>
      </w:r>
      <w:r w:rsidRPr="00820E63">
        <w:rPr>
          <w:rFonts w:cs="Times New Roman"/>
        </w:rPr>
        <w:t>1,0;</w:t>
      </w:r>
    </w:p>
    <w:p w14:paraId="1F88D80F" w14:textId="77777777" w:rsidR="00573031" w:rsidRPr="00F81B7E" w:rsidRDefault="00573031" w:rsidP="00573031">
      <w:pPr>
        <w:pStyle w:val="af1"/>
        <w:numPr>
          <w:ilvl w:val="0"/>
          <w:numId w:val="7"/>
        </w:numPr>
        <w:tabs>
          <w:tab w:val="left" w:pos="830"/>
        </w:tabs>
        <w:ind w:left="0" w:firstLine="591"/>
        <w:jc w:val="both"/>
        <w:rPr>
          <w:rFonts w:cs="Times New Roman"/>
          <w:b/>
          <w:i/>
          <w:lang w:val="ru-RU"/>
        </w:rPr>
      </w:pPr>
      <w:r w:rsidRPr="00F81B7E">
        <w:rPr>
          <w:rFonts w:cs="Times New Roman"/>
          <w:lang w:val="ru-RU"/>
        </w:rPr>
        <w:t xml:space="preserve">не обеспечена в размере 10% и менее </w:t>
      </w:r>
      <w:r w:rsidRPr="00F81B7E">
        <w:rPr>
          <w:rFonts w:cs="Times New Roman"/>
          <w:spacing w:val="-2"/>
          <w:lang w:val="ru-RU"/>
        </w:rPr>
        <w:t>Кт</w:t>
      </w:r>
      <w:r w:rsidRPr="00F81B7E">
        <w:rPr>
          <w:rFonts w:cs="Times New Roman"/>
          <w:spacing w:val="19"/>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0,8;</w:t>
      </w:r>
    </w:p>
    <w:p w14:paraId="5FD57530" w14:textId="77777777" w:rsidR="00573031" w:rsidRPr="00F81B7E" w:rsidRDefault="00573031" w:rsidP="00573031">
      <w:pPr>
        <w:pStyle w:val="af1"/>
        <w:numPr>
          <w:ilvl w:val="0"/>
          <w:numId w:val="7"/>
        </w:numPr>
        <w:tabs>
          <w:tab w:val="left" w:pos="830"/>
        </w:tabs>
        <w:ind w:left="0" w:firstLine="591"/>
        <w:jc w:val="both"/>
        <w:rPr>
          <w:rFonts w:cs="Times New Roman"/>
          <w:lang w:val="ru-RU"/>
        </w:rPr>
      </w:pPr>
      <w:r w:rsidRPr="00F81B7E">
        <w:rPr>
          <w:rFonts w:cs="Times New Roman"/>
          <w:lang w:val="ru-RU"/>
        </w:rPr>
        <w:t>не обеспечена в размере более 10%</w:t>
      </w:r>
      <w:r w:rsidRPr="00F81B7E">
        <w:rPr>
          <w:rFonts w:cs="Times New Roman"/>
          <w:spacing w:val="-2"/>
          <w:lang w:val="ru-RU"/>
        </w:rPr>
        <w:t xml:space="preserve"> </w:t>
      </w:r>
      <w:r w:rsidRPr="00F81B7E">
        <w:rPr>
          <w:rFonts w:cs="Times New Roman"/>
          <w:lang w:val="ru-RU"/>
        </w:rPr>
        <w:t>К</w:t>
      </w:r>
      <w:r w:rsidRPr="00F81B7E">
        <w:rPr>
          <w:rFonts w:cs="Times New Roman"/>
          <w:position w:val="-2"/>
          <w:lang w:val="ru-RU"/>
        </w:rPr>
        <w:t>т</w:t>
      </w:r>
      <w:r w:rsidRPr="00F81B7E">
        <w:rPr>
          <w:rFonts w:cs="Times New Roman"/>
          <w:spacing w:val="19"/>
          <w:position w:val="-2"/>
          <w:lang w:val="ru-RU"/>
        </w:rPr>
        <w:t xml:space="preserve"> </w:t>
      </w:r>
      <w:r w:rsidRPr="00F81B7E">
        <w:rPr>
          <w:rFonts w:cs="Times New Roman"/>
          <w:lang w:val="ru-RU"/>
        </w:rPr>
        <w:t>=</w:t>
      </w:r>
      <w:r w:rsidRPr="00F81B7E">
        <w:rPr>
          <w:rFonts w:cs="Times New Roman"/>
          <w:spacing w:val="-1"/>
          <w:lang w:val="ru-RU"/>
        </w:rPr>
        <w:t xml:space="preserve"> 0</w:t>
      </w:r>
      <w:r w:rsidRPr="00F81B7E">
        <w:rPr>
          <w:rFonts w:cs="Times New Roman"/>
          <w:lang w:val="ru-RU"/>
        </w:rPr>
        <w:t>,5;</w:t>
      </w:r>
    </w:p>
    <w:p w14:paraId="1AFDA60E" w14:textId="77777777" w:rsidR="00573031" w:rsidRPr="00F81B7E" w:rsidRDefault="00573031" w:rsidP="00573031">
      <w:pPr>
        <w:pStyle w:val="af1"/>
        <w:tabs>
          <w:tab w:val="left" w:pos="830"/>
        </w:tabs>
        <w:ind w:left="0" w:firstLine="591"/>
        <w:rPr>
          <w:rFonts w:cs="Times New Roman"/>
          <w:lang w:val="ru-RU"/>
        </w:rPr>
      </w:pPr>
    </w:p>
    <w:p w14:paraId="0FD824FB" w14:textId="77777777" w:rsidR="00573031" w:rsidRPr="00820E63" w:rsidRDefault="00573031" w:rsidP="00573031">
      <w:pPr>
        <w:spacing w:before="110"/>
        <w:ind w:right="100" w:firstLine="591"/>
        <w:jc w:val="both"/>
        <w:rPr>
          <w:rFonts w:eastAsia="Times New Roman" w:cs="Times New Roman"/>
          <w:szCs w:val="24"/>
        </w:rPr>
      </w:pPr>
      <w:r w:rsidRPr="00820E63">
        <w:rPr>
          <w:rFonts w:cs="Times New Roman"/>
          <w:b/>
          <w:i/>
          <w:spacing w:val="-1"/>
          <w:szCs w:val="24"/>
        </w:rPr>
        <w:lastRenderedPageBreak/>
        <w:t>Показатель</w:t>
      </w:r>
      <w:r w:rsidRPr="00820E63">
        <w:rPr>
          <w:rFonts w:cs="Times New Roman"/>
          <w:b/>
          <w:i/>
          <w:spacing w:val="5"/>
          <w:szCs w:val="24"/>
        </w:rPr>
        <w:t xml:space="preserve"> </w:t>
      </w:r>
      <w:r w:rsidRPr="00820E63">
        <w:rPr>
          <w:rFonts w:cs="Times New Roman"/>
          <w:b/>
          <w:i/>
          <w:spacing w:val="-1"/>
          <w:szCs w:val="24"/>
        </w:rPr>
        <w:t>уровня</w:t>
      </w:r>
      <w:r w:rsidRPr="00820E63">
        <w:rPr>
          <w:rFonts w:cs="Times New Roman"/>
          <w:b/>
          <w:i/>
          <w:spacing w:val="7"/>
          <w:szCs w:val="24"/>
        </w:rPr>
        <w:t xml:space="preserve"> </w:t>
      </w:r>
      <w:r w:rsidRPr="00820E63">
        <w:rPr>
          <w:rFonts w:cs="Times New Roman"/>
          <w:b/>
          <w:i/>
          <w:spacing w:val="-1"/>
          <w:szCs w:val="24"/>
        </w:rPr>
        <w:t>резервирования</w:t>
      </w:r>
      <w:r w:rsidRPr="00820E63">
        <w:rPr>
          <w:rFonts w:cs="Times New Roman"/>
          <w:b/>
          <w:i/>
          <w:spacing w:val="5"/>
          <w:szCs w:val="24"/>
        </w:rPr>
        <w:t xml:space="preserve"> </w:t>
      </w:r>
      <w:r w:rsidRPr="00820E63">
        <w:rPr>
          <w:rFonts w:cs="Times New Roman"/>
          <w:b/>
          <w:i/>
          <w:spacing w:val="-1"/>
          <w:szCs w:val="24"/>
        </w:rPr>
        <w:t>источников</w:t>
      </w:r>
      <w:r w:rsidRPr="00820E63">
        <w:rPr>
          <w:rFonts w:cs="Times New Roman"/>
          <w:b/>
          <w:i/>
          <w:spacing w:val="2"/>
          <w:szCs w:val="24"/>
        </w:rPr>
        <w:t xml:space="preserve"> </w:t>
      </w:r>
      <w:r w:rsidRPr="00820E63">
        <w:rPr>
          <w:rFonts w:cs="Times New Roman"/>
          <w:b/>
          <w:i/>
          <w:spacing w:val="-1"/>
          <w:szCs w:val="24"/>
        </w:rPr>
        <w:t>тепловой</w:t>
      </w:r>
      <w:r w:rsidRPr="00820E63">
        <w:rPr>
          <w:rFonts w:cs="Times New Roman"/>
          <w:b/>
          <w:i/>
          <w:spacing w:val="2"/>
          <w:szCs w:val="24"/>
        </w:rPr>
        <w:t xml:space="preserve"> </w:t>
      </w:r>
      <w:r w:rsidRPr="00820E63">
        <w:rPr>
          <w:rFonts w:cs="Times New Roman"/>
          <w:b/>
          <w:i/>
          <w:spacing w:val="-1"/>
          <w:szCs w:val="24"/>
        </w:rPr>
        <w:t>энергии</w:t>
      </w:r>
      <w:r w:rsidRPr="00820E63">
        <w:rPr>
          <w:rFonts w:cs="Times New Roman"/>
          <w:b/>
          <w:i/>
          <w:spacing w:val="5"/>
          <w:szCs w:val="24"/>
        </w:rPr>
        <w:t xml:space="preserve"> </w:t>
      </w:r>
      <w:r w:rsidRPr="00820E63">
        <w:rPr>
          <w:rFonts w:cs="Times New Roman"/>
          <w:b/>
          <w:i/>
          <w:spacing w:val="1"/>
          <w:szCs w:val="24"/>
        </w:rPr>
        <w:t>(К</w:t>
      </w:r>
      <w:r w:rsidRPr="00820E63">
        <w:rPr>
          <w:rFonts w:cs="Times New Roman"/>
          <w:b/>
          <w:i/>
          <w:spacing w:val="1"/>
          <w:position w:val="-2"/>
          <w:szCs w:val="24"/>
        </w:rPr>
        <w:t>р</w:t>
      </w:r>
      <w:r w:rsidRPr="00820E63">
        <w:rPr>
          <w:rFonts w:cs="Times New Roman"/>
          <w:b/>
          <w:i/>
          <w:spacing w:val="1"/>
          <w:szCs w:val="24"/>
        </w:rPr>
        <w:t xml:space="preserve">) </w:t>
      </w:r>
      <w:r w:rsidRPr="00820E63">
        <w:rPr>
          <w:rFonts w:cs="Times New Roman"/>
          <w:b/>
          <w:i/>
          <w:szCs w:val="24"/>
        </w:rPr>
        <w:t>и</w:t>
      </w:r>
      <w:r w:rsidRPr="00820E63">
        <w:rPr>
          <w:rFonts w:cs="Times New Roman"/>
          <w:b/>
          <w:i/>
          <w:spacing w:val="5"/>
          <w:szCs w:val="24"/>
        </w:rPr>
        <w:t xml:space="preserve"> </w:t>
      </w:r>
      <w:r w:rsidRPr="00820E63">
        <w:rPr>
          <w:rFonts w:cs="Times New Roman"/>
          <w:b/>
          <w:i/>
          <w:spacing w:val="-1"/>
          <w:szCs w:val="24"/>
        </w:rPr>
        <w:t>элементов</w:t>
      </w:r>
      <w:r w:rsidRPr="00820E63">
        <w:rPr>
          <w:rFonts w:cs="Times New Roman"/>
          <w:b/>
          <w:i/>
          <w:spacing w:val="79"/>
          <w:szCs w:val="24"/>
        </w:rPr>
        <w:t xml:space="preserve"> </w:t>
      </w:r>
      <w:r w:rsidRPr="00820E63">
        <w:rPr>
          <w:rFonts w:cs="Times New Roman"/>
          <w:b/>
          <w:i/>
          <w:spacing w:val="-1"/>
          <w:szCs w:val="24"/>
        </w:rPr>
        <w:t>тепловой</w:t>
      </w:r>
      <w:r w:rsidRPr="00820E63">
        <w:rPr>
          <w:rFonts w:cs="Times New Roman"/>
          <w:b/>
          <w:i/>
          <w:spacing w:val="12"/>
          <w:szCs w:val="24"/>
        </w:rPr>
        <w:t xml:space="preserve"> </w:t>
      </w:r>
      <w:r w:rsidRPr="00820E63">
        <w:rPr>
          <w:rFonts w:cs="Times New Roman"/>
          <w:b/>
          <w:i/>
          <w:spacing w:val="-1"/>
          <w:szCs w:val="24"/>
        </w:rPr>
        <w:t>сети,</w:t>
      </w:r>
      <w:r w:rsidRPr="00820E63">
        <w:rPr>
          <w:rFonts w:cs="Times New Roman"/>
          <w:b/>
          <w:i/>
          <w:spacing w:val="11"/>
          <w:szCs w:val="24"/>
        </w:rPr>
        <w:t xml:space="preserve"> </w:t>
      </w:r>
      <w:r w:rsidRPr="00820E63">
        <w:rPr>
          <w:rFonts w:cs="Times New Roman"/>
          <w:spacing w:val="-1"/>
          <w:szCs w:val="24"/>
        </w:rPr>
        <w:t>характеризуемый</w:t>
      </w:r>
      <w:r w:rsidRPr="00820E63">
        <w:rPr>
          <w:rFonts w:cs="Times New Roman"/>
          <w:spacing w:val="12"/>
          <w:szCs w:val="24"/>
        </w:rPr>
        <w:t xml:space="preserve"> </w:t>
      </w:r>
      <w:r w:rsidRPr="00820E63">
        <w:rPr>
          <w:rFonts w:cs="Times New Roman"/>
          <w:spacing w:val="-1"/>
          <w:szCs w:val="24"/>
        </w:rPr>
        <w:t>отношением</w:t>
      </w:r>
      <w:r w:rsidRPr="00820E63">
        <w:rPr>
          <w:rFonts w:cs="Times New Roman"/>
          <w:spacing w:val="11"/>
          <w:szCs w:val="24"/>
        </w:rPr>
        <w:t xml:space="preserve"> </w:t>
      </w:r>
      <w:r w:rsidRPr="00820E63">
        <w:rPr>
          <w:rFonts w:cs="Times New Roman"/>
          <w:spacing w:val="-1"/>
          <w:szCs w:val="24"/>
        </w:rPr>
        <w:t>резервируемой</w:t>
      </w:r>
      <w:r w:rsidRPr="00820E63">
        <w:rPr>
          <w:rFonts w:cs="Times New Roman"/>
          <w:spacing w:val="12"/>
          <w:szCs w:val="24"/>
        </w:rPr>
        <w:t xml:space="preserve"> </w:t>
      </w:r>
      <w:r w:rsidRPr="00820E63">
        <w:rPr>
          <w:rFonts w:cs="Times New Roman"/>
          <w:spacing w:val="-1"/>
          <w:szCs w:val="24"/>
        </w:rPr>
        <w:t>фактической</w:t>
      </w:r>
      <w:r w:rsidRPr="00820E63">
        <w:rPr>
          <w:rFonts w:cs="Times New Roman"/>
          <w:spacing w:val="12"/>
          <w:szCs w:val="24"/>
        </w:rPr>
        <w:t xml:space="preserve"> </w:t>
      </w:r>
      <w:r w:rsidRPr="00820E63">
        <w:rPr>
          <w:rFonts w:cs="Times New Roman"/>
          <w:spacing w:val="-1"/>
          <w:szCs w:val="24"/>
        </w:rPr>
        <w:t>тепловой</w:t>
      </w:r>
      <w:r w:rsidRPr="00820E63">
        <w:rPr>
          <w:rFonts w:cs="Times New Roman"/>
          <w:spacing w:val="12"/>
          <w:szCs w:val="24"/>
        </w:rPr>
        <w:t xml:space="preserve"> </w:t>
      </w:r>
      <w:r w:rsidRPr="00820E63">
        <w:rPr>
          <w:rFonts w:cs="Times New Roman"/>
          <w:spacing w:val="-1"/>
          <w:szCs w:val="24"/>
        </w:rPr>
        <w:t>нагрузки</w:t>
      </w:r>
      <w:r w:rsidRPr="00820E63">
        <w:rPr>
          <w:rFonts w:cs="Times New Roman"/>
          <w:spacing w:val="12"/>
          <w:szCs w:val="24"/>
        </w:rPr>
        <w:t xml:space="preserve"> </w:t>
      </w:r>
      <w:r w:rsidRPr="00820E63">
        <w:rPr>
          <w:rFonts w:cs="Times New Roman"/>
          <w:szCs w:val="24"/>
        </w:rPr>
        <w:t>к</w:t>
      </w:r>
      <w:r w:rsidRPr="00820E63">
        <w:rPr>
          <w:rFonts w:cs="Times New Roman"/>
          <w:spacing w:val="99"/>
          <w:szCs w:val="24"/>
        </w:rPr>
        <w:t xml:space="preserve"> </w:t>
      </w:r>
      <w:r w:rsidRPr="00820E63">
        <w:rPr>
          <w:rFonts w:cs="Times New Roman"/>
          <w:spacing w:val="-1"/>
          <w:szCs w:val="24"/>
        </w:rPr>
        <w:t>фактической</w:t>
      </w:r>
      <w:r w:rsidRPr="00820E63">
        <w:rPr>
          <w:rFonts w:cs="Times New Roman"/>
          <w:szCs w:val="24"/>
        </w:rPr>
        <w:t xml:space="preserve"> </w:t>
      </w:r>
      <w:r w:rsidRPr="00820E63">
        <w:rPr>
          <w:rFonts w:cs="Times New Roman"/>
          <w:spacing w:val="-1"/>
          <w:szCs w:val="24"/>
        </w:rPr>
        <w:t>тепловой</w:t>
      </w:r>
      <w:r w:rsidRPr="00820E63">
        <w:rPr>
          <w:rFonts w:cs="Times New Roman"/>
          <w:spacing w:val="-2"/>
          <w:szCs w:val="24"/>
        </w:rPr>
        <w:t xml:space="preserve"> </w:t>
      </w:r>
      <w:r w:rsidRPr="00820E63">
        <w:rPr>
          <w:rFonts w:cs="Times New Roman"/>
          <w:spacing w:val="-1"/>
          <w:szCs w:val="24"/>
        </w:rPr>
        <w:t>нагрузке</w:t>
      </w:r>
      <w:r w:rsidRPr="00820E63">
        <w:rPr>
          <w:rFonts w:cs="Times New Roman"/>
          <w:spacing w:val="1"/>
          <w:szCs w:val="24"/>
        </w:rPr>
        <w:t xml:space="preserve"> </w:t>
      </w:r>
      <w:r w:rsidRPr="00820E63">
        <w:rPr>
          <w:rFonts w:cs="Times New Roman"/>
          <w:spacing w:val="-1"/>
          <w:szCs w:val="24"/>
        </w:rPr>
        <w:t>(%)</w:t>
      </w:r>
      <w:r w:rsidRPr="00820E63">
        <w:rPr>
          <w:rFonts w:cs="Times New Roman"/>
          <w:spacing w:val="1"/>
          <w:szCs w:val="24"/>
        </w:rPr>
        <w:t xml:space="preserve"> </w:t>
      </w:r>
      <w:r w:rsidRPr="00820E63">
        <w:rPr>
          <w:rFonts w:cs="Times New Roman"/>
          <w:spacing w:val="-1"/>
          <w:szCs w:val="24"/>
        </w:rPr>
        <w:t>системы</w:t>
      </w:r>
      <w:r w:rsidRPr="00820E63">
        <w:rPr>
          <w:rFonts w:cs="Times New Roman"/>
          <w:szCs w:val="24"/>
        </w:rPr>
        <w:t xml:space="preserve"> </w:t>
      </w:r>
      <w:r w:rsidRPr="00820E63">
        <w:rPr>
          <w:rFonts w:cs="Times New Roman"/>
          <w:spacing w:val="-1"/>
          <w:szCs w:val="24"/>
        </w:rPr>
        <w:t>теплоснабжения,</w:t>
      </w:r>
      <w:r w:rsidRPr="00820E63">
        <w:rPr>
          <w:rFonts w:cs="Times New Roman"/>
          <w:szCs w:val="24"/>
        </w:rPr>
        <w:t xml:space="preserve"> </w:t>
      </w:r>
      <w:r w:rsidRPr="00820E63">
        <w:rPr>
          <w:rFonts w:cs="Times New Roman"/>
          <w:spacing w:val="-1"/>
          <w:szCs w:val="24"/>
        </w:rPr>
        <w:t>подлежащей</w:t>
      </w:r>
      <w:r w:rsidRPr="00820E63">
        <w:rPr>
          <w:rFonts w:cs="Times New Roman"/>
          <w:szCs w:val="24"/>
        </w:rPr>
        <w:t xml:space="preserve"> </w:t>
      </w:r>
      <w:r w:rsidRPr="00820E63">
        <w:rPr>
          <w:rFonts w:cs="Times New Roman"/>
          <w:spacing w:val="-1"/>
          <w:szCs w:val="24"/>
        </w:rPr>
        <w:t>резервированию:</w:t>
      </w:r>
    </w:p>
    <w:p w14:paraId="720F6601" w14:textId="77777777" w:rsidR="00573031" w:rsidRPr="00F81B7E" w:rsidRDefault="00573031" w:rsidP="00573031">
      <w:pPr>
        <w:pStyle w:val="af1"/>
        <w:ind w:left="0" w:firstLine="591"/>
        <w:rPr>
          <w:rFonts w:cs="Times New Roman"/>
          <w:lang w:val="ru-RU"/>
        </w:rPr>
      </w:pPr>
      <w:r w:rsidRPr="00F81B7E">
        <w:rPr>
          <w:rFonts w:cs="Times New Roman"/>
          <w:lang w:val="ru-RU"/>
        </w:rPr>
        <w:t>-от</w:t>
      </w:r>
      <w:r w:rsidRPr="00F81B7E">
        <w:rPr>
          <w:rFonts w:cs="Times New Roman"/>
          <w:spacing w:val="-1"/>
          <w:lang w:val="ru-RU"/>
        </w:rPr>
        <w:t xml:space="preserve"> </w:t>
      </w:r>
      <w:r w:rsidRPr="00F81B7E">
        <w:rPr>
          <w:rFonts w:cs="Times New Roman"/>
          <w:lang w:val="ru-RU"/>
        </w:rPr>
        <w:t>90% –до 100% -</w:t>
      </w:r>
      <w:r w:rsidRPr="00F81B7E">
        <w:rPr>
          <w:rFonts w:cs="Times New Roman"/>
          <w:spacing w:val="-1"/>
          <w:lang w:val="ru-RU"/>
        </w:rPr>
        <w:t xml:space="preserve"> </w:t>
      </w:r>
      <w:r w:rsidRPr="00F81B7E">
        <w:rPr>
          <w:rFonts w:cs="Times New Roman"/>
          <w:lang w:val="ru-RU"/>
        </w:rPr>
        <w:t>К</w:t>
      </w:r>
      <w:r w:rsidRPr="00F81B7E">
        <w:rPr>
          <w:rFonts w:cs="Times New Roman"/>
          <w:position w:val="-2"/>
          <w:lang w:val="ru-RU"/>
        </w:rPr>
        <w:t>р</w:t>
      </w:r>
      <w:r w:rsidRPr="00F81B7E">
        <w:rPr>
          <w:rFonts w:cs="Times New Roman"/>
          <w:spacing w:val="21"/>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1,0;</w:t>
      </w:r>
    </w:p>
    <w:p w14:paraId="53C936BD"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от </w:t>
      </w:r>
      <w:r w:rsidRPr="00F81B7E">
        <w:rPr>
          <w:rFonts w:cs="Times New Roman"/>
          <w:lang w:val="ru-RU"/>
        </w:rPr>
        <w:t>70% –до 90% -</w:t>
      </w:r>
      <w:r w:rsidRPr="00F81B7E">
        <w:rPr>
          <w:rFonts w:cs="Times New Roman"/>
          <w:spacing w:val="-1"/>
          <w:lang w:val="ru-RU"/>
        </w:rPr>
        <w:t xml:space="preserve"> </w:t>
      </w:r>
      <w:r w:rsidRPr="00F81B7E">
        <w:rPr>
          <w:rFonts w:cs="Times New Roman"/>
          <w:lang w:val="ru-RU"/>
        </w:rPr>
        <w:t>К</w:t>
      </w:r>
      <w:r w:rsidRPr="00F81B7E">
        <w:rPr>
          <w:rFonts w:cs="Times New Roman"/>
          <w:position w:val="-2"/>
          <w:lang w:val="ru-RU"/>
        </w:rPr>
        <w:t>р</w:t>
      </w:r>
      <w:r w:rsidRPr="00F81B7E">
        <w:rPr>
          <w:rFonts w:cs="Times New Roman"/>
          <w:spacing w:val="21"/>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0,7;</w:t>
      </w:r>
    </w:p>
    <w:p w14:paraId="6945CC98"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от </w:t>
      </w:r>
      <w:r w:rsidRPr="00F81B7E">
        <w:rPr>
          <w:rFonts w:cs="Times New Roman"/>
          <w:lang w:val="ru-RU"/>
        </w:rPr>
        <w:t>50% – до 70% -</w:t>
      </w:r>
      <w:r w:rsidRPr="00F81B7E">
        <w:rPr>
          <w:rFonts w:cs="Times New Roman"/>
          <w:spacing w:val="-1"/>
          <w:lang w:val="ru-RU"/>
        </w:rPr>
        <w:t xml:space="preserve"> </w:t>
      </w:r>
      <w:r w:rsidRPr="00F81B7E">
        <w:rPr>
          <w:rFonts w:cs="Times New Roman"/>
          <w:lang w:val="ru-RU"/>
        </w:rPr>
        <w:t>К</w:t>
      </w:r>
      <w:r w:rsidRPr="00F81B7E">
        <w:rPr>
          <w:rFonts w:cs="Times New Roman"/>
          <w:position w:val="-2"/>
          <w:lang w:val="ru-RU"/>
        </w:rPr>
        <w:t>р</w:t>
      </w:r>
      <w:r w:rsidRPr="00F81B7E">
        <w:rPr>
          <w:rFonts w:cs="Times New Roman"/>
          <w:spacing w:val="21"/>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0,5;</w:t>
      </w:r>
    </w:p>
    <w:p w14:paraId="35C6DE8D"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от </w:t>
      </w:r>
      <w:r w:rsidRPr="00F81B7E">
        <w:rPr>
          <w:rFonts w:cs="Times New Roman"/>
          <w:lang w:val="ru-RU"/>
        </w:rPr>
        <w:t>30% – до 50% -</w:t>
      </w:r>
      <w:r w:rsidRPr="00F81B7E">
        <w:rPr>
          <w:rFonts w:cs="Times New Roman"/>
          <w:spacing w:val="-1"/>
          <w:lang w:val="ru-RU"/>
        </w:rPr>
        <w:t xml:space="preserve"> </w:t>
      </w:r>
      <w:r w:rsidRPr="00F81B7E">
        <w:rPr>
          <w:rFonts w:cs="Times New Roman"/>
          <w:lang w:val="ru-RU"/>
        </w:rPr>
        <w:t>К</w:t>
      </w:r>
      <w:r w:rsidRPr="00F81B7E">
        <w:rPr>
          <w:rFonts w:cs="Times New Roman"/>
          <w:position w:val="-2"/>
          <w:lang w:val="ru-RU"/>
        </w:rPr>
        <w:t>р</w:t>
      </w:r>
      <w:r w:rsidRPr="00F81B7E">
        <w:rPr>
          <w:rFonts w:cs="Times New Roman"/>
          <w:spacing w:val="21"/>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0,3;</w:t>
      </w:r>
    </w:p>
    <w:p w14:paraId="2954A050"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менее </w:t>
      </w:r>
      <w:r w:rsidRPr="00F81B7E">
        <w:rPr>
          <w:rFonts w:cs="Times New Roman"/>
          <w:lang w:val="ru-RU"/>
        </w:rPr>
        <w:t>30% включительно -</w:t>
      </w:r>
      <w:r w:rsidRPr="00F81B7E">
        <w:rPr>
          <w:rFonts w:cs="Times New Roman"/>
          <w:spacing w:val="-1"/>
          <w:lang w:val="ru-RU"/>
        </w:rPr>
        <w:t xml:space="preserve"> </w:t>
      </w:r>
      <w:r w:rsidRPr="00F81B7E">
        <w:rPr>
          <w:rFonts w:cs="Times New Roman"/>
          <w:lang w:val="ru-RU"/>
        </w:rPr>
        <w:t>К</w:t>
      </w:r>
      <w:r w:rsidRPr="00F81B7E">
        <w:rPr>
          <w:rFonts w:cs="Times New Roman"/>
          <w:position w:val="-2"/>
          <w:lang w:val="ru-RU"/>
        </w:rPr>
        <w:t>р</w:t>
      </w:r>
      <w:r w:rsidRPr="00F81B7E">
        <w:rPr>
          <w:rFonts w:cs="Times New Roman"/>
          <w:spacing w:val="21"/>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0,2.</w:t>
      </w:r>
    </w:p>
    <w:p w14:paraId="2E96F5C7" w14:textId="77777777" w:rsidR="00573031" w:rsidRPr="00820E63" w:rsidRDefault="00573031" w:rsidP="00573031">
      <w:pPr>
        <w:spacing w:before="111"/>
        <w:ind w:right="-2" w:firstLine="591"/>
        <w:rPr>
          <w:rFonts w:eastAsia="Times New Roman" w:cs="Times New Roman"/>
          <w:szCs w:val="24"/>
        </w:rPr>
      </w:pPr>
      <w:r w:rsidRPr="00820E63">
        <w:rPr>
          <w:rFonts w:cs="Times New Roman"/>
          <w:b/>
          <w:i/>
          <w:spacing w:val="-1"/>
          <w:szCs w:val="24"/>
        </w:rPr>
        <w:t>Показатель</w:t>
      </w:r>
      <w:r w:rsidRPr="00820E63">
        <w:rPr>
          <w:rFonts w:cs="Times New Roman"/>
          <w:b/>
          <w:i/>
          <w:szCs w:val="24"/>
        </w:rPr>
        <w:t xml:space="preserve"> </w:t>
      </w:r>
      <w:r w:rsidRPr="00820E63">
        <w:rPr>
          <w:rFonts w:cs="Times New Roman"/>
          <w:b/>
          <w:i/>
          <w:spacing w:val="-1"/>
          <w:szCs w:val="24"/>
        </w:rPr>
        <w:t>технического</w:t>
      </w:r>
      <w:r w:rsidRPr="00820E63">
        <w:rPr>
          <w:rFonts w:cs="Times New Roman"/>
          <w:b/>
          <w:i/>
          <w:szCs w:val="24"/>
        </w:rPr>
        <w:t xml:space="preserve"> </w:t>
      </w:r>
      <w:r w:rsidRPr="00820E63">
        <w:rPr>
          <w:rFonts w:cs="Times New Roman"/>
          <w:b/>
          <w:i/>
          <w:spacing w:val="-1"/>
          <w:szCs w:val="24"/>
        </w:rPr>
        <w:t>состояния</w:t>
      </w:r>
      <w:r w:rsidRPr="00820E63">
        <w:rPr>
          <w:rFonts w:cs="Times New Roman"/>
          <w:b/>
          <w:i/>
          <w:szCs w:val="24"/>
        </w:rPr>
        <w:t xml:space="preserve"> </w:t>
      </w:r>
      <w:r w:rsidRPr="00820E63">
        <w:rPr>
          <w:rFonts w:cs="Times New Roman"/>
          <w:b/>
          <w:i/>
          <w:spacing w:val="-1"/>
          <w:szCs w:val="24"/>
        </w:rPr>
        <w:t>тепловых</w:t>
      </w:r>
      <w:r w:rsidRPr="00820E63">
        <w:rPr>
          <w:rFonts w:cs="Times New Roman"/>
          <w:b/>
          <w:i/>
          <w:spacing w:val="6"/>
          <w:szCs w:val="24"/>
        </w:rPr>
        <w:t xml:space="preserve"> </w:t>
      </w:r>
      <w:r w:rsidRPr="00820E63">
        <w:rPr>
          <w:rFonts w:cs="Times New Roman"/>
          <w:b/>
          <w:i/>
          <w:spacing w:val="-1"/>
          <w:szCs w:val="24"/>
        </w:rPr>
        <w:t>сетей</w:t>
      </w:r>
      <w:r w:rsidRPr="00820E63">
        <w:rPr>
          <w:rFonts w:cs="Times New Roman"/>
          <w:b/>
          <w:i/>
          <w:spacing w:val="7"/>
          <w:szCs w:val="24"/>
        </w:rPr>
        <w:t xml:space="preserve"> </w:t>
      </w:r>
      <w:r w:rsidRPr="00820E63">
        <w:rPr>
          <w:rFonts w:cs="Times New Roman"/>
          <w:b/>
          <w:i/>
          <w:szCs w:val="24"/>
        </w:rPr>
        <w:t>(К</w:t>
      </w:r>
      <w:r w:rsidRPr="00820E63">
        <w:rPr>
          <w:rFonts w:cs="Times New Roman"/>
          <w:b/>
          <w:i/>
          <w:position w:val="-2"/>
          <w:szCs w:val="24"/>
        </w:rPr>
        <w:t>с</w:t>
      </w:r>
      <w:r w:rsidRPr="00820E63">
        <w:rPr>
          <w:rFonts w:cs="Times New Roman"/>
          <w:b/>
          <w:i/>
          <w:szCs w:val="24"/>
        </w:rPr>
        <w:t>)</w:t>
      </w:r>
      <w:r w:rsidRPr="00820E63">
        <w:rPr>
          <w:rFonts w:cs="Times New Roman"/>
          <w:i/>
          <w:szCs w:val="24"/>
        </w:rPr>
        <w:t xml:space="preserve">, </w:t>
      </w:r>
      <w:r w:rsidRPr="00820E63">
        <w:rPr>
          <w:rFonts w:cs="Times New Roman"/>
          <w:spacing w:val="-1"/>
          <w:szCs w:val="24"/>
        </w:rPr>
        <w:t>характеризуемый</w:t>
      </w:r>
      <w:r w:rsidRPr="00820E63">
        <w:rPr>
          <w:rFonts w:cs="Times New Roman"/>
          <w:szCs w:val="24"/>
        </w:rPr>
        <w:t xml:space="preserve"> долей</w:t>
      </w:r>
      <w:r w:rsidRPr="00820E63">
        <w:rPr>
          <w:rFonts w:cs="Times New Roman"/>
          <w:spacing w:val="95"/>
          <w:szCs w:val="24"/>
        </w:rPr>
        <w:t xml:space="preserve"> </w:t>
      </w:r>
      <w:r w:rsidRPr="00820E63">
        <w:rPr>
          <w:rFonts w:cs="Times New Roman"/>
          <w:szCs w:val="24"/>
        </w:rPr>
        <w:t>ветхих,</w:t>
      </w:r>
      <w:r w:rsidRPr="00820E63">
        <w:rPr>
          <w:rFonts w:cs="Times New Roman"/>
          <w:spacing w:val="-3"/>
          <w:szCs w:val="24"/>
        </w:rPr>
        <w:t xml:space="preserve"> </w:t>
      </w:r>
      <w:r w:rsidRPr="00820E63">
        <w:rPr>
          <w:rFonts w:cs="Times New Roman"/>
          <w:spacing w:val="-1"/>
          <w:szCs w:val="24"/>
        </w:rPr>
        <w:t>подлежащих замене (%)</w:t>
      </w:r>
      <w:r w:rsidRPr="00820E63">
        <w:rPr>
          <w:rFonts w:cs="Times New Roman"/>
          <w:spacing w:val="1"/>
          <w:szCs w:val="24"/>
        </w:rPr>
        <w:t xml:space="preserve"> </w:t>
      </w:r>
      <w:r w:rsidRPr="00820E63">
        <w:rPr>
          <w:rFonts w:cs="Times New Roman"/>
          <w:spacing w:val="-1"/>
          <w:szCs w:val="24"/>
        </w:rPr>
        <w:t>трубопроводов:</w:t>
      </w:r>
    </w:p>
    <w:p w14:paraId="705FAF87" w14:textId="77777777" w:rsidR="00573031" w:rsidRPr="00820E63" w:rsidRDefault="00573031" w:rsidP="00573031">
      <w:pPr>
        <w:tabs>
          <w:tab w:val="left" w:pos="2191"/>
          <w:tab w:val="left" w:pos="4131"/>
          <w:tab w:val="left" w:pos="5214"/>
          <w:tab w:val="left" w:pos="6498"/>
          <w:tab w:val="left" w:pos="7356"/>
          <w:tab w:val="left" w:pos="8248"/>
        </w:tabs>
        <w:spacing w:before="111"/>
        <w:ind w:right="104" w:firstLine="591"/>
        <w:rPr>
          <w:rFonts w:cs="Times New Roman"/>
          <w:i/>
          <w:spacing w:val="-1"/>
          <w:szCs w:val="24"/>
        </w:rPr>
      </w:pPr>
      <w:r w:rsidRPr="00820E63">
        <w:rPr>
          <w:rFonts w:cs="Times New Roman"/>
          <w:b/>
          <w:i/>
          <w:spacing w:val="-1"/>
          <w:szCs w:val="24"/>
        </w:rPr>
        <w:t>Кс = (</w:t>
      </w:r>
      <w:r w:rsidRPr="00820E63">
        <w:rPr>
          <w:rFonts w:cs="Times New Roman"/>
          <w:b/>
          <w:i/>
          <w:spacing w:val="-1"/>
          <w:szCs w:val="24"/>
          <w:lang w:val="en-US"/>
        </w:rPr>
        <w:t>S</w:t>
      </w:r>
      <w:proofErr w:type="gramStart"/>
      <w:r w:rsidRPr="00820E63">
        <w:rPr>
          <w:rFonts w:cs="Times New Roman"/>
          <w:i/>
          <w:spacing w:val="-1"/>
          <w:szCs w:val="24"/>
        </w:rPr>
        <w:t>экспл.-</w:t>
      </w:r>
      <w:proofErr w:type="gramEnd"/>
      <w:r w:rsidRPr="00820E63">
        <w:rPr>
          <w:rFonts w:cs="Times New Roman"/>
          <w:b/>
          <w:i/>
          <w:spacing w:val="-1"/>
          <w:szCs w:val="24"/>
        </w:rPr>
        <w:t xml:space="preserve"> </w:t>
      </w:r>
      <w:r w:rsidRPr="00820E63">
        <w:rPr>
          <w:rFonts w:cs="Times New Roman"/>
          <w:b/>
          <w:i/>
          <w:spacing w:val="-1"/>
          <w:szCs w:val="24"/>
          <w:lang w:val="en-US"/>
        </w:rPr>
        <w:t>S</w:t>
      </w:r>
      <w:r w:rsidRPr="00820E63">
        <w:rPr>
          <w:rFonts w:cs="Times New Roman"/>
          <w:i/>
          <w:spacing w:val="-1"/>
          <w:szCs w:val="24"/>
        </w:rPr>
        <w:t>ветх)/</w:t>
      </w:r>
      <w:r w:rsidRPr="00820E63">
        <w:rPr>
          <w:rFonts w:cs="Times New Roman"/>
          <w:b/>
          <w:i/>
          <w:spacing w:val="-1"/>
          <w:szCs w:val="24"/>
        </w:rPr>
        <w:t xml:space="preserve"> </w:t>
      </w:r>
      <w:r w:rsidRPr="00820E63">
        <w:rPr>
          <w:rFonts w:cs="Times New Roman"/>
          <w:b/>
          <w:i/>
          <w:spacing w:val="-1"/>
          <w:szCs w:val="24"/>
          <w:lang w:val="en-US"/>
        </w:rPr>
        <w:t>S</w:t>
      </w:r>
      <w:r w:rsidRPr="00820E63">
        <w:rPr>
          <w:rFonts w:cs="Times New Roman"/>
          <w:i/>
          <w:spacing w:val="-1"/>
          <w:szCs w:val="24"/>
        </w:rPr>
        <w:t>экспл,</w:t>
      </w:r>
    </w:p>
    <w:p w14:paraId="21DDBEE3" w14:textId="77777777" w:rsidR="00573031" w:rsidRPr="00820E63" w:rsidRDefault="00573031" w:rsidP="00573031">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820E63">
        <w:rPr>
          <w:rFonts w:cs="Times New Roman"/>
          <w:spacing w:val="-1"/>
          <w:szCs w:val="24"/>
        </w:rPr>
        <w:t xml:space="preserve">где </w:t>
      </w:r>
      <w:r w:rsidRPr="00820E63">
        <w:rPr>
          <w:rFonts w:cs="Times New Roman"/>
          <w:b/>
          <w:i/>
          <w:spacing w:val="-1"/>
          <w:szCs w:val="24"/>
          <w:lang w:val="en-US"/>
        </w:rPr>
        <w:t>S</w:t>
      </w:r>
      <w:r w:rsidRPr="00820E63">
        <w:rPr>
          <w:rFonts w:cs="Times New Roman"/>
          <w:i/>
          <w:spacing w:val="-1"/>
          <w:szCs w:val="24"/>
        </w:rPr>
        <w:t>экспл-</w:t>
      </w:r>
      <w:r w:rsidRPr="00820E63">
        <w:rPr>
          <w:rFonts w:cs="Times New Roman"/>
          <w:spacing w:val="-1"/>
          <w:szCs w:val="24"/>
        </w:rPr>
        <w:t>протяженность тепловых сетей, находящихся в эксплуатации</w:t>
      </w:r>
    </w:p>
    <w:p w14:paraId="52F0D338" w14:textId="77777777" w:rsidR="00573031" w:rsidRPr="00820E63" w:rsidRDefault="00573031" w:rsidP="00573031">
      <w:pPr>
        <w:tabs>
          <w:tab w:val="left" w:pos="2191"/>
          <w:tab w:val="left" w:pos="4131"/>
          <w:tab w:val="left" w:pos="5214"/>
          <w:tab w:val="left" w:pos="6498"/>
          <w:tab w:val="left" w:pos="7356"/>
          <w:tab w:val="left" w:pos="8248"/>
        </w:tabs>
        <w:spacing w:before="111"/>
        <w:ind w:right="104" w:firstLine="591"/>
        <w:rPr>
          <w:rFonts w:cs="Times New Roman"/>
          <w:spacing w:val="-1"/>
          <w:szCs w:val="24"/>
        </w:rPr>
      </w:pPr>
      <w:r w:rsidRPr="00820E63">
        <w:rPr>
          <w:rFonts w:cs="Times New Roman"/>
          <w:b/>
          <w:i/>
          <w:spacing w:val="-1"/>
          <w:szCs w:val="24"/>
          <w:lang w:val="en-US"/>
        </w:rPr>
        <w:t>S</w:t>
      </w:r>
      <w:r w:rsidRPr="00820E63">
        <w:rPr>
          <w:rFonts w:cs="Times New Roman"/>
          <w:i/>
          <w:spacing w:val="-1"/>
          <w:szCs w:val="24"/>
        </w:rPr>
        <w:t xml:space="preserve">ветх- </w:t>
      </w:r>
      <w:r w:rsidRPr="00820E63">
        <w:rPr>
          <w:rFonts w:cs="Times New Roman"/>
          <w:spacing w:val="-1"/>
          <w:szCs w:val="24"/>
        </w:rPr>
        <w:t>протяженность ветхих тепловых сетей находящихся в эксплуатации</w:t>
      </w:r>
    </w:p>
    <w:p w14:paraId="7BE3F37E" w14:textId="77777777" w:rsidR="00573031" w:rsidRPr="00820E63" w:rsidRDefault="00573031" w:rsidP="00573031">
      <w:pPr>
        <w:tabs>
          <w:tab w:val="left" w:pos="2191"/>
          <w:tab w:val="left" w:pos="4131"/>
          <w:tab w:val="left" w:pos="5214"/>
          <w:tab w:val="left" w:pos="6498"/>
          <w:tab w:val="left" w:pos="7356"/>
          <w:tab w:val="left" w:pos="8248"/>
        </w:tabs>
        <w:spacing w:before="111"/>
        <w:ind w:right="104" w:firstLine="591"/>
        <w:rPr>
          <w:rFonts w:cs="Times New Roman"/>
          <w:b/>
          <w:i/>
          <w:spacing w:val="-1"/>
          <w:szCs w:val="24"/>
        </w:rPr>
      </w:pPr>
    </w:p>
    <w:p w14:paraId="7301150B" w14:textId="77777777" w:rsidR="00573031" w:rsidRPr="00820E63" w:rsidRDefault="00573031" w:rsidP="00573031">
      <w:pPr>
        <w:tabs>
          <w:tab w:val="left" w:pos="2191"/>
          <w:tab w:val="left" w:pos="4131"/>
          <w:tab w:val="left" w:pos="5214"/>
          <w:tab w:val="left" w:pos="6498"/>
          <w:tab w:val="left" w:pos="7356"/>
          <w:tab w:val="left" w:pos="8248"/>
        </w:tabs>
        <w:spacing w:before="111"/>
        <w:ind w:right="104" w:firstLine="591"/>
        <w:jc w:val="both"/>
        <w:rPr>
          <w:rFonts w:cs="Times New Roman"/>
          <w:spacing w:val="103"/>
          <w:szCs w:val="24"/>
        </w:rPr>
      </w:pPr>
      <w:r w:rsidRPr="00820E63">
        <w:rPr>
          <w:rFonts w:cs="Times New Roman"/>
          <w:b/>
          <w:i/>
          <w:spacing w:val="-1"/>
          <w:szCs w:val="24"/>
        </w:rPr>
        <w:t>Показатель интенсивности отказов тепловых сетей (К</w:t>
      </w:r>
      <w:r w:rsidRPr="00820E63">
        <w:rPr>
          <w:rFonts w:cs="Times New Roman"/>
          <w:b/>
          <w:i/>
          <w:spacing w:val="-1"/>
          <w:szCs w:val="24"/>
          <w:vertAlign w:val="subscript"/>
        </w:rPr>
        <w:t>отк тс</w:t>
      </w:r>
      <w:r w:rsidRPr="00820E63">
        <w:rPr>
          <w:rFonts w:cs="Times New Roman"/>
          <w:b/>
          <w:i/>
          <w:spacing w:val="-1"/>
          <w:szCs w:val="24"/>
        </w:rPr>
        <w:t>)</w:t>
      </w:r>
      <w:r w:rsidRPr="00820E63">
        <w:rPr>
          <w:rFonts w:cs="Times New Roman"/>
          <w:szCs w:val="24"/>
        </w:rPr>
        <w:t xml:space="preserve">, </w:t>
      </w:r>
      <w:r w:rsidRPr="00820E63">
        <w:rPr>
          <w:rFonts w:cs="Times New Roman"/>
          <w:spacing w:val="-1"/>
          <w:szCs w:val="24"/>
        </w:rPr>
        <w:t>характеризуемый</w:t>
      </w:r>
      <w:r w:rsidRPr="00820E63">
        <w:rPr>
          <w:rFonts w:cs="Times New Roman"/>
          <w:spacing w:val="63"/>
          <w:szCs w:val="24"/>
        </w:rPr>
        <w:t xml:space="preserve"> </w:t>
      </w:r>
      <w:r w:rsidRPr="00820E63">
        <w:rPr>
          <w:rFonts w:cs="Times New Roman"/>
          <w:spacing w:val="-1"/>
          <w:szCs w:val="24"/>
        </w:rPr>
        <w:t>количеством</w:t>
      </w:r>
      <w:r w:rsidRPr="00820E63">
        <w:rPr>
          <w:rFonts w:cs="Times New Roman"/>
          <w:szCs w:val="24"/>
        </w:rPr>
        <w:t xml:space="preserve"> </w:t>
      </w:r>
      <w:r w:rsidRPr="00820E63">
        <w:rPr>
          <w:rFonts w:cs="Times New Roman"/>
          <w:spacing w:val="-1"/>
          <w:szCs w:val="24"/>
        </w:rPr>
        <w:t>вынужденных</w:t>
      </w:r>
      <w:r w:rsidRPr="00820E63">
        <w:rPr>
          <w:rFonts w:cs="Times New Roman"/>
          <w:szCs w:val="24"/>
        </w:rPr>
        <w:t xml:space="preserve"> </w:t>
      </w:r>
      <w:r w:rsidRPr="00820E63">
        <w:rPr>
          <w:rFonts w:cs="Times New Roman"/>
          <w:spacing w:val="-1"/>
          <w:szCs w:val="24"/>
        </w:rPr>
        <w:t>отключений</w:t>
      </w:r>
      <w:r w:rsidRPr="00820E63">
        <w:rPr>
          <w:rFonts w:cs="Times New Roman"/>
          <w:szCs w:val="24"/>
        </w:rPr>
        <w:t xml:space="preserve"> </w:t>
      </w:r>
      <w:r w:rsidRPr="00820E63">
        <w:rPr>
          <w:rFonts w:cs="Times New Roman"/>
          <w:spacing w:val="-1"/>
          <w:szCs w:val="24"/>
        </w:rPr>
        <w:t>участков</w:t>
      </w:r>
      <w:r w:rsidRPr="00820E63">
        <w:rPr>
          <w:rFonts w:cs="Times New Roman"/>
          <w:szCs w:val="24"/>
        </w:rPr>
        <w:t xml:space="preserve"> </w:t>
      </w:r>
      <w:r w:rsidRPr="00820E63">
        <w:rPr>
          <w:rFonts w:cs="Times New Roman"/>
          <w:spacing w:val="-1"/>
          <w:szCs w:val="24"/>
        </w:rPr>
        <w:t>тепловой</w:t>
      </w:r>
      <w:r w:rsidRPr="00820E63">
        <w:rPr>
          <w:rFonts w:cs="Times New Roman"/>
          <w:szCs w:val="24"/>
        </w:rPr>
        <w:t xml:space="preserve"> </w:t>
      </w:r>
      <w:r w:rsidRPr="00820E63">
        <w:rPr>
          <w:rFonts w:cs="Times New Roman"/>
          <w:spacing w:val="-1"/>
          <w:szCs w:val="24"/>
        </w:rPr>
        <w:t>сети</w:t>
      </w:r>
      <w:r w:rsidRPr="00820E63">
        <w:rPr>
          <w:rFonts w:cs="Times New Roman"/>
          <w:szCs w:val="24"/>
        </w:rPr>
        <w:t xml:space="preserve"> с </w:t>
      </w:r>
      <w:r w:rsidRPr="00820E63">
        <w:rPr>
          <w:rFonts w:cs="Times New Roman"/>
          <w:spacing w:val="-1"/>
          <w:szCs w:val="24"/>
        </w:rPr>
        <w:t>ограничением</w:t>
      </w:r>
      <w:r w:rsidRPr="00820E63">
        <w:rPr>
          <w:rFonts w:cs="Times New Roman"/>
          <w:szCs w:val="24"/>
        </w:rPr>
        <w:t xml:space="preserve"> отпуска</w:t>
      </w:r>
      <w:r w:rsidRPr="00820E63">
        <w:rPr>
          <w:rFonts w:cs="Times New Roman"/>
          <w:spacing w:val="83"/>
          <w:szCs w:val="24"/>
        </w:rPr>
        <w:t xml:space="preserve"> </w:t>
      </w:r>
      <w:r w:rsidRPr="00820E63">
        <w:rPr>
          <w:rFonts w:cs="Times New Roman"/>
          <w:spacing w:val="-1"/>
          <w:szCs w:val="24"/>
        </w:rPr>
        <w:t>тепловой</w:t>
      </w:r>
      <w:r w:rsidRPr="00820E63">
        <w:rPr>
          <w:rFonts w:cs="Times New Roman"/>
          <w:szCs w:val="24"/>
        </w:rPr>
        <w:t xml:space="preserve"> </w:t>
      </w:r>
      <w:r w:rsidRPr="00820E63">
        <w:rPr>
          <w:rFonts w:cs="Times New Roman"/>
          <w:spacing w:val="-1"/>
          <w:szCs w:val="24"/>
        </w:rPr>
        <w:t>энергии</w:t>
      </w:r>
      <w:r w:rsidRPr="00820E63">
        <w:rPr>
          <w:rFonts w:cs="Times New Roman"/>
          <w:szCs w:val="24"/>
        </w:rPr>
        <w:t xml:space="preserve"> </w:t>
      </w:r>
      <w:r w:rsidRPr="00820E63">
        <w:rPr>
          <w:rFonts w:cs="Times New Roman"/>
          <w:spacing w:val="-1"/>
          <w:szCs w:val="24"/>
        </w:rPr>
        <w:t>потребителям:</w:t>
      </w:r>
      <w:r w:rsidRPr="00820E63">
        <w:rPr>
          <w:rFonts w:cs="Times New Roman"/>
          <w:spacing w:val="103"/>
          <w:szCs w:val="24"/>
        </w:rPr>
        <w:t xml:space="preserve"> </w:t>
      </w:r>
    </w:p>
    <w:p w14:paraId="0B9132F9" w14:textId="77777777" w:rsidR="00573031" w:rsidRPr="00820E63" w:rsidRDefault="00573031" w:rsidP="00573031">
      <w:pPr>
        <w:tabs>
          <w:tab w:val="left" w:pos="2191"/>
          <w:tab w:val="left" w:pos="4131"/>
          <w:tab w:val="left" w:pos="5214"/>
          <w:tab w:val="left" w:pos="6498"/>
          <w:tab w:val="left" w:pos="7356"/>
          <w:tab w:val="left" w:pos="8248"/>
        </w:tabs>
        <w:spacing w:before="111"/>
        <w:ind w:right="104" w:firstLine="591"/>
        <w:jc w:val="center"/>
        <w:rPr>
          <w:rFonts w:eastAsia="Times New Roman" w:cs="Times New Roman"/>
          <w:szCs w:val="24"/>
        </w:rPr>
      </w:pPr>
      <w:r w:rsidRPr="00820E63">
        <w:rPr>
          <w:rFonts w:cs="Times New Roman"/>
          <w:spacing w:val="-1"/>
          <w:szCs w:val="24"/>
        </w:rPr>
        <w:t>И</w:t>
      </w:r>
      <w:r w:rsidRPr="00820E63">
        <w:rPr>
          <w:rFonts w:cs="Times New Roman"/>
          <w:spacing w:val="-1"/>
          <w:position w:val="-2"/>
          <w:szCs w:val="24"/>
        </w:rPr>
        <w:t>отк</w:t>
      </w:r>
      <w:r w:rsidRPr="00820E63">
        <w:rPr>
          <w:rFonts w:cs="Times New Roman"/>
          <w:spacing w:val="20"/>
          <w:position w:val="-2"/>
          <w:szCs w:val="24"/>
        </w:rPr>
        <w:t xml:space="preserve"> </w:t>
      </w:r>
      <w:r w:rsidRPr="00820E63">
        <w:rPr>
          <w:rFonts w:cs="Times New Roman"/>
          <w:szCs w:val="24"/>
        </w:rPr>
        <w:t>=</w:t>
      </w:r>
      <w:r w:rsidRPr="00820E63">
        <w:rPr>
          <w:rFonts w:cs="Times New Roman"/>
          <w:spacing w:val="-1"/>
          <w:szCs w:val="24"/>
        </w:rPr>
        <w:t xml:space="preserve"> n</w:t>
      </w:r>
      <w:r w:rsidRPr="00820E63">
        <w:rPr>
          <w:rFonts w:cs="Times New Roman"/>
          <w:spacing w:val="-1"/>
          <w:position w:val="-2"/>
          <w:szCs w:val="24"/>
        </w:rPr>
        <w:t>отк</w:t>
      </w:r>
      <w:r w:rsidRPr="00820E63">
        <w:rPr>
          <w:rFonts w:cs="Times New Roman"/>
          <w:spacing w:val="-1"/>
          <w:szCs w:val="24"/>
        </w:rPr>
        <w:t>/</w:t>
      </w:r>
      <w:r w:rsidRPr="00820E63">
        <w:rPr>
          <w:rFonts w:cs="Times New Roman"/>
          <w:spacing w:val="-1"/>
          <w:szCs w:val="24"/>
          <w:lang w:val="en-US"/>
        </w:rPr>
        <w:t>S</w:t>
      </w:r>
      <w:r w:rsidRPr="00820E63">
        <w:rPr>
          <w:rFonts w:cs="Times New Roman"/>
          <w:spacing w:val="-1"/>
          <w:szCs w:val="24"/>
        </w:rPr>
        <w:t>[1/(км*год)],</w:t>
      </w:r>
    </w:p>
    <w:p w14:paraId="5C5D2431" w14:textId="77777777" w:rsidR="00573031" w:rsidRPr="00F81B7E" w:rsidRDefault="00573031" w:rsidP="00573031">
      <w:pPr>
        <w:pStyle w:val="af1"/>
        <w:ind w:left="0" w:firstLine="591"/>
        <w:jc w:val="both"/>
        <w:rPr>
          <w:rFonts w:cs="Times New Roman"/>
          <w:lang w:val="ru-RU"/>
        </w:rPr>
      </w:pPr>
      <w:r w:rsidRPr="00F81B7E">
        <w:rPr>
          <w:rFonts w:cs="Times New Roman"/>
          <w:lang w:val="ru-RU"/>
        </w:rPr>
        <w:t>где</w:t>
      </w:r>
      <w:r w:rsidRPr="00F81B7E">
        <w:rPr>
          <w:rFonts w:cs="Times New Roman"/>
          <w:spacing w:val="-1"/>
          <w:lang w:val="ru-RU"/>
        </w:rPr>
        <w:t xml:space="preserve"> </w:t>
      </w:r>
      <w:r w:rsidRPr="00820E63">
        <w:rPr>
          <w:rFonts w:cs="Times New Roman"/>
          <w:spacing w:val="-1"/>
        </w:rPr>
        <w:t>n</w:t>
      </w:r>
      <w:r w:rsidRPr="00F81B7E">
        <w:rPr>
          <w:rFonts w:cs="Times New Roman"/>
          <w:spacing w:val="-1"/>
          <w:position w:val="-2"/>
          <w:lang w:val="ru-RU"/>
        </w:rPr>
        <w:t>отк</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количество</w:t>
      </w:r>
      <w:r w:rsidRPr="00F81B7E">
        <w:rPr>
          <w:rFonts w:cs="Times New Roman"/>
          <w:lang w:val="ru-RU"/>
        </w:rPr>
        <w:t xml:space="preserve"> </w:t>
      </w:r>
      <w:r w:rsidRPr="00F81B7E">
        <w:rPr>
          <w:rFonts w:cs="Times New Roman"/>
          <w:spacing w:val="-1"/>
          <w:lang w:val="ru-RU"/>
        </w:rPr>
        <w:t>отказов за предыдущий год</w:t>
      </w:r>
      <w:r w:rsidRPr="00F81B7E">
        <w:rPr>
          <w:rFonts w:cs="Times New Roman"/>
          <w:lang w:val="ru-RU"/>
        </w:rPr>
        <w:t>;</w:t>
      </w:r>
    </w:p>
    <w:p w14:paraId="7C424C4E" w14:textId="77777777" w:rsidR="00573031" w:rsidRPr="00F81B7E" w:rsidRDefault="00573031" w:rsidP="00573031">
      <w:pPr>
        <w:pStyle w:val="af1"/>
        <w:ind w:left="0" w:firstLine="591"/>
        <w:jc w:val="both"/>
        <w:rPr>
          <w:rFonts w:cs="Times New Roman"/>
          <w:lang w:val="ru-RU"/>
        </w:rPr>
      </w:pPr>
      <w:r w:rsidRPr="00820E63">
        <w:rPr>
          <w:rFonts w:cs="Times New Roman"/>
        </w:rPr>
        <w:t>S</w:t>
      </w:r>
      <w:r w:rsidRPr="00F81B7E">
        <w:rPr>
          <w:rFonts w:cs="Times New Roman"/>
          <w:lang w:val="ru-RU"/>
        </w:rPr>
        <w:t>-</w:t>
      </w:r>
      <w:r w:rsidRPr="00F81B7E">
        <w:rPr>
          <w:rFonts w:cs="Times New Roman"/>
          <w:spacing w:val="-1"/>
          <w:lang w:val="ru-RU"/>
        </w:rPr>
        <w:t xml:space="preserve"> протяженность</w:t>
      </w:r>
      <w:r w:rsidRPr="00F81B7E">
        <w:rPr>
          <w:rFonts w:cs="Times New Roman"/>
          <w:lang w:val="ru-RU"/>
        </w:rPr>
        <w:t xml:space="preserve"> </w:t>
      </w:r>
      <w:r w:rsidRPr="00F81B7E">
        <w:rPr>
          <w:rFonts w:cs="Times New Roman"/>
          <w:spacing w:val="-1"/>
          <w:lang w:val="ru-RU"/>
        </w:rPr>
        <w:t>тепловой</w:t>
      </w:r>
      <w:r w:rsidRPr="00F81B7E">
        <w:rPr>
          <w:rFonts w:cs="Times New Roman"/>
          <w:lang w:val="ru-RU"/>
        </w:rPr>
        <w:t xml:space="preserve"> </w:t>
      </w:r>
      <w:r w:rsidRPr="00F81B7E">
        <w:rPr>
          <w:rFonts w:cs="Times New Roman"/>
          <w:spacing w:val="-1"/>
          <w:lang w:val="ru-RU"/>
        </w:rPr>
        <w:t>сети</w:t>
      </w:r>
      <w:r w:rsidRPr="00F81B7E">
        <w:rPr>
          <w:rFonts w:cs="Times New Roman"/>
          <w:lang w:val="ru-RU"/>
        </w:rPr>
        <w:t xml:space="preserve"> </w:t>
      </w:r>
      <w:r w:rsidRPr="00F81B7E">
        <w:rPr>
          <w:rFonts w:cs="Times New Roman"/>
          <w:spacing w:val="-1"/>
          <w:lang w:val="ru-RU"/>
        </w:rPr>
        <w:t>данной</w:t>
      </w:r>
      <w:r w:rsidRPr="00F81B7E">
        <w:rPr>
          <w:rFonts w:cs="Times New Roman"/>
          <w:lang w:val="ru-RU"/>
        </w:rPr>
        <w:t xml:space="preserve"> </w:t>
      </w:r>
      <w:r w:rsidRPr="00F81B7E">
        <w:rPr>
          <w:rFonts w:cs="Times New Roman"/>
          <w:spacing w:val="-1"/>
          <w:lang w:val="ru-RU"/>
        </w:rPr>
        <w:t>системы</w:t>
      </w:r>
      <w:r w:rsidRPr="00F81B7E">
        <w:rPr>
          <w:rFonts w:cs="Times New Roman"/>
          <w:lang w:val="ru-RU"/>
        </w:rPr>
        <w:t xml:space="preserve"> </w:t>
      </w:r>
      <w:r w:rsidRPr="00F81B7E">
        <w:rPr>
          <w:rFonts w:cs="Times New Roman"/>
          <w:spacing w:val="-1"/>
          <w:lang w:val="ru-RU"/>
        </w:rPr>
        <w:t>теплоснабжения</w:t>
      </w:r>
      <w:r w:rsidRPr="00F81B7E">
        <w:rPr>
          <w:rFonts w:cs="Times New Roman"/>
          <w:lang w:val="ru-RU"/>
        </w:rPr>
        <w:t xml:space="preserve"> </w:t>
      </w:r>
      <w:r w:rsidRPr="00F81B7E">
        <w:rPr>
          <w:rFonts w:cs="Times New Roman"/>
          <w:spacing w:val="-1"/>
          <w:lang w:val="ru-RU"/>
        </w:rPr>
        <w:t>[км].</w:t>
      </w:r>
    </w:p>
    <w:p w14:paraId="16764ABE" w14:textId="77777777" w:rsidR="00573031" w:rsidRPr="00F81B7E" w:rsidRDefault="00573031" w:rsidP="00573031">
      <w:pPr>
        <w:pStyle w:val="af1"/>
        <w:ind w:left="0" w:firstLine="591"/>
        <w:jc w:val="both"/>
        <w:rPr>
          <w:rFonts w:cs="Times New Roman"/>
          <w:lang w:val="ru-RU"/>
        </w:rPr>
      </w:pPr>
      <w:r w:rsidRPr="00F81B7E">
        <w:rPr>
          <w:rFonts w:cs="Times New Roman"/>
          <w:lang w:val="ru-RU"/>
        </w:rPr>
        <w:t>В</w:t>
      </w:r>
      <w:r w:rsidRPr="00F81B7E">
        <w:rPr>
          <w:rFonts w:cs="Times New Roman"/>
          <w:spacing w:val="-2"/>
          <w:lang w:val="ru-RU"/>
        </w:rPr>
        <w:t xml:space="preserve"> </w:t>
      </w:r>
      <w:r w:rsidRPr="00F81B7E">
        <w:rPr>
          <w:rFonts w:cs="Times New Roman"/>
          <w:spacing w:val="-1"/>
          <w:lang w:val="ru-RU"/>
        </w:rPr>
        <w:t>зависимости</w:t>
      </w:r>
      <w:r w:rsidRPr="00F81B7E">
        <w:rPr>
          <w:rFonts w:cs="Times New Roman"/>
          <w:lang w:val="ru-RU"/>
        </w:rPr>
        <w:t xml:space="preserve"> от </w:t>
      </w:r>
      <w:r w:rsidRPr="00F81B7E">
        <w:rPr>
          <w:rFonts w:cs="Times New Roman"/>
          <w:spacing w:val="-1"/>
          <w:lang w:val="ru-RU"/>
        </w:rPr>
        <w:t>интенсивности</w:t>
      </w:r>
      <w:r w:rsidRPr="00F81B7E">
        <w:rPr>
          <w:rFonts w:cs="Times New Roman"/>
          <w:lang w:val="ru-RU"/>
        </w:rPr>
        <w:t xml:space="preserve"> </w:t>
      </w:r>
      <w:r w:rsidRPr="00F81B7E">
        <w:rPr>
          <w:rFonts w:cs="Times New Roman"/>
          <w:spacing w:val="-1"/>
          <w:lang w:val="ru-RU"/>
        </w:rPr>
        <w:t>отказов</w:t>
      </w:r>
      <w:r w:rsidRPr="00F81B7E">
        <w:rPr>
          <w:rFonts w:cs="Times New Roman"/>
          <w:lang w:val="ru-RU"/>
        </w:rPr>
        <w:t xml:space="preserve"> </w:t>
      </w:r>
      <w:r w:rsidRPr="00F81B7E">
        <w:rPr>
          <w:rFonts w:cs="Times New Roman"/>
          <w:spacing w:val="-1"/>
          <w:lang w:val="ru-RU"/>
        </w:rPr>
        <w:t>(И</w:t>
      </w:r>
      <w:r w:rsidRPr="00F81B7E">
        <w:rPr>
          <w:rFonts w:cs="Times New Roman"/>
          <w:spacing w:val="-1"/>
          <w:position w:val="-2"/>
          <w:lang w:val="ru-RU"/>
        </w:rPr>
        <w:t>отк</w:t>
      </w:r>
      <w:r w:rsidRPr="00F81B7E">
        <w:rPr>
          <w:rFonts w:cs="Times New Roman"/>
          <w:spacing w:val="-1"/>
          <w:lang w:val="ru-RU"/>
        </w:rPr>
        <w:t>)</w:t>
      </w:r>
      <w:r w:rsidRPr="00F81B7E">
        <w:rPr>
          <w:rFonts w:cs="Times New Roman"/>
          <w:lang w:val="ru-RU"/>
        </w:rPr>
        <w:t xml:space="preserve"> </w:t>
      </w:r>
      <w:r w:rsidRPr="00F81B7E">
        <w:rPr>
          <w:rFonts w:cs="Times New Roman"/>
          <w:spacing w:val="-1"/>
          <w:lang w:val="ru-RU"/>
        </w:rPr>
        <w:t>определяется</w:t>
      </w:r>
      <w:r w:rsidRPr="00F81B7E">
        <w:rPr>
          <w:rFonts w:cs="Times New Roman"/>
          <w:lang w:val="ru-RU"/>
        </w:rPr>
        <w:t xml:space="preserve"> </w:t>
      </w:r>
      <w:r w:rsidRPr="00F81B7E">
        <w:rPr>
          <w:rFonts w:cs="Times New Roman"/>
          <w:spacing w:val="-1"/>
          <w:lang w:val="ru-RU"/>
        </w:rPr>
        <w:t>показатель</w:t>
      </w:r>
      <w:r w:rsidRPr="00F81B7E">
        <w:rPr>
          <w:rFonts w:cs="Times New Roman"/>
          <w:lang w:val="ru-RU"/>
        </w:rPr>
        <w:t xml:space="preserve"> </w:t>
      </w:r>
      <w:r w:rsidRPr="00F81B7E">
        <w:rPr>
          <w:rFonts w:cs="Times New Roman"/>
          <w:spacing w:val="-1"/>
          <w:lang w:val="ru-RU"/>
        </w:rPr>
        <w:t>надежности</w:t>
      </w:r>
      <w:r w:rsidRPr="00F81B7E">
        <w:rPr>
          <w:rFonts w:cs="Times New Roman"/>
          <w:lang w:val="ru-RU"/>
        </w:rPr>
        <w:t xml:space="preserve"> </w:t>
      </w:r>
      <w:r w:rsidRPr="00F81B7E">
        <w:rPr>
          <w:rFonts w:cs="Times New Roman"/>
          <w:spacing w:val="-1"/>
          <w:lang w:val="ru-RU"/>
        </w:rPr>
        <w:t>(К</w:t>
      </w:r>
      <w:r w:rsidRPr="00F81B7E">
        <w:rPr>
          <w:rFonts w:cs="Times New Roman"/>
          <w:spacing w:val="-1"/>
          <w:position w:val="-2"/>
          <w:lang w:val="ru-RU"/>
        </w:rPr>
        <w:t>отк</w:t>
      </w:r>
      <w:r w:rsidRPr="00F81B7E">
        <w:rPr>
          <w:rFonts w:cs="Times New Roman"/>
          <w:spacing w:val="-1"/>
          <w:lang w:val="ru-RU"/>
        </w:rPr>
        <w:t>)</w:t>
      </w:r>
    </w:p>
    <w:p w14:paraId="531E1EFC"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w:t>
      </w:r>
      <w:r w:rsidRPr="00F81B7E">
        <w:rPr>
          <w:rFonts w:cs="Times New Roman"/>
          <w:lang w:val="ru-RU"/>
        </w:rPr>
        <w:t>до 0,2 включительно –</w:t>
      </w:r>
      <w:r w:rsidRPr="00F81B7E">
        <w:rPr>
          <w:rFonts w:cs="Times New Roman"/>
          <w:spacing w:val="-1"/>
          <w:lang w:val="ru-RU"/>
        </w:rPr>
        <w:t xml:space="preserve"> К</w:t>
      </w:r>
      <w:r w:rsidRPr="00F81B7E">
        <w:rPr>
          <w:rFonts w:cs="Times New Roman"/>
          <w:spacing w:val="-1"/>
          <w:position w:val="-2"/>
          <w:lang w:val="ru-RU"/>
        </w:rPr>
        <w:t>отк тс</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1,0;</w:t>
      </w:r>
    </w:p>
    <w:p w14:paraId="459779B8"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от </w:t>
      </w:r>
      <w:r w:rsidRPr="00F81B7E">
        <w:rPr>
          <w:rFonts w:cs="Times New Roman"/>
          <w:lang w:val="ru-RU"/>
        </w:rPr>
        <w:t>0,2 - до</w:t>
      </w:r>
      <w:r w:rsidRPr="00F81B7E">
        <w:rPr>
          <w:rFonts w:cs="Times New Roman"/>
          <w:spacing w:val="-1"/>
          <w:lang w:val="ru-RU"/>
        </w:rPr>
        <w:t xml:space="preserve"> </w:t>
      </w:r>
      <w:r w:rsidRPr="00F81B7E">
        <w:rPr>
          <w:rFonts w:cs="Times New Roman"/>
          <w:lang w:val="ru-RU"/>
        </w:rPr>
        <w:t>0,6 включительно -</w:t>
      </w:r>
      <w:r w:rsidRPr="00F81B7E">
        <w:rPr>
          <w:rFonts w:cs="Times New Roman"/>
          <w:spacing w:val="-1"/>
          <w:lang w:val="ru-RU"/>
        </w:rPr>
        <w:t xml:space="preserve"> К</w:t>
      </w:r>
      <w:r w:rsidRPr="00F81B7E">
        <w:rPr>
          <w:rFonts w:cs="Times New Roman"/>
          <w:spacing w:val="-1"/>
          <w:position w:val="-2"/>
          <w:lang w:val="ru-RU"/>
        </w:rPr>
        <w:t>отк</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0,8;</w:t>
      </w:r>
    </w:p>
    <w:p w14:paraId="5F256F51" w14:textId="77777777" w:rsidR="00573031" w:rsidRPr="00F81B7E" w:rsidRDefault="00573031" w:rsidP="00573031">
      <w:pPr>
        <w:pStyle w:val="af1"/>
        <w:ind w:left="0" w:firstLine="591"/>
        <w:rPr>
          <w:rFonts w:cs="Times New Roman"/>
          <w:lang w:val="ru-RU"/>
        </w:rPr>
      </w:pPr>
      <w:r w:rsidRPr="00F81B7E">
        <w:rPr>
          <w:rFonts w:cs="Times New Roman"/>
          <w:lang w:val="ru-RU"/>
        </w:rPr>
        <w:t>-от 0,8 - до</w:t>
      </w:r>
      <w:r w:rsidRPr="00F81B7E">
        <w:rPr>
          <w:rFonts w:cs="Times New Roman"/>
          <w:spacing w:val="-1"/>
          <w:lang w:val="ru-RU"/>
        </w:rPr>
        <w:t xml:space="preserve"> </w:t>
      </w:r>
      <w:r w:rsidRPr="00F81B7E">
        <w:rPr>
          <w:rFonts w:cs="Times New Roman"/>
          <w:lang w:val="ru-RU"/>
        </w:rPr>
        <w:t>1,2 включительно -</w:t>
      </w:r>
      <w:r w:rsidRPr="00F81B7E">
        <w:rPr>
          <w:rFonts w:cs="Times New Roman"/>
          <w:spacing w:val="-1"/>
          <w:lang w:val="ru-RU"/>
        </w:rPr>
        <w:t xml:space="preserve"> К</w:t>
      </w:r>
      <w:r w:rsidRPr="00F81B7E">
        <w:rPr>
          <w:rFonts w:cs="Times New Roman"/>
          <w:spacing w:val="-1"/>
          <w:position w:val="-2"/>
          <w:lang w:val="ru-RU"/>
        </w:rPr>
        <w:t>отк</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0,6;</w:t>
      </w:r>
    </w:p>
    <w:p w14:paraId="3A2C70B6" w14:textId="77777777" w:rsidR="00573031" w:rsidRPr="00F81B7E" w:rsidRDefault="00573031" w:rsidP="00573031">
      <w:pPr>
        <w:pStyle w:val="af1"/>
        <w:tabs>
          <w:tab w:val="left" w:pos="825"/>
        </w:tabs>
        <w:ind w:left="0" w:firstLine="591"/>
        <w:rPr>
          <w:rFonts w:cs="Times New Roman"/>
          <w:lang w:val="ru-RU"/>
        </w:rPr>
      </w:pPr>
      <w:r w:rsidRPr="00F81B7E">
        <w:rPr>
          <w:rFonts w:cs="Times New Roman"/>
          <w:lang w:val="ru-RU"/>
        </w:rPr>
        <w:t>- свыше</w:t>
      </w:r>
      <w:r w:rsidRPr="00F81B7E">
        <w:rPr>
          <w:rFonts w:cs="Times New Roman"/>
          <w:spacing w:val="-1"/>
          <w:lang w:val="ru-RU"/>
        </w:rPr>
        <w:t xml:space="preserve"> </w:t>
      </w:r>
      <w:r w:rsidRPr="00F81B7E">
        <w:rPr>
          <w:rFonts w:cs="Times New Roman"/>
          <w:lang w:val="ru-RU"/>
        </w:rPr>
        <w:t>1,2 -</w:t>
      </w:r>
      <w:r w:rsidRPr="00F81B7E">
        <w:rPr>
          <w:rFonts w:cs="Times New Roman"/>
          <w:spacing w:val="-1"/>
          <w:lang w:val="ru-RU"/>
        </w:rPr>
        <w:t xml:space="preserve"> К</w:t>
      </w:r>
      <w:r w:rsidRPr="00F81B7E">
        <w:rPr>
          <w:rFonts w:cs="Times New Roman"/>
          <w:spacing w:val="-1"/>
          <w:position w:val="-2"/>
          <w:lang w:val="ru-RU"/>
        </w:rPr>
        <w:t>отк</w:t>
      </w:r>
      <w:r w:rsidRPr="00F81B7E">
        <w:rPr>
          <w:rFonts w:cs="Times New Roman"/>
          <w:spacing w:val="21"/>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0,5.</w:t>
      </w:r>
    </w:p>
    <w:p w14:paraId="55ECBA60" w14:textId="77777777" w:rsidR="00573031" w:rsidRPr="00F81B7E" w:rsidRDefault="00573031" w:rsidP="00573031">
      <w:pPr>
        <w:pStyle w:val="af1"/>
        <w:tabs>
          <w:tab w:val="left" w:pos="825"/>
        </w:tabs>
        <w:ind w:left="0" w:firstLine="591"/>
        <w:rPr>
          <w:rFonts w:cs="Times New Roman"/>
          <w:lang w:val="ru-RU"/>
        </w:rPr>
      </w:pPr>
    </w:p>
    <w:p w14:paraId="75B6E0EB" w14:textId="77777777" w:rsidR="00573031" w:rsidRPr="00820E63" w:rsidRDefault="00573031" w:rsidP="00573031">
      <w:pPr>
        <w:tabs>
          <w:tab w:val="left" w:pos="2191"/>
          <w:tab w:val="left" w:pos="4131"/>
          <w:tab w:val="left" w:pos="5214"/>
          <w:tab w:val="left" w:pos="6498"/>
          <w:tab w:val="left" w:pos="7356"/>
          <w:tab w:val="left" w:pos="8248"/>
        </w:tabs>
        <w:spacing w:before="111"/>
        <w:ind w:right="104" w:firstLine="591"/>
        <w:jc w:val="both"/>
        <w:rPr>
          <w:rFonts w:cs="Times New Roman"/>
          <w:szCs w:val="24"/>
        </w:rPr>
      </w:pPr>
      <w:r w:rsidRPr="00820E63">
        <w:rPr>
          <w:rFonts w:cs="Times New Roman"/>
          <w:b/>
          <w:i/>
          <w:spacing w:val="-1"/>
          <w:szCs w:val="24"/>
        </w:rPr>
        <w:t>Показатель интенсивности отказов теплового источника (К</w:t>
      </w:r>
      <w:r w:rsidRPr="00820E63">
        <w:rPr>
          <w:rFonts w:cs="Times New Roman"/>
          <w:b/>
          <w:i/>
          <w:spacing w:val="-1"/>
          <w:szCs w:val="24"/>
          <w:vertAlign w:val="subscript"/>
        </w:rPr>
        <w:t>отк ит</w:t>
      </w:r>
      <w:r w:rsidRPr="00820E63">
        <w:rPr>
          <w:rFonts w:cs="Times New Roman"/>
          <w:b/>
          <w:i/>
          <w:spacing w:val="-1"/>
          <w:szCs w:val="24"/>
        </w:rPr>
        <w:t>)</w:t>
      </w:r>
      <w:r w:rsidRPr="00820E63">
        <w:rPr>
          <w:rFonts w:cs="Times New Roman"/>
          <w:szCs w:val="24"/>
        </w:rPr>
        <w:t>,</w:t>
      </w:r>
      <w:r w:rsidRPr="00820E63">
        <w:rPr>
          <w:rFonts w:cs="Times New Roman"/>
          <w:color w:val="333333"/>
          <w:szCs w:val="24"/>
          <w:shd w:val="clear" w:color="auto" w:fill="FFFFFF"/>
        </w:rPr>
        <w:t xml:space="preserve"> </w:t>
      </w:r>
      <w:r w:rsidRPr="00820E63">
        <w:rPr>
          <w:rFonts w:cs="Times New Roman"/>
          <w:szCs w:val="24"/>
        </w:rPr>
        <w:t>характеризуемый количеством вынужденных отказов источников тепловой энергии с ограничением отпуска тепловой энергии потребителям, вызванным отказом и его устранением (Котк ит):</w:t>
      </w:r>
    </w:p>
    <w:p w14:paraId="03DF94BB" w14:textId="77777777" w:rsidR="00573031" w:rsidRPr="00820E63" w:rsidRDefault="00573031" w:rsidP="00573031">
      <w:pPr>
        <w:tabs>
          <w:tab w:val="left" w:pos="2191"/>
          <w:tab w:val="left" w:pos="4131"/>
          <w:tab w:val="left" w:pos="5214"/>
          <w:tab w:val="left" w:pos="6498"/>
          <w:tab w:val="left" w:pos="7356"/>
          <w:tab w:val="left" w:pos="8248"/>
        </w:tabs>
        <w:spacing w:before="111"/>
        <w:ind w:right="104" w:firstLine="591"/>
        <w:jc w:val="center"/>
        <w:rPr>
          <w:rFonts w:cs="Times New Roman"/>
          <w:szCs w:val="24"/>
        </w:rPr>
      </w:pPr>
      <w:r w:rsidRPr="00820E63">
        <w:rPr>
          <w:rFonts w:cs="Times New Roman"/>
          <w:szCs w:val="24"/>
        </w:rPr>
        <w:t>Иотк ит=</w:t>
      </w:r>
      <w:r w:rsidRPr="00820E63">
        <w:rPr>
          <w:rFonts w:cs="Times New Roman"/>
          <w:szCs w:val="24"/>
          <w:lang w:val="en-US"/>
        </w:rPr>
        <w:t>n</w:t>
      </w:r>
      <w:r w:rsidRPr="00820E63">
        <w:rPr>
          <w:rFonts w:cs="Times New Roman"/>
          <w:szCs w:val="24"/>
        </w:rPr>
        <w:t>отк/</w:t>
      </w:r>
      <w:r w:rsidRPr="00820E63">
        <w:rPr>
          <w:rFonts w:cs="Times New Roman"/>
          <w:szCs w:val="24"/>
          <w:lang w:val="en-US"/>
        </w:rPr>
        <w:t>S</w:t>
      </w:r>
      <w:r w:rsidRPr="00820E63">
        <w:rPr>
          <w:rFonts w:cs="Times New Roman"/>
          <w:szCs w:val="24"/>
        </w:rPr>
        <w:t xml:space="preserve"> [1/(км*год)], </w:t>
      </w:r>
    </w:p>
    <w:p w14:paraId="33597911" w14:textId="77777777" w:rsidR="00573031" w:rsidRPr="00820E63" w:rsidRDefault="00573031" w:rsidP="00573031">
      <w:pPr>
        <w:tabs>
          <w:tab w:val="left" w:pos="2191"/>
          <w:tab w:val="left" w:pos="4131"/>
          <w:tab w:val="left" w:pos="5214"/>
          <w:tab w:val="left" w:pos="6498"/>
          <w:tab w:val="left" w:pos="7356"/>
          <w:tab w:val="left" w:pos="8248"/>
        </w:tabs>
        <w:ind w:right="104" w:firstLine="591"/>
        <w:jc w:val="both"/>
        <w:rPr>
          <w:rFonts w:cs="Times New Roman"/>
          <w:szCs w:val="24"/>
        </w:rPr>
      </w:pPr>
      <w:r w:rsidRPr="00820E63">
        <w:rPr>
          <w:rFonts w:cs="Times New Roman"/>
          <w:szCs w:val="24"/>
        </w:rPr>
        <w:t xml:space="preserve">где </w:t>
      </w:r>
      <w:r w:rsidRPr="00820E63">
        <w:rPr>
          <w:rFonts w:cs="Times New Roman"/>
          <w:szCs w:val="24"/>
          <w:lang w:val="en-US"/>
        </w:rPr>
        <w:t>n</w:t>
      </w:r>
      <w:r w:rsidRPr="00820E63">
        <w:rPr>
          <w:rFonts w:cs="Times New Roman"/>
          <w:szCs w:val="24"/>
        </w:rPr>
        <w:t>отк- количество отказов за предыдущий год</w:t>
      </w:r>
    </w:p>
    <w:p w14:paraId="0A863E52" w14:textId="77777777" w:rsidR="00573031" w:rsidRPr="00820E63" w:rsidRDefault="00573031" w:rsidP="00573031">
      <w:pPr>
        <w:tabs>
          <w:tab w:val="left" w:pos="2191"/>
          <w:tab w:val="left" w:pos="4131"/>
          <w:tab w:val="left" w:pos="5214"/>
          <w:tab w:val="left" w:pos="6498"/>
          <w:tab w:val="left" w:pos="7356"/>
          <w:tab w:val="left" w:pos="8248"/>
        </w:tabs>
        <w:ind w:right="104" w:firstLine="591"/>
        <w:jc w:val="both"/>
        <w:rPr>
          <w:rFonts w:cs="Times New Roman"/>
          <w:szCs w:val="24"/>
        </w:rPr>
      </w:pPr>
      <w:r w:rsidRPr="00820E63">
        <w:rPr>
          <w:rFonts w:cs="Times New Roman"/>
          <w:szCs w:val="24"/>
          <w:lang w:val="en-US"/>
        </w:rPr>
        <w:t>S</w:t>
      </w:r>
      <w:r w:rsidRPr="00820E63">
        <w:rPr>
          <w:rFonts w:cs="Times New Roman"/>
          <w:szCs w:val="24"/>
        </w:rPr>
        <w:t>-протяженность тепловой сети (в двухтрубном исполнении) данной системы теплоснабжения.</w:t>
      </w:r>
    </w:p>
    <w:p w14:paraId="5B118BA8" w14:textId="77777777" w:rsidR="00573031" w:rsidRPr="00820E63" w:rsidRDefault="00573031" w:rsidP="00573031">
      <w:pPr>
        <w:tabs>
          <w:tab w:val="left" w:pos="2191"/>
          <w:tab w:val="left" w:pos="4131"/>
          <w:tab w:val="left" w:pos="5214"/>
          <w:tab w:val="left" w:pos="6498"/>
          <w:tab w:val="left" w:pos="7356"/>
          <w:tab w:val="left" w:pos="8248"/>
        </w:tabs>
        <w:ind w:right="104" w:firstLine="591"/>
        <w:jc w:val="both"/>
        <w:rPr>
          <w:rFonts w:cs="Times New Roman"/>
          <w:szCs w:val="24"/>
        </w:rPr>
      </w:pPr>
      <w:r w:rsidRPr="00820E63">
        <w:rPr>
          <w:rFonts w:cs="Times New Roman"/>
          <w:szCs w:val="24"/>
        </w:rPr>
        <w:t>В зависимости от интенсивности отказов (Иотк ит) определяется показатель надежности теплового источника (Котк ит):</w:t>
      </w:r>
    </w:p>
    <w:p w14:paraId="4B278AE4" w14:textId="77777777" w:rsidR="00573031" w:rsidRPr="00F81B7E" w:rsidRDefault="00573031" w:rsidP="00573031">
      <w:pPr>
        <w:pStyle w:val="af1"/>
        <w:ind w:left="0" w:firstLine="591"/>
        <w:rPr>
          <w:rFonts w:cs="Times New Roman"/>
          <w:lang w:val="ru-RU"/>
        </w:rPr>
      </w:pPr>
      <w:r w:rsidRPr="00F81B7E">
        <w:rPr>
          <w:rFonts w:cs="Times New Roman"/>
          <w:lang w:val="ru-RU"/>
        </w:rPr>
        <w:t>-до 0,2 включительно - Котк ит = 1,0;</w:t>
      </w:r>
    </w:p>
    <w:p w14:paraId="47082505" w14:textId="77777777" w:rsidR="00573031" w:rsidRPr="00F81B7E" w:rsidRDefault="00573031" w:rsidP="00573031">
      <w:pPr>
        <w:pStyle w:val="af1"/>
        <w:ind w:left="0" w:firstLine="591"/>
        <w:rPr>
          <w:rFonts w:cs="Times New Roman"/>
          <w:lang w:val="ru-RU"/>
        </w:rPr>
      </w:pPr>
      <w:r w:rsidRPr="00F81B7E">
        <w:rPr>
          <w:rFonts w:cs="Times New Roman"/>
          <w:lang w:val="ru-RU"/>
        </w:rPr>
        <w:t>-от 0,2 до 0,6 включительно - Котк ит = 0,8;</w:t>
      </w:r>
    </w:p>
    <w:p w14:paraId="1E8102A4" w14:textId="77777777" w:rsidR="00573031" w:rsidRPr="00F81B7E" w:rsidRDefault="00573031" w:rsidP="00573031">
      <w:pPr>
        <w:pStyle w:val="af1"/>
        <w:ind w:left="0" w:firstLine="591"/>
        <w:rPr>
          <w:rFonts w:cs="Times New Roman"/>
          <w:lang w:val="ru-RU"/>
        </w:rPr>
      </w:pPr>
      <w:r w:rsidRPr="00F81B7E">
        <w:rPr>
          <w:rFonts w:cs="Times New Roman"/>
          <w:lang w:val="ru-RU"/>
        </w:rPr>
        <w:t>-от 0,6 - 1,2 включительно - Котк ит = 0,6.</w:t>
      </w:r>
    </w:p>
    <w:p w14:paraId="564F0E8A" w14:textId="77777777" w:rsidR="00573031" w:rsidRPr="00F81B7E" w:rsidRDefault="00573031" w:rsidP="00573031">
      <w:pPr>
        <w:pStyle w:val="af1"/>
        <w:tabs>
          <w:tab w:val="left" w:pos="825"/>
        </w:tabs>
        <w:ind w:left="0" w:firstLine="591"/>
        <w:rPr>
          <w:rFonts w:cs="Times New Roman"/>
          <w:lang w:val="ru-RU"/>
        </w:rPr>
      </w:pPr>
    </w:p>
    <w:p w14:paraId="31EDB07B" w14:textId="77777777" w:rsidR="00573031" w:rsidRPr="00820E63" w:rsidRDefault="00573031" w:rsidP="00573031">
      <w:pPr>
        <w:spacing w:before="110"/>
        <w:ind w:right="102" w:firstLine="591"/>
        <w:rPr>
          <w:rFonts w:eastAsia="Times New Roman" w:cs="Times New Roman"/>
          <w:szCs w:val="24"/>
        </w:rPr>
      </w:pPr>
      <w:r w:rsidRPr="00820E63">
        <w:rPr>
          <w:rFonts w:cs="Times New Roman"/>
          <w:b/>
          <w:i/>
          <w:spacing w:val="-1"/>
          <w:szCs w:val="24"/>
        </w:rPr>
        <w:t>Показатель</w:t>
      </w:r>
      <w:r w:rsidRPr="00820E63">
        <w:rPr>
          <w:rFonts w:cs="Times New Roman"/>
          <w:b/>
          <w:i/>
          <w:spacing w:val="14"/>
          <w:szCs w:val="24"/>
        </w:rPr>
        <w:t xml:space="preserve"> </w:t>
      </w:r>
      <w:r w:rsidRPr="00820E63">
        <w:rPr>
          <w:rFonts w:cs="Times New Roman"/>
          <w:b/>
          <w:i/>
          <w:spacing w:val="-1"/>
          <w:szCs w:val="24"/>
        </w:rPr>
        <w:t>относительного</w:t>
      </w:r>
      <w:r w:rsidRPr="00820E63">
        <w:rPr>
          <w:rFonts w:cs="Times New Roman"/>
          <w:b/>
          <w:i/>
          <w:spacing w:val="14"/>
          <w:szCs w:val="24"/>
        </w:rPr>
        <w:t xml:space="preserve"> </w:t>
      </w:r>
      <w:r w:rsidRPr="00820E63">
        <w:rPr>
          <w:rFonts w:cs="Times New Roman"/>
          <w:b/>
          <w:i/>
          <w:spacing w:val="-1"/>
          <w:szCs w:val="24"/>
        </w:rPr>
        <w:t>недоотпуска</w:t>
      </w:r>
      <w:r w:rsidRPr="00820E63">
        <w:rPr>
          <w:rFonts w:cs="Times New Roman"/>
          <w:b/>
          <w:i/>
          <w:spacing w:val="12"/>
          <w:szCs w:val="24"/>
        </w:rPr>
        <w:t xml:space="preserve"> </w:t>
      </w:r>
      <w:r w:rsidRPr="00820E63">
        <w:rPr>
          <w:rFonts w:cs="Times New Roman"/>
          <w:b/>
          <w:i/>
          <w:szCs w:val="24"/>
        </w:rPr>
        <w:t>тепловой</w:t>
      </w:r>
      <w:r w:rsidRPr="00820E63">
        <w:rPr>
          <w:rFonts w:cs="Times New Roman"/>
          <w:b/>
          <w:i/>
          <w:spacing w:val="15"/>
          <w:szCs w:val="24"/>
        </w:rPr>
        <w:t xml:space="preserve"> </w:t>
      </w:r>
      <w:r w:rsidRPr="00820E63">
        <w:rPr>
          <w:rFonts w:cs="Times New Roman"/>
          <w:b/>
          <w:i/>
          <w:spacing w:val="-1"/>
          <w:szCs w:val="24"/>
        </w:rPr>
        <w:t>энергии</w:t>
      </w:r>
      <w:r w:rsidRPr="00820E63">
        <w:rPr>
          <w:rFonts w:cs="Times New Roman"/>
          <w:b/>
          <w:i/>
          <w:spacing w:val="12"/>
          <w:szCs w:val="24"/>
        </w:rPr>
        <w:t xml:space="preserve"> </w:t>
      </w:r>
      <w:r w:rsidRPr="00820E63">
        <w:rPr>
          <w:rFonts w:cs="Times New Roman"/>
          <w:b/>
          <w:i/>
          <w:szCs w:val="24"/>
        </w:rPr>
        <w:t>(К</w:t>
      </w:r>
      <w:r w:rsidRPr="00820E63">
        <w:rPr>
          <w:rFonts w:cs="Times New Roman"/>
          <w:b/>
          <w:i/>
          <w:position w:val="-2"/>
          <w:szCs w:val="24"/>
        </w:rPr>
        <w:t>нед</w:t>
      </w:r>
      <w:r w:rsidRPr="00820E63">
        <w:rPr>
          <w:rFonts w:cs="Times New Roman"/>
          <w:b/>
          <w:i/>
          <w:szCs w:val="24"/>
        </w:rPr>
        <w:t>)</w:t>
      </w:r>
      <w:r w:rsidRPr="00820E63">
        <w:rPr>
          <w:rFonts w:cs="Times New Roman"/>
          <w:b/>
          <w:i/>
          <w:spacing w:val="11"/>
          <w:szCs w:val="24"/>
        </w:rPr>
        <w:t xml:space="preserve"> </w:t>
      </w:r>
      <w:r w:rsidRPr="00820E63">
        <w:rPr>
          <w:rFonts w:cs="Times New Roman"/>
          <w:szCs w:val="24"/>
        </w:rPr>
        <w:t>в</w:t>
      </w:r>
      <w:r w:rsidRPr="00820E63">
        <w:rPr>
          <w:rFonts w:cs="Times New Roman"/>
          <w:spacing w:val="13"/>
          <w:szCs w:val="24"/>
        </w:rPr>
        <w:t xml:space="preserve"> </w:t>
      </w:r>
      <w:r w:rsidRPr="00820E63">
        <w:rPr>
          <w:rFonts w:cs="Times New Roman"/>
          <w:spacing w:val="-1"/>
          <w:szCs w:val="24"/>
        </w:rPr>
        <w:t>результате</w:t>
      </w:r>
      <w:r w:rsidRPr="00820E63">
        <w:rPr>
          <w:rFonts w:cs="Times New Roman"/>
          <w:spacing w:val="13"/>
          <w:szCs w:val="24"/>
        </w:rPr>
        <w:t xml:space="preserve"> </w:t>
      </w:r>
      <w:r w:rsidRPr="00820E63">
        <w:rPr>
          <w:rFonts w:cs="Times New Roman"/>
          <w:spacing w:val="-1"/>
          <w:szCs w:val="24"/>
        </w:rPr>
        <w:t>аварий</w:t>
      </w:r>
      <w:r w:rsidRPr="00820E63">
        <w:rPr>
          <w:rFonts w:cs="Times New Roman"/>
          <w:spacing w:val="77"/>
          <w:szCs w:val="24"/>
        </w:rPr>
        <w:t xml:space="preserve"> </w:t>
      </w:r>
      <w:r w:rsidRPr="00820E63">
        <w:rPr>
          <w:rFonts w:cs="Times New Roman"/>
          <w:szCs w:val="24"/>
        </w:rPr>
        <w:t xml:space="preserve">и </w:t>
      </w:r>
      <w:r w:rsidRPr="00820E63">
        <w:rPr>
          <w:rFonts w:cs="Times New Roman"/>
          <w:spacing w:val="-1"/>
          <w:szCs w:val="24"/>
        </w:rPr>
        <w:t>инцидентов</w:t>
      </w:r>
      <w:r w:rsidRPr="00820E63">
        <w:rPr>
          <w:rFonts w:cs="Times New Roman"/>
          <w:szCs w:val="24"/>
        </w:rPr>
        <w:t xml:space="preserve"> </w:t>
      </w:r>
      <w:r w:rsidRPr="00820E63">
        <w:rPr>
          <w:rFonts w:cs="Times New Roman"/>
          <w:spacing w:val="-1"/>
          <w:szCs w:val="24"/>
        </w:rPr>
        <w:t>определяется</w:t>
      </w:r>
      <w:r w:rsidRPr="00820E63">
        <w:rPr>
          <w:rFonts w:cs="Times New Roman"/>
          <w:szCs w:val="24"/>
        </w:rPr>
        <w:t xml:space="preserve"> по </w:t>
      </w:r>
      <w:r w:rsidRPr="00820E63">
        <w:rPr>
          <w:rFonts w:cs="Times New Roman"/>
          <w:spacing w:val="-1"/>
          <w:szCs w:val="24"/>
        </w:rPr>
        <w:t>формуле:</w:t>
      </w:r>
    </w:p>
    <w:p w14:paraId="06982B30" w14:textId="77777777" w:rsidR="00573031" w:rsidRPr="00820E63" w:rsidRDefault="00573031" w:rsidP="00573031">
      <w:pPr>
        <w:ind w:right="3258"/>
        <w:jc w:val="center"/>
        <w:rPr>
          <w:rFonts w:cs="Times New Roman"/>
          <w:spacing w:val="-1"/>
          <w:szCs w:val="24"/>
        </w:rPr>
      </w:pPr>
      <w:r w:rsidRPr="00820E63">
        <w:rPr>
          <w:rFonts w:cs="Times New Roman"/>
          <w:spacing w:val="-1"/>
          <w:szCs w:val="24"/>
        </w:rPr>
        <w:t>Q</w:t>
      </w:r>
      <w:r w:rsidRPr="00820E63">
        <w:rPr>
          <w:rFonts w:cs="Times New Roman"/>
          <w:spacing w:val="-1"/>
          <w:position w:val="-2"/>
          <w:szCs w:val="24"/>
        </w:rPr>
        <w:t>нед</w:t>
      </w:r>
      <w:r w:rsidRPr="00820E63">
        <w:rPr>
          <w:rFonts w:cs="Times New Roman"/>
          <w:spacing w:val="19"/>
          <w:position w:val="-2"/>
          <w:szCs w:val="24"/>
        </w:rPr>
        <w:t xml:space="preserve"> </w:t>
      </w:r>
      <w:r w:rsidRPr="00820E63">
        <w:rPr>
          <w:rFonts w:cs="Times New Roman"/>
          <w:szCs w:val="24"/>
        </w:rPr>
        <w:t>=</w:t>
      </w:r>
      <w:r w:rsidRPr="00820E63">
        <w:rPr>
          <w:rFonts w:cs="Times New Roman"/>
          <w:spacing w:val="-1"/>
          <w:szCs w:val="24"/>
        </w:rPr>
        <w:t xml:space="preserve"> Q</w:t>
      </w:r>
      <w:r w:rsidRPr="00820E63">
        <w:rPr>
          <w:rFonts w:cs="Times New Roman"/>
          <w:spacing w:val="-1"/>
          <w:position w:val="-2"/>
          <w:szCs w:val="24"/>
        </w:rPr>
        <w:t>откл</w:t>
      </w:r>
      <w:r w:rsidRPr="00820E63">
        <w:rPr>
          <w:rFonts w:cs="Times New Roman"/>
          <w:spacing w:val="-1"/>
          <w:szCs w:val="24"/>
        </w:rPr>
        <w:t>/Q</w:t>
      </w:r>
      <w:r w:rsidRPr="00820E63">
        <w:rPr>
          <w:rFonts w:cs="Times New Roman"/>
          <w:spacing w:val="-1"/>
          <w:position w:val="-2"/>
          <w:szCs w:val="24"/>
        </w:rPr>
        <w:t>факт</w:t>
      </w:r>
      <w:r w:rsidRPr="00820E63">
        <w:rPr>
          <w:rFonts w:cs="Times New Roman"/>
          <w:spacing w:val="-1"/>
          <w:szCs w:val="24"/>
        </w:rPr>
        <w:t>*100</w:t>
      </w:r>
      <w:r w:rsidRPr="00820E63">
        <w:rPr>
          <w:rFonts w:cs="Times New Roman"/>
          <w:szCs w:val="24"/>
        </w:rPr>
        <w:t xml:space="preserve"> </w:t>
      </w:r>
      <w:r w:rsidRPr="00820E63">
        <w:rPr>
          <w:rFonts w:cs="Times New Roman"/>
          <w:spacing w:val="-1"/>
          <w:szCs w:val="24"/>
        </w:rPr>
        <w:t>[%],</w:t>
      </w:r>
    </w:p>
    <w:p w14:paraId="16BD9560" w14:textId="77777777" w:rsidR="00573031" w:rsidRPr="00F81B7E" w:rsidRDefault="00573031" w:rsidP="00573031">
      <w:pPr>
        <w:pStyle w:val="af1"/>
        <w:ind w:left="0" w:firstLine="591"/>
        <w:jc w:val="both"/>
        <w:rPr>
          <w:rFonts w:cs="Times New Roman"/>
          <w:lang w:val="ru-RU"/>
        </w:rPr>
      </w:pPr>
      <w:r w:rsidRPr="00F81B7E">
        <w:rPr>
          <w:rFonts w:cs="Times New Roman"/>
          <w:lang w:val="ru-RU"/>
        </w:rPr>
        <w:t>где</w:t>
      </w:r>
      <w:r w:rsidRPr="00F81B7E">
        <w:rPr>
          <w:rFonts w:cs="Times New Roman"/>
          <w:spacing w:val="-1"/>
          <w:lang w:val="ru-RU"/>
        </w:rPr>
        <w:t xml:space="preserve"> </w:t>
      </w:r>
      <w:r w:rsidRPr="00820E63">
        <w:rPr>
          <w:rFonts w:cs="Times New Roman"/>
          <w:spacing w:val="-1"/>
        </w:rPr>
        <w:t>Q</w:t>
      </w:r>
      <w:r w:rsidRPr="00F81B7E">
        <w:rPr>
          <w:rFonts w:cs="Times New Roman"/>
          <w:spacing w:val="-1"/>
          <w:position w:val="-2"/>
          <w:lang w:val="ru-RU"/>
        </w:rPr>
        <w:t>откл</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аварийный</w:t>
      </w:r>
      <w:r w:rsidRPr="00F81B7E">
        <w:rPr>
          <w:rFonts w:cs="Times New Roman"/>
          <w:lang w:val="ru-RU"/>
        </w:rPr>
        <w:t xml:space="preserve"> </w:t>
      </w:r>
      <w:r w:rsidRPr="00F81B7E">
        <w:rPr>
          <w:rFonts w:cs="Times New Roman"/>
          <w:spacing w:val="-1"/>
          <w:lang w:val="ru-RU"/>
        </w:rPr>
        <w:t>недоотпуск</w:t>
      </w:r>
      <w:r w:rsidRPr="00F81B7E">
        <w:rPr>
          <w:rFonts w:cs="Times New Roman"/>
          <w:lang w:val="ru-RU"/>
        </w:rPr>
        <w:t xml:space="preserve"> тепловой </w:t>
      </w:r>
      <w:r w:rsidRPr="00F81B7E">
        <w:rPr>
          <w:rFonts w:cs="Times New Roman"/>
          <w:spacing w:val="-1"/>
          <w:lang w:val="ru-RU"/>
        </w:rPr>
        <w:t>энергии</w:t>
      </w:r>
      <w:r w:rsidRPr="00F81B7E">
        <w:rPr>
          <w:rFonts w:cs="Times New Roman"/>
          <w:lang w:val="ru-RU"/>
        </w:rPr>
        <w:t xml:space="preserve"> </w:t>
      </w:r>
      <w:r w:rsidRPr="00F81B7E">
        <w:rPr>
          <w:rFonts w:cs="Times New Roman"/>
          <w:spacing w:val="-1"/>
          <w:lang w:val="ru-RU"/>
        </w:rPr>
        <w:t>потребителям</w:t>
      </w:r>
      <w:r w:rsidRPr="00F81B7E">
        <w:rPr>
          <w:rFonts w:cs="Times New Roman"/>
          <w:lang w:val="ru-RU"/>
        </w:rPr>
        <w:t>;</w:t>
      </w:r>
    </w:p>
    <w:p w14:paraId="02183B8D" w14:textId="77777777" w:rsidR="00573031" w:rsidRPr="00820E63" w:rsidRDefault="00573031" w:rsidP="00573031">
      <w:pPr>
        <w:ind w:right="-144" w:firstLine="591"/>
        <w:jc w:val="both"/>
        <w:rPr>
          <w:rFonts w:cs="Times New Roman"/>
          <w:spacing w:val="14"/>
          <w:szCs w:val="24"/>
        </w:rPr>
      </w:pPr>
      <w:r w:rsidRPr="00820E63">
        <w:rPr>
          <w:rFonts w:cs="Times New Roman"/>
          <w:spacing w:val="-1"/>
          <w:szCs w:val="24"/>
        </w:rPr>
        <w:lastRenderedPageBreak/>
        <w:t>Q</w:t>
      </w:r>
      <w:r w:rsidRPr="00820E63">
        <w:rPr>
          <w:rFonts w:cs="Times New Roman"/>
          <w:spacing w:val="-1"/>
          <w:position w:val="-2"/>
          <w:szCs w:val="24"/>
        </w:rPr>
        <w:t>факт</w:t>
      </w:r>
      <w:r w:rsidRPr="00820E63">
        <w:rPr>
          <w:rFonts w:cs="Times New Roman"/>
          <w:spacing w:val="33"/>
          <w:position w:val="-2"/>
          <w:szCs w:val="24"/>
        </w:rPr>
        <w:t xml:space="preserve"> </w:t>
      </w:r>
      <w:r w:rsidRPr="00820E63">
        <w:rPr>
          <w:rFonts w:cs="Times New Roman"/>
          <w:szCs w:val="24"/>
        </w:rPr>
        <w:t>-</w:t>
      </w:r>
      <w:r w:rsidRPr="00820E63">
        <w:rPr>
          <w:rFonts w:cs="Times New Roman"/>
          <w:spacing w:val="13"/>
          <w:szCs w:val="24"/>
        </w:rPr>
        <w:t xml:space="preserve"> </w:t>
      </w:r>
      <w:r w:rsidRPr="00820E63">
        <w:rPr>
          <w:rFonts w:cs="Times New Roman"/>
          <w:spacing w:val="-1"/>
          <w:szCs w:val="24"/>
        </w:rPr>
        <w:t>фактический</w:t>
      </w:r>
      <w:r w:rsidRPr="00820E63">
        <w:rPr>
          <w:rFonts w:cs="Times New Roman"/>
          <w:spacing w:val="15"/>
          <w:szCs w:val="24"/>
        </w:rPr>
        <w:t xml:space="preserve"> </w:t>
      </w:r>
      <w:r w:rsidRPr="00820E63">
        <w:rPr>
          <w:rFonts w:cs="Times New Roman"/>
          <w:spacing w:val="-1"/>
          <w:szCs w:val="24"/>
        </w:rPr>
        <w:t>отпуск</w:t>
      </w:r>
      <w:r w:rsidRPr="00820E63">
        <w:rPr>
          <w:rFonts w:cs="Times New Roman"/>
          <w:spacing w:val="14"/>
          <w:szCs w:val="24"/>
        </w:rPr>
        <w:t xml:space="preserve"> </w:t>
      </w:r>
      <w:r w:rsidRPr="00820E63">
        <w:rPr>
          <w:rFonts w:cs="Times New Roman"/>
          <w:spacing w:val="-1"/>
          <w:szCs w:val="24"/>
        </w:rPr>
        <w:t>тепловой</w:t>
      </w:r>
      <w:r w:rsidRPr="00820E63">
        <w:rPr>
          <w:rFonts w:cs="Times New Roman"/>
          <w:spacing w:val="14"/>
          <w:szCs w:val="24"/>
        </w:rPr>
        <w:t xml:space="preserve"> </w:t>
      </w:r>
      <w:r w:rsidRPr="00820E63">
        <w:rPr>
          <w:rFonts w:cs="Times New Roman"/>
          <w:szCs w:val="24"/>
        </w:rPr>
        <w:t>энергии</w:t>
      </w:r>
      <w:r w:rsidRPr="00820E63">
        <w:rPr>
          <w:rFonts w:cs="Times New Roman"/>
          <w:spacing w:val="15"/>
          <w:szCs w:val="24"/>
        </w:rPr>
        <w:t xml:space="preserve"> </w:t>
      </w:r>
      <w:r w:rsidRPr="00820E63">
        <w:rPr>
          <w:rFonts w:cs="Times New Roman"/>
          <w:spacing w:val="-1"/>
          <w:szCs w:val="24"/>
        </w:rPr>
        <w:t>системой</w:t>
      </w:r>
      <w:r w:rsidRPr="00820E63">
        <w:rPr>
          <w:rFonts w:cs="Times New Roman"/>
          <w:spacing w:val="15"/>
          <w:szCs w:val="24"/>
        </w:rPr>
        <w:t xml:space="preserve"> </w:t>
      </w:r>
      <w:r w:rsidRPr="00820E63">
        <w:rPr>
          <w:rFonts w:cs="Times New Roman"/>
          <w:spacing w:val="-1"/>
          <w:szCs w:val="24"/>
        </w:rPr>
        <w:t>теплоснабжения</w:t>
      </w:r>
      <w:r w:rsidRPr="00820E63">
        <w:rPr>
          <w:rFonts w:cs="Times New Roman"/>
          <w:spacing w:val="14"/>
          <w:szCs w:val="24"/>
        </w:rPr>
        <w:t xml:space="preserve"> </w:t>
      </w:r>
    </w:p>
    <w:p w14:paraId="76B1421F" w14:textId="77777777" w:rsidR="00573031" w:rsidRPr="00820E63" w:rsidRDefault="00573031" w:rsidP="00573031">
      <w:pPr>
        <w:spacing w:before="10"/>
        <w:ind w:firstLine="591"/>
        <w:jc w:val="both"/>
        <w:rPr>
          <w:rFonts w:cs="Times New Roman"/>
          <w:spacing w:val="-1"/>
          <w:szCs w:val="24"/>
        </w:rPr>
      </w:pPr>
      <w:r w:rsidRPr="00820E63">
        <w:rPr>
          <w:rFonts w:cs="Times New Roman"/>
          <w:szCs w:val="24"/>
        </w:rPr>
        <w:t xml:space="preserve">В </w:t>
      </w:r>
      <w:r w:rsidRPr="00820E63">
        <w:rPr>
          <w:rFonts w:cs="Times New Roman"/>
          <w:spacing w:val="-1"/>
          <w:szCs w:val="24"/>
        </w:rPr>
        <w:t>зависимости</w:t>
      </w:r>
      <w:r w:rsidRPr="00820E63">
        <w:rPr>
          <w:rFonts w:cs="Times New Roman"/>
          <w:spacing w:val="3"/>
          <w:szCs w:val="24"/>
        </w:rPr>
        <w:t xml:space="preserve"> </w:t>
      </w:r>
      <w:r w:rsidRPr="00820E63">
        <w:rPr>
          <w:rFonts w:cs="Times New Roman"/>
          <w:szCs w:val="24"/>
        </w:rPr>
        <w:t>от</w:t>
      </w:r>
      <w:r w:rsidRPr="00820E63">
        <w:rPr>
          <w:rFonts w:cs="Times New Roman"/>
          <w:spacing w:val="2"/>
          <w:szCs w:val="24"/>
        </w:rPr>
        <w:t xml:space="preserve"> </w:t>
      </w:r>
      <w:r w:rsidRPr="00820E63">
        <w:rPr>
          <w:rFonts w:cs="Times New Roman"/>
          <w:spacing w:val="-1"/>
          <w:szCs w:val="24"/>
        </w:rPr>
        <w:t>величины</w:t>
      </w:r>
      <w:r w:rsidRPr="00820E63">
        <w:rPr>
          <w:rFonts w:cs="Times New Roman"/>
          <w:spacing w:val="1"/>
          <w:szCs w:val="24"/>
        </w:rPr>
        <w:t xml:space="preserve"> </w:t>
      </w:r>
      <w:r w:rsidRPr="00820E63">
        <w:rPr>
          <w:rFonts w:cs="Times New Roman"/>
          <w:spacing w:val="-1"/>
          <w:szCs w:val="24"/>
        </w:rPr>
        <w:t>недоотпуска</w:t>
      </w:r>
      <w:r w:rsidRPr="00820E63">
        <w:rPr>
          <w:rFonts w:cs="Times New Roman"/>
          <w:spacing w:val="1"/>
          <w:szCs w:val="24"/>
        </w:rPr>
        <w:t xml:space="preserve"> </w:t>
      </w:r>
      <w:r w:rsidRPr="00820E63">
        <w:rPr>
          <w:rFonts w:cs="Times New Roman"/>
          <w:spacing w:val="-1"/>
          <w:szCs w:val="24"/>
        </w:rPr>
        <w:t>тепла</w:t>
      </w:r>
      <w:r w:rsidRPr="00820E63">
        <w:rPr>
          <w:rFonts w:cs="Times New Roman"/>
          <w:spacing w:val="3"/>
          <w:szCs w:val="24"/>
        </w:rPr>
        <w:t xml:space="preserve"> </w:t>
      </w:r>
      <w:r w:rsidRPr="00820E63">
        <w:rPr>
          <w:rFonts w:cs="Times New Roman"/>
          <w:szCs w:val="24"/>
        </w:rPr>
        <w:t>(Q</w:t>
      </w:r>
      <w:r w:rsidRPr="00820E63">
        <w:rPr>
          <w:rFonts w:cs="Times New Roman"/>
          <w:position w:val="-2"/>
          <w:szCs w:val="24"/>
        </w:rPr>
        <w:t>нед</w:t>
      </w:r>
      <w:r w:rsidRPr="00820E63">
        <w:rPr>
          <w:rFonts w:cs="Times New Roman"/>
          <w:szCs w:val="24"/>
        </w:rPr>
        <w:t>)</w:t>
      </w:r>
      <w:r w:rsidRPr="00820E63">
        <w:rPr>
          <w:rFonts w:cs="Times New Roman"/>
          <w:spacing w:val="1"/>
          <w:szCs w:val="24"/>
        </w:rPr>
        <w:t xml:space="preserve"> </w:t>
      </w:r>
      <w:r w:rsidRPr="00820E63">
        <w:rPr>
          <w:rFonts w:cs="Times New Roman"/>
          <w:spacing w:val="-1"/>
          <w:szCs w:val="24"/>
        </w:rPr>
        <w:t>определяется</w:t>
      </w:r>
      <w:r w:rsidRPr="00820E63">
        <w:rPr>
          <w:rFonts w:cs="Times New Roman"/>
          <w:spacing w:val="2"/>
          <w:szCs w:val="24"/>
        </w:rPr>
        <w:t xml:space="preserve"> </w:t>
      </w:r>
      <w:r w:rsidRPr="00820E63">
        <w:rPr>
          <w:rFonts w:cs="Times New Roman"/>
          <w:spacing w:val="-1"/>
          <w:szCs w:val="24"/>
        </w:rPr>
        <w:t>показатель</w:t>
      </w:r>
      <w:r w:rsidRPr="00820E63">
        <w:rPr>
          <w:rFonts w:cs="Times New Roman"/>
          <w:spacing w:val="3"/>
          <w:szCs w:val="24"/>
        </w:rPr>
        <w:t xml:space="preserve"> </w:t>
      </w:r>
      <w:r w:rsidRPr="00820E63">
        <w:rPr>
          <w:rFonts w:cs="Times New Roman"/>
          <w:szCs w:val="24"/>
        </w:rPr>
        <w:t xml:space="preserve">надежности </w:t>
      </w:r>
      <w:r w:rsidRPr="00820E63">
        <w:rPr>
          <w:rFonts w:cs="Times New Roman"/>
          <w:spacing w:val="-1"/>
          <w:szCs w:val="24"/>
        </w:rPr>
        <w:t>(К</w:t>
      </w:r>
      <w:r w:rsidRPr="00820E63">
        <w:rPr>
          <w:rFonts w:cs="Times New Roman"/>
          <w:spacing w:val="-1"/>
          <w:position w:val="-2"/>
          <w:szCs w:val="24"/>
        </w:rPr>
        <w:t>нед</w:t>
      </w:r>
      <w:r w:rsidRPr="00820E63">
        <w:rPr>
          <w:rFonts w:cs="Times New Roman"/>
          <w:spacing w:val="-1"/>
          <w:szCs w:val="24"/>
        </w:rPr>
        <w:t>)</w:t>
      </w:r>
    </w:p>
    <w:p w14:paraId="09429E6C"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w:t>
      </w:r>
      <w:r w:rsidRPr="00F81B7E">
        <w:rPr>
          <w:rFonts w:cs="Times New Roman"/>
          <w:lang w:val="ru-RU"/>
        </w:rPr>
        <w:t>до 0,1% включительно -</w:t>
      </w:r>
      <w:r w:rsidRPr="00F81B7E">
        <w:rPr>
          <w:rFonts w:cs="Times New Roman"/>
          <w:spacing w:val="-1"/>
          <w:lang w:val="ru-RU"/>
        </w:rPr>
        <w:t xml:space="preserve"> К</w:t>
      </w:r>
      <w:r w:rsidRPr="00F81B7E">
        <w:rPr>
          <w:rFonts w:cs="Times New Roman"/>
          <w:spacing w:val="-1"/>
          <w:position w:val="-2"/>
          <w:lang w:val="ru-RU"/>
        </w:rPr>
        <w:t>нед</w:t>
      </w:r>
      <w:r w:rsidRPr="00F81B7E">
        <w:rPr>
          <w:rFonts w:cs="Times New Roman"/>
          <w:spacing w:val="19"/>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1,0;</w:t>
      </w:r>
    </w:p>
    <w:p w14:paraId="5BC442B7"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от </w:t>
      </w:r>
      <w:r w:rsidRPr="00F81B7E">
        <w:rPr>
          <w:rFonts w:cs="Times New Roman"/>
          <w:lang w:val="ru-RU"/>
        </w:rPr>
        <w:t>0,1% -</w:t>
      </w:r>
      <w:r w:rsidRPr="00F81B7E">
        <w:rPr>
          <w:rFonts w:cs="Times New Roman"/>
          <w:spacing w:val="-1"/>
          <w:lang w:val="ru-RU"/>
        </w:rPr>
        <w:t xml:space="preserve"> до </w:t>
      </w:r>
      <w:r w:rsidRPr="00F81B7E">
        <w:rPr>
          <w:rFonts w:cs="Times New Roman"/>
          <w:lang w:val="ru-RU"/>
        </w:rPr>
        <w:t>0,3% включительно -</w:t>
      </w:r>
      <w:r w:rsidRPr="00F81B7E">
        <w:rPr>
          <w:rFonts w:cs="Times New Roman"/>
          <w:spacing w:val="-1"/>
          <w:lang w:val="ru-RU"/>
        </w:rPr>
        <w:t xml:space="preserve"> К</w:t>
      </w:r>
      <w:r w:rsidRPr="00F81B7E">
        <w:rPr>
          <w:rFonts w:cs="Times New Roman"/>
          <w:spacing w:val="-1"/>
          <w:position w:val="-2"/>
          <w:lang w:val="ru-RU"/>
        </w:rPr>
        <w:t>нед</w:t>
      </w:r>
      <w:r w:rsidRPr="00F81B7E">
        <w:rPr>
          <w:rFonts w:cs="Times New Roman"/>
          <w:spacing w:val="19"/>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0,8;</w:t>
      </w:r>
    </w:p>
    <w:p w14:paraId="13404A23"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от </w:t>
      </w:r>
      <w:r w:rsidRPr="00F81B7E">
        <w:rPr>
          <w:rFonts w:cs="Times New Roman"/>
          <w:lang w:val="ru-RU"/>
        </w:rPr>
        <w:t>0,3% -</w:t>
      </w:r>
      <w:r w:rsidRPr="00F81B7E">
        <w:rPr>
          <w:rFonts w:cs="Times New Roman"/>
          <w:spacing w:val="-1"/>
          <w:lang w:val="ru-RU"/>
        </w:rPr>
        <w:t xml:space="preserve"> до </w:t>
      </w:r>
      <w:r w:rsidRPr="00F81B7E">
        <w:rPr>
          <w:rFonts w:cs="Times New Roman"/>
          <w:lang w:val="ru-RU"/>
        </w:rPr>
        <w:t>0,5% включительно -</w:t>
      </w:r>
      <w:r w:rsidRPr="00F81B7E">
        <w:rPr>
          <w:rFonts w:cs="Times New Roman"/>
          <w:spacing w:val="-1"/>
          <w:lang w:val="ru-RU"/>
        </w:rPr>
        <w:t xml:space="preserve"> К</w:t>
      </w:r>
      <w:r w:rsidRPr="00F81B7E">
        <w:rPr>
          <w:rFonts w:cs="Times New Roman"/>
          <w:spacing w:val="-1"/>
          <w:position w:val="-2"/>
          <w:lang w:val="ru-RU"/>
        </w:rPr>
        <w:t>нед</w:t>
      </w:r>
      <w:r w:rsidRPr="00F81B7E">
        <w:rPr>
          <w:rFonts w:cs="Times New Roman"/>
          <w:spacing w:val="19"/>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0,6;</w:t>
      </w:r>
    </w:p>
    <w:p w14:paraId="2468EA85"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w:t>
      </w:r>
      <w:r w:rsidRPr="00F81B7E">
        <w:rPr>
          <w:rFonts w:cs="Times New Roman"/>
          <w:lang w:val="ru-RU"/>
        </w:rPr>
        <w:t>от</w:t>
      </w:r>
      <w:r w:rsidRPr="00F81B7E">
        <w:rPr>
          <w:rFonts w:cs="Times New Roman"/>
          <w:spacing w:val="-1"/>
          <w:lang w:val="ru-RU"/>
        </w:rPr>
        <w:t xml:space="preserve"> </w:t>
      </w:r>
      <w:r w:rsidRPr="00F81B7E">
        <w:rPr>
          <w:rFonts w:cs="Times New Roman"/>
          <w:lang w:val="ru-RU"/>
        </w:rPr>
        <w:t>0,5% - до 1,0% включительно -</w:t>
      </w:r>
      <w:r w:rsidRPr="00F81B7E">
        <w:rPr>
          <w:rFonts w:cs="Times New Roman"/>
          <w:spacing w:val="-1"/>
          <w:lang w:val="ru-RU"/>
        </w:rPr>
        <w:t xml:space="preserve"> К</w:t>
      </w:r>
      <w:r w:rsidRPr="00F81B7E">
        <w:rPr>
          <w:rFonts w:cs="Times New Roman"/>
          <w:spacing w:val="-1"/>
          <w:position w:val="-2"/>
          <w:lang w:val="ru-RU"/>
        </w:rPr>
        <w:t>нед</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0,5.</w:t>
      </w:r>
    </w:p>
    <w:p w14:paraId="67F9C6EE" w14:textId="77777777" w:rsidR="00573031" w:rsidRPr="00F81B7E" w:rsidRDefault="00573031" w:rsidP="00573031">
      <w:pPr>
        <w:pStyle w:val="af1"/>
        <w:ind w:left="0" w:firstLine="591"/>
        <w:rPr>
          <w:rFonts w:cs="Times New Roman"/>
          <w:lang w:val="ru-RU"/>
        </w:rPr>
      </w:pPr>
      <w:r w:rsidRPr="00F81B7E">
        <w:rPr>
          <w:rFonts w:cs="Times New Roman"/>
          <w:lang w:val="ru-RU"/>
        </w:rPr>
        <w:t>-</w:t>
      </w:r>
      <w:r w:rsidRPr="00F81B7E">
        <w:rPr>
          <w:rFonts w:cs="Times New Roman"/>
          <w:spacing w:val="-1"/>
          <w:lang w:val="ru-RU"/>
        </w:rPr>
        <w:t xml:space="preserve"> </w:t>
      </w:r>
      <w:r w:rsidRPr="00F81B7E">
        <w:rPr>
          <w:rFonts w:cs="Times New Roman"/>
          <w:lang w:val="ru-RU"/>
        </w:rPr>
        <w:t>свыше</w:t>
      </w:r>
      <w:r w:rsidRPr="00F81B7E">
        <w:rPr>
          <w:rFonts w:cs="Times New Roman"/>
          <w:spacing w:val="-1"/>
          <w:lang w:val="ru-RU"/>
        </w:rPr>
        <w:t xml:space="preserve"> </w:t>
      </w:r>
      <w:r w:rsidRPr="00F81B7E">
        <w:rPr>
          <w:rFonts w:cs="Times New Roman"/>
          <w:lang w:val="ru-RU"/>
        </w:rPr>
        <w:t>1,0% -</w:t>
      </w:r>
      <w:r w:rsidRPr="00F81B7E">
        <w:rPr>
          <w:rFonts w:cs="Times New Roman"/>
          <w:spacing w:val="-1"/>
          <w:lang w:val="ru-RU"/>
        </w:rPr>
        <w:t xml:space="preserve"> К</w:t>
      </w:r>
      <w:r w:rsidRPr="00F81B7E">
        <w:rPr>
          <w:rFonts w:cs="Times New Roman"/>
          <w:spacing w:val="-1"/>
          <w:position w:val="-2"/>
          <w:lang w:val="ru-RU"/>
        </w:rPr>
        <w:t>нед</w:t>
      </w:r>
      <w:r w:rsidRPr="00F81B7E">
        <w:rPr>
          <w:rFonts w:cs="Times New Roman"/>
          <w:spacing w:val="20"/>
          <w:position w:val="-2"/>
          <w:lang w:val="ru-RU"/>
        </w:rPr>
        <w:t xml:space="preserve"> </w:t>
      </w:r>
      <w:r w:rsidRPr="00F81B7E">
        <w:rPr>
          <w:rFonts w:cs="Times New Roman"/>
          <w:lang w:val="ru-RU"/>
        </w:rPr>
        <w:t>=</w:t>
      </w:r>
      <w:r w:rsidRPr="00F81B7E">
        <w:rPr>
          <w:rFonts w:cs="Times New Roman"/>
          <w:spacing w:val="-1"/>
          <w:lang w:val="ru-RU"/>
        </w:rPr>
        <w:t xml:space="preserve"> </w:t>
      </w:r>
      <w:r w:rsidRPr="00F81B7E">
        <w:rPr>
          <w:rFonts w:cs="Times New Roman"/>
          <w:lang w:val="ru-RU"/>
        </w:rPr>
        <w:t>0,2.</w:t>
      </w:r>
    </w:p>
    <w:p w14:paraId="745197C3" w14:textId="77777777" w:rsidR="00573031" w:rsidRPr="00F81B7E" w:rsidRDefault="00573031" w:rsidP="00573031">
      <w:pPr>
        <w:pStyle w:val="af1"/>
        <w:ind w:left="0" w:firstLine="591"/>
        <w:rPr>
          <w:rFonts w:cs="Times New Roman"/>
          <w:lang w:val="ru-RU"/>
        </w:rPr>
      </w:pPr>
    </w:p>
    <w:p w14:paraId="793804FA" w14:textId="77777777" w:rsidR="00573031" w:rsidRPr="00820E63" w:rsidRDefault="00573031" w:rsidP="00573031">
      <w:pPr>
        <w:shd w:val="clear" w:color="auto" w:fill="FFFFFF"/>
        <w:ind w:firstLine="591"/>
        <w:jc w:val="both"/>
        <w:rPr>
          <w:rFonts w:cs="Times New Roman"/>
          <w:color w:val="333333"/>
          <w:szCs w:val="24"/>
          <w:shd w:val="clear" w:color="auto" w:fill="FFFFFF"/>
        </w:rPr>
      </w:pPr>
      <w:r w:rsidRPr="00820E63">
        <w:rPr>
          <w:rFonts w:cs="Times New Roman"/>
          <w:color w:val="333333"/>
          <w:szCs w:val="24"/>
          <w:shd w:val="clear" w:color="auto" w:fill="FFFFFF"/>
        </w:rPr>
        <w:t>Показатель готовности теплоснабжающих организаций к проведению аварийно-восстановительных работ в системах теплоснабжения базируется на показателях:</w:t>
      </w:r>
    </w:p>
    <w:p w14:paraId="7523F5CF" w14:textId="77777777" w:rsidR="00573031" w:rsidRPr="00820E63" w:rsidRDefault="00573031" w:rsidP="00573031">
      <w:pPr>
        <w:shd w:val="clear" w:color="auto" w:fill="FFFFFF"/>
        <w:ind w:firstLine="591"/>
        <w:jc w:val="both"/>
        <w:rPr>
          <w:rFonts w:cs="Times New Roman"/>
          <w:color w:val="333333"/>
          <w:szCs w:val="24"/>
          <w:shd w:val="clear" w:color="auto" w:fill="FFFFFF"/>
        </w:rPr>
      </w:pPr>
      <w:r w:rsidRPr="00820E63">
        <w:rPr>
          <w:rFonts w:cs="Times New Roman"/>
          <w:color w:val="333333"/>
          <w:szCs w:val="24"/>
          <w:shd w:val="clear" w:color="auto" w:fill="FFFFFF"/>
        </w:rPr>
        <w:t>-укомплектованности ремонтным и оперативно-ремонтным персоналом;</w:t>
      </w:r>
    </w:p>
    <w:p w14:paraId="7F9A044D" w14:textId="77777777" w:rsidR="00573031" w:rsidRPr="00820E63" w:rsidRDefault="00573031" w:rsidP="00573031">
      <w:pPr>
        <w:shd w:val="clear" w:color="auto" w:fill="FFFFFF"/>
        <w:ind w:firstLine="591"/>
        <w:jc w:val="both"/>
        <w:rPr>
          <w:rFonts w:cs="Times New Roman"/>
          <w:color w:val="333333"/>
          <w:szCs w:val="24"/>
          <w:shd w:val="clear" w:color="auto" w:fill="FFFFFF"/>
        </w:rPr>
      </w:pPr>
      <w:r w:rsidRPr="00820E63">
        <w:rPr>
          <w:rFonts w:cs="Times New Roman"/>
          <w:color w:val="333333"/>
          <w:szCs w:val="24"/>
          <w:shd w:val="clear" w:color="auto" w:fill="FFFFFF"/>
        </w:rPr>
        <w:t>-оснащенности машинами, специальными механизмами и оборудованием;</w:t>
      </w:r>
    </w:p>
    <w:p w14:paraId="52A3F2C9" w14:textId="77777777" w:rsidR="00573031" w:rsidRPr="00820E63" w:rsidRDefault="00573031" w:rsidP="00573031">
      <w:pPr>
        <w:shd w:val="clear" w:color="auto" w:fill="FFFFFF"/>
        <w:ind w:firstLine="591"/>
        <w:jc w:val="both"/>
        <w:rPr>
          <w:rFonts w:cs="Times New Roman"/>
          <w:color w:val="333333"/>
          <w:szCs w:val="24"/>
          <w:shd w:val="clear" w:color="auto" w:fill="FFFFFF"/>
        </w:rPr>
      </w:pPr>
      <w:r w:rsidRPr="00820E63">
        <w:rPr>
          <w:rFonts w:cs="Times New Roman"/>
          <w:color w:val="333333"/>
          <w:szCs w:val="24"/>
          <w:shd w:val="clear" w:color="auto" w:fill="FFFFFF"/>
        </w:rPr>
        <w:t>-наличия основных материально-технических ресурсов;</w:t>
      </w:r>
    </w:p>
    <w:p w14:paraId="76A5E9C0" w14:textId="77777777" w:rsidR="00573031" w:rsidRPr="00820E63" w:rsidRDefault="00573031" w:rsidP="00573031">
      <w:pPr>
        <w:shd w:val="clear" w:color="auto" w:fill="FFFFFF"/>
        <w:ind w:firstLine="591"/>
        <w:jc w:val="both"/>
        <w:rPr>
          <w:rFonts w:cs="Times New Roman"/>
          <w:color w:val="333333"/>
          <w:szCs w:val="24"/>
          <w:shd w:val="clear" w:color="auto" w:fill="FFFFFF"/>
        </w:rPr>
      </w:pPr>
      <w:r w:rsidRPr="00820E63">
        <w:rPr>
          <w:rFonts w:cs="Times New Roman"/>
          <w:color w:val="333333"/>
          <w:szCs w:val="24"/>
          <w:shd w:val="clear" w:color="auto" w:fill="FFFFFF"/>
        </w:rPr>
        <w:t>-укомплектованности передвижными автономными источниками электропитания для ведения аварийно-восстановительных работ.</w:t>
      </w:r>
    </w:p>
    <w:p w14:paraId="560557B2" w14:textId="77777777" w:rsidR="00573031" w:rsidRPr="00820E63" w:rsidRDefault="00573031" w:rsidP="00573031">
      <w:pPr>
        <w:shd w:val="clear" w:color="auto" w:fill="FFFFFF"/>
        <w:ind w:firstLine="591"/>
        <w:jc w:val="both"/>
        <w:rPr>
          <w:rFonts w:cs="Times New Roman"/>
          <w:color w:val="333333"/>
          <w:szCs w:val="24"/>
          <w:shd w:val="clear" w:color="auto" w:fill="FFFFFF"/>
        </w:rPr>
      </w:pPr>
      <w:r w:rsidRPr="00820E63">
        <w:rPr>
          <w:rFonts w:cs="Times New Roman"/>
          <w:color w:val="333333"/>
          <w:szCs w:val="24"/>
          <w:shd w:val="clear" w:color="auto" w:fill="FFFFFF"/>
        </w:rPr>
        <w:t>Общий показатель готовности теплоснабжающих организаций к проведению восстановительных работ в системах теплоснабжения к выполнению аварийно-восстановительных работ определяется следующим образом:</w:t>
      </w:r>
    </w:p>
    <w:p w14:paraId="260225B3" w14:textId="77777777" w:rsidR="00573031" w:rsidRPr="00820E63" w:rsidRDefault="00573031" w:rsidP="00573031">
      <w:pPr>
        <w:shd w:val="clear" w:color="auto" w:fill="FFFFFF"/>
        <w:spacing w:after="255"/>
        <w:jc w:val="center"/>
        <w:rPr>
          <w:rFonts w:cs="Times New Roman"/>
          <w:color w:val="333333"/>
          <w:szCs w:val="24"/>
          <w:shd w:val="clear" w:color="auto" w:fill="FFFFFF"/>
        </w:rPr>
      </w:pPr>
      <w:r w:rsidRPr="00820E63">
        <w:rPr>
          <w:rFonts w:cs="Times New Roman"/>
          <w:color w:val="333333"/>
          <w:szCs w:val="24"/>
          <w:shd w:val="clear" w:color="auto" w:fill="FFFFFF"/>
        </w:rPr>
        <w:t>Кгот=0,25*Кп+0,35*Км+0,3*Ктр+0,1*Кист</w:t>
      </w:r>
    </w:p>
    <w:p w14:paraId="3B6D1C4B" w14:textId="77777777" w:rsidR="00573031" w:rsidRPr="00820E63" w:rsidRDefault="00573031" w:rsidP="00573031">
      <w:pPr>
        <w:spacing w:before="110"/>
        <w:ind w:left="118" w:right="102" w:firstLine="566"/>
        <w:rPr>
          <w:rFonts w:cs="Times New Roman"/>
          <w:spacing w:val="-1"/>
        </w:rPr>
      </w:pPr>
    </w:p>
    <w:p w14:paraId="63E34209" w14:textId="77777777" w:rsidR="00573031" w:rsidRPr="00820E63" w:rsidRDefault="00573031" w:rsidP="00573031">
      <w:pPr>
        <w:shd w:val="clear" w:color="auto" w:fill="FFFFFF"/>
        <w:spacing w:after="255"/>
        <w:rPr>
          <w:rFonts w:cs="Times New Roman"/>
          <w:b/>
          <w:i/>
          <w:spacing w:val="-1"/>
        </w:rPr>
      </w:pPr>
      <w:r w:rsidRPr="00820E63">
        <w:rPr>
          <w:rFonts w:cs="Times New Roman"/>
          <w:b/>
          <w:i/>
          <w:spacing w:val="-1"/>
        </w:rPr>
        <w:t>Общая оценка готовности дается по следующим категориям: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33"/>
        <w:gridCol w:w="1701"/>
        <w:gridCol w:w="4394"/>
      </w:tblGrid>
      <w:tr w:rsidR="00573031" w:rsidRPr="00820E63" w14:paraId="3DD026A5" w14:textId="77777777" w:rsidTr="00820E63">
        <w:trPr>
          <w:trHeight w:val="356"/>
        </w:trPr>
        <w:tc>
          <w:tcPr>
            <w:tcW w:w="1433" w:type="dxa"/>
            <w:shd w:val="clear" w:color="auto" w:fill="F2F2F2" w:themeFill="background1" w:themeFillShade="F2"/>
            <w:vAlign w:val="center"/>
            <w:hideMark/>
          </w:tcPr>
          <w:p w14:paraId="2069367A" w14:textId="77777777" w:rsidR="00573031" w:rsidRPr="00820E63" w:rsidRDefault="00573031" w:rsidP="00820E63">
            <w:pPr>
              <w:jc w:val="center"/>
              <w:rPr>
                <w:rFonts w:eastAsia="Times New Roman" w:cs="Times New Roman"/>
                <w:b/>
                <w:bCs/>
                <w:color w:val="333333"/>
                <w:sz w:val="21"/>
                <w:szCs w:val="21"/>
                <w:lang w:eastAsia="ru-RU"/>
              </w:rPr>
            </w:pPr>
            <w:r w:rsidRPr="00820E63">
              <w:rPr>
                <w:rFonts w:eastAsia="Times New Roman" w:cs="Times New Roman"/>
                <w:b/>
                <w:bCs/>
                <w:color w:val="333333"/>
                <w:sz w:val="21"/>
                <w:szCs w:val="21"/>
                <w:lang w:eastAsia="ru-RU"/>
              </w:rPr>
              <w:t>Кгот</w:t>
            </w:r>
          </w:p>
        </w:tc>
        <w:tc>
          <w:tcPr>
            <w:tcW w:w="1701" w:type="dxa"/>
            <w:shd w:val="clear" w:color="auto" w:fill="F2F2F2" w:themeFill="background1" w:themeFillShade="F2"/>
            <w:vAlign w:val="center"/>
            <w:hideMark/>
          </w:tcPr>
          <w:p w14:paraId="7F5BACAD" w14:textId="77777777" w:rsidR="00573031" w:rsidRPr="00820E63" w:rsidRDefault="00573031" w:rsidP="00820E63">
            <w:pPr>
              <w:jc w:val="center"/>
              <w:rPr>
                <w:rFonts w:eastAsia="Times New Roman" w:cs="Times New Roman"/>
                <w:b/>
                <w:bCs/>
                <w:color w:val="333333"/>
                <w:sz w:val="21"/>
                <w:szCs w:val="21"/>
                <w:lang w:eastAsia="ru-RU"/>
              </w:rPr>
            </w:pPr>
            <w:r w:rsidRPr="00820E63">
              <w:rPr>
                <w:rFonts w:eastAsia="Times New Roman" w:cs="Times New Roman"/>
                <w:b/>
                <w:bCs/>
                <w:color w:val="333333"/>
                <w:sz w:val="21"/>
                <w:szCs w:val="21"/>
                <w:lang w:eastAsia="ru-RU"/>
              </w:rPr>
              <w:t>(Кп; Км); Ктр</w:t>
            </w:r>
          </w:p>
        </w:tc>
        <w:tc>
          <w:tcPr>
            <w:tcW w:w="4394" w:type="dxa"/>
            <w:shd w:val="clear" w:color="auto" w:fill="F2F2F2" w:themeFill="background1" w:themeFillShade="F2"/>
            <w:vAlign w:val="center"/>
            <w:hideMark/>
          </w:tcPr>
          <w:p w14:paraId="7AFC5830" w14:textId="77777777" w:rsidR="00573031" w:rsidRPr="00820E63" w:rsidRDefault="00573031" w:rsidP="00820E63">
            <w:pPr>
              <w:ind w:firstLine="524"/>
              <w:jc w:val="center"/>
              <w:rPr>
                <w:rFonts w:eastAsia="Times New Roman" w:cs="Times New Roman"/>
                <w:b/>
                <w:bCs/>
                <w:color w:val="333333"/>
                <w:sz w:val="21"/>
                <w:szCs w:val="21"/>
                <w:lang w:eastAsia="ru-RU"/>
              </w:rPr>
            </w:pPr>
            <w:r w:rsidRPr="00820E63">
              <w:rPr>
                <w:rFonts w:eastAsia="Times New Roman" w:cs="Times New Roman"/>
                <w:b/>
                <w:bCs/>
                <w:color w:val="333333"/>
                <w:sz w:val="21"/>
                <w:szCs w:val="21"/>
                <w:lang w:eastAsia="ru-RU"/>
              </w:rPr>
              <w:t>Категория готовности</w:t>
            </w:r>
          </w:p>
        </w:tc>
      </w:tr>
      <w:tr w:rsidR="00573031" w:rsidRPr="00820E63" w14:paraId="38B7B2C6" w14:textId="77777777" w:rsidTr="00820E63">
        <w:tc>
          <w:tcPr>
            <w:tcW w:w="1433" w:type="dxa"/>
            <w:shd w:val="clear" w:color="auto" w:fill="FFFFFF"/>
            <w:hideMark/>
          </w:tcPr>
          <w:p w14:paraId="75674F7F"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0,85 -1,0</w:t>
            </w:r>
          </w:p>
        </w:tc>
        <w:tc>
          <w:tcPr>
            <w:tcW w:w="1701" w:type="dxa"/>
            <w:shd w:val="clear" w:color="auto" w:fill="FFFFFF"/>
            <w:hideMark/>
          </w:tcPr>
          <w:p w14:paraId="1761A6E3"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0,75 и более</w:t>
            </w:r>
          </w:p>
        </w:tc>
        <w:tc>
          <w:tcPr>
            <w:tcW w:w="4394" w:type="dxa"/>
            <w:shd w:val="clear" w:color="auto" w:fill="FFFFFF"/>
            <w:hideMark/>
          </w:tcPr>
          <w:p w14:paraId="184C0DBC" w14:textId="77777777" w:rsidR="00573031" w:rsidRPr="00820E63" w:rsidRDefault="00573031" w:rsidP="00820E63">
            <w:pPr>
              <w:ind w:firstLine="524"/>
              <w:rPr>
                <w:rFonts w:eastAsia="Times New Roman" w:cs="Times New Roman"/>
                <w:color w:val="333333"/>
                <w:sz w:val="21"/>
                <w:szCs w:val="21"/>
                <w:lang w:eastAsia="ru-RU"/>
              </w:rPr>
            </w:pPr>
            <w:r w:rsidRPr="00820E63">
              <w:rPr>
                <w:rFonts w:eastAsia="Times New Roman" w:cs="Times New Roman"/>
                <w:color w:val="333333"/>
                <w:sz w:val="21"/>
                <w:szCs w:val="21"/>
                <w:lang w:eastAsia="ru-RU"/>
              </w:rPr>
              <w:t>удовлетворительная готовность</w:t>
            </w:r>
          </w:p>
        </w:tc>
      </w:tr>
      <w:tr w:rsidR="00573031" w:rsidRPr="00820E63" w14:paraId="54739F63" w14:textId="77777777" w:rsidTr="00820E63">
        <w:tc>
          <w:tcPr>
            <w:tcW w:w="1433" w:type="dxa"/>
            <w:shd w:val="clear" w:color="auto" w:fill="FFFFFF"/>
            <w:hideMark/>
          </w:tcPr>
          <w:p w14:paraId="7A5228B9"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0,85 -1,0</w:t>
            </w:r>
          </w:p>
        </w:tc>
        <w:tc>
          <w:tcPr>
            <w:tcW w:w="1701" w:type="dxa"/>
            <w:shd w:val="clear" w:color="auto" w:fill="FFFFFF"/>
            <w:hideMark/>
          </w:tcPr>
          <w:p w14:paraId="3CF13665"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до 0,75</w:t>
            </w:r>
          </w:p>
        </w:tc>
        <w:tc>
          <w:tcPr>
            <w:tcW w:w="4394" w:type="dxa"/>
            <w:shd w:val="clear" w:color="auto" w:fill="FFFFFF"/>
            <w:hideMark/>
          </w:tcPr>
          <w:p w14:paraId="0CC09DD5" w14:textId="77777777" w:rsidR="00573031" w:rsidRPr="00820E63" w:rsidRDefault="00573031" w:rsidP="00820E63">
            <w:pPr>
              <w:ind w:firstLine="524"/>
              <w:rPr>
                <w:rFonts w:eastAsia="Times New Roman" w:cs="Times New Roman"/>
                <w:color w:val="333333"/>
                <w:sz w:val="21"/>
                <w:szCs w:val="21"/>
                <w:lang w:eastAsia="ru-RU"/>
              </w:rPr>
            </w:pPr>
            <w:r w:rsidRPr="00820E63">
              <w:rPr>
                <w:rFonts w:eastAsia="Times New Roman" w:cs="Times New Roman"/>
                <w:color w:val="333333"/>
                <w:sz w:val="21"/>
                <w:szCs w:val="21"/>
                <w:lang w:eastAsia="ru-RU"/>
              </w:rPr>
              <w:t>ограниченная готовность</w:t>
            </w:r>
          </w:p>
        </w:tc>
      </w:tr>
      <w:tr w:rsidR="00573031" w:rsidRPr="00820E63" w14:paraId="1F2A64CC" w14:textId="77777777" w:rsidTr="00820E63">
        <w:tc>
          <w:tcPr>
            <w:tcW w:w="1433" w:type="dxa"/>
            <w:shd w:val="clear" w:color="auto" w:fill="FFFFFF"/>
            <w:hideMark/>
          </w:tcPr>
          <w:p w14:paraId="72B67CD7"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0,7 - 0,84</w:t>
            </w:r>
          </w:p>
        </w:tc>
        <w:tc>
          <w:tcPr>
            <w:tcW w:w="1701" w:type="dxa"/>
            <w:shd w:val="clear" w:color="auto" w:fill="FFFFFF"/>
            <w:hideMark/>
          </w:tcPr>
          <w:p w14:paraId="5DE0492D"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0,5 и более</w:t>
            </w:r>
          </w:p>
        </w:tc>
        <w:tc>
          <w:tcPr>
            <w:tcW w:w="4394" w:type="dxa"/>
            <w:shd w:val="clear" w:color="auto" w:fill="FFFFFF"/>
            <w:hideMark/>
          </w:tcPr>
          <w:p w14:paraId="006433F8" w14:textId="77777777" w:rsidR="00573031" w:rsidRPr="00820E63" w:rsidRDefault="00573031" w:rsidP="00820E63">
            <w:pPr>
              <w:ind w:firstLine="524"/>
              <w:rPr>
                <w:rFonts w:eastAsia="Times New Roman" w:cs="Times New Roman"/>
                <w:color w:val="333333"/>
                <w:sz w:val="21"/>
                <w:szCs w:val="21"/>
                <w:lang w:eastAsia="ru-RU"/>
              </w:rPr>
            </w:pPr>
            <w:r w:rsidRPr="00820E63">
              <w:rPr>
                <w:rFonts w:eastAsia="Times New Roman" w:cs="Times New Roman"/>
                <w:color w:val="333333"/>
                <w:sz w:val="21"/>
                <w:szCs w:val="21"/>
                <w:lang w:eastAsia="ru-RU"/>
              </w:rPr>
              <w:t>ограниченная готовность</w:t>
            </w:r>
          </w:p>
        </w:tc>
      </w:tr>
      <w:tr w:rsidR="00573031" w:rsidRPr="00820E63" w14:paraId="74591901" w14:textId="77777777" w:rsidTr="00820E63">
        <w:tc>
          <w:tcPr>
            <w:tcW w:w="1433" w:type="dxa"/>
            <w:shd w:val="clear" w:color="auto" w:fill="FFFFFF"/>
            <w:hideMark/>
          </w:tcPr>
          <w:p w14:paraId="3869A653"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0,7 - 0,84</w:t>
            </w:r>
          </w:p>
        </w:tc>
        <w:tc>
          <w:tcPr>
            <w:tcW w:w="1701" w:type="dxa"/>
            <w:shd w:val="clear" w:color="auto" w:fill="FFFFFF"/>
            <w:hideMark/>
          </w:tcPr>
          <w:p w14:paraId="481E9991"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до 0,5</w:t>
            </w:r>
          </w:p>
        </w:tc>
        <w:tc>
          <w:tcPr>
            <w:tcW w:w="4394" w:type="dxa"/>
            <w:shd w:val="clear" w:color="auto" w:fill="FFFFFF"/>
            <w:hideMark/>
          </w:tcPr>
          <w:p w14:paraId="58F61A3A" w14:textId="77777777" w:rsidR="00573031" w:rsidRPr="00820E63" w:rsidRDefault="00573031" w:rsidP="00820E63">
            <w:pPr>
              <w:ind w:firstLine="524"/>
              <w:rPr>
                <w:rFonts w:eastAsia="Times New Roman" w:cs="Times New Roman"/>
                <w:color w:val="333333"/>
                <w:sz w:val="21"/>
                <w:szCs w:val="21"/>
                <w:lang w:eastAsia="ru-RU"/>
              </w:rPr>
            </w:pPr>
            <w:r w:rsidRPr="00820E63">
              <w:rPr>
                <w:rFonts w:eastAsia="Times New Roman" w:cs="Times New Roman"/>
                <w:color w:val="333333"/>
                <w:sz w:val="21"/>
                <w:szCs w:val="21"/>
                <w:lang w:eastAsia="ru-RU"/>
              </w:rPr>
              <w:t>неготовность</w:t>
            </w:r>
          </w:p>
        </w:tc>
      </w:tr>
      <w:tr w:rsidR="00573031" w:rsidRPr="00820E63" w14:paraId="783E6D2E" w14:textId="77777777" w:rsidTr="00820E63">
        <w:tc>
          <w:tcPr>
            <w:tcW w:w="1433" w:type="dxa"/>
            <w:shd w:val="clear" w:color="auto" w:fill="FFFFFF"/>
            <w:hideMark/>
          </w:tcPr>
          <w:p w14:paraId="192137D2"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менее 0,7</w:t>
            </w:r>
          </w:p>
        </w:tc>
        <w:tc>
          <w:tcPr>
            <w:tcW w:w="1701" w:type="dxa"/>
            <w:shd w:val="clear" w:color="auto" w:fill="FFFFFF"/>
            <w:hideMark/>
          </w:tcPr>
          <w:p w14:paraId="2A6741E4" w14:textId="77777777" w:rsidR="00573031" w:rsidRPr="00820E63" w:rsidRDefault="00573031" w:rsidP="00820E63">
            <w:pPr>
              <w:rPr>
                <w:rFonts w:eastAsia="Times New Roman" w:cs="Times New Roman"/>
                <w:color w:val="333333"/>
                <w:sz w:val="21"/>
                <w:szCs w:val="21"/>
                <w:lang w:eastAsia="ru-RU"/>
              </w:rPr>
            </w:pPr>
            <w:r w:rsidRPr="00820E63">
              <w:rPr>
                <w:rFonts w:eastAsia="Times New Roman" w:cs="Times New Roman"/>
                <w:color w:val="333333"/>
                <w:sz w:val="21"/>
                <w:szCs w:val="21"/>
                <w:lang w:eastAsia="ru-RU"/>
              </w:rPr>
              <w:t>-</w:t>
            </w:r>
          </w:p>
        </w:tc>
        <w:tc>
          <w:tcPr>
            <w:tcW w:w="4394" w:type="dxa"/>
            <w:shd w:val="clear" w:color="auto" w:fill="FFFFFF"/>
            <w:hideMark/>
          </w:tcPr>
          <w:p w14:paraId="5657900F" w14:textId="77777777" w:rsidR="00573031" w:rsidRPr="00820E63" w:rsidRDefault="00573031" w:rsidP="00820E63">
            <w:pPr>
              <w:ind w:firstLine="524"/>
              <w:rPr>
                <w:rFonts w:eastAsia="Times New Roman" w:cs="Times New Roman"/>
                <w:color w:val="333333"/>
                <w:sz w:val="21"/>
                <w:szCs w:val="21"/>
                <w:lang w:eastAsia="ru-RU"/>
              </w:rPr>
            </w:pPr>
            <w:r w:rsidRPr="00820E63">
              <w:rPr>
                <w:rFonts w:eastAsia="Times New Roman" w:cs="Times New Roman"/>
                <w:color w:val="333333"/>
                <w:sz w:val="21"/>
                <w:szCs w:val="21"/>
                <w:lang w:eastAsia="ru-RU"/>
              </w:rPr>
              <w:t>неготовность</w:t>
            </w:r>
          </w:p>
        </w:tc>
      </w:tr>
    </w:tbl>
    <w:p w14:paraId="0DEF86D5" w14:textId="77777777" w:rsidR="00573031" w:rsidRPr="00820E63" w:rsidRDefault="00573031" w:rsidP="00573031">
      <w:pPr>
        <w:shd w:val="clear" w:color="auto" w:fill="FFFFFF"/>
        <w:rPr>
          <w:rFonts w:eastAsia="Times New Roman" w:cs="Times New Roman"/>
          <w:color w:val="333333"/>
          <w:sz w:val="23"/>
          <w:szCs w:val="23"/>
          <w:lang w:eastAsia="ru-RU"/>
        </w:rPr>
      </w:pPr>
    </w:p>
    <w:p w14:paraId="39145C71" w14:textId="77777777" w:rsidR="00573031" w:rsidRPr="00820E63" w:rsidRDefault="00573031" w:rsidP="00573031">
      <w:pPr>
        <w:shd w:val="clear" w:color="auto" w:fill="FFFFFF"/>
        <w:rPr>
          <w:rFonts w:cs="Times New Roman"/>
          <w:b/>
          <w:i/>
          <w:spacing w:val="-1"/>
        </w:rPr>
      </w:pPr>
      <w:r w:rsidRPr="00820E63">
        <w:rPr>
          <w:rFonts w:cs="Times New Roman"/>
          <w:b/>
          <w:i/>
          <w:spacing w:val="-1"/>
        </w:rPr>
        <w:t>Оценка надежности систем теплоснабжения.</w:t>
      </w:r>
    </w:p>
    <w:p w14:paraId="5D2B2454" w14:textId="77777777" w:rsidR="00573031" w:rsidRPr="00820E63" w:rsidRDefault="00573031" w:rsidP="00573031">
      <w:pPr>
        <w:shd w:val="clear" w:color="auto" w:fill="FFFFFF"/>
        <w:ind w:firstLine="567"/>
        <w:jc w:val="both"/>
        <w:rPr>
          <w:rFonts w:cs="Times New Roman"/>
        </w:rPr>
      </w:pPr>
      <w:r w:rsidRPr="00820E63">
        <w:rPr>
          <w:rFonts w:cs="Times New Roman"/>
        </w:rPr>
        <w:t>а) оценка надежности источников тепловой энергии.</w:t>
      </w:r>
    </w:p>
    <w:p w14:paraId="5B1D9D14" w14:textId="77777777" w:rsidR="00573031" w:rsidRPr="00820E63" w:rsidRDefault="00573031" w:rsidP="00573031">
      <w:pPr>
        <w:shd w:val="clear" w:color="auto" w:fill="FFFFFF"/>
        <w:ind w:firstLine="567"/>
        <w:jc w:val="both"/>
        <w:rPr>
          <w:rFonts w:cs="Times New Roman"/>
        </w:rPr>
      </w:pPr>
      <w:r w:rsidRPr="00820E63">
        <w:rPr>
          <w:rFonts w:cs="Times New Roman"/>
        </w:rPr>
        <w:t>В зависимости от полученных показателей надежности Кэ, Кв, Кт, и Ки, источники тепловой энергии могут быть оценены как:</w:t>
      </w:r>
    </w:p>
    <w:p w14:paraId="1A1FFE0E"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высоконадежные - при Кэ = Кв = Кт = Ки = 1;</w:t>
      </w:r>
    </w:p>
    <w:p w14:paraId="5862273E"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надежные - при Кэ = Кв = Кт = 1 и Ки = 0,5;</w:t>
      </w:r>
    </w:p>
    <w:p w14:paraId="48884C4A"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малонадежные - при Ки = 0,5 и при значении меньше 1 одного из</w:t>
      </w:r>
      <w:r w:rsidRPr="00820E63">
        <w:rPr>
          <w:rFonts w:cs="Times New Roman"/>
        </w:rPr>
        <w:t> </w:t>
      </w:r>
      <w:r w:rsidRPr="00F81B7E">
        <w:rPr>
          <w:rFonts w:cs="Times New Roman"/>
          <w:lang w:val="ru-RU"/>
        </w:rPr>
        <w:t>показателей Кэ, Кв, Кт;</w:t>
      </w:r>
    </w:p>
    <w:p w14:paraId="2FE399C3" w14:textId="77777777" w:rsidR="00573031" w:rsidRPr="00820E63" w:rsidRDefault="00573031" w:rsidP="00573031">
      <w:pPr>
        <w:shd w:val="clear" w:color="auto" w:fill="FFFFFF"/>
        <w:ind w:firstLine="567"/>
        <w:jc w:val="both"/>
        <w:rPr>
          <w:rFonts w:cs="Times New Roman"/>
        </w:rPr>
      </w:pPr>
      <w:r w:rsidRPr="00820E63">
        <w:rPr>
          <w:rFonts w:cs="Times New Roman"/>
        </w:rPr>
        <w:t>ненадежные показателей Кэ, Кв, Кт.</w:t>
      </w:r>
    </w:p>
    <w:p w14:paraId="498E9060" w14:textId="77777777" w:rsidR="00573031" w:rsidRPr="00820E63" w:rsidRDefault="00573031" w:rsidP="00573031">
      <w:pPr>
        <w:shd w:val="clear" w:color="auto" w:fill="FFFFFF"/>
        <w:ind w:firstLine="426"/>
        <w:jc w:val="both"/>
        <w:rPr>
          <w:rFonts w:cs="Times New Roman"/>
        </w:rPr>
      </w:pPr>
    </w:p>
    <w:p w14:paraId="7D45981A" w14:textId="77777777" w:rsidR="00573031" w:rsidRPr="00820E63" w:rsidRDefault="00573031" w:rsidP="00573031">
      <w:pPr>
        <w:shd w:val="clear" w:color="auto" w:fill="FFFFFF"/>
        <w:ind w:firstLine="567"/>
        <w:jc w:val="both"/>
        <w:rPr>
          <w:rFonts w:cs="Times New Roman"/>
        </w:rPr>
      </w:pPr>
      <w:r w:rsidRPr="00820E63">
        <w:rPr>
          <w:rFonts w:cs="Times New Roman"/>
        </w:rPr>
        <w:t>б) оценка надежности тепловых сетей.</w:t>
      </w:r>
    </w:p>
    <w:p w14:paraId="71E9067E"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В зависимости от полученных показателей надежности, тепловые сети могут быть оценены как:</w:t>
      </w:r>
    </w:p>
    <w:p w14:paraId="13AB0317"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высоконадежные - более 0,9;</w:t>
      </w:r>
    </w:p>
    <w:p w14:paraId="22A251D0"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надежные - 0,75 - 0,89;</w:t>
      </w:r>
    </w:p>
    <w:p w14:paraId="482964D7"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малонадежные - 0,5 - 0,74;</w:t>
      </w:r>
    </w:p>
    <w:p w14:paraId="770E627F"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ненадежные - менее 0,5</w:t>
      </w:r>
    </w:p>
    <w:p w14:paraId="7DE58C88" w14:textId="77777777" w:rsidR="00573031" w:rsidRPr="00F81B7E" w:rsidRDefault="00573031" w:rsidP="00573031">
      <w:pPr>
        <w:pStyle w:val="af1"/>
        <w:tabs>
          <w:tab w:val="left" w:pos="825"/>
        </w:tabs>
        <w:ind w:left="824"/>
        <w:rPr>
          <w:rFonts w:cs="Times New Roman"/>
          <w:lang w:val="ru-RU"/>
        </w:rPr>
      </w:pPr>
    </w:p>
    <w:p w14:paraId="6A4D3AE9" w14:textId="77777777" w:rsidR="00573031" w:rsidRPr="00820E63" w:rsidRDefault="00573031" w:rsidP="00573031">
      <w:pPr>
        <w:shd w:val="clear" w:color="auto" w:fill="FFFFFF"/>
        <w:ind w:firstLine="567"/>
        <w:jc w:val="both"/>
        <w:rPr>
          <w:rFonts w:cs="Times New Roman"/>
        </w:rPr>
      </w:pPr>
      <w:r w:rsidRPr="00820E63">
        <w:rPr>
          <w:rFonts w:cs="Times New Roman"/>
        </w:rPr>
        <w:t>в) оценка надежности систем теплоснабжения в целом.</w:t>
      </w:r>
    </w:p>
    <w:p w14:paraId="2FD9E013" w14:textId="77777777" w:rsidR="00573031" w:rsidRPr="00820E63" w:rsidRDefault="00573031" w:rsidP="00573031">
      <w:pPr>
        <w:shd w:val="clear" w:color="auto" w:fill="FFFFFF"/>
        <w:ind w:firstLine="567"/>
        <w:jc w:val="both"/>
        <w:rPr>
          <w:rFonts w:cs="Times New Roman"/>
        </w:rPr>
      </w:pPr>
      <w:r w:rsidRPr="00820E63">
        <w:rPr>
          <w:rFonts w:cs="Times New Roman"/>
        </w:rPr>
        <w:lastRenderedPageBreak/>
        <w:t>Общая оценка надежности системы теплоснабжения определяется исходя из оценок надежности источников тепловой энергии и тепловых сетей.</w:t>
      </w:r>
    </w:p>
    <w:p w14:paraId="5476142A" w14:textId="77777777" w:rsidR="00573031" w:rsidRPr="00820E63" w:rsidRDefault="00573031" w:rsidP="00573031">
      <w:pPr>
        <w:shd w:val="clear" w:color="auto" w:fill="FFFFFF"/>
        <w:ind w:firstLine="567"/>
        <w:jc w:val="both"/>
        <w:rPr>
          <w:rFonts w:cs="Times New Roman"/>
        </w:rPr>
      </w:pPr>
      <w:r w:rsidRPr="00820E63">
        <w:rPr>
          <w:rFonts w:cs="Times New Roman"/>
        </w:rPr>
        <w:t>Общая оценка надежности системы теплоснабжения определяется как наихудшая из оценок надежности источников тепловой энергии или тепловых сетей.</w:t>
      </w:r>
    </w:p>
    <w:p w14:paraId="50F0723D" w14:textId="77777777" w:rsidR="00573031" w:rsidRPr="00F81B7E" w:rsidRDefault="00573031" w:rsidP="00573031">
      <w:pPr>
        <w:pStyle w:val="af1"/>
        <w:ind w:left="0" w:firstLine="567"/>
        <w:jc w:val="both"/>
        <w:rPr>
          <w:rFonts w:cs="Times New Roman"/>
          <w:lang w:val="ru-RU"/>
        </w:rPr>
      </w:pPr>
      <w:r w:rsidRPr="00F81B7E">
        <w:rPr>
          <w:rFonts w:cs="Times New Roman"/>
          <w:lang w:val="ru-RU"/>
        </w:rPr>
        <w:t>Оценка надежности систем централизованного теплоснабжения МО Ольский муниципальный округ представлена в таблице 11.12.1.</w:t>
      </w:r>
    </w:p>
    <w:p w14:paraId="335B65FA" w14:textId="77777777" w:rsidR="00573031" w:rsidRPr="00820E63" w:rsidRDefault="00573031" w:rsidP="00573031">
      <w:pPr>
        <w:pStyle w:val="a1"/>
        <w:rPr>
          <w:rFonts w:cs="Times New Roman"/>
        </w:rPr>
      </w:pPr>
    </w:p>
    <w:p w14:paraId="5463FD2A" w14:textId="77777777" w:rsidR="00573031" w:rsidRPr="00820E63" w:rsidRDefault="00573031" w:rsidP="00573031">
      <w:pPr>
        <w:rPr>
          <w:rFonts w:cs="Times New Roman"/>
        </w:rPr>
        <w:sectPr w:rsidR="00573031" w:rsidRPr="00820E63" w:rsidSect="00820E63">
          <w:pgSz w:w="11906" w:h="16838"/>
          <w:pgMar w:top="1134" w:right="850" w:bottom="1134" w:left="1701" w:header="708" w:footer="708" w:gutter="0"/>
          <w:cols w:space="708"/>
          <w:docGrid w:linePitch="360"/>
        </w:sectPr>
      </w:pPr>
    </w:p>
    <w:p w14:paraId="1AF409D4" w14:textId="77777777" w:rsidR="00573031" w:rsidRPr="00820E63" w:rsidRDefault="00573031" w:rsidP="00573031">
      <w:pPr>
        <w:spacing w:before="400" w:after="200"/>
        <w:rPr>
          <w:rFonts w:cs="Times New Roman"/>
        </w:rPr>
      </w:pPr>
      <w:r w:rsidRPr="00820E63">
        <w:rPr>
          <w:rFonts w:cs="Times New Roman"/>
          <w:b/>
        </w:rPr>
        <w:lastRenderedPageBreak/>
        <w:t>Таблица 11.12.1 - Оценка надежности систем централизованного теплоснабжения МО</w:t>
      </w:r>
    </w:p>
    <w:tbl>
      <w:tblPr>
        <w:tblW w:w="15828" w:type="dxa"/>
        <w:tblInd w:w="-5" w:type="dxa"/>
        <w:tblLook w:val="04A0" w:firstRow="1" w:lastRow="0" w:firstColumn="1" w:lastColumn="0" w:noHBand="0" w:noVBand="1"/>
      </w:tblPr>
      <w:tblGrid>
        <w:gridCol w:w="3828"/>
        <w:gridCol w:w="937"/>
        <w:gridCol w:w="10"/>
        <w:gridCol w:w="1603"/>
        <w:gridCol w:w="10"/>
        <w:gridCol w:w="1603"/>
        <w:gridCol w:w="10"/>
        <w:gridCol w:w="1636"/>
        <w:gridCol w:w="10"/>
        <w:gridCol w:w="1636"/>
        <w:gridCol w:w="10"/>
        <w:gridCol w:w="1636"/>
        <w:gridCol w:w="10"/>
        <w:gridCol w:w="1636"/>
        <w:gridCol w:w="10"/>
        <w:gridCol w:w="1233"/>
        <w:gridCol w:w="10"/>
      </w:tblGrid>
      <w:tr w:rsidR="00573031" w:rsidRPr="00820E63" w14:paraId="6A9FD10E" w14:textId="77777777" w:rsidTr="00256631">
        <w:trPr>
          <w:cantSplit/>
          <w:trHeight w:val="2099"/>
          <w:tblHeader/>
        </w:trPr>
        <w:tc>
          <w:tcPr>
            <w:tcW w:w="4775"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F29CE2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Теплоисточник</w:t>
            </w:r>
          </w:p>
        </w:tc>
        <w:tc>
          <w:tcPr>
            <w:tcW w:w="1613" w:type="dxa"/>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21D57FBD" w14:textId="77777777" w:rsidR="00573031" w:rsidRPr="00820E63" w:rsidRDefault="00573031" w:rsidP="00820E63">
            <w:pPr>
              <w:ind w:left="113" w:right="113"/>
              <w:jc w:val="center"/>
              <w:rPr>
                <w:rFonts w:eastAsia="Times New Roman" w:cs="Times New Roman"/>
                <w:color w:val="000000"/>
                <w:sz w:val="20"/>
                <w:lang w:eastAsia="ru-RU"/>
              </w:rPr>
            </w:pPr>
            <w:r w:rsidRPr="00820E63">
              <w:rPr>
                <w:rFonts w:eastAsia="Times New Roman" w:cs="Times New Roman"/>
                <w:color w:val="000000"/>
                <w:sz w:val="20"/>
                <w:lang w:eastAsia="ru-RU"/>
              </w:rPr>
              <w:t>Котельная №1 пгт. Ола, ул. Лесная, д. 8</w:t>
            </w:r>
          </w:p>
        </w:tc>
        <w:tc>
          <w:tcPr>
            <w:tcW w:w="1613" w:type="dxa"/>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16922E89" w14:textId="77777777" w:rsidR="00573031" w:rsidRPr="00820E63" w:rsidRDefault="00573031" w:rsidP="00820E63">
            <w:pPr>
              <w:ind w:left="113" w:right="113"/>
              <w:jc w:val="center"/>
              <w:rPr>
                <w:rFonts w:eastAsia="Times New Roman" w:cs="Times New Roman"/>
                <w:color w:val="000000"/>
                <w:sz w:val="20"/>
                <w:lang w:eastAsia="ru-RU"/>
              </w:rPr>
            </w:pPr>
            <w:r w:rsidRPr="00820E63">
              <w:rPr>
                <w:rFonts w:eastAsia="Times New Roman" w:cs="Times New Roman"/>
                <w:color w:val="000000"/>
                <w:sz w:val="20"/>
                <w:lang w:eastAsia="ru-RU"/>
              </w:rPr>
              <w:t>Котельная п. Армань, ул. Гагарина, д. 23 а</w:t>
            </w:r>
          </w:p>
        </w:tc>
        <w:tc>
          <w:tcPr>
            <w:tcW w:w="1646" w:type="dxa"/>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010FEC14" w14:textId="77777777" w:rsidR="00573031" w:rsidRPr="00820E63" w:rsidRDefault="00573031" w:rsidP="00820E63">
            <w:pPr>
              <w:ind w:left="113" w:right="113"/>
              <w:jc w:val="center"/>
              <w:rPr>
                <w:rFonts w:eastAsia="Times New Roman" w:cs="Times New Roman"/>
                <w:color w:val="000000"/>
                <w:sz w:val="20"/>
                <w:lang w:eastAsia="ru-RU"/>
              </w:rPr>
            </w:pPr>
            <w:r w:rsidRPr="00820E63">
              <w:rPr>
                <w:rFonts w:eastAsia="Times New Roman" w:cs="Times New Roman"/>
                <w:color w:val="000000"/>
                <w:sz w:val="20"/>
                <w:lang w:eastAsia="ru-RU"/>
              </w:rPr>
              <w:t>Котельная п. Радужный, ул. Юбилейная, д.1</w:t>
            </w:r>
          </w:p>
        </w:tc>
        <w:tc>
          <w:tcPr>
            <w:tcW w:w="1646" w:type="dxa"/>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AE0787B" w14:textId="77777777" w:rsidR="00573031" w:rsidRPr="00820E63" w:rsidRDefault="00573031" w:rsidP="00820E63">
            <w:pPr>
              <w:ind w:left="113" w:right="113"/>
              <w:jc w:val="center"/>
              <w:rPr>
                <w:rFonts w:eastAsia="Times New Roman" w:cs="Times New Roman"/>
                <w:color w:val="000000"/>
                <w:sz w:val="20"/>
                <w:lang w:eastAsia="ru-RU"/>
              </w:rPr>
            </w:pPr>
            <w:r w:rsidRPr="00820E63">
              <w:rPr>
                <w:rFonts w:eastAsia="Times New Roman" w:cs="Times New Roman"/>
                <w:color w:val="000000"/>
                <w:sz w:val="20"/>
                <w:lang w:eastAsia="ru-RU"/>
              </w:rPr>
              <w:t>Котельная с. Гадля, ул. Колхозная, д. 4</w:t>
            </w:r>
          </w:p>
        </w:tc>
        <w:tc>
          <w:tcPr>
            <w:tcW w:w="1646" w:type="dxa"/>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707AEFE2" w14:textId="77777777" w:rsidR="00573031" w:rsidRPr="00820E63" w:rsidRDefault="00573031" w:rsidP="00820E63">
            <w:pPr>
              <w:ind w:left="113" w:right="113"/>
              <w:jc w:val="center"/>
              <w:rPr>
                <w:rFonts w:eastAsia="Times New Roman" w:cs="Times New Roman"/>
                <w:color w:val="000000"/>
                <w:sz w:val="20"/>
                <w:lang w:eastAsia="ru-RU"/>
              </w:rPr>
            </w:pPr>
            <w:r w:rsidRPr="00820E63">
              <w:rPr>
                <w:rFonts w:eastAsia="Times New Roman" w:cs="Times New Roman"/>
                <w:color w:val="000000"/>
                <w:sz w:val="20"/>
                <w:lang w:eastAsia="ru-RU"/>
              </w:rPr>
              <w:t>Котельная с. Клепка, ул. Центральная, д. 3</w:t>
            </w:r>
          </w:p>
        </w:tc>
        <w:tc>
          <w:tcPr>
            <w:tcW w:w="1646" w:type="dxa"/>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3751974E" w14:textId="05FEB364" w:rsidR="00573031" w:rsidRPr="00820E63" w:rsidRDefault="00513BC3" w:rsidP="00820E63">
            <w:pPr>
              <w:ind w:left="113" w:right="113"/>
              <w:jc w:val="center"/>
              <w:rPr>
                <w:rFonts w:eastAsia="Times New Roman" w:cs="Times New Roman"/>
                <w:color w:val="000000"/>
                <w:sz w:val="20"/>
                <w:lang w:eastAsia="ru-RU"/>
              </w:rPr>
            </w:pPr>
            <w:r>
              <w:rPr>
                <w:rFonts w:eastAsia="Times New Roman" w:cs="Times New Roman"/>
                <w:color w:val="000000"/>
                <w:sz w:val="20"/>
                <w:lang w:eastAsia="ru-RU"/>
              </w:rPr>
              <w:t>Котельная с. Талон, ул. Юбилейная б/н</w:t>
            </w:r>
          </w:p>
        </w:tc>
        <w:tc>
          <w:tcPr>
            <w:tcW w:w="1243" w:type="dxa"/>
            <w:gridSpan w:val="2"/>
            <w:tcBorders>
              <w:top w:val="single" w:sz="4" w:space="0" w:color="auto"/>
              <w:left w:val="nil"/>
              <w:bottom w:val="single" w:sz="4" w:space="0" w:color="auto"/>
              <w:right w:val="single" w:sz="4" w:space="0" w:color="auto"/>
            </w:tcBorders>
            <w:shd w:val="clear" w:color="auto" w:fill="F2F2F2" w:themeFill="background1" w:themeFillShade="F2"/>
            <w:textDirection w:val="btLr"/>
            <w:vAlign w:val="center"/>
            <w:hideMark/>
          </w:tcPr>
          <w:p w14:paraId="50265BE2" w14:textId="77777777" w:rsidR="00573031" w:rsidRPr="00820E63" w:rsidRDefault="00573031" w:rsidP="00820E63">
            <w:pPr>
              <w:ind w:left="113" w:right="113"/>
              <w:jc w:val="center"/>
              <w:rPr>
                <w:rFonts w:eastAsia="Times New Roman" w:cs="Times New Roman"/>
                <w:color w:val="000000"/>
                <w:sz w:val="20"/>
                <w:lang w:eastAsia="ru-RU"/>
              </w:rPr>
            </w:pPr>
            <w:r w:rsidRPr="00820E63">
              <w:rPr>
                <w:rFonts w:eastAsia="Times New Roman" w:cs="Times New Roman"/>
                <w:color w:val="000000"/>
                <w:sz w:val="20"/>
                <w:lang w:eastAsia="ru-RU"/>
              </w:rPr>
              <w:t>Котельная с. Тахтоямск, ул. Советская</w:t>
            </w:r>
          </w:p>
        </w:tc>
      </w:tr>
      <w:tr w:rsidR="00573031" w:rsidRPr="00820E63" w14:paraId="08FE0199" w14:textId="77777777" w:rsidTr="00256631">
        <w:trPr>
          <w:gridAfter w:val="1"/>
          <w:wAfter w:w="10" w:type="dxa"/>
          <w:trHeight w:val="9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023EBC4"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val="en-US" w:eastAsia="ru-RU"/>
              </w:rPr>
              <w:t>Показатель надежности электроснабжения теплоисточника</w:t>
            </w:r>
          </w:p>
        </w:tc>
        <w:tc>
          <w:tcPr>
            <w:tcW w:w="937" w:type="dxa"/>
            <w:tcBorders>
              <w:top w:val="nil"/>
              <w:left w:val="nil"/>
              <w:bottom w:val="single" w:sz="4" w:space="0" w:color="auto"/>
              <w:right w:val="single" w:sz="4" w:space="0" w:color="auto"/>
            </w:tcBorders>
            <w:shd w:val="clear" w:color="auto" w:fill="auto"/>
            <w:vAlign w:val="center"/>
            <w:hideMark/>
          </w:tcPr>
          <w:p w14:paraId="4D18845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Kэ</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4099B1A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342434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01B667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36379AA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E340EC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7E287715"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716D4BB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5D8922E3" w14:textId="77777777" w:rsidTr="00256631">
        <w:trPr>
          <w:gridAfter w:val="1"/>
          <w:wAfter w:w="10" w:type="dxa"/>
          <w:trHeight w:val="6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3900FE5"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val="en-US" w:eastAsia="ru-RU"/>
              </w:rPr>
              <w:t>Показатель надежности водоснабжения теплоисточника</w:t>
            </w:r>
          </w:p>
        </w:tc>
        <w:tc>
          <w:tcPr>
            <w:tcW w:w="937" w:type="dxa"/>
            <w:tcBorders>
              <w:top w:val="nil"/>
              <w:left w:val="nil"/>
              <w:bottom w:val="single" w:sz="4" w:space="0" w:color="auto"/>
              <w:right w:val="single" w:sz="4" w:space="0" w:color="auto"/>
            </w:tcBorders>
            <w:shd w:val="clear" w:color="auto" w:fill="auto"/>
            <w:vAlign w:val="center"/>
            <w:hideMark/>
          </w:tcPr>
          <w:p w14:paraId="18BE785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Kв</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5E1B8BA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1C87A2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6302FBC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48160A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7264AC7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B39695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048AD7E5"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4FCABA46" w14:textId="77777777" w:rsidTr="00256631">
        <w:trPr>
          <w:gridAfter w:val="1"/>
          <w:wAfter w:w="10" w:type="dxa"/>
          <w:trHeight w:val="9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10C4F3B"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val="en-US" w:eastAsia="ru-RU"/>
              </w:rPr>
              <w:t>Показатель надежности топливоснабжения теплоисточника</w:t>
            </w:r>
          </w:p>
        </w:tc>
        <w:tc>
          <w:tcPr>
            <w:tcW w:w="937" w:type="dxa"/>
            <w:tcBorders>
              <w:top w:val="nil"/>
              <w:left w:val="nil"/>
              <w:bottom w:val="single" w:sz="4" w:space="0" w:color="auto"/>
              <w:right w:val="single" w:sz="4" w:space="0" w:color="auto"/>
            </w:tcBorders>
            <w:shd w:val="clear" w:color="auto" w:fill="auto"/>
            <w:vAlign w:val="center"/>
            <w:hideMark/>
          </w:tcPr>
          <w:p w14:paraId="0048727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Kт</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765AEAA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18E9232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42F725A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E6D3DC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5FE7022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3C49B735"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73063275"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46C4BFF9" w14:textId="77777777" w:rsidTr="00256631">
        <w:trPr>
          <w:gridAfter w:val="1"/>
          <w:wAfter w:w="10" w:type="dxa"/>
          <w:trHeight w:val="18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F58EE5D"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 xml:space="preserve">Показатель соответствия тепловой мощности источников тепловой энергии и пропускной способности тепловых сетей фактическим тепловым нагрузкам потребителей </w:t>
            </w:r>
          </w:p>
        </w:tc>
        <w:tc>
          <w:tcPr>
            <w:tcW w:w="937" w:type="dxa"/>
            <w:tcBorders>
              <w:top w:val="nil"/>
              <w:left w:val="nil"/>
              <w:bottom w:val="single" w:sz="4" w:space="0" w:color="auto"/>
              <w:right w:val="single" w:sz="4" w:space="0" w:color="auto"/>
            </w:tcBorders>
            <w:shd w:val="clear" w:color="auto" w:fill="auto"/>
            <w:vAlign w:val="center"/>
            <w:hideMark/>
          </w:tcPr>
          <w:p w14:paraId="01BD44F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(Кб)</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550AC59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194BFFB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39ECF2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4E7CD3D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5D6E6E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4065B81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1954015B"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55C5F2F4" w14:textId="77777777" w:rsidTr="00256631">
        <w:trPr>
          <w:gridAfter w:val="1"/>
          <w:wAfter w:w="10" w:type="dxa"/>
          <w:trHeight w:val="9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05058AFA"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Показатель уровня резервирования теплоисточника и элементов тепловой сети</w:t>
            </w:r>
          </w:p>
        </w:tc>
        <w:tc>
          <w:tcPr>
            <w:tcW w:w="937" w:type="dxa"/>
            <w:tcBorders>
              <w:top w:val="nil"/>
              <w:left w:val="nil"/>
              <w:bottom w:val="single" w:sz="4" w:space="0" w:color="auto"/>
              <w:right w:val="single" w:sz="4" w:space="0" w:color="auto"/>
            </w:tcBorders>
            <w:shd w:val="clear" w:color="auto" w:fill="auto"/>
            <w:vAlign w:val="center"/>
            <w:hideMark/>
          </w:tcPr>
          <w:p w14:paraId="40B1524A"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Kр</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DAEC6EF"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512A7C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7BC296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88C5A2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B6AB9C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3865983A"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2C8DC4D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r>
      <w:tr w:rsidR="00573031" w:rsidRPr="00820E63" w14:paraId="63C39347" w14:textId="77777777" w:rsidTr="00256631">
        <w:trPr>
          <w:gridAfter w:val="1"/>
          <w:wAfter w:w="10" w:type="dxa"/>
          <w:trHeight w:val="6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6065BF9"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Показатель технического состояния тепловых сетей</w:t>
            </w:r>
          </w:p>
        </w:tc>
        <w:tc>
          <w:tcPr>
            <w:tcW w:w="937" w:type="dxa"/>
            <w:tcBorders>
              <w:top w:val="nil"/>
              <w:left w:val="nil"/>
              <w:bottom w:val="single" w:sz="4" w:space="0" w:color="auto"/>
              <w:right w:val="single" w:sz="4" w:space="0" w:color="auto"/>
            </w:tcBorders>
            <w:shd w:val="clear" w:color="auto" w:fill="auto"/>
            <w:vAlign w:val="center"/>
            <w:hideMark/>
          </w:tcPr>
          <w:p w14:paraId="5D03376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Kс</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5F720D8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357D4E4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330E50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5CEA18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31747B5"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F269CCF"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0,5</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775A719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0,7</w:t>
            </w:r>
          </w:p>
        </w:tc>
      </w:tr>
      <w:tr w:rsidR="00573031" w:rsidRPr="00820E63" w14:paraId="48509349" w14:textId="77777777" w:rsidTr="00256631">
        <w:trPr>
          <w:gridAfter w:val="1"/>
          <w:wAfter w:w="10" w:type="dxa"/>
          <w:trHeight w:val="6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60F5EF45"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Показатель интенсивности отказов тепловых сетей</w:t>
            </w:r>
          </w:p>
        </w:tc>
        <w:tc>
          <w:tcPr>
            <w:tcW w:w="937" w:type="dxa"/>
            <w:tcBorders>
              <w:top w:val="nil"/>
              <w:left w:val="nil"/>
              <w:bottom w:val="single" w:sz="4" w:space="0" w:color="auto"/>
              <w:right w:val="single" w:sz="4" w:space="0" w:color="auto"/>
            </w:tcBorders>
            <w:shd w:val="clear" w:color="auto" w:fill="auto"/>
            <w:vAlign w:val="center"/>
            <w:hideMark/>
          </w:tcPr>
          <w:p w14:paraId="55E91A2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Kотк.тс</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A9D668B"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3373BF8F"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7A889B5A"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65BCB3B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346920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55BD7C7"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7F71B59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5A73ED2D" w14:textId="77777777" w:rsidTr="00256631">
        <w:trPr>
          <w:gridAfter w:val="1"/>
          <w:wAfter w:w="10" w:type="dxa"/>
          <w:trHeight w:val="6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562F3627"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lastRenderedPageBreak/>
              <w:t xml:space="preserve">Показатель интенсивности отказов теплового источника </w:t>
            </w:r>
          </w:p>
        </w:tc>
        <w:tc>
          <w:tcPr>
            <w:tcW w:w="937" w:type="dxa"/>
            <w:tcBorders>
              <w:top w:val="nil"/>
              <w:left w:val="nil"/>
              <w:bottom w:val="single" w:sz="4" w:space="0" w:color="auto"/>
              <w:right w:val="single" w:sz="4" w:space="0" w:color="auto"/>
            </w:tcBorders>
            <w:shd w:val="clear" w:color="auto" w:fill="auto"/>
            <w:vAlign w:val="center"/>
            <w:hideMark/>
          </w:tcPr>
          <w:p w14:paraId="6C3D5FD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(Котк ит)</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0991B31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35911F7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B70564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3FAB5B1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BD1F45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3096B067"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1FFA254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16849317" w14:textId="77777777" w:rsidTr="00256631">
        <w:trPr>
          <w:gridAfter w:val="1"/>
          <w:wAfter w:w="10" w:type="dxa"/>
          <w:trHeight w:val="6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2C5ECAE3"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Показатель относительного аварийного недоотпуска тепла</w:t>
            </w:r>
          </w:p>
        </w:tc>
        <w:tc>
          <w:tcPr>
            <w:tcW w:w="937" w:type="dxa"/>
            <w:tcBorders>
              <w:top w:val="nil"/>
              <w:left w:val="nil"/>
              <w:bottom w:val="single" w:sz="4" w:space="0" w:color="auto"/>
              <w:right w:val="single" w:sz="4" w:space="0" w:color="auto"/>
            </w:tcBorders>
            <w:shd w:val="clear" w:color="auto" w:fill="auto"/>
            <w:vAlign w:val="center"/>
            <w:hideMark/>
          </w:tcPr>
          <w:p w14:paraId="4B9A43C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Kнед</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7825FC0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443A71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26DD687"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ACBC339"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60D34C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3AF872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4FE16FA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33EA6F02" w14:textId="77777777" w:rsidTr="00256631">
        <w:trPr>
          <w:gridAfter w:val="1"/>
          <w:wAfter w:w="10" w:type="dxa"/>
          <w:trHeight w:val="9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70B88C8"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Показатель укомплектованности ремонтным и оперативно-ремонтным персоналом;</w:t>
            </w:r>
          </w:p>
        </w:tc>
        <w:tc>
          <w:tcPr>
            <w:tcW w:w="937" w:type="dxa"/>
            <w:tcBorders>
              <w:top w:val="nil"/>
              <w:left w:val="nil"/>
              <w:bottom w:val="single" w:sz="4" w:space="0" w:color="auto"/>
              <w:right w:val="single" w:sz="4" w:space="0" w:color="auto"/>
            </w:tcBorders>
            <w:shd w:val="clear" w:color="auto" w:fill="auto"/>
            <w:vAlign w:val="center"/>
            <w:hideMark/>
          </w:tcPr>
          <w:p w14:paraId="108B600A"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Kп</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4DF00B0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0CE378D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D9E8DA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6ADA54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EA950B5"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6089FC07"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2896954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469FA7C4" w14:textId="77777777" w:rsidTr="00256631">
        <w:trPr>
          <w:gridAfter w:val="1"/>
          <w:wAfter w:w="10" w:type="dxa"/>
          <w:trHeight w:val="9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43B176DE"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Показатель оснащенности машинами, специальными механизмами и оборудованием</w:t>
            </w:r>
          </w:p>
        </w:tc>
        <w:tc>
          <w:tcPr>
            <w:tcW w:w="937" w:type="dxa"/>
            <w:tcBorders>
              <w:top w:val="nil"/>
              <w:left w:val="nil"/>
              <w:bottom w:val="single" w:sz="4" w:space="0" w:color="auto"/>
              <w:right w:val="single" w:sz="4" w:space="0" w:color="auto"/>
            </w:tcBorders>
            <w:shd w:val="clear" w:color="auto" w:fill="auto"/>
            <w:vAlign w:val="center"/>
            <w:hideMark/>
          </w:tcPr>
          <w:p w14:paraId="0A2A060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Kм</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093528A9"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57659C2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70239BCA"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11C939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6057B1F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F5453D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012013A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1EDCFBE7" w14:textId="77777777" w:rsidTr="00256631">
        <w:trPr>
          <w:gridAfter w:val="1"/>
          <w:wAfter w:w="10" w:type="dxa"/>
          <w:trHeight w:val="9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75F3F4D3"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Показатель наличия основных материально-технических ресурсов</w:t>
            </w:r>
          </w:p>
        </w:tc>
        <w:tc>
          <w:tcPr>
            <w:tcW w:w="937" w:type="dxa"/>
            <w:tcBorders>
              <w:top w:val="nil"/>
              <w:left w:val="nil"/>
              <w:bottom w:val="single" w:sz="4" w:space="0" w:color="auto"/>
              <w:right w:val="single" w:sz="4" w:space="0" w:color="auto"/>
            </w:tcBorders>
            <w:shd w:val="clear" w:color="auto" w:fill="auto"/>
            <w:vAlign w:val="center"/>
            <w:hideMark/>
          </w:tcPr>
          <w:p w14:paraId="2B043A2A"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Kтр</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5C382C4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72089E6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4FB0B43F"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48FFB9F7"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58E13D9"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69C1A8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2DB1F3A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364C8B95" w14:textId="77777777" w:rsidTr="00256631">
        <w:trPr>
          <w:gridAfter w:val="1"/>
          <w:wAfter w:w="10" w:type="dxa"/>
          <w:trHeight w:val="15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1EB8832B"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Показатель укомплектованности передвижными автономными источниками электропитания для ведения аварийно-восстановительных работ</w:t>
            </w:r>
          </w:p>
        </w:tc>
        <w:tc>
          <w:tcPr>
            <w:tcW w:w="937" w:type="dxa"/>
            <w:tcBorders>
              <w:top w:val="nil"/>
              <w:left w:val="nil"/>
              <w:bottom w:val="single" w:sz="4" w:space="0" w:color="auto"/>
              <w:right w:val="single" w:sz="4" w:space="0" w:color="auto"/>
            </w:tcBorders>
            <w:shd w:val="clear" w:color="auto" w:fill="auto"/>
            <w:vAlign w:val="center"/>
            <w:hideMark/>
          </w:tcPr>
          <w:p w14:paraId="278CCF9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Kист</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0043B2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1D5D3D1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CFCE4CF"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CE2AA0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EA267D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775DED9"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4FF2F27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56F6AE63" w14:textId="77777777" w:rsidTr="00256631">
        <w:trPr>
          <w:gridAfter w:val="1"/>
          <w:wAfter w:w="10" w:type="dxa"/>
          <w:trHeight w:val="1500"/>
        </w:trPr>
        <w:tc>
          <w:tcPr>
            <w:tcW w:w="3828" w:type="dxa"/>
            <w:tcBorders>
              <w:top w:val="nil"/>
              <w:left w:val="single" w:sz="4" w:space="0" w:color="auto"/>
              <w:bottom w:val="single" w:sz="4" w:space="0" w:color="auto"/>
              <w:right w:val="single" w:sz="4" w:space="0" w:color="auto"/>
            </w:tcBorders>
            <w:shd w:val="clear" w:color="auto" w:fill="auto"/>
            <w:vAlign w:val="center"/>
            <w:hideMark/>
          </w:tcPr>
          <w:p w14:paraId="3193B07E" w14:textId="77777777" w:rsidR="00573031" w:rsidRPr="00820E63" w:rsidRDefault="00573031" w:rsidP="00820E63">
            <w:pPr>
              <w:rPr>
                <w:rFonts w:eastAsia="Times New Roman" w:cs="Times New Roman"/>
                <w:color w:val="000000"/>
                <w:sz w:val="20"/>
                <w:lang w:eastAsia="ru-RU"/>
              </w:rPr>
            </w:pPr>
            <w:r w:rsidRPr="00820E63">
              <w:rPr>
                <w:rFonts w:eastAsia="Times New Roman" w:cs="Times New Roman"/>
                <w:color w:val="000000"/>
                <w:sz w:val="20"/>
                <w:lang w:eastAsia="ru-RU"/>
              </w:rPr>
              <w:t xml:space="preserve">Показатель готовности теплоснабжающих организаций к проведению аварийно-восстановительных работ в системах теплоснабжения </w:t>
            </w:r>
          </w:p>
        </w:tc>
        <w:tc>
          <w:tcPr>
            <w:tcW w:w="937" w:type="dxa"/>
            <w:tcBorders>
              <w:top w:val="nil"/>
              <w:left w:val="nil"/>
              <w:bottom w:val="single" w:sz="4" w:space="0" w:color="auto"/>
              <w:right w:val="single" w:sz="4" w:space="0" w:color="auto"/>
            </w:tcBorders>
            <w:shd w:val="clear" w:color="auto" w:fill="auto"/>
            <w:vAlign w:val="center"/>
            <w:hideMark/>
          </w:tcPr>
          <w:p w14:paraId="09E691B1"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Kгот</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D6FE474"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789C15F9"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1703D79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9725F2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3B8FD7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6AE15F3A"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630F247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1</w:t>
            </w:r>
          </w:p>
        </w:tc>
      </w:tr>
      <w:tr w:rsidR="00573031" w:rsidRPr="00820E63" w14:paraId="30BBD141" w14:textId="77777777" w:rsidTr="00256631">
        <w:trPr>
          <w:trHeight w:val="300"/>
        </w:trPr>
        <w:tc>
          <w:tcPr>
            <w:tcW w:w="47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08CFEE7"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eastAsia="ru-RU"/>
              </w:rPr>
              <w:t>оценка надежности источников тепловой энергии</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4C1BD62F"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62F4A2FD"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5E1D9C8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310BA27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6658A6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07A4D1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0EECE28C"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r>
      <w:tr w:rsidR="00573031" w:rsidRPr="00820E63" w14:paraId="2620433E" w14:textId="77777777" w:rsidTr="00256631">
        <w:trPr>
          <w:trHeight w:val="300"/>
        </w:trPr>
        <w:tc>
          <w:tcPr>
            <w:tcW w:w="47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0576D87"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lastRenderedPageBreak/>
              <w:t>оценка надежности тепловых сетей</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25118F6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2DB69D69"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51C193D2"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0A50AE7E"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5442CB06"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21738850"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6841247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r>
      <w:tr w:rsidR="00573031" w:rsidRPr="00820E63" w14:paraId="0B42273B" w14:textId="77777777" w:rsidTr="00256631">
        <w:trPr>
          <w:trHeight w:val="300"/>
        </w:trPr>
        <w:tc>
          <w:tcPr>
            <w:tcW w:w="47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EC077D7"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eastAsia="ru-RU"/>
              </w:rPr>
              <w:t>оценка надежности систем теплоснабжения в целом</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78C2568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13" w:type="dxa"/>
            <w:gridSpan w:val="2"/>
            <w:tcBorders>
              <w:top w:val="nil"/>
              <w:left w:val="nil"/>
              <w:bottom w:val="single" w:sz="4" w:space="0" w:color="auto"/>
              <w:right w:val="single" w:sz="4" w:space="0" w:color="auto"/>
            </w:tcBorders>
            <w:shd w:val="clear" w:color="000000" w:fill="FFFFFF"/>
            <w:vAlign w:val="center"/>
            <w:hideMark/>
          </w:tcPr>
          <w:p w14:paraId="527EA10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5EF49309"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67B9A605"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58230148"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646" w:type="dxa"/>
            <w:gridSpan w:val="2"/>
            <w:tcBorders>
              <w:top w:val="nil"/>
              <w:left w:val="nil"/>
              <w:bottom w:val="single" w:sz="4" w:space="0" w:color="auto"/>
              <w:right w:val="single" w:sz="4" w:space="0" w:color="auto"/>
            </w:tcBorders>
            <w:shd w:val="clear" w:color="000000" w:fill="FFFFFF"/>
            <w:vAlign w:val="center"/>
            <w:hideMark/>
          </w:tcPr>
          <w:p w14:paraId="51F4FD79"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малонадежные</w:t>
            </w:r>
          </w:p>
        </w:tc>
        <w:tc>
          <w:tcPr>
            <w:tcW w:w="1243" w:type="dxa"/>
            <w:gridSpan w:val="2"/>
            <w:tcBorders>
              <w:top w:val="nil"/>
              <w:left w:val="nil"/>
              <w:bottom w:val="single" w:sz="4" w:space="0" w:color="auto"/>
              <w:right w:val="single" w:sz="4" w:space="0" w:color="auto"/>
            </w:tcBorders>
            <w:shd w:val="clear" w:color="000000" w:fill="FFFFFF"/>
            <w:vAlign w:val="center"/>
            <w:hideMark/>
          </w:tcPr>
          <w:p w14:paraId="3EACEE63" w14:textId="77777777" w:rsidR="00573031" w:rsidRPr="00820E63" w:rsidRDefault="00573031" w:rsidP="00820E63">
            <w:pPr>
              <w:jc w:val="center"/>
              <w:rPr>
                <w:rFonts w:eastAsia="Times New Roman" w:cs="Times New Roman"/>
                <w:color w:val="000000"/>
                <w:sz w:val="20"/>
                <w:lang w:eastAsia="ru-RU"/>
              </w:rPr>
            </w:pPr>
            <w:r w:rsidRPr="00820E63">
              <w:rPr>
                <w:rFonts w:eastAsia="Times New Roman" w:cs="Times New Roman"/>
                <w:color w:val="000000"/>
                <w:sz w:val="20"/>
                <w:lang w:val="en-US" w:eastAsia="ru-RU"/>
              </w:rPr>
              <w:t>надежные</w:t>
            </w:r>
          </w:p>
        </w:tc>
      </w:tr>
    </w:tbl>
    <w:p w14:paraId="03E7BF0E" w14:textId="77777777" w:rsidR="00573031" w:rsidRPr="00820E63" w:rsidRDefault="00573031" w:rsidP="00573031">
      <w:pPr>
        <w:pStyle w:val="a1"/>
        <w:rPr>
          <w:rFonts w:cs="Times New Roman"/>
          <w:lang w:val="en-US"/>
        </w:rPr>
      </w:pPr>
    </w:p>
    <w:p w14:paraId="6C992D89" w14:textId="77777777" w:rsidR="00573031" w:rsidRPr="00820E63" w:rsidRDefault="00573031" w:rsidP="00573031">
      <w:pPr>
        <w:pStyle w:val="2"/>
        <w:ind w:left="0" w:firstLine="0"/>
      </w:pPr>
      <w:bookmarkStart w:id="673" w:name="_Toc46129149"/>
      <w:bookmarkStart w:id="674" w:name="_Toc53927724"/>
      <w:bookmarkStart w:id="675" w:name="_Toc152146513"/>
      <w:r w:rsidRPr="00820E63">
        <w:t>Часть 13.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673"/>
      <w:bookmarkEnd w:id="674"/>
      <w:bookmarkEnd w:id="675"/>
    </w:p>
    <w:p w14:paraId="4B74DC7A" w14:textId="77777777" w:rsidR="00573031" w:rsidRPr="00820E63" w:rsidRDefault="00573031" w:rsidP="00573031">
      <w:pPr>
        <w:rPr>
          <w:rFonts w:cs="Times New Roman"/>
          <w:lang w:eastAsia="ru-RU"/>
        </w:rPr>
      </w:pPr>
    </w:p>
    <w:p w14:paraId="5D3B09F6" w14:textId="77777777" w:rsidR="00573031" w:rsidRPr="00F81B7E" w:rsidRDefault="00573031" w:rsidP="00573031">
      <w:pPr>
        <w:pStyle w:val="af1"/>
        <w:ind w:left="685"/>
        <w:rPr>
          <w:rFonts w:cs="Times New Roman"/>
          <w:lang w:val="ru-RU"/>
        </w:rPr>
      </w:pPr>
      <w:r w:rsidRPr="00F81B7E">
        <w:rPr>
          <w:rFonts w:cs="Times New Roman"/>
          <w:spacing w:val="-1"/>
          <w:lang w:val="ru-RU"/>
        </w:rPr>
        <w:t>Откорректированы показатели надежности.</w:t>
      </w:r>
    </w:p>
    <w:p w14:paraId="3CFA13CF" w14:textId="77777777" w:rsidR="00573031" w:rsidRPr="00820E63" w:rsidRDefault="00573031" w:rsidP="00573031">
      <w:pPr>
        <w:pStyle w:val="a1"/>
        <w:rPr>
          <w:rFonts w:cs="Times New Roman"/>
        </w:rPr>
      </w:pPr>
    </w:p>
    <w:p w14:paraId="60D6C630" w14:textId="77777777" w:rsidR="00573031" w:rsidRPr="00820E63" w:rsidRDefault="00573031" w:rsidP="00573031">
      <w:pPr>
        <w:rPr>
          <w:rFonts w:cs="Times New Roman"/>
        </w:rPr>
        <w:sectPr w:rsidR="00573031" w:rsidRPr="00820E63" w:rsidSect="00256631">
          <w:pgSz w:w="16838" w:h="11906" w:orient="landscape"/>
          <w:pgMar w:top="1134" w:right="820" w:bottom="1134" w:left="567" w:header="708" w:footer="708" w:gutter="0"/>
          <w:cols w:space="708"/>
          <w:docGrid w:linePitch="360"/>
        </w:sectPr>
      </w:pPr>
    </w:p>
    <w:bookmarkStart w:id="676" w:name="_Hlk117522071"/>
    <w:p w14:paraId="2A7DFF0C" w14:textId="77777777" w:rsidR="00573031" w:rsidRPr="00820E63" w:rsidRDefault="00573031" w:rsidP="00573031">
      <w:pPr>
        <w:pStyle w:val="2"/>
        <w:ind w:left="0" w:firstLine="0"/>
        <w:rPr>
          <w:sz w:val="28"/>
          <w:szCs w:val="28"/>
        </w:rPr>
      </w:pPr>
      <w:r w:rsidRPr="00820E63">
        <w:rPr>
          <w:sz w:val="28"/>
          <w:szCs w:val="28"/>
        </w:rPr>
        <w:lastRenderedPageBreak/>
        <w:fldChar w:fldCharType="begin"/>
      </w:r>
      <w:r w:rsidRPr="00820E63">
        <w:rPr>
          <w:sz w:val="28"/>
          <w:szCs w:val="28"/>
        </w:rPr>
        <w:instrText xml:space="preserve"> HYPERLINK "file:///D:\\Source\\Ses\\Docs\\Оглавление%20том%202%20%20О.М..docx" \l "bookmark125" </w:instrText>
      </w:r>
      <w:r w:rsidRPr="00820E63">
        <w:rPr>
          <w:sz w:val="28"/>
          <w:szCs w:val="28"/>
        </w:rPr>
        <w:fldChar w:fldCharType="separate"/>
      </w:r>
      <w:bookmarkStart w:id="677" w:name="_Toc45625271"/>
      <w:bookmarkStart w:id="678" w:name="_Toc152146514"/>
      <w:r w:rsidRPr="00820E63">
        <w:rPr>
          <w:sz w:val="28"/>
          <w:szCs w:val="28"/>
        </w:rPr>
        <w:t xml:space="preserve">ГЛАВА 12. </w:t>
      </w:r>
      <w:r w:rsidRPr="00820E63">
        <w:rPr>
          <w:sz w:val="28"/>
          <w:szCs w:val="28"/>
        </w:rPr>
        <w:fldChar w:fldCharType="end"/>
      </w:r>
      <w:r w:rsidRPr="00820E63">
        <w:rPr>
          <w:sz w:val="28"/>
        </w:rPr>
        <w:t>ОБОСНОВАНИЕ ИНВЕСТИЦИЙ В СТРОИТЕЛЬСТВО, РЕКОНСТРУКЦИЮ, ТЕХНИЧЕСКОЕ ПЕРЕВООРУЖЕНИЕ И (ИЛИ) МОДЕРНИЗАЦИЮ</w:t>
      </w:r>
      <w:bookmarkEnd w:id="677"/>
      <w:bookmarkEnd w:id="678"/>
      <w:r w:rsidRPr="00820E63">
        <w:rPr>
          <w:sz w:val="32"/>
          <w:szCs w:val="28"/>
        </w:rPr>
        <w:t xml:space="preserve"> </w:t>
      </w:r>
    </w:p>
    <w:p w14:paraId="3EAE4082" w14:textId="77777777" w:rsidR="00573031" w:rsidRPr="00820E63" w:rsidRDefault="00573031" w:rsidP="00573031">
      <w:pPr>
        <w:rPr>
          <w:rFonts w:cs="Times New Roman"/>
        </w:rPr>
      </w:pPr>
    </w:p>
    <w:p w14:paraId="3DED8A34" w14:textId="77777777" w:rsidR="00573031" w:rsidRPr="00820E63" w:rsidRDefault="00B82B27" w:rsidP="00573031">
      <w:pPr>
        <w:pStyle w:val="2"/>
        <w:ind w:left="0" w:firstLine="0"/>
      </w:pPr>
      <w:hyperlink r:id="rId286" w:anchor="bookmark126" w:history="1">
        <w:bookmarkStart w:id="679" w:name="_Toc45625272"/>
        <w:bookmarkStart w:id="680" w:name="_Toc152146515"/>
        <w:r w:rsidR="00573031" w:rsidRPr="00820E63">
          <w:t xml:space="preserve">Часть 1. </w:t>
        </w:r>
      </w:hyperlink>
      <w:r w:rsidR="00573031" w:rsidRPr="00820E63">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79"/>
      <w:bookmarkEnd w:id="680"/>
    </w:p>
    <w:p w14:paraId="5CDBB199" w14:textId="77777777" w:rsidR="00573031" w:rsidRPr="00820E63" w:rsidRDefault="00573031" w:rsidP="00573031">
      <w:pPr>
        <w:pStyle w:val="a1"/>
        <w:ind w:firstLine="709"/>
        <w:rPr>
          <w:rFonts w:cs="Times New Roman"/>
          <w:lang w:eastAsia="ru-RU"/>
        </w:rPr>
      </w:pPr>
    </w:p>
    <w:p w14:paraId="73392A13" w14:textId="77777777" w:rsidR="00573031" w:rsidRPr="00820E63" w:rsidRDefault="00573031" w:rsidP="00573031">
      <w:pPr>
        <w:pStyle w:val="a1"/>
        <w:ind w:firstLine="709"/>
        <w:rPr>
          <w:rFonts w:cs="Times New Roman"/>
          <w:lang w:eastAsia="ru-RU"/>
        </w:rPr>
      </w:pPr>
      <w:r w:rsidRPr="00820E63">
        <w:rPr>
          <w:rFonts w:cs="Times New Roman"/>
          <w:lang w:eastAsia="ru-RU"/>
        </w:rPr>
        <w:t xml:space="preserve">В таблице 12.1.1 представлена оценка финансовых потребностей для осуществления строительства, реконструкцию, техническое перевооружение и (или) модернизацию источников тепловой энергии по базовому варианту мастер-плана развития систем теплоснабжения. </w:t>
      </w:r>
    </w:p>
    <w:bookmarkEnd w:id="676"/>
    <w:p w14:paraId="730FFF87" w14:textId="77777777" w:rsidR="00573031" w:rsidRPr="00820E63" w:rsidRDefault="00573031" w:rsidP="00573031">
      <w:pPr>
        <w:pStyle w:val="a1"/>
        <w:jc w:val="center"/>
        <w:rPr>
          <w:rFonts w:cs="Times New Roman"/>
          <w:lang w:eastAsia="ru-RU"/>
        </w:rPr>
      </w:pPr>
    </w:p>
    <w:p w14:paraId="47CADC26" w14:textId="77777777" w:rsidR="00573031" w:rsidRPr="00820E63" w:rsidRDefault="00573031" w:rsidP="00573031">
      <w:pPr>
        <w:spacing w:before="400" w:after="200"/>
        <w:rPr>
          <w:rFonts w:cs="Times New Roman"/>
        </w:rPr>
      </w:pPr>
      <w:r w:rsidRPr="00820E63">
        <w:rPr>
          <w:rFonts w:cs="Times New Roman"/>
          <w:b/>
        </w:rPr>
        <w:t xml:space="preserve">Таблица 12.1.1 - Оценка финансовых потребностей </w:t>
      </w:r>
      <w:bookmarkStart w:id="681" w:name="_Hlk152145020"/>
      <w:r w:rsidRPr="00820E63">
        <w:rPr>
          <w:rFonts w:cs="Times New Roman"/>
          <w:b/>
        </w:rPr>
        <w:t>для осуществления строительства, реконструкцию, техническое перевооружение и (или) модернизацию источников тепловой энергии</w:t>
      </w:r>
    </w:p>
    <w:tbl>
      <w:tblPr>
        <w:tblStyle w:val="a6"/>
        <w:tblW w:w="5000" w:type="pct"/>
        <w:jc w:val="center"/>
        <w:tblLook w:val="04A0" w:firstRow="1" w:lastRow="0" w:firstColumn="1" w:lastColumn="0" w:noHBand="0" w:noVBand="1"/>
      </w:tblPr>
      <w:tblGrid>
        <w:gridCol w:w="608"/>
        <w:gridCol w:w="1696"/>
        <w:gridCol w:w="1877"/>
        <w:gridCol w:w="984"/>
        <w:gridCol w:w="1087"/>
        <w:gridCol w:w="1087"/>
        <w:gridCol w:w="1183"/>
        <w:gridCol w:w="1086"/>
        <w:gridCol w:w="983"/>
        <w:gridCol w:w="983"/>
        <w:gridCol w:w="983"/>
        <w:gridCol w:w="983"/>
        <w:gridCol w:w="983"/>
        <w:gridCol w:w="983"/>
        <w:gridCol w:w="983"/>
        <w:gridCol w:w="983"/>
        <w:gridCol w:w="983"/>
        <w:gridCol w:w="983"/>
        <w:gridCol w:w="983"/>
        <w:gridCol w:w="983"/>
        <w:gridCol w:w="983"/>
      </w:tblGrid>
      <w:tr w:rsidR="00573031" w:rsidRPr="00820E63" w14:paraId="78A85F43" w14:textId="77777777" w:rsidTr="00820E63">
        <w:trPr>
          <w:tblHeader/>
          <w:jc w:val="center"/>
        </w:trPr>
        <w:tc>
          <w:tcPr>
            <w:tcW w:w="559" w:type="dxa"/>
            <w:vMerge w:val="restart"/>
            <w:shd w:val="clear" w:color="auto" w:fill="F2F2F2"/>
            <w:tcMar>
              <w:top w:w="120" w:type="dxa"/>
              <w:left w:w="200" w:type="dxa"/>
              <w:bottom w:w="120" w:type="dxa"/>
              <w:right w:w="200" w:type="dxa"/>
            </w:tcMar>
            <w:vAlign w:val="center"/>
          </w:tcPr>
          <w:p w14:paraId="4C6C6C41" w14:textId="77777777" w:rsidR="00573031" w:rsidRPr="00820E63" w:rsidRDefault="00573031" w:rsidP="00820E63">
            <w:pPr>
              <w:jc w:val="center"/>
              <w:rPr>
                <w:rFonts w:cs="Times New Roman"/>
                <w:sz w:val="20"/>
              </w:rPr>
            </w:pPr>
            <w:bookmarkStart w:id="682" w:name="_Hlk152144999"/>
            <w:bookmarkEnd w:id="681"/>
            <w:r w:rsidRPr="00820E63">
              <w:rPr>
                <w:rFonts w:eastAsia="Times New Roman" w:cs="Times New Roman"/>
                <w:sz w:val="20"/>
              </w:rPr>
              <w:t>№</w:t>
            </w:r>
          </w:p>
        </w:tc>
        <w:tc>
          <w:tcPr>
            <w:tcW w:w="1475" w:type="dxa"/>
            <w:vMerge w:val="restart"/>
            <w:shd w:val="clear" w:color="auto" w:fill="F2F2F2"/>
            <w:tcMar>
              <w:top w:w="120" w:type="dxa"/>
              <w:left w:w="200" w:type="dxa"/>
              <w:bottom w:w="120" w:type="dxa"/>
              <w:right w:w="200" w:type="dxa"/>
            </w:tcMar>
            <w:vAlign w:val="center"/>
          </w:tcPr>
          <w:p w14:paraId="7681DA45" w14:textId="77777777" w:rsidR="00573031" w:rsidRPr="00820E63" w:rsidRDefault="00573031" w:rsidP="00820E63">
            <w:pPr>
              <w:jc w:val="center"/>
              <w:rPr>
                <w:rFonts w:cs="Times New Roman"/>
                <w:sz w:val="20"/>
              </w:rPr>
            </w:pPr>
            <w:r w:rsidRPr="00820E63">
              <w:rPr>
                <w:rFonts w:eastAsia="Times New Roman" w:cs="Times New Roman"/>
                <w:sz w:val="20"/>
              </w:rPr>
              <w:t>Наименование мероприятия</w:t>
            </w:r>
          </w:p>
        </w:tc>
        <w:tc>
          <w:tcPr>
            <w:tcW w:w="1593" w:type="dxa"/>
            <w:vMerge w:val="restart"/>
            <w:shd w:val="clear" w:color="auto" w:fill="F2F2F2"/>
            <w:tcMar>
              <w:top w:w="120" w:type="dxa"/>
              <w:left w:w="200" w:type="dxa"/>
              <w:bottom w:w="120" w:type="dxa"/>
              <w:right w:w="200" w:type="dxa"/>
            </w:tcMar>
            <w:vAlign w:val="center"/>
          </w:tcPr>
          <w:p w14:paraId="6E9F6F0B" w14:textId="77777777" w:rsidR="00573031" w:rsidRPr="00820E63" w:rsidRDefault="00573031" w:rsidP="00820E63">
            <w:pPr>
              <w:jc w:val="center"/>
              <w:rPr>
                <w:rFonts w:cs="Times New Roman"/>
                <w:sz w:val="20"/>
              </w:rPr>
            </w:pPr>
            <w:r w:rsidRPr="00820E63">
              <w:rPr>
                <w:rFonts w:eastAsia="Times New Roman" w:cs="Times New Roman"/>
                <w:sz w:val="20"/>
              </w:rPr>
              <w:t>Источник финансирования</w:t>
            </w:r>
          </w:p>
        </w:tc>
        <w:tc>
          <w:tcPr>
            <w:tcW w:w="17342" w:type="dxa"/>
            <w:gridSpan w:val="18"/>
            <w:shd w:val="clear" w:color="auto" w:fill="F2F2F2"/>
            <w:tcMar>
              <w:top w:w="120" w:type="dxa"/>
              <w:left w:w="200" w:type="dxa"/>
              <w:bottom w:w="120" w:type="dxa"/>
              <w:right w:w="200" w:type="dxa"/>
            </w:tcMar>
            <w:vAlign w:val="center"/>
          </w:tcPr>
          <w:p w14:paraId="7573DB13" w14:textId="77777777" w:rsidR="00573031" w:rsidRPr="00820E63" w:rsidRDefault="00573031" w:rsidP="00820E63">
            <w:pPr>
              <w:jc w:val="center"/>
              <w:rPr>
                <w:rFonts w:cs="Times New Roman"/>
                <w:sz w:val="20"/>
              </w:rPr>
            </w:pPr>
            <w:r w:rsidRPr="00820E63">
              <w:rPr>
                <w:rFonts w:eastAsia="Times New Roman" w:cs="Times New Roman"/>
                <w:sz w:val="20"/>
              </w:rPr>
              <w:t>Сумма освоения, тыс. рублей</w:t>
            </w:r>
          </w:p>
        </w:tc>
      </w:tr>
      <w:tr w:rsidR="00573031" w:rsidRPr="00820E63" w14:paraId="7EA65863" w14:textId="77777777" w:rsidTr="00820E63">
        <w:trPr>
          <w:tblHeader/>
          <w:jc w:val="center"/>
        </w:trPr>
        <w:tc>
          <w:tcPr>
            <w:tcW w:w="559" w:type="dxa"/>
            <w:vMerge/>
          </w:tcPr>
          <w:p w14:paraId="6E5B74D0" w14:textId="77777777" w:rsidR="00573031" w:rsidRPr="00820E63" w:rsidRDefault="00573031" w:rsidP="00820E63">
            <w:pPr>
              <w:rPr>
                <w:rFonts w:cs="Times New Roman"/>
                <w:sz w:val="20"/>
              </w:rPr>
            </w:pPr>
          </w:p>
        </w:tc>
        <w:tc>
          <w:tcPr>
            <w:tcW w:w="1475" w:type="dxa"/>
            <w:vMerge/>
          </w:tcPr>
          <w:p w14:paraId="459D49EC" w14:textId="77777777" w:rsidR="00573031" w:rsidRPr="00820E63" w:rsidRDefault="00573031" w:rsidP="00820E63">
            <w:pPr>
              <w:rPr>
                <w:rFonts w:cs="Times New Roman"/>
                <w:sz w:val="20"/>
              </w:rPr>
            </w:pPr>
          </w:p>
        </w:tc>
        <w:tc>
          <w:tcPr>
            <w:tcW w:w="1593" w:type="dxa"/>
            <w:vMerge/>
          </w:tcPr>
          <w:p w14:paraId="3E29AE0A" w14:textId="77777777" w:rsidR="00573031" w:rsidRPr="00820E63" w:rsidRDefault="00573031" w:rsidP="00820E63">
            <w:pPr>
              <w:rPr>
                <w:rFonts w:cs="Times New Roman"/>
                <w:sz w:val="20"/>
              </w:rPr>
            </w:pPr>
          </w:p>
        </w:tc>
        <w:tc>
          <w:tcPr>
            <w:tcW w:w="945" w:type="dxa"/>
            <w:shd w:val="clear" w:color="auto" w:fill="F2F2F2"/>
            <w:tcMar>
              <w:top w:w="120" w:type="dxa"/>
              <w:left w:w="200" w:type="dxa"/>
              <w:bottom w:w="120" w:type="dxa"/>
              <w:right w:w="200" w:type="dxa"/>
            </w:tcMar>
            <w:vAlign w:val="center"/>
          </w:tcPr>
          <w:p w14:paraId="60067E29" w14:textId="77777777" w:rsidR="00573031" w:rsidRPr="00820E63" w:rsidRDefault="00573031" w:rsidP="00820E63">
            <w:pPr>
              <w:jc w:val="center"/>
              <w:rPr>
                <w:rFonts w:cs="Times New Roman"/>
                <w:sz w:val="20"/>
              </w:rPr>
            </w:pPr>
            <w:r w:rsidRPr="00820E63">
              <w:rPr>
                <w:rFonts w:eastAsia="Times New Roman" w:cs="Times New Roman"/>
                <w:sz w:val="20"/>
              </w:rPr>
              <w:t>2023</w:t>
            </w:r>
          </w:p>
        </w:tc>
        <w:tc>
          <w:tcPr>
            <w:tcW w:w="1028" w:type="dxa"/>
            <w:shd w:val="clear" w:color="auto" w:fill="F2F2F2"/>
            <w:tcMar>
              <w:top w:w="120" w:type="dxa"/>
              <w:left w:w="200" w:type="dxa"/>
              <w:bottom w:w="120" w:type="dxa"/>
              <w:right w:w="200" w:type="dxa"/>
            </w:tcMar>
            <w:vAlign w:val="center"/>
          </w:tcPr>
          <w:p w14:paraId="7422E480" w14:textId="77777777" w:rsidR="00573031" w:rsidRPr="00820E63" w:rsidRDefault="00573031" w:rsidP="00820E63">
            <w:pPr>
              <w:jc w:val="center"/>
              <w:rPr>
                <w:rFonts w:cs="Times New Roman"/>
                <w:sz w:val="20"/>
              </w:rPr>
            </w:pPr>
            <w:r w:rsidRPr="00820E63">
              <w:rPr>
                <w:rFonts w:eastAsia="Times New Roman" w:cs="Times New Roman"/>
                <w:sz w:val="20"/>
              </w:rPr>
              <w:t>2024</w:t>
            </w:r>
          </w:p>
        </w:tc>
        <w:tc>
          <w:tcPr>
            <w:tcW w:w="1028" w:type="dxa"/>
            <w:shd w:val="clear" w:color="auto" w:fill="F2F2F2"/>
            <w:tcMar>
              <w:top w:w="120" w:type="dxa"/>
              <w:left w:w="200" w:type="dxa"/>
              <w:bottom w:w="120" w:type="dxa"/>
              <w:right w:w="200" w:type="dxa"/>
            </w:tcMar>
            <w:vAlign w:val="center"/>
          </w:tcPr>
          <w:p w14:paraId="79A4FB22" w14:textId="77777777" w:rsidR="00573031" w:rsidRPr="00820E63" w:rsidRDefault="00573031" w:rsidP="00820E63">
            <w:pPr>
              <w:jc w:val="center"/>
              <w:rPr>
                <w:rFonts w:cs="Times New Roman"/>
                <w:sz w:val="20"/>
              </w:rPr>
            </w:pPr>
            <w:r w:rsidRPr="00820E63">
              <w:rPr>
                <w:rFonts w:eastAsia="Times New Roman" w:cs="Times New Roman"/>
                <w:sz w:val="20"/>
              </w:rPr>
              <w:t>2025</w:t>
            </w:r>
          </w:p>
        </w:tc>
        <w:tc>
          <w:tcPr>
            <w:tcW w:w="1028" w:type="dxa"/>
            <w:shd w:val="clear" w:color="auto" w:fill="F2F2F2"/>
            <w:tcMar>
              <w:top w:w="120" w:type="dxa"/>
              <w:left w:w="200" w:type="dxa"/>
              <w:bottom w:w="120" w:type="dxa"/>
              <w:right w:w="200" w:type="dxa"/>
            </w:tcMar>
            <w:vAlign w:val="center"/>
          </w:tcPr>
          <w:p w14:paraId="49433246" w14:textId="77777777" w:rsidR="00573031" w:rsidRPr="00820E63" w:rsidRDefault="00573031" w:rsidP="00820E63">
            <w:pPr>
              <w:jc w:val="center"/>
              <w:rPr>
                <w:rFonts w:cs="Times New Roman"/>
                <w:sz w:val="20"/>
              </w:rPr>
            </w:pPr>
            <w:r w:rsidRPr="00820E63">
              <w:rPr>
                <w:rFonts w:eastAsia="Times New Roman" w:cs="Times New Roman"/>
                <w:sz w:val="20"/>
              </w:rPr>
              <w:t>2026</w:t>
            </w:r>
          </w:p>
        </w:tc>
        <w:tc>
          <w:tcPr>
            <w:tcW w:w="1028" w:type="dxa"/>
            <w:shd w:val="clear" w:color="auto" w:fill="F2F2F2"/>
            <w:tcMar>
              <w:top w:w="120" w:type="dxa"/>
              <w:left w:w="200" w:type="dxa"/>
              <w:bottom w:w="120" w:type="dxa"/>
              <w:right w:w="200" w:type="dxa"/>
            </w:tcMar>
            <w:vAlign w:val="center"/>
          </w:tcPr>
          <w:p w14:paraId="31EC8910" w14:textId="77777777" w:rsidR="00573031" w:rsidRPr="00820E63" w:rsidRDefault="00573031" w:rsidP="00820E63">
            <w:pPr>
              <w:jc w:val="center"/>
              <w:rPr>
                <w:rFonts w:cs="Times New Roman"/>
                <w:sz w:val="20"/>
              </w:rPr>
            </w:pPr>
            <w:r w:rsidRPr="00820E63">
              <w:rPr>
                <w:rFonts w:eastAsia="Times New Roman" w:cs="Times New Roman"/>
                <w:sz w:val="20"/>
              </w:rPr>
              <w:t>2027</w:t>
            </w:r>
          </w:p>
        </w:tc>
        <w:tc>
          <w:tcPr>
            <w:tcW w:w="945" w:type="dxa"/>
            <w:shd w:val="clear" w:color="auto" w:fill="F2F2F2"/>
            <w:tcMar>
              <w:top w:w="120" w:type="dxa"/>
              <w:left w:w="200" w:type="dxa"/>
              <w:bottom w:w="120" w:type="dxa"/>
              <w:right w:w="200" w:type="dxa"/>
            </w:tcMar>
            <w:vAlign w:val="center"/>
          </w:tcPr>
          <w:p w14:paraId="5A52F849" w14:textId="77777777" w:rsidR="00573031" w:rsidRPr="00820E63" w:rsidRDefault="00573031" w:rsidP="00820E63">
            <w:pPr>
              <w:jc w:val="center"/>
              <w:rPr>
                <w:rFonts w:cs="Times New Roman"/>
                <w:sz w:val="20"/>
              </w:rPr>
            </w:pPr>
            <w:r w:rsidRPr="00820E63">
              <w:rPr>
                <w:rFonts w:eastAsia="Times New Roman" w:cs="Times New Roman"/>
                <w:sz w:val="20"/>
              </w:rPr>
              <w:t>2028</w:t>
            </w:r>
          </w:p>
        </w:tc>
        <w:tc>
          <w:tcPr>
            <w:tcW w:w="945" w:type="dxa"/>
            <w:shd w:val="clear" w:color="auto" w:fill="F2F2F2"/>
            <w:tcMar>
              <w:top w:w="120" w:type="dxa"/>
              <w:left w:w="200" w:type="dxa"/>
              <w:bottom w:w="120" w:type="dxa"/>
              <w:right w:w="200" w:type="dxa"/>
            </w:tcMar>
            <w:vAlign w:val="center"/>
          </w:tcPr>
          <w:p w14:paraId="3C0C01AE" w14:textId="77777777" w:rsidR="00573031" w:rsidRPr="00820E63" w:rsidRDefault="00573031" w:rsidP="00820E63">
            <w:pPr>
              <w:jc w:val="center"/>
              <w:rPr>
                <w:rFonts w:cs="Times New Roman"/>
                <w:sz w:val="20"/>
              </w:rPr>
            </w:pPr>
            <w:r w:rsidRPr="00820E63">
              <w:rPr>
                <w:rFonts w:eastAsia="Times New Roman" w:cs="Times New Roman"/>
                <w:sz w:val="20"/>
              </w:rPr>
              <w:t>2029</w:t>
            </w:r>
          </w:p>
        </w:tc>
        <w:tc>
          <w:tcPr>
            <w:tcW w:w="945" w:type="dxa"/>
            <w:shd w:val="clear" w:color="auto" w:fill="F2F2F2"/>
            <w:tcMar>
              <w:top w:w="120" w:type="dxa"/>
              <w:left w:w="200" w:type="dxa"/>
              <w:bottom w:w="120" w:type="dxa"/>
              <w:right w:w="200" w:type="dxa"/>
            </w:tcMar>
            <w:vAlign w:val="center"/>
          </w:tcPr>
          <w:p w14:paraId="33A93F09" w14:textId="77777777" w:rsidR="00573031" w:rsidRPr="00820E63" w:rsidRDefault="00573031" w:rsidP="00820E63">
            <w:pPr>
              <w:jc w:val="center"/>
              <w:rPr>
                <w:rFonts w:cs="Times New Roman"/>
                <w:sz w:val="20"/>
              </w:rPr>
            </w:pPr>
            <w:r w:rsidRPr="00820E63">
              <w:rPr>
                <w:rFonts w:eastAsia="Times New Roman" w:cs="Times New Roman"/>
                <w:sz w:val="20"/>
              </w:rPr>
              <w:t>2030</w:t>
            </w:r>
          </w:p>
        </w:tc>
        <w:tc>
          <w:tcPr>
            <w:tcW w:w="945" w:type="dxa"/>
            <w:shd w:val="clear" w:color="auto" w:fill="F2F2F2"/>
            <w:tcMar>
              <w:top w:w="120" w:type="dxa"/>
              <w:left w:w="200" w:type="dxa"/>
              <w:bottom w:w="120" w:type="dxa"/>
              <w:right w:w="200" w:type="dxa"/>
            </w:tcMar>
            <w:vAlign w:val="center"/>
          </w:tcPr>
          <w:p w14:paraId="7EE41967" w14:textId="77777777" w:rsidR="00573031" w:rsidRPr="00820E63" w:rsidRDefault="00573031" w:rsidP="00820E63">
            <w:pPr>
              <w:jc w:val="center"/>
              <w:rPr>
                <w:rFonts w:cs="Times New Roman"/>
                <w:sz w:val="20"/>
              </w:rPr>
            </w:pPr>
            <w:r w:rsidRPr="00820E63">
              <w:rPr>
                <w:rFonts w:eastAsia="Times New Roman" w:cs="Times New Roman"/>
                <w:sz w:val="20"/>
              </w:rPr>
              <w:t>2031</w:t>
            </w:r>
          </w:p>
        </w:tc>
        <w:tc>
          <w:tcPr>
            <w:tcW w:w="945" w:type="dxa"/>
            <w:shd w:val="clear" w:color="auto" w:fill="F2F2F2"/>
            <w:tcMar>
              <w:top w:w="120" w:type="dxa"/>
              <w:left w:w="200" w:type="dxa"/>
              <w:bottom w:w="120" w:type="dxa"/>
              <w:right w:w="200" w:type="dxa"/>
            </w:tcMar>
            <w:vAlign w:val="center"/>
          </w:tcPr>
          <w:p w14:paraId="0FAF7C28" w14:textId="77777777" w:rsidR="00573031" w:rsidRPr="00820E63" w:rsidRDefault="00573031" w:rsidP="00820E63">
            <w:pPr>
              <w:jc w:val="center"/>
              <w:rPr>
                <w:rFonts w:cs="Times New Roman"/>
                <w:sz w:val="20"/>
              </w:rPr>
            </w:pPr>
            <w:r w:rsidRPr="00820E63">
              <w:rPr>
                <w:rFonts w:eastAsia="Times New Roman" w:cs="Times New Roman"/>
                <w:sz w:val="20"/>
              </w:rPr>
              <w:t>2032</w:t>
            </w:r>
          </w:p>
        </w:tc>
        <w:tc>
          <w:tcPr>
            <w:tcW w:w="945" w:type="dxa"/>
            <w:shd w:val="clear" w:color="auto" w:fill="F2F2F2"/>
            <w:tcMar>
              <w:top w:w="120" w:type="dxa"/>
              <w:left w:w="200" w:type="dxa"/>
              <w:bottom w:w="120" w:type="dxa"/>
              <w:right w:w="200" w:type="dxa"/>
            </w:tcMar>
            <w:vAlign w:val="center"/>
          </w:tcPr>
          <w:p w14:paraId="5A3AC832" w14:textId="77777777" w:rsidR="00573031" w:rsidRPr="00820E63" w:rsidRDefault="00573031" w:rsidP="00820E63">
            <w:pPr>
              <w:jc w:val="center"/>
              <w:rPr>
                <w:rFonts w:cs="Times New Roman"/>
                <w:sz w:val="20"/>
              </w:rPr>
            </w:pPr>
            <w:r w:rsidRPr="00820E63">
              <w:rPr>
                <w:rFonts w:eastAsia="Times New Roman" w:cs="Times New Roman"/>
                <w:sz w:val="20"/>
              </w:rPr>
              <w:t>2033</w:t>
            </w:r>
          </w:p>
        </w:tc>
        <w:tc>
          <w:tcPr>
            <w:tcW w:w="945" w:type="dxa"/>
            <w:shd w:val="clear" w:color="auto" w:fill="F2F2F2"/>
            <w:tcMar>
              <w:top w:w="120" w:type="dxa"/>
              <w:left w:w="200" w:type="dxa"/>
              <w:bottom w:w="120" w:type="dxa"/>
              <w:right w:w="200" w:type="dxa"/>
            </w:tcMar>
            <w:vAlign w:val="center"/>
          </w:tcPr>
          <w:p w14:paraId="1C1F12D0" w14:textId="77777777" w:rsidR="00573031" w:rsidRPr="00820E63" w:rsidRDefault="00573031" w:rsidP="00820E63">
            <w:pPr>
              <w:jc w:val="center"/>
              <w:rPr>
                <w:rFonts w:cs="Times New Roman"/>
                <w:sz w:val="20"/>
              </w:rPr>
            </w:pPr>
            <w:r w:rsidRPr="00820E63">
              <w:rPr>
                <w:rFonts w:eastAsia="Times New Roman" w:cs="Times New Roman"/>
                <w:sz w:val="20"/>
              </w:rPr>
              <w:t>2034</w:t>
            </w:r>
          </w:p>
        </w:tc>
        <w:tc>
          <w:tcPr>
            <w:tcW w:w="945" w:type="dxa"/>
            <w:shd w:val="clear" w:color="auto" w:fill="F2F2F2"/>
            <w:tcMar>
              <w:top w:w="120" w:type="dxa"/>
              <w:left w:w="200" w:type="dxa"/>
              <w:bottom w:w="120" w:type="dxa"/>
              <w:right w:w="200" w:type="dxa"/>
            </w:tcMar>
            <w:vAlign w:val="center"/>
          </w:tcPr>
          <w:p w14:paraId="6F217792" w14:textId="77777777" w:rsidR="00573031" w:rsidRPr="00820E63" w:rsidRDefault="00573031" w:rsidP="00820E63">
            <w:pPr>
              <w:jc w:val="center"/>
              <w:rPr>
                <w:rFonts w:cs="Times New Roman"/>
                <w:sz w:val="20"/>
              </w:rPr>
            </w:pPr>
            <w:r w:rsidRPr="00820E63">
              <w:rPr>
                <w:rFonts w:eastAsia="Times New Roman" w:cs="Times New Roman"/>
                <w:sz w:val="20"/>
              </w:rPr>
              <w:t>2035</w:t>
            </w:r>
          </w:p>
        </w:tc>
        <w:tc>
          <w:tcPr>
            <w:tcW w:w="945" w:type="dxa"/>
            <w:shd w:val="clear" w:color="auto" w:fill="F2F2F2"/>
            <w:tcMar>
              <w:top w:w="120" w:type="dxa"/>
              <w:left w:w="200" w:type="dxa"/>
              <w:bottom w:w="120" w:type="dxa"/>
              <w:right w:w="200" w:type="dxa"/>
            </w:tcMar>
            <w:vAlign w:val="center"/>
          </w:tcPr>
          <w:p w14:paraId="71F51D36" w14:textId="77777777" w:rsidR="00573031" w:rsidRPr="00820E63" w:rsidRDefault="00573031" w:rsidP="00820E63">
            <w:pPr>
              <w:jc w:val="center"/>
              <w:rPr>
                <w:rFonts w:cs="Times New Roman"/>
                <w:sz w:val="20"/>
              </w:rPr>
            </w:pPr>
            <w:r w:rsidRPr="00820E63">
              <w:rPr>
                <w:rFonts w:eastAsia="Times New Roman" w:cs="Times New Roman"/>
                <w:sz w:val="20"/>
              </w:rPr>
              <w:t>2036</w:t>
            </w:r>
          </w:p>
        </w:tc>
        <w:tc>
          <w:tcPr>
            <w:tcW w:w="945" w:type="dxa"/>
            <w:shd w:val="clear" w:color="auto" w:fill="F2F2F2"/>
            <w:tcMar>
              <w:top w:w="120" w:type="dxa"/>
              <w:left w:w="200" w:type="dxa"/>
              <w:bottom w:w="120" w:type="dxa"/>
              <w:right w:w="200" w:type="dxa"/>
            </w:tcMar>
            <w:vAlign w:val="center"/>
          </w:tcPr>
          <w:p w14:paraId="636EA683" w14:textId="77777777" w:rsidR="00573031" w:rsidRPr="00820E63" w:rsidRDefault="00573031" w:rsidP="00820E63">
            <w:pPr>
              <w:jc w:val="center"/>
              <w:rPr>
                <w:rFonts w:cs="Times New Roman"/>
                <w:sz w:val="20"/>
              </w:rPr>
            </w:pPr>
            <w:r w:rsidRPr="00820E63">
              <w:rPr>
                <w:rFonts w:eastAsia="Times New Roman" w:cs="Times New Roman"/>
                <w:sz w:val="20"/>
              </w:rPr>
              <w:t>2037</w:t>
            </w:r>
          </w:p>
        </w:tc>
        <w:tc>
          <w:tcPr>
            <w:tcW w:w="945" w:type="dxa"/>
            <w:shd w:val="clear" w:color="auto" w:fill="F2F2F2"/>
            <w:tcMar>
              <w:top w:w="120" w:type="dxa"/>
              <w:left w:w="200" w:type="dxa"/>
              <w:bottom w:w="120" w:type="dxa"/>
              <w:right w:w="200" w:type="dxa"/>
            </w:tcMar>
            <w:vAlign w:val="center"/>
          </w:tcPr>
          <w:p w14:paraId="26F6E035" w14:textId="77777777" w:rsidR="00573031" w:rsidRPr="00820E63" w:rsidRDefault="00573031" w:rsidP="00820E63">
            <w:pPr>
              <w:jc w:val="center"/>
              <w:rPr>
                <w:rFonts w:cs="Times New Roman"/>
                <w:sz w:val="20"/>
              </w:rPr>
            </w:pPr>
            <w:r w:rsidRPr="00820E63">
              <w:rPr>
                <w:rFonts w:eastAsia="Times New Roman" w:cs="Times New Roman"/>
                <w:sz w:val="20"/>
              </w:rPr>
              <w:t>2038</w:t>
            </w:r>
          </w:p>
        </w:tc>
        <w:tc>
          <w:tcPr>
            <w:tcW w:w="945" w:type="dxa"/>
            <w:shd w:val="clear" w:color="auto" w:fill="F2F2F2"/>
            <w:tcMar>
              <w:top w:w="120" w:type="dxa"/>
              <w:left w:w="200" w:type="dxa"/>
              <w:bottom w:w="120" w:type="dxa"/>
              <w:right w:w="200" w:type="dxa"/>
            </w:tcMar>
            <w:vAlign w:val="center"/>
          </w:tcPr>
          <w:p w14:paraId="68042B51" w14:textId="77777777" w:rsidR="00573031" w:rsidRPr="00820E63" w:rsidRDefault="00573031" w:rsidP="00820E63">
            <w:pPr>
              <w:jc w:val="center"/>
              <w:rPr>
                <w:rFonts w:cs="Times New Roman"/>
                <w:sz w:val="20"/>
              </w:rPr>
            </w:pPr>
            <w:r w:rsidRPr="00820E63">
              <w:rPr>
                <w:rFonts w:eastAsia="Times New Roman" w:cs="Times New Roman"/>
                <w:sz w:val="20"/>
              </w:rPr>
              <w:t>2039</w:t>
            </w:r>
          </w:p>
        </w:tc>
        <w:tc>
          <w:tcPr>
            <w:tcW w:w="945" w:type="dxa"/>
            <w:shd w:val="clear" w:color="auto" w:fill="F2F2F2"/>
            <w:tcMar>
              <w:top w:w="120" w:type="dxa"/>
              <w:left w:w="200" w:type="dxa"/>
              <w:bottom w:w="120" w:type="dxa"/>
              <w:right w:w="200" w:type="dxa"/>
            </w:tcMar>
            <w:vAlign w:val="center"/>
          </w:tcPr>
          <w:p w14:paraId="02FEA902" w14:textId="77777777" w:rsidR="00573031" w:rsidRPr="00820E63" w:rsidRDefault="00573031" w:rsidP="00820E63">
            <w:pPr>
              <w:jc w:val="center"/>
              <w:rPr>
                <w:rFonts w:cs="Times New Roman"/>
                <w:sz w:val="20"/>
              </w:rPr>
            </w:pPr>
            <w:r w:rsidRPr="00820E63">
              <w:rPr>
                <w:rFonts w:eastAsia="Times New Roman" w:cs="Times New Roman"/>
                <w:sz w:val="20"/>
              </w:rPr>
              <w:t>2040</w:t>
            </w:r>
          </w:p>
        </w:tc>
      </w:tr>
      <w:tr w:rsidR="00573031" w:rsidRPr="00820E63" w14:paraId="7BF4C266" w14:textId="77777777" w:rsidTr="00820E63">
        <w:trPr>
          <w:jc w:val="center"/>
        </w:trPr>
        <w:tc>
          <w:tcPr>
            <w:tcW w:w="20969" w:type="dxa"/>
            <w:gridSpan w:val="21"/>
            <w:shd w:val="clear" w:color="auto" w:fill="D9E2F3"/>
            <w:tcMar>
              <w:top w:w="40" w:type="dxa"/>
              <w:left w:w="160" w:type="dxa"/>
              <w:bottom w:w="40" w:type="dxa"/>
              <w:right w:w="20" w:type="dxa"/>
            </w:tcMar>
            <w:vAlign w:val="center"/>
          </w:tcPr>
          <w:p w14:paraId="4E99C3AE"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r>
      <w:tr w:rsidR="00573031" w:rsidRPr="00820E63" w14:paraId="6A65FA7C" w14:textId="77777777" w:rsidTr="00820E63">
        <w:trPr>
          <w:jc w:val="center"/>
        </w:trPr>
        <w:tc>
          <w:tcPr>
            <w:tcW w:w="20969" w:type="dxa"/>
            <w:gridSpan w:val="21"/>
            <w:shd w:val="clear" w:color="auto" w:fill="FFFFFF"/>
            <w:tcMar>
              <w:top w:w="40" w:type="dxa"/>
              <w:left w:w="160" w:type="dxa"/>
              <w:bottom w:w="40" w:type="dxa"/>
              <w:right w:w="20" w:type="dxa"/>
            </w:tcMar>
            <w:vAlign w:val="center"/>
          </w:tcPr>
          <w:p w14:paraId="77D2BB3D"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№1 пгт. Ола, ул. Лесная, д. 8</w:t>
            </w:r>
          </w:p>
        </w:tc>
      </w:tr>
      <w:tr w:rsidR="00573031" w:rsidRPr="00820E63" w14:paraId="79370A8B" w14:textId="77777777" w:rsidTr="00820E63">
        <w:trPr>
          <w:jc w:val="center"/>
        </w:trPr>
        <w:tc>
          <w:tcPr>
            <w:tcW w:w="559" w:type="dxa"/>
            <w:shd w:val="clear" w:color="auto" w:fill="FFFFFF"/>
            <w:tcMar>
              <w:top w:w="40" w:type="dxa"/>
              <w:left w:w="20" w:type="dxa"/>
              <w:bottom w:w="40" w:type="dxa"/>
              <w:right w:w="20" w:type="dxa"/>
            </w:tcMar>
            <w:vAlign w:val="center"/>
          </w:tcPr>
          <w:p w14:paraId="65475377"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75" w:type="dxa"/>
            <w:shd w:val="clear" w:color="auto" w:fill="FFFFFF"/>
            <w:tcMar>
              <w:top w:w="40" w:type="dxa"/>
              <w:left w:w="200" w:type="dxa"/>
              <w:bottom w:w="40" w:type="dxa"/>
              <w:right w:w="200" w:type="dxa"/>
            </w:tcMar>
            <w:vAlign w:val="center"/>
          </w:tcPr>
          <w:p w14:paraId="7C59F60F" w14:textId="77777777" w:rsidR="00573031" w:rsidRPr="00820E63" w:rsidRDefault="00573031" w:rsidP="00820E63">
            <w:pPr>
              <w:ind w:left="-218" w:right="-145"/>
              <w:jc w:val="center"/>
              <w:rPr>
                <w:rFonts w:cs="Times New Roman"/>
                <w:sz w:val="20"/>
                <w:lang w:val="ru-RU"/>
              </w:rPr>
            </w:pPr>
            <w:r w:rsidRPr="00820E63">
              <w:rPr>
                <w:rFonts w:eastAsia="Times New Roman" w:cs="Times New Roman"/>
                <w:sz w:val="20"/>
                <w:lang w:val="ru-RU"/>
              </w:rPr>
              <w:t>Реконструкция котлов КЕВ 25/14 (2 шт.), КЕВ 10/14 (2шт.)</w:t>
            </w:r>
          </w:p>
        </w:tc>
        <w:tc>
          <w:tcPr>
            <w:tcW w:w="1593" w:type="dxa"/>
            <w:shd w:val="clear" w:color="auto" w:fill="FFFFFF"/>
            <w:tcMar>
              <w:top w:w="40" w:type="dxa"/>
              <w:left w:w="200" w:type="dxa"/>
              <w:bottom w:w="40" w:type="dxa"/>
              <w:right w:w="200" w:type="dxa"/>
            </w:tcMar>
            <w:vAlign w:val="center"/>
          </w:tcPr>
          <w:p w14:paraId="2241AAFE" w14:textId="77777777" w:rsidR="00573031" w:rsidRPr="00820E63" w:rsidRDefault="00573031" w:rsidP="00820E63">
            <w:pPr>
              <w:jc w:val="center"/>
              <w:rPr>
                <w:rFonts w:cs="Times New Roman"/>
                <w:sz w:val="20"/>
              </w:rPr>
            </w:pPr>
            <w:r w:rsidRPr="00820E63">
              <w:rPr>
                <w:rFonts w:eastAsia="Times New Roman" w:cs="Times New Roman"/>
                <w:sz w:val="20"/>
              </w:rPr>
              <w:t>БС, ВС</w:t>
            </w:r>
          </w:p>
        </w:tc>
        <w:tc>
          <w:tcPr>
            <w:tcW w:w="945" w:type="dxa"/>
            <w:shd w:val="clear" w:color="auto" w:fill="FFFFFF"/>
            <w:tcMar>
              <w:top w:w="40" w:type="dxa"/>
              <w:left w:w="200" w:type="dxa"/>
              <w:bottom w:w="40" w:type="dxa"/>
              <w:right w:w="200" w:type="dxa"/>
            </w:tcMar>
            <w:vAlign w:val="center"/>
          </w:tcPr>
          <w:p w14:paraId="4C498A65"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3C4F2067"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19500,00</w:t>
            </w:r>
          </w:p>
        </w:tc>
        <w:tc>
          <w:tcPr>
            <w:tcW w:w="1028" w:type="dxa"/>
            <w:shd w:val="clear" w:color="auto" w:fill="FFFFFF"/>
            <w:tcMar>
              <w:top w:w="40" w:type="dxa"/>
              <w:left w:w="200" w:type="dxa"/>
              <w:bottom w:w="40" w:type="dxa"/>
              <w:right w:w="200" w:type="dxa"/>
            </w:tcMar>
            <w:vAlign w:val="center"/>
          </w:tcPr>
          <w:p w14:paraId="429AF5D8"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20762,80</w:t>
            </w:r>
          </w:p>
        </w:tc>
        <w:tc>
          <w:tcPr>
            <w:tcW w:w="1028" w:type="dxa"/>
            <w:shd w:val="clear" w:color="auto" w:fill="FFFFFF"/>
            <w:tcMar>
              <w:top w:w="40" w:type="dxa"/>
              <w:left w:w="200" w:type="dxa"/>
              <w:bottom w:w="40" w:type="dxa"/>
              <w:right w:w="200" w:type="dxa"/>
            </w:tcMar>
            <w:vAlign w:val="center"/>
          </w:tcPr>
          <w:p w14:paraId="4DD644EC"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301EE95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CE9FBF5"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773A193"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A0A476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76189A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3EA28E7"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92FF4F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5FD599C5"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07905F1"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5DE5AD30"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F3204F2"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CF4911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5D6E8BF3"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74FBC16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r>
      <w:tr w:rsidR="00573031" w:rsidRPr="00820E63" w14:paraId="3D692678" w14:textId="77777777" w:rsidTr="00820E63">
        <w:trPr>
          <w:jc w:val="center"/>
        </w:trPr>
        <w:tc>
          <w:tcPr>
            <w:tcW w:w="20969" w:type="dxa"/>
            <w:gridSpan w:val="21"/>
            <w:shd w:val="clear" w:color="auto" w:fill="FFFFFF"/>
            <w:tcMar>
              <w:top w:w="40" w:type="dxa"/>
              <w:left w:w="160" w:type="dxa"/>
              <w:bottom w:w="40" w:type="dxa"/>
              <w:right w:w="20" w:type="dxa"/>
            </w:tcMar>
            <w:vAlign w:val="center"/>
          </w:tcPr>
          <w:p w14:paraId="4F9C6204"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п. Армань, ул. Гагарина, д. 23 а</w:t>
            </w:r>
          </w:p>
        </w:tc>
      </w:tr>
      <w:tr w:rsidR="00573031" w:rsidRPr="00820E63" w14:paraId="250C668A" w14:textId="77777777" w:rsidTr="00820E63">
        <w:trPr>
          <w:jc w:val="center"/>
        </w:trPr>
        <w:tc>
          <w:tcPr>
            <w:tcW w:w="559" w:type="dxa"/>
            <w:shd w:val="clear" w:color="auto" w:fill="FFFFFF"/>
            <w:tcMar>
              <w:top w:w="40" w:type="dxa"/>
              <w:left w:w="20" w:type="dxa"/>
              <w:bottom w:w="40" w:type="dxa"/>
              <w:right w:w="20" w:type="dxa"/>
            </w:tcMar>
            <w:vAlign w:val="center"/>
          </w:tcPr>
          <w:p w14:paraId="05F59C78"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75" w:type="dxa"/>
            <w:shd w:val="clear" w:color="auto" w:fill="FFFFFF"/>
            <w:tcMar>
              <w:top w:w="40" w:type="dxa"/>
              <w:left w:w="200" w:type="dxa"/>
              <w:bottom w:w="40" w:type="dxa"/>
              <w:right w:w="200" w:type="dxa"/>
            </w:tcMar>
            <w:vAlign w:val="center"/>
          </w:tcPr>
          <w:p w14:paraId="3A805706" w14:textId="77777777" w:rsidR="00573031" w:rsidRPr="00820E63" w:rsidRDefault="00573031" w:rsidP="00820E63">
            <w:pPr>
              <w:ind w:left="-218" w:right="-145"/>
              <w:jc w:val="center"/>
              <w:rPr>
                <w:rFonts w:eastAsia="Times New Roman" w:cs="Times New Roman"/>
                <w:sz w:val="20"/>
                <w:lang w:val="ru-RU"/>
              </w:rPr>
            </w:pPr>
            <w:r w:rsidRPr="00820E63">
              <w:rPr>
                <w:rFonts w:eastAsia="Times New Roman" w:cs="Times New Roman"/>
                <w:sz w:val="20"/>
                <w:lang w:val="ru-RU"/>
              </w:rPr>
              <w:t>Реконструкция котлов ДЕВ 6,5-14-95 ГМ (1шт.), ДКВР-4-13 ГМ(2шт.), Е 1,0-9Р-2(1шт.), и Е-1,0-0,9 М-3(1шт.)</w:t>
            </w:r>
          </w:p>
        </w:tc>
        <w:tc>
          <w:tcPr>
            <w:tcW w:w="1593" w:type="dxa"/>
            <w:shd w:val="clear" w:color="auto" w:fill="FFFFFF"/>
            <w:tcMar>
              <w:top w:w="40" w:type="dxa"/>
              <w:left w:w="200" w:type="dxa"/>
              <w:bottom w:w="40" w:type="dxa"/>
              <w:right w:w="200" w:type="dxa"/>
            </w:tcMar>
            <w:vAlign w:val="center"/>
          </w:tcPr>
          <w:p w14:paraId="68975A31" w14:textId="77777777" w:rsidR="00573031" w:rsidRPr="00820E63" w:rsidRDefault="00573031" w:rsidP="00820E63">
            <w:pPr>
              <w:jc w:val="center"/>
              <w:rPr>
                <w:rFonts w:cs="Times New Roman"/>
                <w:sz w:val="20"/>
              </w:rPr>
            </w:pPr>
            <w:r w:rsidRPr="00820E63">
              <w:rPr>
                <w:rFonts w:eastAsia="Times New Roman" w:cs="Times New Roman"/>
                <w:sz w:val="20"/>
              </w:rPr>
              <w:t>БС, ВС</w:t>
            </w:r>
          </w:p>
        </w:tc>
        <w:tc>
          <w:tcPr>
            <w:tcW w:w="945" w:type="dxa"/>
            <w:shd w:val="clear" w:color="auto" w:fill="FFFFFF"/>
            <w:tcMar>
              <w:top w:w="40" w:type="dxa"/>
              <w:left w:w="200" w:type="dxa"/>
              <w:bottom w:w="40" w:type="dxa"/>
              <w:right w:w="200" w:type="dxa"/>
            </w:tcMar>
            <w:vAlign w:val="center"/>
          </w:tcPr>
          <w:p w14:paraId="116C01E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77922800"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3D157878" w14:textId="77777777" w:rsidR="00573031" w:rsidRPr="00820E63" w:rsidRDefault="00573031" w:rsidP="00820E63">
            <w:pPr>
              <w:ind w:left="-94" w:right="-64"/>
              <w:jc w:val="center"/>
              <w:rPr>
                <w:rFonts w:cs="Times New Roman"/>
                <w:sz w:val="20"/>
              </w:rPr>
            </w:pPr>
            <w:r w:rsidRPr="00820E63">
              <w:rPr>
                <w:rFonts w:eastAsia="Times New Roman" w:cs="Times New Roman"/>
                <w:sz w:val="20"/>
              </w:rPr>
              <w:t>13000,00</w:t>
            </w:r>
          </w:p>
        </w:tc>
        <w:tc>
          <w:tcPr>
            <w:tcW w:w="1028" w:type="dxa"/>
            <w:shd w:val="clear" w:color="auto" w:fill="FFFFFF"/>
            <w:tcMar>
              <w:top w:w="40" w:type="dxa"/>
              <w:left w:w="200" w:type="dxa"/>
              <w:bottom w:w="40" w:type="dxa"/>
              <w:right w:w="200" w:type="dxa"/>
            </w:tcMar>
            <w:vAlign w:val="center"/>
          </w:tcPr>
          <w:p w14:paraId="7BBB5FCB"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14896,36</w:t>
            </w:r>
          </w:p>
        </w:tc>
        <w:tc>
          <w:tcPr>
            <w:tcW w:w="1028" w:type="dxa"/>
            <w:shd w:val="clear" w:color="auto" w:fill="FFFFFF"/>
            <w:tcMar>
              <w:top w:w="40" w:type="dxa"/>
              <w:left w:w="200" w:type="dxa"/>
              <w:bottom w:w="40" w:type="dxa"/>
              <w:right w:w="200" w:type="dxa"/>
            </w:tcMar>
            <w:vAlign w:val="center"/>
          </w:tcPr>
          <w:p w14:paraId="5E56E48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68A23E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3C9111D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467322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5FC37CC"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57F54BF9"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78707881"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0DCBE00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615E4D6C"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79CD231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DC90B8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34CC9EA6"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8EF2743"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79C210D3"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r>
      <w:tr w:rsidR="00573031" w:rsidRPr="00820E63" w14:paraId="464C5BF6" w14:textId="77777777" w:rsidTr="00820E63">
        <w:trPr>
          <w:jc w:val="center"/>
        </w:trPr>
        <w:tc>
          <w:tcPr>
            <w:tcW w:w="20969" w:type="dxa"/>
            <w:gridSpan w:val="21"/>
            <w:shd w:val="clear" w:color="auto" w:fill="FFFFFF"/>
            <w:tcMar>
              <w:top w:w="40" w:type="dxa"/>
              <w:left w:w="160" w:type="dxa"/>
              <w:bottom w:w="40" w:type="dxa"/>
              <w:right w:w="20" w:type="dxa"/>
            </w:tcMar>
            <w:vAlign w:val="center"/>
          </w:tcPr>
          <w:p w14:paraId="67C68795"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с. Гадля, ул. Колхозная, д. 4</w:t>
            </w:r>
          </w:p>
        </w:tc>
      </w:tr>
      <w:tr w:rsidR="00573031" w:rsidRPr="00820E63" w14:paraId="6D6FB6E4" w14:textId="77777777" w:rsidTr="00820E63">
        <w:trPr>
          <w:jc w:val="center"/>
        </w:trPr>
        <w:tc>
          <w:tcPr>
            <w:tcW w:w="559" w:type="dxa"/>
            <w:shd w:val="clear" w:color="auto" w:fill="FFFFFF"/>
            <w:tcMar>
              <w:top w:w="40" w:type="dxa"/>
              <w:left w:w="20" w:type="dxa"/>
              <w:bottom w:w="40" w:type="dxa"/>
              <w:right w:w="20" w:type="dxa"/>
            </w:tcMar>
            <w:vAlign w:val="center"/>
          </w:tcPr>
          <w:p w14:paraId="7A70B75E"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75" w:type="dxa"/>
            <w:shd w:val="clear" w:color="auto" w:fill="FFFFFF"/>
            <w:tcMar>
              <w:top w:w="40" w:type="dxa"/>
              <w:left w:w="200" w:type="dxa"/>
              <w:bottom w:w="40" w:type="dxa"/>
              <w:right w:w="200" w:type="dxa"/>
            </w:tcMar>
            <w:vAlign w:val="center"/>
          </w:tcPr>
          <w:p w14:paraId="51378A88" w14:textId="77777777" w:rsidR="00573031" w:rsidRPr="00820E63" w:rsidRDefault="00573031" w:rsidP="00820E63">
            <w:pPr>
              <w:ind w:left="-218" w:right="-145"/>
              <w:jc w:val="center"/>
              <w:rPr>
                <w:rFonts w:eastAsia="Times New Roman" w:cs="Times New Roman"/>
                <w:sz w:val="20"/>
                <w:lang w:val="ru-RU"/>
              </w:rPr>
            </w:pPr>
            <w:r w:rsidRPr="00820E63">
              <w:rPr>
                <w:rFonts w:eastAsia="Times New Roman" w:cs="Times New Roman"/>
                <w:sz w:val="20"/>
                <w:lang w:val="ru-RU"/>
              </w:rPr>
              <w:t>Реконструкция котлов КВЗ-2,0М(1шт.), КВа- 2,0(1шт.), НР-18(1шт.), КСВ 2,0(1шт.), КВа-1,16ГМ(1шт.) и МН-700(1шт.)</w:t>
            </w:r>
          </w:p>
        </w:tc>
        <w:tc>
          <w:tcPr>
            <w:tcW w:w="1593" w:type="dxa"/>
            <w:shd w:val="clear" w:color="auto" w:fill="FFFFFF"/>
            <w:tcMar>
              <w:top w:w="40" w:type="dxa"/>
              <w:left w:w="200" w:type="dxa"/>
              <w:bottom w:w="40" w:type="dxa"/>
              <w:right w:w="200" w:type="dxa"/>
            </w:tcMar>
            <w:vAlign w:val="center"/>
          </w:tcPr>
          <w:p w14:paraId="5ACA6722" w14:textId="77777777" w:rsidR="00573031" w:rsidRPr="00820E63" w:rsidRDefault="00573031" w:rsidP="00820E63">
            <w:pPr>
              <w:jc w:val="center"/>
              <w:rPr>
                <w:rFonts w:cs="Times New Roman"/>
                <w:sz w:val="20"/>
              </w:rPr>
            </w:pPr>
            <w:r w:rsidRPr="00820E63">
              <w:rPr>
                <w:rFonts w:eastAsia="Times New Roman" w:cs="Times New Roman"/>
                <w:sz w:val="20"/>
              </w:rPr>
              <w:t>БС, ВС</w:t>
            </w:r>
          </w:p>
        </w:tc>
        <w:tc>
          <w:tcPr>
            <w:tcW w:w="945" w:type="dxa"/>
            <w:shd w:val="clear" w:color="auto" w:fill="FFFFFF"/>
            <w:tcMar>
              <w:top w:w="40" w:type="dxa"/>
              <w:left w:w="200" w:type="dxa"/>
              <w:bottom w:w="40" w:type="dxa"/>
              <w:right w:w="200" w:type="dxa"/>
            </w:tcMar>
            <w:vAlign w:val="center"/>
          </w:tcPr>
          <w:p w14:paraId="21E37A7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2EDEDFE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3740A099"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455DD4D7" w14:textId="77777777" w:rsidR="00573031" w:rsidRPr="00820E63" w:rsidRDefault="00573031" w:rsidP="00820E63">
            <w:pPr>
              <w:jc w:val="center"/>
              <w:rPr>
                <w:rFonts w:cs="Times New Roman"/>
                <w:sz w:val="20"/>
              </w:rPr>
            </w:pPr>
            <w:r w:rsidRPr="00820E63">
              <w:rPr>
                <w:rFonts w:eastAsia="Times New Roman" w:cs="Times New Roman"/>
                <w:sz w:val="20"/>
              </w:rPr>
              <w:t>10000,00</w:t>
            </w:r>
          </w:p>
        </w:tc>
        <w:tc>
          <w:tcPr>
            <w:tcW w:w="1028" w:type="dxa"/>
            <w:shd w:val="clear" w:color="auto" w:fill="FFFFFF"/>
            <w:tcMar>
              <w:top w:w="40" w:type="dxa"/>
              <w:left w:w="200" w:type="dxa"/>
              <w:bottom w:w="40" w:type="dxa"/>
              <w:right w:w="200" w:type="dxa"/>
            </w:tcMar>
            <w:vAlign w:val="center"/>
          </w:tcPr>
          <w:p w14:paraId="3BBB0BFB" w14:textId="77777777" w:rsidR="00573031" w:rsidRPr="00820E63" w:rsidRDefault="00573031" w:rsidP="00820E63">
            <w:pPr>
              <w:jc w:val="center"/>
              <w:rPr>
                <w:rFonts w:cs="Times New Roman"/>
                <w:sz w:val="20"/>
              </w:rPr>
            </w:pPr>
            <w:r w:rsidRPr="00820E63">
              <w:rPr>
                <w:rFonts w:eastAsia="Times New Roman" w:cs="Times New Roman"/>
                <w:sz w:val="20"/>
              </w:rPr>
              <w:t>9856,50</w:t>
            </w:r>
          </w:p>
        </w:tc>
        <w:tc>
          <w:tcPr>
            <w:tcW w:w="945" w:type="dxa"/>
            <w:shd w:val="clear" w:color="auto" w:fill="FFFFFF"/>
            <w:tcMar>
              <w:top w:w="40" w:type="dxa"/>
              <w:left w:w="200" w:type="dxa"/>
              <w:bottom w:w="40" w:type="dxa"/>
              <w:right w:w="200" w:type="dxa"/>
            </w:tcMar>
            <w:vAlign w:val="center"/>
          </w:tcPr>
          <w:p w14:paraId="11C767C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9E56E6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61CA0E5B"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F95B332"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D083B7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FDEF856"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37E9D17C"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0165E83"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534809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A36C34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1EE5621"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6F6B19EF"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7ACEDFE1"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r>
      <w:tr w:rsidR="00573031" w:rsidRPr="00820E63" w14:paraId="2B89CAF3" w14:textId="77777777" w:rsidTr="00820E63">
        <w:trPr>
          <w:jc w:val="center"/>
        </w:trPr>
        <w:tc>
          <w:tcPr>
            <w:tcW w:w="20969" w:type="dxa"/>
            <w:gridSpan w:val="21"/>
            <w:shd w:val="clear" w:color="auto" w:fill="FFFFFF"/>
            <w:tcMar>
              <w:top w:w="40" w:type="dxa"/>
              <w:left w:w="160" w:type="dxa"/>
              <w:bottom w:w="40" w:type="dxa"/>
              <w:right w:w="20" w:type="dxa"/>
            </w:tcMar>
            <w:vAlign w:val="center"/>
          </w:tcPr>
          <w:p w14:paraId="71C84847"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с. Клепка, ул. Центральная, д. 3</w:t>
            </w:r>
          </w:p>
        </w:tc>
      </w:tr>
      <w:tr w:rsidR="00573031" w:rsidRPr="00820E63" w14:paraId="110EDFB6" w14:textId="77777777" w:rsidTr="00820E63">
        <w:trPr>
          <w:jc w:val="center"/>
        </w:trPr>
        <w:tc>
          <w:tcPr>
            <w:tcW w:w="559" w:type="dxa"/>
            <w:shd w:val="clear" w:color="auto" w:fill="FFFFFF"/>
            <w:tcMar>
              <w:top w:w="40" w:type="dxa"/>
              <w:left w:w="20" w:type="dxa"/>
              <w:bottom w:w="40" w:type="dxa"/>
              <w:right w:w="20" w:type="dxa"/>
            </w:tcMar>
            <w:vAlign w:val="center"/>
          </w:tcPr>
          <w:p w14:paraId="603B8931"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75" w:type="dxa"/>
            <w:shd w:val="clear" w:color="auto" w:fill="FFFFFF"/>
            <w:tcMar>
              <w:top w:w="40" w:type="dxa"/>
              <w:left w:w="200" w:type="dxa"/>
              <w:bottom w:w="40" w:type="dxa"/>
              <w:right w:w="200" w:type="dxa"/>
            </w:tcMar>
            <w:vAlign w:val="center"/>
          </w:tcPr>
          <w:p w14:paraId="670B107D" w14:textId="77777777" w:rsidR="00573031" w:rsidRPr="00820E63" w:rsidRDefault="00573031" w:rsidP="00820E63">
            <w:pPr>
              <w:ind w:left="-218" w:right="-145"/>
              <w:jc w:val="center"/>
              <w:rPr>
                <w:rFonts w:cs="Times New Roman"/>
                <w:sz w:val="20"/>
                <w:lang w:val="ru-RU"/>
              </w:rPr>
            </w:pPr>
            <w:r w:rsidRPr="00820E63">
              <w:rPr>
                <w:rFonts w:eastAsia="Times New Roman" w:cs="Times New Roman"/>
                <w:sz w:val="20"/>
                <w:lang w:val="ru-RU"/>
              </w:rPr>
              <w:t>Реконструкция котлов КВ - 1,74 ГМ (3шт.) и Е-1,0-0,9(2шт.)</w:t>
            </w:r>
          </w:p>
        </w:tc>
        <w:tc>
          <w:tcPr>
            <w:tcW w:w="1593" w:type="dxa"/>
            <w:shd w:val="clear" w:color="auto" w:fill="FFFFFF"/>
            <w:tcMar>
              <w:top w:w="40" w:type="dxa"/>
              <w:left w:w="200" w:type="dxa"/>
              <w:bottom w:w="40" w:type="dxa"/>
              <w:right w:w="200" w:type="dxa"/>
            </w:tcMar>
            <w:vAlign w:val="center"/>
          </w:tcPr>
          <w:p w14:paraId="2E8476A2" w14:textId="77777777" w:rsidR="00573031" w:rsidRPr="00820E63" w:rsidRDefault="00573031" w:rsidP="00820E63">
            <w:pPr>
              <w:jc w:val="center"/>
              <w:rPr>
                <w:rFonts w:cs="Times New Roman"/>
                <w:sz w:val="20"/>
              </w:rPr>
            </w:pPr>
            <w:r w:rsidRPr="00820E63">
              <w:rPr>
                <w:rFonts w:eastAsia="Times New Roman" w:cs="Times New Roman"/>
                <w:sz w:val="20"/>
              </w:rPr>
              <w:t>БС, ВС</w:t>
            </w:r>
          </w:p>
        </w:tc>
        <w:tc>
          <w:tcPr>
            <w:tcW w:w="945" w:type="dxa"/>
            <w:shd w:val="clear" w:color="auto" w:fill="FFFFFF"/>
            <w:tcMar>
              <w:top w:w="40" w:type="dxa"/>
              <w:left w:w="200" w:type="dxa"/>
              <w:bottom w:w="40" w:type="dxa"/>
              <w:right w:w="200" w:type="dxa"/>
            </w:tcMar>
            <w:vAlign w:val="center"/>
          </w:tcPr>
          <w:p w14:paraId="2AC7FBEB"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551842C2"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1EC5E4E5"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10000,00</w:t>
            </w:r>
          </w:p>
        </w:tc>
        <w:tc>
          <w:tcPr>
            <w:tcW w:w="1028" w:type="dxa"/>
            <w:shd w:val="clear" w:color="auto" w:fill="FFFFFF"/>
            <w:tcMar>
              <w:top w:w="40" w:type="dxa"/>
              <w:left w:w="200" w:type="dxa"/>
              <w:bottom w:w="40" w:type="dxa"/>
              <w:right w:w="200" w:type="dxa"/>
            </w:tcMar>
            <w:vAlign w:val="center"/>
          </w:tcPr>
          <w:p w14:paraId="28EAE58E" w14:textId="77777777" w:rsidR="00573031" w:rsidRPr="00820E63" w:rsidRDefault="00573031" w:rsidP="00820E63">
            <w:pPr>
              <w:jc w:val="center"/>
              <w:rPr>
                <w:rFonts w:cs="Times New Roman"/>
                <w:sz w:val="20"/>
              </w:rPr>
            </w:pPr>
            <w:r w:rsidRPr="00820E63">
              <w:rPr>
                <w:rFonts w:eastAsia="Times New Roman" w:cs="Times New Roman"/>
                <w:sz w:val="20"/>
              </w:rPr>
              <w:t>9600,00</w:t>
            </w:r>
          </w:p>
        </w:tc>
        <w:tc>
          <w:tcPr>
            <w:tcW w:w="1028" w:type="dxa"/>
            <w:shd w:val="clear" w:color="auto" w:fill="FFFFFF"/>
            <w:tcMar>
              <w:top w:w="40" w:type="dxa"/>
              <w:left w:w="200" w:type="dxa"/>
              <w:bottom w:w="40" w:type="dxa"/>
              <w:right w:w="200" w:type="dxa"/>
            </w:tcMar>
            <w:vAlign w:val="center"/>
          </w:tcPr>
          <w:p w14:paraId="5675538C"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6E130F5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6C3FF1D0"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6C2CB2C5"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09D3134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01981B76"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36230F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8FD6F4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DA33CFB"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A672D85"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034A13F9"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BECE3F7"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59F25086"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00814B3"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r>
      <w:tr w:rsidR="00573031" w:rsidRPr="00820E63" w14:paraId="2908D838" w14:textId="77777777" w:rsidTr="00820E63">
        <w:trPr>
          <w:jc w:val="center"/>
        </w:trPr>
        <w:tc>
          <w:tcPr>
            <w:tcW w:w="20969" w:type="dxa"/>
            <w:gridSpan w:val="21"/>
            <w:shd w:val="clear" w:color="auto" w:fill="FFFFFF"/>
            <w:tcMar>
              <w:top w:w="40" w:type="dxa"/>
              <w:left w:w="160" w:type="dxa"/>
              <w:bottom w:w="40" w:type="dxa"/>
              <w:right w:w="20" w:type="dxa"/>
            </w:tcMar>
            <w:vAlign w:val="center"/>
          </w:tcPr>
          <w:p w14:paraId="02A903F1" w14:textId="5A9282D0" w:rsidR="00573031" w:rsidRPr="00820E63" w:rsidRDefault="00513BC3" w:rsidP="00820E63">
            <w:pPr>
              <w:rPr>
                <w:rFonts w:cs="Times New Roman"/>
                <w:sz w:val="20"/>
                <w:lang w:val="ru-RU"/>
              </w:rPr>
            </w:pPr>
            <w:r>
              <w:rPr>
                <w:rFonts w:eastAsia="Times New Roman" w:cs="Times New Roman"/>
                <w:sz w:val="20"/>
                <w:lang w:val="ru-RU"/>
              </w:rPr>
              <w:t>Котельная с. Талон, ул. Юбилейная б/н</w:t>
            </w:r>
          </w:p>
        </w:tc>
      </w:tr>
      <w:tr w:rsidR="00573031" w:rsidRPr="00820E63" w14:paraId="324D2509" w14:textId="77777777" w:rsidTr="00820E63">
        <w:trPr>
          <w:jc w:val="center"/>
        </w:trPr>
        <w:tc>
          <w:tcPr>
            <w:tcW w:w="559" w:type="dxa"/>
            <w:shd w:val="clear" w:color="auto" w:fill="FFFFFF"/>
            <w:tcMar>
              <w:top w:w="40" w:type="dxa"/>
              <w:left w:w="20" w:type="dxa"/>
              <w:bottom w:w="40" w:type="dxa"/>
              <w:right w:w="20" w:type="dxa"/>
            </w:tcMar>
            <w:vAlign w:val="center"/>
          </w:tcPr>
          <w:p w14:paraId="535BA181"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75" w:type="dxa"/>
            <w:shd w:val="clear" w:color="auto" w:fill="FFFFFF"/>
            <w:tcMar>
              <w:top w:w="40" w:type="dxa"/>
              <w:left w:w="200" w:type="dxa"/>
              <w:bottom w:w="40" w:type="dxa"/>
              <w:right w:w="200" w:type="dxa"/>
            </w:tcMar>
            <w:vAlign w:val="center"/>
          </w:tcPr>
          <w:p w14:paraId="7D4FB571" w14:textId="77777777" w:rsidR="00573031" w:rsidRPr="00820E63" w:rsidRDefault="00573031" w:rsidP="00820E63">
            <w:pPr>
              <w:ind w:left="-218" w:right="-145"/>
              <w:jc w:val="center"/>
              <w:rPr>
                <w:rFonts w:eastAsia="Times New Roman" w:cs="Times New Roman"/>
                <w:sz w:val="20"/>
                <w:lang w:val="ru-RU"/>
              </w:rPr>
            </w:pPr>
            <w:r w:rsidRPr="00820E63">
              <w:rPr>
                <w:rFonts w:eastAsia="Times New Roman" w:cs="Times New Roman"/>
                <w:sz w:val="20"/>
                <w:lang w:val="ru-RU"/>
              </w:rPr>
              <w:t>Реконструкция котлов КВа-2,0 ЛЖ (1шт.) и КВа-2,0(1шт.)</w:t>
            </w:r>
          </w:p>
        </w:tc>
        <w:tc>
          <w:tcPr>
            <w:tcW w:w="1593" w:type="dxa"/>
            <w:shd w:val="clear" w:color="auto" w:fill="FFFFFF"/>
            <w:tcMar>
              <w:top w:w="40" w:type="dxa"/>
              <w:left w:w="200" w:type="dxa"/>
              <w:bottom w:w="40" w:type="dxa"/>
              <w:right w:w="200" w:type="dxa"/>
            </w:tcMar>
            <w:vAlign w:val="center"/>
          </w:tcPr>
          <w:p w14:paraId="75F0993F" w14:textId="77777777" w:rsidR="00573031" w:rsidRPr="00820E63" w:rsidRDefault="00573031" w:rsidP="00820E63">
            <w:pPr>
              <w:jc w:val="center"/>
              <w:rPr>
                <w:rFonts w:cs="Times New Roman"/>
                <w:sz w:val="20"/>
              </w:rPr>
            </w:pPr>
            <w:r w:rsidRPr="00820E63">
              <w:rPr>
                <w:rFonts w:eastAsia="Times New Roman" w:cs="Times New Roman"/>
                <w:sz w:val="20"/>
              </w:rPr>
              <w:t>БС, ВС</w:t>
            </w:r>
          </w:p>
        </w:tc>
        <w:tc>
          <w:tcPr>
            <w:tcW w:w="945" w:type="dxa"/>
            <w:shd w:val="clear" w:color="auto" w:fill="FFFFFF"/>
            <w:tcMar>
              <w:top w:w="40" w:type="dxa"/>
              <w:left w:w="200" w:type="dxa"/>
              <w:bottom w:w="40" w:type="dxa"/>
              <w:right w:w="200" w:type="dxa"/>
            </w:tcMar>
            <w:vAlign w:val="center"/>
          </w:tcPr>
          <w:p w14:paraId="2A3406F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28FCF08D" w14:textId="77777777" w:rsidR="00573031" w:rsidRPr="00820E63" w:rsidRDefault="00573031" w:rsidP="00820E63">
            <w:pPr>
              <w:jc w:val="center"/>
              <w:rPr>
                <w:rFonts w:cs="Times New Roman"/>
                <w:sz w:val="20"/>
              </w:rPr>
            </w:pPr>
            <w:r w:rsidRPr="00820E63">
              <w:rPr>
                <w:rFonts w:eastAsia="Times New Roman" w:cs="Times New Roman"/>
                <w:sz w:val="20"/>
              </w:rPr>
              <w:t>9000,00</w:t>
            </w:r>
          </w:p>
        </w:tc>
        <w:tc>
          <w:tcPr>
            <w:tcW w:w="1028" w:type="dxa"/>
            <w:shd w:val="clear" w:color="auto" w:fill="FFFFFF"/>
            <w:tcMar>
              <w:top w:w="40" w:type="dxa"/>
              <w:left w:w="200" w:type="dxa"/>
              <w:bottom w:w="40" w:type="dxa"/>
              <w:right w:w="200" w:type="dxa"/>
            </w:tcMar>
            <w:vAlign w:val="center"/>
          </w:tcPr>
          <w:p w14:paraId="0AA5267F" w14:textId="77777777" w:rsidR="00573031" w:rsidRPr="00820E63" w:rsidRDefault="00573031" w:rsidP="00820E63">
            <w:pPr>
              <w:jc w:val="center"/>
              <w:rPr>
                <w:rFonts w:cs="Times New Roman"/>
                <w:sz w:val="20"/>
              </w:rPr>
            </w:pPr>
            <w:r w:rsidRPr="00820E63">
              <w:rPr>
                <w:rFonts w:eastAsia="Times New Roman" w:cs="Times New Roman"/>
                <w:sz w:val="20"/>
              </w:rPr>
              <w:t>9520,00</w:t>
            </w:r>
          </w:p>
        </w:tc>
        <w:tc>
          <w:tcPr>
            <w:tcW w:w="1028" w:type="dxa"/>
            <w:shd w:val="clear" w:color="auto" w:fill="FFFFFF"/>
            <w:tcMar>
              <w:top w:w="40" w:type="dxa"/>
              <w:left w:w="200" w:type="dxa"/>
              <w:bottom w:w="40" w:type="dxa"/>
              <w:right w:w="200" w:type="dxa"/>
            </w:tcMar>
            <w:vAlign w:val="center"/>
          </w:tcPr>
          <w:p w14:paraId="7CC27E5F"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4C76F11B"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0A0C768C"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B2C9541"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866A187"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344F7363"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670A716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6AD97D2"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CA6227E"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C85EF07"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92F9C50"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28C687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7F8FF73D"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510CDBD7"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755AAA8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r>
      <w:tr w:rsidR="00573031" w:rsidRPr="00820E63" w14:paraId="55EBFA5D" w14:textId="77777777" w:rsidTr="00820E63">
        <w:trPr>
          <w:jc w:val="center"/>
        </w:trPr>
        <w:tc>
          <w:tcPr>
            <w:tcW w:w="3627" w:type="dxa"/>
            <w:gridSpan w:val="3"/>
            <w:shd w:val="clear" w:color="auto" w:fill="FFFFFF"/>
            <w:tcMar>
              <w:top w:w="40" w:type="dxa"/>
              <w:left w:w="20" w:type="dxa"/>
              <w:bottom w:w="40" w:type="dxa"/>
              <w:right w:w="20" w:type="dxa"/>
            </w:tcMar>
            <w:vAlign w:val="center"/>
          </w:tcPr>
          <w:p w14:paraId="54928709" w14:textId="77777777" w:rsidR="00573031" w:rsidRPr="00820E63" w:rsidRDefault="00573031" w:rsidP="00820E63">
            <w:pPr>
              <w:jc w:val="center"/>
              <w:rPr>
                <w:rFonts w:cs="Times New Roman"/>
                <w:sz w:val="20"/>
              </w:rPr>
            </w:pPr>
            <w:r w:rsidRPr="00820E63">
              <w:rPr>
                <w:rFonts w:eastAsia="Times New Roman" w:cs="Times New Roman"/>
                <w:b/>
                <w:sz w:val="20"/>
              </w:rPr>
              <w:t>Итого</w:t>
            </w:r>
          </w:p>
        </w:tc>
        <w:tc>
          <w:tcPr>
            <w:tcW w:w="945" w:type="dxa"/>
            <w:shd w:val="clear" w:color="auto" w:fill="FFFFFF"/>
            <w:tcMar>
              <w:top w:w="40" w:type="dxa"/>
              <w:left w:w="200" w:type="dxa"/>
              <w:bottom w:w="40" w:type="dxa"/>
              <w:right w:w="200" w:type="dxa"/>
            </w:tcMar>
            <w:vAlign w:val="center"/>
          </w:tcPr>
          <w:p w14:paraId="14534A06" w14:textId="77777777" w:rsidR="00573031" w:rsidRPr="00820E63" w:rsidRDefault="00573031" w:rsidP="00820E63">
            <w:pPr>
              <w:jc w:val="center"/>
              <w:rPr>
                <w:rFonts w:cs="Times New Roman"/>
                <w:sz w:val="20"/>
              </w:rPr>
            </w:pPr>
            <w:r w:rsidRPr="00820E63">
              <w:rPr>
                <w:rFonts w:eastAsia="Times New Roman" w:cs="Times New Roman"/>
                <w:b/>
                <w:sz w:val="20"/>
              </w:rPr>
              <w:t>0,00</w:t>
            </w:r>
          </w:p>
        </w:tc>
        <w:tc>
          <w:tcPr>
            <w:tcW w:w="1028" w:type="dxa"/>
            <w:shd w:val="clear" w:color="auto" w:fill="FFFFFF"/>
            <w:tcMar>
              <w:top w:w="40" w:type="dxa"/>
              <w:left w:w="200" w:type="dxa"/>
              <w:bottom w:w="40" w:type="dxa"/>
              <w:right w:w="200" w:type="dxa"/>
            </w:tcMar>
            <w:vAlign w:val="center"/>
          </w:tcPr>
          <w:p w14:paraId="5A4B9548" w14:textId="77777777" w:rsidR="00573031" w:rsidRPr="00820E63" w:rsidRDefault="00573031" w:rsidP="00820E63">
            <w:pPr>
              <w:ind w:left="-124" w:right="-175"/>
              <w:jc w:val="center"/>
              <w:rPr>
                <w:rFonts w:cs="Times New Roman"/>
                <w:sz w:val="20"/>
              </w:rPr>
            </w:pPr>
            <w:r w:rsidRPr="00820E63">
              <w:rPr>
                <w:rFonts w:eastAsia="Times New Roman" w:cs="Times New Roman"/>
                <w:b/>
                <w:sz w:val="20"/>
              </w:rPr>
              <w:t>28500,00</w:t>
            </w:r>
          </w:p>
        </w:tc>
        <w:tc>
          <w:tcPr>
            <w:tcW w:w="1028" w:type="dxa"/>
            <w:shd w:val="clear" w:color="auto" w:fill="FFFFFF"/>
            <w:tcMar>
              <w:top w:w="40" w:type="dxa"/>
              <w:left w:w="200" w:type="dxa"/>
              <w:bottom w:w="40" w:type="dxa"/>
              <w:right w:w="200" w:type="dxa"/>
            </w:tcMar>
            <w:vAlign w:val="center"/>
          </w:tcPr>
          <w:p w14:paraId="20AAC17A"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53282,80</w:t>
            </w:r>
          </w:p>
        </w:tc>
        <w:tc>
          <w:tcPr>
            <w:tcW w:w="1028" w:type="dxa"/>
            <w:shd w:val="clear" w:color="auto" w:fill="FFFFFF"/>
            <w:tcMar>
              <w:top w:w="40" w:type="dxa"/>
              <w:left w:w="200" w:type="dxa"/>
              <w:bottom w:w="40" w:type="dxa"/>
              <w:right w:w="200" w:type="dxa"/>
            </w:tcMar>
            <w:vAlign w:val="center"/>
          </w:tcPr>
          <w:p w14:paraId="51CD2263"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34496,36</w:t>
            </w:r>
          </w:p>
        </w:tc>
        <w:tc>
          <w:tcPr>
            <w:tcW w:w="1028" w:type="dxa"/>
            <w:shd w:val="clear" w:color="auto" w:fill="FFFFFF"/>
            <w:tcMar>
              <w:top w:w="40" w:type="dxa"/>
              <w:left w:w="200" w:type="dxa"/>
              <w:bottom w:w="40" w:type="dxa"/>
              <w:right w:w="200" w:type="dxa"/>
            </w:tcMar>
            <w:vAlign w:val="center"/>
          </w:tcPr>
          <w:p w14:paraId="45AD0B3A"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9856,50</w:t>
            </w:r>
          </w:p>
        </w:tc>
        <w:tc>
          <w:tcPr>
            <w:tcW w:w="945" w:type="dxa"/>
            <w:shd w:val="clear" w:color="auto" w:fill="FFFFFF"/>
            <w:tcMar>
              <w:top w:w="40" w:type="dxa"/>
              <w:left w:w="200" w:type="dxa"/>
              <w:bottom w:w="40" w:type="dxa"/>
              <w:right w:w="200" w:type="dxa"/>
            </w:tcMar>
            <w:vAlign w:val="center"/>
          </w:tcPr>
          <w:p w14:paraId="1A94930E"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50DA318A"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5DAB507A"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103B2DE4"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495C47F0"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7440A04B"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6E5262D7"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69A6CD36"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3F1B7B3E"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1C53BF36"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53DB2B3F"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1A16E54F"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c>
          <w:tcPr>
            <w:tcW w:w="945" w:type="dxa"/>
            <w:shd w:val="clear" w:color="auto" w:fill="FFFFFF"/>
            <w:tcMar>
              <w:top w:w="40" w:type="dxa"/>
              <w:left w:w="200" w:type="dxa"/>
              <w:bottom w:w="40" w:type="dxa"/>
              <w:right w:w="200" w:type="dxa"/>
            </w:tcMar>
            <w:vAlign w:val="center"/>
          </w:tcPr>
          <w:p w14:paraId="7B67BDDE"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0,00</w:t>
            </w:r>
          </w:p>
        </w:tc>
      </w:tr>
      <w:tr w:rsidR="00573031" w:rsidRPr="00820E63" w14:paraId="22471286" w14:textId="77777777" w:rsidTr="00820E63">
        <w:trPr>
          <w:jc w:val="center"/>
        </w:trPr>
        <w:tc>
          <w:tcPr>
            <w:tcW w:w="20969" w:type="dxa"/>
            <w:gridSpan w:val="21"/>
            <w:shd w:val="clear" w:color="auto" w:fill="D9E2F3"/>
            <w:tcMar>
              <w:top w:w="40" w:type="dxa"/>
              <w:left w:w="160" w:type="dxa"/>
              <w:bottom w:w="40" w:type="dxa"/>
              <w:right w:w="20" w:type="dxa"/>
            </w:tcMar>
            <w:vAlign w:val="center"/>
          </w:tcPr>
          <w:p w14:paraId="58F0A06B"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r>
      <w:tr w:rsidR="00573031" w:rsidRPr="00820E63" w14:paraId="246952B4" w14:textId="77777777" w:rsidTr="00820E63">
        <w:trPr>
          <w:jc w:val="center"/>
        </w:trPr>
        <w:tc>
          <w:tcPr>
            <w:tcW w:w="20969" w:type="dxa"/>
            <w:gridSpan w:val="21"/>
            <w:shd w:val="clear" w:color="auto" w:fill="FFFFFF"/>
            <w:tcMar>
              <w:top w:w="40" w:type="dxa"/>
              <w:left w:w="160" w:type="dxa"/>
              <w:bottom w:w="40" w:type="dxa"/>
              <w:right w:w="20" w:type="dxa"/>
            </w:tcMar>
            <w:vAlign w:val="center"/>
          </w:tcPr>
          <w:p w14:paraId="1B9E5681" w14:textId="77777777" w:rsidR="00573031" w:rsidRPr="00820E63" w:rsidRDefault="00573031" w:rsidP="00820E63">
            <w:pPr>
              <w:rPr>
                <w:rFonts w:cs="Times New Roman"/>
                <w:sz w:val="20"/>
                <w:lang w:val="ru-RU"/>
              </w:rPr>
            </w:pPr>
            <w:r w:rsidRPr="00820E63">
              <w:rPr>
                <w:rFonts w:eastAsia="Times New Roman" w:cs="Times New Roman"/>
                <w:sz w:val="20"/>
                <w:lang w:val="ru-RU"/>
              </w:rPr>
              <w:t>Котельная с. Тахтоямск, ул. Советская</w:t>
            </w:r>
          </w:p>
        </w:tc>
      </w:tr>
      <w:tr w:rsidR="00573031" w:rsidRPr="00820E63" w14:paraId="057AE711" w14:textId="77777777" w:rsidTr="00820E63">
        <w:trPr>
          <w:jc w:val="center"/>
        </w:trPr>
        <w:tc>
          <w:tcPr>
            <w:tcW w:w="559" w:type="dxa"/>
            <w:shd w:val="clear" w:color="auto" w:fill="FFFFFF"/>
            <w:tcMar>
              <w:top w:w="40" w:type="dxa"/>
              <w:left w:w="20" w:type="dxa"/>
              <w:bottom w:w="40" w:type="dxa"/>
              <w:right w:w="20" w:type="dxa"/>
            </w:tcMar>
            <w:vAlign w:val="center"/>
          </w:tcPr>
          <w:p w14:paraId="779693EF" w14:textId="77777777" w:rsidR="00573031" w:rsidRPr="00820E63" w:rsidRDefault="00573031" w:rsidP="00820E63">
            <w:pPr>
              <w:jc w:val="center"/>
              <w:rPr>
                <w:rFonts w:cs="Times New Roman"/>
                <w:sz w:val="20"/>
              </w:rPr>
            </w:pPr>
            <w:r w:rsidRPr="00820E63">
              <w:rPr>
                <w:rFonts w:eastAsia="Times New Roman" w:cs="Times New Roman"/>
                <w:sz w:val="20"/>
              </w:rPr>
              <w:lastRenderedPageBreak/>
              <w:t>1</w:t>
            </w:r>
          </w:p>
        </w:tc>
        <w:tc>
          <w:tcPr>
            <w:tcW w:w="1475" w:type="dxa"/>
            <w:shd w:val="clear" w:color="auto" w:fill="FFFFFF"/>
            <w:tcMar>
              <w:top w:w="40" w:type="dxa"/>
              <w:left w:w="200" w:type="dxa"/>
              <w:bottom w:w="40" w:type="dxa"/>
              <w:right w:w="200" w:type="dxa"/>
            </w:tcMar>
            <w:vAlign w:val="center"/>
          </w:tcPr>
          <w:p w14:paraId="66B64224" w14:textId="77777777" w:rsidR="00573031" w:rsidRPr="00820E63" w:rsidRDefault="00573031" w:rsidP="00820E63">
            <w:pPr>
              <w:ind w:left="-218" w:right="-145"/>
              <w:jc w:val="center"/>
              <w:rPr>
                <w:rFonts w:eastAsia="Times New Roman" w:cs="Times New Roman"/>
                <w:sz w:val="20"/>
                <w:lang w:val="ru-RU"/>
              </w:rPr>
            </w:pPr>
            <w:r w:rsidRPr="00820E63">
              <w:rPr>
                <w:rFonts w:eastAsia="Times New Roman" w:cs="Times New Roman"/>
                <w:sz w:val="20"/>
                <w:lang w:val="ru-RU"/>
              </w:rPr>
              <w:t>Реконструкция котлов КВа-0,63ГМ (1шт.) и КВа-0,63КД(1шт.)</w:t>
            </w:r>
          </w:p>
        </w:tc>
        <w:tc>
          <w:tcPr>
            <w:tcW w:w="1593" w:type="dxa"/>
            <w:shd w:val="clear" w:color="auto" w:fill="FFFFFF"/>
            <w:tcMar>
              <w:top w:w="40" w:type="dxa"/>
              <w:left w:w="200" w:type="dxa"/>
              <w:bottom w:w="40" w:type="dxa"/>
              <w:right w:w="200" w:type="dxa"/>
            </w:tcMar>
            <w:vAlign w:val="center"/>
          </w:tcPr>
          <w:p w14:paraId="791444E7" w14:textId="77777777" w:rsidR="00573031" w:rsidRPr="00820E63" w:rsidRDefault="00573031" w:rsidP="00820E63">
            <w:pPr>
              <w:jc w:val="center"/>
              <w:rPr>
                <w:rFonts w:cs="Times New Roman"/>
                <w:sz w:val="20"/>
              </w:rPr>
            </w:pPr>
            <w:r w:rsidRPr="00820E63">
              <w:rPr>
                <w:rFonts w:eastAsia="Times New Roman" w:cs="Times New Roman"/>
                <w:sz w:val="20"/>
              </w:rPr>
              <w:t>БС, ВС</w:t>
            </w:r>
          </w:p>
        </w:tc>
        <w:tc>
          <w:tcPr>
            <w:tcW w:w="945" w:type="dxa"/>
            <w:shd w:val="clear" w:color="auto" w:fill="FFFFFF"/>
            <w:tcMar>
              <w:top w:w="40" w:type="dxa"/>
              <w:left w:w="200" w:type="dxa"/>
              <w:bottom w:w="40" w:type="dxa"/>
              <w:right w:w="200" w:type="dxa"/>
            </w:tcMar>
            <w:vAlign w:val="center"/>
          </w:tcPr>
          <w:p w14:paraId="19A44C5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4F11EB0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1028" w:type="dxa"/>
            <w:shd w:val="clear" w:color="auto" w:fill="FFFFFF"/>
            <w:tcMar>
              <w:top w:w="40" w:type="dxa"/>
              <w:left w:w="200" w:type="dxa"/>
              <w:bottom w:w="40" w:type="dxa"/>
              <w:right w:w="200" w:type="dxa"/>
            </w:tcMar>
            <w:vAlign w:val="center"/>
          </w:tcPr>
          <w:p w14:paraId="7D72D05F" w14:textId="77777777" w:rsidR="00573031" w:rsidRPr="00820E63" w:rsidRDefault="00573031" w:rsidP="00820E63">
            <w:pPr>
              <w:jc w:val="center"/>
              <w:rPr>
                <w:rFonts w:cs="Times New Roman"/>
                <w:sz w:val="20"/>
              </w:rPr>
            </w:pPr>
            <w:r w:rsidRPr="00820E63">
              <w:rPr>
                <w:rFonts w:eastAsia="Times New Roman" w:cs="Times New Roman"/>
                <w:sz w:val="20"/>
              </w:rPr>
              <w:t>6000,00</w:t>
            </w:r>
          </w:p>
        </w:tc>
        <w:tc>
          <w:tcPr>
            <w:tcW w:w="1028" w:type="dxa"/>
            <w:shd w:val="clear" w:color="auto" w:fill="FFFFFF"/>
            <w:tcMar>
              <w:top w:w="40" w:type="dxa"/>
              <w:left w:w="200" w:type="dxa"/>
              <w:bottom w:w="40" w:type="dxa"/>
              <w:right w:w="200" w:type="dxa"/>
            </w:tcMar>
            <w:vAlign w:val="center"/>
          </w:tcPr>
          <w:p w14:paraId="38B0C260" w14:textId="77777777" w:rsidR="00573031" w:rsidRPr="00820E63" w:rsidRDefault="00573031" w:rsidP="00820E63">
            <w:pPr>
              <w:jc w:val="center"/>
              <w:rPr>
                <w:rFonts w:cs="Times New Roman"/>
                <w:sz w:val="20"/>
              </w:rPr>
            </w:pPr>
            <w:r w:rsidRPr="00820E63">
              <w:rPr>
                <w:rFonts w:eastAsia="Times New Roman" w:cs="Times New Roman"/>
                <w:sz w:val="20"/>
              </w:rPr>
              <w:t>6950,00</w:t>
            </w:r>
          </w:p>
        </w:tc>
        <w:tc>
          <w:tcPr>
            <w:tcW w:w="1028" w:type="dxa"/>
            <w:shd w:val="clear" w:color="auto" w:fill="FFFFFF"/>
            <w:tcMar>
              <w:top w:w="40" w:type="dxa"/>
              <w:left w:w="200" w:type="dxa"/>
              <w:bottom w:w="40" w:type="dxa"/>
              <w:right w:w="200" w:type="dxa"/>
            </w:tcMar>
            <w:vAlign w:val="center"/>
          </w:tcPr>
          <w:p w14:paraId="701DAC12"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3D5F2E8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07886116"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6014862"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4A42A4B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79B563B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3EBEFA2F"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3F90B86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2DFF7E18"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3D95326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FBBE23A"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05E29D1F"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61B25DC4"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c>
          <w:tcPr>
            <w:tcW w:w="945" w:type="dxa"/>
            <w:shd w:val="clear" w:color="auto" w:fill="FFFFFF"/>
            <w:tcMar>
              <w:top w:w="40" w:type="dxa"/>
              <w:left w:w="200" w:type="dxa"/>
              <w:bottom w:w="40" w:type="dxa"/>
              <w:right w:w="200" w:type="dxa"/>
            </w:tcMar>
            <w:vAlign w:val="center"/>
          </w:tcPr>
          <w:p w14:paraId="12C40830" w14:textId="77777777" w:rsidR="00573031" w:rsidRPr="00820E63" w:rsidRDefault="00573031" w:rsidP="00820E63">
            <w:pPr>
              <w:jc w:val="center"/>
              <w:rPr>
                <w:rFonts w:cs="Times New Roman"/>
                <w:sz w:val="20"/>
              </w:rPr>
            </w:pPr>
            <w:r w:rsidRPr="00820E63">
              <w:rPr>
                <w:rFonts w:eastAsia="Times New Roman" w:cs="Times New Roman"/>
                <w:color w:val="A6A6A6"/>
                <w:sz w:val="20"/>
              </w:rPr>
              <w:t>0,00</w:t>
            </w:r>
          </w:p>
        </w:tc>
      </w:tr>
      <w:tr w:rsidR="00573031" w:rsidRPr="00820E63" w14:paraId="436C3F4B" w14:textId="77777777" w:rsidTr="00820E63">
        <w:trPr>
          <w:jc w:val="center"/>
        </w:trPr>
        <w:tc>
          <w:tcPr>
            <w:tcW w:w="559" w:type="dxa"/>
            <w:shd w:val="clear" w:color="auto" w:fill="FFFFFF"/>
            <w:tcMar>
              <w:top w:w="40" w:type="dxa"/>
              <w:left w:w="20" w:type="dxa"/>
              <w:bottom w:w="40" w:type="dxa"/>
              <w:right w:w="20" w:type="dxa"/>
            </w:tcMar>
            <w:vAlign w:val="center"/>
          </w:tcPr>
          <w:p w14:paraId="56FF318B"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75" w:type="dxa"/>
            <w:shd w:val="clear" w:color="auto" w:fill="FFFFFF"/>
            <w:tcMar>
              <w:top w:w="40" w:type="dxa"/>
              <w:left w:w="200" w:type="dxa"/>
              <w:bottom w:w="40" w:type="dxa"/>
              <w:right w:w="200" w:type="dxa"/>
            </w:tcMar>
            <w:vAlign w:val="center"/>
          </w:tcPr>
          <w:p w14:paraId="171C8E72" w14:textId="77777777" w:rsidR="00573031" w:rsidRPr="00820E63" w:rsidRDefault="00573031" w:rsidP="00820E63">
            <w:pPr>
              <w:ind w:left="-218" w:right="-145"/>
              <w:jc w:val="center"/>
              <w:rPr>
                <w:rFonts w:eastAsia="Times New Roman" w:cs="Times New Roman"/>
                <w:sz w:val="20"/>
                <w:lang w:val="ru-RU"/>
              </w:rPr>
            </w:pPr>
            <w:r w:rsidRPr="00820E63">
              <w:rPr>
                <w:rFonts w:eastAsia="Times New Roman" w:cs="Times New Roman"/>
                <w:sz w:val="20"/>
                <w:lang w:val="ru-RU"/>
              </w:rPr>
              <w:t>Текущий ремонт котельной и оборудования</w:t>
            </w:r>
          </w:p>
        </w:tc>
        <w:tc>
          <w:tcPr>
            <w:tcW w:w="1593" w:type="dxa"/>
            <w:shd w:val="clear" w:color="auto" w:fill="FFFFFF"/>
            <w:tcMar>
              <w:top w:w="40" w:type="dxa"/>
              <w:left w:w="200" w:type="dxa"/>
              <w:bottom w:w="40" w:type="dxa"/>
              <w:right w:w="200" w:type="dxa"/>
            </w:tcMar>
            <w:vAlign w:val="center"/>
          </w:tcPr>
          <w:p w14:paraId="3D9162F0" w14:textId="77777777" w:rsidR="00573031" w:rsidRPr="00820E63" w:rsidRDefault="00573031" w:rsidP="00820E63">
            <w:pPr>
              <w:ind w:left="-117" w:right="-103"/>
              <w:jc w:val="center"/>
              <w:rPr>
                <w:rFonts w:cs="Times New Roman"/>
                <w:sz w:val="20"/>
              </w:rPr>
            </w:pPr>
            <w:r w:rsidRPr="00820E63">
              <w:rPr>
                <w:rFonts w:eastAsia="Times New Roman" w:cs="Times New Roman"/>
                <w:sz w:val="20"/>
              </w:rPr>
              <w:t>собственные средства предприятия</w:t>
            </w:r>
          </w:p>
        </w:tc>
        <w:tc>
          <w:tcPr>
            <w:tcW w:w="945" w:type="dxa"/>
            <w:shd w:val="clear" w:color="auto" w:fill="FFFFFF"/>
            <w:tcMar>
              <w:top w:w="40" w:type="dxa"/>
              <w:left w:w="200" w:type="dxa"/>
              <w:bottom w:w="40" w:type="dxa"/>
              <w:right w:w="200" w:type="dxa"/>
            </w:tcMar>
            <w:vAlign w:val="center"/>
          </w:tcPr>
          <w:p w14:paraId="0D8D5B85"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1210,95</w:t>
            </w:r>
          </w:p>
        </w:tc>
        <w:tc>
          <w:tcPr>
            <w:tcW w:w="1028" w:type="dxa"/>
            <w:shd w:val="clear" w:color="auto" w:fill="FFFFFF"/>
            <w:tcMar>
              <w:top w:w="40" w:type="dxa"/>
              <w:left w:w="200" w:type="dxa"/>
              <w:bottom w:w="40" w:type="dxa"/>
              <w:right w:w="200" w:type="dxa"/>
            </w:tcMar>
            <w:vAlign w:val="center"/>
          </w:tcPr>
          <w:p w14:paraId="02FCB7FD"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1494,64</w:t>
            </w:r>
          </w:p>
        </w:tc>
        <w:tc>
          <w:tcPr>
            <w:tcW w:w="1028" w:type="dxa"/>
            <w:shd w:val="clear" w:color="auto" w:fill="FFFFFF"/>
            <w:tcMar>
              <w:top w:w="40" w:type="dxa"/>
              <w:left w:w="200" w:type="dxa"/>
              <w:bottom w:w="40" w:type="dxa"/>
              <w:right w:w="200" w:type="dxa"/>
            </w:tcMar>
            <w:vAlign w:val="center"/>
          </w:tcPr>
          <w:p w14:paraId="342B2101"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1524,53</w:t>
            </w:r>
          </w:p>
        </w:tc>
        <w:tc>
          <w:tcPr>
            <w:tcW w:w="1028" w:type="dxa"/>
            <w:shd w:val="clear" w:color="auto" w:fill="FFFFFF"/>
            <w:tcMar>
              <w:top w:w="40" w:type="dxa"/>
              <w:left w:w="200" w:type="dxa"/>
              <w:bottom w:w="40" w:type="dxa"/>
              <w:right w:w="200" w:type="dxa"/>
            </w:tcMar>
            <w:vAlign w:val="center"/>
          </w:tcPr>
          <w:p w14:paraId="759DF0C3"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1555,02</w:t>
            </w:r>
          </w:p>
        </w:tc>
        <w:tc>
          <w:tcPr>
            <w:tcW w:w="1028" w:type="dxa"/>
            <w:shd w:val="clear" w:color="auto" w:fill="FFFFFF"/>
            <w:tcMar>
              <w:top w:w="40" w:type="dxa"/>
              <w:left w:w="200" w:type="dxa"/>
              <w:bottom w:w="40" w:type="dxa"/>
              <w:right w:w="200" w:type="dxa"/>
            </w:tcMar>
            <w:vAlign w:val="center"/>
          </w:tcPr>
          <w:p w14:paraId="472A7209"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1586,12</w:t>
            </w:r>
          </w:p>
        </w:tc>
        <w:tc>
          <w:tcPr>
            <w:tcW w:w="945" w:type="dxa"/>
            <w:shd w:val="clear" w:color="auto" w:fill="FFFFFF"/>
            <w:tcMar>
              <w:top w:w="40" w:type="dxa"/>
              <w:left w:w="200" w:type="dxa"/>
              <w:bottom w:w="40" w:type="dxa"/>
              <w:right w:w="200" w:type="dxa"/>
            </w:tcMar>
            <w:vAlign w:val="center"/>
          </w:tcPr>
          <w:p w14:paraId="42658D39"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1617,84</w:t>
            </w:r>
          </w:p>
        </w:tc>
        <w:tc>
          <w:tcPr>
            <w:tcW w:w="945" w:type="dxa"/>
            <w:shd w:val="clear" w:color="auto" w:fill="FFFFFF"/>
            <w:tcMar>
              <w:top w:w="40" w:type="dxa"/>
              <w:left w:w="200" w:type="dxa"/>
              <w:bottom w:w="40" w:type="dxa"/>
              <w:right w:w="200" w:type="dxa"/>
            </w:tcMar>
            <w:vAlign w:val="center"/>
          </w:tcPr>
          <w:p w14:paraId="4CE7A843"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1598,61</w:t>
            </w:r>
          </w:p>
        </w:tc>
        <w:tc>
          <w:tcPr>
            <w:tcW w:w="945" w:type="dxa"/>
            <w:shd w:val="clear" w:color="auto" w:fill="FFFFFF"/>
            <w:tcMar>
              <w:top w:w="40" w:type="dxa"/>
              <w:left w:w="200" w:type="dxa"/>
              <w:bottom w:w="40" w:type="dxa"/>
              <w:right w:w="200" w:type="dxa"/>
            </w:tcMar>
            <w:vAlign w:val="center"/>
          </w:tcPr>
          <w:p w14:paraId="6E2EE309"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1630,58</w:t>
            </w:r>
          </w:p>
        </w:tc>
        <w:tc>
          <w:tcPr>
            <w:tcW w:w="945" w:type="dxa"/>
            <w:shd w:val="clear" w:color="auto" w:fill="FFFFFF"/>
            <w:tcMar>
              <w:top w:w="40" w:type="dxa"/>
              <w:left w:w="200" w:type="dxa"/>
              <w:bottom w:w="40" w:type="dxa"/>
              <w:right w:w="200" w:type="dxa"/>
            </w:tcMar>
            <w:vAlign w:val="center"/>
          </w:tcPr>
          <w:p w14:paraId="17C8C22A"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1663,19</w:t>
            </w:r>
          </w:p>
        </w:tc>
        <w:tc>
          <w:tcPr>
            <w:tcW w:w="945" w:type="dxa"/>
            <w:shd w:val="clear" w:color="auto" w:fill="FFFFFF"/>
            <w:tcMar>
              <w:top w:w="40" w:type="dxa"/>
              <w:left w:w="200" w:type="dxa"/>
              <w:bottom w:w="40" w:type="dxa"/>
              <w:right w:w="200" w:type="dxa"/>
            </w:tcMar>
            <w:vAlign w:val="center"/>
          </w:tcPr>
          <w:p w14:paraId="0BCD7C55"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1696,46</w:t>
            </w:r>
          </w:p>
        </w:tc>
        <w:tc>
          <w:tcPr>
            <w:tcW w:w="945" w:type="dxa"/>
            <w:shd w:val="clear" w:color="auto" w:fill="FFFFFF"/>
            <w:tcMar>
              <w:top w:w="40" w:type="dxa"/>
              <w:left w:w="200" w:type="dxa"/>
              <w:bottom w:w="40" w:type="dxa"/>
              <w:right w:w="200" w:type="dxa"/>
            </w:tcMar>
            <w:vAlign w:val="center"/>
          </w:tcPr>
          <w:p w14:paraId="65278FC2"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1730,39</w:t>
            </w:r>
          </w:p>
        </w:tc>
        <w:tc>
          <w:tcPr>
            <w:tcW w:w="945" w:type="dxa"/>
            <w:shd w:val="clear" w:color="auto" w:fill="FFFFFF"/>
            <w:tcMar>
              <w:top w:w="40" w:type="dxa"/>
              <w:left w:w="200" w:type="dxa"/>
              <w:bottom w:w="40" w:type="dxa"/>
              <w:right w:w="200" w:type="dxa"/>
            </w:tcMar>
            <w:vAlign w:val="center"/>
          </w:tcPr>
          <w:p w14:paraId="39C2FF3C"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1764,99</w:t>
            </w:r>
          </w:p>
        </w:tc>
        <w:tc>
          <w:tcPr>
            <w:tcW w:w="945" w:type="dxa"/>
            <w:shd w:val="clear" w:color="auto" w:fill="FFFFFF"/>
            <w:tcMar>
              <w:top w:w="40" w:type="dxa"/>
              <w:left w:w="200" w:type="dxa"/>
              <w:bottom w:w="40" w:type="dxa"/>
              <w:right w:w="200" w:type="dxa"/>
            </w:tcMar>
            <w:vAlign w:val="center"/>
          </w:tcPr>
          <w:p w14:paraId="08C68102"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1800,29</w:t>
            </w:r>
          </w:p>
        </w:tc>
        <w:tc>
          <w:tcPr>
            <w:tcW w:w="945" w:type="dxa"/>
            <w:shd w:val="clear" w:color="auto" w:fill="FFFFFF"/>
            <w:tcMar>
              <w:top w:w="40" w:type="dxa"/>
              <w:left w:w="200" w:type="dxa"/>
              <w:bottom w:w="40" w:type="dxa"/>
              <w:right w:w="200" w:type="dxa"/>
            </w:tcMar>
            <w:vAlign w:val="center"/>
          </w:tcPr>
          <w:p w14:paraId="424FE5E5"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1836,3</w:t>
            </w:r>
          </w:p>
        </w:tc>
        <w:tc>
          <w:tcPr>
            <w:tcW w:w="945" w:type="dxa"/>
            <w:shd w:val="clear" w:color="auto" w:fill="FFFFFF"/>
            <w:tcMar>
              <w:top w:w="40" w:type="dxa"/>
              <w:left w:w="200" w:type="dxa"/>
              <w:bottom w:w="40" w:type="dxa"/>
              <w:right w:w="200" w:type="dxa"/>
            </w:tcMar>
            <w:vAlign w:val="center"/>
          </w:tcPr>
          <w:p w14:paraId="0E335690"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1873,03</w:t>
            </w:r>
          </w:p>
        </w:tc>
        <w:tc>
          <w:tcPr>
            <w:tcW w:w="945" w:type="dxa"/>
            <w:shd w:val="clear" w:color="auto" w:fill="FFFFFF"/>
            <w:tcMar>
              <w:top w:w="40" w:type="dxa"/>
              <w:left w:w="200" w:type="dxa"/>
              <w:bottom w:w="40" w:type="dxa"/>
              <w:right w:w="200" w:type="dxa"/>
            </w:tcMar>
            <w:vAlign w:val="center"/>
          </w:tcPr>
          <w:p w14:paraId="628C9A04"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1910,49</w:t>
            </w:r>
          </w:p>
        </w:tc>
        <w:tc>
          <w:tcPr>
            <w:tcW w:w="945" w:type="dxa"/>
            <w:shd w:val="clear" w:color="auto" w:fill="FFFFFF"/>
            <w:tcMar>
              <w:top w:w="40" w:type="dxa"/>
              <w:left w:w="200" w:type="dxa"/>
              <w:bottom w:w="40" w:type="dxa"/>
              <w:right w:w="200" w:type="dxa"/>
            </w:tcMar>
            <w:vAlign w:val="center"/>
          </w:tcPr>
          <w:p w14:paraId="46FD8523"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1948,7</w:t>
            </w:r>
          </w:p>
        </w:tc>
        <w:tc>
          <w:tcPr>
            <w:tcW w:w="945" w:type="dxa"/>
            <w:shd w:val="clear" w:color="auto" w:fill="FFFFFF"/>
            <w:tcMar>
              <w:top w:w="40" w:type="dxa"/>
              <w:left w:w="200" w:type="dxa"/>
              <w:bottom w:w="40" w:type="dxa"/>
              <w:right w:w="200" w:type="dxa"/>
            </w:tcMar>
            <w:vAlign w:val="center"/>
          </w:tcPr>
          <w:p w14:paraId="06E968F5"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1987,67</w:t>
            </w:r>
          </w:p>
        </w:tc>
      </w:tr>
      <w:tr w:rsidR="00573031" w:rsidRPr="00820E63" w14:paraId="1C2450FC" w14:textId="77777777" w:rsidTr="00820E63">
        <w:trPr>
          <w:jc w:val="center"/>
        </w:trPr>
        <w:tc>
          <w:tcPr>
            <w:tcW w:w="3627" w:type="dxa"/>
            <w:gridSpan w:val="3"/>
            <w:shd w:val="clear" w:color="auto" w:fill="FFFFFF"/>
            <w:tcMar>
              <w:top w:w="40" w:type="dxa"/>
              <w:left w:w="20" w:type="dxa"/>
              <w:bottom w:w="40" w:type="dxa"/>
              <w:right w:w="20" w:type="dxa"/>
            </w:tcMar>
            <w:vAlign w:val="center"/>
          </w:tcPr>
          <w:p w14:paraId="2AC4F43E" w14:textId="77777777" w:rsidR="00573031" w:rsidRPr="00820E63" w:rsidRDefault="00573031" w:rsidP="00820E63">
            <w:pPr>
              <w:jc w:val="center"/>
              <w:rPr>
                <w:rFonts w:cs="Times New Roman"/>
                <w:sz w:val="20"/>
              </w:rPr>
            </w:pPr>
            <w:r w:rsidRPr="00820E63">
              <w:rPr>
                <w:rFonts w:eastAsia="Times New Roman" w:cs="Times New Roman"/>
                <w:b/>
                <w:sz w:val="20"/>
              </w:rPr>
              <w:t>Итого</w:t>
            </w:r>
          </w:p>
        </w:tc>
        <w:tc>
          <w:tcPr>
            <w:tcW w:w="945" w:type="dxa"/>
            <w:shd w:val="clear" w:color="auto" w:fill="FFFFFF"/>
            <w:tcMar>
              <w:top w:w="40" w:type="dxa"/>
              <w:left w:w="200" w:type="dxa"/>
              <w:bottom w:w="40" w:type="dxa"/>
              <w:right w:w="200" w:type="dxa"/>
            </w:tcMar>
            <w:vAlign w:val="center"/>
          </w:tcPr>
          <w:p w14:paraId="60DAB9C0"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1210,95</w:t>
            </w:r>
          </w:p>
        </w:tc>
        <w:tc>
          <w:tcPr>
            <w:tcW w:w="1028" w:type="dxa"/>
            <w:shd w:val="clear" w:color="auto" w:fill="FFFFFF"/>
            <w:tcMar>
              <w:top w:w="40" w:type="dxa"/>
              <w:left w:w="200" w:type="dxa"/>
              <w:bottom w:w="40" w:type="dxa"/>
              <w:right w:w="200" w:type="dxa"/>
            </w:tcMar>
            <w:vAlign w:val="center"/>
          </w:tcPr>
          <w:p w14:paraId="4214E2AD"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1494,64</w:t>
            </w:r>
          </w:p>
        </w:tc>
        <w:tc>
          <w:tcPr>
            <w:tcW w:w="1028" w:type="dxa"/>
            <w:shd w:val="clear" w:color="auto" w:fill="FFFFFF"/>
            <w:tcMar>
              <w:top w:w="40" w:type="dxa"/>
              <w:left w:w="200" w:type="dxa"/>
              <w:bottom w:w="40" w:type="dxa"/>
              <w:right w:w="200" w:type="dxa"/>
            </w:tcMar>
            <w:vAlign w:val="center"/>
          </w:tcPr>
          <w:p w14:paraId="3648DE37"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7524,53</w:t>
            </w:r>
          </w:p>
        </w:tc>
        <w:tc>
          <w:tcPr>
            <w:tcW w:w="1028" w:type="dxa"/>
            <w:shd w:val="clear" w:color="auto" w:fill="FFFFFF"/>
            <w:tcMar>
              <w:top w:w="40" w:type="dxa"/>
              <w:left w:w="200" w:type="dxa"/>
              <w:bottom w:w="40" w:type="dxa"/>
              <w:right w:w="200" w:type="dxa"/>
            </w:tcMar>
            <w:vAlign w:val="center"/>
          </w:tcPr>
          <w:p w14:paraId="2481B5E1"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8505,02</w:t>
            </w:r>
          </w:p>
        </w:tc>
        <w:tc>
          <w:tcPr>
            <w:tcW w:w="1028" w:type="dxa"/>
            <w:shd w:val="clear" w:color="auto" w:fill="FFFFFF"/>
            <w:tcMar>
              <w:top w:w="40" w:type="dxa"/>
              <w:left w:w="200" w:type="dxa"/>
              <w:bottom w:w="40" w:type="dxa"/>
              <w:right w:w="200" w:type="dxa"/>
            </w:tcMar>
            <w:vAlign w:val="center"/>
          </w:tcPr>
          <w:p w14:paraId="1F2B40AC"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1586,12</w:t>
            </w:r>
          </w:p>
        </w:tc>
        <w:tc>
          <w:tcPr>
            <w:tcW w:w="945" w:type="dxa"/>
            <w:shd w:val="clear" w:color="auto" w:fill="FFFFFF"/>
            <w:tcMar>
              <w:top w:w="40" w:type="dxa"/>
              <w:left w:w="200" w:type="dxa"/>
              <w:bottom w:w="40" w:type="dxa"/>
              <w:right w:w="200" w:type="dxa"/>
            </w:tcMar>
            <w:vAlign w:val="center"/>
          </w:tcPr>
          <w:p w14:paraId="595CC858"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1617,84</w:t>
            </w:r>
          </w:p>
        </w:tc>
        <w:tc>
          <w:tcPr>
            <w:tcW w:w="945" w:type="dxa"/>
            <w:shd w:val="clear" w:color="auto" w:fill="FFFFFF"/>
            <w:tcMar>
              <w:top w:w="40" w:type="dxa"/>
              <w:left w:w="200" w:type="dxa"/>
              <w:bottom w:w="40" w:type="dxa"/>
              <w:right w:w="200" w:type="dxa"/>
            </w:tcMar>
            <w:vAlign w:val="center"/>
          </w:tcPr>
          <w:p w14:paraId="577ECB35"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1598,61</w:t>
            </w:r>
          </w:p>
        </w:tc>
        <w:tc>
          <w:tcPr>
            <w:tcW w:w="945" w:type="dxa"/>
            <w:shd w:val="clear" w:color="auto" w:fill="FFFFFF"/>
            <w:tcMar>
              <w:top w:w="40" w:type="dxa"/>
              <w:left w:w="200" w:type="dxa"/>
              <w:bottom w:w="40" w:type="dxa"/>
              <w:right w:w="200" w:type="dxa"/>
            </w:tcMar>
            <w:vAlign w:val="center"/>
          </w:tcPr>
          <w:p w14:paraId="36469808"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1630,58</w:t>
            </w:r>
          </w:p>
        </w:tc>
        <w:tc>
          <w:tcPr>
            <w:tcW w:w="945" w:type="dxa"/>
            <w:shd w:val="clear" w:color="auto" w:fill="FFFFFF"/>
            <w:tcMar>
              <w:top w:w="40" w:type="dxa"/>
              <w:left w:w="200" w:type="dxa"/>
              <w:bottom w:w="40" w:type="dxa"/>
              <w:right w:w="200" w:type="dxa"/>
            </w:tcMar>
            <w:vAlign w:val="center"/>
          </w:tcPr>
          <w:p w14:paraId="4D433456"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1663,19</w:t>
            </w:r>
          </w:p>
        </w:tc>
        <w:tc>
          <w:tcPr>
            <w:tcW w:w="945" w:type="dxa"/>
            <w:shd w:val="clear" w:color="auto" w:fill="FFFFFF"/>
            <w:tcMar>
              <w:top w:w="40" w:type="dxa"/>
              <w:left w:w="200" w:type="dxa"/>
              <w:bottom w:w="40" w:type="dxa"/>
              <w:right w:w="200" w:type="dxa"/>
            </w:tcMar>
            <w:vAlign w:val="center"/>
          </w:tcPr>
          <w:p w14:paraId="263BA162"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1696,46</w:t>
            </w:r>
          </w:p>
        </w:tc>
        <w:tc>
          <w:tcPr>
            <w:tcW w:w="945" w:type="dxa"/>
            <w:shd w:val="clear" w:color="auto" w:fill="FFFFFF"/>
            <w:tcMar>
              <w:top w:w="40" w:type="dxa"/>
              <w:left w:w="200" w:type="dxa"/>
              <w:bottom w:w="40" w:type="dxa"/>
              <w:right w:w="200" w:type="dxa"/>
            </w:tcMar>
            <w:vAlign w:val="center"/>
          </w:tcPr>
          <w:p w14:paraId="58AAF3C8"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1730,39</w:t>
            </w:r>
          </w:p>
        </w:tc>
        <w:tc>
          <w:tcPr>
            <w:tcW w:w="945" w:type="dxa"/>
            <w:shd w:val="clear" w:color="auto" w:fill="FFFFFF"/>
            <w:tcMar>
              <w:top w:w="40" w:type="dxa"/>
              <w:left w:w="200" w:type="dxa"/>
              <w:bottom w:w="40" w:type="dxa"/>
              <w:right w:w="200" w:type="dxa"/>
            </w:tcMar>
            <w:vAlign w:val="center"/>
          </w:tcPr>
          <w:p w14:paraId="31572EED"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1764,99</w:t>
            </w:r>
          </w:p>
        </w:tc>
        <w:tc>
          <w:tcPr>
            <w:tcW w:w="945" w:type="dxa"/>
            <w:shd w:val="clear" w:color="auto" w:fill="FFFFFF"/>
            <w:tcMar>
              <w:top w:w="40" w:type="dxa"/>
              <w:left w:w="200" w:type="dxa"/>
              <w:bottom w:w="40" w:type="dxa"/>
              <w:right w:w="200" w:type="dxa"/>
            </w:tcMar>
            <w:vAlign w:val="center"/>
          </w:tcPr>
          <w:p w14:paraId="78B009D1"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1800,29</w:t>
            </w:r>
          </w:p>
        </w:tc>
        <w:tc>
          <w:tcPr>
            <w:tcW w:w="945" w:type="dxa"/>
            <w:shd w:val="clear" w:color="auto" w:fill="FFFFFF"/>
            <w:tcMar>
              <w:top w:w="40" w:type="dxa"/>
              <w:left w:w="200" w:type="dxa"/>
              <w:bottom w:w="40" w:type="dxa"/>
              <w:right w:w="200" w:type="dxa"/>
            </w:tcMar>
            <w:vAlign w:val="center"/>
          </w:tcPr>
          <w:p w14:paraId="1475A152"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1836,30</w:t>
            </w:r>
          </w:p>
        </w:tc>
        <w:tc>
          <w:tcPr>
            <w:tcW w:w="945" w:type="dxa"/>
            <w:shd w:val="clear" w:color="auto" w:fill="FFFFFF"/>
            <w:tcMar>
              <w:top w:w="40" w:type="dxa"/>
              <w:left w:w="200" w:type="dxa"/>
              <w:bottom w:w="40" w:type="dxa"/>
              <w:right w:w="200" w:type="dxa"/>
            </w:tcMar>
            <w:vAlign w:val="center"/>
          </w:tcPr>
          <w:p w14:paraId="7FBA8D25"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1873,03</w:t>
            </w:r>
          </w:p>
        </w:tc>
        <w:tc>
          <w:tcPr>
            <w:tcW w:w="945" w:type="dxa"/>
            <w:shd w:val="clear" w:color="auto" w:fill="FFFFFF"/>
            <w:tcMar>
              <w:top w:w="40" w:type="dxa"/>
              <w:left w:w="200" w:type="dxa"/>
              <w:bottom w:w="40" w:type="dxa"/>
              <w:right w:w="200" w:type="dxa"/>
            </w:tcMar>
            <w:vAlign w:val="center"/>
          </w:tcPr>
          <w:p w14:paraId="32C5B3C9"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1910,49</w:t>
            </w:r>
          </w:p>
        </w:tc>
        <w:tc>
          <w:tcPr>
            <w:tcW w:w="945" w:type="dxa"/>
            <w:shd w:val="clear" w:color="auto" w:fill="FFFFFF"/>
            <w:tcMar>
              <w:top w:w="40" w:type="dxa"/>
              <w:left w:w="200" w:type="dxa"/>
              <w:bottom w:w="40" w:type="dxa"/>
              <w:right w:w="200" w:type="dxa"/>
            </w:tcMar>
            <w:vAlign w:val="center"/>
          </w:tcPr>
          <w:p w14:paraId="658EFCDC"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1948,70</w:t>
            </w:r>
          </w:p>
        </w:tc>
        <w:tc>
          <w:tcPr>
            <w:tcW w:w="945" w:type="dxa"/>
            <w:shd w:val="clear" w:color="auto" w:fill="FFFFFF"/>
            <w:tcMar>
              <w:top w:w="40" w:type="dxa"/>
              <w:left w:w="200" w:type="dxa"/>
              <w:bottom w:w="40" w:type="dxa"/>
              <w:right w:w="200" w:type="dxa"/>
            </w:tcMar>
            <w:vAlign w:val="center"/>
          </w:tcPr>
          <w:p w14:paraId="398771C4" w14:textId="77777777" w:rsidR="00573031" w:rsidRPr="00820E63" w:rsidRDefault="00573031" w:rsidP="00820E63">
            <w:pPr>
              <w:ind w:left="-124" w:right="-175"/>
              <w:jc w:val="center"/>
              <w:rPr>
                <w:rFonts w:eastAsia="Times New Roman" w:cs="Times New Roman"/>
                <w:b/>
                <w:sz w:val="20"/>
              </w:rPr>
            </w:pPr>
            <w:r w:rsidRPr="00820E63">
              <w:rPr>
                <w:rFonts w:eastAsia="Times New Roman" w:cs="Times New Roman"/>
                <w:b/>
                <w:sz w:val="20"/>
              </w:rPr>
              <w:t>1987,67</w:t>
            </w:r>
          </w:p>
        </w:tc>
      </w:tr>
      <w:tr w:rsidR="00573031" w:rsidRPr="00820E63" w14:paraId="5F6858FF" w14:textId="77777777" w:rsidTr="00820E63">
        <w:trPr>
          <w:jc w:val="center"/>
        </w:trPr>
        <w:tc>
          <w:tcPr>
            <w:tcW w:w="3627" w:type="dxa"/>
            <w:gridSpan w:val="3"/>
            <w:shd w:val="clear" w:color="auto" w:fill="F2F2F2"/>
            <w:tcMar>
              <w:top w:w="40" w:type="dxa"/>
              <w:left w:w="200" w:type="dxa"/>
              <w:bottom w:w="40" w:type="dxa"/>
              <w:right w:w="200" w:type="dxa"/>
            </w:tcMar>
            <w:vAlign w:val="center"/>
          </w:tcPr>
          <w:p w14:paraId="384392CA" w14:textId="77777777" w:rsidR="00573031" w:rsidRPr="00820E63" w:rsidRDefault="00573031" w:rsidP="00820E63">
            <w:pPr>
              <w:jc w:val="right"/>
              <w:rPr>
                <w:rFonts w:cs="Times New Roman"/>
                <w:sz w:val="20"/>
              </w:rPr>
            </w:pPr>
            <w:r w:rsidRPr="00820E63">
              <w:rPr>
                <w:rFonts w:eastAsia="Times New Roman" w:cs="Times New Roman"/>
                <w:sz w:val="20"/>
              </w:rPr>
              <w:t>Всего по МО</w:t>
            </w:r>
          </w:p>
        </w:tc>
        <w:tc>
          <w:tcPr>
            <w:tcW w:w="945" w:type="dxa"/>
            <w:shd w:val="clear" w:color="auto" w:fill="F2F2F2"/>
            <w:tcMar>
              <w:top w:w="40" w:type="dxa"/>
              <w:left w:w="200" w:type="dxa"/>
              <w:bottom w:w="40" w:type="dxa"/>
              <w:right w:w="200" w:type="dxa"/>
            </w:tcMar>
            <w:vAlign w:val="center"/>
          </w:tcPr>
          <w:p w14:paraId="13630E8D"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1210,95</w:t>
            </w:r>
          </w:p>
        </w:tc>
        <w:tc>
          <w:tcPr>
            <w:tcW w:w="1028" w:type="dxa"/>
            <w:shd w:val="clear" w:color="auto" w:fill="F2F2F2"/>
            <w:tcMar>
              <w:top w:w="40" w:type="dxa"/>
              <w:left w:w="200" w:type="dxa"/>
              <w:bottom w:w="40" w:type="dxa"/>
              <w:right w:w="200" w:type="dxa"/>
            </w:tcMar>
            <w:vAlign w:val="center"/>
          </w:tcPr>
          <w:p w14:paraId="5A31EF6B"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29994,64</w:t>
            </w:r>
          </w:p>
        </w:tc>
        <w:tc>
          <w:tcPr>
            <w:tcW w:w="1028" w:type="dxa"/>
            <w:shd w:val="clear" w:color="auto" w:fill="F2F2F2"/>
            <w:tcMar>
              <w:top w:w="40" w:type="dxa"/>
              <w:left w:w="200" w:type="dxa"/>
              <w:bottom w:w="40" w:type="dxa"/>
              <w:right w:w="200" w:type="dxa"/>
            </w:tcMar>
            <w:vAlign w:val="center"/>
          </w:tcPr>
          <w:p w14:paraId="48BABE8D"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60807,33</w:t>
            </w:r>
          </w:p>
        </w:tc>
        <w:tc>
          <w:tcPr>
            <w:tcW w:w="1028" w:type="dxa"/>
            <w:shd w:val="clear" w:color="auto" w:fill="F2F2F2"/>
            <w:tcMar>
              <w:top w:w="40" w:type="dxa"/>
              <w:left w:w="200" w:type="dxa"/>
              <w:bottom w:w="40" w:type="dxa"/>
              <w:right w:w="200" w:type="dxa"/>
            </w:tcMar>
            <w:vAlign w:val="center"/>
          </w:tcPr>
          <w:p w14:paraId="3F2D0987"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43001,38</w:t>
            </w:r>
          </w:p>
        </w:tc>
        <w:tc>
          <w:tcPr>
            <w:tcW w:w="1028" w:type="dxa"/>
            <w:shd w:val="clear" w:color="auto" w:fill="F2F2F2"/>
            <w:tcMar>
              <w:top w:w="40" w:type="dxa"/>
              <w:left w:w="200" w:type="dxa"/>
              <w:bottom w:w="40" w:type="dxa"/>
              <w:right w:w="200" w:type="dxa"/>
            </w:tcMar>
            <w:vAlign w:val="center"/>
          </w:tcPr>
          <w:p w14:paraId="3DD365DF"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11442,62</w:t>
            </w:r>
          </w:p>
        </w:tc>
        <w:tc>
          <w:tcPr>
            <w:tcW w:w="945" w:type="dxa"/>
            <w:shd w:val="clear" w:color="auto" w:fill="F2F2F2"/>
            <w:tcMar>
              <w:top w:w="40" w:type="dxa"/>
              <w:left w:w="200" w:type="dxa"/>
              <w:bottom w:w="40" w:type="dxa"/>
              <w:right w:w="200" w:type="dxa"/>
            </w:tcMar>
            <w:vAlign w:val="center"/>
          </w:tcPr>
          <w:p w14:paraId="71F7F014"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1617,84</w:t>
            </w:r>
          </w:p>
        </w:tc>
        <w:tc>
          <w:tcPr>
            <w:tcW w:w="945" w:type="dxa"/>
            <w:shd w:val="clear" w:color="auto" w:fill="F2F2F2"/>
            <w:tcMar>
              <w:top w:w="40" w:type="dxa"/>
              <w:left w:w="200" w:type="dxa"/>
              <w:bottom w:w="40" w:type="dxa"/>
              <w:right w:w="200" w:type="dxa"/>
            </w:tcMar>
            <w:vAlign w:val="center"/>
          </w:tcPr>
          <w:p w14:paraId="4FC227D3"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1598,61</w:t>
            </w:r>
          </w:p>
        </w:tc>
        <w:tc>
          <w:tcPr>
            <w:tcW w:w="945" w:type="dxa"/>
            <w:shd w:val="clear" w:color="auto" w:fill="F2F2F2"/>
            <w:tcMar>
              <w:top w:w="40" w:type="dxa"/>
              <w:left w:w="200" w:type="dxa"/>
              <w:bottom w:w="40" w:type="dxa"/>
              <w:right w:w="200" w:type="dxa"/>
            </w:tcMar>
            <w:vAlign w:val="center"/>
          </w:tcPr>
          <w:p w14:paraId="667EAD88"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1630,58</w:t>
            </w:r>
          </w:p>
        </w:tc>
        <w:tc>
          <w:tcPr>
            <w:tcW w:w="945" w:type="dxa"/>
            <w:shd w:val="clear" w:color="auto" w:fill="F2F2F2"/>
            <w:tcMar>
              <w:top w:w="40" w:type="dxa"/>
              <w:left w:w="200" w:type="dxa"/>
              <w:bottom w:w="40" w:type="dxa"/>
              <w:right w:w="200" w:type="dxa"/>
            </w:tcMar>
            <w:vAlign w:val="center"/>
          </w:tcPr>
          <w:p w14:paraId="24D4191E"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1663,19</w:t>
            </w:r>
          </w:p>
        </w:tc>
        <w:tc>
          <w:tcPr>
            <w:tcW w:w="945" w:type="dxa"/>
            <w:shd w:val="clear" w:color="auto" w:fill="F2F2F2"/>
            <w:tcMar>
              <w:top w:w="40" w:type="dxa"/>
              <w:left w:w="200" w:type="dxa"/>
              <w:bottom w:w="40" w:type="dxa"/>
              <w:right w:w="200" w:type="dxa"/>
            </w:tcMar>
            <w:vAlign w:val="center"/>
          </w:tcPr>
          <w:p w14:paraId="77D45E26"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1696,46</w:t>
            </w:r>
          </w:p>
        </w:tc>
        <w:tc>
          <w:tcPr>
            <w:tcW w:w="945" w:type="dxa"/>
            <w:shd w:val="clear" w:color="auto" w:fill="F2F2F2"/>
            <w:tcMar>
              <w:top w:w="40" w:type="dxa"/>
              <w:left w:w="200" w:type="dxa"/>
              <w:bottom w:w="40" w:type="dxa"/>
              <w:right w:w="200" w:type="dxa"/>
            </w:tcMar>
            <w:vAlign w:val="center"/>
          </w:tcPr>
          <w:p w14:paraId="292CD83C"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1730,39</w:t>
            </w:r>
          </w:p>
        </w:tc>
        <w:tc>
          <w:tcPr>
            <w:tcW w:w="945" w:type="dxa"/>
            <w:shd w:val="clear" w:color="auto" w:fill="F2F2F2"/>
            <w:tcMar>
              <w:top w:w="40" w:type="dxa"/>
              <w:left w:w="200" w:type="dxa"/>
              <w:bottom w:w="40" w:type="dxa"/>
              <w:right w:w="200" w:type="dxa"/>
            </w:tcMar>
            <w:vAlign w:val="center"/>
          </w:tcPr>
          <w:p w14:paraId="38703629"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1764,99</w:t>
            </w:r>
          </w:p>
        </w:tc>
        <w:tc>
          <w:tcPr>
            <w:tcW w:w="945" w:type="dxa"/>
            <w:shd w:val="clear" w:color="auto" w:fill="F2F2F2"/>
            <w:tcMar>
              <w:top w:w="40" w:type="dxa"/>
              <w:left w:w="200" w:type="dxa"/>
              <w:bottom w:w="40" w:type="dxa"/>
              <w:right w:w="200" w:type="dxa"/>
            </w:tcMar>
            <w:vAlign w:val="center"/>
          </w:tcPr>
          <w:p w14:paraId="43DA9DDC"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1800,29</w:t>
            </w:r>
          </w:p>
        </w:tc>
        <w:tc>
          <w:tcPr>
            <w:tcW w:w="945" w:type="dxa"/>
            <w:shd w:val="clear" w:color="auto" w:fill="F2F2F2"/>
            <w:tcMar>
              <w:top w:w="40" w:type="dxa"/>
              <w:left w:w="200" w:type="dxa"/>
              <w:bottom w:w="40" w:type="dxa"/>
              <w:right w:w="200" w:type="dxa"/>
            </w:tcMar>
            <w:vAlign w:val="center"/>
          </w:tcPr>
          <w:p w14:paraId="34E6C808"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1836,30</w:t>
            </w:r>
          </w:p>
        </w:tc>
        <w:tc>
          <w:tcPr>
            <w:tcW w:w="945" w:type="dxa"/>
            <w:shd w:val="clear" w:color="auto" w:fill="F2F2F2"/>
            <w:tcMar>
              <w:top w:w="40" w:type="dxa"/>
              <w:left w:w="200" w:type="dxa"/>
              <w:bottom w:w="40" w:type="dxa"/>
              <w:right w:w="200" w:type="dxa"/>
            </w:tcMar>
            <w:vAlign w:val="center"/>
          </w:tcPr>
          <w:p w14:paraId="14949CD9"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1873,03</w:t>
            </w:r>
          </w:p>
        </w:tc>
        <w:tc>
          <w:tcPr>
            <w:tcW w:w="945" w:type="dxa"/>
            <w:shd w:val="clear" w:color="auto" w:fill="F2F2F2"/>
            <w:tcMar>
              <w:top w:w="40" w:type="dxa"/>
              <w:left w:w="200" w:type="dxa"/>
              <w:bottom w:w="40" w:type="dxa"/>
              <w:right w:w="200" w:type="dxa"/>
            </w:tcMar>
            <w:vAlign w:val="center"/>
          </w:tcPr>
          <w:p w14:paraId="2451DE51"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1910,49</w:t>
            </w:r>
          </w:p>
        </w:tc>
        <w:tc>
          <w:tcPr>
            <w:tcW w:w="945" w:type="dxa"/>
            <w:shd w:val="clear" w:color="auto" w:fill="F2F2F2"/>
            <w:tcMar>
              <w:top w:w="40" w:type="dxa"/>
              <w:left w:w="200" w:type="dxa"/>
              <w:bottom w:w="40" w:type="dxa"/>
              <w:right w:w="200" w:type="dxa"/>
            </w:tcMar>
            <w:vAlign w:val="center"/>
          </w:tcPr>
          <w:p w14:paraId="73CA86B7"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1948,70</w:t>
            </w:r>
          </w:p>
        </w:tc>
        <w:tc>
          <w:tcPr>
            <w:tcW w:w="945" w:type="dxa"/>
            <w:shd w:val="clear" w:color="auto" w:fill="F2F2F2"/>
            <w:tcMar>
              <w:top w:w="40" w:type="dxa"/>
              <w:left w:w="200" w:type="dxa"/>
              <w:bottom w:w="40" w:type="dxa"/>
              <w:right w:w="200" w:type="dxa"/>
            </w:tcMar>
            <w:vAlign w:val="center"/>
          </w:tcPr>
          <w:p w14:paraId="3B9F0AA6" w14:textId="77777777" w:rsidR="00573031" w:rsidRPr="00820E63" w:rsidRDefault="00573031" w:rsidP="00820E63">
            <w:pPr>
              <w:ind w:left="-94" w:right="-64"/>
              <w:jc w:val="center"/>
              <w:rPr>
                <w:rFonts w:eastAsia="Times New Roman" w:cs="Times New Roman"/>
                <w:sz w:val="20"/>
              </w:rPr>
            </w:pPr>
            <w:r w:rsidRPr="00820E63">
              <w:rPr>
                <w:rFonts w:eastAsia="Times New Roman" w:cs="Times New Roman"/>
                <w:sz w:val="20"/>
              </w:rPr>
              <w:t>1987,67</w:t>
            </w:r>
          </w:p>
        </w:tc>
      </w:tr>
    </w:tbl>
    <w:bookmarkEnd w:id="682"/>
    <w:p w14:paraId="412B0E8C" w14:textId="77777777" w:rsidR="00573031" w:rsidRPr="00820E63" w:rsidRDefault="00573031" w:rsidP="00573031">
      <w:pPr>
        <w:pStyle w:val="a1"/>
        <w:rPr>
          <w:rFonts w:cs="Times New Roman"/>
          <w:lang w:eastAsia="ru-RU"/>
        </w:rPr>
      </w:pPr>
      <w:r w:rsidRPr="00820E63">
        <w:rPr>
          <w:rFonts w:cs="Times New Roman"/>
          <w:lang w:eastAsia="ru-RU"/>
        </w:rPr>
        <w:t>*БС - бюджетные средства, АС - амортизационные средства, ИС – инвестиционные средства, ВБ – внебюджетные средства.</w:t>
      </w:r>
    </w:p>
    <w:p w14:paraId="2BD9D785" w14:textId="77777777" w:rsidR="00573031" w:rsidRPr="00820E63" w:rsidRDefault="00573031" w:rsidP="00573031">
      <w:pPr>
        <w:pStyle w:val="a1"/>
        <w:rPr>
          <w:rFonts w:cs="Times New Roman"/>
          <w:lang w:eastAsia="ru-RU"/>
        </w:rPr>
      </w:pPr>
    </w:p>
    <w:p w14:paraId="5F2DC7CE" w14:textId="77777777" w:rsidR="00573031" w:rsidRPr="00820E63" w:rsidRDefault="00573031" w:rsidP="00573031">
      <w:pPr>
        <w:pStyle w:val="a1"/>
        <w:ind w:firstLine="709"/>
        <w:jc w:val="both"/>
        <w:rPr>
          <w:rFonts w:cs="Times New Roman"/>
          <w:lang w:eastAsia="ru-RU"/>
        </w:rPr>
      </w:pPr>
      <w:bookmarkStart w:id="683" w:name="_Hlk117522192"/>
      <w:r w:rsidRPr="00820E63">
        <w:rPr>
          <w:rFonts w:cs="Times New Roman"/>
          <w:lang w:eastAsia="ru-RU"/>
        </w:rPr>
        <w:t>В таблице 12.1.2 представлена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bookmarkEnd w:id="683"/>
    <w:p w14:paraId="7A571667" w14:textId="77777777" w:rsidR="00573031" w:rsidRPr="00820E63" w:rsidRDefault="00573031" w:rsidP="00573031">
      <w:pPr>
        <w:pStyle w:val="a1"/>
        <w:ind w:firstLine="709"/>
        <w:jc w:val="center"/>
        <w:rPr>
          <w:rFonts w:cs="Times New Roman"/>
          <w:lang w:eastAsia="ru-RU"/>
        </w:rPr>
      </w:pPr>
    </w:p>
    <w:p w14:paraId="7A03752F" w14:textId="77777777" w:rsidR="00573031" w:rsidRPr="00820E63" w:rsidRDefault="00573031" w:rsidP="00573031">
      <w:pPr>
        <w:spacing w:before="400" w:after="200"/>
        <w:rPr>
          <w:rFonts w:cs="Times New Roman"/>
        </w:rPr>
      </w:pPr>
      <w:r w:rsidRPr="00820E63">
        <w:rPr>
          <w:rFonts w:cs="Times New Roman"/>
          <w:b/>
        </w:rPr>
        <w:t>Таблица 12.1.2 - Оценка финансовых потребностей для осуществления строительства, реконструкции, технического перевооружении и (или) модернизации тепловых сетей сооружений на них</w:t>
      </w:r>
    </w:p>
    <w:tbl>
      <w:tblPr>
        <w:tblStyle w:val="a6"/>
        <w:tblW w:w="5000" w:type="pct"/>
        <w:jc w:val="center"/>
        <w:tblLook w:val="04A0" w:firstRow="1" w:lastRow="0" w:firstColumn="1" w:lastColumn="0" w:noHBand="0" w:noVBand="1"/>
      </w:tblPr>
      <w:tblGrid>
        <w:gridCol w:w="614"/>
        <w:gridCol w:w="2108"/>
        <w:gridCol w:w="1979"/>
        <w:gridCol w:w="845"/>
        <w:gridCol w:w="1343"/>
        <w:gridCol w:w="1342"/>
        <w:gridCol w:w="844"/>
        <w:gridCol w:w="844"/>
        <w:gridCol w:w="844"/>
        <w:gridCol w:w="1232"/>
        <w:gridCol w:w="844"/>
        <w:gridCol w:w="844"/>
        <w:gridCol w:w="844"/>
        <w:gridCol w:w="844"/>
        <w:gridCol w:w="844"/>
        <w:gridCol w:w="844"/>
        <w:gridCol w:w="1121"/>
        <w:gridCol w:w="844"/>
        <w:gridCol w:w="1010"/>
        <w:gridCol w:w="1121"/>
        <w:gridCol w:w="1232"/>
      </w:tblGrid>
      <w:tr w:rsidR="00573031" w:rsidRPr="00820E63" w14:paraId="3A0654DA" w14:textId="77777777" w:rsidTr="00820E63">
        <w:trPr>
          <w:tblHeader/>
          <w:jc w:val="center"/>
        </w:trPr>
        <w:tc>
          <w:tcPr>
            <w:tcW w:w="614" w:type="dxa"/>
            <w:vMerge w:val="restart"/>
            <w:shd w:val="clear" w:color="auto" w:fill="F2F2F2"/>
            <w:tcMar>
              <w:top w:w="120" w:type="dxa"/>
              <w:left w:w="200" w:type="dxa"/>
              <w:bottom w:w="120" w:type="dxa"/>
              <w:right w:w="200" w:type="dxa"/>
            </w:tcMar>
            <w:vAlign w:val="center"/>
          </w:tcPr>
          <w:p w14:paraId="71B3915E" w14:textId="77777777" w:rsidR="00573031" w:rsidRPr="00820E63" w:rsidRDefault="00573031" w:rsidP="00820E63">
            <w:pPr>
              <w:jc w:val="center"/>
              <w:rPr>
                <w:rFonts w:cs="Times New Roman"/>
              </w:rPr>
            </w:pPr>
            <w:bookmarkStart w:id="684" w:name="_Hlk152145063"/>
            <w:r w:rsidRPr="00820E63">
              <w:rPr>
                <w:rFonts w:eastAsia="Times New Roman" w:cs="Times New Roman"/>
                <w:sz w:val="22"/>
              </w:rPr>
              <w:t>№</w:t>
            </w:r>
          </w:p>
        </w:tc>
        <w:tc>
          <w:tcPr>
            <w:tcW w:w="2108" w:type="dxa"/>
            <w:vMerge w:val="restart"/>
            <w:shd w:val="clear" w:color="auto" w:fill="F2F2F2"/>
            <w:tcMar>
              <w:top w:w="120" w:type="dxa"/>
              <w:left w:w="200" w:type="dxa"/>
              <w:bottom w:w="120" w:type="dxa"/>
              <w:right w:w="200" w:type="dxa"/>
            </w:tcMar>
            <w:vAlign w:val="center"/>
          </w:tcPr>
          <w:p w14:paraId="10DCC8C0" w14:textId="77777777" w:rsidR="00573031" w:rsidRPr="00820E63" w:rsidRDefault="00573031" w:rsidP="00820E63">
            <w:pPr>
              <w:jc w:val="center"/>
              <w:rPr>
                <w:rFonts w:cs="Times New Roman"/>
              </w:rPr>
            </w:pPr>
            <w:r w:rsidRPr="00820E63">
              <w:rPr>
                <w:rFonts w:eastAsia="Times New Roman" w:cs="Times New Roman"/>
                <w:sz w:val="22"/>
              </w:rPr>
              <w:t>Наименование мероприятия</w:t>
            </w:r>
          </w:p>
        </w:tc>
        <w:tc>
          <w:tcPr>
            <w:tcW w:w="1979" w:type="dxa"/>
            <w:vMerge w:val="restart"/>
            <w:shd w:val="clear" w:color="auto" w:fill="F2F2F2"/>
            <w:tcMar>
              <w:top w:w="120" w:type="dxa"/>
              <w:left w:w="200" w:type="dxa"/>
              <w:bottom w:w="120" w:type="dxa"/>
              <w:right w:w="200" w:type="dxa"/>
            </w:tcMar>
            <w:vAlign w:val="center"/>
          </w:tcPr>
          <w:p w14:paraId="010E1C23" w14:textId="77777777" w:rsidR="00573031" w:rsidRPr="00820E63" w:rsidRDefault="00573031" w:rsidP="00820E63">
            <w:pPr>
              <w:jc w:val="center"/>
              <w:rPr>
                <w:rFonts w:cs="Times New Roman"/>
              </w:rPr>
            </w:pPr>
            <w:r w:rsidRPr="00820E63">
              <w:rPr>
                <w:rFonts w:eastAsia="Times New Roman" w:cs="Times New Roman"/>
                <w:sz w:val="22"/>
              </w:rPr>
              <w:t>Источник финансирования</w:t>
            </w:r>
          </w:p>
        </w:tc>
        <w:tc>
          <w:tcPr>
            <w:tcW w:w="17686" w:type="dxa"/>
            <w:gridSpan w:val="18"/>
            <w:shd w:val="clear" w:color="auto" w:fill="F2F2F2"/>
            <w:tcMar>
              <w:top w:w="120" w:type="dxa"/>
              <w:left w:w="200" w:type="dxa"/>
              <w:bottom w:w="120" w:type="dxa"/>
              <w:right w:w="200" w:type="dxa"/>
            </w:tcMar>
            <w:vAlign w:val="center"/>
          </w:tcPr>
          <w:p w14:paraId="155A088A" w14:textId="77777777" w:rsidR="00573031" w:rsidRPr="00820E63" w:rsidRDefault="00573031" w:rsidP="00820E63">
            <w:pPr>
              <w:jc w:val="center"/>
              <w:rPr>
                <w:rFonts w:cs="Times New Roman"/>
              </w:rPr>
            </w:pPr>
            <w:r w:rsidRPr="00820E63">
              <w:rPr>
                <w:rFonts w:eastAsia="Times New Roman" w:cs="Times New Roman"/>
                <w:sz w:val="22"/>
              </w:rPr>
              <w:t>Сумма освоения, тыс. рублей</w:t>
            </w:r>
          </w:p>
        </w:tc>
      </w:tr>
      <w:tr w:rsidR="00573031" w:rsidRPr="00820E63" w14:paraId="0F6850BC" w14:textId="77777777" w:rsidTr="00820E63">
        <w:trPr>
          <w:tblHeader/>
          <w:jc w:val="center"/>
        </w:trPr>
        <w:tc>
          <w:tcPr>
            <w:tcW w:w="614" w:type="dxa"/>
            <w:vMerge/>
          </w:tcPr>
          <w:p w14:paraId="1FF1EF73" w14:textId="77777777" w:rsidR="00573031" w:rsidRPr="00820E63" w:rsidRDefault="00573031" w:rsidP="00820E63">
            <w:pPr>
              <w:rPr>
                <w:rFonts w:cs="Times New Roman"/>
              </w:rPr>
            </w:pPr>
          </w:p>
        </w:tc>
        <w:tc>
          <w:tcPr>
            <w:tcW w:w="2108" w:type="dxa"/>
            <w:vMerge/>
          </w:tcPr>
          <w:p w14:paraId="1F7BCC12" w14:textId="77777777" w:rsidR="00573031" w:rsidRPr="00820E63" w:rsidRDefault="00573031" w:rsidP="00820E63">
            <w:pPr>
              <w:rPr>
                <w:rFonts w:cs="Times New Roman"/>
              </w:rPr>
            </w:pPr>
          </w:p>
        </w:tc>
        <w:tc>
          <w:tcPr>
            <w:tcW w:w="1979" w:type="dxa"/>
            <w:vMerge/>
          </w:tcPr>
          <w:p w14:paraId="6B509857" w14:textId="77777777" w:rsidR="00573031" w:rsidRPr="00820E63" w:rsidRDefault="00573031" w:rsidP="00820E63">
            <w:pPr>
              <w:rPr>
                <w:rFonts w:cs="Times New Roman"/>
              </w:rPr>
            </w:pPr>
          </w:p>
        </w:tc>
        <w:tc>
          <w:tcPr>
            <w:tcW w:w="845" w:type="dxa"/>
            <w:shd w:val="clear" w:color="auto" w:fill="F2F2F2"/>
            <w:tcMar>
              <w:top w:w="120" w:type="dxa"/>
              <w:left w:w="200" w:type="dxa"/>
              <w:bottom w:w="120" w:type="dxa"/>
              <w:right w:w="200" w:type="dxa"/>
            </w:tcMar>
            <w:vAlign w:val="center"/>
          </w:tcPr>
          <w:p w14:paraId="0DF13E97" w14:textId="77777777" w:rsidR="00573031" w:rsidRPr="00820E63" w:rsidRDefault="00573031" w:rsidP="00820E63">
            <w:pPr>
              <w:jc w:val="center"/>
              <w:rPr>
                <w:rFonts w:cs="Times New Roman"/>
              </w:rPr>
            </w:pPr>
            <w:r w:rsidRPr="00820E63">
              <w:rPr>
                <w:rFonts w:eastAsia="Times New Roman" w:cs="Times New Roman"/>
                <w:sz w:val="22"/>
              </w:rPr>
              <w:t>2023</w:t>
            </w:r>
          </w:p>
        </w:tc>
        <w:tc>
          <w:tcPr>
            <w:tcW w:w="1343" w:type="dxa"/>
            <w:shd w:val="clear" w:color="auto" w:fill="F2F2F2"/>
            <w:tcMar>
              <w:top w:w="120" w:type="dxa"/>
              <w:left w:w="200" w:type="dxa"/>
              <w:bottom w:w="120" w:type="dxa"/>
              <w:right w:w="200" w:type="dxa"/>
            </w:tcMar>
            <w:vAlign w:val="center"/>
          </w:tcPr>
          <w:p w14:paraId="7AFAD96E" w14:textId="77777777" w:rsidR="00573031" w:rsidRPr="00820E63" w:rsidRDefault="00573031" w:rsidP="00820E63">
            <w:pPr>
              <w:jc w:val="center"/>
              <w:rPr>
                <w:rFonts w:cs="Times New Roman"/>
              </w:rPr>
            </w:pPr>
            <w:r w:rsidRPr="00820E63">
              <w:rPr>
                <w:rFonts w:eastAsia="Times New Roman" w:cs="Times New Roman"/>
                <w:sz w:val="22"/>
              </w:rPr>
              <w:t>2024</w:t>
            </w:r>
          </w:p>
        </w:tc>
        <w:tc>
          <w:tcPr>
            <w:tcW w:w="1342" w:type="dxa"/>
            <w:shd w:val="clear" w:color="auto" w:fill="F2F2F2"/>
            <w:tcMar>
              <w:top w:w="120" w:type="dxa"/>
              <w:left w:w="200" w:type="dxa"/>
              <w:bottom w:w="120" w:type="dxa"/>
              <w:right w:w="200" w:type="dxa"/>
            </w:tcMar>
            <w:vAlign w:val="center"/>
          </w:tcPr>
          <w:p w14:paraId="0474421B" w14:textId="77777777" w:rsidR="00573031" w:rsidRPr="00820E63" w:rsidRDefault="00573031" w:rsidP="00820E63">
            <w:pPr>
              <w:jc w:val="center"/>
              <w:rPr>
                <w:rFonts w:cs="Times New Roman"/>
              </w:rPr>
            </w:pPr>
            <w:r w:rsidRPr="00820E63">
              <w:rPr>
                <w:rFonts w:eastAsia="Times New Roman" w:cs="Times New Roman"/>
                <w:sz w:val="22"/>
              </w:rPr>
              <w:t>2025</w:t>
            </w:r>
          </w:p>
        </w:tc>
        <w:tc>
          <w:tcPr>
            <w:tcW w:w="844" w:type="dxa"/>
            <w:shd w:val="clear" w:color="auto" w:fill="F2F2F2"/>
            <w:tcMar>
              <w:top w:w="120" w:type="dxa"/>
              <w:left w:w="200" w:type="dxa"/>
              <w:bottom w:w="120" w:type="dxa"/>
              <w:right w:w="200" w:type="dxa"/>
            </w:tcMar>
            <w:vAlign w:val="center"/>
          </w:tcPr>
          <w:p w14:paraId="7B18C412" w14:textId="77777777" w:rsidR="00573031" w:rsidRPr="00820E63" w:rsidRDefault="00573031" w:rsidP="00820E63">
            <w:pPr>
              <w:jc w:val="center"/>
              <w:rPr>
                <w:rFonts w:cs="Times New Roman"/>
              </w:rPr>
            </w:pPr>
            <w:r w:rsidRPr="00820E63">
              <w:rPr>
                <w:rFonts w:eastAsia="Times New Roman" w:cs="Times New Roman"/>
                <w:sz w:val="22"/>
              </w:rPr>
              <w:t>2026</w:t>
            </w:r>
          </w:p>
        </w:tc>
        <w:tc>
          <w:tcPr>
            <w:tcW w:w="844" w:type="dxa"/>
            <w:shd w:val="clear" w:color="auto" w:fill="F2F2F2"/>
            <w:tcMar>
              <w:top w:w="120" w:type="dxa"/>
              <w:left w:w="200" w:type="dxa"/>
              <w:bottom w:w="120" w:type="dxa"/>
              <w:right w:w="200" w:type="dxa"/>
            </w:tcMar>
            <w:vAlign w:val="center"/>
          </w:tcPr>
          <w:p w14:paraId="0026E493" w14:textId="77777777" w:rsidR="00573031" w:rsidRPr="00820E63" w:rsidRDefault="00573031" w:rsidP="00820E63">
            <w:pPr>
              <w:jc w:val="center"/>
              <w:rPr>
                <w:rFonts w:cs="Times New Roman"/>
              </w:rPr>
            </w:pPr>
            <w:r w:rsidRPr="00820E63">
              <w:rPr>
                <w:rFonts w:eastAsia="Times New Roman" w:cs="Times New Roman"/>
                <w:sz w:val="22"/>
              </w:rPr>
              <w:t>2027</w:t>
            </w:r>
          </w:p>
        </w:tc>
        <w:tc>
          <w:tcPr>
            <w:tcW w:w="844" w:type="dxa"/>
            <w:shd w:val="clear" w:color="auto" w:fill="F2F2F2"/>
            <w:tcMar>
              <w:top w:w="120" w:type="dxa"/>
              <w:left w:w="200" w:type="dxa"/>
              <w:bottom w:w="120" w:type="dxa"/>
              <w:right w:w="200" w:type="dxa"/>
            </w:tcMar>
            <w:vAlign w:val="center"/>
          </w:tcPr>
          <w:p w14:paraId="6F1B7C98" w14:textId="77777777" w:rsidR="00573031" w:rsidRPr="00820E63" w:rsidRDefault="00573031" w:rsidP="00820E63">
            <w:pPr>
              <w:jc w:val="center"/>
              <w:rPr>
                <w:rFonts w:cs="Times New Roman"/>
              </w:rPr>
            </w:pPr>
            <w:r w:rsidRPr="00820E63">
              <w:rPr>
                <w:rFonts w:eastAsia="Times New Roman" w:cs="Times New Roman"/>
                <w:sz w:val="22"/>
              </w:rPr>
              <w:t>2028</w:t>
            </w:r>
          </w:p>
        </w:tc>
        <w:tc>
          <w:tcPr>
            <w:tcW w:w="1232" w:type="dxa"/>
            <w:shd w:val="clear" w:color="auto" w:fill="F2F2F2"/>
            <w:tcMar>
              <w:top w:w="120" w:type="dxa"/>
              <w:left w:w="200" w:type="dxa"/>
              <w:bottom w:w="120" w:type="dxa"/>
              <w:right w:w="200" w:type="dxa"/>
            </w:tcMar>
            <w:vAlign w:val="center"/>
          </w:tcPr>
          <w:p w14:paraId="0C87BEF8" w14:textId="77777777" w:rsidR="00573031" w:rsidRPr="00820E63" w:rsidRDefault="00573031" w:rsidP="00820E63">
            <w:pPr>
              <w:jc w:val="center"/>
              <w:rPr>
                <w:rFonts w:cs="Times New Roman"/>
              </w:rPr>
            </w:pPr>
            <w:r w:rsidRPr="00820E63">
              <w:rPr>
                <w:rFonts w:eastAsia="Times New Roman" w:cs="Times New Roman"/>
                <w:sz w:val="22"/>
              </w:rPr>
              <w:t>2029</w:t>
            </w:r>
          </w:p>
        </w:tc>
        <w:tc>
          <w:tcPr>
            <w:tcW w:w="844" w:type="dxa"/>
            <w:shd w:val="clear" w:color="auto" w:fill="F2F2F2"/>
            <w:tcMar>
              <w:top w:w="120" w:type="dxa"/>
              <w:left w:w="200" w:type="dxa"/>
              <w:bottom w:w="120" w:type="dxa"/>
              <w:right w:w="200" w:type="dxa"/>
            </w:tcMar>
            <w:vAlign w:val="center"/>
          </w:tcPr>
          <w:p w14:paraId="4EB5F999" w14:textId="77777777" w:rsidR="00573031" w:rsidRPr="00820E63" w:rsidRDefault="00573031" w:rsidP="00820E63">
            <w:pPr>
              <w:jc w:val="center"/>
              <w:rPr>
                <w:rFonts w:cs="Times New Roman"/>
              </w:rPr>
            </w:pPr>
            <w:r w:rsidRPr="00820E63">
              <w:rPr>
                <w:rFonts w:eastAsia="Times New Roman" w:cs="Times New Roman"/>
                <w:sz w:val="22"/>
              </w:rPr>
              <w:t>2030</w:t>
            </w:r>
          </w:p>
        </w:tc>
        <w:tc>
          <w:tcPr>
            <w:tcW w:w="844" w:type="dxa"/>
            <w:shd w:val="clear" w:color="auto" w:fill="F2F2F2"/>
            <w:tcMar>
              <w:top w:w="120" w:type="dxa"/>
              <w:left w:w="200" w:type="dxa"/>
              <w:bottom w:w="120" w:type="dxa"/>
              <w:right w:w="200" w:type="dxa"/>
            </w:tcMar>
            <w:vAlign w:val="center"/>
          </w:tcPr>
          <w:p w14:paraId="363543B1" w14:textId="77777777" w:rsidR="00573031" w:rsidRPr="00820E63" w:rsidRDefault="00573031" w:rsidP="00820E63">
            <w:pPr>
              <w:jc w:val="center"/>
              <w:rPr>
                <w:rFonts w:cs="Times New Roman"/>
              </w:rPr>
            </w:pPr>
            <w:r w:rsidRPr="00820E63">
              <w:rPr>
                <w:rFonts w:eastAsia="Times New Roman" w:cs="Times New Roman"/>
                <w:sz w:val="22"/>
              </w:rPr>
              <w:t>2031</w:t>
            </w:r>
          </w:p>
        </w:tc>
        <w:tc>
          <w:tcPr>
            <w:tcW w:w="844" w:type="dxa"/>
            <w:shd w:val="clear" w:color="auto" w:fill="F2F2F2"/>
            <w:tcMar>
              <w:top w:w="120" w:type="dxa"/>
              <w:left w:w="200" w:type="dxa"/>
              <w:bottom w:w="120" w:type="dxa"/>
              <w:right w:w="200" w:type="dxa"/>
            </w:tcMar>
            <w:vAlign w:val="center"/>
          </w:tcPr>
          <w:p w14:paraId="3472A05D" w14:textId="77777777" w:rsidR="00573031" w:rsidRPr="00820E63" w:rsidRDefault="00573031" w:rsidP="00820E63">
            <w:pPr>
              <w:jc w:val="center"/>
              <w:rPr>
                <w:rFonts w:cs="Times New Roman"/>
              </w:rPr>
            </w:pPr>
            <w:r w:rsidRPr="00820E63">
              <w:rPr>
                <w:rFonts w:eastAsia="Times New Roman" w:cs="Times New Roman"/>
                <w:sz w:val="22"/>
              </w:rPr>
              <w:t>2032</w:t>
            </w:r>
          </w:p>
        </w:tc>
        <w:tc>
          <w:tcPr>
            <w:tcW w:w="844" w:type="dxa"/>
            <w:shd w:val="clear" w:color="auto" w:fill="F2F2F2"/>
            <w:tcMar>
              <w:top w:w="120" w:type="dxa"/>
              <w:left w:w="200" w:type="dxa"/>
              <w:bottom w:w="120" w:type="dxa"/>
              <w:right w:w="200" w:type="dxa"/>
            </w:tcMar>
            <w:vAlign w:val="center"/>
          </w:tcPr>
          <w:p w14:paraId="2C7ED911" w14:textId="77777777" w:rsidR="00573031" w:rsidRPr="00820E63" w:rsidRDefault="00573031" w:rsidP="00820E63">
            <w:pPr>
              <w:jc w:val="center"/>
              <w:rPr>
                <w:rFonts w:cs="Times New Roman"/>
              </w:rPr>
            </w:pPr>
            <w:r w:rsidRPr="00820E63">
              <w:rPr>
                <w:rFonts w:eastAsia="Times New Roman" w:cs="Times New Roman"/>
                <w:sz w:val="22"/>
              </w:rPr>
              <w:t>2033</w:t>
            </w:r>
          </w:p>
        </w:tc>
        <w:tc>
          <w:tcPr>
            <w:tcW w:w="844" w:type="dxa"/>
            <w:shd w:val="clear" w:color="auto" w:fill="F2F2F2"/>
            <w:tcMar>
              <w:top w:w="120" w:type="dxa"/>
              <w:left w:w="200" w:type="dxa"/>
              <w:bottom w:w="120" w:type="dxa"/>
              <w:right w:w="200" w:type="dxa"/>
            </w:tcMar>
            <w:vAlign w:val="center"/>
          </w:tcPr>
          <w:p w14:paraId="195A2D61" w14:textId="77777777" w:rsidR="00573031" w:rsidRPr="00820E63" w:rsidRDefault="00573031" w:rsidP="00820E63">
            <w:pPr>
              <w:jc w:val="center"/>
              <w:rPr>
                <w:rFonts w:cs="Times New Roman"/>
              </w:rPr>
            </w:pPr>
            <w:r w:rsidRPr="00820E63">
              <w:rPr>
                <w:rFonts w:eastAsia="Times New Roman" w:cs="Times New Roman"/>
                <w:sz w:val="22"/>
              </w:rPr>
              <w:t>2034</w:t>
            </w:r>
          </w:p>
        </w:tc>
        <w:tc>
          <w:tcPr>
            <w:tcW w:w="844" w:type="dxa"/>
            <w:shd w:val="clear" w:color="auto" w:fill="F2F2F2"/>
            <w:tcMar>
              <w:top w:w="120" w:type="dxa"/>
              <w:left w:w="200" w:type="dxa"/>
              <w:bottom w:w="120" w:type="dxa"/>
              <w:right w:w="200" w:type="dxa"/>
            </w:tcMar>
            <w:vAlign w:val="center"/>
          </w:tcPr>
          <w:p w14:paraId="338BB1AA" w14:textId="77777777" w:rsidR="00573031" w:rsidRPr="00820E63" w:rsidRDefault="00573031" w:rsidP="00820E63">
            <w:pPr>
              <w:jc w:val="center"/>
              <w:rPr>
                <w:rFonts w:cs="Times New Roman"/>
              </w:rPr>
            </w:pPr>
            <w:r w:rsidRPr="00820E63">
              <w:rPr>
                <w:rFonts w:eastAsia="Times New Roman" w:cs="Times New Roman"/>
                <w:sz w:val="22"/>
              </w:rPr>
              <w:t>2035</w:t>
            </w:r>
          </w:p>
        </w:tc>
        <w:tc>
          <w:tcPr>
            <w:tcW w:w="1121" w:type="dxa"/>
            <w:shd w:val="clear" w:color="auto" w:fill="F2F2F2"/>
            <w:tcMar>
              <w:top w:w="120" w:type="dxa"/>
              <w:left w:w="200" w:type="dxa"/>
              <w:bottom w:w="120" w:type="dxa"/>
              <w:right w:w="200" w:type="dxa"/>
            </w:tcMar>
            <w:vAlign w:val="center"/>
          </w:tcPr>
          <w:p w14:paraId="112B8EEB" w14:textId="77777777" w:rsidR="00573031" w:rsidRPr="00820E63" w:rsidRDefault="00573031" w:rsidP="00820E63">
            <w:pPr>
              <w:jc w:val="center"/>
              <w:rPr>
                <w:rFonts w:cs="Times New Roman"/>
              </w:rPr>
            </w:pPr>
            <w:r w:rsidRPr="00820E63">
              <w:rPr>
                <w:rFonts w:eastAsia="Times New Roman" w:cs="Times New Roman"/>
                <w:sz w:val="22"/>
              </w:rPr>
              <w:t>2036</w:t>
            </w:r>
          </w:p>
        </w:tc>
        <w:tc>
          <w:tcPr>
            <w:tcW w:w="844" w:type="dxa"/>
            <w:shd w:val="clear" w:color="auto" w:fill="F2F2F2"/>
            <w:tcMar>
              <w:top w:w="120" w:type="dxa"/>
              <w:left w:w="200" w:type="dxa"/>
              <w:bottom w:w="120" w:type="dxa"/>
              <w:right w:w="200" w:type="dxa"/>
            </w:tcMar>
            <w:vAlign w:val="center"/>
          </w:tcPr>
          <w:p w14:paraId="4F167DC6" w14:textId="77777777" w:rsidR="00573031" w:rsidRPr="00820E63" w:rsidRDefault="00573031" w:rsidP="00820E63">
            <w:pPr>
              <w:jc w:val="center"/>
              <w:rPr>
                <w:rFonts w:cs="Times New Roman"/>
              </w:rPr>
            </w:pPr>
            <w:r w:rsidRPr="00820E63">
              <w:rPr>
                <w:rFonts w:eastAsia="Times New Roman" w:cs="Times New Roman"/>
                <w:sz w:val="22"/>
              </w:rPr>
              <w:t>2037</w:t>
            </w:r>
          </w:p>
        </w:tc>
        <w:tc>
          <w:tcPr>
            <w:tcW w:w="1010" w:type="dxa"/>
            <w:shd w:val="clear" w:color="auto" w:fill="F2F2F2"/>
            <w:tcMar>
              <w:top w:w="120" w:type="dxa"/>
              <w:left w:w="200" w:type="dxa"/>
              <w:bottom w:w="120" w:type="dxa"/>
              <w:right w:w="200" w:type="dxa"/>
            </w:tcMar>
            <w:vAlign w:val="center"/>
          </w:tcPr>
          <w:p w14:paraId="2CE3FBCF" w14:textId="77777777" w:rsidR="00573031" w:rsidRPr="00820E63" w:rsidRDefault="00573031" w:rsidP="00820E63">
            <w:pPr>
              <w:jc w:val="center"/>
              <w:rPr>
                <w:rFonts w:cs="Times New Roman"/>
              </w:rPr>
            </w:pPr>
            <w:r w:rsidRPr="00820E63">
              <w:rPr>
                <w:rFonts w:eastAsia="Times New Roman" w:cs="Times New Roman"/>
                <w:sz w:val="22"/>
              </w:rPr>
              <w:t>2038</w:t>
            </w:r>
          </w:p>
        </w:tc>
        <w:tc>
          <w:tcPr>
            <w:tcW w:w="1121" w:type="dxa"/>
            <w:shd w:val="clear" w:color="auto" w:fill="F2F2F2"/>
            <w:tcMar>
              <w:top w:w="120" w:type="dxa"/>
              <w:left w:w="200" w:type="dxa"/>
              <w:bottom w:w="120" w:type="dxa"/>
              <w:right w:w="200" w:type="dxa"/>
            </w:tcMar>
            <w:vAlign w:val="center"/>
          </w:tcPr>
          <w:p w14:paraId="413FF6BC" w14:textId="77777777" w:rsidR="00573031" w:rsidRPr="00820E63" w:rsidRDefault="00573031" w:rsidP="00820E63">
            <w:pPr>
              <w:jc w:val="center"/>
              <w:rPr>
                <w:rFonts w:cs="Times New Roman"/>
              </w:rPr>
            </w:pPr>
            <w:r w:rsidRPr="00820E63">
              <w:rPr>
                <w:rFonts w:eastAsia="Times New Roman" w:cs="Times New Roman"/>
                <w:sz w:val="22"/>
              </w:rPr>
              <w:t>2039</w:t>
            </w:r>
          </w:p>
        </w:tc>
        <w:tc>
          <w:tcPr>
            <w:tcW w:w="1232" w:type="dxa"/>
            <w:shd w:val="clear" w:color="auto" w:fill="F2F2F2"/>
            <w:tcMar>
              <w:top w:w="120" w:type="dxa"/>
              <w:left w:w="200" w:type="dxa"/>
              <w:bottom w:w="120" w:type="dxa"/>
              <w:right w:w="200" w:type="dxa"/>
            </w:tcMar>
            <w:vAlign w:val="center"/>
          </w:tcPr>
          <w:p w14:paraId="4DE96F86" w14:textId="77777777" w:rsidR="00573031" w:rsidRPr="00820E63" w:rsidRDefault="00573031" w:rsidP="00820E63">
            <w:pPr>
              <w:jc w:val="center"/>
              <w:rPr>
                <w:rFonts w:cs="Times New Roman"/>
              </w:rPr>
            </w:pPr>
            <w:r w:rsidRPr="00820E63">
              <w:rPr>
                <w:rFonts w:eastAsia="Times New Roman" w:cs="Times New Roman"/>
                <w:sz w:val="22"/>
              </w:rPr>
              <w:t>2040</w:t>
            </w:r>
          </w:p>
        </w:tc>
      </w:tr>
      <w:tr w:rsidR="00573031" w:rsidRPr="00820E63" w14:paraId="5420271A" w14:textId="77777777" w:rsidTr="00820E63">
        <w:trPr>
          <w:jc w:val="center"/>
        </w:trPr>
        <w:tc>
          <w:tcPr>
            <w:tcW w:w="22387" w:type="dxa"/>
            <w:gridSpan w:val="21"/>
            <w:shd w:val="clear" w:color="auto" w:fill="D9E2F3"/>
            <w:tcMar>
              <w:top w:w="40" w:type="dxa"/>
              <w:left w:w="160" w:type="dxa"/>
              <w:bottom w:w="40" w:type="dxa"/>
              <w:right w:w="20" w:type="dxa"/>
            </w:tcMar>
            <w:vAlign w:val="center"/>
          </w:tcPr>
          <w:p w14:paraId="2FEDE2BD"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5379172F" w14:textId="77777777" w:rsidTr="00820E63">
        <w:trPr>
          <w:jc w:val="center"/>
        </w:trPr>
        <w:tc>
          <w:tcPr>
            <w:tcW w:w="22387" w:type="dxa"/>
            <w:gridSpan w:val="21"/>
            <w:shd w:val="clear" w:color="auto" w:fill="FFFFFF"/>
            <w:tcMar>
              <w:top w:w="40" w:type="dxa"/>
              <w:left w:w="160" w:type="dxa"/>
              <w:bottom w:w="40" w:type="dxa"/>
              <w:right w:w="20" w:type="dxa"/>
            </w:tcMar>
            <w:vAlign w:val="center"/>
          </w:tcPr>
          <w:p w14:paraId="7089045B" w14:textId="77777777" w:rsidR="00573031" w:rsidRPr="00820E63" w:rsidRDefault="00573031" w:rsidP="00820E63">
            <w:pPr>
              <w:rPr>
                <w:rFonts w:cs="Times New Roman"/>
                <w:lang w:val="ru-RU"/>
              </w:rPr>
            </w:pPr>
            <w:r w:rsidRPr="00820E63">
              <w:rPr>
                <w:rFonts w:eastAsia="Times New Roman" w:cs="Times New Roman"/>
                <w:sz w:val="22"/>
                <w:lang w:val="ru-RU"/>
              </w:rPr>
              <w:t>Котельная №1 пгт. Ола, ул. Лесная, д. 8</w:t>
            </w:r>
          </w:p>
        </w:tc>
      </w:tr>
      <w:tr w:rsidR="00573031" w:rsidRPr="00820E63" w14:paraId="149FC121" w14:textId="77777777" w:rsidTr="00820E63">
        <w:trPr>
          <w:jc w:val="center"/>
        </w:trPr>
        <w:tc>
          <w:tcPr>
            <w:tcW w:w="614" w:type="dxa"/>
            <w:shd w:val="clear" w:color="auto" w:fill="FFFFFF"/>
            <w:tcMar>
              <w:top w:w="40" w:type="dxa"/>
              <w:left w:w="20" w:type="dxa"/>
              <w:bottom w:w="40" w:type="dxa"/>
              <w:right w:w="20" w:type="dxa"/>
            </w:tcMar>
            <w:vAlign w:val="center"/>
          </w:tcPr>
          <w:p w14:paraId="677B574A" w14:textId="77777777" w:rsidR="00573031" w:rsidRPr="00820E63" w:rsidRDefault="00573031" w:rsidP="00820E63">
            <w:pPr>
              <w:jc w:val="center"/>
              <w:rPr>
                <w:rFonts w:cs="Times New Roman"/>
              </w:rPr>
            </w:pPr>
            <w:r w:rsidRPr="00820E63">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01D09D56" w14:textId="77777777" w:rsidR="00573031" w:rsidRPr="00820E63" w:rsidRDefault="00573031" w:rsidP="00820E63">
            <w:pPr>
              <w:jc w:val="center"/>
              <w:rPr>
                <w:rFonts w:cs="Times New Roman"/>
                <w:lang w:val="ru-RU"/>
              </w:rPr>
            </w:pPr>
            <w:r w:rsidRPr="00820E63">
              <w:rPr>
                <w:rFonts w:eastAsia="Times New Roman" w:cs="Times New Roman"/>
                <w:sz w:val="22"/>
                <w:lang w:val="ru-RU"/>
              </w:rPr>
              <w:t>Рекомендованные мероприятия по замене тепловых сетей (Рм)</w:t>
            </w:r>
          </w:p>
        </w:tc>
        <w:tc>
          <w:tcPr>
            <w:tcW w:w="1979" w:type="dxa"/>
            <w:shd w:val="clear" w:color="auto" w:fill="FFFFFF"/>
            <w:tcMar>
              <w:top w:w="40" w:type="dxa"/>
              <w:left w:w="200" w:type="dxa"/>
              <w:bottom w:w="40" w:type="dxa"/>
              <w:right w:w="200" w:type="dxa"/>
            </w:tcMar>
            <w:vAlign w:val="center"/>
          </w:tcPr>
          <w:p w14:paraId="3B308B7D" w14:textId="77777777" w:rsidR="00573031" w:rsidRPr="00820E63" w:rsidRDefault="00573031" w:rsidP="00820E63">
            <w:pPr>
              <w:jc w:val="center"/>
              <w:rPr>
                <w:rFonts w:cs="Times New Roman"/>
              </w:rPr>
            </w:pPr>
            <w:r w:rsidRPr="00820E63">
              <w:rPr>
                <w:rFonts w:eastAsia="Times New Roman" w:cs="Times New Roman"/>
                <w:sz w:val="22"/>
              </w:rPr>
              <w:t>БС, ВБ</w:t>
            </w:r>
          </w:p>
        </w:tc>
        <w:tc>
          <w:tcPr>
            <w:tcW w:w="845" w:type="dxa"/>
            <w:shd w:val="clear" w:color="auto" w:fill="FFFFFF"/>
            <w:tcMar>
              <w:top w:w="40" w:type="dxa"/>
              <w:left w:w="200" w:type="dxa"/>
              <w:bottom w:w="40" w:type="dxa"/>
              <w:right w:w="200" w:type="dxa"/>
            </w:tcMar>
            <w:vAlign w:val="center"/>
          </w:tcPr>
          <w:p w14:paraId="50640A6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3" w:type="dxa"/>
            <w:shd w:val="clear" w:color="auto" w:fill="FFFFFF"/>
            <w:tcMar>
              <w:top w:w="40" w:type="dxa"/>
              <w:left w:w="200" w:type="dxa"/>
              <w:bottom w:w="40" w:type="dxa"/>
              <w:right w:w="200" w:type="dxa"/>
            </w:tcMar>
            <w:vAlign w:val="center"/>
          </w:tcPr>
          <w:p w14:paraId="28F134DE" w14:textId="77777777" w:rsidR="00573031" w:rsidRPr="00820E63" w:rsidRDefault="00573031" w:rsidP="00820E63">
            <w:pPr>
              <w:jc w:val="center"/>
              <w:rPr>
                <w:rFonts w:cs="Times New Roman"/>
              </w:rPr>
            </w:pPr>
            <w:r w:rsidRPr="00820E63">
              <w:rPr>
                <w:rFonts w:eastAsia="Times New Roman" w:cs="Times New Roman"/>
                <w:sz w:val="22"/>
              </w:rPr>
              <w:t>275949,88</w:t>
            </w:r>
          </w:p>
        </w:tc>
        <w:tc>
          <w:tcPr>
            <w:tcW w:w="1342" w:type="dxa"/>
            <w:shd w:val="clear" w:color="auto" w:fill="FFFFFF"/>
            <w:tcMar>
              <w:top w:w="40" w:type="dxa"/>
              <w:left w:w="200" w:type="dxa"/>
              <w:bottom w:w="40" w:type="dxa"/>
              <w:right w:w="200" w:type="dxa"/>
            </w:tcMar>
            <w:vAlign w:val="center"/>
          </w:tcPr>
          <w:p w14:paraId="4885FBBE" w14:textId="77777777" w:rsidR="00573031" w:rsidRPr="00820E63" w:rsidRDefault="00573031" w:rsidP="00820E63">
            <w:pPr>
              <w:jc w:val="center"/>
              <w:rPr>
                <w:rFonts w:cs="Times New Roman"/>
              </w:rPr>
            </w:pPr>
            <w:r w:rsidRPr="00820E63">
              <w:rPr>
                <w:rFonts w:eastAsia="Times New Roman" w:cs="Times New Roman"/>
                <w:sz w:val="22"/>
              </w:rPr>
              <w:t>304495,14</w:t>
            </w:r>
          </w:p>
        </w:tc>
        <w:tc>
          <w:tcPr>
            <w:tcW w:w="844" w:type="dxa"/>
            <w:shd w:val="clear" w:color="auto" w:fill="FFFFFF"/>
            <w:tcMar>
              <w:top w:w="40" w:type="dxa"/>
              <w:left w:w="200" w:type="dxa"/>
              <w:bottom w:w="40" w:type="dxa"/>
              <w:right w:w="200" w:type="dxa"/>
            </w:tcMar>
            <w:vAlign w:val="center"/>
          </w:tcPr>
          <w:p w14:paraId="571792B8"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E648FDC"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2EFBDCB"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3250EA8A" w14:textId="77777777" w:rsidR="00573031" w:rsidRPr="00820E63" w:rsidRDefault="00573031" w:rsidP="00820E63">
            <w:pPr>
              <w:jc w:val="center"/>
              <w:rPr>
                <w:rFonts w:cs="Times New Roman"/>
              </w:rPr>
            </w:pPr>
            <w:r w:rsidRPr="00820E63">
              <w:rPr>
                <w:rFonts w:eastAsia="Times New Roman" w:cs="Times New Roman"/>
                <w:sz w:val="22"/>
              </w:rPr>
              <w:t>81500,16</w:t>
            </w:r>
          </w:p>
        </w:tc>
        <w:tc>
          <w:tcPr>
            <w:tcW w:w="844" w:type="dxa"/>
            <w:shd w:val="clear" w:color="auto" w:fill="FFFFFF"/>
            <w:tcMar>
              <w:top w:w="40" w:type="dxa"/>
              <w:left w:w="200" w:type="dxa"/>
              <w:bottom w:w="40" w:type="dxa"/>
              <w:right w:w="200" w:type="dxa"/>
            </w:tcMar>
            <w:vAlign w:val="center"/>
          </w:tcPr>
          <w:p w14:paraId="65428925"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494488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07B02996"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0C38033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BE0E0EC"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D21AC8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6FE58FDC" w14:textId="77777777" w:rsidR="00573031" w:rsidRPr="00820E63" w:rsidRDefault="00573031" w:rsidP="00820E63">
            <w:pPr>
              <w:jc w:val="center"/>
              <w:rPr>
                <w:rFonts w:cs="Times New Roman"/>
              </w:rPr>
            </w:pPr>
            <w:r w:rsidRPr="00820E63">
              <w:rPr>
                <w:rFonts w:eastAsia="Times New Roman" w:cs="Times New Roman"/>
                <w:sz w:val="22"/>
              </w:rPr>
              <w:t>7456,24</w:t>
            </w:r>
          </w:p>
        </w:tc>
        <w:tc>
          <w:tcPr>
            <w:tcW w:w="844" w:type="dxa"/>
            <w:shd w:val="clear" w:color="auto" w:fill="FFFFFF"/>
            <w:tcMar>
              <w:top w:w="40" w:type="dxa"/>
              <w:left w:w="200" w:type="dxa"/>
              <w:bottom w:w="40" w:type="dxa"/>
              <w:right w:w="200" w:type="dxa"/>
            </w:tcMar>
            <w:vAlign w:val="center"/>
          </w:tcPr>
          <w:p w14:paraId="54CCE7A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010" w:type="dxa"/>
            <w:shd w:val="clear" w:color="auto" w:fill="FFFFFF"/>
            <w:tcMar>
              <w:top w:w="40" w:type="dxa"/>
              <w:left w:w="200" w:type="dxa"/>
              <w:bottom w:w="40" w:type="dxa"/>
              <w:right w:w="200" w:type="dxa"/>
            </w:tcMar>
            <w:vAlign w:val="center"/>
          </w:tcPr>
          <w:p w14:paraId="53E0C252" w14:textId="77777777" w:rsidR="00573031" w:rsidRPr="00820E63" w:rsidRDefault="00573031" w:rsidP="00820E63">
            <w:pPr>
              <w:jc w:val="center"/>
              <w:rPr>
                <w:rFonts w:cs="Times New Roman"/>
              </w:rPr>
            </w:pPr>
            <w:r w:rsidRPr="00820E63">
              <w:rPr>
                <w:rFonts w:eastAsia="Times New Roman" w:cs="Times New Roman"/>
                <w:sz w:val="22"/>
              </w:rPr>
              <w:t>702,11</w:t>
            </w:r>
          </w:p>
        </w:tc>
        <w:tc>
          <w:tcPr>
            <w:tcW w:w="1121" w:type="dxa"/>
            <w:shd w:val="clear" w:color="auto" w:fill="FFFFFF"/>
            <w:tcMar>
              <w:top w:w="40" w:type="dxa"/>
              <w:left w:w="200" w:type="dxa"/>
              <w:bottom w:w="40" w:type="dxa"/>
              <w:right w:w="200" w:type="dxa"/>
            </w:tcMar>
            <w:vAlign w:val="center"/>
          </w:tcPr>
          <w:p w14:paraId="708BA1E5" w14:textId="77777777" w:rsidR="00573031" w:rsidRPr="00820E63" w:rsidRDefault="00573031" w:rsidP="00820E63">
            <w:pPr>
              <w:jc w:val="center"/>
              <w:rPr>
                <w:rFonts w:cs="Times New Roman"/>
              </w:rPr>
            </w:pPr>
            <w:r w:rsidRPr="00820E63">
              <w:rPr>
                <w:rFonts w:eastAsia="Times New Roman" w:cs="Times New Roman"/>
                <w:sz w:val="22"/>
              </w:rPr>
              <w:t>1322,71</w:t>
            </w:r>
          </w:p>
        </w:tc>
        <w:tc>
          <w:tcPr>
            <w:tcW w:w="1232" w:type="dxa"/>
            <w:shd w:val="clear" w:color="auto" w:fill="FFFFFF"/>
            <w:tcMar>
              <w:top w:w="40" w:type="dxa"/>
              <w:left w:w="200" w:type="dxa"/>
              <w:bottom w:w="40" w:type="dxa"/>
              <w:right w:w="200" w:type="dxa"/>
            </w:tcMar>
            <w:vAlign w:val="center"/>
          </w:tcPr>
          <w:p w14:paraId="37CED3CA" w14:textId="77777777" w:rsidR="00573031" w:rsidRPr="00820E63" w:rsidRDefault="00573031" w:rsidP="00820E63">
            <w:pPr>
              <w:jc w:val="center"/>
              <w:rPr>
                <w:rFonts w:cs="Times New Roman"/>
              </w:rPr>
            </w:pPr>
            <w:r w:rsidRPr="00820E63">
              <w:rPr>
                <w:rFonts w:eastAsia="Times New Roman" w:cs="Times New Roman"/>
                <w:sz w:val="22"/>
              </w:rPr>
              <w:t>17505,73</w:t>
            </w:r>
          </w:p>
        </w:tc>
      </w:tr>
      <w:tr w:rsidR="00573031" w:rsidRPr="00820E63" w14:paraId="76C64F4A" w14:textId="77777777" w:rsidTr="00820E63">
        <w:trPr>
          <w:jc w:val="center"/>
        </w:trPr>
        <w:tc>
          <w:tcPr>
            <w:tcW w:w="614" w:type="dxa"/>
            <w:shd w:val="clear" w:color="auto" w:fill="FFFFFF"/>
            <w:tcMar>
              <w:top w:w="40" w:type="dxa"/>
              <w:left w:w="20" w:type="dxa"/>
              <w:bottom w:w="40" w:type="dxa"/>
              <w:right w:w="20" w:type="dxa"/>
            </w:tcMar>
            <w:vAlign w:val="center"/>
          </w:tcPr>
          <w:p w14:paraId="4FC0D32C"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2</w:t>
            </w:r>
          </w:p>
        </w:tc>
        <w:tc>
          <w:tcPr>
            <w:tcW w:w="2108" w:type="dxa"/>
            <w:shd w:val="clear" w:color="auto" w:fill="FFFFFF"/>
            <w:tcMar>
              <w:top w:w="40" w:type="dxa"/>
              <w:left w:w="200" w:type="dxa"/>
              <w:bottom w:w="40" w:type="dxa"/>
              <w:right w:w="200" w:type="dxa"/>
            </w:tcMar>
            <w:vAlign w:val="center"/>
          </w:tcPr>
          <w:p w14:paraId="33722410" w14:textId="77777777" w:rsidR="00573031" w:rsidRPr="00820E63" w:rsidRDefault="00573031" w:rsidP="00820E63">
            <w:pPr>
              <w:jc w:val="center"/>
              <w:rPr>
                <w:rFonts w:eastAsia="Times New Roman" w:cs="Times New Roman"/>
                <w:sz w:val="22"/>
                <w:lang w:val="ru-RU"/>
              </w:rPr>
            </w:pPr>
            <w:r w:rsidRPr="00820E63">
              <w:rPr>
                <w:rFonts w:cs="Times New Roman"/>
                <w:sz w:val="22"/>
                <w:szCs w:val="24"/>
                <w:lang w:val="ru-RU" w:eastAsia="ru-RU"/>
              </w:rPr>
              <w:t>Замены участков тепловых сетей с увеличением проходного диаметра</w:t>
            </w:r>
          </w:p>
        </w:tc>
        <w:tc>
          <w:tcPr>
            <w:tcW w:w="1979" w:type="dxa"/>
            <w:shd w:val="clear" w:color="auto" w:fill="FFFFFF"/>
            <w:tcMar>
              <w:top w:w="40" w:type="dxa"/>
              <w:left w:w="200" w:type="dxa"/>
              <w:bottom w:w="40" w:type="dxa"/>
              <w:right w:w="200" w:type="dxa"/>
            </w:tcMar>
            <w:vAlign w:val="center"/>
          </w:tcPr>
          <w:p w14:paraId="3CDE54ED"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БС, ВС</w:t>
            </w:r>
          </w:p>
        </w:tc>
        <w:tc>
          <w:tcPr>
            <w:tcW w:w="845" w:type="dxa"/>
            <w:shd w:val="clear" w:color="auto" w:fill="FFFFFF"/>
            <w:tcMar>
              <w:top w:w="40" w:type="dxa"/>
              <w:left w:w="200" w:type="dxa"/>
              <w:bottom w:w="40" w:type="dxa"/>
              <w:right w:w="200" w:type="dxa"/>
            </w:tcMar>
            <w:vAlign w:val="center"/>
          </w:tcPr>
          <w:p w14:paraId="386CDD24" w14:textId="77777777" w:rsidR="00573031" w:rsidRPr="00820E63" w:rsidRDefault="00573031" w:rsidP="00820E63">
            <w:pPr>
              <w:jc w:val="center"/>
              <w:rPr>
                <w:rFonts w:eastAsia="Times New Roman" w:cs="Times New Roman"/>
                <w:color w:val="A6A6A6"/>
                <w:sz w:val="22"/>
                <w:lang w:val="ru-RU"/>
              </w:rPr>
            </w:pPr>
            <w:r w:rsidRPr="00820E63">
              <w:rPr>
                <w:rFonts w:eastAsia="Times New Roman" w:cs="Times New Roman"/>
                <w:color w:val="A6A6A6"/>
                <w:sz w:val="22"/>
              </w:rPr>
              <w:t>0,00</w:t>
            </w:r>
          </w:p>
        </w:tc>
        <w:tc>
          <w:tcPr>
            <w:tcW w:w="1343" w:type="dxa"/>
            <w:shd w:val="clear" w:color="auto" w:fill="FFFFFF"/>
            <w:tcMar>
              <w:top w:w="40" w:type="dxa"/>
              <w:left w:w="200" w:type="dxa"/>
              <w:bottom w:w="40" w:type="dxa"/>
              <w:right w:w="200" w:type="dxa"/>
            </w:tcMar>
            <w:vAlign w:val="center"/>
          </w:tcPr>
          <w:p w14:paraId="436C8E23"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99814,74</w:t>
            </w:r>
          </w:p>
        </w:tc>
        <w:tc>
          <w:tcPr>
            <w:tcW w:w="1342" w:type="dxa"/>
            <w:shd w:val="clear" w:color="auto" w:fill="FFFFFF"/>
            <w:tcMar>
              <w:top w:w="40" w:type="dxa"/>
              <w:left w:w="200" w:type="dxa"/>
              <w:bottom w:w="40" w:type="dxa"/>
              <w:right w:w="200" w:type="dxa"/>
            </w:tcMar>
            <w:vAlign w:val="center"/>
          </w:tcPr>
          <w:p w14:paraId="3695A94F"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99814,74</w:t>
            </w:r>
          </w:p>
        </w:tc>
        <w:tc>
          <w:tcPr>
            <w:tcW w:w="844" w:type="dxa"/>
            <w:shd w:val="clear" w:color="auto" w:fill="FFFFFF"/>
            <w:tcMar>
              <w:top w:w="40" w:type="dxa"/>
              <w:left w:w="200" w:type="dxa"/>
              <w:bottom w:w="40" w:type="dxa"/>
              <w:right w:w="200" w:type="dxa"/>
            </w:tcMar>
            <w:vAlign w:val="center"/>
          </w:tcPr>
          <w:p w14:paraId="268D1850"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0DEA7C06"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77A4A62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02880EC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8AC8B1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E60C92C"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72128954"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C2B4E61"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46ACA9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7FEBA7AC"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0E8C6BF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C17C883"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010" w:type="dxa"/>
            <w:shd w:val="clear" w:color="auto" w:fill="FFFFFF"/>
            <w:tcMar>
              <w:top w:w="40" w:type="dxa"/>
              <w:left w:w="200" w:type="dxa"/>
              <w:bottom w:w="40" w:type="dxa"/>
              <w:right w:w="200" w:type="dxa"/>
            </w:tcMar>
            <w:vAlign w:val="center"/>
          </w:tcPr>
          <w:p w14:paraId="7774303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3F6B8E85"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1C474F9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r>
      <w:tr w:rsidR="00573031" w:rsidRPr="00820E63" w14:paraId="20448B1F" w14:textId="77777777" w:rsidTr="00820E63">
        <w:trPr>
          <w:jc w:val="center"/>
        </w:trPr>
        <w:tc>
          <w:tcPr>
            <w:tcW w:w="22387" w:type="dxa"/>
            <w:gridSpan w:val="21"/>
            <w:shd w:val="clear" w:color="auto" w:fill="FFFFFF"/>
            <w:tcMar>
              <w:top w:w="40" w:type="dxa"/>
              <w:left w:w="160" w:type="dxa"/>
              <w:bottom w:w="40" w:type="dxa"/>
              <w:right w:w="20" w:type="dxa"/>
            </w:tcMar>
            <w:vAlign w:val="center"/>
          </w:tcPr>
          <w:p w14:paraId="30DCC37E"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Армань, ул. Гагарина, д. 23 а</w:t>
            </w:r>
          </w:p>
        </w:tc>
      </w:tr>
      <w:tr w:rsidR="00573031" w:rsidRPr="00820E63" w14:paraId="37C3C8DF" w14:textId="77777777" w:rsidTr="00820E63">
        <w:trPr>
          <w:jc w:val="center"/>
        </w:trPr>
        <w:tc>
          <w:tcPr>
            <w:tcW w:w="614" w:type="dxa"/>
            <w:shd w:val="clear" w:color="auto" w:fill="FFFFFF"/>
            <w:tcMar>
              <w:top w:w="40" w:type="dxa"/>
              <w:left w:w="20" w:type="dxa"/>
              <w:bottom w:w="40" w:type="dxa"/>
              <w:right w:w="20" w:type="dxa"/>
            </w:tcMar>
            <w:vAlign w:val="center"/>
          </w:tcPr>
          <w:p w14:paraId="0099EFA5" w14:textId="77777777" w:rsidR="00573031" w:rsidRPr="00820E63" w:rsidRDefault="00573031" w:rsidP="00820E63">
            <w:pPr>
              <w:jc w:val="center"/>
              <w:rPr>
                <w:rFonts w:cs="Times New Roman"/>
              </w:rPr>
            </w:pPr>
            <w:r w:rsidRPr="00820E63">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2C8B3614" w14:textId="77777777" w:rsidR="00573031" w:rsidRPr="00820E63" w:rsidRDefault="00573031" w:rsidP="00820E63">
            <w:pPr>
              <w:jc w:val="center"/>
              <w:rPr>
                <w:rFonts w:cs="Times New Roman"/>
                <w:lang w:val="ru-RU"/>
              </w:rPr>
            </w:pPr>
            <w:r w:rsidRPr="00820E63">
              <w:rPr>
                <w:rFonts w:eastAsia="Times New Roman" w:cs="Times New Roman"/>
                <w:sz w:val="22"/>
                <w:lang w:val="ru-RU"/>
              </w:rPr>
              <w:t>Рекомендованные мероприятия по замене тепловых сетей (Рм)</w:t>
            </w:r>
          </w:p>
        </w:tc>
        <w:tc>
          <w:tcPr>
            <w:tcW w:w="1979" w:type="dxa"/>
            <w:shd w:val="clear" w:color="auto" w:fill="FFFFFF"/>
            <w:tcMar>
              <w:top w:w="40" w:type="dxa"/>
              <w:left w:w="200" w:type="dxa"/>
              <w:bottom w:w="40" w:type="dxa"/>
              <w:right w:w="200" w:type="dxa"/>
            </w:tcMar>
            <w:vAlign w:val="center"/>
          </w:tcPr>
          <w:p w14:paraId="73A66C63" w14:textId="77777777" w:rsidR="00573031" w:rsidRPr="00820E63" w:rsidRDefault="00573031" w:rsidP="00820E63">
            <w:pPr>
              <w:jc w:val="center"/>
              <w:rPr>
                <w:rFonts w:cs="Times New Roman"/>
              </w:rPr>
            </w:pPr>
            <w:r w:rsidRPr="00820E63">
              <w:rPr>
                <w:rFonts w:eastAsia="Times New Roman" w:cs="Times New Roman"/>
                <w:sz w:val="22"/>
              </w:rPr>
              <w:t>БС, ВБ</w:t>
            </w:r>
          </w:p>
        </w:tc>
        <w:tc>
          <w:tcPr>
            <w:tcW w:w="845" w:type="dxa"/>
            <w:shd w:val="clear" w:color="auto" w:fill="FFFFFF"/>
            <w:tcMar>
              <w:top w:w="40" w:type="dxa"/>
              <w:left w:w="200" w:type="dxa"/>
              <w:bottom w:w="40" w:type="dxa"/>
              <w:right w:w="200" w:type="dxa"/>
            </w:tcMar>
            <w:vAlign w:val="center"/>
          </w:tcPr>
          <w:p w14:paraId="5299167A"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3" w:type="dxa"/>
            <w:shd w:val="clear" w:color="auto" w:fill="FFFFFF"/>
            <w:tcMar>
              <w:top w:w="40" w:type="dxa"/>
              <w:left w:w="200" w:type="dxa"/>
              <w:bottom w:w="40" w:type="dxa"/>
              <w:right w:w="200" w:type="dxa"/>
            </w:tcMar>
            <w:vAlign w:val="center"/>
          </w:tcPr>
          <w:p w14:paraId="560015F8"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2" w:type="dxa"/>
            <w:shd w:val="clear" w:color="auto" w:fill="FFFFFF"/>
            <w:tcMar>
              <w:top w:w="40" w:type="dxa"/>
              <w:left w:w="200" w:type="dxa"/>
              <w:bottom w:w="40" w:type="dxa"/>
              <w:right w:w="200" w:type="dxa"/>
            </w:tcMar>
            <w:vAlign w:val="center"/>
          </w:tcPr>
          <w:p w14:paraId="5C57A827" w14:textId="77777777" w:rsidR="00573031" w:rsidRPr="00820E63" w:rsidRDefault="00573031" w:rsidP="00820E63">
            <w:pPr>
              <w:jc w:val="center"/>
              <w:rPr>
                <w:rFonts w:cs="Times New Roman"/>
              </w:rPr>
            </w:pPr>
            <w:r w:rsidRPr="00820E63">
              <w:rPr>
                <w:rFonts w:eastAsia="Times New Roman" w:cs="Times New Roman"/>
                <w:sz w:val="22"/>
              </w:rPr>
              <w:t>201351,14</w:t>
            </w:r>
          </w:p>
        </w:tc>
        <w:tc>
          <w:tcPr>
            <w:tcW w:w="844" w:type="dxa"/>
            <w:shd w:val="clear" w:color="auto" w:fill="FFFFFF"/>
            <w:tcMar>
              <w:top w:w="40" w:type="dxa"/>
              <w:left w:w="200" w:type="dxa"/>
              <w:bottom w:w="40" w:type="dxa"/>
              <w:right w:w="200" w:type="dxa"/>
            </w:tcMar>
            <w:vAlign w:val="center"/>
          </w:tcPr>
          <w:p w14:paraId="29DAD0F0"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A8E48D3"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F8CA4F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61A24BA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2A3E673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70B9A3A"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32881B4"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404C00A"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5481DD1"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AACC121"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6079DF89"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E816EB9"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010" w:type="dxa"/>
            <w:shd w:val="clear" w:color="auto" w:fill="FFFFFF"/>
            <w:tcMar>
              <w:top w:w="40" w:type="dxa"/>
              <w:left w:w="200" w:type="dxa"/>
              <w:bottom w:w="40" w:type="dxa"/>
              <w:right w:w="200" w:type="dxa"/>
            </w:tcMar>
            <w:vAlign w:val="center"/>
          </w:tcPr>
          <w:p w14:paraId="068194E3"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34398E99"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1F205E06"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r>
      <w:tr w:rsidR="00573031" w:rsidRPr="00820E63" w14:paraId="6531F054" w14:textId="77777777" w:rsidTr="00820E63">
        <w:trPr>
          <w:jc w:val="center"/>
        </w:trPr>
        <w:tc>
          <w:tcPr>
            <w:tcW w:w="22387" w:type="dxa"/>
            <w:gridSpan w:val="21"/>
            <w:shd w:val="clear" w:color="auto" w:fill="FFFFFF"/>
            <w:tcMar>
              <w:top w:w="40" w:type="dxa"/>
              <w:left w:w="160" w:type="dxa"/>
              <w:bottom w:w="40" w:type="dxa"/>
              <w:right w:w="20" w:type="dxa"/>
            </w:tcMar>
            <w:vAlign w:val="center"/>
          </w:tcPr>
          <w:p w14:paraId="6CFDF1CB" w14:textId="77777777" w:rsidR="00573031" w:rsidRPr="00820E63" w:rsidRDefault="00573031" w:rsidP="00820E63">
            <w:pPr>
              <w:rPr>
                <w:rFonts w:cs="Times New Roman"/>
                <w:lang w:val="ru-RU"/>
              </w:rPr>
            </w:pPr>
            <w:r w:rsidRPr="00820E63">
              <w:rPr>
                <w:rFonts w:eastAsia="Times New Roman" w:cs="Times New Roman"/>
                <w:sz w:val="22"/>
                <w:lang w:val="ru-RU"/>
              </w:rPr>
              <w:t>Котельная п. Радужный, ул. Юбилейная, д.1</w:t>
            </w:r>
          </w:p>
        </w:tc>
      </w:tr>
      <w:tr w:rsidR="00573031" w:rsidRPr="00820E63" w14:paraId="1E5725B5" w14:textId="77777777" w:rsidTr="00820E63">
        <w:trPr>
          <w:jc w:val="center"/>
        </w:trPr>
        <w:tc>
          <w:tcPr>
            <w:tcW w:w="614" w:type="dxa"/>
            <w:shd w:val="clear" w:color="auto" w:fill="FFFFFF"/>
            <w:tcMar>
              <w:top w:w="40" w:type="dxa"/>
              <w:left w:w="20" w:type="dxa"/>
              <w:bottom w:w="40" w:type="dxa"/>
              <w:right w:w="20" w:type="dxa"/>
            </w:tcMar>
            <w:vAlign w:val="center"/>
          </w:tcPr>
          <w:p w14:paraId="47DDC2D2" w14:textId="77777777" w:rsidR="00573031" w:rsidRPr="00820E63" w:rsidRDefault="00573031" w:rsidP="00820E63">
            <w:pPr>
              <w:jc w:val="center"/>
              <w:rPr>
                <w:rFonts w:cs="Times New Roman"/>
              </w:rPr>
            </w:pPr>
            <w:r w:rsidRPr="00820E63">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2187D93E" w14:textId="77777777" w:rsidR="00573031" w:rsidRPr="00820E63" w:rsidRDefault="00573031" w:rsidP="00820E63">
            <w:pPr>
              <w:jc w:val="center"/>
              <w:rPr>
                <w:rFonts w:cs="Times New Roman"/>
                <w:lang w:val="ru-RU"/>
              </w:rPr>
            </w:pPr>
            <w:r w:rsidRPr="00820E63">
              <w:rPr>
                <w:rFonts w:eastAsia="Times New Roman" w:cs="Times New Roman"/>
                <w:sz w:val="22"/>
                <w:lang w:val="ru-RU"/>
              </w:rPr>
              <w:t>Рекомендованные мероприятия по замене тепловых сетей (Рм)</w:t>
            </w:r>
          </w:p>
        </w:tc>
        <w:tc>
          <w:tcPr>
            <w:tcW w:w="1979" w:type="dxa"/>
            <w:shd w:val="clear" w:color="auto" w:fill="FFFFFF"/>
            <w:tcMar>
              <w:top w:w="40" w:type="dxa"/>
              <w:left w:w="200" w:type="dxa"/>
              <w:bottom w:w="40" w:type="dxa"/>
              <w:right w:w="200" w:type="dxa"/>
            </w:tcMar>
            <w:vAlign w:val="center"/>
          </w:tcPr>
          <w:p w14:paraId="73A5E906" w14:textId="77777777" w:rsidR="00573031" w:rsidRPr="00820E63" w:rsidRDefault="00573031" w:rsidP="00820E63">
            <w:pPr>
              <w:jc w:val="center"/>
              <w:rPr>
                <w:rFonts w:cs="Times New Roman"/>
              </w:rPr>
            </w:pPr>
            <w:r w:rsidRPr="00820E63">
              <w:rPr>
                <w:rFonts w:eastAsia="Times New Roman" w:cs="Times New Roman"/>
                <w:sz w:val="22"/>
              </w:rPr>
              <w:t>БС, ВБ</w:t>
            </w:r>
          </w:p>
        </w:tc>
        <w:tc>
          <w:tcPr>
            <w:tcW w:w="845" w:type="dxa"/>
            <w:shd w:val="clear" w:color="auto" w:fill="FFFFFF"/>
            <w:tcMar>
              <w:top w:w="40" w:type="dxa"/>
              <w:left w:w="200" w:type="dxa"/>
              <w:bottom w:w="40" w:type="dxa"/>
              <w:right w:w="200" w:type="dxa"/>
            </w:tcMar>
            <w:vAlign w:val="center"/>
          </w:tcPr>
          <w:p w14:paraId="3EE992A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3" w:type="dxa"/>
            <w:shd w:val="clear" w:color="auto" w:fill="FFFFFF"/>
            <w:tcMar>
              <w:top w:w="40" w:type="dxa"/>
              <w:left w:w="200" w:type="dxa"/>
              <w:bottom w:w="40" w:type="dxa"/>
              <w:right w:w="200" w:type="dxa"/>
            </w:tcMar>
            <w:vAlign w:val="center"/>
          </w:tcPr>
          <w:p w14:paraId="21ABD3BB"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2" w:type="dxa"/>
            <w:shd w:val="clear" w:color="auto" w:fill="FFFFFF"/>
            <w:tcMar>
              <w:top w:w="40" w:type="dxa"/>
              <w:left w:w="200" w:type="dxa"/>
              <w:bottom w:w="40" w:type="dxa"/>
              <w:right w:w="200" w:type="dxa"/>
            </w:tcMar>
            <w:vAlign w:val="center"/>
          </w:tcPr>
          <w:p w14:paraId="57E67636" w14:textId="77777777" w:rsidR="00573031" w:rsidRPr="00820E63" w:rsidRDefault="00573031" w:rsidP="00820E63">
            <w:pPr>
              <w:jc w:val="center"/>
              <w:rPr>
                <w:rFonts w:cs="Times New Roman"/>
              </w:rPr>
            </w:pPr>
            <w:r w:rsidRPr="00820E63">
              <w:rPr>
                <w:rFonts w:eastAsia="Times New Roman" w:cs="Times New Roman"/>
                <w:sz w:val="22"/>
              </w:rPr>
              <w:t>9181,69</w:t>
            </w:r>
          </w:p>
        </w:tc>
        <w:tc>
          <w:tcPr>
            <w:tcW w:w="844" w:type="dxa"/>
            <w:shd w:val="clear" w:color="auto" w:fill="FFFFFF"/>
            <w:tcMar>
              <w:top w:w="40" w:type="dxa"/>
              <w:left w:w="200" w:type="dxa"/>
              <w:bottom w:w="40" w:type="dxa"/>
              <w:right w:w="200" w:type="dxa"/>
            </w:tcMar>
            <w:vAlign w:val="center"/>
          </w:tcPr>
          <w:p w14:paraId="3F51E82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4452280"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2B4950A8"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36A813C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690C5FFC"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1ACB2F73"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7FE80DA3"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046035A2"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79F62E70"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74606D6E"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325300C9"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551E12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010" w:type="dxa"/>
            <w:shd w:val="clear" w:color="auto" w:fill="FFFFFF"/>
            <w:tcMar>
              <w:top w:w="40" w:type="dxa"/>
              <w:left w:w="200" w:type="dxa"/>
              <w:bottom w:w="40" w:type="dxa"/>
              <w:right w:w="200" w:type="dxa"/>
            </w:tcMar>
            <w:vAlign w:val="center"/>
          </w:tcPr>
          <w:p w14:paraId="21388A7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1124A829"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4653F7D3"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r>
      <w:tr w:rsidR="00573031" w:rsidRPr="00820E63" w14:paraId="27B5E4EC" w14:textId="77777777" w:rsidTr="00820E63">
        <w:trPr>
          <w:jc w:val="center"/>
        </w:trPr>
        <w:tc>
          <w:tcPr>
            <w:tcW w:w="22387" w:type="dxa"/>
            <w:gridSpan w:val="21"/>
            <w:shd w:val="clear" w:color="auto" w:fill="FFFFFF"/>
            <w:tcMar>
              <w:top w:w="40" w:type="dxa"/>
              <w:left w:w="160" w:type="dxa"/>
              <w:bottom w:w="40" w:type="dxa"/>
              <w:right w:w="20" w:type="dxa"/>
            </w:tcMar>
            <w:vAlign w:val="center"/>
          </w:tcPr>
          <w:p w14:paraId="104E523F" w14:textId="77777777" w:rsidR="00573031" w:rsidRPr="00820E63" w:rsidRDefault="00573031" w:rsidP="00820E63">
            <w:pPr>
              <w:rPr>
                <w:rFonts w:cs="Times New Roman"/>
                <w:lang w:val="ru-RU"/>
              </w:rPr>
            </w:pPr>
            <w:r w:rsidRPr="00820E63">
              <w:rPr>
                <w:rFonts w:eastAsia="Times New Roman" w:cs="Times New Roman"/>
                <w:sz w:val="22"/>
                <w:lang w:val="ru-RU"/>
              </w:rPr>
              <w:t>Котельная с. Гадля, ул. Колхозная, д. 4</w:t>
            </w:r>
          </w:p>
        </w:tc>
      </w:tr>
      <w:tr w:rsidR="00573031" w:rsidRPr="00820E63" w14:paraId="72EEFD8F" w14:textId="77777777" w:rsidTr="00820E63">
        <w:trPr>
          <w:jc w:val="center"/>
        </w:trPr>
        <w:tc>
          <w:tcPr>
            <w:tcW w:w="614" w:type="dxa"/>
            <w:shd w:val="clear" w:color="auto" w:fill="FFFFFF"/>
            <w:tcMar>
              <w:top w:w="40" w:type="dxa"/>
              <w:left w:w="20" w:type="dxa"/>
              <w:bottom w:w="40" w:type="dxa"/>
              <w:right w:w="20" w:type="dxa"/>
            </w:tcMar>
            <w:vAlign w:val="center"/>
          </w:tcPr>
          <w:p w14:paraId="081C07C1" w14:textId="77777777" w:rsidR="00573031" w:rsidRPr="00820E63" w:rsidRDefault="00573031" w:rsidP="00820E63">
            <w:pPr>
              <w:jc w:val="center"/>
              <w:rPr>
                <w:rFonts w:cs="Times New Roman"/>
              </w:rPr>
            </w:pPr>
            <w:r w:rsidRPr="00820E63">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36623EAC" w14:textId="77777777" w:rsidR="00573031" w:rsidRPr="00820E63" w:rsidRDefault="00573031" w:rsidP="00820E63">
            <w:pPr>
              <w:jc w:val="center"/>
              <w:rPr>
                <w:rFonts w:cs="Times New Roman"/>
                <w:lang w:val="ru-RU"/>
              </w:rPr>
            </w:pPr>
            <w:r w:rsidRPr="00820E63">
              <w:rPr>
                <w:rFonts w:eastAsia="Times New Roman" w:cs="Times New Roman"/>
                <w:sz w:val="22"/>
                <w:lang w:val="ru-RU"/>
              </w:rPr>
              <w:t>Рекомендованные мероприятия по замене тепловых сетей (Рм)</w:t>
            </w:r>
          </w:p>
        </w:tc>
        <w:tc>
          <w:tcPr>
            <w:tcW w:w="1979" w:type="dxa"/>
            <w:shd w:val="clear" w:color="auto" w:fill="FFFFFF"/>
            <w:tcMar>
              <w:top w:w="40" w:type="dxa"/>
              <w:left w:w="200" w:type="dxa"/>
              <w:bottom w:w="40" w:type="dxa"/>
              <w:right w:w="200" w:type="dxa"/>
            </w:tcMar>
            <w:vAlign w:val="center"/>
          </w:tcPr>
          <w:p w14:paraId="720B11DE" w14:textId="77777777" w:rsidR="00573031" w:rsidRPr="00820E63" w:rsidRDefault="00573031" w:rsidP="00820E63">
            <w:pPr>
              <w:jc w:val="center"/>
              <w:rPr>
                <w:rFonts w:cs="Times New Roman"/>
              </w:rPr>
            </w:pPr>
            <w:r w:rsidRPr="00820E63">
              <w:rPr>
                <w:rFonts w:eastAsia="Times New Roman" w:cs="Times New Roman"/>
                <w:sz w:val="22"/>
              </w:rPr>
              <w:t>БС, ВБ</w:t>
            </w:r>
          </w:p>
        </w:tc>
        <w:tc>
          <w:tcPr>
            <w:tcW w:w="845" w:type="dxa"/>
            <w:shd w:val="clear" w:color="auto" w:fill="FFFFFF"/>
            <w:tcMar>
              <w:top w:w="40" w:type="dxa"/>
              <w:left w:w="200" w:type="dxa"/>
              <w:bottom w:w="40" w:type="dxa"/>
              <w:right w:w="200" w:type="dxa"/>
            </w:tcMar>
            <w:vAlign w:val="center"/>
          </w:tcPr>
          <w:p w14:paraId="2DB95322"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3" w:type="dxa"/>
            <w:shd w:val="clear" w:color="auto" w:fill="FFFFFF"/>
            <w:tcMar>
              <w:top w:w="40" w:type="dxa"/>
              <w:left w:w="200" w:type="dxa"/>
              <w:bottom w:w="40" w:type="dxa"/>
              <w:right w:w="200" w:type="dxa"/>
            </w:tcMar>
            <w:vAlign w:val="center"/>
          </w:tcPr>
          <w:p w14:paraId="39B6FEF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2" w:type="dxa"/>
            <w:shd w:val="clear" w:color="auto" w:fill="FFFFFF"/>
            <w:tcMar>
              <w:top w:w="40" w:type="dxa"/>
              <w:left w:w="200" w:type="dxa"/>
              <w:bottom w:w="40" w:type="dxa"/>
              <w:right w:w="200" w:type="dxa"/>
            </w:tcMar>
            <w:vAlign w:val="center"/>
          </w:tcPr>
          <w:p w14:paraId="3C602BBD" w14:textId="77777777" w:rsidR="00573031" w:rsidRPr="00820E63" w:rsidRDefault="00573031" w:rsidP="00820E63">
            <w:pPr>
              <w:jc w:val="center"/>
              <w:rPr>
                <w:rFonts w:cs="Times New Roman"/>
              </w:rPr>
            </w:pPr>
            <w:r w:rsidRPr="00820E63">
              <w:rPr>
                <w:rFonts w:eastAsia="Times New Roman" w:cs="Times New Roman"/>
                <w:sz w:val="22"/>
              </w:rPr>
              <w:t>44784,20</w:t>
            </w:r>
          </w:p>
        </w:tc>
        <w:tc>
          <w:tcPr>
            <w:tcW w:w="844" w:type="dxa"/>
            <w:shd w:val="clear" w:color="auto" w:fill="FFFFFF"/>
            <w:tcMar>
              <w:top w:w="40" w:type="dxa"/>
              <w:left w:w="200" w:type="dxa"/>
              <w:bottom w:w="40" w:type="dxa"/>
              <w:right w:w="200" w:type="dxa"/>
            </w:tcMar>
            <w:vAlign w:val="center"/>
          </w:tcPr>
          <w:p w14:paraId="507ABB9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0F7C5A98"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0AC238E"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56DCCA1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6F4297F8"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68CCF256"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1979C72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6FD9EAF2"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16174692"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15FAFDD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58EA1BA4"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2833554C"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010" w:type="dxa"/>
            <w:shd w:val="clear" w:color="auto" w:fill="FFFFFF"/>
            <w:tcMar>
              <w:top w:w="40" w:type="dxa"/>
              <w:left w:w="200" w:type="dxa"/>
              <w:bottom w:w="40" w:type="dxa"/>
              <w:right w:w="200" w:type="dxa"/>
            </w:tcMar>
            <w:vAlign w:val="center"/>
          </w:tcPr>
          <w:p w14:paraId="545BFB9B"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67D04F95" w14:textId="77777777" w:rsidR="00573031" w:rsidRPr="00820E63" w:rsidRDefault="00573031" w:rsidP="00820E63">
            <w:pPr>
              <w:jc w:val="center"/>
              <w:rPr>
                <w:rFonts w:cs="Times New Roman"/>
              </w:rPr>
            </w:pPr>
            <w:r w:rsidRPr="00820E63">
              <w:rPr>
                <w:rFonts w:eastAsia="Times New Roman" w:cs="Times New Roman"/>
                <w:sz w:val="22"/>
              </w:rPr>
              <w:t>2221,58</w:t>
            </w:r>
          </w:p>
        </w:tc>
        <w:tc>
          <w:tcPr>
            <w:tcW w:w="1232" w:type="dxa"/>
            <w:shd w:val="clear" w:color="auto" w:fill="FFFFFF"/>
            <w:tcMar>
              <w:top w:w="40" w:type="dxa"/>
              <w:left w:w="200" w:type="dxa"/>
              <w:bottom w:w="40" w:type="dxa"/>
              <w:right w:w="200" w:type="dxa"/>
            </w:tcMar>
            <w:vAlign w:val="center"/>
          </w:tcPr>
          <w:p w14:paraId="3D8A0502" w14:textId="77777777" w:rsidR="00573031" w:rsidRPr="00820E63" w:rsidRDefault="00573031" w:rsidP="00820E63">
            <w:pPr>
              <w:jc w:val="center"/>
              <w:rPr>
                <w:rFonts w:cs="Times New Roman"/>
              </w:rPr>
            </w:pPr>
            <w:r w:rsidRPr="00820E63">
              <w:rPr>
                <w:rFonts w:eastAsia="Times New Roman" w:cs="Times New Roman"/>
                <w:sz w:val="22"/>
              </w:rPr>
              <w:t>583,88</w:t>
            </w:r>
          </w:p>
        </w:tc>
      </w:tr>
      <w:tr w:rsidR="00573031" w:rsidRPr="00820E63" w14:paraId="006B1221" w14:textId="77777777" w:rsidTr="00820E63">
        <w:trPr>
          <w:jc w:val="center"/>
        </w:trPr>
        <w:tc>
          <w:tcPr>
            <w:tcW w:w="22387" w:type="dxa"/>
            <w:gridSpan w:val="21"/>
            <w:shd w:val="clear" w:color="auto" w:fill="FFFFFF"/>
            <w:tcMar>
              <w:top w:w="40" w:type="dxa"/>
              <w:left w:w="160" w:type="dxa"/>
              <w:bottom w:w="40" w:type="dxa"/>
              <w:right w:w="20" w:type="dxa"/>
            </w:tcMar>
            <w:vAlign w:val="center"/>
          </w:tcPr>
          <w:p w14:paraId="55823D00" w14:textId="77777777" w:rsidR="00573031" w:rsidRPr="00820E63" w:rsidRDefault="00573031" w:rsidP="00820E63">
            <w:pPr>
              <w:rPr>
                <w:rFonts w:cs="Times New Roman"/>
                <w:lang w:val="ru-RU"/>
              </w:rPr>
            </w:pPr>
            <w:r w:rsidRPr="00820E63">
              <w:rPr>
                <w:rFonts w:eastAsia="Times New Roman" w:cs="Times New Roman"/>
                <w:sz w:val="22"/>
                <w:lang w:val="ru-RU"/>
              </w:rPr>
              <w:lastRenderedPageBreak/>
              <w:t>Котельная с. Клепка, ул. Центральная, д. 3</w:t>
            </w:r>
          </w:p>
        </w:tc>
      </w:tr>
      <w:tr w:rsidR="00573031" w:rsidRPr="00820E63" w14:paraId="66615B0A" w14:textId="77777777" w:rsidTr="00820E63">
        <w:trPr>
          <w:jc w:val="center"/>
        </w:trPr>
        <w:tc>
          <w:tcPr>
            <w:tcW w:w="614" w:type="dxa"/>
            <w:shd w:val="clear" w:color="auto" w:fill="FFFFFF"/>
            <w:tcMar>
              <w:top w:w="40" w:type="dxa"/>
              <w:left w:w="20" w:type="dxa"/>
              <w:bottom w:w="40" w:type="dxa"/>
              <w:right w:w="20" w:type="dxa"/>
            </w:tcMar>
            <w:vAlign w:val="center"/>
          </w:tcPr>
          <w:p w14:paraId="26A32966" w14:textId="77777777" w:rsidR="00573031" w:rsidRPr="00820E63" w:rsidRDefault="00573031" w:rsidP="00820E63">
            <w:pPr>
              <w:jc w:val="center"/>
              <w:rPr>
                <w:rFonts w:cs="Times New Roman"/>
              </w:rPr>
            </w:pPr>
            <w:r w:rsidRPr="00820E63">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5C77E461" w14:textId="77777777" w:rsidR="00573031" w:rsidRPr="00820E63" w:rsidRDefault="00573031" w:rsidP="00820E63">
            <w:pPr>
              <w:jc w:val="center"/>
              <w:rPr>
                <w:rFonts w:cs="Times New Roman"/>
                <w:lang w:val="ru-RU"/>
              </w:rPr>
            </w:pPr>
            <w:r w:rsidRPr="00820E63">
              <w:rPr>
                <w:rFonts w:eastAsia="Times New Roman" w:cs="Times New Roman"/>
                <w:sz w:val="22"/>
                <w:lang w:val="ru-RU"/>
              </w:rPr>
              <w:t>Рекомендованные мероприятия по замене тепловых сетей (Рм)</w:t>
            </w:r>
          </w:p>
        </w:tc>
        <w:tc>
          <w:tcPr>
            <w:tcW w:w="1979" w:type="dxa"/>
            <w:shd w:val="clear" w:color="auto" w:fill="FFFFFF"/>
            <w:tcMar>
              <w:top w:w="40" w:type="dxa"/>
              <w:left w:w="200" w:type="dxa"/>
              <w:bottom w:w="40" w:type="dxa"/>
              <w:right w:w="200" w:type="dxa"/>
            </w:tcMar>
            <w:vAlign w:val="center"/>
          </w:tcPr>
          <w:p w14:paraId="7E8136A9" w14:textId="77777777" w:rsidR="00573031" w:rsidRPr="00820E63" w:rsidRDefault="00573031" w:rsidP="00820E63">
            <w:pPr>
              <w:jc w:val="center"/>
              <w:rPr>
                <w:rFonts w:cs="Times New Roman"/>
              </w:rPr>
            </w:pPr>
            <w:r w:rsidRPr="00820E63">
              <w:rPr>
                <w:rFonts w:eastAsia="Times New Roman" w:cs="Times New Roman"/>
                <w:sz w:val="22"/>
              </w:rPr>
              <w:t>БС, ВБ</w:t>
            </w:r>
          </w:p>
        </w:tc>
        <w:tc>
          <w:tcPr>
            <w:tcW w:w="845" w:type="dxa"/>
            <w:shd w:val="clear" w:color="auto" w:fill="FFFFFF"/>
            <w:tcMar>
              <w:top w:w="40" w:type="dxa"/>
              <w:left w:w="200" w:type="dxa"/>
              <w:bottom w:w="40" w:type="dxa"/>
              <w:right w:w="200" w:type="dxa"/>
            </w:tcMar>
            <w:vAlign w:val="center"/>
          </w:tcPr>
          <w:p w14:paraId="3E1AFC9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3" w:type="dxa"/>
            <w:shd w:val="clear" w:color="auto" w:fill="FFFFFF"/>
            <w:tcMar>
              <w:top w:w="40" w:type="dxa"/>
              <w:left w:w="200" w:type="dxa"/>
              <w:bottom w:w="40" w:type="dxa"/>
              <w:right w:w="200" w:type="dxa"/>
            </w:tcMar>
            <w:vAlign w:val="center"/>
          </w:tcPr>
          <w:p w14:paraId="2C59D965"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2" w:type="dxa"/>
            <w:shd w:val="clear" w:color="auto" w:fill="FFFFFF"/>
            <w:tcMar>
              <w:top w:w="40" w:type="dxa"/>
              <w:left w:w="200" w:type="dxa"/>
              <w:bottom w:w="40" w:type="dxa"/>
              <w:right w:w="200" w:type="dxa"/>
            </w:tcMar>
            <w:vAlign w:val="center"/>
          </w:tcPr>
          <w:p w14:paraId="0DF5C0AD" w14:textId="77777777" w:rsidR="00573031" w:rsidRPr="00820E63" w:rsidRDefault="00573031" w:rsidP="00820E63">
            <w:pPr>
              <w:jc w:val="center"/>
              <w:rPr>
                <w:rFonts w:cs="Times New Roman"/>
              </w:rPr>
            </w:pPr>
            <w:r w:rsidRPr="00820E63">
              <w:rPr>
                <w:rFonts w:eastAsia="Times New Roman" w:cs="Times New Roman"/>
                <w:sz w:val="22"/>
              </w:rPr>
              <w:t>79939,62</w:t>
            </w:r>
          </w:p>
        </w:tc>
        <w:tc>
          <w:tcPr>
            <w:tcW w:w="844" w:type="dxa"/>
            <w:shd w:val="clear" w:color="auto" w:fill="FFFFFF"/>
            <w:tcMar>
              <w:top w:w="40" w:type="dxa"/>
              <w:left w:w="200" w:type="dxa"/>
              <w:bottom w:w="40" w:type="dxa"/>
              <w:right w:w="200" w:type="dxa"/>
            </w:tcMar>
            <w:vAlign w:val="center"/>
          </w:tcPr>
          <w:p w14:paraId="27ED5D2E"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81C6741"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4B215A2"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4EF4CCB4"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205E01F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17E1BC6"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6DFC59D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05105273"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5E37AD43"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18FED8FB"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03D6CF68"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62DF816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010" w:type="dxa"/>
            <w:shd w:val="clear" w:color="auto" w:fill="FFFFFF"/>
            <w:tcMar>
              <w:top w:w="40" w:type="dxa"/>
              <w:left w:w="200" w:type="dxa"/>
              <w:bottom w:w="40" w:type="dxa"/>
              <w:right w:w="200" w:type="dxa"/>
            </w:tcMar>
            <w:vAlign w:val="center"/>
          </w:tcPr>
          <w:p w14:paraId="337518BA"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2E42612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4395D6E1"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r>
      <w:tr w:rsidR="00573031" w:rsidRPr="00820E63" w14:paraId="3B7D9559" w14:textId="77777777" w:rsidTr="00820E63">
        <w:trPr>
          <w:jc w:val="center"/>
        </w:trPr>
        <w:tc>
          <w:tcPr>
            <w:tcW w:w="22387" w:type="dxa"/>
            <w:gridSpan w:val="21"/>
            <w:shd w:val="clear" w:color="auto" w:fill="FFFFFF"/>
            <w:tcMar>
              <w:top w:w="40" w:type="dxa"/>
              <w:left w:w="160" w:type="dxa"/>
              <w:bottom w:w="40" w:type="dxa"/>
              <w:right w:w="20" w:type="dxa"/>
            </w:tcMar>
            <w:vAlign w:val="center"/>
          </w:tcPr>
          <w:p w14:paraId="3FEE7EA7" w14:textId="69CC6A1C" w:rsidR="00573031" w:rsidRPr="00820E63" w:rsidRDefault="00513BC3" w:rsidP="00820E63">
            <w:pPr>
              <w:rPr>
                <w:rFonts w:cs="Times New Roman"/>
                <w:lang w:val="ru-RU"/>
              </w:rPr>
            </w:pPr>
            <w:r>
              <w:rPr>
                <w:rFonts w:eastAsia="Times New Roman" w:cs="Times New Roman"/>
                <w:sz w:val="22"/>
                <w:lang w:val="ru-RU"/>
              </w:rPr>
              <w:t>Котельная с. Талон, ул. Юбилейная б/н</w:t>
            </w:r>
          </w:p>
        </w:tc>
      </w:tr>
      <w:tr w:rsidR="00573031" w:rsidRPr="00820E63" w14:paraId="16E8C145" w14:textId="77777777" w:rsidTr="00820E63">
        <w:trPr>
          <w:jc w:val="center"/>
        </w:trPr>
        <w:tc>
          <w:tcPr>
            <w:tcW w:w="614" w:type="dxa"/>
            <w:shd w:val="clear" w:color="auto" w:fill="FFFFFF"/>
            <w:tcMar>
              <w:top w:w="40" w:type="dxa"/>
              <w:left w:w="20" w:type="dxa"/>
              <w:bottom w:w="40" w:type="dxa"/>
              <w:right w:w="20" w:type="dxa"/>
            </w:tcMar>
            <w:vAlign w:val="center"/>
          </w:tcPr>
          <w:p w14:paraId="5BD75883" w14:textId="77777777" w:rsidR="00573031" w:rsidRPr="00820E63" w:rsidRDefault="00573031" w:rsidP="00820E63">
            <w:pPr>
              <w:jc w:val="center"/>
              <w:rPr>
                <w:rFonts w:cs="Times New Roman"/>
              </w:rPr>
            </w:pPr>
            <w:r w:rsidRPr="00820E63">
              <w:rPr>
                <w:rFonts w:eastAsia="Times New Roman" w:cs="Times New Roman"/>
                <w:sz w:val="22"/>
              </w:rPr>
              <w:t>1</w:t>
            </w:r>
          </w:p>
        </w:tc>
        <w:tc>
          <w:tcPr>
            <w:tcW w:w="2108" w:type="dxa"/>
            <w:shd w:val="clear" w:color="auto" w:fill="FFFFFF"/>
            <w:tcMar>
              <w:top w:w="40" w:type="dxa"/>
              <w:left w:w="200" w:type="dxa"/>
              <w:bottom w:w="40" w:type="dxa"/>
              <w:right w:w="200" w:type="dxa"/>
            </w:tcMar>
            <w:vAlign w:val="center"/>
          </w:tcPr>
          <w:p w14:paraId="6F6B89FB" w14:textId="77777777" w:rsidR="00573031" w:rsidRPr="00820E63" w:rsidRDefault="00573031" w:rsidP="00820E63">
            <w:pPr>
              <w:jc w:val="center"/>
              <w:rPr>
                <w:rFonts w:cs="Times New Roman"/>
                <w:lang w:val="ru-RU"/>
              </w:rPr>
            </w:pPr>
            <w:r w:rsidRPr="00820E63">
              <w:rPr>
                <w:rFonts w:eastAsia="Times New Roman" w:cs="Times New Roman"/>
                <w:sz w:val="22"/>
                <w:lang w:val="ru-RU"/>
              </w:rPr>
              <w:t>Рекомендованные мероприятия по замене тепловых сетей (Рм)</w:t>
            </w:r>
          </w:p>
        </w:tc>
        <w:tc>
          <w:tcPr>
            <w:tcW w:w="1979" w:type="dxa"/>
            <w:shd w:val="clear" w:color="auto" w:fill="FFFFFF"/>
            <w:tcMar>
              <w:top w:w="40" w:type="dxa"/>
              <w:left w:w="200" w:type="dxa"/>
              <w:bottom w:w="40" w:type="dxa"/>
              <w:right w:w="200" w:type="dxa"/>
            </w:tcMar>
            <w:vAlign w:val="center"/>
          </w:tcPr>
          <w:p w14:paraId="0B994DB6" w14:textId="77777777" w:rsidR="00573031" w:rsidRPr="00820E63" w:rsidRDefault="00573031" w:rsidP="00820E63">
            <w:pPr>
              <w:jc w:val="center"/>
              <w:rPr>
                <w:rFonts w:cs="Times New Roman"/>
              </w:rPr>
            </w:pPr>
            <w:r w:rsidRPr="00820E63">
              <w:rPr>
                <w:rFonts w:eastAsia="Times New Roman" w:cs="Times New Roman"/>
                <w:sz w:val="22"/>
              </w:rPr>
              <w:t>БС, ВБ</w:t>
            </w:r>
          </w:p>
        </w:tc>
        <w:tc>
          <w:tcPr>
            <w:tcW w:w="845" w:type="dxa"/>
            <w:shd w:val="clear" w:color="auto" w:fill="FFFFFF"/>
            <w:tcMar>
              <w:top w:w="40" w:type="dxa"/>
              <w:left w:w="200" w:type="dxa"/>
              <w:bottom w:w="40" w:type="dxa"/>
              <w:right w:w="200" w:type="dxa"/>
            </w:tcMar>
            <w:vAlign w:val="center"/>
          </w:tcPr>
          <w:p w14:paraId="1346E569"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343" w:type="dxa"/>
            <w:shd w:val="clear" w:color="auto" w:fill="FFFFFF"/>
            <w:tcMar>
              <w:top w:w="40" w:type="dxa"/>
              <w:left w:w="200" w:type="dxa"/>
              <w:bottom w:w="40" w:type="dxa"/>
              <w:right w:w="200" w:type="dxa"/>
            </w:tcMar>
            <w:vAlign w:val="center"/>
          </w:tcPr>
          <w:p w14:paraId="21DB99A7" w14:textId="77777777" w:rsidR="00573031" w:rsidRPr="00820E63" w:rsidRDefault="00573031" w:rsidP="00820E63">
            <w:pPr>
              <w:jc w:val="center"/>
              <w:rPr>
                <w:rFonts w:cs="Times New Roman"/>
              </w:rPr>
            </w:pPr>
            <w:r w:rsidRPr="00820E63">
              <w:rPr>
                <w:rFonts w:eastAsia="Times New Roman" w:cs="Times New Roman"/>
                <w:sz w:val="22"/>
              </w:rPr>
              <w:t>1310,16</w:t>
            </w:r>
          </w:p>
        </w:tc>
        <w:tc>
          <w:tcPr>
            <w:tcW w:w="1342" w:type="dxa"/>
            <w:shd w:val="clear" w:color="auto" w:fill="FFFFFF"/>
            <w:tcMar>
              <w:top w:w="40" w:type="dxa"/>
              <w:left w:w="200" w:type="dxa"/>
              <w:bottom w:w="40" w:type="dxa"/>
              <w:right w:w="200" w:type="dxa"/>
            </w:tcMar>
            <w:vAlign w:val="center"/>
          </w:tcPr>
          <w:p w14:paraId="00A2717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72E794E1"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94773DA"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053437CF"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3F4DA9DC"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217A367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68882907"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A9ADB6B"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1E06499"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08801B6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35A8CFE8"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283CD0AC"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844" w:type="dxa"/>
            <w:shd w:val="clear" w:color="auto" w:fill="FFFFFF"/>
            <w:tcMar>
              <w:top w:w="40" w:type="dxa"/>
              <w:left w:w="200" w:type="dxa"/>
              <w:bottom w:w="40" w:type="dxa"/>
              <w:right w:w="200" w:type="dxa"/>
            </w:tcMar>
            <w:vAlign w:val="center"/>
          </w:tcPr>
          <w:p w14:paraId="401E24B6"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010" w:type="dxa"/>
            <w:shd w:val="clear" w:color="auto" w:fill="FFFFFF"/>
            <w:tcMar>
              <w:top w:w="40" w:type="dxa"/>
              <w:left w:w="200" w:type="dxa"/>
              <w:bottom w:w="40" w:type="dxa"/>
              <w:right w:w="200" w:type="dxa"/>
            </w:tcMar>
            <w:vAlign w:val="center"/>
          </w:tcPr>
          <w:p w14:paraId="5F7325DE"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121" w:type="dxa"/>
            <w:shd w:val="clear" w:color="auto" w:fill="FFFFFF"/>
            <w:tcMar>
              <w:top w:w="40" w:type="dxa"/>
              <w:left w:w="200" w:type="dxa"/>
              <w:bottom w:w="40" w:type="dxa"/>
              <w:right w:w="200" w:type="dxa"/>
            </w:tcMar>
            <w:vAlign w:val="center"/>
          </w:tcPr>
          <w:p w14:paraId="5F80A7FD"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c>
          <w:tcPr>
            <w:tcW w:w="1232" w:type="dxa"/>
            <w:shd w:val="clear" w:color="auto" w:fill="FFFFFF"/>
            <w:tcMar>
              <w:top w:w="40" w:type="dxa"/>
              <w:left w:w="200" w:type="dxa"/>
              <w:bottom w:w="40" w:type="dxa"/>
              <w:right w:w="200" w:type="dxa"/>
            </w:tcMar>
            <w:vAlign w:val="center"/>
          </w:tcPr>
          <w:p w14:paraId="65B975CA" w14:textId="77777777" w:rsidR="00573031" w:rsidRPr="00820E63" w:rsidRDefault="00573031" w:rsidP="00820E63">
            <w:pPr>
              <w:jc w:val="center"/>
              <w:rPr>
                <w:rFonts w:cs="Times New Roman"/>
              </w:rPr>
            </w:pPr>
            <w:r w:rsidRPr="00820E63">
              <w:rPr>
                <w:rFonts w:eastAsia="Times New Roman" w:cs="Times New Roman"/>
                <w:color w:val="A6A6A6"/>
                <w:sz w:val="22"/>
              </w:rPr>
              <w:t>0,00</w:t>
            </w:r>
          </w:p>
        </w:tc>
      </w:tr>
      <w:tr w:rsidR="00573031" w:rsidRPr="00820E63" w14:paraId="4C39A54E" w14:textId="77777777" w:rsidTr="00820E63">
        <w:trPr>
          <w:jc w:val="center"/>
        </w:trPr>
        <w:tc>
          <w:tcPr>
            <w:tcW w:w="4701" w:type="dxa"/>
            <w:gridSpan w:val="3"/>
            <w:shd w:val="clear" w:color="auto" w:fill="FFFFFF"/>
            <w:tcMar>
              <w:top w:w="40" w:type="dxa"/>
              <w:left w:w="20" w:type="dxa"/>
              <w:bottom w:w="40" w:type="dxa"/>
              <w:right w:w="20" w:type="dxa"/>
            </w:tcMar>
            <w:vAlign w:val="center"/>
          </w:tcPr>
          <w:p w14:paraId="7A4B2358" w14:textId="77777777" w:rsidR="00573031" w:rsidRPr="00820E63" w:rsidRDefault="00573031" w:rsidP="00820E63">
            <w:pPr>
              <w:jc w:val="center"/>
              <w:rPr>
                <w:rFonts w:cs="Times New Roman"/>
              </w:rPr>
            </w:pPr>
            <w:r w:rsidRPr="00820E63">
              <w:rPr>
                <w:rFonts w:eastAsia="Times New Roman" w:cs="Times New Roman"/>
                <w:b/>
                <w:sz w:val="22"/>
              </w:rPr>
              <w:t>Итого</w:t>
            </w:r>
          </w:p>
        </w:tc>
        <w:tc>
          <w:tcPr>
            <w:tcW w:w="845" w:type="dxa"/>
            <w:shd w:val="clear" w:color="auto" w:fill="FFFFFF"/>
            <w:tcMar>
              <w:top w:w="40" w:type="dxa"/>
              <w:left w:w="200" w:type="dxa"/>
              <w:bottom w:w="40" w:type="dxa"/>
              <w:right w:w="200" w:type="dxa"/>
            </w:tcMar>
            <w:vAlign w:val="center"/>
          </w:tcPr>
          <w:p w14:paraId="2F97D869"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1343" w:type="dxa"/>
            <w:shd w:val="clear" w:color="auto" w:fill="FFFFFF"/>
            <w:tcMar>
              <w:top w:w="40" w:type="dxa"/>
              <w:left w:w="200" w:type="dxa"/>
              <w:bottom w:w="40" w:type="dxa"/>
              <w:right w:w="200" w:type="dxa"/>
            </w:tcMar>
            <w:vAlign w:val="center"/>
          </w:tcPr>
          <w:p w14:paraId="6F560E48" w14:textId="77777777" w:rsidR="00573031" w:rsidRPr="00820E63" w:rsidRDefault="00573031" w:rsidP="00820E63">
            <w:pPr>
              <w:jc w:val="center"/>
              <w:rPr>
                <w:rFonts w:cs="Times New Roman"/>
                <w:b/>
                <w:color w:val="000000"/>
                <w:sz w:val="22"/>
              </w:rPr>
            </w:pPr>
            <w:r w:rsidRPr="00820E63">
              <w:rPr>
                <w:rFonts w:cs="Times New Roman"/>
                <w:b/>
                <w:color w:val="000000"/>
                <w:sz w:val="22"/>
              </w:rPr>
              <w:t>377074,8</w:t>
            </w:r>
          </w:p>
        </w:tc>
        <w:tc>
          <w:tcPr>
            <w:tcW w:w="1342" w:type="dxa"/>
            <w:shd w:val="clear" w:color="auto" w:fill="FFFFFF"/>
            <w:tcMar>
              <w:top w:w="40" w:type="dxa"/>
              <w:left w:w="200" w:type="dxa"/>
              <w:bottom w:w="40" w:type="dxa"/>
              <w:right w:w="200" w:type="dxa"/>
            </w:tcMar>
            <w:vAlign w:val="center"/>
          </w:tcPr>
          <w:p w14:paraId="536ECDB3" w14:textId="77777777" w:rsidR="00573031" w:rsidRPr="00820E63" w:rsidRDefault="00573031" w:rsidP="00820E63">
            <w:pPr>
              <w:jc w:val="center"/>
              <w:rPr>
                <w:rFonts w:cs="Times New Roman"/>
                <w:b/>
                <w:color w:val="000000"/>
                <w:sz w:val="22"/>
              </w:rPr>
            </w:pPr>
            <w:r w:rsidRPr="00820E63">
              <w:rPr>
                <w:rFonts w:cs="Times New Roman"/>
                <w:b/>
                <w:color w:val="000000"/>
                <w:sz w:val="22"/>
              </w:rPr>
              <w:t>739566,52</w:t>
            </w:r>
          </w:p>
        </w:tc>
        <w:tc>
          <w:tcPr>
            <w:tcW w:w="844" w:type="dxa"/>
            <w:shd w:val="clear" w:color="auto" w:fill="FFFFFF"/>
            <w:tcMar>
              <w:top w:w="40" w:type="dxa"/>
              <w:left w:w="200" w:type="dxa"/>
              <w:bottom w:w="40" w:type="dxa"/>
              <w:right w:w="200" w:type="dxa"/>
            </w:tcMar>
            <w:vAlign w:val="center"/>
          </w:tcPr>
          <w:p w14:paraId="5CD63B72"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844" w:type="dxa"/>
            <w:shd w:val="clear" w:color="auto" w:fill="FFFFFF"/>
            <w:tcMar>
              <w:top w:w="40" w:type="dxa"/>
              <w:left w:w="200" w:type="dxa"/>
              <w:bottom w:w="40" w:type="dxa"/>
              <w:right w:w="200" w:type="dxa"/>
            </w:tcMar>
            <w:vAlign w:val="center"/>
          </w:tcPr>
          <w:p w14:paraId="21B36214"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844" w:type="dxa"/>
            <w:shd w:val="clear" w:color="auto" w:fill="FFFFFF"/>
            <w:tcMar>
              <w:top w:w="40" w:type="dxa"/>
              <w:left w:w="200" w:type="dxa"/>
              <w:bottom w:w="40" w:type="dxa"/>
              <w:right w:w="200" w:type="dxa"/>
            </w:tcMar>
            <w:vAlign w:val="center"/>
          </w:tcPr>
          <w:p w14:paraId="79C64EB0"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1232" w:type="dxa"/>
            <w:shd w:val="clear" w:color="auto" w:fill="FFFFFF"/>
            <w:tcMar>
              <w:top w:w="40" w:type="dxa"/>
              <w:left w:w="200" w:type="dxa"/>
              <w:bottom w:w="40" w:type="dxa"/>
              <w:right w:w="200" w:type="dxa"/>
            </w:tcMar>
            <w:vAlign w:val="center"/>
          </w:tcPr>
          <w:p w14:paraId="47C5A355" w14:textId="77777777" w:rsidR="00573031" w:rsidRPr="00820E63" w:rsidRDefault="00573031" w:rsidP="00820E63">
            <w:pPr>
              <w:jc w:val="center"/>
              <w:rPr>
                <w:rFonts w:cs="Times New Roman"/>
              </w:rPr>
            </w:pPr>
            <w:r w:rsidRPr="00820E63">
              <w:rPr>
                <w:rFonts w:eastAsia="Times New Roman" w:cs="Times New Roman"/>
                <w:b/>
                <w:sz w:val="22"/>
              </w:rPr>
              <w:t>81500,16</w:t>
            </w:r>
          </w:p>
        </w:tc>
        <w:tc>
          <w:tcPr>
            <w:tcW w:w="844" w:type="dxa"/>
            <w:shd w:val="clear" w:color="auto" w:fill="FFFFFF"/>
            <w:tcMar>
              <w:top w:w="40" w:type="dxa"/>
              <w:left w:w="200" w:type="dxa"/>
              <w:bottom w:w="40" w:type="dxa"/>
              <w:right w:w="200" w:type="dxa"/>
            </w:tcMar>
            <w:vAlign w:val="center"/>
          </w:tcPr>
          <w:p w14:paraId="0417D537"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844" w:type="dxa"/>
            <w:shd w:val="clear" w:color="auto" w:fill="FFFFFF"/>
            <w:tcMar>
              <w:top w:w="40" w:type="dxa"/>
              <w:left w:w="200" w:type="dxa"/>
              <w:bottom w:w="40" w:type="dxa"/>
              <w:right w:w="200" w:type="dxa"/>
            </w:tcMar>
            <w:vAlign w:val="center"/>
          </w:tcPr>
          <w:p w14:paraId="215B5096"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844" w:type="dxa"/>
            <w:shd w:val="clear" w:color="auto" w:fill="FFFFFF"/>
            <w:tcMar>
              <w:top w:w="40" w:type="dxa"/>
              <w:left w:w="200" w:type="dxa"/>
              <w:bottom w:w="40" w:type="dxa"/>
              <w:right w:w="200" w:type="dxa"/>
            </w:tcMar>
            <w:vAlign w:val="center"/>
          </w:tcPr>
          <w:p w14:paraId="472F4769"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844" w:type="dxa"/>
            <w:shd w:val="clear" w:color="auto" w:fill="FFFFFF"/>
            <w:tcMar>
              <w:top w:w="40" w:type="dxa"/>
              <w:left w:w="200" w:type="dxa"/>
              <w:bottom w:w="40" w:type="dxa"/>
              <w:right w:w="200" w:type="dxa"/>
            </w:tcMar>
            <w:vAlign w:val="center"/>
          </w:tcPr>
          <w:p w14:paraId="7BD35478"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844" w:type="dxa"/>
            <w:shd w:val="clear" w:color="auto" w:fill="FFFFFF"/>
            <w:tcMar>
              <w:top w:w="40" w:type="dxa"/>
              <w:left w:w="200" w:type="dxa"/>
              <w:bottom w:w="40" w:type="dxa"/>
              <w:right w:w="200" w:type="dxa"/>
            </w:tcMar>
            <w:vAlign w:val="center"/>
          </w:tcPr>
          <w:p w14:paraId="755C6AD0"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844" w:type="dxa"/>
            <w:shd w:val="clear" w:color="auto" w:fill="FFFFFF"/>
            <w:tcMar>
              <w:top w:w="40" w:type="dxa"/>
              <w:left w:w="200" w:type="dxa"/>
              <w:bottom w:w="40" w:type="dxa"/>
              <w:right w:w="200" w:type="dxa"/>
            </w:tcMar>
            <w:vAlign w:val="center"/>
          </w:tcPr>
          <w:p w14:paraId="757AAB11"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1121" w:type="dxa"/>
            <w:shd w:val="clear" w:color="auto" w:fill="FFFFFF"/>
            <w:tcMar>
              <w:top w:w="40" w:type="dxa"/>
              <w:left w:w="200" w:type="dxa"/>
              <w:bottom w:w="40" w:type="dxa"/>
              <w:right w:w="200" w:type="dxa"/>
            </w:tcMar>
            <w:vAlign w:val="center"/>
          </w:tcPr>
          <w:p w14:paraId="7E018E9A" w14:textId="77777777" w:rsidR="00573031" w:rsidRPr="00820E63" w:rsidRDefault="00573031" w:rsidP="00820E63">
            <w:pPr>
              <w:jc w:val="center"/>
              <w:rPr>
                <w:rFonts w:cs="Times New Roman"/>
              </w:rPr>
            </w:pPr>
            <w:r w:rsidRPr="00820E63">
              <w:rPr>
                <w:rFonts w:eastAsia="Times New Roman" w:cs="Times New Roman"/>
                <w:b/>
                <w:sz w:val="22"/>
              </w:rPr>
              <w:t>7456,24</w:t>
            </w:r>
          </w:p>
        </w:tc>
        <w:tc>
          <w:tcPr>
            <w:tcW w:w="844" w:type="dxa"/>
            <w:shd w:val="clear" w:color="auto" w:fill="FFFFFF"/>
            <w:tcMar>
              <w:top w:w="40" w:type="dxa"/>
              <w:left w:w="200" w:type="dxa"/>
              <w:bottom w:w="40" w:type="dxa"/>
              <w:right w:w="200" w:type="dxa"/>
            </w:tcMar>
            <w:vAlign w:val="center"/>
          </w:tcPr>
          <w:p w14:paraId="1CC8ABA6" w14:textId="77777777" w:rsidR="00573031" w:rsidRPr="00820E63" w:rsidRDefault="00573031" w:rsidP="00820E63">
            <w:pPr>
              <w:jc w:val="center"/>
              <w:rPr>
                <w:rFonts w:cs="Times New Roman"/>
              </w:rPr>
            </w:pPr>
            <w:r w:rsidRPr="00820E63">
              <w:rPr>
                <w:rFonts w:eastAsia="Times New Roman" w:cs="Times New Roman"/>
                <w:b/>
                <w:sz w:val="22"/>
              </w:rPr>
              <w:t>0,00</w:t>
            </w:r>
          </w:p>
        </w:tc>
        <w:tc>
          <w:tcPr>
            <w:tcW w:w="1010" w:type="dxa"/>
            <w:shd w:val="clear" w:color="auto" w:fill="FFFFFF"/>
            <w:tcMar>
              <w:top w:w="40" w:type="dxa"/>
              <w:left w:w="200" w:type="dxa"/>
              <w:bottom w:w="40" w:type="dxa"/>
              <w:right w:w="200" w:type="dxa"/>
            </w:tcMar>
            <w:vAlign w:val="center"/>
          </w:tcPr>
          <w:p w14:paraId="596DC2F7" w14:textId="77777777" w:rsidR="00573031" w:rsidRPr="00820E63" w:rsidRDefault="00573031" w:rsidP="00820E63">
            <w:pPr>
              <w:jc w:val="center"/>
              <w:rPr>
                <w:rFonts w:cs="Times New Roman"/>
              </w:rPr>
            </w:pPr>
            <w:r w:rsidRPr="00820E63">
              <w:rPr>
                <w:rFonts w:eastAsia="Times New Roman" w:cs="Times New Roman"/>
                <w:b/>
                <w:sz w:val="22"/>
              </w:rPr>
              <w:t>702,11</w:t>
            </w:r>
          </w:p>
        </w:tc>
        <w:tc>
          <w:tcPr>
            <w:tcW w:w="1121" w:type="dxa"/>
            <w:shd w:val="clear" w:color="auto" w:fill="FFFFFF"/>
            <w:tcMar>
              <w:top w:w="40" w:type="dxa"/>
              <w:left w:w="200" w:type="dxa"/>
              <w:bottom w:w="40" w:type="dxa"/>
              <w:right w:w="200" w:type="dxa"/>
            </w:tcMar>
            <w:vAlign w:val="center"/>
          </w:tcPr>
          <w:p w14:paraId="62DD5864" w14:textId="77777777" w:rsidR="00573031" w:rsidRPr="00820E63" w:rsidRDefault="00573031" w:rsidP="00820E63">
            <w:pPr>
              <w:jc w:val="center"/>
              <w:rPr>
                <w:rFonts w:cs="Times New Roman"/>
              </w:rPr>
            </w:pPr>
            <w:r w:rsidRPr="00820E63">
              <w:rPr>
                <w:rFonts w:eastAsia="Times New Roman" w:cs="Times New Roman"/>
                <w:b/>
                <w:sz w:val="22"/>
              </w:rPr>
              <w:t>3544,29</w:t>
            </w:r>
          </w:p>
        </w:tc>
        <w:tc>
          <w:tcPr>
            <w:tcW w:w="1232" w:type="dxa"/>
            <w:shd w:val="clear" w:color="auto" w:fill="FFFFFF"/>
            <w:tcMar>
              <w:top w:w="40" w:type="dxa"/>
              <w:left w:w="200" w:type="dxa"/>
              <w:bottom w:w="40" w:type="dxa"/>
              <w:right w:w="200" w:type="dxa"/>
            </w:tcMar>
            <w:vAlign w:val="center"/>
          </w:tcPr>
          <w:p w14:paraId="6094EC49" w14:textId="77777777" w:rsidR="00573031" w:rsidRPr="00820E63" w:rsidRDefault="00573031" w:rsidP="00820E63">
            <w:pPr>
              <w:jc w:val="center"/>
              <w:rPr>
                <w:rFonts w:cs="Times New Roman"/>
              </w:rPr>
            </w:pPr>
            <w:r w:rsidRPr="00820E63">
              <w:rPr>
                <w:rFonts w:eastAsia="Times New Roman" w:cs="Times New Roman"/>
                <w:b/>
                <w:sz w:val="22"/>
              </w:rPr>
              <w:t>18089,61</w:t>
            </w:r>
          </w:p>
        </w:tc>
      </w:tr>
      <w:tr w:rsidR="00573031" w:rsidRPr="00820E63" w14:paraId="301E81D4" w14:textId="77777777" w:rsidTr="00820E63">
        <w:trPr>
          <w:jc w:val="center"/>
        </w:trPr>
        <w:tc>
          <w:tcPr>
            <w:tcW w:w="4701" w:type="dxa"/>
            <w:gridSpan w:val="3"/>
            <w:shd w:val="clear" w:color="auto" w:fill="F2F2F2"/>
            <w:tcMar>
              <w:top w:w="40" w:type="dxa"/>
              <w:left w:w="200" w:type="dxa"/>
              <w:bottom w:w="40" w:type="dxa"/>
              <w:right w:w="200" w:type="dxa"/>
            </w:tcMar>
            <w:vAlign w:val="center"/>
          </w:tcPr>
          <w:p w14:paraId="5A8773AE" w14:textId="77777777" w:rsidR="00573031" w:rsidRPr="00820E63" w:rsidRDefault="00573031" w:rsidP="00820E63">
            <w:pPr>
              <w:jc w:val="right"/>
              <w:rPr>
                <w:rFonts w:cs="Times New Roman"/>
              </w:rPr>
            </w:pPr>
            <w:r w:rsidRPr="00820E63">
              <w:rPr>
                <w:rFonts w:eastAsia="Times New Roman" w:cs="Times New Roman"/>
                <w:sz w:val="22"/>
              </w:rPr>
              <w:t>Всего по МО</w:t>
            </w:r>
          </w:p>
        </w:tc>
        <w:tc>
          <w:tcPr>
            <w:tcW w:w="845" w:type="dxa"/>
            <w:shd w:val="clear" w:color="auto" w:fill="F2F2F2"/>
            <w:tcMar>
              <w:top w:w="40" w:type="dxa"/>
              <w:left w:w="200" w:type="dxa"/>
              <w:bottom w:w="40" w:type="dxa"/>
              <w:right w:w="200" w:type="dxa"/>
            </w:tcMar>
            <w:vAlign w:val="center"/>
          </w:tcPr>
          <w:p w14:paraId="196DCBF4" w14:textId="77777777" w:rsidR="00573031" w:rsidRPr="00820E63" w:rsidRDefault="00573031" w:rsidP="00820E63">
            <w:pPr>
              <w:jc w:val="center"/>
              <w:rPr>
                <w:rFonts w:cs="Times New Roman"/>
              </w:rPr>
            </w:pPr>
            <w:r w:rsidRPr="00820E63">
              <w:rPr>
                <w:rFonts w:eastAsia="Times New Roman" w:cs="Times New Roman"/>
                <w:sz w:val="22"/>
              </w:rPr>
              <w:t>0,00</w:t>
            </w:r>
          </w:p>
        </w:tc>
        <w:tc>
          <w:tcPr>
            <w:tcW w:w="1343" w:type="dxa"/>
            <w:shd w:val="clear" w:color="auto" w:fill="F2F2F2"/>
            <w:tcMar>
              <w:top w:w="40" w:type="dxa"/>
              <w:left w:w="200" w:type="dxa"/>
              <w:bottom w:w="40" w:type="dxa"/>
              <w:right w:w="200" w:type="dxa"/>
            </w:tcMar>
            <w:vAlign w:val="center"/>
          </w:tcPr>
          <w:p w14:paraId="24361F24" w14:textId="77777777" w:rsidR="00573031" w:rsidRPr="00820E63" w:rsidRDefault="00573031" w:rsidP="00820E63">
            <w:pPr>
              <w:jc w:val="center"/>
              <w:rPr>
                <w:rFonts w:cs="Times New Roman"/>
                <w:color w:val="000000"/>
                <w:sz w:val="22"/>
              </w:rPr>
            </w:pPr>
            <w:r w:rsidRPr="00820E63">
              <w:rPr>
                <w:rFonts w:cs="Times New Roman"/>
                <w:color w:val="000000"/>
                <w:sz w:val="22"/>
              </w:rPr>
              <w:t>377074,8</w:t>
            </w:r>
          </w:p>
        </w:tc>
        <w:tc>
          <w:tcPr>
            <w:tcW w:w="1342" w:type="dxa"/>
            <w:shd w:val="clear" w:color="auto" w:fill="F2F2F2"/>
            <w:tcMar>
              <w:top w:w="40" w:type="dxa"/>
              <w:left w:w="200" w:type="dxa"/>
              <w:bottom w:w="40" w:type="dxa"/>
              <w:right w:w="200" w:type="dxa"/>
            </w:tcMar>
            <w:vAlign w:val="center"/>
          </w:tcPr>
          <w:p w14:paraId="4B557734" w14:textId="77777777" w:rsidR="00573031" w:rsidRPr="00820E63" w:rsidRDefault="00573031" w:rsidP="00820E63">
            <w:pPr>
              <w:jc w:val="center"/>
              <w:rPr>
                <w:rFonts w:cs="Times New Roman"/>
                <w:color w:val="000000"/>
                <w:sz w:val="22"/>
              </w:rPr>
            </w:pPr>
            <w:r w:rsidRPr="00820E63">
              <w:rPr>
                <w:rFonts w:cs="Times New Roman"/>
                <w:color w:val="000000"/>
                <w:sz w:val="22"/>
              </w:rPr>
              <w:t>739566,52</w:t>
            </w:r>
          </w:p>
        </w:tc>
        <w:tc>
          <w:tcPr>
            <w:tcW w:w="844" w:type="dxa"/>
            <w:shd w:val="clear" w:color="auto" w:fill="F2F2F2"/>
            <w:tcMar>
              <w:top w:w="40" w:type="dxa"/>
              <w:left w:w="200" w:type="dxa"/>
              <w:bottom w:w="40" w:type="dxa"/>
              <w:right w:w="200" w:type="dxa"/>
            </w:tcMar>
            <w:vAlign w:val="center"/>
          </w:tcPr>
          <w:p w14:paraId="28CAD88A" w14:textId="77777777" w:rsidR="00573031" w:rsidRPr="00820E63" w:rsidRDefault="00573031" w:rsidP="00820E63">
            <w:pPr>
              <w:jc w:val="center"/>
              <w:rPr>
                <w:rFonts w:cs="Times New Roman"/>
              </w:rPr>
            </w:pPr>
            <w:r w:rsidRPr="00820E63">
              <w:rPr>
                <w:rFonts w:eastAsia="Times New Roman" w:cs="Times New Roman"/>
                <w:sz w:val="22"/>
              </w:rPr>
              <w:t>0,00</w:t>
            </w:r>
          </w:p>
        </w:tc>
        <w:tc>
          <w:tcPr>
            <w:tcW w:w="844" w:type="dxa"/>
            <w:shd w:val="clear" w:color="auto" w:fill="F2F2F2"/>
            <w:tcMar>
              <w:top w:w="40" w:type="dxa"/>
              <w:left w:w="200" w:type="dxa"/>
              <w:bottom w:w="40" w:type="dxa"/>
              <w:right w:w="200" w:type="dxa"/>
            </w:tcMar>
            <w:vAlign w:val="center"/>
          </w:tcPr>
          <w:p w14:paraId="08E1E706" w14:textId="77777777" w:rsidR="00573031" w:rsidRPr="00820E63" w:rsidRDefault="00573031" w:rsidP="00820E63">
            <w:pPr>
              <w:jc w:val="center"/>
              <w:rPr>
                <w:rFonts w:cs="Times New Roman"/>
              </w:rPr>
            </w:pPr>
            <w:r w:rsidRPr="00820E63">
              <w:rPr>
                <w:rFonts w:eastAsia="Times New Roman" w:cs="Times New Roman"/>
                <w:sz w:val="22"/>
              </w:rPr>
              <w:t>0,00</w:t>
            </w:r>
          </w:p>
        </w:tc>
        <w:tc>
          <w:tcPr>
            <w:tcW w:w="844" w:type="dxa"/>
            <w:shd w:val="clear" w:color="auto" w:fill="F2F2F2"/>
            <w:tcMar>
              <w:top w:w="40" w:type="dxa"/>
              <w:left w:w="200" w:type="dxa"/>
              <w:bottom w:w="40" w:type="dxa"/>
              <w:right w:w="200" w:type="dxa"/>
            </w:tcMar>
            <w:vAlign w:val="center"/>
          </w:tcPr>
          <w:p w14:paraId="5D689031" w14:textId="77777777" w:rsidR="00573031" w:rsidRPr="00820E63" w:rsidRDefault="00573031" w:rsidP="00820E63">
            <w:pPr>
              <w:jc w:val="center"/>
              <w:rPr>
                <w:rFonts w:cs="Times New Roman"/>
              </w:rPr>
            </w:pPr>
            <w:r w:rsidRPr="00820E63">
              <w:rPr>
                <w:rFonts w:eastAsia="Times New Roman" w:cs="Times New Roman"/>
                <w:sz w:val="22"/>
              </w:rPr>
              <w:t>0,00</w:t>
            </w:r>
          </w:p>
        </w:tc>
        <w:tc>
          <w:tcPr>
            <w:tcW w:w="1232" w:type="dxa"/>
            <w:shd w:val="clear" w:color="auto" w:fill="F2F2F2"/>
            <w:tcMar>
              <w:top w:w="40" w:type="dxa"/>
              <w:left w:w="200" w:type="dxa"/>
              <w:bottom w:w="40" w:type="dxa"/>
              <w:right w:w="200" w:type="dxa"/>
            </w:tcMar>
            <w:vAlign w:val="center"/>
          </w:tcPr>
          <w:p w14:paraId="0F709ECA" w14:textId="77777777" w:rsidR="00573031" w:rsidRPr="00820E63" w:rsidRDefault="00573031" w:rsidP="00820E63">
            <w:pPr>
              <w:jc w:val="center"/>
              <w:rPr>
                <w:rFonts w:cs="Times New Roman"/>
              </w:rPr>
            </w:pPr>
            <w:r w:rsidRPr="00820E63">
              <w:rPr>
                <w:rFonts w:eastAsia="Times New Roman" w:cs="Times New Roman"/>
                <w:sz w:val="22"/>
              </w:rPr>
              <w:t>81500,16</w:t>
            </w:r>
          </w:p>
        </w:tc>
        <w:tc>
          <w:tcPr>
            <w:tcW w:w="844" w:type="dxa"/>
            <w:shd w:val="clear" w:color="auto" w:fill="F2F2F2"/>
            <w:tcMar>
              <w:top w:w="40" w:type="dxa"/>
              <w:left w:w="200" w:type="dxa"/>
              <w:bottom w:w="40" w:type="dxa"/>
              <w:right w:w="200" w:type="dxa"/>
            </w:tcMar>
            <w:vAlign w:val="center"/>
          </w:tcPr>
          <w:p w14:paraId="6E886FF1" w14:textId="77777777" w:rsidR="00573031" w:rsidRPr="00820E63" w:rsidRDefault="00573031" w:rsidP="00820E63">
            <w:pPr>
              <w:jc w:val="center"/>
              <w:rPr>
                <w:rFonts w:cs="Times New Roman"/>
              </w:rPr>
            </w:pPr>
            <w:r w:rsidRPr="00820E63">
              <w:rPr>
                <w:rFonts w:eastAsia="Times New Roman" w:cs="Times New Roman"/>
                <w:sz w:val="22"/>
              </w:rPr>
              <w:t>0,00</w:t>
            </w:r>
          </w:p>
        </w:tc>
        <w:tc>
          <w:tcPr>
            <w:tcW w:w="844" w:type="dxa"/>
            <w:shd w:val="clear" w:color="auto" w:fill="F2F2F2"/>
            <w:tcMar>
              <w:top w:w="40" w:type="dxa"/>
              <w:left w:w="200" w:type="dxa"/>
              <w:bottom w:w="40" w:type="dxa"/>
              <w:right w:w="200" w:type="dxa"/>
            </w:tcMar>
            <w:vAlign w:val="center"/>
          </w:tcPr>
          <w:p w14:paraId="033B521D" w14:textId="77777777" w:rsidR="00573031" w:rsidRPr="00820E63" w:rsidRDefault="00573031" w:rsidP="00820E63">
            <w:pPr>
              <w:jc w:val="center"/>
              <w:rPr>
                <w:rFonts w:cs="Times New Roman"/>
              </w:rPr>
            </w:pPr>
            <w:r w:rsidRPr="00820E63">
              <w:rPr>
                <w:rFonts w:eastAsia="Times New Roman" w:cs="Times New Roman"/>
                <w:sz w:val="22"/>
              </w:rPr>
              <w:t>0,00</w:t>
            </w:r>
          </w:p>
        </w:tc>
        <w:tc>
          <w:tcPr>
            <w:tcW w:w="844" w:type="dxa"/>
            <w:shd w:val="clear" w:color="auto" w:fill="F2F2F2"/>
            <w:tcMar>
              <w:top w:w="40" w:type="dxa"/>
              <w:left w:w="200" w:type="dxa"/>
              <w:bottom w:w="40" w:type="dxa"/>
              <w:right w:w="200" w:type="dxa"/>
            </w:tcMar>
            <w:vAlign w:val="center"/>
          </w:tcPr>
          <w:p w14:paraId="15C9C2D5" w14:textId="77777777" w:rsidR="00573031" w:rsidRPr="00820E63" w:rsidRDefault="00573031" w:rsidP="00820E63">
            <w:pPr>
              <w:jc w:val="center"/>
              <w:rPr>
                <w:rFonts w:cs="Times New Roman"/>
              </w:rPr>
            </w:pPr>
            <w:r w:rsidRPr="00820E63">
              <w:rPr>
                <w:rFonts w:eastAsia="Times New Roman" w:cs="Times New Roman"/>
                <w:sz w:val="22"/>
              </w:rPr>
              <w:t>0,00</w:t>
            </w:r>
          </w:p>
        </w:tc>
        <w:tc>
          <w:tcPr>
            <w:tcW w:w="844" w:type="dxa"/>
            <w:shd w:val="clear" w:color="auto" w:fill="F2F2F2"/>
            <w:tcMar>
              <w:top w:w="40" w:type="dxa"/>
              <w:left w:w="200" w:type="dxa"/>
              <w:bottom w:w="40" w:type="dxa"/>
              <w:right w:w="200" w:type="dxa"/>
            </w:tcMar>
            <w:vAlign w:val="center"/>
          </w:tcPr>
          <w:p w14:paraId="784423DE" w14:textId="77777777" w:rsidR="00573031" w:rsidRPr="00820E63" w:rsidRDefault="00573031" w:rsidP="00820E63">
            <w:pPr>
              <w:jc w:val="center"/>
              <w:rPr>
                <w:rFonts w:cs="Times New Roman"/>
              </w:rPr>
            </w:pPr>
            <w:r w:rsidRPr="00820E63">
              <w:rPr>
                <w:rFonts w:eastAsia="Times New Roman" w:cs="Times New Roman"/>
                <w:sz w:val="22"/>
              </w:rPr>
              <w:t>0,00</w:t>
            </w:r>
          </w:p>
        </w:tc>
        <w:tc>
          <w:tcPr>
            <w:tcW w:w="844" w:type="dxa"/>
            <w:shd w:val="clear" w:color="auto" w:fill="F2F2F2"/>
            <w:tcMar>
              <w:top w:w="40" w:type="dxa"/>
              <w:left w:w="200" w:type="dxa"/>
              <w:bottom w:w="40" w:type="dxa"/>
              <w:right w:w="200" w:type="dxa"/>
            </w:tcMar>
            <w:vAlign w:val="center"/>
          </w:tcPr>
          <w:p w14:paraId="6920FF38" w14:textId="77777777" w:rsidR="00573031" w:rsidRPr="00820E63" w:rsidRDefault="00573031" w:rsidP="00820E63">
            <w:pPr>
              <w:jc w:val="center"/>
              <w:rPr>
                <w:rFonts w:cs="Times New Roman"/>
              </w:rPr>
            </w:pPr>
            <w:r w:rsidRPr="00820E63">
              <w:rPr>
                <w:rFonts w:eastAsia="Times New Roman" w:cs="Times New Roman"/>
                <w:sz w:val="22"/>
              </w:rPr>
              <w:t>0,00</w:t>
            </w:r>
          </w:p>
        </w:tc>
        <w:tc>
          <w:tcPr>
            <w:tcW w:w="844" w:type="dxa"/>
            <w:shd w:val="clear" w:color="auto" w:fill="F2F2F2"/>
            <w:tcMar>
              <w:top w:w="40" w:type="dxa"/>
              <w:left w:w="200" w:type="dxa"/>
              <w:bottom w:w="40" w:type="dxa"/>
              <w:right w:w="200" w:type="dxa"/>
            </w:tcMar>
            <w:vAlign w:val="center"/>
          </w:tcPr>
          <w:p w14:paraId="31EC060C" w14:textId="77777777" w:rsidR="00573031" w:rsidRPr="00820E63" w:rsidRDefault="00573031" w:rsidP="00820E63">
            <w:pPr>
              <w:jc w:val="center"/>
              <w:rPr>
                <w:rFonts w:cs="Times New Roman"/>
              </w:rPr>
            </w:pPr>
            <w:r w:rsidRPr="00820E63">
              <w:rPr>
                <w:rFonts w:eastAsia="Times New Roman" w:cs="Times New Roman"/>
                <w:sz w:val="22"/>
              </w:rPr>
              <w:t>0,00</w:t>
            </w:r>
          </w:p>
        </w:tc>
        <w:tc>
          <w:tcPr>
            <w:tcW w:w="1121" w:type="dxa"/>
            <w:shd w:val="clear" w:color="auto" w:fill="F2F2F2"/>
            <w:tcMar>
              <w:top w:w="40" w:type="dxa"/>
              <w:left w:w="200" w:type="dxa"/>
              <w:bottom w:w="40" w:type="dxa"/>
              <w:right w:w="200" w:type="dxa"/>
            </w:tcMar>
            <w:vAlign w:val="center"/>
          </w:tcPr>
          <w:p w14:paraId="46B0DA1E" w14:textId="77777777" w:rsidR="00573031" w:rsidRPr="00820E63" w:rsidRDefault="00573031" w:rsidP="00820E63">
            <w:pPr>
              <w:jc w:val="center"/>
              <w:rPr>
                <w:rFonts w:cs="Times New Roman"/>
              </w:rPr>
            </w:pPr>
            <w:r w:rsidRPr="00820E63">
              <w:rPr>
                <w:rFonts w:eastAsia="Times New Roman" w:cs="Times New Roman"/>
                <w:sz w:val="22"/>
              </w:rPr>
              <w:t>7456,24</w:t>
            </w:r>
          </w:p>
        </w:tc>
        <w:tc>
          <w:tcPr>
            <w:tcW w:w="844" w:type="dxa"/>
            <w:shd w:val="clear" w:color="auto" w:fill="F2F2F2"/>
            <w:tcMar>
              <w:top w:w="40" w:type="dxa"/>
              <w:left w:w="200" w:type="dxa"/>
              <w:bottom w:w="40" w:type="dxa"/>
              <w:right w:w="200" w:type="dxa"/>
            </w:tcMar>
            <w:vAlign w:val="center"/>
          </w:tcPr>
          <w:p w14:paraId="09AC8FFC" w14:textId="77777777" w:rsidR="00573031" w:rsidRPr="00820E63" w:rsidRDefault="00573031" w:rsidP="00820E63">
            <w:pPr>
              <w:jc w:val="center"/>
              <w:rPr>
                <w:rFonts w:cs="Times New Roman"/>
              </w:rPr>
            </w:pPr>
            <w:r w:rsidRPr="00820E63">
              <w:rPr>
                <w:rFonts w:eastAsia="Times New Roman" w:cs="Times New Roman"/>
                <w:sz w:val="22"/>
              </w:rPr>
              <w:t>0,00</w:t>
            </w:r>
          </w:p>
        </w:tc>
        <w:tc>
          <w:tcPr>
            <w:tcW w:w="1010" w:type="dxa"/>
            <w:shd w:val="clear" w:color="auto" w:fill="F2F2F2"/>
            <w:tcMar>
              <w:top w:w="40" w:type="dxa"/>
              <w:left w:w="200" w:type="dxa"/>
              <w:bottom w:w="40" w:type="dxa"/>
              <w:right w:w="200" w:type="dxa"/>
            </w:tcMar>
            <w:vAlign w:val="center"/>
          </w:tcPr>
          <w:p w14:paraId="3C1C7D48" w14:textId="77777777" w:rsidR="00573031" w:rsidRPr="00820E63" w:rsidRDefault="00573031" w:rsidP="00820E63">
            <w:pPr>
              <w:jc w:val="center"/>
              <w:rPr>
                <w:rFonts w:cs="Times New Roman"/>
              </w:rPr>
            </w:pPr>
            <w:r w:rsidRPr="00820E63">
              <w:rPr>
                <w:rFonts w:eastAsia="Times New Roman" w:cs="Times New Roman"/>
                <w:sz w:val="22"/>
              </w:rPr>
              <w:t>702,11</w:t>
            </w:r>
          </w:p>
        </w:tc>
        <w:tc>
          <w:tcPr>
            <w:tcW w:w="1121" w:type="dxa"/>
            <w:shd w:val="clear" w:color="auto" w:fill="F2F2F2"/>
            <w:tcMar>
              <w:top w:w="40" w:type="dxa"/>
              <w:left w:w="200" w:type="dxa"/>
              <w:bottom w:w="40" w:type="dxa"/>
              <w:right w:w="200" w:type="dxa"/>
            </w:tcMar>
            <w:vAlign w:val="center"/>
          </w:tcPr>
          <w:p w14:paraId="2BFEF89E" w14:textId="77777777" w:rsidR="00573031" w:rsidRPr="00820E63" w:rsidRDefault="00573031" w:rsidP="00820E63">
            <w:pPr>
              <w:jc w:val="center"/>
              <w:rPr>
                <w:rFonts w:cs="Times New Roman"/>
              </w:rPr>
            </w:pPr>
            <w:r w:rsidRPr="00820E63">
              <w:rPr>
                <w:rFonts w:eastAsia="Times New Roman" w:cs="Times New Roman"/>
                <w:sz w:val="22"/>
              </w:rPr>
              <w:t>3544,29</w:t>
            </w:r>
          </w:p>
        </w:tc>
        <w:tc>
          <w:tcPr>
            <w:tcW w:w="1232" w:type="dxa"/>
            <w:shd w:val="clear" w:color="auto" w:fill="F2F2F2"/>
            <w:tcMar>
              <w:top w:w="40" w:type="dxa"/>
              <w:left w:w="200" w:type="dxa"/>
              <w:bottom w:w="40" w:type="dxa"/>
              <w:right w:w="200" w:type="dxa"/>
            </w:tcMar>
            <w:vAlign w:val="center"/>
          </w:tcPr>
          <w:p w14:paraId="6F94877C" w14:textId="77777777" w:rsidR="00573031" w:rsidRPr="00820E63" w:rsidRDefault="00573031" w:rsidP="00820E63">
            <w:pPr>
              <w:jc w:val="center"/>
              <w:rPr>
                <w:rFonts w:cs="Times New Roman"/>
              </w:rPr>
            </w:pPr>
            <w:r w:rsidRPr="00820E63">
              <w:rPr>
                <w:rFonts w:eastAsia="Times New Roman" w:cs="Times New Roman"/>
                <w:sz w:val="22"/>
              </w:rPr>
              <w:t>18089,61</w:t>
            </w:r>
          </w:p>
        </w:tc>
      </w:tr>
    </w:tbl>
    <w:bookmarkEnd w:id="684"/>
    <w:p w14:paraId="1D677D81" w14:textId="77777777" w:rsidR="00573031" w:rsidRPr="00820E63" w:rsidRDefault="00573031" w:rsidP="00573031">
      <w:pPr>
        <w:pStyle w:val="a1"/>
        <w:rPr>
          <w:rFonts w:cs="Times New Roman"/>
          <w:lang w:eastAsia="ru-RU"/>
        </w:rPr>
      </w:pPr>
      <w:r w:rsidRPr="00820E63">
        <w:rPr>
          <w:rFonts w:cs="Times New Roman"/>
          <w:lang w:eastAsia="ru-RU"/>
        </w:rPr>
        <w:t>*БС - бюджетные средства, АС - амортизационные средства, ИС – инвестиционные средства, ВБ – внебюджетные средства.</w:t>
      </w:r>
    </w:p>
    <w:p w14:paraId="26468F63" w14:textId="77777777" w:rsidR="00573031" w:rsidRPr="00820E63" w:rsidRDefault="00573031" w:rsidP="00573031">
      <w:pPr>
        <w:pStyle w:val="a1"/>
        <w:ind w:firstLine="709"/>
        <w:jc w:val="center"/>
        <w:rPr>
          <w:rFonts w:cs="Times New Roman"/>
          <w:lang w:eastAsia="ru-RU"/>
        </w:rPr>
      </w:pPr>
    </w:p>
    <w:p w14:paraId="7BF7946A" w14:textId="77777777" w:rsidR="00573031" w:rsidRPr="00820E63" w:rsidRDefault="00573031" w:rsidP="00573031">
      <w:pPr>
        <w:pStyle w:val="a1"/>
        <w:ind w:firstLine="709"/>
        <w:jc w:val="center"/>
        <w:rPr>
          <w:rFonts w:cs="Times New Roman"/>
          <w:lang w:eastAsia="ru-RU"/>
        </w:rPr>
      </w:pPr>
    </w:p>
    <w:p w14:paraId="6405A356" w14:textId="77777777" w:rsidR="00573031" w:rsidRPr="00820E63" w:rsidRDefault="00573031" w:rsidP="00573031">
      <w:pPr>
        <w:rPr>
          <w:rFonts w:cs="Times New Roman"/>
        </w:rPr>
        <w:sectPr w:rsidR="00573031" w:rsidRPr="00820E63" w:rsidSect="00820E63">
          <w:pgSz w:w="23814" w:h="16443" w:orient="landscape"/>
          <w:pgMar w:top="1276" w:right="708" w:bottom="851" w:left="709" w:header="709" w:footer="709" w:gutter="0"/>
          <w:cols w:space="708"/>
          <w:docGrid w:linePitch="360"/>
        </w:sectPr>
      </w:pPr>
    </w:p>
    <w:p w14:paraId="47580BC2" w14:textId="77777777" w:rsidR="00573031" w:rsidRPr="00820E63" w:rsidRDefault="00B82B27" w:rsidP="00573031">
      <w:pPr>
        <w:pStyle w:val="2"/>
        <w:ind w:left="0" w:firstLine="0"/>
      </w:pPr>
      <w:hyperlink r:id="rId287" w:anchor="bookmark129" w:history="1">
        <w:bookmarkStart w:id="685" w:name="_Toc152146516"/>
        <w:r w:rsidR="00573031" w:rsidRPr="00820E63">
          <w:t xml:space="preserve">Часть 2. </w:t>
        </w:r>
      </w:hyperlink>
      <w:r w:rsidR="00573031" w:rsidRPr="00820E63">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85"/>
    </w:p>
    <w:p w14:paraId="17C7F270" w14:textId="77777777" w:rsidR="00573031" w:rsidRPr="00820E63" w:rsidRDefault="00573031" w:rsidP="00573031">
      <w:pPr>
        <w:pStyle w:val="TableParagraph1"/>
        <w:ind w:right="-1" w:firstLine="707"/>
        <w:jc w:val="both"/>
        <w:rPr>
          <w:rFonts w:eastAsia="Times New Roman"/>
        </w:rPr>
      </w:pPr>
      <w:r w:rsidRPr="00820E63">
        <w:rPr>
          <w:rFonts w:eastAsia="Times New Roman"/>
        </w:rPr>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бюджетные и внебюджетные.</w:t>
      </w:r>
    </w:p>
    <w:p w14:paraId="6CAC67CF" w14:textId="77777777" w:rsidR="00573031" w:rsidRPr="00820E63" w:rsidRDefault="00573031" w:rsidP="00573031">
      <w:pPr>
        <w:pStyle w:val="TableParagraph1"/>
        <w:ind w:right="-1" w:firstLine="707"/>
        <w:jc w:val="both"/>
        <w:rPr>
          <w:rFonts w:eastAsia="Times New Roman"/>
        </w:rPr>
      </w:pPr>
      <w:r w:rsidRPr="00820E63">
        <w:rPr>
          <w:rFonts w:eastAsia="Times New Roman"/>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w:t>
      </w:r>
    </w:p>
    <w:p w14:paraId="2D176816" w14:textId="77777777" w:rsidR="00573031" w:rsidRPr="00820E63" w:rsidRDefault="00573031" w:rsidP="00573031">
      <w:pPr>
        <w:pStyle w:val="TableParagraph1"/>
        <w:ind w:right="-1" w:firstLine="707"/>
        <w:jc w:val="both"/>
        <w:rPr>
          <w:rFonts w:eastAsia="Times New Roman"/>
        </w:rPr>
      </w:pPr>
      <w:r w:rsidRPr="00820E63">
        <w:rPr>
          <w:rFonts w:eastAsia="Times New Roman"/>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14:paraId="7600DF71" w14:textId="77777777" w:rsidR="00573031" w:rsidRPr="00820E63" w:rsidRDefault="00573031" w:rsidP="00573031">
      <w:pPr>
        <w:pStyle w:val="TableParagraph1"/>
        <w:ind w:right="-1" w:firstLine="707"/>
        <w:jc w:val="both"/>
        <w:rPr>
          <w:rFonts w:eastAsia="Times New Roman"/>
        </w:rPr>
      </w:pPr>
      <w:r w:rsidRPr="00820E63">
        <w:rPr>
          <w:rFonts w:eastAsia="Times New Roman"/>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14:paraId="1A88EEE2" w14:textId="77777777" w:rsidR="00573031" w:rsidRPr="00820E63" w:rsidRDefault="00573031" w:rsidP="00573031">
      <w:pPr>
        <w:pStyle w:val="TableParagraph1"/>
        <w:ind w:right="-1" w:firstLine="707"/>
        <w:jc w:val="both"/>
        <w:rPr>
          <w:rFonts w:eastAsia="Times New Roman"/>
          <w:sz w:val="23"/>
          <w:szCs w:val="23"/>
        </w:rPr>
      </w:pPr>
      <w:r w:rsidRPr="00820E63">
        <w:rPr>
          <w:rFonts w:eastAsia="Times New Roman"/>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14:paraId="12411F42" w14:textId="77777777" w:rsidR="00573031" w:rsidRPr="00820E63" w:rsidRDefault="00573031" w:rsidP="00573031">
      <w:pPr>
        <w:jc w:val="both"/>
        <w:rPr>
          <w:rFonts w:cs="Times New Roman"/>
          <w:lang w:eastAsia="ru-RU"/>
        </w:rPr>
      </w:pPr>
    </w:p>
    <w:p w14:paraId="6758E192" w14:textId="77777777" w:rsidR="00573031" w:rsidRPr="00820E63" w:rsidRDefault="00B82B27" w:rsidP="00573031">
      <w:pPr>
        <w:pStyle w:val="2"/>
        <w:ind w:left="0" w:firstLine="0"/>
      </w:pPr>
      <w:hyperlink r:id="rId288" w:anchor="bookmark130" w:history="1">
        <w:bookmarkStart w:id="686" w:name="_Toc152146517"/>
        <w:r w:rsidR="00573031" w:rsidRPr="00820E63">
          <w:t xml:space="preserve">Часть 3. РАСЧЕТЫ </w:t>
        </w:r>
      </w:hyperlink>
      <w:r w:rsidR="00573031" w:rsidRPr="00820E63">
        <w:t>ЭКОНОМИЧЕСКОЙ ЭФФЕКТИВНОСТИ ИНВЕСТИЦИЙ</w:t>
      </w:r>
      <w:bookmarkEnd w:id="686"/>
      <w:r w:rsidR="00573031" w:rsidRPr="00820E63">
        <w:t xml:space="preserve"> </w:t>
      </w:r>
    </w:p>
    <w:p w14:paraId="57D27986" w14:textId="77777777" w:rsidR="00573031" w:rsidRPr="00820E63" w:rsidRDefault="00573031" w:rsidP="00573031">
      <w:pPr>
        <w:kinsoku w:val="0"/>
        <w:overflowPunct w:val="0"/>
        <w:ind w:right="-1" w:firstLine="709"/>
        <w:jc w:val="both"/>
        <w:rPr>
          <w:rFonts w:cs="Times New Roman"/>
          <w:spacing w:val="-1"/>
        </w:rPr>
      </w:pPr>
      <w:r w:rsidRPr="00820E63">
        <w:rPr>
          <w:rFonts w:cs="Times New Roman"/>
          <w:spacing w:val="-1"/>
        </w:rPr>
        <w:t>Экономическая</w:t>
      </w:r>
      <w:r w:rsidRPr="00820E63">
        <w:rPr>
          <w:rFonts w:cs="Times New Roman"/>
          <w:spacing w:val="1"/>
        </w:rPr>
        <w:t xml:space="preserve"> </w:t>
      </w:r>
      <w:r w:rsidRPr="00820E63">
        <w:rPr>
          <w:rFonts w:cs="Times New Roman"/>
          <w:spacing w:val="-1"/>
        </w:rPr>
        <w:t>эффективность</w:t>
      </w:r>
      <w:r w:rsidRPr="00820E63">
        <w:rPr>
          <w:rFonts w:cs="Times New Roman"/>
          <w:spacing w:val="70"/>
        </w:rPr>
        <w:t xml:space="preserve"> </w:t>
      </w:r>
      <w:r w:rsidRPr="00820E63">
        <w:rPr>
          <w:rFonts w:cs="Times New Roman"/>
          <w:spacing w:val="-1"/>
        </w:rPr>
        <w:t>реализации</w:t>
      </w:r>
      <w:r w:rsidRPr="00820E63">
        <w:rPr>
          <w:rFonts w:cs="Times New Roman"/>
          <w:spacing w:val="1"/>
        </w:rPr>
        <w:t xml:space="preserve"> </w:t>
      </w:r>
      <w:r w:rsidRPr="00820E63">
        <w:rPr>
          <w:rFonts w:cs="Times New Roman"/>
          <w:spacing w:val="-1"/>
        </w:rPr>
        <w:t>мероприятий</w:t>
      </w:r>
      <w:r w:rsidRPr="00820E63">
        <w:rPr>
          <w:rFonts w:cs="Times New Roman"/>
          <w:spacing w:val="69"/>
        </w:rPr>
        <w:t xml:space="preserve"> </w:t>
      </w:r>
      <w:r w:rsidRPr="00820E63">
        <w:rPr>
          <w:rFonts w:cs="Times New Roman"/>
        </w:rPr>
        <w:t>по</w:t>
      </w:r>
      <w:r w:rsidRPr="00820E63">
        <w:rPr>
          <w:rFonts w:cs="Times New Roman"/>
          <w:spacing w:val="2"/>
        </w:rPr>
        <w:t xml:space="preserve"> </w:t>
      </w:r>
      <w:r w:rsidRPr="00820E63">
        <w:rPr>
          <w:rFonts w:cs="Times New Roman"/>
          <w:spacing w:val="-1"/>
        </w:rPr>
        <w:t>развитию</w:t>
      </w:r>
      <w:r w:rsidRPr="00820E63">
        <w:rPr>
          <w:rFonts w:cs="Times New Roman"/>
        </w:rPr>
        <w:t xml:space="preserve"> </w:t>
      </w:r>
      <w:r w:rsidRPr="00820E63">
        <w:rPr>
          <w:rFonts w:cs="Times New Roman"/>
          <w:spacing w:val="-1"/>
        </w:rPr>
        <w:t>схемы</w:t>
      </w:r>
      <w:r w:rsidRPr="00820E63">
        <w:rPr>
          <w:rFonts w:cs="Times New Roman"/>
          <w:spacing w:val="51"/>
        </w:rPr>
        <w:t xml:space="preserve"> </w:t>
      </w:r>
      <w:r w:rsidRPr="00820E63">
        <w:rPr>
          <w:rFonts w:cs="Times New Roman"/>
          <w:spacing w:val="-1"/>
        </w:rPr>
        <w:t>теплоснабжения</w:t>
      </w:r>
      <w:r w:rsidRPr="00820E63">
        <w:rPr>
          <w:rFonts w:cs="Times New Roman"/>
          <w:spacing w:val="10"/>
        </w:rPr>
        <w:t xml:space="preserve"> </w:t>
      </w:r>
      <w:r w:rsidRPr="00820E63">
        <w:rPr>
          <w:rFonts w:cs="Times New Roman"/>
          <w:spacing w:val="-1"/>
        </w:rPr>
        <w:t>выражается</w:t>
      </w:r>
      <w:r w:rsidRPr="00820E63">
        <w:rPr>
          <w:rFonts w:cs="Times New Roman"/>
          <w:spacing w:val="12"/>
        </w:rPr>
        <w:t xml:space="preserve"> </w:t>
      </w:r>
      <w:r w:rsidRPr="00820E63">
        <w:rPr>
          <w:rFonts w:cs="Times New Roman"/>
        </w:rPr>
        <w:t>в</w:t>
      </w:r>
      <w:r w:rsidRPr="00820E63">
        <w:rPr>
          <w:rFonts w:cs="Times New Roman"/>
          <w:spacing w:val="11"/>
        </w:rPr>
        <w:t xml:space="preserve"> </w:t>
      </w:r>
      <w:r w:rsidRPr="00820E63">
        <w:rPr>
          <w:rFonts w:cs="Times New Roman"/>
          <w:spacing w:val="-1"/>
        </w:rPr>
        <w:t>сокращении</w:t>
      </w:r>
      <w:r w:rsidRPr="00820E63">
        <w:rPr>
          <w:rFonts w:cs="Times New Roman"/>
          <w:spacing w:val="12"/>
        </w:rPr>
        <w:t xml:space="preserve"> </w:t>
      </w:r>
      <w:r w:rsidRPr="00820E63">
        <w:rPr>
          <w:rFonts w:cs="Times New Roman"/>
          <w:spacing w:val="-1"/>
        </w:rPr>
        <w:t>эксплуатационных</w:t>
      </w:r>
      <w:r w:rsidRPr="00820E63">
        <w:rPr>
          <w:rFonts w:cs="Times New Roman"/>
          <w:spacing w:val="13"/>
        </w:rPr>
        <w:t xml:space="preserve"> </w:t>
      </w:r>
      <w:r w:rsidRPr="00820E63">
        <w:rPr>
          <w:rFonts w:cs="Times New Roman"/>
          <w:spacing w:val="-1"/>
        </w:rPr>
        <w:t>издержек,</w:t>
      </w:r>
      <w:r w:rsidRPr="00820E63">
        <w:rPr>
          <w:rFonts w:cs="Times New Roman"/>
          <w:spacing w:val="47"/>
        </w:rPr>
        <w:t xml:space="preserve"> </w:t>
      </w:r>
      <w:r w:rsidRPr="00820E63">
        <w:rPr>
          <w:rFonts w:cs="Times New Roman"/>
          <w:spacing w:val="-1"/>
        </w:rPr>
        <w:t>уменьшению</w:t>
      </w:r>
      <w:r w:rsidRPr="00820E63">
        <w:rPr>
          <w:rFonts w:cs="Times New Roman"/>
          <w:spacing w:val="10"/>
        </w:rPr>
        <w:t xml:space="preserve"> </w:t>
      </w:r>
      <w:r w:rsidRPr="00820E63">
        <w:rPr>
          <w:rFonts w:cs="Times New Roman"/>
          <w:spacing w:val="-1"/>
        </w:rPr>
        <w:t>удельных</w:t>
      </w:r>
      <w:r w:rsidRPr="00820E63">
        <w:rPr>
          <w:rFonts w:cs="Times New Roman"/>
          <w:spacing w:val="12"/>
        </w:rPr>
        <w:t xml:space="preserve"> </w:t>
      </w:r>
      <w:r w:rsidRPr="00820E63">
        <w:rPr>
          <w:rFonts w:cs="Times New Roman"/>
          <w:spacing w:val="-1"/>
        </w:rPr>
        <w:t>расходов</w:t>
      </w:r>
      <w:r w:rsidRPr="00820E63">
        <w:rPr>
          <w:rFonts w:cs="Times New Roman"/>
          <w:spacing w:val="10"/>
        </w:rPr>
        <w:t xml:space="preserve"> </w:t>
      </w:r>
      <w:r w:rsidRPr="00820E63">
        <w:rPr>
          <w:rFonts w:cs="Times New Roman"/>
          <w:spacing w:val="-1"/>
        </w:rPr>
        <w:t>топлива</w:t>
      </w:r>
      <w:r w:rsidRPr="00820E63">
        <w:rPr>
          <w:rFonts w:cs="Times New Roman"/>
          <w:spacing w:val="10"/>
        </w:rPr>
        <w:t xml:space="preserve"> </w:t>
      </w:r>
      <w:r w:rsidRPr="00820E63">
        <w:rPr>
          <w:rFonts w:cs="Times New Roman"/>
        </w:rPr>
        <w:t>на</w:t>
      </w:r>
      <w:r w:rsidRPr="00820E63">
        <w:rPr>
          <w:rFonts w:cs="Times New Roman"/>
          <w:spacing w:val="11"/>
        </w:rPr>
        <w:t xml:space="preserve"> </w:t>
      </w:r>
      <w:r w:rsidRPr="00820E63">
        <w:rPr>
          <w:rFonts w:cs="Times New Roman"/>
          <w:spacing w:val="-1"/>
        </w:rPr>
        <w:t>производство</w:t>
      </w:r>
      <w:r w:rsidRPr="00820E63">
        <w:rPr>
          <w:rFonts w:cs="Times New Roman"/>
          <w:spacing w:val="12"/>
        </w:rPr>
        <w:t xml:space="preserve"> </w:t>
      </w:r>
      <w:r w:rsidRPr="00820E63">
        <w:rPr>
          <w:rFonts w:cs="Times New Roman"/>
        </w:rPr>
        <w:t>тепла,</w:t>
      </w:r>
      <w:r w:rsidRPr="00820E63">
        <w:rPr>
          <w:rFonts w:cs="Times New Roman"/>
          <w:spacing w:val="10"/>
        </w:rPr>
        <w:t xml:space="preserve"> </w:t>
      </w:r>
      <w:r w:rsidRPr="00820E63">
        <w:rPr>
          <w:rFonts w:cs="Times New Roman"/>
        </w:rPr>
        <w:t>а</w:t>
      </w:r>
      <w:r w:rsidRPr="00820E63">
        <w:rPr>
          <w:rFonts w:cs="Times New Roman"/>
          <w:spacing w:val="11"/>
        </w:rPr>
        <w:t xml:space="preserve"> </w:t>
      </w:r>
      <w:r w:rsidRPr="00820E63">
        <w:rPr>
          <w:rFonts w:cs="Times New Roman"/>
        </w:rPr>
        <w:t>также</w:t>
      </w:r>
      <w:r w:rsidRPr="00820E63">
        <w:rPr>
          <w:rFonts w:cs="Times New Roman"/>
          <w:spacing w:val="12"/>
        </w:rPr>
        <w:t xml:space="preserve"> </w:t>
      </w:r>
      <w:r w:rsidRPr="00820E63">
        <w:rPr>
          <w:rFonts w:cs="Times New Roman"/>
          <w:spacing w:val="-2"/>
        </w:rPr>
        <w:t>снижению</w:t>
      </w:r>
      <w:r w:rsidRPr="00820E63">
        <w:rPr>
          <w:rFonts w:cs="Times New Roman"/>
          <w:spacing w:val="37"/>
        </w:rPr>
        <w:t xml:space="preserve"> </w:t>
      </w:r>
      <w:r w:rsidRPr="00820E63">
        <w:rPr>
          <w:rFonts w:cs="Times New Roman"/>
          <w:spacing w:val="-1"/>
        </w:rPr>
        <w:t>потерь тепла</w:t>
      </w:r>
      <w:r w:rsidRPr="00820E63">
        <w:rPr>
          <w:rFonts w:cs="Times New Roman"/>
        </w:rPr>
        <w:t xml:space="preserve"> </w:t>
      </w:r>
      <w:r w:rsidRPr="00820E63">
        <w:rPr>
          <w:rFonts w:cs="Times New Roman"/>
          <w:spacing w:val="-1"/>
        </w:rPr>
        <w:t>при</w:t>
      </w:r>
      <w:r w:rsidRPr="00820E63">
        <w:rPr>
          <w:rFonts w:cs="Times New Roman"/>
        </w:rPr>
        <w:t xml:space="preserve"> </w:t>
      </w:r>
      <w:r w:rsidRPr="00820E63">
        <w:rPr>
          <w:rFonts w:cs="Times New Roman"/>
          <w:spacing w:val="-1"/>
        </w:rPr>
        <w:t>транспортировке.</w:t>
      </w:r>
    </w:p>
    <w:p w14:paraId="408D0191" w14:textId="77777777" w:rsidR="00573031" w:rsidRPr="00820E63" w:rsidRDefault="00573031" w:rsidP="00573031">
      <w:pPr>
        <w:ind w:right="-1" w:firstLine="709"/>
        <w:jc w:val="both"/>
        <w:rPr>
          <w:rFonts w:cs="Times New Roman"/>
        </w:rPr>
      </w:pPr>
      <w:r w:rsidRPr="00820E63">
        <w:rPr>
          <w:rFonts w:cs="Times New Roman"/>
        </w:rPr>
        <w:t>Для</w:t>
      </w:r>
      <w:r w:rsidRPr="00820E63">
        <w:rPr>
          <w:rFonts w:cs="Times New Roman"/>
          <w:spacing w:val="18"/>
        </w:rPr>
        <w:t xml:space="preserve"> </w:t>
      </w:r>
      <w:r w:rsidRPr="00820E63">
        <w:rPr>
          <w:rFonts w:cs="Times New Roman"/>
          <w:spacing w:val="-1"/>
        </w:rPr>
        <w:t>обеспечения</w:t>
      </w:r>
      <w:r w:rsidRPr="00820E63">
        <w:rPr>
          <w:rFonts w:cs="Times New Roman"/>
          <w:spacing w:val="16"/>
        </w:rPr>
        <w:t xml:space="preserve"> </w:t>
      </w:r>
      <w:r w:rsidRPr="00820E63">
        <w:rPr>
          <w:rFonts w:cs="Times New Roman"/>
          <w:spacing w:val="-1"/>
        </w:rPr>
        <w:t>надежного</w:t>
      </w:r>
      <w:r w:rsidRPr="00820E63">
        <w:rPr>
          <w:rFonts w:cs="Times New Roman"/>
          <w:spacing w:val="19"/>
        </w:rPr>
        <w:t xml:space="preserve"> </w:t>
      </w:r>
      <w:r w:rsidRPr="00820E63">
        <w:rPr>
          <w:rFonts w:cs="Times New Roman"/>
          <w:spacing w:val="-1"/>
        </w:rPr>
        <w:t>теплоснабжения</w:t>
      </w:r>
      <w:r w:rsidRPr="00820E63">
        <w:rPr>
          <w:rFonts w:cs="Times New Roman"/>
          <w:spacing w:val="16"/>
        </w:rPr>
        <w:t xml:space="preserve"> </w:t>
      </w:r>
      <w:r w:rsidRPr="00820E63">
        <w:rPr>
          <w:rFonts w:cs="Times New Roman"/>
          <w:spacing w:val="-2"/>
        </w:rPr>
        <w:t>необходимо</w:t>
      </w:r>
      <w:r w:rsidRPr="00820E63">
        <w:rPr>
          <w:rFonts w:cs="Times New Roman"/>
          <w:spacing w:val="17"/>
        </w:rPr>
        <w:t xml:space="preserve"> </w:t>
      </w:r>
      <w:r w:rsidRPr="00820E63">
        <w:rPr>
          <w:rFonts w:cs="Times New Roman"/>
          <w:spacing w:val="-1"/>
        </w:rPr>
        <w:t>регулярно</w:t>
      </w:r>
      <w:r w:rsidRPr="00820E63">
        <w:rPr>
          <w:rFonts w:cs="Times New Roman"/>
          <w:spacing w:val="19"/>
        </w:rPr>
        <w:t xml:space="preserve"> </w:t>
      </w:r>
      <w:r w:rsidRPr="00820E63">
        <w:rPr>
          <w:rFonts w:cs="Times New Roman"/>
          <w:spacing w:val="-1"/>
        </w:rPr>
        <w:t>проводить</w:t>
      </w:r>
      <w:r w:rsidRPr="00820E63">
        <w:rPr>
          <w:rFonts w:cs="Times New Roman"/>
          <w:spacing w:val="35"/>
        </w:rPr>
        <w:t xml:space="preserve"> </w:t>
      </w:r>
      <w:r w:rsidRPr="00820E63">
        <w:rPr>
          <w:rFonts w:cs="Times New Roman"/>
          <w:spacing w:val="-1"/>
        </w:rPr>
        <w:t>работы</w:t>
      </w:r>
      <w:r w:rsidRPr="00820E63">
        <w:rPr>
          <w:rFonts w:cs="Times New Roman"/>
          <w:spacing w:val="-3"/>
        </w:rPr>
        <w:t xml:space="preserve"> </w:t>
      </w:r>
      <w:r w:rsidRPr="00820E63">
        <w:rPr>
          <w:rFonts w:cs="Times New Roman"/>
          <w:spacing w:val="-1"/>
        </w:rPr>
        <w:t>по</w:t>
      </w:r>
      <w:r w:rsidRPr="00820E63">
        <w:rPr>
          <w:rFonts w:cs="Times New Roman"/>
          <w:spacing w:val="-3"/>
        </w:rPr>
        <w:t xml:space="preserve"> </w:t>
      </w:r>
      <w:r w:rsidRPr="00820E63">
        <w:rPr>
          <w:rFonts w:cs="Times New Roman"/>
          <w:spacing w:val="-1"/>
        </w:rPr>
        <w:t>замене</w:t>
      </w:r>
      <w:r w:rsidRPr="00820E63">
        <w:rPr>
          <w:rFonts w:cs="Times New Roman"/>
          <w:spacing w:val="-3"/>
        </w:rPr>
        <w:t xml:space="preserve"> </w:t>
      </w:r>
      <w:r w:rsidRPr="00820E63">
        <w:rPr>
          <w:rFonts w:cs="Times New Roman"/>
          <w:spacing w:val="-1"/>
        </w:rPr>
        <w:t>изношенного</w:t>
      </w:r>
      <w:r w:rsidRPr="00820E63">
        <w:rPr>
          <w:rFonts w:cs="Times New Roman"/>
          <w:spacing w:val="3"/>
        </w:rPr>
        <w:t xml:space="preserve"> </w:t>
      </w:r>
      <w:r w:rsidRPr="00820E63">
        <w:rPr>
          <w:rFonts w:cs="Times New Roman"/>
        </w:rPr>
        <w:t>и</w:t>
      </w:r>
      <w:r w:rsidRPr="00820E63">
        <w:rPr>
          <w:rFonts w:cs="Times New Roman"/>
          <w:spacing w:val="-3"/>
        </w:rPr>
        <w:t xml:space="preserve"> </w:t>
      </w:r>
      <w:r w:rsidRPr="00820E63">
        <w:rPr>
          <w:rFonts w:cs="Times New Roman"/>
          <w:spacing w:val="-1"/>
        </w:rPr>
        <w:t>устаревшего</w:t>
      </w:r>
      <w:r w:rsidRPr="00820E63">
        <w:rPr>
          <w:rFonts w:cs="Times New Roman"/>
          <w:spacing w:val="-3"/>
        </w:rPr>
        <w:t xml:space="preserve"> </w:t>
      </w:r>
      <w:r w:rsidRPr="00820E63">
        <w:rPr>
          <w:rFonts w:cs="Times New Roman"/>
          <w:spacing w:val="-2"/>
        </w:rPr>
        <w:t>оборудования,</w:t>
      </w:r>
      <w:r w:rsidRPr="00820E63">
        <w:rPr>
          <w:rFonts w:cs="Times New Roman"/>
          <w:spacing w:val="-3"/>
        </w:rPr>
        <w:t xml:space="preserve"> </w:t>
      </w:r>
      <w:r w:rsidRPr="00820E63">
        <w:rPr>
          <w:rFonts w:cs="Times New Roman"/>
        </w:rPr>
        <w:t>замене</w:t>
      </w:r>
      <w:r w:rsidRPr="00820E63">
        <w:rPr>
          <w:rFonts w:cs="Times New Roman"/>
          <w:spacing w:val="-3"/>
        </w:rPr>
        <w:t xml:space="preserve"> </w:t>
      </w:r>
      <w:r w:rsidRPr="00820E63">
        <w:rPr>
          <w:rFonts w:cs="Times New Roman"/>
          <w:spacing w:val="-1"/>
        </w:rPr>
        <w:t>тепловых</w:t>
      </w:r>
      <w:r w:rsidRPr="00820E63">
        <w:rPr>
          <w:rFonts w:cs="Times New Roman"/>
          <w:spacing w:val="-5"/>
        </w:rPr>
        <w:t xml:space="preserve"> </w:t>
      </w:r>
      <w:r w:rsidRPr="00820E63">
        <w:rPr>
          <w:rFonts w:cs="Times New Roman"/>
        </w:rPr>
        <w:t>сетей.</w:t>
      </w:r>
    </w:p>
    <w:p w14:paraId="7C81E320" w14:textId="77777777" w:rsidR="00573031" w:rsidRPr="00820E63" w:rsidRDefault="00573031" w:rsidP="00573031">
      <w:pPr>
        <w:rPr>
          <w:rFonts w:cs="Times New Roman"/>
        </w:rPr>
      </w:pPr>
    </w:p>
    <w:p w14:paraId="1DF33F75" w14:textId="77777777" w:rsidR="00573031" w:rsidRPr="00820E63" w:rsidRDefault="00B82B27" w:rsidP="00573031">
      <w:pPr>
        <w:pStyle w:val="2"/>
        <w:ind w:left="0" w:firstLine="0"/>
      </w:pPr>
      <w:hyperlink r:id="rId289" w:anchor="bookmark130" w:history="1">
        <w:bookmarkStart w:id="687" w:name="_Toc152146518"/>
        <w:r w:rsidR="00573031" w:rsidRPr="00820E63">
          <w:t xml:space="preserve">Часть 4. </w:t>
        </w:r>
      </w:hyperlink>
      <w:r w:rsidR="00573031" w:rsidRPr="00820E63">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687"/>
    </w:p>
    <w:p w14:paraId="17D636A9" w14:textId="77777777" w:rsidR="00573031" w:rsidRPr="00820E63" w:rsidRDefault="00573031" w:rsidP="00573031">
      <w:pPr>
        <w:pStyle w:val="a1"/>
        <w:ind w:firstLine="709"/>
        <w:jc w:val="both"/>
        <w:rPr>
          <w:rFonts w:cs="Times New Roman"/>
          <w:lang w:eastAsia="ru-RU"/>
        </w:rPr>
      </w:pPr>
      <w:r w:rsidRPr="00820E63">
        <w:rPr>
          <w:rFonts w:cs="Times New Roman"/>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рассмотрены в Главе 14.</w:t>
      </w:r>
    </w:p>
    <w:p w14:paraId="0FFBABFE" w14:textId="77777777" w:rsidR="00573031" w:rsidRPr="00820E63" w:rsidRDefault="00573031" w:rsidP="00573031">
      <w:pPr>
        <w:rPr>
          <w:rFonts w:cs="Times New Roman"/>
          <w:lang w:eastAsia="ru-RU"/>
        </w:rPr>
      </w:pPr>
    </w:p>
    <w:p w14:paraId="4501E466" w14:textId="77777777" w:rsidR="00573031" w:rsidRPr="00820E63" w:rsidRDefault="00573031" w:rsidP="00573031">
      <w:pPr>
        <w:pStyle w:val="2"/>
        <w:ind w:left="0" w:firstLine="0"/>
      </w:pPr>
      <w:bookmarkStart w:id="688" w:name="_Toc152146519"/>
      <w:r w:rsidRPr="00820E63">
        <w:t>Часть 5.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688"/>
    </w:p>
    <w:p w14:paraId="74A3EE93" w14:textId="77777777" w:rsidR="00573031" w:rsidRPr="00820E63" w:rsidRDefault="00573031" w:rsidP="00573031">
      <w:pPr>
        <w:spacing w:before="400" w:after="200"/>
        <w:ind w:firstLine="709"/>
        <w:rPr>
          <w:rFonts w:cs="Times New Roman"/>
        </w:rPr>
      </w:pPr>
      <w:r w:rsidRPr="00820E63">
        <w:rPr>
          <w:rFonts w:cs="Times New Roman"/>
        </w:rPr>
        <w:t>Откорректировано согласно предоставленных данных.</w:t>
      </w:r>
    </w:p>
    <w:p w14:paraId="50046F38" w14:textId="77777777" w:rsidR="00573031" w:rsidRPr="00820E63" w:rsidRDefault="00573031" w:rsidP="00573031">
      <w:pPr>
        <w:rPr>
          <w:rFonts w:cs="Times New Roman"/>
        </w:rPr>
        <w:sectPr w:rsidR="00573031" w:rsidRPr="00820E63" w:rsidSect="00820E63">
          <w:pgSz w:w="11906" w:h="16838"/>
          <w:pgMar w:top="1134" w:right="849" w:bottom="1134" w:left="1701" w:header="709" w:footer="709" w:gutter="0"/>
          <w:cols w:space="708"/>
          <w:docGrid w:linePitch="360"/>
        </w:sectPr>
      </w:pPr>
    </w:p>
    <w:p w14:paraId="552B8DE3" w14:textId="77777777" w:rsidR="00573031" w:rsidRPr="00820E63" w:rsidRDefault="00573031" w:rsidP="00573031">
      <w:pPr>
        <w:pStyle w:val="2"/>
        <w:ind w:left="0" w:firstLine="0"/>
        <w:rPr>
          <w:sz w:val="28"/>
          <w:szCs w:val="28"/>
        </w:rPr>
      </w:pPr>
      <w:bookmarkStart w:id="689" w:name="_Toc152146520"/>
      <w:r w:rsidRPr="00820E63">
        <w:rPr>
          <w:sz w:val="28"/>
          <w:szCs w:val="28"/>
        </w:rPr>
        <w:lastRenderedPageBreak/>
        <w:t>ГЛАВА</w:t>
      </w:r>
      <w:hyperlink r:id="rId290" w:anchor="bookmark131" w:history="1">
        <w:bookmarkStart w:id="690" w:name="_Toc30085167"/>
        <w:bookmarkStart w:id="691" w:name="_Toc32845490"/>
        <w:r w:rsidRPr="00820E63">
          <w:rPr>
            <w:sz w:val="28"/>
            <w:szCs w:val="28"/>
          </w:rPr>
          <w:t xml:space="preserve"> 13. </w:t>
        </w:r>
        <w:bookmarkStart w:id="692" w:name="OLE_LINK4"/>
        <w:bookmarkStart w:id="693" w:name="OLE_LINK5"/>
        <w:bookmarkStart w:id="694" w:name="OLE_LINK6"/>
        <w:r w:rsidRPr="00820E63">
          <w:rPr>
            <w:sz w:val="28"/>
            <w:szCs w:val="28"/>
          </w:rPr>
          <w:t>ИНДИКАТОРЫ РАЗВИТИЯ СИСТЕМ ТЕПЛОСНАБЖЕНИЯ</w:t>
        </w:r>
        <w:bookmarkEnd w:id="692"/>
        <w:bookmarkEnd w:id="693"/>
        <w:bookmarkEnd w:id="694"/>
        <w:r w:rsidRPr="00820E63">
          <w:rPr>
            <w:sz w:val="28"/>
            <w:szCs w:val="28"/>
          </w:rPr>
          <w:t xml:space="preserve"> ПОСЕЛЕНИЯ,</w:t>
        </w:r>
      </w:hyperlink>
      <w:r w:rsidRPr="00820E63">
        <w:rPr>
          <w:sz w:val="28"/>
          <w:szCs w:val="28"/>
        </w:rPr>
        <w:t xml:space="preserve"> </w:t>
      </w:r>
      <w:hyperlink r:id="rId291" w:anchor="bookmark131" w:history="1">
        <w:r w:rsidRPr="00820E63">
          <w:rPr>
            <w:sz w:val="28"/>
            <w:szCs w:val="28"/>
          </w:rPr>
          <w:t>ГОРОДСКОГО ОКРУГА</w:t>
        </w:r>
        <w:bookmarkEnd w:id="689"/>
        <w:bookmarkEnd w:id="690"/>
        <w:bookmarkEnd w:id="691"/>
      </w:hyperlink>
    </w:p>
    <w:p w14:paraId="02EF0F71" w14:textId="77777777" w:rsidR="00573031" w:rsidRPr="00820E63" w:rsidRDefault="00573031" w:rsidP="00573031">
      <w:pPr>
        <w:pStyle w:val="a1"/>
        <w:jc w:val="center"/>
        <w:rPr>
          <w:rFonts w:cs="Times New Roman"/>
          <w:lang w:eastAsia="ru-RU"/>
        </w:rPr>
      </w:pPr>
    </w:p>
    <w:p w14:paraId="28300A97" w14:textId="77777777" w:rsidR="00573031" w:rsidRPr="00820E63" w:rsidRDefault="00573031" w:rsidP="00573031">
      <w:pPr>
        <w:spacing w:before="400" w:after="200"/>
        <w:rPr>
          <w:rFonts w:cs="Times New Roman"/>
        </w:rPr>
      </w:pPr>
      <w:r w:rsidRPr="00820E63">
        <w:rPr>
          <w:rFonts w:cs="Times New Roman"/>
          <w:b/>
        </w:rPr>
        <w:t>Таблица 13.1.1 - Индикаторы развития систем теплоснабжения</w:t>
      </w:r>
    </w:p>
    <w:tbl>
      <w:tblPr>
        <w:tblStyle w:val="a6"/>
        <w:tblW w:w="5000" w:type="pct"/>
        <w:jc w:val="center"/>
        <w:tblLook w:val="04A0" w:firstRow="1" w:lastRow="0" w:firstColumn="1" w:lastColumn="0" w:noHBand="0" w:noVBand="1"/>
      </w:tblPr>
      <w:tblGrid>
        <w:gridCol w:w="349"/>
        <w:gridCol w:w="1767"/>
        <w:gridCol w:w="1021"/>
        <w:gridCol w:w="1022"/>
        <w:gridCol w:w="1022"/>
        <w:gridCol w:w="1022"/>
        <w:gridCol w:w="1022"/>
        <w:gridCol w:w="1022"/>
        <w:gridCol w:w="1022"/>
        <w:gridCol w:w="1022"/>
        <w:gridCol w:w="1022"/>
        <w:gridCol w:w="1022"/>
        <w:gridCol w:w="1022"/>
        <w:gridCol w:w="1022"/>
        <w:gridCol w:w="1022"/>
        <w:gridCol w:w="1022"/>
        <w:gridCol w:w="1022"/>
        <w:gridCol w:w="1022"/>
        <w:gridCol w:w="1022"/>
        <w:gridCol w:w="1022"/>
        <w:gridCol w:w="1022"/>
      </w:tblGrid>
      <w:tr w:rsidR="00573031" w:rsidRPr="00820E63" w14:paraId="47C8353D" w14:textId="77777777" w:rsidTr="00820E63">
        <w:trPr>
          <w:tblHeader/>
          <w:jc w:val="center"/>
        </w:trPr>
        <w:tc>
          <w:tcPr>
            <w:tcW w:w="400" w:type="dxa"/>
            <w:shd w:val="clear" w:color="auto" w:fill="F2F2F2"/>
            <w:tcMar>
              <w:top w:w="120" w:type="dxa"/>
              <w:left w:w="20" w:type="dxa"/>
              <w:bottom w:w="120" w:type="dxa"/>
              <w:right w:w="20" w:type="dxa"/>
            </w:tcMar>
            <w:vAlign w:val="center"/>
          </w:tcPr>
          <w:p w14:paraId="56130099" w14:textId="77777777" w:rsidR="00573031" w:rsidRPr="00820E63" w:rsidRDefault="00573031" w:rsidP="00820E63">
            <w:pPr>
              <w:jc w:val="center"/>
              <w:rPr>
                <w:rFonts w:cs="Times New Roman"/>
                <w:sz w:val="20"/>
              </w:rPr>
            </w:pPr>
            <w:bookmarkStart w:id="695" w:name="_Hlk152146009"/>
            <w:r w:rsidRPr="00820E63">
              <w:rPr>
                <w:rFonts w:eastAsia="Times New Roman" w:cs="Times New Roman"/>
                <w:sz w:val="20"/>
              </w:rPr>
              <w:t>№ п/п</w:t>
            </w:r>
          </w:p>
        </w:tc>
        <w:tc>
          <w:tcPr>
            <w:tcW w:w="1482" w:type="dxa"/>
            <w:shd w:val="clear" w:color="auto" w:fill="F2F2F2"/>
            <w:tcMar>
              <w:top w:w="120" w:type="dxa"/>
              <w:left w:w="200" w:type="dxa"/>
              <w:bottom w:w="120" w:type="dxa"/>
              <w:right w:w="200" w:type="dxa"/>
            </w:tcMar>
            <w:vAlign w:val="center"/>
          </w:tcPr>
          <w:p w14:paraId="320AD1D6" w14:textId="77777777" w:rsidR="00573031" w:rsidRPr="00820E63" w:rsidRDefault="00573031" w:rsidP="00820E63">
            <w:pPr>
              <w:jc w:val="center"/>
              <w:rPr>
                <w:rFonts w:cs="Times New Roman"/>
                <w:sz w:val="20"/>
              </w:rPr>
            </w:pPr>
            <w:r w:rsidRPr="00820E63">
              <w:rPr>
                <w:rFonts w:eastAsia="Times New Roman" w:cs="Times New Roman"/>
                <w:sz w:val="20"/>
              </w:rPr>
              <w:t>Наименование теплоисточника</w:t>
            </w:r>
          </w:p>
        </w:tc>
        <w:tc>
          <w:tcPr>
            <w:tcW w:w="1035" w:type="dxa"/>
            <w:shd w:val="clear" w:color="auto" w:fill="F2F2F2"/>
            <w:tcMar>
              <w:top w:w="120" w:type="dxa"/>
              <w:left w:w="200" w:type="dxa"/>
              <w:bottom w:w="120" w:type="dxa"/>
              <w:right w:w="200" w:type="dxa"/>
            </w:tcMar>
            <w:vAlign w:val="center"/>
          </w:tcPr>
          <w:p w14:paraId="6420D9EE" w14:textId="77777777" w:rsidR="00573031" w:rsidRPr="00820E63" w:rsidRDefault="00573031" w:rsidP="00820E63">
            <w:pPr>
              <w:jc w:val="center"/>
              <w:rPr>
                <w:rFonts w:cs="Times New Roman"/>
                <w:sz w:val="20"/>
              </w:rPr>
            </w:pPr>
            <w:r w:rsidRPr="00820E63">
              <w:rPr>
                <w:rFonts w:eastAsia="Times New Roman" w:cs="Times New Roman"/>
                <w:sz w:val="20"/>
              </w:rPr>
              <w:t>2022</w:t>
            </w:r>
          </w:p>
        </w:tc>
        <w:tc>
          <w:tcPr>
            <w:tcW w:w="1035" w:type="dxa"/>
            <w:shd w:val="clear" w:color="auto" w:fill="F2F2F2"/>
            <w:tcMar>
              <w:top w:w="120" w:type="dxa"/>
              <w:left w:w="200" w:type="dxa"/>
              <w:bottom w:w="120" w:type="dxa"/>
              <w:right w:w="200" w:type="dxa"/>
            </w:tcMar>
            <w:vAlign w:val="center"/>
          </w:tcPr>
          <w:p w14:paraId="5B555B79" w14:textId="77777777" w:rsidR="00573031" w:rsidRPr="00820E63" w:rsidRDefault="00573031" w:rsidP="00820E63">
            <w:pPr>
              <w:jc w:val="center"/>
              <w:rPr>
                <w:rFonts w:cs="Times New Roman"/>
                <w:sz w:val="20"/>
              </w:rPr>
            </w:pPr>
            <w:r w:rsidRPr="00820E63">
              <w:rPr>
                <w:rFonts w:eastAsia="Times New Roman" w:cs="Times New Roman"/>
                <w:sz w:val="20"/>
              </w:rPr>
              <w:t>2023</w:t>
            </w:r>
          </w:p>
        </w:tc>
        <w:tc>
          <w:tcPr>
            <w:tcW w:w="1035" w:type="dxa"/>
            <w:shd w:val="clear" w:color="auto" w:fill="F2F2F2"/>
            <w:tcMar>
              <w:top w:w="120" w:type="dxa"/>
              <w:left w:w="200" w:type="dxa"/>
              <w:bottom w:w="120" w:type="dxa"/>
              <w:right w:w="200" w:type="dxa"/>
            </w:tcMar>
            <w:vAlign w:val="center"/>
          </w:tcPr>
          <w:p w14:paraId="74A30CE4" w14:textId="77777777" w:rsidR="00573031" w:rsidRPr="00820E63" w:rsidRDefault="00573031" w:rsidP="00820E63">
            <w:pPr>
              <w:jc w:val="center"/>
              <w:rPr>
                <w:rFonts w:cs="Times New Roman"/>
                <w:sz w:val="20"/>
              </w:rPr>
            </w:pPr>
            <w:r w:rsidRPr="00820E63">
              <w:rPr>
                <w:rFonts w:eastAsia="Times New Roman" w:cs="Times New Roman"/>
                <w:sz w:val="20"/>
              </w:rPr>
              <w:t>2024</w:t>
            </w:r>
          </w:p>
        </w:tc>
        <w:tc>
          <w:tcPr>
            <w:tcW w:w="1035" w:type="dxa"/>
            <w:shd w:val="clear" w:color="auto" w:fill="F2F2F2"/>
            <w:tcMar>
              <w:top w:w="120" w:type="dxa"/>
              <w:left w:w="200" w:type="dxa"/>
              <w:bottom w:w="120" w:type="dxa"/>
              <w:right w:w="200" w:type="dxa"/>
            </w:tcMar>
            <w:vAlign w:val="center"/>
          </w:tcPr>
          <w:p w14:paraId="2E328229" w14:textId="77777777" w:rsidR="00573031" w:rsidRPr="00820E63" w:rsidRDefault="00573031" w:rsidP="00820E63">
            <w:pPr>
              <w:jc w:val="center"/>
              <w:rPr>
                <w:rFonts w:cs="Times New Roman"/>
                <w:sz w:val="20"/>
              </w:rPr>
            </w:pPr>
            <w:r w:rsidRPr="00820E63">
              <w:rPr>
                <w:rFonts w:eastAsia="Times New Roman" w:cs="Times New Roman"/>
                <w:sz w:val="20"/>
              </w:rPr>
              <w:t>2025</w:t>
            </w:r>
          </w:p>
        </w:tc>
        <w:tc>
          <w:tcPr>
            <w:tcW w:w="1035" w:type="dxa"/>
            <w:shd w:val="clear" w:color="auto" w:fill="F2F2F2"/>
            <w:tcMar>
              <w:top w:w="120" w:type="dxa"/>
              <w:left w:w="200" w:type="dxa"/>
              <w:bottom w:w="120" w:type="dxa"/>
              <w:right w:w="200" w:type="dxa"/>
            </w:tcMar>
            <w:vAlign w:val="center"/>
          </w:tcPr>
          <w:p w14:paraId="62B83822" w14:textId="77777777" w:rsidR="00573031" w:rsidRPr="00820E63" w:rsidRDefault="00573031" w:rsidP="00820E63">
            <w:pPr>
              <w:jc w:val="center"/>
              <w:rPr>
                <w:rFonts w:cs="Times New Roman"/>
                <w:sz w:val="20"/>
              </w:rPr>
            </w:pPr>
            <w:r w:rsidRPr="00820E63">
              <w:rPr>
                <w:rFonts w:eastAsia="Times New Roman" w:cs="Times New Roman"/>
                <w:sz w:val="20"/>
              </w:rPr>
              <w:t>2026</w:t>
            </w:r>
          </w:p>
        </w:tc>
        <w:tc>
          <w:tcPr>
            <w:tcW w:w="1034" w:type="dxa"/>
            <w:shd w:val="clear" w:color="auto" w:fill="F2F2F2"/>
            <w:tcMar>
              <w:top w:w="120" w:type="dxa"/>
              <w:left w:w="200" w:type="dxa"/>
              <w:bottom w:w="120" w:type="dxa"/>
              <w:right w:w="200" w:type="dxa"/>
            </w:tcMar>
            <w:vAlign w:val="center"/>
          </w:tcPr>
          <w:p w14:paraId="504E5701" w14:textId="77777777" w:rsidR="00573031" w:rsidRPr="00820E63" w:rsidRDefault="00573031" w:rsidP="00820E63">
            <w:pPr>
              <w:jc w:val="center"/>
              <w:rPr>
                <w:rFonts w:cs="Times New Roman"/>
                <w:sz w:val="20"/>
              </w:rPr>
            </w:pPr>
            <w:r w:rsidRPr="00820E63">
              <w:rPr>
                <w:rFonts w:eastAsia="Times New Roman" w:cs="Times New Roman"/>
                <w:sz w:val="20"/>
              </w:rPr>
              <w:t>2027</w:t>
            </w:r>
          </w:p>
        </w:tc>
        <w:tc>
          <w:tcPr>
            <w:tcW w:w="1034" w:type="dxa"/>
            <w:shd w:val="clear" w:color="auto" w:fill="F2F2F2"/>
            <w:tcMar>
              <w:top w:w="120" w:type="dxa"/>
              <w:left w:w="200" w:type="dxa"/>
              <w:bottom w:w="120" w:type="dxa"/>
              <w:right w:w="200" w:type="dxa"/>
            </w:tcMar>
            <w:vAlign w:val="center"/>
          </w:tcPr>
          <w:p w14:paraId="686C955B" w14:textId="77777777" w:rsidR="00573031" w:rsidRPr="00820E63" w:rsidRDefault="00573031" w:rsidP="00820E63">
            <w:pPr>
              <w:jc w:val="center"/>
              <w:rPr>
                <w:rFonts w:cs="Times New Roman"/>
                <w:sz w:val="20"/>
              </w:rPr>
            </w:pPr>
            <w:r w:rsidRPr="00820E63">
              <w:rPr>
                <w:rFonts w:eastAsia="Times New Roman" w:cs="Times New Roman"/>
                <w:sz w:val="20"/>
              </w:rPr>
              <w:t>2028</w:t>
            </w:r>
          </w:p>
        </w:tc>
        <w:tc>
          <w:tcPr>
            <w:tcW w:w="1034" w:type="dxa"/>
            <w:shd w:val="clear" w:color="auto" w:fill="F2F2F2"/>
            <w:tcMar>
              <w:top w:w="120" w:type="dxa"/>
              <w:left w:w="200" w:type="dxa"/>
              <w:bottom w:w="120" w:type="dxa"/>
              <w:right w:w="200" w:type="dxa"/>
            </w:tcMar>
            <w:vAlign w:val="center"/>
          </w:tcPr>
          <w:p w14:paraId="28AAB5A7" w14:textId="77777777" w:rsidR="00573031" w:rsidRPr="00820E63" w:rsidRDefault="00573031" w:rsidP="00820E63">
            <w:pPr>
              <w:jc w:val="center"/>
              <w:rPr>
                <w:rFonts w:cs="Times New Roman"/>
                <w:sz w:val="20"/>
              </w:rPr>
            </w:pPr>
            <w:r w:rsidRPr="00820E63">
              <w:rPr>
                <w:rFonts w:eastAsia="Times New Roman" w:cs="Times New Roman"/>
                <w:sz w:val="20"/>
              </w:rPr>
              <w:t>2029</w:t>
            </w:r>
          </w:p>
        </w:tc>
        <w:tc>
          <w:tcPr>
            <w:tcW w:w="1034" w:type="dxa"/>
            <w:shd w:val="clear" w:color="auto" w:fill="F2F2F2"/>
            <w:tcMar>
              <w:top w:w="120" w:type="dxa"/>
              <w:left w:w="200" w:type="dxa"/>
              <w:bottom w:w="120" w:type="dxa"/>
              <w:right w:w="200" w:type="dxa"/>
            </w:tcMar>
            <w:vAlign w:val="center"/>
          </w:tcPr>
          <w:p w14:paraId="3807893B" w14:textId="77777777" w:rsidR="00573031" w:rsidRPr="00820E63" w:rsidRDefault="00573031" w:rsidP="00820E63">
            <w:pPr>
              <w:jc w:val="center"/>
              <w:rPr>
                <w:rFonts w:cs="Times New Roman"/>
                <w:sz w:val="20"/>
              </w:rPr>
            </w:pPr>
            <w:r w:rsidRPr="00820E63">
              <w:rPr>
                <w:rFonts w:eastAsia="Times New Roman" w:cs="Times New Roman"/>
                <w:sz w:val="20"/>
              </w:rPr>
              <w:t>2030</w:t>
            </w:r>
          </w:p>
        </w:tc>
        <w:tc>
          <w:tcPr>
            <w:tcW w:w="1034" w:type="dxa"/>
            <w:shd w:val="clear" w:color="auto" w:fill="F2F2F2"/>
            <w:tcMar>
              <w:top w:w="120" w:type="dxa"/>
              <w:left w:w="200" w:type="dxa"/>
              <w:bottom w:w="120" w:type="dxa"/>
              <w:right w:w="200" w:type="dxa"/>
            </w:tcMar>
            <w:vAlign w:val="center"/>
          </w:tcPr>
          <w:p w14:paraId="142873CE" w14:textId="77777777" w:rsidR="00573031" w:rsidRPr="00820E63" w:rsidRDefault="00573031" w:rsidP="00820E63">
            <w:pPr>
              <w:jc w:val="center"/>
              <w:rPr>
                <w:rFonts w:cs="Times New Roman"/>
                <w:sz w:val="20"/>
              </w:rPr>
            </w:pPr>
            <w:r w:rsidRPr="00820E63">
              <w:rPr>
                <w:rFonts w:eastAsia="Times New Roman" w:cs="Times New Roman"/>
                <w:sz w:val="20"/>
              </w:rPr>
              <w:t>2031</w:t>
            </w:r>
          </w:p>
        </w:tc>
        <w:tc>
          <w:tcPr>
            <w:tcW w:w="1034" w:type="dxa"/>
            <w:shd w:val="clear" w:color="auto" w:fill="F2F2F2"/>
            <w:tcMar>
              <w:top w:w="120" w:type="dxa"/>
              <w:left w:w="200" w:type="dxa"/>
              <w:bottom w:w="120" w:type="dxa"/>
              <w:right w:w="200" w:type="dxa"/>
            </w:tcMar>
            <w:vAlign w:val="center"/>
          </w:tcPr>
          <w:p w14:paraId="6EEF515E" w14:textId="77777777" w:rsidR="00573031" w:rsidRPr="00820E63" w:rsidRDefault="00573031" w:rsidP="00820E63">
            <w:pPr>
              <w:jc w:val="center"/>
              <w:rPr>
                <w:rFonts w:cs="Times New Roman"/>
                <w:sz w:val="20"/>
              </w:rPr>
            </w:pPr>
            <w:r w:rsidRPr="00820E63">
              <w:rPr>
                <w:rFonts w:eastAsia="Times New Roman" w:cs="Times New Roman"/>
                <w:sz w:val="20"/>
              </w:rPr>
              <w:t>2032</w:t>
            </w:r>
          </w:p>
        </w:tc>
        <w:tc>
          <w:tcPr>
            <w:tcW w:w="1034" w:type="dxa"/>
            <w:shd w:val="clear" w:color="auto" w:fill="F2F2F2"/>
            <w:tcMar>
              <w:top w:w="120" w:type="dxa"/>
              <w:left w:w="200" w:type="dxa"/>
              <w:bottom w:w="120" w:type="dxa"/>
              <w:right w:w="200" w:type="dxa"/>
            </w:tcMar>
            <w:vAlign w:val="center"/>
          </w:tcPr>
          <w:p w14:paraId="6E117171" w14:textId="77777777" w:rsidR="00573031" w:rsidRPr="00820E63" w:rsidRDefault="00573031" w:rsidP="00820E63">
            <w:pPr>
              <w:jc w:val="center"/>
              <w:rPr>
                <w:rFonts w:cs="Times New Roman"/>
                <w:sz w:val="20"/>
              </w:rPr>
            </w:pPr>
            <w:r w:rsidRPr="00820E63">
              <w:rPr>
                <w:rFonts w:eastAsia="Times New Roman" w:cs="Times New Roman"/>
                <w:sz w:val="20"/>
              </w:rPr>
              <w:t>2033</w:t>
            </w:r>
          </w:p>
        </w:tc>
        <w:tc>
          <w:tcPr>
            <w:tcW w:w="1034" w:type="dxa"/>
            <w:shd w:val="clear" w:color="auto" w:fill="F2F2F2"/>
            <w:tcMar>
              <w:top w:w="120" w:type="dxa"/>
              <w:left w:w="200" w:type="dxa"/>
              <w:bottom w:w="120" w:type="dxa"/>
              <w:right w:w="200" w:type="dxa"/>
            </w:tcMar>
            <w:vAlign w:val="center"/>
          </w:tcPr>
          <w:p w14:paraId="2E39E447" w14:textId="77777777" w:rsidR="00573031" w:rsidRPr="00820E63" w:rsidRDefault="00573031" w:rsidP="00820E63">
            <w:pPr>
              <w:jc w:val="center"/>
              <w:rPr>
                <w:rFonts w:cs="Times New Roman"/>
                <w:sz w:val="20"/>
              </w:rPr>
            </w:pPr>
            <w:r w:rsidRPr="00820E63">
              <w:rPr>
                <w:rFonts w:eastAsia="Times New Roman" w:cs="Times New Roman"/>
                <w:sz w:val="20"/>
              </w:rPr>
              <w:t>2034</w:t>
            </w:r>
          </w:p>
        </w:tc>
        <w:tc>
          <w:tcPr>
            <w:tcW w:w="1034" w:type="dxa"/>
            <w:shd w:val="clear" w:color="auto" w:fill="F2F2F2"/>
            <w:tcMar>
              <w:top w:w="120" w:type="dxa"/>
              <w:left w:w="200" w:type="dxa"/>
              <w:bottom w:w="120" w:type="dxa"/>
              <w:right w:w="200" w:type="dxa"/>
            </w:tcMar>
            <w:vAlign w:val="center"/>
          </w:tcPr>
          <w:p w14:paraId="7DF744BE" w14:textId="77777777" w:rsidR="00573031" w:rsidRPr="00820E63" w:rsidRDefault="00573031" w:rsidP="00820E63">
            <w:pPr>
              <w:jc w:val="center"/>
              <w:rPr>
                <w:rFonts w:cs="Times New Roman"/>
                <w:sz w:val="20"/>
              </w:rPr>
            </w:pPr>
            <w:r w:rsidRPr="00820E63">
              <w:rPr>
                <w:rFonts w:eastAsia="Times New Roman" w:cs="Times New Roman"/>
                <w:sz w:val="20"/>
              </w:rPr>
              <w:t>2035</w:t>
            </w:r>
          </w:p>
        </w:tc>
        <w:tc>
          <w:tcPr>
            <w:tcW w:w="1034" w:type="dxa"/>
            <w:shd w:val="clear" w:color="auto" w:fill="F2F2F2"/>
            <w:tcMar>
              <w:top w:w="120" w:type="dxa"/>
              <w:left w:w="200" w:type="dxa"/>
              <w:bottom w:w="120" w:type="dxa"/>
              <w:right w:w="200" w:type="dxa"/>
            </w:tcMar>
            <w:vAlign w:val="center"/>
          </w:tcPr>
          <w:p w14:paraId="12151BC5" w14:textId="77777777" w:rsidR="00573031" w:rsidRPr="00820E63" w:rsidRDefault="00573031" w:rsidP="00820E63">
            <w:pPr>
              <w:jc w:val="center"/>
              <w:rPr>
                <w:rFonts w:cs="Times New Roman"/>
                <w:sz w:val="20"/>
              </w:rPr>
            </w:pPr>
            <w:r w:rsidRPr="00820E63">
              <w:rPr>
                <w:rFonts w:eastAsia="Times New Roman" w:cs="Times New Roman"/>
                <w:sz w:val="20"/>
              </w:rPr>
              <w:t>2036</w:t>
            </w:r>
          </w:p>
        </w:tc>
        <w:tc>
          <w:tcPr>
            <w:tcW w:w="1034" w:type="dxa"/>
            <w:shd w:val="clear" w:color="auto" w:fill="F2F2F2"/>
            <w:tcMar>
              <w:top w:w="120" w:type="dxa"/>
              <w:left w:w="200" w:type="dxa"/>
              <w:bottom w:w="120" w:type="dxa"/>
              <w:right w:w="200" w:type="dxa"/>
            </w:tcMar>
            <w:vAlign w:val="center"/>
          </w:tcPr>
          <w:p w14:paraId="4ED71A06" w14:textId="77777777" w:rsidR="00573031" w:rsidRPr="00820E63" w:rsidRDefault="00573031" w:rsidP="00820E63">
            <w:pPr>
              <w:jc w:val="center"/>
              <w:rPr>
                <w:rFonts w:cs="Times New Roman"/>
                <w:sz w:val="20"/>
              </w:rPr>
            </w:pPr>
            <w:r w:rsidRPr="00820E63">
              <w:rPr>
                <w:rFonts w:eastAsia="Times New Roman" w:cs="Times New Roman"/>
                <w:sz w:val="20"/>
              </w:rPr>
              <w:t>2037</w:t>
            </w:r>
          </w:p>
        </w:tc>
        <w:tc>
          <w:tcPr>
            <w:tcW w:w="1034" w:type="dxa"/>
            <w:shd w:val="clear" w:color="auto" w:fill="F2F2F2"/>
            <w:tcMar>
              <w:top w:w="120" w:type="dxa"/>
              <w:left w:w="200" w:type="dxa"/>
              <w:bottom w:w="120" w:type="dxa"/>
              <w:right w:w="200" w:type="dxa"/>
            </w:tcMar>
            <w:vAlign w:val="center"/>
          </w:tcPr>
          <w:p w14:paraId="2D0E40A2" w14:textId="77777777" w:rsidR="00573031" w:rsidRPr="00820E63" w:rsidRDefault="00573031" w:rsidP="00820E63">
            <w:pPr>
              <w:jc w:val="center"/>
              <w:rPr>
                <w:rFonts w:cs="Times New Roman"/>
                <w:sz w:val="20"/>
              </w:rPr>
            </w:pPr>
            <w:r w:rsidRPr="00820E63">
              <w:rPr>
                <w:rFonts w:eastAsia="Times New Roman" w:cs="Times New Roman"/>
                <w:sz w:val="20"/>
              </w:rPr>
              <w:t>2038</w:t>
            </w:r>
          </w:p>
        </w:tc>
        <w:tc>
          <w:tcPr>
            <w:tcW w:w="1034" w:type="dxa"/>
            <w:shd w:val="clear" w:color="auto" w:fill="F2F2F2"/>
            <w:tcMar>
              <w:top w:w="120" w:type="dxa"/>
              <w:left w:w="200" w:type="dxa"/>
              <w:bottom w:w="120" w:type="dxa"/>
              <w:right w:w="200" w:type="dxa"/>
            </w:tcMar>
            <w:vAlign w:val="center"/>
          </w:tcPr>
          <w:p w14:paraId="16D24246" w14:textId="77777777" w:rsidR="00573031" w:rsidRPr="00820E63" w:rsidRDefault="00573031" w:rsidP="00820E63">
            <w:pPr>
              <w:jc w:val="center"/>
              <w:rPr>
                <w:rFonts w:cs="Times New Roman"/>
                <w:sz w:val="20"/>
              </w:rPr>
            </w:pPr>
            <w:r w:rsidRPr="00820E63">
              <w:rPr>
                <w:rFonts w:eastAsia="Times New Roman" w:cs="Times New Roman"/>
                <w:sz w:val="20"/>
              </w:rPr>
              <w:t>2039</w:t>
            </w:r>
          </w:p>
        </w:tc>
        <w:tc>
          <w:tcPr>
            <w:tcW w:w="1034" w:type="dxa"/>
            <w:shd w:val="clear" w:color="auto" w:fill="F2F2F2"/>
            <w:tcMar>
              <w:top w:w="120" w:type="dxa"/>
              <w:left w:w="200" w:type="dxa"/>
              <w:bottom w:w="120" w:type="dxa"/>
              <w:right w:w="200" w:type="dxa"/>
            </w:tcMar>
            <w:vAlign w:val="center"/>
          </w:tcPr>
          <w:p w14:paraId="1B452C7B" w14:textId="77777777" w:rsidR="00573031" w:rsidRPr="00820E63" w:rsidRDefault="00573031" w:rsidP="00820E63">
            <w:pPr>
              <w:jc w:val="center"/>
              <w:rPr>
                <w:rFonts w:cs="Times New Roman"/>
                <w:sz w:val="20"/>
              </w:rPr>
            </w:pPr>
            <w:r w:rsidRPr="00820E63">
              <w:rPr>
                <w:rFonts w:eastAsia="Times New Roman" w:cs="Times New Roman"/>
                <w:sz w:val="20"/>
              </w:rPr>
              <w:t>2040</w:t>
            </w:r>
          </w:p>
        </w:tc>
      </w:tr>
      <w:tr w:rsidR="00573031" w:rsidRPr="00820E63" w14:paraId="6A86E663"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66AF34BB" w14:textId="77777777" w:rsidR="00573031" w:rsidRPr="00820E63" w:rsidRDefault="00573031" w:rsidP="00820E63">
            <w:pPr>
              <w:rPr>
                <w:rFonts w:cs="Times New Roman"/>
                <w:sz w:val="20"/>
                <w:lang w:val="ru-RU"/>
              </w:rPr>
            </w:pPr>
            <w:r w:rsidRPr="00820E63">
              <w:rPr>
                <w:rFonts w:eastAsia="Times New Roman" w:cs="Times New Roman"/>
                <w:i/>
                <w:sz w:val="20"/>
                <w:lang w:val="ru-RU"/>
              </w:rPr>
              <w:t>а) количество прекращений подачи тепловой энергии, теплоносителя в результате технологических нарушений на тепловых сетях, шт./год</w:t>
            </w:r>
          </w:p>
        </w:tc>
      </w:tr>
      <w:tr w:rsidR="00573031" w:rsidRPr="00820E63" w14:paraId="6B08211D" w14:textId="77777777" w:rsidTr="00820E63">
        <w:trPr>
          <w:jc w:val="center"/>
        </w:trPr>
        <w:tc>
          <w:tcPr>
            <w:tcW w:w="400" w:type="dxa"/>
            <w:shd w:val="clear" w:color="auto" w:fill="FFFFFF"/>
            <w:tcMar>
              <w:top w:w="40" w:type="dxa"/>
              <w:left w:w="20" w:type="dxa"/>
              <w:bottom w:w="40" w:type="dxa"/>
              <w:right w:w="20" w:type="dxa"/>
            </w:tcMar>
            <w:vAlign w:val="center"/>
          </w:tcPr>
          <w:p w14:paraId="544158DA"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82" w:type="dxa"/>
            <w:shd w:val="clear" w:color="auto" w:fill="FFFFFF"/>
            <w:tcMar>
              <w:top w:w="40" w:type="dxa"/>
              <w:left w:w="200" w:type="dxa"/>
              <w:bottom w:w="40" w:type="dxa"/>
              <w:right w:w="200" w:type="dxa"/>
            </w:tcMar>
            <w:vAlign w:val="center"/>
          </w:tcPr>
          <w:p w14:paraId="69FA8AD2"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c>
          <w:tcPr>
            <w:tcW w:w="1035" w:type="dxa"/>
            <w:shd w:val="clear" w:color="auto" w:fill="FFFFFF"/>
            <w:tcMar>
              <w:top w:w="40" w:type="dxa"/>
              <w:left w:w="200" w:type="dxa"/>
              <w:bottom w:w="40" w:type="dxa"/>
              <w:right w:w="200" w:type="dxa"/>
            </w:tcMar>
            <w:vAlign w:val="center"/>
          </w:tcPr>
          <w:p w14:paraId="4BAC7C25"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332379D3"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73055A15"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2F5DCDF1"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3CB26932"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237A8A6B"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2F1CE9E3"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03457A17"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B6988EB"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3AB65A91"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00BD4A31"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78D3E149"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7376A328"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295E21A8"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B3DE1B5"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30088EA8"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3559BD2"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647AA7F"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664907E" w14:textId="77777777" w:rsidR="00573031" w:rsidRPr="00820E63" w:rsidRDefault="00573031" w:rsidP="00820E63">
            <w:pPr>
              <w:jc w:val="center"/>
              <w:rPr>
                <w:rFonts w:cs="Times New Roman"/>
                <w:sz w:val="20"/>
              </w:rPr>
            </w:pPr>
            <w:r w:rsidRPr="00820E63">
              <w:rPr>
                <w:rFonts w:eastAsia="Times New Roman" w:cs="Times New Roman"/>
                <w:sz w:val="20"/>
              </w:rPr>
              <w:t>0</w:t>
            </w:r>
          </w:p>
        </w:tc>
      </w:tr>
      <w:tr w:rsidR="00573031" w:rsidRPr="00820E63" w14:paraId="1B3BDBA0" w14:textId="77777777" w:rsidTr="00820E63">
        <w:trPr>
          <w:jc w:val="center"/>
        </w:trPr>
        <w:tc>
          <w:tcPr>
            <w:tcW w:w="400" w:type="dxa"/>
            <w:shd w:val="clear" w:color="auto" w:fill="FFFFFF"/>
            <w:tcMar>
              <w:top w:w="40" w:type="dxa"/>
              <w:left w:w="20" w:type="dxa"/>
              <w:bottom w:w="40" w:type="dxa"/>
              <w:right w:w="20" w:type="dxa"/>
            </w:tcMar>
            <w:vAlign w:val="center"/>
          </w:tcPr>
          <w:p w14:paraId="31EB5297"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82" w:type="dxa"/>
            <w:shd w:val="clear" w:color="auto" w:fill="FFFFFF"/>
            <w:tcMar>
              <w:top w:w="40" w:type="dxa"/>
              <w:left w:w="200" w:type="dxa"/>
              <w:bottom w:w="40" w:type="dxa"/>
              <w:right w:w="200" w:type="dxa"/>
            </w:tcMar>
            <w:vAlign w:val="center"/>
          </w:tcPr>
          <w:p w14:paraId="2BCC4AD7"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c>
          <w:tcPr>
            <w:tcW w:w="1035" w:type="dxa"/>
            <w:shd w:val="clear" w:color="auto" w:fill="FFFFFF"/>
            <w:tcMar>
              <w:top w:w="40" w:type="dxa"/>
              <w:left w:w="200" w:type="dxa"/>
              <w:bottom w:w="40" w:type="dxa"/>
              <w:right w:w="200" w:type="dxa"/>
            </w:tcMar>
            <w:vAlign w:val="center"/>
          </w:tcPr>
          <w:p w14:paraId="575FE7BB"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1549D1AB"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4BFD53B4"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5080FE46"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7FA7B41E"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FB5EA4B"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60EA21C6"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11EA3AA"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F797876"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20F408D"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2E2C3A77"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71CBA784"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2CE66D50"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EFC615E"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3301BAE"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77A2B574"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38181BC7"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0FEE65DB"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47C63DC0" w14:textId="77777777" w:rsidR="00573031" w:rsidRPr="00820E63" w:rsidRDefault="00573031" w:rsidP="00820E63">
            <w:pPr>
              <w:jc w:val="center"/>
              <w:rPr>
                <w:rFonts w:cs="Times New Roman"/>
                <w:sz w:val="20"/>
              </w:rPr>
            </w:pPr>
            <w:r w:rsidRPr="00820E63">
              <w:rPr>
                <w:rFonts w:eastAsia="Times New Roman" w:cs="Times New Roman"/>
                <w:sz w:val="20"/>
              </w:rPr>
              <w:t>0</w:t>
            </w:r>
          </w:p>
        </w:tc>
      </w:tr>
      <w:tr w:rsidR="00573031" w:rsidRPr="00820E63" w14:paraId="606296A9"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626539AD" w14:textId="77777777" w:rsidR="00573031" w:rsidRPr="00820E63" w:rsidRDefault="00573031" w:rsidP="00820E63">
            <w:pPr>
              <w:rPr>
                <w:rFonts w:cs="Times New Roman"/>
                <w:sz w:val="20"/>
                <w:lang w:val="ru-RU"/>
              </w:rPr>
            </w:pPr>
            <w:r w:rsidRPr="00820E63">
              <w:rPr>
                <w:rFonts w:eastAsia="Times New Roman" w:cs="Times New Roman"/>
                <w:i/>
                <w:sz w:val="20"/>
                <w:lang w:val="ru-RU"/>
              </w:rPr>
              <w:t>б) количество прекращений подачи тепловой энергии, теплоносителя в результате технологических нарушений на источниках тепловой энергии, шт./год</w:t>
            </w:r>
          </w:p>
        </w:tc>
      </w:tr>
      <w:tr w:rsidR="00573031" w:rsidRPr="00820E63" w14:paraId="1EE3C6D6" w14:textId="77777777" w:rsidTr="00820E63">
        <w:trPr>
          <w:jc w:val="center"/>
        </w:trPr>
        <w:tc>
          <w:tcPr>
            <w:tcW w:w="400" w:type="dxa"/>
            <w:shd w:val="clear" w:color="auto" w:fill="FFFFFF"/>
            <w:tcMar>
              <w:top w:w="40" w:type="dxa"/>
              <w:left w:w="20" w:type="dxa"/>
              <w:bottom w:w="40" w:type="dxa"/>
              <w:right w:w="20" w:type="dxa"/>
            </w:tcMar>
            <w:vAlign w:val="center"/>
          </w:tcPr>
          <w:p w14:paraId="413AB20D"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82" w:type="dxa"/>
            <w:shd w:val="clear" w:color="auto" w:fill="FFFFFF"/>
            <w:tcMar>
              <w:top w:w="40" w:type="dxa"/>
              <w:left w:w="200" w:type="dxa"/>
              <w:bottom w:w="40" w:type="dxa"/>
              <w:right w:w="200" w:type="dxa"/>
            </w:tcMar>
            <w:vAlign w:val="center"/>
          </w:tcPr>
          <w:p w14:paraId="03CD82B4"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c>
          <w:tcPr>
            <w:tcW w:w="1035" w:type="dxa"/>
            <w:shd w:val="clear" w:color="auto" w:fill="FFFFFF"/>
            <w:tcMar>
              <w:top w:w="40" w:type="dxa"/>
              <w:left w:w="200" w:type="dxa"/>
              <w:bottom w:w="40" w:type="dxa"/>
              <w:right w:w="200" w:type="dxa"/>
            </w:tcMar>
            <w:vAlign w:val="center"/>
          </w:tcPr>
          <w:p w14:paraId="7E1BEF08"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10ADF63A"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7CCBCD55"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319133E9"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2A813934"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3A7C4546"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4C7A6FE9"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024238D"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5748CE5"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734E21A1"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76D01AC"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4BE5D16A"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4A9FB69C"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6C2D561C"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224D6F67"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0FB78662"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0EAB076A"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2482E9F"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36315DAF" w14:textId="77777777" w:rsidR="00573031" w:rsidRPr="00820E63" w:rsidRDefault="00573031" w:rsidP="00820E63">
            <w:pPr>
              <w:jc w:val="center"/>
              <w:rPr>
                <w:rFonts w:cs="Times New Roman"/>
                <w:sz w:val="20"/>
              </w:rPr>
            </w:pPr>
            <w:r w:rsidRPr="00820E63">
              <w:rPr>
                <w:rFonts w:eastAsia="Times New Roman" w:cs="Times New Roman"/>
                <w:sz w:val="20"/>
              </w:rPr>
              <w:t>0</w:t>
            </w:r>
          </w:p>
        </w:tc>
      </w:tr>
      <w:tr w:rsidR="00573031" w:rsidRPr="00820E63" w14:paraId="1DD83B24" w14:textId="77777777" w:rsidTr="00820E63">
        <w:trPr>
          <w:jc w:val="center"/>
        </w:trPr>
        <w:tc>
          <w:tcPr>
            <w:tcW w:w="400" w:type="dxa"/>
            <w:shd w:val="clear" w:color="auto" w:fill="FFFFFF"/>
            <w:tcMar>
              <w:top w:w="40" w:type="dxa"/>
              <w:left w:w="20" w:type="dxa"/>
              <w:bottom w:w="40" w:type="dxa"/>
              <w:right w:w="20" w:type="dxa"/>
            </w:tcMar>
            <w:vAlign w:val="center"/>
          </w:tcPr>
          <w:p w14:paraId="234FC56D"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82" w:type="dxa"/>
            <w:shd w:val="clear" w:color="auto" w:fill="FFFFFF"/>
            <w:tcMar>
              <w:top w:w="40" w:type="dxa"/>
              <w:left w:w="200" w:type="dxa"/>
              <w:bottom w:w="40" w:type="dxa"/>
              <w:right w:w="200" w:type="dxa"/>
            </w:tcMar>
            <w:vAlign w:val="center"/>
          </w:tcPr>
          <w:p w14:paraId="4655BD97"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c>
          <w:tcPr>
            <w:tcW w:w="1035" w:type="dxa"/>
            <w:shd w:val="clear" w:color="auto" w:fill="FFFFFF"/>
            <w:tcMar>
              <w:top w:w="40" w:type="dxa"/>
              <w:left w:w="200" w:type="dxa"/>
              <w:bottom w:w="40" w:type="dxa"/>
              <w:right w:w="200" w:type="dxa"/>
            </w:tcMar>
            <w:vAlign w:val="center"/>
          </w:tcPr>
          <w:p w14:paraId="62571F46"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43579CF7"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132D9616"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56E3821D"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5" w:type="dxa"/>
            <w:shd w:val="clear" w:color="auto" w:fill="FFFFFF"/>
            <w:tcMar>
              <w:top w:w="40" w:type="dxa"/>
              <w:left w:w="200" w:type="dxa"/>
              <w:bottom w:w="40" w:type="dxa"/>
              <w:right w:w="200" w:type="dxa"/>
            </w:tcMar>
            <w:vAlign w:val="center"/>
          </w:tcPr>
          <w:p w14:paraId="71036E3F"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2BA94D51"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907DB98"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D800E6A"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4B5DB31"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1FA6A2BF"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6BE38DA"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A97D743"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0E2A1DE7"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00C9E45D"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5C4A7529"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2F7D9AA3"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00A21E02"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6665EE71" w14:textId="77777777" w:rsidR="00573031" w:rsidRPr="00820E63" w:rsidRDefault="00573031" w:rsidP="00820E63">
            <w:pPr>
              <w:jc w:val="center"/>
              <w:rPr>
                <w:rFonts w:cs="Times New Roman"/>
                <w:sz w:val="20"/>
              </w:rPr>
            </w:pPr>
            <w:r w:rsidRPr="00820E63">
              <w:rPr>
                <w:rFonts w:eastAsia="Times New Roman" w:cs="Times New Roman"/>
                <w:sz w:val="20"/>
              </w:rPr>
              <w:t>0</w:t>
            </w:r>
          </w:p>
        </w:tc>
        <w:tc>
          <w:tcPr>
            <w:tcW w:w="1034" w:type="dxa"/>
            <w:shd w:val="clear" w:color="auto" w:fill="FFFFFF"/>
            <w:tcMar>
              <w:top w:w="40" w:type="dxa"/>
              <w:left w:w="200" w:type="dxa"/>
              <w:bottom w:w="40" w:type="dxa"/>
              <w:right w:w="200" w:type="dxa"/>
            </w:tcMar>
            <w:vAlign w:val="center"/>
          </w:tcPr>
          <w:p w14:paraId="6F795C56" w14:textId="77777777" w:rsidR="00573031" w:rsidRPr="00820E63" w:rsidRDefault="00573031" w:rsidP="00820E63">
            <w:pPr>
              <w:jc w:val="center"/>
              <w:rPr>
                <w:rFonts w:cs="Times New Roman"/>
                <w:sz w:val="20"/>
              </w:rPr>
            </w:pPr>
            <w:r w:rsidRPr="00820E63">
              <w:rPr>
                <w:rFonts w:eastAsia="Times New Roman" w:cs="Times New Roman"/>
                <w:sz w:val="20"/>
              </w:rPr>
              <w:t>0</w:t>
            </w:r>
          </w:p>
        </w:tc>
      </w:tr>
      <w:tr w:rsidR="00573031" w:rsidRPr="00820E63" w14:paraId="3AD5FF03"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0B619D23" w14:textId="77777777" w:rsidR="00573031" w:rsidRPr="00820E63" w:rsidRDefault="00573031" w:rsidP="00820E63">
            <w:pPr>
              <w:rPr>
                <w:rFonts w:cs="Times New Roman"/>
                <w:sz w:val="20"/>
                <w:lang w:val="ru-RU"/>
              </w:rPr>
            </w:pPr>
            <w:r w:rsidRPr="00820E63">
              <w:rPr>
                <w:rFonts w:eastAsia="Times New Roman" w:cs="Times New Roman"/>
                <w:i/>
                <w:sz w:val="20"/>
                <w:lang w:val="ru-RU"/>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w:t>
            </w:r>
            <w:proofErr w:type="gramStart"/>
            <w:r w:rsidRPr="00820E63">
              <w:rPr>
                <w:rFonts w:eastAsia="Times New Roman" w:cs="Times New Roman"/>
                <w:i/>
                <w:sz w:val="20"/>
                <w:lang w:val="ru-RU"/>
              </w:rPr>
              <w:t>кгу.т</w:t>
            </w:r>
            <w:proofErr w:type="gramEnd"/>
            <w:r w:rsidRPr="00820E63">
              <w:rPr>
                <w:rFonts w:eastAsia="Times New Roman" w:cs="Times New Roman"/>
                <w:i/>
                <w:sz w:val="20"/>
                <w:lang w:val="ru-RU"/>
              </w:rPr>
              <w:t>/Гкал</w:t>
            </w:r>
          </w:p>
        </w:tc>
      </w:tr>
      <w:tr w:rsidR="00573031" w:rsidRPr="00820E63" w14:paraId="58E00BC5" w14:textId="77777777" w:rsidTr="00820E63">
        <w:trPr>
          <w:jc w:val="center"/>
        </w:trPr>
        <w:tc>
          <w:tcPr>
            <w:tcW w:w="21533" w:type="dxa"/>
            <w:gridSpan w:val="21"/>
            <w:shd w:val="clear" w:color="auto" w:fill="F9BE8F"/>
            <w:tcMar>
              <w:top w:w="40" w:type="dxa"/>
              <w:left w:w="20" w:type="dxa"/>
              <w:bottom w:w="40" w:type="dxa"/>
              <w:right w:w="20" w:type="dxa"/>
            </w:tcMar>
            <w:vAlign w:val="center"/>
          </w:tcPr>
          <w:p w14:paraId="3EA4F1E1"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Источники комбинированной выработки электрической и тепловой энергии</w:t>
            </w:r>
          </w:p>
        </w:tc>
      </w:tr>
      <w:tr w:rsidR="00573031" w:rsidRPr="00820E63" w14:paraId="35C15B69" w14:textId="77777777" w:rsidTr="00820E63">
        <w:trPr>
          <w:jc w:val="center"/>
        </w:trPr>
        <w:tc>
          <w:tcPr>
            <w:tcW w:w="1882" w:type="dxa"/>
            <w:gridSpan w:val="2"/>
            <w:shd w:val="clear" w:color="auto" w:fill="FFFFFF"/>
            <w:tcMar>
              <w:top w:w="40" w:type="dxa"/>
              <w:left w:w="200" w:type="dxa"/>
              <w:bottom w:w="40" w:type="dxa"/>
              <w:right w:w="200" w:type="dxa"/>
            </w:tcMar>
            <w:vAlign w:val="center"/>
          </w:tcPr>
          <w:p w14:paraId="263065E6" w14:textId="77777777" w:rsidR="00573031" w:rsidRPr="00820E63" w:rsidRDefault="00573031" w:rsidP="00820E63">
            <w:pPr>
              <w:jc w:val="center"/>
              <w:rPr>
                <w:rFonts w:cs="Times New Roman"/>
                <w:sz w:val="20"/>
              </w:rPr>
            </w:pPr>
            <w:r w:rsidRPr="00820E63">
              <w:rPr>
                <w:rFonts w:eastAsia="Times New Roman" w:cs="Times New Roman"/>
                <w:sz w:val="20"/>
              </w:rPr>
              <w:t>Отсутствует</w:t>
            </w:r>
          </w:p>
        </w:tc>
        <w:tc>
          <w:tcPr>
            <w:tcW w:w="1035" w:type="dxa"/>
            <w:shd w:val="clear" w:color="auto" w:fill="FFFFFF"/>
            <w:tcMar>
              <w:top w:w="40" w:type="dxa"/>
              <w:left w:w="200" w:type="dxa"/>
              <w:bottom w:w="40" w:type="dxa"/>
              <w:right w:w="200" w:type="dxa"/>
            </w:tcMar>
            <w:vAlign w:val="center"/>
          </w:tcPr>
          <w:p w14:paraId="29C2008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29AD19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867A7E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BA15A8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819DDE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363CFD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729904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08FA79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21E0D0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5E5801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070741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5232A0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10FBF2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4263ED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A45DD5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548B8D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1E78AA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ABE5F1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452C0F5"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093CD10E" w14:textId="77777777" w:rsidTr="00820E63">
        <w:trPr>
          <w:jc w:val="center"/>
        </w:trPr>
        <w:tc>
          <w:tcPr>
            <w:tcW w:w="21533" w:type="dxa"/>
            <w:gridSpan w:val="21"/>
            <w:shd w:val="clear" w:color="auto" w:fill="F9BE8F"/>
            <w:tcMar>
              <w:top w:w="40" w:type="dxa"/>
              <w:left w:w="20" w:type="dxa"/>
              <w:bottom w:w="40" w:type="dxa"/>
              <w:right w:w="20" w:type="dxa"/>
            </w:tcMar>
            <w:vAlign w:val="center"/>
          </w:tcPr>
          <w:p w14:paraId="55DC8DE8" w14:textId="77777777" w:rsidR="00573031" w:rsidRPr="00820E63" w:rsidRDefault="00573031" w:rsidP="00820E63">
            <w:pPr>
              <w:jc w:val="center"/>
              <w:rPr>
                <w:rFonts w:cs="Times New Roman"/>
                <w:sz w:val="20"/>
              </w:rPr>
            </w:pPr>
            <w:proofErr w:type="gramStart"/>
            <w:r w:rsidRPr="00820E63">
              <w:rPr>
                <w:rFonts w:eastAsia="Times New Roman" w:cs="Times New Roman"/>
                <w:sz w:val="20"/>
              </w:rPr>
              <w:t>Котельные(</w:t>
            </w:r>
            <w:proofErr w:type="gramEnd"/>
            <w:r w:rsidRPr="00820E63">
              <w:rPr>
                <w:rFonts w:eastAsia="Times New Roman" w:cs="Times New Roman"/>
                <w:sz w:val="20"/>
              </w:rPr>
              <w:t>некомбинированная выработка)</w:t>
            </w:r>
          </w:p>
        </w:tc>
      </w:tr>
      <w:tr w:rsidR="00573031" w:rsidRPr="00820E63" w14:paraId="3844D612"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7D2CBC68"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r>
      <w:tr w:rsidR="00573031" w:rsidRPr="00820E63" w14:paraId="2605C77A" w14:textId="77777777" w:rsidTr="00820E63">
        <w:trPr>
          <w:jc w:val="center"/>
        </w:trPr>
        <w:tc>
          <w:tcPr>
            <w:tcW w:w="400" w:type="dxa"/>
            <w:shd w:val="clear" w:color="auto" w:fill="FFFFFF"/>
            <w:tcMar>
              <w:top w:w="40" w:type="dxa"/>
              <w:left w:w="20" w:type="dxa"/>
              <w:bottom w:w="40" w:type="dxa"/>
              <w:right w:w="20" w:type="dxa"/>
            </w:tcMar>
            <w:vAlign w:val="center"/>
          </w:tcPr>
          <w:p w14:paraId="43D546C8"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82" w:type="dxa"/>
            <w:shd w:val="clear" w:color="auto" w:fill="FFFFFF"/>
            <w:tcMar>
              <w:top w:w="40" w:type="dxa"/>
              <w:left w:w="200" w:type="dxa"/>
              <w:bottom w:w="40" w:type="dxa"/>
              <w:right w:w="200" w:type="dxa"/>
            </w:tcMar>
            <w:vAlign w:val="center"/>
          </w:tcPr>
          <w:p w14:paraId="6809431E" w14:textId="77777777" w:rsidR="00573031" w:rsidRPr="00820E63" w:rsidRDefault="00573031" w:rsidP="00820E63">
            <w:pPr>
              <w:ind w:left="-116" w:right="-111"/>
              <w:jc w:val="center"/>
              <w:rPr>
                <w:rFonts w:cs="Times New Roman"/>
                <w:sz w:val="20"/>
                <w:lang w:val="ru-RU"/>
              </w:rPr>
            </w:pPr>
            <w:r w:rsidRPr="00820E63">
              <w:rPr>
                <w:rFonts w:eastAsia="Times New Roman" w:cs="Times New Roman"/>
                <w:sz w:val="20"/>
                <w:lang w:val="ru-RU"/>
              </w:rPr>
              <w:t>Котельная №1 пгт. Ола, ул. Лесная, д. 8</w:t>
            </w:r>
          </w:p>
        </w:tc>
        <w:tc>
          <w:tcPr>
            <w:tcW w:w="1035" w:type="dxa"/>
            <w:shd w:val="clear" w:color="auto" w:fill="FFFFFF"/>
            <w:tcMar>
              <w:top w:w="40" w:type="dxa"/>
              <w:left w:w="200" w:type="dxa"/>
              <w:bottom w:w="40" w:type="dxa"/>
              <w:right w:w="200" w:type="dxa"/>
            </w:tcMar>
            <w:vAlign w:val="center"/>
          </w:tcPr>
          <w:p w14:paraId="4660B548" w14:textId="77777777" w:rsidR="00573031" w:rsidRPr="00820E63" w:rsidRDefault="00573031" w:rsidP="00820E63">
            <w:pPr>
              <w:ind w:left="-139" w:right="-132"/>
              <w:jc w:val="center"/>
              <w:rPr>
                <w:rFonts w:cs="Times New Roman"/>
                <w:sz w:val="20"/>
              </w:rPr>
            </w:pPr>
            <w:r w:rsidRPr="00820E63">
              <w:rPr>
                <w:rFonts w:eastAsia="Times New Roman" w:cs="Times New Roman"/>
                <w:sz w:val="20"/>
              </w:rPr>
              <w:t>211,3208</w:t>
            </w:r>
          </w:p>
        </w:tc>
        <w:tc>
          <w:tcPr>
            <w:tcW w:w="1035" w:type="dxa"/>
            <w:shd w:val="clear" w:color="auto" w:fill="FFFFFF"/>
            <w:tcMar>
              <w:top w:w="40" w:type="dxa"/>
              <w:left w:w="200" w:type="dxa"/>
              <w:bottom w:w="40" w:type="dxa"/>
              <w:right w:w="200" w:type="dxa"/>
            </w:tcMar>
            <w:vAlign w:val="center"/>
          </w:tcPr>
          <w:p w14:paraId="07176DC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207,5470</w:t>
            </w:r>
          </w:p>
        </w:tc>
        <w:tc>
          <w:tcPr>
            <w:tcW w:w="1035" w:type="dxa"/>
            <w:shd w:val="clear" w:color="auto" w:fill="FFFFFF"/>
            <w:tcMar>
              <w:top w:w="40" w:type="dxa"/>
              <w:left w:w="200" w:type="dxa"/>
              <w:bottom w:w="40" w:type="dxa"/>
              <w:right w:w="200" w:type="dxa"/>
            </w:tcMar>
            <w:vAlign w:val="center"/>
          </w:tcPr>
          <w:p w14:paraId="28DAAD2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5" w:type="dxa"/>
            <w:shd w:val="clear" w:color="auto" w:fill="FFFFFF"/>
            <w:tcMar>
              <w:top w:w="40" w:type="dxa"/>
              <w:left w:w="200" w:type="dxa"/>
              <w:bottom w:w="40" w:type="dxa"/>
              <w:right w:w="200" w:type="dxa"/>
            </w:tcMar>
            <w:vAlign w:val="center"/>
          </w:tcPr>
          <w:p w14:paraId="6832814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5" w:type="dxa"/>
            <w:shd w:val="clear" w:color="auto" w:fill="FFFFFF"/>
            <w:tcMar>
              <w:top w:w="40" w:type="dxa"/>
              <w:left w:w="200" w:type="dxa"/>
              <w:bottom w:w="40" w:type="dxa"/>
              <w:right w:w="200" w:type="dxa"/>
            </w:tcMar>
            <w:vAlign w:val="center"/>
          </w:tcPr>
          <w:p w14:paraId="7497144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62F2CA0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173E4D2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4C21E73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4BB02F5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4114772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492B80C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24F9722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109CD35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6B6407D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778DCA7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159E730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7AAFCE5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458C215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c>
          <w:tcPr>
            <w:tcW w:w="1034" w:type="dxa"/>
            <w:shd w:val="clear" w:color="auto" w:fill="FFFFFF"/>
            <w:tcMar>
              <w:top w:w="40" w:type="dxa"/>
              <w:left w:w="200" w:type="dxa"/>
              <w:bottom w:w="40" w:type="dxa"/>
              <w:right w:w="200" w:type="dxa"/>
            </w:tcMar>
            <w:vAlign w:val="center"/>
          </w:tcPr>
          <w:p w14:paraId="2BE908D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210,2584</w:t>
            </w:r>
          </w:p>
        </w:tc>
      </w:tr>
      <w:tr w:rsidR="00573031" w:rsidRPr="00820E63" w14:paraId="4B6D1C60" w14:textId="77777777" w:rsidTr="00820E63">
        <w:trPr>
          <w:jc w:val="center"/>
        </w:trPr>
        <w:tc>
          <w:tcPr>
            <w:tcW w:w="400" w:type="dxa"/>
            <w:shd w:val="clear" w:color="auto" w:fill="FFFFFF"/>
            <w:tcMar>
              <w:top w:w="40" w:type="dxa"/>
              <w:left w:w="20" w:type="dxa"/>
              <w:bottom w:w="40" w:type="dxa"/>
              <w:right w:w="20" w:type="dxa"/>
            </w:tcMar>
            <w:vAlign w:val="center"/>
          </w:tcPr>
          <w:p w14:paraId="46C247D8"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82" w:type="dxa"/>
            <w:shd w:val="clear" w:color="auto" w:fill="FFFFFF"/>
            <w:tcMar>
              <w:top w:w="40" w:type="dxa"/>
              <w:left w:w="200" w:type="dxa"/>
              <w:bottom w:w="40" w:type="dxa"/>
              <w:right w:w="200" w:type="dxa"/>
            </w:tcMar>
            <w:vAlign w:val="center"/>
          </w:tcPr>
          <w:p w14:paraId="264B0FF9" w14:textId="77777777" w:rsidR="00573031" w:rsidRPr="00820E63" w:rsidRDefault="00573031" w:rsidP="00820E63">
            <w:pPr>
              <w:ind w:left="-116" w:right="-111"/>
              <w:jc w:val="center"/>
              <w:rPr>
                <w:rFonts w:eastAsia="Times New Roman" w:cs="Times New Roman"/>
                <w:sz w:val="20"/>
                <w:lang w:val="ru-RU"/>
              </w:rPr>
            </w:pPr>
            <w:r w:rsidRPr="00820E63">
              <w:rPr>
                <w:rFonts w:eastAsia="Times New Roman" w:cs="Times New Roman"/>
                <w:sz w:val="20"/>
                <w:lang w:val="ru-RU"/>
              </w:rPr>
              <w:t>Котельная п. Армань, ул. Гагарина, д. 23 а</w:t>
            </w:r>
          </w:p>
        </w:tc>
        <w:tc>
          <w:tcPr>
            <w:tcW w:w="1035" w:type="dxa"/>
            <w:shd w:val="clear" w:color="auto" w:fill="FFFFFF"/>
            <w:tcMar>
              <w:top w:w="40" w:type="dxa"/>
              <w:left w:w="200" w:type="dxa"/>
              <w:bottom w:w="40" w:type="dxa"/>
              <w:right w:w="200" w:type="dxa"/>
            </w:tcMar>
            <w:vAlign w:val="center"/>
          </w:tcPr>
          <w:p w14:paraId="28B0898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165,2238</w:t>
            </w:r>
          </w:p>
        </w:tc>
        <w:tc>
          <w:tcPr>
            <w:tcW w:w="1035" w:type="dxa"/>
            <w:shd w:val="clear" w:color="auto" w:fill="FFFFFF"/>
            <w:tcMar>
              <w:top w:w="40" w:type="dxa"/>
              <w:left w:w="200" w:type="dxa"/>
              <w:bottom w:w="40" w:type="dxa"/>
              <w:right w:w="200" w:type="dxa"/>
            </w:tcMar>
            <w:vAlign w:val="center"/>
          </w:tcPr>
          <w:p w14:paraId="1798606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180,7246</w:t>
            </w:r>
          </w:p>
        </w:tc>
        <w:tc>
          <w:tcPr>
            <w:tcW w:w="1035" w:type="dxa"/>
            <w:shd w:val="clear" w:color="auto" w:fill="FFFFFF"/>
            <w:tcMar>
              <w:top w:w="40" w:type="dxa"/>
              <w:left w:w="200" w:type="dxa"/>
              <w:bottom w:w="40" w:type="dxa"/>
              <w:right w:w="200" w:type="dxa"/>
            </w:tcMar>
            <w:vAlign w:val="center"/>
          </w:tcPr>
          <w:p w14:paraId="4BB7F66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5" w:type="dxa"/>
            <w:shd w:val="clear" w:color="auto" w:fill="FFFFFF"/>
            <w:tcMar>
              <w:top w:w="40" w:type="dxa"/>
              <w:left w:w="200" w:type="dxa"/>
              <w:bottom w:w="40" w:type="dxa"/>
              <w:right w:w="200" w:type="dxa"/>
            </w:tcMar>
            <w:vAlign w:val="center"/>
          </w:tcPr>
          <w:p w14:paraId="6B74F88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5" w:type="dxa"/>
            <w:shd w:val="clear" w:color="auto" w:fill="FFFFFF"/>
            <w:tcMar>
              <w:top w:w="40" w:type="dxa"/>
              <w:left w:w="200" w:type="dxa"/>
              <w:bottom w:w="40" w:type="dxa"/>
              <w:right w:w="200" w:type="dxa"/>
            </w:tcMar>
            <w:vAlign w:val="center"/>
          </w:tcPr>
          <w:p w14:paraId="0170345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4894652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7FF8DBC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0913AA4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5278F32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051545A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1C1E2F1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4D01AF9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54BA281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04A009D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0AA5512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0326D77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04243CE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7D4159D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c>
          <w:tcPr>
            <w:tcW w:w="1034" w:type="dxa"/>
            <w:shd w:val="clear" w:color="auto" w:fill="FFFFFF"/>
            <w:tcMar>
              <w:top w:w="40" w:type="dxa"/>
              <w:left w:w="200" w:type="dxa"/>
              <w:bottom w:w="40" w:type="dxa"/>
              <w:right w:w="200" w:type="dxa"/>
            </w:tcMar>
            <w:vAlign w:val="center"/>
          </w:tcPr>
          <w:p w14:paraId="4F214BF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195,0601</w:t>
            </w:r>
          </w:p>
        </w:tc>
      </w:tr>
      <w:tr w:rsidR="00573031" w:rsidRPr="00820E63" w14:paraId="79DFCE36" w14:textId="77777777" w:rsidTr="00820E63">
        <w:trPr>
          <w:jc w:val="center"/>
        </w:trPr>
        <w:tc>
          <w:tcPr>
            <w:tcW w:w="400" w:type="dxa"/>
            <w:shd w:val="clear" w:color="auto" w:fill="FFFFFF"/>
            <w:tcMar>
              <w:top w:w="40" w:type="dxa"/>
              <w:left w:w="20" w:type="dxa"/>
              <w:bottom w:w="40" w:type="dxa"/>
              <w:right w:w="20" w:type="dxa"/>
            </w:tcMar>
            <w:vAlign w:val="center"/>
          </w:tcPr>
          <w:p w14:paraId="33E66532" w14:textId="77777777" w:rsidR="00573031" w:rsidRPr="00820E63" w:rsidRDefault="00573031" w:rsidP="00820E63">
            <w:pPr>
              <w:jc w:val="center"/>
              <w:rPr>
                <w:rFonts w:cs="Times New Roman"/>
                <w:sz w:val="20"/>
              </w:rPr>
            </w:pPr>
            <w:r w:rsidRPr="00820E63">
              <w:rPr>
                <w:rFonts w:eastAsia="Times New Roman" w:cs="Times New Roman"/>
                <w:sz w:val="20"/>
              </w:rPr>
              <w:t>3</w:t>
            </w:r>
          </w:p>
        </w:tc>
        <w:tc>
          <w:tcPr>
            <w:tcW w:w="1482" w:type="dxa"/>
            <w:shd w:val="clear" w:color="auto" w:fill="FFFFFF"/>
            <w:tcMar>
              <w:top w:w="40" w:type="dxa"/>
              <w:left w:w="200" w:type="dxa"/>
              <w:bottom w:w="40" w:type="dxa"/>
              <w:right w:w="200" w:type="dxa"/>
            </w:tcMar>
            <w:vAlign w:val="center"/>
          </w:tcPr>
          <w:p w14:paraId="28C4EC3B" w14:textId="77777777" w:rsidR="00573031" w:rsidRPr="00820E63" w:rsidRDefault="00573031" w:rsidP="00820E63">
            <w:pPr>
              <w:ind w:left="-116" w:right="-111"/>
              <w:jc w:val="center"/>
              <w:rPr>
                <w:rFonts w:eastAsia="Times New Roman" w:cs="Times New Roman"/>
                <w:sz w:val="20"/>
                <w:lang w:val="ru-RU"/>
              </w:rPr>
            </w:pPr>
            <w:r w:rsidRPr="00820E63">
              <w:rPr>
                <w:rFonts w:eastAsia="Times New Roman" w:cs="Times New Roman"/>
                <w:sz w:val="20"/>
                <w:lang w:val="ru-RU"/>
              </w:rPr>
              <w:t>Котельная п. Радужный, ул. Юбилейная, д.1</w:t>
            </w:r>
          </w:p>
        </w:tc>
        <w:tc>
          <w:tcPr>
            <w:tcW w:w="1035" w:type="dxa"/>
            <w:shd w:val="clear" w:color="auto" w:fill="FFFFFF"/>
            <w:tcMar>
              <w:top w:w="40" w:type="dxa"/>
              <w:left w:w="200" w:type="dxa"/>
              <w:bottom w:w="40" w:type="dxa"/>
              <w:right w:w="200" w:type="dxa"/>
            </w:tcMar>
            <w:vAlign w:val="center"/>
          </w:tcPr>
          <w:p w14:paraId="25A76EB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279,1896</w:t>
            </w:r>
          </w:p>
        </w:tc>
        <w:tc>
          <w:tcPr>
            <w:tcW w:w="1035" w:type="dxa"/>
            <w:shd w:val="clear" w:color="auto" w:fill="FFFFFF"/>
            <w:tcMar>
              <w:top w:w="40" w:type="dxa"/>
              <w:left w:w="200" w:type="dxa"/>
              <w:bottom w:w="40" w:type="dxa"/>
              <w:right w:w="200" w:type="dxa"/>
            </w:tcMar>
            <w:vAlign w:val="center"/>
          </w:tcPr>
          <w:p w14:paraId="234E85A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363,3020</w:t>
            </w:r>
          </w:p>
        </w:tc>
        <w:tc>
          <w:tcPr>
            <w:tcW w:w="1035" w:type="dxa"/>
            <w:shd w:val="clear" w:color="auto" w:fill="FFFFFF"/>
            <w:tcMar>
              <w:top w:w="40" w:type="dxa"/>
              <w:left w:w="200" w:type="dxa"/>
              <w:bottom w:w="40" w:type="dxa"/>
              <w:right w:w="200" w:type="dxa"/>
            </w:tcMar>
            <w:vAlign w:val="center"/>
          </w:tcPr>
          <w:p w14:paraId="1669E2C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253,5838</w:t>
            </w:r>
          </w:p>
        </w:tc>
        <w:tc>
          <w:tcPr>
            <w:tcW w:w="1035" w:type="dxa"/>
            <w:shd w:val="clear" w:color="auto" w:fill="FFFFFF"/>
            <w:tcMar>
              <w:top w:w="40" w:type="dxa"/>
              <w:left w:w="200" w:type="dxa"/>
              <w:bottom w:w="40" w:type="dxa"/>
              <w:right w:w="200" w:type="dxa"/>
            </w:tcMar>
            <w:vAlign w:val="center"/>
          </w:tcPr>
          <w:p w14:paraId="772D01D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253,5838</w:t>
            </w:r>
          </w:p>
        </w:tc>
        <w:tc>
          <w:tcPr>
            <w:tcW w:w="1035" w:type="dxa"/>
            <w:shd w:val="clear" w:color="auto" w:fill="FFFFFF"/>
            <w:tcMar>
              <w:top w:w="40" w:type="dxa"/>
              <w:left w:w="200" w:type="dxa"/>
              <w:bottom w:w="40" w:type="dxa"/>
              <w:right w:w="200" w:type="dxa"/>
            </w:tcMar>
            <w:vAlign w:val="center"/>
          </w:tcPr>
          <w:p w14:paraId="14ABAAD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8C67E2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1E396C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31B677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D5D3C0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CD41BA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034AF7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03CB9F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4B6AF4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F6F881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4C3DA6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89D8BC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F08820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471F30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28455E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r>
      <w:tr w:rsidR="00573031" w:rsidRPr="00820E63" w14:paraId="668B5989" w14:textId="77777777" w:rsidTr="00820E63">
        <w:trPr>
          <w:jc w:val="center"/>
        </w:trPr>
        <w:tc>
          <w:tcPr>
            <w:tcW w:w="400" w:type="dxa"/>
            <w:shd w:val="clear" w:color="auto" w:fill="FFFFFF"/>
            <w:tcMar>
              <w:top w:w="40" w:type="dxa"/>
              <w:left w:w="20" w:type="dxa"/>
              <w:bottom w:w="40" w:type="dxa"/>
              <w:right w:w="20" w:type="dxa"/>
            </w:tcMar>
            <w:vAlign w:val="center"/>
          </w:tcPr>
          <w:p w14:paraId="19F6EB46" w14:textId="77777777" w:rsidR="00573031" w:rsidRPr="00820E63" w:rsidRDefault="00573031" w:rsidP="00820E63">
            <w:pPr>
              <w:jc w:val="center"/>
              <w:rPr>
                <w:rFonts w:cs="Times New Roman"/>
                <w:sz w:val="20"/>
              </w:rPr>
            </w:pPr>
            <w:r w:rsidRPr="00820E63">
              <w:rPr>
                <w:rFonts w:eastAsia="Times New Roman" w:cs="Times New Roman"/>
                <w:sz w:val="20"/>
              </w:rPr>
              <w:t>4</w:t>
            </w:r>
          </w:p>
        </w:tc>
        <w:tc>
          <w:tcPr>
            <w:tcW w:w="1482" w:type="dxa"/>
            <w:shd w:val="clear" w:color="auto" w:fill="FFFFFF"/>
            <w:tcMar>
              <w:top w:w="40" w:type="dxa"/>
              <w:left w:w="200" w:type="dxa"/>
              <w:bottom w:w="40" w:type="dxa"/>
              <w:right w:w="200" w:type="dxa"/>
            </w:tcMar>
            <w:vAlign w:val="center"/>
          </w:tcPr>
          <w:p w14:paraId="30ACA76F" w14:textId="77777777" w:rsidR="00573031" w:rsidRPr="00820E63" w:rsidRDefault="00573031" w:rsidP="00820E63">
            <w:pPr>
              <w:ind w:left="-116" w:right="-111"/>
              <w:jc w:val="center"/>
              <w:rPr>
                <w:rFonts w:eastAsia="Times New Roman" w:cs="Times New Roman"/>
                <w:sz w:val="20"/>
                <w:lang w:val="ru-RU"/>
              </w:rPr>
            </w:pPr>
            <w:r w:rsidRPr="00820E63">
              <w:rPr>
                <w:rFonts w:eastAsia="Times New Roman" w:cs="Times New Roman"/>
                <w:sz w:val="20"/>
                <w:lang w:val="ru-RU"/>
              </w:rPr>
              <w:t>Котельная с. Гадля, ул. Колхозная, д. 4</w:t>
            </w:r>
          </w:p>
        </w:tc>
        <w:tc>
          <w:tcPr>
            <w:tcW w:w="1035" w:type="dxa"/>
            <w:shd w:val="clear" w:color="auto" w:fill="FFFFFF"/>
            <w:tcMar>
              <w:top w:w="40" w:type="dxa"/>
              <w:left w:w="200" w:type="dxa"/>
              <w:bottom w:w="40" w:type="dxa"/>
              <w:right w:w="200" w:type="dxa"/>
            </w:tcMar>
            <w:vAlign w:val="center"/>
          </w:tcPr>
          <w:p w14:paraId="6AA0205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200,6128</w:t>
            </w:r>
          </w:p>
        </w:tc>
        <w:tc>
          <w:tcPr>
            <w:tcW w:w="1035" w:type="dxa"/>
            <w:shd w:val="clear" w:color="auto" w:fill="FFFFFF"/>
            <w:tcMar>
              <w:top w:w="40" w:type="dxa"/>
              <w:left w:w="200" w:type="dxa"/>
              <w:bottom w:w="40" w:type="dxa"/>
              <w:right w:w="200" w:type="dxa"/>
            </w:tcMar>
            <w:vAlign w:val="center"/>
          </w:tcPr>
          <w:p w14:paraId="1C05B3B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206,1735</w:t>
            </w:r>
          </w:p>
        </w:tc>
        <w:tc>
          <w:tcPr>
            <w:tcW w:w="1035" w:type="dxa"/>
            <w:shd w:val="clear" w:color="auto" w:fill="FFFFFF"/>
            <w:tcMar>
              <w:top w:w="40" w:type="dxa"/>
              <w:left w:w="200" w:type="dxa"/>
              <w:bottom w:w="40" w:type="dxa"/>
              <w:right w:w="200" w:type="dxa"/>
            </w:tcMar>
            <w:vAlign w:val="center"/>
          </w:tcPr>
          <w:p w14:paraId="21CBAAC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5" w:type="dxa"/>
            <w:shd w:val="clear" w:color="auto" w:fill="FFFFFF"/>
            <w:tcMar>
              <w:top w:w="40" w:type="dxa"/>
              <w:left w:w="200" w:type="dxa"/>
              <w:bottom w:w="40" w:type="dxa"/>
              <w:right w:w="200" w:type="dxa"/>
            </w:tcMar>
            <w:vAlign w:val="center"/>
          </w:tcPr>
          <w:p w14:paraId="1D644CF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5" w:type="dxa"/>
            <w:shd w:val="clear" w:color="auto" w:fill="FFFFFF"/>
            <w:tcMar>
              <w:top w:w="40" w:type="dxa"/>
              <w:left w:w="200" w:type="dxa"/>
              <w:bottom w:w="40" w:type="dxa"/>
              <w:right w:w="200" w:type="dxa"/>
            </w:tcMar>
            <w:vAlign w:val="center"/>
          </w:tcPr>
          <w:p w14:paraId="2BE99F6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3C95466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45BAAD4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2596E1D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2863263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7EBEB4E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752F958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3D8752B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0B7C78F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413970B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53A55C1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09CBC39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691C3A4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7AF459E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c>
          <w:tcPr>
            <w:tcW w:w="1034" w:type="dxa"/>
            <w:shd w:val="clear" w:color="auto" w:fill="FFFFFF"/>
            <w:tcMar>
              <w:top w:w="40" w:type="dxa"/>
              <w:left w:w="200" w:type="dxa"/>
              <w:bottom w:w="40" w:type="dxa"/>
              <w:right w:w="200" w:type="dxa"/>
            </w:tcMar>
            <w:vAlign w:val="center"/>
          </w:tcPr>
          <w:p w14:paraId="0B2A084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231,6450</w:t>
            </w:r>
          </w:p>
        </w:tc>
      </w:tr>
      <w:tr w:rsidR="00573031" w:rsidRPr="00820E63" w14:paraId="4DF44A53" w14:textId="77777777" w:rsidTr="00820E63">
        <w:trPr>
          <w:jc w:val="center"/>
        </w:trPr>
        <w:tc>
          <w:tcPr>
            <w:tcW w:w="400" w:type="dxa"/>
            <w:shd w:val="clear" w:color="auto" w:fill="FFFFFF"/>
            <w:tcMar>
              <w:top w:w="40" w:type="dxa"/>
              <w:left w:w="20" w:type="dxa"/>
              <w:bottom w:w="40" w:type="dxa"/>
              <w:right w:w="20" w:type="dxa"/>
            </w:tcMar>
            <w:vAlign w:val="center"/>
          </w:tcPr>
          <w:p w14:paraId="0AF6D841" w14:textId="77777777" w:rsidR="00573031" w:rsidRPr="00820E63" w:rsidRDefault="00573031" w:rsidP="00820E63">
            <w:pPr>
              <w:jc w:val="center"/>
              <w:rPr>
                <w:rFonts w:cs="Times New Roman"/>
                <w:sz w:val="20"/>
              </w:rPr>
            </w:pPr>
            <w:r w:rsidRPr="00820E63">
              <w:rPr>
                <w:rFonts w:eastAsia="Times New Roman" w:cs="Times New Roman"/>
                <w:sz w:val="20"/>
              </w:rPr>
              <w:t>5</w:t>
            </w:r>
          </w:p>
        </w:tc>
        <w:tc>
          <w:tcPr>
            <w:tcW w:w="1482" w:type="dxa"/>
            <w:shd w:val="clear" w:color="auto" w:fill="FFFFFF"/>
            <w:tcMar>
              <w:top w:w="40" w:type="dxa"/>
              <w:left w:w="200" w:type="dxa"/>
              <w:bottom w:w="40" w:type="dxa"/>
              <w:right w:w="200" w:type="dxa"/>
            </w:tcMar>
            <w:vAlign w:val="center"/>
          </w:tcPr>
          <w:p w14:paraId="3AD2F647" w14:textId="77777777" w:rsidR="00573031" w:rsidRPr="00820E63" w:rsidRDefault="00573031" w:rsidP="00820E63">
            <w:pPr>
              <w:ind w:left="-116" w:right="-111"/>
              <w:jc w:val="center"/>
              <w:rPr>
                <w:rFonts w:eastAsia="Times New Roman" w:cs="Times New Roman"/>
                <w:sz w:val="20"/>
                <w:lang w:val="ru-RU"/>
              </w:rPr>
            </w:pPr>
            <w:r w:rsidRPr="00820E63">
              <w:rPr>
                <w:rFonts w:eastAsia="Times New Roman" w:cs="Times New Roman"/>
                <w:sz w:val="20"/>
                <w:lang w:val="ru-RU"/>
              </w:rPr>
              <w:t>Котельная с. Клепка, ул. Центральная, д. 3</w:t>
            </w:r>
          </w:p>
        </w:tc>
        <w:tc>
          <w:tcPr>
            <w:tcW w:w="1035" w:type="dxa"/>
            <w:shd w:val="clear" w:color="auto" w:fill="FFFFFF"/>
            <w:tcMar>
              <w:top w:w="40" w:type="dxa"/>
              <w:left w:w="200" w:type="dxa"/>
              <w:bottom w:w="40" w:type="dxa"/>
              <w:right w:w="200" w:type="dxa"/>
            </w:tcMar>
            <w:vAlign w:val="center"/>
          </w:tcPr>
          <w:p w14:paraId="4A3ED24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192,1761</w:t>
            </w:r>
          </w:p>
        </w:tc>
        <w:tc>
          <w:tcPr>
            <w:tcW w:w="1035" w:type="dxa"/>
            <w:shd w:val="clear" w:color="auto" w:fill="FFFFFF"/>
            <w:tcMar>
              <w:top w:w="40" w:type="dxa"/>
              <w:left w:w="200" w:type="dxa"/>
              <w:bottom w:w="40" w:type="dxa"/>
              <w:right w:w="200" w:type="dxa"/>
            </w:tcMar>
            <w:vAlign w:val="center"/>
          </w:tcPr>
          <w:p w14:paraId="671557B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198,0438</w:t>
            </w:r>
          </w:p>
        </w:tc>
        <w:tc>
          <w:tcPr>
            <w:tcW w:w="1035" w:type="dxa"/>
            <w:shd w:val="clear" w:color="auto" w:fill="FFFFFF"/>
            <w:tcMar>
              <w:top w:w="40" w:type="dxa"/>
              <w:left w:w="200" w:type="dxa"/>
              <w:bottom w:w="40" w:type="dxa"/>
              <w:right w:w="200" w:type="dxa"/>
            </w:tcMar>
            <w:vAlign w:val="center"/>
          </w:tcPr>
          <w:p w14:paraId="38D1E4B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5" w:type="dxa"/>
            <w:shd w:val="clear" w:color="auto" w:fill="FFFFFF"/>
            <w:tcMar>
              <w:top w:w="40" w:type="dxa"/>
              <w:left w:w="200" w:type="dxa"/>
              <w:bottom w:w="40" w:type="dxa"/>
              <w:right w:w="200" w:type="dxa"/>
            </w:tcMar>
            <w:vAlign w:val="center"/>
          </w:tcPr>
          <w:p w14:paraId="6740EC6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5" w:type="dxa"/>
            <w:shd w:val="clear" w:color="auto" w:fill="FFFFFF"/>
            <w:tcMar>
              <w:top w:w="40" w:type="dxa"/>
              <w:left w:w="200" w:type="dxa"/>
              <w:bottom w:w="40" w:type="dxa"/>
              <w:right w:w="200" w:type="dxa"/>
            </w:tcMar>
            <w:vAlign w:val="center"/>
          </w:tcPr>
          <w:p w14:paraId="40BAA2D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530596A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187247C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7337C04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3CD9609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7A5AEB7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0D09704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3E24570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132BE3E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15D3543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67526B0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5FE14D2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6159A7E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478C62B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c>
          <w:tcPr>
            <w:tcW w:w="1034" w:type="dxa"/>
            <w:shd w:val="clear" w:color="auto" w:fill="FFFFFF"/>
            <w:tcMar>
              <w:top w:w="40" w:type="dxa"/>
              <w:left w:w="200" w:type="dxa"/>
              <w:bottom w:w="40" w:type="dxa"/>
              <w:right w:w="200" w:type="dxa"/>
            </w:tcMar>
            <w:vAlign w:val="center"/>
          </w:tcPr>
          <w:p w14:paraId="6FB355E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196,3395</w:t>
            </w:r>
          </w:p>
        </w:tc>
      </w:tr>
      <w:tr w:rsidR="00573031" w:rsidRPr="00820E63" w14:paraId="234CA869" w14:textId="77777777" w:rsidTr="00820E63">
        <w:trPr>
          <w:jc w:val="center"/>
        </w:trPr>
        <w:tc>
          <w:tcPr>
            <w:tcW w:w="400" w:type="dxa"/>
            <w:shd w:val="clear" w:color="auto" w:fill="FFFFFF"/>
            <w:tcMar>
              <w:top w:w="40" w:type="dxa"/>
              <w:left w:w="20" w:type="dxa"/>
              <w:bottom w:w="40" w:type="dxa"/>
              <w:right w:w="20" w:type="dxa"/>
            </w:tcMar>
            <w:vAlign w:val="center"/>
          </w:tcPr>
          <w:p w14:paraId="2FD43B47" w14:textId="77777777" w:rsidR="00573031" w:rsidRPr="00820E63" w:rsidRDefault="00573031" w:rsidP="00820E63">
            <w:pPr>
              <w:jc w:val="center"/>
              <w:rPr>
                <w:rFonts w:cs="Times New Roman"/>
                <w:sz w:val="20"/>
              </w:rPr>
            </w:pPr>
            <w:r w:rsidRPr="00820E63">
              <w:rPr>
                <w:rFonts w:eastAsia="Times New Roman" w:cs="Times New Roman"/>
                <w:sz w:val="20"/>
              </w:rPr>
              <w:t>6</w:t>
            </w:r>
          </w:p>
        </w:tc>
        <w:tc>
          <w:tcPr>
            <w:tcW w:w="1482" w:type="dxa"/>
            <w:shd w:val="clear" w:color="auto" w:fill="FFFFFF"/>
            <w:tcMar>
              <w:top w:w="40" w:type="dxa"/>
              <w:left w:w="200" w:type="dxa"/>
              <w:bottom w:w="40" w:type="dxa"/>
              <w:right w:w="200" w:type="dxa"/>
            </w:tcMar>
            <w:vAlign w:val="center"/>
          </w:tcPr>
          <w:p w14:paraId="7BF2E68F" w14:textId="33978A50" w:rsidR="00573031" w:rsidRPr="00820E63" w:rsidRDefault="00513BC3" w:rsidP="00820E63">
            <w:pPr>
              <w:ind w:left="-116" w:right="-111"/>
              <w:jc w:val="center"/>
              <w:rPr>
                <w:rFonts w:eastAsia="Times New Roman" w:cs="Times New Roman"/>
                <w:sz w:val="20"/>
                <w:lang w:val="ru-RU"/>
              </w:rPr>
            </w:pPr>
            <w:r>
              <w:rPr>
                <w:rFonts w:eastAsia="Times New Roman" w:cs="Times New Roman"/>
                <w:sz w:val="20"/>
                <w:lang w:val="ru-RU"/>
              </w:rPr>
              <w:t>Котельная с. Талон, ул. Юбилейная б/н</w:t>
            </w:r>
          </w:p>
        </w:tc>
        <w:tc>
          <w:tcPr>
            <w:tcW w:w="1035" w:type="dxa"/>
            <w:shd w:val="clear" w:color="auto" w:fill="FFFFFF"/>
            <w:tcMar>
              <w:top w:w="40" w:type="dxa"/>
              <w:left w:w="200" w:type="dxa"/>
              <w:bottom w:w="40" w:type="dxa"/>
              <w:right w:w="200" w:type="dxa"/>
            </w:tcMar>
            <w:vAlign w:val="center"/>
          </w:tcPr>
          <w:p w14:paraId="3083FF0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156,2045</w:t>
            </w:r>
          </w:p>
        </w:tc>
        <w:tc>
          <w:tcPr>
            <w:tcW w:w="1035" w:type="dxa"/>
            <w:shd w:val="clear" w:color="auto" w:fill="FFFFFF"/>
            <w:tcMar>
              <w:top w:w="40" w:type="dxa"/>
              <w:left w:w="200" w:type="dxa"/>
              <w:bottom w:w="40" w:type="dxa"/>
              <w:right w:w="200" w:type="dxa"/>
            </w:tcMar>
            <w:vAlign w:val="center"/>
          </w:tcPr>
          <w:p w14:paraId="52DA710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196,3421</w:t>
            </w:r>
          </w:p>
        </w:tc>
        <w:tc>
          <w:tcPr>
            <w:tcW w:w="1035" w:type="dxa"/>
            <w:shd w:val="clear" w:color="auto" w:fill="FFFFFF"/>
            <w:tcMar>
              <w:top w:w="40" w:type="dxa"/>
              <w:left w:w="200" w:type="dxa"/>
              <w:bottom w:w="40" w:type="dxa"/>
              <w:right w:w="200" w:type="dxa"/>
            </w:tcMar>
            <w:vAlign w:val="center"/>
          </w:tcPr>
          <w:p w14:paraId="212DEA3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5" w:type="dxa"/>
            <w:shd w:val="clear" w:color="auto" w:fill="FFFFFF"/>
            <w:tcMar>
              <w:top w:w="40" w:type="dxa"/>
              <w:left w:w="200" w:type="dxa"/>
              <w:bottom w:w="40" w:type="dxa"/>
              <w:right w:w="200" w:type="dxa"/>
            </w:tcMar>
            <w:vAlign w:val="center"/>
          </w:tcPr>
          <w:p w14:paraId="797EF1F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5" w:type="dxa"/>
            <w:shd w:val="clear" w:color="auto" w:fill="FFFFFF"/>
            <w:tcMar>
              <w:top w:w="40" w:type="dxa"/>
              <w:left w:w="200" w:type="dxa"/>
              <w:bottom w:w="40" w:type="dxa"/>
              <w:right w:w="200" w:type="dxa"/>
            </w:tcMar>
            <w:vAlign w:val="center"/>
          </w:tcPr>
          <w:p w14:paraId="161523C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4409CF1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4759E09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5E09249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1FCEAA9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56738A5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298E445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51E1255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45630D2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03FC0C4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7770A0D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36D835A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1F8EE26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4790F6C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c>
          <w:tcPr>
            <w:tcW w:w="1034" w:type="dxa"/>
            <w:shd w:val="clear" w:color="auto" w:fill="FFFFFF"/>
            <w:tcMar>
              <w:top w:w="40" w:type="dxa"/>
              <w:left w:w="200" w:type="dxa"/>
              <w:bottom w:w="40" w:type="dxa"/>
              <w:right w:w="200" w:type="dxa"/>
            </w:tcMar>
            <w:vAlign w:val="center"/>
          </w:tcPr>
          <w:p w14:paraId="1F588E0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225,3108</w:t>
            </w:r>
          </w:p>
        </w:tc>
      </w:tr>
      <w:tr w:rsidR="00573031" w:rsidRPr="00820E63" w14:paraId="10129AED" w14:textId="77777777" w:rsidTr="00820E63">
        <w:trPr>
          <w:jc w:val="center"/>
        </w:trPr>
        <w:tc>
          <w:tcPr>
            <w:tcW w:w="400" w:type="dxa"/>
            <w:shd w:val="clear" w:color="auto" w:fill="FFFFFF"/>
            <w:tcMar>
              <w:top w:w="40" w:type="dxa"/>
              <w:left w:w="20" w:type="dxa"/>
              <w:bottom w:w="40" w:type="dxa"/>
              <w:right w:w="20" w:type="dxa"/>
            </w:tcMar>
            <w:vAlign w:val="center"/>
          </w:tcPr>
          <w:p w14:paraId="4EE59B23" w14:textId="77777777" w:rsidR="00573031" w:rsidRPr="00820E63" w:rsidRDefault="00573031" w:rsidP="00820E63">
            <w:pPr>
              <w:jc w:val="center"/>
              <w:rPr>
                <w:rFonts w:cs="Times New Roman"/>
                <w:sz w:val="20"/>
              </w:rPr>
            </w:pPr>
            <w:r w:rsidRPr="00820E63">
              <w:rPr>
                <w:rFonts w:eastAsia="Times New Roman" w:cs="Times New Roman"/>
                <w:sz w:val="20"/>
              </w:rPr>
              <w:t>7</w:t>
            </w:r>
          </w:p>
        </w:tc>
        <w:tc>
          <w:tcPr>
            <w:tcW w:w="1482" w:type="dxa"/>
            <w:shd w:val="clear" w:color="auto" w:fill="FFFFFF"/>
            <w:tcMar>
              <w:top w:w="40" w:type="dxa"/>
              <w:left w:w="200" w:type="dxa"/>
              <w:bottom w:w="40" w:type="dxa"/>
              <w:right w:w="200" w:type="dxa"/>
            </w:tcMar>
            <w:vAlign w:val="center"/>
          </w:tcPr>
          <w:p w14:paraId="597D6322" w14:textId="77777777" w:rsidR="00573031" w:rsidRPr="00820E63" w:rsidRDefault="00573031" w:rsidP="00820E63">
            <w:pPr>
              <w:ind w:left="-116" w:right="-111"/>
              <w:jc w:val="center"/>
              <w:rPr>
                <w:rFonts w:eastAsia="Times New Roman" w:cs="Times New Roman"/>
                <w:sz w:val="20"/>
                <w:lang w:val="ru-RU"/>
              </w:rPr>
            </w:pPr>
            <w:r w:rsidRPr="00820E63">
              <w:rPr>
                <w:rFonts w:eastAsia="Times New Roman" w:cs="Times New Roman"/>
                <w:sz w:val="20"/>
                <w:lang w:val="ru-RU"/>
              </w:rPr>
              <w:t>Котельная с. Ямск, ул. Набережная, д. 8</w:t>
            </w:r>
          </w:p>
        </w:tc>
        <w:tc>
          <w:tcPr>
            <w:tcW w:w="1035" w:type="dxa"/>
            <w:shd w:val="clear" w:color="auto" w:fill="FFFFFF"/>
            <w:tcMar>
              <w:top w:w="40" w:type="dxa"/>
              <w:left w:w="200" w:type="dxa"/>
              <w:bottom w:w="40" w:type="dxa"/>
              <w:right w:w="200" w:type="dxa"/>
            </w:tcMar>
            <w:vAlign w:val="center"/>
          </w:tcPr>
          <w:p w14:paraId="3A50EBE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202,1277</w:t>
            </w:r>
          </w:p>
        </w:tc>
        <w:tc>
          <w:tcPr>
            <w:tcW w:w="1035" w:type="dxa"/>
            <w:shd w:val="clear" w:color="auto" w:fill="FFFFFF"/>
            <w:tcMar>
              <w:top w:w="40" w:type="dxa"/>
              <w:left w:w="200" w:type="dxa"/>
              <w:bottom w:w="40" w:type="dxa"/>
              <w:right w:w="200" w:type="dxa"/>
            </w:tcMar>
            <w:vAlign w:val="center"/>
          </w:tcPr>
          <w:p w14:paraId="4D7649D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200,7718</w:t>
            </w:r>
          </w:p>
        </w:tc>
        <w:tc>
          <w:tcPr>
            <w:tcW w:w="1035" w:type="dxa"/>
            <w:shd w:val="clear" w:color="auto" w:fill="FFFFFF"/>
            <w:tcMar>
              <w:top w:w="40" w:type="dxa"/>
              <w:left w:w="200" w:type="dxa"/>
              <w:bottom w:w="40" w:type="dxa"/>
              <w:right w:w="200" w:type="dxa"/>
            </w:tcMar>
            <w:vAlign w:val="center"/>
          </w:tcPr>
          <w:p w14:paraId="4DFAB56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5" w:type="dxa"/>
            <w:shd w:val="clear" w:color="auto" w:fill="FFFFFF"/>
            <w:tcMar>
              <w:top w:w="40" w:type="dxa"/>
              <w:left w:w="200" w:type="dxa"/>
              <w:bottom w:w="40" w:type="dxa"/>
              <w:right w:w="200" w:type="dxa"/>
            </w:tcMar>
            <w:vAlign w:val="center"/>
          </w:tcPr>
          <w:p w14:paraId="260E58D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5" w:type="dxa"/>
            <w:shd w:val="clear" w:color="auto" w:fill="FFFFFF"/>
            <w:tcMar>
              <w:top w:w="40" w:type="dxa"/>
              <w:left w:w="200" w:type="dxa"/>
              <w:bottom w:w="40" w:type="dxa"/>
              <w:right w:w="200" w:type="dxa"/>
            </w:tcMar>
            <w:vAlign w:val="center"/>
          </w:tcPr>
          <w:p w14:paraId="0F73AFF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64333BF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1C91A39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1A3DBEA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4DC814F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0FD90AB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147CF72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192289D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5D0F659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32B9DD5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1F6D8AB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486F006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656EF6D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6D0048E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c>
          <w:tcPr>
            <w:tcW w:w="1034" w:type="dxa"/>
            <w:shd w:val="clear" w:color="auto" w:fill="FFFFFF"/>
            <w:tcMar>
              <w:top w:w="40" w:type="dxa"/>
              <w:left w:w="200" w:type="dxa"/>
              <w:bottom w:w="40" w:type="dxa"/>
              <w:right w:w="200" w:type="dxa"/>
            </w:tcMar>
            <w:vAlign w:val="center"/>
          </w:tcPr>
          <w:p w14:paraId="3EF9CBF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218,3009</w:t>
            </w:r>
          </w:p>
        </w:tc>
      </w:tr>
      <w:tr w:rsidR="00573031" w:rsidRPr="00820E63" w14:paraId="1285D239"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34CE218F"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МУП «ОЭТС»</w:t>
            </w:r>
          </w:p>
        </w:tc>
        <w:tc>
          <w:tcPr>
            <w:tcW w:w="1035" w:type="dxa"/>
            <w:shd w:val="clear" w:color="auto" w:fill="FBD4B4"/>
            <w:tcMar>
              <w:top w:w="40" w:type="dxa"/>
              <w:left w:w="200" w:type="dxa"/>
              <w:bottom w:w="40" w:type="dxa"/>
              <w:right w:w="200" w:type="dxa"/>
            </w:tcMar>
            <w:vAlign w:val="center"/>
          </w:tcPr>
          <w:p w14:paraId="62EA2BE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200,9793</w:t>
            </w:r>
          </w:p>
        </w:tc>
        <w:tc>
          <w:tcPr>
            <w:tcW w:w="1035" w:type="dxa"/>
            <w:shd w:val="clear" w:color="auto" w:fill="FBD4B4"/>
            <w:tcMar>
              <w:top w:w="40" w:type="dxa"/>
              <w:left w:w="200" w:type="dxa"/>
              <w:bottom w:w="40" w:type="dxa"/>
              <w:right w:w="200" w:type="dxa"/>
            </w:tcMar>
            <w:vAlign w:val="center"/>
          </w:tcPr>
          <w:p w14:paraId="4CA375F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221,8435</w:t>
            </w:r>
          </w:p>
        </w:tc>
        <w:tc>
          <w:tcPr>
            <w:tcW w:w="1035" w:type="dxa"/>
            <w:shd w:val="clear" w:color="auto" w:fill="FBD4B4"/>
            <w:tcMar>
              <w:top w:w="40" w:type="dxa"/>
              <w:left w:w="200" w:type="dxa"/>
              <w:bottom w:w="40" w:type="dxa"/>
              <w:right w:w="200" w:type="dxa"/>
            </w:tcMar>
            <w:vAlign w:val="center"/>
          </w:tcPr>
          <w:p w14:paraId="35F25DC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218,6426</w:t>
            </w:r>
          </w:p>
        </w:tc>
        <w:tc>
          <w:tcPr>
            <w:tcW w:w="1035" w:type="dxa"/>
            <w:shd w:val="clear" w:color="auto" w:fill="FBD4B4"/>
            <w:tcMar>
              <w:top w:w="40" w:type="dxa"/>
              <w:left w:w="200" w:type="dxa"/>
              <w:bottom w:w="40" w:type="dxa"/>
              <w:right w:w="200" w:type="dxa"/>
            </w:tcMar>
            <w:vAlign w:val="center"/>
          </w:tcPr>
          <w:p w14:paraId="2E04603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218,6426</w:t>
            </w:r>
          </w:p>
        </w:tc>
        <w:tc>
          <w:tcPr>
            <w:tcW w:w="1035" w:type="dxa"/>
            <w:shd w:val="clear" w:color="auto" w:fill="FBD4B4"/>
            <w:tcMar>
              <w:top w:w="40" w:type="dxa"/>
              <w:left w:w="200" w:type="dxa"/>
              <w:bottom w:w="40" w:type="dxa"/>
              <w:right w:w="200" w:type="dxa"/>
            </w:tcMar>
            <w:vAlign w:val="center"/>
          </w:tcPr>
          <w:p w14:paraId="78EC6F1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216F371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42A0ACD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2913A54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71B7465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1F134DE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429F806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7C0D330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216B5DF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2EFFF4F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2C66733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715ECEA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5D2A0BE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3117318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c>
          <w:tcPr>
            <w:tcW w:w="1034" w:type="dxa"/>
            <w:shd w:val="clear" w:color="auto" w:fill="FBD4B4"/>
            <w:tcMar>
              <w:top w:w="40" w:type="dxa"/>
              <w:left w:w="200" w:type="dxa"/>
              <w:bottom w:w="40" w:type="dxa"/>
              <w:right w:w="200" w:type="dxa"/>
            </w:tcMar>
            <w:vAlign w:val="center"/>
          </w:tcPr>
          <w:p w14:paraId="61D3B9A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212,8191</w:t>
            </w:r>
          </w:p>
        </w:tc>
      </w:tr>
      <w:tr w:rsidR="00573031" w:rsidRPr="00820E63" w14:paraId="21FAF821"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32DEA209"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r>
      <w:tr w:rsidR="00573031" w:rsidRPr="00820E63" w14:paraId="6AB65D90" w14:textId="77777777" w:rsidTr="00820E63">
        <w:trPr>
          <w:jc w:val="center"/>
        </w:trPr>
        <w:tc>
          <w:tcPr>
            <w:tcW w:w="400" w:type="dxa"/>
            <w:shd w:val="clear" w:color="auto" w:fill="FFFFFF"/>
            <w:tcMar>
              <w:top w:w="40" w:type="dxa"/>
              <w:left w:w="20" w:type="dxa"/>
              <w:bottom w:w="40" w:type="dxa"/>
              <w:right w:w="20" w:type="dxa"/>
            </w:tcMar>
            <w:vAlign w:val="center"/>
          </w:tcPr>
          <w:p w14:paraId="340DE10E" w14:textId="77777777" w:rsidR="00573031" w:rsidRPr="00820E63" w:rsidRDefault="00573031" w:rsidP="00820E63">
            <w:pPr>
              <w:jc w:val="center"/>
              <w:rPr>
                <w:rFonts w:cs="Times New Roman"/>
                <w:sz w:val="20"/>
              </w:rPr>
            </w:pPr>
            <w:r w:rsidRPr="00820E63">
              <w:rPr>
                <w:rFonts w:eastAsia="Times New Roman" w:cs="Times New Roman"/>
                <w:sz w:val="20"/>
              </w:rPr>
              <w:t>8</w:t>
            </w:r>
          </w:p>
        </w:tc>
        <w:tc>
          <w:tcPr>
            <w:tcW w:w="1482" w:type="dxa"/>
            <w:shd w:val="clear" w:color="auto" w:fill="FFFFFF"/>
            <w:tcMar>
              <w:top w:w="40" w:type="dxa"/>
              <w:left w:w="200" w:type="dxa"/>
              <w:bottom w:w="40" w:type="dxa"/>
              <w:right w:w="200" w:type="dxa"/>
            </w:tcMar>
            <w:vAlign w:val="center"/>
          </w:tcPr>
          <w:p w14:paraId="137FB27A"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Тахтоямск, ул. Советская</w:t>
            </w:r>
          </w:p>
        </w:tc>
        <w:tc>
          <w:tcPr>
            <w:tcW w:w="1035" w:type="dxa"/>
            <w:shd w:val="clear" w:color="auto" w:fill="FFFFFF"/>
            <w:tcMar>
              <w:top w:w="40" w:type="dxa"/>
              <w:left w:w="200" w:type="dxa"/>
              <w:bottom w:w="40" w:type="dxa"/>
              <w:right w:w="200" w:type="dxa"/>
            </w:tcMar>
            <w:vAlign w:val="center"/>
          </w:tcPr>
          <w:p w14:paraId="24EEA46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178,0573</w:t>
            </w:r>
          </w:p>
        </w:tc>
        <w:tc>
          <w:tcPr>
            <w:tcW w:w="1035" w:type="dxa"/>
            <w:shd w:val="clear" w:color="auto" w:fill="FFFFFF"/>
            <w:tcMar>
              <w:top w:w="40" w:type="dxa"/>
              <w:left w:w="200" w:type="dxa"/>
              <w:bottom w:w="40" w:type="dxa"/>
              <w:right w:w="200" w:type="dxa"/>
            </w:tcMar>
            <w:vAlign w:val="center"/>
          </w:tcPr>
          <w:p w14:paraId="7224B73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5" w:type="dxa"/>
            <w:shd w:val="clear" w:color="auto" w:fill="FFFFFF"/>
            <w:tcMar>
              <w:top w:w="40" w:type="dxa"/>
              <w:left w:w="200" w:type="dxa"/>
              <w:bottom w:w="40" w:type="dxa"/>
              <w:right w:w="200" w:type="dxa"/>
            </w:tcMar>
            <w:vAlign w:val="center"/>
          </w:tcPr>
          <w:p w14:paraId="05967A2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5" w:type="dxa"/>
            <w:shd w:val="clear" w:color="auto" w:fill="FFFFFF"/>
            <w:tcMar>
              <w:top w:w="40" w:type="dxa"/>
              <w:left w:w="200" w:type="dxa"/>
              <w:bottom w:w="40" w:type="dxa"/>
              <w:right w:w="200" w:type="dxa"/>
            </w:tcMar>
            <w:vAlign w:val="center"/>
          </w:tcPr>
          <w:p w14:paraId="78D7E4E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5" w:type="dxa"/>
            <w:shd w:val="clear" w:color="auto" w:fill="FFFFFF"/>
            <w:tcMar>
              <w:top w:w="40" w:type="dxa"/>
              <w:left w:w="200" w:type="dxa"/>
              <w:bottom w:w="40" w:type="dxa"/>
              <w:right w:w="200" w:type="dxa"/>
            </w:tcMar>
            <w:vAlign w:val="center"/>
          </w:tcPr>
          <w:p w14:paraId="0D7481F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49AB1F9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44E7166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7052681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247141C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27F56B4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0D22340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7433B0B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7E0F15B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23C151B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4A68CEE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31D5F2D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77D31A0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789A16D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c>
          <w:tcPr>
            <w:tcW w:w="1034" w:type="dxa"/>
            <w:shd w:val="clear" w:color="auto" w:fill="FFFFFF"/>
            <w:tcMar>
              <w:top w:w="40" w:type="dxa"/>
              <w:left w:w="200" w:type="dxa"/>
              <w:bottom w:w="40" w:type="dxa"/>
              <w:right w:w="200" w:type="dxa"/>
            </w:tcMar>
            <w:vAlign w:val="center"/>
          </w:tcPr>
          <w:p w14:paraId="4A6A4A6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177,7178</w:t>
            </w:r>
          </w:p>
        </w:tc>
      </w:tr>
      <w:tr w:rsidR="00573031" w:rsidRPr="00820E63" w14:paraId="5BA6BA96"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713043F6" w14:textId="77777777" w:rsidR="00573031" w:rsidRPr="00820E63" w:rsidRDefault="00573031" w:rsidP="00820E63">
            <w:pPr>
              <w:jc w:val="center"/>
              <w:rPr>
                <w:rFonts w:cs="Times New Roman"/>
                <w:sz w:val="20"/>
              </w:rPr>
            </w:pPr>
            <w:r w:rsidRPr="00820E63">
              <w:rPr>
                <w:rFonts w:eastAsia="Times New Roman" w:cs="Times New Roman"/>
                <w:b/>
                <w:color w:val="000000"/>
                <w:sz w:val="20"/>
              </w:rPr>
              <w:lastRenderedPageBreak/>
              <w:t>Итого по муниципальному образованию</w:t>
            </w:r>
          </w:p>
        </w:tc>
        <w:tc>
          <w:tcPr>
            <w:tcW w:w="1035" w:type="dxa"/>
            <w:shd w:val="clear" w:color="auto" w:fill="FBD4B4"/>
            <w:tcMar>
              <w:top w:w="40" w:type="dxa"/>
              <w:left w:w="200" w:type="dxa"/>
              <w:bottom w:w="40" w:type="dxa"/>
              <w:right w:w="200" w:type="dxa"/>
            </w:tcMar>
            <w:vAlign w:val="center"/>
          </w:tcPr>
          <w:p w14:paraId="63AC2EB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198,1141</w:t>
            </w:r>
          </w:p>
        </w:tc>
        <w:tc>
          <w:tcPr>
            <w:tcW w:w="1035" w:type="dxa"/>
            <w:shd w:val="clear" w:color="auto" w:fill="FBD4B4"/>
            <w:tcMar>
              <w:top w:w="40" w:type="dxa"/>
              <w:left w:w="200" w:type="dxa"/>
              <w:bottom w:w="40" w:type="dxa"/>
              <w:right w:w="200" w:type="dxa"/>
            </w:tcMar>
            <w:vAlign w:val="center"/>
          </w:tcPr>
          <w:p w14:paraId="5F8960D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216,3278</w:t>
            </w:r>
          </w:p>
        </w:tc>
        <w:tc>
          <w:tcPr>
            <w:tcW w:w="1035" w:type="dxa"/>
            <w:shd w:val="clear" w:color="auto" w:fill="FBD4B4"/>
            <w:tcMar>
              <w:top w:w="40" w:type="dxa"/>
              <w:left w:w="200" w:type="dxa"/>
              <w:bottom w:w="40" w:type="dxa"/>
              <w:right w:w="200" w:type="dxa"/>
            </w:tcMar>
            <w:vAlign w:val="center"/>
          </w:tcPr>
          <w:p w14:paraId="345639E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213,5270</w:t>
            </w:r>
          </w:p>
        </w:tc>
        <w:tc>
          <w:tcPr>
            <w:tcW w:w="1035" w:type="dxa"/>
            <w:shd w:val="clear" w:color="auto" w:fill="FBD4B4"/>
            <w:tcMar>
              <w:top w:w="40" w:type="dxa"/>
              <w:left w:w="200" w:type="dxa"/>
              <w:bottom w:w="40" w:type="dxa"/>
              <w:right w:w="200" w:type="dxa"/>
            </w:tcMar>
            <w:vAlign w:val="center"/>
          </w:tcPr>
          <w:p w14:paraId="6AF84C8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213,5270</w:t>
            </w:r>
          </w:p>
        </w:tc>
        <w:tc>
          <w:tcPr>
            <w:tcW w:w="1035" w:type="dxa"/>
            <w:shd w:val="clear" w:color="auto" w:fill="FBD4B4"/>
            <w:tcMar>
              <w:top w:w="40" w:type="dxa"/>
              <w:left w:w="200" w:type="dxa"/>
              <w:bottom w:w="40" w:type="dxa"/>
              <w:right w:w="200" w:type="dxa"/>
            </w:tcMar>
            <w:vAlign w:val="center"/>
          </w:tcPr>
          <w:p w14:paraId="529CA95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5F184CF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424E411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4F246F5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43CF4D5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02D6F76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0BDEA48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775AB50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6DDF79D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31511EF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101DD40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635CED4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7F06E47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46770A0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c>
          <w:tcPr>
            <w:tcW w:w="1034" w:type="dxa"/>
            <w:shd w:val="clear" w:color="auto" w:fill="FBD4B4"/>
            <w:tcMar>
              <w:top w:w="40" w:type="dxa"/>
              <w:left w:w="200" w:type="dxa"/>
              <w:bottom w:w="40" w:type="dxa"/>
              <w:right w:w="200" w:type="dxa"/>
            </w:tcMar>
            <w:vAlign w:val="center"/>
          </w:tcPr>
          <w:p w14:paraId="5FC9CC1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207,8046</w:t>
            </w:r>
          </w:p>
        </w:tc>
      </w:tr>
      <w:tr w:rsidR="00573031" w:rsidRPr="00820E63" w14:paraId="0833E178"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2650E37C" w14:textId="77777777" w:rsidR="00573031" w:rsidRPr="00820E63" w:rsidRDefault="00573031" w:rsidP="00820E63">
            <w:pPr>
              <w:rPr>
                <w:rFonts w:cs="Times New Roman"/>
                <w:sz w:val="20"/>
                <w:lang w:val="ru-RU"/>
              </w:rPr>
            </w:pPr>
            <w:r w:rsidRPr="00820E63">
              <w:rPr>
                <w:rFonts w:eastAsia="Times New Roman" w:cs="Times New Roman"/>
                <w:i/>
                <w:sz w:val="20"/>
                <w:lang w:val="ru-RU"/>
              </w:rPr>
              <w:t>г) отношение величины технологических потерь тепловой энергии, теплоносителя к материальной характеристике тепловой сети, Гкал/м2</w:t>
            </w:r>
          </w:p>
        </w:tc>
      </w:tr>
      <w:tr w:rsidR="00573031" w:rsidRPr="00820E63" w14:paraId="206F3B8F"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495D6EC4"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r>
      <w:tr w:rsidR="00573031" w:rsidRPr="00820E63" w14:paraId="0521FF7C" w14:textId="77777777" w:rsidTr="00820E63">
        <w:trPr>
          <w:jc w:val="center"/>
        </w:trPr>
        <w:tc>
          <w:tcPr>
            <w:tcW w:w="400" w:type="dxa"/>
            <w:shd w:val="clear" w:color="auto" w:fill="FFFFFF"/>
            <w:tcMar>
              <w:top w:w="40" w:type="dxa"/>
              <w:left w:w="20" w:type="dxa"/>
              <w:bottom w:w="40" w:type="dxa"/>
              <w:right w:w="20" w:type="dxa"/>
            </w:tcMar>
            <w:vAlign w:val="center"/>
          </w:tcPr>
          <w:p w14:paraId="664C9512"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82" w:type="dxa"/>
            <w:shd w:val="clear" w:color="auto" w:fill="FFFFFF"/>
            <w:tcMar>
              <w:top w:w="40" w:type="dxa"/>
              <w:left w:w="200" w:type="dxa"/>
              <w:bottom w:w="40" w:type="dxa"/>
              <w:right w:w="200" w:type="dxa"/>
            </w:tcMar>
            <w:vAlign w:val="center"/>
          </w:tcPr>
          <w:p w14:paraId="22FFAF41"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№1 пгт. Ола, ул. Лесная, д. 8</w:t>
            </w:r>
          </w:p>
        </w:tc>
        <w:tc>
          <w:tcPr>
            <w:tcW w:w="1035" w:type="dxa"/>
            <w:shd w:val="clear" w:color="auto" w:fill="FFFFFF"/>
            <w:tcMar>
              <w:top w:w="40" w:type="dxa"/>
              <w:left w:w="200" w:type="dxa"/>
              <w:bottom w:w="40" w:type="dxa"/>
              <w:right w:w="200" w:type="dxa"/>
            </w:tcMar>
            <w:vAlign w:val="center"/>
          </w:tcPr>
          <w:p w14:paraId="45F310A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2,6030</w:t>
            </w:r>
          </w:p>
        </w:tc>
        <w:tc>
          <w:tcPr>
            <w:tcW w:w="1035" w:type="dxa"/>
            <w:shd w:val="clear" w:color="auto" w:fill="FFFFFF"/>
            <w:tcMar>
              <w:top w:w="40" w:type="dxa"/>
              <w:left w:w="200" w:type="dxa"/>
              <w:bottom w:w="40" w:type="dxa"/>
              <w:right w:w="200" w:type="dxa"/>
            </w:tcMar>
            <w:vAlign w:val="center"/>
          </w:tcPr>
          <w:p w14:paraId="18D3A24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2,5073</w:t>
            </w:r>
          </w:p>
        </w:tc>
        <w:tc>
          <w:tcPr>
            <w:tcW w:w="1035" w:type="dxa"/>
            <w:shd w:val="clear" w:color="auto" w:fill="FFFFFF"/>
            <w:tcMar>
              <w:top w:w="40" w:type="dxa"/>
              <w:left w:w="200" w:type="dxa"/>
              <w:bottom w:w="40" w:type="dxa"/>
              <w:right w:w="200" w:type="dxa"/>
            </w:tcMar>
            <w:vAlign w:val="center"/>
          </w:tcPr>
          <w:p w14:paraId="0A063B9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5" w:type="dxa"/>
            <w:shd w:val="clear" w:color="auto" w:fill="FFFFFF"/>
            <w:tcMar>
              <w:top w:w="40" w:type="dxa"/>
              <w:left w:w="200" w:type="dxa"/>
              <w:bottom w:w="40" w:type="dxa"/>
              <w:right w:w="200" w:type="dxa"/>
            </w:tcMar>
            <w:vAlign w:val="center"/>
          </w:tcPr>
          <w:p w14:paraId="2C27EA1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5" w:type="dxa"/>
            <w:shd w:val="clear" w:color="auto" w:fill="FFFFFF"/>
            <w:tcMar>
              <w:top w:w="40" w:type="dxa"/>
              <w:left w:w="200" w:type="dxa"/>
              <w:bottom w:w="40" w:type="dxa"/>
              <w:right w:w="200" w:type="dxa"/>
            </w:tcMar>
            <w:vAlign w:val="center"/>
          </w:tcPr>
          <w:p w14:paraId="124D3C7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38158A9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2D72387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11EC176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29498CE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05B02BC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528C364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680C0CF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315AA6F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7DC42AE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69AE72D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6479D39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30B6338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58E276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c>
          <w:tcPr>
            <w:tcW w:w="1034" w:type="dxa"/>
            <w:shd w:val="clear" w:color="auto" w:fill="FFFFFF"/>
            <w:tcMar>
              <w:top w:w="40" w:type="dxa"/>
              <w:left w:w="200" w:type="dxa"/>
              <w:bottom w:w="40" w:type="dxa"/>
              <w:right w:w="200" w:type="dxa"/>
            </w:tcMar>
            <w:vAlign w:val="center"/>
          </w:tcPr>
          <w:p w14:paraId="02E7793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2,4548</w:t>
            </w:r>
          </w:p>
        </w:tc>
      </w:tr>
      <w:tr w:rsidR="00573031" w:rsidRPr="00820E63" w14:paraId="2C91DFD4" w14:textId="77777777" w:rsidTr="00820E63">
        <w:trPr>
          <w:jc w:val="center"/>
        </w:trPr>
        <w:tc>
          <w:tcPr>
            <w:tcW w:w="400" w:type="dxa"/>
            <w:shd w:val="clear" w:color="auto" w:fill="FFFFFF"/>
            <w:tcMar>
              <w:top w:w="40" w:type="dxa"/>
              <w:left w:w="20" w:type="dxa"/>
              <w:bottom w:w="40" w:type="dxa"/>
              <w:right w:w="20" w:type="dxa"/>
            </w:tcMar>
            <w:vAlign w:val="center"/>
          </w:tcPr>
          <w:p w14:paraId="0452FCFD"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82" w:type="dxa"/>
            <w:shd w:val="clear" w:color="auto" w:fill="FFFFFF"/>
            <w:tcMar>
              <w:top w:w="40" w:type="dxa"/>
              <w:left w:w="200" w:type="dxa"/>
              <w:bottom w:w="40" w:type="dxa"/>
              <w:right w:w="200" w:type="dxa"/>
            </w:tcMar>
            <w:vAlign w:val="center"/>
          </w:tcPr>
          <w:p w14:paraId="7EC01E35"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Армань, ул. Гагарина, д. 23 а</w:t>
            </w:r>
          </w:p>
        </w:tc>
        <w:tc>
          <w:tcPr>
            <w:tcW w:w="1035" w:type="dxa"/>
            <w:shd w:val="clear" w:color="auto" w:fill="FFFFFF"/>
            <w:tcMar>
              <w:top w:w="40" w:type="dxa"/>
              <w:left w:w="200" w:type="dxa"/>
              <w:bottom w:w="40" w:type="dxa"/>
              <w:right w:w="200" w:type="dxa"/>
            </w:tcMar>
            <w:vAlign w:val="center"/>
          </w:tcPr>
          <w:p w14:paraId="2B53E3E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2,8483</w:t>
            </w:r>
          </w:p>
        </w:tc>
        <w:tc>
          <w:tcPr>
            <w:tcW w:w="1035" w:type="dxa"/>
            <w:shd w:val="clear" w:color="auto" w:fill="FFFFFF"/>
            <w:tcMar>
              <w:top w:w="40" w:type="dxa"/>
              <w:left w:w="200" w:type="dxa"/>
              <w:bottom w:w="40" w:type="dxa"/>
              <w:right w:w="200" w:type="dxa"/>
            </w:tcMar>
            <w:vAlign w:val="center"/>
          </w:tcPr>
          <w:p w14:paraId="4C5BB3A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2,7675</w:t>
            </w:r>
          </w:p>
        </w:tc>
        <w:tc>
          <w:tcPr>
            <w:tcW w:w="1035" w:type="dxa"/>
            <w:shd w:val="clear" w:color="auto" w:fill="FFFFFF"/>
            <w:tcMar>
              <w:top w:w="40" w:type="dxa"/>
              <w:left w:w="200" w:type="dxa"/>
              <w:bottom w:w="40" w:type="dxa"/>
              <w:right w:w="200" w:type="dxa"/>
            </w:tcMar>
            <w:vAlign w:val="center"/>
          </w:tcPr>
          <w:p w14:paraId="7508864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5" w:type="dxa"/>
            <w:shd w:val="clear" w:color="auto" w:fill="FFFFFF"/>
            <w:tcMar>
              <w:top w:w="40" w:type="dxa"/>
              <w:left w:w="200" w:type="dxa"/>
              <w:bottom w:w="40" w:type="dxa"/>
              <w:right w:w="200" w:type="dxa"/>
            </w:tcMar>
            <w:vAlign w:val="center"/>
          </w:tcPr>
          <w:p w14:paraId="631445D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5" w:type="dxa"/>
            <w:shd w:val="clear" w:color="auto" w:fill="FFFFFF"/>
            <w:tcMar>
              <w:top w:w="40" w:type="dxa"/>
              <w:left w:w="200" w:type="dxa"/>
              <w:bottom w:w="40" w:type="dxa"/>
              <w:right w:w="200" w:type="dxa"/>
            </w:tcMar>
            <w:vAlign w:val="center"/>
          </w:tcPr>
          <w:p w14:paraId="1BC8CA5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01070EA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06CAB6A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29CCDF4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339FAE1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0FE7202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30CA692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6030D69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4CA56A1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00E4911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5B9EB57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72A439B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21483D7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6B69BEA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c>
          <w:tcPr>
            <w:tcW w:w="1034" w:type="dxa"/>
            <w:shd w:val="clear" w:color="auto" w:fill="FFFFFF"/>
            <w:tcMar>
              <w:top w:w="40" w:type="dxa"/>
              <w:left w:w="200" w:type="dxa"/>
              <w:bottom w:w="40" w:type="dxa"/>
              <w:right w:w="200" w:type="dxa"/>
            </w:tcMar>
            <w:vAlign w:val="center"/>
          </w:tcPr>
          <w:p w14:paraId="52C361F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2,7538</w:t>
            </w:r>
          </w:p>
        </w:tc>
      </w:tr>
      <w:tr w:rsidR="00573031" w:rsidRPr="00820E63" w14:paraId="4E43471E" w14:textId="77777777" w:rsidTr="00820E63">
        <w:trPr>
          <w:jc w:val="center"/>
        </w:trPr>
        <w:tc>
          <w:tcPr>
            <w:tcW w:w="400" w:type="dxa"/>
            <w:shd w:val="clear" w:color="auto" w:fill="FFFFFF"/>
            <w:tcMar>
              <w:top w:w="40" w:type="dxa"/>
              <w:left w:w="20" w:type="dxa"/>
              <w:bottom w:w="40" w:type="dxa"/>
              <w:right w:w="20" w:type="dxa"/>
            </w:tcMar>
            <w:vAlign w:val="center"/>
          </w:tcPr>
          <w:p w14:paraId="73448A19" w14:textId="77777777" w:rsidR="00573031" w:rsidRPr="00820E63" w:rsidRDefault="00573031" w:rsidP="00820E63">
            <w:pPr>
              <w:jc w:val="center"/>
              <w:rPr>
                <w:rFonts w:cs="Times New Roman"/>
                <w:sz w:val="20"/>
              </w:rPr>
            </w:pPr>
            <w:r w:rsidRPr="00820E63">
              <w:rPr>
                <w:rFonts w:eastAsia="Times New Roman" w:cs="Times New Roman"/>
                <w:sz w:val="20"/>
              </w:rPr>
              <w:t>3</w:t>
            </w:r>
          </w:p>
        </w:tc>
        <w:tc>
          <w:tcPr>
            <w:tcW w:w="1482" w:type="dxa"/>
            <w:shd w:val="clear" w:color="auto" w:fill="FFFFFF"/>
            <w:tcMar>
              <w:top w:w="40" w:type="dxa"/>
              <w:left w:w="200" w:type="dxa"/>
              <w:bottom w:w="40" w:type="dxa"/>
              <w:right w:w="200" w:type="dxa"/>
            </w:tcMar>
            <w:vAlign w:val="center"/>
          </w:tcPr>
          <w:p w14:paraId="2772E93B"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Радужный, ул. Юбилейная, д.1</w:t>
            </w:r>
          </w:p>
        </w:tc>
        <w:tc>
          <w:tcPr>
            <w:tcW w:w="1035" w:type="dxa"/>
            <w:shd w:val="clear" w:color="auto" w:fill="FFFFFF"/>
            <w:tcMar>
              <w:top w:w="40" w:type="dxa"/>
              <w:left w:w="200" w:type="dxa"/>
              <w:bottom w:w="40" w:type="dxa"/>
              <w:right w:w="200" w:type="dxa"/>
            </w:tcMar>
            <w:vAlign w:val="center"/>
          </w:tcPr>
          <w:p w14:paraId="7E6A318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3,7243</w:t>
            </w:r>
          </w:p>
        </w:tc>
        <w:tc>
          <w:tcPr>
            <w:tcW w:w="1035" w:type="dxa"/>
            <w:shd w:val="clear" w:color="auto" w:fill="FFFFFF"/>
            <w:tcMar>
              <w:top w:w="40" w:type="dxa"/>
              <w:left w:w="200" w:type="dxa"/>
              <w:bottom w:w="40" w:type="dxa"/>
              <w:right w:w="200" w:type="dxa"/>
            </w:tcMar>
            <w:vAlign w:val="center"/>
          </w:tcPr>
          <w:p w14:paraId="4AFC0C7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3,6372</w:t>
            </w:r>
          </w:p>
        </w:tc>
        <w:tc>
          <w:tcPr>
            <w:tcW w:w="1035" w:type="dxa"/>
            <w:shd w:val="clear" w:color="auto" w:fill="FFFFFF"/>
            <w:tcMar>
              <w:top w:w="40" w:type="dxa"/>
              <w:left w:w="200" w:type="dxa"/>
              <w:bottom w:w="40" w:type="dxa"/>
              <w:right w:w="200" w:type="dxa"/>
            </w:tcMar>
            <w:vAlign w:val="center"/>
          </w:tcPr>
          <w:p w14:paraId="4277496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3,5401</w:t>
            </w:r>
          </w:p>
        </w:tc>
        <w:tc>
          <w:tcPr>
            <w:tcW w:w="1035" w:type="dxa"/>
            <w:shd w:val="clear" w:color="auto" w:fill="FFFFFF"/>
            <w:tcMar>
              <w:top w:w="40" w:type="dxa"/>
              <w:left w:w="200" w:type="dxa"/>
              <w:bottom w:w="40" w:type="dxa"/>
              <w:right w:w="200" w:type="dxa"/>
            </w:tcMar>
            <w:vAlign w:val="center"/>
          </w:tcPr>
          <w:p w14:paraId="7548179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3,5401</w:t>
            </w:r>
          </w:p>
        </w:tc>
        <w:tc>
          <w:tcPr>
            <w:tcW w:w="1035" w:type="dxa"/>
            <w:shd w:val="clear" w:color="auto" w:fill="FFFFFF"/>
            <w:tcMar>
              <w:top w:w="40" w:type="dxa"/>
              <w:left w:w="200" w:type="dxa"/>
              <w:bottom w:w="40" w:type="dxa"/>
              <w:right w:w="200" w:type="dxa"/>
            </w:tcMar>
            <w:vAlign w:val="center"/>
          </w:tcPr>
          <w:p w14:paraId="69BEAD0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3012BB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6EF7694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248E48B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1888DC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6EB45B2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18196F5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22D113F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49F8409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3D230A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41A23E8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846A20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18C2DB9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66EB25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FBC1A2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r>
      <w:tr w:rsidR="00573031" w:rsidRPr="00820E63" w14:paraId="24D193AF" w14:textId="77777777" w:rsidTr="00820E63">
        <w:trPr>
          <w:jc w:val="center"/>
        </w:trPr>
        <w:tc>
          <w:tcPr>
            <w:tcW w:w="400" w:type="dxa"/>
            <w:shd w:val="clear" w:color="auto" w:fill="FFFFFF"/>
            <w:tcMar>
              <w:top w:w="40" w:type="dxa"/>
              <w:left w:w="20" w:type="dxa"/>
              <w:bottom w:w="40" w:type="dxa"/>
              <w:right w:w="20" w:type="dxa"/>
            </w:tcMar>
            <w:vAlign w:val="center"/>
          </w:tcPr>
          <w:p w14:paraId="060C2FA8" w14:textId="77777777" w:rsidR="00573031" w:rsidRPr="00820E63" w:rsidRDefault="00573031" w:rsidP="00820E63">
            <w:pPr>
              <w:jc w:val="center"/>
              <w:rPr>
                <w:rFonts w:cs="Times New Roman"/>
                <w:sz w:val="20"/>
              </w:rPr>
            </w:pPr>
            <w:r w:rsidRPr="00820E63">
              <w:rPr>
                <w:rFonts w:eastAsia="Times New Roman" w:cs="Times New Roman"/>
                <w:sz w:val="20"/>
              </w:rPr>
              <w:t>4</w:t>
            </w:r>
          </w:p>
        </w:tc>
        <w:tc>
          <w:tcPr>
            <w:tcW w:w="1482" w:type="dxa"/>
            <w:shd w:val="clear" w:color="auto" w:fill="FFFFFF"/>
            <w:tcMar>
              <w:top w:w="40" w:type="dxa"/>
              <w:left w:w="200" w:type="dxa"/>
              <w:bottom w:w="40" w:type="dxa"/>
              <w:right w:w="200" w:type="dxa"/>
            </w:tcMar>
            <w:vAlign w:val="center"/>
          </w:tcPr>
          <w:p w14:paraId="1C8CE6C6"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Гадля, ул. Колхозная, д. 4</w:t>
            </w:r>
          </w:p>
        </w:tc>
        <w:tc>
          <w:tcPr>
            <w:tcW w:w="1035" w:type="dxa"/>
            <w:shd w:val="clear" w:color="auto" w:fill="FFFFFF"/>
            <w:tcMar>
              <w:top w:w="40" w:type="dxa"/>
              <w:left w:w="200" w:type="dxa"/>
              <w:bottom w:w="40" w:type="dxa"/>
              <w:right w:w="200" w:type="dxa"/>
            </w:tcMar>
            <w:vAlign w:val="center"/>
          </w:tcPr>
          <w:p w14:paraId="647DE9E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3,0058</w:t>
            </w:r>
          </w:p>
        </w:tc>
        <w:tc>
          <w:tcPr>
            <w:tcW w:w="1035" w:type="dxa"/>
            <w:shd w:val="clear" w:color="auto" w:fill="FFFFFF"/>
            <w:tcMar>
              <w:top w:w="40" w:type="dxa"/>
              <w:left w:w="200" w:type="dxa"/>
              <w:bottom w:w="40" w:type="dxa"/>
              <w:right w:w="200" w:type="dxa"/>
            </w:tcMar>
            <w:vAlign w:val="center"/>
          </w:tcPr>
          <w:p w14:paraId="4D82668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2,8725</w:t>
            </w:r>
          </w:p>
        </w:tc>
        <w:tc>
          <w:tcPr>
            <w:tcW w:w="1035" w:type="dxa"/>
            <w:shd w:val="clear" w:color="auto" w:fill="FFFFFF"/>
            <w:tcMar>
              <w:top w:w="40" w:type="dxa"/>
              <w:left w:w="200" w:type="dxa"/>
              <w:bottom w:w="40" w:type="dxa"/>
              <w:right w:w="200" w:type="dxa"/>
            </w:tcMar>
            <w:vAlign w:val="center"/>
          </w:tcPr>
          <w:p w14:paraId="1EA44AA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5" w:type="dxa"/>
            <w:shd w:val="clear" w:color="auto" w:fill="FFFFFF"/>
            <w:tcMar>
              <w:top w:w="40" w:type="dxa"/>
              <w:left w:w="200" w:type="dxa"/>
              <w:bottom w:w="40" w:type="dxa"/>
              <w:right w:w="200" w:type="dxa"/>
            </w:tcMar>
            <w:vAlign w:val="center"/>
          </w:tcPr>
          <w:p w14:paraId="1FD1651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5" w:type="dxa"/>
            <w:shd w:val="clear" w:color="auto" w:fill="FFFFFF"/>
            <w:tcMar>
              <w:top w:w="40" w:type="dxa"/>
              <w:left w:w="200" w:type="dxa"/>
              <w:bottom w:w="40" w:type="dxa"/>
              <w:right w:w="200" w:type="dxa"/>
            </w:tcMar>
            <w:vAlign w:val="center"/>
          </w:tcPr>
          <w:p w14:paraId="3F206E4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5A32D5A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6B3C702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08A6FF8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09A6A26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58B155F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263C751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7864FDA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5564952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0EBB327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3E8BE0A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1735AC2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011A0CF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5F702D6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c>
          <w:tcPr>
            <w:tcW w:w="1034" w:type="dxa"/>
            <w:shd w:val="clear" w:color="auto" w:fill="FFFFFF"/>
            <w:tcMar>
              <w:top w:w="40" w:type="dxa"/>
              <w:left w:w="200" w:type="dxa"/>
              <w:bottom w:w="40" w:type="dxa"/>
              <w:right w:w="200" w:type="dxa"/>
            </w:tcMar>
            <w:vAlign w:val="center"/>
          </w:tcPr>
          <w:p w14:paraId="6D8BBCA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2,9502</w:t>
            </w:r>
          </w:p>
        </w:tc>
      </w:tr>
      <w:tr w:rsidR="00573031" w:rsidRPr="00820E63" w14:paraId="0C5A165C" w14:textId="77777777" w:rsidTr="00820E63">
        <w:trPr>
          <w:jc w:val="center"/>
        </w:trPr>
        <w:tc>
          <w:tcPr>
            <w:tcW w:w="400" w:type="dxa"/>
            <w:shd w:val="clear" w:color="auto" w:fill="FFFFFF"/>
            <w:tcMar>
              <w:top w:w="40" w:type="dxa"/>
              <w:left w:w="20" w:type="dxa"/>
              <w:bottom w:w="40" w:type="dxa"/>
              <w:right w:w="20" w:type="dxa"/>
            </w:tcMar>
            <w:vAlign w:val="center"/>
          </w:tcPr>
          <w:p w14:paraId="171B76D2" w14:textId="77777777" w:rsidR="00573031" w:rsidRPr="00820E63" w:rsidRDefault="00573031" w:rsidP="00820E63">
            <w:pPr>
              <w:jc w:val="center"/>
              <w:rPr>
                <w:rFonts w:cs="Times New Roman"/>
                <w:sz w:val="20"/>
              </w:rPr>
            </w:pPr>
            <w:r w:rsidRPr="00820E63">
              <w:rPr>
                <w:rFonts w:eastAsia="Times New Roman" w:cs="Times New Roman"/>
                <w:sz w:val="20"/>
              </w:rPr>
              <w:t>5</w:t>
            </w:r>
          </w:p>
        </w:tc>
        <w:tc>
          <w:tcPr>
            <w:tcW w:w="1482" w:type="dxa"/>
            <w:shd w:val="clear" w:color="auto" w:fill="FFFFFF"/>
            <w:tcMar>
              <w:top w:w="40" w:type="dxa"/>
              <w:left w:w="200" w:type="dxa"/>
              <w:bottom w:w="40" w:type="dxa"/>
              <w:right w:w="200" w:type="dxa"/>
            </w:tcMar>
            <w:vAlign w:val="center"/>
          </w:tcPr>
          <w:p w14:paraId="13AA0C64"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Клепка, ул. Центральная, д. 3</w:t>
            </w:r>
          </w:p>
        </w:tc>
        <w:tc>
          <w:tcPr>
            <w:tcW w:w="1035" w:type="dxa"/>
            <w:shd w:val="clear" w:color="auto" w:fill="FFFFFF"/>
            <w:tcMar>
              <w:top w:w="40" w:type="dxa"/>
              <w:left w:w="200" w:type="dxa"/>
              <w:bottom w:w="40" w:type="dxa"/>
              <w:right w:w="200" w:type="dxa"/>
            </w:tcMar>
            <w:vAlign w:val="center"/>
          </w:tcPr>
          <w:p w14:paraId="7DAA115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3,3729</w:t>
            </w:r>
          </w:p>
        </w:tc>
        <w:tc>
          <w:tcPr>
            <w:tcW w:w="1035" w:type="dxa"/>
            <w:shd w:val="clear" w:color="auto" w:fill="FFFFFF"/>
            <w:tcMar>
              <w:top w:w="40" w:type="dxa"/>
              <w:left w:w="200" w:type="dxa"/>
              <w:bottom w:w="40" w:type="dxa"/>
              <w:right w:w="200" w:type="dxa"/>
            </w:tcMar>
            <w:vAlign w:val="center"/>
          </w:tcPr>
          <w:p w14:paraId="006865F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3,2590</w:t>
            </w:r>
          </w:p>
        </w:tc>
        <w:tc>
          <w:tcPr>
            <w:tcW w:w="1035" w:type="dxa"/>
            <w:shd w:val="clear" w:color="auto" w:fill="FFFFFF"/>
            <w:tcMar>
              <w:top w:w="40" w:type="dxa"/>
              <w:left w:w="200" w:type="dxa"/>
              <w:bottom w:w="40" w:type="dxa"/>
              <w:right w:w="200" w:type="dxa"/>
            </w:tcMar>
            <w:vAlign w:val="center"/>
          </w:tcPr>
          <w:p w14:paraId="401B838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5" w:type="dxa"/>
            <w:shd w:val="clear" w:color="auto" w:fill="FFFFFF"/>
            <w:tcMar>
              <w:top w:w="40" w:type="dxa"/>
              <w:left w:w="200" w:type="dxa"/>
              <w:bottom w:w="40" w:type="dxa"/>
              <w:right w:w="200" w:type="dxa"/>
            </w:tcMar>
            <w:vAlign w:val="center"/>
          </w:tcPr>
          <w:p w14:paraId="7A9195A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5" w:type="dxa"/>
            <w:shd w:val="clear" w:color="auto" w:fill="FFFFFF"/>
            <w:tcMar>
              <w:top w:w="40" w:type="dxa"/>
              <w:left w:w="200" w:type="dxa"/>
              <w:bottom w:w="40" w:type="dxa"/>
              <w:right w:w="200" w:type="dxa"/>
            </w:tcMar>
            <w:vAlign w:val="center"/>
          </w:tcPr>
          <w:p w14:paraId="3E26239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582F690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2DDD65A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2192447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0358451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6C5E88D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01B4C75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0F5064F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1A3F3EF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075E65C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4B73BFB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328F88D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47811EA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3F82E81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c>
          <w:tcPr>
            <w:tcW w:w="1034" w:type="dxa"/>
            <w:shd w:val="clear" w:color="auto" w:fill="FFFFFF"/>
            <w:tcMar>
              <w:top w:w="40" w:type="dxa"/>
              <w:left w:w="200" w:type="dxa"/>
              <w:bottom w:w="40" w:type="dxa"/>
              <w:right w:w="200" w:type="dxa"/>
            </w:tcMar>
            <w:vAlign w:val="center"/>
          </w:tcPr>
          <w:p w14:paraId="1C0F270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3,4131</w:t>
            </w:r>
          </w:p>
        </w:tc>
      </w:tr>
      <w:tr w:rsidR="00573031" w:rsidRPr="00820E63" w14:paraId="1CCE18A6" w14:textId="77777777" w:rsidTr="00820E63">
        <w:trPr>
          <w:jc w:val="center"/>
        </w:trPr>
        <w:tc>
          <w:tcPr>
            <w:tcW w:w="400" w:type="dxa"/>
            <w:shd w:val="clear" w:color="auto" w:fill="FFFFFF"/>
            <w:tcMar>
              <w:top w:w="40" w:type="dxa"/>
              <w:left w:w="20" w:type="dxa"/>
              <w:bottom w:w="40" w:type="dxa"/>
              <w:right w:w="20" w:type="dxa"/>
            </w:tcMar>
            <w:vAlign w:val="center"/>
          </w:tcPr>
          <w:p w14:paraId="77188BD4" w14:textId="77777777" w:rsidR="00573031" w:rsidRPr="00820E63" w:rsidRDefault="00573031" w:rsidP="00820E63">
            <w:pPr>
              <w:jc w:val="center"/>
              <w:rPr>
                <w:rFonts w:cs="Times New Roman"/>
                <w:sz w:val="20"/>
              </w:rPr>
            </w:pPr>
            <w:r w:rsidRPr="00820E63">
              <w:rPr>
                <w:rFonts w:eastAsia="Times New Roman" w:cs="Times New Roman"/>
                <w:sz w:val="20"/>
              </w:rPr>
              <w:t>6</w:t>
            </w:r>
          </w:p>
        </w:tc>
        <w:tc>
          <w:tcPr>
            <w:tcW w:w="1482" w:type="dxa"/>
            <w:shd w:val="clear" w:color="auto" w:fill="FFFFFF"/>
            <w:tcMar>
              <w:top w:w="40" w:type="dxa"/>
              <w:left w:w="200" w:type="dxa"/>
              <w:bottom w:w="40" w:type="dxa"/>
              <w:right w:w="200" w:type="dxa"/>
            </w:tcMar>
            <w:vAlign w:val="center"/>
          </w:tcPr>
          <w:p w14:paraId="03B93E01" w14:textId="7C8B9F70" w:rsidR="00573031" w:rsidRPr="00820E63" w:rsidRDefault="00513BC3" w:rsidP="00820E63">
            <w:pPr>
              <w:jc w:val="center"/>
              <w:rPr>
                <w:rFonts w:cs="Times New Roman"/>
                <w:sz w:val="20"/>
                <w:lang w:val="ru-RU"/>
              </w:rPr>
            </w:pPr>
            <w:r>
              <w:rPr>
                <w:rFonts w:eastAsia="Times New Roman" w:cs="Times New Roman"/>
                <w:sz w:val="20"/>
                <w:lang w:val="ru-RU"/>
              </w:rPr>
              <w:t>Котельная с. Талон, ул. Юбилейная б/н</w:t>
            </w:r>
          </w:p>
        </w:tc>
        <w:tc>
          <w:tcPr>
            <w:tcW w:w="1035" w:type="dxa"/>
            <w:shd w:val="clear" w:color="auto" w:fill="FFFFFF"/>
            <w:tcMar>
              <w:top w:w="40" w:type="dxa"/>
              <w:left w:w="200" w:type="dxa"/>
              <w:bottom w:w="40" w:type="dxa"/>
              <w:right w:w="200" w:type="dxa"/>
            </w:tcMar>
            <w:vAlign w:val="center"/>
          </w:tcPr>
          <w:p w14:paraId="748C54B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2,8281</w:t>
            </w:r>
          </w:p>
        </w:tc>
        <w:tc>
          <w:tcPr>
            <w:tcW w:w="1035" w:type="dxa"/>
            <w:shd w:val="clear" w:color="auto" w:fill="FFFFFF"/>
            <w:tcMar>
              <w:top w:w="40" w:type="dxa"/>
              <w:left w:w="200" w:type="dxa"/>
              <w:bottom w:w="40" w:type="dxa"/>
              <w:right w:w="200" w:type="dxa"/>
            </w:tcMar>
            <w:vAlign w:val="center"/>
          </w:tcPr>
          <w:p w14:paraId="469C1FE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2,8121</w:t>
            </w:r>
          </w:p>
        </w:tc>
        <w:tc>
          <w:tcPr>
            <w:tcW w:w="1035" w:type="dxa"/>
            <w:shd w:val="clear" w:color="auto" w:fill="FFFFFF"/>
            <w:tcMar>
              <w:top w:w="40" w:type="dxa"/>
              <w:left w:w="200" w:type="dxa"/>
              <w:bottom w:w="40" w:type="dxa"/>
              <w:right w:w="200" w:type="dxa"/>
            </w:tcMar>
            <w:vAlign w:val="center"/>
          </w:tcPr>
          <w:p w14:paraId="6E81500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5" w:type="dxa"/>
            <w:shd w:val="clear" w:color="auto" w:fill="FFFFFF"/>
            <w:tcMar>
              <w:top w:w="40" w:type="dxa"/>
              <w:left w:w="200" w:type="dxa"/>
              <w:bottom w:w="40" w:type="dxa"/>
              <w:right w:w="200" w:type="dxa"/>
            </w:tcMar>
            <w:vAlign w:val="center"/>
          </w:tcPr>
          <w:p w14:paraId="71E7748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5" w:type="dxa"/>
            <w:shd w:val="clear" w:color="auto" w:fill="FFFFFF"/>
            <w:tcMar>
              <w:top w:w="40" w:type="dxa"/>
              <w:left w:w="200" w:type="dxa"/>
              <w:bottom w:w="40" w:type="dxa"/>
              <w:right w:w="200" w:type="dxa"/>
            </w:tcMar>
            <w:vAlign w:val="center"/>
          </w:tcPr>
          <w:p w14:paraId="576E5F8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4054451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7BEC5FC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3622FA8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76F217E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408B293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35B832D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7682329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7BDCEE8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65B7991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4F79F94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155CE96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2873726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6FF9C78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c>
          <w:tcPr>
            <w:tcW w:w="1034" w:type="dxa"/>
            <w:shd w:val="clear" w:color="auto" w:fill="FFFFFF"/>
            <w:tcMar>
              <w:top w:w="40" w:type="dxa"/>
              <w:left w:w="200" w:type="dxa"/>
              <w:bottom w:w="40" w:type="dxa"/>
              <w:right w:w="200" w:type="dxa"/>
            </w:tcMar>
            <w:vAlign w:val="center"/>
          </w:tcPr>
          <w:p w14:paraId="5C67FFD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2,7753</w:t>
            </w:r>
          </w:p>
        </w:tc>
      </w:tr>
      <w:tr w:rsidR="00573031" w:rsidRPr="00820E63" w14:paraId="0850B339" w14:textId="77777777" w:rsidTr="00820E63">
        <w:trPr>
          <w:jc w:val="center"/>
        </w:trPr>
        <w:tc>
          <w:tcPr>
            <w:tcW w:w="400" w:type="dxa"/>
            <w:shd w:val="clear" w:color="auto" w:fill="FFFFFF"/>
            <w:tcMar>
              <w:top w:w="40" w:type="dxa"/>
              <w:left w:w="20" w:type="dxa"/>
              <w:bottom w:w="40" w:type="dxa"/>
              <w:right w:w="20" w:type="dxa"/>
            </w:tcMar>
            <w:vAlign w:val="center"/>
          </w:tcPr>
          <w:p w14:paraId="2994475D" w14:textId="77777777" w:rsidR="00573031" w:rsidRPr="00820E63" w:rsidRDefault="00573031" w:rsidP="00820E63">
            <w:pPr>
              <w:jc w:val="center"/>
              <w:rPr>
                <w:rFonts w:cs="Times New Roman"/>
                <w:sz w:val="20"/>
              </w:rPr>
            </w:pPr>
            <w:r w:rsidRPr="00820E63">
              <w:rPr>
                <w:rFonts w:eastAsia="Times New Roman" w:cs="Times New Roman"/>
                <w:sz w:val="20"/>
              </w:rPr>
              <w:t>7</w:t>
            </w:r>
          </w:p>
        </w:tc>
        <w:tc>
          <w:tcPr>
            <w:tcW w:w="1482" w:type="dxa"/>
            <w:shd w:val="clear" w:color="auto" w:fill="FFFFFF"/>
            <w:tcMar>
              <w:top w:w="40" w:type="dxa"/>
              <w:left w:w="200" w:type="dxa"/>
              <w:bottom w:w="40" w:type="dxa"/>
              <w:right w:w="200" w:type="dxa"/>
            </w:tcMar>
            <w:vAlign w:val="center"/>
          </w:tcPr>
          <w:p w14:paraId="388270F6"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Ямск, ул. Набережная, д. 8</w:t>
            </w:r>
          </w:p>
        </w:tc>
        <w:tc>
          <w:tcPr>
            <w:tcW w:w="1035" w:type="dxa"/>
            <w:shd w:val="clear" w:color="auto" w:fill="FFFFFF"/>
            <w:tcMar>
              <w:top w:w="40" w:type="dxa"/>
              <w:left w:w="200" w:type="dxa"/>
              <w:bottom w:w="40" w:type="dxa"/>
              <w:right w:w="200" w:type="dxa"/>
            </w:tcMar>
            <w:vAlign w:val="center"/>
          </w:tcPr>
          <w:p w14:paraId="7F344D5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4887A8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2D2024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DAE718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08470F8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92C928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DFF0E8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CDC383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76474A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3DC4E7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5BAE14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D60530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35E1A4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C22A40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7FB8E0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883F16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8D05D2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C9344A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8BD116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r>
      <w:tr w:rsidR="00573031" w:rsidRPr="00820E63" w14:paraId="219EB752"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1AF84449"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МУП «ОЭТС»</w:t>
            </w:r>
          </w:p>
        </w:tc>
        <w:tc>
          <w:tcPr>
            <w:tcW w:w="1035" w:type="dxa"/>
            <w:shd w:val="clear" w:color="auto" w:fill="FBD4B4"/>
            <w:tcMar>
              <w:top w:w="40" w:type="dxa"/>
              <w:left w:w="200" w:type="dxa"/>
              <w:bottom w:w="40" w:type="dxa"/>
              <w:right w:w="200" w:type="dxa"/>
            </w:tcMar>
            <w:vAlign w:val="center"/>
          </w:tcPr>
          <w:p w14:paraId="41606F4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18,3824</w:t>
            </w:r>
          </w:p>
        </w:tc>
        <w:tc>
          <w:tcPr>
            <w:tcW w:w="1035" w:type="dxa"/>
            <w:shd w:val="clear" w:color="auto" w:fill="FBD4B4"/>
            <w:tcMar>
              <w:top w:w="40" w:type="dxa"/>
              <w:left w:w="200" w:type="dxa"/>
              <w:bottom w:w="40" w:type="dxa"/>
              <w:right w:w="200" w:type="dxa"/>
            </w:tcMar>
            <w:vAlign w:val="center"/>
          </w:tcPr>
          <w:p w14:paraId="2B9A9B1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17,8556</w:t>
            </w:r>
          </w:p>
        </w:tc>
        <w:tc>
          <w:tcPr>
            <w:tcW w:w="1035" w:type="dxa"/>
            <w:shd w:val="clear" w:color="auto" w:fill="FBD4B4"/>
            <w:tcMar>
              <w:top w:w="40" w:type="dxa"/>
              <w:left w:w="200" w:type="dxa"/>
              <w:bottom w:w="40" w:type="dxa"/>
              <w:right w:w="200" w:type="dxa"/>
            </w:tcMar>
            <w:vAlign w:val="center"/>
          </w:tcPr>
          <w:p w14:paraId="653C8B1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17,8873</w:t>
            </w:r>
          </w:p>
        </w:tc>
        <w:tc>
          <w:tcPr>
            <w:tcW w:w="1035" w:type="dxa"/>
            <w:shd w:val="clear" w:color="auto" w:fill="FBD4B4"/>
            <w:tcMar>
              <w:top w:w="40" w:type="dxa"/>
              <w:left w:w="200" w:type="dxa"/>
              <w:bottom w:w="40" w:type="dxa"/>
              <w:right w:w="200" w:type="dxa"/>
            </w:tcMar>
            <w:vAlign w:val="center"/>
          </w:tcPr>
          <w:p w14:paraId="5EB09AA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17,8873</w:t>
            </w:r>
          </w:p>
        </w:tc>
        <w:tc>
          <w:tcPr>
            <w:tcW w:w="1035" w:type="dxa"/>
            <w:shd w:val="clear" w:color="auto" w:fill="FBD4B4"/>
            <w:tcMar>
              <w:top w:w="40" w:type="dxa"/>
              <w:left w:w="200" w:type="dxa"/>
              <w:bottom w:w="40" w:type="dxa"/>
              <w:right w:w="200" w:type="dxa"/>
            </w:tcMar>
            <w:vAlign w:val="center"/>
          </w:tcPr>
          <w:p w14:paraId="382962A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26B9F7F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476B402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788A296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67636EE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6CA31C3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487D501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0A75E5D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67FE082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178C4EE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7CBB183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309C768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7D7B173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763594F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c>
          <w:tcPr>
            <w:tcW w:w="1034" w:type="dxa"/>
            <w:shd w:val="clear" w:color="auto" w:fill="FBD4B4"/>
            <w:tcMar>
              <w:top w:w="40" w:type="dxa"/>
              <w:left w:w="200" w:type="dxa"/>
              <w:bottom w:w="40" w:type="dxa"/>
              <w:right w:w="200" w:type="dxa"/>
            </w:tcMar>
            <w:vAlign w:val="center"/>
          </w:tcPr>
          <w:p w14:paraId="00A0530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14,3472</w:t>
            </w:r>
          </w:p>
        </w:tc>
      </w:tr>
      <w:tr w:rsidR="00573031" w:rsidRPr="00820E63" w14:paraId="48BE9458"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60EB94F6"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r>
      <w:tr w:rsidR="00573031" w:rsidRPr="00820E63" w14:paraId="02D47A78" w14:textId="77777777" w:rsidTr="00820E63">
        <w:trPr>
          <w:jc w:val="center"/>
        </w:trPr>
        <w:tc>
          <w:tcPr>
            <w:tcW w:w="400" w:type="dxa"/>
            <w:shd w:val="clear" w:color="auto" w:fill="FFFFFF"/>
            <w:tcMar>
              <w:top w:w="40" w:type="dxa"/>
              <w:left w:w="20" w:type="dxa"/>
              <w:bottom w:w="40" w:type="dxa"/>
              <w:right w:w="20" w:type="dxa"/>
            </w:tcMar>
            <w:vAlign w:val="center"/>
          </w:tcPr>
          <w:p w14:paraId="524DD693" w14:textId="77777777" w:rsidR="00573031" w:rsidRPr="00820E63" w:rsidRDefault="00573031" w:rsidP="00820E63">
            <w:pPr>
              <w:jc w:val="center"/>
              <w:rPr>
                <w:rFonts w:cs="Times New Roman"/>
                <w:sz w:val="20"/>
              </w:rPr>
            </w:pPr>
            <w:r w:rsidRPr="00820E63">
              <w:rPr>
                <w:rFonts w:eastAsia="Times New Roman" w:cs="Times New Roman"/>
                <w:sz w:val="20"/>
              </w:rPr>
              <w:t>8</w:t>
            </w:r>
          </w:p>
        </w:tc>
        <w:tc>
          <w:tcPr>
            <w:tcW w:w="1482" w:type="dxa"/>
            <w:shd w:val="clear" w:color="auto" w:fill="FFFFFF"/>
            <w:tcMar>
              <w:top w:w="40" w:type="dxa"/>
              <w:left w:w="200" w:type="dxa"/>
              <w:bottom w:w="40" w:type="dxa"/>
              <w:right w:w="200" w:type="dxa"/>
            </w:tcMar>
            <w:vAlign w:val="center"/>
          </w:tcPr>
          <w:p w14:paraId="0F2DA0BE"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Тахтоямск, ул. Советская</w:t>
            </w:r>
          </w:p>
        </w:tc>
        <w:tc>
          <w:tcPr>
            <w:tcW w:w="1035" w:type="dxa"/>
            <w:shd w:val="clear" w:color="auto" w:fill="FFFFFF"/>
            <w:tcMar>
              <w:top w:w="40" w:type="dxa"/>
              <w:left w:w="200" w:type="dxa"/>
              <w:bottom w:w="40" w:type="dxa"/>
              <w:right w:w="200" w:type="dxa"/>
            </w:tcMar>
            <w:vAlign w:val="center"/>
          </w:tcPr>
          <w:p w14:paraId="647C5C9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5" w:type="dxa"/>
            <w:shd w:val="clear" w:color="auto" w:fill="FFFFFF"/>
            <w:tcMar>
              <w:top w:w="40" w:type="dxa"/>
              <w:left w:w="200" w:type="dxa"/>
              <w:bottom w:w="40" w:type="dxa"/>
              <w:right w:w="200" w:type="dxa"/>
            </w:tcMar>
            <w:vAlign w:val="center"/>
          </w:tcPr>
          <w:p w14:paraId="11F9A05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5" w:type="dxa"/>
            <w:shd w:val="clear" w:color="auto" w:fill="FFFFFF"/>
            <w:tcMar>
              <w:top w:w="40" w:type="dxa"/>
              <w:left w:w="200" w:type="dxa"/>
              <w:bottom w:w="40" w:type="dxa"/>
              <w:right w:w="200" w:type="dxa"/>
            </w:tcMar>
            <w:vAlign w:val="center"/>
          </w:tcPr>
          <w:p w14:paraId="308A0BD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5" w:type="dxa"/>
            <w:shd w:val="clear" w:color="auto" w:fill="FFFFFF"/>
            <w:tcMar>
              <w:top w:w="40" w:type="dxa"/>
              <w:left w:w="200" w:type="dxa"/>
              <w:bottom w:w="40" w:type="dxa"/>
              <w:right w:w="200" w:type="dxa"/>
            </w:tcMar>
            <w:vAlign w:val="center"/>
          </w:tcPr>
          <w:p w14:paraId="3AF615B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5" w:type="dxa"/>
            <w:shd w:val="clear" w:color="auto" w:fill="FFFFFF"/>
            <w:tcMar>
              <w:top w:w="40" w:type="dxa"/>
              <w:left w:w="200" w:type="dxa"/>
              <w:bottom w:w="40" w:type="dxa"/>
              <w:right w:w="200" w:type="dxa"/>
            </w:tcMar>
            <w:vAlign w:val="center"/>
          </w:tcPr>
          <w:p w14:paraId="0DAB238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797EF86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170BE1F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3DE82E6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0F47DF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5354696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685BEBA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296C6D1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3FA0E14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19EEE17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7C4C846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1E80F62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54711F8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12D419B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c>
          <w:tcPr>
            <w:tcW w:w="1034" w:type="dxa"/>
            <w:shd w:val="clear" w:color="auto" w:fill="FFFFFF"/>
            <w:tcMar>
              <w:top w:w="40" w:type="dxa"/>
              <w:left w:w="200" w:type="dxa"/>
              <w:bottom w:w="40" w:type="dxa"/>
              <w:right w:w="200" w:type="dxa"/>
            </w:tcMar>
            <w:vAlign w:val="center"/>
          </w:tcPr>
          <w:p w14:paraId="6DEB9C3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1,7022</w:t>
            </w:r>
          </w:p>
        </w:tc>
      </w:tr>
      <w:tr w:rsidR="00573031" w:rsidRPr="00820E63" w14:paraId="6D2D92A2"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2C6AFF93"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муниципальному образованию</w:t>
            </w:r>
          </w:p>
        </w:tc>
        <w:tc>
          <w:tcPr>
            <w:tcW w:w="1035" w:type="dxa"/>
            <w:shd w:val="clear" w:color="auto" w:fill="FBD4B4"/>
            <w:tcMar>
              <w:top w:w="40" w:type="dxa"/>
              <w:left w:w="200" w:type="dxa"/>
              <w:bottom w:w="40" w:type="dxa"/>
              <w:right w:w="200" w:type="dxa"/>
            </w:tcMar>
            <w:vAlign w:val="center"/>
          </w:tcPr>
          <w:p w14:paraId="1FDB63C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20,0846</w:t>
            </w:r>
          </w:p>
        </w:tc>
        <w:tc>
          <w:tcPr>
            <w:tcW w:w="1035" w:type="dxa"/>
            <w:shd w:val="clear" w:color="auto" w:fill="FBD4B4"/>
            <w:tcMar>
              <w:top w:w="40" w:type="dxa"/>
              <w:left w:w="200" w:type="dxa"/>
              <w:bottom w:w="40" w:type="dxa"/>
              <w:right w:w="200" w:type="dxa"/>
            </w:tcMar>
            <w:vAlign w:val="center"/>
          </w:tcPr>
          <w:p w14:paraId="3E907F3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19,5578</w:t>
            </w:r>
          </w:p>
        </w:tc>
        <w:tc>
          <w:tcPr>
            <w:tcW w:w="1035" w:type="dxa"/>
            <w:shd w:val="clear" w:color="auto" w:fill="FBD4B4"/>
            <w:tcMar>
              <w:top w:w="40" w:type="dxa"/>
              <w:left w:w="200" w:type="dxa"/>
              <w:bottom w:w="40" w:type="dxa"/>
              <w:right w:w="200" w:type="dxa"/>
            </w:tcMar>
            <w:vAlign w:val="center"/>
          </w:tcPr>
          <w:p w14:paraId="486C853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19,5895</w:t>
            </w:r>
          </w:p>
        </w:tc>
        <w:tc>
          <w:tcPr>
            <w:tcW w:w="1035" w:type="dxa"/>
            <w:shd w:val="clear" w:color="auto" w:fill="FBD4B4"/>
            <w:tcMar>
              <w:top w:w="40" w:type="dxa"/>
              <w:left w:w="200" w:type="dxa"/>
              <w:bottom w:w="40" w:type="dxa"/>
              <w:right w:w="200" w:type="dxa"/>
            </w:tcMar>
            <w:vAlign w:val="center"/>
          </w:tcPr>
          <w:p w14:paraId="063E957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19,5895</w:t>
            </w:r>
          </w:p>
        </w:tc>
        <w:tc>
          <w:tcPr>
            <w:tcW w:w="1035" w:type="dxa"/>
            <w:shd w:val="clear" w:color="auto" w:fill="FBD4B4"/>
            <w:tcMar>
              <w:top w:w="40" w:type="dxa"/>
              <w:left w:w="200" w:type="dxa"/>
              <w:bottom w:w="40" w:type="dxa"/>
              <w:right w:w="200" w:type="dxa"/>
            </w:tcMar>
            <w:vAlign w:val="center"/>
          </w:tcPr>
          <w:p w14:paraId="29F81EC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2EC2063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64748BB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66201C3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78E6F05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4E9F710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55C00C8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43AE9CD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1CC2FA1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7F00D0A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5D511BB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0BA00F6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167A809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74A3C27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c>
          <w:tcPr>
            <w:tcW w:w="1034" w:type="dxa"/>
            <w:shd w:val="clear" w:color="auto" w:fill="FBD4B4"/>
            <w:tcMar>
              <w:top w:w="40" w:type="dxa"/>
              <w:left w:w="200" w:type="dxa"/>
              <w:bottom w:w="40" w:type="dxa"/>
              <w:right w:w="200" w:type="dxa"/>
            </w:tcMar>
            <w:vAlign w:val="center"/>
          </w:tcPr>
          <w:p w14:paraId="4969715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16,0495</w:t>
            </w:r>
          </w:p>
        </w:tc>
      </w:tr>
      <w:tr w:rsidR="00573031" w:rsidRPr="00820E63" w14:paraId="481AA16C"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085F3901" w14:textId="77777777" w:rsidR="00573031" w:rsidRPr="00820E63" w:rsidRDefault="00573031" w:rsidP="00820E63">
            <w:pPr>
              <w:rPr>
                <w:rFonts w:cs="Times New Roman"/>
                <w:sz w:val="20"/>
                <w:lang w:val="ru-RU"/>
              </w:rPr>
            </w:pPr>
            <w:r w:rsidRPr="00820E63">
              <w:rPr>
                <w:rFonts w:eastAsia="Times New Roman" w:cs="Times New Roman"/>
                <w:i/>
                <w:sz w:val="20"/>
                <w:lang w:val="ru-RU"/>
              </w:rPr>
              <w:t>д) коэффициент использования установленной тепловой мощности, о.е.</w:t>
            </w:r>
          </w:p>
        </w:tc>
      </w:tr>
      <w:tr w:rsidR="00573031" w:rsidRPr="00820E63" w14:paraId="27C30392" w14:textId="77777777" w:rsidTr="00820E63">
        <w:trPr>
          <w:jc w:val="center"/>
        </w:trPr>
        <w:tc>
          <w:tcPr>
            <w:tcW w:w="21533" w:type="dxa"/>
            <w:gridSpan w:val="21"/>
            <w:shd w:val="clear" w:color="auto" w:fill="F9BE8F"/>
            <w:tcMar>
              <w:top w:w="40" w:type="dxa"/>
              <w:left w:w="20" w:type="dxa"/>
              <w:bottom w:w="40" w:type="dxa"/>
              <w:right w:w="20" w:type="dxa"/>
            </w:tcMar>
            <w:vAlign w:val="center"/>
          </w:tcPr>
          <w:p w14:paraId="40AF7FB4"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Источники комбинированной выработки электрической и тепловой энергии</w:t>
            </w:r>
          </w:p>
        </w:tc>
      </w:tr>
      <w:tr w:rsidR="00573031" w:rsidRPr="00820E63" w14:paraId="261855C3" w14:textId="77777777" w:rsidTr="00820E63">
        <w:trPr>
          <w:jc w:val="center"/>
        </w:trPr>
        <w:tc>
          <w:tcPr>
            <w:tcW w:w="1882" w:type="dxa"/>
            <w:gridSpan w:val="2"/>
            <w:shd w:val="clear" w:color="auto" w:fill="FFFFFF"/>
            <w:tcMar>
              <w:top w:w="40" w:type="dxa"/>
              <w:left w:w="200" w:type="dxa"/>
              <w:bottom w:w="40" w:type="dxa"/>
              <w:right w:w="200" w:type="dxa"/>
            </w:tcMar>
            <w:vAlign w:val="center"/>
          </w:tcPr>
          <w:p w14:paraId="7F6CB015" w14:textId="77777777" w:rsidR="00573031" w:rsidRPr="00820E63" w:rsidRDefault="00573031" w:rsidP="00820E63">
            <w:pPr>
              <w:jc w:val="center"/>
              <w:rPr>
                <w:rFonts w:cs="Times New Roman"/>
                <w:sz w:val="20"/>
              </w:rPr>
            </w:pPr>
            <w:r w:rsidRPr="00820E63">
              <w:rPr>
                <w:rFonts w:eastAsia="Times New Roman" w:cs="Times New Roman"/>
                <w:sz w:val="20"/>
              </w:rPr>
              <w:t>Отсутствует</w:t>
            </w:r>
          </w:p>
        </w:tc>
        <w:tc>
          <w:tcPr>
            <w:tcW w:w="1035" w:type="dxa"/>
            <w:shd w:val="clear" w:color="auto" w:fill="FFFFFF"/>
            <w:tcMar>
              <w:top w:w="40" w:type="dxa"/>
              <w:left w:w="200" w:type="dxa"/>
              <w:bottom w:w="40" w:type="dxa"/>
              <w:right w:w="200" w:type="dxa"/>
            </w:tcMar>
            <w:vAlign w:val="center"/>
          </w:tcPr>
          <w:p w14:paraId="07AC10B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6F0AE6E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049B16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76282D0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7E53AF7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B7E7CD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E88D2A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206E6B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DCE4A1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DFDD42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DC1076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144EFF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CB623B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28495D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375573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79F80F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D2469F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901EC7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9D972DC"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01EEB7C9" w14:textId="77777777" w:rsidTr="00820E63">
        <w:trPr>
          <w:jc w:val="center"/>
        </w:trPr>
        <w:tc>
          <w:tcPr>
            <w:tcW w:w="21533" w:type="dxa"/>
            <w:gridSpan w:val="21"/>
            <w:shd w:val="clear" w:color="auto" w:fill="F9BE8F"/>
            <w:tcMar>
              <w:top w:w="40" w:type="dxa"/>
              <w:left w:w="20" w:type="dxa"/>
              <w:bottom w:w="40" w:type="dxa"/>
              <w:right w:w="20" w:type="dxa"/>
            </w:tcMar>
            <w:vAlign w:val="center"/>
          </w:tcPr>
          <w:p w14:paraId="0E9EECCA" w14:textId="77777777" w:rsidR="00573031" w:rsidRPr="00820E63" w:rsidRDefault="00573031" w:rsidP="00820E63">
            <w:pPr>
              <w:jc w:val="center"/>
              <w:rPr>
                <w:rFonts w:cs="Times New Roman"/>
                <w:sz w:val="20"/>
              </w:rPr>
            </w:pPr>
            <w:proofErr w:type="gramStart"/>
            <w:r w:rsidRPr="00820E63">
              <w:rPr>
                <w:rFonts w:eastAsia="Times New Roman" w:cs="Times New Roman"/>
                <w:sz w:val="20"/>
              </w:rPr>
              <w:t>Котельные(</w:t>
            </w:r>
            <w:proofErr w:type="gramEnd"/>
            <w:r w:rsidRPr="00820E63">
              <w:rPr>
                <w:rFonts w:eastAsia="Times New Roman" w:cs="Times New Roman"/>
                <w:sz w:val="20"/>
              </w:rPr>
              <w:t>некомбинированная выработка)</w:t>
            </w:r>
          </w:p>
        </w:tc>
      </w:tr>
      <w:tr w:rsidR="00573031" w:rsidRPr="00820E63" w14:paraId="1EA51B59"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3E0D488D"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r>
      <w:tr w:rsidR="00573031" w:rsidRPr="00820E63" w14:paraId="504245C4" w14:textId="77777777" w:rsidTr="00820E63">
        <w:trPr>
          <w:jc w:val="center"/>
        </w:trPr>
        <w:tc>
          <w:tcPr>
            <w:tcW w:w="400" w:type="dxa"/>
            <w:shd w:val="clear" w:color="auto" w:fill="FFFFFF"/>
            <w:tcMar>
              <w:top w:w="40" w:type="dxa"/>
              <w:left w:w="20" w:type="dxa"/>
              <w:bottom w:w="40" w:type="dxa"/>
              <w:right w:w="20" w:type="dxa"/>
            </w:tcMar>
            <w:vAlign w:val="center"/>
          </w:tcPr>
          <w:p w14:paraId="3F16F2CF"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82" w:type="dxa"/>
            <w:shd w:val="clear" w:color="auto" w:fill="FFFFFF"/>
            <w:tcMar>
              <w:top w:w="40" w:type="dxa"/>
              <w:left w:w="200" w:type="dxa"/>
              <w:bottom w:w="40" w:type="dxa"/>
              <w:right w:w="200" w:type="dxa"/>
            </w:tcMar>
            <w:vAlign w:val="center"/>
          </w:tcPr>
          <w:p w14:paraId="6E6DC1FE"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№1 пгт. Ола, ул. Лесная, д. 8</w:t>
            </w:r>
          </w:p>
        </w:tc>
        <w:tc>
          <w:tcPr>
            <w:tcW w:w="1035" w:type="dxa"/>
            <w:shd w:val="clear" w:color="auto" w:fill="FFFFFF"/>
            <w:tcMar>
              <w:top w:w="40" w:type="dxa"/>
              <w:left w:w="200" w:type="dxa"/>
              <w:bottom w:w="40" w:type="dxa"/>
              <w:right w:w="200" w:type="dxa"/>
            </w:tcMar>
            <w:vAlign w:val="center"/>
          </w:tcPr>
          <w:p w14:paraId="03B8227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65,9238</w:t>
            </w:r>
          </w:p>
        </w:tc>
        <w:tc>
          <w:tcPr>
            <w:tcW w:w="1035" w:type="dxa"/>
            <w:shd w:val="clear" w:color="auto" w:fill="FFFFFF"/>
            <w:tcMar>
              <w:top w:w="40" w:type="dxa"/>
              <w:left w:w="200" w:type="dxa"/>
              <w:bottom w:w="40" w:type="dxa"/>
              <w:right w:w="200" w:type="dxa"/>
            </w:tcMar>
            <w:vAlign w:val="center"/>
          </w:tcPr>
          <w:p w14:paraId="4A0EE60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66,6016</w:t>
            </w:r>
          </w:p>
        </w:tc>
        <w:tc>
          <w:tcPr>
            <w:tcW w:w="1035" w:type="dxa"/>
            <w:shd w:val="clear" w:color="auto" w:fill="FFFFFF"/>
            <w:tcMar>
              <w:top w:w="40" w:type="dxa"/>
              <w:left w:w="200" w:type="dxa"/>
              <w:bottom w:w="40" w:type="dxa"/>
              <w:right w:w="200" w:type="dxa"/>
            </w:tcMar>
            <w:vAlign w:val="center"/>
          </w:tcPr>
          <w:p w14:paraId="389A85B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5" w:type="dxa"/>
            <w:shd w:val="clear" w:color="auto" w:fill="FFFFFF"/>
            <w:tcMar>
              <w:top w:w="40" w:type="dxa"/>
              <w:left w:w="200" w:type="dxa"/>
              <w:bottom w:w="40" w:type="dxa"/>
              <w:right w:w="200" w:type="dxa"/>
            </w:tcMar>
            <w:vAlign w:val="center"/>
          </w:tcPr>
          <w:p w14:paraId="1B09612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5" w:type="dxa"/>
            <w:shd w:val="clear" w:color="auto" w:fill="FFFFFF"/>
            <w:tcMar>
              <w:top w:w="40" w:type="dxa"/>
              <w:left w:w="200" w:type="dxa"/>
              <w:bottom w:w="40" w:type="dxa"/>
              <w:right w:w="200" w:type="dxa"/>
            </w:tcMar>
            <w:vAlign w:val="center"/>
          </w:tcPr>
          <w:p w14:paraId="51E1DA0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60773BB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593A427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2B1442B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435059D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7C948F5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6A4CA3F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193B627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163E703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7463ABC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2EC2855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7781C7A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48D506D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2F754B4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c>
          <w:tcPr>
            <w:tcW w:w="1034" w:type="dxa"/>
            <w:shd w:val="clear" w:color="auto" w:fill="FFFFFF"/>
            <w:tcMar>
              <w:top w:w="40" w:type="dxa"/>
              <w:left w:w="200" w:type="dxa"/>
              <w:bottom w:w="40" w:type="dxa"/>
              <w:right w:w="200" w:type="dxa"/>
            </w:tcMar>
            <w:vAlign w:val="center"/>
          </w:tcPr>
          <w:p w14:paraId="41D62B2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66,3321</w:t>
            </w:r>
          </w:p>
        </w:tc>
      </w:tr>
      <w:tr w:rsidR="00573031" w:rsidRPr="00820E63" w14:paraId="4E7F3DF7" w14:textId="77777777" w:rsidTr="00820E63">
        <w:trPr>
          <w:jc w:val="center"/>
        </w:trPr>
        <w:tc>
          <w:tcPr>
            <w:tcW w:w="400" w:type="dxa"/>
            <w:shd w:val="clear" w:color="auto" w:fill="FFFFFF"/>
            <w:tcMar>
              <w:top w:w="40" w:type="dxa"/>
              <w:left w:w="20" w:type="dxa"/>
              <w:bottom w:w="40" w:type="dxa"/>
              <w:right w:w="20" w:type="dxa"/>
            </w:tcMar>
            <w:vAlign w:val="center"/>
          </w:tcPr>
          <w:p w14:paraId="197B5ECD"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82" w:type="dxa"/>
            <w:shd w:val="clear" w:color="auto" w:fill="FFFFFF"/>
            <w:tcMar>
              <w:top w:w="40" w:type="dxa"/>
              <w:left w:w="200" w:type="dxa"/>
              <w:bottom w:w="40" w:type="dxa"/>
              <w:right w:w="200" w:type="dxa"/>
            </w:tcMar>
            <w:vAlign w:val="center"/>
          </w:tcPr>
          <w:p w14:paraId="2CF095D9"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 xml:space="preserve">Котельная п. Армань, ул. Гагарина, д. 23 </w:t>
            </w:r>
            <w:r w:rsidRPr="00820E63">
              <w:rPr>
                <w:rFonts w:eastAsia="Times New Roman" w:cs="Times New Roman"/>
                <w:sz w:val="20"/>
                <w:lang w:val="ru-RU"/>
              </w:rPr>
              <w:lastRenderedPageBreak/>
              <w:t>а</w:t>
            </w:r>
          </w:p>
        </w:tc>
        <w:tc>
          <w:tcPr>
            <w:tcW w:w="1035" w:type="dxa"/>
            <w:shd w:val="clear" w:color="auto" w:fill="FFFFFF"/>
            <w:tcMar>
              <w:top w:w="40" w:type="dxa"/>
              <w:left w:w="200" w:type="dxa"/>
              <w:bottom w:w="40" w:type="dxa"/>
              <w:right w:w="200" w:type="dxa"/>
            </w:tcMar>
            <w:vAlign w:val="center"/>
          </w:tcPr>
          <w:p w14:paraId="24B1623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lastRenderedPageBreak/>
              <w:t>36,9523</w:t>
            </w:r>
          </w:p>
        </w:tc>
        <w:tc>
          <w:tcPr>
            <w:tcW w:w="1035" w:type="dxa"/>
            <w:shd w:val="clear" w:color="auto" w:fill="FFFFFF"/>
            <w:tcMar>
              <w:top w:w="40" w:type="dxa"/>
              <w:left w:w="200" w:type="dxa"/>
              <w:bottom w:w="40" w:type="dxa"/>
              <w:right w:w="200" w:type="dxa"/>
            </w:tcMar>
            <w:vAlign w:val="center"/>
          </w:tcPr>
          <w:p w14:paraId="44120DF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37,0644</w:t>
            </w:r>
          </w:p>
        </w:tc>
        <w:tc>
          <w:tcPr>
            <w:tcW w:w="1035" w:type="dxa"/>
            <w:shd w:val="clear" w:color="auto" w:fill="FFFFFF"/>
            <w:tcMar>
              <w:top w:w="40" w:type="dxa"/>
              <w:left w:w="200" w:type="dxa"/>
              <w:bottom w:w="40" w:type="dxa"/>
              <w:right w:w="200" w:type="dxa"/>
            </w:tcMar>
            <w:vAlign w:val="center"/>
          </w:tcPr>
          <w:p w14:paraId="03AF37E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5" w:type="dxa"/>
            <w:shd w:val="clear" w:color="auto" w:fill="FFFFFF"/>
            <w:tcMar>
              <w:top w:w="40" w:type="dxa"/>
              <w:left w:w="200" w:type="dxa"/>
              <w:bottom w:w="40" w:type="dxa"/>
              <w:right w:w="200" w:type="dxa"/>
            </w:tcMar>
            <w:vAlign w:val="center"/>
          </w:tcPr>
          <w:p w14:paraId="73FFFA4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5" w:type="dxa"/>
            <w:shd w:val="clear" w:color="auto" w:fill="FFFFFF"/>
            <w:tcMar>
              <w:top w:w="40" w:type="dxa"/>
              <w:left w:w="200" w:type="dxa"/>
              <w:bottom w:w="40" w:type="dxa"/>
              <w:right w:w="200" w:type="dxa"/>
            </w:tcMar>
            <w:vAlign w:val="center"/>
          </w:tcPr>
          <w:p w14:paraId="3E311E1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7D5CC12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6A6B031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266217A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1C32C93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635D675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11526F3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2280649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329F109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1B4CBC7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69E5DC0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323682A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703F54E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48A7FA2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c>
          <w:tcPr>
            <w:tcW w:w="1034" w:type="dxa"/>
            <w:shd w:val="clear" w:color="auto" w:fill="FFFFFF"/>
            <w:tcMar>
              <w:top w:w="40" w:type="dxa"/>
              <w:left w:w="200" w:type="dxa"/>
              <w:bottom w:w="40" w:type="dxa"/>
              <w:right w:w="200" w:type="dxa"/>
            </w:tcMar>
            <w:vAlign w:val="center"/>
          </w:tcPr>
          <w:p w14:paraId="6F348FD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36,8911</w:t>
            </w:r>
          </w:p>
        </w:tc>
      </w:tr>
      <w:tr w:rsidR="00573031" w:rsidRPr="00820E63" w14:paraId="2812A7B0" w14:textId="77777777" w:rsidTr="00820E63">
        <w:trPr>
          <w:jc w:val="center"/>
        </w:trPr>
        <w:tc>
          <w:tcPr>
            <w:tcW w:w="400" w:type="dxa"/>
            <w:shd w:val="clear" w:color="auto" w:fill="FFFFFF"/>
            <w:tcMar>
              <w:top w:w="40" w:type="dxa"/>
              <w:left w:w="20" w:type="dxa"/>
              <w:bottom w:w="40" w:type="dxa"/>
              <w:right w:w="20" w:type="dxa"/>
            </w:tcMar>
            <w:vAlign w:val="center"/>
          </w:tcPr>
          <w:p w14:paraId="0279072C" w14:textId="77777777" w:rsidR="00573031" w:rsidRPr="00820E63" w:rsidRDefault="00573031" w:rsidP="00820E63">
            <w:pPr>
              <w:jc w:val="center"/>
              <w:rPr>
                <w:rFonts w:cs="Times New Roman"/>
                <w:sz w:val="20"/>
              </w:rPr>
            </w:pPr>
            <w:r w:rsidRPr="00820E63">
              <w:rPr>
                <w:rFonts w:eastAsia="Times New Roman" w:cs="Times New Roman"/>
                <w:sz w:val="20"/>
              </w:rPr>
              <w:t>3</w:t>
            </w:r>
          </w:p>
        </w:tc>
        <w:tc>
          <w:tcPr>
            <w:tcW w:w="1482" w:type="dxa"/>
            <w:shd w:val="clear" w:color="auto" w:fill="FFFFFF"/>
            <w:tcMar>
              <w:top w:w="40" w:type="dxa"/>
              <w:left w:w="200" w:type="dxa"/>
              <w:bottom w:w="40" w:type="dxa"/>
              <w:right w:w="200" w:type="dxa"/>
            </w:tcMar>
            <w:vAlign w:val="center"/>
          </w:tcPr>
          <w:p w14:paraId="7814DFAC"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Радужный, ул. Юбилейная, д.1</w:t>
            </w:r>
          </w:p>
        </w:tc>
        <w:tc>
          <w:tcPr>
            <w:tcW w:w="1035" w:type="dxa"/>
            <w:shd w:val="clear" w:color="auto" w:fill="FFFFFF"/>
            <w:tcMar>
              <w:top w:w="40" w:type="dxa"/>
              <w:left w:w="200" w:type="dxa"/>
              <w:bottom w:w="40" w:type="dxa"/>
              <w:right w:w="200" w:type="dxa"/>
            </w:tcMar>
            <w:vAlign w:val="center"/>
          </w:tcPr>
          <w:p w14:paraId="53D5CEA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25,1824</w:t>
            </w:r>
          </w:p>
        </w:tc>
        <w:tc>
          <w:tcPr>
            <w:tcW w:w="1035" w:type="dxa"/>
            <w:shd w:val="clear" w:color="auto" w:fill="FFFFFF"/>
            <w:tcMar>
              <w:top w:w="40" w:type="dxa"/>
              <w:left w:w="200" w:type="dxa"/>
              <w:bottom w:w="40" w:type="dxa"/>
              <w:right w:w="200" w:type="dxa"/>
            </w:tcMar>
            <w:vAlign w:val="center"/>
          </w:tcPr>
          <w:p w14:paraId="4C65051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24,4392</w:t>
            </w:r>
          </w:p>
        </w:tc>
        <w:tc>
          <w:tcPr>
            <w:tcW w:w="1035" w:type="dxa"/>
            <w:shd w:val="clear" w:color="auto" w:fill="FFFFFF"/>
            <w:tcMar>
              <w:top w:w="40" w:type="dxa"/>
              <w:left w:w="200" w:type="dxa"/>
              <w:bottom w:w="40" w:type="dxa"/>
              <w:right w:w="200" w:type="dxa"/>
            </w:tcMar>
            <w:vAlign w:val="center"/>
          </w:tcPr>
          <w:p w14:paraId="5A809D2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24,3716</w:t>
            </w:r>
          </w:p>
        </w:tc>
        <w:tc>
          <w:tcPr>
            <w:tcW w:w="1035" w:type="dxa"/>
            <w:shd w:val="clear" w:color="auto" w:fill="FFFFFF"/>
            <w:tcMar>
              <w:top w:w="40" w:type="dxa"/>
              <w:left w:w="200" w:type="dxa"/>
              <w:bottom w:w="40" w:type="dxa"/>
              <w:right w:w="200" w:type="dxa"/>
            </w:tcMar>
            <w:vAlign w:val="center"/>
          </w:tcPr>
          <w:p w14:paraId="131955D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24,3716</w:t>
            </w:r>
          </w:p>
        </w:tc>
        <w:tc>
          <w:tcPr>
            <w:tcW w:w="1035" w:type="dxa"/>
            <w:shd w:val="clear" w:color="auto" w:fill="FFFFFF"/>
            <w:tcMar>
              <w:top w:w="40" w:type="dxa"/>
              <w:left w:w="200" w:type="dxa"/>
              <w:bottom w:w="40" w:type="dxa"/>
              <w:right w:w="200" w:type="dxa"/>
            </w:tcMar>
            <w:vAlign w:val="center"/>
          </w:tcPr>
          <w:p w14:paraId="4DFF7BF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D44730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5FE80E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FA40D3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39ABA2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1E49AE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A183C6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ED13D9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C358AD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D1C865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A5B8E6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572DF7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2F4584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2EACF5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522188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w:t>
            </w:r>
          </w:p>
        </w:tc>
      </w:tr>
      <w:tr w:rsidR="00573031" w:rsidRPr="00820E63" w14:paraId="2D2E02D0" w14:textId="77777777" w:rsidTr="00820E63">
        <w:trPr>
          <w:jc w:val="center"/>
        </w:trPr>
        <w:tc>
          <w:tcPr>
            <w:tcW w:w="400" w:type="dxa"/>
            <w:shd w:val="clear" w:color="auto" w:fill="FFFFFF"/>
            <w:tcMar>
              <w:top w:w="40" w:type="dxa"/>
              <w:left w:w="20" w:type="dxa"/>
              <w:bottom w:w="40" w:type="dxa"/>
              <w:right w:w="20" w:type="dxa"/>
            </w:tcMar>
            <w:vAlign w:val="center"/>
          </w:tcPr>
          <w:p w14:paraId="6EB7E5D3" w14:textId="77777777" w:rsidR="00573031" w:rsidRPr="00820E63" w:rsidRDefault="00573031" w:rsidP="00820E63">
            <w:pPr>
              <w:jc w:val="center"/>
              <w:rPr>
                <w:rFonts w:cs="Times New Roman"/>
                <w:sz w:val="20"/>
              </w:rPr>
            </w:pPr>
            <w:r w:rsidRPr="00820E63">
              <w:rPr>
                <w:rFonts w:eastAsia="Times New Roman" w:cs="Times New Roman"/>
                <w:sz w:val="20"/>
              </w:rPr>
              <w:t>4</w:t>
            </w:r>
          </w:p>
        </w:tc>
        <w:tc>
          <w:tcPr>
            <w:tcW w:w="1482" w:type="dxa"/>
            <w:shd w:val="clear" w:color="auto" w:fill="FFFFFF"/>
            <w:tcMar>
              <w:top w:w="40" w:type="dxa"/>
              <w:left w:w="200" w:type="dxa"/>
              <w:bottom w:w="40" w:type="dxa"/>
              <w:right w:w="200" w:type="dxa"/>
            </w:tcMar>
            <w:vAlign w:val="center"/>
          </w:tcPr>
          <w:p w14:paraId="1FF8B628"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Гадля, ул. Колхозная, д. 4</w:t>
            </w:r>
          </w:p>
        </w:tc>
        <w:tc>
          <w:tcPr>
            <w:tcW w:w="1035" w:type="dxa"/>
            <w:shd w:val="clear" w:color="auto" w:fill="FFFFFF"/>
            <w:tcMar>
              <w:top w:w="40" w:type="dxa"/>
              <w:left w:w="200" w:type="dxa"/>
              <w:bottom w:w="40" w:type="dxa"/>
              <w:right w:w="200" w:type="dxa"/>
            </w:tcMar>
            <w:vAlign w:val="center"/>
          </w:tcPr>
          <w:p w14:paraId="2370E29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24,1137</w:t>
            </w:r>
          </w:p>
        </w:tc>
        <w:tc>
          <w:tcPr>
            <w:tcW w:w="1035" w:type="dxa"/>
            <w:shd w:val="clear" w:color="auto" w:fill="FFFFFF"/>
            <w:tcMar>
              <w:top w:w="40" w:type="dxa"/>
              <w:left w:w="200" w:type="dxa"/>
              <w:bottom w:w="40" w:type="dxa"/>
              <w:right w:w="200" w:type="dxa"/>
            </w:tcMar>
            <w:vAlign w:val="center"/>
          </w:tcPr>
          <w:p w14:paraId="3CB18E5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23,5102</w:t>
            </w:r>
          </w:p>
        </w:tc>
        <w:tc>
          <w:tcPr>
            <w:tcW w:w="1035" w:type="dxa"/>
            <w:shd w:val="clear" w:color="auto" w:fill="FFFFFF"/>
            <w:tcMar>
              <w:top w:w="40" w:type="dxa"/>
              <w:left w:w="200" w:type="dxa"/>
              <w:bottom w:w="40" w:type="dxa"/>
              <w:right w:w="200" w:type="dxa"/>
            </w:tcMar>
            <w:vAlign w:val="center"/>
          </w:tcPr>
          <w:p w14:paraId="02ADED5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5" w:type="dxa"/>
            <w:shd w:val="clear" w:color="auto" w:fill="FFFFFF"/>
            <w:tcMar>
              <w:top w:w="40" w:type="dxa"/>
              <w:left w:w="200" w:type="dxa"/>
              <w:bottom w:w="40" w:type="dxa"/>
              <w:right w:w="200" w:type="dxa"/>
            </w:tcMar>
            <w:vAlign w:val="center"/>
          </w:tcPr>
          <w:p w14:paraId="65768DE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5" w:type="dxa"/>
            <w:shd w:val="clear" w:color="auto" w:fill="FFFFFF"/>
            <w:tcMar>
              <w:top w:w="40" w:type="dxa"/>
              <w:left w:w="200" w:type="dxa"/>
              <w:bottom w:w="40" w:type="dxa"/>
              <w:right w:w="200" w:type="dxa"/>
            </w:tcMar>
            <w:vAlign w:val="center"/>
          </w:tcPr>
          <w:p w14:paraId="102F91D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0BFAE6A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336F970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5B025CE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04B411C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0B1B71D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36EAF77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6F241FB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57E2868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284ECB9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71E6548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2C466B2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2488BCF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2CC5F96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c>
          <w:tcPr>
            <w:tcW w:w="1034" w:type="dxa"/>
            <w:shd w:val="clear" w:color="auto" w:fill="FFFFFF"/>
            <w:tcMar>
              <w:top w:w="40" w:type="dxa"/>
              <w:left w:w="200" w:type="dxa"/>
              <w:bottom w:w="40" w:type="dxa"/>
              <w:right w:w="200" w:type="dxa"/>
            </w:tcMar>
            <w:vAlign w:val="center"/>
          </w:tcPr>
          <w:p w14:paraId="41FD4AD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23,3994</w:t>
            </w:r>
          </w:p>
        </w:tc>
      </w:tr>
      <w:tr w:rsidR="00573031" w:rsidRPr="00820E63" w14:paraId="7C9D9019" w14:textId="77777777" w:rsidTr="00820E63">
        <w:trPr>
          <w:jc w:val="center"/>
        </w:trPr>
        <w:tc>
          <w:tcPr>
            <w:tcW w:w="400" w:type="dxa"/>
            <w:shd w:val="clear" w:color="auto" w:fill="FFFFFF"/>
            <w:tcMar>
              <w:top w:w="40" w:type="dxa"/>
              <w:left w:w="20" w:type="dxa"/>
              <w:bottom w:w="40" w:type="dxa"/>
              <w:right w:w="20" w:type="dxa"/>
            </w:tcMar>
            <w:vAlign w:val="center"/>
          </w:tcPr>
          <w:p w14:paraId="592EA912" w14:textId="77777777" w:rsidR="00573031" w:rsidRPr="00820E63" w:rsidRDefault="00573031" w:rsidP="00820E63">
            <w:pPr>
              <w:jc w:val="center"/>
              <w:rPr>
                <w:rFonts w:cs="Times New Roman"/>
                <w:sz w:val="20"/>
              </w:rPr>
            </w:pPr>
            <w:r w:rsidRPr="00820E63">
              <w:rPr>
                <w:rFonts w:eastAsia="Times New Roman" w:cs="Times New Roman"/>
                <w:sz w:val="20"/>
              </w:rPr>
              <w:t>5</w:t>
            </w:r>
          </w:p>
        </w:tc>
        <w:tc>
          <w:tcPr>
            <w:tcW w:w="1482" w:type="dxa"/>
            <w:shd w:val="clear" w:color="auto" w:fill="FFFFFF"/>
            <w:tcMar>
              <w:top w:w="40" w:type="dxa"/>
              <w:left w:w="200" w:type="dxa"/>
              <w:bottom w:w="40" w:type="dxa"/>
              <w:right w:w="200" w:type="dxa"/>
            </w:tcMar>
            <w:vAlign w:val="center"/>
          </w:tcPr>
          <w:p w14:paraId="6E190AA0"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Клепка, ул. Центральная, д. 3</w:t>
            </w:r>
          </w:p>
        </w:tc>
        <w:tc>
          <w:tcPr>
            <w:tcW w:w="1035" w:type="dxa"/>
            <w:shd w:val="clear" w:color="auto" w:fill="FFFFFF"/>
            <w:tcMar>
              <w:top w:w="40" w:type="dxa"/>
              <w:left w:w="200" w:type="dxa"/>
              <w:bottom w:w="40" w:type="dxa"/>
              <w:right w:w="200" w:type="dxa"/>
            </w:tcMar>
            <w:vAlign w:val="center"/>
          </w:tcPr>
          <w:p w14:paraId="51B99C5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46,2155</w:t>
            </w:r>
          </w:p>
        </w:tc>
        <w:tc>
          <w:tcPr>
            <w:tcW w:w="1035" w:type="dxa"/>
            <w:shd w:val="clear" w:color="auto" w:fill="FFFFFF"/>
            <w:tcMar>
              <w:top w:w="40" w:type="dxa"/>
              <w:left w:w="200" w:type="dxa"/>
              <w:bottom w:w="40" w:type="dxa"/>
              <w:right w:w="200" w:type="dxa"/>
            </w:tcMar>
            <w:vAlign w:val="center"/>
          </w:tcPr>
          <w:p w14:paraId="58AF144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46,3891</w:t>
            </w:r>
          </w:p>
        </w:tc>
        <w:tc>
          <w:tcPr>
            <w:tcW w:w="1035" w:type="dxa"/>
            <w:shd w:val="clear" w:color="auto" w:fill="FFFFFF"/>
            <w:tcMar>
              <w:top w:w="40" w:type="dxa"/>
              <w:left w:w="200" w:type="dxa"/>
              <w:bottom w:w="40" w:type="dxa"/>
              <w:right w:w="200" w:type="dxa"/>
            </w:tcMar>
            <w:vAlign w:val="center"/>
          </w:tcPr>
          <w:p w14:paraId="4FA92EB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5" w:type="dxa"/>
            <w:shd w:val="clear" w:color="auto" w:fill="FFFFFF"/>
            <w:tcMar>
              <w:top w:w="40" w:type="dxa"/>
              <w:left w:w="200" w:type="dxa"/>
              <w:bottom w:w="40" w:type="dxa"/>
              <w:right w:w="200" w:type="dxa"/>
            </w:tcMar>
            <w:vAlign w:val="center"/>
          </w:tcPr>
          <w:p w14:paraId="2871532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5" w:type="dxa"/>
            <w:shd w:val="clear" w:color="auto" w:fill="FFFFFF"/>
            <w:tcMar>
              <w:top w:w="40" w:type="dxa"/>
              <w:left w:w="200" w:type="dxa"/>
              <w:bottom w:w="40" w:type="dxa"/>
              <w:right w:w="200" w:type="dxa"/>
            </w:tcMar>
            <w:vAlign w:val="center"/>
          </w:tcPr>
          <w:p w14:paraId="1E8F0B7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70B8362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6601CF5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6E7CAC9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3FF661E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6A17436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198251E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378D430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4150D57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5519BDA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578D627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6607754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472AFCE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5735417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c>
          <w:tcPr>
            <w:tcW w:w="1034" w:type="dxa"/>
            <w:shd w:val="clear" w:color="auto" w:fill="FFFFFF"/>
            <w:tcMar>
              <w:top w:w="40" w:type="dxa"/>
              <w:left w:w="200" w:type="dxa"/>
              <w:bottom w:w="40" w:type="dxa"/>
              <w:right w:w="200" w:type="dxa"/>
            </w:tcMar>
            <w:vAlign w:val="center"/>
          </w:tcPr>
          <w:p w14:paraId="311E909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46,0940</w:t>
            </w:r>
          </w:p>
        </w:tc>
      </w:tr>
      <w:tr w:rsidR="00573031" w:rsidRPr="00820E63" w14:paraId="52A4C7AB" w14:textId="77777777" w:rsidTr="00820E63">
        <w:trPr>
          <w:jc w:val="center"/>
        </w:trPr>
        <w:tc>
          <w:tcPr>
            <w:tcW w:w="400" w:type="dxa"/>
            <w:shd w:val="clear" w:color="auto" w:fill="FFFFFF"/>
            <w:tcMar>
              <w:top w:w="40" w:type="dxa"/>
              <w:left w:w="20" w:type="dxa"/>
              <w:bottom w:w="40" w:type="dxa"/>
              <w:right w:w="20" w:type="dxa"/>
            </w:tcMar>
            <w:vAlign w:val="center"/>
          </w:tcPr>
          <w:p w14:paraId="43AE0578" w14:textId="77777777" w:rsidR="00573031" w:rsidRPr="00820E63" w:rsidRDefault="00573031" w:rsidP="00820E63">
            <w:pPr>
              <w:jc w:val="center"/>
              <w:rPr>
                <w:rFonts w:cs="Times New Roman"/>
                <w:sz w:val="20"/>
              </w:rPr>
            </w:pPr>
            <w:r w:rsidRPr="00820E63">
              <w:rPr>
                <w:rFonts w:eastAsia="Times New Roman" w:cs="Times New Roman"/>
                <w:sz w:val="20"/>
              </w:rPr>
              <w:t>6</w:t>
            </w:r>
          </w:p>
        </w:tc>
        <w:tc>
          <w:tcPr>
            <w:tcW w:w="1482" w:type="dxa"/>
            <w:shd w:val="clear" w:color="auto" w:fill="FFFFFF"/>
            <w:tcMar>
              <w:top w:w="40" w:type="dxa"/>
              <w:left w:w="200" w:type="dxa"/>
              <w:bottom w:w="40" w:type="dxa"/>
              <w:right w:w="200" w:type="dxa"/>
            </w:tcMar>
            <w:vAlign w:val="center"/>
          </w:tcPr>
          <w:p w14:paraId="0614A623" w14:textId="60F84CE2" w:rsidR="00573031" w:rsidRPr="00820E63" w:rsidRDefault="00513BC3" w:rsidP="00820E63">
            <w:pPr>
              <w:jc w:val="center"/>
              <w:rPr>
                <w:rFonts w:cs="Times New Roman"/>
                <w:sz w:val="20"/>
                <w:lang w:val="ru-RU"/>
              </w:rPr>
            </w:pPr>
            <w:r>
              <w:rPr>
                <w:rFonts w:eastAsia="Times New Roman" w:cs="Times New Roman"/>
                <w:sz w:val="20"/>
                <w:lang w:val="ru-RU"/>
              </w:rPr>
              <w:t>Котельная с. Талон, ул. Юбилейная б/н</w:t>
            </w:r>
          </w:p>
        </w:tc>
        <w:tc>
          <w:tcPr>
            <w:tcW w:w="1035" w:type="dxa"/>
            <w:shd w:val="clear" w:color="auto" w:fill="FFFFFF"/>
            <w:tcMar>
              <w:top w:w="40" w:type="dxa"/>
              <w:left w:w="200" w:type="dxa"/>
              <w:bottom w:w="40" w:type="dxa"/>
              <w:right w:w="200" w:type="dxa"/>
            </w:tcMar>
            <w:vAlign w:val="center"/>
          </w:tcPr>
          <w:p w14:paraId="6136428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37,0335</w:t>
            </w:r>
          </w:p>
        </w:tc>
        <w:tc>
          <w:tcPr>
            <w:tcW w:w="1035" w:type="dxa"/>
            <w:shd w:val="clear" w:color="auto" w:fill="FFFFFF"/>
            <w:tcMar>
              <w:top w:w="40" w:type="dxa"/>
              <w:left w:w="200" w:type="dxa"/>
              <w:bottom w:w="40" w:type="dxa"/>
              <w:right w:w="200" w:type="dxa"/>
            </w:tcMar>
            <w:vAlign w:val="center"/>
          </w:tcPr>
          <w:p w14:paraId="79A285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5" w:type="dxa"/>
            <w:shd w:val="clear" w:color="auto" w:fill="FFFFFF"/>
            <w:tcMar>
              <w:top w:w="40" w:type="dxa"/>
              <w:left w:w="200" w:type="dxa"/>
              <w:bottom w:w="40" w:type="dxa"/>
              <w:right w:w="200" w:type="dxa"/>
            </w:tcMar>
            <w:vAlign w:val="center"/>
          </w:tcPr>
          <w:p w14:paraId="6AE6F2F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5" w:type="dxa"/>
            <w:shd w:val="clear" w:color="auto" w:fill="FFFFFF"/>
            <w:tcMar>
              <w:top w:w="40" w:type="dxa"/>
              <w:left w:w="200" w:type="dxa"/>
              <w:bottom w:w="40" w:type="dxa"/>
              <w:right w:w="200" w:type="dxa"/>
            </w:tcMar>
            <w:vAlign w:val="center"/>
          </w:tcPr>
          <w:p w14:paraId="39037AD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5" w:type="dxa"/>
            <w:shd w:val="clear" w:color="auto" w:fill="FFFFFF"/>
            <w:tcMar>
              <w:top w:w="40" w:type="dxa"/>
              <w:left w:w="200" w:type="dxa"/>
              <w:bottom w:w="40" w:type="dxa"/>
              <w:right w:w="200" w:type="dxa"/>
            </w:tcMar>
            <w:vAlign w:val="center"/>
          </w:tcPr>
          <w:p w14:paraId="558C823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0A6C585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7985CBB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1CE4D13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113C265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4B97CA3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1936A94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6108F33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2F6675F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08C781E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68CF759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79DE6F8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65687F4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74E8AC4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c>
          <w:tcPr>
            <w:tcW w:w="1034" w:type="dxa"/>
            <w:shd w:val="clear" w:color="auto" w:fill="FFFFFF"/>
            <w:tcMar>
              <w:top w:w="40" w:type="dxa"/>
              <w:left w:w="200" w:type="dxa"/>
              <w:bottom w:w="40" w:type="dxa"/>
              <w:right w:w="200" w:type="dxa"/>
            </w:tcMar>
            <w:vAlign w:val="center"/>
          </w:tcPr>
          <w:p w14:paraId="1D25EA9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36,6846</w:t>
            </w:r>
          </w:p>
        </w:tc>
      </w:tr>
      <w:tr w:rsidR="00573031" w:rsidRPr="00820E63" w14:paraId="0ED137CF" w14:textId="77777777" w:rsidTr="00820E63">
        <w:trPr>
          <w:jc w:val="center"/>
        </w:trPr>
        <w:tc>
          <w:tcPr>
            <w:tcW w:w="400" w:type="dxa"/>
            <w:shd w:val="clear" w:color="auto" w:fill="FFFFFF"/>
            <w:tcMar>
              <w:top w:w="40" w:type="dxa"/>
              <w:left w:w="20" w:type="dxa"/>
              <w:bottom w:w="40" w:type="dxa"/>
              <w:right w:w="20" w:type="dxa"/>
            </w:tcMar>
            <w:vAlign w:val="center"/>
          </w:tcPr>
          <w:p w14:paraId="168CC2CA" w14:textId="77777777" w:rsidR="00573031" w:rsidRPr="00820E63" w:rsidRDefault="00573031" w:rsidP="00820E63">
            <w:pPr>
              <w:jc w:val="center"/>
              <w:rPr>
                <w:rFonts w:cs="Times New Roman"/>
                <w:sz w:val="20"/>
              </w:rPr>
            </w:pPr>
            <w:r w:rsidRPr="00820E63">
              <w:rPr>
                <w:rFonts w:eastAsia="Times New Roman" w:cs="Times New Roman"/>
                <w:sz w:val="20"/>
              </w:rPr>
              <w:t>7</w:t>
            </w:r>
          </w:p>
        </w:tc>
        <w:tc>
          <w:tcPr>
            <w:tcW w:w="1482" w:type="dxa"/>
            <w:shd w:val="clear" w:color="auto" w:fill="FFFFFF"/>
            <w:tcMar>
              <w:top w:w="40" w:type="dxa"/>
              <w:left w:w="200" w:type="dxa"/>
              <w:bottom w:w="40" w:type="dxa"/>
              <w:right w:w="200" w:type="dxa"/>
            </w:tcMar>
            <w:vAlign w:val="center"/>
          </w:tcPr>
          <w:p w14:paraId="311986CA"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Ямск, ул. Набережная, д. 8</w:t>
            </w:r>
          </w:p>
        </w:tc>
        <w:tc>
          <w:tcPr>
            <w:tcW w:w="1035" w:type="dxa"/>
            <w:shd w:val="clear" w:color="auto" w:fill="FFFFFF"/>
            <w:tcMar>
              <w:top w:w="40" w:type="dxa"/>
              <w:left w:w="200" w:type="dxa"/>
              <w:bottom w:w="40" w:type="dxa"/>
              <w:right w:w="200" w:type="dxa"/>
            </w:tcMar>
            <w:vAlign w:val="center"/>
          </w:tcPr>
          <w:p w14:paraId="3B54D13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5" w:type="dxa"/>
            <w:shd w:val="clear" w:color="auto" w:fill="FFFFFF"/>
            <w:tcMar>
              <w:top w:w="40" w:type="dxa"/>
              <w:left w:w="200" w:type="dxa"/>
              <w:bottom w:w="40" w:type="dxa"/>
              <w:right w:w="200" w:type="dxa"/>
            </w:tcMar>
            <w:vAlign w:val="center"/>
          </w:tcPr>
          <w:p w14:paraId="3FEA2E8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5" w:type="dxa"/>
            <w:shd w:val="clear" w:color="auto" w:fill="FFFFFF"/>
            <w:tcMar>
              <w:top w:w="40" w:type="dxa"/>
              <w:left w:w="200" w:type="dxa"/>
              <w:bottom w:w="40" w:type="dxa"/>
              <w:right w:w="200" w:type="dxa"/>
            </w:tcMar>
            <w:vAlign w:val="center"/>
          </w:tcPr>
          <w:p w14:paraId="1607AFD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5" w:type="dxa"/>
            <w:shd w:val="clear" w:color="auto" w:fill="FFFFFF"/>
            <w:tcMar>
              <w:top w:w="40" w:type="dxa"/>
              <w:left w:w="200" w:type="dxa"/>
              <w:bottom w:w="40" w:type="dxa"/>
              <w:right w:w="200" w:type="dxa"/>
            </w:tcMar>
            <w:vAlign w:val="center"/>
          </w:tcPr>
          <w:p w14:paraId="3FF160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5" w:type="dxa"/>
            <w:shd w:val="clear" w:color="auto" w:fill="FFFFFF"/>
            <w:tcMar>
              <w:top w:w="40" w:type="dxa"/>
              <w:left w:w="200" w:type="dxa"/>
              <w:bottom w:w="40" w:type="dxa"/>
              <w:right w:w="200" w:type="dxa"/>
            </w:tcMar>
            <w:vAlign w:val="center"/>
          </w:tcPr>
          <w:p w14:paraId="2A0E5FC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047DA8D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63C22AF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2AF8670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1694808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5A14B6B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67B1FF8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32A53D6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0831845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6EADE07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1F89AC5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7FA587E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0C5BA44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32B9047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c>
          <w:tcPr>
            <w:tcW w:w="1034" w:type="dxa"/>
            <w:shd w:val="clear" w:color="auto" w:fill="FFFFFF"/>
            <w:tcMar>
              <w:top w:w="40" w:type="dxa"/>
              <w:left w:w="200" w:type="dxa"/>
              <w:bottom w:w="40" w:type="dxa"/>
              <w:right w:w="200" w:type="dxa"/>
            </w:tcMar>
            <w:vAlign w:val="center"/>
          </w:tcPr>
          <w:p w14:paraId="7EEE160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26,6336</w:t>
            </w:r>
          </w:p>
        </w:tc>
      </w:tr>
      <w:tr w:rsidR="00573031" w:rsidRPr="00820E63" w14:paraId="159BBE1F"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0B56CB81"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МУП «ОЭТС»</w:t>
            </w:r>
          </w:p>
        </w:tc>
        <w:tc>
          <w:tcPr>
            <w:tcW w:w="1035" w:type="dxa"/>
            <w:shd w:val="clear" w:color="auto" w:fill="FBD4B4"/>
            <w:tcMar>
              <w:top w:w="40" w:type="dxa"/>
              <w:left w:w="200" w:type="dxa"/>
              <w:bottom w:w="40" w:type="dxa"/>
              <w:right w:w="200" w:type="dxa"/>
            </w:tcMar>
            <w:vAlign w:val="center"/>
          </w:tcPr>
          <w:p w14:paraId="1BC9DC6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37,4364</w:t>
            </w:r>
          </w:p>
        </w:tc>
        <w:tc>
          <w:tcPr>
            <w:tcW w:w="1035" w:type="dxa"/>
            <w:shd w:val="clear" w:color="auto" w:fill="FBD4B4"/>
            <w:tcMar>
              <w:top w:w="40" w:type="dxa"/>
              <w:left w:w="200" w:type="dxa"/>
              <w:bottom w:w="40" w:type="dxa"/>
              <w:right w:w="200" w:type="dxa"/>
            </w:tcMar>
            <w:vAlign w:val="center"/>
          </w:tcPr>
          <w:p w14:paraId="2A18E1F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37,3318</w:t>
            </w:r>
          </w:p>
        </w:tc>
        <w:tc>
          <w:tcPr>
            <w:tcW w:w="1035" w:type="dxa"/>
            <w:shd w:val="clear" w:color="auto" w:fill="FBD4B4"/>
            <w:tcMar>
              <w:top w:w="40" w:type="dxa"/>
              <w:left w:w="200" w:type="dxa"/>
              <w:bottom w:w="40" w:type="dxa"/>
              <w:right w:w="200" w:type="dxa"/>
            </w:tcMar>
            <w:vAlign w:val="center"/>
          </w:tcPr>
          <w:p w14:paraId="17A086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37,2009</w:t>
            </w:r>
          </w:p>
        </w:tc>
        <w:tc>
          <w:tcPr>
            <w:tcW w:w="1035" w:type="dxa"/>
            <w:shd w:val="clear" w:color="auto" w:fill="FBD4B4"/>
            <w:tcMar>
              <w:top w:w="40" w:type="dxa"/>
              <w:left w:w="200" w:type="dxa"/>
              <w:bottom w:w="40" w:type="dxa"/>
              <w:right w:w="200" w:type="dxa"/>
            </w:tcMar>
            <w:vAlign w:val="center"/>
          </w:tcPr>
          <w:p w14:paraId="0453214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37,2009</w:t>
            </w:r>
          </w:p>
        </w:tc>
        <w:tc>
          <w:tcPr>
            <w:tcW w:w="1035" w:type="dxa"/>
            <w:shd w:val="clear" w:color="auto" w:fill="FBD4B4"/>
            <w:tcMar>
              <w:top w:w="40" w:type="dxa"/>
              <w:left w:w="200" w:type="dxa"/>
              <w:bottom w:w="40" w:type="dxa"/>
              <w:right w:w="200" w:type="dxa"/>
            </w:tcMar>
            <w:vAlign w:val="center"/>
          </w:tcPr>
          <w:p w14:paraId="0430746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51EED54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52781B2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64B62FE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3C59C75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5B40C3B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5EA2553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14AD2A1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5234131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32CD1A5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017781C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60BA556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676C484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401CF57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c>
          <w:tcPr>
            <w:tcW w:w="1034" w:type="dxa"/>
            <w:shd w:val="clear" w:color="auto" w:fill="FBD4B4"/>
            <w:tcMar>
              <w:top w:w="40" w:type="dxa"/>
              <w:left w:w="200" w:type="dxa"/>
              <w:bottom w:w="40" w:type="dxa"/>
              <w:right w:w="200" w:type="dxa"/>
            </w:tcMar>
            <w:vAlign w:val="center"/>
          </w:tcPr>
          <w:p w14:paraId="3202199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39,3391</w:t>
            </w:r>
          </w:p>
        </w:tc>
      </w:tr>
      <w:tr w:rsidR="00573031" w:rsidRPr="00820E63" w14:paraId="3C52D973"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12D97B10"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r>
      <w:tr w:rsidR="00573031" w:rsidRPr="00820E63" w14:paraId="794D8EDF" w14:textId="77777777" w:rsidTr="00820E63">
        <w:trPr>
          <w:jc w:val="center"/>
        </w:trPr>
        <w:tc>
          <w:tcPr>
            <w:tcW w:w="400" w:type="dxa"/>
            <w:shd w:val="clear" w:color="auto" w:fill="FFFFFF"/>
            <w:tcMar>
              <w:top w:w="40" w:type="dxa"/>
              <w:left w:w="20" w:type="dxa"/>
              <w:bottom w:w="40" w:type="dxa"/>
              <w:right w:w="20" w:type="dxa"/>
            </w:tcMar>
            <w:vAlign w:val="center"/>
          </w:tcPr>
          <w:p w14:paraId="516CD2F0" w14:textId="77777777" w:rsidR="00573031" w:rsidRPr="00820E63" w:rsidRDefault="00573031" w:rsidP="00820E63">
            <w:pPr>
              <w:jc w:val="center"/>
              <w:rPr>
                <w:rFonts w:cs="Times New Roman"/>
                <w:sz w:val="20"/>
              </w:rPr>
            </w:pPr>
            <w:r w:rsidRPr="00820E63">
              <w:rPr>
                <w:rFonts w:eastAsia="Times New Roman" w:cs="Times New Roman"/>
                <w:sz w:val="20"/>
              </w:rPr>
              <w:t>8</w:t>
            </w:r>
          </w:p>
        </w:tc>
        <w:tc>
          <w:tcPr>
            <w:tcW w:w="1482" w:type="dxa"/>
            <w:shd w:val="clear" w:color="auto" w:fill="FFFFFF"/>
            <w:tcMar>
              <w:top w:w="40" w:type="dxa"/>
              <w:left w:w="200" w:type="dxa"/>
              <w:bottom w:w="40" w:type="dxa"/>
              <w:right w:w="200" w:type="dxa"/>
            </w:tcMar>
            <w:vAlign w:val="center"/>
          </w:tcPr>
          <w:p w14:paraId="56E529F0"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Тахтоямск, ул. Советская</w:t>
            </w:r>
          </w:p>
        </w:tc>
        <w:tc>
          <w:tcPr>
            <w:tcW w:w="1035" w:type="dxa"/>
            <w:shd w:val="clear" w:color="auto" w:fill="FFFFFF"/>
            <w:tcMar>
              <w:top w:w="40" w:type="dxa"/>
              <w:left w:w="200" w:type="dxa"/>
              <w:bottom w:w="40" w:type="dxa"/>
              <w:right w:w="200" w:type="dxa"/>
            </w:tcMar>
            <w:vAlign w:val="center"/>
          </w:tcPr>
          <w:p w14:paraId="3086B37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5" w:type="dxa"/>
            <w:shd w:val="clear" w:color="auto" w:fill="FFFFFF"/>
            <w:tcMar>
              <w:top w:w="40" w:type="dxa"/>
              <w:left w:w="200" w:type="dxa"/>
              <w:bottom w:w="40" w:type="dxa"/>
              <w:right w:w="200" w:type="dxa"/>
            </w:tcMar>
            <w:vAlign w:val="center"/>
          </w:tcPr>
          <w:p w14:paraId="3AA0409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5" w:type="dxa"/>
            <w:shd w:val="clear" w:color="auto" w:fill="FFFFFF"/>
            <w:tcMar>
              <w:top w:w="40" w:type="dxa"/>
              <w:left w:w="200" w:type="dxa"/>
              <w:bottom w:w="40" w:type="dxa"/>
              <w:right w:w="200" w:type="dxa"/>
            </w:tcMar>
            <w:vAlign w:val="center"/>
          </w:tcPr>
          <w:p w14:paraId="30DB931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5" w:type="dxa"/>
            <w:shd w:val="clear" w:color="auto" w:fill="FFFFFF"/>
            <w:tcMar>
              <w:top w:w="40" w:type="dxa"/>
              <w:left w:w="200" w:type="dxa"/>
              <w:bottom w:w="40" w:type="dxa"/>
              <w:right w:w="200" w:type="dxa"/>
            </w:tcMar>
            <w:vAlign w:val="center"/>
          </w:tcPr>
          <w:p w14:paraId="72A69AD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5" w:type="dxa"/>
            <w:shd w:val="clear" w:color="auto" w:fill="FFFFFF"/>
            <w:tcMar>
              <w:top w:w="40" w:type="dxa"/>
              <w:left w:w="200" w:type="dxa"/>
              <w:bottom w:w="40" w:type="dxa"/>
              <w:right w:w="200" w:type="dxa"/>
            </w:tcMar>
            <w:vAlign w:val="center"/>
          </w:tcPr>
          <w:p w14:paraId="7C8F20D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19ECBAB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29C4D9A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7FDD975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73045BC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09425D9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520CC0B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4E4A376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103C14C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6BF4FBA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3066A00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6C15806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0FEC168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6F2855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c>
          <w:tcPr>
            <w:tcW w:w="1034" w:type="dxa"/>
            <w:shd w:val="clear" w:color="auto" w:fill="FFFFFF"/>
            <w:tcMar>
              <w:top w:w="40" w:type="dxa"/>
              <w:left w:w="200" w:type="dxa"/>
              <w:bottom w:w="40" w:type="dxa"/>
              <w:right w:w="200" w:type="dxa"/>
            </w:tcMar>
            <w:vAlign w:val="center"/>
          </w:tcPr>
          <w:p w14:paraId="796380B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32,1330</w:t>
            </w:r>
          </w:p>
        </w:tc>
      </w:tr>
      <w:tr w:rsidR="00573031" w:rsidRPr="00820E63" w14:paraId="16C7A95D"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2F6EE93D"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муниципальному образованию</w:t>
            </w:r>
          </w:p>
        </w:tc>
        <w:tc>
          <w:tcPr>
            <w:tcW w:w="1035" w:type="dxa"/>
            <w:shd w:val="clear" w:color="auto" w:fill="FBD4B4"/>
            <w:tcMar>
              <w:top w:w="40" w:type="dxa"/>
              <w:left w:w="200" w:type="dxa"/>
              <w:bottom w:w="40" w:type="dxa"/>
              <w:right w:w="200" w:type="dxa"/>
            </w:tcMar>
            <w:vAlign w:val="center"/>
          </w:tcPr>
          <w:p w14:paraId="4CF6961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36,7735</w:t>
            </w:r>
          </w:p>
        </w:tc>
        <w:tc>
          <w:tcPr>
            <w:tcW w:w="1035" w:type="dxa"/>
            <w:shd w:val="clear" w:color="auto" w:fill="FBD4B4"/>
            <w:tcMar>
              <w:top w:w="40" w:type="dxa"/>
              <w:left w:w="200" w:type="dxa"/>
              <w:bottom w:w="40" w:type="dxa"/>
              <w:right w:w="200" w:type="dxa"/>
            </w:tcMar>
            <w:vAlign w:val="center"/>
          </w:tcPr>
          <w:p w14:paraId="2AE99EE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36,6820</w:t>
            </w:r>
          </w:p>
        </w:tc>
        <w:tc>
          <w:tcPr>
            <w:tcW w:w="1035" w:type="dxa"/>
            <w:shd w:val="clear" w:color="auto" w:fill="FBD4B4"/>
            <w:tcMar>
              <w:top w:w="40" w:type="dxa"/>
              <w:left w:w="200" w:type="dxa"/>
              <w:bottom w:w="40" w:type="dxa"/>
              <w:right w:w="200" w:type="dxa"/>
            </w:tcMar>
            <w:vAlign w:val="center"/>
          </w:tcPr>
          <w:p w14:paraId="5F8262A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36,5674</w:t>
            </w:r>
          </w:p>
        </w:tc>
        <w:tc>
          <w:tcPr>
            <w:tcW w:w="1035" w:type="dxa"/>
            <w:shd w:val="clear" w:color="auto" w:fill="FBD4B4"/>
            <w:tcMar>
              <w:top w:w="40" w:type="dxa"/>
              <w:left w:w="200" w:type="dxa"/>
              <w:bottom w:w="40" w:type="dxa"/>
              <w:right w:w="200" w:type="dxa"/>
            </w:tcMar>
            <w:vAlign w:val="center"/>
          </w:tcPr>
          <w:p w14:paraId="281087B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36,5674</w:t>
            </w:r>
          </w:p>
        </w:tc>
        <w:tc>
          <w:tcPr>
            <w:tcW w:w="1035" w:type="dxa"/>
            <w:shd w:val="clear" w:color="auto" w:fill="FBD4B4"/>
            <w:tcMar>
              <w:top w:w="40" w:type="dxa"/>
              <w:left w:w="200" w:type="dxa"/>
              <w:bottom w:w="40" w:type="dxa"/>
              <w:right w:w="200" w:type="dxa"/>
            </w:tcMar>
            <w:vAlign w:val="center"/>
          </w:tcPr>
          <w:p w14:paraId="1D33AE3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62AFE81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1167D8A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57F05DA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3B44E23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5CA689E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7C0558C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742BBFC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4D692E4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5722274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544A7AF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485BD58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061AA12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46A57FE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c>
          <w:tcPr>
            <w:tcW w:w="1034" w:type="dxa"/>
            <w:shd w:val="clear" w:color="auto" w:fill="FBD4B4"/>
            <w:tcMar>
              <w:top w:w="40" w:type="dxa"/>
              <w:left w:w="200" w:type="dxa"/>
              <w:bottom w:w="40" w:type="dxa"/>
              <w:right w:w="200" w:type="dxa"/>
            </w:tcMar>
            <w:vAlign w:val="center"/>
          </w:tcPr>
          <w:p w14:paraId="5629A5B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38,3097</w:t>
            </w:r>
          </w:p>
        </w:tc>
      </w:tr>
      <w:tr w:rsidR="00573031" w:rsidRPr="00820E63" w14:paraId="4AE613D8"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04B911A2" w14:textId="77777777" w:rsidR="00573031" w:rsidRPr="00820E63" w:rsidRDefault="00573031" w:rsidP="00820E63">
            <w:pPr>
              <w:rPr>
                <w:rFonts w:cs="Times New Roman"/>
                <w:sz w:val="20"/>
                <w:lang w:val="ru-RU"/>
              </w:rPr>
            </w:pPr>
            <w:r w:rsidRPr="00820E63">
              <w:rPr>
                <w:rFonts w:eastAsia="Times New Roman" w:cs="Times New Roman"/>
                <w:i/>
                <w:sz w:val="20"/>
                <w:lang w:val="ru-RU"/>
              </w:rPr>
              <w:t>е) удельная материальная характеристика тепловых сетей, приведенная к расчетной тепловой нагрузке, м2/(Гкал/ч)</w:t>
            </w:r>
          </w:p>
        </w:tc>
      </w:tr>
      <w:tr w:rsidR="00573031" w:rsidRPr="00820E63" w14:paraId="0BBAE642" w14:textId="77777777" w:rsidTr="00820E63">
        <w:trPr>
          <w:jc w:val="center"/>
        </w:trPr>
        <w:tc>
          <w:tcPr>
            <w:tcW w:w="21533" w:type="dxa"/>
            <w:gridSpan w:val="21"/>
            <w:shd w:val="clear" w:color="auto" w:fill="F9BE8F"/>
            <w:tcMar>
              <w:top w:w="40" w:type="dxa"/>
              <w:left w:w="20" w:type="dxa"/>
              <w:bottom w:w="40" w:type="dxa"/>
              <w:right w:w="20" w:type="dxa"/>
            </w:tcMar>
            <w:vAlign w:val="center"/>
          </w:tcPr>
          <w:p w14:paraId="779434CF"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Источники комбинированной выработки электрической и тепловой энергии</w:t>
            </w:r>
          </w:p>
        </w:tc>
      </w:tr>
      <w:tr w:rsidR="00573031" w:rsidRPr="00820E63" w14:paraId="79C57C0C" w14:textId="77777777" w:rsidTr="00820E63">
        <w:trPr>
          <w:jc w:val="center"/>
        </w:trPr>
        <w:tc>
          <w:tcPr>
            <w:tcW w:w="1882" w:type="dxa"/>
            <w:gridSpan w:val="2"/>
            <w:shd w:val="clear" w:color="auto" w:fill="FFFFFF"/>
            <w:tcMar>
              <w:top w:w="40" w:type="dxa"/>
              <w:left w:w="200" w:type="dxa"/>
              <w:bottom w:w="40" w:type="dxa"/>
              <w:right w:w="200" w:type="dxa"/>
            </w:tcMar>
            <w:vAlign w:val="center"/>
          </w:tcPr>
          <w:p w14:paraId="1C202B99" w14:textId="77777777" w:rsidR="00573031" w:rsidRPr="00820E63" w:rsidRDefault="00573031" w:rsidP="00820E63">
            <w:pPr>
              <w:jc w:val="center"/>
              <w:rPr>
                <w:rFonts w:cs="Times New Roman"/>
                <w:sz w:val="20"/>
              </w:rPr>
            </w:pPr>
            <w:r w:rsidRPr="00820E63">
              <w:rPr>
                <w:rFonts w:eastAsia="Times New Roman" w:cs="Times New Roman"/>
                <w:sz w:val="20"/>
              </w:rPr>
              <w:t>Отсутствует</w:t>
            </w:r>
          </w:p>
        </w:tc>
        <w:tc>
          <w:tcPr>
            <w:tcW w:w="1035" w:type="dxa"/>
            <w:shd w:val="clear" w:color="auto" w:fill="FFFFFF"/>
            <w:tcMar>
              <w:top w:w="40" w:type="dxa"/>
              <w:left w:w="200" w:type="dxa"/>
              <w:bottom w:w="40" w:type="dxa"/>
              <w:right w:w="200" w:type="dxa"/>
            </w:tcMar>
            <w:vAlign w:val="center"/>
          </w:tcPr>
          <w:p w14:paraId="19355A3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2ED283F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D1E477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6DA98AA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C393FB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B4E7D3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D276F9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CF1CDC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370FD6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0B525C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0778F0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5B6AE7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C4F406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765917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E8A865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350275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5024B3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40C345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3414374"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0F92C77C" w14:textId="77777777" w:rsidTr="00820E63">
        <w:trPr>
          <w:jc w:val="center"/>
        </w:trPr>
        <w:tc>
          <w:tcPr>
            <w:tcW w:w="21533" w:type="dxa"/>
            <w:gridSpan w:val="21"/>
            <w:shd w:val="clear" w:color="auto" w:fill="F9BE8F"/>
            <w:tcMar>
              <w:top w:w="40" w:type="dxa"/>
              <w:left w:w="20" w:type="dxa"/>
              <w:bottom w:w="40" w:type="dxa"/>
              <w:right w:w="20" w:type="dxa"/>
            </w:tcMar>
            <w:vAlign w:val="center"/>
          </w:tcPr>
          <w:p w14:paraId="2834E06F" w14:textId="77777777" w:rsidR="00573031" w:rsidRPr="00820E63" w:rsidRDefault="00573031" w:rsidP="00820E63">
            <w:pPr>
              <w:jc w:val="center"/>
              <w:rPr>
                <w:rFonts w:cs="Times New Roman"/>
                <w:sz w:val="20"/>
              </w:rPr>
            </w:pPr>
            <w:proofErr w:type="gramStart"/>
            <w:r w:rsidRPr="00820E63">
              <w:rPr>
                <w:rFonts w:eastAsia="Times New Roman" w:cs="Times New Roman"/>
                <w:sz w:val="20"/>
              </w:rPr>
              <w:t>Котельные(</w:t>
            </w:r>
            <w:proofErr w:type="gramEnd"/>
            <w:r w:rsidRPr="00820E63">
              <w:rPr>
                <w:rFonts w:eastAsia="Times New Roman" w:cs="Times New Roman"/>
                <w:sz w:val="20"/>
              </w:rPr>
              <w:t>некомбинированная выработка)</w:t>
            </w:r>
          </w:p>
        </w:tc>
      </w:tr>
      <w:tr w:rsidR="00573031" w:rsidRPr="00820E63" w14:paraId="2E1A4207"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0CFBACA1"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r>
      <w:tr w:rsidR="00573031" w:rsidRPr="00820E63" w14:paraId="1941B7A5" w14:textId="77777777" w:rsidTr="00820E63">
        <w:trPr>
          <w:jc w:val="center"/>
        </w:trPr>
        <w:tc>
          <w:tcPr>
            <w:tcW w:w="400" w:type="dxa"/>
            <w:shd w:val="clear" w:color="auto" w:fill="FFFFFF"/>
            <w:tcMar>
              <w:top w:w="40" w:type="dxa"/>
              <w:left w:w="20" w:type="dxa"/>
              <w:bottom w:w="40" w:type="dxa"/>
              <w:right w:w="20" w:type="dxa"/>
            </w:tcMar>
            <w:vAlign w:val="center"/>
          </w:tcPr>
          <w:p w14:paraId="4063E075"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82" w:type="dxa"/>
            <w:shd w:val="clear" w:color="auto" w:fill="FFFFFF"/>
            <w:tcMar>
              <w:top w:w="40" w:type="dxa"/>
              <w:left w:w="200" w:type="dxa"/>
              <w:bottom w:w="40" w:type="dxa"/>
              <w:right w:w="200" w:type="dxa"/>
            </w:tcMar>
            <w:vAlign w:val="center"/>
          </w:tcPr>
          <w:p w14:paraId="52A6C125"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№1 пгт. Ола, ул. Лесная, д. 8</w:t>
            </w:r>
          </w:p>
        </w:tc>
        <w:tc>
          <w:tcPr>
            <w:tcW w:w="1035" w:type="dxa"/>
            <w:shd w:val="clear" w:color="auto" w:fill="FFFFFF"/>
            <w:tcMar>
              <w:top w:w="40" w:type="dxa"/>
              <w:left w:w="200" w:type="dxa"/>
              <w:bottom w:w="40" w:type="dxa"/>
              <w:right w:w="200" w:type="dxa"/>
            </w:tcMar>
            <w:vAlign w:val="center"/>
          </w:tcPr>
          <w:p w14:paraId="624C7DB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5" w:type="dxa"/>
            <w:shd w:val="clear" w:color="auto" w:fill="FFFFFF"/>
            <w:tcMar>
              <w:top w:w="40" w:type="dxa"/>
              <w:left w:w="200" w:type="dxa"/>
              <w:bottom w:w="40" w:type="dxa"/>
              <w:right w:w="200" w:type="dxa"/>
            </w:tcMar>
            <w:vAlign w:val="center"/>
          </w:tcPr>
          <w:p w14:paraId="2B7F7DB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5" w:type="dxa"/>
            <w:shd w:val="clear" w:color="auto" w:fill="FFFFFF"/>
            <w:tcMar>
              <w:top w:w="40" w:type="dxa"/>
              <w:left w:w="200" w:type="dxa"/>
              <w:bottom w:w="40" w:type="dxa"/>
              <w:right w:w="200" w:type="dxa"/>
            </w:tcMar>
            <w:vAlign w:val="center"/>
          </w:tcPr>
          <w:p w14:paraId="5506C41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5" w:type="dxa"/>
            <w:shd w:val="clear" w:color="auto" w:fill="FFFFFF"/>
            <w:tcMar>
              <w:top w:w="40" w:type="dxa"/>
              <w:left w:w="200" w:type="dxa"/>
              <w:bottom w:w="40" w:type="dxa"/>
              <w:right w:w="200" w:type="dxa"/>
            </w:tcMar>
            <w:vAlign w:val="center"/>
          </w:tcPr>
          <w:p w14:paraId="7F9CEAA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5" w:type="dxa"/>
            <w:shd w:val="clear" w:color="auto" w:fill="FFFFFF"/>
            <w:tcMar>
              <w:top w:w="40" w:type="dxa"/>
              <w:left w:w="200" w:type="dxa"/>
              <w:bottom w:w="40" w:type="dxa"/>
              <w:right w:w="200" w:type="dxa"/>
            </w:tcMar>
            <w:vAlign w:val="center"/>
          </w:tcPr>
          <w:p w14:paraId="41E251F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226F808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2AA2379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2C3BB4C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0993527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73CEA79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59FF62C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357E5FD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4C3071C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7988FC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174A24A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126D79E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0CE98AB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767AC65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c>
          <w:tcPr>
            <w:tcW w:w="1034" w:type="dxa"/>
            <w:shd w:val="clear" w:color="auto" w:fill="FFFFFF"/>
            <w:tcMar>
              <w:top w:w="40" w:type="dxa"/>
              <w:left w:w="200" w:type="dxa"/>
              <w:bottom w:w="40" w:type="dxa"/>
              <w:right w:w="200" w:type="dxa"/>
            </w:tcMar>
            <w:vAlign w:val="center"/>
          </w:tcPr>
          <w:p w14:paraId="5F173B1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320,0746</w:t>
            </w:r>
          </w:p>
        </w:tc>
      </w:tr>
      <w:tr w:rsidR="00573031" w:rsidRPr="00820E63" w14:paraId="389A76AF" w14:textId="77777777" w:rsidTr="00820E63">
        <w:trPr>
          <w:jc w:val="center"/>
        </w:trPr>
        <w:tc>
          <w:tcPr>
            <w:tcW w:w="400" w:type="dxa"/>
            <w:shd w:val="clear" w:color="auto" w:fill="FFFFFF"/>
            <w:tcMar>
              <w:top w:w="40" w:type="dxa"/>
              <w:left w:w="20" w:type="dxa"/>
              <w:bottom w:w="40" w:type="dxa"/>
              <w:right w:w="20" w:type="dxa"/>
            </w:tcMar>
            <w:vAlign w:val="center"/>
          </w:tcPr>
          <w:p w14:paraId="092EFED3"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82" w:type="dxa"/>
            <w:shd w:val="clear" w:color="auto" w:fill="FFFFFF"/>
            <w:tcMar>
              <w:top w:w="40" w:type="dxa"/>
              <w:left w:w="200" w:type="dxa"/>
              <w:bottom w:w="40" w:type="dxa"/>
              <w:right w:w="200" w:type="dxa"/>
            </w:tcMar>
            <w:vAlign w:val="center"/>
          </w:tcPr>
          <w:p w14:paraId="6AF29BDF"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Армань, ул. Гагарина, д. 23 а</w:t>
            </w:r>
          </w:p>
        </w:tc>
        <w:tc>
          <w:tcPr>
            <w:tcW w:w="1035" w:type="dxa"/>
            <w:shd w:val="clear" w:color="auto" w:fill="FFFFFF"/>
            <w:tcMar>
              <w:top w:w="40" w:type="dxa"/>
              <w:left w:w="200" w:type="dxa"/>
              <w:bottom w:w="40" w:type="dxa"/>
              <w:right w:w="200" w:type="dxa"/>
            </w:tcMar>
            <w:vAlign w:val="center"/>
          </w:tcPr>
          <w:p w14:paraId="7852B53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5" w:type="dxa"/>
            <w:shd w:val="clear" w:color="auto" w:fill="FFFFFF"/>
            <w:tcMar>
              <w:top w:w="40" w:type="dxa"/>
              <w:left w:w="200" w:type="dxa"/>
              <w:bottom w:w="40" w:type="dxa"/>
              <w:right w:w="200" w:type="dxa"/>
            </w:tcMar>
            <w:vAlign w:val="center"/>
          </w:tcPr>
          <w:p w14:paraId="17FE0A5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5" w:type="dxa"/>
            <w:shd w:val="clear" w:color="auto" w:fill="FFFFFF"/>
            <w:tcMar>
              <w:top w:w="40" w:type="dxa"/>
              <w:left w:w="200" w:type="dxa"/>
              <w:bottom w:w="40" w:type="dxa"/>
              <w:right w:w="200" w:type="dxa"/>
            </w:tcMar>
            <w:vAlign w:val="center"/>
          </w:tcPr>
          <w:p w14:paraId="07DEA6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5" w:type="dxa"/>
            <w:shd w:val="clear" w:color="auto" w:fill="FFFFFF"/>
            <w:tcMar>
              <w:top w:w="40" w:type="dxa"/>
              <w:left w:w="200" w:type="dxa"/>
              <w:bottom w:w="40" w:type="dxa"/>
              <w:right w:w="200" w:type="dxa"/>
            </w:tcMar>
            <w:vAlign w:val="center"/>
          </w:tcPr>
          <w:p w14:paraId="03A4B8F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5" w:type="dxa"/>
            <w:shd w:val="clear" w:color="auto" w:fill="FFFFFF"/>
            <w:tcMar>
              <w:top w:w="40" w:type="dxa"/>
              <w:left w:w="200" w:type="dxa"/>
              <w:bottom w:w="40" w:type="dxa"/>
              <w:right w:w="200" w:type="dxa"/>
            </w:tcMar>
            <w:vAlign w:val="center"/>
          </w:tcPr>
          <w:p w14:paraId="615882C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1B9D8B6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05F974A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4DFC6DF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6813E4B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5E3A129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74E87AC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15BB268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47C18A7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66E9E26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359E735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1ABB8AC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27C6BFC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0EB892A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c>
          <w:tcPr>
            <w:tcW w:w="1034" w:type="dxa"/>
            <w:shd w:val="clear" w:color="auto" w:fill="FFFFFF"/>
            <w:tcMar>
              <w:top w:w="40" w:type="dxa"/>
              <w:left w:w="200" w:type="dxa"/>
              <w:bottom w:w="40" w:type="dxa"/>
              <w:right w:w="200" w:type="dxa"/>
            </w:tcMar>
            <w:vAlign w:val="center"/>
          </w:tcPr>
          <w:p w14:paraId="59DE1A0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578,1027</w:t>
            </w:r>
          </w:p>
        </w:tc>
      </w:tr>
      <w:tr w:rsidR="00573031" w:rsidRPr="00820E63" w14:paraId="7318BFBA" w14:textId="77777777" w:rsidTr="00820E63">
        <w:trPr>
          <w:jc w:val="center"/>
        </w:trPr>
        <w:tc>
          <w:tcPr>
            <w:tcW w:w="400" w:type="dxa"/>
            <w:shd w:val="clear" w:color="auto" w:fill="FFFFFF"/>
            <w:tcMar>
              <w:top w:w="40" w:type="dxa"/>
              <w:left w:w="20" w:type="dxa"/>
              <w:bottom w:w="40" w:type="dxa"/>
              <w:right w:w="20" w:type="dxa"/>
            </w:tcMar>
            <w:vAlign w:val="center"/>
          </w:tcPr>
          <w:p w14:paraId="18C7EB1F" w14:textId="77777777" w:rsidR="00573031" w:rsidRPr="00820E63" w:rsidRDefault="00573031" w:rsidP="00820E63">
            <w:pPr>
              <w:jc w:val="center"/>
              <w:rPr>
                <w:rFonts w:cs="Times New Roman"/>
                <w:sz w:val="20"/>
              </w:rPr>
            </w:pPr>
            <w:r w:rsidRPr="00820E63">
              <w:rPr>
                <w:rFonts w:eastAsia="Times New Roman" w:cs="Times New Roman"/>
                <w:sz w:val="20"/>
              </w:rPr>
              <w:t>3</w:t>
            </w:r>
          </w:p>
        </w:tc>
        <w:tc>
          <w:tcPr>
            <w:tcW w:w="1482" w:type="dxa"/>
            <w:shd w:val="clear" w:color="auto" w:fill="FFFFFF"/>
            <w:tcMar>
              <w:top w:w="40" w:type="dxa"/>
              <w:left w:w="200" w:type="dxa"/>
              <w:bottom w:w="40" w:type="dxa"/>
              <w:right w:w="200" w:type="dxa"/>
            </w:tcMar>
            <w:vAlign w:val="center"/>
          </w:tcPr>
          <w:p w14:paraId="4893CC0B"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Радужный, ул. Юбилейная, д.1</w:t>
            </w:r>
          </w:p>
        </w:tc>
        <w:tc>
          <w:tcPr>
            <w:tcW w:w="1035" w:type="dxa"/>
            <w:shd w:val="clear" w:color="auto" w:fill="FFFFFF"/>
            <w:tcMar>
              <w:top w:w="40" w:type="dxa"/>
              <w:left w:w="200" w:type="dxa"/>
              <w:bottom w:w="40" w:type="dxa"/>
              <w:right w:w="200" w:type="dxa"/>
            </w:tcMar>
            <w:vAlign w:val="center"/>
          </w:tcPr>
          <w:p w14:paraId="69079C4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158,3437</w:t>
            </w:r>
          </w:p>
        </w:tc>
        <w:tc>
          <w:tcPr>
            <w:tcW w:w="1035" w:type="dxa"/>
            <w:shd w:val="clear" w:color="auto" w:fill="FFFFFF"/>
            <w:tcMar>
              <w:top w:w="40" w:type="dxa"/>
              <w:left w:w="200" w:type="dxa"/>
              <w:bottom w:w="40" w:type="dxa"/>
              <w:right w:w="200" w:type="dxa"/>
            </w:tcMar>
            <w:vAlign w:val="center"/>
          </w:tcPr>
          <w:p w14:paraId="640371A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158,3437</w:t>
            </w:r>
          </w:p>
        </w:tc>
        <w:tc>
          <w:tcPr>
            <w:tcW w:w="1035" w:type="dxa"/>
            <w:shd w:val="clear" w:color="auto" w:fill="FFFFFF"/>
            <w:tcMar>
              <w:top w:w="40" w:type="dxa"/>
              <w:left w:w="200" w:type="dxa"/>
              <w:bottom w:w="40" w:type="dxa"/>
              <w:right w:w="200" w:type="dxa"/>
            </w:tcMar>
            <w:vAlign w:val="center"/>
          </w:tcPr>
          <w:p w14:paraId="732B613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158,3437</w:t>
            </w:r>
          </w:p>
        </w:tc>
        <w:tc>
          <w:tcPr>
            <w:tcW w:w="1035" w:type="dxa"/>
            <w:shd w:val="clear" w:color="auto" w:fill="FFFFFF"/>
            <w:tcMar>
              <w:top w:w="40" w:type="dxa"/>
              <w:left w:w="200" w:type="dxa"/>
              <w:bottom w:w="40" w:type="dxa"/>
              <w:right w:w="200" w:type="dxa"/>
            </w:tcMar>
            <w:vAlign w:val="center"/>
          </w:tcPr>
          <w:p w14:paraId="623E57F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158,3437</w:t>
            </w:r>
          </w:p>
        </w:tc>
        <w:tc>
          <w:tcPr>
            <w:tcW w:w="1035" w:type="dxa"/>
            <w:shd w:val="clear" w:color="auto" w:fill="FFFFFF"/>
            <w:tcMar>
              <w:top w:w="40" w:type="dxa"/>
              <w:left w:w="200" w:type="dxa"/>
              <w:bottom w:w="40" w:type="dxa"/>
              <w:right w:w="200" w:type="dxa"/>
            </w:tcMar>
            <w:vAlign w:val="center"/>
          </w:tcPr>
          <w:p w14:paraId="0CC2AEC7"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23B7B34E"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596674DA"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4A9DADE8"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1E25678A"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1C01CCD6"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0C1BEDF6"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26849D08"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48890B41"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4C81A42A"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2483BA26"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6C8903F1"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5F6920F8"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5F22C400" w14:textId="77777777" w:rsidR="00573031" w:rsidRPr="00820E63" w:rsidRDefault="00573031" w:rsidP="00820E63">
            <w:pPr>
              <w:ind w:left="-139" w:right="-132"/>
              <w:jc w:val="center"/>
              <w:rPr>
                <w:rFonts w:eastAsia="Times New Roman" w:cs="Times New Roman"/>
                <w:sz w:val="20"/>
              </w:rPr>
            </w:pPr>
          </w:p>
        </w:tc>
        <w:tc>
          <w:tcPr>
            <w:tcW w:w="1034" w:type="dxa"/>
            <w:shd w:val="clear" w:color="auto" w:fill="FFFFFF"/>
            <w:tcMar>
              <w:top w:w="40" w:type="dxa"/>
              <w:left w:w="200" w:type="dxa"/>
              <w:bottom w:w="40" w:type="dxa"/>
              <w:right w:w="200" w:type="dxa"/>
            </w:tcMar>
            <w:vAlign w:val="center"/>
          </w:tcPr>
          <w:p w14:paraId="53C62225" w14:textId="77777777" w:rsidR="00573031" w:rsidRPr="00820E63" w:rsidRDefault="00573031" w:rsidP="00820E63">
            <w:pPr>
              <w:ind w:left="-139" w:right="-132"/>
              <w:jc w:val="center"/>
              <w:rPr>
                <w:rFonts w:eastAsia="Times New Roman" w:cs="Times New Roman"/>
                <w:sz w:val="20"/>
              </w:rPr>
            </w:pPr>
          </w:p>
        </w:tc>
      </w:tr>
      <w:tr w:rsidR="00573031" w:rsidRPr="00820E63" w14:paraId="204BB074" w14:textId="77777777" w:rsidTr="00820E63">
        <w:trPr>
          <w:jc w:val="center"/>
        </w:trPr>
        <w:tc>
          <w:tcPr>
            <w:tcW w:w="400" w:type="dxa"/>
            <w:shd w:val="clear" w:color="auto" w:fill="FFFFFF"/>
            <w:tcMar>
              <w:top w:w="40" w:type="dxa"/>
              <w:left w:w="20" w:type="dxa"/>
              <w:bottom w:w="40" w:type="dxa"/>
              <w:right w:w="20" w:type="dxa"/>
            </w:tcMar>
            <w:vAlign w:val="center"/>
          </w:tcPr>
          <w:p w14:paraId="17803E0E" w14:textId="77777777" w:rsidR="00573031" w:rsidRPr="00820E63" w:rsidRDefault="00573031" w:rsidP="00820E63">
            <w:pPr>
              <w:jc w:val="center"/>
              <w:rPr>
                <w:rFonts w:cs="Times New Roman"/>
                <w:sz w:val="20"/>
              </w:rPr>
            </w:pPr>
            <w:r w:rsidRPr="00820E63">
              <w:rPr>
                <w:rFonts w:eastAsia="Times New Roman" w:cs="Times New Roman"/>
                <w:sz w:val="20"/>
              </w:rPr>
              <w:t>4</w:t>
            </w:r>
          </w:p>
        </w:tc>
        <w:tc>
          <w:tcPr>
            <w:tcW w:w="1482" w:type="dxa"/>
            <w:shd w:val="clear" w:color="auto" w:fill="FFFFFF"/>
            <w:tcMar>
              <w:top w:w="40" w:type="dxa"/>
              <w:left w:w="200" w:type="dxa"/>
              <w:bottom w:w="40" w:type="dxa"/>
              <w:right w:w="200" w:type="dxa"/>
            </w:tcMar>
            <w:vAlign w:val="center"/>
          </w:tcPr>
          <w:p w14:paraId="2DD95FC0"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Гадля, ул. Колхозная, д. 4</w:t>
            </w:r>
          </w:p>
        </w:tc>
        <w:tc>
          <w:tcPr>
            <w:tcW w:w="1035" w:type="dxa"/>
            <w:shd w:val="clear" w:color="auto" w:fill="FFFFFF"/>
            <w:tcMar>
              <w:top w:w="40" w:type="dxa"/>
              <w:left w:w="200" w:type="dxa"/>
              <w:bottom w:w="40" w:type="dxa"/>
              <w:right w:w="200" w:type="dxa"/>
            </w:tcMar>
            <w:vAlign w:val="center"/>
          </w:tcPr>
          <w:p w14:paraId="073B193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5" w:type="dxa"/>
            <w:shd w:val="clear" w:color="auto" w:fill="FFFFFF"/>
            <w:tcMar>
              <w:top w:w="40" w:type="dxa"/>
              <w:left w:w="200" w:type="dxa"/>
              <w:bottom w:w="40" w:type="dxa"/>
              <w:right w:w="200" w:type="dxa"/>
            </w:tcMar>
            <w:vAlign w:val="center"/>
          </w:tcPr>
          <w:p w14:paraId="01437CB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5" w:type="dxa"/>
            <w:shd w:val="clear" w:color="auto" w:fill="FFFFFF"/>
            <w:tcMar>
              <w:top w:w="40" w:type="dxa"/>
              <w:left w:w="200" w:type="dxa"/>
              <w:bottom w:w="40" w:type="dxa"/>
              <w:right w:w="200" w:type="dxa"/>
            </w:tcMar>
            <w:vAlign w:val="center"/>
          </w:tcPr>
          <w:p w14:paraId="15137C1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5" w:type="dxa"/>
            <w:shd w:val="clear" w:color="auto" w:fill="FFFFFF"/>
            <w:tcMar>
              <w:top w:w="40" w:type="dxa"/>
              <w:left w:w="200" w:type="dxa"/>
              <w:bottom w:w="40" w:type="dxa"/>
              <w:right w:w="200" w:type="dxa"/>
            </w:tcMar>
            <w:vAlign w:val="center"/>
          </w:tcPr>
          <w:p w14:paraId="278CB73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5" w:type="dxa"/>
            <w:shd w:val="clear" w:color="auto" w:fill="FFFFFF"/>
            <w:tcMar>
              <w:top w:w="40" w:type="dxa"/>
              <w:left w:w="200" w:type="dxa"/>
              <w:bottom w:w="40" w:type="dxa"/>
              <w:right w:w="200" w:type="dxa"/>
            </w:tcMar>
            <w:vAlign w:val="center"/>
          </w:tcPr>
          <w:p w14:paraId="5C5D2F5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7DEE6FA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3F3DC3F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3F92B49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7A27D07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6476230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23299DE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0E9A834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58AAF9A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32388B1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3E3C716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2FD869C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1C5E781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6F32F0A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c>
          <w:tcPr>
            <w:tcW w:w="1034" w:type="dxa"/>
            <w:shd w:val="clear" w:color="auto" w:fill="FFFFFF"/>
            <w:tcMar>
              <w:top w:w="40" w:type="dxa"/>
              <w:left w:w="200" w:type="dxa"/>
              <w:bottom w:w="40" w:type="dxa"/>
              <w:right w:w="200" w:type="dxa"/>
            </w:tcMar>
            <w:vAlign w:val="center"/>
          </w:tcPr>
          <w:p w14:paraId="1047747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295,7433</w:t>
            </w:r>
          </w:p>
        </w:tc>
      </w:tr>
      <w:tr w:rsidR="00573031" w:rsidRPr="00820E63" w14:paraId="6D85CAF6" w14:textId="77777777" w:rsidTr="00820E63">
        <w:trPr>
          <w:jc w:val="center"/>
        </w:trPr>
        <w:tc>
          <w:tcPr>
            <w:tcW w:w="400" w:type="dxa"/>
            <w:shd w:val="clear" w:color="auto" w:fill="FFFFFF"/>
            <w:tcMar>
              <w:top w:w="40" w:type="dxa"/>
              <w:left w:w="20" w:type="dxa"/>
              <w:bottom w:w="40" w:type="dxa"/>
              <w:right w:w="20" w:type="dxa"/>
            </w:tcMar>
            <w:vAlign w:val="center"/>
          </w:tcPr>
          <w:p w14:paraId="12BD26F6" w14:textId="77777777" w:rsidR="00573031" w:rsidRPr="00820E63" w:rsidRDefault="00573031" w:rsidP="00820E63">
            <w:pPr>
              <w:jc w:val="center"/>
              <w:rPr>
                <w:rFonts w:cs="Times New Roman"/>
                <w:sz w:val="20"/>
              </w:rPr>
            </w:pPr>
            <w:r w:rsidRPr="00820E63">
              <w:rPr>
                <w:rFonts w:eastAsia="Times New Roman" w:cs="Times New Roman"/>
                <w:sz w:val="20"/>
              </w:rPr>
              <w:t>5</w:t>
            </w:r>
          </w:p>
        </w:tc>
        <w:tc>
          <w:tcPr>
            <w:tcW w:w="1482" w:type="dxa"/>
            <w:shd w:val="clear" w:color="auto" w:fill="FFFFFF"/>
            <w:tcMar>
              <w:top w:w="40" w:type="dxa"/>
              <w:left w:w="200" w:type="dxa"/>
              <w:bottom w:w="40" w:type="dxa"/>
              <w:right w:w="200" w:type="dxa"/>
            </w:tcMar>
            <w:vAlign w:val="center"/>
          </w:tcPr>
          <w:p w14:paraId="7D8C7684"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Клепка, ул. Центральная, д. 3</w:t>
            </w:r>
          </w:p>
        </w:tc>
        <w:tc>
          <w:tcPr>
            <w:tcW w:w="1035" w:type="dxa"/>
            <w:shd w:val="clear" w:color="auto" w:fill="FFFFFF"/>
            <w:tcMar>
              <w:top w:w="40" w:type="dxa"/>
              <w:left w:w="200" w:type="dxa"/>
              <w:bottom w:w="40" w:type="dxa"/>
              <w:right w:w="200" w:type="dxa"/>
            </w:tcMar>
            <w:vAlign w:val="center"/>
          </w:tcPr>
          <w:p w14:paraId="10ABAD4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5" w:type="dxa"/>
            <w:shd w:val="clear" w:color="auto" w:fill="FFFFFF"/>
            <w:tcMar>
              <w:top w:w="40" w:type="dxa"/>
              <w:left w:w="200" w:type="dxa"/>
              <w:bottom w:w="40" w:type="dxa"/>
              <w:right w:w="200" w:type="dxa"/>
            </w:tcMar>
            <w:vAlign w:val="center"/>
          </w:tcPr>
          <w:p w14:paraId="2523321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5" w:type="dxa"/>
            <w:shd w:val="clear" w:color="auto" w:fill="FFFFFF"/>
            <w:tcMar>
              <w:top w:w="40" w:type="dxa"/>
              <w:left w:w="200" w:type="dxa"/>
              <w:bottom w:w="40" w:type="dxa"/>
              <w:right w:w="200" w:type="dxa"/>
            </w:tcMar>
            <w:vAlign w:val="center"/>
          </w:tcPr>
          <w:p w14:paraId="524495A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5" w:type="dxa"/>
            <w:shd w:val="clear" w:color="auto" w:fill="FFFFFF"/>
            <w:tcMar>
              <w:top w:w="40" w:type="dxa"/>
              <w:left w:w="200" w:type="dxa"/>
              <w:bottom w:w="40" w:type="dxa"/>
              <w:right w:w="200" w:type="dxa"/>
            </w:tcMar>
            <w:vAlign w:val="center"/>
          </w:tcPr>
          <w:p w14:paraId="2C2D516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5" w:type="dxa"/>
            <w:shd w:val="clear" w:color="auto" w:fill="FFFFFF"/>
            <w:tcMar>
              <w:top w:w="40" w:type="dxa"/>
              <w:left w:w="200" w:type="dxa"/>
              <w:bottom w:w="40" w:type="dxa"/>
              <w:right w:w="200" w:type="dxa"/>
            </w:tcMar>
            <w:vAlign w:val="center"/>
          </w:tcPr>
          <w:p w14:paraId="619999D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5CAEAAE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33DE96A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7D45D2B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7AB0A43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6598E2F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354809D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27AECE2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7827A5D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241192E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513E70E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637F245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1FA1FB3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242E5B9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c>
          <w:tcPr>
            <w:tcW w:w="1034" w:type="dxa"/>
            <w:shd w:val="clear" w:color="auto" w:fill="FFFFFF"/>
            <w:tcMar>
              <w:top w:w="40" w:type="dxa"/>
              <w:left w:w="200" w:type="dxa"/>
              <w:bottom w:w="40" w:type="dxa"/>
              <w:right w:w="200" w:type="dxa"/>
            </w:tcMar>
            <w:vAlign w:val="center"/>
          </w:tcPr>
          <w:p w14:paraId="217DADE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278,1892</w:t>
            </w:r>
          </w:p>
        </w:tc>
      </w:tr>
      <w:tr w:rsidR="00573031" w:rsidRPr="00820E63" w14:paraId="338B1622" w14:textId="77777777" w:rsidTr="00820E63">
        <w:trPr>
          <w:jc w:val="center"/>
        </w:trPr>
        <w:tc>
          <w:tcPr>
            <w:tcW w:w="400" w:type="dxa"/>
            <w:shd w:val="clear" w:color="auto" w:fill="FFFFFF"/>
            <w:tcMar>
              <w:top w:w="40" w:type="dxa"/>
              <w:left w:w="20" w:type="dxa"/>
              <w:bottom w:w="40" w:type="dxa"/>
              <w:right w:w="20" w:type="dxa"/>
            </w:tcMar>
            <w:vAlign w:val="center"/>
          </w:tcPr>
          <w:p w14:paraId="40C84138" w14:textId="77777777" w:rsidR="00573031" w:rsidRPr="00820E63" w:rsidRDefault="00573031" w:rsidP="00820E63">
            <w:pPr>
              <w:jc w:val="center"/>
              <w:rPr>
                <w:rFonts w:cs="Times New Roman"/>
                <w:sz w:val="20"/>
              </w:rPr>
            </w:pPr>
            <w:r w:rsidRPr="00820E63">
              <w:rPr>
                <w:rFonts w:eastAsia="Times New Roman" w:cs="Times New Roman"/>
                <w:sz w:val="20"/>
              </w:rPr>
              <w:lastRenderedPageBreak/>
              <w:t>6</w:t>
            </w:r>
          </w:p>
        </w:tc>
        <w:tc>
          <w:tcPr>
            <w:tcW w:w="1482" w:type="dxa"/>
            <w:shd w:val="clear" w:color="auto" w:fill="FFFFFF"/>
            <w:tcMar>
              <w:top w:w="40" w:type="dxa"/>
              <w:left w:w="200" w:type="dxa"/>
              <w:bottom w:w="40" w:type="dxa"/>
              <w:right w:w="200" w:type="dxa"/>
            </w:tcMar>
            <w:vAlign w:val="center"/>
          </w:tcPr>
          <w:p w14:paraId="5D7AD2F0" w14:textId="16457DF8" w:rsidR="00573031" w:rsidRPr="00820E63" w:rsidRDefault="00513BC3" w:rsidP="00820E63">
            <w:pPr>
              <w:jc w:val="center"/>
              <w:rPr>
                <w:rFonts w:cs="Times New Roman"/>
                <w:sz w:val="20"/>
                <w:lang w:val="ru-RU"/>
              </w:rPr>
            </w:pPr>
            <w:r>
              <w:rPr>
                <w:rFonts w:eastAsia="Times New Roman" w:cs="Times New Roman"/>
                <w:sz w:val="20"/>
                <w:lang w:val="ru-RU"/>
              </w:rPr>
              <w:t>Котельная с. Талон, ул. Юбилейная б/н</w:t>
            </w:r>
          </w:p>
        </w:tc>
        <w:tc>
          <w:tcPr>
            <w:tcW w:w="1035" w:type="dxa"/>
            <w:shd w:val="clear" w:color="auto" w:fill="FFFFFF"/>
            <w:tcMar>
              <w:top w:w="40" w:type="dxa"/>
              <w:left w:w="200" w:type="dxa"/>
              <w:bottom w:w="40" w:type="dxa"/>
              <w:right w:w="200" w:type="dxa"/>
            </w:tcMar>
            <w:vAlign w:val="center"/>
          </w:tcPr>
          <w:p w14:paraId="4BFB39F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5" w:type="dxa"/>
            <w:shd w:val="clear" w:color="auto" w:fill="FFFFFF"/>
            <w:tcMar>
              <w:top w:w="40" w:type="dxa"/>
              <w:left w:w="200" w:type="dxa"/>
              <w:bottom w:w="40" w:type="dxa"/>
              <w:right w:w="200" w:type="dxa"/>
            </w:tcMar>
            <w:vAlign w:val="center"/>
          </w:tcPr>
          <w:p w14:paraId="7FEBD7C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5" w:type="dxa"/>
            <w:shd w:val="clear" w:color="auto" w:fill="FFFFFF"/>
            <w:tcMar>
              <w:top w:w="40" w:type="dxa"/>
              <w:left w:w="200" w:type="dxa"/>
              <w:bottom w:w="40" w:type="dxa"/>
              <w:right w:w="200" w:type="dxa"/>
            </w:tcMar>
            <w:vAlign w:val="center"/>
          </w:tcPr>
          <w:p w14:paraId="15C2C53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5" w:type="dxa"/>
            <w:shd w:val="clear" w:color="auto" w:fill="FFFFFF"/>
            <w:tcMar>
              <w:top w:w="40" w:type="dxa"/>
              <w:left w:w="200" w:type="dxa"/>
              <w:bottom w:w="40" w:type="dxa"/>
              <w:right w:w="200" w:type="dxa"/>
            </w:tcMar>
            <w:vAlign w:val="center"/>
          </w:tcPr>
          <w:p w14:paraId="6C149EA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5" w:type="dxa"/>
            <w:shd w:val="clear" w:color="auto" w:fill="FFFFFF"/>
            <w:tcMar>
              <w:top w:w="40" w:type="dxa"/>
              <w:left w:w="200" w:type="dxa"/>
              <w:bottom w:w="40" w:type="dxa"/>
              <w:right w:w="200" w:type="dxa"/>
            </w:tcMar>
            <w:vAlign w:val="center"/>
          </w:tcPr>
          <w:p w14:paraId="6E16638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6BF5E2C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5309BBF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377BE9B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27C0D65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2BEA789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5D20A47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4852A69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25CD2F7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4BA2CEC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3FE4A83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4216886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757C586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3E59021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c>
          <w:tcPr>
            <w:tcW w:w="1034" w:type="dxa"/>
            <w:shd w:val="clear" w:color="auto" w:fill="FFFFFF"/>
            <w:tcMar>
              <w:top w:w="40" w:type="dxa"/>
              <w:left w:w="200" w:type="dxa"/>
              <w:bottom w:w="40" w:type="dxa"/>
              <w:right w:w="200" w:type="dxa"/>
            </w:tcMar>
            <w:vAlign w:val="center"/>
          </w:tcPr>
          <w:p w14:paraId="77B345D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313,1838</w:t>
            </w:r>
          </w:p>
        </w:tc>
      </w:tr>
      <w:tr w:rsidR="00573031" w:rsidRPr="00820E63" w14:paraId="7DF00ED8" w14:textId="77777777" w:rsidTr="00820E63">
        <w:trPr>
          <w:jc w:val="center"/>
        </w:trPr>
        <w:tc>
          <w:tcPr>
            <w:tcW w:w="400" w:type="dxa"/>
            <w:shd w:val="clear" w:color="auto" w:fill="FFFFFF"/>
            <w:tcMar>
              <w:top w:w="40" w:type="dxa"/>
              <w:left w:w="20" w:type="dxa"/>
              <w:bottom w:w="40" w:type="dxa"/>
              <w:right w:w="20" w:type="dxa"/>
            </w:tcMar>
            <w:vAlign w:val="center"/>
          </w:tcPr>
          <w:p w14:paraId="79DCE5B3" w14:textId="77777777" w:rsidR="00573031" w:rsidRPr="00820E63" w:rsidRDefault="00573031" w:rsidP="00820E63">
            <w:pPr>
              <w:jc w:val="center"/>
              <w:rPr>
                <w:rFonts w:cs="Times New Roman"/>
                <w:sz w:val="20"/>
              </w:rPr>
            </w:pPr>
            <w:r w:rsidRPr="00820E63">
              <w:rPr>
                <w:rFonts w:eastAsia="Times New Roman" w:cs="Times New Roman"/>
                <w:sz w:val="20"/>
              </w:rPr>
              <w:t>7</w:t>
            </w:r>
          </w:p>
        </w:tc>
        <w:tc>
          <w:tcPr>
            <w:tcW w:w="1482" w:type="dxa"/>
            <w:shd w:val="clear" w:color="auto" w:fill="FFFFFF"/>
            <w:tcMar>
              <w:top w:w="40" w:type="dxa"/>
              <w:left w:w="200" w:type="dxa"/>
              <w:bottom w:w="40" w:type="dxa"/>
              <w:right w:w="200" w:type="dxa"/>
            </w:tcMar>
            <w:vAlign w:val="center"/>
          </w:tcPr>
          <w:p w14:paraId="2A64EB94"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Ямск, ул. Набережная, д. 8</w:t>
            </w:r>
          </w:p>
        </w:tc>
        <w:tc>
          <w:tcPr>
            <w:tcW w:w="1035" w:type="dxa"/>
            <w:shd w:val="clear" w:color="auto" w:fill="FFFFFF"/>
            <w:tcMar>
              <w:top w:w="40" w:type="dxa"/>
              <w:left w:w="200" w:type="dxa"/>
              <w:bottom w:w="40" w:type="dxa"/>
              <w:right w:w="200" w:type="dxa"/>
            </w:tcMar>
            <w:vAlign w:val="center"/>
          </w:tcPr>
          <w:p w14:paraId="7CAE67C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49D117E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758F29F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104A179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0578BA1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387552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79DA825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4EC8621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78689FB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60C41DA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EB15D90"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55F405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423534E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E3C860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42EF504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71E880E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7FA6CD9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3D2A6E2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1FCFB21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0,00</w:t>
            </w:r>
          </w:p>
        </w:tc>
      </w:tr>
      <w:tr w:rsidR="00573031" w:rsidRPr="00820E63" w14:paraId="43A18F01"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7D766349"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МУП «ОЭТС»</w:t>
            </w:r>
          </w:p>
        </w:tc>
        <w:tc>
          <w:tcPr>
            <w:tcW w:w="1035" w:type="dxa"/>
            <w:shd w:val="clear" w:color="auto" w:fill="FBD4B4"/>
            <w:tcMar>
              <w:top w:w="40" w:type="dxa"/>
              <w:left w:w="200" w:type="dxa"/>
              <w:bottom w:w="40" w:type="dxa"/>
              <w:right w:w="200" w:type="dxa"/>
            </w:tcMar>
            <w:vAlign w:val="center"/>
          </w:tcPr>
          <w:p w14:paraId="41CBDA3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5" w:type="dxa"/>
            <w:shd w:val="clear" w:color="auto" w:fill="FBD4B4"/>
            <w:tcMar>
              <w:top w:w="40" w:type="dxa"/>
              <w:left w:w="200" w:type="dxa"/>
              <w:bottom w:w="40" w:type="dxa"/>
              <w:right w:w="200" w:type="dxa"/>
            </w:tcMar>
            <w:vAlign w:val="center"/>
          </w:tcPr>
          <w:p w14:paraId="44800D3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5" w:type="dxa"/>
            <w:shd w:val="clear" w:color="auto" w:fill="FBD4B4"/>
            <w:tcMar>
              <w:top w:w="40" w:type="dxa"/>
              <w:left w:w="200" w:type="dxa"/>
              <w:bottom w:w="40" w:type="dxa"/>
              <w:right w:w="200" w:type="dxa"/>
            </w:tcMar>
            <w:vAlign w:val="center"/>
          </w:tcPr>
          <w:p w14:paraId="7F887DA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5" w:type="dxa"/>
            <w:shd w:val="clear" w:color="auto" w:fill="FBD4B4"/>
            <w:tcMar>
              <w:top w:w="40" w:type="dxa"/>
              <w:left w:w="200" w:type="dxa"/>
              <w:bottom w:w="40" w:type="dxa"/>
              <w:right w:w="200" w:type="dxa"/>
            </w:tcMar>
            <w:vAlign w:val="center"/>
          </w:tcPr>
          <w:p w14:paraId="324A4F9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5" w:type="dxa"/>
            <w:shd w:val="clear" w:color="auto" w:fill="FBD4B4"/>
            <w:tcMar>
              <w:top w:w="40" w:type="dxa"/>
              <w:left w:w="200" w:type="dxa"/>
              <w:bottom w:w="40" w:type="dxa"/>
              <w:right w:w="200" w:type="dxa"/>
            </w:tcMar>
            <w:vAlign w:val="center"/>
          </w:tcPr>
          <w:p w14:paraId="67DCCD9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1CC8035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40358A4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6107C0C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017B887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7B2EB52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49E7E83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60C5608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0F14D1E5"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2CC4F02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1A3E816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6AF6455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04CE47E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78A894E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c>
          <w:tcPr>
            <w:tcW w:w="1034" w:type="dxa"/>
            <w:shd w:val="clear" w:color="auto" w:fill="FBD4B4"/>
            <w:tcMar>
              <w:top w:w="40" w:type="dxa"/>
              <w:left w:w="200" w:type="dxa"/>
              <w:bottom w:w="40" w:type="dxa"/>
              <w:right w:w="200" w:type="dxa"/>
            </w:tcMar>
            <w:vAlign w:val="center"/>
          </w:tcPr>
          <w:p w14:paraId="76660A2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277,6625</w:t>
            </w:r>
          </w:p>
        </w:tc>
      </w:tr>
      <w:tr w:rsidR="00573031" w:rsidRPr="00820E63" w14:paraId="708FC8A9"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27F802CA"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r>
      <w:tr w:rsidR="00573031" w:rsidRPr="00820E63" w14:paraId="52D839FE" w14:textId="77777777" w:rsidTr="00820E63">
        <w:trPr>
          <w:jc w:val="center"/>
        </w:trPr>
        <w:tc>
          <w:tcPr>
            <w:tcW w:w="400" w:type="dxa"/>
            <w:shd w:val="clear" w:color="auto" w:fill="FFFFFF"/>
            <w:tcMar>
              <w:top w:w="40" w:type="dxa"/>
              <w:left w:w="20" w:type="dxa"/>
              <w:bottom w:w="40" w:type="dxa"/>
              <w:right w:w="20" w:type="dxa"/>
            </w:tcMar>
            <w:vAlign w:val="center"/>
          </w:tcPr>
          <w:p w14:paraId="5711EDF5" w14:textId="77777777" w:rsidR="00573031" w:rsidRPr="00820E63" w:rsidRDefault="00573031" w:rsidP="00820E63">
            <w:pPr>
              <w:jc w:val="center"/>
              <w:rPr>
                <w:rFonts w:cs="Times New Roman"/>
                <w:sz w:val="20"/>
              </w:rPr>
            </w:pPr>
            <w:r w:rsidRPr="00820E63">
              <w:rPr>
                <w:rFonts w:eastAsia="Times New Roman" w:cs="Times New Roman"/>
                <w:sz w:val="20"/>
              </w:rPr>
              <w:t>8</w:t>
            </w:r>
          </w:p>
        </w:tc>
        <w:tc>
          <w:tcPr>
            <w:tcW w:w="1482" w:type="dxa"/>
            <w:shd w:val="clear" w:color="auto" w:fill="FFFFFF"/>
            <w:tcMar>
              <w:top w:w="40" w:type="dxa"/>
              <w:left w:w="200" w:type="dxa"/>
              <w:bottom w:w="40" w:type="dxa"/>
              <w:right w:w="200" w:type="dxa"/>
            </w:tcMar>
            <w:vAlign w:val="center"/>
          </w:tcPr>
          <w:p w14:paraId="65E2C5DD"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Тахтоямск, ул. Советская</w:t>
            </w:r>
          </w:p>
        </w:tc>
        <w:tc>
          <w:tcPr>
            <w:tcW w:w="1035" w:type="dxa"/>
            <w:shd w:val="clear" w:color="auto" w:fill="FFFFFF"/>
            <w:tcMar>
              <w:top w:w="40" w:type="dxa"/>
              <w:left w:w="200" w:type="dxa"/>
              <w:bottom w:w="40" w:type="dxa"/>
              <w:right w:w="200" w:type="dxa"/>
            </w:tcMar>
            <w:vAlign w:val="center"/>
          </w:tcPr>
          <w:p w14:paraId="47CDA4C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5" w:type="dxa"/>
            <w:shd w:val="clear" w:color="auto" w:fill="FFFFFF"/>
            <w:tcMar>
              <w:top w:w="40" w:type="dxa"/>
              <w:left w:w="200" w:type="dxa"/>
              <w:bottom w:w="40" w:type="dxa"/>
              <w:right w:w="200" w:type="dxa"/>
            </w:tcMar>
            <w:vAlign w:val="center"/>
          </w:tcPr>
          <w:p w14:paraId="3737129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5" w:type="dxa"/>
            <w:shd w:val="clear" w:color="auto" w:fill="FFFFFF"/>
            <w:tcMar>
              <w:top w:w="40" w:type="dxa"/>
              <w:left w:w="200" w:type="dxa"/>
              <w:bottom w:w="40" w:type="dxa"/>
              <w:right w:w="200" w:type="dxa"/>
            </w:tcMar>
            <w:vAlign w:val="center"/>
          </w:tcPr>
          <w:p w14:paraId="56D078A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5" w:type="dxa"/>
            <w:shd w:val="clear" w:color="auto" w:fill="FFFFFF"/>
            <w:tcMar>
              <w:top w:w="40" w:type="dxa"/>
              <w:left w:w="200" w:type="dxa"/>
              <w:bottom w:w="40" w:type="dxa"/>
              <w:right w:w="200" w:type="dxa"/>
            </w:tcMar>
            <w:vAlign w:val="center"/>
          </w:tcPr>
          <w:p w14:paraId="16B1840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5" w:type="dxa"/>
            <w:shd w:val="clear" w:color="auto" w:fill="FFFFFF"/>
            <w:tcMar>
              <w:top w:w="40" w:type="dxa"/>
              <w:left w:w="200" w:type="dxa"/>
              <w:bottom w:w="40" w:type="dxa"/>
              <w:right w:w="200" w:type="dxa"/>
            </w:tcMar>
            <w:vAlign w:val="center"/>
          </w:tcPr>
          <w:p w14:paraId="332390F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767DD81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54D8655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0CB58DC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2C0DFCB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2FA3D88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3BB5D4A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49AB29C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466EE32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270E296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655788D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6A29AF4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5C36AE8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38D1780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c>
          <w:tcPr>
            <w:tcW w:w="1034" w:type="dxa"/>
            <w:shd w:val="clear" w:color="auto" w:fill="FFFFFF"/>
            <w:tcMar>
              <w:top w:w="40" w:type="dxa"/>
              <w:left w:w="200" w:type="dxa"/>
              <w:bottom w:w="40" w:type="dxa"/>
              <w:right w:w="200" w:type="dxa"/>
            </w:tcMar>
            <w:vAlign w:val="center"/>
          </w:tcPr>
          <w:p w14:paraId="56F6BDB2"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970,4237</w:t>
            </w:r>
          </w:p>
        </w:tc>
      </w:tr>
      <w:tr w:rsidR="00573031" w:rsidRPr="00820E63" w14:paraId="22FCDAFB"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4C35A76E"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муниципальному образованию</w:t>
            </w:r>
          </w:p>
        </w:tc>
        <w:tc>
          <w:tcPr>
            <w:tcW w:w="1035" w:type="dxa"/>
            <w:shd w:val="clear" w:color="auto" w:fill="FBD4B4"/>
            <w:tcMar>
              <w:top w:w="40" w:type="dxa"/>
              <w:left w:w="200" w:type="dxa"/>
              <w:bottom w:w="40" w:type="dxa"/>
              <w:right w:w="200" w:type="dxa"/>
            </w:tcMar>
            <w:vAlign w:val="center"/>
          </w:tcPr>
          <w:p w14:paraId="4164FED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364,2576</w:t>
            </w:r>
          </w:p>
        </w:tc>
        <w:tc>
          <w:tcPr>
            <w:tcW w:w="1035" w:type="dxa"/>
            <w:shd w:val="clear" w:color="auto" w:fill="FBD4B4"/>
            <w:tcMar>
              <w:top w:w="40" w:type="dxa"/>
              <w:left w:w="200" w:type="dxa"/>
              <w:bottom w:w="40" w:type="dxa"/>
              <w:right w:w="200" w:type="dxa"/>
            </w:tcMar>
            <w:vAlign w:val="center"/>
          </w:tcPr>
          <w:p w14:paraId="5A91CD81"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364,2576</w:t>
            </w:r>
          </w:p>
        </w:tc>
        <w:tc>
          <w:tcPr>
            <w:tcW w:w="1035" w:type="dxa"/>
            <w:shd w:val="clear" w:color="auto" w:fill="FBD4B4"/>
            <w:tcMar>
              <w:top w:w="40" w:type="dxa"/>
              <w:left w:w="200" w:type="dxa"/>
              <w:bottom w:w="40" w:type="dxa"/>
              <w:right w:w="200" w:type="dxa"/>
            </w:tcMar>
            <w:vAlign w:val="center"/>
          </w:tcPr>
          <w:p w14:paraId="2685C5AD"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364,2576</w:t>
            </w:r>
          </w:p>
        </w:tc>
        <w:tc>
          <w:tcPr>
            <w:tcW w:w="1035" w:type="dxa"/>
            <w:shd w:val="clear" w:color="auto" w:fill="FBD4B4"/>
            <w:tcMar>
              <w:top w:w="40" w:type="dxa"/>
              <w:left w:w="200" w:type="dxa"/>
              <w:bottom w:w="40" w:type="dxa"/>
              <w:right w:w="200" w:type="dxa"/>
            </w:tcMar>
            <w:vAlign w:val="center"/>
          </w:tcPr>
          <w:p w14:paraId="74FD4254"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364,2576</w:t>
            </w:r>
          </w:p>
        </w:tc>
        <w:tc>
          <w:tcPr>
            <w:tcW w:w="1035" w:type="dxa"/>
            <w:shd w:val="clear" w:color="auto" w:fill="FBD4B4"/>
            <w:tcMar>
              <w:top w:w="40" w:type="dxa"/>
              <w:left w:w="200" w:type="dxa"/>
              <w:bottom w:w="40" w:type="dxa"/>
              <w:right w:w="200" w:type="dxa"/>
            </w:tcMar>
            <w:vAlign w:val="center"/>
          </w:tcPr>
          <w:p w14:paraId="32E6917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5267734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65BF081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6CA75B1C"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6B5F36C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3EC683EF"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60C02E7B"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47C4098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46AEB957"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38092003"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511DF206"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04DAAF58"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54856A4E"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1D4C1A0A"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c>
          <w:tcPr>
            <w:tcW w:w="1034" w:type="dxa"/>
            <w:shd w:val="clear" w:color="auto" w:fill="FBD4B4"/>
            <w:tcMar>
              <w:top w:w="40" w:type="dxa"/>
              <w:left w:w="200" w:type="dxa"/>
              <w:bottom w:w="40" w:type="dxa"/>
              <w:right w:w="200" w:type="dxa"/>
            </w:tcMar>
            <w:vAlign w:val="center"/>
          </w:tcPr>
          <w:p w14:paraId="0B8FB419" w14:textId="77777777" w:rsidR="00573031" w:rsidRPr="00820E63" w:rsidRDefault="00573031" w:rsidP="00820E63">
            <w:pPr>
              <w:ind w:left="-139" w:right="-132"/>
              <w:jc w:val="center"/>
              <w:rPr>
                <w:rFonts w:eastAsia="Times New Roman" w:cs="Times New Roman"/>
                <w:sz w:val="20"/>
              </w:rPr>
            </w:pPr>
            <w:r w:rsidRPr="00820E63">
              <w:rPr>
                <w:rFonts w:eastAsia="Times New Roman" w:cs="Times New Roman"/>
                <w:sz w:val="20"/>
              </w:rPr>
              <w:t>108,7751</w:t>
            </w:r>
          </w:p>
        </w:tc>
      </w:tr>
      <w:tr w:rsidR="00573031" w:rsidRPr="00820E63" w14:paraId="42ABFDB3"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596995FD" w14:textId="77777777" w:rsidR="00573031" w:rsidRPr="00820E63" w:rsidRDefault="00573031" w:rsidP="00820E63">
            <w:pPr>
              <w:rPr>
                <w:rFonts w:cs="Times New Roman"/>
                <w:sz w:val="20"/>
                <w:lang w:val="ru-RU"/>
              </w:rPr>
            </w:pPr>
            <w:r w:rsidRPr="00820E63">
              <w:rPr>
                <w:rFonts w:eastAsia="Times New Roman" w:cs="Times New Roman"/>
                <w:i/>
                <w:sz w:val="20"/>
                <w:lang w:val="ru-RU"/>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о.е.</w:t>
            </w:r>
          </w:p>
        </w:tc>
      </w:tr>
      <w:tr w:rsidR="00573031" w:rsidRPr="00820E63" w14:paraId="435536B0" w14:textId="77777777" w:rsidTr="00820E63">
        <w:trPr>
          <w:jc w:val="center"/>
        </w:trPr>
        <w:tc>
          <w:tcPr>
            <w:tcW w:w="1882" w:type="dxa"/>
            <w:gridSpan w:val="2"/>
            <w:shd w:val="clear" w:color="auto" w:fill="FFFFFF"/>
            <w:tcMar>
              <w:top w:w="40" w:type="dxa"/>
              <w:left w:w="200" w:type="dxa"/>
              <w:bottom w:w="40" w:type="dxa"/>
              <w:right w:w="200" w:type="dxa"/>
            </w:tcMar>
            <w:vAlign w:val="center"/>
          </w:tcPr>
          <w:p w14:paraId="5B30A05B"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В целом по муниципальному образованию</w:t>
            </w:r>
          </w:p>
        </w:tc>
        <w:tc>
          <w:tcPr>
            <w:tcW w:w="1035" w:type="dxa"/>
            <w:shd w:val="clear" w:color="auto" w:fill="FFFFFF"/>
            <w:tcMar>
              <w:top w:w="40" w:type="dxa"/>
              <w:left w:w="200" w:type="dxa"/>
              <w:bottom w:w="40" w:type="dxa"/>
              <w:right w:w="200" w:type="dxa"/>
            </w:tcMar>
            <w:vAlign w:val="center"/>
          </w:tcPr>
          <w:p w14:paraId="7384A536"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42C306DF"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4EEB7566"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3A03A279"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387CBC52"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245170C1"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635F6338"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D6E43A4"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6A25E4C9"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4AC6D6AC"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492674A7"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63560149"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757C2675"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36DC47A6"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3BB56992"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399FDDB5"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45093029"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C8972B5"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10024D1E" w14:textId="77777777" w:rsidR="00573031" w:rsidRPr="00820E63" w:rsidRDefault="00573031" w:rsidP="00820E63">
            <w:pPr>
              <w:jc w:val="center"/>
              <w:rPr>
                <w:rFonts w:cs="Times New Roman"/>
                <w:sz w:val="20"/>
              </w:rPr>
            </w:pPr>
            <w:r w:rsidRPr="00820E63">
              <w:rPr>
                <w:rFonts w:eastAsia="Times New Roman" w:cs="Times New Roman"/>
                <w:sz w:val="20"/>
              </w:rPr>
              <w:t>0,00</w:t>
            </w:r>
          </w:p>
        </w:tc>
      </w:tr>
      <w:tr w:rsidR="00573031" w:rsidRPr="00820E63" w14:paraId="5CE1F0BD"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371FE005" w14:textId="77777777" w:rsidR="00573031" w:rsidRPr="00820E63" w:rsidRDefault="00573031" w:rsidP="00820E63">
            <w:pPr>
              <w:rPr>
                <w:rFonts w:cs="Times New Roman"/>
                <w:sz w:val="20"/>
                <w:lang w:val="ru-RU"/>
              </w:rPr>
            </w:pPr>
            <w:r w:rsidRPr="00820E63">
              <w:rPr>
                <w:rFonts w:eastAsia="Times New Roman" w:cs="Times New Roman"/>
                <w:i/>
                <w:sz w:val="20"/>
                <w:lang w:val="ru-RU"/>
              </w:rPr>
              <w:t xml:space="preserve">з) удельный расход условного топлива на отпуск электрической энергии, </w:t>
            </w:r>
            <w:proofErr w:type="gramStart"/>
            <w:r w:rsidRPr="00820E63">
              <w:rPr>
                <w:rFonts w:eastAsia="Times New Roman" w:cs="Times New Roman"/>
                <w:i/>
                <w:sz w:val="20"/>
                <w:lang w:val="ru-RU"/>
              </w:rPr>
              <w:t>гу.т</w:t>
            </w:r>
            <w:proofErr w:type="gramEnd"/>
            <w:r w:rsidRPr="00820E63">
              <w:rPr>
                <w:rFonts w:eastAsia="Times New Roman" w:cs="Times New Roman"/>
                <w:i/>
                <w:sz w:val="20"/>
                <w:lang w:val="ru-RU"/>
              </w:rPr>
              <w:t>/(кВт·ч)</w:t>
            </w:r>
          </w:p>
        </w:tc>
      </w:tr>
      <w:tr w:rsidR="00573031" w:rsidRPr="00820E63" w14:paraId="06E25DAB" w14:textId="77777777" w:rsidTr="00820E63">
        <w:trPr>
          <w:jc w:val="center"/>
        </w:trPr>
        <w:tc>
          <w:tcPr>
            <w:tcW w:w="1882" w:type="dxa"/>
            <w:gridSpan w:val="2"/>
            <w:shd w:val="clear" w:color="auto" w:fill="FFFFFF"/>
            <w:tcMar>
              <w:top w:w="40" w:type="dxa"/>
              <w:left w:w="200" w:type="dxa"/>
              <w:bottom w:w="40" w:type="dxa"/>
              <w:right w:w="200" w:type="dxa"/>
            </w:tcMar>
            <w:vAlign w:val="center"/>
          </w:tcPr>
          <w:p w14:paraId="62DD6317" w14:textId="77777777" w:rsidR="00573031" w:rsidRPr="00820E63" w:rsidRDefault="00573031" w:rsidP="00820E63">
            <w:pPr>
              <w:jc w:val="center"/>
              <w:rPr>
                <w:rFonts w:cs="Times New Roman"/>
                <w:sz w:val="20"/>
              </w:rPr>
            </w:pPr>
            <w:r w:rsidRPr="00820E63">
              <w:rPr>
                <w:rFonts w:eastAsia="Times New Roman" w:cs="Times New Roman"/>
                <w:sz w:val="20"/>
              </w:rPr>
              <w:t>Отсутствует</w:t>
            </w:r>
          </w:p>
        </w:tc>
        <w:tc>
          <w:tcPr>
            <w:tcW w:w="1035" w:type="dxa"/>
            <w:shd w:val="clear" w:color="auto" w:fill="FFFFFF"/>
            <w:tcMar>
              <w:top w:w="40" w:type="dxa"/>
              <w:left w:w="200" w:type="dxa"/>
              <w:bottom w:w="40" w:type="dxa"/>
              <w:right w:w="200" w:type="dxa"/>
            </w:tcMar>
            <w:vAlign w:val="center"/>
          </w:tcPr>
          <w:p w14:paraId="622F60C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4EA113C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47F9BF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7E8E5BA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365F974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C3B1E7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30D74E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649C2E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6C7696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B24029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F852B9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2E5D85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6AA041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36C72F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2839B4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DE84D4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3E8906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BF7A3F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659320F"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10309D7E"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35301208" w14:textId="77777777" w:rsidR="00573031" w:rsidRPr="00820E63" w:rsidRDefault="00573031" w:rsidP="00820E63">
            <w:pPr>
              <w:rPr>
                <w:rFonts w:cs="Times New Roman"/>
                <w:sz w:val="20"/>
                <w:lang w:val="ru-RU"/>
              </w:rPr>
            </w:pPr>
            <w:r w:rsidRPr="00820E63">
              <w:rPr>
                <w:rFonts w:eastAsia="Times New Roman" w:cs="Times New Roman"/>
                <w:i/>
                <w:sz w:val="20"/>
                <w:lang w:val="ru-RU"/>
              </w:rPr>
              <w:t>к) доля отпуска тепловой энергии, осуществляемого потребителям по приборам учета, в общем объеме отпущенной тепловой энергии, %</w:t>
            </w:r>
          </w:p>
        </w:tc>
      </w:tr>
      <w:tr w:rsidR="00573031" w:rsidRPr="00820E63" w14:paraId="02F2CBB6" w14:textId="77777777" w:rsidTr="00820E63">
        <w:trPr>
          <w:jc w:val="center"/>
        </w:trPr>
        <w:tc>
          <w:tcPr>
            <w:tcW w:w="1882" w:type="dxa"/>
            <w:gridSpan w:val="2"/>
            <w:shd w:val="clear" w:color="auto" w:fill="FFFFFF"/>
            <w:tcMar>
              <w:top w:w="40" w:type="dxa"/>
              <w:left w:w="200" w:type="dxa"/>
              <w:bottom w:w="40" w:type="dxa"/>
              <w:right w:w="200" w:type="dxa"/>
            </w:tcMar>
            <w:vAlign w:val="center"/>
          </w:tcPr>
          <w:p w14:paraId="3416A36C"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В целом по муниципальному образованию</w:t>
            </w:r>
          </w:p>
        </w:tc>
        <w:tc>
          <w:tcPr>
            <w:tcW w:w="1035" w:type="dxa"/>
            <w:shd w:val="clear" w:color="auto" w:fill="FFFFFF"/>
            <w:tcMar>
              <w:top w:w="40" w:type="dxa"/>
              <w:left w:w="200" w:type="dxa"/>
              <w:bottom w:w="40" w:type="dxa"/>
              <w:right w:w="200" w:type="dxa"/>
            </w:tcMar>
            <w:vAlign w:val="center"/>
          </w:tcPr>
          <w:p w14:paraId="638825FF"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79269794"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5891F0D7"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71D14D7B"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5" w:type="dxa"/>
            <w:shd w:val="clear" w:color="auto" w:fill="FFFFFF"/>
            <w:tcMar>
              <w:top w:w="40" w:type="dxa"/>
              <w:left w:w="200" w:type="dxa"/>
              <w:bottom w:w="40" w:type="dxa"/>
              <w:right w:w="200" w:type="dxa"/>
            </w:tcMar>
            <w:vAlign w:val="center"/>
          </w:tcPr>
          <w:p w14:paraId="05965EAC"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74BAB10A"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3926D48E"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21B5123F"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3A89B961"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0998472"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2C7AEAD3"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28F593A"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05EBEDE"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DCD185A"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202C0D0A"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54FCF207"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6DDD5A1"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7594839" w14:textId="77777777" w:rsidR="00573031" w:rsidRPr="00820E63" w:rsidRDefault="00573031" w:rsidP="00820E63">
            <w:pPr>
              <w:jc w:val="center"/>
              <w:rPr>
                <w:rFonts w:cs="Times New Roman"/>
                <w:sz w:val="20"/>
              </w:rPr>
            </w:pPr>
            <w:r w:rsidRPr="00820E63">
              <w:rPr>
                <w:rFonts w:eastAsia="Times New Roman" w:cs="Times New Roman"/>
                <w:sz w:val="20"/>
              </w:rPr>
              <w:t>0,00</w:t>
            </w:r>
          </w:p>
        </w:tc>
        <w:tc>
          <w:tcPr>
            <w:tcW w:w="1034" w:type="dxa"/>
            <w:shd w:val="clear" w:color="auto" w:fill="FFFFFF"/>
            <w:tcMar>
              <w:top w:w="40" w:type="dxa"/>
              <w:left w:w="200" w:type="dxa"/>
              <w:bottom w:w="40" w:type="dxa"/>
              <w:right w:w="200" w:type="dxa"/>
            </w:tcMar>
            <w:vAlign w:val="center"/>
          </w:tcPr>
          <w:p w14:paraId="0734782B" w14:textId="77777777" w:rsidR="00573031" w:rsidRPr="00820E63" w:rsidRDefault="00573031" w:rsidP="00820E63">
            <w:pPr>
              <w:jc w:val="center"/>
              <w:rPr>
                <w:rFonts w:cs="Times New Roman"/>
                <w:sz w:val="20"/>
              </w:rPr>
            </w:pPr>
            <w:r w:rsidRPr="00820E63">
              <w:rPr>
                <w:rFonts w:eastAsia="Times New Roman" w:cs="Times New Roman"/>
                <w:sz w:val="20"/>
              </w:rPr>
              <w:t>0,00</w:t>
            </w:r>
          </w:p>
        </w:tc>
      </w:tr>
      <w:tr w:rsidR="00573031" w:rsidRPr="00820E63" w14:paraId="6E50232F"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377DC089" w14:textId="77777777" w:rsidR="00573031" w:rsidRPr="00820E63" w:rsidRDefault="00573031" w:rsidP="00820E63">
            <w:pPr>
              <w:rPr>
                <w:rFonts w:cs="Times New Roman"/>
                <w:sz w:val="20"/>
                <w:lang w:val="ru-RU"/>
              </w:rPr>
            </w:pPr>
            <w:r w:rsidRPr="00820E63">
              <w:rPr>
                <w:rFonts w:eastAsia="Times New Roman" w:cs="Times New Roman"/>
                <w:i/>
                <w:sz w:val="20"/>
                <w:lang w:val="ru-RU"/>
              </w:rPr>
              <w:t>л) средневзвешенный (по материальной характеристике) срок эксплуатации тепловых сетей (для каждой системы теплоснабжения), лет</w:t>
            </w:r>
          </w:p>
        </w:tc>
      </w:tr>
      <w:tr w:rsidR="00573031" w:rsidRPr="00820E63" w14:paraId="4A2C4482"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1362A3A2"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r>
      <w:tr w:rsidR="00573031" w:rsidRPr="00820E63" w14:paraId="3C3E072F" w14:textId="77777777" w:rsidTr="00820E63">
        <w:trPr>
          <w:jc w:val="center"/>
        </w:trPr>
        <w:tc>
          <w:tcPr>
            <w:tcW w:w="400" w:type="dxa"/>
            <w:shd w:val="clear" w:color="auto" w:fill="FFFFFF"/>
            <w:tcMar>
              <w:top w:w="40" w:type="dxa"/>
              <w:left w:w="20" w:type="dxa"/>
              <w:bottom w:w="40" w:type="dxa"/>
              <w:right w:w="20" w:type="dxa"/>
            </w:tcMar>
            <w:vAlign w:val="center"/>
          </w:tcPr>
          <w:p w14:paraId="1F4D1415"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82" w:type="dxa"/>
            <w:shd w:val="clear" w:color="auto" w:fill="FFFFFF"/>
            <w:tcMar>
              <w:top w:w="40" w:type="dxa"/>
              <w:left w:w="200" w:type="dxa"/>
              <w:bottom w:w="40" w:type="dxa"/>
              <w:right w:w="200" w:type="dxa"/>
            </w:tcMar>
            <w:vAlign w:val="center"/>
          </w:tcPr>
          <w:p w14:paraId="6B082FD6"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№1 пгт. Ола, ул. Лесная, д. 8</w:t>
            </w:r>
          </w:p>
        </w:tc>
        <w:tc>
          <w:tcPr>
            <w:tcW w:w="1035" w:type="dxa"/>
            <w:shd w:val="clear" w:color="auto" w:fill="FFFFFF"/>
            <w:tcMar>
              <w:top w:w="40" w:type="dxa"/>
              <w:left w:w="200" w:type="dxa"/>
              <w:bottom w:w="40" w:type="dxa"/>
              <w:right w:w="200" w:type="dxa"/>
            </w:tcMar>
            <w:vAlign w:val="center"/>
          </w:tcPr>
          <w:p w14:paraId="34200626" w14:textId="77777777" w:rsidR="00573031" w:rsidRPr="00820E63" w:rsidRDefault="00573031" w:rsidP="00820E63">
            <w:pPr>
              <w:jc w:val="center"/>
              <w:rPr>
                <w:rFonts w:cs="Times New Roman"/>
                <w:sz w:val="20"/>
              </w:rPr>
            </w:pPr>
            <w:r w:rsidRPr="00820E63">
              <w:rPr>
                <w:rFonts w:eastAsia="Times New Roman" w:cs="Times New Roman"/>
                <w:sz w:val="20"/>
              </w:rPr>
              <w:t>29,3</w:t>
            </w:r>
          </w:p>
        </w:tc>
        <w:tc>
          <w:tcPr>
            <w:tcW w:w="1035" w:type="dxa"/>
            <w:shd w:val="clear" w:color="auto" w:fill="FFFFFF"/>
            <w:tcMar>
              <w:top w:w="40" w:type="dxa"/>
              <w:left w:w="200" w:type="dxa"/>
              <w:bottom w:w="40" w:type="dxa"/>
              <w:right w:w="200" w:type="dxa"/>
            </w:tcMar>
            <w:vAlign w:val="center"/>
          </w:tcPr>
          <w:p w14:paraId="4B98BEBD" w14:textId="77777777" w:rsidR="00573031" w:rsidRPr="00820E63" w:rsidRDefault="00573031" w:rsidP="00820E63">
            <w:pPr>
              <w:jc w:val="center"/>
              <w:rPr>
                <w:rFonts w:cs="Times New Roman"/>
                <w:sz w:val="20"/>
              </w:rPr>
            </w:pPr>
            <w:r w:rsidRPr="00820E63">
              <w:rPr>
                <w:rFonts w:eastAsia="Times New Roman" w:cs="Times New Roman"/>
                <w:sz w:val="20"/>
              </w:rPr>
              <w:t>28,3</w:t>
            </w:r>
          </w:p>
        </w:tc>
        <w:tc>
          <w:tcPr>
            <w:tcW w:w="1035" w:type="dxa"/>
            <w:shd w:val="clear" w:color="auto" w:fill="FFFFFF"/>
            <w:tcMar>
              <w:top w:w="40" w:type="dxa"/>
              <w:left w:w="200" w:type="dxa"/>
              <w:bottom w:w="40" w:type="dxa"/>
              <w:right w:w="200" w:type="dxa"/>
            </w:tcMar>
            <w:vAlign w:val="center"/>
          </w:tcPr>
          <w:p w14:paraId="3DDA37D2" w14:textId="77777777" w:rsidR="00573031" w:rsidRPr="00820E63" w:rsidRDefault="00573031" w:rsidP="00820E63">
            <w:pPr>
              <w:jc w:val="center"/>
              <w:rPr>
                <w:rFonts w:cs="Times New Roman"/>
                <w:sz w:val="20"/>
              </w:rPr>
            </w:pPr>
            <w:r w:rsidRPr="00820E63">
              <w:rPr>
                <w:rFonts w:eastAsia="Times New Roman" w:cs="Times New Roman"/>
                <w:sz w:val="20"/>
              </w:rPr>
              <w:t>29,3</w:t>
            </w:r>
          </w:p>
        </w:tc>
        <w:tc>
          <w:tcPr>
            <w:tcW w:w="1035" w:type="dxa"/>
            <w:shd w:val="clear" w:color="auto" w:fill="FFFFFF"/>
            <w:tcMar>
              <w:top w:w="40" w:type="dxa"/>
              <w:left w:w="200" w:type="dxa"/>
              <w:bottom w:w="40" w:type="dxa"/>
              <w:right w:w="200" w:type="dxa"/>
            </w:tcMar>
            <w:vAlign w:val="center"/>
          </w:tcPr>
          <w:p w14:paraId="779C40FD" w14:textId="77777777" w:rsidR="00573031" w:rsidRPr="00820E63" w:rsidRDefault="00573031" w:rsidP="00820E63">
            <w:pPr>
              <w:jc w:val="center"/>
              <w:rPr>
                <w:rFonts w:cs="Times New Roman"/>
                <w:sz w:val="20"/>
              </w:rPr>
            </w:pPr>
            <w:r w:rsidRPr="00820E63">
              <w:rPr>
                <w:rFonts w:eastAsia="Times New Roman" w:cs="Times New Roman"/>
                <w:sz w:val="20"/>
              </w:rPr>
              <w:t>30,3</w:t>
            </w:r>
          </w:p>
        </w:tc>
        <w:tc>
          <w:tcPr>
            <w:tcW w:w="1035" w:type="dxa"/>
            <w:shd w:val="clear" w:color="auto" w:fill="FFFFFF"/>
            <w:tcMar>
              <w:top w:w="40" w:type="dxa"/>
              <w:left w:w="200" w:type="dxa"/>
              <w:bottom w:w="40" w:type="dxa"/>
              <w:right w:w="200" w:type="dxa"/>
            </w:tcMar>
            <w:vAlign w:val="center"/>
          </w:tcPr>
          <w:p w14:paraId="4076119C" w14:textId="77777777" w:rsidR="00573031" w:rsidRPr="00820E63" w:rsidRDefault="00573031" w:rsidP="00820E63">
            <w:pPr>
              <w:jc w:val="center"/>
              <w:rPr>
                <w:rFonts w:cs="Times New Roman"/>
                <w:sz w:val="20"/>
              </w:rPr>
            </w:pPr>
            <w:r w:rsidRPr="00820E63">
              <w:rPr>
                <w:rFonts w:eastAsia="Times New Roman" w:cs="Times New Roman"/>
                <w:sz w:val="20"/>
              </w:rPr>
              <w:t>31,3</w:t>
            </w:r>
          </w:p>
        </w:tc>
        <w:tc>
          <w:tcPr>
            <w:tcW w:w="1034" w:type="dxa"/>
            <w:shd w:val="clear" w:color="auto" w:fill="FFFFFF"/>
            <w:tcMar>
              <w:top w:w="40" w:type="dxa"/>
              <w:left w:w="200" w:type="dxa"/>
              <w:bottom w:w="40" w:type="dxa"/>
              <w:right w:w="200" w:type="dxa"/>
            </w:tcMar>
            <w:vAlign w:val="center"/>
          </w:tcPr>
          <w:p w14:paraId="0C8E7680" w14:textId="77777777" w:rsidR="00573031" w:rsidRPr="00820E63" w:rsidRDefault="00573031" w:rsidP="00820E63">
            <w:pPr>
              <w:jc w:val="center"/>
              <w:rPr>
                <w:rFonts w:cs="Times New Roman"/>
                <w:sz w:val="20"/>
              </w:rPr>
            </w:pPr>
            <w:r w:rsidRPr="00820E63">
              <w:rPr>
                <w:rFonts w:eastAsia="Times New Roman" w:cs="Times New Roman"/>
                <w:sz w:val="20"/>
              </w:rPr>
              <w:t>32,3</w:t>
            </w:r>
          </w:p>
        </w:tc>
        <w:tc>
          <w:tcPr>
            <w:tcW w:w="1034" w:type="dxa"/>
            <w:shd w:val="clear" w:color="auto" w:fill="FFFFFF"/>
            <w:tcMar>
              <w:top w:w="40" w:type="dxa"/>
              <w:left w:w="200" w:type="dxa"/>
              <w:bottom w:w="40" w:type="dxa"/>
              <w:right w:w="200" w:type="dxa"/>
            </w:tcMar>
            <w:vAlign w:val="center"/>
          </w:tcPr>
          <w:p w14:paraId="5064C465" w14:textId="77777777" w:rsidR="00573031" w:rsidRPr="00820E63" w:rsidRDefault="00573031" w:rsidP="00820E63">
            <w:pPr>
              <w:jc w:val="center"/>
              <w:rPr>
                <w:rFonts w:cs="Times New Roman"/>
                <w:sz w:val="20"/>
              </w:rPr>
            </w:pPr>
            <w:r w:rsidRPr="00820E63">
              <w:rPr>
                <w:rFonts w:eastAsia="Times New Roman" w:cs="Times New Roman"/>
                <w:sz w:val="20"/>
              </w:rPr>
              <w:t>33,3</w:t>
            </w:r>
          </w:p>
        </w:tc>
        <w:tc>
          <w:tcPr>
            <w:tcW w:w="1034" w:type="dxa"/>
            <w:shd w:val="clear" w:color="auto" w:fill="FFFFFF"/>
            <w:tcMar>
              <w:top w:w="40" w:type="dxa"/>
              <w:left w:w="200" w:type="dxa"/>
              <w:bottom w:w="40" w:type="dxa"/>
              <w:right w:w="200" w:type="dxa"/>
            </w:tcMar>
            <w:vAlign w:val="center"/>
          </w:tcPr>
          <w:p w14:paraId="44CF43DD" w14:textId="77777777" w:rsidR="00573031" w:rsidRPr="00820E63" w:rsidRDefault="00573031" w:rsidP="00820E63">
            <w:pPr>
              <w:jc w:val="center"/>
              <w:rPr>
                <w:rFonts w:cs="Times New Roman"/>
                <w:sz w:val="20"/>
              </w:rPr>
            </w:pPr>
            <w:r w:rsidRPr="00820E63">
              <w:rPr>
                <w:rFonts w:eastAsia="Times New Roman" w:cs="Times New Roman"/>
                <w:sz w:val="20"/>
              </w:rPr>
              <w:t>34,3</w:t>
            </w:r>
          </w:p>
        </w:tc>
        <w:tc>
          <w:tcPr>
            <w:tcW w:w="1034" w:type="dxa"/>
            <w:shd w:val="clear" w:color="auto" w:fill="FFFFFF"/>
            <w:tcMar>
              <w:top w:w="40" w:type="dxa"/>
              <w:left w:w="200" w:type="dxa"/>
              <w:bottom w:w="40" w:type="dxa"/>
              <w:right w:w="200" w:type="dxa"/>
            </w:tcMar>
            <w:vAlign w:val="center"/>
          </w:tcPr>
          <w:p w14:paraId="5E6B41B6" w14:textId="77777777" w:rsidR="00573031" w:rsidRPr="00820E63" w:rsidRDefault="00573031" w:rsidP="00820E63">
            <w:pPr>
              <w:jc w:val="center"/>
              <w:rPr>
                <w:rFonts w:cs="Times New Roman"/>
                <w:sz w:val="20"/>
              </w:rPr>
            </w:pPr>
            <w:r w:rsidRPr="00820E63">
              <w:rPr>
                <w:rFonts w:eastAsia="Times New Roman" w:cs="Times New Roman"/>
                <w:sz w:val="20"/>
              </w:rPr>
              <w:t>35,3</w:t>
            </w:r>
          </w:p>
        </w:tc>
        <w:tc>
          <w:tcPr>
            <w:tcW w:w="1034" w:type="dxa"/>
            <w:shd w:val="clear" w:color="auto" w:fill="FFFFFF"/>
            <w:tcMar>
              <w:top w:w="40" w:type="dxa"/>
              <w:left w:w="200" w:type="dxa"/>
              <w:bottom w:w="40" w:type="dxa"/>
              <w:right w:w="200" w:type="dxa"/>
            </w:tcMar>
            <w:vAlign w:val="center"/>
          </w:tcPr>
          <w:p w14:paraId="53C4C772" w14:textId="77777777" w:rsidR="00573031" w:rsidRPr="00820E63" w:rsidRDefault="00573031" w:rsidP="00820E63">
            <w:pPr>
              <w:jc w:val="center"/>
              <w:rPr>
                <w:rFonts w:cs="Times New Roman"/>
                <w:sz w:val="20"/>
              </w:rPr>
            </w:pPr>
            <w:r w:rsidRPr="00820E63">
              <w:rPr>
                <w:rFonts w:eastAsia="Times New Roman" w:cs="Times New Roman"/>
                <w:sz w:val="20"/>
              </w:rPr>
              <w:t>36,3</w:t>
            </w:r>
          </w:p>
        </w:tc>
        <w:tc>
          <w:tcPr>
            <w:tcW w:w="1034" w:type="dxa"/>
            <w:shd w:val="clear" w:color="auto" w:fill="FFFFFF"/>
            <w:tcMar>
              <w:top w:w="40" w:type="dxa"/>
              <w:left w:w="200" w:type="dxa"/>
              <w:bottom w:w="40" w:type="dxa"/>
              <w:right w:w="200" w:type="dxa"/>
            </w:tcMar>
            <w:vAlign w:val="center"/>
          </w:tcPr>
          <w:p w14:paraId="3F244292" w14:textId="77777777" w:rsidR="00573031" w:rsidRPr="00820E63" w:rsidRDefault="00573031" w:rsidP="00820E63">
            <w:pPr>
              <w:jc w:val="center"/>
              <w:rPr>
                <w:rFonts w:cs="Times New Roman"/>
                <w:sz w:val="20"/>
              </w:rPr>
            </w:pPr>
            <w:r w:rsidRPr="00820E63">
              <w:rPr>
                <w:rFonts w:eastAsia="Times New Roman" w:cs="Times New Roman"/>
                <w:sz w:val="20"/>
              </w:rPr>
              <w:t>37,3</w:t>
            </w:r>
          </w:p>
        </w:tc>
        <w:tc>
          <w:tcPr>
            <w:tcW w:w="1034" w:type="dxa"/>
            <w:shd w:val="clear" w:color="auto" w:fill="FFFFFF"/>
            <w:tcMar>
              <w:top w:w="40" w:type="dxa"/>
              <w:left w:w="200" w:type="dxa"/>
              <w:bottom w:w="40" w:type="dxa"/>
              <w:right w:w="200" w:type="dxa"/>
            </w:tcMar>
            <w:vAlign w:val="center"/>
          </w:tcPr>
          <w:p w14:paraId="6D1AB2ED" w14:textId="77777777" w:rsidR="00573031" w:rsidRPr="00820E63" w:rsidRDefault="00573031" w:rsidP="00820E63">
            <w:pPr>
              <w:jc w:val="center"/>
              <w:rPr>
                <w:rFonts w:cs="Times New Roman"/>
                <w:sz w:val="20"/>
              </w:rPr>
            </w:pPr>
            <w:r w:rsidRPr="00820E63">
              <w:rPr>
                <w:rFonts w:eastAsia="Times New Roman" w:cs="Times New Roman"/>
                <w:sz w:val="20"/>
              </w:rPr>
              <w:t>38,3</w:t>
            </w:r>
          </w:p>
        </w:tc>
        <w:tc>
          <w:tcPr>
            <w:tcW w:w="1034" w:type="dxa"/>
            <w:shd w:val="clear" w:color="auto" w:fill="FFFFFF"/>
            <w:tcMar>
              <w:top w:w="40" w:type="dxa"/>
              <w:left w:w="200" w:type="dxa"/>
              <w:bottom w:w="40" w:type="dxa"/>
              <w:right w:w="200" w:type="dxa"/>
            </w:tcMar>
            <w:vAlign w:val="center"/>
          </w:tcPr>
          <w:p w14:paraId="344F30C6" w14:textId="77777777" w:rsidR="00573031" w:rsidRPr="00820E63" w:rsidRDefault="00573031" w:rsidP="00820E63">
            <w:pPr>
              <w:jc w:val="center"/>
              <w:rPr>
                <w:rFonts w:cs="Times New Roman"/>
                <w:sz w:val="20"/>
              </w:rPr>
            </w:pPr>
            <w:r w:rsidRPr="00820E63">
              <w:rPr>
                <w:rFonts w:eastAsia="Times New Roman" w:cs="Times New Roman"/>
                <w:sz w:val="20"/>
              </w:rPr>
              <w:t>39,3</w:t>
            </w:r>
          </w:p>
        </w:tc>
        <w:tc>
          <w:tcPr>
            <w:tcW w:w="1034" w:type="dxa"/>
            <w:shd w:val="clear" w:color="auto" w:fill="FFFFFF"/>
            <w:tcMar>
              <w:top w:w="40" w:type="dxa"/>
              <w:left w:w="200" w:type="dxa"/>
              <w:bottom w:w="40" w:type="dxa"/>
              <w:right w:w="200" w:type="dxa"/>
            </w:tcMar>
            <w:vAlign w:val="center"/>
          </w:tcPr>
          <w:p w14:paraId="5D0EED60" w14:textId="77777777" w:rsidR="00573031" w:rsidRPr="00820E63" w:rsidRDefault="00573031" w:rsidP="00820E63">
            <w:pPr>
              <w:jc w:val="center"/>
              <w:rPr>
                <w:rFonts w:cs="Times New Roman"/>
                <w:sz w:val="20"/>
              </w:rPr>
            </w:pPr>
            <w:r w:rsidRPr="00820E63">
              <w:rPr>
                <w:rFonts w:eastAsia="Times New Roman" w:cs="Times New Roman"/>
                <w:sz w:val="20"/>
              </w:rPr>
              <w:t>40,3</w:t>
            </w:r>
          </w:p>
        </w:tc>
        <w:tc>
          <w:tcPr>
            <w:tcW w:w="1034" w:type="dxa"/>
            <w:shd w:val="clear" w:color="auto" w:fill="FFFFFF"/>
            <w:tcMar>
              <w:top w:w="40" w:type="dxa"/>
              <w:left w:w="200" w:type="dxa"/>
              <w:bottom w:w="40" w:type="dxa"/>
              <w:right w:w="200" w:type="dxa"/>
            </w:tcMar>
            <w:vAlign w:val="center"/>
          </w:tcPr>
          <w:p w14:paraId="20B566BA" w14:textId="77777777" w:rsidR="00573031" w:rsidRPr="00820E63" w:rsidRDefault="00573031" w:rsidP="00820E63">
            <w:pPr>
              <w:jc w:val="center"/>
              <w:rPr>
                <w:rFonts w:cs="Times New Roman"/>
                <w:sz w:val="20"/>
              </w:rPr>
            </w:pPr>
            <w:r w:rsidRPr="00820E63">
              <w:rPr>
                <w:rFonts w:eastAsia="Times New Roman" w:cs="Times New Roman"/>
                <w:sz w:val="20"/>
              </w:rPr>
              <w:t>41,3</w:t>
            </w:r>
          </w:p>
        </w:tc>
        <w:tc>
          <w:tcPr>
            <w:tcW w:w="1034" w:type="dxa"/>
            <w:shd w:val="clear" w:color="auto" w:fill="FFFFFF"/>
            <w:tcMar>
              <w:top w:w="40" w:type="dxa"/>
              <w:left w:w="200" w:type="dxa"/>
              <w:bottom w:w="40" w:type="dxa"/>
              <w:right w:w="200" w:type="dxa"/>
            </w:tcMar>
            <w:vAlign w:val="center"/>
          </w:tcPr>
          <w:p w14:paraId="6A32A1CB" w14:textId="77777777" w:rsidR="00573031" w:rsidRPr="00820E63" w:rsidRDefault="00573031" w:rsidP="00820E63">
            <w:pPr>
              <w:jc w:val="center"/>
              <w:rPr>
                <w:rFonts w:cs="Times New Roman"/>
                <w:sz w:val="20"/>
              </w:rPr>
            </w:pPr>
            <w:r w:rsidRPr="00820E63">
              <w:rPr>
                <w:rFonts w:eastAsia="Times New Roman" w:cs="Times New Roman"/>
                <w:sz w:val="20"/>
              </w:rPr>
              <w:t>42,3</w:t>
            </w:r>
          </w:p>
        </w:tc>
        <w:tc>
          <w:tcPr>
            <w:tcW w:w="1034" w:type="dxa"/>
            <w:shd w:val="clear" w:color="auto" w:fill="FFFFFF"/>
            <w:tcMar>
              <w:top w:w="40" w:type="dxa"/>
              <w:left w:w="200" w:type="dxa"/>
              <w:bottom w:w="40" w:type="dxa"/>
              <w:right w:w="200" w:type="dxa"/>
            </w:tcMar>
            <w:vAlign w:val="center"/>
          </w:tcPr>
          <w:p w14:paraId="3375D9BD" w14:textId="77777777" w:rsidR="00573031" w:rsidRPr="00820E63" w:rsidRDefault="00573031" w:rsidP="00820E63">
            <w:pPr>
              <w:jc w:val="center"/>
              <w:rPr>
                <w:rFonts w:cs="Times New Roman"/>
                <w:sz w:val="20"/>
              </w:rPr>
            </w:pPr>
            <w:r w:rsidRPr="00820E63">
              <w:rPr>
                <w:rFonts w:eastAsia="Times New Roman" w:cs="Times New Roman"/>
                <w:sz w:val="20"/>
              </w:rPr>
              <w:t>43,3</w:t>
            </w:r>
          </w:p>
        </w:tc>
        <w:tc>
          <w:tcPr>
            <w:tcW w:w="1034" w:type="dxa"/>
            <w:shd w:val="clear" w:color="auto" w:fill="FFFFFF"/>
            <w:tcMar>
              <w:top w:w="40" w:type="dxa"/>
              <w:left w:w="200" w:type="dxa"/>
              <w:bottom w:w="40" w:type="dxa"/>
              <w:right w:w="200" w:type="dxa"/>
            </w:tcMar>
            <w:vAlign w:val="center"/>
          </w:tcPr>
          <w:p w14:paraId="4B2EFE34" w14:textId="77777777" w:rsidR="00573031" w:rsidRPr="00820E63" w:rsidRDefault="00573031" w:rsidP="00820E63">
            <w:pPr>
              <w:jc w:val="center"/>
              <w:rPr>
                <w:rFonts w:cs="Times New Roman"/>
                <w:sz w:val="20"/>
              </w:rPr>
            </w:pPr>
            <w:r w:rsidRPr="00820E63">
              <w:rPr>
                <w:rFonts w:eastAsia="Times New Roman" w:cs="Times New Roman"/>
                <w:sz w:val="20"/>
              </w:rPr>
              <w:t>44,3</w:t>
            </w:r>
          </w:p>
        </w:tc>
        <w:tc>
          <w:tcPr>
            <w:tcW w:w="1034" w:type="dxa"/>
            <w:shd w:val="clear" w:color="auto" w:fill="FFFFFF"/>
            <w:tcMar>
              <w:top w:w="40" w:type="dxa"/>
              <w:left w:w="200" w:type="dxa"/>
              <w:bottom w:w="40" w:type="dxa"/>
              <w:right w:w="200" w:type="dxa"/>
            </w:tcMar>
            <w:vAlign w:val="center"/>
          </w:tcPr>
          <w:p w14:paraId="64DAE2DC" w14:textId="77777777" w:rsidR="00573031" w:rsidRPr="00820E63" w:rsidRDefault="00573031" w:rsidP="00820E63">
            <w:pPr>
              <w:jc w:val="center"/>
              <w:rPr>
                <w:rFonts w:cs="Times New Roman"/>
                <w:sz w:val="20"/>
              </w:rPr>
            </w:pPr>
            <w:r w:rsidRPr="00820E63">
              <w:rPr>
                <w:rFonts w:eastAsia="Times New Roman" w:cs="Times New Roman"/>
                <w:sz w:val="20"/>
              </w:rPr>
              <w:t>45,3</w:t>
            </w:r>
          </w:p>
        </w:tc>
      </w:tr>
      <w:tr w:rsidR="00573031" w:rsidRPr="00820E63" w14:paraId="637A8218" w14:textId="77777777" w:rsidTr="00820E63">
        <w:trPr>
          <w:jc w:val="center"/>
        </w:trPr>
        <w:tc>
          <w:tcPr>
            <w:tcW w:w="400" w:type="dxa"/>
            <w:shd w:val="clear" w:color="auto" w:fill="FFFFFF"/>
            <w:tcMar>
              <w:top w:w="40" w:type="dxa"/>
              <w:left w:w="20" w:type="dxa"/>
              <w:bottom w:w="40" w:type="dxa"/>
              <w:right w:w="20" w:type="dxa"/>
            </w:tcMar>
            <w:vAlign w:val="center"/>
          </w:tcPr>
          <w:p w14:paraId="32A67A2E"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82" w:type="dxa"/>
            <w:shd w:val="clear" w:color="auto" w:fill="FFFFFF"/>
            <w:tcMar>
              <w:top w:w="40" w:type="dxa"/>
              <w:left w:w="200" w:type="dxa"/>
              <w:bottom w:w="40" w:type="dxa"/>
              <w:right w:w="200" w:type="dxa"/>
            </w:tcMar>
            <w:vAlign w:val="center"/>
          </w:tcPr>
          <w:p w14:paraId="37AA03F6"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Армань, ул. Гагарина, д. 23 а</w:t>
            </w:r>
          </w:p>
        </w:tc>
        <w:tc>
          <w:tcPr>
            <w:tcW w:w="1035" w:type="dxa"/>
            <w:shd w:val="clear" w:color="auto" w:fill="FFFFFF"/>
            <w:tcMar>
              <w:top w:w="40" w:type="dxa"/>
              <w:left w:w="200" w:type="dxa"/>
              <w:bottom w:w="40" w:type="dxa"/>
              <w:right w:w="200" w:type="dxa"/>
            </w:tcMar>
            <w:vAlign w:val="center"/>
          </w:tcPr>
          <w:p w14:paraId="1066D8A0" w14:textId="77777777" w:rsidR="00573031" w:rsidRPr="00820E63" w:rsidRDefault="00573031" w:rsidP="00820E63">
            <w:pPr>
              <w:jc w:val="center"/>
              <w:rPr>
                <w:rFonts w:cs="Times New Roman"/>
                <w:sz w:val="20"/>
              </w:rPr>
            </w:pPr>
            <w:r w:rsidRPr="00820E63">
              <w:rPr>
                <w:rFonts w:eastAsia="Times New Roman" w:cs="Times New Roman"/>
                <w:sz w:val="20"/>
              </w:rPr>
              <w:t>23,7</w:t>
            </w:r>
          </w:p>
        </w:tc>
        <w:tc>
          <w:tcPr>
            <w:tcW w:w="1035" w:type="dxa"/>
            <w:shd w:val="clear" w:color="auto" w:fill="FFFFFF"/>
            <w:tcMar>
              <w:top w:w="40" w:type="dxa"/>
              <w:left w:w="200" w:type="dxa"/>
              <w:bottom w:w="40" w:type="dxa"/>
              <w:right w:w="200" w:type="dxa"/>
            </w:tcMar>
            <w:vAlign w:val="center"/>
          </w:tcPr>
          <w:p w14:paraId="549126F3" w14:textId="77777777" w:rsidR="00573031" w:rsidRPr="00820E63" w:rsidRDefault="00573031" w:rsidP="00820E63">
            <w:pPr>
              <w:jc w:val="center"/>
              <w:rPr>
                <w:rFonts w:cs="Times New Roman"/>
                <w:sz w:val="20"/>
              </w:rPr>
            </w:pPr>
            <w:r w:rsidRPr="00820E63">
              <w:rPr>
                <w:rFonts w:eastAsia="Times New Roman" w:cs="Times New Roman"/>
                <w:sz w:val="20"/>
              </w:rPr>
              <w:t>22,7</w:t>
            </w:r>
          </w:p>
        </w:tc>
        <w:tc>
          <w:tcPr>
            <w:tcW w:w="1035" w:type="dxa"/>
            <w:shd w:val="clear" w:color="auto" w:fill="FFFFFF"/>
            <w:tcMar>
              <w:top w:w="40" w:type="dxa"/>
              <w:left w:w="200" w:type="dxa"/>
              <w:bottom w:w="40" w:type="dxa"/>
              <w:right w:w="200" w:type="dxa"/>
            </w:tcMar>
            <w:vAlign w:val="center"/>
          </w:tcPr>
          <w:p w14:paraId="5F90144A" w14:textId="77777777" w:rsidR="00573031" w:rsidRPr="00820E63" w:rsidRDefault="00573031" w:rsidP="00820E63">
            <w:pPr>
              <w:jc w:val="center"/>
              <w:rPr>
                <w:rFonts w:cs="Times New Roman"/>
                <w:sz w:val="20"/>
              </w:rPr>
            </w:pPr>
            <w:r w:rsidRPr="00820E63">
              <w:rPr>
                <w:rFonts w:eastAsia="Times New Roman" w:cs="Times New Roman"/>
                <w:sz w:val="20"/>
              </w:rPr>
              <w:t>23,7</w:t>
            </w:r>
          </w:p>
        </w:tc>
        <w:tc>
          <w:tcPr>
            <w:tcW w:w="1035" w:type="dxa"/>
            <w:shd w:val="clear" w:color="auto" w:fill="FFFFFF"/>
            <w:tcMar>
              <w:top w:w="40" w:type="dxa"/>
              <w:left w:w="200" w:type="dxa"/>
              <w:bottom w:w="40" w:type="dxa"/>
              <w:right w:w="200" w:type="dxa"/>
            </w:tcMar>
            <w:vAlign w:val="center"/>
          </w:tcPr>
          <w:p w14:paraId="356736D2" w14:textId="77777777" w:rsidR="00573031" w:rsidRPr="00820E63" w:rsidRDefault="00573031" w:rsidP="00820E63">
            <w:pPr>
              <w:jc w:val="center"/>
              <w:rPr>
                <w:rFonts w:cs="Times New Roman"/>
                <w:sz w:val="20"/>
              </w:rPr>
            </w:pPr>
            <w:r w:rsidRPr="00820E63">
              <w:rPr>
                <w:rFonts w:eastAsia="Times New Roman" w:cs="Times New Roman"/>
                <w:sz w:val="20"/>
              </w:rPr>
              <w:t>24,7</w:t>
            </w:r>
          </w:p>
        </w:tc>
        <w:tc>
          <w:tcPr>
            <w:tcW w:w="1035" w:type="dxa"/>
            <w:shd w:val="clear" w:color="auto" w:fill="FFFFFF"/>
            <w:tcMar>
              <w:top w:w="40" w:type="dxa"/>
              <w:left w:w="200" w:type="dxa"/>
              <w:bottom w:w="40" w:type="dxa"/>
              <w:right w:w="200" w:type="dxa"/>
            </w:tcMar>
            <w:vAlign w:val="center"/>
          </w:tcPr>
          <w:p w14:paraId="53AEEB42" w14:textId="77777777" w:rsidR="00573031" w:rsidRPr="00820E63" w:rsidRDefault="00573031" w:rsidP="00820E63">
            <w:pPr>
              <w:jc w:val="center"/>
              <w:rPr>
                <w:rFonts w:cs="Times New Roman"/>
                <w:sz w:val="20"/>
              </w:rPr>
            </w:pPr>
            <w:r w:rsidRPr="00820E63">
              <w:rPr>
                <w:rFonts w:eastAsia="Times New Roman" w:cs="Times New Roman"/>
                <w:sz w:val="20"/>
              </w:rPr>
              <w:t>25,7</w:t>
            </w:r>
          </w:p>
        </w:tc>
        <w:tc>
          <w:tcPr>
            <w:tcW w:w="1034" w:type="dxa"/>
            <w:shd w:val="clear" w:color="auto" w:fill="FFFFFF"/>
            <w:tcMar>
              <w:top w:w="40" w:type="dxa"/>
              <w:left w:w="200" w:type="dxa"/>
              <w:bottom w:w="40" w:type="dxa"/>
              <w:right w:w="200" w:type="dxa"/>
            </w:tcMar>
            <w:vAlign w:val="center"/>
          </w:tcPr>
          <w:p w14:paraId="78841C10" w14:textId="77777777" w:rsidR="00573031" w:rsidRPr="00820E63" w:rsidRDefault="00573031" w:rsidP="00820E63">
            <w:pPr>
              <w:jc w:val="center"/>
              <w:rPr>
                <w:rFonts w:cs="Times New Roman"/>
                <w:sz w:val="20"/>
              </w:rPr>
            </w:pPr>
            <w:r w:rsidRPr="00820E63">
              <w:rPr>
                <w:rFonts w:eastAsia="Times New Roman" w:cs="Times New Roman"/>
                <w:sz w:val="20"/>
              </w:rPr>
              <w:t>26,7</w:t>
            </w:r>
          </w:p>
        </w:tc>
        <w:tc>
          <w:tcPr>
            <w:tcW w:w="1034" w:type="dxa"/>
            <w:shd w:val="clear" w:color="auto" w:fill="FFFFFF"/>
            <w:tcMar>
              <w:top w:w="40" w:type="dxa"/>
              <w:left w:w="200" w:type="dxa"/>
              <w:bottom w:w="40" w:type="dxa"/>
              <w:right w:w="200" w:type="dxa"/>
            </w:tcMar>
            <w:vAlign w:val="center"/>
          </w:tcPr>
          <w:p w14:paraId="7F3590E3" w14:textId="77777777" w:rsidR="00573031" w:rsidRPr="00820E63" w:rsidRDefault="00573031" w:rsidP="00820E63">
            <w:pPr>
              <w:jc w:val="center"/>
              <w:rPr>
                <w:rFonts w:cs="Times New Roman"/>
                <w:sz w:val="20"/>
              </w:rPr>
            </w:pPr>
            <w:r w:rsidRPr="00820E63">
              <w:rPr>
                <w:rFonts w:eastAsia="Times New Roman" w:cs="Times New Roman"/>
                <w:sz w:val="20"/>
              </w:rPr>
              <w:t>27,7</w:t>
            </w:r>
          </w:p>
        </w:tc>
        <w:tc>
          <w:tcPr>
            <w:tcW w:w="1034" w:type="dxa"/>
            <w:shd w:val="clear" w:color="auto" w:fill="FFFFFF"/>
            <w:tcMar>
              <w:top w:w="40" w:type="dxa"/>
              <w:left w:w="200" w:type="dxa"/>
              <w:bottom w:w="40" w:type="dxa"/>
              <w:right w:w="200" w:type="dxa"/>
            </w:tcMar>
            <w:vAlign w:val="center"/>
          </w:tcPr>
          <w:p w14:paraId="45045711" w14:textId="77777777" w:rsidR="00573031" w:rsidRPr="00820E63" w:rsidRDefault="00573031" w:rsidP="00820E63">
            <w:pPr>
              <w:jc w:val="center"/>
              <w:rPr>
                <w:rFonts w:cs="Times New Roman"/>
                <w:sz w:val="20"/>
              </w:rPr>
            </w:pPr>
            <w:r w:rsidRPr="00820E63">
              <w:rPr>
                <w:rFonts w:eastAsia="Times New Roman" w:cs="Times New Roman"/>
                <w:sz w:val="20"/>
              </w:rPr>
              <w:t>28,7</w:t>
            </w:r>
          </w:p>
        </w:tc>
        <w:tc>
          <w:tcPr>
            <w:tcW w:w="1034" w:type="dxa"/>
            <w:shd w:val="clear" w:color="auto" w:fill="FFFFFF"/>
            <w:tcMar>
              <w:top w:w="40" w:type="dxa"/>
              <w:left w:w="200" w:type="dxa"/>
              <w:bottom w:w="40" w:type="dxa"/>
              <w:right w:w="200" w:type="dxa"/>
            </w:tcMar>
            <w:vAlign w:val="center"/>
          </w:tcPr>
          <w:p w14:paraId="528CF1BB" w14:textId="77777777" w:rsidR="00573031" w:rsidRPr="00820E63" w:rsidRDefault="00573031" w:rsidP="00820E63">
            <w:pPr>
              <w:jc w:val="center"/>
              <w:rPr>
                <w:rFonts w:cs="Times New Roman"/>
                <w:sz w:val="20"/>
              </w:rPr>
            </w:pPr>
            <w:r w:rsidRPr="00820E63">
              <w:rPr>
                <w:rFonts w:eastAsia="Times New Roman" w:cs="Times New Roman"/>
                <w:sz w:val="20"/>
              </w:rPr>
              <w:t>29,7</w:t>
            </w:r>
          </w:p>
        </w:tc>
        <w:tc>
          <w:tcPr>
            <w:tcW w:w="1034" w:type="dxa"/>
            <w:shd w:val="clear" w:color="auto" w:fill="FFFFFF"/>
            <w:tcMar>
              <w:top w:w="40" w:type="dxa"/>
              <w:left w:w="200" w:type="dxa"/>
              <w:bottom w:w="40" w:type="dxa"/>
              <w:right w:w="200" w:type="dxa"/>
            </w:tcMar>
            <w:vAlign w:val="center"/>
          </w:tcPr>
          <w:p w14:paraId="04226283" w14:textId="77777777" w:rsidR="00573031" w:rsidRPr="00820E63" w:rsidRDefault="00573031" w:rsidP="00820E63">
            <w:pPr>
              <w:jc w:val="center"/>
              <w:rPr>
                <w:rFonts w:cs="Times New Roman"/>
                <w:sz w:val="20"/>
              </w:rPr>
            </w:pPr>
            <w:r w:rsidRPr="00820E63">
              <w:rPr>
                <w:rFonts w:eastAsia="Times New Roman" w:cs="Times New Roman"/>
                <w:sz w:val="20"/>
              </w:rPr>
              <w:t>30,7</w:t>
            </w:r>
          </w:p>
        </w:tc>
        <w:tc>
          <w:tcPr>
            <w:tcW w:w="1034" w:type="dxa"/>
            <w:shd w:val="clear" w:color="auto" w:fill="FFFFFF"/>
            <w:tcMar>
              <w:top w:w="40" w:type="dxa"/>
              <w:left w:w="200" w:type="dxa"/>
              <w:bottom w:w="40" w:type="dxa"/>
              <w:right w:w="200" w:type="dxa"/>
            </w:tcMar>
            <w:vAlign w:val="center"/>
          </w:tcPr>
          <w:p w14:paraId="3629EB52" w14:textId="77777777" w:rsidR="00573031" w:rsidRPr="00820E63" w:rsidRDefault="00573031" w:rsidP="00820E63">
            <w:pPr>
              <w:jc w:val="center"/>
              <w:rPr>
                <w:rFonts w:cs="Times New Roman"/>
                <w:sz w:val="20"/>
              </w:rPr>
            </w:pPr>
            <w:r w:rsidRPr="00820E63">
              <w:rPr>
                <w:rFonts w:eastAsia="Times New Roman" w:cs="Times New Roman"/>
                <w:sz w:val="20"/>
              </w:rPr>
              <w:t>31,7</w:t>
            </w:r>
          </w:p>
        </w:tc>
        <w:tc>
          <w:tcPr>
            <w:tcW w:w="1034" w:type="dxa"/>
            <w:shd w:val="clear" w:color="auto" w:fill="FFFFFF"/>
            <w:tcMar>
              <w:top w:w="40" w:type="dxa"/>
              <w:left w:w="200" w:type="dxa"/>
              <w:bottom w:w="40" w:type="dxa"/>
              <w:right w:w="200" w:type="dxa"/>
            </w:tcMar>
            <w:vAlign w:val="center"/>
          </w:tcPr>
          <w:p w14:paraId="01357751" w14:textId="77777777" w:rsidR="00573031" w:rsidRPr="00820E63" w:rsidRDefault="00573031" w:rsidP="00820E63">
            <w:pPr>
              <w:jc w:val="center"/>
              <w:rPr>
                <w:rFonts w:cs="Times New Roman"/>
                <w:sz w:val="20"/>
              </w:rPr>
            </w:pPr>
            <w:r w:rsidRPr="00820E63">
              <w:rPr>
                <w:rFonts w:eastAsia="Times New Roman" w:cs="Times New Roman"/>
                <w:sz w:val="20"/>
              </w:rPr>
              <w:t>32,7</w:t>
            </w:r>
          </w:p>
        </w:tc>
        <w:tc>
          <w:tcPr>
            <w:tcW w:w="1034" w:type="dxa"/>
            <w:shd w:val="clear" w:color="auto" w:fill="FFFFFF"/>
            <w:tcMar>
              <w:top w:w="40" w:type="dxa"/>
              <w:left w:w="200" w:type="dxa"/>
              <w:bottom w:w="40" w:type="dxa"/>
              <w:right w:w="200" w:type="dxa"/>
            </w:tcMar>
            <w:vAlign w:val="center"/>
          </w:tcPr>
          <w:p w14:paraId="7B2F1FAF" w14:textId="77777777" w:rsidR="00573031" w:rsidRPr="00820E63" w:rsidRDefault="00573031" w:rsidP="00820E63">
            <w:pPr>
              <w:jc w:val="center"/>
              <w:rPr>
                <w:rFonts w:cs="Times New Roman"/>
                <w:sz w:val="20"/>
              </w:rPr>
            </w:pPr>
            <w:r w:rsidRPr="00820E63">
              <w:rPr>
                <w:rFonts w:eastAsia="Times New Roman" w:cs="Times New Roman"/>
                <w:sz w:val="20"/>
              </w:rPr>
              <w:t>33,7</w:t>
            </w:r>
          </w:p>
        </w:tc>
        <w:tc>
          <w:tcPr>
            <w:tcW w:w="1034" w:type="dxa"/>
            <w:shd w:val="clear" w:color="auto" w:fill="FFFFFF"/>
            <w:tcMar>
              <w:top w:w="40" w:type="dxa"/>
              <w:left w:w="200" w:type="dxa"/>
              <w:bottom w:w="40" w:type="dxa"/>
              <w:right w:w="200" w:type="dxa"/>
            </w:tcMar>
            <w:vAlign w:val="center"/>
          </w:tcPr>
          <w:p w14:paraId="59DF84CB" w14:textId="77777777" w:rsidR="00573031" w:rsidRPr="00820E63" w:rsidRDefault="00573031" w:rsidP="00820E63">
            <w:pPr>
              <w:jc w:val="center"/>
              <w:rPr>
                <w:rFonts w:cs="Times New Roman"/>
                <w:sz w:val="20"/>
              </w:rPr>
            </w:pPr>
            <w:r w:rsidRPr="00820E63">
              <w:rPr>
                <w:rFonts w:eastAsia="Times New Roman" w:cs="Times New Roman"/>
                <w:sz w:val="20"/>
              </w:rPr>
              <w:t>34,7</w:t>
            </w:r>
          </w:p>
        </w:tc>
        <w:tc>
          <w:tcPr>
            <w:tcW w:w="1034" w:type="dxa"/>
            <w:shd w:val="clear" w:color="auto" w:fill="FFFFFF"/>
            <w:tcMar>
              <w:top w:w="40" w:type="dxa"/>
              <w:left w:w="200" w:type="dxa"/>
              <w:bottom w:w="40" w:type="dxa"/>
              <w:right w:w="200" w:type="dxa"/>
            </w:tcMar>
            <w:vAlign w:val="center"/>
          </w:tcPr>
          <w:p w14:paraId="6EF64DAA" w14:textId="77777777" w:rsidR="00573031" w:rsidRPr="00820E63" w:rsidRDefault="00573031" w:rsidP="00820E63">
            <w:pPr>
              <w:jc w:val="center"/>
              <w:rPr>
                <w:rFonts w:cs="Times New Roman"/>
                <w:sz w:val="20"/>
              </w:rPr>
            </w:pPr>
            <w:r w:rsidRPr="00820E63">
              <w:rPr>
                <w:rFonts w:eastAsia="Times New Roman" w:cs="Times New Roman"/>
                <w:sz w:val="20"/>
              </w:rPr>
              <w:t>35,7</w:t>
            </w:r>
          </w:p>
        </w:tc>
        <w:tc>
          <w:tcPr>
            <w:tcW w:w="1034" w:type="dxa"/>
            <w:shd w:val="clear" w:color="auto" w:fill="FFFFFF"/>
            <w:tcMar>
              <w:top w:w="40" w:type="dxa"/>
              <w:left w:w="200" w:type="dxa"/>
              <w:bottom w:w="40" w:type="dxa"/>
              <w:right w:w="200" w:type="dxa"/>
            </w:tcMar>
            <w:vAlign w:val="center"/>
          </w:tcPr>
          <w:p w14:paraId="7A0E5E80" w14:textId="77777777" w:rsidR="00573031" w:rsidRPr="00820E63" w:rsidRDefault="00573031" w:rsidP="00820E63">
            <w:pPr>
              <w:jc w:val="center"/>
              <w:rPr>
                <w:rFonts w:cs="Times New Roman"/>
                <w:sz w:val="20"/>
              </w:rPr>
            </w:pPr>
            <w:r w:rsidRPr="00820E63">
              <w:rPr>
                <w:rFonts w:eastAsia="Times New Roman" w:cs="Times New Roman"/>
                <w:sz w:val="20"/>
              </w:rPr>
              <w:t>36,7</w:t>
            </w:r>
          </w:p>
        </w:tc>
        <w:tc>
          <w:tcPr>
            <w:tcW w:w="1034" w:type="dxa"/>
            <w:shd w:val="clear" w:color="auto" w:fill="FFFFFF"/>
            <w:tcMar>
              <w:top w:w="40" w:type="dxa"/>
              <w:left w:w="200" w:type="dxa"/>
              <w:bottom w:w="40" w:type="dxa"/>
              <w:right w:w="200" w:type="dxa"/>
            </w:tcMar>
            <w:vAlign w:val="center"/>
          </w:tcPr>
          <w:p w14:paraId="144C5C7F" w14:textId="77777777" w:rsidR="00573031" w:rsidRPr="00820E63" w:rsidRDefault="00573031" w:rsidP="00820E63">
            <w:pPr>
              <w:jc w:val="center"/>
              <w:rPr>
                <w:rFonts w:cs="Times New Roman"/>
                <w:sz w:val="20"/>
              </w:rPr>
            </w:pPr>
            <w:r w:rsidRPr="00820E63">
              <w:rPr>
                <w:rFonts w:eastAsia="Times New Roman" w:cs="Times New Roman"/>
                <w:sz w:val="20"/>
              </w:rPr>
              <w:t>37,7</w:t>
            </w:r>
          </w:p>
        </w:tc>
        <w:tc>
          <w:tcPr>
            <w:tcW w:w="1034" w:type="dxa"/>
            <w:shd w:val="clear" w:color="auto" w:fill="FFFFFF"/>
            <w:tcMar>
              <w:top w:w="40" w:type="dxa"/>
              <w:left w:w="200" w:type="dxa"/>
              <w:bottom w:w="40" w:type="dxa"/>
              <w:right w:w="200" w:type="dxa"/>
            </w:tcMar>
            <w:vAlign w:val="center"/>
          </w:tcPr>
          <w:p w14:paraId="508541B0" w14:textId="77777777" w:rsidR="00573031" w:rsidRPr="00820E63" w:rsidRDefault="00573031" w:rsidP="00820E63">
            <w:pPr>
              <w:jc w:val="center"/>
              <w:rPr>
                <w:rFonts w:cs="Times New Roman"/>
                <w:sz w:val="20"/>
              </w:rPr>
            </w:pPr>
            <w:r w:rsidRPr="00820E63">
              <w:rPr>
                <w:rFonts w:eastAsia="Times New Roman" w:cs="Times New Roman"/>
                <w:sz w:val="20"/>
              </w:rPr>
              <w:t>38,7</w:t>
            </w:r>
          </w:p>
        </w:tc>
        <w:tc>
          <w:tcPr>
            <w:tcW w:w="1034" w:type="dxa"/>
            <w:shd w:val="clear" w:color="auto" w:fill="FFFFFF"/>
            <w:tcMar>
              <w:top w:w="40" w:type="dxa"/>
              <w:left w:w="200" w:type="dxa"/>
              <w:bottom w:w="40" w:type="dxa"/>
              <w:right w:w="200" w:type="dxa"/>
            </w:tcMar>
            <w:vAlign w:val="center"/>
          </w:tcPr>
          <w:p w14:paraId="2335D6B4" w14:textId="77777777" w:rsidR="00573031" w:rsidRPr="00820E63" w:rsidRDefault="00573031" w:rsidP="00820E63">
            <w:pPr>
              <w:jc w:val="center"/>
              <w:rPr>
                <w:rFonts w:cs="Times New Roman"/>
                <w:sz w:val="20"/>
              </w:rPr>
            </w:pPr>
            <w:r w:rsidRPr="00820E63">
              <w:rPr>
                <w:rFonts w:eastAsia="Times New Roman" w:cs="Times New Roman"/>
                <w:sz w:val="20"/>
              </w:rPr>
              <w:t>39,7</w:t>
            </w:r>
          </w:p>
        </w:tc>
      </w:tr>
      <w:tr w:rsidR="00573031" w:rsidRPr="00820E63" w14:paraId="77A9C735" w14:textId="77777777" w:rsidTr="00820E63">
        <w:trPr>
          <w:jc w:val="center"/>
        </w:trPr>
        <w:tc>
          <w:tcPr>
            <w:tcW w:w="400" w:type="dxa"/>
            <w:shd w:val="clear" w:color="auto" w:fill="FFFFFF"/>
            <w:tcMar>
              <w:top w:w="40" w:type="dxa"/>
              <w:left w:w="20" w:type="dxa"/>
              <w:bottom w:w="40" w:type="dxa"/>
              <w:right w:w="20" w:type="dxa"/>
            </w:tcMar>
            <w:vAlign w:val="center"/>
          </w:tcPr>
          <w:p w14:paraId="6DDDB03A" w14:textId="77777777" w:rsidR="00573031" w:rsidRPr="00820E63" w:rsidRDefault="00573031" w:rsidP="00820E63">
            <w:pPr>
              <w:jc w:val="center"/>
              <w:rPr>
                <w:rFonts w:cs="Times New Roman"/>
                <w:sz w:val="20"/>
              </w:rPr>
            </w:pPr>
            <w:r w:rsidRPr="00820E63">
              <w:rPr>
                <w:rFonts w:eastAsia="Times New Roman" w:cs="Times New Roman"/>
                <w:sz w:val="20"/>
              </w:rPr>
              <w:t>3</w:t>
            </w:r>
          </w:p>
        </w:tc>
        <w:tc>
          <w:tcPr>
            <w:tcW w:w="1482" w:type="dxa"/>
            <w:shd w:val="clear" w:color="auto" w:fill="FFFFFF"/>
            <w:tcMar>
              <w:top w:w="40" w:type="dxa"/>
              <w:left w:w="200" w:type="dxa"/>
              <w:bottom w:w="40" w:type="dxa"/>
              <w:right w:w="200" w:type="dxa"/>
            </w:tcMar>
            <w:vAlign w:val="center"/>
          </w:tcPr>
          <w:p w14:paraId="6CBE9548"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Радужный, ул. Юбилейная, д.1</w:t>
            </w:r>
          </w:p>
        </w:tc>
        <w:tc>
          <w:tcPr>
            <w:tcW w:w="1035" w:type="dxa"/>
            <w:shd w:val="clear" w:color="auto" w:fill="FFFFFF"/>
            <w:tcMar>
              <w:top w:w="40" w:type="dxa"/>
              <w:left w:w="200" w:type="dxa"/>
              <w:bottom w:w="40" w:type="dxa"/>
              <w:right w:w="200" w:type="dxa"/>
            </w:tcMar>
            <w:vAlign w:val="center"/>
          </w:tcPr>
          <w:p w14:paraId="6671E0DE" w14:textId="77777777" w:rsidR="00573031" w:rsidRPr="00820E63" w:rsidRDefault="00573031" w:rsidP="00820E63">
            <w:pPr>
              <w:jc w:val="center"/>
              <w:rPr>
                <w:rFonts w:cs="Times New Roman"/>
                <w:sz w:val="20"/>
              </w:rPr>
            </w:pPr>
            <w:r w:rsidRPr="00820E63">
              <w:rPr>
                <w:rFonts w:eastAsia="Times New Roman" w:cs="Times New Roman"/>
                <w:sz w:val="20"/>
              </w:rPr>
              <w:t>33,0</w:t>
            </w:r>
          </w:p>
        </w:tc>
        <w:tc>
          <w:tcPr>
            <w:tcW w:w="1035" w:type="dxa"/>
            <w:shd w:val="clear" w:color="auto" w:fill="FFFFFF"/>
            <w:tcMar>
              <w:top w:w="40" w:type="dxa"/>
              <w:left w:w="200" w:type="dxa"/>
              <w:bottom w:w="40" w:type="dxa"/>
              <w:right w:w="200" w:type="dxa"/>
            </w:tcMar>
            <w:vAlign w:val="center"/>
          </w:tcPr>
          <w:p w14:paraId="39CC8C46" w14:textId="77777777" w:rsidR="00573031" w:rsidRPr="00820E63" w:rsidRDefault="00573031" w:rsidP="00820E63">
            <w:pPr>
              <w:jc w:val="center"/>
              <w:rPr>
                <w:rFonts w:cs="Times New Roman"/>
                <w:sz w:val="20"/>
              </w:rPr>
            </w:pPr>
            <w:r w:rsidRPr="00820E63">
              <w:rPr>
                <w:rFonts w:eastAsia="Times New Roman" w:cs="Times New Roman"/>
                <w:sz w:val="20"/>
              </w:rPr>
              <w:t>34,0</w:t>
            </w:r>
          </w:p>
        </w:tc>
        <w:tc>
          <w:tcPr>
            <w:tcW w:w="1035" w:type="dxa"/>
            <w:shd w:val="clear" w:color="auto" w:fill="FFFFFF"/>
            <w:tcMar>
              <w:top w:w="40" w:type="dxa"/>
              <w:left w:w="200" w:type="dxa"/>
              <w:bottom w:w="40" w:type="dxa"/>
              <w:right w:w="200" w:type="dxa"/>
            </w:tcMar>
            <w:vAlign w:val="center"/>
          </w:tcPr>
          <w:p w14:paraId="772E3B48" w14:textId="77777777" w:rsidR="00573031" w:rsidRPr="00820E63" w:rsidRDefault="00573031" w:rsidP="00820E63">
            <w:pPr>
              <w:jc w:val="center"/>
              <w:rPr>
                <w:rFonts w:cs="Times New Roman"/>
                <w:sz w:val="20"/>
              </w:rPr>
            </w:pPr>
            <w:r w:rsidRPr="00820E63">
              <w:rPr>
                <w:rFonts w:eastAsia="Times New Roman" w:cs="Times New Roman"/>
                <w:sz w:val="20"/>
              </w:rPr>
              <w:t>35,0</w:t>
            </w:r>
          </w:p>
        </w:tc>
        <w:tc>
          <w:tcPr>
            <w:tcW w:w="1035" w:type="dxa"/>
            <w:shd w:val="clear" w:color="auto" w:fill="FFFFFF"/>
            <w:tcMar>
              <w:top w:w="40" w:type="dxa"/>
              <w:left w:w="200" w:type="dxa"/>
              <w:bottom w:w="40" w:type="dxa"/>
              <w:right w:w="200" w:type="dxa"/>
            </w:tcMar>
            <w:vAlign w:val="center"/>
          </w:tcPr>
          <w:p w14:paraId="43A541E7" w14:textId="77777777" w:rsidR="00573031" w:rsidRPr="00820E63" w:rsidRDefault="00573031" w:rsidP="00820E63">
            <w:pPr>
              <w:jc w:val="center"/>
              <w:rPr>
                <w:rFonts w:cs="Times New Roman"/>
                <w:sz w:val="20"/>
              </w:rPr>
            </w:pPr>
            <w:r w:rsidRPr="00820E63">
              <w:rPr>
                <w:rFonts w:eastAsia="Times New Roman" w:cs="Times New Roman"/>
                <w:sz w:val="20"/>
              </w:rPr>
              <w:t>36,0</w:t>
            </w:r>
          </w:p>
        </w:tc>
        <w:tc>
          <w:tcPr>
            <w:tcW w:w="1035" w:type="dxa"/>
            <w:shd w:val="clear" w:color="auto" w:fill="FFFFFF"/>
            <w:tcMar>
              <w:top w:w="40" w:type="dxa"/>
              <w:left w:w="200" w:type="dxa"/>
              <w:bottom w:w="40" w:type="dxa"/>
              <w:right w:w="200" w:type="dxa"/>
            </w:tcMar>
            <w:vAlign w:val="center"/>
          </w:tcPr>
          <w:p w14:paraId="35DE016D" w14:textId="77777777" w:rsidR="00573031" w:rsidRPr="00820E63" w:rsidRDefault="00573031" w:rsidP="00820E63">
            <w:pPr>
              <w:jc w:val="center"/>
              <w:rPr>
                <w:rFonts w:cs="Times New Roman"/>
                <w:sz w:val="20"/>
              </w:rPr>
            </w:pPr>
            <w:r w:rsidRPr="00820E63">
              <w:rPr>
                <w:rFonts w:eastAsia="Times New Roman" w:cs="Times New Roman"/>
                <w:sz w:val="20"/>
              </w:rPr>
              <w:t>37,0</w:t>
            </w:r>
          </w:p>
        </w:tc>
        <w:tc>
          <w:tcPr>
            <w:tcW w:w="1034" w:type="dxa"/>
            <w:shd w:val="clear" w:color="auto" w:fill="FFFFFF"/>
            <w:tcMar>
              <w:top w:w="40" w:type="dxa"/>
              <w:left w:w="200" w:type="dxa"/>
              <w:bottom w:w="40" w:type="dxa"/>
              <w:right w:w="200" w:type="dxa"/>
            </w:tcMar>
            <w:vAlign w:val="center"/>
          </w:tcPr>
          <w:p w14:paraId="20E98984" w14:textId="77777777" w:rsidR="00573031" w:rsidRPr="00820E63" w:rsidRDefault="00573031" w:rsidP="00820E63">
            <w:pPr>
              <w:jc w:val="center"/>
              <w:rPr>
                <w:rFonts w:cs="Times New Roman"/>
                <w:sz w:val="20"/>
              </w:rPr>
            </w:pPr>
            <w:r w:rsidRPr="00820E63">
              <w:rPr>
                <w:rFonts w:eastAsia="Times New Roman" w:cs="Times New Roman"/>
                <w:sz w:val="20"/>
              </w:rPr>
              <w:t>38,0</w:t>
            </w:r>
          </w:p>
        </w:tc>
        <w:tc>
          <w:tcPr>
            <w:tcW w:w="1034" w:type="dxa"/>
            <w:shd w:val="clear" w:color="auto" w:fill="FFFFFF"/>
            <w:tcMar>
              <w:top w:w="40" w:type="dxa"/>
              <w:left w:w="200" w:type="dxa"/>
              <w:bottom w:w="40" w:type="dxa"/>
              <w:right w:w="200" w:type="dxa"/>
            </w:tcMar>
            <w:vAlign w:val="center"/>
          </w:tcPr>
          <w:p w14:paraId="3A4D5B67" w14:textId="77777777" w:rsidR="00573031" w:rsidRPr="00820E63" w:rsidRDefault="00573031" w:rsidP="00820E63">
            <w:pPr>
              <w:jc w:val="center"/>
              <w:rPr>
                <w:rFonts w:cs="Times New Roman"/>
                <w:sz w:val="20"/>
              </w:rPr>
            </w:pPr>
            <w:r w:rsidRPr="00820E63">
              <w:rPr>
                <w:rFonts w:eastAsia="Times New Roman" w:cs="Times New Roman"/>
                <w:sz w:val="20"/>
              </w:rPr>
              <w:t>39,0</w:t>
            </w:r>
          </w:p>
        </w:tc>
        <w:tc>
          <w:tcPr>
            <w:tcW w:w="1034" w:type="dxa"/>
            <w:shd w:val="clear" w:color="auto" w:fill="FFFFFF"/>
            <w:tcMar>
              <w:top w:w="40" w:type="dxa"/>
              <w:left w:w="200" w:type="dxa"/>
              <w:bottom w:w="40" w:type="dxa"/>
              <w:right w:w="200" w:type="dxa"/>
            </w:tcMar>
            <w:vAlign w:val="center"/>
          </w:tcPr>
          <w:p w14:paraId="44B85F13" w14:textId="77777777" w:rsidR="00573031" w:rsidRPr="00820E63" w:rsidRDefault="00573031" w:rsidP="00820E63">
            <w:pPr>
              <w:jc w:val="center"/>
              <w:rPr>
                <w:rFonts w:cs="Times New Roman"/>
                <w:sz w:val="20"/>
              </w:rPr>
            </w:pPr>
            <w:r w:rsidRPr="00820E63">
              <w:rPr>
                <w:rFonts w:eastAsia="Times New Roman" w:cs="Times New Roman"/>
                <w:sz w:val="20"/>
              </w:rPr>
              <w:t>40,0</w:t>
            </w:r>
          </w:p>
        </w:tc>
        <w:tc>
          <w:tcPr>
            <w:tcW w:w="1034" w:type="dxa"/>
            <w:shd w:val="clear" w:color="auto" w:fill="FFFFFF"/>
            <w:tcMar>
              <w:top w:w="40" w:type="dxa"/>
              <w:left w:w="200" w:type="dxa"/>
              <w:bottom w:w="40" w:type="dxa"/>
              <w:right w:w="200" w:type="dxa"/>
            </w:tcMar>
            <w:vAlign w:val="center"/>
          </w:tcPr>
          <w:p w14:paraId="702441E1" w14:textId="77777777" w:rsidR="00573031" w:rsidRPr="00820E63" w:rsidRDefault="00573031" w:rsidP="00820E63">
            <w:pPr>
              <w:jc w:val="center"/>
              <w:rPr>
                <w:rFonts w:cs="Times New Roman"/>
                <w:sz w:val="20"/>
              </w:rPr>
            </w:pPr>
            <w:r w:rsidRPr="00820E63">
              <w:rPr>
                <w:rFonts w:eastAsia="Times New Roman" w:cs="Times New Roman"/>
                <w:sz w:val="20"/>
              </w:rPr>
              <w:t>41,0</w:t>
            </w:r>
          </w:p>
        </w:tc>
        <w:tc>
          <w:tcPr>
            <w:tcW w:w="1034" w:type="dxa"/>
            <w:shd w:val="clear" w:color="auto" w:fill="FFFFFF"/>
            <w:tcMar>
              <w:top w:w="40" w:type="dxa"/>
              <w:left w:w="200" w:type="dxa"/>
              <w:bottom w:w="40" w:type="dxa"/>
              <w:right w:w="200" w:type="dxa"/>
            </w:tcMar>
            <w:vAlign w:val="center"/>
          </w:tcPr>
          <w:p w14:paraId="3A0036BF" w14:textId="77777777" w:rsidR="00573031" w:rsidRPr="00820E63" w:rsidRDefault="00573031" w:rsidP="00820E63">
            <w:pPr>
              <w:jc w:val="center"/>
              <w:rPr>
                <w:rFonts w:cs="Times New Roman"/>
                <w:sz w:val="20"/>
              </w:rPr>
            </w:pPr>
            <w:r w:rsidRPr="00820E63">
              <w:rPr>
                <w:rFonts w:eastAsia="Times New Roman" w:cs="Times New Roman"/>
                <w:sz w:val="20"/>
              </w:rPr>
              <w:t>42,0</w:t>
            </w:r>
          </w:p>
        </w:tc>
        <w:tc>
          <w:tcPr>
            <w:tcW w:w="1034" w:type="dxa"/>
            <w:shd w:val="clear" w:color="auto" w:fill="FFFFFF"/>
            <w:tcMar>
              <w:top w:w="40" w:type="dxa"/>
              <w:left w:w="200" w:type="dxa"/>
              <w:bottom w:w="40" w:type="dxa"/>
              <w:right w:w="200" w:type="dxa"/>
            </w:tcMar>
            <w:vAlign w:val="center"/>
          </w:tcPr>
          <w:p w14:paraId="35410758" w14:textId="77777777" w:rsidR="00573031" w:rsidRPr="00820E63" w:rsidRDefault="00573031" w:rsidP="00820E63">
            <w:pPr>
              <w:jc w:val="center"/>
              <w:rPr>
                <w:rFonts w:cs="Times New Roman"/>
                <w:sz w:val="20"/>
              </w:rPr>
            </w:pPr>
            <w:r w:rsidRPr="00820E63">
              <w:rPr>
                <w:rFonts w:eastAsia="Times New Roman" w:cs="Times New Roman"/>
                <w:sz w:val="20"/>
              </w:rPr>
              <w:t>43,0</w:t>
            </w:r>
          </w:p>
        </w:tc>
        <w:tc>
          <w:tcPr>
            <w:tcW w:w="1034" w:type="dxa"/>
            <w:shd w:val="clear" w:color="auto" w:fill="FFFFFF"/>
            <w:tcMar>
              <w:top w:w="40" w:type="dxa"/>
              <w:left w:w="200" w:type="dxa"/>
              <w:bottom w:w="40" w:type="dxa"/>
              <w:right w:w="200" w:type="dxa"/>
            </w:tcMar>
            <w:vAlign w:val="center"/>
          </w:tcPr>
          <w:p w14:paraId="1AC37929" w14:textId="77777777" w:rsidR="00573031" w:rsidRPr="00820E63" w:rsidRDefault="00573031" w:rsidP="00820E63">
            <w:pPr>
              <w:jc w:val="center"/>
              <w:rPr>
                <w:rFonts w:cs="Times New Roman"/>
                <w:sz w:val="20"/>
              </w:rPr>
            </w:pPr>
            <w:r w:rsidRPr="00820E63">
              <w:rPr>
                <w:rFonts w:eastAsia="Times New Roman" w:cs="Times New Roman"/>
                <w:sz w:val="20"/>
              </w:rPr>
              <w:t>44,0</w:t>
            </w:r>
          </w:p>
        </w:tc>
        <w:tc>
          <w:tcPr>
            <w:tcW w:w="1034" w:type="dxa"/>
            <w:shd w:val="clear" w:color="auto" w:fill="FFFFFF"/>
            <w:tcMar>
              <w:top w:w="40" w:type="dxa"/>
              <w:left w:w="200" w:type="dxa"/>
              <w:bottom w:w="40" w:type="dxa"/>
              <w:right w:w="200" w:type="dxa"/>
            </w:tcMar>
            <w:vAlign w:val="center"/>
          </w:tcPr>
          <w:p w14:paraId="580BEA97" w14:textId="77777777" w:rsidR="00573031" w:rsidRPr="00820E63" w:rsidRDefault="00573031" w:rsidP="00820E63">
            <w:pPr>
              <w:jc w:val="center"/>
              <w:rPr>
                <w:rFonts w:cs="Times New Roman"/>
                <w:sz w:val="20"/>
              </w:rPr>
            </w:pPr>
            <w:r w:rsidRPr="00820E63">
              <w:rPr>
                <w:rFonts w:eastAsia="Times New Roman" w:cs="Times New Roman"/>
                <w:sz w:val="20"/>
              </w:rPr>
              <w:t>45,0</w:t>
            </w:r>
          </w:p>
        </w:tc>
        <w:tc>
          <w:tcPr>
            <w:tcW w:w="1034" w:type="dxa"/>
            <w:shd w:val="clear" w:color="auto" w:fill="FFFFFF"/>
            <w:tcMar>
              <w:top w:w="40" w:type="dxa"/>
              <w:left w:w="200" w:type="dxa"/>
              <w:bottom w:w="40" w:type="dxa"/>
              <w:right w:w="200" w:type="dxa"/>
            </w:tcMar>
            <w:vAlign w:val="center"/>
          </w:tcPr>
          <w:p w14:paraId="5C3394BF" w14:textId="77777777" w:rsidR="00573031" w:rsidRPr="00820E63" w:rsidRDefault="00573031" w:rsidP="00820E63">
            <w:pPr>
              <w:jc w:val="center"/>
              <w:rPr>
                <w:rFonts w:cs="Times New Roman"/>
                <w:sz w:val="20"/>
              </w:rPr>
            </w:pPr>
            <w:r w:rsidRPr="00820E63">
              <w:rPr>
                <w:rFonts w:eastAsia="Times New Roman" w:cs="Times New Roman"/>
                <w:sz w:val="20"/>
              </w:rPr>
              <w:t>46,0</w:t>
            </w:r>
          </w:p>
        </w:tc>
        <w:tc>
          <w:tcPr>
            <w:tcW w:w="1034" w:type="dxa"/>
            <w:shd w:val="clear" w:color="auto" w:fill="FFFFFF"/>
            <w:tcMar>
              <w:top w:w="40" w:type="dxa"/>
              <w:left w:w="200" w:type="dxa"/>
              <w:bottom w:w="40" w:type="dxa"/>
              <w:right w:w="200" w:type="dxa"/>
            </w:tcMar>
            <w:vAlign w:val="center"/>
          </w:tcPr>
          <w:p w14:paraId="41DE40D3" w14:textId="77777777" w:rsidR="00573031" w:rsidRPr="00820E63" w:rsidRDefault="00573031" w:rsidP="00820E63">
            <w:pPr>
              <w:jc w:val="center"/>
              <w:rPr>
                <w:rFonts w:cs="Times New Roman"/>
                <w:sz w:val="20"/>
              </w:rPr>
            </w:pPr>
            <w:r w:rsidRPr="00820E63">
              <w:rPr>
                <w:rFonts w:eastAsia="Times New Roman" w:cs="Times New Roman"/>
                <w:sz w:val="20"/>
              </w:rPr>
              <w:t>47,0</w:t>
            </w:r>
          </w:p>
        </w:tc>
        <w:tc>
          <w:tcPr>
            <w:tcW w:w="1034" w:type="dxa"/>
            <w:shd w:val="clear" w:color="auto" w:fill="FFFFFF"/>
            <w:tcMar>
              <w:top w:w="40" w:type="dxa"/>
              <w:left w:w="200" w:type="dxa"/>
              <w:bottom w:w="40" w:type="dxa"/>
              <w:right w:w="200" w:type="dxa"/>
            </w:tcMar>
            <w:vAlign w:val="center"/>
          </w:tcPr>
          <w:p w14:paraId="0669A58A" w14:textId="77777777" w:rsidR="00573031" w:rsidRPr="00820E63" w:rsidRDefault="00573031" w:rsidP="00820E63">
            <w:pPr>
              <w:jc w:val="center"/>
              <w:rPr>
                <w:rFonts w:cs="Times New Roman"/>
                <w:sz w:val="20"/>
              </w:rPr>
            </w:pPr>
            <w:r w:rsidRPr="00820E63">
              <w:rPr>
                <w:rFonts w:eastAsia="Times New Roman" w:cs="Times New Roman"/>
                <w:sz w:val="20"/>
              </w:rPr>
              <w:t>48,0</w:t>
            </w:r>
          </w:p>
        </w:tc>
        <w:tc>
          <w:tcPr>
            <w:tcW w:w="1034" w:type="dxa"/>
            <w:shd w:val="clear" w:color="auto" w:fill="FFFFFF"/>
            <w:tcMar>
              <w:top w:w="40" w:type="dxa"/>
              <w:left w:w="200" w:type="dxa"/>
              <w:bottom w:w="40" w:type="dxa"/>
              <w:right w:w="200" w:type="dxa"/>
            </w:tcMar>
            <w:vAlign w:val="center"/>
          </w:tcPr>
          <w:p w14:paraId="1E004C2B" w14:textId="77777777" w:rsidR="00573031" w:rsidRPr="00820E63" w:rsidRDefault="00573031" w:rsidP="00820E63">
            <w:pPr>
              <w:jc w:val="center"/>
              <w:rPr>
                <w:rFonts w:cs="Times New Roman"/>
                <w:sz w:val="20"/>
              </w:rPr>
            </w:pPr>
            <w:r w:rsidRPr="00820E63">
              <w:rPr>
                <w:rFonts w:eastAsia="Times New Roman" w:cs="Times New Roman"/>
                <w:sz w:val="20"/>
              </w:rPr>
              <w:t>49,0</w:t>
            </w:r>
          </w:p>
        </w:tc>
        <w:tc>
          <w:tcPr>
            <w:tcW w:w="1034" w:type="dxa"/>
            <w:shd w:val="clear" w:color="auto" w:fill="FFFFFF"/>
            <w:tcMar>
              <w:top w:w="40" w:type="dxa"/>
              <w:left w:w="200" w:type="dxa"/>
              <w:bottom w:w="40" w:type="dxa"/>
              <w:right w:w="200" w:type="dxa"/>
            </w:tcMar>
            <w:vAlign w:val="center"/>
          </w:tcPr>
          <w:p w14:paraId="0C76C778" w14:textId="77777777" w:rsidR="00573031" w:rsidRPr="00820E63" w:rsidRDefault="00573031" w:rsidP="00820E63">
            <w:pPr>
              <w:jc w:val="center"/>
              <w:rPr>
                <w:rFonts w:cs="Times New Roman"/>
                <w:sz w:val="20"/>
              </w:rPr>
            </w:pPr>
            <w:r w:rsidRPr="00820E63">
              <w:rPr>
                <w:rFonts w:eastAsia="Times New Roman" w:cs="Times New Roman"/>
                <w:sz w:val="20"/>
              </w:rPr>
              <w:t>50,0</w:t>
            </w:r>
          </w:p>
        </w:tc>
        <w:tc>
          <w:tcPr>
            <w:tcW w:w="1034" w:type="dxa"/>
            <w:shd w:val="clear" w:color="auto" w:fill="FFFFFF"/>
            <w:tcMar>
              <w:top w:w="40" w:type="dxa"/>
              <w:left w:w="200" w:type="dxa"/>
              <w:bottom w:w="40" w:type="dxa"/>
              <w:right w:w="200" w:type="dxa"/>
            </w:tcMar>
            <w:vAlign w:val="center"/>
          </w:tcPr>
          <w:p w14:paraId="43CF02C3" w14:textId="77777777" w:rsidR="00573031" w:rsidRPr="00820E63" w:rsidRDefault="00573031" w:rsidP="00820E63">
            <w:pPr>
              <w:jc w:val="center"/>
              <w:rPr>
                <w:rFonts w:cs="Times New Roman"/>
                <w:sz w:val="20"/>
              </w:rPr>
            </w:pPr>
            <w:r w:rsidRPr="00820E63">
              <w:rPr>
                <w:rFonts w:eastAsia="Times New Roman" w:cs="Times New Roman"/>
                <w:sz w:val="20"/>
              </w:rPr>
              <w:t>51,0</w:t>
            </w:r>
          </w:p>
        </w:tc>
      </w:tr>
      <w:tr w:rsidR="00573031" w:rsidRPr="00820E63" w14:paraId="649983EA" w14:textId="77777777" w:rsidTr="00820E63">
        <w:trPr>
          <w:jc w:val="center"/>
        </w:trPr>
        <w:tc>
          <w:tcPr>
            <w:tcW w:w="400" w:type="dxa"/>
            <w:shd w:val="clear" w:color="auto" w:fill="FFFFFF"/>
            <w:tcMar>
              <w:top w:w="40" w:type="dxa"/>
              <w:left w:w="20" w:type="dxa"/>
              <w:bottom w:w="40" w:type="dxa"/>
              <w:right w:w="20" w:type="dxa"/>
            </w:tcMar>
            <w:vAlign w:val="center"/>
          </w:tcPr>
          <w:p w14:paraId="474C2A53" w14:textId="77777777" w:rsidR="00573031" w:rsidRPr="00820E63" w:rsidRDefault="00573031" w:rsidP="00820E63">
            <w:pPr>
              <w:jc w:val="center"/>
              <w:rPr>
                <w:rFonts w:cs="Times New Roman"/>
                <w:sz w:val="20"/>
              </w:rPr>
            </w:pPr>
            <w:r w:rsidRPr="00820E63">
              <w:rPr>
                <w:rFonts w:eastAsia="Times New Roman" w:cs="Times New Roman"/>
                <w:sz w:val="20"/>
              </w:rPr>
              <w:t>4</w:t>
            </w:r>
          </w:p>
        </w:tc>
        <w:tc>
          <w:tcPr>
            <w:tcW w:w="1482" w:type="dxa"/>
            <w:shd w:val="clear" w:color="auto" w:fill="FFFFFF"/>
            <w:tcMar>
              <w:top w:w="40" w:type="dxa"/>
              <w:left w:w="200" w:type="dxa"/>
              <w:bottom w:w="40" w:type="dxa"/>
              <w:right w:w="200" w:type="dxa"/>
            </w:tcMar>
            <w:vAlign w:val="center"/>
          </w:tcPr>
          <w:p w14:paraId="5000858C"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Гадля, ул. Колхозная, д. 4</w:t>
            </w:r>
          </w:p>
        </w:tc>
        <w:tc>
          <w:tcPr>
            <w:tcW w:w="1035" w:type="dxa"/>
            <w:shd w:val="clear" w:color="auto" w:fill="FFFFFF"/>
            <w:tcMar>
              <w:top w:w="40" w:type="dxa"/>
              <w:left w:w="200" w:type="dxa"/>
              <w:bottom w:w="40" w:type="dxa"/>
              <w:right w:w="200" w:type="dxa"/>
            </w:tcMar>
            <w:vAlign w:val="center"/>
          </w:tcPr>
          <w:p w14:paraId="3F102C11" w14:textId="77777777" w:rsidR="00573031" w:rsidRPr="00820E63" w:rsidRDefault="00573031" w:rsidP="00820E63">
            <w:pPr>
              <w:jc w:val="center"/>
              <w:rPr>
                <w:rFonts w:cs="Times New Roman"/>
                <w:sz w:val="20"/>
              </w:rPr>
            </w:pPr>
            <w:r w:rsidRPr="00820E63">
              <w:rPr>
                <w:rFonts w:eastAsia="Times New Roman" w:cs="Times New Roman"/>
                <w:sz w:val="20"/>
              </w:rPr>
              <w:t>20,3</w:t>
            </w:r>
          </w:p>
        </w:tc>
        <w:tc>
          <w:tcPr>
            <w:tcW w:w="1035" w:type="dxa"/>
            <w:shd w:val="clear" w:color="auto" w:fill="FFFFFF"/>
            <w:tcMar>
              <w:top w:w="40" w:type="dxa"/>
              <w:left w:w="200" w:type="dxa"/>
              <w:bottom w:w="40" w:type="dxa"/>
              <w:right w:w="200" w:type="dxa"/>
            </w:tcMar>
            <w:vAlign w:val="center"/>
          </w:tcPr>
          <w:p w14:paraId="6A776AB4" w14:textId="77777777" w:rsidR="00573031" w:rsidRPr="00820E63" w:rsidRDefault="00573031" w:rsidP="00820E63">
            <w:pPr>
              <w:jc w:val="center"/>
              <w:rPr>
                <w:rFonts w:cs="Times New Roman"/>
                <w:sz w:val="20"/>
              </w:rPr>
            </w:pPr>
            <w:r w:rsidRPr="00820E63">
              <w:rPr>
                <w:rFonts w:eastAsia="Times New Roman" w:cs="Times New Roman"/>
                <w:sz w:val="20"/>
              </w:rPr>
              <w:t>20,0</w:t>
            </w:r>
          </w:p>
        </w:tc>
        <w:tc>
          <w:tcPr>
            <w:tcW w:w="1035" w:type="dxa"/>
            <w:shd w:val="clear" w:color="auto" w:fill="FFFFFF"/>
            <w:tcMar>
              <w:top w:w="40" w:type="dxa"/>
              <w:left w:w="200" w:type="dxa"/>
              <w:bottom w:w="40" w:type="dxa"/>
              <w:right w:w="200" w:type="dxa"/>
            </w:tcMar>
            <w:vAlign w:val="center"/>
          </w:tcPr>
          <w:p w14:paraId="02457621" w14:textId="77777777" w:rsidR="00573031" w:rsidRPr="00820E63" w:rsidRDefault="00573031" w:rsidP="00820E63">
            <w:pPr>
              <w:jc w:val="center"/>
              <w:rPr>
                <w:rFonts w:cs="Times New Roman"/>
                <w:sz w:val="20"/>
              </w:rPr>
            </w:pPr>
            <w:r w:rsidRPr="00820E63">
              <w:rPr>
                <w:rFonts w:eastAsia="Times New Roman" w:cs="Times New Roman"/>
                <w:sz w:val="20"/>
              </w:rPr>
              <w:t>21,0</w:t>
            </w:r>
          </w:p>
        </w:tc>
        <w:tc>
          <w:tcPr>
            <w:tcW w:w="1035" w:type="dxa"/>
            <w:shd w:val="clear" w:color="auto" w:fill="FFFFFF"/>
            <w:tcMar>
              <w:top w:w="40" w:type="dxa"/>
              <w:left w:w="200" w:type="dxa"/>
              <w:bottom w:w="40" w:type="dxa"/>
              <w:right w:w="200" w:type="dxa"/>
            </w:tcMar>
            <w:vAlign w:val="center"/>
          </w:tcPr>
          <w:p w14:paraId="3DD17155" w14:textId="77777777" w:rsidR="00573031" w:rsidRPr="00820E63" w:rsidRDefault="00573031" w:rsidP="00820E63">
            <w:pPr>
              <w:jc w:val="center"/>
              <w:rPr>
                <w:rFonts w:cs="Times New Roman"/>
                <w:sz w:val="20"/>
              </w:rPr>
            </w:pPr>
            <w:r w:rsidRPr="00820E63">
              <w:rPr>
                <w:rFonts w:eastAsia="Times New Roman" w:cs="Times New Roman"/>
                <w:sz w:val="20"/>
              </w:rPr>
              <w:t>22,0</w:t>
            </w:r>
          </w:p>
        </w:tc>
        <w:tc>
          <w:tcPr>
            <w:tcW w:w="1035" w:type="dxa"/>
            <w:shd w:val="clear" w:color="auto" w:fill="FFFFFF"/>
            <w:tcMar>
              <w:top w:w="40" w:type="dxa"/>
              <w:left w:w="200" w:type="dxa"/>
              <w:bottom w:w="40" w:type="dxa"/>
              <w:right w:w="200" w:type="dxa"/>
            </w:tcMar>
            <w:vAlign w:val="center"/>
          </w:tcPr>
          <w:p w14:paraId="26F59D34" w14:textId="77777777" w:rsidR="00573031" w:rsidRPr="00820E63" w:rsidRDefault="00573031" w:rsidP="00820E63">
            <w:pPr>
              <w:jc w:val="center"/>
              <w:rPr>
                <w:rFonts w:cs="Times New Roman"/>
                <w:sz w:val="20"/>
              </w:rPr>
            </w:pPr>
            <w:r w:rsidRPr="00820E63">
              <w:rPr>
                <w:rFonts w:eastAsia="Times New Roman" w:cs="Times New Roman"/>
                <w:sz w:val="20"/>
              </w:rPr>
              <w:t>23,0</w:t>
            </w:r>
          </w:p>
        </w:tc>
        <w:tc>
          <w:tcPr>
            <w:tcW w:w="1034" w:type="dxa"/>
            <w:shd w:val="clear" w:color="auto" w:fill="FFFFFF"/>
            <w:tcMar>
              <w:top w:w="40" w:type="dxa"/>
              <w:left w:w="200" w:type="dxa"/>
              <w:bottom w:w="40" w:type="dxa"/>
              <w:right w:w="200" w:type="dxa"/>
            </w:tcMar>
            <w:vAlign w:val="center"/>
          </w:tcPr>
          <w:p w14:paraId="379C9DC5" w14:textId="77777777" w:rsidR="00573031" w:rsidRPr="00820E63" w:rsidRDefault="00573031" w:rsidP="00820E63">
            <w:pPr>
              <w:jc w:val="center"/>
              <w:rPr>
                <w:rFonts w:cs="Times New Roman"/>
                <w:sz w:val="20"/>
              </w:rPr>
            </w:pPr>
            <w:r w:rsidRPr="00820E63">
              <w:rPr>
                <w:rFonts w:eastAsia="Times New Roman" w:cs="Times New Roman"/>
                <w:sz w:val="20"/>
              </w:rPr>
              <w:t>24,0</w:t>
            </w:r>
          </w:p>
        </w:tc>
        <w:tc>
          <w:tcPr>
            <w:tcW w:w="1034" w:type="dxa"/>
            <w:shd w:val="clear" w:color="auto" w:fill="FFFFFF"/>
            <w:tcMar>
              <w:top w:w="40" w:type="dxa"/>
              <w:left w:w="200" w:type="dxa"/>
              <w:bottom w:w="40" w:type="dxa"/>
              <w:right w:w="200" w:type="dxa"/>
            </w:tcMar>
            <w:vAlign w:val="center"/>
          </w:tcPr>
          <w:p w14:paraId="0E5D6C28" w14:textId="77777777" w:rsidR="00573031" w:rsidRPr="00820E63" w:rsidRDefault="00573031" w:rsidP="00820E63">
            <w:pPr>
              <w:jc w:val="center"/>
              <w:rPr>
                <w:rFonts w:cs="Times New Roman"/>
                <w:sz w:val="20"/>
              </w:rPr>
            </w:pPr>
            <w:r w:rsidRPr="00820E63">
              <w:rPr>
                <w:rFonts w:eastAsia="Times New Roman" w:cs="Times New Roman"/>
                <w:sz w:val="20"/>
              </w:rPr>
              <w:t>25,0</w:t>
            </w:r>
          </w:p>
        </w:tc>
        <w:tc>
          <w:tcPr>
            <w:tcW w:w="1034" w:type="dxa"/>
            <w:shd w:val="clear" w:color="auto" w:fill="FFFFFF"/>
            <w:tcMar>
              <w:top w:w="40" w:type="dxa"/>
              <w:left w:w="200" w:type="dxa"/>
              <w:bottom w:w="40" w:type="dxa"/>
              <w:right w:w="200" w:type="dxa"/>
            </w:tcMar>
            <w:vAlign w:val="center"/>
          </w:tcPr>
          <w:p w14:paraId="310AE8FD" w14:textId="77777777" w:rsidR="00573031" w:rsidRPr="00820E63" w:rsidRDefault="00573031" w:rsidP="00820E63">
            <w:pPr>
              <w:jc w:val="center"/>
              <w:rPr>
                <w:rFonts w:cs="Times New Roman"/>
                <w:sz w:val="20"/>
              </w:rPr>
            </w:pPr>
            <w:r w:rsidRPr="00820E63">
              <w:rPr>
                <w:rFonts w:eastAsia="Times New Roman" w:cs="Times New Roman"/>
                <w:sz w:val="20"/>
              </w:rPr>
              <w:t>26,0</w:t>
            </w:r>
          </w:p>
        </w:tc>
        <w:tc>
          <w:tcPr>
            <w:tcW w:w="1034" w:type="dxa"/>
            <w:shd w:val="clear" w:color="auto" w:fill="FFFFFF"/>
            <w:tcMar>
              <w:top w:w="40" w:type="dxa"/>
              <w:left w:w="200" w:type="dxa"/>
              <w:bottom w:w="40" w:type="dxa"/>
              <w:right w:w="200" w:type="dxa"/>
            </w:tcMar>
            <w:vAlign w:val="center"/>
          </w:tcPr>
          <w:p w14:paraId="0A98FD11" w14:textId="77777777" w:rsidR="00573031" w:rsidRPr="00820E63" w:rsidRDefault="00573031" w:rsidP="00820E63">
            <w:pPr>
              <w:jc w:val="center"/>
              <w:rPr>
                <w:rFonts w:cs="Times New Roman"/>
                <w:sz w:val="20"/>
              </w:rPr>
            </w:pPr>
            <w:r w:rsidRPr="00820E63">
              <w:rPr>
                <w:rFonts w:eastAsia="Times New Roman" w:cs="Times New Roman"/>
                <w:sz w:val="20"/>
              </w:rPr>
              <w:t>27,0</w:t>
            </w:r>
          </w:p>
        </w:tc>
        <w:tc>
          <w:tcPr>
            <w:tcW w:w="1034" w:type="dxa"/>
            <w:shd w:val="clear" w:color="auto" w:fill="FFFFFF"/>
            <w:tcMar>
              <w:top w:w="40" w:type="dxa"/>
              <w:left w:w="200" w:type="dxa"/>
              <w:bottom w:w="40" w:type="dxa"/>
              <w:right w:w="200" w:type="dxa"/>
            </w:tcMar>
            <w:vAlign w:val="center"/>
          </w:tcPr>
          <w:p w14:paraId="2A312FC5" w14:textId="77777777" w:rsidR="00573031" w:rsidRPr="00820E63" w:rsidRDefault="00573031" w:rsidP="00820E63">
            <w:pPr>
              <w:jc w:val="center"/>
              <w:rPr>
                <w:rFonts w:cs="Times New Roman"/>
                <w:sz w:val="20"/>
              </w:rPr>
            </w:pPr>
            <w:r w:rsidRPr="00820E63">
              <w:rPr>
                <w:rFonts w:eastAsia="Times New Roman" w:cs="Times New Roman"/>
                <w:sz w:val="20"/>
              </w:rPr>
              <w:t>28,0</w:t>
            </w:r>
          </w:p>
        </w:tc>
        <w:tc>
          <w:tcPr>
            <w:tcW w:w="1034" w:type="dxa"/>
            <w:shd w:val="clear" w:color="auto" w:fill="FFFFFF"/>
            <w:tcMar>
              <w:top w:w="40" w:type="dxa"/>
              <w:left w:w="200" w:type="dxa"/>
              <w:bottom w:w="40" w:type="dxa"/>
              <w:right w:w="200" w:type="dxa"/>
            </w:tcMar>
            <w:vAlign w:val="center"/>
          </w:tcPr>
          <w:p w14:paraId="3C02740E" w14:textId="77777777" w:rsidR="00573031" w:rsidRPr="00820E63" w:rsidRDefault="00573031" w:rsidP="00820E63">
            <w:pPr>
              <w:jc w:val="center"/>
              <w:rPr>
                <w:rFonts w:cs="Times New Roman"/>
                <w:sz w:val="20"/>
              </w:rPr>
            </w:pPr>
            <w:r w:rsidRPr="00820E63">
              <w:rPr>
                <w:rFonts w:eastAsia="Times New Roman" w:cs="Times New Roman"/>
                <w:sz w:val="20"/>
              </w:rPr>
              <w:t>29,0</w:t>
            </w:r>
          </w:p>
        </w:tc>
        <w:tc>
          <w:tcPr>
            <w:tcW w:w="1034" w:type="dxa"/>
            <w:shd w:val="clear" w:color="auto" w:fill="FFFFFF"/>
            <w:tcMar>
              <w:top w:w="40" w:type="dxa"/>
              <w:left w:w="200" w:type="dxa"/>
              <w:bottom w:w="40" w:type="dxa"/>
              <w:right w:w="200" w:type="dxa"/>
            </w:tcMar>
            <w:vAlign w:val="center"/>
          </w:tcPr>
          <w:p w14:paraId="452B0E9C" w14:textId="77777777" w:rsidR="00573031" w:rsidRPr="00820E63" w:rsidRDefault="00573031" w:rsidP="00820E63">
            <w:pPr>
              <w:jc w:val="center"/>
              <w:rPr>
                <w:rFonts w:cs="Times New Roman"/>
                <w:sz w:val="20"/>
              </w:rPr>
            </w:pPr>
            <w:r w:rsidRPr="00820E63">
              <w:rPr>
                <w:rFonts w:eastAsia="Times New Roman" w:cs="Times New Roman"/>
                <w:sz w:val="20"/>
              </w:rPr>
              <w:t>30,0</w:t>
            </w:r>
          </w:p>
        </w:tc>
        <w:tc>
          <w:tcPr>
            <w:tcW w:w="1034" w:type="dxa"/>
            <w:shd w:val="clear" w:color="auto" w:fill="FFFFFF"/>
            <w:tcMar>
              <w:top w:w="40" w:type="dxa"/>
              <w:left w:w="200" w:type="dxa"/>
              <w:bottom w:w="40" w:type="dxa"/>
              <w:right w:w="200" w:type="dxa"/>
            </w:tcMar>
            <w:vAlign w:val="center"/>
          </w:tcPr>
          <w:p w14:paraId="1FDC4221" w14:textId="77777777" w:rsidR="00573031" w:rsidRPr="00820E63" w:rsidRDefault="00573031" w:rsidP="00820E63">
            <w:pPr>
              <w:jc w:val="center"/>
              <w:rPr>
                <w:rFonts w:cs="Times New Roman"/>
                <w:sz w:val="20"/>
              </w:rPr>
            </w:pPr>
            <w:r w:rsidRPr="00820E63">
              <w:rPr>
                <w:rFonts w:eastAsia="Times New Roman" w:cs="Times New Roman"/>
                <w:sz w:val="20"/>
              </w:rPr>
              <w:t>31,0</w:t>
            </w:r>
          </w:p>
        </w:tc>
        <w:tc>
          <w:tcPr>
            <w:tcW w:w="1034" w:type="dxa"/>
            <w:shd w:val="clear" w:color="auto" w:fill="FFFFFF"/>
            <w:tcMar>
              <w:top w:w="40" w:type="dxa"/>
              <w:left w:w="200" w:type="dxa"/>
              <w:bottom w:w="40" w:type="dxa"/>
              <w:right w:w="200" w:type="dxa"/>
            </w:tcMar>
            <w:vAlign w:val="center"/>
          </w:tcPr>
          <w:p w14:paraId="5FE19C17" w14:textId="77777777" w:rsidR="00573031" w:rsidRPr="00820E63" w:rsidRDefault="00573031" w:rsidP="00820E63">
            <w:pPr>
              <w:jc w:val="center"/>
              <w:rPr>
                <w:rFonts w:cs="Times New Roman"/>
                <w:sz w:val="20"/>
              </w:rPr>
            </w:pPr>
            <w:r w:rsidRPr="00820E63">
              <w:rPr>
                <w:rFonts w:eastAsia="Times New Roman" w:cs="Times New Roman"/>
                <w:sz w:val="20"/>
              </w:rPr>
              <w:t>32,0</w:t>
            </w:r>
          </w:p>
        </w:tc>
        <w:tc>
          <w:tcPr>
            <w:tcW w:w="1034" w:type="dxa"/>
            <w:shd w:val="clear" w:color="auto" w:fill="FFFFFF"/>
            <w:tcMar>
              <w:top w:w="40" w:type="dxa"/>
              <w:left w:w="200" w:type="dxa"/>
              <w:bottom w:w="40" w:type="dxa"/>
              <w:right w:w="200" w:type="dxa"/>
            </w:tcMar>
            <w:vAlign w:val="center"/>
          </w:tcPr>
          <w:p w14:paraId="6D2E0FB8" w14:textId="77777777" w:rsidR="00573031" w:rsidRPr="00820E63" w:rsidRDefault="00573031" w:rsidP="00820E63">
            <w:pPr>
              <w:jc w:val="center"/>
              <w:rPr>
                <w:rFonts w:cs="Times New Roman"/>
                <w:sz w:val="20"/>
              </w:rPr>
            </w:pPr>
            <w:r w:rsidRPr="00820E63">
              <w:rPr>
                <w:rFonts w:eastAsia="Times New Roman" w:cs="Times New Roman"/>
                <w:sz w:val="20"/>
              </w:rPr>
              <w:t>33,0</w:t>
            </w:r>
          </w:p>
        </w:tc>
        <w:tc>
          <w:tcPr>
            <w:tcW w:w="1034" w:type="dxa"/>
            <w:shd w:val="clear" w:color="auto" w:fill="FFFFFF"/>
            <w:tcMar>
              <w:top w:w="40" w:type="dxa"/>
              <w:left w:w="200" w:type="dxa"/>
              <w:bottom w:w="40" w:type="dxa"/>
              <w:right w:w="200" w:type="dxa"/>
            </w:tcMar>
            <w:vAlign w:val="center"/>
          </w:tcPr>
          <w:p w14:paraId="1B1DFF3B" w14:textId="77777777" w:rsidR="00573031" w:rsidRPr="00820E63" w:rsidRDefault="00573031" w:rsidP="00820E63">
            <w:pPr>
              <w:jc w:val="center"/>
              <w:rPr>
                <w:rFonts w:cs="Times New Roman"/>
                <w:sz w:val="20"/>
              </w:rPr>
            </w:pPr>
            <w:r w:rsidRPr="00820E63">
              <w:rPr>
                <w:rFonts w:eastAsia="Times New Roman" w:cs="Times New Roman"/>
                <w:sz w:val="20"/>
              </w:rPr>
              <w:t>34,0</w:t>
            </w:r>
          </w:p>
        </w:tc>
        <w:tc>
          <w:tcPr>
            <w:tcW w:w="1034" w:type="dxa"/>
            <w:shd w:val="clear" w:color="auto" w:fill="FFFFFF"/>
            <w:tcMar>
              <w:top w:w="40" w:type="dxa"/>
              <w:left w:w="200" w:type="dxa"/>
              <w:bottom w:w="40" w:type="dxa"/>
              <w:right w:w="200" w:type="dxa"/>
            </w:tcMar>
            <w:vAlign w:val="center"/>
          </w:tcPr>
          <w:p w14:paraId="68D537CC" w14:textId="77777777" w:rsidR="00573031" w:rsidRPr="00820E63" w:rsidRDefault="00573031" w:rsidP="00820E63">
            <w:pPr>
              <w:jc w:val="center"/>
              <w:rPr>
                <w:rFonts w:cs="Times New Roman"/>
                <w:sz w:val="20"/>
              </w:rPr>
            </w:pPr>
            <w:r w:rsidRPr="00820E63">
              <w:rPr>
                <w:rFonts w:eastAsia="Times New Roman" w:cs="Times New Roman"/>
                <w:sz w:val="20"/>
              </w:rPr>
              <w:t>35,0</w:t>
            </w:r>
          </w:p>
        </w:tc>
        <w:tc>
          <w:tcPr>
            <w:tcW w:w="1034" w:type="dxa"/>
            <w:shd w:val="clear" w:color="auto" w:fill="FFFFFF"/>
            <w:tcMar>
              <w:top w:w="40" w:type="dxa"/>
              <w:left w:w="200" w:type="dxa"/>
              <w:bottom w:w="40" w:type="dxa"/>
              <w:right w:w="200" w:type="dxa"/>
            </w:tcMar>
            <w:vAlign w:val="center"/>
          </w:tcPr>
          <w:p w14:paraId="56CA843F" w14:textId="77777777" w:rsidR="00573031" w:rsidRPr="00820E63" w:rsidRDefault="00573031" w:rsidP="00820E63">
            <w:pPr>
              <w:jc w:val="center"/>
              <w:rPr>
                <w:rFonts w:cs="Times New Roman"/>
                <w:sz w:val="20"/>
              </w:rPr>
            </w:pPr>
            <w:r w:rsidRPr="00820E63">
              <w:rPr>
                <w:rFonts w:eastAsia="Times New Roman" w:cs="Times New Roman"/>
                <w:sz w:val="20"/>
              </w:rPr>
              <w:t>36,0</w:t>
            </w:r>
          </w:p>
        </w:tc>
        <w:tc>
          <w:tcPr>
            <w:tcW w:w="1034" w:type="dxa"/>
            <w:shd w:val="clear" w:color="auto" w:fill="FFFFFF"/>
            <w:tcMar>
              <w:top w:w="40" w:type="dxa"/>
              <w:left w:w="200" w:type="dxa"/>
              <w:bottom w:w="40" w:type="dxa"/>
              <w:right w:w="200" w:type="dxa"/>
            </w:tcMar>
            <w:vAlign w:val="center"/>
          </w:tcPr>
          <w:p w14:paraId="32403762" w14:textId="77777777" w:rsidR="00573031" w:rsidRPr="00820E63" w:rsidRDefault="00573031" w:rsidP="00820E63">
            <w:pPr>
              <w:jc w:val="center"/>
              <w:rPr>
                <w:rFonts w:cs="Times New Roman"/>
                <w:sz w:val="20"/>
              </w:rPr>
            </w:pPr>
            <w:r w:rsidRPr="00820E63">
              <w:rPr>
                <w:rFonts w:eastAsia="Times New Roman" w:cs="Times New Roman"/>
                <w:sz w:val="20"/>
              </w:rPr>
              <w:t>37,0</w:t>
            </w:r>
          </w:p>
        </w:tc>
      </w:tr>
      <w:tr w:rsidR="00573031" w:rsidRPr="00820E63" w14:paraId="33096F74" w14:textId="77777777" w:rsidTr="00820E63">
        <w:trPr>
          <w:jc w:val="center"/>
        </w:trPr>
        <w:tc>
          <w:tcPr>
            <w:tcW w:w="400" w:type="dxa"/>
            <w:shd w:val="clear" w:color="auto" w:fill="FFFFFF"/>
            <w:tcMar>
              <w:top w:w="40" w:type="dxa"/>
              <w:left w:w="20" w:type="dxa"/>
              <w:bottom w:w="40" w:type="dxa"/>
              <w:right w:w="20" w:type="dxa"/>
            </w:tcMar>
            <w:vAlign w:val="center"/>
          </w:tcPr>
          <w:p w14:paraId="706695A0" w14:textId="77777777" w:rsidR="00573031" w:rsidRPr="00820E63" w:rsidRDefault="00573031" w:rsidP="00820E63">
            <w:pPr>
              <w:jc w:val="center"/>
              <w:rPr>
                <w:rFonts w:cs="Times New Roman"/>
                <w:sz w:val="20"/>
              </w:rPr>
            </w:pPr>
            <w:r w:rsidRPr="00820E63">
              <w:rPr>
                <w:rFonts w:eastAsia="Times New Roman" w:cs="Times New Roman"/>
                <w:sz w:val="20"/>
              </w:rPr>
              <w:t>5</w:t>
            </w:r>
          </w:p>
        </w:tc>
        <w:tc>
          <w:tcPr>
            <w:tcW w:w="1482" w:type="dxa"/>
            <w:shd w:val="clear" w:color="auto" w:fill="FFFFFF"/>
            <w:tcMar>
              <w:top w:w="40" w:type="dxa"/>
              <w:left w:w="200" w:type="dxa"/>
              <w:bottom w:w="40" w:type="dxa"/>
              <w:right w:w="200" w:type="dxa"/>
            </w:tcMar>
            <w:vAlign w:val="center"/>
          </w:tcPr>
          <w:p w14:paraId="2A87115D"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Клепка, ул. Центральная, д. 3</w:t>
            </w:r>
          </w:p>
        </w:tc>
        <w:tc>
          <w:tcPr>
            <w:tcW w:w="1035" w:type="dxa"/>
            <w:shd w:val="clear" w:color="auto" w:fill="FFFFFF"/>
            <w:tcMar>
              <w:top w:w="40" w:type="dxa"/>
              <w:left w:w="200" w:type="dxa"/>
              <w:bottom w:w="40" w:type="dxa"/>
              <w:right w:w="200" w:type="dxa"/>
            </w:tcMar>
            <w:vAlign w:val="center"/>
          </w:tcPr>
          <w:p w14:paraId="1AB1E88A" w14:textId="77777777" w:rsidR="00573031" w:rsidRPr="00820E63" w:rsidRDefault="00573031" w:rsidP="00820E63">
            <w:pPr>
              <w:jc w:val="center"/>
              <w:rPr>
                <w:rFonts w:cs="Times New Roman"/>
                <w:sz w:val="20"/>
              </w:rPr>
            </w:pPr>
            <w:r w:rsidRPr="00820E63">
              <w:rPr>
                <w:rFonts w:eastAsia="Times New Roman" w:cs="Times New Roman"/>
                <w:sz w:val="20"/>
              </w:rPr>
              <w:t>24,1</w:t>
            </w:r>
          </w:p>
        </w:tc>
        <w:tc>
          <w:tcPr>
            <w:tcW w:w="1035" w:type="dxa"/>
            <w:shd w:val="clear" w:color="auto" w:fill="FFFFFF"/>
            <w:tcMar>
              <w:top w:w="40" w:type="dxa"/>
              <w:left w:w="200" w:type="dxa"/>
              <w:bottom w:w="40" w:type="dxa"/>
              <w:right w:w="200" w:type="dxa"/>
            </w:tcMar>
            <w:vAlign w:val="center"/>
          </w:tcPr>
          <w:p w14:paraId="3632C21C" w14:textId="77777777" w:rsidR="00573031" w:rsidRPr="00820E63" w:rsidRDefault="00573031" w:rsidP="00820E63">
            <w:pPr>
              <w:jc w:val="center"/>
              <w:rPr>
                <w:rFonts w:cs="Times New Roman"/>
                <w:sz w:val="20"/>
              </w:rPr>
            </w:pPr>
            <w:r w:rsidRPr="00820E63">
              <w:rPr>
                <w:rFonts w:eastAsia="Times New Roman" w:cs="Times New Roman"/>
                <w:sz w:val="20"/>
              </w:rPr>
              <w:t>25,1</w:t>
            </w:r>
          </w:p>
        </w:tc>
        <w:tc>
          <w:tcPr>
            <w:tcW w:w="1035" w:type="dxa"/>
            <w:shd w:val="clear" w:color="auto" w:fill="FFFFFF"/>
            <w:tcMar>
              <w:top w:w="40" w:type="dxa"/>
              <w:left w:w="200" w:type="dxa"/>
              <w:bottom w:w="40" w:type="dxa"/>
              <w:right w:w="200" w:type="dxa"/>
            </w:tcMar>
            <w:vAlign w:val="center"/>
          </w:tcPr>
          <w:p w14:paraId="544D8D0E" w14:textId="77777777" w:rsidR="00573031" w:rsidRPr="00820E63" w:rsidRDefault="00573031" w:rsidP="00820E63">
            <w:pPr>
              <w:jc w:val="center"/>
              <w:rPr>
                <w:rFonts w:cs="Times New Roman"/>
                <w:sz w:val="20"/>
              </w:rPr>
            </w:pPr>
            <w:r w:rsidRPr="00820E63">
              <w:rPr>
                <w:rFonts w:eastAsia="Times New Roman" w:cs="Times New Roman"/>
                <w:sz w:val="20"/>
              </w:rPr>
              <w:t>26,1</w:t>
            </w:r>
          </w:p>
        </w:tc>
        <w:tc>
          <w:tcPr>
            <w:tcW w:w="1035" w:type="dxa"/>
            <w:shd w:val="clear" w:color="auto" w:fill="FFFFFF"/>
            <w:tcMar>
              <w:top w:w="40" w:type="dxa"/>
              <w:left w:w="200" w:type="dxa"/>
              <w:bottom w:w="40" w:type="dxa"/>
              <w:right w:w="200" w:type="dxa"/>
            </w:tcMar>
            <w:vAlign w:val="center"/>
          </w:tcPr>
          <w:p w14:paraId="3E29269B" w14:textId="77777777" w:rsidR="00573031" w:rsidRPr="00820E63" w:rsidRDefault="00573031" w:rsidP="00820E63">
            <w:pPr>
              <w:jc w:val="center"/>
              <w:rPr>
                <w:rFonts w:cs="Times New Roman"/>
                <w:sz w:val="20"/>
              </w:rPr>
            </w:pPr>
            <w:r w:rsidRPr="00820E63">
              <w:rPr>
                <w:rFonts w:eastAsia="Times New Roman" w:cs="Times New Roman"/>
                <w:sz w:val="20"/>
              </w:rPr>
              <w:t>27,1</w:t>
            </w:r>
          </w:p>
        </w:tc>
        <w:tc>
          <w:tcPr>
            <w:tcW w:w="1035" w:type="dxa"/>
            <w:shd w:val="clear" w:color="auto" w:fill="FFFFFF"/>
            <w:tcMar>
              <w:top w:w="40" w:type="dxa"/>
              <w:left w:w="200" w:type="dxa"/>
              <w:bottom w:w="40" w:type="dxa"/>
              <w:right w:w="200" w:type="dxa"/>
            </w:tcMar>
            <w:vAlign w:val="center"/>
          </w:tcPr>
          <w:p w14:paraId="4BBADDF4" w14:textId="77777777" w:rsidR="00573031" w:rsidRPr="00820E63" w:rsidRDefault="00573031" w:rsidP="00820E63">
            <w:pPr>
              <w:jc w:val="center"/>
              <w:rPr>
                <w:rFonts w:cs="Times New Roman"/>
                <w:sz w:val="20"/>
              </w:rPr>
            </w:pPr>
            <w:r w:rsidRPr="00820E63">
              <w:rPr>
                <w:rFonts w:eastAsia="Times New Roman" w:cs="Times New Roman"/>
                <w:sz w:val="20"/>
              </w:rPr>
              <w:t>28,1</w:t>
            </w:r>
          </w:p>
        </w:tc>
        <w:tc>
          <w:tcPr>
            <w:tcW w:w="1034" w:type="dxa"/>
            <w:shd w:val="clear" w:color="auto" w:fill="FFFFFF"/>
            <w:tcMar>
              <w:top w:w="40" w:type="dxa"/>
              <w:left w:w="200" w:type="dxa"/>
              <w:bottom w:w="40" w:type="dxa"/>
              <w:right w:w="200" w:type="dxa"/>
            </w:tcMar>
            <w:vAlign w:val="center"/>
          </w:tcPr>
          <w:p w14:paraId="5AE1A4B8" w14:textId="77777777" w:rsidR="00573031" w:rsidRPr="00820E63" w:rsidRDefault="00573031" w:rsidP="00820E63">
            <w:pPr>
              <w:jc w:val="center"/>
              <w:rPr>
                <w:rFonts w:cs="Times New Roman"/>
                <w:sz w:val="20"/>
              </w:rPr>
            </w:pPr>
            <w:r w:rsidRPr="00820E63">
              <w:rPr>
                <w:rFonts w:eastAsia="Times New Roman" w:cs="Times New Roman"/>
                <w:sz w:val="20"/>
              </w:rPr>
              <w:t>29,1</w:t>
            </w:r>
          </w:p>
        </w:tc>
        <w:tc>
          <w:tcPr>
            <w:tcW w:w="1034" w:type="dxa"/>
            <w:shd w:val="clear" w:color="auto" w:fill="FFFFFF"/>
            <w:tcMar>
              <w:top w:w="40" w:type="dxa"/>
              <w:left w:w="200" w:type="dxa"/>
              <w:bottom w:w="40" w:type="dxa"/>
              <w:right w:w="200" w:type="dxa"/>
            </w:tcMar>
            <w:vAlign w:val="center"/>
          </w:tcPr>
          <w:p w14:paraId="1D7900D6" w14:textId="77777777" w:rsidR="00573031" w:rsidRPr="00820E63" w:rsidRDefault="00573031" w:rsidP="00820E63">
            <w:pPr>
              <w:jc w:val="center"/>
              <w:rPr>
                <w:rFonts w:cs="Times New Roman"/>
                <w:sz w:val="20"/>
              </w:rPr>
            </w:pPr>
            <w:r w:rsidRPr="00820E63">
              <w:rPr>
                <w:rFonts w:eastAsia="Times New Roman" w:cs="Times New Roman"/>
                <w:sz w:val="20"/>
              </w:rPr>
              <w:t>30,1</w:t>
            </w:r>
          </w:p>
        </w:tc>
        <w:tc>
          <w:tcPr>
            <w:tcW w:w="1034" w:type="dxa"/>
            <w:shd w:val="clear" w:color="auto" w:fill="FFFFFF"/>
            <w:tcMar>
              <w:top w:w="40" w:type="dxa"/>
              <w:left w:w="200" w:type="dxa"/>
              <w:bottom w:w="40" w:type="dxa"/>
              <w:right w:w="200" w:type="dxa"/>
            </w:tcMar>
            <w:vAlign w:val="center"/>
          </w:tcPr>
          <w:p w14:paraId="4621CAFD" w14:textId="77777777" w:rsidR="00573031" w:rsidRPr="00820E63" w:rsidRDefault="00573031" w:rsidP="00820E63">
            <w:pPr>
              <w:jc w:val="center"/>
              <w:rPr>
                <w:rFonts w:cs="Times New Roman"/>
                <w:sz w:val="20"/>
              </w:rPr>
            </w:pPr>
            <w:r w:rsidRPr="00820E63">
              <w:rPr>
                <w:rFonts w:eastAsia="Times New Roman" w:cs="Times New Roman"/>
                <w:sz w:val="20"/>
              </w:rPr>
              <w:t>31,1</w:t>
            </w:r>
          </w:p>
        </w:tc>
        <w:tc>
          <w:tcPr>
            <w:tcW w:w="1034" w:type="dxa"/>
            <w:shd w:val="clear" w:color="auto" w:fill="FFFFFF"/>
            <w:tcMar>
              <w:top w:w="40" w:type="dxa"/>
              <w:left w:w="200" w:type="dxa"/>
              <w:bottom w:w="40" w:type="dxa"/>
              <w:right w:w="200" w:type="dxa"/>
            </w:tcMar>
            <w:vAlign w:val="center"/>
          </w:tcPr>
          <w:p w14:paraId="19751D0F" w14:textId="77777777" w:rsidR="00573031" w:rsidRPr="00820E63" w:rsidRDefault="00573031" w:rsidP="00820E63">
            <w:pPr>
              <w:jc w:val="center"/>
              <w:rPr>
                <w:rFonts w:cs="Times New Roman"/>
                <w:sz w:val="20"/>
              </w:rPr>
            </w:pPr>
            <w:r w:rsidRPr="00820E63">
              <w:rPr>
                <w:rFonts w:eastAsia="Times New Roman" w:cs="Times New Roman"/>
                <w:sz w:val="20"/>
              </w:rPr>
              <w:t>32,1</w:t>
            </w:r>
          </w:p>
        </w:tc>
        <w:tc>
          <w:tcPr>
            <w:tcW w:w="1034" w:type="dxa"/>
            <w:shd w:val="clear" w:color="auto" w:fill="FFFFFF"/>
            <w:tcMar>
              <w:top w:w="40" w:type="dxa"/>
              <w:left w:w="200" w:type="dxa"/>
              <w:bottom w:w="40" w:type="dxa"/>
              <w:right w:w="200" w:type="dxa"/>
            </w:tcMar>
            <w:vAlign w:val="center"/>
          </w:tcPr>
          <w:p w14:paraId="3CE8976D" w14:textId="77777777" w:rsidR="00573031" w:rsidRPr="00820E63" w:rsidRDefault="00573031" w:rsidP="00820E63">
            <w:pPr>
              <w:jc w:val="center"/>
              <w:rPr>
                <w:rFonts w:cs="Times New Roman"/>
                <w:sz w:val="20"/>
              </w:rPr>
            </w:pPr>
            <w:r w:rsidRPr="00820E63">
              <w:rPr>
                <w:rFonts w:eastAsia="Times New Roman" w:cs="Times New Roman"/>
                <w:sz w:val="20"/>
              </w:rPr>
              <w:t>33,1</w:t>
            </w:r>
          </w:p>
        </w:tc>
        <w:tc>
          <w:tcPr>
            <w:tcW w:w="1034" w:type="dxa"/>
            <w:shd w:val="clear" w:color="auto" w:fill="FFFFFF"/>
            <w:tcMar>
              <w:top w:w="40" w:type="dxa"/>
              <w:left w:w="200" w:type="dxa"/>
              <w:bottom w:w="40" w:type="dxa"/>
              <w:right w:w="200" w:type="dxa"/>
            </w:tcMar>
            <w:vAlign w:val="center"/>
          </w:tcPr>
          <w:p w14:paraId="4205F54F" w14:textId="77777777" w:rsidR="00573031" w:rsidRPr="00820E63" w:rsidRDefault="00573031" w:rsidP="00820E63">
            <w:pPr>
              <w:jc w:val="center"/>
              <w:rPr>
                <w:rFonts w:cs="Times New Roman"/>
                <w:sz w:val="20"/>
              </w:rPr>
            </w:pPr>
            <w:r w:rsidRPr="00820E63">
              <w:rPr>
                <w:rFonts w:eastAsia="Times New Roman" w:cs="Times New Roman"/>
                <w:sz w:val="20"/>
              </w:rPr>
              <w:t>34,1</w:t>
            </w:r>
          </w:p>
        </w:tc>
        <w:tc>
          <w:tcPr>
            <w:tcW w:w="1034" w:type="dxa"/>
            <w:shd w:val="clear" w:color="auto" w:fill="FFFFFF"/>
            <w:tcMar>
              <w:top w:w="40" w:type="dxa"/>
              <w:left w:w="200" w:type="dxa"/>
              <w:bottom w:w="40" w:type="dxa"/>
              <w:right w:w="200" w:type="dxa"/>
            </w:tcMar>
            <w:vAlign w:val="center"/>
          </w:tcPr>
          <w:p w14:paraId="79A0A0D3" w14:textId="77777777" w:rsidR="00573031" w:rsidRPr="00820E63" w:rsidRDefault="00573031" w:rsidP="00820E63">
            <w:pPr>
              <w:jc w:val="center"/>
              <w:rPr>
                <w:rFonts w:cs="Times New Roman"/>
                <w:sz w:val="20"/>
              </w:rPr>
            </w:pPr>
            <w:r w:rsidRPr="00820E63">
              <w:rPr>
                <w:rFonts w:eastAsia="Times New Roman" w:cs="Times New Roman"/>
                <w:sz w:val="20"/>
              </w:rPr>
              <w:t>35,1</w:t>
            </w:r>
          </w:p>
        </w:tc>
        <w:tc>
          <w:tcPr>
            <w:tcW w:w="1034" w:type="dxa"/>
            <w:shd w:val="clear" w:color="auto" w:fill="FFFFFF"/>
            <w:tcMar>
              <w:top w:w="40" w:type="dxa"/>
              <w:left w:w="200" w:type="dxa"/>
              <w:bottom w:w="40" w:type="dxa"/>
              <w:right w:w="200" w:type="dxa"/>
            </w:tcMar>
            <w:vAlign w:val="center"/>
          </w:tcPr>
          <w:p w14:paraId="2246C9A5" w14:textId="77777777" w:rsidR="00573031" w:rsidRPr="00820E63" w:rsidRDefault="00573031" w:rsidP="00820E63">
            <w:pPr>
              <w:jc w:val="center"/>
              <w:rPr>
                <w:rFonts w:cs="Times New Roman"/>
                <w:sz w:val="20"/>
              </w:rPr>
            </w:pPr>
            <w:r w:rsidRPr="00820E63">
              <w:rPr>
                <w:rFonts w:eastAsia="Times New Roman" w:cs="Times New Roman"/>
                <w:sz w:val="20"/>
              </w:rPr>
              <w:t>36,1</w:t>
            </w:r>
          </w:p>
        </w:tc>
        <w:tc>
          <w:tcPr>
            <w:tcW w:w="1034" w:type="dxa"/>
            <w:shd w:val="clear" w:color="auto" w:fill="FFFFFF"/>
            <w:tcMar>
              <w:top w:w="40" w:type="dxa"/>
              <w:left w:w="200" w:type="dxa"/>
              <w:bottom w:w="40" w:type="dxa"/>
              <w:right w:w="200" w:type="dxa"/>
            </w:tcMar>
            <w:vAlign w:val="center"/>
          </w:tcPr>
          <w:p w14:paraId="10B296B0" w14:textId="77777777" w:rsidR="00573031" w:rsidRPr="00820E63" w:rsidRDefault="00573031" w:rsidP="00820E63">
            <w:pPr>
              <w:jc w:val="center"/>
              <w:rPr>
                <w:rFonts w:cs="Times New Roman"/>
                <w:sz w:val="20"/>
              </w:rPr>
            </w:pPr>
            <w:r w:rsidRPr="00820E63">
              <w:rPr>
                <w:rFonts w:eastAsia="Times New Roman" w:cs="Times New Roman"/>
                <w:sz w:val="20"/>
              </w:rPr>
              <w:t>37,1</w:t>
            </w:r>
          </w:p>
        </w:tc>
        <w:tc>
          <w:tcPr>
            <w:tcW w:w="1034" w:type="dxa"/>
            <w:shd w:val="clear" w:color="auto" w:fill="FFFFFF"/>
            <w:tcMar>
              <w:top w:w="40" w:type="dxa"/>
              <w:left w:w="200" w:type="dxa"/>
              <w:bottom w:w="40" w:type="dxa"/>
              <w:right w:w="200" w:type="dxa"/>
            </w:tcMar>
            <w:vAlign w:val="center"/>
          </w:tcPr>
          <w:p w14:paraId="2E4B85F3" w14:textId="77777777" w:rsidR="00573031" w:rsidRPr="00820E63" w:rsidRDefault="00573031" w:rsidP="00820E63">
            <w:pPr>
              <w:jc w:val="center"/>
              <w:rPr>
                <w:rFonts w:cs="Times New Roman"/>
                <w:sz w:val="20"/>
              </w:rPr>
            </w:pPr>
            <w:r w:rsidRPr="00820E63">
              <w:rPr>
                <w:rFonts w:eastAsia="Times New Roman" w:cs="Times New Roman"/>
                <w:sz w:val="20"/>
              </w:rPr>
              <w:t>38,1</w:t>
            </w:r>
          </w:p>
        </w:tc>
        <w:tc>
          <w:tcPr>
            <w:tcW w:w="1034" w:type="dxa"/>
            <w:shd w:val="clear" w:color="auto" w:fill="FFFFFF"/>
            <w:tcMar>
              <w:top w:w="40" w:type="dxa"/>
              <w:left w:w="200" w:type="dxa"/>
              <w:bottom w:w="40" w:type="dxa"/>
              <w:right w:w="200" w:type="dxa"/>
            </w:tcMar>
            <w:vAlign w:val="center"/>
          </w:tcPr>
          <w:p w14:paraId="225E94F8" w14:textId="77777777" w:rsidR="00573031" w:rsidRPr="00820E63" w:rsidRDefault="00573031" w:rsidP="00820E63">
            <w:pPr>
              <w:jc w:val="center"/>
              <w:rPr>
                <w:rFonts w:cs="Times New Roman"/>
                <w:sz w:val="20"/>
              </w:rPr>
            </w:pPr>
            <w:r w:rsidRPr="00820E63">
              <w:rPr>
                <w:rFonts w:eastAsia="Times New Roman" w:cs="Times New Roman"/>
                <w:sz w:val="20"/>
              </w:rPr>
              <w:t>39,1</w:t>
            </w:r>
          </w:p>
        </w:tc>
        <w:tc>
          <w:tcPr>
            <w:tcW w:w="1034" w:type="dxa"/>
            <w:shd w:val="clear" w:color="auto" w:fill="FFFFFF"/>
            <w:tcMar>
              <w:top w:w="40" w:type="dxa"/>
              <w:left w:w="200" w:type="dxa"/>
              <w:bottom w:w="40" w:type="dxa"/>
              <w:right w:w="200" w:type="dxa"/>
            </w:tcMar>
            <w:vAlign w:val="center"/>
          </w:tcPr>
          <w:p w14:paraId="2185B1D5" w14:textId="77777777" w:rsidR="00573031" w:rsidRPr="00820E63" w:rsidRDefault="00573031" w:rsidP="00820E63">
            <w:pPr>
              <w:jc w:val="center"/>
              <w:rPr>
                <w:rFonts w:cs="Times New Roman"/>
                <w:sz w:val="20"/>
              </w:rPr>
            </w:pPr>
            <w:r w:rsidRPr="00820E63">
              <w:rPr>
                <w:rFonts w:eastAsia="Times New Roman" w:cs="Times New Roman"/>
                <w:sz w:val="20"/>
              </w:rPr>
              <w:t>40,1</w:t>
            </w:r>
          </w:p>
        </w:tc>
        <w:tc>
          <w:tcPr>
            <w:tcW w:w="1034" w:type="dxa"/>
            <w:shd w:val="clear" w:color="auto" w:fill="FFFFFF"/>
            <w:tcMar>
              <w:top w:w="40" w:type="dxa"/>
              <w:left w:w="200" w:type="dxa"/>
              <w:bottom w:w="40" w:type="dxa"/>
              <w:right w:w="200" w:type="dxa"/>
            </w:tcMar>
            <w:vAlign w:val="center"/>
          </w:tcPr>
          <w:p w14:paraId="2103F3A6" w14:textId="77777777" w:rsidR="00573031" w:rsidRPr="00820E63" w:rsidRDefault="00573031" w:rsidP="00820E63">
            <w:pPr>
              <w:jc w:val="center"/>
              <w:rPr>
                <w:rFonts w:cs="Times New Roman"/>
                <w:sz w:val="20"/>
              </w:rPr>
            </w:pPr>
            <w:r w:rsidRPr="00820E63">
              <w:rPr>
                <w:rFonts w:eastAsia="Times New Roman" w:cs="Times New Roman"/>
                <w:sz w:val="20"/>
              </w:rPr>
              <w:t>41,1</w:t>
            </w:r>
          </w:p>
        </w:tc>
        <w:tc>
          <w:tcPr>
            <w:tcW w:w="1034" w:type="dxa"/>
            <w:shd w:val="clear" w:color="auto" w:fill="FFFFFF"/>
            <w:tcMar>
              <w:top w:w="40" w:type="dxa"/>
              <w:left w:w="200" w:type="dxa"/>
              <w:bottom w:w="40" w:type="dxa"/>
              <w:right w:w="200" w:type="dxa"/>
            </w:tcMar>
            <w:vAlign w:val="center"/>
          </w:tcPr>
          <w:p w14:paraId="2FA6F4C8" w14:textId="77777777" w:rsidR="00573031" w:rsidRPr="00820E63" w:rsidRDefault="00573031" w:rsidP="00820E63">
            <w:pPr>
              <w:jc w:val="center"/>
              <w:rPr>
                <w:rFonts w:cs="Times New Roman"/>
                <w:sz w:val="20"/>
              </w:rPr>
            </w:pPr>
            <w:r w:rsidRPr="00820E63">
              <w:rPr>
                <w:rFonts w:eastAsia="Times New Roman" w:cs="Times New Roman"/>
                <w:sz w:val="20"/>
              </w:rPr>
              <w:t>42,1</w:t>
            </w:r>
          </w:p>
        </w:tc>
      </w:tr>
      <w:tr w:rsidR="00573031" w:rsidRPr="00820E63" w14:paraId="05EBD047" w14:textId="77777777" w:rsidTr="00820E63">
        <w:trPr>
          <w:jc w:val="center"/>
        </w:trPr>
        <w:tc>
          <w:tcPr>
            <w:tcW w:w="400" w:type="dxa"/>
            <w:shd w:val="clear" w:color="auto" w:fill="FFFFFF"/>
            <w:tcMar>
              <w:top w:w="40" w:type="dxa"/>
              <w:left w:w="20" w:type="dxa"/>
              <w:bottom w:w="40" w:type="dxa"/>
              <w:right w:w="20" w:type="dxa"/>
            </w:tcMar>
            <w:vAlign w:val="center"/>
          </w:tcPr>
          <w:p w14:paraId="0C0583F8" w14:textId="77777777" w:rsidR="00573031" w:rsidRPr="00820E63" w:rsidRDefault="00573031" w:rsidP="00820E63">
            <w:pPr>
              <w:jc w:val="center"/>
              <w:rPr>
                <w:rFonts w:cs="Times New Roman"/>
                <w:sz w:val="20"/>
              </w:rPr>
            </w:pPr>
            <w:r w:rsidRPr="00820E63">
              <w:rPr>
                <w:rFonts w:eastAsia="Times New Roman" w:cs="Times New Roman"/>
                <w:sz w:val="20"/>
              </w:rPr>
              <w:t>6</w:t>
            </w:r>
          </w:p>
        </w:tc>
        <w:tc>
          <w:tcPr>
            <w:tcW w:w="1482" w:type="dxa"/>
            <w:shd w:val="clear" w:color="auto" w:fill="FFFFFF"/>
            <w:tcMar>
              <w:top w:w="40" w:type="dxa"/>
              <w:left w:w="200" w:type="dxa"/>
              <w:bottom w:w="40" w:type="dxa"/>
              <w:right w:w="200" w:type="dxa"/>
            </w:tcMar>
            <w:vAlign w:val="center"/>
          </w:tcPr>
          <w:p w14:paraId="4AA477DE" w14:textId="71646F82" w:rsidR="00573031" w:rsidRPr="00820E63" w:rsidRDefault="00513BC3" w:rsidP="00820E63">
            <w:pPr>
              <w:jc w:val="center"/>
              <w:rPr>
                <w:rFonts w:cs="Times New Roman"/>
                <w:sz w:val="20"/>
                <w:lang w:val="ru-RU"/>
              </w:rPr>
            </w:pPr>
            <w:r>
              <w:rPr>
                <w:rFonts w:eastAsia="Times New Roman" w:cs="Times New Roman"/>
                <w:sz w:val="20"/>
                <w:lang w:val="ru-RU"/>
              </w:rPr>
              <w:t>Котельная с. Талон, ул. Юбилейная б/н</w:t>
            </w:r>
          </w:p>
        </w:tc>
        <w:tc>
          <w:tcPr>
            <w:tcW w:w="1035" w:type="dxa"/>
            <w:shd w:val="clear" w:color="auto" w:fill="FFFFFF"/>
            <w:tcMar>
              <w:top w:w="40" w:type="dxa"/>
              <w:left w:w="200" w:type="dxa"/>
              <w:bottom w:w="40" w:type="dxa"/>
              <w:right w:w="200" w:type="dxa"/>
            </w:tcMar>
            <w:vAlign w:val="center"/>
          </w:tcPr>
          <w:p w14:paraId="22975106" w14:textId="77777777" w:rsidR="00573031" w:rsidRPr="00820E63" w:rsidRDefault="00573031" w:rsidP="00820E63">
            <w:pPr>
              <w:jc w:val="center"/>
              <w:rPr>
                <w:rFonts w:cs="Times New Roman"/>
                <w:sz w:val="20"/>
              </w:rPr>
            </w:pPr>
            <w:r w:rsidRPr="00820E63">
              <w:rPr>
                <w:rFonts w:eastAsia="Times New Roman" w:cs="Times New Roman"/>
                <w:sz w:val="20"/>
              </w:rPr>
              <w:t>46,7</w:t>
            </w:r>
          </w:p>
        </w:tc>
        <w:tc>
          <w:tcPr>
            <w:tcW w:w="1035" w:type="dxa"/>
            <w:shd w:val="clear" w:color="auto" w:fill="FFFFFF"/>
            <w:tcMar>
              <w:top w:w="40" w:type="dxa"/>
              <w:left w:w="200" w:type="dxa"/>
              <w:bottom w:w="40" w:type="dxa"/>
              <w:right w:w="200" w:type="dxa"/>
            </w:tcMar>
            <w:vAlign w:val="center"/>
          </w:tcPr>
          <w:p w14:paraId="220C10B3" w14:textId="77777777" w:rsidR="00573031" w:rsidRPr="00820E63" w:rsidRDefault="00573031" w:rsidP="00820E63">
            <w:pPr>
              <w:jc w:val="center"/>
              <w:rPr>
                <w:rFonts w:cs="Times New Roman"/>
                <w:sz w:val="20"/>
              </w:rPr>
            </w:pPr>
            <w:r w:rsidRPr="00820E63">
              <w:rPr>
                <w:rFonts w:eastAsia="Times New Roman" w:cs="Times New Roman"/>
                <w:sz w:val="20"/>
              </w:rPr>
              <w:t>47,7</w:t>
            </w:r>
          </w:p>
        </w:tc>
        <w:tc>
          <w:tcPr>
            <w:tcW w:w="1035" w:type="dxa"/>
            <w:shd w:val="clear" w:color="auto" w:fill="FFFFFF"/>
            <w:tcMar>
              <w:top w:w="40" w:type="dxa"/>
              <w:left w:w="200" w:type="dxa"/>
              <w:bottom w:w="40" w:type="dxa"/>
              <w:right w:w="200" w:type="dxa"/>
            </w:tcMar>
            <w:vAlign w:val="center"/>
          </w:tcPr>
          <w:p w14:paraId="43E95B60" w14:textId="77777777" w:rsidR="00573031" w:rsidRPr="00820E63" w:rsidRDefault="00573031" w:rsidP="00820E63">
            <w:pPr>
              <w:jc w:val="center"/>
              <w:rPr>
                <w:rFonts w:cs="Times New Roman"/>
                <w:sz w:val="20"/>
              </w:rPr>
            </w:pPr>
            <w:r w:rsidRPr="00820E63">
              <w:rPr>
                <w:rFonts w:eastAsia="Times New Roman" w:cs="Times New Roman"/>
                <w:sz w:val="20"/>
              </w:rPr>
              <w:t>48,7</w:t>
            </w:r>
          </w:p>
        </w:tc>
        <w:tc>
          <w:tcPr>
            <w:tcW w:w="1035" w:type="dxa"/>
            <w:shd w:val="clear" w:color="auto" w:fill="FFFFFF"/>
            <w:tcMar>
              <w:top w:w="40" w:type="dxa"/>
              <w:left w:w="200" w:type="dxa"/>
              <w:bottom w:w="40" w:type="dxa"/>
              <w:right w:w="200" w:type="dxa"/>
            </w:tcMar>
            <w:vAlign w:val="center"/>
          </w:tcPr>
          <w:p w14:paraId="6A633C20" w14:textId="77777777" w:rsidR="00573031" w:rsidRPr="00820E63" w:rsidRDefault="00573031" w:rsidP="00820E63">
            <w:pPr>
              <w:jc w:val="center"/>
              <w:rPr>
                <w:rFonts w:cs="Times New Roman"/>
                <w:sz w:val="20"/>
              </w:rPr>
            </w:pPr>
            <w:r w:rsidRPr="00820E63">
              <w:rPr>
                <w:rFonts w:eastAsia="Times New Roman" w:cs="Times New Roman"/>
                <w:sz w:val="20"/>
              </w:rPr>
              <w:t>49,7</w:t>
            </w:r>
          </w:p>
        </w:tc>
        <w:tc>
          <w:tcPr>
            <w:tcW w:w="1035" w:type="dxa"/>
            <w:shd w:val="clear" w:color="auto" w:fill="FFFFFF"/>
            <w:tcMar>
              <w:top w:w="40" w:type="dxa"/>
              <w:left w:w="200" w:type="dxa"/>
              <w:bottom w:w="40" w:type="dxa"/>
              <w:right w:w="200" w:type="dxa"/>
            </w:tcMar>
            <w:vAlign w:val="center"/>
          </w:tcPr>
          <w:p w14:paraId="7C06980C" w14:textId="77777777" w:rsidR="00573031" w:rsidRPr="00820E63" w:rsidRDefault="00573031" w:rsidP="00820E63">
            <w:pPr>
              <w:jc w:val="center"/>
              <w:rPr>
                <w:rFonts w:cs="Times New Roman"/>
                <w:sz w:val="20"/>
              </w:rPr>
            </w:pPr>
            <w:r w:rsidRPr="00820E63">
              <w:rPr>
                <w:rFonts w:eastAsia="Times New Roman" w:cs="Times New Roman"/>
                <w:sz w:val="20"/>
              </w:rPr>
              <w:t>50,7</w:t>
            </w:r>
          </w:p>
        </w:tc>
        <w:tc>
          <w:tcPr>
            <w:tcW w:w="1034" w:type="dxa"/>
            <w:shd w:val="clear" w:color="auto" w:fill="FFFFFF"/>
            <w:tcMar>
              <w:top w:w="40" w:type="dxa"/>
              <w:left w:w="200" w:type="dxa"/>
              <w:bottom w:w="40" w:type="dxa"/>
              <w:right w:w="200" w:type="dxa"/>
            </w:tcMar>
            <w:vAlign w:val="center"/>
          </w:tcPr>
          <w:p w14:paraId="2404114D" w14:textId="77777777" w:rsidR="00573031" w:rsidRPr="00820E63" w:rsidRDefault="00573031" w:rsidP="00820E63">
            <w:pPr>
              <w:jc w:val="center"/>
              <w:rPr>
                <w:rFonts w:cs="Times New Roman"/>
                <w:sz w:val="20"/>
              </w:rPr>
            </w:pPr>
            <w:r w:rsidRPr="00820E63">
              <w:rPr>
                <w:rFonts w:eastAsia="Times New Roman" w:cs="Times New Roman"/>
                <w:sz w:val="20"/>
              </w:rPr>
              <w:t>51,7</w:t>
            </w:r>
          </w:p>
        </w:tc>
        <w:tc>
          <w:tcPr>
            <w:tcW w:w="1034" w:type="dxa"/>
            <w:shd w:val="clear" w:color="auto" w:fill="FFFFFF"/>
            <w:tcMar>
              <w:top w:w="40" w:type="dxa"/>
              <w:left w:w="200" w:type="dxa"/>
              <w:bottom w:w="40" w:type="dxa"/>
              <w:right w:w="200" w:type="dxa"/>
            </w:tcMar>
            <w:vAlign w:val="center"/>
          </w:tcPr>
          <w:p w14:paraId="4B188413" w14:textId="77777777" w:rsidR="00573031" w:rsidRPr="00820E63" w:rsidRDefault="00573031" w:rsidP="00820E63">
            <w:pPr>
              <w:jc w:val="center"/>
              <w:rPr>
                <w:rFonts w:cs="Times New Roman"/>
                <w:sz w:val="20"/>
              </w:rPr>
            </w:pPr>
            <w:r w:rsidRPr="00820E63">
              <w:rPr>
                <w:rFonts w:eastAsia="Times New Roman" w:cs="Times New Roman"/>
                <w:sz w:val="20"/>
              </w:rPr>
              <w:t>52,7</w:t>
            </w:r>
          </w:p>
        </w:tc>
        <w:tc>
          <w:tcPr>
            <w:tcW w:w="1034" w:type="dxa"/>
            <w:shd w:val="clear" w:color="auto" w:fill="FFFFFF"/>
            <w:tcMar>
              <w:top w:w="40" w:type="dxa"/>
              <w:left w:w="200" w:type="dxa"/>
              <w:bottom w:w="40" w:type="dxa"/>
              <w:right w:w="200" w:type="dxa"/>
            </w:tcMar>
            <w:vAlign w:val="center"/>
          </w:tcPr>
          <w:p w14:paraId="068FA339" w14:textId="77777777" w:rsidR="00573031" w:rsidRPr="00820E63" w:rsidRDefault="00573031" w:rsidP="00820E63">
            <w:pPr>
              <w:jc w:val="center"/>
              <w:rPr>
                <w:rFonts w:cs="Times New Roman"/>
                <w:sz w:val="20"/>
              </w:rPr>
            </w:pPr>
            <w:r w:rsidRPr="00820E63">
              <w:rPr>
                <w:rFonts w:eastAsia="Times New Roman" w:cs="Times New Roman"/>
                <w:sz w:val="20"/>
              </w:rPr>
              <w:t>53,7</w:t>
            </w:r>
          </w:p>
        </w:tc>
        <w:tc>
          <w:tcPr>
            <w:tcW w:w="1034" w:type="dxa"/>
            <w:shd w:val="clear" w:color="auto" w:fill="FFFFFF"/>
            <w:tcMar>
              <w:top w:w="40" w:type="dxa"/>
              <w:left w:w="200" w:type="dxa"/>
              <w:bottom w:w="40" w:type="dxa"/>
              <w:right w:w="200" w:type="dxa"/>
            </w:tcMar>
            <w:vAlign w:val="center"/>
          </w:tcPr>
          <w:p w14:paraId="4F757EC6" w14:textId="77777777" w:rsidR="00573031" w:rsidRPr="00820E63" w:rsidRDefault="00573031" w:rsidP="00820E63">
            <w:pPr>
              <w:jc w:val="center"/>
              <w:rPr>
                <w:rFonts w:cs="Times New Roman"/>
                <w:sz w:val="20"/>
              </w:rPr>
            </w:pPr>
            <w:r w:rsidRPr="00820E63">
              <w:rPr>
                <w:rFonts w:eastAsia="Times New Roman" w:cs="Times New Roman"/>
                <w:sz w:val="20"/>
              </w:rPr>
              <w:t>54,7</w:t>
            </w:r>
          </w:p>
        </w:tc>
        <w:tc>
          <w:tcPr>
            <w:tcW w:w="1034" w:type="dxa"/>
            <w:shd w:val="clear" w:color="auto" w:fill="FFFFFF"/>
            <w:tcMar>
              <w:top w:w="40" w:type="dxa"/>
              <w:left w:w="200" w:type="dxa"/>
              <w:bottom w:w="40" w:type="dxa"/>
              <w:right w:w="200" w:type="dxa"/>
            </w:tcMar>
            <w:vAlign w:val="center"/>
          </w:tcPr>
          <w:p w14:paraId="698D4D31" w14:textId="77777777" w:rsidR="00573031" w:rsidRPr="00820E63" w:rsidRDefault="00573031" w:rsidP="00820E63">
            <w:pPr>
              <w:jc w:val="center"/>
              <w:rPr>
                <w:rFonts w:cs="Times New Roman"/>
                <w:sz w:val="20"/>
              </w:rPr>
            </w:pPr>
            <w:r w:rsidRPr="00820E63">
              <w:rPr>
                <w:rFonts w:eastAsia="Times New Roman" w:cs="Times New Roman"/>
                <w:sz w:val="20"/>
              </w:rPr>
              <w:t>55,7</w:t>
            </w:r>
          </w:p>
        </w:tc>
        <w:tc>
          <w:tcPr>
            <w:tcW w:w="1034" w:type="dxa"/>
            <w:shd w:val="clear" w:color="auto" w:fill="FFFFFF"/>
            <w:tcMar>
              <w:top w:w="40" w:type="dxa"/>
              <w:left w:w="200" w:type="dxa"/>
              <w:bottom w:w="40" w:type="dxa"/>
              <w:right w:w="200" w:type="dxa"/>
            </w:tcMar>
            <w:vAlign w:val="center"/>
          </w:tcPr>
          <w:p w14:paraId="6CD733C7" w14:textId="77777777" w:rsidR="00573031" w:rsidRPr="00820E63" w:rsidRDefault="00573031" w:rsidP="00820E63">
            <w:pPr>
              <w:jc w:val="center"/>
              <w:rPr>
                <w:rFonts w:cs="Times New Roman"/>
                <w:sz w:val="20"/>
              </w:rPr>
            </w:pPr>
            <w:r w:rsidRPr="00820E63">
              <w:rPr>
                <w:rFonts w:eastAsia="Times New Roman" w:cs="Times New Roman"/>
                <w:sz w:val="20"/>
              </w:rPr>
              <w:t>56,7</w:t>
            </w:r>
          </w:p>
        </w:tc>
        <w:tc>
          <w:tcPr>
            <w:tcW w:w="1034" w:type="dxa"/>
            <w:shd w:val="clear" w:color="auto" w:fill="FFFFFF"/>
            <w:tcMar>
              <w:top w:w="40" w:type="dxa"/>
              <w:left w:w="200" w:type="dxa"/>
              <w:bottom w:w="40" w:type="dxa"/>
              <w:right w:w="200" w:type="dxa"/>
            </w:tcMar>
            <w:vAlign w:val="center"/>
          </w:tcPr>
          <w:p w14:paraId="16EA577A" w14:textId="77777777" w:rsidR="00573031" w:rsidRPr="00820E63" w:rsidRDefault="00573031" w:rsidP="00820E63">
            <w:pPr>
              <w:jc w:val="center"/>
              <w:rPr>
                <w:rFonts w:cs="Times New Roman"/>
                <w:sz w:val="20"/>
              </w:rPr>
            </w:pPr>
            <w:r w:rsidRPr="00820E63">
              <w:rPr>
                <w:rFonts w:eastAsia="Times New Roman" w:cs="Times New Roman"/>
                <w:sz w:val="20"/>
              </w:rPr>
              <w:t>57,7</w:t>
            </w:r>
          </w:p>
        </w:tc>
        <w:tc>
          <w:tcPr>
            <w:tcW w:w="1034" w:type="dxa"/>
            <w:shd w:val="clear" w:color="auto" w:fill="FFFFFF"/>
            <w:tcMar>
              <w:top w:w="40" w:type="dxa"/>
              <w:left w:w="200" w:type="dxa"/>
              <w:bottom w:w="40" w:type="dxa"/>
              <w:right w:w="200" w:type="dxa"/>
            </w:tcMar>
            <w:vAlign w:val="center"/>
          </w:tcPr>
          <w:p w14:paraId="372A924D" w14:textId="77777777" w:rsidR="00573031" w:rsidRPr="00820E63" w:rsidRDefault="00573031" w:rsidP="00820E63">
            <w:pPr>
              <w:jc w:val="center"/>
              <w:rPr>
                <w:rFonts w:cs="Times New Roman"/>
                <w:sz w:val="20"/>
              </w:rPr>
            </w:pPr>
            <w:r w:rsidRPr="00820E63">
              <w:rPr>
                <w:rFonts w:eastAsia="Times New Roman" w:cs="Times New Roman"/>
                <w:sz w:val="20"/>
              </w:rPr>
              <w:t>58,7</w:t>
            </w:r>
          </w:p>
        </w:tc>
        <w:tc>
          <w:tcPr>
            <w:tcW w:w="1034" w:type="dxa"/>
            <w:shd w:val="clear" w:color="auto" w:fill="FFFFFF"/>
            <w:tcMar>
              <w:top w:w="40" w:type="dxa"/>
              <w:left w:w="200" w:type="dxa"/>
              <w:bottom w:w="40" w:type="dxa"/>
              <w:right w:w="200" w:type="dxa"/>
            </w:tcMar>
            <w:vAlign w:val="center"/>
          </w:tcPr>
          <w:p w14:paraId="773B698A" w14:textId="77777777" w:rsidR="00573031" w:rsidRPr="00820E63" w:rsidRDefault="00573031" w:rsidP="00820E63">
            <w:pPr>
              <w:jc w:val="center"/>
              <w:rPr>
                <w:rFonts w:cs="Times New Roman"/>
                <w:sz w:val="20"/>
              </w:rPr>
            </w:pPr>
            <w:r w:rsidRPr="00820E63">
              <w:rPr>
                <w:rFonts w:eastAsia="Times New Roman" w:cs="Times New Roman"/>
                <w:sz w:val="20"/>
              </w:rPr>
              <w:t>59,7</w:t>
            </w:r>
          </w:p>
        </w:tc>
        <w:tc>
          <w:tcPr>
            <w:tcW w:w="1034" w:type="dxa"/>
            <w:shd w:val="clear" w:color="auto" w:fill="FFFFFF"/>
            <w:tcMar>
              <w:top w:w="40" w:type="dxa"/>
              <w:left w:w="200" w:type="dxa"/>
              <w:bottom w:w="40" w:type="dxa"/>
              <w:right w:w="200" w:type="dxa"/>
            </w:tcMar>
            <w:vAlign w:val="center"/>
          </w:tcPr>
          <w:p w14:paraId="3D4CBD9B" w14:textId="77777777" w:rsidR="00573031" w:rsidRPr="00820E63" w:rsidRDefault="00573031" w:rsidP="00820E63">
            <w:pPr>
              <w:jc w:val="center"/>
              <w:rPr>
                <w:rFonts w:cs="Times New Roman"/>
                <w:sz w:val="20"/>
              </w:rPr>
            </w:pPr>
            <w:r w:rsidRPr="00820E63">
              <w:rPr>
                <w:rFonts w:eastAsia="Times New Roman" w:cs="Times New Roman"/>
                <w:sz w:val="20"/>
              </w:rPr>
              <w:t>60,7</w:t>
            </w:r>
          </w:p>
        </w:tc>
        <w:tc>
          <w:tcPr>
            <w:tcW w:w="1034" w:type="dxa"/>
            <w:shd w:val="clear" w:color="auto" w:fill="FFFFFF"/>
            <w:tcMar>
              <w:top w:w="40" w:type="dxa"/>
              <w:left w:w="200" w:type="dxa"/>
              <w:bottom w:w="40" w:type="dxa"/>
              <w:right w:w="200" w:type="dxa"/>
            </w:tcMar>
            <w:vAlign w:val="center"/>
          </w:tcPr>
          <w:p w14:paraId="4412C17E" w14:textId="77777777" w:rsidR="00573031" w:rsidRPr="00820E63" w:rsidRDefault="00573031" w:rsidP="00820E63">
            <w:pPr>
              <w:jc w:val="center"/>
              <w:rPr>
                <w:rFonts w:cs="Times New Roman"/>
                <w:sz w:val="20"/>
              </w:rPr>
            </w:pPr>
            <w:r w:rsidRPr="00820E63">
              <w:rPr>
                <w:rFonts w:eastAsia="Times New Roman" w:cs="Times New Roman"/>
                <w:sz w:val="20"/>
              </w:rPr>
              <w:t>61,7</w:t>
            </w:r>
          </w:p>
        </w:tc>
        <w:tc>
          <w:tcPr>
            <w:tcW w:w="1034" w:type="dxa"/>
            <w:shd w:val="clear" w:color="auto" w:fill="FFFFFF"/>
            <w:tcMar>
              <w:top w:w="40" w:type="dxa"/>
              <w:left w:w="200" w:type="dxa"/>
              <w:bottom w:w="40" w:type="dxa"/>
              <w:right w:w="200" w:type="dxa"/>
            </w:tcMar>
            <w:vAlign w:val="center"/>
          </w:tcPr>
          <w:p w14:paraId="1E95E4FA" w14:textId="77777777" w:rsidR="00573031" w:rsidRPr="00820E63" w:rsidRDefault="00573031" w:rsidP="00820E63">
            <w:pPr>
              <w:jc w:val="center"/>
              <w:rPr>
                <w:rFonts w:cs="Times New Roman"/>
                <w:sz w:val="20"/>
              </w:rPr>
            </w:pPr>
            <w:r w:rsidRPr="00820E63">
              <w:rPr>
                <w:rFonts w:eastAsia="Times New Roman" w:cs="Times New Roman"/>
                <w:sz w:val="20"/>
              </w:rPr>
              <w:t>62,7</w:t>
            </w:r>
          </w:p>
        </w:tc>
        <w:tc>
          <w:tcPr>
            <w:tcW w:w="1034" w:type="dxa"/>
            <w:shd w:val="clear" w:color="auto" w:fill="FFFFFF"/>
            <w:tcMar>
              <w:top w:w="40" w:type="dxa"/>
              <w:left w:w="200" w:type="dxa"/>
              <w:bottom w:w="40" w:type="dxa"/>
              <w:right w:w="200" w:type="dxa"/>
            </w:tcMar>
            <w:vAlign w:val="center"/>
          </w:tcPr>
          <w:p w14:paraId="777E1B5D" w14:textId="77777777" w:rsidR="00573031" w:rsidRPr="00820E63" w:rsidRDefault="00573031" w:rsidP="00820E63">
            <w:pPr>
              <w:jc w:val="center"/>
              <w:rPr>
                <w:rFonts w:cs="Times New Roman"/>
                <w:sz w:val="20"/>
              </w:rPr>
            </w:pPr>
            <w:r w:rsidRPr="00820E63">
              <w:rPr>
                <w:rFonts w:eastAsia="Times New Roman" w:cs="Times New Roman"/>
                <w:sz w:val="20"/>
              </w:rPr>
              <w:t>63,7</w:t>
            </w:r>
          </w:p>
        </w:tc>
        <w:tc>
          <w:tcPr>
            <w:tcW w:w="1034" w:type="dxa"/>
            <w:shd w:val="clear" w:color="auto" w:fill="FFFFFF"/>
            <w:tcMar>
              <w:top w:w="40" w:type="dxa"/>
              <w:left w:w="200" w:type="dxa"/>
              <w:bottom w:w="40" w:type="dxa"/>
              <w:right w:w="200" w:type="dxa"/>
            </w:tcMar>
            <w:vAlign w:val="center"/>
          </w:tcPr>
          <w:p w14:paraId="3BECC91A" w14:textId="77777777" w:rsidR="00573031" w:rsidRPr="00820E63" w:rsidRDefault="00573031" w:rsidP="00820E63">
            <w:pPr>
              <w:jc w:val="center"/>
              <w:rPr>
                <w:rFonts w:cs="Times New Roman"/>
                <w:sz w:val="20"/>
              </w:rPr>
            </w:pPr>
            <w:r w:rsidRPr="00820E63">
              <w:rPr>
                <w:rFonts w:eastAsia="Times New Roman" w:cs="Times New Roman"/>
                <w:sz w:val="20"/>
              </w:rPr>
              <w:t>64,7</w:t>
            </w:r>
          </w:p>
        </w:tc>
      </w:tr>
      <w:tr w:rsidR="00573031" w:rsidRPr="00820E63" w14:paraId="1B39803C" w14:textId="77777777" w:rsidTr="00820E63">
        <w:trPr>
          <w:jc w:val="center"/>
        </w:trPr>
        <w:tc>
          <w:tcPr>
            <w:tcW w:w="400" w:type="dxa"/>
            <w:shd w:val="clear" w:color="auto" w:fill="FFFFFF"/>
            <w:tcMar>
              <w:top w:w="40" w:type="dxa"/>
              <w:left w:w="20" w:type="dxa"/>
              <w:bottom w:w="40" w:type="dxa"/>
              <w:right w:w="20" w:type="dxa"/>
            </w:tcMar>
            <w:vAlign w:val="center"/>
          </w:tcPr>
          <w:p w14:paraId="42A1E180" w14:textId="77777777" w:rsidR="00573031" w:rsidRPr="00820E63" w:rsidRDefault="00573031" w:rsidP="00820E63">
            <w:pPr>
              <w:jc w:val="center"/>
              <w:rPr>
                <w:rFonts w:cs="Times New Roman"/>
                <w:sz w:val="20"/>
              </w:rPr>
            </w:pPr>
            <w:r w:rsidRPr="00820E63">
              <w:rPr>
                <w:rFonts w:eastAsia="Times New Roman" w:cs="Times New Roman"/>
                <w:sz w:val="20"/>
              </w:rPr>
              <w:t>7</w:t>
            </w:r>
          </w:p>
        </w:tc>
        <w:tc>
          <w:tcPr>
            <w:tcW w:w="1482" w:type="dxa"/>
            <w:shd w:val="clear" w:color="auto" w:fill="FFFFFF"/>
            <w:tcMar>
              <w:top w:w="40" w:type="dxa"/>
              <w:left w:w="200" w:type="dxa"/>
              <w:bottom w:w="40" w:type="dxa"/>
              <w:right w:w="200" w:type="dxa"/>
            </w:tcMar>
            <w:vAlign w:val="center"/>
          </w:tcPr>
          <w:p w14:paraId="5754BDB2"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 xml:space="preserve">Котельная с. </w:t>
            </w:r>
            <w:r w:rsidRPr="00820E63">
              <w:rPr>
                <w:rFonts w:eastAsia="Times New Roman" w:cs="Times New Roman"/>
                <w:sz w:val="20"/>
                <w:lang w:val="ru-RU"/>
              </w:rPr>
              <w:lastRenderedPageBreak/>
              <w:t>Ямск, ул. Набережная, д. 8</w:t>
            </w:r>
          </w:p>
        </w:tc>
        <w:tc>
          <w:tcPr>
            <w:tcW w:w="1035" w:type="dxa"/>
            <w:shd w:val="clear" w:color="auto" w:fill="FFFFFF"/>
            <w:tcMar>
              <w:top w:w="40" w:type="dxa"/>
              <w:left w:w="200" w:type="dxa"/>
              <w:bottom w:w="40" w:type="dxa"/>
              <w:right w:w="200" w:type="dxa"/>
            </w:tcMar>
            <w:vAlign w:val="center"/>
          </w:tcPr>
          <w:p w14:paraId="68FE3977" w14:textId="77777777" w:rsidR="00573031" w:rsidRPr="00820E63" w:rsidRDefault="00573031" w:rsidP="00820E63">
            <w:pPr>
              <w:jc w:val="center"/>
              <w:rPr>
                <w:rFonts w:cs="Times New Roman"/>
                <w:sz w:val="20"/>
              </w:rPr>
            </w:pPr>
            <w:r w:rsidRPr="00820E63">
              <w:rPr>
                <w:rFonts w:eastAsia="Times New Roman" w:cs="Times New Roman"/>
                <w:sz w:val="20"/>
              </w:rPr>
              <w:lastRenderedPageBreak/>
              <w:t>-</w:t>
            </w:r>
          </w:p>
        </w:tc>
        <w:tc>
          <w:tcPr>
            <w:tcW w:w="1035" w:type="dxa"/>
            <w:shd w:val="clear" w:color="auto" w:fill="FFFFFF"/>
            <w:tcMar>
              <w:top w:w="40" w:type="dxa"/>
              <w:left w:w="200" w:type="dxa"/>
              <w:bottom w:w="40" w:type="dxa"/>
              <w:right w:w="200" w:type="dxa"/>
            </w:tcMar>
            <w:vAlign w:val="center"/>
          </w:tcPr>
          <w:p w14:paraId="7BEF885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2F4E199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62399C3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72BA1D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FEC41C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5A3F0C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D59677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9E4657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A15DA3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360D16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44E7EC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262D67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4CA46D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F0D1F2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57185C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F25A58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24C8A3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D5EDC62"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7D90BFD9"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07F92F1A"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r>
      <w:tr w:rsidR="00573031" w:rsidRPr="00820E63" w14:paraId="0ACE9AB5" w14:textId="77777777" w:rsidTr="00820E63">
        <w:trPr>
          <w:jc w:val="center"/>
        </w:trPr>
        <w:tc>
          <w:tcPr>
            <w:tcW w:w="400" w:type="dxa"/>
            <w:shd w:val="clear" w:color="auto" w:fill="FFFFFF"/>
            <w:tcMar>
              <w:top w:w="40" w:type="dxa"/>
              <w:left w:w="20" w:type="dxa"/>
              <w:bottom w:w="40" w:type="dxa"/>
              <w:right w:w="20" w:type="dxa"/>
            </w:tcMar>
            <w:vAlign w:val="center"/>
          </w:tcPr>
          <w:p w14:paraId="351CEC02" w14:textId="77777777" w:rsidR="00573031" w:rsidRPr="00820E63" w:rsidRDefault="00573031" w:rsidP="00820E63">
            <w:pPr>
              <w:jc w:val="center"/>
              <w:rPr>
                <w:rFonts w:cs="Times New Roman"/>
                <w:sz w:val="20"/>
              </w:rPr>
            </w:pPr>
            <w:r w:rsidRPr="00820E63">
              <w:rPr>
                <w:rFonts w:eastAsia="Times New Roman" w:cs="Times New Roman"/>
                <w:sz w:val="20"/>
              </w:rPr>
              <w:t>8</w:t>
            </w:r>
          </w:p>
        </w:tc>
        <w:tc>
          <w:tcPr>
            <w:tcW w:w="1482" w:type="dxa"/>
            <w:shd w:val="clear" w:color="auto" w:fill="FFFFFF"/>
            <w:tcMar>
              <w:top w:w="40" w:type="dxa"/>
              <w:left w:w="200" w:type="dxa"/>
              <w:bottom w:w="40" w:type="dxa"/>
              <w:right w:w="200" w:type="dxa"/>
            </w:tcMar>
            <w:vAlign w:val="center"/>
          </w:tcPr>
          <w:p w14:paraId="3196CC17"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Тахтоямск, ул. Советская</w:t>
            </w:r>
          </w:p>
        </w:tc>
        <w:tc>
          <w:tcPr>
            <w:tcW w:w="1035" w:type="dxa"/>
            <w:shd w:val="clear" w:color="auto" w:fill="FFFFFF"/>
            <w:tcMar>
              <w:top w:w="40" w:type="dxa"/>
              <w:left w:w="200" w:type="dxa"/>
              <w:bottom w:w="40" w:type="dxa"/>
              <w:right w:w="200" w:type="dxa"/>
            </w:tcMar>
            <w:vAlign w:val="center"/>
          </w:tcPr>
          <w:p w14:paraId="01204D2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4F3C668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B35F39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3FCF46D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0DDD958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8BE135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EF8CC6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9C605B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CD66B8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8E8651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67B535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439E41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BF0F16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56986C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C639CD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485A2B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5BF93C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1942E2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CBB5C3F"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4AF0A3CE"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3311BF9C" w14:textId="77777777" w:rsidR="00573031" w:rsidRPr="00820E63" w:rsidRDefault="00573031" w:rsidP="00820E63">
            <w:pPr>
              <w:rPr>
                <w:rFonts w:cs="Times New Roman"/>
                <w:sz w:val="20"/>
                <w:lang w:val="ru-RU"/>
              </w:rPr>
            </w:pPr>
            <w:r w:rsidRPr="00820E63">
              <w:rPr>
                <w:rFonts w:eastAsia="Times New Roman" w:cs="Times New Roman"/>
                <w:i/>
                <w:sz w:val="20"/>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о.е.</w:t>
            </w:r>
          </w:p>
        </w:tc>
      </w:tr>
      <w:tr w:rsidR="00573031" w:rsidRPr="00820E63" w14:paraId="13E1AE8C"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0CC8F167" w14:textId="77777777" w:rsidR="00573031" w:rsidRPr="00820E63" w:rsidRDefault="00573031" w:rsidP="00820E63">
            <w:pPr>
              <w:jc w:val="center"/>
              <w:rPr>
                <w:rFonts w:cs="Times New Roman"/>
                <w:sz w:val="20"/>
              </w:rPr>
            </w:pPr>
            <w:r w:rsidRPr="00820E63">
              <w:rPr>
                <w:rFonts w:eastAsia="Times New Roman" w:cs="Times New Roman"/>
                <w:sz w:val="20"/>
              </w:rPr>
              <w:t>МУП «ОЭТС»</w:t>
            </w:r>
          </w:p>
        </w:tc>
      </w:tr>
      <w:tr w:rsidR="00573031" w:rsidRPr="00820E63" w14:paraId="32429C89" w14:textId="77777777" w:rsidTr="00820E63">
        <w:trPr>
          <w:jc w:val="center"/>
        </w:trPr>
        <w:tc>
          <w:tcPr>
            <w:tcW w:w="400" w:type="dxa"/>
            <w:shd w:val="clear" w:color="auto" w:fill="FFFFFF"/>
            <w:tcMar>
              <w:top w:w="40" w:type="dxa"/>
              <w:left w:w="20" w:type="dxa"/>
              <w:bottom w:w="40" w:type="dxa"/>
              <w:right w:w="20" w:type="dxa"/>
            </w:tcMar>
            <w:vAlign w:val="center"/>
          </w:tcPr>
          <w:p w14:paraId="53F1F831" w14:textId="77777777" w:rsidR="00573031" w:rsidRPr="00820E63" w:rsidRDefault="00573031" w:rsidP="00820E63">
            <w:pPr>
              <w:jc w:val="center"/>
              <w:rPr>
                <w:rFonts w:cs="Times New Roman"/>
                <w:sz w:val="20"/>
              </w:rPr>
            </w:pPr>
            <w:r w:rsidRPr="00820E63">
              <w:rPr>
                <w:rFonts w:eastAsia="Times New Roman" w:cs="Times New Roman"/>
                <w:sz w:val="20"/>
              </w:rPr>
              <w:t>1</w:t>
            </w:r>
          </w:p>
        </w:tc>
        <w:tc>
          <w:tcPr>
            <w:tcW w:w="1482" w:type="dxa"/>
            <w:shd w:val="clear" w:color="auto" w:fill="FFFFFF"/>
            <w:tcMar>
              <w:top w:w="40" w:type="dxa"/>
              <w:left w:w="200" w:type="dxa"/>
              <w:bottom w:w="40" w:type="dxa"/>
              <w:right w:w="200" w:type="dxa"/>
            </w:tcMar>
            <w:vAlign w:val="center"/>
          </w:tcPr>
          <w:p w14:paraId="04CB46A6"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№1 пгт. Ола, ул. Лесная, д. 8</w:t>
            </w:r>
          </w:p>
        </w:tc>
        <w:tc>
          <w:tcPr>
            <w:tcW w:w="1035" w:type="dxa"/>
            <w:shd w:val="clear" w:color="auto" w:fill="FFFFFF"/>
            <w:tcMar>
              <w:top w:w="40" w:type="dxa"/>
              <w:left w:w="200" w:type="dxa"/>
              <w:bottom w:w="40" w:type="dxa"/>
              <w:right w:w="200" w:type="dxa"/>
            </w:tcMar>
            <w:vAlign w:val="center"/>
          </w:tcPr>
          <w:p w14:paraId="0561EF6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92AE70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DED43B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324AC2D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79211D9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678731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5E3CF0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F896C8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61520A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391931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2C386E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21A5D2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8754F5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7721EE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017D99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E03114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6BABD1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4F3FAC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EE8C10B"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4A6B06B2" w14:textId="77777777" w:rsidTr="00820E63">
        <w:trPr>
          <w:jc w:val="center"/>
        </w:trPr>
        <w:tc>
          <w:tcPr>
            <w:tcW w:w="400" w:type="dxa"/>
            <w:shd w:val="clear" w:color="auto" w:fill="FFFFFF"/>
            <w:tcMar>
              <w:top w:w="40" w:type="dxa"/>
              <w:left w:w="20" w:type="dxa"/>
              <w:bottom w:w="40" w:type="dxa"/>
              <w:right w:w="20" w:type="dxa"/>
            </w:tcMar>
            <w:vAlign w:val="center"/>
          </w:tcPr>
          <w:p w14:paraId="407C0FEE" w14:textId="77777777" w:rsidR="00573031" w:rsidRPr="00820E63" w:rsidRDefault="00573031" w:rsidP="00820E63">
            <w:pPr>
              <w:jc w:val="center"/>
              <w:rPr>
                <w:rFonts w:cs="Times New Roman"/>
                <w:sz w:val="20"/>
              </w:rPr>
            </w:pPr>
            <w:r w:rsidRPr="00820E63">
              <w:rPr>
                <w:rFonts w:eastAsia="Times New Roman" w:cs="Times New Roman"/>
                <w:sz w:val="20"/>
              </w:rPr>
              <w:t>2</w:t>
            </w:r>
          </w:p>
        </w:tc>
        <w:tc>
          <w:tcPr>
            <w:tcW w:w="1482" w:type="dxa"/>
            <w:shd w:val="clear" w:color="auto" w:fill="FFFFFF"/>
            <w:tcMar>
              <w:top w:w="40" w:type="dxa"/>
              <w:left w:w="200" w:type="dxa"/>
              <w:bottom w:w="40" w:type="dxa"/>
              <w:right w:w="200" w:type="dxa"/>
            </w:tcMar>
            <w:vAlign w:val="center"/>
          </w:tcPr>
          <w:p w14:paraId="727C0755"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Армань, ул. Гагарина, д. 23 а</w:t>
            </w:r>
          </w:p>
        </w:tc>
        <w:tc>
          <w:tcPr>
            <w:tcW w:w="1035" w:type="dxa"/>
            <w:shd w:val="clear" w:color="auto" w:fill="FFFFFF"/>
            <w:tcMar>
              <w:top w:w="40" w:type="dxa"/>
              <w:left w:w="200" w:type="dxa"/>
              <w:bottom w:w="40" w:type="dxa"/>
              <w:right w:w="200" w:type="dxa"/>
            </w:tcMar>
            <w:vAlign w:val="center"/>
          </w:tcPr>
          <w:p w14:paraId="1B323AF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710D15E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E0F438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4A9D38A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0C94210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9C3339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09F67A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E590B5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91440D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907B80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82C4C4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677D25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DCCCEB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523E38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CDD8F9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ADA2E8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F37E45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E4065C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78E554C"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2F21E7B1" w14:textId="77777777" w:rsidTr="00820E63">
        <w:trPr>
          <w:jc w:val="center"/>
        </w:trPr>
        <w:tc>
          <w:tcPr>
            <w:tcW w:w="400" w:type="dxa"/>
            <w:shd w:val="clear" w:color="auto" w:fill="FFFFFF"/>
            <w:tcMar>
              <w:top w:w="40" w:type="dxa"/>
              <w:left w:w="20" w:type="dxa"/>
              <w:bottom w:w="40" w:type="dxa"/>
              <w:right w:w="20" w:type="dxa"/>
            </w:tcMar>
            <w:vAlign w:val="center"/>
          </w:tcPr>
          <w:p w14:paraId="06ECBC73" w14:textId="77777777" w:rsidR="00573031" w:rsidRPr="00820E63" w:rsidRDefault="00573031" w:rsidP="00820E63">
            <w:pPr>
              <w:jc w:val="center"/>
              <w:rPr>
                <w:rFonts w:cs="Times New Roman"/>
                <w:sz w:val="20"/>
              </w:rPr>
            </w:pPr>
            <w:r w:rsidRPr="00820E63">
              <w:rPr>
                <w:rFonts w:eastAsia="Times New Roman" w:cs="Times New Roman"/>
                <w:sz w:val="20"/>
              </w:rPr>
              <w:t>3</w:t>
            </w:r>
          </w:p>
        </w:tc>
        <w:tc>
          <w:tcPr>
            <w:tcW w:w="1482" w:type="dxa"/>
            <w:shd w:val="clear" w:color="auto" w:fill="FFFFFF"/>
            <w:tcMar>
              <w:top w:w="40" w:type="dxa"/>
              <w:left w:w="200" w:type="dxa"/>
              <w:bottom w:w="40" w:type="dxa"/>
              <w:right w:w="200" w:type="dxa"/>
            </w:tcMar>
            <w:vAlign w:val="center"/>
          </w:tcPr>
          <w:p w14:paraId="43063CD4"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п. Радужный, ул. Юбилейная, д.1</w:t>
            </w:r>
          </w:p>
        </w:tc>
        <w:tc>
          <w:tcPr>
            <w:tcW w:w="1035" w:type="dxa"/>
            <w:shd w:val="clear" w:color="auto" w:fill="FFFFFF"/>
            <w:tcMar>
              <w:top w:w="40" w:type="dxa"/>
              <w:left w:w="200" w:type="dxa"/>
              <w:bottom w:w="40" w:type="dxa"/>
              <w:right w:w="200" w:type="dxa"/>
            </w:tcMar>
            <w:vAlign w:val="center"/>
          </w:tcPr>
          <w:p w14:paraId="61585B9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5BDBF9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2B6CC02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0613808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3536093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50C64D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785481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F2CBA2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1ED815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F87E26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B04CC8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22647D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19F720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CE7403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E97D34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1921B4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D2E02C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92D9A2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57EDE45"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349F76C0" w14:textId="77777777" w:rsidTr="00820E63">
        <w:trPr>
          <w:jc w:val="center"/>
        </w:trPr>
        <w:tc>
          <w:tcPr>
            <w:tcW w:w="400" w:type="dxa"/>
            <w:shd w:val="clear" w:color="auto" w:fill="FFFFFF"/>
            <w:tcMar>
              <w:top w:w="40" w:type="dxa"/>
              <w:left w:w="20" w:type="dxa"/>
              <w:bottom w:w="40" w:type="dxa"/>
              <w:right w:w="20" w:type="dxa"/>
            </w:tcMar>
            <w:vAlign w:val="center"/>
          </w:tcPr>
          <w:p w14:paraId="42C236FC" w14:textId="77777777" w:rsidR="00573031" w:rsidRPr="00820E63" w:rsidRDefault="00573031" w:rsidP="00820E63">
            <w:pPr>
              <w:jc w:val="center"/>
              <w:rPr>
                <w:rFonts w:cs="Times New Roman"/>
                <w:sz w:val="20"/>
              </w:rPr>
            </w:pPr>
            <w:r w:rsidRPr="00820E63">
              <w:rPr>
                <w:rFonts w:eastAsia="Times New Roman" w:cs="Times New Roman"/>
                <w:sz w:val="20"/>
              </w:rPr>
              <w:t>4</w:t>
            </w:r>
          </w:p>
        </w:tc>
        <w:tc>
          <w:tcPr>
            <w:tcW w:w="1482" w:type="dxa"/>
            <w:shd w:val="clear" w:color="auto" w:fill="FFFFFF"/>
            <w:tcMar>
              <w:top w:w="40" w:type="dxa"/>
              <w:left w:w="200" w:type="dxa"/>
              <w:bottom w:w="40" w:type="dxa"/>
              <w:right w:w="200" w:type="dxa"/>
            </w:tcMar>
            <w:vAlign w:val="center"/>
          </w:tcPr>
          <w:p w14:paraId="2FC4388A"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Гадля, ул. Колхозная, д. 4</w:t>
            </w:r>
          </w:p>
        </w:tc>
        <w:tc>
          <w:tcPr>
            <w:tcW w:w="1035" w:type="dxa"/>
            <w:shd w:val="clear" w:color="auto" w:fill="FFFFFF"/>
            <w:tcMar>
              <w:top w:w="40" w:type="dxa"/>
              <w:left w:w="200" w:type="dxa"/>
              <w:bottom w:w="40" w:type="dxa"/>
              <w:right w:w="200" w:type="dxa"/>
            </w:tcMar>
            <w:vAlign w:val="center"/>
          </w:tcPr>
          <w:p w14:paraId="15B9DB8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6288CC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2CACD4D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7D6DA77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72BFB53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F97BF0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B88EE8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F33693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2592BD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1F3B96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E1CD6F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36FE29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655071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6FE9CD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0D455A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CE798B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BD9F67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3D1777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5E10591"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79E65713" w14:textId="77777777" w:rsidTr="00820E63">
        <w:trPr>
          <w:jc w:val="center"/>
        </w:trPr>
        <w:tc>
          <w:tcPr>
            <w:tcW w:w="400" w:type="dxa"/>
            <w:shd w:val="clear" w:color="auto" w:fill="FFFFFF"/>
            <w:tcMar>
              <w:top w:w="40" w:type="dxa"/>
              <w:left w:w="20" w:type="dxa"/>
              <w:bottom w:w="40" w:type="dxa"/>
              <w:right w:w="20" w:type="dxa"/>
            </w:tcMar>
            <w:vAlign w:val="center"/>
          </w:tcPr>
          <w:p w14:paraId="649B6CE1" w14:textId="77777777" w:rsidR="00573031" w:rsidRPr="00820E63" w:rsidRDefault="00573031" w:rsidP="00820E63">
            <w:pPr>
              <w:jc w:val="center"/>
              <w:rPr>
                <w:rFonts w:cs="Times New Roman"/>
                <w:sz w:val="20"/>
              </w:rPr>
            </w:pPr>
            <w:r w:rsidRPr="00820E63">
              <w:rPr>
                <w:rFonts w:eastAsia="Times New Roman" w:cs="Times New Roman"/>
                <w:sz w:val="20"/>
              </w:rPr>
              <w:t>5</w:t>
            </w:r>
          </w:p>
        </w:tc>
        <w:tc>
          <w:tcPr>
            <w:tcW w:w="1482" w:type="dxa"/>
            <w:shd w:val="clear" w:color="auto" w:fill="FFFFFF"/>
            <w:tcMar>
              <w:top w:w="40" w:type="dxa"/>
              <w:left w:w="200" w:type="dxa"/>
              <w:bottom w:w="40" w:type="dxa"/>
              <w:right w:w="200" w:type="dxa"/>
            </w:tcMar>
            <w:vAlign w:val="center"/>
          </w:tcPr>
          <w:p w14:paraId="39ACD85E"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Клепка, ул. Центральная, д. 3</w:t>
            </w:r>
          </w:p>
        </w:tc>
        <w:tc>
          <w:tcPr>
            <w:tcW w:w="1035" w:type="dxa"/>
            <w:shd w:val="clear" w:color="auto" w:fill="FFFFFF"/>
            <w:tcMar>
              <w:top w:w="40" w:type="dxa"/>
              <w:left w:w="200" w:type="dxa"/>
              <w:bottom w:w="40" w:type="dxa"/>
              <w:right w:w="200" w:type="dxa"/>
            </w:tcMar>
            <w:vAlign w:val="center"/>
          </w:tcPr>
          <w:p w14:paraId="36F565D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7F4FCA5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3311FCB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417D5A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316C998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E4B71F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F5EFB7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9E2316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58D9A6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469296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167036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7FB5BB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0FA63A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0CD0F3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5CDE19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654163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2E4932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5EDCC8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ECB5771"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48CCD33D" w14:textId="77777777" w:rsidTr="00820E63">
        <w:trPr>
          <w:jc w:val="center"/>
        </w:trPr>
        <w:tc>
          <w:tcPr>
            <w:tcW w:w="400" w:type="dxa"/>
            <w:shd w:val="clear" w:color="auto" w:fill="FFFFFF"/>
            <w:tcMar>
              <w:top w:w="40" w:type="dxa"/>
              <w:left w:w="20" w:type="dxa"/>
              <w:bottom w:w="40" w:type="dxa"/>
              <w:right w:w="20" w:type="dxa"/>
            </w:tcMar>
            <w:vAlign w:val="center"/>
          </w:tcPr>
          <w:p w14:paraId="14A7699E" w14:textId="77777777" w:rsidR="00573031" w:rsidRPr="00820E63" w:rsidRDefault="00573031" w:rsidP="00820E63">
            <w:pPr>
              <w:jc w:val="center"/>
              <w:rPr>
                <w:rFonts w:cs="Times New Roman"/>
                <w:sz w:val="20"/>
              </w:rPr>
            </w:pPr>
            <w:r w:rsidRPr="00820E63">
              <w:rPr>
                <w:rFonts w:eastAsia="Times New Roman" w:cs="Times New Roman"/>
                <w:sz w:val="20"/>
              </w:rPr>
              <w:t>6</w:t>
            </w:r>
          </w:p>
        </w:tc>
        <w:tc>
          <w:tcPr>
            <w:tcW w:w="1482" w:type="dxa"/>
            <w:shd w:val="clear" w:color="auto" w:fill="FFFFFF"/>
            <w:tcMar>
              <w:top w:w="40" w:type="dxa"/>
              <w:left w:w="200" w:type="dxa"/>
              <w:bottom w:w="40" w:type="dxa"/>
              <w:right w:w="200" w:type="dxa"/>
            </w:tcMar>
            <w:vAlign w:val="center"/>
          </w:tcPr>
          <w:p w14:paraId="758B93A8" w14:textId="45426E7F" w:rsidR="00573031" w:rsidRPr="00820E63" w:rsidRDefault="00513BC3" w:rsidP="00820E63">
            <w:pPr>
              <w:jc w:val="center"/>
              <w:rPr>
                <w:rFonts w:cs="Times New Roman"/>
                <w:sz w:val="20"/>
                <w:lang w:val="ru-RU"/>
              </w:rPr>
            </w:pPr>
            <w:r>
              <w:rPr>
                <w:rFonts w:eastAsia="Times New Roman" w:cs="Times New Roman"/>
                <w:sz w:val="20"/>
                <w:lang w:val="ru-RU"/>
              </w:rPr>
              <w:t>Котельная с. Талон, ул. Юбилейная б/н</w:t>
            </w:r>
          </w:p>
        </w:tc>
        <w:tc>
          <w:tcPr>
            <w:tcW w:w="1035" w:type="dxa"/>
            <w:shd w:val="clear" w:color="auto" w:fill="FFFFFF"/>
            <w:tcMar>
              <w:top w:w="40" w:type="dxa"/>
              <w:left w:w="200" w:type="dxa"/>
              <w:bottom w:w="40" w:type="dxa"/>
              <w:right w:w="200" w:type="dxa"/>
            </w:tcMar>
            <w:vAlign w:val="center"/>
          </w:tcPr>
          <w:p w14:paraId="06AC9C4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26F325C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8FD3E0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06415A4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4301C9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4C4E64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0C3187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78DA16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F76045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D92986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BEED80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4E3632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25EE54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D8F553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EC44F2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C1E86C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A247B4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49ADCA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40F44BD"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16D98071" w14:textId="77777777" w:rsidTr="00820E63">
        <w:trPr>
          <w:jc w:val="center"/>
        </w:trPr>
        <w:tc>
          <w:tcPr>
            <w:tcW w:w="400" w:type="dxa"/>
            <w:shd w:val="clear" w:color="auto" w:fill="FFFFFF"/>
            <w:tcMar>
              <w:top w:w="40" w:type="dxa"/>
              <w:left w:w="20" w:type="dxa"/>
              <w:bottom w:w="40" w:type="dxa"/>
              <w:right w:w="20" w:type="dxa"/>
            </w:tcMar>
            <w:vAlign w:val="center"/>
          </w:tcPr>
          <w:p w14:paraId="74D0970F" w14:textId="77777777" w:rsidR="00573031" w:rsidRPr="00820E63" w:rsidRDefault="00573031" w:rsidP="00820E63">
            <w:pPr>
              <w:jc w:val="center"/>
              <w:rPr>
                <w:rFonts w:cs="Times New Roman"/>
                <w:sz w:val="20"/>
              </w:rPr>
            </w:pPr>
            <w:r w:rsidRPr="00820E63">
              <w:rPr>
                <w:rFonts w:eastAsia="Times New Roman" w:cs="Times New Roman"/>
                <w:sz w:val="20"/>
              </w:rPr>
              <w:t>7</w:t>
            </w:r>
          </w:p>
        </w:tc>
        <w:tc>
          <w:tcPr>
            <w:tcW w:w="1482" w:type="dxa"/>
            <w:shd w:val="clear" w:color="auto" w:fill="FFFFFF"/>
            <w:tcMar>
              <w:top w:w="40" w:type="dxa"/>
              <w:left w:w="200" w:type="dxa"/>
              <w:bottom w:w="40" w:type="dxa"/>
              <w:right w:w="200" w:type="dxa"/>
            </w:tcMar>
            <w:vAlign w:val="center"/>
          </w:tcPr>
          <w:p w14:paraId="01401ABB"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Ямск, ул. Набережная, д. 8</w:t>
            </w:r>
          </w:p>
        </w:tc>
        <w:tc>
          <w:tcPr>
            <w:tcW w:w="1035" w:type="dxa"/>
            <w:shd w:val="clear" w:color="auto" w:fill="FFFFFF"/>
            <w:tcMar>
              <w:top w:w="40" w:type="dxa"/>
              <w:left w:w="200" w:type="dxa"/>
              <w:bottom w:w="40" w:type="dxa"/>
              <w:right w:w="200" w:type="dxa"/>
            </w:tcMar>
            <w:vAlign w:val="center"/>
          </w:tcPr>
          <w:p w14:paraId="134E2A3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38B62EE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4031949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491D5598"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056976A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9FA5EC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512DE4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FE5DF1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0ABA5D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406A71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E45D43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7EBCD5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C30C69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63F55B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6C90734"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926440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C0CE78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61C2E1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2202934"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568987DE"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31212CA5"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МУП «ОЭТС»</w:t>
            </w:r>
          </w:p>
        </w:tc>
        <w:tc>
          <w:tcPr>
            <w:tcW w:w="1035" w:type="dxa"/>
            <w:shd w:val="clear" w:color="auto" w:fill="FBD4B4"/>
            <w:tcMar>
              <w:top w:w="40" w:type="dxa"/>
              <w:left w:w="200" w:type="dxa"/>
              <w:bottom w:w="40" w:type="dxa"/>
              <w:right w:w="200" w:type="dxa"/>
            </w:tcMar>
            <w:vAlign w:val="center"/>
          </w:tcPr>
          <w:p w14:paraId="60BA7541"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5" w:type="dxa"/>
            <w:shd w:val="clear" w:color="auto" w:fill="FBD4B4"/>
            <w:tcMar>
              <w:top w:w="40" w:type="dxa"/>
              <w:left w:w="200" w:type="dxa"/>
              <w:bottom w:w="40" w:type="dxa"/>
              <w:right w:w="200" w:type="dxa"/>
            </w:tcMar>
            <w:vAlign w:val="center"/>
          </w:tcPr>
          <w:p w14:paraId="6C312B1B"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5" w:type="dxa"/>
            <w:shd w:val="clear" w:color="auto" w:fill="FBD4B4"/>
            <w:tcMar>
              <w:top w:w="40" w:type="dxa"/>
              <w:left w:w="200" w:type="dxa"/>
              <w:bottom w:w="40" w:type="dxa"/>
              <w:right w:w="200" w:type="dxa"/>
            </w:tcMar>
            <w:vAlign w:val="center"/>
          </w:tcPr>
          <w:p w14:paraId="354FAB9C"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5" w:type="dxa"/>
            <w:shd w:val="clear" w:color="auto" w:fill="FBD4B4"/>
            <w:tcMar>
              <w:top w:w="40" w:type="dxa"/>
              <w:left w:w="200" w:type="dxa"/>
              <w:bottom w:w="40" w:type="dxa"/>
              <w:right w:w="200" w:type="dxa"/>
            </w:tcMar>
            <w:vAlign w:val="center"/>
          </w:tcPr>
          <w:p w14:paraId="4C7762CD"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5" w:type="dxa"/>
            <w:shd w:val="clear" w:color="auto" w:fill="FBD4B4"/>
            <w:tcMar>
              <w:top w:w="40" w:type="dxa"/>
              <w:left w:w="200" w:type="dxa"/>
              <w:bottom w:w="40" w:type="dxa"/>
              <w:right w:w="200" w:type="dxa"/>
            </w:tcMar>
            <w:vAlign w:val="center"/>
          </w:tcPr>
          <w:p w14:paraId="1B16383A"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3E77D62C"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16602C4E"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02906968"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79286FAD"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1F514932"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0C71CBA0"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049D5F0B"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2453D907"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3FB9A594"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5011F5E8"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5C13A8A3"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79394982"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25C5E754"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344858F5"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r>
      <w:tr w:rsidR="00573031" w:rsidRPr="00820E63" w14:paraId="096D15E5" w14:textId="77777777" w:rsidTr="00820E63">
        <w:trPr>
          <w:jc w:val="center"/>
        </w:trPr>
        <w:tc>
          <w:tcPr>
            <w:tcW w:w="21533" w:type="dxa"/>
            <w:gridSpan w:val="21"/>
            <w:shd w:val="clear" w:color="auto" w:fill="DBE5F1"/>
            <w:tcMar>
              <w:top w:w="40" w:type="dxa"/>
              <w:left w:w="20" w:type="dxa"/>
              <w:bottom w:w="40" w:type="dxa"/>
              <w:right w:w="20" w:type="dxa"/>
            </w:tcMar>
            <w:vAlign w:val="center"/>
          </w:tcPr>
          <w:p w14:paraId="752E39D2" w14:textId="77777777" w:rsidR="00573031" w:rsidRPr="00820E63" w:rsidRDefault="00573031" w:rsidP="00820E63">
            <w:pPr>
              <w:jc w:val="center"/>
              <w:rPr>
                <w:rFonts w:cs="Times New Roman"/>
                <w:sz w:val="20"/>
              </w:rPr>
            </w:pPr>
            <w:r w:rsidRPr="00820E63">
              <w:rPr>
                <w:rFonts w:eastAsia="Times New Roman" w:cs="Times New Roman"/>
                <w:sz w:val="20"/>
              </w:rPr>
              <w:t>ООО «Тахтоямск-Энергия»</w:t>
            </w:r>
          </w:p>
        </w:tc>
      </w:tr>
      <w:tr w:rsidR="00573031" w:rsidRPr="00820E63" w14:paraId="0216D32A" w14:textId="77777777" w:rsidTr="00820E63">
        <w:trPr>
          <w:jc w:val="center"/>
        </w:trPr>
        <w:tc>
          <w:tcPr>
            <w:tcW w:w="400" w:type="dxa"/>
            <w:shd w:val="clear" w:color="auto" w:fill="FFFFFF"/>
            <w:tcMar>
              <w:top w:w="40" w:type="dxa"/>
              <w:left w:w="20" w:type="dxa"/>
              <w:bottom w:w="40" w:type="dxa"/>
              <w:right w:w="20" w:type="dxa"/>
            </w:tcMar>
            <w:vAlign w:val="center"/>
          </w:tcPr>
          <w:p w14:paraId="38ED952F" w14:textId="77777777" w:rsidR="00573031" w:rsidRPr="00820E63" w:rsidRDefault="00573031" w:rsidP="00820E63">
            <w:pPr>
              <w:jc w:val="center"/>
              <w:rPr>
                <w:rFonts w:cs="Times New Roman"/>
                <w:sz w:val="20"/>
              </w:rPr>
            </w:pPr>
            <w:r w:rsidRPr="00820E63">
              <w:rPr>
                <w:rFonts w:eastAsia="Times New Roman" w:cs="Times New Roman"/>
                <w:sz w:val="20"/>
              </w:rPr>
              <w:t>8</w:t>
            </w:r>
          </w:p>
        </w:tc>
        <w:tc>
          <w:tcPr>
            <w:tcW w:w="1482" w:type="dxa"/>
            <w:shd w:val="clear" w:color="auto" w:fill="FFFFFF"/>
            <w:tcMar>
              <w:top w:w="40" w:type="dxa"/>
              <w:left w:w="200" w:type="dxa"/>
              <w:bottom w:w="40" w:type="dxa"/>
              <w:right w:w="200" w:type="dxa"/>
            </w:tcMar>
            <w:vAlign w:val="center"/>
          </w:tcPr>
          <w:p w14:paraId="0D80FF3F"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Котельная с. Тахтоямск, ул. Советская</w:t>
            </w:r>
          </w:p>
        </w:tc>
        <w:tc>
          <w:tcPr>
            <w:tcW w:w="1035" w:type="dxa"/>
            <w:shd w:val="clear" w:color="auto" w:fill="FFFFFF"/>
            <w:tcMar>
              <w:top w:w="40" w:type="dxa"/>
              <w:left w:w="200" w:type="dxa"/>
              <w:bottom w:w="40" w:type="dxa"/>
              <w:right w:w="200" w:type="dxa"/>
            </w:tcMar>
            <w:vAlign w:val="center"/>
          </w:tcPr>
          <w:p w14:paraId="28CCDF3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569B235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8A7472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646068E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61A503F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295EE5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CE5C17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53B089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4C511A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741E44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5DEE6F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534E3DA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BA13AC3"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358430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C10248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3255554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EB5A4F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987651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A3DDB68" w14:textId="77777777" w:rsidR="00573031" w:rsidRPr="00820E63" w:rsidRDefault="00573031" w:rsidP="00820E63">
            <w:pPr>
              <w:jc w:val="center"/>
              <w:rPr>
                <w:rFonts w:cs="Times New Roman"/>
                <w:sz w:val="20"/>
              </w:rPr>
            </w:pPr>
            <w:r w:rsidRPr="00820E63">
              <w:rPr>
                <w:rFonts w:eastAsia="Times New Roman" w:cs="Times New Roman"/>
                <w:sz w:val="20"/>
              </w:rPr>
              <w:t>-</w:t>
            </w:r>
          </w:p>
        </w:tc>
      </w:tr>
      <w:tr w:rsidR="00573031" w:rsidRPr="00820E63" w14:paraId="66B66DE5" w14:textId="77777777" w:rsidTr="00820E63">
        <w:trPr>
          <w:jc w:val="center"/>
        </w:trPr>
        <w:tc>
          <w:tcPr>
            <w:tcW w:w="1882" w:type="dxa"/>
            <w:gridSpan w:val="2"/>
            <w:shd w:val="clear" w:color="auto" w:fill="FBD4B4"/>
            <w:tcMar>
              <w:top w:w="40" w:type="dxa"/>
              <w:left w:w="20" w:type="dxa"/>
              <w:bottom w:w="40" w:type="dxa"/>
              <w:right w:w="20" w:type="dxa"/>
            </w:tcMar>
            <w:vAlign w:val="center"/>
          </w:tcPr>
          <w:p w14:paraId="40AFB671" w14:textId="77777777" w:rsidR="00573031" w:rsidRPr="00820E63" w:rsidRDefault="00573031" w:rsidP="00820E63">
            <w:pPr>
              <w:jc w:val="center"/>
              <w:rPr>
                <w:rFonts w:cs="Times New Roman"/>
                <w:sz w:val="20"/>
              </w:rPr>
            </w:pPr>
            <w:r w:rsidRPr="00820E63">
              <w:rPr>
                <w:rFonts w:eastAsia="Times New Roman" w:cs="Times New Roman"/>
                <w:b/>
                <w:color w:val="000000"/>
                <w:sz w:val="20"/>
              </w:rPr>
              <w:t>Итого по муниципальному образованию</w:t>
            </w:r>
          </w:p>
        </w:tc>
        <w:tc>
          <w:tcPr>
            <w:tcW w:w="1035" w:type="dxa"/>
            <w:shd w:val="clear" w:color="auto" w:fill="FBD4B4"/>
            <w:tcMar>
              <w:top w:w="40" w:type="dxa"/>
              <w:left w:w="200" w:type="dxa"/>
              <w:bottom w:w="40" w:type="dxa"/>
              <w:right w:w="200" w:type="dxa"/>
            </w:tcMar>
            <w:vAlign w:val="center"/>
          </w:tcPr>
          <w:p w14:paraId="2FF6F222"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5" w:type="dxa"/>
            <w:shd w:val="clear" w:color="auto" w:fill="FBD4B4"/>
            <w:tcMar>
              <w:top w:w="40" w:type="dxa"/>
              <w:left w:w="200" w:type="dxa"/>
              <w:bottom w:w="40" w:type="dxa"/>
              <w:right w:w="200" w:type="dxa"/>
            </w:tcMar>
            <w:vAlign w:val="center"/>
          </w:tcPr>
          <w:p w14:paraId="2FB3CE1B"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5" w:type="dxa"/>
            <w:shd w:val="clear" w:color="auto" w:fill="FBD4B4"/>
            <w:tcMar>
              <w:top w:w="40" w:type="dxa"/>
              <w:left w:w="200" w:type="dxa"/>
              <w:bottom w:w="40" w:type="dxa"/>
              <w:right w:w="200" w:type="dxa"/>
            </w:tcMar>
            <w:vAlign w:val="center"/>
          </w:tcPr>
          <w:p w14:paraId="1FF6ADCA"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5" w:type="dxa"/>
            <w:shd w:val="clear" w:color="auto" w:fill="FBD4B4"/>
            <w:tcMar>
              <w:top w:w="40" w:type="dxa"/>
              <w:left w:w="200" w:type="dxa"/>
              <w:bottom w:w="40" w:type="dxa"/>
              <w:right w:w="200" w:type="dxa"/>
            </w:tcMar>
            <w:vAlign w:val="center"/>
          </w:tcPr>
          <w:p w14:paraId="5575D8E7"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5" w:type="dxa"/>
            <w:shd w:val="clear" w:color="auto" w:fill="FBD4B4"/>
            <w:tcMar>
              <w:top w:w="40" w:type="dxa"/>
              <w:left w:w="200" w:type="dxa"/>
              <w:bottom w:w="40" w:type="dxa"/>
              <w:right w:w="200" w:type="dxa"/>
            </w:tcMar>
            <w:vAlign w:val="center"/>
          </w:tcPr>
          <w:p w14:paraId="250EEA70"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4844A055"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0BC7A7F6"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05833BFF"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16A15EE3"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47C1D540"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721EC739"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21CDC0C8"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6D6981DC"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03A7C086"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559181DC"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4A2FC311"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255B3D77"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3851D35A"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c>
          <w:tcPr>
            <w:tcW w:w="1034" w:type="dxa"/>
            <w:shd w:val="clear" w:color="auto" w:fill="FBD4B4"/>
            <w:tcMar>
              <w:top w:w="40" w:type="dxa"/>
              <w:left w:w="200" w:type="dxa"/>
              <w:bottom w:w="40" w:type="dxa"/>
              <w:right w:w="200" w:type="dxa"/>
            </w:tcMar>
            <w:vAlign w:val="center"/>
          </w:tcPr>
          <w:p w14:paraId="3625E45C" w14:textId="77777777" w:rsidR="00573031" w:rsidRPr="00820E63" w:rsidRDefault="00573031" w:rsidP="00820E63">
            <w:pPr>
              <w:jc w:val="center"/>
              <w:rPr>
                <w:rFonts w:cs="Times New Roman"/>
                <w:sz w:val="20"/>
              </w:rPr>
            </w:pPr>
            <w:r w:rsidRPr="00820E63">
              <w:rPr>
                <w:rFonts w:eastAsia="Times New Roman" w:cs="Times New Roman"/>
                <w:color w:val="000000"/>
                <w:sz w:val="20"/>
              </w:rPr>
              <w:t>-</w:t>
            </w:r>
          </w:p>
        </w:tc>
      </w:tr>
      <w:tr w:rsidR="00573031" w:rsidRPr="00820E63" w14:paraId="22BFF326" w14:textId="77777777" w:rsidTr="00820E63">
        <w:trPr>
          <w:jc w:val="center"/>
        </w:trPr>
        <w:tc>
          <w:tcPr>
            <w:tcW w:w="21533" w:type="dxa"/>
            <w:gridSpan w:val="21"/>
            <w:shd w:val="clear" w:color="auto" w:fill="FFFFFF"/>
            <w:tcMar>
              <w:top w:w="40" w:type="dxa"/>
              <w:left w:w="160" w:type="dxa"/>
              <w:bottom w:w="40" w:type="dxa"/>
              <w:right w:w="20" w:type="dxa"/>
            </w:tcMar>
            <w:vAlign w:val="center"/>
          </w:tcPr>
          <w:p w14:paraId="7FA2C72D" w14:textId="77777777" w:rsidR="00573031" w:rsidRPr="00820E63" w:rsidRDefault="00573031" w:rsidP="00820E63">
            <w:pPr>
              <w:rPr>
                <w:rFonts w:cs="Times New Roman"/>
                <w:sz w:val="20"/>
                <w:lang w:val="ru-RU"/>
              </w:rPr>
            </w:pPr>
            <w:r w:rsidRPr="00820E63">
              <w:rPr>
                <w:rFonts w:eastAsia="Times New Roman" w:cs="Times New Roman"/>
                <w:i/>
                <w:sz w:val="20"/>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p>
        </w:tc>
      </w:tr>
      <w:tr w:rsidR="00573031" w:rsidRPr="00820E63" w14:paraId="1C85B084" w14:textId="77777777" w:rsidTr="00820E63">
        <w:trPr>
          <w:jc w:val="center"/>
        </w:trPr>
        <w:tc>
          <w:tcPr>
            <w:tcW w:w="1882" w:type="dxa"/>
            <w:gridSpan w:val="2"/>
            <w:shd w:val="clear" w:color="auto" w:fill="FFFFFF"/>
            <w:tcMar>
              <w:top w:w="40" w:type="dxa"/>
              <w:left w:w="200" w:type="dxa"/>
              <w:bottom w:w="40" w:type="dxa"/>
              <w:right w:w="200" w:type="dxa"/>
            </w:tcMar>
            <w:vAlign w:val="center"/>
          </w:tcPr>
          <w:p w14:paraId="38DFBE90" w14:textId="77777777" w:rsidR="00573031" w:rsidRPr="00820E63" w:rsidRDefault="00573031" w:rsidP="00820E63">
            <w:pPr>
              <w:jc w:val="center"/>
              <w:rPr>
                <w:rFonts w:cs="Times New Roman"/>
                <w:sz w:val="20"/>
                <w:lang w:val="ru-RU"/>
              </w:rPr>
            </w:pPr>
            <w:r w:rsidRPr="00820E63">
              <w:rPr>
                <w:rFonts w:eastAsia="Times New Roman" w:cs="Times New Roman"/>
                <w:sz w:val="20"/>
                <w:lang w:val="ru-RU"/>
              </w:rPr>
              <w:t>В целом по муниципальному образованию</w:t>
            </w:r>
          </w:p>
        </w:tc>
        <w:tc>
          <w:tcPr>
            <w:tcW w:w="1035" w:type="dxa"/>
            <w:shd w:val="clear" w:color="auto" w:fill="FFFFFF"/>
            <w:tcMar>
              <w:top w:w="40" w:type="dxa"/>
              <w:left w:w="200" w:type="dxa"/>
              <w:bottom w:w="40" w:type="dxa"/>
              <w:right w:w="200" w:type="dxa"/>
            </w:tcMar>
            <w:vAlign w:val="center"/>
          </w:tcPr>
          <w:p w14:paraId="7A9E784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2C78E6B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35384A8F"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4B911362"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5" w:type="dxa"/>
            <w:shd w:val="clear" w:color="auto" w:fill="FFFFFF"/>
            <w:tcMar>
              <w:top w:w="40" w:type="dxa"/>
              <w:left w:w="200" w:type="dxa"/>
              <w:bottom w:w="40" w:type="dxa"/>
              <w:right w:w="200" w:type="dxa"/>
            </w:tcMar>
            <w:vAlign w:val="center"/>
          </w:tcPr>
          <w:p w14:paraId="17A182B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A20D12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8052FEB"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A0C2749"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F4BD7FD"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BA9CECA"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6C6EF8F7"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85216F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048BA1C"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011881B1"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24341BA6"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7E1587EE"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B0CA5B5"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4F3DC820" w14:textId="77777777" w:rsidR="00573031" w:rsidRPr="00820E63" w:rsidRDefault="00573031" w:rsidP="00820E63">
            <w:pPr>
              <w:jc w:val="center"/>
              <w:rPr>
                <w:rFonts w:cs="Times New Roman"/>
                <w:sz w:val="20"/>
              </w:rPr>
            </w:pPr>
            <w:r w:rsidRPr="00820E63">
              <w:rPr>
                <w:rFonts w:eastAsia="Times New Roman" w:cs="Times New Roman"/>
                <w:sz w:val="20"/>
              </w:rPr>
              <w:t>-</w:t>
            </w:r>
          </w:p>
        </w:tc>
        <w:tc>
          <w:tcPr>
            <w:tcW w:w="1034" w:type="dxa"/>
            <w:shd w:val="clear" w:color="auto" w:fill="FFFFFF"/>
            <w:tcMar>
              <w:top w:w="40" w:type="dxa"/>
              <w:left w:w="200" w:type="dxa"/>
              <w:bottom w:w="40" w:type="dxa"/>
              <w:right w:w="200" w:type="dxa"/>
            </w:tcMar>
            <w:vAlign w:val="center"/>
          </w:tcPr>
          <w:p w14:paraId="10335662" w14:textId="77777777" w:rsidR="00573031" w:rsidRPr="00820E63" w:rsidRDefault="00573031" w:rsidP="00820E63">
            <w:pPr>
              <w:jc w:val="center"/>
              <w:rPr>
                <w:rFonts w:cs="Times New Roman"/>
                <w:sz w:val="20"/>
              </w:rPr>
            </w:pPr>
            <w:r w:rsidRPr="00820E63">
              <w:rPr>
                <w:rFonts w:eastAsia="Times New Roman" w:cs="Times New Roman"/>
                <w:sz w:val="20"/>
              </w:rPr>
              <w:t>-</w:t>
            </w:r>
          </w:p>
        </w:tc>
      </w:tr>
      <w:bookmarkEnd w:id="695"/>
    </w:tbl>
    <w:p w14:paraId="4FD1734C" w14:textId="77777777" w:rsidR="00573031" w:rsidRPr="00820E63" w:rsidRDefault="00573031" w:rsidP="00573031">
      <w:pPr>
        <w:pStyle w:val="a1"/>
        <w:rPr>
          <w:rFonts w:cs="Times New Roman"/>
          <w:lang w:eastAsia="ru-RU"/>
        </w:rPr>
      </w:pPr>
    </w:p>
    <w:p w14:paraId="3140FF0E" w14:textId="77777777" w:rsidR="00573031" w:rsidRPr="00820E63" w:rsidRDefault="00573031" w:rsidP="00573031">
      <w:pPr>
        <w:pStyle w:val="2"/>
        <w:ind w:left="0" w:firstLine="0"/>
      </w:pPr>
      <w:bookmarkStart w:id="696" w:name="_Toc152146521"/>
      <w:r w:rsidRPr="00820E63">
        <w:t xml:space="preserve">Часть 1. ОПИСАНИЕ ИЗМЕНЕНИЙ (ФАКТИЧЕСКИХ ДАННЫХ) В ОЦЕНКЕ ЗНАЧЕНИЙ ИНДИКАТОРОВ РАЗВИТИЯ СИСТЕМ ТЕПЛОСНАБЖЕНИЯ ПОСЕЛЕНИЯ, ГОРОДСКОГО </w:t>
      </w:r>
      <w:r w:rsidRPr="00820E63">
        <w:lastRenderedPageBreak/>
        <w:t>ОКРУГА, ГОРОДА ФЕДЕРАЛЬНОГО ЗНАЧЕНИЯ С УЧЕТОМ РЕАЛИЗАЦИИ ПРОЕКТОВ СХЕМЫ ТЕПЛОСНАБЖЕНИЯ</w:t>
      </w:r>
      <w:bookmarkEnd w:id="696"/>
    </w:p>
    <w:p w14:paraId="25858AC3" w14:textId="77777777" w:rsidR="00573031" w:rsidRPr="00F81B7E" w:rsidRDefault="00573031" w:rsidP="00573031">
      <w:pPr>
        <w:pStyle w:val="af1"/>
        <w:spacing w:before="233"/>
        <w:ind w:right="118" w:firstLine="566"/>
        <w:jc w:val="both"/>
        <w:rPr>
          <w:rFonts w:cs="Times New Roman"/>
          <w:lang w:val="ru-RU"/>
        </w:rPr>
      </w:pPr>
      <w:r w:rsidRPr="00F81B7E">
        <w:rPr>
          <w:rFonts w:cs="Times New Roman"/>
          <w:spacing w:val="-5"/>
          <w:lang w:val="ru-RU"/>
        </w:rPr>
        <w:t>Откорректированы значения индикаторов развития.</w:t>
      </w:r>
    </w:p>
    <w:p w14:paraId="0F292A0B" w14:textId="77777777" w:rsidR="00573031" w:rsidRPr="00820E63" w:rsidRDefault="00573031" w:rsidP="00573031">
      <w:pPr>
        <w:pStyle w:val="2"/>
        <w:ind w:left="0" w:firstLine="0"/>
        <w:sectPr w:rsidR="00573031" w:rsidRPr="00820E63" w:rsidSect="00820E63">
          <w:pgSz w:w="23811" w:h="16838" w:orient="landscape" w:code="8"/>
          <w:pgMar w:top="1135" w:right="1134" w:bottom="1701" w:left="1134" w:header="709" w:footer="709" w:gutter="0"/>
          <w:cols w:space="708"/>
          <w:docGrid w:linePitch="360"/>
        </w:sectPr>
      </w:pPr>
      <w:bookmarkStart w:id="697" w:name="_Toc46131681"/>
      <w:bookmarkStart w:id="698" w:name="_Toc53927743"/>
    </w:p>
    <w:bookmarkEnd w:id="697"/>
    <w:bookmarkEnd w:id="698"/>
    <w:p w14:paraId="393E9B3F" w14:textId="77777777" w:rsidR="00573031" w:rsidRPr="00820E63" w:rsidRDefault="00573031" w:rsidP="00573031">
      <w:pPr>
        <w:pStyle w:val="2"/>
        <w:ind w:left="0" w:firstLine="0"/>
        <w:rPr>
          <w:sz w:val="28"/>
          <w:szCs w:val="28"/>
        </w:rPr>
      </w:pPr>
      <w:r w:rsidRPr="00820E63">
        <w:rPr>
          <w:sz w:val="28"/>
          <w:szCs w:val="28"/>
        </w:rPr>
        <w:lastRenderedPageBreak/>
        <w:fldChar w:fldCharType="begin"/>
      </w:r>
      <w:r w:rsidRPr="00820E63">
        <w:rPr>
          <w:sz w:val="28"/>
          <w:szCs w:val="28"/>
        </w:rPr>
        <w:instrText xml:space="preserve"> HYPERLINK "file:///D:\\Source\\Ses\\Docs\\Оглавление%20том%202%20%20О.М..docx" \l "bookmark132" </w:instrText>
      </w:r>
      <w:r w:rsidRPr="00820E63">
        <w:rPr>
          <w:sz w:val="28"/>
          <w:szCs w:val="28"/>
        </w:rPr>
        <w:fldChar w:fldCharType="separate"/>
      </w:r>
      <w:bookmarkStart w:id="699" w:name="_Toc152146522"/>
      <w:bookmarkStart w:id="700" w:name="_Toc30085168"/>
      <w:bookmarkStart w:id="701" w:name="_Toc32845491"/>
      <w:r w:rsidRPr="00820E63">
        <w:rPr>
          <w:sz w:val="28"/>
          <w:szCs w:val="28"/>
        </w:rPr>
        <w:t>ГЛАВА 14. ЦЕНОВЫЕ (ТАРИФНЫЕ) ПОСЛЕДСТВИЯ</w:t>
      </w:r>
      <w:bookmarkEnd w:id="699"/>
      <w:bookmarkEnd w:id="700"/>
      <w:bookmarkEnd w:id="701"/>
      <w:r w:rsidRPr="00820E63">
        <w:rPr>
          <w:sz w:val="28"/>
          <w:szCs w:val="28"/>
        </w:rPr>
        <w:fldChar w:fldCharType="end"/>
      </w:r>
    </w:p>
    <w:p w14:paraId="31D6A305" w14:textId="77777777" w:rsidR="00573031" w:rsidRPr="00820E63" w:rsidRDefault="00573031" w:rsidP="00573031">
      <w:pPr>
        <w:rPr>
          <w:rFonts w:cs="Times New Roman"/>
        </w:rPr>
      </w:pPr>
    </w:p>
    <w:p w14:paraId="1238B635" w14:textId="77777777" w:rsidR="00573031" w:rsidRPr="00820E63" w:rsidRDefault="00B82B27" w:rsidP="00573031">
      <w:pPr>
        <w:pStyle w:val="2"/>
        <w:ind w:left="0" w:firstLine="0"/>
      </w:pPr>
      <w:hyperlink r:id="rId292" w:anchor="bookmark133" w:history="1">
        <w:bookmarkStart w:id="702" w:name="_Toc30085169"/>
        <w:bookmarkStart w:id="703" w:name="_Toc32845492"/>
        <w:bookmarkStart w:id="704" w:name="_Toc152146523"/>
        <w:r w:rsidR="00573031" w:rsidRPr="00820E63">
          <w:t>Часть 1. ТАРИФНО-БАЛАНСОВЫЕ РАСЧЕТНЫЕ МОДЕЛИ ТЕПЛОСНАБЖЕНИЯ</w:t>
        </w:r>
      </w:hyperlink>
      <w:r w:rsidR="00573031" w:rsidRPr="00820E63">
        <w:t xml:space="preserve"> </w:t>
      </w:r>
      <w:hyperlink r:id="rId293" w:anchor="bookmark133" w:history="1">
        <w:r w:rsidR="00573031" w:rsidRPr="00820E63">
          <w:t>ПОТРЕБИТЕЛЕЙ ПО КАЖДОЙ СИСТЕМЕ ТЕПЛОСНАБЖЕНИЯ</w:t>
        </w:r>
        <w:bookmarkEnd w:id="702"/>
        <w:bookmarkEnd w:id="703"/>
        <w:bookmarkEnd w:id="704"/>
      </w:hyperlink>
    </w:p>
    <w:p w14:paraId="24B2DC5B" w14:textId="77777777" w:rsidR="00573031" w:rsidRPr="00820E63" w:rsidRDefault="00573031" w:rsidP="00573031">
      <w:pPr>
        <w:spacing w:line="244" w:lineRule="auto"/>
        <w:ind w:left="116" w:firstLine="710"/>
        <w:rPr>
          <w:rFonts w:eastAsia="Times New Roman" w:cs="Times New Roman"/>
          <w:szCs w:val="24"/>
          <w:lang w:eastAsia="ru-RU"/>
        </w:rPr>
      </w:pPr>
    </w:p>
    <w:p w14:paraId="7CBC655F" w14:textId="77777777" w:rsidR="00573031" w:rsidRPr="00820E63" w:rsidRDefault="00573031" w:rsidP="00573031">
      <w:pPr>
        <w:spacing w:line="244" w:lineRule="auto"/>
        <w:ind w:firstLine="567"/>
        <w:jc w:val="both"/>
        <w:rPr>
          <w:rFonts w:eastAsia="Times New Roman" w:cs="Times New Roman"/>
          <w:szCs w:val="24"/>
          <w:lang w:eastAsia="ru-RU"/>
        </w:rPr>
      </w:pPr>
      <w:r w:rsidRPr="00820E63">
        <w:rPr>
          <w:rFonts w:eastAsia="Times New Roman" w:cs="Times New Roman"/>
          <w:szCs w:val="24"/>
          <w:lang w:eastAsia="ru-RU"/>
        </w:rPr>
        <w:t>Тарифно-балансовые расчетные модели теплоснабжения потребителей выполнены с учетом реализации мероприятий настоящей Схемы. Результаты расчет представлены в таблицах 14.1.1 – 14.1.2.</w:t>
      </w:r>
    </w:p>
    <w:p w14:paraId="6289F74E" w14:textId="77777777" w:rsidR="00573031" w:rsidRPr="00820E63" w:rsidRDefault="00573031" w:rsidP="00573031">
      <w:pPr>
        <w:rPr>
          <w:rFonts w:cs="Times New Roman"/>
        </w:rPr>
      </w:pPr>
    </w:p>
    <w:p w14:paraId="61E146AC" w14:textId="77777777" w:rsidR="00573031" w:rsidRPr="00820E63" w:rsidRDefault="00B82B27" w:rsidP="00573031">
      <w:pPr>
        <w:pStyle w:val="2"/>
        <w:ind w:left="0" w:firstLine="0"/>
      </w:pPr>
      <w:hyperlink r:id="rId294" w:anchor="bookmark134" w:history="1">
        <w:bookmarkStart w:id="705" w:name="_Toc30085170"/>
        <w:bookmarkStart w:id="706" w:name="_Toc32845493"/>
        <w:bookmarkStart w:id="707" w:name="_Toc152146524"/>
        <w:r w:rsidR="00573031" w:rsidRPr="00820E63">
          <w:t>Часть 2. ТАРИФНО-БАЛАНСОВЫЕ РАСЧЕТНЫЕ МОДЕЛИ ТЕПЛОСНАБЖЕНИЯ</w:t>
        </w:r>
      </w:hyperlink>
      <w:r w:rsidR="00573031" w:rsidRPr="00820E63">
        <w:t xml:space="preserve"> </w:t>
      </w:r>
      <w:hyperlink r:id="rId295" w:anchor="bookmark134" w:history="1">
        <w:r w:rsidR="00573031" w:rsidRPr="00820E63">
          <w:t>ПОТРЕБИТЕЛЕЙ ПО КАЖДОЙ ЕДИНОЙ ТЕПЛОСНАБЖАЮЩЕЙ ОРГАНИЗАЦИИ</w:t>
        </w:r>
        <w:bookmarkEnd w:id="705"/>
        <w:bookmarkEnd w:id="706"/>
        <w:bookmarkEnd w:id="707"/>
      </w:hyperlink>
    </w:p>
    <w:p w14:paraId="1A611E70" w14:textId="77777777" w:rsidR="00573031" w:rsidRPr="00820E63" w:rsidRDefault="00573031" w:rsidP="00573031">
      <w:pPr>
        <w:ind w:left="827"/>
        <w:rPr>
          <w:rFonts w:eastAsia="Times New Roman" w:cs="Times New Roman"/>
          <w:spacing w:val="-16"/>
        </w:rPr>
      </w:pPr>
    </w:p>
    <w:p w14:paraId="1AD95C06" w14:textId="77777777" w:rsidR="00573031" w:rsidRPr="00820E63" w:rsidRDefault="00573031" w:rsidP="00573031">
      <w:pPr>
        <w:ind w:firstLine="567"/>
        <w:jc w:val="both"/>
        <w:rPr>
          <w:rFonts w:eastAsia="Times New Roman" w:cs="Times New Roman"/>
          <w:sz w:val="22"/>
        </w:rPr>
      </w:pPr>
      <w:r w:rsidRPr="00820E63">
        <w:rPr>
          <w:rFonts w:eastAsia="Times New Roman" w:cs="Times New Roman"/>
          <w:spacing w:val="-16"/>
        </w:rPr>
        <w:t>П</w:t>
      </w:r>
      <w:r w:rsidRPr="00820E63">
        <w:rPr>
          <w:rFonts w:eastAsia="Times New Roman" w:cs="Times New Roman"/>
          <w:spacing w:val="4"/>
        </w:rPr>
        <w:t>р</w:t>
      </w:r>
      <w:r w:rsidRPr="00820E63">
        <w:rPr>
          <w:rFonts w:eastAsia="Times New Roman" w:cs="Times New Roman"/>
          <w:spacing w:val="-2"/>
        </w:rPr>
        <w:t>е</w:t>
      </w:r>
      <w:r w:rsidRPr="00820E63">
        <w:rPr>
          <w:rFonts w:eastAsia="Times New Roman" w:cs="Times New Roman"/>
          <w:spacing w:val="2"/>
        </w:rPr>
        <w:t>д</w:t>
      </w:r>
      <w:r w:rsidRPr="00820E63">
        <w:rPr>
          <w:rFonts w:eastAsia="Times New Roman" w:cs="Times New Roman"/>
          <w:spacing w:val="-2"/>
        </w:rPr>
        <w:t>с</w:t>
      </w:r>
      <w:r w:rsidRPr="00820E63">
        <w:rPr>
          <w:rFonts w:eastAsia="Times New Roman" w:cs="Times New Roman"/>
        </w:rPr>
        <w:t>т</w:t>
      </w:r>
      <w:r w:rsidRPr="00820E63">
        <w:rPr>
          <w:rFonts w:eastAsia="Times New Roman" w:cs="Times New Roman"/>
          <w:spacing w:val="-3"/>
        </w:rPr>
        <w:t>а</w:t>
      </w:r>
      <w:r w:rsidRPr="00820E63">
        <w:rPr>
          <w:rFonts w:eastAsia="Times New Roman" w:cs="Times New Roman"/>
          <w:spacing w:val="1"/>
        </w:rPr>
        <w:t>в</w:t>
      </w:r>
      <w:r w:rsidRPr="00820E63">
        <w:rPr>
          <w:rFonts w:eastAsia="Times New Roman" w:cs="Times New Roman"/>
          <w:spacing w:val="4"/>
        </w:rPr>
        <w:t>л</w:t>
      </w:r>
      <w:r w:rsidRPr="00820E63">
        <w:rPr>
          <w:rFonts w:eastAsia="Times New Roman" w:cs="Times New Roman"/>
          <w:spacing w:val="-2"/>
        </w:rPr>
        <w:t>е</w:t>
      </w:r>
      <w:r w:rsidRPr="00820E63">
        <w:rPr>
          <w:rFonts w:eastAsia="Times New Roman" w:cs="Times New Roman"/>
          <w:spacing w:val="-3"/>
        </w:rPr>
        <w:t>н</w:t>
      </w:r>
      <w:r w:rsidRPr="00820E63">
        <w:rPr>
          <w:rFonts w:eastAsia="Times New Roman" w:cs="Times New Roman"/>
        </w:rPr>
        <w:t>ы</w:t>
      </w:r>
      <w:r w:rsidRPr="00820E63">
        <w:rPr>
          <w:rFonts w:eastAsia="Times New Roman" w:cs="Times New Roman"/>
          <w:spacing w:val="-2"/>
        </w:rPr>
        <w:t xml:space="preserve"> </w:t>
      </w:r>
      <w:r w:rsidRPr="00820E63">
        <w:rPr>
          <w:rFonts w:eastAsia="Times New Roman" w:cs="Times New Roman"/>
        </w:rPr>
        <w:t>в</w:t>
      </w:r>
      <w:r w:rsidRPr="00820E63">
        <w:rPr>
          <w:rFonts w:eastAsia="Times New Roman" w:cs="Times New Roman"/>
          <w:spacing w:val="3"/>
        </w:rPr>
        <w:t xml:space="preserve"> </w:t>
      </w:r>
      <w:r w:rsidRPr="00820E63">
        <w:rPr>
          <w:rFonts w:eastAsia="Times New Roman" w:cs="Times New Roman"/>
          <w:szCs w:val="24"/>
          <w:lang w:eastAsia="ru-RU"/>
        </w:rPr>
        <w:t>таблицах 14.1.1 – 14.1.2.</w:t>
      </w:r>
    </w:p>
    <w:p w14:paraId="1FAC0189" w14:textId="77777777" w:rsidR="00573031" w:rsidRPr="00820E63" w:rsidRDefault="00573031" w:rsidP="00573031">
      <w:pPr>
        <w:rPr>
          <w:rFonts w:cs="Times New Roman"/>
        </w:rPr>
      </w:pPr>
    </w:p>
    <w:p w14:paraId="24C3B6D1" w14:textId="77777777" w:rsidR="00573031" w:rsidRPr="00820E63" w:rsidRDefault="00B82B27" w:rsidP="00573031">
      <w:pPr>
        <w:pStyle w:val="2"/>
        <w:ind w:left="0" w:firstLine="0"/>
      </w:pPr>
      <w:hyperlink r:id="rId296" w:anchor="bookmark135" w:history="1">
        <w:bookmarkStart w:id="708" w:name="_Toc30085171"/>
        <w:bookmarkStart w:id="709" w:name="_Toc32845494"/>
        <w:bookmarkStart w:id="710" w:name="_Toc152146525"/>
        <w:r w:rsidR="00573031" w:rsidRPr="00820E63">
          <w:t>Часть 3. РЕЗУЛЬТАТЫ ОЦЕНКИ ЦЕНОВЫХ (ТАРИФНЫХ) ПОСЛЕДСТВИЙ</w:t>
        </w:r>
      </w:hyperlink>
      <w:r w:rsidR="00573031" w:rsidRPr="00820E63">
        <w:t xml:space="preserve"> </w:t>
      </w:r>
      <w:hyperlink r:id="rId297" w:anchor="bookmark135" w:history="1">
        <w:r w:rsidR="00573031" w:rsidRPr="00820E63">
          <w:t>РЕАЛИЗАЦИИ ПРОЕКТОВ СХЕМЫ ТЕПЛОСНАБЖЕНИЯ НА ОСНОВАНИИ</w:t>
        </w:r>
      </w:hyperlink>
      <w:r w:rsidR="00573031" w:rsidRPr="00820E63">
        <w:t xml:space="preserve"> </w:t>
      </w:r>
      <w:hyperlink r:id="rId298" w:anchor="bookmark135" w:history="1">
        <w:r w:rsidR="00573031" w:rsidRPr="00820E63">
          <w:t>РАЗРАБОТАННЫХ ТАРИФНО-БАЛАНСОВЫХ МОДЕЛЕЙ</w:t>
        </w:r>
        <w:bookmarkEnd w:id="708"/>
        <w:bookmarkEnd w:id="709"/>
        <w:bookmarkEnd w:id="710"/>
      </w:hyperlink>
    </w:p>
    <w:p w14:paraId="034945CC" w14:textId="77777777" w:rsidR="00573031" w:rsidRPr="00820E63" w:rsidRDefault="00573031" w:rsidP="00573031">
      <w:pPr>
        <w:ind w:left="827"/>
        <w:rPr>
          <w:rFonts w:eastAsia="Times New Roman" w:cs="Times New Roman"/>
          <w:spacing w:val="-16"/>
        </w:rPr>
      </w:pPr>
    </w:p>
    <w:p w14:paraId="2D075CBB" w14:textId="77777777" w:rsidR="00573031" w:rsidRPr="00820E63" w:rsidRDefault="00573031" w:rsidP="00573031">
      <w:pPr>
        <w:ind w:firstLine="567"/>
        <w:jc w:val="both"/>
        <w:rPr>
          <w:rFonts w:eastAsia="Times New Roman" w:cs="Times New Roman"/>
          <w:sz w:val="22"/>
        </w:rPr>
      </w:pPr>
      <w:r w:rsidRPr="00820E63">
        <w:rPr>
          <w:rFonts w:eastAsia="Times New Roman" w:cs="Times New Roman"/>
          <w:spacing w:val="-16"/>
        </w:rPr>
        <w:t>П</w:t>
      </w:r>
      <w:r w:rsidRPr="00820E63">
        <w:rPr>
          <w:rFonts w:eastAsia="Times New Roman" w:cs="Times New Roman"/>
          <w:spacing w:val="4"/>
        </w:rPr>
        <w:t>р</w:t>
      </w:r>
      <w:r w:rsidRPr="00820E63">
        <w:rPr>
          <w:rFonts w:eastAsia="Times New Roman" w:cs="Times New Roman"/>
          <w:spacing w:val="-2"/>
        </w:rPr>
        <w:t>е</w:t>
      </w:r>
      <w:r w:rsidRPr="00820E63">
        <w:rPr>
          <w:rFonts w:eastAsia="Times New Roman" w:cs="Times New Roman"/>
          <w:spacing w:val="2"/>
        </w:rPr>
        <w:t>д</w:t>
      </w:r>
      <w:r w:rsidRPr="00820E63">
        <w:rPr>
          <w:rFonts w:eastAsia="Times New Roman" w:cs="Times New Roman"/>
          <w:spacing w:val="-2"/>
        </w:rPr>
        <w:t>с</w:t>
      </w:r>
      <w:r w:rsidRPr="00820E63">
        <w:rPr>
          <w:rFonts w:eastAsia="Times New Roman" w:cs="Times New Roman"/>
        </w:rPr>
        <w:t>т</w:t>
      </w:r>
      <w:r w:rsidRPr="00820E63">
        <w:rPr>
          <w:rFonts w:eastAsia="Times New Roman" w:cs="Times New Roman"/>
          <w:spacing w:val="-3"/>
        </w:rPr>
        <w:t>а</w:t>
      </w:r>
      <w:r w:rsidRPr="00820E63">
        <w:rPr>
          <w:rFonts w:eastAsia="Times New Roman" w:cs="Times New Roman"/>
          <w:spacing w:val="1"/>
        </w:rPr>
        <w:t>в</w:t>
      </w:r>
      <w:r w:rsidRPr="00820E63">
        <w:rPr>
          <w:rFonts w:eastAsia="Times New Roman" w:cs="Times New Roman"/>
          <w:spacing w:val="4"/>
        </w:rPr>
        <w:t>л</w:t>
      </w:r>
      <w:r w:rsidRPr="00820E63">
        <w:rPr>
          <w:rFonts w:eastAsia="Times New Roman" w:cs="Times New Roman"/>
          <w:spacing w:val="-2"/>
        </w:rPr>
        <w:t>е</w:t>
      </w:r>
      <w:r w:rsidRPr="00820E63">
        <w:rPr>
          <w:rFonts w:eastAsia="Times New Roman" w:cs="Times New Roman"/>
          <w:spacing w:val="-3"/>
        </w:rPr>
        <w:t>н</w:t>
      </w:r>
      <w:r w:rsidRPr="00820E63">
        <w:rPr>
          <w:rFonts w:eastAsia="Times New Roman" w:cs="Times New Roman"/>
        </w:rPr>
        <w:t>ы</w:t>
      </w:r>
      <w:r w:rsidRPr="00820E63">
        <w:rPr>
          <w:rFonts w:eastAsia="Times New Roman" w:cs="Times New Roman"/>
          <w:spacing w:val="-2"/>
        </w:rPr>
        <w:t xml:space="preserve"> </w:t>
      </w:r>
      <w:r w:rsidRPr="00820E63">
        <w:rPr>
          <w:rFonts w:eastAsia="Times New Roman" w:cs="Times New Roman"/>
        </w:rPr>
        <w:t>в</w:t>
      </w:r>
      <w:r w:rsidRPr="00820E63">
        <w:rPr>
          <w:rFonts w:eastAsia="Times New Roman" w:cs="Times New Roman"/>
          <w:spacing w:val="3"/>
        </w:rPr>
        <w:t xml:space="preserve"> </w:t>
      </w:r>
      <w:r w:rsidRPr="00820E63">
        <w:rPr>
          <w:rFonts w:eastAsia="Times New Roman" w:cs="Times New Roman"/>
          <w:szCs w:val="24"/>
          <w:lang w:eastAsia="ru-RU"/>
        </w:rPr>
        <w:t>таблицах 14.1.1 – 14.1.2.</w:t>
      </w:r>
    </w:p>
    <w:p w14:paraId="0E7D3F91" w14:textId="77777777" w:rsidR="00573031" w:rsidRPr="00820E63" w:rsidRDefault="00573031" w:rsidP="00573031">
      <w:pPr>
        <w:pStyle w:val="a1"/>
        <w:rPr>
          <w:rFonts w:cs="Times New Roman"/>
          <w:lang w:eastAsia="ru-RU"/>
        </w:rPr>
      </w:pPr>
    </w:p>
    <w:p w14:paraId="75FC48AF" w14:textId="77777777" w:rsidR="00573031" w:rsidRPr="00820E63" w:rsidRDefault="00573031" w:rsidP="00573031">
      <w:pPr>
        <w:pStyle w:val="a1"/>
        <w:rPr>
          <w:rFonts w:cs="Times New Roman"/>
          <w:lang w:eastAsia="ru-RU"/>
        </w:rPr>
        <w:sectPr w:rsidR="00573031" w:rsidRPr="00820E63">
          <w:pgSz w:w="11906" w:h="16838"/>
          <w:pgMar w:top="1134" w:right="850" w:bottom="1134" w:left="1701" w:header="708" w:footer="708" w:gutter="0"/>
          <w:cols w:space="708"/>
          <w:docGrid w:linePitch="360"/>
        </w:sectPr>
      </w:pPr>
    </w:p>
    <w:p w14:paraId="6A7D4574" w14:textId="77777777" w:rsidR="00573031" w:rsidRPr="00820E63" w:rsidRDefault="00573031" w:rsidP="00573031">
      <w:pPr>
        <w:spacing w:before="400" w:after="200"/>
        <w:rPr>
          <w:rFonts w:cs="Times New Roman"/>
        </w:rPr>
      </w:pPr>
      <w:bookmarkStart w:id="711" w:name="_Hlk152146114"/>
      <w:r w:rsidRPr="00820E63">
        <w:rPr>
          <w:rFonts w:cs="Times New Roman"/>
          <w:b/>
        </w:rPr>
        <w:lastRenderedPageBreak/>
        <w:t>Таблица 14.1.1 - Тарифно-балансовые расчетные модели теплоснабжения потребления МУП «ОЭТС»</w:t>
      </w:r>
    </w:p>
    <w:tbl>
      <w:tblPr>
        <w:tblW w:w="22220" w:type="dxa"/>
        <w:tblInd w:w="-5" w:type="dxa"/>
        <w:tblLook w:val="04A0" w:firstRow="1" w:lastRow="0" w:firstColumn="1" w:lastColumn="0" w:noHBand="0" w:noVBand="1"/>
      </w:tblPr>
      <w:tblGrid>
        <w:gridCol w:w="407"/>
        <w:gridCol w:w="1780"/>
        <w:gridCol w:w="1036"/>
        <w:gridCol w:w="1066"/>
        <w:gridCol w:w="1066"/>
        <w:gridCol w:w="1066"/>
        <w:gridCol w:w="1066"/>
        <w:gridCol w:w="1066"/>
        <w:gridCol w:w="1066"/>
        <w:gridCol w:w="1066"/>
        <w:gridCol w:w="1066"/>
        <w:gridCol w:w="1066"/>
        <w:gridCol w:w="1066"/>
        <w:gridCol w:w="1066"/>
        <w:gridCol w:w="1066"/>
        <w:gridCol w:w="1066"/>
        <w:gridCol w:w="1066"/>
        <w:gridCol w:w="1066"/>
        <w:gridCol w:w="1066"/>
        <w:gridCol w:w="1066"/>
        <w:gridCol w:w="1066"/>
      </w:tblGrid>
      <w:tr w:rsidR="00573031" w:rsidRPr="00820E63" w14:paraId="5DF373DC" w14:textId="77777777" w:rsidTr="00820E63">
        <w:trPr>
          <w:trHeight w:val="510"/>
          <w:tblHeader/>
        </w:trPr>
        <w:tc>
          <w:tcPr>
            <w:tcW w:w="40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2DE51E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w:t>
            </w:r>
          </w:p>
        </w:tc>
        <w:tc>
          <w:tcPr>
            <w:tcW w:w="1780" w:type="dxa"/>
            <w:tcBorders>
              <w:top w:val="single" w:sz="4" w:space="0" w:color="auto"/>
              <w:left w:val="nil"/>
              <w:bottom w:val="single" w:sz="4" w:space="0" w:color="auto"/>
              <w:right w:val="single" w:sz="4" w:space="0" w:color="auto"/>
            </w:tcBorders>
            <w:shd w:val="clear" w:color="000000" w:fill="F2F2F2"/>
            <w:vAlign w:val="center"/>
            <w:hideMark/>
          </w:tcPr>
          <w:p w14:paraId="05F9C25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000000" w:fill="F2F2F2"/>
            <w:vAlign w:val="center"/>
            <w:hideMark/>
          </w:tcPr>
          <w:p w14:paraId="59A099B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Ед. изм.</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013681E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2023</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2321AA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2024</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5DA8CD3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2025</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2FD5127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2026</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1C31C41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2027</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3C3D231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2028</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1077F6A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2029</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653F5C6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2030</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4AC9E56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2031</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3E7209B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2032</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37EB89E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2033</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6215FCE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2034</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00949E5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2035</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608B105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2036</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51FF0EA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2037</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40E13C2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2038</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1BCDCC8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2039</w:t>
            </w:r>
          </w:p>
        </w:tc>
        <w:tc>
          <w:tcPr>
            <w:tcW w:w="1060" w:type="dxa"/>
            <w:tcBorders>
              <w:top w:val="single" w:sz="4" w:space="0" w:color="auto"/>
              <w:left w:val="nil"/>
              <w:bottom w:val="single" w:sz="4" w:space="0" w:color="auto"/>
              <w:right w:val="single" w:sz="4" w:space="0" w:color="auto"/>
            </w:tcBorders>
            <w:shd w:val="clear" w:color="000000" w:fill="F2F2F2"/>
            <w:vAlign w:val="center"/>
            <w:hideMark/>
          </w:tcPr>
          <w:p w14:paraId="412C5CD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2040</w:t>
            </w:r>
          </w:p>
        </w:tc>
      </w:tr>
      <w:tr w:rsidR="00573031" w:rsidRPr="00820E63" w14:paraId="4456C4C9" w14:textId="77777777" w:rsidTr="00820E63">
        <w:trPr>
          <w:trHeight w:val="27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5FB0962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14:paraId="147CA70B" w14:textId="77777777" w:rsidR="00573031" w:rsidRPr="00820E63" w:rsidRDefault="00573031" w:rsidP="00820E63">
            <w:pPr>
              <w:rPr>
                <w:rFonts w:eastAsia="Times New Roman" w:cs="Times New Roman"/>
                <w:b/>
                <w:bCs/>
                <w:i/>
                <w:iCs/>
                <w:color w:val="000000"/>
                <w:sz w:val="20"/>
                <w:szCs w:val="20"/>
                <w:lang w:eastAsia="ru-RU"/>
              </w:rPr>
            </w:pPr>
            <w:r w:rsidRPr="00820E63">
              <w:rPr>
                <w:rFonts w:eastAsia="Times New Roman" w:cs="Times New Roman"/>
                <w:b/>
                <w:bCs/>
                <w:i/>
                <w:iCs/>
                <w:color w:val="000000"/>
                <w:sz w:val="20"/>
                <w:szCs w:val="20"/>
                <w:lang w:eastAsia="ru-RU"/>
              </w:rPr>
              <w:t>поселок Ола</w:t>
            </w:r>
          </w:p>
        </w:tc>
        <w:tc>
          <w:tcPr>
            <w:tcW w:w="960" w:type="dxa"/>
            <w:tcBorders>
              <w:top w:val="nil"/>
              <w:left w:val="nil"/>
              <w:bottom w:val="single" w:sz="4" w:space="0" w:color="auto"/>
              <w:right w:val="single" w:sz="4" w:space="0" w:color="auto"/>
            </w:tcBorders>
            <w:shd w:val="clear" w:color="auto" w:fill="auto"/>
            <w:noWrap/>
            <w:vAlign w:val="bottom"/>
            <w:hideMark/>
          </w:tcPr>
          <w:p w14:paraId="0D20FAC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542985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6DA08F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5976FC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DA91DE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BEC3E1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116F43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8A39F1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81C4A7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062AE1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4BDC54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F45361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D38E44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9A3C0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9FEAAC4"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9EA1E8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5A3297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F79B78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B83A4D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265F64A0"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4FC82B3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780" w:type="dxa"/>
            <w:tcBorders>
              <w:top w:val="nil"/>
              <w:left w:val="nil"/>
              <w:bottom w:val="single" w:sz="4" w:space="0" w:color="auto"/>
              <w:right w:val="single" w:sz="4" w:space="0" w:color="auto"/>
            </w:tcBorders>
            <w:shd w:val="clear" w:color="000000" w:fill="FFFFFF"/>
            <w:vAlign w:val="center"/>
            <w:hideMark/>
          </w:tcPr>
          <w:p w14:paraId="4D2E887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60" w:type="dxa"/>
            <w:tcBorders>
              <w:top w:val="nil"/>
              <w:left w:val="nil"/>
              <w:bottom w:val="single" w:sz="4" w:space="0" w:color="auto"/>
              <w:right w:val="single" w:sz="4" w:space="0" w:color="auto"/>
            </w:tcBorders>
            <w:shd w:val="clear" w:color="000000" w:fill="FFFFFF"/>
            <w:vAlign w:val="center"/>
            <w:hideMark/>
          </w:tcPr>
          <w:p w14:paraId="0D35180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руб.</w:t>
            </w:r>
          </w:p>
        </w:tc>
        <w:tc>
          <w:tcPr>
            <w:tcW w:w="1060" w:type="dxa"/>
            <w:tcBorders>
              <w:top w:val="nil"/>
              <w:left w:val="nil"/>
              <w:bottom w:val="single" w:sz="4" w:space="0" w:color="auto"/>
              <w:right w:val="single" w:sz="4" w:space="0" w:color="auto"/>
            </w:tcBorders>
            <w:shd w:val="clear" w:color="000000" w:fill="FFFFFF"/>
            <w:vAlign w:val="center"/>
            <w:hideMark/>
          </w:tcPr>
          <w:p w14:paraId="48E7177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304766,04</w:t>
            </w:r>
          </w:p>
        </w:tc>
        <w:tc>
          <w:tcPr>
            <w:tcW w:w="1060" w:type="dxa"/>
            <w:tcBorders>
              <w:top w:val="nil"/>
              <w:left w:val="nil"/>
              <w:bottom w:val="single" w:sz="4" w:space="0" w:color="auto"/>
              <w:right w:val="single" w:sz="4" w:space="0" w:color="auto"/>
            </w:tcBorders>
            <w:shd w:val="clear" w:color="000000" w:fill="FFFFFF"/>
            <w:vAlign w:val="center"/>
            <w:hideMark/>
          </w:tcPr>
          <w:p w14:paraId="647AF03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320004,25</w:t>
            </w:r>
          </w:p>
        </w:tc>
        <w:tc>
          <w:tcPr>
            <w:tcW w:w="1060" w:type="dxa"/>
            <w:tcBorders>
              <w:top w:val="nil"/>
              <w:left w:val="nil"/>
              <w:bottom w:val="single" w:sz="4" w:space="0" w:color="auto"/>
              <w:right w:val="single" w:sz="4" w:space="0" w:color="auto"/>
            </w:tcBorders>
            <w:shd w:val="clear" w:color="000000" w:fill="FFFFFF"/>
            <w:vAlign w:val="center"/>
            <w:hideMark/>
          </w:tcPr>
          <w:p w14:paraId="5B5D4CB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339204,51</w:t>
            </w:r>
          </w:p>
        </w:tc>
        <w:tc>
          <w:tcPr>
            <w:tcW w:w="1060" w:type="dxa"/>
            <w:tcBorders>
              <w:top w:val="nil"/>
              <w:left w:val="nil"/>
              <w:bottom w:val="single" w:sz="4" w:space="0" w:color="auto"/>
              <w:right w:val="single" w:sz="4" w:space="0" w:color="auto"/>
            </w:tcBorders>
            <w:shd w:val="clear" w:color="000000" w:fill="FFFFFF"/>
            <w:vAlign w:val="center"/>
            <w:hideMark/>
          </w:tcPr>
          <w:p w14:paraId="2555A65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359556,78</w:t>
            </w:r>
          </w:p>
        </w:tc>
        <w:tc>
          <w:tcPr>
            <w:tcW w:w="1060" w:type="dxa"/>
            <w:tcBorders>
              <w:top w:val="nil"/>
              <w:left w:val="nil"/>
              <w:bottom w:val="single" w:sz="4" w:space="0" w:color="auto"/>
              <w:right w:val="single" w:sz="4" w:space="0" w:color="auto"/>
            </w:tcBorders>
            <w:shd w:val="clear" w:color="000000" w:fill="FFFFFF"/>
            <w:vAlign w:val="center"/>
            <w:hideMark/>
          </w:tcPr>
          <w:p w14:paraId="61DAE32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381130,19</w:t>
            </w:r>
          </w:p>
        </w:tc>
        <w:tc>
          <w:tcPr>
            <w:tcW w:w="1060" w:type="dxa"/>
            <w:tcBorders>
              <w:top w:val="nil"/>
              <w:left w:val="nil"/>
              <w:bottom w:val="single" w:sz="4" w:space="0" w:color="auto"/>
              <w:right w:val="single" w:sz="4" w:space="0" w:color="auto"/>
            </w:tcBorders>
            <w:shd w:val="clear" w:color="000000" w:fill="FFFFFF"/>
            <w:vAlign w:val="center"/>
            <w:hideMark/>
          </w:tcPr>
          <w:p w14:paraId="2548DB3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403998,00</w:t>
            </w:r>
          </w:p>
        </w:tc>
        <w:tc>
          <w:tcPr>
            <w:tcW w:w="1060" w:type="dxa"/>
            <w:tcBorders>
              <w:top w:val="nil"/>
              <w:left w:val="nil"/>
              <w:bottom w:val="single" w:sz="4" w:space="0" w:color="auto"/>
              <w:right w:val="single" w:sz="4" w:space="0" w:color="auto"/>
            </w:tcBorders>
            <w:shd w:val="clear" w:color="000000" w:fill="FFFFFF"/>
            <w:vAlign w:val="center"/>
            <w:hideMark/>
          </w:tcPr>
          <w:p w14:paraId="770F49A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428237,88</w:t>
            </w:r>
          </w:p>
        </w:tc>
        <w:tc>
          <w:tcPr>
            <w:tcW w:w="1060" w:type="dxa"/>
            <w:tcBorders>
              <w:top w:val="nil"/>
              <w:left w:val="nil"/>
              <w:bottom w:val="single" w:sz="4" w:space="0" w:color="auto"/>
              <w:right w:val="single" w:sz="4" w:space="0" w:color="auto"/>
            </w:tcBorders>
            <w:shd w:val="clear" w:color="000000" w:fill="FFFFFF"/>
            <w:vAlign w:val="center"/>
            <w:hideMark/>
          </w:tcPr>
          <w:p w14:paraId="2088DEF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453932,15</w:t>
            </w:r>
          </w:p>
        </w:tc>
        <w:tc>
          <w:tcPr>
            <w:tcW w:w="1060" w:type="dxa"/>
            <w:tcBorders>
              <w:top w:val="nil"/>
              <w:left w:val="nil"/>
              <w:bottom w:val="single" w:sz="4" w:space="0" w:color="auto"/>
              <w:right w:val="single" w:sz="4" w:space="0" w:color="auto"/>
            </w:tcBorders>
            <w:shd w:val="clear" w:color="000000" w:fill="FFFFFF"/>
            <w:vAlign w:val="center"/>
            <w:hideMark/>
          </w:tcPr>
          <w:p w14:paraId="3DDD663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481168,08</w:t>
            </w:r>
          </w:p>
        </w:tc>
        <w:tc>
          <w:tcPr>
            <w:tcW w:w="1060" w:type="dxa"/>
            <w:tcBorders>
              <w:top w:val="nil"/>
              <w:left w:val="nil"/>
              <w:bottom w:val="single" w:sz="4" w:space="0" w:color="auto"/>
              <w:right w:val="single" w:sz="4" w:space="0" w:color="auto"/>
            </w:tcBorders>
            <w:shd w:val="clear" w:color="000000" w:fill="FFFFFF"/>
            <w:vAlign w:val="center"/>
            <w:hideMark/>
          </w:tcPr>
          <w:p w14:paraId="71A8362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510038,16</w:t>
            </w:r>
          </w:p>
        </w:tc>
        <w:tc>
          <w:tcPr>
            <w:tcW w:w="1060" w:type="dxa"/>
            <w:tcBorders>
              <w:top w:val="nil"/>
              <w:left w:val="nil"/>
              <w:bottom w:val="single" w:sz="4" w:space="0" w:color="auto"/>
              <w:right w:val="single" w:sz="4" w:space="0" w:color="auto"/>
            </w:tcBorders>
            <w:shd w:val="clear" w:color="000000" w:fill="FFFFFF"/>
            <w:vAlign w:val="center"/>
            <w:hideMark/>
          </w:tcPr>
          <w:p w14:paraId="5D3384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540640,45</w:t>
            </w:r>
          </w:p>
        </w:tc>
        <w:tc>
          <w:tcPr>
            <w:tcW w:w="1060" w:type="dxa"/>
            <w:tcBorders>
              <w:top w:val="nil"/>
              <w:left w:val="nil"/>
              <w:bottom w:val="single" w:sz="4" w:space="0" w:color="auto"/>
              <w:right w:val="single" w:sz="4" w:space="0" w:color="auto"/>
            </w:tcBorders>
            <w:shd w:val="clear" w:color="000000" w:fill="FFFFFF"/>
            <w:vAlign w:val="center"/>
            <w:hideMark/>
          </w:tcPr>
          <w:p w14:paraId="1C7CD96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573078,88</w:t>
            </w:r>
          </w:p>
        </w:tc>
        <w:tc>
          <w:tcPr>
            <w:tcW w:w="1060" w:type="dxa"/>
            <w:tcBorders>
              <w:top w:val="nil"/>
              <w:left w:val="nil"/>
              <w:bottom w:val="single" w:sz="4" w:space="0" w:color="auto"/>
              <w:right w:val="single" w:sz="4" w:space="0" w:color="auto"/>
            </w:tcBorders>
            <w:shd w:val="clear" w:color="000000" w:fill="FFFFFF"/>
            <w:vAlign w:val="center"/>
            <w:hideMark/>
          </w:tcPr>
          <w:p w14:paraId="7CACB9A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607463,61</w:t>
            </w:r>
          </w:p>
        </w:tc>
        <w:tc>
          <w:tcPr>
            <w:tcW w:w="1060" w:type="dxa"/>
            <w:tcBorders>
              <w:top w:val="nil"/>
              <w:left w:val="nil"/>
              <w:bottom w:val="single" w:sz="4" w:space="0" w:color="auto"/>
              <w:right w:val="single" w:sz="4" w:space="0" w:color="auto"/>
            </w:tcBorders>
            <w:shd w:val="clear" w:color="000000" w:fill="FFFFFF"/>
            <w:vAlign w:val="center"/>
            <w:hideMark/>
          </w:tcPr>
          <w:p w14:paraId="095A295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643911,43</w:t>
            </w:r>
          </w:p>
        </w:tc>
        <w:tc>
          <w:tcPr>
            <w:tcW w:w="1060" w:type="dxa"/>
            <w:tcBorders>
              <w:top w:val="nil"/>
              <w:left w:val="nil"/>
              <w:bottom w:val="single" w:sz="4" w:space="0" w:color="auto"/>
              <w:right w:val="single" w:sz="4" w:space="0" w:color="auto"/>
            </w:tcBorders>
            <w:shd w:val="clear" w:color="000000" w:fill="FFFFFF"/>
            <w:vAlign w:val="center"/>
            <w:hideMark/>
          </w:tcPr>
          <w:p w14:paraId="62F0859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682546,12</w:t>
            </w:r>
          </w:p>
        </w:tc>
        <w:tc>
          <w:tcPr>
            <w:tcW w:w="1060" w:type="dxa"/>
            <w:tcBorders>
              <w:top w:val="nil"/>
              <w:left w:val="nil"/>
              <w:bottom w:val="single" w:sz="4" w:space="0" w:color="auto"/>
              <w:right w:val="single" w:sz="4" w:space="0" w:color="auto"/>
            </w:tcBorders>
            <w:shd w:val="clear" w:color="000000" w:fill="FFFFFF"/>
            <w:vAlign w:val="center"/>
            <w:hideMark/>
          </w:tcPr>
          <w:p w14:paraId="4042827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723498,88</w:t>
            </w:r>
          </w:p>
        </w:tc>
        <w:tc>
          <w:tcPr>
            <w:tcW w:w="1060" w:type="dxa"/>
            <w:tcBorders>
              <w:top w:val="nil"/>
              <w:left w:val="nil"/>
              <w:bottom w:val="single" w:sz="4" w:space="0" w:color="auto"/>
              <w:right w:val="single" w:sz="4" w:space="0" w:color="auto"/>
            </w:tcBorders>
            <w:shd w:val="clear" w:color="000000" w:fill="FFFFFF"/>
            <w:vAlign w:val="center"/>
            <w:hideMark/>
          </w:tcPr>
          <w:p w14:paraId="529321E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766908,82</w:t>
            </w:r>
          </w:p>
        </w:tc>
        <w:tc>
          <w:tcPr>
            <w:tcW w:w="1060" w:type="dxa"/>
            <w:tcBorders>
              <w:top w:val="nil"/>
              <w:left w:val="nil"/>
              <w:bottom w:val="single" w:sz="4" w:space="0" w:color="auto"/>
              <w:right w:val="single" w:sz="4" w:space="0" w:color="auto"/>
            </w:tcBorders>
            <w:shd w:val="clear" w:color="000000" w:fill="FFFFFF"/>
            <w:vAlign w:val="center"/>
            <w:hideMark/>
          </w:tcPr>
          <w:p w14:paraId="7188C0F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812923,35</w:t>
            </w:r>
          </w:p>
        </w:tc>
      </w:tr>
      <w:tr w:rsidR="00573031" w:rsidRPr="00820E63" w14:paraId="61EDC6E9"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34A41E1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1780" w:type="dxa"/>
            <w:tcBorders>
              <w:top w:val="nil"/>
              <w:left w:val="nil"/>
              <w:bottom w:val="single" w:sz="4" w:space="0" w:color="auto"/>
              <w:right w:val="single" w:sz="4" w:space="0" w:color="auto"/>
            </w:tcBorders>
            <w:shd w:val="clear" w:color="000000" w:fill="FFFFFF"/>
            <w:vAlign w:val="center"/>
            <w:hideMark/>
          </w:tcPr>
          <w:p w14:paraId="1722917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960" w:type="dxa"/>
            <w:tcBorders>
              <w:top w:val="nil"/>
              <w:left w:val="nil"/>
              <w:bottom w:val="single" w:sz="4" w:space="0" w:color="auto"/>
              <w:right w:val="single" w:sz="4" w:space="0" w:color="auto"/>
            </w:tcBorders>
            <w:shd w:val="clear" w:color="000000" w:fill="FFFFFF"/>
            <w:vAlign w:val="center"/>
            <w:hideMark/>
          </w:tcPr>
          <w:p w14:paraId="2433AF3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Гкал</w:t>
            </w:r>
          </w:p>
        </w:tc>
        <w:tc>
          <w:tcPr>
            <w:tcW w:w="1060" w:type="dxa"/>
            <w:tcBorders>
              <w:top w:val="nil"/>
              <w:left w:val="nil"/>
              <w:bottom w:val="single" w:sz="4" w:space="0" w:color="auto"/>
              <w:right w:val="single" w:sz="4" w:space="0" w:color="auto"/>
            </w:tcBorders>
            <w:shd w:val="clear" w:color="000000" w:fill="FFFFFF"/>
            <w:vAlign w:val="center"/>
            <w:hideMark/>
          </w:tcPr>
          <w:p w14:paraId="6DD6A0A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5DDE43A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32D5D91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50F66AD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186DEDB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4C4521A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1328E8E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237B823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5440515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427CBDF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469053E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29F0382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7FA6616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2CF4236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2CFE347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2F2F156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3C55641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c>
          <w:tcPr>
            <w:tcW w:w="1060" w:type="dxa"/>
            <w:tcBorders>
              <w:top w:val="nil"/>
              <w:left w:val="nil"/>
              <w:bottom w:val="single" w:sz="4" w:space="0" w:color="auto"/>
              <w:right w:val="single" w:sz="4" w:space="0" w:color="auto"/>
            </w:tcBorders>
            <w:shd w:val="clear" w:color="000000" w:fill="FFFFFF"/>
            <w:vAlign w:val="center"/>
            <w:hideMark/>
          </w:tcPr>
          <w:p w14:paraId="32EDA55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70457,32</w:t>
            </w:r>
          </w:p>
        </w:tc>
      </w:tr>
      <w:tr w:rsidR="00573031" w:rsidRPr="00820E63" w14:paraId="6E356FB9" w14:textId="77777777" w:rsidTr="00820E63">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79F4C89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1780" w:type="dxa"/>
            <w:tcBorders>
              <w:top w:val="nil"/>
              <w:left w:val="nil"/>
              <w:bottom w:val="single" w:sz="4" w:space="0" w:color="auto"/>
              <w:right w:val="single" w:sz="4" w:space="0" w:color="auto"/>
            </w:tcBorders>
            <w:shd w:val="clear" w:color="000000" w:fill="FFFFFF"/>
            <w:vAlign w:val="center"/>
            <w:hideMark/>
          </w:tcPr>
          <w:p w14:paraId="3EC00A9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Тариф</w:t>
            </w:r>
          </w:p>
        </w:tc>
        <w:tc>
          <w:tcPr>
            <w:tcW w:w="960" w:type="dxa"/>
            <w:tcBorders>
              <w:top w:val="nil"/>
              <w:left w:val="nil"/>
              <w:bottom w:val="single" w:sz="4" w:space="0" w:color="auto"/>
              <w:right w:val="single" w:sz="4" w:space="0" w:color="auto"/>
            </w:tcBorders>
            <w:shd w:val="clear" w:color="000000" w:fill="FFFFFF"/>
            <w:vAlign w:val="center"/>
            <w:hideMark/>
          </w:tcPr>
          <w:p w14:paraId="6862420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Руб./Гкал</w:t>
            </w:r>
          </w:p>
        </w:tc>
        <w:tc>
          <w:tcPr>
            <w:tcW w:w="1060" w:type="dxa"/>
            <w:tcBorders>
              <w:top w:val="nil"/>
              <w:left w:val="nil"/>
              <w:bottom w:val="single" w:sz="4" w:space="0" w:color="auto"/>
              <w:right w:val="single" w:sz="4" w:space="0" w:color="auto"/>
            </w:tcBorders>
            <w:shd w:val="clear" w:color="000000" w:fill="FFFFFF"/>
            <w:vAlign w:val="center"/>
            <w:hideMark/>
          </w:tcPr>
          <w:p w14:paraId="1C8CE3B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4325,54</w:t>
            </w:r>
          </w:p>
        </w:tc>
        <w:tc>
          <w:tcPr>
            <w:tcW w:w="1060" w:type="dxa"/>
            <w:tcBorders>
              <w:top w:val="nil"/>
              <w:left w:val="nil"/>
              <w:bottom w:val="single" w:sz="4" w:space="0" w:color="auto"/>
              <w:right w:val="single" w:sz="4" w:space="0" w:color="auto"/>
            </w:tcBorders>
            <w:shd w:val="clear" w:color="000000" w:fill="FFFFFF"/>
            <w:vAlign w:val="center"/>
            <w:hideMark/>
          </w:tcPr>
          <w:p w14:paraId="640881A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4541,82</w:t>
            </w:r>
          </w:p>
        </w:tc>
        <w:tc>
          <w:tcPr>
            <w:tcW w:w="1060" w:type="dxa"/>
            <w:tcBorders>
              <w:top w:val="nil"/>
              <w:left w:val="nil"/>
              <w:bottom w:val="single" w:sz="4" w:space="0" w:color="auto"/>
              <w:right w:val="single" w:sz="4" w:space="0" w:color="auto"/>
            </w:tcBorders>
            <w:shd w:val="clear" w:color="000000" w:fill="FFFFFF"/>
            <w:vAlign w:val="center"/>
            <w:hideMark/>
          </w:tcPr>
          <w:p w14:paraId="3563AB6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4814,33</w:t>
            </w:r>
          </w:p>
        </w:tc>
        <w:tc>
          <w:tcPr>
            <w:tcW w:w="1060" w:type="dxa"/>
            <w:tcBorders>
              <w:top w:val="nil"/>
              <w:left w:val="nil"/>
              <w:bottom w:val="single" w:sz="4" w:space="0" w:color="auto"/>
              <w:right w:val="single" w:sz="4" w:space="0" w:color="auto"/>
            </w:tcBorders>
            <w:shd w:val="clear" w:color="000000" w:fill="FFFFFF"/>
            <w:vAlign w:val="center"/>
            <w:hideMark/>
          </w:tcPr>
          <w:p w14:paraId="4BB37B4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5103,19</w:t>
            </w:r>
          </w:p>
        </w:tc>
        <w:tc>
          <w:tcPr>
            <w:tcW w:w="1060" w:type="dxa"/>
            <w:tcBorders>
              <w:top w:val="nil"/>
              <w:left w:val="nil"/>
              <w:bottom w:val="single" w:sz="4" w:space="0" w:color="auto"/>
              <w:right w:val="single" w:sz="4" w:space="0" w:color="auto"/>
            </w:tcBorders>
            <w:shd w:val="clear" w:color="000000" w:fill="FFFFFF"/>
            <w:vAlign w:val="center"/>
            <w:hideMark/>
          </w:tcPr>
          <w:p w14:paraId="3F8D9CC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5409,38</w:t>
            </w:r>
          </w:p>
        </w:tc>
        <w:tc>
          <w:tcPr>
            <w:tcW w:w="1060" w:type="dxa"/>
            <w:tcBorders>
              <w:top w:val="nil"/>
              <w:left w:val="nil"/>
              <w:bottom w:val="single" w:sz="4" w:space="0" w:color="auto"/>
              <w:right w:val="single" w:sz="4" w:space="0" w:color="auto"/>
            </w:tcBorders>
            <w:shd w:val="clear" w:color="000000" w:fill="FFFFFF"/>
            <w:vAlign w:val="center"/>
            <w:hideMark/>
          </w:tcPr>
          <w:p w14:paraId="36C532E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5733,94</w:t>
            </w:r>
          </w:p>
        </w:tc>
        <w:tc>
          <w:tcPr>
            <w:tcW w:w="1060" w:type="dxa"/>
            <w:tcBorders>
              <w:top w:val="nil"/>
              <w:left w:val="nil"/>
              <w:bottom w:val="single" w:sz="4" w:space="0" w:color="auto"/>
              <w:right w:val="single" w:sz="4" w:space="0" w:color="auto"/>
            </w:tcBorders>
            <w:shd w:val="clear" w:color="000000" w:fill="FFFFFF"/>
            <w:vAlign w:val="center"/>
            <w:hideMark/>
          </w:tcPr>
          <w:p w14:paraId="463F686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6077,98</w:t>
            </w:r>
          </w:p>
        </w:tc>
        <w:tc>
          <w:tcPr>
            <w:tcW w:w="1060" w:type="dxa"/>
            <w:tcBorders>
              <w:top w:val="nil"/>
              <w:left w:val="nil"/>
              <w:bottom w:val="single" w:sz="4" w:space="0" w:color="auto"/>
              <w:right w:val="single" w:sz="4" w:space="0" w:color="auto"/>
            </w:tcBorders>
            <w:shd w:val="clear" w:color="000000" w:fill="FFFFFF"/>
            <w:vAlign w:val="center"/>
            <w:hideMark/>
          </w:tcPr>
          <w:p w14:paraId="0994AA4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6442,65</w:t>
            </w:r>
          </w:p>
        </w:tc>
        <w:tc>
          <w:tcPr>
            <w:tcW w:w="1060" w:type="dxa"/>
            <w:tcBorders>
              <w:top w:val="nil"/>
              <w:left w:val="nil"/>
              <w:bottom w:val="single" w:sz="4" w:space="0" w:color="auto"/>
              <w:right w:val="single" w:sz="4" w:space="0" w:color="auto"/>
            </w:tcBorders>
            <w:shd w:val="clear" w:color="000000" w:fill="FFFFFF"/>
            <w:vAlign w:val="center"/>
            <w:hideMark/>
          </w:tcPr>
          <w:p w14:paraId="2756545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6829,21</w:t>
            </w:r>
          </w:p>
        </w:tc>
        <w:tc>
          <w:tcPr>
            <w:tcW w:w="1060" w:type="dxa"/>
            <w:tcBorders>
              <w:top w:val="nil"/>
              <w:left w:val="nil"/>
              <w:bottom w:val="single" w:sz="4" w:space="0" w:color="auto"/>
              <w:right w:val="single" w:sz="4" w:space="0" w:color="auto"/>
            </w:tcBorders>
            <w:shd w:val="clear" w:color="000000" w:fill="FFFFFF"/>
            <w:vAlign w:val="center"/>
            <w:hideMark/>
          </w:tcPr>
          <w:p w14:paraId="35EE7DE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7238,97</w:t>
            </w:r>
          </w:p>
        </w:tc>
        <w:tc>
          <w:tcPr>
            <w:tcW w:w="1060" w:type="dxa"/>
            <w:tcBorders>
              <w:top w:val="nil"/>
              <w:left w:val="nil"/>
              <w:bottom w:val="single" w:sz="4" w:space="0" w:color="auto"/>
              <w:right w:val="single" w:sz="4" w:space="0" w:color="auto"/>
            </w:tcBorders>
            <w:shd w:val="clear" w:color="000000" w:fill="FFFFFF"/>
            <w:vAlign w:val="center"/>
            <w:hideMark/>
          </w:tcPr>
          <w:p w14:paraId="1961AB4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7673,30</w:t>
            </w:r>
          </w:p>
        </w:tc>
        <w:tc>
          <w:tcPr>
            <w:tcW w:w="1060" w:type="dxa"/>
            <w:tcBorders>
              <w:top w:val="nil"/>
              <w:left w:val="nil"/>
              <w:bottom w:val="single" w:sz="4" w:space="0" w:color="auto"/>
              <w:right w:val="single" w:sz="4" w:space="0" w:color="auto"/>
            </w:tcBorders>
            <w:shd w:val="clear" w:color="000000" w:fill="FFFFFF"/>
            <w:vAlign w:val="center"/>
            <w:hideMark/>
          </w:tcPr>
          <w:p w14:paraId="52F5069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8133,70</w:t>
            </w:r>
          </w:p>
        </w:tc>
        <w:tc>
          <w:tcPr>
            <w:tcW w:w="1060" w:type="dxa"/>
            <w:tcBorders>
              <w:top w:val="nil"/>
              <w:left w:val="nil"/>
              <w:bottom w:val="single" w:sz="4" w:space="0" w:color="auto"/>
              <w:right w:val="single" w:sz="4" w:space="0" w:color="auto"/>
            </w:tcBorders>
            <w:shd w:val="clear" w:color="000000" w:fill="FFFFFF"/>
            <w:vAlign w:val="center"/>
            <w:hideMark/>
          </w:tcPr>
          <w:p w14:paraId="1D0A4DA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8621,72</w:t>
            </w:r>
          </w:p>
        </w:tc>
        <w:tc>
          <w:tcPr>
            <w:tcW w:w="1060" w:type="dxa"/>
            <w:tcBorders>
              <w:top w:val="nil"/>
              <w:left w:val="nil"/>
              <w:bottom w:val="single" w:sz="4" w:space="0" w:color="auto"/>
              <w:right w:val="single" w:sz="4" w:space="0" w:color="auto"/>
            </w:tcBorders>
            <w:shd w:val="clear" w:color="000000" w:fill="FFFFFF"/>
            <w:vAlign w:val="center"/>
            <w:hideMark/>
          </w:tcPr>
          <w:p w14:paraId="2F52037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9139,03</w:t>
            </w:r>
          </w:p>
        </w:tc>
        <w:tc>
          <w:tcPr>
            <w:tcW w:w="1060" w:type="dxa"/>
            <w:tcBorders>
              <w:top w:val="nil"/>
              <w:left w:val="nil"/>
              <w:bottom w:val="single" w:sz="4" w:space="0" w:color="auto"/>
              <w:right w:val="single" w:sz="4" w:space="0" w:color="auto"/>
            </w:tcBorders>
            <w:shd w:val="clear" w:color="000000" w:fill="FFFFFF"/>
            <w:vAlign w:val="center"/>
            <w:hideMark/>
          </w:tcPr>
          <w:p w14:paraId="785BD97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9687,37</w:t>
            </w:r>
          </w:p>
        </w:tc>
        <w:tc>
          <w:tcPr>
            <w:tcW w:w="1060" w:type="dxa"/>
            <w:tcBorders>
              <w:top w:val="nil"/>
              <w:left w:val="nil"/>
              <w:bottom w:val="single" w:sz="4" w:space="0" w:color="auto"/>
              <w:right w:val="single" w:sz="4" w:space="0" w:color="auto"/>
            </w:tcBorders>
            <w:shd w:val="clear" w:color="000000" w:fill="FFFFFF"/>
            <w:vAlign w:val="center"/>
            <w:hideMark/>
          </w:tcPr>
          <w:p w14:paraId="76B2F0B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10268,61</w:t>
            </w:r>
          </w:p>
        </w:tc>
        <w:tc>
          <w:tcPr>
            <w:tcW w:w="1060" w:type="dxa"/>
            <w:tcBorders>
              <w:top w:val="nil"/>
              <w:left w:val="nil"/>
              <w:bottom w:val="single" w:sz="4" w:space="0" w:color="auto"/>
              <w:right w:val="single" w:sz="4" w:space="0" w:color="auto"/>
            </w:tcBorders>
            <w:shd w:val="clear" w:color="000000" w:fill="FFFFFF"/>
            <w:vAlign w:val="center"/>
            <w:hideMark/>
          </w:tcPr>
          <w:p w14:paraId="49C97CC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10884,73</w:t>
            </w:r>
          </w:p>
        </w:tc>
        <w:tc>
          <w:tcPr>
            <w:tcW w:w="1060" w:type="dxa"/>
            <w:tcBorders>
              <w:top w:val="nil"/>
              <w:left w:val="nil"/>
              <w:bottom w:val="single" w:sz="4" w:space="0" w:color="auto"/>
              <w:right w:val="single" w:sz="4" w:space="0" w:color="auto"/>
            </w:tcBorders>
            <w:shd w:val="clear" w:color="000000" w:fill="FFFFFF"/>
            <w:vAlign w:val="center"/>
            <w:hideMark/>
          </w:tcPr>
          <w:p w14:paraId="51C42E6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11537,81</w:t>
            </w:r>
          </w:p>
        </w:tc>
      </w:tr>
      <w:tr w:rsidR="00573031" w:rsidRPr="00820E63" w14:paraId="140B4D8F" w14:textId="77777777" w:rsidTr="00820E63">
        <w:trPr>
          <w:trHeight w:val="27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30BF68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14:paraId="4CFD8FA7" w14:textId="77777777" w:rsidR="00573031" w:rsidRPr="00820E63" w:rsidRDefault="00573031" w:rsidP="00820E63">
            <w:pPr>
              <w:rPr>
                <w:rFonts w:eastAsia="Times New Roman" w:cs="Times New Roman"/>
                <w:b/>
                <w:bCs/>
                <w:i/>
                <w:iCs/>
                <w:color w:val="000000"/>
                <w:sz w:val="20"/>
                <w:szCs w:val="20"/>
                <w:lang w:eastAsia="ru-RU"/>
              </w:rPr>
            </w:pPr>
            <w:r w:rsidRPr="00820E63">
              <w:rPr>
                <w:rFonts w:eastAsia="Times New Roman" w:cs="Times New Roman"/>
                <w:b/>
                <w:bCs/>
                <w:i/>
                <w:iCs/>
                <w:color w:val="000000"/>
                <w:sz w:val="20"/>
                <w:szCs w:val="20"/>
                <w:lang w:eastAsia="ru-RU"/>
              </w:rPr>
              <w:t>село Гадля</w:t>
            </w:r>
          </w:p>
        </w:tc>
        <w:tc>
          <w:tcPr>
            <w:tcW w:w="960" w:type="dxa"/>
            <w:tcBorders>
              <w:top w:val="nil"/>
              <w:left w:val="nil"/>
              <w:bottom w:val="single" w:sz="4" w:space="0" w:color="auto"/>
              <w:right w:val="single" w:sz="4" w:space="0" w:color="auto"/>
            </w:tcBorders>
            <w:shd w:val="clear" w:color="auto" w:fill="auto"/>
            <w:noWrap/>
            <w:vAlign w:val="bottom"/>
            <w:hideMark/>
          </w:tcPr>
          <w:p w14:paraId="367CE81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0E1705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39F57E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2FB14E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55DA44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4751BA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BB1BA6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C4966E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6FE539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5D971E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1F30DE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469E54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D8CFC9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4C381E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B5A57B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3E43CE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6007A6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B6576A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E8589F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1ACB5E10"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10AB25A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780" w:type="dxa"/>
            <w:tcBorders>
              <w:top w:val="nil"/>
              <w:left w:val="nil"/>
              <w:bottom w:val="single" w:sz="4" w:space="0" w:color="auto"/>
              <w:right w:val="single" w:sz="4" w:space="0" w:color="auto"/>
            </w:tcBorders>
            <w:shd w:val="clear" w:color="000000" w:fill="FFFFFF"/>
            <w:vAlign w:val="center"/>
            <w:hideMark/>
          </w:tcPr>
          <w:p w14:paraId="10D0C5E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60" w:type="dxa"/>
            <w:tcBorders>
              <w:top w:val="nil"/>
              <w:left w:val="nil"/>
              <w:bottom w:val="single" w:sz="4" w:space="0" w:color="auto"/>
              <w:right w:val="single" w:sz="4" w:space="0" w:color="auto"/>
            </w:tcBorders>
            <w:shd w:val="clear" w:color="000000" w:fill="FFFFFF"/>
            <w:vAlign w:val="center"/>
            <w:hideMark/>
          </w:tcPr>
          <w:p w14:paraId="3443D10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руб.</w:t>
            </w:r>
          </w:p>
        </w:tc>
        <w:tc>
          <w:tcPr>
            <w:tcW w:w="1060" w:type="dxa"/>
            <w:tcBorders>
              <w:top w:val="nil"/>
              <w:left w:val="nil"/>
              <w:bottom w:val="single" w:sz="4" w:space="0" w:color="auto"/>
              <w:right w:val="single" w:sz="4" w:space="0" w:color="auto"/>
            </w:tcBorders>
            <w:shd w:val="clear" w:color="000000" w:fill="FFFFFF"/>
            <w:vAlign w:val="center"/>
            <w:hideMark/>
          </w:tcPr>
          <w:p w14:paraId="28B7E62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87166,39</w:t>
            </w:r>
          </w:p>
        </w:tc>
        <w:tc>
          <w:tcPr>
            <w:tcW w:w="1060" w:type="dxa"/>
            <w:tcBorders>
              <w:top w:val="nil"/>
              <w:left w:val="nil"/>
              <w:bottom w:val="single" w:sz="4" w:space="0" w:color="auto"/>
              <w:right w:val="single" w:sz="4" w:space="0" w:color="auto"/>
            </w:tcBorders>
            <w:shd w:val="clear" w:color="000000" w:fill="FFFFFF"/>
            <w:vAlign w:val="center"/>
            <w:hideMark/>
          </w:tcPr>
          <w:p w14:paraId="3204EE0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91524,71</w:t>
            </w:r>
          </w:p>
        </w:tc>
        <w:tc>
          <w:tcPr>
            <w:tcW w:w="1060" w:type="dxa"/>
            <w:tcBorders>
              <w:top w:val="nil"/>
              <w:left w:val="nil"/>
              <w:bottom w:val="single" w:sz="4" w:space="0" w:color="auto"/>
              <w:right w:val="single" w:sz="4" w:space="0" w:color="auto"/>
            </w:tcBorders>
            <w:shd w:val="clear" w:color="000000" w:fill="FFFFFF"/>
            <w:vAlign w:val="center"/>
            <w:hideMark/>
          </w:tcPr>
          <w:p w14:paraId="022CABE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96100,94</w:t>
            </w:r>
          </w:p>
        </w:tc>
        <w:tc>
          <w:tcPr>
            <w:tcW w:w="1060" w:type="dxa"/>
            <w:tcBorders>
              <w:top w:val="nil"/>
              <w:left w:val="nil"/>
              <w:bottom w:val="single" w:sz="4" w:space="0" w:color="auto"/>
              <w:right w:val="single" w:sz="4" w:space="0" w:color="auto"/>
            </w:tcBorders>
            <w:shd w:val="clear" w:color="000000" w:fill="FFFFFF"/>
            <w:vAlign w:val="center"/>
            <w:hideMark/>
          </w:tcPr>
          <w:p w14:paraId="06CAC41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100905,99</w:t>
            </w:r>
          </w:p>
        </w:tc>
        <w:tc>
          <w:tcPr>
            <w:tcW w:w="1060" w:type="dxa"/>
            <w:tcBorders>
              <w:top w:val="nil"/>
              <w:left w:val="nil"/>
              <w:bottom w:val="single" w:sz="4" w:space="0" w:color="auto"/>
              <w:right w:val="single" w:sz="4" w:space="0" w:color="auto"/>
            </w:tcBorders>
            <w:shd w:val="clear" w:color="000000" w:fill="FFFFFF"/>
            <w:vAlign w:val="center"/>
            <w:hideMark/>
          </w:tcPr>
          <w:p w14:paraId="2BD04DD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105951,29</w:t>
            </w:r>
          </w:p>
        </w:tc>
        <w:tc>
          <w:tcPr>
            <w:tcW w:w="1060" w:type="dxa"/>
            <w:tcBorders>
              <w:top w:val="nil"/>
              <w:left w:val="nil"/>
              <w:bottom w:val="single" w:sz="4" w:space="0" w:color="auto"/>
              <w:right w:val="single" w:sz="4" w:space="0" w:color="auto"/>
            </w:tcBorders>
            <w:shd w:val="clear" w:color="000000" w:fill="FFFFFF"/>
            <w:vAlign w:val="center"/>
            <w:hideMark/>
          </w:tcPr>
          <w:p w14:paraId="714617A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111248,85</w:t>
            </w:r>
          </w:p>
        </w:tc>
        <w:tc>
          <w:tcPr>
            <w:tcW w:w="1060" w:type="dxa"/>
            <w:tcBorders>
              <w:top w:val="nil"/>
              <w:left w:val="nil"/>
              <w:bottom w:val="single" w:sz="4" w:space="0" w:color="auto"/>
              <w:right w:val="single" w:sz="4" w:space="0" w:color="auto"/>
            </w:tcBorders>
            <w:shd w:val="clear" w:color="000000" w:fill="FFFFFF"/>
            <w:vAlign w:val="center"/>
            <w:hideMark/>
          </w:tcPr>
          <w:p w14:paraId="2905DF8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116811,30</w:t>
            </w:r>
          </w:p>
        </w:tc>
        <w:tc>
          <w:tcPr>
            <w:tcW w:w="1060" w:type="dxa"/>
            <w:tcBorders>
              <w:top w:val="nil"/>
              <w:left w:val="nil"/>
              <w:bottom w:val="single" w:sz="4" w:space="0" w:color="auto"/>
              <w:right w:val="single" w:sz="4" w:space="0" w:color="auto"/>
            </w:tcBorders>
            <w:shd w:val="clear" w:color="000000" w:fill="FFFFFF"/>
            <w:vAlign w:val="center"/>
            <w:hideMark/>
          </w:tcPr>
          <w:p w14:paraId="615D4AA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122651,86</w:t>
            </w:r>
          </w:p>
        </w:tc>
        <w:tc>
          <w:tcPr>
            <w:tcW w:w="1060" w:type="dxa"/>
            <w:tcBorders>
              <w:top w:val="nil"/>
              <w:left w:val="nil"/>
              <w:bottom w:val="single" w:sz="4" w:space="0" w:color="auto"/>
              <w:right w:val="single" w:sz="4" w:space="0" w:color="auto"/>
            </w:tcBorders>
            <w:shd w:val="clear" w:color="000000" w:fill="FFFFFF"/>
            <w:vAlign w:val="center"/>
            <w:hideMark/>
          </w:tcPr>
          <w:p w14:paraId="5306F31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128784,46</w:t>
            </w:r>
          </w:p>
        </w:tc>
        <w:tc>
          <w:tcPr>
            <w:tcW w:w="1060" w:type="dxa"/>
            <w:tcBorders>
              <w:top w:val="nil"/>
              <w:left w:val="nil"/>
              <w:bottom w:val="single" w:sz="4" w:space="0" w:color="auto"/>
              <w:right w:val="single" w:sz="4" w:space="0" w:color="auto"/>
            </w:tcBorders>
            <w:shd w:val="clear" w:color="000000" w:fill="FFFFFF"/>
            <w:vAlign w:val="center"/>
            <w:hideMark/>
          </w:tcPr>
          <w:p w14:paraId="4CA8993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135223,68</w:t>
            </w:r>
          </w:p>
        </w:tc>
        <w:tc>
          <w:tcPr>
            <w:tcW w:w="1060" w:type="dxa"/>
            <w:tcBorders>
              <w:top w:val="nil"/>
              <w:left w:val="nil"/>
              <w:bottom w:val="single" w:sz="4" w:space="0" w:color="auto"/>
              <w:right w:val="single" w:sz="4" w:space="0" w:color="auto"/>
            </w:tcBorders>
            <w:shd w:val="clear" w:color="000000" w:fill="FFFFFF"/>
            <w:vAlign w:val="center"/>
            <w:hideMark/>
          </w:tcPr>
          <w:p w14:paraId="7B09AC7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141984,86</w:t>
            </w:r>
          </w:p>
        </w:tc>
        <w:tc>
          <w:tcPr>
            <w:tcW w:w="1060" w:type="dxa"/>
            <w:tcBorders>
              <w:top w:val="nil"/>
              <w:left w:val="nil"/>
              <w:bottom w:val="single" w:sz="4" w:space="0" w:color="auto"/>
              <w:right w:val="single" w:sz="4" w:space="0" w:color="auto"/>
            </w:tcBorders>
            <w:shd w:val="clear" w:color="000000" w:fill="FFFFFF"/>
            <w:vAlign w:val="center"/>
            <w:hideMark/>
          </w:tcPr>
          <w:p w14:paraId="3D2B206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149084,10</w:t>
            </w:r>
          </w:p>
        </w:tc>
        <w:tc>
          <w:tcPr>
            <w:tcW w:w="1060" w:type="dxa"/>
            <w:tcBorders>
              <w:top w:val="nil"/>
              <w:left w:val="nil"/>
              <w:bottom w:val="single" w:sz="4" w:space="0" w:color="auto"/>
              <w:right w:val="single" w:sz="4" w:space="0" w:color="auto"/>
            </w:tcBorders>
            <w:shd w:val="clear" w:color="000000" w:fill="FFFFFF"/>
            <w:vAlign w:val="center"/>
            <w:hideMark/>
          </w:tcPr>
          <w:p w14:paraId="3A863BE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156538,31</w:t>
            </w:r>
          </w:p>
        </w:tc>
        <w:tc>
          <w:tcPr>
            <w:tcW w:w="1060" w:type="dxa"/>
            <w:tcBorders>
              <w:top w:val="nil"/>
              <w:left w:val="nil"/>
              <w:bottom w:val="single" w:sz="4" w:space="0" w:color="auto"/>
              <w:right w:val="single" w:sz="4" w:space="0" w:color="auto"/>
            </w:tcBorders>
            <w:shd w:val="clear" w:color="000000" w:fill="FFFFFF"/>
            <w:vAlign w:val="center"/>
            <w:hideMark/>
          </w:tcPr>
          <w:p w14:paraId="4AB3C5E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164365,23</w:t>
            </w:r>
          </w:p>
        </w:tc>
        <w:tc>
          <w:tcPr>
            <w:tcW w:w="1060" w:type="dxa"/>
            <w:tcBorders>
              <w:top w:val="nil"/>
              <w:left w:val="nil"/>
              <w:bottom w:val="single" w:sz="4" w:space="0" w:color="auto"/>
              <w:right w:val="single" w:sz="4" w:space="0" w:color="auto"/>
            </w:tcBorders>
            <w:shd w:val="clear" w:color="000000" w:fill="FFFFFF"/>
            <w:vAlign w:val="center"/>
            <w:hideMark/>
          </w:tcPr>
          <w:p w14:paraId="6DBC44B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172583,49</w:t>
            </w:r>
          </w:p>
        </w:tc>
        <w:tc>
          <w:tcPr>
            <w:tcW w:w="1060" w:type="dxa"/>
            <w:tcBorders>
              <w:top w:val="nil"/>
              <w:left w:val="nil"/>
              <w:bottom w:val="single" w:sz="4" w:space="0" w:color="auto"/>
              <w:right w:val="single" w:sz="4" w:space="0" w:color="auto"/>
            </w:tcBorders>
            <w:shd w:val="clear" w:color="000000" w:fill="FFFFFF"/>
            <w:vAlign w:val="center"/>
            <w:hideMark/>
          </w:tcPr>
          <w:p w14:paraId="6AA464A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181212,66</w:t>
            </w:r>
          </w:p>
        </w:tc>
        <w:tc>
          <w:tcPr>
            <w:tcW w:w="1060" w:type="dxa"/>
            <w:tcBorders>
              <w:top w:val="nil"/>
              <w:left w:val="nil"/>
              <w:bottom w:val="single" w:sz="4" w:space="0" w:color="auto"/>
              <w:right w:val="single" w:sz="4" w:space="0" w:color="auto"/>
            </w:tcBorders>
            <w:shd w:val="clear" w:color="000000" w:fill="FFFFFF"/>
            <w:vAlign w:val="center"/>
            <w:hideMark/>
          </w:tcPr>
          <w:p w14:paraId="3FB78FE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190273,29</w:t>
            </w:r>
          </w:p>
        </w:tc>
        <w:tc>
          <w:tcPr>
            <w:tcW w:w="1060" w:type="dxa"/>
            <w:tcBorders>
              <w:top w:val="nil"/>
              <w:left w:val="nil"/>
              <w:bottom w:val="single" w:sz="4" w:space="0" w:color="auto"/>
              <w:right w:val="single" w:sz="4" w:space="0" w:color="auto"/>
            </w:tcBorders>
            <w:shd w:val="clear" w:color="000000" w:fill="FFFFFF"/>
            <w:vAlign w:val="center"/>
            <w:hideMark/>
          </w:tcPr>
          <w:p w14:paraId="0017595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199786,96</w:t>
            </w:r>
          </w:p>
        </w:tc>
      </w:tr>
      <w:tr w:rsidR="00573031" w:rsidRPr="00820E63" w14:paraId="33C53C5D"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06E43E2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1780" w:type="dxa"/>
            <w:tcBorders>
              <w:top w:val="nil"/>
              <w:left w:val="nil"/>
              <w:bottom w:val="single" w:sz="4" w:space="0" w:color="auto"/>
              <w:right w:val="single" w:sz="4" w:space="0" w:color="auto"/>
            </w:tcBorders>
            <w:shd w:val="clear" w:color="000000" w:fill="FFFFFF"/>
            <w:vAlign w:val="center"/>
            <w:hideMark/>
          </w:tcPr>
          <w:p w14:paraId="7D31BB2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960" w:type="dxa"/>
            <w:tcBorders>
              <w:top w:val="nil"/>
              <w:left w:val="nil"/>
              <w:bottom w:val="single" w:sz="4" w:space="0" w:color="auto"/>
              <w:right w:val="single" w:sz="4" w:space="0" w:color="auto"/>
            </w:tcBorders>
            <w:shd w:val="clear" w:color="000000" w:fill="FFFFFF"/>
            <w:vAlign w:val="center"/>
            <w:hideMark/>
          </w:tcPr>
          <w:p w14:paraId="77E4D41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Гкал</w:t>
            </w:r>
          </w:p>
        </w:tc>
        <w:tc>
          <w:tcPr>
            <w:tcW w:w="1060" w:type="dxa"/>
            <w:tcBorders>
              <w:top w:val="nil"/>
              <w:left w:val="nil"/>
              <w:bottom w:val="single" w:sz="4" w:space="0" w:color="auto"/>
              <w:right w:val="single" w:sz="4" w:space="0" w:color="auto"/>
            </w:tcBorders>
            <w:shd w:val="clear" w:color="000000" w:fill="FFFFFF"/>
            <w:vAlign w:val="center"/>
            <w:hideMark/>
          </w:tcPr>
          <w:p w14:paraId="20A8DD1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w:t>
            </w:r>
          </w:p>
        </w:tc>
        <w:tc>
          <w:tcPr>
            <w:tcW w:w="1060" w:type="dxa"/>
            <w:tcBorders>
              <w:top w:val="nil"/>
              <w:left w:val="nil"/>
              <w:bottom w:val="single" w:sz="4" w:space="0" w:color="auto"/>
              <w:right w:val="single" w:sz="4" w:space="0" w:color="auto"/>
            </w:tcBorders>
            <w:shd w:val="clear" w:color="000000" w:fill="FFFFFF"/>
            <w:vAlign w:val="center"/>
            <w:hideMark/>
          </w:tcPr>
          <w:p w14:paraId="0937268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23CEF5F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55BE0F0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7752FEF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460B525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3B63D2D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7F9D45A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4F85B13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56EC88E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4B4E1FA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0F201F0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5E54456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61F89BF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19857C5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30FF4B3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4CF4D59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c>
          <w:tcPr>
            <w:tcW w:w="1060" w:type="dxa"/>
            <w:tcBorders>
              <w:top w:val="nil"/>
              <w:left w:val="nil"/>
              <w:bottom w:val="single" w:sz="4" w:space="0" w:color="auto"/>
              <w:right w:val="single" w:sz="4" w:space="0" w:color="auto"/>
            </w:tcBorders>
            <w:shd w:val="clear" w:color="000000" w:fill="FFFFFF"/>
            <w:vAlign w:val="center"/>
            <w:hideMark/>
          </w:tcPr>
          <w:p w14:paraId="67B2070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5658,70</w:t>
            </w:r>
          </w:p>
        </w:tc>
      </w:tr>
      <w:tr w:rsidR="00573031" w:rsidRPr="00820E63" w14:paraId="3EBF420A" w14:textId="77777777" w:rsidTr="00820E63">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30A98FE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1780" w:type="dxa"/>
            <w:tcBorders>
              <w:top w:val="nil"/>
              <w:left w:val="nil"/>
              <w:bottom w:val="single" w:sz="4" w:space="0" w:color="auto"/>
              <w:right w:val="single" w:sz="4" w:space="0" w:color="auto"/>
            </w:tcBorders>
            <w:shd w:val="clear" w:color="000000" w:fill="FFFFFF"/>
            <w:vAlign w:val="center"/>
            <w:hideMark/>
          </w:tcPr>
          <w:p w14:paraId="7403769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Тариф</w:t>
            </w:r>
          </w:p>
        </w:tc>
        <w:tc>
          <w:tcPr>
            <w:tcW w:w="960" w:type="dxa"/>
            <w:tcBorders>
              <w:top w:val="nil"/>
              <w:left w:val="nil"/>
              <w:bottom w:val="single" w:sz="4" w:space="0" w:color="auto"/>
              <w:right w:val="single" w:sz="4" w:space="0" w:color="auto"/>
            </w:tcBorders>
            <w:shd w:val="clear" w:color="000000" w:fill="FFFFFF"/>
            <w:vAlign w:val="center"/>
            <w:hideMark/>
          </w:tcPr>
          <w:p w14:paraId="43EAB7C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Руб./Гкал</w:t>
            </w:r>
          </w:p>
        </w:tc>
        <w:tc>
          <w:tcPr>
            <w:tcW w:w="1060" w:type="dxa"/>
            <w:tcBorders>
              <w:top w:val="nil"/>
              <w:left w:val="nil"/>
              <w:bottom w:val="single" w:sz="4" w:space="0" w:color="auto"/>
              <w:right w:val="single" w:sz="4" w:space="0" w:color="auto"/>
            </w:tcBorders>
            <w:shd w:val="clear" w:color="000000" w:fill="FFFFFF"/>
            <w:vAlign w:val="center"/>
            <w:hideMark/>
          </w:tcPr>
          <w:p w14:paraId="1E9A586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15403,96</w:t>
            </w:r>
          </w:p>
        </w:tc>
        <w:tc>
          <w:tcPr>
            <w:tcW w:w="1060" w:type="dxa"/>
            <w:tcBorders>
              <w:top w:val="nil"/>
              <w:left w:val="nil"/>
              <w:bottom w:val="single" w:sz="4" w:space="0" w:color="auto"/>
              <w:right w:val="single" w:sz="4" w:space="0" w:color="auto"/>
            </w:tcBorders>
            <w:shd w:val="clear" w:color="000000" w:fill="FFFFFF"/>
            <w:vAlign w:val="center"/>
            <w:hideMark/>
          </w:tcPr>
          <w:p w14:paraId="223DC62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16174,16</w:t>
            </w:r>
          </w:p>
        </w:tc>
        <w:tc>
          <w:tcPr>
            <w:tcW w:w="1060" w:type="dxa"/>
            <w:tcBorders>
              <w:top w:val="nil"/>
              <w:left w:val="nil"/>
              <w:bottom w:val="single" w:sz="4" w:space="0" w:color="auto"/>
              <w:right w:val="single" w:sz="4" w:space="0" w:color="auto"/>
            </w:tcBorders>
            <w:shd w:val="clear" w:color="000000" w:fill="FFFFFF"/>
            <w:vAlign w:val="center"/>
            <w:hideMark/>
          </w:tcPr>
          <w:p w14:paraId="36E7872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16982,87</w:t>
            </w:r>
          </w:p>
        </w:tc>
        <w:tc>
          <w:tcPr>
            <w:tcW w:w="1060" w:type="dxa"/>
            <w:tcBorders>
              <w:top w:val="nil"/>
              <w:left w:val="nil"/>
              <w:bottom w:val="single" w:sz="4" w:space="0" w:color="auto"/>
              <w:right w:val="single" w:sz="4" w:space="0" w:color="auto"/>
            </w:tcBorders>
            <w:shd w:val="clear" w:color="000000" w:fill="FFFFFF"/>
            <w:vAlign w:val="center"/>
            <w:hideMark/>
          </w:tcPr>
          <w:p w14:paraId="6B37E95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17832,01</w:t>
            </w:r>
          </w:p>
        </w:tc>
        <w:tc>
          <w:tcPr>
            <w:tcW w:w="1060" w:type="dxa"/>
            <w:tcBorders>
              <w:top w:val="nil"/>
              <w:left w:val="nil"/>
              <w:bottom w:val="single" w:sz="4" w:space="0" w:color="auto"/>
              <w:right w:val="single" w:sz="4" w:space="0" w:color="auto"/>
            </w:tcBorders>
            <w:shd w:val="clear" w:color="000000" w:fill="FFFFFF"/>
            <w:vAlign w:val="center"/>
            <w:hideMark/>
          </w:tcPr>
          <w:p w14:paraId="5AFF54B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18723,61</w:t>
            </w:r>
          </w:p>
        </w:tc>
        <w:tc>
          <w:tcPr>
            <w:tcW w:w="1060" w:type="dxa"/>
            <w:tcBorders>
              <w:top w:val="nil"/>
              <w:left w:val="nil"/>
              <w:bottom w:val="single" w:sz="4" w:space="0" w:color="auto"/>
              <w:right w:val="single" w:sz="4" w:space="0" w:color="auto"/>
            </w:tcBorders>
            <w:shd w:val="clear" w:color="000000" w:fill="FFFFFF"/>
            <w:vAlign w:val="center"/>
            <w:hideMark/>
          </w:tcPr>
          <w:p w14:paraId="1062E86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19659,79</w:t>
            </w:r>
          </w:p>
        </w:tc>
        <w:tc>
          <w:tcPr>
            <w:tcW w:w="1060" w:type="dxa"/>
            <w:tcBorders>
              <w:top w:val="nil"/>
              <w:left w:val="nil"/>
              <w:bottom w:val="single" w:sz="4" w:space="0" w:color="auto"/>
              <w:right w:val="single" w:sz="4" w:space="0" w:color="auto"/>
            </w:tcBorders>
            <w:shd w:val="clear" w:color="000000" w:fill="FFFFFF"/>
            <w:vAlign w:val="center"/>
            <w:hideMark/>
          </w:tcPr>
          <w:p w14:paraId="3D7A4FB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20642,78</w:t>
            </w:r>
          </w:p>
        </w:tc>
        <w:tc>
          <w:tcPr>
            <w:tcW w:w="1060" w:type="dxa"/>
            <w:tcBorders>
              <w:top w:val="nil"/>
              <w:left w:val="nil"/>
              <w:bottom w:val="single" w:sz="4" w:space="0" w:color="auto"/>
              <w:right w:val="single" w:sz="4" w:space="0" w:color="auto"/>
            </w:tcBorders>
            <w:shd w:val="clear" w:color="000000" w:fill="FFFFFF"/>
            <w:vAlign w:val="center"/>
            <w:hideMark/>
          </w:tcPr>
          <w:p w14:paraId="185033D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21674,92</w:t>
            </w:r>
          </w:p>
        </w:tc>
        <w:tc>
          <w:tcPr>
            <w:tcW w:w="1060" w:type="dxa"/>
            <w:tcBorders>
              <w:top w:val="nil"/>
              <w:left w:val="nil"/>
              <w:bottom w:val="single" w:sz="4" w:space="0" w:color="auto"/>
              <w:right w:val="single" w:sz="4" w:space="0" w:color="auto"/>
            </w:tcBorders>
            <w:shd w:val="clear" w:color="000000" w:fill="FFFFFF"/>
            <w:vAlign w:val="center"/>
            <w:hideMark/>
          </w:tcPr>
          <w:p w14:paraId="57E0655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22758,66</w:t>
            </w:r>
          </w:p>
        </w:tc>
        <w:tc>
          <w:tcPr>
            <w:tcW w:w="1060" w:type="dxa"/>
            <w:tcBorders>
              <w:top w:val="nil"/>
              <w:left w:val="nil"/>
              <w:bottom w:val="single" w:sz="4" w:space="0" w:color="auto"/>
              <w:right w:val="single" w:sz="4" w:space="0" w:color="auto"/>
            </w:tcBorders>
            <w:shd w:val="clear" w:color="000000" w:fill="FFFFFF"/>
            <w:vAlign w:val="center"/>
            <w:hideMark/>
          </w:tcPr>
          <w:p w14:paraId="569D807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23896,60</w:t>
            </w:r>
          </w:p>
        </w:tc>
        <w:tc>
          <w:tcPr>
            <w:tcW w:w="1060" w:type="dxa"/>
            <w:tcBorders>
              <w:top w:val="nil"/>
              <w:left w:val="nil"/>
              <w:bottom w:val="single" w:sz="4" w:space="0" w:color="auto"/>
              <w:right w:val="single" w:sz="4" w:space="0" w:color="auto"/>
            </w:tcBorders>
            <w:shd w:val="clear" w:color="000000" w:fill="FFFFFF"/>
            <w:vAlign w:val="center"/>
            <w:hideMark/>
          </w:tcPr>
          <w:p w14:paraId="735653B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25091,43</w:t>
            </w:r>
          </w:p>
        </w:tc>
        <w:tc>
          <w:tcPr>
            <w:tcW w:w="1060" w:type="dxa"/>
            <w:tcBorders>
              <w:top w:val="nil"/>
              <w:left w:val="nil"/>
              <w:bottom w:val="single" w:sz="4" w:space="0" w:color="auto"/>
              <w:right w:val="single" w:sz="4" w:space="0" w:color="auto"/>
            </w:tcBorders>
            <w:shd w:val="clear" w:color="000000" w:fill="FFFFFF"/>
            <w:vAlign w:val="center"/>
            <w:hideMark/>
          </w:tcPr>
          <w:p w14:paraId="51D637F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26346,00</w:t>
            </w:r>
          </w:p>
        </w:tc>
        <w:tc>
          <w:tcPr>
            <w:tcW w:w="1060" w:type="dxa"/>
            <w:tcBorders>
              <w:top w:val="nil"/>
              <w:left w:val="nil"/>
              <w:bottom w:val="single" w:sz="4" w:space="0" w:color="auto"/>
              <w:right w:val="single" w:sz="4" w:space="0" w:color="auto"/>
            </w:tcBorders>
            <w:shd w:val="clear" w:color="000000" w:fill="FFFFFF"/>
            <w:vAlign w:val="center"/>
            <w:hideMark/>
          </w:tcPr>
          <w:p w14:paraId="222E109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27663,30</w:t>
            </w:r>
          </w:p>
        </w:tc>
        <w:tc>
          <w:tcPr>
            <w:tcW w:w="1060" w:type="dxa"/>
            <w:tcBorders>
              <w:top w:val="nil"/>
              <w:left w:val="nil"/>
              <w:bottom w:val="single" w:sz="4" w:space="0" w:color="auto"/>
              <w:right w:val="single" w:sz="4" w:space="0" w:color="auto"/>
            </w:tcBorders>
            <w:shd w:val="clear" w:color="000000" w:fill="FFFFFF"/>
            <w:vAlign w:val="center"/>
            <w:hideMark/>
          </w:tcPr>
          <w:p w14:paraId="5C4049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29046,46</w:t>
            </w:r>
          </w:p>
        </w:tc>
        <w:tc>
          <w:tcPr>
            <w:tcW w:w="1060" w:type="dxa"/>
            <w:tcBorders>
              <w:top w:val="nil"/>
              <w:left w:val="nil"/>
              <w:bottom w:val="single" w:sz="4" w:space="0" w:color="auto"/>
              <w:right w:val="single" w:sz="4" w:space="0" w:color="auto"/>
            </w:tcBorders>
            <w:shd w:val="clear" w:color="000000" w:fill="FFFFFF"/>
            <w:vAlign w:val="center"/>
            <w:hideMark/>
          </w:tcPr>
          <w:p w14:paraId="2962C7B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30498,79</w:t>
            </w:r>
          </w:p>
        </w:tc>
        <w:tc>
          <w:tcPr>
            <w:tcW w:w="1060" w:type="dxa"/>
            <w:tcBorders>
              <w:top w:val="nil"/>
              <w:left w:val="nil"/>
              <w:bottom w:val="single" w:sz="4" w:space="0" w:color="auto"/>
              <w:right w:val="single" w:sz="4" w:space="0" w:color="auto"/>
            </w:tcBorders>
            <w:shd w:val="clear" w:color="000000" w:fill="FFFFFF"/>
            <w:vAlign w:val="center"/>
            <w:hideMark/>
          </w:tcPr>
          <w:p w14:paraId="4D94DE1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32023,73</w:t>
            </w:r>
          </w:p>
        </w:tc>
        <w:tc>
          <w:tcPr>
            <w:tcW w:w="1060" w:type="dxa"/>
            <w:tcBorders>
              <w:top w:val="nil"/>
              <w:left w:val="nil"/>
              <w:bottom w:val="single" w:sz="4" w:space="0" w:color="auto"/>
              <w:right w:val="single" w:sz="4" w:space="0" w:color="auto"/>
            </w:tcBorders>
            <w:shd w:val="clear" w:color="000000" w:fill="FFFFFF"/>
            <w:vAlign w:val="center"/>
            <w:hideMark/>
          </w:tcPr>
          <w:p w14:paraId="631A23E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33624,91</w:t>
            </w:r>
          </w:p>
        </w:tc>
        <w:tc>
          <w:tcPr>
            <w:tcW w:w="1060" w:type="dxa"/>
            <w:tcBorders>
              <w:top w:val="nil"/>
              <w:left w:val="nil"/>
              <w:bottom w:val="single" w:sz="4" w:space="0" w:color="auto"/>
              <w:right w:val="single" w:sz="4" w:space="0" w:color="auto"/>
            </w:tcBorders>
            <w:shd w:val="clear" w:color="000000" w:fill="FFFFFF"/>
            <w:vAlign w:val="center"/>
            <w:hideMark/>
          </w:tcPr>
          <w:p w14:paraId="7CE02A2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35306,16</w:t>
            </w:r>
          </w:p>
        </w:tc>
      </w:tr>
      <w:tr w:rsidR="00573031" w:rsidRPr="00820E63" w14:paraId="40EDEECB" w14:textId="77777777" w:rsidTr="00820E63">
        <w:trPr>
          <w:trHeight w:val="27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A5541F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14:paraId="43CF78E4" w14:textId="77777777" w:rsidR="00573031" w:rsidRPr="00820E63" w:rsidRDefault="00573031" w:rsidP="00820E63">
            <w:pPr>
              <w:rPr>
                <w:rFonts w:eastAsia="Times New Roman" w:cs="Times New Roman"/>
                <w:b/>
                <w:bCs/>
                <w:i/>
                <w:iCs/>
                <w:color w:val="000000"/>
                <w:sz w:val="20"/>
                <w:szCs w:val="20"/>
                <w:lang w:eastAsia="ru-RU"/>
              </w:rPr>
            </w:pPr>
            <w:r w:rsidRPr="00820E63">
              <w:rPr>
                <w:rFonts w:eastAsia="Times New Roman" w:cs="Times New Roman"/>
                <w:b/>
                <w:bCs/>
                <w:i/>
                <w:iCs/>
                <w:color w:val="000000"/>
                <w:sz w:val="20"/>
                <w:szCs w:val="20"/>
                <w:lang w:eastAsia="ru-RU"/>
              </w:rPr>
              <w:t>село Клепка</w:t>
            </w:r>
          </w:p>
        </w:tc>
        <w:tc>
          <w:tcPr>
            <w:tcW w:w="960" w:type="dxa"/>
            <w:tcBorders>
              <w:top w:val="nil"/>
              <w:left w:val="nil"/>
              <w:bottom w:val="single" w:sz="4" w:space="0" w:color="auto"/>
              <w:right w:val="single" w:sz="4" w:space="0" w:color="auto"/>
            </w:tcBorders>
            <w:shd w:val="clear" w:color="auto" w:fill="auto"/>
            <w:noWrap/>
            <w:vAlign w:val="bottom"/>
            <w:hideMark/>
          </w:tcPr>
          <w:p w14:paraId="095DA17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8081584"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92E4724"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F6BEFE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ADFDAE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8DE4D5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3494ED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E62078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1C7070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B657AA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F1FFE3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969374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479DBA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1EC9F7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DAE4D2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2D1CDF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5D77AE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69311F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325EC7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4263B3A1"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02EEBF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780" w:type="dxa"/>
            <w:tcBorders>
              <w:top w:val="nil"/>
              <w:left w:val="nil"/>
              <w:bottom w:val="single" w:sz="4" w:space="0" w:color="auto"/>
              <w:right w:val="single" w:sz="4" w:space="0" w:color="auto"/>
            </w:tcBorders>
            <w:shd w:val="clear" w:color="000000" w:fill="FFFFFF"/>
            <w:vAlign w:val="center"/>
            <w:hideMark/>
          </w:tcPr>
          <w:p w14:paraId="1C4313C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60" w:type="dxa"/>
            <w:tcBorders>
              <w:top w:val="nil"/>
              <w:left w:val="nil"/>
              <w:bottom w:val="single" w:sz="4" w:space="0" w:color="auto"/>
              <w:right w:val="single" w:sz="4" w:space="0" w:color="auto"/>
            </w:tcBorders>
            <w:shd w:val="clear" w:color="000000" w:fill="FFFFFF"/>
            <w:vAlign w:val="center"/>
            <w:hideMark/>
          </w:tcPr>
          <w:p w14:paraId="545B276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руб.</w:t>
            </w:r>
          </w:p>
        </w:tc>
        <w:tc>
          <w:tcPr>
            <w:tcW w:w="1060" w:type="dxa"/>
            <w:tcBorders>
              <w:top w:val="nil"/>
              <w:left w:val="nil"/>
              <w:bottom w:val="single" w:sz="4" w:space="0" w:color="auto"/>
              <w:right w:val="single" w:sz="4" w:space="0" w:color="auto"/>
            </w:tcBorders>
            <w:shd w:val="clear" w:color="000000" w:fill="FFFFFF"/>
            <w:vAlign w:val="center"/>
            <w:hideMark/>
          </w:tcPr>
          <w:p w14:paraId="4804081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85393,05</w:t>
            </w:r>
          </w:p>
        </w:tc>
        <w:tc>
          <w:tcPr>
            <w:tcW w:w="1060" w:type="dxa"/>
            <w:tcBorders>
              <w:top w:val="nil"/>
              <w:left w:val="nil"/>
              <w:bottom w:val="single" w:sz="4" w:space="0" w:color="auto"/>
              <w:right w:val="single" w:sz="4" w:space="0" w:color="auto"/>
            </w:tcBorders>
            <w:shd w:val="clear" w:color="000000" w:fill="FFFFFF"/>
            <w:vAlign w:val="center"/>
            <w:hideMark/>
          </w:tcPr>
          <w:p w14:paraId="5DB73A7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89662,66</w:t>
            </w:r>
          </w:p>
        </w:tc>
        <w:tc>
          <w:tcPr>
            <w:tcW w:w="1060" w:type="dxa"/>
            <w:tcBorders>
              <w:top w:val="nil"/>
              <w:left w:val="nil"/>
              <w:bottom w:val="single" w:sz="4" w:space="0" w:color="auto"/>
              <w:right w:val="single" w:sz="4" w:space="0" w:color="auto"/>
            </w:tcBorders>
            <w:shd w:val="clear" w:color="000000" w:fill="FFFFFF"/>
            <w:vAlign w:val="center"/>
            <w:hideMark/>
          </w:tcPr>
          <w:p w14:paraId="594BA8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94145,79</w:t>
            </w:r>
          </w:p>
        </w:tc>
        <w:tc>
          <w:tcPr>
            <w:tcW w:w="1060" w:type="dxa"/>
            <w:tcBorders>
              <w:top w:val="nil"/>
              <w:left w:val="nil"/>
              <w:bottom w:val="single" w:sz="4" w:space="0" w:color="auto"/>
              <w:right w:val="single" w:sz="4" w:space="0" w:color="auto"/>
            </w:tcBorders>
            <w:shd w:val="clear" w:color="000000" w:fill="FFFFFF"/>
            <w:vAlign w:val="center"/>
            <w:hideMark/>
          </w:tcPr>
          <w:p w14:paraId="469E30F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98853,08</w:t>
            </w:r>
          </w:p>
        </w:tc>
        <w:tc>
          <w:tcPr>
            <w:tcW w:w="1060" w:type="dxa"/>
            <w:tcBorders>
              <w:top w:val="nil"/>
              <w:left w:val="nil"/>
              <w:bottom w:val="single" w:sz="4" w:space="0" w:color="auto"/>
              <w:right w:val="single" w:sz="4" w:space="0" w:color="auto"/>
            </w:tcBorders>
            <w:shd w:val="clear" w:color="000000" w:fill="FFFFFF"/>
            <w:vAlign w:val="center"/>
            <w:hideMark/>
          </w:tcPr>
          <w:p w14:paraId="3DC8A19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103795,73</w:t>
            </w:r>
          </w:p>
        </w:tc>
        <w:tc>
          <w:tcPr>
            <w:tcW w:w="1060" w:type="dxa"/>
            <w:tcBorders>
              <w:top w:val="nil"/>
              <w:left w:val="nil"/>
              <w:bottom w:val="single" w:sz="4" w:space="0" w:color="auto"/>
              <w:right w:val="single" w:sz="4" w:space="0" w:color="auto"/>
            </w:tcBorders>
            <w:shd w:val="clear" w:color="000000" w:fill="FFFFFF"/>
            <w:vAlign w:val="center"/>
            <w:hideMark/>
          </w:tcPr>
          <w:p w14:paraId="54ECB48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108985,52</w:t>
            </w:r>
          </w:p>
        </w:tc>
        <w:tc>
          <w:tcPr>
            <w:tcW w:w="1060" w:type="dxa"/>
            <w:tcBorders>
              <w:top w:val="nil"/>
              <w:left w:val="nil"/>
              <w:bottom w:val="single" w:sz="4" w:space="0" w:color="auto"/>
              <w:right w:val="single" w:sz="4" w:space="0" w:color="auto"/>
            </w:tcBorders>
            <w:shd w:val="clear" w:color="000000" w:fill="FFFFFF"/>
            <w:vAlign w:val="center"/>
            <w:hideMark/>
          </w:tcPr>
          <w:p w14:paraId="17D5F37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114434,80</w:t>
            </w:r>
          </w:p>
        </w:tc>
        <w:tc>
          <w:tcPr>
            <w:tcW w:w="1060" w:type="dxa"/>
            <w:tcBorders>
              <w:top w:val="nil"/>
              <w:left w:val="nil"/>
              <w:bottom w:val="single" w:sz="4" w:space="0" w:color="auto"/>
              <w:right w:val="single" w:sz="4" w:space="0" w:color="auto"/>
            </w:tcBorders>
            <w:shd w:val="clear" w:color="000000" w:fill="FFFFFF"/>
            <w:vAlign w:val="center"/>
            <w:hideMark/>
          </w:tcPr>
          <w:p w14:paraId="05E8CE1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120156,54</w:t>
            </w:r>
          </w:p>
        </w:tc>
        <w:tc>
          <w:tcPr>
            <w:tcW w:w="1060" w:type="dxa"/>
            <w:tcBorders>
              <w:top w:val="nil"/>
              <w:left w:val="nil"/>
              <w:bottom w:val="single" w:sz="4" w:space="0" w:color="auto"/>
              <w:right w:val="single" w:sz="4" w:space="0" w:color="auto"/>
            </w:tcBorders>
            <w:shd w:val="clear" w:color="000000" w:fill="FFFFFF"/>
            <w:vAlign w:val="center"/>
            <w:hideMark/>
          </w:tcPr>
          <w:p w14:paraId="4F37A10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126164,36</w:t>
            </w:r>
          </w:p>
        </w:tc>
        <w:tc>
          <w:tcPr>
            <w:tcW w:w="1060" w:type="dxa"/>
            <w:tcBorders>
              <w:top w:val="nil"/>
              <w:left w:val="nil"/>
              <w:bottom w:val="single" w:sz="4" w:space="0" w:color="auto"/>
              <w:right w:val="single" w:sz="4" w:space="0" w:color="auto"/>
            </w:tcBorders>
            <w:shd w:val="clear" w:color="000000" w:fill="FFFFFF"/>
            <w:vAlign w:val="center"/>
            <w:hideMark/>
          </w:tcPr>
          <w:p w14:paraId="242A2EE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132472,58</w:t>
            </w:r>
          </w:p>
        </w:tc>
        <w:tc>
          <w:tcPr>
            <w:tcW w:w="1060" w:type="dxa"/>
            <w:tcBorders>
              <w:top w:val="nil"/>
              <w:left w:val="nil"/>
              <w:bottom w:val="single" w:sz="4" w:space="0" w:color="auto"/>
              <w:right w:val="single" w:sz="4" w:space="0" w:color="auto"/>
            </w:tcBorders>
            <w:shd w:val="clear" w:color="000000" w:fill="FFFFFF"/>
            <w:vAlign w:val="center"/>
            <w:hideMark/>
          </w:tcPr>
          <w:p w14:paraId="0155990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139096,21</w:t>
            </w:r>
          </w:p>
        </w:tc>
        <w:tc>
          <w:tcPr>
            <w:tcW w:w="1060" w:type="dxa"/>
            <w:tcBorders>
              <w:top w:val="nil"/>
              <w:left w:val="nil"/>
              <w:bottom w:val="single" w:sz="4" w:space="0" w:color="auto"/>
              <w:right w:val="single" w:sz="4" w:space="0" w:color="auto"/>
            </w:tcBorders>
            <w:shd w:val="clear" w:color="000000" w:fill="FFFFFF"/>
            <w:vAlign w:val="center"/>
            <w:hideMark/>
          </w:tcPr>
          <w:p w14:paraId="4BDC5D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146051,02</w:t>
            </w:r>
          </w:p>
        </w:tc>
        <w:tc>
          <w:tcPr>
            <w:tcW w:w="1060" w:type="dxa"/>
            <w:tcBorders>
              <w:top w:val="nil"/>
              <w:left w:val="nil"/>
              <w:bottom w:val="single" w:sz="4" w:space="0" w:color="auto"/>
              <w:right w:val="single" w:sz="4" w:space="0" w:color="auto"/>
            </w:tcBorders>
            <w:shd w:val="clear" w:color="000000" w:fill="FFFFFF"/>
            <w:vAlign w:val="center"/>
            <w:hideMark/>
          </w:tcPr>
          <w:p w14:paraId="6009A33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153353,57</w:t>
            </w:r>
          </w:p>
        </w:tc>
        <w:tc>
          <w:tcPr>
            <w:tcW w:w="1060" w:type="dxa"/>
            <w:tcBorders>
              <w:top w:val="nil"/>
              <w:left w:val="nil"/>
              <w:bottom w:val="single" w:sz="4" w:space="0" w:color="auto"/>
              <w:right w:val="single" w:sz="4" w:space="0" w:color="auto"/>
            </w:tcBorders>
            <w:shd w:val="clear" w:color="000000" w:fill="FFFFFF"/>
            <w:vAlign w:val="center"/>
            <w:hideMark/>
          </w:tcPr>
          <w:p w14:paraId="6CC7D95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161021,25</w:t>
            </w:r>
          </w:p>
        </w:tc>
        <w:tc>
          <w:tcPr>
            <w:tcW w:w="1060" w:type="dxa"/>
            <w:tcBorders>
              <w:top w:val="nil"/>
              <w:left w:val="nil"/>
              <w:bottom w:val="single" w:sz="4" w:space="0" w:color="auto"/>
              <w:right w:val="single" w:sz="4" w:space="0" w:color="auto"/>
            </w:tcBorders>
            <w:shd w:val="clear" w:color="000000" w:fill="FFFFFF"/>
            <w:vAlign w:val="center"/>
            <w:hideMark/>
          </w:tcPr>
          <w:p w14:paraId="49EA90D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169072,31</w:t>
            </w:r>
          </w:p>
        </w:tc>
        <w:tc>
          <w:tcPr>
            <w:tcW w:w="1060" w:type="dxa"/>
            <w:tcBorders>
              <w:top w:val="nil"/>
              <w:left w:val="nil"/>
              <w:bottom w:val="single" w:sz="4" w:space="0" w:color="auto"/>
              <w:right w:val="single" w:sz="4" w:space="0" w:color="auto"/>
            </w:tcBorders>
            <w:shd w:val="clear" w:color="000000" w:fill="FFFFFF"/>
            <w:vAlign w:val="center"/>
            <w:hideMark/>
          </w:tcPr>
          <w:p w14:paraId="46C349A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177525,93</w:t>
            </w:r>
          </w:p>
        </w:tc>
        <w:tc>
          <w:tcPr>
            <w:tcW w:w="1060" w:type="dxa"/>
            <w:tcBorders>
              <w:top w:val="nil"/>
              <w:left w:val="nil"/>
              <w:bottom w:val="single" w:sz="4" w:space="0" w:color="auto"/>
              <w:right w:val="single" w:sz="4" w:space="0" w:color="auto"/>
            </w:tcBorders>
            <w:shd w:val="clear" w:color="000000" w:fill="FFFFFF"/>
            <w:vAlign w:val="center"/>
            <w:hideMark/>
          </w:tcPr>
          <w:p w14:paraId="4CEDFC7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186402,22</w:t>
            </w:r>
          </w:p>
        </w:tc>
        <w:tc>
          <w:tcPr>
            <w:tcW w:w="1060" w:type="dxa"/>
            <w:tcBorders>
              <w:top w:val="nil"/>
              <w:left w:val="nil"/>
              <w:bottom w:val="single" w:sz="4" w:space="0" w:color="auto"/>
              <w:right w:val="single" w:sz="4" w:space="0" w:color="auto"/>
            </w:tcBorders>
            <w:shd w:val="clear" w:color="000000" w:fill="FFFFFF"/>
            <w:vAlign w:val="center"/>
            <w:hideMark/>
          </w:tcPr>
          <w:p w14:paraId="60FC194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195722,34</w:t>
            </w:r>
          </w:p>
        </w:tc>
      </w:tr>
      <w:tr w:rsidR="00573031" w:rsidRPr="00820E63" w14:paraId="1FAEFAD9"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05EF0FB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1780" w:type="dxa"/>
            <w:tcBorders>
              <w:top w:val="nil"/>
              <w:left w:val="nil"/>
              <w:bottom w:val="single" w:sz="4" w:space="0" w:color="auto"/>
              <w:right w:val="single" w:sz="4" w:space="0" w:color="auto"/>
            </w:tcBorders>
            <w:shd w:val="clear" w:color="000000" w:fill="FFFFFF"/>
            <w:vAlign w:val="center"/>
            <w:hideMark/>
          </w:tcPr>
          <w:p w14:paraId="3F3AAC5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960" w:type="dxa"/>
            <w:tcBorders>
              <w:top w:val="nil"/>
              <w:left w:val="nil"/>
              <w:bottom w:val="single" w:sz="4" w:space="0" w:color="auto"/>
              <w:right w:val="single" w:sz="4" w:space="0" w:color="auto"/>
            </w:tcBorders>
            <w:shd w:val="clear" w:color="000000" w:fill="FFFFFF"/>
            <w:vAlign w:val="center"/>
            <w:hideMark/>
          </w:tcPr>
          <w:p w14:paraId="48F306D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Гкал</w:t>
            </w:r>
          </w:p>
        </w:tc>
        <w:tc>
          <w:tcPr>
            <w:tcW w:w="1060" w:type="dxa"/>
            <w:tcBorders>
              <w:top w:val="nil"/>
              <w:left w:val="nil"/>
              <w:bottom w:val="single" w:sz="4" w:space="0" w:color="auto"/>
              <w:right w:val="single" w:sz="4" w:space="0" w:color="auto"/>
            </w:tcBorders>
            <w:shd w:val="clear" w:color="000000" w:fill="FFFFFF"/>
            <w:vAlign w:val="center"/>
            <w:hideMark/>
          </w:tcPr>
          <w:p w14:paraId="2E5A092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4F1EB71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68640DC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6172871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01B5E68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3A59D37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231135F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66506A7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361175B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56DD5AB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04EF41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69BE3AA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41DE3A6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057300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27F9007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16947F7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59EA0F8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c>
          <w:tcPr>
            <w:tcW w:w="1060" w:type="dxa"/>
            <w:tcBorders>
              <w:top w:val="nil"/>
              <w:left w:val="nil"/>
              <w:bottom w:val="single" w:sz="4" w:space="0" w:color="auto"/>
              <w:right w:val="single" w:sz="4" w:space="0" w:color="auto"/>
            </w:tcBorders>
            <w:shd w:val="clear" w:color="000000" w:fill="FFFFFF"/>
            <w:vAlign w:val="center"/>
            <w:hideMark/>
          </w:tcPr>
          <w:p w14:paraId="03639DF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7961,51</w:t>
            </w:r>
          </w:p>
        </w:tc>
      </w:tr>
      <w:tr w:rsidR="00573031" w:rsidRPr="00820E63" w14:paraId="2F647952" w14:textId="77777777" w:rsidTr="00820E63">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16DA179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1780" w:type="dxa"/>
            <w:tcBorders>
              <w:top w:val="nil"/>
              <w:left w:val="nil"/>
              <w:bottom w:val="single" w:sz="4" w:space="0" w:color="auto"/>
              <w:right w:val="single" w:sz="4" w:space="0" w:color="auto"/>
            </w:tcBorders>
            <w:shd w:val="clear" w:color="000000" w:fill="FFFFFF"/>
            <w:vAlign w:val="center"/>
            <w:hideMark/>
          </w:tcPr>
          <w:p w14:paraId="47C7137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Тариф</w:t>
            </w:r>
          </w:p>
        </w:tc>
        <w:tc>
          <w:tcPr>
            <w:tcW w:w="960" w:type="dxa"/>
            <w:tcBorders>
              <w:top w:val="nil"/>
              <w:left w:val="nil"/>
              <w:bottom w:val="single" w:sz="4" w:space="0" w:color="auto"/>
              <w:right w:val="single" w:sz="4" w:space="0" w:color="auto"/>
            </w:tcBorders>
            <w:shd w:val="clear" w:color="000000" w:fill="FFFFFF"/>
            <w:vAlign w:val="center"/>
            <w:hideMark/>
          </w:tcPr>
          <w:p w14:paraId="3B432E8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Руб./Гкал</w:t>
            </w:r>
          </w:p>
        </w:tc>
        <w:tc>
          <w:tcPr>
            <w:tcW w:w="1060" w:type="dxa"/>
            <w:tcBorders>
              <w:top w:val="nil"/>
              <w:left w:val="nil"/>
              <w:bottom w:val="single" w:sz="4" w:space="0" w:color="auto"/>
              <w:right w:val="single" w:sz="4" w:space="0" w:color="auto"/>
            </w:tcBorders>
            <w:shd w:val="clear" w:color="000000" w:fill="FFFFFF"/>
            <w:vAlign w:val="center"/>
            <w:hideMark/>
          </w:tcPr>
          <w:p w14:paraId="1B5D9B0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10725,73</w:t>
            </w:r>
          </w:p>
        </w:tc>
        <w:tc>
          <w:tcPr>
            <w:tcW w:w="1060" w:type="dxa"/>
            <w:tcBorders>
              <w:top w:val="nil"/>
              <w:left w:val="nil"/>
              <w:bottom w:val="single" w:sz="4" w:space="0" w:color="auto"/>
              <w:right w:val="single" w:sz="4" w:space="0" w:color="auto"/>
            </w:tcBorders>
            <w:shd w:val="clear" w:color="000000" w:fill="FFFFFF"/>
            <w:vAlign w:val="center"/>
            <w:hideMark/>
          </w:tcPr>
          <w:p w14:paraId="71116A8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11262,02</w:t>
            </w:r>
          </w:p>
        </w:tc>
        <w:tc>
          <w:tcPr>
            <w:tcW w:w="1060" w:type="dxa"/>
            <w:tcBorders>
              <w:top w:val="nil"/>
              <w:left w:val="nil"/>
              <w:bottom w:val="single" w:sz="4" w:space="0" w:color="auto"/>
              <w:right w:val="single" w:sz="4" w:space="0" w:color="auto"/>
            </w:tcBorders>
            <w:shd w:val="clear" w:color="000000" w:fill="FFFFFF"/>
            <w:vAlign w:val="center"/>
            <w:hideMark/>
          </w:tcPr>
          <w:p w14:paraId="442FC69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11825,12</w:t>
            </w:r>
          </w:p>
        </w:tc>
        <w:tc>
          <w:tcPr>
            <w:tcW w:w="1060" w:type="dxa"/>
            <w:tcBorders>
              <w:top w:val="nil"/>
              <w:left w:val="nil"/>
              <w:bottom w:val="single" w:sz="4" w:space="0" w:color="auto"/>
              <w:right w:val="single" w:sz="4" w:space="0" w:color="auto"/>
            </w:tcBorders>
            <w:shd w:val="clear" w:color="000000" w:fill="FFFFFF"/>
            <w:vAlign w:val="center"/>
            <w:hideMark/>
          </w:tcPr>
          <w:p w14:paraId="77E2155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12416,37</w:t>
            </w:r>
          </w:p>
        </w:tc>
        <w:tc>
          <w:tcPr>
            <w:tcW w:w="1060" w:type="dxa"/>
            <w:tcBorders>
              <w:top w:val="nil"/>
              <w:left w:val="nil"/>
              <w:bottom w:val="single" w:sz="4" w:space="0" w:color="auto"/>
              <w:right w:val="single" w:sz="4" w:space="0" w:color="auto"/>
            </w:tcBorders>
            <w:shd w:val="clear" w:color="000000" w:fill="FFFFFF"/>
            <w:vAlign w:val="center"/>
            <w:hideMark/>
          </w:tcPr>
          <w:p w14:paraId="375AD62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13037,19</w:t>
            </w:r>
          </w:p>
        </w:tc>
        <w:tc>
          <w:tcPr>
            <w:tcW w:w="1060" w:type="dxa"/>
            <w:tcBorders>
              <w:top w:val="nil"/>
              <w:left w:val="nil"/>
              <w:bottom w:val="single" w:sz="4" w:space="0" w:color="auto"/>
              <w:right w:val="single" w:sz="4" w:space="0" w:color="auto"/>
            </w:tcBorders>
            <w:shd w:val="clear" w:color="000000" w:fill="FFFFFF"/>
            <w:vAlign w:val="center"/>
            <w:hideMark/>
          </w:tcPr>
          <w:p w14:paraId="32D6345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13689,05</w:t>
            </w:r>
          </w:p>
        </w:tc>
        <w:tc>
          <w:tcPr>
            <w:tcW w:w="1060" w:type="dxa"/>
            <w:tcBorders>
              <w:top w:val="nil"/>
              <w:left w:val="nil"/>
              <w:bottom w:val="single" w:sz="4" w:space="0" w:color="auto"/>
              <w:right w:val="single" w:sz="4" w:space="0" w:color="auto"/>
            </w:tcBorders>
            <w:shd w:val="clear" w:color="000000" w:fill="FFFFFF"/>
            <w:vAlign w:val="center"/>
            <w:hideMark/>
          </w:tcPr>
          <w:p w14:paraId="5EA3B55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14373,50</w:t>
            </w:r>
          </w:p>
        </w:tc>
        <w:tc>
          <w:tcPr>
            <w:tcW w:w="1060" w:type="dxa"/>
            <w:tcBorders>
              <w:top w:val="nil"/>
              <w:left w:val="nil"/>
              <w:bottom w:val="single" w:sz="4" w:space="0" w:color="auto"/>
              <w:right w:val="single" w:sz="4" w:space="0" w:color="auto"/>
            </w:tcBorders>
            <w:shd w:val="clear" w:color="000000" w:fill="FFFFFF"/>
            <w:vAlign w:val="center"/>
            <w:hideMark/>
          </w:tcPr>
          <w:p w14:paraId="4970B77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15092,18</w:t>
            </w:r>
          </w:p>
        </w:tc>
        <w:tc>
          <w:tcPr>
            <w:tcW w:w="1060" w:type="dxa"/>
            <w:tcBorders>
              <w:top w:val="nil"/>
              <w:left w:val="nil"/>
              <w:bottom w:val="single" w:sz="4" w:space="0" w:color="auto"/>
              <w:right w:val="single" w:sz="4" w:space="0" w:color="auto"/>
            </w:tcBorders>
            <w:shd w:val="clear" w:color="000000" w:fill="FFFFFF"/>
            <w:vAlign w:val="center"/>
            <w:hideMark/>
          </w:tcPr>
          <w:p w14:paraId="043B9A3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15846,79</w:t>
            </w:r>
          </w:p>
        </w:tc>
        <w:tc>
          <w:tcPr>
            <w:tcW w:w="1060" w:type="dxa"/>
            <w:tcBorders>
              <w:top w:val="nil"/>
              <w:left w:val="nil"/>
              <w:bottom w:val="single" w:sz="4" w:space="0" w:color="auto"/>
              <w:right w:val="single" w:sz="4" w:space="0" w:color="auto"/>
            </w:tcBorders>
            <w:shd w:val="clear" w:color="000000" w:fill="FFFFFF"/>
            <w:vAlign w:val="center"/>
            <w:hideMark/>
          </w:tcPr>
          <w:p w14:paraId="7D98E49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16639,13</w:t>
            </w:r>
          </w:p>
        </w:tc>
        <w:tc>
          <w:tcPr>
            <w:tcW w:w="1060" w:type="dxa"/>
            <w:tcBorders>
              <w:top w:val="nil"/>
              <w:left w:val="nil"/>
              <w:bottom w:val="single" w:sz="4" w:space="0" w:color="auto"/>
              <w:right w:val="single" w:sz="4" w:space="0" w:color="auto"/>
            </w:tcBorders>
            <w:shd w:val="clear" w:color="000000" w:fill="FFFFFF"/>
            <w:vAlign w:val="center"/>
            <w:hideMark/>
          </w:tcPr>
          <w:p w14:paraId="6D87155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17471,08</w:t>
            </w:r>
          </w:p>
        </w:tc>
        <w:tc>
          <w:tcPr>
            <w:tcW w:w="1060" w:type="dxa"/>
            <w:tcBorders>
              <w:top w:val="nil"/>
              <w:left w:val="nil"/>
              <w:bottom w:val="single" w:sz="4" w:space="0" w:color="auto"/>
              <w:right w:val="single" w:sz="4" w:space="0" w:color="auto"/>
            </w:tcBorders>
            <w:shd w:val="clear" w:color="000000" w:fill="FFFFFF"/>
            <w:vAlign w:val="center"/>
            <w:hideMark/>
          </w:tcPr>
          <w:p w14:paraId="724A1DA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18344,64</w:t>
            </w:r>
          </w:p>
        </w:tc>
        <w:tc>
          <w:tcPr>
            <w:tcW w:w="1060" w:type="dxa"/>
            <w:tcBorders>
              <w:top w:val="nil"/>
              <w:left w:val="nil"/>
              <w:bottom w:val="single" w:sz="4" w:space="0" w:color="auto"/>
              <w:right w:val="single" w:sz="4" w:space="0" w:color="auto"/>
            </w:tcBorders>
            <w:shd w:val="clear" w:color="000000" w:fill="FFFFFF"/>
            <w:vAlign w:val="center"/>
            <w:hideMark/>
          </w:tcPr>
          <w:p w14:paraId="20600C9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19261,87</w:t>
            </w:r>
          </w:p>
        </w:tc>
        <w:tc>
          <w:tcPr>
            <w:tcW w:w="1060" w:type="dxa"/>
            <w:tcBorders>
              <w:top w:val="nil"/>
              <w:left w:val="nil"/>
              <w:bottom w:val="single" w:sz="4" w:space="0" w:color="auto"/>
              <w:right w:val="single" w:sz="4" w:space="0" w:color="auto"/>
            </w:tcBorders>
            <w:shd w:val="clear" w:color="000000" w:fill="FFFFFF"/>
            <w:vAlign w:val="center"/>
            <w:hideMark/>
          </w:tcPr>
          <w:p w14:paraId="1FD0125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20224,96</w:t>
            </w:r>
          </w:p>
        </w:tc>
        <w:tc>
          <w:tcPr>
            <w:tcW w:w="1060" w:type="dxa"/>
            <w:tcBorders>
              <w:top w:val="nil"/>
              <w:left w:val="nil"/>
              <w:bottom w:val="single" w:sz="4" w:space="0" w:color="auto"/>
              <w:right w:val="single" w:sz="4" w:space="0" w:color="auto"/>
            </w:tcBorders>
            <w:shd w:val="clear" w:color="000000" w:fill="FFFFFF"/>
            <w:vAlign w:val="center"/>
            <w:hideMark/>
          </w:tcPr>
          <w:p w14:paraId="0C5C556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21236,21</w:t>
            </w:r>
          </w:p>
        </w:tc>
        <w:tc>
          <w:tcPr>
            <w:tcW w:w="1060" w:type="dxa"/>
            <w:tcBorders>
              <w:top w:val="nil"/>
              <w:left w:val="nil"/>
              <w:bottom w:val="single" w:sz="4" w:space="0" w:color="auto"/>
              <w:right w:val="single" w:sz="4" w:space="0" w:color="auto"/>
            </w:tcBorders>
            <w:shd w:val="clear" w:color="000000" w:fill="FFFFFF"/>
            <w:vAlign w:val="center"/>
            <w:hideMark/>
          </w:tcPr>
          <w:p w14:paraId="4D44C99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22298,02</w:t>
            </w:r>
          </w:p>
        </w:tc>
        <w:tc>
          <w:tcPr>
            <w:tcW w:w="1060" w:type="dxa"/>
            <w:tcBorders>
              <w:top w:val="nil"/>
              <w:left w:val="nil"/>
              <w:bottom w:val="single" w:sz="4" w:space="0" w:color="auto"/>
              <w:right w:val="single" w:sz="4" w:space="0" w:color="auto"/>
            </w:tcBorders>
            <w:shd w:val="clear" w:color="000000" w:fill="FFFFFF"/>
            <w:vAlign w:val="center"/>
            <w:hideMark/>
          </w:tcPr>
          <w:p w14:paraId="62F6DE7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23412,92</w:t>
            </w:r>
          </w:p>
        </w:tc>
        <w:tc>
          <w:tcPr>
            <w:tcW w:w="1060" w:type="dxa"/>
            <w:tcBorders>
              <w:top w:val="nil"/>
              <w:left w:val="nil"/>
              <w:bottom w:val="single" w:sz="4" w:space="0" w:color="auto"/>
              <w:right w:val="single" w:sz="4" w:space="0" w:color="auto"/>
            </w:tcBorders>
            <w:shd w:val="clear" w:color="000000" w:fill="FFFFFF"/>
            <w:vAlign w:val="center"/>
            <w:hideMark/>
          </w:tcPr>
          <w:p w14:paraId="33C1DDB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24583,57</w:t>
            </w:r>
          </w:p>
        </w:tc>
      </w:tr>
      <w:tr w:rsidR="00573031" w:rsidRPr="00820E63" w14:paraId="6C3DFF57" w14:textId="77777777" w:rsidTr="00820E63">
        <w:trPr>
          <w:trHeight w:val="27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C8F1A94"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14:paraId="58FB66CC" w14:textId="77777777" w:rsidR="00573031" w:rsidRPr="00820E63" w:rsidRDefault="00573031" w:rsidP="00820E63">
            <w:pPr>
              <w:rPr>
                <w:rFonts w:eastAsia="Times New Roman" w:cs="Times New Roman"/>
                <w:b/>
                <w:bCs/>
                <w:i/>
                <w:iCs/>
                <w:color w:val="000000"/>
                <w:sz w:val="20"/>
                <w:szCs w:val="20"/>
                <w:lang w:eastAsia="ru-RU"/>
              </w:rPr>
            </w:pPr>
            <w:r w:rsidRPr="00820E63">
              <w:rPr>
                <w:rFonts w:eastAsia="Times New Roman" w:cs="Times New Roman"/>
                <w:b/>
                <w:bCs/>
                <w:i/>
                <w:iCs/>
                <w:color w:val="000000"/>
                <w:sz w:val="20"/>
                <w:szCs w:val="20"/>
                <w:lang w:eastAsia="ru-RU"/>
              </w:rPr>
              <w:t>поселок Армань</w:t>
            </w:r>
          </w:p>
        </w:tc>
        <w:tc>
          <w:tcPr>
            <w:tcW w:w="960" w:type="dxa"/>
            <w:tcBorders>
              <w:top w:val="nil"/>
              <w:left w:val="nil"/>
              <w:bottom w:val="single" w:sz="4" w:space="0" w:color="auto"/>
              <w:right w:val="single" w:sz="4" w:space="0" w:color="auto"/>
            </w:tcBorders>
            <w:shd w:val="clear" w:color="auto" w:fill="auto"/>
            <w:noWrap/>
            <w:vAlign w:val="bottom"/>
            <w:hideMark/>
          </w:tcPr>
          <w:p w14:paraId="3FA3817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EA9A40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D0610B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CBCC9B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192A3D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1A4DB8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C85C0B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23E6EE4"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030EED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047183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279416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0CF38E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8C6D50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EE64E1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44EDA8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022C89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175DE1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1D4CEC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C0E50C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7C715B9E"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2179A20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780" w:type="dxa"/>
            <w:tcBorders>
              <w:top w:val="nil"/>
              <w:left w:val="nil"/>
              <w:bottom w:val="single" w:sz="4" w:space="0" w:color="auto"/>
              <w:right w:val="single" w:sz="4" w:space="0" w:color="auto"/>
            </w:tcBorders>
            <w:shd w:val="clear" w:color="000000" w:fill="FFFFFF"/>
            <w:vAlign w:val="center"/>
            <w:hideMark/>
          </w:tcPr>
          <w:p w14:paraId="5249659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60" w:type="dxa"/>
            <w:tcBorders>
              <w:top w:val="nil"/>
              <w:left w:val="nil"/>
              <w:bottom w:val="single" w:sz="4" w:space="0" w:color="auto"/>
              <w:right w:val="single" w:sz="4" w:space="0" w:color="auto"/>
            </w:tcBorders>
            <w:shd w:val="clear" w:color="000000" w:fill="FFFFFF"/>
            <w:vAlign w:val="center"/>
            <w:hideMark/>
          </w:tcPr>
          <w:p w14:paraId="64CA5E0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руб.</w:t>
            </w:r>
          </w:p>
        </w:tc>
        <w:tc>
          <w:tcPr>
            <w:tcW w:w="1060" w:type="dxa"/>
            <w:tcBorders>
              <w:top w:val="nil"/>
              <w:left w:val="nil"/>
              <w:bottom w:val="single" w:sz="4" w:space="0" w:color="auto"/>
              <w:right w:val="single" w:sz="4" w:space="0" w:color="auto"/>
            </w:tcBorders>
            <w:shd w:val="clear" w:color="000000" w:fill="FFFFFF"/>
            <w:vAlign w:val="center"/>
            <w:hideMark/>
          </w:tcPr>
          <w:p w14:paraId="4285A05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138322,88</w:t>
            </w:r>
          </w:p>
        </w:tc>
        <w:tc>
          <w:tcPr>
            <w:tcW w:w="1060" w:type="dxa"/>
            <w:tcBorders>
              <w:top w:val="nil"/>
              <w:left w:val="nil"/>
              <w:bottom w:val="single" w:sz="4" w:space="0" w:color="auto"/>
              <w:right w:val="single" w:sz="4" w:space="0" w:color="auto"/>
            </w:tcBorders>
            <w:shd w:val="clear" w:color="000000" w:fill="FFFFFF"/>
            <w:vAlign w:val="center"/>
            <w:hideMark/>
          </w:tcPr>
          <w:p w14:paraId="1B64D7C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145238,97</w:t>
            </w:r>
          </w:p>
        </w:tc>
        <w:tc>
          <w:tcPr>
            <w:tcW w:w="1060" w:type="dxa"/>
            <w:tcBorders>
              <w:top w:val="nil"/>
              <w:left w:val="nil"/>
              <w:bottom w:val="single" w:sz="4" w:space="0" w:color="auto"/>
              <w:right w:val="single" w:sz="4" w:space="0" w:color="auto"/>
            </w:tcBorders>
            <w:shd w:val="clear" w:color="000000" w:fill="FFFFFF"/>
            <w:vAlign w:val="center"/>
            <w:hideMark/>
          </w:tcPr>
          <w:p w14:paraId="06B6297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152500,91</w:t>
            </w:r>
          </w:p>
        </w:tc>
        <w:tc>
          <w:tcPr>
            <w:tcW w:w="1060" w:type="dxa"/>
            <w:tcBorders>
              <w:top w:val="nil"/>
              <w:left w:val="nil"/>
              <w:bottom w:val="single" w:sz="4" w:space="0" w:color="auto"/>
              <w:right w:val="single" w:sz="4" w:space="0" w:color="auto"/>
            </w:tcBorders>
            <w:shd w:val="clear" w:color="000000" w:fill="FFFFFF"/>
            <w:vAlign w:val="center"/>
            <w:hideMark/>
          </w:tcPr>
          <w:p w14:paraId="1562452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160125,96</w:t>
            </w:r>
          </w:p>
        </w:tc>
        <w:tc>
          <w:tcPr>
            <w:tcW w:w="1060" w:type="dxa"/>
            <w:tcBorders>
              <w:top w:val="nil"/>
              <w:left w:val="nil"/>
              <w:bottom w:val="single" w:sz="4" w:space="0" w:color="auto"/>
              <w:right w:val="single" w:sz="4" w:space="0" w:color="auto"/>
            </w:tcBorders>
            <w:shd w:val="clear" w:color="000000" w:fill="FFFFFF"/>
            <w:vAlign w:val="center"/>
            <w:hideMark/>
          </w:tcPr>
          <w:p w14:paraId="7602B69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168132,26</w:t>
            </w:r>
          </w:p>
        </w:tc>
        <w:tc>
          <w:tcPr>
            <w:tcW w:w="1060" w:type="dxa"/>
            <w:tcBorders>
              <w:top w:val="nil"/>
              <w:left w:val="nil"/>
              <w:bottom w:val="single" w:sz="4" w:space="0" w:color="auto"/>
              <w:right w:val="single" w:sz="4" w:space="0" w:color="auto"/>
            </w:tcBorders>
            <w:shd w:val="clear" w:color="000000" w:fill="FFFFFF"/>
            <w:vAlign w:val="center"/>
            <w:hideMark/>
          </w:tcPr>
          <w:p w14:paraId="612484A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176538,87</w:t>
            </w:r>
          </w:p>
        </w:tc>
        <w:tc>
          <w:tcPr>
            <w:tcW w:w="1060" w:type="dxa"/>
            <w:tcBorders>
              <w:top w:val="nil"/>
              <w:left w:val="nil"/>
              <w:bottom w:val="single" w:sz="4" w:space="0" w:color="auto"/>
              <w:right w:val="single" w:sz="4" w:space="0" w:color="auto"/>
            </w:tcBorders>
            <w:shd w:val="clear" w:color="000000" w:fill="FFFFFF"/>
            <w:vAlign w:val="center"/>
            <w:hideMark/>
          </w:tcPr>
          <w:p w14:paraId="51017F1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185365,81</w:t>
            </w:r>
          </w:p>
        </w:tc>
        <w:tc>
          <w:tcPr>
            <w:tcW w:w="1060" w:type="dxa"/>
            <w:tcBorders>
              <w:top w:val="nil"/>
              <w:left w:val="nil"/>
              <w:bottom w:val="single" w:sz="4" w:space="0" w:color="auto"/>
              <w:right w:val="single" w:sz="4" w:space="0" w:color="auto"/>
            </w:tcBorders>
            <w:shd w:val="clear" w:color="000000" w:fill="FFFFFF"/>
            <w:vAlign w:val="center"/>
            <w:hideMark/>
          </w:tcPr>
          <w:p w14:paraId="4175645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194634,10</w:t>
            </w:r>
          </w:p>
        </w:tc>
        <w:tc>
          <w:tcPr>
            <w:tcW w:w="1060" w:type="dxa"/>
            <w:tcBorders>
              <w:top w:val="nil"/>
              <w:left w:val="nil"/>
              <w:bottom w:val="single" w:sz="4" w:space="0" w:color="auto"/>
              <w:right w:val="single" w:sz="4" w:space="0" w:color="auto"/>
            </w:tcBorders>
            <w:shd w:val="clear" w:color="000000" w:fill="FFFFFF"/>
            <w:vAlign w:val="center"/>
            <w:hideMark/>
          </w:tcPr>
          <w:p w14:paraId="4F96D59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204365,81</w:t>
            </w:r>
          </w:p>
        </w:tc>
        <w:tc>
          <w:tcPr>
            <w:tcW w:w="1060" w:type="dxa"/>
            <w:tcBorders>
              <w:top w:val="nil"/>
              <w:left w:val="nil"/>
              <w:bottom w:val="single" w:sz="4" w:space="0" w:color="auto"/>
              <w:right w:val="single" w:sz="4" w:space="0" w:color="auto"/>
            </w:tcBorders>
            <w:shd w:val="clear" w:color="000000" w:fill="FFFFFF"/>
            <w:vAlign w:val="center"/>
            <w:hideMark/>
          </w:tcPr>
          <w:p w14:paraId="688CCAF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214584,10</w:t>
            </w:r>
          </w:p>
        </w:tc>
        <w:tc>
          <w:tcPr>
            <w:tcW w:w="1060" w:type="dxa"/>
            <w:tcBorders>
              <w:top w:val="nil"/>
              <w:left w:val="nil"/>
              <w:bottom w:val="single" w:sz="4" w:space="0" w:color="auto"/>
              <w:right w:val="single" w:sz="4" w:space="0" w:color="auto"/>
            </w:tcBorders>
            <w:shd w:val="clear" w:color="000000" w:fill="FFFFFF"/>
            <w:vAlign w:val="center"/>
            <w:hideMark/>
          </w:tcPr>
          <w:p w14:paraId="7C540A2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225313,31</w:t>
            </w:r>
          </w:p>
        </w:tc>
        <w:tc>
          <w:tcPr>
            <w:tcW w:w="1060" w:type="dxa"/>
            <w:tcBorders>
              <w:top w:val="nil"/>
              <w:left w:val="nil"/>
              <w:bottom w:val="single" w:sz="4" w:space="0" w:color="auto"/>
              <w:right w:val="single" w:sz="4" w:space="0" w:color="auto"/>
            </w:tcBorders>
            <w:shd w:val="clear" w:color="000000" w:fill="FFFFFF"/>
            <w:vAlign w:val="center"/>
            <w:hideMark/>
          </w:tcPr>
          <w:p w14:paraId="3F17380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236578,97</w:t>
            </w:r>
          </w:p>
        </w:tc>
        <w:tc>
          <w:tcPr>
            <w:tcW w:w="1060" w:type="dxa"/>
            <w:tcBorders>
              <w:top w:val="nil"/>
              <w:left w:val="nil"/>
              <w:bottom w:val="single" w:sz="4" w:space="0" w:color="auto"/>
              <w:right w:val="single" w:sz="4" w:space="0" w:color="auto"/>
            </w:tcBorders>
            <w:shd w:val="clear" w:color="000000" w:fill="FFFFFF"/>
            <w:vAlign w:val="center"/>
            <w:hideMark/>
          </w:tcPr>
          <w:p w14:paraId="78CCB90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248407,92</w:t>
            </w:r>
          </w:p>
        </w:tc>
        <w:tc>
          <w:tcPr>
            <w:tcW w:w="1060" w:type="dxa"/>
            <w:tcBorders>
              <w:top w:val="nil"/>
              <w:left w:val="nil"/>
              <w:bottom w:val="single" w:sz="4" w:space="0" w:color="auto"/>
              <w:right w:val="single" w:sz="4" w:space="0" w:color="auto"/>
            </w:tcBorders>
            <w:shd w:val="clear" w:color="000000" w:fill="FFFFFF"/>
            <w:vAlign w:val="center"/>
            <w:hideMark/>
          </w:tcPr>
          <w:p w14:paraId="60E26D7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260828,32</w:t>
            </w:r>
          </w:p>
        </w:tc>
        <w:tc>
          <w:tcPr>
            <w:tcW w:w="1060" w:type="dxa"/>
            <w:tcBorders>
              <w:top w:val="nil"/>
              <w:left w:val="nil"/>
              <w:bottom w:val="single" w:sz="4" w:space="0" w:color="auto"/>
              <w:right w:val="single" w:sz="4" w:space="0" w:color="auto"/>
            </w:tcBorders>
            <w:shd w:val="clear" w:color="000000" w:fill="FFFFFF"/>
            <w:vAlign w:val="center"/>
            <w:hideMark/>
          </w:tcPr>
          <w:p w14:paraId="698E9C9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273869,73</w:t>
            </w:r>
          </w:p>
        </w:tc>
        <w:tc>
          <w:tcPr>
            <w:tcW w:w="1060" w:type="dxa"/>
            <w:tcBorders>
              <w:top w:val="nil"/>
              <w:left w:val="nil"/>
              <w:bottom w:val="single" w:sz="4" w:space="0" w:color="auto"/>
              <w:right w:val="single" w:sz="4" w:space="0" w:color="auto"/>
            </w:tcBorders>
            <w:shd w:val="clear" w:color="000000" w:fill="FFFFFF"/>
            <w:vAlign w:val="center"/>
            <w:hideMark/>
          </w:tcPr>
          <w:p w14:paraId="1F1A1A5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287563,22</w:t>
            </w:r>
          </w:p>
        </w:tc>
        <w:tc>
          <w:tcPr>
            <w:tcW w:w="1060" w:type="dxa"/>
            <w:tcBorders>
              <w:top w:val="nil"/>
              <w:left w:val="nil"/>
              <w:bottom w:val="single" w:sz="4" w:space="0" w:color="auto"/>
              <w:right w:val="single" w:sz="4" w:space="0" w:color="auto"/>
            </w:tcBorders>
            <w:shd w:val="clear" w:color="000000" w:fill="FFFFFF"/>
            <w:vAlign w:val="center"/>
            <w:hideMark/>
          </w:tcPr>
          <w:p w14:paraId="477101A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301941,38</w:t>
            </w:r>
          </w:p>
        </w:tc>
        <w:tc>
          <w:tcPr>
            <w:tcW w:w="1060" w:type="dxa"/>
            <w:tcBorders>
              <w:top w:val="nil"/>
              <w:left w:val="nil"/>
              <w:bottom w:val="single" w:sz="4" w:space="0" w:color="auto"/>
              <w:right w:val="single" w:sz="4" w:space="0" w:color="auto"/>
            </w:tcBorders>
            <w:shd w:val="clear" w:color="000000" w:fill="FFFFFF"/>
            <w:vAlign w:val="center"/>
            <w:hideMark/>
          </w:tcPr>
          <w:p w14:paraId="555A18A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317038,45</w:t>
            </w:r>
          </w:p>
        </w:tc>
      </w:tr>
      <w:tr w:rsidR="00573031" w:rsidRPr="00820E63" w14:paraId="730518B7"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23D4B42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1780" w:type="dxa"/>
            <w:tcBorders>
              <w:top w:val="nil"/>
              <w:left w:val="nil"/>
              <w:bottom w:val="single" w:sz="4" w:space="0" w:color="auto"/>
              <w:right w:val="single" w:sz="4" w:space="0" w:color="auto"/>
            </w:tcBorders>
            <w:shd w:val="clear" w:color="000000" w:fill="FFFFFF"/>
            <w:vAlign w:val="center"/>
            <w:hideMark/>
          </w:tcPr>
          <w:p w14:paraId="320F606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960" w:type="dxa"/>
            <w:tcBorders>
              <w:top w:val="nil"/>
              <w:left w:val="nil"/>
              <w:bottom w:val="single" w:sz="4" w:space="0" w:color="auto"/>
              <w:right w:val="single" w:sz="4" w:space="0" w:color="auto"/>
            </w:tcBorders>
            <w:shd w:val="clear" w:color="000000" w:fill="FFFFFF"/>
            <w:vAlign w:val="center"/>
            <w:hideMark/>
          </w:tcPr>
          <w:p w14:paraId="12F155E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Гкал</w:t>
            </w:r>
          </w:p>
        </w:tc>
        <w:tc>
          <w:tcPr>
            <w:tcW w:w="1060" w:type="dxa"/>
            <w:tcBorders>
              <w:top w:val="nil"/>
              <w:left w:val="nil"/>
              <w:bottom w:val="single" w:sz="4" w:space="0" w:color="auto"/>
              <w:right w:val="single" w:sz="4" w:space="0" w:color="auto"/>
            </w:tcBorders>
            <w:shd w:val="clear" w:color="000000" w:fill="FFFFFF"/>
            <w:vAlign w:val="center"/>
            <w:hideMark/>
          </w:tcPr>
          <w:p w14:paraId="4F78A77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w:t>
            </w:r>
          </w:p>
        </w:tc>
        <w:tc>
          <w:tcPr>
            <w:tcW w:w="1060" w:type="dxa"/>
            <w:tcBorders>
              <w:top w:val="nil"/>
              <w:left w:val="nil"/>
              <w:bottom w:val="single" w:sz="4" w:space="0" w:color="auto"/>
              <w:right w:val="single" w:sz="4" w:space="0" w:color="auto"/>
            </w:tcBorders>
            <w:shd w:val="clear" w:color="000000" w:fill="FFFFFF"/>
            <w:vAlign w:val="center"/>
            <w:hideMark/>
          </w:tcPr>
          <w:p w14:paraId="62BDCE2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2699CDE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757C47A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3BD5580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029F3C0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31CF459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77AE8D2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7E69D7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3D8F5E5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40225B2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011018E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619803B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1FD2C33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739719F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06CB4F6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40B0F67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c>
          <w:tcPr>
            <w:tcW w:w="1060" w:type="dxa"/>
            <w:tcBorders>
              <w:top w:val="nil"/>
              <w:left w:val="nil"/>
              <w:bottom w:val="single" w:sz="4" w:space="0" w:color="auto"/>
              <w:right w:val="single" w:sz="4" w:space="0" w:color="auto"/>
            </w:tcBorders>
            <w:shd w:val="clear" w:color="000000" w:fill="FFFFFF"/>
            <w:vAlign w:val="center"/>
            <w:hideMark/>
          </w:tcPr>
          <w:p w14:paraId="5FEBC58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10850,90</w:t>
            </w:r>
          </w:p>
        </w:tc>
      </w:tr>
      <w:tr w:rsidR="00573031" w:rsidRPr="00820E63" w14:paraId="704FF39C" w14:textId="77777777" w:rsidTr="00820E63">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2592146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1780" w:type="dxa"/>
            <w:tcBorders>
              <w:top w:val="nil"/>
              <w:left w:val="nil"/>
              <w:bottom w:val="single" w:sz="4" w:space="0" w:color="auto"/>
              <w:right w:val="single" w:sz="4" w:space="0" w:color="auto"/>
            </w:tcBorders>
            <w:shd w:val="clear" w:color="000000" w:fill="FFFFFF"/>
            <w:vAlign w:val="center"/>
            <w:hideMark/>
          </w:tcPr>
          <w:p w14:paraId="70265B7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Тариф</w:t>
            </w:r>
          </w:p>
        </w:tc>
        <w:tc>
          <w:tcPr>
            <w:tcW w:w="960" w:type="dxa"/>
            <w:tcBorders>
              <w:top w:val="nil"/>
              <w:left w:val="nil"/>
              <w:bottom w:val="single" w:sz="4" w:space="0" w:color="auto"/>
              <w:right w:val="single" w:sz="4" w:space="0" w:color="auto"/>
            </w:tcBorders>
            <w:shd w:val="clear" w:color="000000" w:fill="FFFFFF"/>
            <w:vAlign w:val="center"/>
            <w:hideMark/>
          </w:tcPr>
          <w:p w14:paraId="0A8F8AB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Руб./Гкал</w:t>
            </w:r>
          </w:p>
        </w:tc>
        <w:tc>
          <w:tcPr>
            <w:tcW w:w="1060" w:type="dxa"/>
            <w:tcBorders>
              <w:top w:val="nil"/>
              <w:left w:val="nil"/>
              <w:bottom w:val="single" w:sz="4" w:space="0" w:color="auto"/>
              <w:right w:val="single" w:sz="4" w:space="0" w:color="auto"/>
            </w:tcBorders>
            <w:shd w:val="clear" w:color="000000" w:fill="FFFFFF"/>
            <w:vAlign w:val="center"/>
            <w:hideMark/>
          </w:tcPr>
          <w:p w14:paraId="3FCA82F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12747,59</w:t>
            </w:r>
          </w:p>
        </w:tc>
        <w:tc>
          <w:tcPr>
            <w:tcW w:w="1060" w:type="dxa"/>
            <w:tcBorders>
              <w:top w:val="nil"/>
              <w:left w:val="nil"/>
              <w:bottom w:val="single" w:sz="4" w:space="0" w:color="auto"/>
              <w:right w:val="single" w:sz="4" w:space="0" w:color="auto"/>
            </w:tcBorders>
            <w:shd w:val="clear" w:color="000000" w:fill="FFFFFF"/>
            <w:vAlign w:val="center"/>
            <w:hideMark/>
          </w:tcPr>
          <w:p w14:paraId="570E7BA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13384,97</w:t>
            </w:r>
          </w:p>
        </w:tc>
        <w:tc>
          <w:tcPr>
            <w:tcW w:w="1060" w:type="dxa"/>
            <w:tcBorders>
              <w:top w:val="nil"/>
              <w:left w:val="nil"/>
              <w:bottom w:val="single" w:sz="4" w:space="0" w:color="auto"/>
              <w:right w:val="single" w:sz="4" w:space="0" w:color="auto"/>
            </w:tcBorders>
            <w:shd w:val="clear" w:color="000000" w:fill="FFFFFF"/>
            <w:vAlign w:val="center"/>
            <w:hideMark/>
          </w:tcPr>
          <w:p w14:paraId="61AA3AD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14054,22</w:t>
            </w:r>
          </w:p>
        </w:tc>
        <w:tc>
          <w:tcPr>
            <w:tcW w:w="1060" w:type="dxa"/>
            <w:tcBorders>
              <w:top w:val="nil"/>
              <w:left w:val="nil"/>
              <w:bottom w:val="single" w:sz="4" w:space="0" w:color="auto"/>
              <w:right w:val="single" w:sz="4" w:space="0" w:color="auto"/>
            </w:tcBorders>
            <w:shd w:val="clear" w:color="000000" w:fill="FFFFFF"/>
            <w:vAlign w:val="center"/>
            <w:hideMark/>
          </w:tcPr>
          <w:p w14:paraId="5AA0120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14756,93</w:t>
            </w:r>
          </w:p>
        </w:tc>
        <w:tc>
          <w:tcPr>
            <w:tcW w:w="1060" w:type="dxa"/>
            <w:tcBorders>
              <w:top w:val="nil"/>
              <w:left w:val="nil"/>
              <w:bottom w:val="single" w:sz="4" w:space="0" w:color="auto"/>
              <w:right w:val="single" w:sz="4" w:space="0" w:color="auto"/>
            </w:tcBorders>
            <w:shd w:val="clear" w:color="000000" w:fill="FFFFFF"/>
            <w:vAlign w:val="center"/>
            <w:hideMark/>
          </w:tcPr>
          <w:p w14:paraId="49E0CB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15494,78</w:t>
            </w:r>
          </w:p>
        </w:tc>
        <w:tc>
          <w:tcPr>
            <w:tcW w:w="1060" w:type="dxa"/>
            <w:tcBorders>
              <w:top w:val="nil"/>
              <w:left w:val="nil"/>
              <w:bottom w:val="single" w:sz="4" w:space="0" w:color="auto"/>
              <w:right w:val="single" w:sz="4" w:space="0" w:color="auto"/>
            </w:tcBorders>
            <w:shd w:val="clear" w:color="000000" w:fill="FFFFFF"/>
            <w:vAlign w:val="center"/>
            <w:hideMark/>
          </w:tcPr>
          <w:p w14:paraId="4FEB940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16269,51</w:t>
            </w:r>
          </w:p>
        </w:tc>
        <w:tc>
          <w:tcPr>
            <w:tcW w:w="1060" w:type="dxa"/>
            <w:tcBorders>
              <w:top w:val="nil"/>
              <w:left w:val="nil"/>
              <w:bottom w:val="single" w:sz="4" w:space="0" w:color="auto"/>
              <w:right w:val="single" w:sz="4" w:space="0" w:color="auto"/>
            </w:tcBorders>
            <w:shd w:val="clear" w:color="000000" w:fill="FFFFFF"/>
            <w:vAlign w:val="center"/>
            <w:hideMark/>
          </w:tcPr>
          <w:p w14:paraId="1B9A1ED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17082,99</w:t>
            </w:r>
          </w:p>
        </w:tc>
        <w:tc>
          <w:tcPr>
            <w:tcW w:w="1060" w:type="dxa"/>
            <w:tcBorders>
              <w:top w:val="nil"/>
              <w:left w:val="nil"/>
              <w:bottom w:val="single" w:sz="4" w:space="0" w:color="auto"/>
              <w:right w:val="single" w:sz="4" w:space="0" w:color="auto"/>
            </w:tcBorders>
            <w:shd w:val="clear" w:color="000000" w:fill="FFFFFF"/>
            <w:vAlign w:val="center"/>
            <w:hideMark/>
          </w:tcPr>
          <w:p w14:paraId="029EF41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17937,14</w:t>
            </w:r>
          </w:p>
        </w:tc>
        <w:tc>
          <w:tcPr>
            <w:tcW w:w="1060" w:type="dxa"/>
            <w:tcBorders>
              <w:top w:val="nil"/>
              <w:left w:val="nil"/>
              <w:bottom w:val="single" w:sz="4" w:space="0" w:color="auto"/>
              <w:right w:val="single" w:sz="4" w:space="0" w:color="auto"/>
            </w:tcBorders>
            <w:shd w:val="clear" w:color="000000" w:fill="FFFFFF"/>
            <w:vAlign w:val="center"/>
            <w:hideMark/>
          </w:tcPr>
          <w:p w14:paraId="27067D6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18834,00</w:t>
            </w:r>
          </w:p>
        </w:tc>
        <w:tc>
          <w:tcPr>
            <w:tcW w:w="1060" w:type="dxa"/>
            <w:tcBorders>
              <w:top w:val="nil"/>
              <w:left w:val="nil"/>
              <w:bottom w:val="single" w:sz="4" w:space="0" w:color="auto"/>
              <w:right w:val="single" w:sz="4" w:space="0" w:color="auto"/>
            </w:tcBorders>
            <w:shd w:val="clear" w:color="000000" w:fill="FFFFFF"/>
            <w:vAlign w:val="center"/>
            <w:hideMark/>
          </w:tcPr>
          <w:p w14:paraId="3F05C5F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19775,70</w:t>
            </w:r>
          </w:p>
        </w:tc>
        <w:tc>
          <w:tcPr>
            <w:tcW w:w="1060" w:type="dxa"/>
            <w:tcBorders>
              <w:top w:val="nil"/>
              <w:left w:val="nil"/>
              <w:bottom w:val="single" w:sz="4" w:space="0" w:color="auto"/>
              <w:right w:val="single" w:sz="4" w:space="0" w:color="auto"/>
            </w:tcBorders>
            <w:shd w:val="clear" w:color="000000" w:fill="FFFFFF"/>
            <w:vAlign w:val="center"/>
            <w:hideMark/>
          </w:tcPr>
          <w:p w14:paraId="5B8874A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20764,48</w:t>
            </w:r>
          </w:p>
        </w:tc>
        <w:tc>
          <w:tcPr>
            <w:tcW w:w="1060" w:type="dxa"/>
            <w:tcBorders>
              <w:top w:val="nil"/>
              <w:left w:val="nil"/>
              <w:bottom w:val="single" w:sz="4" w:space="0" w:color="auto"/>
              <w:right w:val="single" w:sz="4" w:space="0" w:color="auto"/>
            </w:tcBorders>
            <w:shd w:val="clear" w:color="000000" w:fill="FFFFFF"/>
            <w:vAlign w:val="center"/>
            <w:hideMark/>
          </w:tcPr>
          <w:p w14:paraId="1CEF7E3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21802,70</w:t>
            </w:r>
          </w:p>
        </w:tc>
        <w:tc>
          <w:tcPr>
            <w:tcW w:w="1060" w:type="dxa"/>
            <w:tcBorders>
              <w:top w:val="nil"/>
              <w:left w:val="nil"/>
              <w:bottom w:val="single" w:sz="4" w:space="0" w:color="auto"/>
              <w:right w:val="single" w:sz="4" w:space="0" w:color="auto"/>
            </w:tcBorders>
            <w:shd w:val="clear" w:color="000000" w:fill="FFFFFF"/>
            <w:vAlign w:val="center"/>
            <w:hideMark/>
          </w:tcPr>
          <w:p w14:paraId="2ACAA8A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22892,84</w:t>
            </w:r>
          </w:p>
        </w:tc>
        <w:tc>
          <w:tcPr>
            <w:tcW w:w="1060" w:type="dxa"/>
            <w:tcBorders>
              <w:top w:val="nil"/>
              <w:left w:val="nil"/>
              <w:bottom w:val="single" w:sz="4" w:space="0" w:color="auto"/>
              <w:right w:val="single" w:sz="4" w:space="0" w:color="auto"/>
            </w:tcBorders>
            <w:shd w:val="clear" w:color="000000" w:fill="FFFFFF"/>
            <w:vAlign w:val="center"/>
            <w:hideMark/>
          </w:tcPr>
          <w:p w14:paraId="3BB4D4E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24037,48</w:t>
            </w:r>
          </w:p>
        </w:tc>
        <w:tc>
          <w:tcPr>
            <w:tcW w:w="1060" w:type="dxa"/>
            <w:tcBorders>
              <w:top w:val="nil"/>
              <w:left w:val="nil"/>
              <w:bottom w:val="single" w:sz="4" w:space="0" w:color="auto"/>
              <w:right w:val="single" w:sz="4" w:space="0" w:color="auto"/>
            </w:tcBorders>
            <w:shd w:val="clear" w:color="000000" w:fill="FFFFFF"/>
            <w:vAlign w:val="center"/>
            <w:hideMark/>
          </w:tcPr>
          <w:p w14:paraId="235776C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25239,36</w:t>
            </w:r>
          </w:p>
        </w:tc>
        <w:tc>
          <w:tcPr>
            <w:tcW w:w="1060" w:type="dxa"/>
            <w:tcBorders>
              <w:top w:val="nil"/>
              <w:left w:val="nil"/>
              <w:bottom w:val="single" w:sz="4" w:space="0" w:color="auto"/>
              <w:right w:val="single" w:sz="4" w:space="0" w:color="auto"/>
            </w:tcBorders>
            <w:shd w:val="clear" w:color="000000" w:fill="FFFFFF"/>
            <w:vAlign w:val="center"/>
            <w:hideMark/>
          </w:tcPr>
          <w:p w14:paraId="6D74B59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26501,32</w:t>
            </w:r>
          </w:p>
        </w:tc>
        <w:tc>
          <w:tcPr>
            <w:tcW w:w="1060" w:type="dxa"/>
            <w:tcBorders>
              <w:top w:val="nil"/>
              <w:left w:val="nil"/>
              <w:bottom w:val="single" w:sz="4" w:space="0" w:color="auto"/>
              <w:right w:val="single" w:sz="4" w:space="0" w:color="auto"/>
            </w:tcBorders>
            <w:shd w:val="clear" w:color="000000" w:fill="FFFFFF"/>
            <w:vAlign w:val="center"/>
            <w:hideMark/>
          </w:tcPr>
          <w:p w14:paraId="3167410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27826,39</w:t>
            </w:r>
          </w:p>
        </w:tc>
        <w:tc>
          <w:tcPr>
            <w:tcW w:w="1060" w:type="dxa"/>
            <w:tcBorders>
              <w:top w:val="nil"/>
              <w:left w:val="nil"/>
              <w:bottom w:val="single" w:sz="4" w:space="0" w:color="auto"/>
              <w:right w:val="single" w:sz="4" w:space="0" w:color="auto"/>
            </w:tcBorders>
            <w:shd w:val="clear" w:color="000000" w:fill="FFFFFF"/>
            <w:vAlign w:val="center"/>
            <w:hideMark/>
          </w:tcPr>
          <w:p w14:paraId="6136044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29217,71</w:t>
            </w:r>
          </w:p>
        </w:tc>
      </w:tr>
      <w:tr w:rsidR="00573031" w:rsidRPr="00820E63" w14:paraId="6BCE0EE0" w14:textId="77777777" w:rsidTr="00820E63">
        <w:trPr>
          <w:trHeight w:val="27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4641884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14:paraId="5B1504B2" w14:textId="77777777" w:rsidR="00573031" w:rsidRPr="00820E63" w:rsidRDefault="00573031" w:rsidP="00820E63">
            <w:pPr>
              <w:rPr>
                <w:rFonts w:eastAsia="Times New Roman" w:cs="Times New Roman"/>
                <w:b/>
                <w:bCs/>
                <w:i/>
                <w:iCs/>
                <w:color w:val="000000"/>
                <w:sz w:val="20"/>
                <w:szCs w:val="20"/>
                <w:lang w:eastAsia="ru-RU"/>
              </w:rPr>
            </w:pPr>
            <w:r w:rsidRPr="00820E63">
              <w:rPr>
                <w:rFonts w:eastAsia="Times New Roman" w:cs="Times New Roman"/>
                <w:b/>
                <w:bCs/>
                <w:i/>
                <w:iCs/>
                <w:color w:val="000000"/>
                <w:sz w:val="20"/>
                <w:szCs w:val="20"/>
                <w:lang w:eastAsia="ru-RU"/>
              </w:rPr>
              <w:t>нп Радужный</w:t>
            </w:r>
          </w:p>
        </w:tc>
        <w:tc>
          <w:tcPr>
            <w:tcW w:w="960" w:type="dxa"/>
            <w:tcBorders>
              <w:top w:val="nil"/>
              <w:left w:val="nil"/>
              <w:bottom w:val="single" w:sz="4" w:space="0" w:color="auto"/>
              <w:right w:val="single" w:sz="4" w:space="0" w:color="auto"/>
            </w:tcBorders>
            <w:shd w:val="clear" w:color="auto" w:fill="auto"/>
            <w:noWrap/>
            <w:vAlign w:val="bottom"/>
            <w:hideMark/>
          </w:tcPr>
          <w:p w14:paraId="50620DC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CB6B74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8A2C70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7BB6C3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C33EED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F5EC56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1C7369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287022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06B235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9383E1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DB2BEA4"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D485B9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BEE8AA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94AA1A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F28743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DFF0EB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CE446D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C7D8C9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786DCB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2FE2B644"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5B1DA2A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780" w:type="dxa"/>
            <w:tcBorders>
              <w:top w:val="nil"/>
              <w:left w:val="nil"/>
              <w:bottom w:val="single" w:sz="4" w:space="0" w:color="auto"/>
              <w:right w:val="single" w:sz="4" w:space="0" w:color="auto"/>
            </w:tcBorders>
            <w:shd w:val="clear" w:color="000000" w:fill="FFFFFF"/>
            <w:vAlign w:val="center"/>
            <w:hideMark/>
          </w:tcPr>
          <w:p w14:paraId="1AF4F30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60" w:type="dxa"/>
            <w:tcBorders>
              <w:top w:val="nil"/>
              <w:left w:val="nil"/>
              <w:bottom w:val="single" w:sz="4" w:space="0" w:color="auto"/>
              <w:right w:val="single" w:sz="4" w:space="0" w:color="auto"/>
            </w:tcBorders>
            <w:shd w:val="clear" w:color="000000" w:fill="FFFFFF"/>
            <w:vAlign w:val="center"/>
            <w:hideMark/>
          </w:tcPr>
          <w:p w14:paraId="421CF72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руб.</w:t>
            </w:r>
          </w:p>
        </w:tc>
        <w:tc>
          <w:tcPr>
            <w:tcW w:w="1060" w:type="dxa"/>
            <w:tcBorders>
              <w:top w:val="nil"/>
              <w:left w:val="nil"/>
              <w:bottom w:val="single" w:sz="4" w:space="0" w:color="auto"/>
              <w:right w:val="single" w:sz="4" w:space="0" w:color="auto"/>
            </w:tcBorders>
            <w:shd w:val="clear" w:color="000000" w:fill="FFFFFF"/>
            <w:vAlign w:val="center"/>
            <w:hideMark/>
          </w:tcPr>
          <w:p w14:paraId="6C42DDF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22932,67</w:t>
            </w:r>
          </w:p>
        </w:tc>
        <w:tc>
          <w:tcPr>
            <w:tcW w:w="1060" w:type="dxa"/>
            <w:tcBorders>
              <w:top w:val="nil"/>
              <w:left w:val="nil"/>
              <w:bottom w:val="single" w:sz="4" w:space="0" w:color="auto"/>
              <w:right w:val="single" w:sz="4" w:space="0" w:color="auto"/>
            </w:tcBorders>
            <w:shd w:val="clear" w:color="000000" w:fill="FFFFFF"/>
            <w:vAlign w:val="center"/>
            <w:hideMark/>
          </w:tcPr>
          <w:p w14:paraId="5C4B746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24079,23</w:t>
            </w:r>
          </w:p>
        </w:tc>
        <w:tc>
          <w:tcPr>
            <w:tcW w:w="1060" w:type="dxa"/>
            <w:tcBorders>
              <w:top w:val="nil"/>
              <w:left w:val="nil"/>
              <w:bottom w:val="single" w:sz="4" w:space="0" w:color="auto"/>
              <w:right w:val="single" w:sz="4" w:space="0" w:color="auto"/>
            </w:tcBorders>
            <w:shd w:val="clear" w:color="000000" w:fill="FFFFFF"/>
            <w:vAlign w:val="center"/>
            <w:hideMark/>
          </w:tcPr>
          <w:p w14:paraId="55BC60B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25283,19</w:t>
            </w:r>
          </w:p>
        </w:tc>
        <w:tc>
          <w:tcPr>
            <w:tcW w:w="1060" w:type="dxa"/>
            <w:tcBorders>
              <w:top w:val="nil"/>
              <w:left w:val="nil"/>
              <w:bottom w:val="single" w:sz="4" w:space="0" w:color="auto"/>
              <w:right w:val="single" w:sz="4" w:space="0" w:color="auto"/>
            </w:tcBorders>
            <w:shd w:val="clear" w:color="000000" w:fill="FFFFFF"/>
            <w:vAlign w:val="center"/>
            <w:hideMark/>
          </w:tcPr>
          <w:p w14:paraId="36D71E2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75AC978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793F172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0468E51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729E2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2CE309F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1D02FF5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17094FB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5B440D6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5CC2EDC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3D29B2F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03C3208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6FC44F8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592C08D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095C2AC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55AAA3BD"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2777269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1780" w:type="dxa"/>
            <w:tcBorders>
              <w:top w:val="nil"/>
              <w:left w:val="nil"/>
              <w:bottom w:val="single" w:sz="4" w:space="0" w:color="auto"/>
              <w:right w:val="single" w:sz="4" w:space="0" w:color="auto"/>
            </w:tcBorders>
            <w:shd w:val="clear" w:color="000000" w:fill="FFFFFF"/>
            <w:vAlign w:val="center"/>
            <w:hideMark/>
          </w:tcPr>
          <w:p w14:paraId="2110718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960" w:type="dxa"/>
            <w:tcBorders>
              <w:top w:val="nil"/>
              <w:left w:val="nil"/>
              <w:bottom w:val="single" w:sz="4" w:space="0" w:color="auto"/>
              <w:right w:val="single" w:sz="4" w:space="0" w:color="auto"/>
            </w:tcBorders>
            <w:shd w:val="clear" w:color="000000" w:fill="FFFFFF"/>
            <w:vAlign w:val="center"/>
            <w:hideMark/>
          </w:tcPr>
          <w:p w14:paraId="0EE03FD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Гкал</w:t>
            </w:r>
          </w:p>
        </w:tc>
        <w:tc>
          <w:tcPr>
            <w:tcW w:w="1060" w:type="dxa"/>
            <w:tcBorders>
              <w:top w:val="nil"/>
              <w:left w:val="nil"/>
              <w:bottom w:val="single" w:sz="4" w:space="0" w:color="auto"/>
              <w:right w:val="single" w:sz="4" w:space="0" w:color="auto"/>
            </w:tcBorders>
            <w:shd w:val="clear" w:color="000000" w:fill="FFFFFF"/>
            <w:vAlign w:val="center"/>
            <w:hideMark/>
          </w:tcPr>
          <w:p w14:paraId="4BFE790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1236,79</w:t>
            </w:r>
          </w:p>
        </w:tc>
        <w:tc>
          <w:tcPr>
            <w:tcW w:w="1060" w:type="dxa"/>
            <w:tcBorders>
              <w:top w:val="nil"/>
              <w:left w:val="nil"/>
              <w:bottom w:val="single" w:sz="4" w:space="0" w:color="auto"/>
              <w:right w:val="single" w:sz="4" w:space="0" w:color="auto"/>
            </w:tcBorders>
            <w:shd w:val="clear" w:color="000000" w:fill="FFFFFF"/>
            <w:vAlign w:val="center"/>
            <w:hideMark/>
          </w:tcPr>
          <w:p w14:paraId="7C76759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1236,79</w:t>
            </w:r>
          </w:p>
        </w:tc>
        <w:tc>
          <w:tcPr>
            <w:tcW w:w="1060" w:type="dxa"/>
            <w:tcBorders>
              <w:top w:val="nil"/>
              <w:left w:val="nil"/>
              <w:bottom w:val="single" w:sz="4" w:space="0" w:color="auto"/>
              <w:right w:val="single" w:sz="4" w:space="0" w:color="auto"/>
            </w:tcBorders>
            <w:shd w:val="clear" w:color="000000" w:fill="FFFFFF"/>
            <w:vAlign w:val="center"/>
            <w:hideMark/>
          </w:tcPr>
          <w:p w14:paraId="6789C61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1236,79</w:t>
            </w:r>
          </w:p>
        </w:tc>
        <w:tc>
          <w:tcPr>
            <w:tcW w:w="1060" w:type="dxa"/>
            <w:tcBorders>
              <w:top w:val="nil"/>
              <w:left w:val="nil"/>
              <w:bottom w:val="single" w:sz="4" w:space="0" w:color="auto"/>
              <w:right w:val="single" w:sz="4" w:space="0" w:color="auto"/>
            </w:tcBorders>
            <w:shd w:val="clear" w:color="000000" w:fill="FFFFFF"/>
            <w:vAlign w:val="center"/>
            <w:hideMark/>
          </w:tcPr>
          <w:p w14:paraId="2B8269C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521D5C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3E14351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2845E43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1C4FD2B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3D528E3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2325C8F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7B9C6DE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3B31D2A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016BE58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23514C1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00E1560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5FAEA5B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A1965F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B6AA78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39E2368B" w14:textId="77777777" w:rsidTr="00820E63">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0E5869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1780" w:type="dxa"/>
            <w:tcBorders>
              <w:top w:val="nil"/>
              <w:left w:val="nil"/>
              <w:bottom w:val="single" w:sz="4" w:space="0" w:color="auto"/>
              <w:right w:val="single" w:sz="4" w:space="0" w:color="auto"/>
            </w:tcBorders>
            <w:shd w:val="clear" w:color="000000" w:fill="FFFFFF"/>
            <w:vAlign w:val="center"/>
            <w:hideMark/>
          </w:tcPr>
          <w:p w14:paraId="70D3ECD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Тариф</w:t>
            </w:r>
          </w:p>
        </w:tc>
        <w:tc>
          <w:tcPr>
            <w:tcW w:w="960" w:type="dxa"/>
            <w:tcBorders>
              <w:top w:val="nil"/>
              <w:left w:val="nil"/>
              <w:bottom w:val="single" w:sz="4" w:space="0" w:color="auto"/>
              <w:right w:val="single" w:sz="4" w:space="0" w:color="auto"/>
            </w:tcBorders>
            <w:shd w:val="clear" w:color="000000" w:fill="FFFFFF"/>
            <w:vAlign w:val="center"/>
            <w:hideMark/>
          </w:tcPr>
          <w:p w14:paraId="0D3143A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Руб./Гкал</w:t>
            </w:r>
          </w:p>
        </w:tc>
        <w:tc>
          <w:tcPr>
            <w:tcW w:w="1060" w:type="dxa"/>
            <w:tcBorders>
              <w:top w:val="nil"/>
              <w:left w:val="nil"/>
              <w:bottom w:val="single" w:sz="4" w:space="0" w:color="auto"/>
              <w:right w:val="single" w:sz="4" w:space="0" w:color="auto"/>
            </w:tcBorders>
            <w:shd w:val="clear" w:color="000000" w:fill="FFFFFF"/>
            <w:vAlign w:val="center"/>
            <w:hideMark/>
          </w:tcPr>
          <w:p w14:paraId="35FC3D6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18542,03</w:t>
            </w:r>
          </w:p>
        </w:tc>
        <w:tc>
          <w:tcPr>
            <w:tcW w:w="1060" w:type="dxa"/>
            <w:tcBorders>
              <w:top w:val="nil"/>
              <w:left w:val="nil"/>
              <w:bottom w:val="single" w:sz="4" w:space="0" w:color="auto"/>
              <w:right w:val="single" w:sz="4" w:space="0" w:color="auto"/>
            </w:tcBorders>
            <w:shd w:val="clear" w:color="000000" w:fill="FFFFFF"/>
            <w:vAlign w:val="center"/>
            <w:hideMark/>
          </w:tcPr>
          <w:p w14:paraId="28CC379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19469,13</w:t>
            </w:r>
          </w:p>
        </w:tc>
        <w:tc>
          <w:tcPr>
            <w:tcW w:w="1060" w:type="dxa"/>
            <w:tcBorders>
              <w:top w:val="nil"/>
              <w:left w:val="nil"/>
              <w:bottom w:val="single" w:sz="4" w:space="0" w:color="auto"/>
              <w:right w:val="single" w:sz="4" w:space="0" w:color="auto"/>
            </w:tcBorders>
            <w:shd w:val="clear" w:color="000000" w:fill="FFFFFF"/>
            <w:vAlign w:val="center"/>
            <w:hideMark/>
          </w:tcPr>
          <w:p w14:paraId="3D7D64E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20442,59</w:t>
            </w:r>
          </w:p>
        </w:tc>
        <w:tc>
          <w:tcPr>
            <w:tcW w:w="1060" w:type="dxa"/>
            <w:tcBorders>
              <w:top w:val="nil"/>
              <w:left w:val="nil"/>
              <w:bottom w:val="single" w:sz="4" w:space="0" w:color="auto"/>
              <w:right w:val="single" w:sz="4" w:space="0" w:color="auto"/>
            </w:tcBorders>
            <w:shd w:val="clear" w:color="000000" w:fill="FFFFFF"/>
            <w:vAlign w:val="center"/>
            <w:hideMark/>
          </w:tcPr>
          <w:p w14:paraId="0E951C4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096BB82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04836AA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09F905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47217C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6806040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9D5743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1CD8E6A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815921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7E92A57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5AE2C50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8ACC47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26F9711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4A74DFE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000000" w:fill="FFFFFF"/>
            <w:vAlign w:val="center"/>
            <w:hideMark/>
          </w:tcPr>
          <w:p w14:paraId="00BEFC5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17BCFF72" w14:textId="77777777" w:rsidTr="00820E63">
        <w:trPr>
          <w:trHeight w:val="27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3653562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14:paraId="361CEB70" w14:textId="77777777" w:rsidR="00573031" w:rsidRPr="00820E63" w:rsidRDefault="00573031" w:rsidP="00820E63">
            <w:pPr>
              <w:rPr>
                <w:rFonts w:eastAsia="Times New Roman" w:cs="Times New Roman"/>
                <w:b/>
                <w:bCs/>
                <w:i/>
                <w:iCs/>
                <w:color w:val="000000"/>
                <w:sz w:val="20"/>
                <w:szCs w:val="20"/>
                <w:lang w:eastAsia="ru-RU"/>
              </w:rPr>
            </w:pPr>
            <w:r w:rsidRPr="00820E63">
              <w:rPr>
                <w:rFonts w:eastAsia="Times New Roman" w:cs="Times New Roman"/>
                <w:b/>
                <w:bCs/>
                <w:i/>
                <w:iCs/>
                <w:color w:val="000000"/>
                <w:sz w:val="20"/>
                <w:szCs w:val="20"/>
                <w:lang w:eastAsia="ru-RU"/>
              </w:rPr>
              <w:t>село Талон</w:t>
            </w:r>
          </w:p>
        </w:tc>
        <w:tc>
          <w:tcPr>
            <w:tcW w:w="960" w:type="dxa"/>
            <w:tcBorders>
              <w:top w:val="nil"/>
              <w:left w:val="nil"/>
              <w:bottom w:val="single" w:sz="4" w:space="0" w:color="auto"/>
              <w:right w:val="single" w:sz="4" w:space="0" w:color="auto"/>
            </w:tcBorders>
            <w:shd w:val="clear" w:color="auto" w:fill="auto"/>
            <w:noWrap/>
            <w:vAlign w:val="bottom"/>
            <w:hideMark/>
          </w:tcPr>
          <w:p w14:paraId="0E80F64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4753D1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0B65F4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F71BCD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965AD9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CC04F04"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8A4474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14EA41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0F9DC8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C8DD62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85E397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1D05E2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1B878A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CF85B0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EC911A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2B6488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608FA0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16D6F2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E4D54D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6FE985E8"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48A080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780" w:type="dxa"/>
            <w:tcBorders>
              <w:top w:val="nil"/>
              <w:left w:val="nil"/>
              <w:bottom w:val="single" w:sz="4" w:space="0" w:color="auto"/>
              <w:right w:val="single" w:sz="4" w:space="0" w:color="auto"/>
            </w:tcBorders>
            <w:shd w:val="clear" w:color="000000" w:fill="FFFFFF"/>
            <w:vAlign w:val="center"/>
            <w:hideMark/>
          </w:tcPr>
          <w:p w14:paraId="506E57E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60" w:type="dxa"/>
            <w:tcBorders>
              <w:top w:val="nil"/>
              <w:left w:val="nil"/>
              <w:bottom w:val="single" w:sz="4" w:space="0" w:color="auto"/>
              <w:right w:val="single" w:sz="4" w:space="0" w:color="auto"/>
            </w:tcBorders>
            <w:shd w:val="clear" w:color="000000" w:fill="FFFFFF"/>
            <w:vAlign w:val="center"/>
            <w:hideMark/>
          </w:tcPr>
          <w:p w14:paraId="343056D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руб.</w:t>
            </w:r>
          </w:p>
        </w:tc>
        <w:tc>
          <w:tcPr>
            <w:tcW w:w="1060" w:type="dxa"/>
            <w:tcBorders>
              <w:top w:val="nil"/>
              <w:left w:val="nil"/>
              <w:bottom w:val="single" w:sz="4" w:space="0" w:color="auto"/>
              <w:right w:val="single" w:sz="4" w:space="0" w:color="auto"/>
            </w:tcBorders>
            <w:shd w:val="clear" w:color="000000" w:fill="FFFFFF"/>
            <w:vAlign w:val="center"/>
            <w:hideMark/>
          </w:tcPr>
          <w:p w14:paraId="3D7F9ED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50130,74</w:t>
            </w:r>
          </w:p>
        </w:tc>
        <w:tc>
          <w:tcPr>
            <w:tcW w:w="1060" w:type="dxa"/>
            <w:tcBorders>
              <w:top w:val="nil"/>
              <w:left w:val="nil"/>
              <w:bottom w:val="single" w:sz="4" w:space="0" w:color="auto"/>
              <w:right w:val="single" w:sz="4" w:space="0" w:color="auto"/>
            </w:tcBorders>
            <w:shd w:val="clear" w:color="000000" w:fill="FFFFFF"/>
            <w:vAlign w:val="center"/>
            <w:hideMark/>
          </w:tcPr>
          <w:p w14:paraId="63FC7A4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52637,27</w:t>
            </w:r>
          </w:p>
        </w:tc>
        <w:tc>
          <w:tcPr>
            <w:tcW w:w="1060" w:type="dxa"/>
            <w:tcBorders>
              <w:top w:val="nil"/>
              <w:left w:val="nil"/>
              <w:bottom w:val="single" w:sz="4" w:space="0" w:color="auto"/>
              <w:right w:val="single" w:sz="4" w:space="0" w:color="auto"/>
            </w:tcBorders>
            <w:shd w:val="clear" w:color="000000" w:fill="FFFFFF"/>
            <w:vAlign w:val="center"/>
            <w:hideMark/>
          </w:tcPr>
          <w:p w14:paraId="67ED265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55269,13</w:t>
            </w:r>
          </w:p>
        </w:tc>
        <w:tc>
          <w:tcPr>
            <w:tcW w:w="1060" w:type="dxa"/>
            <w:tcBorders>
              <w:top w:val="nil"/>
              <w:left w:val="nil"/>
              <w:bottom w:val="single" w:sz="4" w:space="0" w:color="auto"/>
              <w:right w:val="single" w:sz="4" w:space="0" w:color="auto"/>
            </w:tcBorders>
            <w:shd w:val="clear" w:color="000000" w:fill="FFFFFF"/>
            <w:vAlign w:val="center"/>
            <w:hideMark/>
          </w:tcPr>
          <w:p w14:paraId="0FE53BF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58032,59</w:t>
            </w:r>
          </w:p>
        </w:tc>
        <w:tc>
          <w:tcPr>
            <w:tcW w:w="1060" w:type="dxa"/>
            <w:tcBorders>
              <w:top w:val="nil"/>
              <w:left w:val="nil"/>
              <w:bottom w:val="single" w:sz="4" w:space="0" w:color="auto"/>
              <w:right w:val="single" w:sz="4" w:space="0" w:color="auto"/>
            </w:tcBorders>
            <w:shd w:val="clear" w:color="000000" w:fill="FFFFFF"/>
            <w:vAlign w:val="center"/>
            <w:hideMark/>
          </w:tcPr>
          <w:p w14:paraId="683B24F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60934,22</w:t>
            </w:r>
          </w:p>
        </w:tc>
        <w:tc>
          <w:tcPr>
            <w:tcW w:w="1060" w:type="dxa"/>
            <w:tcBorders>
              <w:top w:val="nil"/>
              <w:left w:val="nil"/>
              <w:bottom w:val="single" w:sz="4" w:space="0" w:color="auto"/>
              <w:right w:val="single" w:sz="4" w:space="0" w:color="auto"/>
            </w:tcBorders>
            <w:shd w:val="clear" w:color="000000" w:fill="FFFFFF"/>
            <w:vAlign w:val="center"/>
            <w:hideMark/>
          </w:tcPr>
          <w:p w14:paraId="4005D93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63980,93</w:t>
            </w:r>
          </w:p>
        </w:tc>
        <w:tc>
          <w:tcPr>
            <w:tcW w:w="1060" w:type="dxa"/>
            <w:tcBorders>
              <w:top w:val="nil"/>
              <w:left w:val="nil"/>
              <w:bottom w:val="single" w:sz="4" w:space="0" w:color="auto"/>
              <w:right w:val="single" w:sz="4" w:space="0" w:color="auto"/>
            </w:tcBorders>
            <w:shd w:val="clear" w:color="000000" w:fill="FFFFFF"/>
            <w:vAlign w:val="center"/>
            <w:hideMark/>
          </w:tcPr>
          <w:p w14:paraId="3B6B09B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67179,98</w:t>
            </w:r>
          </w:p>
        </w:tc>
        <w:tc>
          <w:tcPr>
            <w:tcW w:w="1060" w:type="dxa"/>
            <w:tcBorders>
              <w:top w:val="nil"/>
              <w:left w:val="nil"/>
              <w:bottom w:val="single" w:sz="4" w:space="0" w:color="auto"/>
              <w:right w:val="single" w:sz="4" w:space="0" w:color="auto"/>
            </w:tcBorders>
            <w:shd w:val="clear" w:color="000000" w:fill="FFFFFF"/>
            <w:vAlign w:val="center"/>
            <w:hideMark/>
          </w:tcPr>
          <w:p w14:paraId="1461940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70538,98</w:t>
            </w:r>
          </w:p>
        </w:tc>
        <w:tc>
          <w:tcPr>
            <w:tcW w:w="1060" w:type="dxa"/>
            <w:tcBorders>
              <w:top w:val="nil"/>
              <w:left w:val="nil"/>
              <w:bottom w:val="single" w:sz="4" w:space="0" w:color="auto"/>
              <w:right w:val="single" w:sz="4" w:space="0" w:color="auto"/>
            </w:tcBorders>
            <w:shd w:val="clear" w:color="000000" w:fill="FFFFFF"/>
            <w:vAlign w:val="center"/>
            <w:hideMark/>
          </w:tcPr>
          <w:p w14:paraId="7E79318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74065,93</w:t>
            </w:r>
          </w:p>
        </w:tc>
        <w:tc>
          <w:tcPr>
            <w:tcW w:w="1060" w:type="dxa"/>
            <w:tcBorders>
              <w:top w:val="nil"/>
              <w:left w:val="nil"/>
              <w:bottom w:val="single" w:sz="4" w:space="0" w:color="auto"/>
              <w:right w:val="single" w:sz="4" w:space="0" w:color="auto"/>
            </w:tcBorders>
            <w:shd w:val="clear" w:color="000000" w:fill="FFFFFF"/>
            <w:vAlign w:val="center"/>
            <w:hideMark/>
          </w:tcPr>
          <w:p w14:paraId="0A6ED9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77769,22</w:t>
            </w:r>
          </w:p>
        </w:tc>
        <w:tc>
          <w:tcPr>
            <w:tcW w:w="1060" w:type="dxa"/>
            <w:tcBorders>
              <w:top w:val="nil"/>
              <w:left w:val="nil"/>
              <w:bottom w:val="single" w:sz="4" w:space="0" w:color="auto"/>
              <w:right w:val="single" w:sz="4" w:space="0" w:color="auto"/>
            </w:tcBorders>
            <w:shd w:val="clear" w:color="000000" w:fill="FFFFFF"/>
            <w:vAlign w:val="center"/>
            <w:hideMark/>
          </w:tcPr>
          <w:p w14:paraId="59ACE0B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81657,68</w:t>
            </w:r>
          </w:p>
        </w:tc>
        <w:tc>
          <w:tcPr>
            <w:tcW w:w="1060" w:type="dxa"/>
            <w:tcBorders>
              <w:top w:val="nil"/>
              <w:left w:val="nil"/>
              <w:bottom w:val="single" w:sz="4" w:space="0" w:color="auto"/>
              <w:right w:val="single" w:sz="4" w:space="0" w:color="auto"/>
            </w:tcBorders>
            <w:shd w:val="clear" w:color="000000" w:fill="FFFFFF"/>
            <w:vAlign w:val="center"/>
            <w:hideMark/>
          </w:tcPr>
          <w:p w14:paraId="58360D0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85740,57</w:t>
            </w:r>
          </w:p>
        </w:tc>
        <w:tc>
          <w:tcPr>
            <w:tcW w:w="1060" w:type="dxa"/>
            <w:tcBorders>
              <w:top w:val="nil"/>
              <w:left w:val="nil"/>
              <w:bottom w:val="single" w:sz="4" w:space="0" w:color="auto"/>
              <w:right w:val="single" w:sz="4" w:space="0" w:color="auto"/>
            </w:tcBorders>
            <w:shd w:val="clear" w:color="000000" w:fill="FFFFFF"/>
            <w:vAlign w:val="center"/>
            <w:hideMark/>
          </w:tcPr>
          <w:p w14:paraId="2C9F582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90027,60</w:t>
            </w:r>
          </w:p>
        </w:tc>
        <w:tc>
          <w:tcPr>
            <w:tcW w:w="1060" w:type="dxa"/>
            <w:tcBorders>
              <w:top w:val="nil"/>
              <w:left w:val="nil"/>
              <w:bottom w:val="single" w:sz="4" w:space="0" w:color="auto"/>
              <w:right w:val="single" w:sz="4" w:space="0" w:color="auto"/>
            </w:tcBorders>
            <w:shd w:val="clear" w:color="000000" w:fill="FFFFFF"/>
            <w:vAlign w:val="center"/>
            <w:hideMark/>
          </w:tcPr>
          <w:p w14:paraId="7805C55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94528,98</w:t>
            </w:r>
          </w:p>
        </w:tc>
        <w:tc>
          <w:tcPr>
            <w:tcW w:w="1060" w:type="dxa"/>
            <w:tcBorders>
              <w:top w:val="nil"/>
              <w:left w:val="nil"/>
              <w:bottom w:val="single" w:sz="4" w:space="0" w:color="auto"/>
              <w:right w:val="single" w:sz="4" w:space="0" w:color="auto"/>
            </w:tcBorders>
            <w:shd w:val="clear" w:color="000000" w:fill="FFFFFF"/>
            <w:vAlign w:val="center"/>
            <w:hideMark/>
          </w:tcPr>
          <w:p w14:paraId="1071113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99255,43</w:t>
            </w:r>
          </w:p>
        </w:tc>
        <w:tc>
          <w:tcPr>
            <w:tcW w:w="1060" w:type="dxa"/>
            <w:tcBorders>
              <w:top w:val="nil"/>
              <w:left w:val="nil"/>
              <w:bottom w:val="single" w:sz="4" w:space="0" w:color="auto"/>
              <w:right w:val="single" w:sz="4" w:space="0" w:color="auto"/>
            </w:tcBorders>
            <w:shd w:val="clear" w:color="000000" w:fill="FFFFFF"/>
            <w:vAlign w:val="center"/>
            <w:hideMark/>
          </w:tcPr>
          <w:p w14:paraId="5CAD7C9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104218,20</w:t>
            </w:r>
          </w:p>
        </w:tc>
        <w:tc>
          <w:tcPr>
            <w:tcW w:w="1060" w:type="dxa"/>
            <w:tcBorders>
              <w:top w:val="nil"/>
              <w:left w:val="nil"/>
              <w:bottom w:val="single" w:sz="4" w:space="0" w:color="auto"/>
              <w:right w:val="single" w:sz="4" w:space="0" w:color="auto"/>
            </w:tcBorders>
            <w:shd w:val="clear" w:color="000000" w:fill="FFFFFF"/>
            <w:vAlign w:val="center"/>
            <w:hideMark/>
          </w:tcPr>
          <w:p w14:paraId="0692578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109429,11</w:t>
            </w:r>
          </w:p>
        </w:tc>
        <w:tc>
          <w:tcPr>
            <w:tcW w:w="1060" w:type="dxa"/>
            <w:tcBorders>
              <w:top w:val="nil"/>
              <w:left w:val="nil"/>
              <w:bottom w:val="single" w:sz="4" w:space="0" w:color="auto"/>
              <w:right w:val="single" w:sz="4" w:space="0" w:color="auto"/>
            </w:tcBorders>
            <w:shd w:val="clear" w:color="000000" w:fill="FFFFFF"/>
            <w:vAlign w:val="center"/>
            <w:hideMark/>
          </w:tcPr>
          <w:p w14:paraId="373463E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114900,56</w:t>
            </w:r>
          </w:p>
        </w:tc>
      </w:tr>
      <w:tr w:rsidR="00573031" w:rsidRPr="00820E63" w14:paraId="586BCF5F"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6CC3122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1780" w:type="dxa"/>
            <w:tcBorders>
              <w:top w:val="nil"/>
              <w:left w:val="nil"/>
              <w:bottom w:val="single" w:sz="4" w:space="0" w:color="auto"/>
              <w:right w:val="single" w:sz="4" w:space="0" w:color="auto"/>
            </w:tcBorders>
            <w:shd w:val="clear" w:color="000000" w:fill="FFFFFF"/>
            <w:vAlign w:val="center"/>
            <w:hideMark/>
          </w:tcPr>
          <w:p w14:paraId="129D8D7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960" w:type="dxa"/>
            <w:tcBorders>
              <w:top w:val="nil"/>
              <w:left w:val="nil"/>
              <w:bottom w:val="single" w:sz="4" w:space="0" w:color="auto"/>
              <w:right w:val="single" w:sz="4" w:space="0" w:color="auto"/>
            </w:tcBorders>
            <w:shd w:val="clear" w:color="000000" w:fill="FFFFFF"/>
            <w:vAlign w:val="center"/>
            <w:hideMark/>
          </w:tcPr>
          <w:p w14:paraId="4149A3F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Гкал</w:t>
            </w:r>
          </w:p>
        </w:tc>
        <w:tc>
          <w:tcPr>
            <w:tcW w:w="1060" w:type="dxa"/>
            <w:tcBorders>
              <w:top w:val="nil"/>
              <w:left w:val="nil"/>
              <w:bottom w:val="single" w:sz="4" w:space="0" w:color="auto"/>
              <w:right w:val="single" w:sz="4" w:space="0" w:color="auto"/>
            </w:tcBorders>
            <w:shd w:val="clear" w:color="000000" w:fill="FFFFFF"/>
            <w:vAlign w:val="center"/>
            <w:hideMark/>
          </w:tcPr>
          <w:p w14:paraId="412507D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44AB72C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005F907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6D36F4D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705B7F0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0124E3C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7F42C74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3FE37F9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15A22A2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09380EC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469AF43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4198476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09F8680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19BBA91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4F51A07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0985739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5FAFF51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c>
          <w:tcPr>
            <w:tcW w:w="1060" w:type="dxa"/>
            <w:tcBorders>
              <w:top w:val="nil"/>
              <w:left w:val="nil"/>
              <w:bottom w:val="single" w:sz="4" w:space="0" w:color="auto"/>
              <w:right w:val="single" w:sz="4" w:space="0" w:color="auto"/>
            </w:tcBorders>
            <w:shd w:val="clear" w:color="000000" w:fill="FFFFFF"/>
            <w:vAlign w:val="center"/>
            <w:hideMark/>
          </w:tcPr>
          <w:p w14:paraId="7C5B5F8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3729,76</w:t>
            </w:r>
          </w:p>
        </w:tc>
      </w:tr>
      <w:tr w:rsidR="00573031" w:rsidRPr="00820E63" w14:paraId="0E3B5A3A" w14:textId="77777777" w:rsidTr="00820E63">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3AFF64E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1780" w:type="dxa"/>
            <w:tcBorders>
              <w:top w:val="nil"/>
              <w:left w:val="nil"/>
              <w:bottom w:val="single" w:sz="4" w:space="0" w:color="auto"/>
              <w:right w:val="single" w:sz="4" w:space="0" w:color="auto"/>
            </w:tcBorders>
            <w:shd w:val="clear" w:color="000000" w:fill="FFFFFF"/>
            <w:vAlign w:val="center"/>
            <w:hideMark/>
          </w:tcPr>
          <w:p w14:paraId="72CFA3C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Тариф</w:t>
            </w:r>
          </w:p>
        </w:tc>
        <w:tc>
          <w:tcPr>
            <w:tcW w:w="960" w:type="dxa"/>
            <w:tcBorders>
              <w:top w:val="nil"/>
              <w:left w:val="nil"/>
              <w:bottom w:val="single" w:sz="4" w:space="0" w:color="auto"/>
              <w:right w:val="single" w:sz="4" w:space="0" w:color="auto"/>
            </w:tcBorders>
            <w:shd w:val="clear" w:color="000000" w:fill="FFFFFF"/>
            <w:vAlign w:val="center"/>
            <w:hideMark/>
          </w:tcPr>
          <w:p w14:paraId="22CACE4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Руб./Гкал</w:t>
            </w:r>
          </w:p>
        </w:tc>
        <w:tc>
          <w:tcPr>
            <w:tcW w:w="1060" w:type="dxa"/>
            <w:tcBorders>
              <w:top w:val="nil"/>
              <w:left w:val="nil"/>
              <w:bottom w:val="single" w:sz="4" w:space="0" w:color="auto"/>
              <w:right w:val="single" w:sz="4" w:space="0" w:color="auto"/>
            </w:tcBorders>
            <w:shd w:val="clear" w:color="000000" w:fill="FFFFFF"/>
            <w:vAlign w:val="center"/>
            <w:hideMark/>
          </w:tcPr>
          <w:p w14:paraId="5959450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13440,74</w:t>
            </w:r>
          </w:p>
        </w:tc>
        <w:tc>
          <w:tcPr>
            <w:tcW w:w="1060" w:type="dxa"/>
            <w:tcBorders>
              <w:top w:val="nil"/>
              <w:left w:val="nil"/>
              <w:bottom w:val="single" w:sz="4" w:space="0" w:color="auto"/>
              <w:right w:val="single" w:sz="4" w:space="0" w:color="auto"/>
            </w:tcBorders>
            <w:shd w:val="clear" w:color="000000" w:fill="FFFFFF"/>
            <w:vAlign w:val="center"/>
            <w:hideMark/>
          </w:tcPr>
          <w:p w14:paraId="50BADED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14112,78</w:t>
            </w:r>
          </w:p>
        </w:tc>
        <w:tc>
          <w:tcPr>
            <w:tcW w:w="1060" w:type="dxa"/>
            <w:tcBorders>
              <w:top w:val="nil"/>
              <w:left w:val="nil"/>
              <w:bottom w:val="single" w:sz="4" w:space="0" w:color="auto"/>
              <w:right w:val="single" w:sz="4" w:space="0" w:color="auto"/>
            </w:tcBorders>
            <w:shd w:val="clear" w:color="000000" w:fill="FFFFFF"/>
            <w:vAlign w:val="center"/>
            <w:hideMark/>
          </w:tcPr>
          <w:p w14:paraId="2C038CC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14818,42</w:t>
            </w:r>
          </w:p>
        </w:tc>
        <w:tc>
          <w:tcPr>
            <w:tcW w:w="1060" w:type="dxa"/>
            <w:tcBorders>
              <w:top w:val="nil"/>
              <w:left w:val="nil"/>
              <w:bottom w:val="single" w:sz="4" w:space="0" w:color="auto"/>
              <w:right w:val="single" w:sz="4" w:space="0" w:color="auto"/>
            </w:tcBorders>
            <w:shd w:val="clear" w:color="000000" w:fill="FFFFFF"/>
            <w:vAlign w:val="center"/>
            <w:hideMark/>
          </w:tcPr>
          <w:p w14:paraId="1F3CDB1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15559,34</w:t>
            </w:r>
          </w:p>
        </w:tc>
        <w:tc>
          <w:tcPr>
            <w:tcW w:w="1060" w:type="dxa"/>
            <w:tcBorders>
              <w:top w:val="nil"/>
              <w:left w:val="nil"/>
              <w:bottom w:val="single" w:sz="4" w:space="0" w:color="auto"/>
              <w:right w:val="single" w:sz="4" w:space="0" w:color="auto"/>
            </w:tcBorders>
            <w:shd w:val="clear" w:color="000000" w:fill="FFFFFF"/>
            <w:vAlign w:val="center"/>
            <w:hideMark/>
          </w:tcPr>
          <w:p w14:paraId="7CAD62D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16337,30</w:t>
            </w:r>
          </w:p>
        </w:tc>
        <w:tc>
          <w:tcPr>
            <w:tcW w:w="1060" w:type="dxa"/>
            <w:tcBorders>
              <w:top w:val="nil"/>
              <w:left w:val="nil"/>
              <w:bottom w:val="single" w:sz="4" w:space="0" w:color="auto"/>
              <w:right w:val="single" w:sz="4" w:space="0" w:color="auto"/>
            </w:tcBorders>
            <w:shd w:val="clear" w:color="000000" w:fill="FFFFFF"/>
            <w:vAlign w:val="center"/>
            <w:hideMark/>
          </w:tcPr>
          <w:p w14:paraId="22B66E8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17154,17</w:t>
            </w:r>
          </w:p>
        </w:tc>
        <w:tc>
          <w:tcPr>
            <w:tcW w:w="1060" w:type="dxa"/>
            <w:tcBorders>
              <w:top w:val="nil"/>
              <w:left w:val="nil"/>
              <w:bottom w:val="single" w:sz="4" w:space="0" w:color="auto"/>
              <w:right w:val="single" w:sz="4" w:space="0" w:color="auto"/>
            </w:tcBorders>
            <w:shd w:val="clear" w:color="000000" w:fill="FFFFFF"/>
            <w:vAlign w:val="center"/>
            <w:hideMark/>
          </w:tcPr>
          <w:p w14:paraId="4BBB44B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18011,88</w:t>
            </w:r>
          </w:p>
        </w:tc>
        <w:tc>
          <w:tcPr>
            <w:tcW w:w="1060" w:type="dxa"/>
            <w:tcBorders>
              <w:top w:val="nil"/>
              <w:left w:val="nil"/>
              <w:bottom w:val="single" w:sz="4" w:space="0" w:color="auto"/>
              <w:right w:val="single" w:sz="4" w:space="0" w:color="auto"/>
            </w:tcBorders>
            <w:shd w:val="clear" w:color="000000" w:fill="FFFFFF"/>
            <w:vAlign w:val="center"/>
            <w:hideMark/>
          </w:tcPr>
          <w:p w14:paraId="6A486DE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18912,47</w:t>
            </w:r>
          </w:p>
        </w:tc>
        <w:tc>
          <w:tcPr>
            <w:tcW w:w="1060" w:type="dxa"/>
            <w:tcBorders>
              <w:top w:val="nil"/>
              <w:left w:val="nil"/>
              <w:bottom w:val="single" w:sz="4" w:space="0" w:color="auto"/>
              <w:right w:val="single" w:sz="4" w:space="0" w:color="auto"/>
            </w:tcBorders>
            <w:shd w:val="clear" w:color="000000" w:fill="FFFFFF"/>
            <w:vAlign w:val="center"/>
            <w:hideMark/>
          </w:tcPr>
          <w:p w14:paraId="77AE45E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19858,09</w:t>
            </w:r>
          </w:p>
        </w:tc>
        <w:tc>
          <w:tcPr>
            <w:tcW w:w="1060" w:type="dxa"/>
            <w:tcBorders>
              <w:top w:val="nil"/>
              <w:left w:val="nil"/>
              <w:bottom w:val="single" w:sz="4" w:space="0" w:color="auto"/>
              <w:right w:val="single" w:sz="4" w:space="0" w:color="auto"/>
            </w:tcBorders>
            <w:shd w:val="clear" w:color="000000" w:fill="FFFFFF"/>
            <w:vAlign w:val="center"/>
            <w:hideMark/>
          </w:tcPr>
          <w:p w14:paraId="73BCDE8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20851,00</w:t>
            </w:r>
          </w:p>
        </w:tc>
        <w:tc>
          <w:tcPr>
            <w:tcW w:w="1060" w:type="dxa"/>
            <w:tcBorders>
              <w:top w:val="nil"/>
              <w:left w:val="nil"/>
              <w:bottom w:val="single" w:sz="4" w:space="0" w:color="auto"/>
              <w:right w:val="single" w:sz="4" w:space="0" w:color="auto"/>
            </w:tcBorders>
            <w:shd w:val="clear" w:color="000000" w:fill="FFFFFF"/>
            <w:vAlign w:val="center"/>
            <w:hideMark/>
          </w:tcPr>
          <w:p w14:paraId="2FB2981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21893,55</w:t>
            </w:r>
          </w:p>
        </w:tc>
        <w:tc>
          <w:tcPr>
            <w:tcW w:w="1060" w:type="dxa"/>
            <w:tcBorders>
              <w:top w:val="nil"/>
              <w:left w:val="nil"/>
              <w:bottom w:val="single" w:sz="4" w:space="0" w:color="auto"/>
              <w:right w:val="single" w:sz="4" w:space="0" w:color="auto"/>
            </w:tcBorders>
            <w:shd w:val="clear" w:color="000000" w:fill="FFFFFF"/>
            <w:vAlign w:val="center"/>
            <w:hideMark/>
          </w:tcPr>
          <w:p w14:paraId="7180C41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22988,23</w:t>
            </w:r>
          </w:p>
        </w:tc>
        <w:tc>
          <w:tcPr>
            <w:tcW w:w="1060" w:type="dxa"/>
            <w:tcBorders>
              <w:top w:val="nil"/>
              <w:left w:val="nil"/>
              <w:bottom w:val="single" w:sz="4" w:space="0" w:color="auto"/>
              <w:right w:val="single" w:sz="4" w:space="0" w:color="auto"/>
            </w:tcBorders>
            <w:shd w:val="clear" w:color="000000" w:fill="FFFFFF"/>
            <w:vAlign w:val="center"/>
            <w:hideMark/>
          </w:tcPr>
          <w:p w14:paraId="73EF0F6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24137,64</w:t>
            </w:r>
          </w:p>
        </w:tc>
        <w:tc>
          <w:tcPr>
            <w:tcW w:w="1060" w:type="dxa"/>
            <w:tcBorders>
              <w:top w:val="nil"/>
              <w:left w:val="nil"/>
              <w:bottom w:val="single" w:sz="4" w:space="0" w:color="auto"/>
              <w:right w:val="single" w:sz="4" w:space="0" w:color="auto"/>
            </w:tcBorders>
            <w:shd w:val="clear" w:color="000000" w:fill="FFFFFF"/>
            <w:vAlign w:val="center"/>
            <w:hideMark/>
          </w:tcPr>
          <w:p w14:paraId="352FB29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25344,52</w:t>
            </w:r>
          </w:p>
        </w:tc>
        <w:tc>
          <w:tcPr>
            <w:tcW w:w="1060" w:type="dxa"/>
            <w:tcBorders>
              <w:top w:val="nil"/>
              <w:left w:val="nil"/>
              <w:bottom w:val="single" w:sz="4" w:space="0" w:color="auto"/>
              <w:right w:val="single" w:sz="4" w:space="0" w:color="auto"/>
            </w:tcBorders>
            <w:shd w:val="clear" w:color="000000" w:fill="FFFFFF"/>
            <w:vAlign w:val="center"/>
            <w:hideMark/>
          </w:tcPr>
          <w:p w14:paraId="01E4588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26611,75</w:t>
            </w:r>
          </w:p>
        </w:tc>
        <w:tc>
          <w:tcPr>
            <w:tcW w:w="1060" w:type="dxa"/>
            <w:tcBorders>
              <w:top w:val="nil"/>
              <w:left w:val="nil"/>
              <w:bottom w:val="single" w:sz="4" w:space="0" w:color="auto"/>
              <w:right w:val="single" w:sz="4" w:space="0" w:color="auto"/>
            </w:tcBorders>
            <w:shd w:val="clear" w:color="000000" w:fill="FFFFFF"/>
            <w:vAlign w:val="center"/>
            <w:hideMark/>
          </w:tcPr>
          <w:p w14:paraId="3023FF1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27942,33</w:t>
            </w:r>
          </w:p>
        </w:tc>
        <w:tc>
          <w:tcPr>
            <w:tcW w:w="1060" w:type="dxa"/>
            <w:tcBorders>
              <w:top w:val="nil"/>
              <w:left w:val="nil"/>
              <w:bottom w:val="single" w:sz="4" w:space="0" w:color="auto"/>
              <w:right w:val="single" w:sz="4" w:space="0" w:color="auto"/>
            </w:tcBorders>
            <w:shd w:val="clear" w:color="000000" w:fill="FFFFFF"/>
            <w:vAlign w:val="center"/>
            <w:hideMark/>
          </w:tcPr>
          <w:p w14:paraId="6FFCFD7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29339,45</w:t>
            </w:r>
          </w:p>
        </w:tc>
        <w:tc>
          <w:tcPr>
            <w:tcW w:w="1060" w:type="dxa"/>
            <w:tcBorders>
              <w:top w:val="nil"/>
              <w:left w:val="nil"/>
              <w:bottom w:val="single" w:sz="4" w:space="0" w:color="auto"/>
              <w:right w:val="single" w:sz="4" w:space="0" w:color="auto"/>
            </w:tcBorders>
            <w:shd w:val="clear" w:color="000000" w:fill="FFFFFF"/>
            <w:vAlign w:val="center"/>
            <w:hideMark/>
          </w:tcPr>
          <w:p w14:paraId="57951B0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30806,42</w:t>
            </w:r>
          </w:p>
        </w:tc>
      </w:tr>
      <w:tr w:rsidR="00573031" w:rsidRPr="00820E63" w14:paraId="6961FF9D" w14:textId="77777777" w:rsidTr="00820E63">
        <w:trPr>
          <w:trHeight w:val="27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160125C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14:paraId="45125047" w14:textId="77777777" w:rsidR="00573031" w:rsidRPr="00820E63" w:rsidRDefault="00573031" w:rsidP="00820E63">
            <w:pPr>
              <w:rPr>
                <w:rFonts w:eastAsia="Times New Roman" w:cs="Times New Roman"/>
                <w:b/>
                <w:bCs/>
                <w:i/>
                <w:iCs/>
                <w:color w:val="000000"/>
                <w:sz w:val="20"/>
                <w:szCs w:val="20"/>
                <w:lang w:eastAsia="ru-RU"/>
              </w:rPr>
            </w:pPr>
            <w:r w:rsidRPr="00820E63">
              <w:rPr>
                <w:rFonts w:eastAsia="Times New Roman" w:cs="Times New Roman"/>
                <w:b/>
                <w:bCs/>
                <w:i/>
                <w:iCs/>
                <w:color w:val="000000"/>
                <w:sz w:val="20"/>
                <w:szCs w:val="20"/>
                <w:lang w:eastAsia="ru-RU"/>
              </w:rPr>
              <w:t>село Балаганное</w:t>
            </w:r>
          </w:p>
        </w:tc>
        <w:tc>
          <w:tcPr>
            <w:tcW w:w="960" w:type="dxa"/>
            <w:tcBorders>
              <w:top w:val="nil"/>
              <w:left w:val="nil"/>
              <w:bottom w:val="single" w:sz="4" w:space="0" w:color="auto"/>
              <w:right w:val="single" w:sz="4" w:space="0" w:color="auto"/>
            </w:tcBorders>
            <w:shd w:val="clear" w:color="auto" w:fill="auto"/>
            <w:noWrap/>
            <w:vAlign w:val="bottom"/>
            <w:hideMark/>
          </w:tcPr>
          <w:p w14:paraId="6A9E949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0B7A57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054D2E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12BB29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4705B47"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56A68A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E3E329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328068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190296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2927BD6"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8A5ABF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6C2F9C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0F5E38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425578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79CA2F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F241F3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7CF54A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7EE8CD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59ED518"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03F41830"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6F981AA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w:t>
            </w:r>
          </w:p>
        </w:tc>
        <w:tc>
          <w:tcPr>
            <w:tcW w:w="1780" w:type="dxa"/>
            <w:tcBorders>
              <w:top w:val="nil"/>
              <w:left w:val="nil"/>
              <w:bottom w:val="single" w:sz="4" w:space="0" w:color="auto"/>
              <w:right w:val="single" w:sz="4" w:space="0" w:color="auto"/>
            </w:tcBorders>
            <w:shd w:val="clear" w:color="000000" w:fill="FFFFFF"/>
            <w:vAlign w:val="center"/>
            <w:hideMark/>
          </w:tcPr>
          <w:p w14:paraId="394352B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60" w:type="dxa"/>
            <w:tcBorders>
              <w:top w:val="nil"/>
              <w:left w:val="nil"/>
              <w:bottom w:val="single" w:sz="4" w:space="0" w:color="auto"/>
              <w:right w:val="single" w:sz="4" w:space="0" w:color="auto"/>
            </w:tcBorders>
            <w:shd w:val="clear" w:color="000000" w:fill="FFFFFF"/>
            <w:vAlign w:val="center"/>
            <w:hideMark/>
          </w:tcPr>
          <w:p w14:paraId="66C9B6A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руб.</w:t>
            </w:r>
          </w:p>
        </w:tc>
        <w:tc>
          <w:tcPr>
            <w:tcW w:w="1060" w:type="dxa"/>
            <w:tcBorders>
              <w:top w:val="nil"/>
              <w:left w:val="nil"/>
              <w:bottom w:val="single" w:sz="4" w:space="0" w:color="auto"/>
              <w:right w:val="single" w:sz="4" w:space="0" w:color="auto"/>
            </w:tcBorders>
            <w:shd w:val="clear" w:color="000000" w:fill="FFFFFF"/>
            <w:vAlign w:val="center"/>
            <w:hideMark/>
          </w:tcPr>
          <w:p w14:paraId="63714C5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8245,79</w:t>
            </w:r>
          </w:p>
        </w:tc>
        <w:tc>
          <w:tcPr>
            <w:tcW w:w="1060" w:type="dxa"/>
            <w:tcBorders>
              <w:top w:val="nil"/>
              <w:left w:val="nil"/>
              <w:bottom w:val="single" w:sz="4" w:space="0" w:color="auto"/>
              <w:right w:val="single" w:sz="4" w:space="0" w:color="auto"/>
            </w:tcBorders>
            <w:shd w:val="clear" w:color="000000" w:fill="FFFFFF"/>
            <w:vAlign w:val="center"/>
            <w:hideMark/>
          </w:tcPr>
          <w:p w14:paraId="0C8B2C8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8658,08</w:t>
            </w:r>
          </w:p>
        </w:tc>
        <w:tc>
          <w:tcPr>
            <w:tcW w:w="1060" w:type="dxa"/>
            <w:tcBorders>
              <w:top w:val="nil"/>
              <w:left w:val="nil"/>
              <w:bottom w:val="single" w:sz="4" w:space="0" w:color="auto"/>
              <w:right w:val="single" w:sz="4" w:space="0" w:color="auto"/>
            </w:tcBorders>
            <w:shd w:val="clear" w:color="000000" w:fill="FFFFFF"/>
            <w:vAlign w:val="center"/>
            <w:hideMark/>
          </w:tcPr>
          <w:p w14:paraId="52381F5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9090,99</w:t>
            </w:r>
          </w:p>
        </w:tc>
        <w:tc>
          <w:tcPr>
            <w:tcW w:w="1060" w:type="dxa"/>
            <w:tcBorders>
              <w:top w:val="nil"/>
              <w:left w:val="nil"/>
              <w:bottom w:val="single" w:sz="4" w:space="0" w:color="auto"/>
              <w:right w:val="single" w:sz="4" w:space="0" w:color="auto"/>
            </w:tcBorders>
            <w:shd w:val="clear" w:color="000000" w:fill="FFFFFF"/>
            <w:vAlign w:val="center"/>
            <w:hideMark/>
          </w:tcPr>
          <w:p w14:paraId="4E1746D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9545,54</w:t>
            </w:r>
          </w:p>
        </w:tc>
        <w:tc>
          <w:tcPr>
            <w:tcW w:w="1060" w:type="dxa"/>
            <w:tcBorders>
              <w:top w:val="nil"/>
              <w:left w:val="nil"/>
              <w:bottom w:val="single" w:sz="4" w:space="0" w:color="auto"/>
              <w:right w:val="single" w:sz="4" w:space="0" w:color="auto"/>
            </w:tcBorders>
            <w:shd w:val="clear" w:color="000000" w:fill="FFFFFF"/>
            <w:vAlign w:val="center"/>
            <w:hideMark/>
          </w:tcPr>
          <w:p w14:paraId="6E047D3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10022,81</w:t>
            </w:r>
          </w:p>
        </w:tc>
        <w:tc>
          <w:tcPr>
            <w:tcW w:w="1060" w:type="dxa"/>
            <w:tcBorders>
              <w:top w:val="nil"/>
              <w:left w:val="nil"/>
              <w:bottom w:val="single" w:sz="4" w:space="0" w:color="auto"/>
              <w:right w:val="single" w:sz="4" w:space="0" w:color="auto"/>
            </w:tcBorders>
            <w:shd w:val="clear" w:color="000000" w:fill="FFFFFF"/>
            <w:vAlign w:val="center"/>
            <w:hideMark/>
          </w:tcPr>
          <w:p w14:paraId="3D44972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10523,95</w:t>
            </w:r>
          </w:p>
        </w:tc>
        <w:tc>
          <w:tcPr>
            <w:tcW w:w="1060" w:type="dxa"/>
            <w:tcBorders>
              <w:top w:val="nil"/>
              <w:left w:val="nil"/>
              <w:bottom w:val="single" w:sz="4" w:space="0" w:color="auto"/>
              <w:right w:val="single" w:sz="4" w:space="0" w:color="auto"/>
            </w:tcBorders>
            <w:shd w:val="clear" w:color="000000" w:fill="FFFFFF"/>
            <w:vAlign w:val="center"/>
            <w:hideMark/>
          </w:tcPr>
          <w:p w14:paraId="0B67638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11050,15</w:t>
            </w:r>
          </w:p>
        </w:tc>
        <w:tc>
          <w:tcPr>
            <w:tcW w:w="1060" w:type="dxa"/>
            <w:tcBorders>
              <w:top w:val="nil"/>
              <w:left w:val="nil"/>
              <w:bottom w:val="single" w:sz="4" w:space="0" w:color="auto"/>
              <w:right w:val="single" w:sz="4" w:space="0" w:color="auto"/>
            </w:tcBorders>
            <w:shd w:val="clear" w:color="000000" w:fill="FFFFFF"/>
            <w:vAlign w:val="center"/>
            <w:hideMark/>
          </w:tcPr>
          <w:p w14:paraId="1860DF0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11602,66</w:t>
            </w:r>
          </w:p>
        </w:tc>
        <w:tc>
          <w:tcPr>
            <w:tcW w:w="1060" w:type="dxa"/>
            <w:tcBorders>
              <w:top w:val="nil"/>
              <w:left w:val="nil"/>
              <w:bottom w:val="single" w:sz="4" w:space="0" w:color="auto"/>
              <w:right w:val="single" w:sz="4" w:space="0" w:color="auto"/>
            </w:tcBorders>
            <w:shd w:val="clear" w:color="000000" w:fill="FFFFFF"/>
            <w:vAlign w:val="center"/>
            <w:hideMark/>
          </w:tcPr>
          <w:p w14:paraId="57599604"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12182,79</w:t>
            </w:r>
          </w:p>
        </w:tc>
        <w:tc>
          <w:tcPr>
            <w:tcW w:w="1060" w:type="dxa"/>
            <w:tcBorders>
              <w:top w:val="nil"/>
              <w:left w:val="nil"/>
              <w:bottom w:val="single" w:sz="4" w:space="0" w:color="auto"/>
              <w:right w:val="single" w:sz="4" w:space="0" w:color="auto"/>
            </w:tcBorders>
            <w:shd w:val="clear" w:color="000000" w:fill="FFFFFF"/>
            <w:vAlign w:val="center"/>
            <w:hideMark/>
          </w:tcPr>
          <w:p w14:paraId="22DCFC4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12791,93</w:t>
            </w:r>
          </w:p>
        </w:tc>
        <w:tc>
          <w:tcPr>
            <w:tcW w:w="1060" w:type="dxa"/>
            <w:tcBorders>
              <w:top w:val="nil"/>
              <w:left w:val="nil"/>
              <w:bottom w:val="single" w:sz="4" w:space="0" w:color="auto"/>
              <w:right w:val="single" w:sz="4" w:space="0" w:color="auto"/>
            </w:tcBorders>
            <w:shd w:val="clear" w:color="000000" w:fill="FFFFFF"/>
            <w:vAlign w:val="center"/>
            <w:hideMark/>
          </w:tcPr>
          <w:p w14:paraId="12C828E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13431,53</w:t>
            </w:r>
          </w:p>
        </w:tc>
        <w:tc>
          <w:tcPr>
            <w:tcW w:w="1060" w:type="dxa"/>
            <w:tcBorders>
              <w:top w:val="nil"/>
              <w:left w:val="nil"/>
              <w:bottom w:val="single" w:sz="4" w:space="0" w:color="auto"/>
              <w:right w:val="single" w:sz="4" w:space="0" w:color="auto"/>
            </w:tcBorders>
            <w:shd w:val="clear" w:color="000000" w:fill="FFFFFF"/>
            <w:vAlign w:val="center"/>
            <w:hideMark/>
          </w:tcPr>
          <w:p w14:paraId="23D62DB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14103,10</w:t>
            </w:r>
          </w:p>
        </w:tc>
        <w:tc>
          <w:tcPr>
            <w:tcW w:w="1060" w:type="dxa"/>
            <w:tcBorders>
              <w:top w:val="nil"/>
              <w:left w:val="nil"/>
              <w:bottom w:val="single" w:sz="4" w:space="0" w:color="auto"/>
              <w:right w:val="single" w:sz="4" w:space="0" w:color="auto"/>
            </w:tcBorders>
            <w:shd w:val="clear" w:color="000000" w:fill="FFFFFF"/>
            <w:vAlign w:val="center"/>
            <w:hideMark/>
          </w:tcPr>
          <w:p w14:paraId="6AA397D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14808,26</w:t>
            </w:r>
          </w:p>
        </w:tc>
        <w:tc>
          <w:tcPr>
            <w:tcW w:w="1060" w:type="dxa"/>
            <w:tcBorders>
              <w:top w:val="nil"/>
              <w:left w:val="nil"/>
              <w:bottom w:val="single" w:sz="4" w:space="0" w:color="auto"/>
              <w:right w:val="single" w:sz="4" w:space="0" w:color="auto"/>
            </w:tcBorders>
            <w:shd w:val="clear" w:color="000000" w:fill="FFFFFF"/>
            <w:vAlign w:val="center"/>
            <w:hideMark/>
          </w:tcPr>
          <w:p w14:paraId="2106252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15548,67</w:t>
            </w:r>
          </w:p>
        </w:tc>
        <w:tc>
          <w:tcPr>
            <w:tcW w:w="1060" w:type="dxa"/>
            <w:tcBorders>
              <w:top w:val="nil"/>
              <w:left w:val="nil"/>
              <w:bottom w:val="single" w:sz="4" w:space="0" w:color="auto"/>
              <w:right w:val="single" w:sz="4" w:space="0" w:color="auto"/>
            </w:tcBorders>
            <w:shd w:val="clear" w:color="000000" w:fill="FFFFFF"/>
            <w:vAlign w:val="center"/>
            <w:hideMark/>
          </w:tcPr>
          <w:p w14:paraId="03CCD6B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16326,11</w:t>
            </w:r>
          </w:p>
        </w:tc>
        <w:tc>
          <w:tcPr>
            <w:tcW w:w="1060" w:type="dxa"/>
            <w:tcBorders>
              <w:top w:val="nil"/>
              <w:left w:val="nil"/>
              <w:bottom w:val="single" w:sz="4" w:space="0" w:color="auto"/>
              <w:right w:val="single" w:sz="4" w:space="0" w:color="auto"/>
            </w:tcBorders>
            <w:shd w:val="clear" w:color="000000" w:fill="FFFFFF"/>
            <w:vAlign w:val="center"/>
            <w:hideMark/>
          </w:tcPr>
          <w:p w14:paraId="6454DF4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17142,41</w:t>
            </w:r>
          </w:p>
        </w:tc>
        <w:tc>
          <w:tcPr>
            <w:tcW w:w="1060" w:type="dxa"/>
            <w:tcBorders>
              <w:top w:val="nil"/>
              <w:left w:val="nil"/>
              <w:bottom w:val="single" w:sz="4" w:space="0" w:color="auto"/>
              <w:right w:val="single" w:sz="4" w:space="0" w:color="auto"/>
            </w:tcBorders>
            <w:shd w:val="clear" w:color="000000" w:fill="FFFFFF"/>
            <w:vAlign w:val="center"/>
            <w:hideMark/>
          </w:tcPr>
          <w:p w14:paraId="2706694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17999,53</w:t>
            </w:r>
          </w:p>
        </w:tc>
        <w:tc>
          <w:tcPr>
            <w:tcW w:w="1060" w:type="dxa"/>
            <w:tcBorders>
              <w:top w:val="nil"/>
              <w:left w:val="nil"/>
              <w:bottom w:val="single" w:sz="4" w:space="0" w:color="auto"/>
              <w:right w:val="single" w:sz="4" w:space="0" w:color="auto"/>
            </w:tcBorders>
            <w:shd w:val="clear" w:color="000000" w:fill="FFFFFF"/>
            <w:vAlign w:val="center"/>
            <w:hideMark/>
          </w:tcPr>
          <w:p w14:paraId="3C00C0E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18899,51</w:t>
            </w:r>
          </w:p>
        </w:tc>
      </w:tr>
      <w:tr w:rsidR="00573031" w:rsidRPr="00820E63" w14:paraId="03DE390D"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46508F8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1780" w:type="dxa"/>
            <w:tcBorders>
              <w:top w:val="nil"/>
              <w:left w:val="nil"/>
              <w:bottom w:val="single" w:sz="4" w:space="0" w:color="auto"/>
              <w:right w:val="single" w:sz="4" w:space="0" w:color="auto"/>
            </w:tcBorders>
            <w:shd w:val="clear" w:color="000000" w:fill="FFFFFF"/>
            <w:vAlign w:val="center"/>
            <w:hideMark/>
          </w:tcPr>
          <w:p w14:paraId="1B9E05D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960" w:type="dxa"/>
            <w:tcBorders>
              <w:top w:val="nil"/>
              <w:left w:val="nil"/>
              <w:bottom w:val="single" w:sz="4" w:space="0" w:color="auto"/>
              <w:right w:val="single" w:sz="4" w:space="0" w:color="auto"/>
            </w:tcBorders>
            <w:shd w:val="clear" w:color="000000" w:fill="FFFFFF"/>
            <w:vAlign w:val="center"/>
            <w:hideMark/>
          </w:tcPr>
          <w:p w14:paraId="1852782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Гкал</w:t>
            </w:r>
          </w:p>
        </w:tc>
        <w:tc>
          <w:tcPr>
            <w:tcW w:w="1060" w:type="dxa"/>
            <w:tcBorders>
              <w:top w:val="nil"/>
              <w:left w:val="nil"/>
              <w:bottom w:val="single" w:sz="4" w:space="0" w:color="auto"/>
              <w:right w:val="single" w:sz="4" w:space="0" w:color="auto"/>
            </w:tcBorders>
            <w:shd w:val="clear" w:color="000000" w:fill="FFFFFF"/>
            <w:vAlign w:val="center"/>
            <w:hideMark/>
          </w:tcPr>
          <w:p w14:paraId="2ED907E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570FF8B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1AC4496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77401F7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7203595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058835D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5586C9C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2EF7D27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74525D7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16D8CBE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1613ABA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0BACB86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7C2B0AA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1A4399B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2E6C78B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125FD4A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016DF22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c>
          <w:tcPr>
            <w:tcW w:w="1060" w:type="dxa"/>
            <w:tcBorders>
              <w:top w:val="nil"/>
              <w:left w:val="nil"/>
              <w:bottom w:val="single" w:sz="4" w:space="0" w:color="auto"/>
              <w:right w:val="single" w:sz="4" w:space="0" w:color="auto"/>
            </w:tcBorders>
            <w:shd w:val="clear" w:color="000000" w:fill="FFFFFF"/>
            <w:vAlign w:val="center"/>
            <w:hideMark/>
          </w:tcPr>
          <w:p w14:paraId="71EF495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503,42</w:t>
            </w:r>
          </w:p>
        </w:tc>
      </w:tr>
      <w:tr w:rsidR="00573031" w:rsidRPr="00820E63" w14:paraId="7827C972" w14:textId="77777777" w:rsidTr="00820E63">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7F3F52A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1780" w:type="dxa"/>
            <w:tcBorders>
              <w:top w:val="nil"/>
              <w:left w:val="nil"/>
              <w:bottom w:val="single" w:sz="4" w:space="0" w:color="auto"/>
              <w:right w:val="single" w:sz="4" w:space="0" w:color="auto"/>
            </w:tcBorders>
            <w:shd w:val="clear" w:color="000000" w:fill="FFFFFF"/>
            <w:vAlign w:val="center"/>
            <w:hideMark/>
          </w:tcPr>
          <w:p w14:paraId="3B52D3F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Тариф</w:t>
            </w:r>
          </w:p>
        </w:tc>
        <w:tc>
          <w:tcPr>
            <w:tcW w:w="960" w:type="dxa"/>
            <w:tcBorders>
              <w:top w:val="nil"/>
              <w:left w:val="nil"/>
              <w:bottom w:val="single" w:sz="4" w:space="0" w:color="auto"/>
              <w:right w:val="single" w:sz="4" w:space="0" w:color="auto"/>
            </w:tcBorders>
            <w:shd w:val="clear" w:color="000000" w:fill="FFFFFF"/>
            <w:vAlign w:val="center"/>
            <w:hideMark/>
          </w:tcPr>
          <w:p w14:paraId="7399A76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Руб./Гкал</w:t>
            </w:r>
          </w:p>
        </w:tc>
        <w:tc>
          <w:tcPr>
            <w:tcW w:w="1060" w:type="dxa"/>
            <w:tcBorders>
              <w:top w:val="nil"/>
              <w:left w:val="nil"/>
              <w:bottom w:val="single" w:sz="4" w:space="0" w:color="auto"/>
              <w:right w:val="single" w:sz="4" w:space="0" w:color="auto"/>
            </w:tcBorders>
            <w:shd w:val="clear" w:color="000000" w:fill="FFFFFF"/>
            <w:vAlign w:val="center"/>
            <w:hideMark/>
          </w:tcPr>
          <w:p w14:paraId="68B7247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16379,55</w:t>
            </w:r>
          </w:p>
        </w:tc>
        <w:tc>
          <w:tcPr>
            <w:tcW w:w="1060" w:type="dxa"/>
            <w:tcBorders>
              <w:top w:val="nil"/>
              <w:left w:val="nil"/>
              <w:bottom w:val="single" w:sz="4" w:space="0" w:color="auto"/>
              <w:right w:val="single" w:sz="4" w:space="0" w:color="auto"/>
            </w:tcBorders>
            <w:shd w:val="clear" w:color="000000" w:fill="FFFFFF"/>
            <w:vAlign w:val="center"/>
            <w:hideMark/>
          </w:tcPr>
          <w:p w14:paraId="54FF606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17198,53</w:t>
            </w:r>
          </w:p>
        </w:tc>
        <w:tc>
          <w:tcPr>
            <w:tcW w:w="1060" w:type="dxa"/>
            <w:tcBorders>
              <w:top w:val="nil"/>
              <w:left w:val="nil"/>
              <w:bottom w:val="single" w:sz="4" w:space="0" w:color="auto"/>
              <w:right w:val="single" w:sz="4" w:space="0" w:color="auto"/>
            </w:tcBorders>
            <w:shd w:val="clear" w:color="000000" w:fill="FFFFFF"/>
            <w:vAlign w:val="center"/>
            <w:hideMark/>
          </w:tcPr>
          <w:p w14:paraId="6422CBA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18058,45</w:t>
            </w:r>
          </w:p>
        </w:tc>
        <w:tc>
          <w:tcPr>
            <w:tcW w:w="1060" w:type="dxa"/>
            <w:tcBorders>
              <w:top w:val="nil"/>
              <w:left w:val="nil"/>
              <w:bottom w:val="single" w:sz="4" w:space="0" w:color="auto"/>
              <w:right w:val="single" w:sz="4" w:space="0" w:color="auto"/>
            </w:tcBorders>
            <w:shd w:val="clear" w:color="000000" w:fill="FFFFFF"/>
            <w:vAlign w:val="center"/>
            <w:hideMark/>
          </w:tcPr>
          <w:p w14:paraId="25EAA26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18961,38</w:t>
            </w:r>
          </w:p>
        </w:tc>
        <w:tc>
          <w:tcPr>
            <w:tcW w:w="1060" w:type="dxa"/>
            <w:tcBorders>
              <w:top w:val="nil"/>
              <w:left w:val="nil"/>
              <w:bottom w:val="single" w:sz="4" w:space="0" w:color="auto"/>
              <w:right w:val="single" w:sz="4" w:space="0" w:color="auto"/>
            </w:tcBorders>
            <w:shd w:val="clear" w:color="000000" w:fill="FFFFFF"/>
            <w:vAlign w:val="center"/>
            <w:hideMark/>
          </w:tcPr>
          <w:p w14:paraId="356504C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19909,45</w:t>
            </w:r>
          </w:p>
        </w:tc>
        <w:tc>
          <w:tcPr>
            <w:tcW w:w="1060" w:type="dxa"/>
            <w:tcBorders>
              <w:top w:val="nil"/>
              <w:left w:val="nil"/>
              <w:bottom w:val="single" w:sz="4" w:space="0" w:color="auto"/>
              <w:right w:val="single" w:sz="4" w:space="0" w:color="auto"/>
            </w:tcBorders>
            <w:shd w:val="clear" w:color="000000" w:fill="FFFFFF"/>
            <w:vAlign w:val="center"/>
            <w:hideMark/>
          </w:tcPr>
          <w:p w14:paraId="7F74814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20904,92</w:t>
            </w:r>
          </w:p>
        </w:tc>
        <w:tc>
          <w:tcPr>
            <w:tcW w:w="1060" w:type="dxa"/>
            <w:tcBorders>
              <w:top w:val="nil"/>
              <w:left w:val="nil"/>
              <w:bottom w:val="single" w:sz="4" w:space="0" w:color="auto"/>
              <w:right w:val="single" w:sz="4" w:space="0" w:color="auto"/>
            </w:tcBorders>
            <w:shd w:val="clear" w:color="000000" w:fill="FFFFFF"/>
            <w:vAlign w:val="center"/>
            <w:hideMark/>
          </w:tcPr>
          <w:p w14:paraId="33909C3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21950,16</w:t>
            </w:r>
          </w:p>
        </w:tc>
        <w:tc>
          <w:tcPr>
            <w:tcW w:w="1060" w:type="dxa"/>
            <w:tcBorders>
              <w:top w:val="nil"/>
              <w:left w:val="nil"/>
              <w:bottom w:val="single" w:sz="4" w:space="0" w:color="auto"/>
              <w:right w:val="single" w:sz="4" w:space="0" w:color="auto"/>
            </w:tcBorders>
            <w:shd w:val="clear" w:color="000000" w:fill="FFFFFF"/>
            <w:vAlign w:val="center"/>
            <w:hideMark/>
          </w:tcPr>
          <w:p w14:paraId="4DC4F98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23047,67</w:t>
            </w:r>
          </w:p>
        </w:tc>
        <w:tc>
          <w:tcPr>
            <w:tcW w:w="1060" w:type="dxa"/>
            <w:tcBorders>
              <w:top w:val="nil"/>
              <w:left w:val="nil"/>
              <w:bottom w:val="single" w:sz="4" w:space="0" w:color="auto"/>
              <w:right w:val="single" w:sz="4" w:space="0" w:color="auto"/>
            </w:tcBorders>
            <w:shd w:val="clear" w:color="000000" w:fill="FFFFFF"/>
            <w:vAlign w:val="center"/>
            <w:hideMark/>
          </w:tcPr>
          <w:p w14:paraId="18A4FE2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24200,06</w:t>
            </w:r>
          </w:p>
        </w:tc>
        <w:tc>
          <w:tcPr>
            <w:tcW w:w="1060" w:type="dxa"/>
            <w:tcBorders>
              <w:top w:val="nil"/>
              <w:left w:val="nil"/>
              <w:bottom w:val="single" w:sz="4" w:space="0" w:color="auto"/>
              <w:right w:val="single" w:sz="4" w:space="0" w:color="auto"/>
            </w:tcBorders>
            <w:shd w:val="clear" w:color="000000" w:fill="FFFFFF"/>
            <w:vAlign w:val="center"/>
            <w:hideMark/>
          </w:tcPr>
          <w:p w14:paraId="0CB685F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25410,06</w:t>
            </w:r>
          </w:p>
        </w:tc>
        <w:tc>
          <w:tcPr>
            <w:tcW w:w="1060" w:type="dxa"/>
            <w:tcBorders>
              <w:top w:val="nil"/>
              <w:left w:val="nil"/>
              <w:bottom w:val="single" w:sz="4" w:space="0" w:color="auto"/>
              <w:right w:val="single" w:sz="4" w:space="0" w:color="auto"/>
            </w:tcBorders>
            <w:shd w:val="clear" w:color="000000" w:fill="FFFFFF"/>
            <w:vAlign w:val="center"/>
            <w:hideMark/>
          </w:tcPr>
          <w:p w14:paraId="513E3B3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26680,56</w:t>
            </w:r>
          </w:p>
        </w:tc>
        <w:tc>
          <w:tcPr>
            <w:tcW w:w="1060" w:type="dxa"/>
            <w:tcBorders>
              <w:top w:val="nil"/>
              <w:left w:val="nil"/>
              <w:bottom w:val="single" w:sz="4" w:space="0" w:color="auto"/>
              <w:right w:val="single" w:sz="4" w:space="0" w:color="auto"/>
            </w:tcBorders>
            <w:shd w:val="clear" w:color="000000" w:fill="FFFFFF"/>
            <w:vAlign w:val="center"/>
            <w:hideMark/>
          </w:tcPr>
          <w:p w14:paraId="5B7332D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28014,59</w:t>
            </w:r>
          </w:p>
        </w:tc>
        <w:tc>
          <w:tcPr>
            <w:tcW w:w="1060" w:type="dxa"/>
            <w:tcBorders>
              <w:top w:val="nil"/>
              <w:left w:val="nil"/>
              <w:bottom w:val="single" w:sz="4" w:space="0" w:color="auto"/>
              <w:right w:val="single" w:sz="4" w:space="0" w:color="auto"/>
            </w:tcBorders>
            <w:shd w:val="clear" w:color="000000" w:fill="FFFFFF"/>
            <w:vAlign w:val="center"/>
            <w:hideMark/>
          </w:tcPr>
          <w:p w14:paraId="6D72CF0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29415,32</w:t>
            </w:r>
          </w:p>
        </w:tc>
        <w:tc>
          <w:tcPr>
            <w:tcW w:w="1060" w:type="dxa"/>
            <w:tcBorders>
              <w:top w:val="nil"/>
              <w:left w:val="nil"/>
              <w:bottom w:val="single" w:sz="4" w:space="0" w:color="auto"/>
              <w:right w:val="single" w:sz="4" w:space="0" w:color="auto"/>
            </w:tcBorders>
            <w:shd w:val="clear" w:color="000000" w:fill="FFFFFF"/>
            <w:vAlign w:val="center"/>
            <w:hideMark/>
          </w:tcPr>
          <w:p w14:paraId="687D26B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30886,08</w:t>
            </w:r>
          </w:p>
        </w:tc>
        <w:tc>
          <w:tcPr>
            <w:tcW w:w="1060" w:type="dxa"/>
            <w:tcBorders>
              <w:top w:val="nil"/>
              <w:left w:val="nil"/>
              <w:bottom w:val="single" w:sz="4" w:space="0" w:color="auto"/>
              <w:right w:val="single" w:sz="4" w:space="0" w:color="auto"/>
            </w:tcBorders>
            <w:shd w:val="clear" w:color="000000" w:fill="FFFFFF"/>
            <w:vAlign w:val="center"/>
            <w:hideMark/>
          </w:tcPr>
          <w:p w14:paraId="24433F5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32430,39</w:t>
            </w:r>
          </w:p>
        </w:tc>
        <w:tc>
          <w:tcPr>
            <w:tcW w:w="1060" w:type="dxa"/>
            <w:tcBorders>
              <w:top w:val="nil"/>
              <w:left w:val="nil"/>
              <w:bottom w:val="single" w:sz="4" w:space="0" w:color="auto"/>
              <w:right w:val="single" w:sz="4" w:space="0" w:color="auto"/>
            </w:tcBorders>
            <w:shd w:val="clear" w:color="000000" w:fill="FFFFFF"/>
            <w:vAlign w:val="center"/>
            <w:hideMark/>
          </w:tcPr>
          <w:p w14:paraId="42E1553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34051,91</w:t>
            </w:r>
          </w:p>
        </w:tc>
        <w:tc>
          <w:tcPr>
            <w:tcW w:w="1060" w:type="dxa"/>
            <w:tcBorders>
              <w:top w:val="nil"/>
              <w:left w:val="nil"/>
              <w:bottom w:val="single" w:sz="4" w:space="0" w:color="auto"/>
              <w:right w:val="single" w:sz="4" w:space="0" w:color="auto"/>
            </w:tcBorders>
            <w:shd w:val="clear" w:color="000000" w:fill="FFFFFF"/>
            <w:vAlign w:val="center"/>
            <w:hideMark/>
          </w:tcPr>
          <w:p w14:paraId="598F787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35754,50</w:t>
            </w:r>
          </w:p>
        </w:tc>
        <w:tc>
          <w:tcPr>
            <w:tcW w:w="1060" w:type="dxa"/>
            <w:tcBorders>
              <w:top w:val="nil"/>
              <w:left w:val="nil"/>
              <w:bottom w:val="single" w:sz="4" w:space="0" w:color="auto"/>
              <w:right w:val="single" w:sz="4" w:space="0" w:color="auto"/>
            </w:tcBorders>
            <w:shd w:val="clear" w:color="000000" w:fill="FFFFFF"/>
            <w:vAlign w:val="center"/>
            <w:hideMark/>
          </w:tcPr>
          <w:p w14:paraId="700E859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37542,23</w:t>
            </w:r>
          </w:p>
        </w:tc>
      </w:tr>
      <w:tr w:rsidR="00573031" w:rsidRPr="00820E63" w14:paraId="2ED3FE18" w14:textId="77777777" w:rsidTr="00820E63">
        <w:trPr>
          <w:trHeight w:val="270"/>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14:paraId="2968014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780" w:type="dxa"/>
            <w:tcBorders>
              <w:top w:val="nil"/>
              <w:left w:val="nil"/>
              <w:bottom w:val="single" w:sz="4" w:space="0" w:color="auto"/>
              <w:right w:val="single" w:sz="4" w:space="0" w:color="auto"/>
            </w:tcBorders>
            <w:shd w:val="clear" w:color="auto" w:fill="auto"/>
            <w:noWrap/>
            <w:vAlign w:val="bottom"/>
            <w:hideMark/>
          </w:tcPr>
          <w:p w14:paraId="16065CDC" w14:textId="77777777" w:rsidR="00573031" w:rsidRPr="00820E63" w:rsidRDefault="00573031" w:rsidP="00820E63">
            <w:pPr>
              <w:rPr>
                <w:rFonts w:eastAsia="Times New Roman" w:cs="Times New Roman"/>
                <w:b/>
                <w:bCs/>
                <w:i/>
                <w:iCs/>
                <w:color w:val="000000"/>
                <w:sz w:val="20"/>
                <w:szCs w:val="20"/>
                <w:lang w:eastAsia="ru-RU"/>
              </w:rPr>
            </w:pPr>
            <w:r w:rsidRPr="00820E63">
              <w:rPr>
                <w:rFonts w:eastAsia="Times New Roman" w:cs="Times New Roman"/>
                <w:b/>
                <w:bCs/>
                <w:i/>
                <w:iCs/>
                <w:color w:val="000000"/>
                <w:sz w:val="20"/>
                <w:szCs w:val="20"/>
                <w:lang w:eastAsia="ru-RU"/>
              </w:rPr>
              <w:t>село Ямск</w:t>
            </w:r>
          </w:p>
        </w:tc>
        <w:tc>
          <w:tcPr>
            <w:tcW w:w="960" w:type="dxa"/>
            <w:tcBorders>
              <w:top w:val="nil"/>
              <w:left w:val="nil"/>
              <w:bottom w:val="single" w:sz="4" w:space="0" w:color="auto"/>
              <w:right w:val="single" w:sz="4" w:space="0" w:color="auto"/>
            </w:tcBorders>
            <w:shd w:val="clear" w:color="auto" w:fill="auto"/>
            <w:noWrap/>
            <w:vAlign w:val="bottom"/>
            <w:hideMark/>
          </w:tcPr>
          <w:p w14:paraId="0D2529C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5BFB60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6B7912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B49224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FB4906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D138E8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24F170C"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F3410EF"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B7A780A"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45C01F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48C3E42D"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1E1579D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38EF6793"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536536A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6CEEDD70"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2B20F0B"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23F7EE7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798514E9"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c>
          <w:tcPr>
            <w:tcW w:w="1060" w:type="dxa"/>
            <w:tcBorders>
              <w:top w:val="nil"/>
              <w:left w:val="nil"/>
              <w:bottom w:val="single" w:sz="4" w:space="0" w:color="auto"/>
              <w:right w:val="single" w:sz="4" w:space="0" w:color="auto"/>
            </w:tcBorders>
            <w:shd w:val="clear" w:color="auto" w:fill="auto"/>
            <w:noWrap/>
            <w:vAlign w:val="bottom"/>
            <w:hideMark/>
          </w:tcPr>
          <w:p w14:paraId="0180373E"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 </w:t>
            </w:r>
          </w:p>
        </w:tc>
      </w:tr>
      <w:tr w:rsidR="00573031" w:rsidRPr="00820E63" w14:paraId="62223DFE"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15C7BDE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lastRenderedPageBreak/>
              <w:t>1</w:t>
            </w:r>
          </w:p>
        </w:tc>
        <w:tc>
          <w:tcPr>
            <w:tcW w:w="1780" w:type="dxa"/>
            <w:tcBorders>
              <w:top w:val="nil"/>
              <w:left w:val="nil"/>
              <w:bottom w:val="single" w:sz="4" w:space="0" w:color="auto"/>
              <w:right w:val="single" w:sz="4" w:space="0" w:color="auto"/>
            </w:tcBorders>
            <w:shd w:val="clear" w:color="000000" w:fill="FFFFFF"/>
            <w:vAlign w:val="center"/>
            <w:hideMark/>
          </w:tcPr>
          <w:p w14:paraId="2ACC39F1"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Итого необходимая валовая выручка</w:t>
            </w:r>
          </w:p>
        </w:tc>
        <w:tc>
          <w:tcPr>
            <w:tcW w:w="960" w:type="dxa"/>
            <w:tcBorders>
              <w:top w:val="nil"/>
              <w:left w:val="nil"/>
              <w:bottom w:val="single" w:sz="4" w:space="0" w:color="auto"/>
              <w:right w:val="single" w:sz="4" w:space="0" w:color="auto"/>
            </w:tcBorders>
            <w:shd w:val="clear" w:color="000000" w:fill="FFFFFF"/>
            <w:vAlign w:val="center"/>
            <w:hideMark/>
          </w:tcPr>
          <w:p w14:paraId="77D7A28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тыс. руб.</w:t>
            </w:r>
          </w:p>
        </w:tc>
        <w:tc>
          <w:tcPr>
            <w:tcW w:w="1060" w:type="dxa"/>
            <w:tcBorders>
              <w:top w:val="nil"/>
              <w:left w:val="nil"/>
              <w:bottom w:val="single" w:sz="4" w:space="0" w:color="auto"/>
              <w:right w:val="single" w:sz="4" w:space="0" w:color="auto"/>
            </w:tcBorders>
            <w:shd w:val="clear" w:color="000000" w:fill="FFFFFF"/>
            <w:vAlign w:val="center"/>
            <w:hideMark/>
          </w:tcPr>
          <w:p w14:paraId="26834B0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3836,51</w:t>
            </w:r>
          </w:p>
        </w:tc>
        <w:tc>
          <w:tcPr>
            <w:tcW w:w="1060" w:type="dxa"/>
            <w:tcBorders>
              <w:top w:val="nil"/>
              <w:left w:val="nil"/>
              <w:bottom w:val="single" w:sz="4" w:space="0" w:color="auto"/>
              <w:right w:val="single" w:sz="4" w:space="0" w:color="auto"/>
            </w:tcBorders>
            <w:shd w:val="clear" w:color="000000" w:fill="FFFFFF"/>
            <w:vAlign w:val="center"/>
            <w:hideMark/>
          </w:tcPr>
          <w:p w14:paraId="15E156E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4028,33</w:t>
            </w:r>
          </w:p>
        </w:tc>
        <w:tc>
          <w:tcPr>
            <w:tcW w:w="1060" w:type="dxa"/>
            <w:tcBorders>
              <w:top w:val="nil"/>
              <w:left w:val="nil"/>
              <w:bottom w:val="single" w:sz="4" w:space="0" w:color="auto"/>
              <w:right w:val="single" w:sz="4" w:space="0" w:color="auto"/>
            </w:tcBorders>
            <w:shd w:val="clear" w:color="000000" w:fill="FFFFFF"/>
            <w:vAlign w:val="center"/>
            <w:hideMark/>
          </w:tcPr>
          <w:p w14:paraId="00CED6B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4229,75</w:t>
            </w:r>
          </w:p>
        </w:tc>
        <w:tc>
          <w:tcPr>
            <w:tcW w:w="1060" w:type="dxa"/>
            <w:tcBorders>
              <w:top w:val="nil"/>
              <w:left w:val="nil"/>
              <w:bottom w:val="single" w:sz="4" w:space="0" w:color="auto"/>
              <w:right w:val="single" w:sz="4" w:space="0" w:color="auto"/>
            </w:tcBorders>
            <w:shd w:val="clear" w:color="000000" w:fill="FFFFFF"/>
            <w:vAlign w:val="center"/>
            <w:hideMark/>
          </w:tcPr>
          <w:p w14:paraId="1A0F462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4441,23</w:t>
            </w:r>
          </w:p>
        </w:tc>
        <w:tc>
          <w:tcPr>
            <w:tcW w:w="1060" w:type="dxa"/>
            <w:tcBorders>
              <w:top w:val="nil"/>
              <w:left w:val="nil"/>
              <w:bottom w:val="single" w:sz="4" w:space="0" w:color="auto"/>
              <w:right w:val="single" w:sz="4" w:space="0" w:color="auto"/>
            </w:tcBorders>
            <w:shd w:val="clear" w:color="000000" w:fill="FFFFFF"/>
            <w:vAlign w:val="center"/>
            <w:hideMark/>
          </w:tcPr>
          <w:p w14:paraId="570317B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4663,30</w:t>
            </w:r>
          </w:p>
        </w:tc>
        <w:tc>
          <w:tcPr>
            <w:tcW w:w="1060" w:type="dxa"/>
            <w:tcBorders>
              <w:top w:val="nil"/>
              <w:left w:val="nil"/>
              <w:bottom w:val="single" w:sz="4" w:space="0" w:color="auto"/>
              <w:right w:val="single" w:sz="4" w:space="0" w:color="auto"/>
            </w:tcBorders>
            <w:shd w:val="clear" w:color="000000" w:fill="FFFFFF"/>
            <w:vAlign w:val="center"/>
            <w:hideMark/>
          </w:tcPr>
          <w:p w14:paraId="2CB0B84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4896,46</w:t>
            </w:r>
          </w:p>
        </w:tc>
        <w:tc>
          <w:tcPr>
            <w:tcW w:w="1060" w:type="dxa"/>
            <w:tcBorders>
              <w:top w:val="nil"/>
              <w:left w:val="nil"/>
              <w:bottom w:val="single" w:sz="4" w:space="0" w:color="auto"/>
              <w:right w:val="single" w:sz="4" w:space="0" w:color="auto"/>
            </w:tcBorders>
            <w:shd w:val="clear" w:color="000000" w:fill="FFFFFF"/>
            <w:vAlign w:val="center"/>
            <w:hideMark/>
          </w:tcPr>
          <w:p w14:paraId="12997AC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5141,28</w:t>
            </w:r>
          </w:p>
        </w:tc>
        <w:tc>
          <w:tcPr>
            <w:tcW w:w="1060" w:type="dxa"/>
            <w:tcBorders>
              <w:top w:val="nil"/>
              <w:left w:val="nil"/>
              <w:bottom w:val="single" w:sz="4" w:space="0" w:color="auto"/>
              <w:right w:val="single" w:sz="4" w:space="0" w:color="auto"/>
            </w:tcBorders>
            <w:shd w:val="clear" w:color="000000" w:fill="FFFFFF"/>
            <w:vAlign w:val="center"/>
            <w:hideMark/>
          </w:tcPr>
          <w:p w14:paraId="2507934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5398,35</w:t>
            </w:r>
          </w:p>
        </w:tc>
        <w:tc>
          <w:tcPr>
            <w:tcW w:w="1060" w:type="dxa"/>
            <w:tcBorders>
              <w:top w:val="nil"/>
              <w:left w:val="nil"/>
              <w:bottom w:val="single" w:sz="4" w:space="0" w:color="auto"/>
              <w:right w:val="single" w:sz="4" w:space="0" w:color="auto"/>
            </w:tcBorders>
            <w:shd w:val="clear" w:color="000000" w:fill="FFFFFF"/>
            <w:vAlign w:val="center"/>
            <w:hideMark/>
          </w:tcPr>
          <w:p w14:paraId="2EAA287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5668,27</w:t>
            </w:r>
          </w:p>
        </w:tc>
        <w:tc>
          <w:tcPr>
            <w:tcW w:w="1060" w:type="dxa"/>
            <w:tcBorders>
              <w:top w:val="nil"/>
              <w:left w:val="nil"/>
              <w:bottom w:val="single" w:sz="4" w:space="0" w:color="auto"/>
              <w:right w:val="single" w:sz="4" w:space="0" w:color="auto"/>
            </w:tcBorders>
            <w:shd w:val="clear" w:color="000000" w:fill="FFFFFF"/>
            <w:vAlign w:val="center"/>
            <w:hideMark/>
          </w:tcPr>
          <w:p w14:paraId="50DE577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5951,68</w:t>
            </w:r>
          </w:p>
        </w:tc>
        <w:tc>
          <w:tcPr>
            <w:tcW w:w="1060" w:type="dxa"/>
            <w:tcBorders>
              <w:top w:val="nil"/>
              <w:left w:val="nil"/>
              <w:bottom w:val="single" w:sz="4" w:space="0" w:color="auto"/>
              <w:right w:val="single" w:sz="4" w:space="0" w:color="auto"/>
            </w:tcBorders>
            <w:shd w:val="clear" w:color="000000" w:fill="FFFFFF"/>
            <w:vAlign w:val="center"/>
            <w:hideMark/>
          </w:tcPr>
          <w:p w14:paraId="7CCF011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6249,26</w:t>
            </w:r>
          </w:p>
        </w:tc>
        <w:tc>
          <w:tcPr>
            <w:tcW w:w="1060" w:type="dxa"/>
            <w:tcBorders>
              <w:top w:val="nil"/>
              <w:left w:val="nil"/>
              <w:bottom w:val="single" w:sz="4" w:space="0" w:color="auto"/>
              <w:right w:val="single" w:sz="4" w:space="0" w:color="auto"/>
            </w:tcBorders>
            <w:shd w:val="clear" w:color="000000" w:fill="FFFFFF"/>
            <w:vAlign w:val="center"/>
            <w:hideMark/>
          </w:tcPr>
          <w:p w14:paraId="2C6ACA4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6561,73</w:t>
            </w:r>
          </w:p>
        </w:tc>
        <w:tc>
          <w:tcPr>
            <w:tcW w:w="1060" w:type="dxa"/>
            <w:tcBorders>
              <w:top w:val="nil"/>
              <w:left w:val="nil"/>
              <w:bottom w:val="single" w:sz="4" w:space="0" w:color="auto"/>
              <w:right w:val="single" w:sz="4" w:space="0" w:color="auto"/>
            </w:tcBorders>
            <w:shd w:val="clear" w:color="000000" w:fill="FFFFFF"/>
            <w:vAlign w:val="center"/>
            <w:hideMark/>
          </w:tcPr>
          <w:p w14:paraId="17DE81F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6889,81</w:t>
            </w:r>
          </w:p>
        </w:tc>
        <w:tc>
          <w:tcPr>
            <w:tcW w:w="1060" w:type="dxa"/>
            <w:tcBorders>
              <w:top w:val="nil"/>
              <w:left w:val="nil"/>
              <w:bottom w:val="single" w:sz="4" w:space="0" w:color="auto"/>
              <w:right w:val="single" w:sz="4" w:space="0" w:color="auto"/>
            </w:tcBorders>
            <w:shd w:val="clear" w:color="000000" w:fill="FFFFFF"/>
            <w:vAlign w:val="center"/>
            <w:hideMark/>
          </w:tcPr>
          <w:p w14:paraId="4E2CFD2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7234,30</w:t>
            </w:r>
          </w:p>
        </w:tc>
        <w:tc>
          <w:tcPr>
            <w:tcW w:w="1060" w:type="dxa"/>
            <w:tcBorders>
              <w:top w:val="nil"/>
              <w:left w:val="nil"/>
              <w:bottom w:val="single" w:sz="4" w:space="0" w:color="auto"/>
              <w:right w:val="single" w:sz="4" w:space="0" w:color="auto"/>
            </w:tcBorders>
            <w:shd w:val="clear" w:color="000000" w:fill="FFFFFF"/>
            <w:vAlign w:val="center"/>
            <w:hideMark/>
          </w:tcPr>
          <w:p w14:paraId="2EF9B1B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7596,02</w:t>
            </w:r>
          </w:p>
        </w:tc>
        <w:tc>
          <w:tcPr>
            <w:tcW w:w="1060" w:type="dxa"/>
            <w:tcBorders>
              <w:top w:val="nil"/>
              <w:left w:val="nil"/>
              <w:bottom w:val="single" w:sz="4" w:space="0" w:color="auto"/>
              <w:right w:val="single" w:sz="4" w:space="0" w:color="auto"/>
            </w:tcBorders>
            <w:shd w:val="clear" w:color="000000" w:fill="FFFFFF"/>
            <w:vAlign w:val="center"/>
            <w:hideMark/>
          </w:tcPr>
          <w:p w14:paraId="3C248C4F"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7975,82</w:t>
            </w:r>
          </w:p>
        </w:tc>
        <w:tc>
          <w:tcPr>
            <w:tcW w:w="1060" w:type="dxa"/>
            <w:tcBorders>
              <w:top w:val="nil"/>
              <w:left w:val="nil"/>
              <w:bottom w:val="single" w:sz="4" w:space="0" w:color="auto"/>
              <w:right w:val="single" w:sz="4" w:space="0" w:color="auto"/>
            </w:tcBorders>
            <w:shd w:val="clear" w:color="000000" w:fill="FFFFFF"/>
            <w:vAlign w:val="center"/>
            <w:hideMark/>
          </w:tcPr>
          <w:p w14:paraId="612774B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8374,61</w:t>
            </w:r>
          </w:p>
        </w:tc>
        <w:tc>
          <w:tcPr>
            <w:tcW w:w="1060" w:type="dxa"/>
            <w:tcBorders>
              <w:top w:val="nil"/>
              <w:left w:val="nil"/>
              <w:bottom w:val="single" w:sz="4" w:space="0" w:color="auto"/>
              <w:right w:val="single" w:sz="4" w:space="0" w:color="auto"/>
            </w:tcBorders>
            <w:shd w:val="clear" w:color="000000" w:fill="FFFFFF"/>
            <w:vAlign w:val="center"/>
            <w:hideMark/>
          </w:tcPr>
          <w:p w14:paraId="41B544E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8793,34</w:t>
            </w:r>
          </w:p>
        </w:tc>
      </w:tr>
      <w:tr w:rsidR="00573031" w:rsidRPr="00820E63" w14:paraId="0CAA2B47" w14:textId="77777777" w:rsidTr="00820E63">
        <w:trPr>
          <w:trHeight w:val="510"/>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56B129D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2</w:t>
            </w:r>
          </w:p>
        </w:tc>
        <w:tc>
          <w:tcPr>
            <w:tcW w:w="1780" w:type="dxa"/>
            <w:tcBorders>
              <w:top w:val="nil"/>
              <w:left w:val="nil"/>
              <w:bottom w:val="single" w:sz="4" w:space="0" w:color="auto"/>
              <w:right w:val="single" w:sz="4" w:space="0" w:color="auto"/>
            </w:tcBorders>
            <w:shd w:val="clear" w:color="000000" w:fill="FFFFFF"/>
            <w:vAlign w:val="center"/>
            <w:hideMark/>
          </w:tcPr>
          <w:p w14:paraId="659E0A05"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Полезный отпуск тепловой энергии</w:t>
            </w:r>
          </w:p>
        </w:tc>
        <w:tc>
          <w:tcPr>
            <w:tcW w:w="960" w:type="dxa"/>
            <w:tcBorders>
              <w:top w:val="nil"/>
              <w:left w:val="nil"/>
              <w:bottom w:val="single" w:sz="4" w:space="0" w:color="auto"/>
              <w:right w:val="single" w:sz="4" w:space="0" w:color="auto"/>
            </w:tcBorders>
            <w:shd w:val="clear" w:color="000000" w:fill="FFFFFF"/>
            <w:vAlign w:val="center"/>
            <w:hideMark/>
          </w:tcPr>
          <w:p w14:paraId="7AF34C8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Гкал</w:t>
            </w:r>
          </w:p>
        </w:tc>
        <w:tc>
          <w:tcPr>
            <w:tcW w:w="1060" w:type="dxa"/>
            <w:tcBorders>
              <w:top w:val="nil"/>
              <w:left w:val="nil"/>
              <w:bottom w:val="single" w:sz="4" w:space="0" w:color="auto"/>
              <w:right w:val="single" w:sz="4" w:space="0" w:color="auto"/>
            </w:tcBorders>
            <w:shd w:val="clear" w:color="000000" w:fill="FFFFFF"/>
            <w:vAlign w:val="center"/>
            <w:hideMark/>
          </w:tcPr>
          <w:p w14:paraId="62CB309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28147D42"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35160360"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288C4EC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29B6ADB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603215C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7C7A28C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757BC1B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27C499A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3C483AD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3A07394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422C4DF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38B74D3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6B1A7DC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72579DE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265238C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3B59269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c>
          <w:tcPr>
            <w:tcW w:w="1060" w:type="dxa"/>
            <w:tcBorders>
              <w:top w:val="nil"/>
              <w:left w:val="nil"/>
              <w:bottom w:val="single" w:sz="4" w:space="0" w:color="auto"/>
              <w:right w:val="single" w:sz="4" w:space="0" w:color="auto"/>
            </w:tcBorders>
            <w:shd w:val="clear" w:color="000000" w:fill="FFFFFF"/>
            <w:vAlign w:val="center"/>
            <w:hideMark/>
          </w:tcPr>
          <w:p w14:paraId="662AA28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61,94</w:t>
            </w:r>
          </w:p>
        </w:tc>
      </w:tr>
      <w:tr w:rsidR="00573031" w:rsidRPr="00820E63" w14:paraId="5E7E990D" w14:textId="77777777" w:rsidTr="00820E63">
        <w:trPr>
          <w:trHeight w:val="255"/>
        </w:trPr>
        <w:tc>
          <w:tcPr>
            <w:tcW w:w="400" w:type="dxa"/>
            <w:tcBorders>
              <w:top w:val="nil"/>
              <w:left w:val="single" w:sz="4" w:space="0" w:color="auto"/>
              <w:bottom w:val="single" w:sz="4" w:space="0" w:color="auto"/>
              <w:right w:val="single" w:sz="4" w:space="0" w:color="auto"/>
            </w:tcBorders>
            <w:shd w:val="clear" w:color="000000" w:fill="FFFFFF"/>
            <w:vAlign w:val="center"/>
            <w:hideMark/>
          </w:tcPr>
          <w:p w14:paraId="774AFD89"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3</w:t>
            </w:r>
          </w:p>
        </w:tc>
        <w:tc>
          <w:tcPr>
            <w:tcW w:w="1780" w:type="dxa"/>
            <w:tcBorders>
              <w:top w:val="nil"/>
              <w:left w:val="nil"/>
              <w:bottom w:val="single" w:sz="4" w:space="0" w:color="auto"/>
              <w:right w:val="single" w:sz="4" w:space="0" w:color="auto"/>
            </w:tcBorders>
            <w:shd w:val="clear" w:color="000000" w:fill="FFFFFF"/>
            <w:vAlign w:val="center"/>
            <w:hideMark/>
          </w:tcPr>
          <w:p w14:paraId="12ED5A32" w14:textId="77777777" w:rsidR="00573031" w:rsidRPr="00820E63" w:rsidRDefault="00573031" w:rsidP="00820E63">
            <w:pPr>
              <w:rPr>
                <w:rFonts w:eastAsia="Times New Roman" w:cs="Times New Roman"/>
                <w:color w:val="000000"/>
                <w:sz w:val="20"/>
                <w:szCs w:val="20"/>
                <w:lang w:eastAsia="ru-RU"/>
              </w:rPr>
            </w:pPr>
            <w:r w:rsidRPr="00820E63">
              <w:rPr>
                <w:rFonts w:eastAsia="Times New Roman" w:cs="Times New Roman"/>
                <w:color w:val="000000"/>
                <w:sz w:val="20"/>
                <w:szCs w:val="20"/>
                <w:lang w:eastAsia="ru-RU"/>
              </w:rPr>
              <w:t>Тариф</w:t>
            </w:r>
          </w:p>
        </w:tc>
        <w:tc>
          <w:tcPr>
            <w:tcW w:w="960" w:type="dxa"/>
            <w:tcBorders>
              <w:top w:val="nil"/>
              <w:left w:val="nil"/>
              <w:bottom w:val="single" w:sz="4" w:space="0" w:color="auto"/>
              <w:right w:val="single" w:sz="4" w:space="0" w:color="auto"/>
            </w:tcBorders>
            <w:shd w:val="clear" w:color="000000" w:fill="FFFFFF"/>
            <w:vAlign w:val="center"/>
            <w:hideMark/>
          </w:tcPr>
          <w:p w14:paraId="36A9F98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Руб./Гкал</w:t>
            </w:r>
          </w:p>
        </w:tc>
        <w:tc>
          <w:tcPr>
            <w:tcW w:w="1060" w:type="dxa"/>
            <w:tcBorders>
              <w:top w:val="nil"/>
              <w:left w:val="nil"/>
              <w:bottom w:val="single" w:sz="4" w:space="0" w:color="auto"/>
              <w:right w:val="single" w:sz="4" w:space="0" w:color="auto"/>
            </w:tcBorders>
            <w:shd w:val="clear" w:color="000000" w:fill="FFFFFF"/>
            <w:vAlign w:val="center"/>
            <w:hideMark/>
          </w:tcPr>
          <w:p w14:paraId="31D6367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61939,06</w:t>
            </w:r>
          </w:p>
        </w:tc>
        <w:tc>
          <w:tcPr>
            <w:tcW w:w="1060" w:type="dxa"/>
            <w:tcBorders>
              <w:top w:val="nil"/>
              <w:left w:val="nil"/>
              <w:bottom w:val="single" w:sz="4" w:space="0" w:color="auto"/>
              <w:right w:val="single" w:sz="4" w:space="0" w:color="auto"/>
            </w:tcBorders>
            <w:shd w:val="clear" w:color="000000" w:fill="FFFFFF"/>
            <w:vAlign w:val="center"/>
            <w:hideMark/>
          </w:tcPr>
          <w:p w14:paraId="01F524B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65036,01</w:t>
            </w:r>
          </w:p>
        </w:tc>
        <w:tc>
          <w:tcPr>
            <w:tcW w:w="1060" w:type="dxa"/>
            <w:tcBorders>
              <w:top w:val="nil"/>
              <w:left w:val="nil"/>
              <w:bottom w:val="single" w:sz="4" w:space="0" w:color="auto"/>
              <w:right w:val="single" w:sz="4" w:space="0" w:color="auto"/>
            </w:tcBorders>
            <w:shd w:val="clear" w:color="000000" w:fill="FFFFFF"/>
            <w:vAlign w:val="center"/>
            <w:hideMark/>
          </w:tcPr>
          <w:p w14:paraId="348E4903"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68287,81</w:t>
            </w:r>
          </w:p>
        </w:tc>
        <w:tc>
          <w:tcPr>
            <w:tcW w:w="1060" w:type="dxa"/>
            <w:tcBorders>
              <w:top w:val="nil"/>
              <w:left w:val="nil"/>
              <w:bottom w:val="single" w:sz="4" w:space="0" w:color="auto"/>
              <w:right w:val="single" w:sz="4" w:space="0" w:color="auto"/>
            </w:tcBorders>
            <w:shd w:val="clear" w:color="000000" w:fill="FFFFFF"/>
            <w:vAlign w:val="center"/>
            <w:hideMark/>
          </w:tcPr>
          <w:p w14:paraId="5193CB56"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71702,20</w:t>
            </w:r>
          </w:p>
        </w:tc>
        <w:tc>
          <w:tcPr>
            <w:tcW w:w="1060" w:type="dxa"/>
            <w:tcBorders>
              <w:top w:val="nil"/>
              <w:left w:val="nil"/>
              <w:bottom w:val="single" w:sz="4" w:space="0" w:color="auto"/>
              <w:right w:val="single" w:sz="4" w:space="0" w:color="auto"/>
            </w:tcBorders>
            <w:shd w:val="clear" w:color="000000" w:fill="FFFFFF"/>
            <w:vAlign w:val="center"/>
            <w:hideMark/>
          </w:tcPr>
          <w:p w14:paraId="2DEC8B8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75287,31</w:t>
            </w:r>
          </w:p>
        </w:tc>
        <w:tc>
          <w:tcPr>
            <w:tcW w:w="1060" w:type="dxa"/>
            <w:tcBorders>
              <w:top w:val="nil"/>
              <w:left w:val="nil"/>
              <w:bottom w:val="single" w:sz="4" w:space="0" w:color="auto"/>
              <w:right w:val="single" w:sz="4" w:space="0" w:color="auto"/>
            </w:tcBorders>
            <w:shd w:val="clear" w:color="000000" w:fill="FFFFFF"/>
            <w:vAlign w:val="center"/>
            <w:hideMark/>
          </w:tcPr>
          <w:p w14:paraId="66B128A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79051,68</w:t>
            </w:r>
          </w:p>
        </w:tc>
        <w:tc>
          <w:tcPr>
            <w:tcW w:w="1060" w:type="dxa"/>
            <w:tcBorders>
              <w:top w:val="nil"/>
              <w:left w:val="nil"/>
              <w:bottom w:val="single" w:sz="4" w:space="0" w:color="auto"/>
              <w:right w:val="single" w:sz="4" w:space="0" w:color="auto"/>
            </w:tcBorders>
            <w:shd w:val="clear" w:color="000000" w:fill="FFFFFF"/>
            <w:vAlign w:val="center"/>
            <w:hideMark/>
          </w:tcPr>
          <w:p w14:paraId="3571AFD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83004,26</w:t>
            </w:r>
          </w:p>
        </w:tc>
        <w:tc>
          <w:tcPr>
            <w:tcW w:w="1060" w:type="dxa"/>
            <w:tcBorders>
              <w:top w:val="nil"/>
              <w:left w:val="nil"/>
              <w:bottom w:val="single" w:sz="4" w:space="0" w:color="auto"/>
              <w:right w:val="single" w:sz="4" w:space="0" w:color="auto"/>
            </w:tcBorders>
            <w:shd w:val="clear" w:color="000000" w:fill="FFFFFF"/>
            <w:vAlign w:val="center"/>
            <w:hideMark/>
          </w:tcPr>
          <w:p w14:paraId="657399C7"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87154,48</w:t>
            </w:r>
          </w:p>
        </w:tc>
        <w:tc>
          <w:tcPr>
            <w:tcW w:w="1060" w:type="dxa"/>
            <w:tcBorders>
              <w:top w:val="nil"/>
              <w:left w:val="nil"/>
              <w:bottom w:val="single" w:sz="4" w:space="0" w:color="auto"/>
              <w:right w:val="single" w:sz="4" w:space="0" w:color="auto"/>
            </w:tcBorders>
            <w:shd w:val="clear" w:color="000000" w:fill="FFFFFF"/>
            <w:vAlign w:val="center"/>
            <w:hideMark/>
          </w:tcPr>
          <w:p w14:paraId="1EDF5CD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91512,20</w:t>
            </w:r>
          </w:p>
        </w:tc>
        <w:tc>
          <w:tcPr>
            <w:tcW w:w="1060" w:type="dxa"/>
            <w:tcBorders>
              <w:top w:val="nil"/>
              <w:left w:val="nil"/>
              <w:bottom w:val="single" w:sz="4" w:space="0" w:color="auto"/>
              <w:right w:val="single" w:sz="4" w:space="0" w:color="auto"/>
            </w:tcBorders>
            <w:shd w:val="clear" w:color="000000" w:fill="FFFFFF"/>
            <w:vAlign w:val="center"/>
            <w:hideMark/>
          </w:tcPr>
          <w:p w14:paraId="79FA172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96087,81</w:t>
            </w:r>
          </w:p>
        </w:tc>
        <w:tc>
          <w:tcPr>
            <w:tcW w:w="1060" w:type="dxa"/>
            <w:tcBorders>
              <w:top w:val="nil"/>
              <w:left w:val="nil"/>
              <w:bottom w:val="single" w:sz="4" w:space="0" w:color="auto"/>
              <w:right w:val="single" w:sz="4" w:space="0" w:color="auto"/>
            </w:tcBorders>
            <w:shd w:val="clear" w:color="000000" w:fill="FFFFFF"/>
            <w:vAlign w:val="center"/>
            <w:hideMark/>
          </w:tcPr>
          <w:p w14:paraId="0A57D61E"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100892,20</w:t>
            </w:r>
          </w:p>
        </w:tc>
        <w:tc>
          <w:tcPr>
            <w:tcW w:w="1060" w:type="dxa"/>
            <w:tcBorders>
              <w:top w:val="nil"/>
              <w:left w:val="nil"/>
              <w:bottom w:val="single" w:sz="4" w:space="0" w:color="auto"/>
              <w:right w:val="single" w:sz="4" w:space="0" w:color="auto"/>
            </w:tcBorders>
            <w:shd w:val="clear" w:color="000000" w:fill="FFFFFF"/>
            <w:vAlign w:val="center"/>
            <w:hideMark/>
          </w:tcPr>
          <w:p w14:paraId="66BDFC5C"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105936,81</w:t>
            </w:r>
          </w:p>
        </w:tc>
        <w:tc>
          <w:tcPr>
            <w:tcW w:w="1060" w:type="dxa"/>
            <w:tcBorders>
              <w:top w:val="nil"/>
              <w:left w:val="nil"/>
              <w:bottom w:val="single" w:sz="4" w:space="0" w:color="auto"/>
              <w:right w:val="single" w:sz="4" w:space="0" w:color="auto"/>
            </w:tcBorders>
            <w:shd w:val="clear" w:color="000000" w:fill="FFFFFF"/>
            <w:vAlign w:val="center"/>
            <w:hideMark/>
          </w:tcPr>
          <w:p w14:paraId="21874FDB"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111233,65</w:t>
            </w:r>
          </w:p>
        </w:tc>
        <w:tc>
          <w:tcPr>
            <w:tcW w:w="1060" w:type="dxa"/>
            <w:tcBorders>
              <w:top w:val="nil"/>
              <w:left w:val="nil"/>
              <w:bottom w:val="single" w:sz="4" w:space="0" w:color="auto"/>
              <w:right w:val="single" w:sz="4" w:space="0" w:color="auto"/>
            </w:tcBorders>
            <w:shd w:val="clear" w:color="000000" w:fill="FFFFFF"/>
            <w:vAlign w:val="center"/>
            <w:hideMark/>
          </w:tcPr>
          <w:p w14:paraId="5F0F56C1"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116795,34</w:t>
            </w:r>
          </w:p>
        </w:tc>
        <w:tc>
          <w:tcPr>
            <w:tcW w:w="1060" w:type="dxa"/>
            <w:tcBorders>
              <w:top w:val="nil"/>
              <w:left w:val="nil"/>
              <w:bottom w:val="single" w:sz="4" w:space="0" w:color="auto"/>
              <w:right w:val="single" w:sz="4" w:space="0" w:color="auto"/>
            </w:tcBorders>
            <w:shd w:val="clear" w:color="000000" w:fill="FFFFFF"/>
            <w:vAlign w:val="center"/>
            <w:hideMark/>
          </w:tcPr>
          <w:p w14:paraId="6A800DEA"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122635,10</w:t>
            </w:r>
          </w:p>
        </w:tc>
        <w:tc>
          <w:tcPr>
            <w:tcW w:w="1060" w:type="dxa"/>
            <w:tcBorders>
              <w:top w:val="nil"/>
              <w:left w:val="nil"/>
              <w:bottom w:val="single" w:sz="4" w:space="0" w:color="auto"/>
              <w:right w:val="single" w:sz="4" w:space="0" w:color="auto"/>
            </w:tcBorders>
            <w:shd w:val="clear" w:color="000000" w:fill="FFFFFF"/>
            <w:vAlign w:val="center"/>
            <w:hideMark/>
          </w:tcPr>
          <w:p w14:paraId="4DA2C81D"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128766,86</w:t>
            </w:r>
          </w:p>
        </w:tc>
        <w:tc>
          <w:tcPr>
            <w:tcW w:w="1060" w:type="dxa"/>
            <w:tcBorders>
              <w:top w:val="nil"/>
              <w:left w:val="nil"/>
              <w:bottom w:val="single" w:sz="4" w:space="0" w:color="auto"/>
              <w:right w:val="single" w:sz="4" w:space="0" w:color="auto"/>
            </w:tcBorders>
            <w:shd w:val="clear" w:color="000000" w:fill="FFFFFF"/>
            <w:vAlign w:val="center"/>
            <w:hideMark/>
          </w:tcPr>
          <w:p w14:paraId="78E3CEE8"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135205,20</w:t>
            </w:r>
          </w:p>
        </w:tc>
        <w:tc>
          <w:tcPr>
            <w:tcW w:w="1060" w:type="dxa"/>
            <w:tcBorders>
              <w:top w:val="nil"/>
              <w:left w:val="nil"/>
              <w:bottom w:val="single" w:sz="4" w:space="0" w:color="auto"/>
              <w:right w:val="single" w:sz="4" w:space="0" w:color="auto"/>
            </w:tcBorders>
            <w:shd w:val="clear" w:color="000000" w:fill="FFFFFF"/>
            <w:vAlign w:val="center"/>
            <w:hideMark/>
          </w:tcPr>
          <w:p w14:paraId="56859A55" w14:textId="77777777" w:rsidR="00573031" w:rsidRPr="00820E63" w:rsidRDefault="00573031" w:rsidP="00820E63">
            <w:pPr>
              <w:jc w:val="center"/>
              <w:rPr>
                <w:rFonts w:eastAsia="Times New Roman" w:cs="Times New Roman"/>
                <w:color w:val="000000"/>
                <w:sz w:val="20"/>
                <w:szCs w:val="20"/>
                <w:lang w:eastAsia="ru-RU"/>
              </w:rPr>
            </w:pPr>
            <w:r w:rsidRPr="00820E63">
              <w:rPr>
                <w:rFonts w:eastAsia="Times New Roman" w:cs="Times New Roman"/>
                <w:color w:val="000000"/>
                <w:sz w:val="20"/>
                <w:szCs w:val="20"/>
                <w:lang w:eastAsia="ru-RU"/>
              </w:rPr>
              <w:t>141965,46</w:t>
            </w:r>
          </w:p>
        </w:tc>
      </w:tr>
    </w:tbl>
    <w:p w14:paraId="39C27053" w14:textId="77777777" w:rsidR="00573031" w:rsidRPr="00820E63" w:rsidRDefault="00573031" w:rsidP="00573031">
      <w:pPr>
        <w:pStyle w:val="a1"/>
        <w:rPr>
          <w:rFonts w:cs="Times New Roman"/>
          <w:lang w:eastAsia="ru-RU"/>
        </w:rPr>
      </w:pPr>
    </w:p>
    <w:p w14:paraId="735BE981" w14:textId="77777777" w:rsidR="00573031" w:rsidRPr="00820E63" w:rsidRDefault="00573031" w:rsidP="00573031">
      <w:pPr>
        <w:spacing w:before="400" w:after="200"/>
        <w:rPr>
          <w:rFonts w:cs="Times New Roman"/>
          <w:lang w:eastAsia="ru-RU"/>
        </w:rPr>
      </w:pPr>
      <w:r w:rsidRPr="00820E63">
        <w:rPr>
          <w:rFonts w:cs="Times New Roman"/>
          <w:b/>
        </w:rPr>
        <w:t>Таблица 14.1.2 - Тарифно-балансовые расчетные модели теплоснабжения потребления ООО «Тахтоямск-Энергия»</w:t>
      </w:r>
    </w:p>
    <w:tbl>
      <w:tblPr>
        <w:tblW w:w="22646" w:type="dxa"/>
        <w:tblInd w:w="-5" w:type="dxa"/>
        <w:tblLook w:val="04A0" w:firstRow="1" w:lastRow="0" w:firstColumn="1" w:lastColumn="0" w:noHBand="0" w:noVBand="1"/>
      </w:tblPr>
      <w:tblGrid>
        <w:gridCol w:w="388"/>
        <w:gridCol w:w="1627"/>
        <w:gridCol w:w="1093"/>
        <w:gridCol w:w="1078"/>
        <w:gridCol w:w="1206"/>
        <w:gridCol w:w="1079"/>
        <w:gridCol w:w="1079"/>
        <w:gridCol w:w="1079"/>
        <w:gridCol w:w="1079"/>
        <w:gridCol w:w="1079"/>
        <w:gridCol w:w="1079"/>
        <w:gridCol w:w="1079"/>
        <w:gridCol w:w="1079"/>
        <w:gridCol w:w="1079"/>
        <w:gridCol w:w="1079"/>
        <w:gridCol w:w="1079"/>
        <w:gridCol w:w="1079"/>
        <w:gridCol w:w="1079"/>
        <w:gridCol w:w="1079"/>
        <w:gridCol w:w="1074"/>
        <w:gridCol w:w="1074"/>
      </w:tblGrid>
      <w:tr w:rsidR="00573031" w:rsidRPr="00820E63" w14:paraId="4B0C28FB" w14:textId="77777777" w:rsidTr="00820E63">
        <w:trPr>
          <w:trHeight w:val="434"/>
        </w:trPr>
        <w:tc>
          <w:tcPr>
            <w:tcW w:w="364"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19F366"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w:t>
            </w:r>
          </w:p>
        </w:tc>
        <w:tc>
          <w:tcPr>
            <w:tcW w:w="1630" w:type="dxa"/>
            <w:tcBorders>
              <w:top w:val="single" w:sz="4" w:space="0" w:color="auto"/>
              <w:left w:val="nil"/>
              <w:bottom w:val="single" w:sz="4" w:space="0" w:color="auto"/>
              <w:right w:val="single" w:sz="4" w:space="0" w:color="auto"/>
            </w:tcBorders>
            <w:shd w:val="clear" w:color="000000" w:fill="F2F2F2"/>
            <w:vAlign w:val="center"/>
            <w:hideMark/>
          </w:tcPr>
          <w:p w14:paraId="069B5B83"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Наименование показателя</w:t>
            </w:r>
          </w:p>
        </w:tc>
        <w:tc>
          <w:tcPr>
            <w:tcW w:w="1095" w:type="dxa"/>
            <w:tcBorders>
              <w:top w:val="single" w:sz="4" w:space="0" w:color="auto"/>
              <w:left w:val="nil"/>
              <w:bottom w:val="single" w:sz="4" w:space="0" w:color="auto"/>
              <w:right w:val="single" w:sz="4" w:space="0" w:color="auto"/>
            </w:tcBorders>
            <w:shd w:val="clear" w:color="000000" w:fill="F2F2F2"/>
            <w:vAlign w:val="center"/>
            <w:hideMark/>
          </w:tcPr>
          <w:p w14:paraId="111260B2"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Ед. изм</w:t>
            </w:r>
          </w:p>
        </w:tc>
        <w:tc>
          <w:tcPr>
            <w:tcW w:w="1079" w:type="dxa"/>
            <w:tcBorders>
              <w:top w:val="single" w:sz="4" w:space="0" w:color="auto"/>
              <w:left w:val="nil"/>
              <w:bottom w:val="single" w:sz="4" w:space="0" w:color="auto"/>
              <w:right w:val="single" w:sz="4" w:space="0" w:color="auto"/>
            </w:tcBorders>
            <w:shd w:val="clear" w:color="000000" w:fill="F2F2F2"/>
            <w:vAlign w:val="center"/>
            <w:hideMark/>
          </w:tcPr>
          <w:p w14:paraId="091457AC"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2023</w:t>
            </w:r>
          </w:p>
        </w:tc>
        <w:tc>
          <w:tcPr>
            <w:tcW w:w="1208" w:type="dxa"/>
            <w:tcBorders>
              <w:top w:val="single" w:sz="4" w:space="0" w:color="auto"/>
              <w:left w:val="nil"/>
              <w:bottom w:val="single" w:sz="4" w:space="0" w:color="auto"/>
              <w:right w:val="single" w:sz="4" w:space="0" w:color="auto"/>
            </w:tcBorders>
            <w:shd w:val="clear" w:color="000000" w:fill="F2F2F2"/>
            <w:vAlign w:val="center"/>
            <w:hideMark/>
          </w:tcPr>
          <w:p w14:paraId="6C740E24"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2024</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3B4F5ECF"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2025</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6EF4FC0B"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2026</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477631D3"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2027</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1C624100"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2028</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00644C36"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2029</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22CC515E"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2030</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135A3AE6"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2031</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079250D1"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2032</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13330B70"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2033</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284A934B"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2034</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50016249"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2035</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602473A4"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2036</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717554B5"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2037</w:t>
            </w:r>
          </w:p>
        </w:tc>
        <w:tc>
          <w:tcPr>
            <w:tcW w:w="1080" w:type="dxa"/>
            <w:tcBorders>
              <w:top w:val="single" w:sz="4" w:space="0" w:color="auto"/>
              <w:left w:val="nil"/>
              <w:bottom w:val="single" w:sz="4" w:space="0" w:color="auto"/>
              <w:right w:val="single" w:sz="4" w:space="0" w:color="auto"/>
            </w:tcBorders>
            <w:shd w:val="clear" w:color="000000" w:fill="F2F2F2"/>
            <w:vAlign w:val="center"/>
            <w:hideMark/>
          </w:tcPr>
          <w:p w14:paraId="3D3FA6CE"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2038</w:t>
            </w:r>
          </w:p>
        </w:tc>
        <w:tc>
          <w:tcPr>
            <w:tcW w:w="1075" w:type="dxa"/>
            <w:tcBorders>
              <w:top w:val="single" w:sz="4" w:space="0" w:color="auto"/>
              <w:left w:val="nil"/>
              <w:bottom w:val="single" w:sz="4" w:space="0" w:color="auto"/>
              <w:right w:val="single" w:sz="4" w:space="0" w:color="auto"/>
            </w:tcBorders>
            <w:shd w:val="clear" w:color="000000" w:fill="F2F2F2"/>
            <w:vAlign w:val="center"/>
            <w:hideMark/>
          </w:tcPr>
          <w:p w14:paraId="4DEEFAD6"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2039</w:t>
            </w:r>
          </w:p>
        </w:tc>
        <w:tc>
          <w:tcPr>
            <w:tcW w:w="1075" w:type="dxa"/>
            <w:tcBorders>
              <w:top w:val="single" w:sz="4" w:space="0" w:color="auto"/>
              <w:left w:val="nil"/>
              <w:bottom w:val="single" w:sz="4" w:space="0" w:color="auto"/>
              <w:right w:val="single" w:sz="4" w:space="0" w:color="auto"/>
            </w:tcBorders>
            <w:shd w:val="clear" w:color="000000" w:fill="F2F2F2"/>
            <w:vAlign w:val="center"/>
            <w:hideMark/>
          </w:tcPr>
          <w:p w14:paraId="6419C0F3"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2040</w:t>
            </w:r>
          </w:p>
        </w:tc>
      </w:tr>
      <w:tr w:rsidR="00573031" w:rsidRPr="00820E63" w14:paraId="4E0E5C2B" w14:textId="77777777" w:rsidTr="00820E63">
        <w:trPr>
          <w:trHeight w:val="434"/>
        </w:trPr>
        <w:tc>
          <w:tcPr>
            <w:tcW w:w="364" w:type="dxa"/>
            <w:tcBorders>
              <w:top w:val="nil"/>
              <w:left w:val="single" w:sz="4" w:space="0" w:color="auto"/>
              <w:bottom w:val="single" w:sz="4" w:space="0" w:color="auto"/>
              <w:right w:val="single" w:sz="4" w:space="0" w:color="auto"/>
            </w:tcBorders>
            <w:shd w:val="clear" w:color="000000" w:fill="FFFFFF"/>
            <w:vAlign w:val="center"/>
            <w:hideMark/>
          </w:tcPr>
          <w:p w14:paraId="2C8D04F2"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1</w:t>
            </w:r>
          </w:p>
        </w:tc>
        <w:tc>
          <w:tcPr>
            <w:tcW w:w="1630" w:type="dxa"/>
            <w:tcBorders>
              <w:top w:val="nil"/>
              <w:left w:val="nil"/>
              <w:bottom w:val="single" w:sz="4" w:space="0" w:color="auto"/>
              <w:right w:val="single" w:sz="4" w:space="0" w:color="auto"/>
            </w:tcBorders>
            <w:shd w:val="clear" w:color="000000" w:fill="FFFFFF"/>
            <w:vAlign w:val="center"/>
            <w:hideMark/>
          </w:tcPr>
          <w:p w14:paraId="390370A3" w14:textId="77777777" w:rsidR="00573031" w:rsidRPr="00820E63" w:rsidRDefault="00573031" w:rsidP="00820E63">
            <w:pPr>
              <w:rPr>
                <w:rFonts w:eastAsia="Times New Roman" w:cs="Times New Roman"/>
                <w:color w:val="000000"/>
                <w:sz w:val="18"/>
                <w:szCs w:val="18"/>
                <w:lang w:eastAsia="ru-RU"/>
              </w:rPr>
            </w:pPr>
            <w:r w:rsidRPr="00820E63">
              <w:rPr>
                <w:rFonts w:eastAsia="Times New Roman" w:cs="Times New Roman"/>
                <w:color w:val="000000"/>
                <w:sz w:val="18"/>
                <w:szCs w:val="18"/>
                <w:lang w:eastAsia="ru-RU"/>
              </w:rPr>
              <w:t>Итого необходимая валовая выручка</w:t>
            </w:r>
          </w:p>
        </w:tc>
        <w:tc>
          <w:tcPr>
            <w:tcW w:w="1095" w:type="dxa"/>
            <w:tcBorders>
              <w:top w:val="nil"/>
              <w:left w:val="nil"/>
              <w:bottom w:val="single" w:sz="4" w:space="0" w:color="auto"/>
              <w:right w:val="single" w:sz="4" w:space="0" w:color="auto"/>
            </w:tcBorders>
            <w:shd w:val="clear" w:color="000000" w:fill="FFFFFF"/>
            <w:vAlign w:val="center"/>
            <w:hideMark/>
          </w:tcPr>
          <w:p w14:paraId="5404E3F2"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тыс. руб.</w:t>
            </w:r>
          </w:p>
        </w:tc>
        <w:tc>
          <w:tcPr>
            <w:tcW w:w="1079" w:type="dxa"/>
            <w:tcBorders>
              <w:top w:val="nil"/>
              <w:left w:val="nil"/>
              <w:bottom w:val="single" w:sz="4" w:space="0" w:color="auto"/>
              <w:right w:val="single" w:sz="4" w:space="0" w:color="auto"/>
            </w:tcBorders>
            <w:shd w:val="clear" w:color="000000" w:fill="FFFFFF"/>
            <w:vAlign w:val="center"/>
            <w:hideMark/>
          </w:tcPr>
          <w:p w14:paraId="5AA9A6BC"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46412,09 </w:t>
            </w:r>
          </w:p>
        </w:tc>
        <w:tc>
          <w:tcPr>
            <w:tcW w:w="1208" w:type="dxa"/>
            <w:tcBorders>
              <w:top w:val="nil"/>
              <w:left w:val="nil"/>
              <w:bottom w:val="single" w:sz="4" w:space="0" w:color="auto"/>
              <w:right w:val="single" w:sz="4" w:space="0" w:color="auto"/>
            </w:tcBorders>
            <w:shd w:val="clear" w:color="000000" w:fill="FFFFFF"/>
            <w:vAlign w:val="center"/>
            <w:hideMark/>
          </w:tcPr>
          <w:p w14:paraId="396E62BF"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53213,20 </w:t>
            </w:r>
          </w:p>
        </w:tc>
        <w:tc>
          <w:tcPr>
            <w:tcW w:w="1080" w:type="dxa"/>
            <w:tcBorders>
              <w:top w:val="nil"/>
              <w:left w:val="nil"/>
              <w:bottom w:val="single" w:sz="4" w:space="0" w:color="auto"/>
              <w:right w:val="single" w:sz="4" w:space="0" w:color="auto"/>
            </w:tcBorders>
            <w:shd w:val="clear" w:color="000000" w:fill="FFFFFF"/>
            <w:vAlign w:val="center"/>
            <w:hideMark/>
          </w:tcPr>
          <w:p w14:paraId="5ACF1B2B"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53368,71 </w:t>
            </w:r>
          </w:p>
        </w:tc>
        <w:tc>
          <w:tcPr>
            <w:tcW w:w="1080" w:type="dxa"/>
            <w:tcBorders>
              <w:top w:val="nil"/>
              <w:left w:val="nil"/>
              <w:bottom w:val="single" w:sz="4" w:space="0" w:color="auto"/>
              <w:right w:val="single" w:sz="4" w:space="0" w:color="auto"/>
            </w:tcBorders>
            <w:shd w:val="clear" w:color="000000" w:fill="FFFFFF"/>
            <w:vAlign w:val="center"/>
            <w:hideMark/>
          </w:tcPr>
          <w:p w14:paraId="56521C08"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54542,54 </w:t>
            </w:r>
          </w:p>
        </w:tc>
        <w:tc>
          <w:tcPr>
            <w:tcW w:w="1080" w:type="dxa"/>
            <w:tcBorders>
              <w:top w:val="nil"/>
              <w:left w:val="nil"/>
              <w:bottom w:val="single" w:sz="4" w:space="0" w:color="auto"/>
              <w:right w:val="single" w:sz="4" w:space="0" w:color="auto"/>
            </w:tcBorders>
            <w:shd w:val="clear" w:color="000000" w:fill="FFFFFF"/>
            <w:vAlign w:val="center"/>
            <w:hideMark/>
          </w:tcPr>
          <w:p w14:paraId="270A4FD3"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56006,25 </w:t>
            </w:r>
          </w:p>
        </w:tc>
        <w:tc>
          <w:tcPr>
            <w:tcW w:w="1080" w:type="dxa"/>
            <w:tcBorders>
              <w:top w:val="nil"/>
              <w:left w:val="nil"/>
              <w:bottom w:val="single" w:sz="4" w:space="0" w:color="auto"/>
              <w:right w:val="single" w:sz="4" w:space="0" w:color="auto"/>
            </w:tcBorders>
            <w:shd w:val="clear" w:color="000000" w:fill="FFFFFF"/>
            <w:vAlign w:val="center"/>
            <w:hideMark/>
          </w:tcPr>
          <w:p w14:paraId="51A5213A"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57255,20 </w:t>
            </w:r>
          </w:p>
        </w:tc>
        <w:tc>
          <w:tcPr>
            <w:tcW w:w="1080" w:type="dxa"/>
            <w:tcBorders>
              <w:top w:val="nil"/>
              <w:left w:val="nil"/>
              <w:bottom w:val="single" w:sz="4" w:space="0" w:color="auto"/>
              <w:right w:val="single" w:sz="4" w:space="0" w:color="auto"/>
            </w:tcBorders>
            <w:shd w:val="clear" w:color="000000" w:fill="FFFFFF"/>
            <w:vAlign w:val="center"/>
            <w:hideMark/>
          </w:tcPr>
          <w:p w14:paraId="46F8842A"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59545,41 </w:t>
            </w:r>
          </w:p>
        </w:tc>
        <w:tc>
          <w:tcPr>
            <w:tcW w:w="1080" w:type="dxa"/>
            <w:tcBorders>
              <w:top w:val="nil"/>
              <w:left w:val="nil"/>
              <w:bottom w:val="single" w:sz="4" w:space="0" w:color="auto"/>
              <w:right w:val="single" w:sz="4" w:space="0" w:color="auto"/>
            </w:tcBorders>
            <w:shd w:val="clear" w:color="000000" w:fill="FFFFFF"/>
            <w:vAlign w:val="center"/>
            <w:hideMark/>
          </w:tcPr>
          <w:p w14:paraId="46F30DC8"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61927,22 </w:t>
            </w:r>
          </w:p>
        </w:tc>
        <w:tc>
          <w:tcPr>
            <w:tcW w:w="1080" w:type="dxa"/>
            <w:tcBorders>
              <w:top w:val="nil"/>
              <w:left w:val="nil"/>
              <w:bottom w:val="single" w:sz="4" w:space="0" w:color="auto"/>
              <w:right w:val="single" w:sz="4" w:space="0" w:color="auto"/>
            </w:tcBorders>
            <w:shd w:val="clear" w:color="000000" w:fill="FFFFFF"/>
            <w:vAlign w:val="center"/>
            <w:hideMark/>
          </w:tcPr>
          <w:p w14:paraId="75649947"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64404,31 </w:t>
            </w:r>
          </w:p>
        </w:tc>
        <w:tc>
          <w:tcPr>
            <w:tcW w:w="1080" w:type="dxa"/>
            <w:tcBorders>
              <w:top w:val="nil"/>
              <w:left w:val="nil"/>
              <w:bottom w:val="single" w:sz="4" w:space="0" w:color="auto"/>
              <w:right w:val="single" w:sz="4" w:space="0" w:color="auto"/>
            </w:tcBorders>
            <w:shd w:val="clear" w:color="000000" w:fill="FFFFFF"/>
            <w:vAlign w:val="center"/>
            <w:hideMark/>
          </w:tcPr>
          <w:p w14:paraId="2F594104"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66980,49 </w:t>
            </w:r>
          </w:p>
        </w:tc>
        <w:tc>
          <w:tcPr>
            <w:tcW w:w="1080" w:type="dxa"/>
            <w:tcBorders>
              <w:top w:val="nil"/>
              <w:left w:val="nil"/>
              <w:bottom w:val="single" w:sz="4" w:space="0" w:color="auto"/>
              <w:right w:val="single" w:sz="4" w:space="0" w:color="auto"/>
            </w:tcBorders>
            <w:shd w:val="clear" w:color="000000" w:fill="FFFFFF"/>
            <w:vAlign w:val="center"/>
            <w:hideMark/>
          </w:tcPr>
          <w:p w14:paraId="0E1FF2A0"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69659,71 </w:t>
            </w:r>
          </w:p>
        </w:tc>
        <w:tc>
          <w:tcPr>
            <w:tcW w:w="1080" w:type="dxa"/>
            <w:tcBorders>
              <w:top w:val="nil"/>
              <w:left w:val="nil"/>
              <w:bottom w:val="single" w:sz="4" w:space="0" w:color="auto"/>
              <w:right w:val="single" w:sz="4" w:space="0" w:color="auto"/>
            </w:tcBorders>
            <w:shd w:val="clear" w:color="000000" w:fill="FFFFFF"/>
            <w:vAlign w:val="center"/>
            <w:hideMark/>
          </w:tcPr>
          <w:p w14:paraId="7AAB9221"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72 446,09 </w:t>
            </w:r>
          </w:p>
        </w:tc>
        <w:tc>
          <w:tcPr>
            <w:tcW w:w="1080" w:type="dxa"/>
            <w:tcBorders>
              <w:top w:val="nil"/>
              <w:left w:val="nil"/>
              <w:bottom w:val="single" w:sz="4" w:space="0" w:color="auto"/>
              <w:right w:val="single" w:sz="4" w:space="0" w:color="auto"/>
            </w:tcBorders>
            <w:shd w:val="clear" w:color="000000" w:fill="FFFFFF"/>
            <w:vAlign w:val="center"/>
            <w:hideMark/>
          </w:tcPr>
          <w:p w14:paraId="2311EA0F"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75343,94 </w:t>
            </w:r>
          </w:p>
        </w:tc>
        <w:tc>
          <w:tcPr>
            <w:tcW w:w="1080" w:type="dxa"/>
            <w:tcBorders>
              <w:top w:val="nil"/>
              <w:left w:val="nil"/>
              <w:bottom w:val="single" w:sz="4" w:space="0" w:color="auto"/>
              <w:right w:val="single" w:sz="4" w:space="0" w:color="auto"/>
            </w:tcBorders>
            <w:shd w:val="clear" w:color="000000" w:fill="FFFFFF"/>
            <w:vAlign w:val="center"/>
            <w:hideMark/>
          </w:tcPr>
          <w:p w14:paraId="014D14D9"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78357,69 </w:t>
            </w:r>
          </w:p>
        </w:tc>
        <w:tc>
          <w:tcPr>
            <w:tcW w:w="1080" w:type="dxa"/>
            <w:tcBorders>
              <w:top w:val="nil"/>
              <w:left w:val="nil"/>
              <w:bottom w:val="single" w:sz="4" w:space="0" w:color="auto"/>
              <w:right w:val="single" w:sz="4" w:space="0" w:color="auto"/>
            </w:tcBorders>
            <w:shd w:val="clear" w:color="000000" w:fill="FFFFFF"/>
            <w:vAlign w:val="center"/>
            <w:hideMark/>
          </w:tcPr>
          <w:p w14:paraId="052582AE"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81492,00 </w:t>
            </w:r>
          </w:p>
        </w:tc>
        <w:tc>
          <w:tcPr>
            <w:tcW w:w="1080" w:type="dxa"/>
            <w:tcBorders>
              <w:top w:val="nil"/>
              <w:left w:val="nil"/>
              <w:bottom w:val="single" w:sz="4" w:space="0" w:color="auto"/>
              <w:right w:val="single" w:sz="4" w:space="0" w:color="auto"/>
            </w:tcBorders>
            <w:shd w:val="clear" w:color="000000" w:fill="FFFFFF"/>
            <w:vAlign w:val="center"/>
            <w:hideMark/>
          </w:tcPr>
          <w:p w14:paraId="0B130962"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84751,68 </w:t>
            </w:r>
          </w:p>
        </w:tc>
        <w:tc>
          <w:tcPr>
            <w:tcW w:w="1075" w:type="dxa"/>
            <w:tcBorders>
              <w:top w:val="nil"/>
              <w:left w:val="nil"/>
              <w:bottom w:val="single" w:sz="4" w:space="0" w:color="auto"/>
              <w:right w:val="single" w:sz="4" w:space="0" w:color="auto"/>
            </w:tcBorders>
            <w:shd w:val="clear" w:color="000000" w:fill="FFFFFF"/>
            <w:vAlign w:val="center"/>
            <w:hideMark/>
          </w:tcPr>
          <w:p w14:paraId="745BAE1A"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88141,75 </w:t>
            </w:r>
          </w:p>
        </w:tc>
        <w:tc>
          <w:tcPr>
            <w:tcW w:w="1075" w:type="dxa"/>
            <w:tcBorders>
              <w:top w:val="nil"/>
              <w:left w:val="nil"/>
              <w:bottom w:val="single" w:sz="4" w:space="0" w:color="auto"/>
              <w:right w:val="single" w:sz="4" w:space="0" w:color="auto"/>
            </w:tcBorders>
            <w:shd w:val="clear" w:color="000000" w:fill="FFFFFF"/>
            <w:vAlign w:val="center"/>
            <w:hideMark/>
          </w:tcPr>
          <w:p w14:paraId="7C331089"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91667,42 </w:t>
            </w:r>
          </w:p>
        </w:tc>
      </w:tr>
      <w:tr w:rsidR="00573031" w:rsidRPr="00820E63" w14:paraId="17AD9FC8" w14:textId="77777777" w:rsidTr="00820E63">
        <w:trPr>
          <w:trHeight w:val="434"/>
        </w:trPr>
        <w:tc>
          <w:tcPr>
            <w:tcW w:w="364" w:type="dxa"/>
            <w:tcBorders>
              <w:top w:val="nil"/>
              <w:left w:val="single" w:sz="4" w:space="0" w:color="auto"/>
              <w:bottom w:val="single" w:sz="4" w:space="0" w:color="auto"/>
              <w:right w:val="single" w:sz="4" w:space="0" w:color="auto"/>
            </w:tcBorders>
            <w:shd w:val="clear" w:color="000000" w:fill="FFFFFF"/>
            <w:vAlign w:val="center"/>
            <w:hideMark/>
          </w:tcPr>
          <w:p w14:paraId="17F2B5F7"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2</w:t>
            </w:r>
          </w:p>
        </w:tc>
        <w:tc>
          <w:tcPr>
            <w:tcW w:w="1630" w:type="dxa"/>
            <w:tcBorders>
              <w:top w:val="nil"/>
              <w:left w:val="nil"/>
              <w:bottom w:val="single" w:sz="4" w:space="0" w:color="auto"/>
              <w:right w:val="single" w:sz="4" w:space="0" w:color="auto"/>
            </w:tcBorders>
            <w:shd w:val="clear" w:color="000000" w:fill="FFFFFF"/>
            <w:vAlign w:val="center"/>
            <w:hideMark/>
          </w:tcPr>
          <w:p w14:paraId="553B7E20" w14:textId="77777777" w:rsidR="00573031" w:rsidRPr="00820E63" w:rsidRDefault="00573031" w:rsidP="00820E63">
            <w:pPr>
              <w:rPr>
                <w:rFonts w:eastAsia="Times New Roman" w:cs="Times New Roman"/>
                <w:color w:val="000000"/>
                <w:sz w:val="18"/>
                <w:szCs w:val="18"/>
                <w:lang w:eastAsia="ru-RU"/>
              </w:rPr>
            </w:pPr>
            <w:r w:rsidRPr="00820E63">
              <w:rPr>
                <w:rFonts w:eastAsia="Times New Roman" w:cs="Times New Roman"/>
                <w:color w:val="000000"/>
                <w:sz w:val="18"/>
                <w:szCs w:val="18"/>
                <w:lang w:eastAsia="ru-RU"/>
              </w:rPr>
              <w:t>Полезный отпуск тепловой энергии</w:t>
            </w:r>
          </w:p>
        </w:tc>
        <w:tc>
          <w:tcPr>
            <w:tcW w:w="1095" w:type="dxa"/>
            <w:tcBorders>
              <w:top w:val="nil"/>
              <w:left w:val="nil"/>
              <w:bottom w:val="single" w:sz="4" w:space="0" w:color="auto"/>
              <w:right w:val="single" w:sz="4" w:space="0" w:color="auto"/>
            </w:tcBorders>
            <w:shd w:val="clear" w:color="000000" w:fill="FFFFFF"/>
            <w:vAlign w:val="center"/>
            <w:hideMark/>
          </w:tcPr>
          <w:p w14:paraId="666270B5"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Гкал</w:t>
            </w:r>
          </w:p>
        </w:tc>
        <w:tc>
          <w:tcPr>
            <w:tcW w:w="1079" w:type="dxa"/>
            <w:tcBorders>
              <w:top w:val="nil"/>
              <w:left w:val="nil"/>
              <w:bottom w:val="single" w:sz="4" w:space="0" w:color="auto"/>
              <w:right w:val="single" w:sz="4" w:space="0" w:color="auto"/>
            </w:tcBorders>
            <w:shd w:val="clear" w:color="000000" w:fill="FFFFFF"/>
            <w:vAlign w:val="center"/>
            <w:hideMark/>
          </w:tcPr>
          <w:p w14:paraId="698ABCD9"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208" w:type="dxa"/>
            <w:tcBorders>
              <w:top w:val="nil"/>
              <w:left w:val="nil"/>
              <w:bottom w:val="single" w:sz="4" w:space="0" w:color="auto"/>
              <w:right w:val="single" w:sz="4" w:space="0" w:color="auto"/>
            </w:tcBorders>
            <w:shd w:val="clear" w:color="000000" w:fill="FFFFFF"/>
            <w:vAlign w:val="center"/>
            <w:hideMark/>
          </w:tcPr>
          <w:p w14:paraId="0A7BBCA8"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48013B1E"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7245CFAD"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7B3D219F"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733FC1AD"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6FF5FFDB"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4B65780F"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0EBBA8E6"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504B440A"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727E0E38"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68F46B55"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03C698CA"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74E028FD"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5691672C"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80" w:type="dxa"/>
            <w:tcBorders>
              <w:top w:val="nil"/>
              <w:left w:val="nil"/>
              <w:bottom w:val="single" w:sz="4" w:space="0" w:color="auto"/>
              <w:right w:val="single" w:sz="4" w:space="0" w:color="auto"/>
            </w:tcBorders>
            <w:shd w:val="clear" w:color="000000" w:fill="FFFFFF"/>
            <w:vAlign w:val="center"/>
            <w:hideMark/>
          </w:tcPr>
          <w:p w14:paraId="232FE72A"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75" w:type="dxa"/>
            <w:tcBorders>
              <w:top w:val="nil"/>
              <w:left w:val="nil"/>
              <w:bottom w:val="single" w:sz="4" w:space="0" w:color="auto"/>
              <w:right w:val="single" w:sz="4" w:space="0" w:color="auto"/>
            </w:tcBorders>
            <w:shd w:val="clear" w:color="000000" w:fill="FFFFFF"/>
            <w:vAlign w:val="center"/>
            <w:hideMark/>
          </w:tcPr>
          <w:p w14:paraId="7FC40A79"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c>
          <w:tcPr>
            <w:tcW w:w="1075" w:type="dxa"/>
            <w:tcBorders>
              <w:top w:val="nil"/>
              <w:left w:val="nil"/>
              <w:bottom w:val="single" w:sz="4" w:space="0" w:color="auto"/>
              <w:right w:val="single" w:sz="4" w:space="0" w:color="auto"/>
            </w:tcBorders>
            <w:shd w:val="clear" w:color="000000" w:fill="FFFFFF"/>
            <w:vAlign w:val="center"/>
            <w:hideMark/>
          </w:tcPr>
          <w:p w14:paraId="1ED2CA75"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2382,16 </w:t>
            </w:r>
          </w:p>
        </w:tc>
      </w:tr>
      <w:tr w:rsidR="00573031" w:rsidRPr="00820E63" w14:paraId="4F5E3340" w14:textId="77777777" w:rsidTr="00820E63">
        <w:trPr>
          <w:trHeight w:val="271"/>
        </w:trPr>
        <w:tc>
          <w:tcPr>
            <w:tcW w:w="364" w:type="dxa"/>
            <w:tcBorders>
              <w:top w:val="nil"/>
              <w:left w:val="single" w:sz="4" w:space="0" w:color="auto"/>
              <w:bottom w:val="single" w:sz="4" w:space="0" w:color="auto"/>
              <w:right w:val="single" w:sz="4" w:space="0" w:color="auto"/>
            </w:tcBorders>
            <w:shd w:val="clear" w:color="000000" w:fill="FFFFFF"/>
            <w:vAlign w:val="center"/>
            <w:hideMark/>
          </w:tcPr>
          <w:p w14:paraId="7AD774C0"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3</w:t>
            </w:r>
          </w:p>
        </w:tc>
        <w:tc>
          <w:tcPr>
            <w:tcW w:w="1630" w:type="dxa"/>
            <w:tcBorders>
              <w:top w:val="nil"/>
              <w:left w:val="nil"/>
              <w:bottom w:val="single" w:sz="4" w:space="0" w:color="auto"/>
              <w:right w:val="single" w:sz="4" w:space="0" w:color="auto"/>
            </w:tcBorders>
            <w:shd w:val="clear" w:color="000000" w:fill="FFFFFF"/>
            <w:vAlign w:val="center"/>
            <w:hideMark/>
          </w:tcPr>
          <w:p w14:paraId="36A6D353" w14:textId="77777777" w:rsidR="00573031" w:rsidRPr="00820E63" w:rsidRDefault="00573031" w:rsidP="00820E63">
            <w:pPr>
              <w:rPr>
                <w:rFonts w:eastAsia="Times New Roman" w:cs="Times New Roman"/>
                <w:color w:val="000000"/>
                <w:sz w:val="18"/>
                <w:szCs w:val="18"/>
                <w:lang w:eastAsia="ru-RU"/>
              </w:rPr>
            </w:pPr>
            <w:r w:rsidRPr="00820E63">
              <w:rPr>
                <w:rFonts w:eastAsia="Times New Roman" w:cs="Times New Roman"/>
                <w:color w:val="000000"/>
                <w:sz w:val="18"/>
                <w:szCs w:val="18"/>
                <w:lang w:eastAsia="ru-RU"/>
              </w:rPr>
              <w:t>Тариф</w:t>
            </w:r>
          </w:p>
        </w:tc>
        <w:tc>
          <w:tcPr>
            <w:tcW w:w="1095" w:type="dxa"/>
            <w:tcBorders>
              <w:top w:val="nil"/>
              <w:left w:val="nil"/>
              <w:bottom w:val="single" w:sz="4" w:space="0" w:color="auto"/>
              <w:right w:val="single" w:sz="4" w:space="0" w:color="auto"/>
            </w:tcBorders>
            <w:shd w:val="clear" w:color="000000" w:fill="FFFFFF"/>
            <w:vAlign w:val="center"/>
            <w:hideMark/>
          </w:tcPr>
          <w:p w14:paraId="3905EE72"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Руб./Гкал</w:t>
            </w:r>
          </w:p>
        </w:tc>
        <w:tc>
          <w:tcPr>
            <w:tcW w:w="1079" w:type="dxa"/>
            <w:tcBorders>
              <w:top w:val="nil"/>
              <w:left w:val="nil"/>
              <w:bottom w:val="single" w:sz="4" w:space="0" w:color="auto"/>
              <w:right w:val="single" w:sz="4" w:space="0" w:color="auto"/>
            </w:tcBorders>
            <w:shd w:val="clear" w:color="000000" w:fill="FFFFFF"/>
            <w:vAlign w:val="center"/>
            <w:hideMark/>
          </w:tcPr>
          <w:p w14:paraId="33995658"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19483,20 </w:t>
            </w:r>
          </w:p>
        </w:tc>
        <w:tc>
          <w:tcPr>
            <w:tcW w:w="1208" w:type="dxa"/>
            <w:tcBorders>
              <w:top w:val="nil"/>
              <w:left w:val="nil"/>
              <w:bottom w:val="single" w:sz="4" w:space="0" w:color="auto"/>
              <w:right w:val="single" w:sz="4" w:space="0" w:color="auto"/>
            </w:tcBorders>
            <w:shd w:val="clear" w:color="000000" w:fill="FFFFFF"/>
            <w:vAlign w:val="center"/>
            <w:hideMark/>
          </w:tcPr>
          <w:p w14:paraId="1C923A06"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22338,21 </w:t>
            </w:r>
          </w:p>
        </w:tc>
        <w:tc>
          <w:tcPr>
            <w:tcW w:w="1080" w:type="dxa"/>
            <w:tcBorders>
              <w:top w:val="nil"/>
              <w:left w:val="nil"/>
              <w:bottom w:val="single" w:sz="4" w:space="0" w:color="auto"/>
              <w:right w:val="single" w:sz="4" w:space="0" w:color="auto"/>
            </w:tcBorders>
            <w:shd w:val="clear" w:color="000000" w:fill="FFFFFF"/>
            <w:vAlign w:val="center"/>
            <w:hideMark/>
          </w:tcPr>
          <w:p w14:paraId="30C8B9AB"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22403,49 </w:t>
            </w:r>
          </w:p>
        </w:tc>
        <w:tc>
          <w:tcPr>
            <w:tcW w:w="1080" w:type="dxa"/>
            <w:tcBorders>
              <w:top w:val="nil"/>
              <w:left w:val="nil"/>
              <w:bottom w:val="single" w:sz="4" w:space="0" w:color="auto"/>
              <w:right w:val="single" w:sz="4" w:space="0" w:color="auto"/>
            </w:tcBorders>
            <w:shd w:val="clear" w:color="000000" w:fill="FFFFFF"/>
            <w:vAlign w:val="center"/>
            <w:hideMark/>
          </w:tcPr>
          <w:p w14:paraId="1F87A585"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22896,25 </w:t>
            </w:r>
          </w:p>
        </w:tc>
        <w:tc>
          <w:tcPr>
            <w:tcW w:w="1080" w:type="dxa"/>
            <w:tcBorders>
              <w:top w:val="nil"/>
              <w:left w:val="nil"/>
              <w:bottom w:val="single" w:sz="4" w:space="0" w:color="auto"/>
              <w:right w:val="single" w:sz="4" w:space="0" w:color="auto"/>
            </w:tcBorders>
            <w:shd w:val="clear" w:color="000000" w:fill="FFFFFF"/>
            <w:vAlign w:val="center"/>
            <w:hideMark/>
          </w:tcPr>
          <w:p w14:paraId="31E5B556"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23510,70 </w:t>
            </w:r>
          </w:p>
        </w:tc>
        <w:tc>
          <w:tcPr>
            <w:tcW w:w="1080" w:type="dxa"/>
            <w:tcBorders>
              <w:top w:val="nil"/>
              <w:left w:val="nil"/>
              <w:bottom w:val="single" w:sz="4" w:space="0" w:color="auto"/>
              <w:right w:val="single" w:sz="4" w:space="0" w:color="auto"/>
            </w:tcBorders>
            <w:shd w:val="clear" w:color="000000" w:fill="FFFFFF"/>
            <w:vAlign w:val="center"/>
            <w:hideMark/>
          </w:tcPr>
          <w:p w14:paraId="546A6BCC"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24035,00 </w:t>
            </w:r>
          </w:p>
        </w:tc>
        <w:tc>
          <w:tcPr>
            <w:tcW w:w="1080" w:type="dxa"/>
            <w:tcBorders>
              <w:top w:val="nil"/>
              <w:left w:val="nil"/>
              <w:bottom w:val="single" w:sz="4" w:space="0" w:color="auto"/>
              <w:right w:val="single" w:sz="4" w:space="0" w:color="auto"/>
            </w:tcBorders>
            <w:shd w:val="clear" w:color="000000" w:fill="FFFFFF"/>
            <w:vAlign w:val="center"/>
            <w:hideMark/>
          </w:tcPr>
          <w:p w14:paraId="11B65CDC"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24996,39 </w:t>
            </w:r>
          </w:p>
        </w:tc>
        <w:tc>
          <w:tcPr>
            <w:tcW w:w="1080" w:type="dxa"/>
            <w:tcBorders>
              <w:top w:val="nil"/>
              <w:left w:val="nil"/>
              <w:bottom w:val="single" w:sz="4" w:space="0" w:color="auto"/>
              <w:right w:val="single" w:sz="4" w:space="0" w:color="auto"/>
            </w:tcBorders>
            <w:shd w:val="clear" w:color="000000" w:fill="FFFFFF"/>
            <w:vAlign w:val="center"/>
            <w:hideMark/>
          </w:tcPr>
          <w:p w14:paraId="1C151F0B"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25996,25 </w:t>
            </w:r>
          </w:p>
        </w:tc>
        <w:tc>
          <w:tcPr>
            <w:tcW w:w="1080" w:type="dxa"/>
            <w:tcBorders>
              <w:top w:val="nil"/>
              <w:left w:val="nil"/>
              <w:bottom w:val="single" w:sz="4" w:space="0" w:color="auto"/>
              <w:right w:val="single" w:sz="4" w:space="0" w:color="auto"/>
            </w:tcBorders>
            <w:shd w:val="clear" w:color="000000" w:fill="FFFFFF"/>
            <w:vAlign w:val="center"/>
            <w:hideMark/>
          </w:tcPr>
          <w:p w14:paraId="7154A888"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27036,10 </w:t>
            </w:r>
          </w:p>
        </w:tc>
        <w:tc>
          <w:tcPr>
            <w:tcW w:w="1080" w:type="dxa"/>
            <w:tcBorders>
              <w:top w:val="nil"/>
              <w:left w:val="nil"/>
              <w:bottom w:val="single" w:sz="4" w:space="0" w:color="auto"/>
              <w:right w:val="single" w:sz="4" w:space="0" w:color="auto"/>
            </w:tcBorders>
            <w:shd w:val="clear" w:color="000000" w:fill="FFFFFF"/>
            <w:vAlign w:val="center"/>
            <w:hideMark/>
          </w:tcPr>
          <w:p w14:paraId="57D26ACE"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28117,54 </w:t>
            </w:r>
          </w:p>
        </w:tc>
        <w:tc>
          <w:tcPr>
            <w:tcW w:w="1080" w:type="dxa"/>
            <w:tcBorders>
              <w:top w:val="nil"/>
              <w:left w:val="nil"/>
              <w:bottom w:val="single" w:sz="4" w:space="0" w:color="auto"/>
              <w:right w:val="single" w:sz="4" w:space="0" w:color="auto"/>
            </w:tcBorders>
            <w:shd w:val="clear" w:color="000000" w:fill="FFFFFF"/>
            <w:vAlign w:val="center"/>
            <w:hideMark/>
          </w:tcPr>
          <w:p w14:paraId="3E58555A"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29242,24 </w:t>
            </w:r>
          </w:p>
        </w:tc>
        <w:tc>
          <w:tcPr>
            <w:tcW w:w="1080" w:type="dxa"/>
            <w:tcBorders>
              <w:top w:val="nil"/>
              <w:left w:val="nil"/>
              <w:bottom w:val="single" w:sz="4" w:space="0" w:color="auto"/>
              <w:right w:val="single" w:sz="4" w:space="0" w:color="auto"/>
            </w:tcBorders>
            <w:shd w:val="clear" w:color="000000" w:fill="FFFFFF"/>
            <w:vAlign w:val="center"/>
            <w:hideMark/>
          </w:tcPr>
          <w:p w14:paraId="5DCF227A"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30411,93 </w:t>
            </w:r>
          </w:p>
        </w:tc>
        <w:tc>
          <w:tcPr>
            <w:tcW w:w="1080" w:type="dxa"/>
            <w:tcBorders>
              <w:top w:val="nil"/>
              <w:left w:val="nil"/>
              <w:bottom w:val="single" w:sz="4" w:space="0" w:color="auto"/>
              <w:right w:val="single" w:sz="4" w:space="0" w:color="auto"/>
            </w:tcBorders>
            <w:shd w:val="clear" w:color="000000" w:fill="FFFFFF"/>
            <w:vAlign w:val="center"/>
            <w:hideMark/>
          </w:tcPr>
          <w:p w14:paraId="6E6A98C8"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31628,41 </w:t>
            </w:r>
          </w:p>
        </w:tc>
        <w:tc>
          <w:tcPr>
            <w:tcW w:w="1080" w:type="dxa"/>
            <w:tcBorders>
              <w:top w:val="nil"/>
              <w:left w:val="nil"/>
              <w:bottom w:val="single" w:sz="4" w:space="0" w:color="auto"/>
              <w:right w:val="single" w:sz="4" w:space="0" w:color="auto"/>
            </w:tcBorders>
            <w:shd w:val="clear" w:color="000000" w:fill="FFFFFF"/>
            <w:vAlign w:val="center"/>
            <w:hideMark/>
          </w:tcPr>
          <w:p w14:paraId="0A74112B"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32893,55 </w:t>
            </w:r>
          </w:p>
        </w:tc>
        <w:tc>
          <w:tcPr>
            <w:tcW w:w="1080" w:type="dxa"/>
            <w:tcBorders>
              <w:top w:val="nil"/>
              <w:left w:val="nil"/>
              <w:bottom w:val="single" w:sz="4" w:space="0" w:color="auto"/>
              <w:right w:val="single" w:sz="4" w:space="0" w:color="auto"/>
            </w:tcBorders>
            <w:shd w:val="clear" w:color="000000" w:fill="FFFFFF"/>
            <w:vAlign w:val="center"/>
            <w:hideMark/>
          </w:tcPr>
          <w:p w14:paraId="21C3504D"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34209,29 </w:t>
            </w:r>
          </w:p>
        </w:tc>
        <w:tc>
          <w:tcPr>
            <w:tcW w:w="1080" w:type="dxa"/>
            <w:tcBorders>
              <w:top w:val="nil"/>
              <w:left w:val="nil"/>
              <w:bottom w:val="single" w:sz="4" w:space="0" w:color="auto"/>
              <w:right w:val="single" w:sz="4" w:space="0" w:color="auto"/>
            </w:tcBorders>
            <w:shd w:val="clear" w:color="000000" w:fill="FFFFFF"/>
            <w:vAlign w:val="center"/>
            <w:hideMark/>
          </w:tcPr>
          <w:p w14:paraId="5CEC5DDB"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35577,66 </w:t>
            </w:r>
          </w:p>
        </w:tc>
        <w:tc>
          <w:tcPr>
            <w:tcW w:w="1075" w:type="dxa"/>
            <w:tcBorders>
              <w:top w:val="nil"/>
              <w:left w:val="nil"/>
              <w:bottom w:val="single" w:sz="4" w:space="0" w:color="auto"/>
              <w:right w:val="single" w:sz="4" w:space="0" w:color="auto"/>
            </w:tcBorders>
            <w:shd w:val="clear" w:color="000000" w:fill="FFFFFF"/>
            <w:vAlign w:val="center"/>
            <w:hideMark/>
          </w:tcPr>
          <w:p w14:paraId="72D98A20"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37000,77 </w:t>
            </w:r>
          </w:p>
        </w:tc>
        <w:tc>
          <w:tcPr>
            <w:tcW w:w="1075" w:type="dxa"/>
            <w:tcBorders>
              <w:top w:val="nil"/>
              <w:left w:val="nil"/>
              <w:bottom w:val="single" w:sz="4" w:space="0" w:color="auto"/>
              <w:right w:val="single" w:sz="4" w:space="0" w:color="auto"/>
            </w:tcBorders>
            <w:shd w:val="clear" w:color="000000" w:fill="FFFFFF"/>
            <w:vAlign w:val="center"/>
            <w:hideMark/>
          </w:tcPr>
          <w:p w14:paraId="1E94D939" w14:textId="77777777" w:rsidR="00573031" w:rsidRPr="00820E63" w:rsidRDefault="00573031" w:rsidP="00820E63">
            <w:pPr>
              <w:jc w:val="center"/>
              <w:rPr>
                <w:rFonts w:eastAsia="Times New Roman" w:cs="Times New Roman"/>
                <w:color w:val="000000"/>
                <w:sz w:val="18"/>
                <w:szCs w:val="18"/>
                <w:lang w:eastAsia="ru-RU"/>
              </w:rPr>
            </w:pPr>
            <w:r w:rsidRPr="00820E63">
              <w:rPr>
                <w:rFonts w:eastAsia="Times New Roman" w:cs="Times New Roman"/>
                <w:color w:val="000000"/>
                <w:sz w:val="18"/>
                <w:szCs w:val="18"/>
                <w:lang w:eastAsia="ru-RU"/>
              </w:rPr>
              <w:t xml:space="preserve">38480,80 </w:t>
            </w:r>
          </w:p>
        </w:tc>
      </w:tr>
    </w:tbl>
    <w:p w14:paraId="6BE10C64" w14:textId="77777777" w:rsidR="00573031" w:rsidRPr="00820E63" w:rsidRDefault="00573031" w:rsidP="00573031">
      <w:pPr>
        <w:pStyle w:val="a1"/>
        <w:rPr>
          <w:rFonts w:cs="Times New Roman"/>
          <w:lang w:eastAsia="ru-RU"/>
        </w:rPr>
      </w:pPr>
    </w:p>
    <w:p w14:paraId="33A558FB" w14:textId="77777777" w:rsidR="00573031" w:rsidRPr="00820E63" w:rsidRDefault="00573031" w:rsidP="00573031">
      <w:pPr>
        <w:pStyle w:val="a1"/>
        <w:rPr>
          <w:rFonts w:cs="Times New Roman"/>
          <w:lang w:eastAsia="ru-RU"/>
        </w:rPr>
      </w:pPr>
    </w:p>
    <w:p w14:paraId="69536A60" w14:textId="77777777" w:rsidR="00573031" w:rsidRPr="00820E63" w:rsidRDefault="00573031" w:rsidP="00573031">
      <w:pPr>
        <w:pStyle w:val="a1"/>
        <w:rPr>
          <w:rFonts w:cs="Times New Roman"/>
          <w:lang w:eastAsia="ru-RU"/>
        </w:rPr>
      </w:pPr>
    </w:p>
    <w:bookmarkEnd w:id="711"/>
    <w:p w14:paraId="4024D2DF" w14:textId="77777777" w:rsidR="00573031" w:rsidRPr="00820E63" w:rsidRDefault="00573031" w:rsidP="00573031">
      <w:pPr>
        <w:pStyle w:val="a1"/>
        <w:rPr>
          <w:rFonts w:cs="Times New Roman"/>
          <w:lang w:eastAsia="ru-RU"/>
        </w:rPr>
      </w:pPr>
    </w:p>
    <w:p w14:paraId="5FBA815D" w14:textId="77777777" w:rsidR="00573031" w:rsidRPr="00820E63" w:rsidRDefault="00573031" w:rsidP="00573031">
      <w:pPr>
        <w:pStyle w:val="a1"/>
        <w:rPr>
          <w:rFonts w:cs="Times New Roman"/>
          <w:lang w:eastAsia="ru-RU"/>
        </w:rPr>
      </w:pPr>
    </w:p>
    <w:p w14:paraId="1101AA26" w14:textId="77777777" w:rsidR="00573031" w:rsidRPr="00820E63" w:rsidRDefault="00573031" w:rsidP="00573031">
      <w:pPr>
        <w:pStyle w:val="a1"/>
        <w:rPr>
          <w:rFonts w:cs="Times New Roman"/>
          <w:lang w:eastAsia="ru-RU"/>
        </w:rPr>
        <w:sectPr w:rsidR="00573031" w:rsidRPr="00820E63" w:rsidSect="00820E63">
          <w:pgSz w:w="23811" w:h="16838" w:orient="landscape" w:code="8"/>
          <w:pgMar w:top="851" w:right="1134" w:bottom="1701" w:left="709" w:header="709" w:footer="709" w:gutter="0"/>
          <w:cols w:space="708"/>
          <w:docGrid w:linePitch="360"/>
        </w:sectPr>
      </w:pPr>
    </w:p>
    <w:p w14:paraId="07E933B9" w14:textId="77777777" w:rsidR="00573031" w:rsidRPr="00820E63" w:rsidRDefault="00573031" w:rsidP="00573031">
      <w:pPr>
        <w:pStyle w:val="2"/>
        <w:ind w:left="0" w:firstLine="0"/>
      </w:pPr>
      <w:bookmarkStart w:id="712" w:name="_Toc53927745"/>
      <w:bookmarkStart w:id="713" w:name="_Toc152146526"/>
      <w:r w:rsidRPr="00820E63">
        <w:lastRenderedPageBreak/>
        <w:t>Часть 4. ОПИСАНИЕ ИЗМЕНЕНИЙ (ФАКТИЧЕСКИХ ДАННЫХ) В ОЦЕНКЕ ЦЕНОВЫХ (ТАРИФНЫХ) ПОСЛЕДСТВИЙ РЕАЛИЗАЦИИ ПРОЕКТОВ СХЕМЫ ТЕПЛОСНАБЖЕНИЯ</w:t>
      </w:r>
      <w:bookmarkEnd w:id="712"/>
      <w:bookmarkEnd w:id="713"/>
    </w:p>
    <w:p w14:paraId="1871F15D" w14:textId="77777777" w:rsidR="00573031" w:rsidRPr="00820E63" w:rsidRDefault="00573031" w:rsidP="00573031">
      <w:pPr>
        <w:rPr>
          <w:rFonts w:cs="Times New Roman"/>
          <w:lang w:eastAsia="ru-RU"/>
        </w:rPr>
      </w:pPr>
    </w:p>
    <w:p w14:paraId="66453641" w14:textId="77777777" w:rsidR="00573031" w:rsidRPr="00820E63" w:rsidRDefault="00573031" w:rsidP="00573031">
      <w:pPr>
        <w:pStyle w:val="a5"/>
        <w:ind w:firstLine="567"/>
        <w:rPr>
          <w:rFonts w:cs="Times New Roman"/>
        </w:rPr>
      </w:pPr>
      <w:r w:rsidRPr="00820E63">
        <w:rPr>
          <w:rFonts w:cs="Times New Roman"/>
        </w:rPr>
        <w:t>Д</w:t>
      </w:r>
      <w:r w:rsidRPr="00820E63">
        <w:rPr>
          <w:rFonts w:cs="Times New Roman"/>
          <w:spacing w:val="-2"/>
        </w:rPr>
        <w:t>а</w:t>
      </w:r>
      <w:r w:rsidRPr="00820E63">
        <w:rPr>
          <w:rFonts w:cs="Times New Roman"/>
        </w:rPr>
        <w:t>нн</w:t>
      </w:r>
      <w:r w:rsidRPr="00820E63">
        <w:rPr>
          <w:rFonts w:cs="Times New Roman"/>
          <w:spacing w:val="-1"/>
        </w:rPr>
        <w:t>а</w:t>
      </w:r>
      <w:r w:rsidRPr="00820E63">
        <w:rPr>
          <w:rFonts w:cs="Times New Roman"/>
        </w:rPr>
        <w:t>я</w:t>
      </w:r>
      <w:r w:rsidRPr="00820E63">
        <w:rPr>
          <w:rFonts w:cs="Times New Roman"/>
          <w:spacing w:val="16"/>
        </w:rPr>
        <w:t xml:space="preserve"> </w:t>
      </w:r>
      <w:r w:rsidRPr="00820E63">
        <w:rPr>
          <w:rFonts w:cs="Times New Roman"/>
        </w:rPr>
        <w:t>гл</w:t>
      </w:r>
      <w:r w:rsidRPr="00820E63">
        <w:rPr>
          <w:rFonts w:cs="Times New Roman"/>
          <w:spacing w:val="-1"/>
        </w:rPr>
        <w:t>а</w:t>
      </w:r>
      <w:r w:rsidRPr="00820E63">
        <w:rPr>
          <w:rFonts w:cs="Times New Roman"/>
        </w:rPr>
        <w:t>ва</w:t>
      </w:r>
      <w:r w:rsidRPr="00820E63">
        <w:rPr>
          <w:rFonts w:cs="Times New Roman"/>
          <w:spacing w:val="15"/>
        </w:rPr>
        <w:t xml:space="preserve"> </w:t>
      </w:r>
      <w:r w:rsidRPr="00820E63">
        <w:rPr>
          <w:rFonts w:cs="Times New Roman"/>
        </w:rPr>
        <w:t>откорректирована в соответствии с полученными данными.</w:t>
      </w:r>
    </w:p>
    <w:p w14:paraId="083F41AB" w14:textId="77777777" w:rsidR="00573031" w:rsidRPr="00820E63" w:rsidRDefault="00573031" w:rsidP="00573031">
      <w:pPr>
        <w:pStyle w:val="a1"/>
        <w:rPr>
          <w:rFonts w:cs="Times New Roman"/>
          <w:lang w:eastAsia="ru-RU"/>
        </w:rPr>
      </w:pPr>
    </w:p>
    <w:p w14:paraId="7DC6FFBB" w14:textId="77777777" w:rsidR="00573031" w:rsidRPr="00820E63" w:rsidRDefault="00B82B27" w:rsidP="00573031">
      <w:pPr>
        <w:pStyle w:val="2"/>
        <w:ind w:left="0" w:firstLine="0"/>
        <w:rPr>
          <w:sz w:val="28"/>
          <w:szCs w:val="28"/>
        </w:rPr>
      </w:pPr>
      <w:hyperlink r:id="rId299" w:anchor="bookmark136" w:history="1">
        <w:bookmarkStart w:id="714" w:name="_Toc30085172"/>
        <w:bookmarkStart w:id="715" w:name="_Toc32845495"/>
        <w:bookmarkStart w:id="716" w:name="_Toc152146527"/>
        <w:r w:rsidR="00573031" w:rsidRPr="00820E63">
          <w:rPr>
            <w:sz w:val="28"/>
            <w:szCs w:val="28"/>
          </w:rPr>
          <w:t>ГЛАВА 15. РЕЕСТР ЕДИНЫХ ТЕПЛОСНАБЖАЮЩИХ ОРГАНИЗАЦИЙ</w:t>
        </w:r>
        <w:bookmarkEnd w:id="714"/>
        <w:bookmarkEnd w:id="715"/>
        <w:bookmarkEnd w:id="716"/>
      </w:hyperlink>
    </w:p>
    <w:p w14:paraId="564D9521" w14:textId="77777777" w:rsidR="00573031" w:rsidRPr="00820E63" w:rsidRDefault="00573031" w:rsidP="00573031">
      <w:pPr>
        <w:rPr>
          <w:rFonts w:cs="Times New Roman"/>
          <w:lang w:eastAsia="ru-RU"/>
        </w:rPr>
      </w:pPr>
    </w:p>
    <w:p w14:paraId="795EF7EA" w14:textId="77777777" w:rsidR="00573031" w:rsidRPr="00820E63" w:rsidRDefault="00B82B27" w:rsidP="00573031">
      <w:pPr>
        <w:pStyle w:val="2"/>
        <w:ind w:left="0" w:firstLine="0"/>
      </w:pPr>
      <w:hyperlink r:id="rId300" w:anchor="bookmark137" w:history="1">
        <w:bookmarkStart w:id="717" w:name="_Toc30085173"/>
        <w:bookmarkStart w:id="718" w:name="_Toc32845496"/>
        <w:bookmarkStart w:id="719" w:name="_Toc152146528"/>
        <w:r w:rsidR="00573031" w:rsidRPr="00820E63">
          <w:t>Часть 1. РЕЕСТР СИСТЕМ ТЕПЛОСНАБЖЕНИЯ, СОДЕРЖАЩИЙ ПЕРЕЧЕНЬ</w:t>
        </w:r>
      </w:hyperlink>
      <w:r w:rsidR="00573031" w:rsidRPr="00820E63">
        <w:t xml:space="preserve"> </w:t>
      </w:r>
      <w:hyperlink r:id="rId301" w:anchor="bookmark137" w:history="1">
        <w:r w:rsidR="00573031" w:rsidRPr="00820E63">
          <w:t>ТЕПЛОСНАБЖАЮЩИХ ОРГАНИЗАЦИЙ, ДЕЙСТВУЮЩИХ В КАЖДОЙ СИСТЕМЕ</w:t>
        </w:r>
      </w:hyperlink>
      <w:r w:rsidR="00573031" w:rsidRPr="00820E63">
        <w:t xml:space="preserve"> </w:t>
      </w:r>
      <w:hyperlink r:id="rId302" w:anchor="bookmark137" w:history="1">
        <w:r w:rsidR="00573031" w:rsidRPr="00820E63">
          <w:t>ТЕПЛОСНАБЖЕНИЯ, РАСПОЛОЖЕННЫХ В ГРАНИЦАХ ПОСЕЛЕНИЯ, ГОРОДСКОГО</w:t>
        </w:r>
      </w:hyperlink>
      <w:r w:rsidR="00573031" w:rsidRPr="00820E63">
        <w:t xml:space="preserve"> </w:t>
      </w:r>
      <w:hyperlink r:id="rId303" w:anchor="bookmark137" w:history="1">
        <w:r w:rsidR="00573031" w:rsidRPr="00820E63">
          <w:t>ОКРУГА, ГОРОДА ФЕДЕРАЛЬНОГО ЗНАЧЕНИЯ</w:t>
        </w:r>
        <w:bookmarkEnd w:id="717"/>
        <w:bookmarkEnd w:id="718"/>
        <w:bookmarkEnd w:id="719"/>
      </w:hyperlink>
    </w:p>
    <w:p w14:paraId="4B59BF8C" w14:textId="77777777" w:rsidR="00573031" w:rsidRPr="00820E63" w:rsidRDefault="00573031" w:rsidP="00573031">
      <w:pPr>
        <w:spacing w:line="250" w:lineRule="exact"/>
        <w:ind w:left="116" w:right="106" w:firstLine="710"/>
        <w:jc w:val="both"/>
        <w:rPr>
          <w:rFonts w:eastAsia="Times New Roman" w:cs="Times New Roman"/>
        </w:rPr>
      </w:pPr>
    </w:p>
    <w:p w14:paraId="4D163B4B" w14:textId="77777777" w:rsidR="00573031" w:rsidRPr="00820E63" w:rsidRDefault="00573031" w:rsidP="00573031">
      <w:pPr>
        <w:ind w:firstLine="710"/>
        <w:jc w:val="both"/>
        <w:rPr>
          <w:rFonts w:eastAsia="Times New Roman" w:cs="Times New Roman"/>
        </w:rPr>
      </w:pPr>
      <w:r w:rsidRPr="00820E63">
        <w:rPr>
          <w:rFonts w:eastAsia="Times New Roman" w:cs="Times New Roman"/>
        </w:rPr>
        <w:t>В</w:t>
      </w:r>
      <w:r w:rsidRPr="00820E63">
        <w:rPr>
          <w:rFonts w:eastAsia="Times New Roman" w:cs="Times New Roman"/>
          <w:spacing w:val="8"/>
        </w:rPr>
        <w:t xml:space="preserve"> </w:t>
      </w:r>
      <w:r w:rsidRPr="00820E63">
        <w:rPr>
          <w:rFonts w:eastAsia="Times New Roman" w:cs="Times New Roman"/>
        </w:rPr>
        <w:t>т</w:t>
      </w:r>
      <w:r w:rsidRPr="00820E63">
        <w:rPr>
          <w:rFonts w:eastAsia="Times New Roman" w:cs="Times New Roman"/>
          <w:spacing w:val="-3"/>
        </w:rPr>
        <w:t>а</w:t>
      </w:r>
      <w:r w:rsidRPr="00820E63">
        <w:rPr>
          <w:rFonts w:eastAsia="Times New Roman" w:cs="Times New Roman"/>
          <w:spacing w:val="2"/>
        </w:rPr>
        <w:t>б</w:t>
      </w:r>
      <w:r w:rsidRPr="00820E63">
        <w:rPr>
          <w:rFonts w:eastAsia="Times New Roman" w:cs="Times New Roman"/>
          <w:spacing w:val="-5"/>
        </w:rPr>
        <w:t>л</w:t>
      </w:r>
      <w:r w:rsidRPr="00820E63">
        <w:rPr>
          <w:rFonts w:eastAsia="Times New Roman" w:cs="Times New Roman"/>
          <w:spacing w:val="-3"/>
        </w:rPr>
        <w:t>и</w:t>
      </w:r>
      <w:r w:rsidRPr="00820E63">
        <w:rPr>
          <w:rFonts w:eastAsia="Times New Roman" w:cs="Times New Roman"/>
          <w:spacing w:val="6"/>
        </w:rPr>
        <w:t>ц</w:t>
      </w:r>
      <w:r w:rsidRPr="00820E63">
        <w:rPr>
          <w:rFonts w:eastAsia="Times New Roman" w:cs="Times New Roman"/>
        </w:rPr>
        <w:t>е</w:t>
      </w:r>
      <w:r w:rsidRPr="00820E63">
        <w:rPr>
          <w:rFonts w:eastAsia="Times New Roman" w:cs="Times New Roman"/>
          <w:spacing w:val="19"/>
        </w:rPr>
        <w:t xml:space="preserve"> </w:t>
      </w:r>
      <w:r w:rsidRPr="00820E63">
        <w:rPr>
          <w:rFonts w:eastAsia="Times New Roman" w:cs="Times New Roman"/>
          <w:spacing w:val="-3"/>
        </w:rPr>
        <w:t>п</w:t>
      </w:r>
      <w:r w:rsidRPr="00820E63">
        <w:rPr>
          <w:rFonts w:eastAsia="Times New Roman" w:cs="Times New Roman"/>
          <w:spacing w:val="4"/>
        </w:rPr>
        <w:t>р</w:t>
      </w:r>
      <w:r w:rsidRPr="00820E63">
        <w:rPr>
          <w:rFonts w:eastAsia="Times New Roman" w:cs="Times New Roman"/>
          <w:spacing w:val="-2"/>
        </w:rPr>
        <w:t>е</w:t>
      </w:r>
      <w:r w:rsidRPr="00820E63">
        <w:rPr>
          <w:rFonts w:eastAsia="Times New Roman" w:cs="Times New Roman"/>
          <w:spacing w:val="2"/>
        </w:rPr>
        <w:t>д</w:t>
      </w:r>
      <w:r w:rsidRPr="00820E63">
        <w:rPr>
          <w:rFonts w:eastAsia="Times New Roman" w:cs="Times New Roman"/>
          <w:spacing w:val="-2"/>
        </w:rPr>
        <w:t>с</w:t>
      </w:r>
      <w:r w:rsidRPr="00820E63">
        <w:rPr>
          <w:rFonts w:eastAsia="Times New Roman" w:cs="Times New Roman"/>
        </w:rPr>
        <w:t>т</w:t>
      </w:r>
      <w:r w:rsidRPr="00820E63">
        <w:rPr>
          <w:rFonts w:eastAsia="Times New Roman" w:cs="Times New Roman"/>
          <w:spacing w:val="-3"/>
        </w:rPr>
        <w:t>а</w:t>
      </w:r>
      <w:r w:rsidRPr="00820E63">
        <w:rPr>
          <w:rFonts w:eastAsia="Times New Roman" w:cs="Times New Roman"/>
          <w:spacing w:val="1"/>
        </w:rPr>
        <w:t>в</w:t>
      </w:r>
      <w:r w:rsidRPr="00820E63">
        <w:rPr>
          <w:rFonts w:eastAsia="Times New Roman" w:cs="Times New Roman"/>
          <w:spacing w:val="-5"/>
        </w:rPr>
        <w:t>л</w:t>
      </w:r>
      <w:r w:rsidRPr="00820E63">
        <w:rPr>
          <w:rFonts w:eastAsia="Times New Roman" w:cs="Times New Roman"/>
          <w:spacing w:val="-2"/>
        </w:rPr>
        <w:t>е</w:t>
      </w:r>
      <w:r w:rsidRPr="00820E63">
        <w:rPr>
          <w:rFonts w:eastAsia="Times New Roman" w:cs="Times New Roman"/>
        </w:rPr>
        <w:t>н</w:t>
      </w:r>
      <w:r w:rsidRPr="00820E63">
        <w:rPr>
          <w:rFonts w:eastAsia="Times New Roman" w:cs="Times New Roman"/>
          <w:spacing w:val="18"/>
        </w:rPr>
        <w:t xml:space="preserve"> </w:t>
      </w:r>
      <w:r w:rsidRPr="00820E63">
        <w:rPr>
          <w:rFonts w:eastAsia="Times New Roman" w:cs="Times New Roman"/>
          <w:spacing w:val="4"/>
        </w:rPr>
        <w:t>р</w:t>
      </w:r>
      <w:r w:rsidRPr="00820E63">
        <w:rPr>
          <w:rFonts w:eastAsia="Times New Roman" w:cs="Times New Roman"/>
          <w:spacing w:val="-2"/>
        </w:rPr>
        <w:t>еес</w:t>
      </w:r>
      <w:r w:rsidRPr="00820E63">
        <w:rPr>
          <w:rFonts w:eastAsia="Times New Roman" w:cs="Times New Roman"/>
        </w:rPr>
        <w:t>тр</w:t>
      </w:r>
      <w:r w:rsidRPr="00820E63">
        <w:rPr>
          <w:rFonts w:eastAsia="Times New Roman" w:cs="Times New Roman"/>
          <w:spacing w:val="25"/>
        </w:rPr>
        <w:t xml:space="preserve"> </w:t>
      </w:r>
      <w:r w:rsidRPr="00820E63">
        <w:rPr>
          <w:rFonts w:eastAsia="Times New Roman" w:cs="Times New Roman"/>
          <w:spacing w:val="-2"/>
        </w:rPr>
        <w:t>с</w:t>
      </w:r>
      <w:r w:rsidRPr="00820E63">
        <w:rPr>
          <w:rFonts w:eastAsia="Times New Roman" w:cs="Times New Roman"/>
          <w:spacing w:val="-3"/>
        </w:rPr>
        <w:t>и</w:t>
      </w:r>
      <w:r w:rsidRPr="00820E63">
        <w:rPr>
          <w:rFonts w:eastAsia="Times New Roman" w:cs="Times New Roman"/>
          <w:spacing w:val="-2"/>
        </w:rPr>
        <w:t>с</w:t>
      </w:r>
      <w:r w:rsidRPr="00820E63">
        <w:rPr>
          <w:rFonts w:eastAsia="Times New Roman" w:cs="Times New Roman"/>
        </w:rPr>
        <w:t>т</w:t>
      </w:r>
      <w:r w:rsidRPr="00820E63">
        <w:rPr>
          <w:rFonts w:eastAsia="Times New Roman" w:cs="Times New Roman"/>
          <w:spacing w:val="-3"/>
        </w:rPr>
        <w:t>е</w:t>
      </w:r>
      <w:r w:rsidRPr="00820E63">
        <w:rPr>
          <w:rFonts w:eastAsia="Times New Roman" w:cs="Times New Roman"/>
        </w:rPr>
        <w:t>м</w:t>
      </w:r>
      <w:r w:rsidRPr="00820E63">
        <w:rPr>
          <w:rFonts w:eastAsia="Times New Roman" w:cs="Times New Roman"/>
          <w:spacing w:val="16"/>
        </w:rPr>
        <w:t xml:space="preserve"> </w:t>
      </w:r>
      <w:r w:rsidRPr="00820E63">
        <w:rPr>
          <w:rFonts w:eastAsia="Times New Roman" w:cs="Times New Roman"/>
        </w:rPr>
        <w:t>т</w:t>
      </w:r>
      <w:r w:rsidRPr="00820E63">
        <w:rPr>
          <w:rFonts w:eastAsia="Times New Roman" w:cs="Times New Roman"/>
          <w:spacing w:val="-3"/>
        </w:rPr>
        <w:t>еп</w:t>
      </w:r>
      <w:r w:rsidRPr="00820E63">
        <w:rPr>
          <w:rFonts w:eastAsia="Times New Roman" w:cs="Times New Roman"/>
          <w:spacing w:val="-5"/>
        </w:rPr>
        <w:t>л</w:t>
      </w:r>
      <w:r w:rsidRPr="00820E63">
        <w:rPr>
          <w:rFonts w:eastAsia="Times New Roman" w:cs="Times New Roman"/>
          <w:spacing w:val="4"/>
        </w:rPr>
        <w:t>о</w:t>
      </w:r>
      <w:r w:rsidRPr="00820E63">
        <w:rPr>
          <w:rFonts w:eastAsia="Times New Roman" w:cs="Times New Roman"/>
          <w:spacing w:val="-2"/>
        </w:rPr>
        <w:t>с</w:t>
      </w:r>
      <w:r w:rsidRPr="00820E63">
        <w:rPr>
          <w:rFonts w:eastAsia="Times New Roman" w:cs="Times New Roman"/>
          <w:spacing w:val="-3"/>
        </w:rPr>
        <w:t>н</w:t>
      </w:r>
      <w:r w:rsidRPr="00820E63">
        <w:rPr>
          <w:rFonts w:eastAsia="Times New Roman" w:cs="Times New Roman"/>
          <w:spacing w:val="-2"/>
        </w:rPr>
        <w:t>а</w:t>
      </w:r>
      <w:r w:rsidRPr="00820E63">
        <w:rPr>
          <w:rFonts w:eastAsia="Times New Roman" w:cs="Times New Roman"/>
          <w:spacing w:val="2"/>
        </w:rPr>
        <w:t>б</w:t>
      </w:r>
      <w:r w:rsidRPr="00820E63">
        <w:rPr>
          <w:rFonts w:eastAsia="Times New Roman" w:cs="Times New Roman"/>
        </w:rPr>
        <w:t>ж</w:t>
      </w:r>
      <w:r w:rsidRPr="00820E63">
        <w:rPr>
          <w:rFonts w:eastAsia="Times New Roman" w:cs="Times New Roman"/>
          <w:spacing w:val="-2"/>
        </w:rPr>
        <w:t>е</w:t>
      </w:r>
      <w:r w:rsidRPr="00820E63">
        <w:rPr>
          <w:rFonts w:eastAsia="Times New Roman" w:cs="Times New Roman"/>
          <w:spacing w:val="-3"/>
        </w:rPr>
        <w:t>ни</w:t>
      </w:r>
      <w:r w:rsidRPr="00820E63">
        <w:rPr>
          <w:rFonts w:eastAsia="Times New Roman" w:cs="Times New Roman"/>
          <w:spacing w:val="3"/>
        </w:rPr>
        <w:t>я</w:t>
      </w:r>
      <w:r w:rsidRPr="00820E63">
        <w:rPr>
          <w:rFonts w:eastAsia="Times New Roman" w:cs="Times New Roman"/>
        </w:rPr>
        <w:t>,</w:t>
      </w:r>
      <w:r w:rsidRPr="00820E63">
        <w:rPr>
          <w:rFonts w:eastAsia="Times New Roman" w:cs="Times New Roman"/>
          <w:spacing w:val="23"/>
        </w:rPr>
        <w:t xml:space="preserve"> </w:t>
      </w:r>
      <w:r w:rsidRPr="00820E63">
        <w:rPr>
          <w:rFonts w:eastAsia="Times New Roman" w:cs="Times New Roman"/>
          <w:spacing w:val="-2"/>
        </w:rPr>
        <w:t>с</w:t>
      </w:r>
      <w:r w:rsidRPr="00820E63">
        <w:rPr>
          <w:rFonts w:eastAsia="Times New Roman" w:cs="Times New Roman"/>
          <w:spacing w:val="4"/>
        </w:rPr>
        <w:t>о</w:t>
      </w:r>
      <w:r w:rsidRPr="00820E63">
        <w:rPr>
          <w:rFonts w:eastAsia="Times New Roman" w:cs="Times New Roman"/>
          <w:spacing w:val="2"/>
        </w:rPr>
        <w:t>д</w:t>
      </w:r>
      <w:r w:rsidRPr="00820E63">
        <w:rPr>
          <w:rFonts w:eastAsia="Times New Roman" w:cs="Times New Roman"/>
          <w:spacing w:val="-12"/>
        </w:rPr>
        <w:t>е</w:t>
      </w:r>
      <w:r w:rsidRPr="00820E63">
        <w:rPr>
          <w:rFonts w:eastAsia="Times New Roman" w:cs="Times New Roman"/>
          <w:spacing w:val="4"/>
        </w:rPr>
        <w:t>р</w:t>
      </w:r>
      <w:r w:rsidRPr="00820E63">
        <w:rPr>
          <w:rFonts w:eastAsia="Times New Roman" w:cs="Times New Roman"/>
        </w:rPr>
        <w:t>ж</w:t>
      </w:r>
      <w:r w:rsidRPr="00820E63">
        <w:rPr>
          <w:rFonts w:eastAsia="Times New Roman" w:cs="Times New Roman"/>
          <w:spacing w:val="-2"/>
        </w:rPr>
        <w:t>а</w:t>
      </w:r>
      <w:r w:rsidRPr="00820E63">
        <w:rPr>
          <w:rFonts w:eastAsia="Times New Roman" w:cs="Times New Roman"/>
          <w:spacing w:val="2"/>
        </w:rPr>
        <w:t>щ</w:t>
      </w:r>
      <w:r w:rsidRPr="00820E63">
        <w:rPr>
          <w:rFonts w:eastAsia="Times New Roman" w:cs="Times New Roman"/>
          <w:spacing w:val="-3"/>
        </w:rPr>
        <w:t>и</w:t>
      </w:r>
      <w:r w:rsidRPr="00820E63">
        <w:rPr>
          <w:rFonts w:eastAsia="Times New Roman" w:cs="Times New Roman"/>
        </w:rPr>
        <w:t>й</w:t>
      </w:r>
      <w:r w:rsidRPr="00820E63">
        <w:rPr>
          <w:rFonts w:eastAsia="Times New Roman" w:cs="Times New Roman"/>
          <w:spacing w:val="18"/>
        </w:rPr>
        <w:t xml:space="preserve"> </w:t>
      </w:r>
      <w:r w:rsidRPr="00820E63">
        <w:rPr>
          <w:rFonts w:eastAsia="Times New Roman" w:cs="Times New Roman"/>
          <w:spacing w:val="-3"/>
        </w:rPr>
        <w:t>п</w:t>
      </w:r>
      <w:r w:rsidRPr="00820E63">
        <w:rPr>
          <w:rFonts w:eastAsia="Times New Roman" w:cs="Times New Roman"/>
          <w:spacing w:val="-2"/>
        </w:rPr>
        <w:t>е</w:t>
      </w:r>
      <w:r w:rsidRPr="00820E63">
        <w:rPr>
          <w:rFonts w:eastAsia="Times New Roman" w:cs="Times New Roman"/>
          <w:spacing w:val="4"/>
        </w:rPr>
        <w:t>р</w:t>
      </w:r>
      <w:r w:rsidRPr="00820E63">
        <w:rPr>
          <w:rFonts w:eastAsia="Times New Roman" w:cs="Times New Roman"/>
          <w:spacing w:val="-12"/>
        </w:rPr>
        <w:t>е</w:t>
      </w:r>
      <w:r w:rsidRPr="00820E63">
        <w:rPr>
          <w:rFonts w:eastAsia="Times New Roman" w:cs="Times New Roman"/>
          <w:spacing w:val="3"/>
        </w:rPr>
        <w:t>ч</w:t>
      </w:r>
      <w:r w:rsidRPr="00820E63">
        <w:rPr>
          <w:rFonts w:eastAsia="Times New Roman" w:cs="Times New Roman"/>
          <w:spacing w:val="-2"/>
        </w:rPr>
        <w:t>е</w:t>
      </w:r>
      <w:r w:rsidRPr="00820E63">
        <w:rPr>
          <w:rFonts w:eastAsia="Times New Roman" w:cs="Times New Roman"/>
          <w:spacing w:val="-3"/>
        </w:rPr>
        <w:t>н</w:t>
      </w:r>
      <w:r w:rsidRPr="00820E63">
        <w:rPr>
          <w:rFonts w:eastAsia="Times New Roman" w:cs="Times New Roman"/>
        </w:rPr>
        <w:t>ь</w:t>
      </w:r>
      <w:r w:rsidRPr="00820E63">
        <w:rPr>
          <w:rFonts w:eastAsia="Times New Roman" w:cs="Times New Roman"/>
          <w:spacing w:val="17"/>
        </w:rPr>
        <w:t xml:space="preserve"> </w:t>
      </w:r>
      <w:r w:rsidRPr="00820E63">
        <w:rPr>
          <w:rFonts w:eastAsia="Times New Roman" w:cs="Times New Roman"/>
        </w:rPr>
        <w:t>т</w:t>
      </w:r>
      <w:r w:rsidRPr="00820E63">
        <w:rPr>
          <w:rFonts w:eastAsia="Times New Roman" w:cs="Times New Roman"/>
          <w:spacing w:val="-3"/>
        </w:rPr>
        <w:t>еп</w:t>
      </w:r>
      <w:r w:rsidRPr="00820E63">
        <w:rPr>
          <w:rFonts w:eastAsia="Times New Roman" w:cs="Times New Roman"/>
          <w:spacing w:val="-5"/>
        </w:rPr>
        <w:t>л</w:t>
      </w:r>
      <w:r w:rsidRPr="00820E63">
        <w:rPr>
          <w:rFonts w:eastAsia="Times New Roman" w:cs="Times New Roman"/>
          <w:spacing w:val="4"/>
        </w:rPr>
        <w:t>о</w:t>
      </w:r>
      <w:r w:rsidRPr="00820E63">
        <w:rPr>
          <w:rFonts w:eastAsia="Times New Roman" w:cs="Times New Roman"/>
          <w:spacing w:val="-2"/>
        </w:rPr>
        <w:t>с</w:t>
      </w:r>
      <w:r w:rsidRPr="00820E63">
        <w:rPr>
          <w:rFonts w:eastAsia="Times New Roman" w:cs="Times New Roman"/>
          <w:spacing w:val="-3"/>
        </w:rPr>
        <w:t>н</w:t>
      </w:r>
      <w:r w:rsidRPr="00820E63">
        <w:rPr>
          <w:rFonts w:eastAsia="Times New Roman" w:cs="Times New Roman"/>
          <w:spacing w:val="-2"/>
        </w:rPr>
        <w:t>а</w:t>
      </w:r>
      <w:r w:rsidRPr="00820E63">
        <w:rPr>
          <w:rFonts w:eastAsia="Times New Roman" w:cs="Times New Roman"/>
          <w:spacing w:val="2"/>
        </w:rPr>
        <w:t>б</w:t>
      </w:r>
      <w:r w:rsidRPr="00820E63">
        <w:rPr>
          <w:rFonts w:eastAsia="Times New Roman" w:cs="Times New Roman"/>
        </w:rPr>
        <w:t>ж</w:t>
      </w:r>
      <w:r w:rsidRPr="00820E63">
        <w:rPr>
          <w:rFonts w:eastAsia="Times New Roman" w:cs="Times New Roman"/>
          <w:spacing w:val="-2"/>
        </w:rPr>
        <w:t>аю</w:t>
      </w:r>
      <w:r w:rsidRPr="00820E63">
        <w:rPr>
          <w:rFonts w:eastAsia="Times New Roman" w:cs="Times New Roman"/>
          <w:spacing w:val="2"/>
        </w:rPr>
        <w:t>щ</w:t>
      </w:r>
      <w:r w:rsidRPr="00820E63">
        <w:rPr>
          <w:rFonts w:eastAsia="Times New Roman" w:cs="Times New Roman"/>
          <w:spacing w:val="-3"/>
        </w:rPr>
        <w:t>и</w:t>
      </w:r>
      <w:r w:rsidRPr="00820E63">
        <w:rPr>
          <w:rFonts w:eastAsia="Times New Roman" w:cs="Times New Roman"/>
        </w:rPr>
        <w:t xml:space="preserve">х </w:t>
      </w:r>
      <w:r w:rsidRPr="00820E63">
        <w:rPr>
          <w:rFonts w:eastAsia="Times New Roman" w:cs="Times New Roman"/>
          <w:spacing w:val="4"/>
        </w:rPr>
        <w:t>ор</w:t>
      </w:r>
      <w:r w:rsidRPr="00820E63">
        <w:rPr>
          <w:rFonts w:eastAsia="Times New Roman" w:cs="Times New Roman"/>
          <w:spacing w:val="-5"/>
        </w:rPr>
        <w:t>г</w:t>
      </w:r>
      <w:r w:rsidRPr="00820E63">
        <w:rPr>
          <w:rFonts w:eastAsia="Times New Roman" w:cs="Times New Roman"/>
          <w:spacing w:val="-2"/>
        </w:rPr>
        <w:t>а</w:t>
      </w:r>
      <w:r w:rsidRPr="00820E63">
        <w:rPr>
          <w:rFonts w:eastAsia="Times New Roman" w:cs="Times New Roman"/>
          <w:spacing w:val="-3"/>
        </w:rPr>
        <w:t>ни</w:t>
      </w:r>
      <w:r w:rsidRPr="00820E63">
        <w:rPr>
          <w:rFonts w:eastAsia="Times New Roman" w:cs="Times New Roman"/>
          <w:spacing w:val="-1"/>
        </w:rPr>
        <w:t>з</w:t>
      </w:r>
      <w:r w:rsidRPr="00820E63">
        <w:rPr>
          <w:rFonts w:eastAsia="Times New Roman" w:cs="Times New Roman"/>
          <w:spacing w:val="-2"/>
        </w:rPr>
        <w:t>а</w:t>
      </w:r>
      <w:r w:rsidRPr="00820E63">
        <w:rPr>
          <w:rFonts w:eastAsia="Times New Roman" w:cs="Times New Roman"/>
          <w:spacing w:val="-3"/>
        </w:rPr>
        <w:t>ций</w:t>
      </w:r>
      <w:r w:rsidRPr="00820E63">
        <w:rPr>
          <w:rFonts w:eastAsia="Times New Roman" w:cs="Times New Roman"/>
        </w:rPr>
        <w:t>,</w:t>
      </w:r>
      <w:r w:rsidRPr="00820E63">
        <w:rPr>
          <w:rFonts w:eastAsia="Times New Roman" w:cs="Times New Roman"/>
          <w:spacing w:val="45"/>
        </w:rPr>
        <w:t xml:space="preserve"> </w:t>
      </w:r>
      <w:r w:rsidRPr="00820E63">
        <w:rPr>
          <w:rFonts w:eastAsia="Times New Roman" w:cs="Times New Roman"/>
          <w:spacing w:val="2"/>
        </w:rPr>
        <w:t>д</w:t>
      </w:r>
      <w:r w:rsidRPr="00820E63">
        <w:rPr>
          <w:rFonts w:eastAsia="Times New Roman" w:cs="Times New Roman"/>
          <w:spacing w:val="-2"/>
        </w:rPr>
        <w:t>е</w:t>
      </w:r>
      <w:r w:rsidRPr="00820E63">
        <w:rPr>
          <w:rFonts w:eastAsia="Times New Roman" w:cs="Times New Roman"/>
          <w:spacing w:val="-3"/>
        </w:rPr>
        <w:t>й</w:t>
      </w:r>
      <w:r w:rsidRPr="00820E63">
        <w:rPr>
          <w:rFonts w:eastAsia="Times New Roman" w:cs="Times New Roman"/>
          <w:spacing w:val="-2"/>
        </w:rPr>
        <w:t>с</w:t>
      </w:r>
      <w:r w:rsidRPr="00820E63">
        <w:rPr>
          <w:rFonts w:eastAsia="Times New Roman" w:cs="Times New Roman"/>
        </w:rPr>
        <w:t>тв</w:t>
      </w:r>
      <w:r w:rsidRPr="00820E63">
        <w:rPr>
          <w:rFonts w:eastAsia="Times New Roman" w:cs="Times New Roman"/>
          <w:spacing w:val="-5"/>
        </w:rPr>
        <w:t>у</w:t>
      </w:r>
      <w:r w:rsidRPr="00820E63">
        <w:rPr>
          <w:rFonts w:eastAsia="Times New Roman" w:cs="Times New Roman"/>
          <w:spacing w:val="-2"/>
        </w:rPr>
        <w:t>ю</w:t>
      </w:r>
      <w:r w:rsidRPr="00820E63">
        <w:rPr>
          <w:rFonts w:eastAsia="Times New Roman" w:cs="Times New Roman"/>
          <w:spacing w:val="2"/>
        </w:rPr>
        <w:t>щ</w:t>
      </w:r>
      <w:r w:rsidRPr="00820E63">
        <w:rPr>
          <w:rFonts w:eastAsia="Times New Roman" w:cs="Times New Roman"/>
          <w:spacing w:val="-3"/>
        </w:rPr>
        <w:t>и</w:t>
      </w:r>
      <w:r w:rsidRPr="00820E63">
        <w:rPr>
          <w:rFonts w:eastAsia="Times New Roman" w:cs="Times New Roman"/>
        </w:rPr>
        <w:t>х</w:t>
      </w:r>
      <w:r w:rsidRPr="00820E63">
        <w:rPr>
          <w:rFonts w:eastAsia="Times New Roman" w:cs="Times New Roman"/>
          <w:spacing w:val="38"/>
        </w:rPr>
        <w:t xml:space="preserve"> </w:t>
      </w:r>
      <w:r w:rsidRPr="00820E63">
        <w:rPr>
          <w:rFonts w:eastAsia="Times New Roman" w:cs="Times New Roman"/>
        </w:rPr>
        <w:t>в</w:t>
      </w:r>
      <w:r w:rsidRPr="00820E63">
        <w:rPr>
          <w:rFonts w:eastAsia="Times New Roman" w:cs="Times New Roman"/>
          <w:spacing w:val="44"/>
        </w:rPr>
        <w:t xml:space="preserve"> </w:t>
      </w:r>
      <w:r w:rsidRPr="00820E63">
        <w:rPr>
          <w:rFonts w:eastAsia="Times New Roman" w:cs="Times New Roman"/>
          <w:spacing w:val="-2"/>
        </w:rPr>
        <w:t>ка</w:t>
      </w:r>
      <w:r w:rsidRPr="00820E63">
        <w:rPr>
          <w:rFonts w:eastAsia="Times New Roman" w:cs="Times New Roman"/>
        </w:rPr>
        <w:t>ж</w:t>
      </w:r>
      <w:r w:rsidRPr="00820E63">
        <w:rPr>
          <w:rFonts w:eastAsia="Times New Roman" w:cs="Times New Roman"/>
          <w:spacing w:val="2"/>
        </w:rPr>
        <w:t>д</w:t>
      </w:r>
      <w:r w:rsidRPr="00820E63">
        <w:rPr>
          <w:rFonts w:eastAsia="Times New Roman" w:cs="Times New Roman"/>
          <w:spacing w:val="4"/>
        </w:rPr>
        <w:t>о</w:t>
      </w:r>
      <w:r w:rsidRPr="00820E63">
        <w:rPr>
          <w:rFonts w:eastAsia="Times New Roman" w:cs="Times New Roman"/>
        </w:rPr>
        <w:t>й</w:t>
      </w:r>
      <w:r w:rsidRPr="00820E63">
        <w:rPr>
          <w:rFonts w:eastAsia="Times New Roman" w:cs="Times New Roman"/>
          <w:spacing w:val="40"/>
        </w:rPr>
        <w:t xml:space="preserve"> </w:t>
      </w:r>
      <w:r w:rsidRPr="00820E63">
        <w:rPr>
          <w:rFonts w:eastAsia="Times New Roman" w:cs="Times New Roman"/>
          <w:spacing w:val="-2"/>
        </w:rPr>
        <w:t>с</w:t>
      </w:r>
      <w:r w:rsidRPr="00820E63">
        <w:rPr>
          <w:rFonts w:eastAsia="Times New Roman" w:cs="Times New Roman"/>
          <w:spacing w:val="-3"/>
        </w:rPr>
        <w:t>и</w:t>
      </w:r>
      <w:r w:rsidRPr="00820E63">
        <w:rPr>
          <w:rFonts w:eastAsia="Times New Roman" w:cs="Times New Roman"/>
          <w:spacing w:val="-2"/>
        </w:rPr>
        <w:t>с</w:t>
      </w:r>
      <w:r w:rsidRPr="00820E63">
        <w:rPr>
          <w:rFonts w:eastAsia="Times New Roman" w:cs="Times New Roman"/>
        </w:rPr>
        <w:t>т</w:t>
      </w:r>
      <w:r w:rsidRPr="00820E63">
        <w:rPr>
          <w:rFonts w:eastAsia="Times New Roman" w:cs="Times New Roman"/>
          <w:spacing w:val="-3"/>
        </w:rPr>
        <w:t>е</w:t>
      </w:r>
      <w:r w:rsidRPr="00820E63">
        <w:rPr>
          <w:rFonts w:eastAsia="Times New Roman" w:cs="Times New Roman"/>
          <w:spacing w:val="3"/>
        </w:rPr>
        <w:t>м</w:t>
      </w:r>
      <w:r w:rsidRPr="00820E63">
        <w:rPr>
          <w:rFonts w:eastAsia="Times New Roman" w:cs="Times New Roman"/>
        </w:rPr>
        <w:t>е</w:t>
      </w:r>
      <w:r w:rsidRPr="00820E63">
        <w:rPr>
          <w:rFonts w:eastAsia="Times New Roman" w:cs="Times New Roman"/>
          <w:spacing w:val="47"/>
        </w:rPr>
        <w:t xml:space="preserve"> </w:t>
      </w:r>
      <w:r w:rsidRPr="00820E63">
        <w:rPr>
          <w:rFonts w:eastAsia="Times New Roman" w:cs="Times New Roman"/>
        </w:rPr>
        <w:t>т</w:t>
      </w:r>
      <w:r w:rsidRPr="00820E63">
        <w:rPr>
          <w:rFonts w:eastAsia="Times New Roman" w:cs="Times New Roman"/>
          <w:spacing w:val="-3"/>
        </w:rPr>
        <w:t>еп</w:t>
      </w:r>
      <w:r w:rsidRPr="00820E63">
        <w:rPr>
          <w:rFonts w:eastAsia="Times New Roman" w:cs="Times New Roman"/>
          <w:spacing w:val="-5"/>
        </w:rPr>
        <w:t>л</w:t>
      </w:r>
      <w:r w:rsidRPr="00820E63">
        <w:rPr>
          <w:rFonts w:eastAsia="Times New Roman" w:cs="Times New Roman"/>
          <w:spacing w:val="4"/>
        </w:rPr>
        <w:t>о</w:t>
      </w:r>
      <w:r w:rsidRPr="00820E63">
        <w:rPr>
          <w:rFonts w:eastAsia="Times New Roman" w:cs="Times New Roman"/>
          <w:spacing w:val="-2"/>
        </w:rPr>
        <w:t>с</w:t>
      </w:r>
      <w:r w:rsidRPr="00820E63">
        <w:rPr>
          <w:rFonts w:eastAsia="Times New Roman" w:cs="Times New Roman"/>
          <w:spacing w:val="-3"/>
        </w:rPr>
        <w:t>н</w:t>
      </w:r>
      <w:r w:rsidRPr="00820E63">
        <w:rPr>
          <w:rFonts w:eastAsia="Times New Roman" w:cs="Times New Roman"/>
          <w:spacing w:val="-2"/>
        </w:rPr>
        <w:t>а</w:t>
      </w:r>
      <w:r w:rsidRPr="00820E63">
        <w:rPr>
          <w:rFonts w:eastAsia="Times New Roman" w:cs="Times New Roman"/>
          <w:spacing w:val="2"/>
        </w:rPr>
        <w:t>б</w:t>
      </w:r>
      <w:r w:rsidRPr="00820E63">
        <w:rPr>
          <w:rFonts w:eastAsia="Times New Roman" w:cs="Times New Roman"/>
        </w:rPr>
        <w:t>ж</w:t>
      </w:r>
      <w:r w:rsidRPr="00820E63">
        <w:rPr>
          <w:rFonts w:eastAsia="Times New Roman" w:cs="Times New Roman"/>
          <w:spacing w:val="-2"/>
        </w:rPr>
        <w:t>е</w:t>
      </w:r>
      <w:r w:rsidRPr="00820E63">
        <w:rPr>
          <w:rFonts w:eastAsia="Times New Roman" w:cs="Times New Roman"/>
          <w:spacing w:val="-3"/>
        </w:rPr>
        <w:t>ни</w:t>
      </w:r>
      <w:r w:rsidRPr="00820E63">
        <w:rPr>
          <w:rFonts w:eastAsia="Times New Roman" w:cs="Times New Roman"/>
          <w:spacing w:val="3"/>
        </w:rPr>
        <w:t>я</w:t>
      </w:r>
      <w:r w:rsidRPr="00820E63">
        <w:rPr>
          <w:rFonts w:eastAsia="Times New Roman" w:cs="Times New Roman"/>
        </w:rPr>
        <w:t>,</w:t>
      </w:r>
      <w:r w:rsidRPr="00820E63">
        <w:rPr>
          <w:rFonts w:eastAsia="Times New Roman" w:cs="Times New Roman"/>
          <w:spacing w:val="45"/>
        </w:rPr>
        <w:t xml:space="preserve"> </w:t>
      </w:r>
      <w:r w:rsidRPr="00820E63">
        <w:rPr>
          <w:rFonts w:eastAsia="Times New Roman" w:cs="Times New Roman"/>
          <w:spacing w:val="4"/>
        </w:rPr>
        <w:t>р</w:t>
      </w:r>
      <w:r w:rsidRPr="00820E63">
        <w:rPr>
          <w:rFonts w:eastAsia="Times New Roman" w:cs="Times New Roman"/>
          <w:spacing w:val="-2"/>
        </w:rPr>
        <w:t>ас</w:t>
      </w:r>
      <w:r w:rsidRPr="00820E63">
        <w:rPr>
          <w:rFonts w:eastAsia="Times New Roman" w:cs="Times New Roman"/>
          <w:spacing w:val="-3"/>
        </w:rPr>
        <w:t>п</w:t>
      </w:r>
      <w:r w:rsidRPr="00820E63">
        <w:rPr>
          <w:rFonts w:eastAsia="Times New Roman" w:cs="Times New Roman"/>
          <w:spacing w:val="4"/>
        </w:rPr>
        <w:t>о</w:t>
      </w:r>
      <w:r w:rsidRPr="00820E63">
        <w:rPr>
          <w:rFonts w:eastAsia="Times New Roman" w:cs="Times New Roman"/>
          <w:spacing w:val="-5"/>
        </w:rPr>
        <w:t>л</w:t>
      </w:r>
      <w:r w:rsidRPr="00820E63">
        <w:rPr>
          <w:rFonts w:eastAsia="Times New Roman" w:cs="Times New Roman"/>
          <w:spacing w:val="4"/>
        </w:rPr>
        <w:t>о</w:t>
      </w:r>
      <w:r w:rsidRPr="00820E63">
        <w:rPr>
          <w:rFonts w:eastAsia="Times New Roman" w:cs="Times New Roman"/>
        </w:rPr>
        <w:t>ж</w:t>
      </w:r>
      <w:r w:rsidRPr="00820E63">
        <w:rPr>
          <w:rFonts w:eastAsia="Times New Roman" w:cs="Times New Roman"/>
          <w:spacing w:val="-2"/>
        </w:rPr>
        <w:t>е</w:t>
      </w:r>
      <w:r w:rsidRPr="00820E63">
        <w:rPr>
          <w:rFonts w:eastAsia="Times New Roman" w:cs="Times New Roman"/>
          <w:spacing w:val="-3"/>
        </w:rPr>
        <w:t>нн</w:t>
      </w:r>
      <w:r w:rsidRPr="00820E63">
        <w:rPr>
          <w:rFonts w:eastAsia="Times New Roman" w:cs="Times New Roman"/>
          <w:spacing w:val="-5"/>
        </w:rPr>
        <w:t>ы</w:t>
      </w:r>
      <w:r w:rsidRPr="00820E63">
        <w:rPr>
          <w:rFonts w:eastAsia="Times New Roman" w:cs="Times New Roman"/>
        </w:rPr>
        <w:t>х</w:t>
      </w:r>
      <w:r w:rsidRPr="00820E63">
        <w:rPr>
          <w:rFonts w:eastAsia="Times New Roman" w:cs="Times New Roman"/>
          <w:spacing w:val="38"/>
        </w:rPr>
        <w:t xml:space="preserve"> </w:t>
      </w:r>
      <w:r w:rsidRPr="00820E63">
        <w:rPr>
          <w:rFonts w:eastAsia="Times New Roman" w:cs="Times New Roman"/>
        </w:rPr>
        <w:t>в</w:t>
      </w:r>
      <w:r w:rsidRPr="00820E63">
        <w:rPr>
          <w:rFonts w:eastAsia="Times New Roman" w:cs="Times New Roman"/>
          <w:spacing w:val="44"/>
        </w:rPr>
        <w:t xml:space="preserve"> </w:t>
      </w:r>
      <w:r w:rsidRPr="00820E63">
        <w:rPr>
          <w:rFonts w:eastAsia="Times New Roman" w:cs="Times New Roman"/>
          <w:spacing w:val="3"/>
        </w:rPr>
        <w:t>м</w:t>
      </w:r>
      <w:r w:rsidRPr="00820E63">
        <w:rPr>
          <w:rFonts w:eastAsia="Times New Roman" w:cs="Times New Roman"/>
          <w:spacing w:val="-5"/>
        </w:rPr>
        <w:t>у</w:t>
      </w:r>
      <w:r w:rsidRPr="00820E63">
        <w:rPr>
          <w:rFonts w:eastAsia="Times New Roman" w:cs="Times New Roman"/>
          <w:spacing w:val="-3"/>
        </w:rPr>
        <w:t>ницип</w:t>
      </w:r>
      <w:r w:rsidRPr="00820E63">
        <w:rPr>
          <w:rFonts w:eastAsia="Times New Roman" w:cs="Times New Roman"/>
          <w:spacing w:val="-2"/>
        </w:rPr>
        <w:t>а</w:t>
      </w:r>
      <w:r w:rsidRPr="00820E63">
        <w:rPr>
          <w:rFonts w:eastAsia="Times New Roman" w:cs="Times New Roman"/>
          <w:spacing w:val="-5"/>
        </w:rPr>
        <w:t>л</w:t>
      </w:r>
      <w:r w:rsidRPr="00820E63">
        <w:rPr>
          <w:rFonts w:eastAsia="Times New Roman" w:cs="Times New Roman"/>
          <w:spacing w:val="4"/>
        </w:rPr>
        <w:t>ь</w:t>
      </w:r>
      <w:r w:rsidRPr="00820E63">
        <w:rPr>
          <w:rFonts w:eastAsia="Times New Roman" w:cs="Times New Roman"/>
          <w:spacing w:val="6"/>
        </w:rPr>
        <w:t>н</w:t>
      </w:r>
      <w:r w:rsidRPr="00820E63">
        <w:rPr>
          <w:rFonts w:eastAsia="Times New Roman" w:cs="Times New Roman"/>
          <w:spacing w:val="-5"/>
        </w:rPr>
        <w:t>о</w:t>
      </w:r>
      <w:r w:rsidRPr="00820E63">
        <w:rPr>
          <w:rFonts w:eastAsia="Times New Roman" w:cs="Times New Roman"/>
        </w:rPr>
        <w:t xml:space="preserve">м </w:t>
      </w:r>
      <w:r w:rsidRPr="00820E63">
        <w:rPr>
          <w:rFonts w:eastAsia="Times New Roman" w:cs="Times New Roman"/>
          <w:spacing w:val="4"/>
        </w:rPr>
        <w:t>о</w:t>
      </w:r>
      <w:r w:rsidRPr="00820E63">
        <w:rPr>
          <w:rFonts w:eastAsia="Times New Roman" w:cs="Times New Roman"/>
          <w:spacing w:val="2"/>
        </w:rPr>
        <w:t>б</w:t>
      </w:r>
      <w:r w:rsidRPr="00820E63">
        <w:rPr>
          <w:rFonts w:eastAsia="Times New Roman" w:cs="Times New Roman"/>
          <w:spacing w:val="4"/>
        </w:rPr>
        <w:t>р</w:t>
      </w:r>
      <w:r w:rsidRPr="00820E63">
        <w:rPr>
          <w:rFonts w:eastAsia="Times New Roman" w:cs="Times New Roman"/>
          <w:spacing w:val="-2"/>
        </w:rPr>
        <w:t>а</w:t>
      </w:r>
      <w:r w:rsidRPr="00820E63">
        <w:rPr>
          <w:rFonts w:eastAsia="Times New Roman" w:cs="Times New Roman"/>
          <w:spacing w:val="-11"/>
        </w:rPr>
        <w:t>з</w:t>
      </w:r>
      <w:r w:rsidRPr="00820E63">
        <w:rPr>
          <w:rFonts w:eastAsia="Times New Roman" w:cs="Times New Roman"/>
          <w:spacing w:val="4"/>
        </w:rPr>
        <w:t>о</w:t>
      </w:r>
      <w:r w:rsidRPr="00820E63">
        <w:rPr>
          <w:rFonts w:eastAsia="Times New Roman" w:cs="Times New Roman"/>
          <w:spacing w:val="1"/>
        </w:rPr>
        <w:t>в</w:t>
      </w:r>
      <w:r w:rsidRPr="00820E63">
        <w:rPr>
          <w:rFonts w:eastAsia="Times New Roman" w:cs="Times New Roman"/>
          <w:spacing w:val="-2"/>
        </w:rPr>
        <w:t>а</w:t>
      </w:r>
      <w:r w:rsidRPr="00820E63">
        <w:rPr>
          <w:rFonts w:eastAsia="Times New Roman" w:cs="Times New Roman"/>
          <w:spacing w:val="-3"/>
        </w:rPr>
        <w:t>ни</w:t>
      </w:r>
      <w:r w:rsidRPr="00820E63">
        <w:rPr>
          <w:rFonts w:eastAsia="Times New Roman" w:cs="Times New Roman"/>
        </w:rPr>
        <w:t>и</w:t>
      </w:r>
      <w:r w:rsidRPr="00820E63">
        <w:rPr>
          <w:rFonts w:eastAsia="Times New Roman" w:cs="Times New Roman"/>
          <w:spacing w:val="-1"/>
        </w:rPr>
        <w:t xml:space="preserve"> </w:t>
      </w:r>
      <w:r w:rsidRPr="00820E63">
        <w:rPr>
          <w:rFonts w:eastAsia="Times New Roman" w:cs="Times New Roman"/>
        </w:rPr>
        <w:t>Ольский муниципальный округ.</w:t>
      </w:r>
    </w:p>
    <w:p w14:paraId="68ED997D" w14:textId="77777777" w:rsidR="00573031" w:rsidRPr="00820E63" w:rsidRDefault="00573031" w:rsidP="00573031">
      <w:pPr>
        <w:pStyle w:val="a1"/>
        <w:jc w:val="center"/>
        <w:rPr>
          <w:rFonts w:eastAsia="Times New Roman" w:cs="Times New Roman"/>
          <w:sz w:val="22"/>
        </w:rPr>
      </w:pPr>
      <w:bookmarkStart w:id="720" w:name="OLE_LINK19"/>
      <w:bookmarkStart w:id="721" w:name="OLE_LINK20"/>
      <w:bookmarkStart w:id="722" w:name="OLE_LINK21"/>
      <w:bookmarkEnd w:id="720"/>
      <w:bookmarkEnd w:id="721"/>
      <w:bookmarkEnd w:id="722"/>
    </w:p>
    <w:p w14:paraId="7E264A2A" w14:textId="77777777" w:rsidR="00573031" w:rsidRPr="00820E63" w:rsidRDefault="00573031" w:rsidP="00573031">
      <w:pPr>
        <w:spacing w:before="400" w:after="200"/>
        <w:rPr>
          <w:rFonts w:cs="Times New Roman"/>
        </w:rPr>
      </w:pPr>
      <w:r w:rsidRPr="00820E63">
        <w:rPr>
          <w:rFonts w:cs="Times New Roman"/>
          <w:b/>
        </w:rPr>
        <w:t>Таблица 15.1.1 - Реестр систем теплоснабжения</w:t>
      </w:r>
    </w:p>
    <w:tbl>
      <w:tblPr>
        <w:tblStyle w:val="a6"/>
        <w:tblW w:w="5000" w:type="pct"/>
        <w:jc w:val="center"/>
        <w:tblLook w:val="04A0" w:firstRow="1" w:lastRow="0" w:firstColumn="1" w:lastColumn="0" w:noHBand="0" w:noVBand="1"/>
      </w:tblPr>
      <w:tblGrid>
        <w:gridCol w:w="636"/>
        <w:gridCol w:w="3768"/>
        <w:gridCol w:w="4941"/>
      </w:tblGrid>
      <w:tr w:rsidR="00573031" w:rsidRPr="00820E63" w14:paraId="6822F023" w14:textId="77777777" w:rsidTr="00820E63">
        <w:trPr>
          <w:jc w:val="center"/>
        </w:trPr>
        <w:tc>
          <w:tcPr>
            <w:tcW w:w="636" w:type="dxa"/>
            <w:shd w:val="clear" w:color="auto" w:fill="F2F2F2"/>
            <w:tcMar>
              <w:top w:w="120" w:type="dxa"/>
              <w:left w:w="20" w:type="dxa"/>
              <w:bottom w:w="120" w:type="dxa"/>
              <w:right w:w="20" w:type="dxa"/>
            </w:tcMar>
            <w:vAlign w:val="center"/>
          </w:tcPr>
          <w:p w14:paraId="1DF833D5" w14:textId="77777777" w:rsidR="00573031" w:rsidRPr="00820E63" w:rsidRDefault="00573031" w:rsidP="00820E63">
            <w:pPr>
              <w:jc w:val="center"/>
              <w:rPr>
                <w:rFonts w:cs="Times New Roman"/>
              </w:rPr>
            </w:pPr>
            <w:bookmarkStart w:id="723" w:name="_Hlk152145555"/>
            <w:r w:rsidRPr="00820E63">
              <w:rPr>
                <w:rFonts w:eastAsia="Times New Roman" w:cs="Times New Roman"/>
                <w:sz w:val="22"/>
              </w:rPr>
              <w:t>№</w:t>
            </w:r>
          </w:p>
        </w:tc>
        <w:tc>
          <w:tcPr>
            <w:tcW w:w="3768" w:type="dxa"/>
            <w:shd w:val="clear" w:color="auto" w:fill="F2F2F2"/>
            <w:tcMar>
              <w:top w:w="120" w:type="dxa"/>
              <w:left w:w="200" w:type="dxa"/>
              <w:bottom w:w="120" w:type="dxa"/>
              <w:right w:w="200" w:type="dxa"/>
            </w:tcMar>
            <w:vAlign w:val="center"/>
          </w:tcPr>
          <w:p w14:paraId="55E92E8C" w14:textId="77777777" w:rsidR="00573031" w:rsidRPr="00820E63" w:rsidRDefault="00573031" w:rsidP="00820E63">
            <w:pPr>
              <w:jc w:val="center"/>
              <w:rPr>
                <w:rFonts w:cs="Times New Roman"/>
              </w:rPr>
            </w:pPr>
            <w:r w:rsidRPr="00820E63">
              <w:rPr>
                <w:rFonts w:eastAsia="Times New Roman" w:cs="Times New Roman"/>
                <w:sz w:val="22"/>
              </w:rPr>
              <w:t>Источник тепловой энергии</w:t>
            </w:r>
          </w:p>
        </w:tc>
        <w:tc>
          <w:tcPr>
            <w:tcW w:w="4941" w:type="dxa"/>
            <w:shd w:val="clear" w:color="auto" w:fill="F2F2F2"/>
            <w:tcMar>
              <w:top w:w="120" w:type="dxa"/>
              <w:left w:w="200" w:type="dxa"/>
              <w:bottom w:w="120" w:type="dxa"/>
              <w:right w:w="200" w:type="dxa"/>
            </w:tcMar>
            <w:vAlign w:val="center"/>
          </w:tcPr>
          <w:p w14:paraId="6DAB853A" w14:textId="77777777" w:rsidR="00573031" w:rsidRPr="00820E63" w:rsidRDefault="00573031" w:rsidP="00820E63">
            <w:pPr>
              <w:jc w:val="center"/>
              <w:rPr>
                <w:rFonts w:cs="Times New Roman"/>
              </w:rPr>
            </w:pPr>
            <w:r w:rsidRPr="00820E63">
              <w:rPr>
                <w:rFonts w:eastAsia="Times New Roman" w:cs="Times New Roman"/>
                <w:sz w:val="22"/>
              </w:rPr>
              <w:t>Теплоснабжающая организация</w:t>
            </w:r>
          </w:p>
        </w:tc>
      </w:tr>
      <w:tr w:rsidR="00573031" w:rsidRPr="00820E63" w14:paraId="75D40CC0" w14:textId="77777777" w:rsidTr="00820E63">
        <w:trPr>
          <w:jc w:val="center"/>
        </w:trPr>
        <w:tc>
          <w:tcPr>
            <w:tcW w:w="636" w:type="dxa"/>
            <w:shd w:val="clear" w:color="auto" w:fill="FFFFFF"/>
            <w:tcMar>
              <w:top w:w="40" w:type="dxa"/>
              <w:left w:w="20" w:type="dxa"/>
              <w:bottom w:w="40" w:type="dxa"/>
              <w:right w:w="20" w:type="dxa"/>
            </w:tcMar>
            <w:vAlign w:val="center"/>
          </w:tcPr>
          <w:p w14:paraId="1F63687A" w14:textId="77777777" w:rsidR="00573031" w:rsidRPr="00820E63" w:rsidRDefault="00573031" w:rsidP="00820E63">
            <w:pPr>
              <w:jc w:val="center"/>
              <w:rPr>
                <w:rFonts w:cs="Times New Roman"/>
              </w:rPr>
            </w:pPr>
            <w:r w:rsidRPr="00820E63">
              <w:rPr>
                <w:rFonts w:eastAsia="Times New Roman" w:cs="Times New Roman"/>
                <w:sz w:val="22"/>
              </w:rPr>
              <w:t>1</w:t>
            </w:r>
          </w:p>
        </w:tc>
        <w:tc>
          <w:tcPr>
            <w:tcW w:w="3768" w:type="dxa"/>
            <w:shd w:val="clear" w:color="auto" w:fill="FFFFFF"/>
            <w:tcMar>
              <w:top w:w="40" w:type="dxa"/>
              <w:left w:w="200" w:type="dxa"/>
              <w:bottom w:w="40" w:type="dxa"/>
              <w:right w:w="200" w:type="dxa"/>
            </w:tcMar>
            <w:vAlign w:val="center"/>
          </w:tcPr>
          <w:p w14:paraId="43ABCA2A"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c>
          <w:tcPr>
            <w:tcW w:w="4941" w:type="dxa"/>
            <w:shd w:val="clear" w:color="auto" w:fill="FFFFFF"/>
            <w:tcMar>
              <w:top w:w="40" w:type="dxa"/>
              <w:left w:w="200" w:type="dxa"/>
              <w:bottom w:w="40" w:type="dxa"/>
              <w:right w:w="200" w:type="dxa"/>
            </w:tcMar>
            <w:vAlign w:val="center"/>
          </w:tcPr>
          <w:p w14:paraId="30778FCA"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6BD51E2F" w14:textId="77777777" w:rsidTr="00820E63">
        <w:trPr>
          <w:jc w:val="center"/>
        </w:trPr>
        <w:tc>
          <w:tcPr>
            <w:tcW w:w="636" w:type="dxa"/>
            <w:shd w:val="clear" w:color="auto" w:fill="FFFFFF"/>
            <w:tcMar>
              <w:top w:w="40" w:type="dxa"/>
              <w:left w:w="20" w:type="dxa"/>
              <w:bottom w:w="40" w:type="dxa"/>
              <w:right w:w="20" w:type="dxa"/>
            </w:tcMar>
            <w:vAlign w:val="center"/>
          </w:tcPr>
          <w:p w14:paraId="62FA0FD1" w14:textId="77777777" w:rsidR="00573031" w:rsidRPr="00820E63" w:rsidRDefault="00573031" w:rsidP="00820E63">
            <w:pPr>
              <w:jc w:val="center"/>
              <w:rPr>
                <w:rFonts w:cs="Times New Roman"/>
              </w:rPr>
            </w:pPr>
            <w:r w:rsidRPr="00820E63">
              <w:rPr>
                <w:rFonts w:eastAsia="Times New Roman" w:cs="Times New Roman"/>
                <w:sz w:val="22"/>
              </w:rPr>
              <w:t>2</w:t>
            </w:r>
          </w:p>
        </w:tc>
        <w:tc>
          <w:tcPr>
            <w:tcW w:w="3768" w:type="dxa"/>
            <w:shd w:val="clear" w:color="auto" w:fill="FFFFFF"/>
            <w:tcMar>
              <w:top w:w="40" w:type="dxa"/>
              <w:left w:w="200" w:type="dxa"/>
              <w:bottom w:w="40" w:type="dxa"/>
              <w:right w:w="200" w:type="dxa"/>
            </w:tcMar>
            <w:vAlign w:val="center"/>
          </w:tcPr>
          <w:p w14:paraId="2E3DBEB0"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4941" w:type="dxa"/>
            <w:shd w:val="clear" w:color="auto" w:fill="FFFFFF"/>
            <w:tcMar>
              <w:top w:w="40" w:type="dxa"/>
              <w:left w:w="200" w:type="dxa"/>
              <w:bottom w:w="40" w:type="dxa"/>
              <w:right w:w="200" w:type="dxa"/>
            </w:tcMar>
            <w:vAlign w:val="center"/>
          </w:tcPr>
          <w:p w14:paraId="11C91FC9"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19BF5EF8" w14:textId="77777777" w:rsidTr="00820E63">
        <w:trPr>
          <w:jc w:val="center"/>
        </w:trPr>
        <w:tc>
          <w:tcPr>
            <w:tcW w:w="636" w:type="dxa"/>
            <w:shd w:val="clear" w:color="auto" w:fill="FFFFFF"/>
            <w:tcMar>
              <w:top w:w="40" w:type="dxa"/>
              <w:left w:w="20" w:type="dxa"/>
              <w:bottom w:w="40" w:type="dxa"/>
              <w:right w:w="20" w:type="dxa"/>
            </w:tcMar>
            <w:vAlign w:val="center"/>
          </w:tcPr>
          <w:p w14:paraId="69F3EBCE" w14:textId="77777777" w:rsidR="00573031" w:rsidRPr="00820E63" w:rsidRDefault="00573031" w:rsidP="00820E63">
            <w:pPr>
              <w:jc w:val="center"/>
              <w:rPr>
                <w:rFonts w:cs="Times New Roman"/>
              </w:rPr>
            </w:pPr>
            <w:r w:rsidRPr="00820E63">
              <w:rPr>
                <w:rFonts w:eastAsia="Times New Roman" w:cs="Times New Roman"/>
                <w:sz w:val="22"/>
              </w:rPr>
              <w:t>3</w:t>
            </w:r>
          </w:p>
        </w:tc>
        <w:tc>
          <w:tcPr>
            <w:tcW w:w="3768" w:type="dxa"/>
            <w:shd w:val="clear" w:color="auto" w:fill="FFFFFF"/>
            <w:tcMar>
              <w:top w:w="40" w:type="dxa"/>
              <w:left w:w="200" w:type="dxa"/>
              <w:bottom w:w="40" w:type="dxa"/>
              <w:right w:w="200" w:type="dxa"/>
            </w:tcMar>
            <w:vAlign w:val="center"/>
          </w:tcPr>
          <w:p w14:paraId="4DAA2C0E"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Радужный, ул. Юбилейная, д.1</w:t>
            </w:r>
          </w:p>
        </w:tc>
        <w:tc>
          <w:tcPr>
            <w:tcW w:w="4941" w:type="dxa"/>
            <w:shd w:val="clear" w:color="auto" w:fill="FFFFFF"/>
            <w:tcMar>
              <w:top w:w="40" w:type="dxa"/>
              <w:left w:w="200" w:type="dxa"/>
              <w:bottom w:w="40" w:type="dxa"/>
              <w:right w:w="200" w:type="dxa"/>
            </w:tcMar>
            <w:vAlign w:val="center"/>
          </w:tcPr>
          <w:p w14:paraId="1468F659"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63991227" w14:textId="77777777" w:rsidTr="00820E63">
        <w:trPr>
          <w:jc w:val="center"/>
        </w:trPr>
        <w:tc>
          <w:tcPr>
            <w:tcW w:w="636" w:type="dxa"/>
            <w:shd w:val="clear" w:color="auto" w:fill="FFFFFF"/>
            <w:tcMar>
              <w:top w:w="40" w:type="dxa"/>
              <w:left w:w="20" w:type="dxa"/>
              <w:bottom w:w="40" w:type="dxa"/>
              <w:right w:w="20" w:type="dxa"/>
            </w:tcMar>
            <w:vAlign w:val="center"/>
          </w:tcPr>
          <w:p w14:paraId="5DAB1121" w14:textId="77777777" w:rsidR="00573031" w:rsidRPr="00820E63" w:rsidRDefault="00573031" w:rsidP="00820E63">
            <w:pPr>
              <w:jc w:val="center"/>
              <w:rPr>
                <w:rFonts w:cs="Times New Roman"/>
              </w:rPr>
            </w:pPr>
            <w:r w:rsidRPr="00820E63">
              <w:rPr>
                <w:rFonts w:eastAsia="Times New Roman" w:cs="Times New Roman"/>
                <w:sz w:val="22"/>
              </w:rPr>
              <w:t>4</w:t>
            </w:r>
          </w:p>
        </w:tc>
        <w:tc>
          <w:tcPr>
            <w:tcW w:w="3768" w:type="dxa"/>
            <w:shd w:val="clear" w:color="auto" w:fill="FFFFFF"/>
            <w:tcMar>
              <w:top w:w="40" w:type="dxa"/>
              <w:left w:w="200" w:type="dxa"/>
              <w:bottom w:w="40" w:type="dxa"/>
              <w:right w:w="200" w:type="dxa"/>
            </w:tcMar>
            <w:vAlign w:val="center"/>
          </w:tcPr>
          <w:p w14:paraId="06BD124F"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4941" w:type="dxa"/>
            <w:shd w:val="clear" w:color="auto" w:fill="FFFFFF"/>
            <w:tcMar>
              <w:top w:w="40" w:type="dxa"/>
              <w:left w:w="200" w:type="dxa"/>
              <w:bottom w:w="40" w:type="dxa"/>
              <w:right w:w="200" w:type="dxa"/>
            </w:tcMar>
            <w:vAlign w:val="center"/>
          </w:tcPr>
          <w:p w14:paraId="1E7402B8"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0C26E078" w14:textId="77777777" w:rsidTr="00820E63">
        <w:trPr>
          <w:jc w:val="center"/>
        </w:trPr>
        <w:tc>
          <w:tcPr>
            <w:tcW w:w="636" w:type="dxa"/>
            <w:shd w:val="clear" w:color="auto" w:fill="FFFFFF"/>
            <w:tcMar>
              <w:top w:w="40" w:type="dxa"/>
              <w:left w:w="20" w:type="dxa"/>
              <w:bottom w:w="40" w:type="dxa"/>
              <w:right w:w="20" w:type="dxa"/>
            </w:tcMar>
            <w:vAlign w:val="center"/>
          </w:tcPr>
          <w:p w14:paraId="025A3CAF" w14:textId="77777777" w:rsidR="00573031" w:rsidRPr="00820E63" w:rsidRDefault="00573031" w:rsidP="00820E63">
            <w:pPr>
              <w:jc w:val="center"/>
              <w:rPr>
                <w:rFonts w:cs="Times New Roman"/>
              </w:rPr>
            </w:pPr>
            <w:r w:rsidRPr="00820E63">
              <w:rPr>
                <w:rFonts w:eastAsia="Times New Roman" w:cs="Times New Roman"/>
                <w:sz w:val="22"/>
              </w:rPr>
              <w:t>5</w:t>
            </w:r>
          </w:p>
        </w:tc>
        <w:tc>
          <w:tcPr>
            <w:tcW w:w="3768" w:type="dxa"/>
            <w:shd w:val="clear" w:color="auto" w:fill="FFFFFF"/>
            <w:tcMar>
              <w:top w:w="40" w:type="dxa"/>
              <w:left w:w="200" w:type="dxa"/>
              <w:bottom w:w="40" w:type="dxa"/>
              <w:right w:w="200" w:type="dxa"/>
            </w:tcMar>
            <w:vAlign w:val="center"/>
          </w:tcPr>
          <w:p w14:paraId="5AD6C93C"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4941" w:type="dxa"/>
            <w:shd w:val="clear" w:color="auto" w:fill="FFFFFF"/>
            <w:tcMar>
              <w:top w:w="40" w:type="dxa"/>
              <w:left w:w="200" w:type="dxa"/>
              <w:bottom w:w="40" w:type="dxa"/>
              <w:right w:w="200" w:type="dxa"/>
            </w:tcMar>
            <w:vAlign w:val="center"/>
          </w:tcPr>
          <w:p w14:paraId="7CF2DD76"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4D4B1229" w14:textId="77777777" w:rsidTr="00820E63">
        <w:trPr>
          <w:jc w:val="center"/>
        </w:trPr>
        <w:tc>
          <w:tcPr>
            <w:tcW w:w="636" w:type="dxa"/>
            <w:shd w:val="clear" w:color="auto" w:fill="FFFFFF"/>
            <w:tcMar>
              <w:top w:w="40" w:type="dxa"/>
              <w:left w:w="20" w:type="dxa"/>
              <w:bottom w:w="40" w:type="dxa"/>
              <w:right w:w="20" w:type="dxa"/>
            </w:tcMar>
            <w:vAlign w:val="center"/>
          </w:tcPr>
          <w:p w14:paraId="4A7E24F3" w14:textId="77777777" w:rsidR="00573031" w:rsidRPr="00820E63" w:rsidRDefault="00573031" w:rsidP="00820E63">
            <w:pPr>
              <w:jc w:val="center"/>
              <w:rPr>
                <w:rFonts w:cs="Times New Roman"/>
              </w:rPr>
            </w:pPr>
            <w:r w:rsidRPr="00820E63">
              <w:rPr>
                <w:rFonts w:eastAsia="Times New Roman" w:cs="Times New Roman"/>
                <w:sz w:val="22"/>
              </w:rPr>
              <w:t>6</w:t>
            </w:r>
          </w:p>
        </w:tc>
        <w:tc>
          <w:tcPr>
            <w:tcW w:w="3768" w:type="dxa"/>
            <w:shd w:val="clear" w:color="auto" w:fill="FFFFFF"/>
            <w:tcMar>
              <w:top w:w="40" w:type="dxa"/>
              <w:left w:w="200" w:type="dxa"/>
              <w:bottom w:w="40" w:type="dxa"/>
              <w:right w:w="200" w:type="dxa"/>
            </w:tcMar>
            <w:vAlign w:val="center"/>
          </w:tcPr>
          <w:p w14:paraId="645C5172" w14:textId="558E389D"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c>
          <w:tcPr>
            <w:tcW w:w="4941" w:type="dxa"/>
            <w:shd w:val="clear" w:color="auto" w:fill="FFFFFF"/>
            <w:tcMar>
              <w:top w:w="40" w:type="dxa"/>
              <w:left w:w="200" w:type="dxa"/>
              <w:bottom w:w="40" w:type="dxa"/>
              <w:right w:w="200" w:type="dxa"/>
            </w:tcMar>
            <w:vAlign w:val="center"/>
          </w:tcPr>
          <w:p w14:paraId="44AD7415"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65CF356D" w14:textId="77777777" w:rsidTr="00820E63">
        <w:trPr>
          <w:jc w:val="center"/>
        </w:trPr>
        <w:tc>
          <w:tcPr>
            <w:tcW w:w="636" w:type="dxa"/>
            <w:shd w:val="clear" w:color="auto" w:fill="FFFFFF"/>
            <w:tcMar>
              <w:top w:w="40" w:type="dxa"/>
              <w:left w:w="20" w:type="dxa"/>
              <w:bottom w:w="40" w:type="dxa"/>
              <w:right w:w="20" w:type="dxa"/>
            </w:tcMar>
            <w:vAlign w:val="center"/>
          </w:tcPr>
          <w:p w14:paraId="54048224" w14:textId="77777777" w:rsidR="00573031" w:rsidRPr="00820E63" w:rsidRDefault="00573031" w:rsidP="00820E63">
            <w:pPr>
              <w:jc w:val="center"/>
              <w:rPr>
                <w:rFonts w:cs="Times New Roman"/>
              </w:rPr>
            </w:pPr>
            <w:r w:rsidRPr="00820E63">
              <w:rPr>
                <w:rFonts w:eastAsia="Times New Roman" w:cs="Times New Roman"/>
                <w:sz w:val="22"/>
              </w:rPr>
              <w:t>7</w:t>
            </w:r>
          </w:p>
        </w:tc>
        <w:tc>
          <w:tcPr>
            <w:tcW w:w="3768" w:type="dxa"/>
            <w:shd w:val="clear" w:color="auto" w:fill="FFFFFF"/>
            <w:tcMar>
              <w:top w:w="40" w:type="dxa"/>
              <w:left w:w="200" w:type="dxa"/>
              <w:bottom w:w="40" w:type="dxa"/>
              <w:right w:w="200" w:type="dxa"/>
            </w:tcMar>
            <w:vAlign w:val="center"/>
          </w:tcPr>
          <w:p w14:paraId="4C017159"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c>
          <w:tcPr>
            <w:tcW w:w="4941" w:type="dxa"/>
            <w:shd w:val="clear" w:color="auto" w:fill="FFFFFF"/>
            <w:tcMar>
              <w:top w:w="40" w:type="dxa"/>
              <w:left w:w="200" w:type="dxa"/>
              <w:bottom w:w="40" w:type="dxa"/>
              <w:right w:w="200" w:type="dxa"/>
            </w:tcMar>
            <w:vAlign w:val="center"/>
          </w:tcPr>
          <w:p w14:paraId="6E664E1A"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511DF798" w14:textId="77777777" w:rsidTr="00820E63">
        <w:trPr>
          <w:jc w:val="center"/>
        </w:trPr>
        <w:tc>
          <w:tcPr>
            <w:tcW w:w="636" w:type="dxa"/>
            <w:shd w:val="clear" w:color="auto" w:fill="FFFFFF"/>
            <w:tcMar>
              <w:top w:w="40" w:type="dxa"/>
              <w:left w:w="20" w:type="dxa"/>
              <w:bottom w:w="40" w:type="dxa"/>
              <w:right w:w="20" w:type="dxa"/>
            </w:tcMar>
            <w:vAlign w:val="center"/>
          </w:tcPr>
          <w:p w14:paraId="59418BB6"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8</w:t>
            </w:r>
          </w:p>
        </w:tc>
        <w:tc>
          <w:tcPr>
            <w:tcW w:w="3768" w:type="dxa"/>
            <w:shd w:val="clear" w:color="auto" w:fill="FFFFFF"/>
            <w:tcMar>
              <w:top w:w="40" w:type="dxa"/>
              <w:left w:w="200" w:type="dxa"/>
              <w:bottom w:w="40" w:type="dxa"/>
              <w:right w:w="200" w:type="dxa"/>
            </w:tcMar>
            <w:vAlign w:val="center"/>
          </w:tcPr>
          <w:p w14:paraId="42999B49" w14:textId="77777777" w:rsidR="00573031" w:rsidRPr="00820E63" w:rsidRDefault="00573031" w:rsidP="00820E63">
            <w:pPr>
              <w:jc w:val="center"/>
              <w:rPr>
                <w:rFonts w:cs="Times New Roman"/>
                <w:color w:val="000000"/>
                <w:sz w:val="22"/>
                <w:lang w:val="ru-RU"/>
              </w:rPr>
            </w:pPr>
            <w:r w:rsidRPr="00820E63">
              <w:rPr>
                <w:rFonts w:cs="Times New Roman"/>
                <w:color w:val="000000"/>
                <w:sz w:val="22"/>
                <w:lang w:val="ru-RU"/>
              </w:rPr>
              <w:t>Электрокотельная с. Балаганное ул. Школьная, 6</w:t>
            </w:r>
          </w:p>
        </w:tc>
        <w:tc>
          <w:tcPr>
            <w:tcW w:w="4941" w:type="dxa"/>
            <w:shd w:val="clear" w:color="auto" w:fill="FFFFFF"/>
            <w:tcMar>
              <w:top w:w="40" w:type="dxa"/>
              <w:left w:w="200" w:type="dxa"/>
              <w:bottom w:w="40" w:type="dxa"/>
              <w:right w:w="200" w:type="dxa"/>
            </w:tcMar>
            <w:vAlign w:val="center"/>
          </w:tcPr>
          <w:p w14:paraId="19E71504"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404AD69A" w14:textId="77777777" w:rsidTr="00820E63">
        <w:trPr>
          <w:jc w:val="center"/>
        </w:trPr>
        <w:tc>
          <w:tcPr>
            <w:tcW w:w="636" w:type="dxa"/>
            <w:shd w:val="clear" w:color="auto" w:fill="FFFFFF"/>
            <w:tcMar>
              <w:top w:w="40" w:type="dxa"/>
              <w:left w:w="20" w:type="dxa"/>
              <w:bottom w:w="40" w:type="dxa"/>
              <w:right w:w="20" w:type="dxa"/>
            </w:tcMar>
            <w:vAlign w:val="center"/>
          </w:tcPr>
          <w:p w14:paraId="05B06474"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9</w:t>
            </w:r>
          </w:p>
        </w:tc>
        <w:tc>
          <w:tcPr>
            <w:tcW w:w="3768" w:type="dxa"/>
            <w:shd w:val="clear" w:color="auto" w:fill="FFFFFF"/>
            <w:tcMar>
              <w:top w:w="40" w:type="dxa"/>
              <w:left w:w="200" w:type="dxa"/>
              <w:bottom w:w="40" w:type="dxa"/>
              <w:right w:w="200" w:type="dxa"/>
            </w:tcMar>
            <w:vAlign w:val="center"/>
          </w:tcPr>
          <w:p w14:paraId="5B0A6EA3" w14:textId="77777777" w:rsidR="00573031" w:rsidRPr="00820E63" w:rsidRDefault="00573031" w:rsidP="00820E63">
            <w:pPr>
              <w:jc w:val="center"/>
              <w:rPr>
                <w:rFonts w:cs="Times New Roman"/>
                <w:color w:val="000000"/>
                <w:sz w:val="22"/>
                <w:lang w:val="ru-RU"/>
              </w:rPr>
            </w:pPr>
            <w:r w:rsidRPr="00820E63">
              <w:rPr>
                <w:rFonts w:cs="Times New Roman"/>
                <w:color w:val="000000"/>
                <w:sz w:val="22"/>
                <w:lang w:val="ru-RU"/>
              </w:rPr>
              <w:t>Электрокотельная с. Балаганное ул. Школьная, 8</w:t>
            </w:r>
          </w:p>
        </w:tc>
        <w:tc>
          <w:tcPr>
            <w:tcW w:w="4941" w:type="dxa"/>
            <w:shd w:val="clear" w:color="auto" w:fill="FFFFFF"/>
            <w:tcMar>
              <w:top w:w="40" w:type="dxa"/>
              <w:left w:w="200" w:type="dxa"/>
              <w:bottom w:w="40" w:type="dxa"/>
              <w:right w:w="200" w:type="dxa"/>
            </w:tcMar>
            <w:vAlign w:val="center"/>
          </w:tcPr>
          <w:p w14:paraId="3A433B68"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032C0307" w14:textId="77777777" w:rsidTr="00820E63">
        <w:trPr>
          <w:jc w:val="center"/>
        </w:trPr>
        <w:tc>
          <w:tcPr>
            <w:tcW w:w="636" w:type="dxa"/>
            <w:shd w:val="clear" w:color="auto" w:fill="FFFFFF"/>
            <w:tcMar>
              <w:top w:w="40" w:type="dxa"/>
              <w:left w:w="20" w:type="dxa"/>
              <w:bottom w:w="40" w:type="dxa"/>
              <w:right w:w="20" w:type="dxa"/>
            </w:tcMar>
            <w:vAlign w:val="center"/>
          </w:tcPr>
          <w:p w14:paraId="1217B946"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10</w:t>
            </w:r>
          </w:p>
        </w:tc>
        <w:tc>
          <w:tcPr>
            <w:tcW w:w="3768" w:type="dxa"/>
            <w:shd w:val="clear" w:color="auto" w:fill="FFFFFF"/>
            <w:tcMar>
              <w:top w:w="40" w:type="dxa"/>
              <w:left w:w="200" w:type="dxa"/>
              <w:bottom w:w="40" w:type="dxa"/>
              <w:right w:w="200" w:type="dxa"/>
            </w:tcMar>
            <w:vAlign w:val="center"/>
          </w:tcPr>
          <w:p w14:paraId="332B786A" w14:textId="77777777" w:rsidR="00573031" w:rsidRPr="00820E63" w:rsidRDefault="00573031" w:rsidP="00820E63">
            <w:pPr>
              <w:jc w:val="center"/>
              <w:rPr>
                <w:rFonts w:cs="Times New Roman"/>
                <w:color w:val="000000"/>
                <w:sz w:val="22"/>
                <w:lang w:val="ru-RU"/>
              </w:rPr>
            </w:pPr>
            <w:r w:rsidRPr="00820E63">
              <w:rPr>
                <w:rFonts w:cs="Times New Roman"/>
                <w:color w:val="000000"/>
                <w:sz w:val="22"/>
                <w:lang w:val="ru-RU"/>
              </w:rPr>
              <w:t>Электрокотельная с. Балаганное ул. Советская,90</w:t>
            </w:r>
          </w:p>
        </w:tc>
        <w:tc>
          <w:tcPr>
            <w:tcW w:w="4941" w:type="dxa"/>
            <w:shd w:val="clear" w:color="auto" w:fill="FFFFFF"/>
            <w:tcMar>
              <w:top w:w="40" w:type="dxa"/>
              <w:left w:w="200" w:type="dxa"/>
              <w:bottom w:w="40" w:type="dxa"/>
              <w:right w:w="200" w:type="dxa"/>
            </w:tcMar>
            <w:vAlign w:val="center"/>
          </w:tcPr>
          <w:p w14:paraId="25B74703"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03DC5A5B" w14:textId="77777777" w:rsidTr="00820E63">
        <w:trPr>
          <w:jc w:val="center"/>
        </w:trPr>
        <w:tc>
          <w:tcPr>
            <w:tcW w:w="636" w:type="dxa"/>
            <w:shd w:val="clear" w:color="auto" w:fill="FFFFFF"/>
            <w:tcMar>
              <w:top w:w="40" w:type="dxa"/>
              <w:left w:w="20" w:type="dxa"/>
              <w:bottom w:w="40" w:type="dxa"/>
              <w:right w:w="20" w:type="dxa"/>
            </w:tcMar>
            <w:vAlign w:val="center"/>
          </w:tcPr>
          <w:p w14:paraId="4A7CDB37" w14:textId="77777777" w:rsidR="00573031" w:rsidRPr="00820E63" w:rsidRDefault="00573031" w:rsidP="00820E63">
            <w:pPr>
              <w:jc w:val="center"/>
              <w:rPr>
                <w:rFonts w:cs="Times New Roman"/>
                <w:lang w:val="ru-RU"/>
              </w:rPr>
            </w:pPr>
            <w:r w:rsidRPr="00820E63">
              <w:rPr>
                <w:rFonts w:cs="Times New Roman"/>
                <w:lang w:val="ru-RU"/>
              </w:rPr>
              <w:t>11</w:t>
            </w:r>
          </w:p>
        </w:tc>
        <w:tc>
          <w:tcPr>
            <w:tcW w:w="3768" w:type="dxa"/>
            <w:shd w:val="clear" w:color="auto" w:fill="FFFFFF"/>
            <w:tcMar>
              <w:top w:w="40" w:type="dxa"/>
              <w:left w:w="200" w:type="dxa"/>
              <w:bottom w:w="40" w:type="dxa"/>
              <w:right w:w="200" w:type="dxa"/>
            </w:tcMar>
            <w:vAlign w:val="center"/>
          </w:tcPr>
          <w:p w14:paraId="32F2A540"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c>
          <w:tcPr>
            <w:tcW w:w="4941" w:type="dxa"/>
            <w:shd w:val="clear" w:color="auto" w:fill="FFFFFF"/>
            <w:tcMar>
              <w:top w:w="40" w:type="dxa"/>
              <w:left w:w="200" w:type="dxa"/>
              <w:bottom w:w="40" w:type="dxa"/>
              <w:right w:w="200" w:type="dxa"/>
            </w:tcMar>
            <w:vAlign w:val="center"/>
          </w:tcPr>
          <w:p w14:paraId="21BA51AF"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r>
      <w:bookmarkEnd w:id="723"/>
    </w:tbl>
    <w:p w14:paraId="3782F5E1" w14:textId="77777777" w:rsidR="00573031" w:rsidRPr="00820E63" w:rsidRDefault="00573031" w:rsidP="00573031">
      <w:pPr>
        <w:jc w:val="both"/>
        <w:rPr>
          <w:rFonts w:cs="Times New Roman"/>
          <w:lang w:eastAsia="ru-RU"/>
        </w:rPr>
      </w:pPr>
    </w:p>
    <w:p w14:paraId="361F81A5" w14:textId="77777777" w:rsidR="00573031" w:rsidRPr="00820E63" w:rsidRDefault="00B82B27" w:rsidP="00573031">
      <w:pPr>
        <w:pStyle w:val="2"/>
        <w:ind w:left="0" w:firstLine="0"/>
      </w:pPr>
      <w:hyperlink r:id="rId304" w:anchor="bookmark138" w:history="1">
        <w:bookmarkStart w:id="724" w:name="_Toc30085174"/>
        <w:bookmarkStart w:id="725" w:name="_Toc32845497"/>
        <w:bookmarkStart w:id="726" w:name="_Toc152146529"/>
        <w:r w:rsidR="00573031" w:rsidRPr="00820E63">
          <w:t>Часть 2. РЕЕСТР ЕДИНЫХ ТЕПЛОСНАБЖАЮЩИХ ОРГАНИЗАЦИЙ, СОДЕРЖАЩИЙ</w:t>
        </w:r>
      </w:hyperlink>
      <w:r w:rsidR="00573031" w:rsidRPr="00820E63">
        <w:t xml:space="preserve"> </w:t>
      </w:r>
      <w:hyperlink r:id="rId305" w:anchor="bookmark138" w:history="1">
        <w:r w:rsidR="00573031" w:rsidRPr="00820E63">
          <w:t>ПЕРЕЧЕНЬ СИСТЕМ ТЕПЛОСНАБЖЕНИЯ, ВХОДЯЩИХ В СОСТАВ ЕДИНОЙ</w:t>
        </w:r>
      </w:hyperlink>
      <w:r w:rsidR="00573031" w:rsidRPr="00820E63">
        <w:t xml:space="preserve"> </w:t>
      </w:r>
      <w:hyperlink r:id="rId306" w:anchor="bookmark138" w:history="1">
        <w:r w:rsidR="00573031" w:rsidRPr="00820E63">
          <w:t>ТЕПЛОСНАБЖАЮЩЕЙ ОРГАНИЗАЦИИ</w:t>
        </w:r>
        <w:bookmarkEnd w:id="724"/>
        <w:bookmarkEnd w:id="725"/>
        <w:bookmarkEnd w:id="726"/>
      </w:hyperlink>
    </w:p>
    <w:p w14:paraId="71BD66AA" w14:textId="77777777" w:rsidR="00573031" w:rsidRPr="00820E63" w:rsidRDefault="00573031" w:rsidP="00573031">
      <w:pPr>
        <w:spacing w:before="400" w:after="200"/>
        <w:rPr>
          <w:rFonts w:cs="Times New Roman"/>
        </w:rPr>
      </w:pPr>
      <w:r w:rsidRPr="00820E63">
        <w:rPr>
          <w:rFonts w:cs="Times New Roman"/>
          <w:b/>
        </w:rPr>
        <w:lastRenderedPageBreak/>
        <w:t>Таблица 15.2.1 - Реестр единых теплоснабжающих организаций</w:t>
      </w:r>
    </w:p>
    <w:tbl>
      <w:tblPr>
        <w:tblStyle w:val="a6"/>
        <w:tblW w:w="5000" w:type="pct"/>
        <w:jc w:val="center"/>
        <w:tblLook w:val="04A0" w:firstRow="1" w:lastRow="0" w:firstColumn="1" w:lastColumn="0" w:noHBand="0" w:noVBand="1"/>
      </w:tblPr>
      <w:tblGrid>
        <w:gridCol w:w="589"/>
        <w:gridCol w:w="4179"/>
        <w:gridCol w:w="4577"/>
      </w:tblGrid>
      <w:tr w:rsidR="00573031" w:rsidRPr="00820E63" w14:paraId="60D2B10E" w14:textId="77777777" w:rsidTr="00820E63">
        <w:trPr>
          <w:jc w:val="center"/>
        </w:trPr>
        <w:tc>
          <w:tcPr>
            <w:tcW w:w="589" w:type="dxa"/>
            <w:shd w:val="clear" w:color="auto" w:fill="F2F2F2"/>
            <w:tcMar>
              <w:top w:w="120" w:type="dxa"/>
              <w:left w:w="20" w:type="dxa"/>
              <w:bottom w:w="120" w:type="dxa"/>
              <w:right w:w="20" w:type="dxa"/>
            </w:tcMar>
            <w:vAlign w:val="center"/>
          </w:tcPr>
          <w:p w14:paraId="0A186BCA" w14:textId="77777777" w:rsidR="00573031" w:rsidRPr="00820E63" w:rsidRDefault="00573031" w:rsidP="00820E63">
            <w:pPr>
              <w:jc w:val="center"/>
              <w:rPr>
                <w:rFonts w:cs="Times New Roman"/>
              </w:rPr>
            </w:pPr>
            <w:r w:rsidRPr="00820E63">
              <w:rPr>
                <w:rFonts w:eastAsia="Times New Roman" w:cs="Times New Roman"/>
                <w:sz w:val="22"/>
              </w:rPr>
              <w:t>№</w:t>
            </w:r>
          </w:p>
        </w:tc>
        <w:tc>
          <w:tcPr>
            <w:tcW w:w="4179" w:type="dxa"/>
            <w:shd w:val="clear" w:color="auto" w:fill="F2F2F2"/>
            <w:tcMar>
              <w:top w:w="120" w:type="dxa"/>
              <w:left w:w="200" w:type="dxa"/>
              <w:bottom w:w="120" w:type="dxa"/>
              <w:right w:w="200" w:type="dxa"/>
            </w:tcMar>
            <w:vAlign w:val="center"/>
          </w:tcPr>
          <w:p w14:paraId="65EBEABD" w14:textId="77777777" w:rsidR="00573031" w:rsidRPr="00820E63" w:rsidRDefault="00573031" w:rsidP="00820E63">
            <w:pPr>
              <w:jc w:val="center"/>
              <w:rPr>
                <w:rFonts w:cs="Times New Roman"/>
              </w:rPr>
            </w:pPr>
            <w:r w:rsidRPr="00820E63">
              <w:rPr>
                <w:rFonts w:eastAsia="Times New Roman" w:cs="Times New Roman"/>
                <w:sz w:val="22"/>
              </w:rPr>
              <w:t>Наименование ЕТО</w:t>
            </w:r>
          </w:p>
        </w:tc>
        <w:tc>
          <w:tcPr>
            <w:tcW w:w="4577" w:type="dxa"/>
            <w:shd w:val="clear" w:color="auto" w:fill="F2F2F2"/>
            <w:tcMar>
              <w:top w:w="120" w:type="dxa"/>
              <w:left w:w="200" w:type="dxa"/>
              <w:bottom w:w="120" w:type="dxa"/>
              <w:right w:w="200" w:type="dxa"/>
            </w:tcMar>
            <w:vAlign w:val="center"/>
          </w:tcPr>
          <w:p w14:paraId="26994401" w14:textId="77777777" w:rsidR="00573031" w:rsidRPr="00820E63" w:rsidRDefault="00573031" w:rsidP="00820E63">
            <w:pPr>
              <w:jc w:val="center"/>
              <w:rPr>
                <w:rFonts w:cs="Times New Roman"/>
              </w:rPr>
            </w:pPr>
            <w:r w:rsidRPr="00820E63">
              <w:rPr>
                <w:rFonts w:eastAsia="Times New Roman" w:cs="Times New Roman"/>
                <w:sz w:val="22"/>
              </w:rPr>
              <w:t>Система теплоснабжения</w:t>
            </w:r>
          </w:p>
        </w:tc>
      </w:tr>
      <w:tr w:rsidR="00573031" w:rsidRPr="00820E63" w14:paraId="5CF703A7" w14:textId="77777777" w:rsidTr="00820E63">
        <w:trPr>
          <w:jc w:val="center"/>
        </w:trPr>
        <w:tc>
          <w:tcPr>
            <w:tcW w:w="589" w:type="dxa"/>
            <w:vMerge w:val="restart"/>
            <w:shd w:val="clear" w:color="auto" w:fill="FFFFFF"/>
            <w:tcMar>
              <w:top w:w="40" w:type="dxa"/>
              <w:left w:w="20" w:type="dxa"/>
              <w:bottom w:w="40" w:type="dxa"/>
              <w:right w:w="20" w:type="dxa"/>
            </w:tcMar>
            <w:vAlign w:val="center"/>
          </w:tcPr>
          <w:p w14:paraId="0DDF45FF" w14:textId="77777777" w:rsidR="00573031" w:rsidRPr="00820E63" w:rsidRDefault="00573031" w:rsidP="00820E63">
            <w:pPr>
              <w:jc w:val="center"/>
              <w:rPr>
                <w:rFonts w:cs="Times New Roman"/>
              </w:rPr>
            </w:pPr>
            <w:r w:rsidRPr="00820E63">
              <w:rPr>
                <w:rFonts w:eastAsia="Times New Roman" w:cs="Times New Roman"/>
                <w:sz w:val="22"/>
              </w:rPr>
              <w:t>1</w:t>
            </w:r>
          </w:p>
        </w:tc>
        <w:tc>
          <w:tcPr>
            <w:tcW w:w="4179" w:type="dxa"/>
            <w:vMerge w:val="restart"/>
            <w:shd w:val="clear" w:color="auto" w:fill="FFFFFF"/>
            <w:tcMar>
              <w:top w:w="40" w:type="dxa"/>
              <w:left w:w="200" w:type="dxa"/>
              <w:bottom w:w="40" w:type="dxa"/>
              <w:right w:w="200" w:type="dxa"/>
            </w:tcMar>
            <w:vAlign w:val="center"/>
          </w:tcPr>
          <w:p w14:paraId="498D0E4B" w14:textId="77777777" w:rsidR="00573031" w:rsidRPr="00820E63" w:rsidRDefault="00573031" w:rsidP="00820E63">
            <w:pPr>
              <w:jc w:val="center"/>
              <w:rPr>
                <w:rFonts w:cs="Times New Roman"/>
              </w:rPr>
            </w:pPr>
            <w:r w:rsidRPr="00820E63">
              <w:rPr>
                <w:rFonts w:eastAsia="Times New Roman" w:cs="Times New Roman"/>
                <w:sz w:val="22"/>
              </w:rPr>
              <w:t>МУП «ОЭТС»</w:t>
            </w:r>
          </w:p>
        </w:tc>
        <w:tc>
          <w:tcPr>
            <w:tcW w:w="4577" w:type="dxa"/>
            <w:shd w:val="clear" w:color="auto" w:fill="FFFFFF"/>
            <w:tcMar>
              <w:top w:w="40" w:type="dxa"/>
              <w:left w:w="200" w:type="dxa"/>
              <w:bottom w:w="40" w:type="dxa"/>
              <w:right w:w="200" w:type="dxa"/>
            </w:tcMar>
            <w:vAlign w:val="center"/>
          </w:tcPr>
          <w:p w14:paraId="436A381A"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r>
      <w:tr w:rsidR="00573031" w:rsidRPr="00820E63" w14:paraId="0D70459F" w14:textId="77777777" w:rsidTr="00820E63">
        <w:trPr>
          <w:jc w:val="center"/>
        </w:trPr>
        <w:tc>
          <w:tcPr>
            <w:tcW w:w="589" w:type="dxa"/>
            <w:vMerge/>
          </w:tcPr>
          <w:p w14:paraId="0B53FF14" w14:textId="77777777" w:rsidR="00573031" w:rsidRPr="00820E63" w:rsidRDefault="00573031" w:rsidP="00820E63">
            <w:pPr>
              <w:rPr>
                <w:rFonts w:cs="Times New Roman"/>
                <w:lang w:val="ru-RU"/>
              </w:rPr>
            </w:pPr>
          </w:p>
        </w:tc>
        <w:tc>
          <w:tcPr>
            <w:tcW w:w="4179" w:type="dxa"/>
            <w:vMerge/>
          </w:tcPr>
          <w:p w14:paraId="306D5AD6"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6E42A2E6"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r>
      <w:tr w:rsidR="00573031" w:rsidRPr="00820E63" w14:paraId="64B02281" w14:textId="77777777" w:rsidTr="00820E63">
        <w:trPr>
          <w:jc w:val="center"/>
        </w:trPr>
        <w:tc>
          <w:tcPr>
            <w:tcW w:w="589" w:type="dxa"/>
            <w:vMerge/>
          </w:tcPr>
          <w:p w14:paraId="272BA62D" w14:textId="77777777" w:rsidR="00573031" w:rsidRPr="00820E63" w:rsidRDefault="00573031" w:rsidP="00820E63">
            <w:pPr>
              <w:rPr>
                <w:rFonts w:cs="Times New Roman"/>
                <w:lang w:val="ru-RU"/>
              </w:rPr>
            </w:pPr>
          </w:p>
        </w:tc>
        <w:tc>
          <w:tcPr>
            <w:tcW w:w="4179" w:type="dxa"/>
            <w:vMerge/>
          </w:tcPr>
          <w:p w14:paraId="5092D5C7"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2C200D6F"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Радужный, ул. Юбилейная, д.1</w:t>
            </w:r>
          </w:p>
        </w:tc>
      </w:tr>
      <w:tr w:rsidR="00573031" w:rsidRPr="00820E63" w14:paraId="7162211B" w14:textId="77777777" w:rsidTr="00820E63">
        <w:trPr>
          <w:jc w:val="center"/>
        </w:trPr>
        <w:tc>
          <w:tcPr>
            <w:tcW w:w="589" w:type="dxa"/>
            <w:vMerge/>
          </w:tcPr>
          <w:p w14:paraId="54289E22" w14:textId="77777777" w:rsidR="00573031" w:rsidRPr="00820E63" w:rsidRDefault="00573031" w:rsidP="00820E63">
            <w:pPr>
              <w:rPr>
                <w:rFonts w:cs="Times New Roman"/>
                <w:lang w:val="ru-RU"/>
              </w:rPr>
            </w:pPr>
          </w:p>
        </w:tc>
        <w:tc>
          <w:tcPr>
            <w:tcW w:w="4179" w:type="dxa"/>
            <w:vMerge/>
          </w:tcPr>
          <w:p w14:paraId="35474E14"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0B8B12EF"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r>
      <w:tr w:rsidR="00573031" w:rsidRPr="00820E63" w14:paraId="3B3C8A12" w14:textId="77777777" w:rsidTr="00820E63">
        <w:trPr>
          <w:jc w:val="center"/>
        </w:trPr>
        <w:tc>
          <w:tcPr>
            <w:tcW w:w="589" w:type="dxa"/>
            <w:vMerge/>
          </w:tcPr>
          <w:p w14:paraId="5C9CF12F" w14:textId="77777777" w:rsidR="00573031" w:rsidRPr="00820E63" w:rsidRDefault="00573031" w:rsidP="00820E63">
            <w:pPr>
              <w:rPr>
                <w:rFonts w:cs="Times New Roman"/>
                <w:lang w:val="ru-RU"/>
              </w:rPr>
            </w:pPr>
          </w:p>
        </w:tc>
        <w:tc>
          <w:tcPr>
            <w:tcW w:w="4179" w:type="dxa"/>
            <w:vMerge/>
          </w:tcPr>
          <w:p w14:paraId="0BDD72F7"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49902DDE"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r>
      <w:tr w:rsidR="00573031" w:rsidRPr="00820E63" w14:paraId="22B5CA43" w14:textId="77777777" w:rsidTr="00820E63">
        <w:trPr>
          <w:jc w:val="center"/>
        </w:trPr>
        <w:tc>
          <w:tcPr>
            <w:tcW w:w="589" w:type="dxa"/>
            <w:vMerge/>
          </w:tcPr>
          <w:p w14:paraId="1C89A803" w14:textId="77777777" w:rsidR="00573031" w:rsidRPr="00820E63" w:rsidRDefault="00573031" w:rsidP="00820E63">
            <w:pPr>
              <w:rPr>
                <w:rFonts w:cs="Times New Roman"/>
                <w:lang w:val="ru-RU"/>
              </w:rPr>
            </w:pPr>
          </w:p>
        </w:tc>
        <w:tc>
          <w:tcPr>
            <w:tcW w:w="4179" w:type="dxa"/>
            <w:vMerge/>
          </w:tcPr>
          <w:p w14:paraId="67FF3BE7"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45A9EB54" w14:textId="3E6F7281"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r>
      <w:tr w:rsidR="00573031" w:rsidRPr="00820E63" w14:paraId="7B56FFE6" w14:textId="77777777" w:rsidTr="00820E63">
        <w:trPr>
          <w:jc w:val="center"/>
        </w:trPr>
        <w:tc>
          <w:tcPr>
            <w:tcW w:w="589" w:type="dxa"/>
            <w:vMerge/>
          </w:tcPr>
          <w:p w14:paraId="331D3087" w14:textId="77777777" w:rsidR="00573031" w:rsidRPr="00820E63" w:rsidRDefault="00573031" w:rsidP="00820E63">
            <w:pPr>
              <w:rPr>
                <w:rFonts w:cs="Times New Roman"/>
                <w:lang w:val="ru-RU"/>
              </w:rPr>
            </w:pPr>
          </w:p>
        </w:tc>
        <w:tc>
          <w:tcPr>
            <w:tcW w:w="4179" w:type="dxa"/>
            <w:vMerge/>
          </w:tcPr>
          <w:p w14:paraId="01DB69C3"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59751297"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Ямск, ул. Набережная, д. 8</w:t>
            </w:r>
          </w:p>
        </w:tc>
      </w:tr>
      <w:tr w:rsidR="00573031" w:rsidRPr="00820E63" w14:paraId="2F17828B" w14:textId="77777777" w:rsidTr="00820E63">
        <w:trPr>
          <w:jc w:val="center"/>
        </w:trPr>
        <w:tc>
          <w:tcPr>
            <w:tcW w:w="589" w:type="dxa"/>
            <w:vMerge/>
          </w:tcPr>
          <w:p w14:paraId="53A4119D" w14:textId="77777777" w:rsidR="00573031" w:rsidRPr="00820E63" w:rsidRDefault="00573031" w:rsidP="00820E63">
            <w:pPr>
              <w:rPr>
                <w:rFonts w:cs="Times New Roman"/>
                <w:lang w:val="ru-RU"/>
              </w:rPr>
            </w:pPr>
          </w:p>
        </w:tc>
        <w:tc>
          <w:tcPr>
            <w:tcW w:w="4179" w:type="dxa"/>
            <w:vMerge/>
          </w:tcPr>
          <w:p w14:paraId="5844A600"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5CA13267" w14:textId="77777777" w:rsidR="00573031" w:rsidRPr="00820E63" w:rsidRDefault="00573031" w:rsidP="00820E63">
            <w:pPr>
              <w:jc w:val="center"/>
              <w:rPr>
                <w:rFonts w:cs="Times New Roman"/>
                <w:color w:val="000000"/>
                <w:sz w:val="22"/>
                <w:lang w:val="ru-RU"/>
              </w:rPr>
            </w:pPr>
            <w:r w:rsidRPr="00820E63">
              <w:rPr>
                <w:rFonts w:cs="Times New Roman"/>
                <w:color w:val="000000"/>
                <w:sz w:val="22"/>
                <w:lang w:val="ru-RU"/>
              </w:rPr>
              <w:t>Электрокотельная с. Балаганное ул. Школьная, 6</w:t>
            </w:r>
          </w:p>
        </w:tc>
      </w:tr>
      <w:tr w:rsidR="00573031" w:rsidRPr="00820E63" w14:paraId="034494DC" w14:textId="77777777" w:rsidTr="00820E63">
        <w:trPr>
          <w:jc w:val="center"/>
        </w:trPr>
        <w:tc>
          <w:tcPr>
            <w:tcW w:w="589" w:type="dxa"/>
            <w:vMerge/>
          </w:tcPr>
          <w:p w14:paraId="33F7E244" w14:textId="77777777" w:rsidR="00573031" w:rsidRPr="00820E63" w:rsidRDefault="00573031" w:rsidP="00820E63">
            <w:pPr>
              <w:rPr>
                <w:rFonts w:cs="Times New Roman"/>
                <w:lang w:val="ru-RU"/>
              </w:rPr>
            </w:pPr>
          </w:p>
        </w:tc>
        <w:tc>
          <w:tcPr>
            <w:tcW w:w="4179" w:type="dxa"/>
            <w:vMerge/>
          </w:tcPr>
          <w:p w14:paraId="47B02764"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4BE3F541" w14:textId="77777777" w:rsidR="00573031" w:rsidRPr="00820E63" w:rsidRDefault="00573031" w:rsidP="00820E63">
            <w:pPr>
              <w:jc w:val="center"/>
              <w:rPr>
                <w:rFonts w:cs="Times New Roman"/>
                <w:color w:val="000000"/>
                <w:sz w:val="22"/>
                <w:lang w:val="ru-RU"/>
              </w:rPr>
            </w:pPr>
            <w:r w:rsidRPr="00820E63">
              <w:rPr>
                <w:rFonts w:cs="Times New Roman"/>
                <w:color w:val="000000"/>
                <w:sz w:val="22"/>
                <w:lang w:val="ru-RU"/>
              </w:rPr>
              <w:t>Электрокотельная с. Балаганное ул. Школьная, 8</w:t>
            </w:r>
          </w:p>
        </w:tc>
      </w:tr>
      <w:tr w:rsidR="00573031" w:rsidRPr="00820E63" w14:paraId="527587FC" w14:textId="77777777" w:rsidTr="00820E63">
        <w:trPr>
          <w:jc w:val="center"/>
        </w:trPr>
        <w:tc>
          <w:tcPr>
            <w:tcW w:w="589" w:type="dxa"/>
            <w:vMerge/>
          </w:tcPr>
          <w:p w14:paraId="790F7204" w14:textId="77777777" w:rsidR="00573031" w:rsidRPr="00820E63" w:rsidRDefault="00573031" w:rsidP="00820E63">
            <w:pPr>
              <w:rPr>
                <w:rFonts w:cs="Times New Roman"/>
                <w:lang w:val="ru-RU"/>
              </w:rPr>
            </w:pPr>
          </w:p>
        </w:tc>
        <w:tc>
          <w:tcPr>
            <w:tcW w:w="4179" w:type="dxa"/>
            <w:vMerge/>
          </w:tcPr>
          <w:p w14:paraId="60960933" w14:textId="77777777" w:rsidR="00573031" w:rsidRPr="00820E63" w:rsidRDefault="00573031" w:rsidP="00820E63">
            <w:pPr>
              <w:rPr>
                <w:rFonts w:cs="Times New Roman"/>
                <w:lang w:val="ru-RU"/>
              </w:rPr>
            </w:pPr>
          </w:p>
        </w:tc>
        <w:tc>
          <w:tcPr>
            <w:tcW w:w="4577" w:type="dxa"/>
            <w:shd w:val="clear" w:color="auto" w:fill="FFFFFF"/>
            <w:tcMar>
              <w:top w:w="40" w:type="dxa"/>
              <w:left w:w="200" w:type="dxa"/>
              <w:bottom w:w="40" w:type="dxa"/>
              <w:right w:w="200" w:type="dxa"/>
            </w:tcMar>
            <w:vAlign w:val="center"/>
          </w:tcPr>
          <w:p w14:paraId="76EBE322" w14:textId="77777777" w:rsidR="00573031" w:rsidRPr="00820E63" w:rsidRDefault="00573031" w:rsidP="00820E63">
            <w:pPr>
              <w:jc w:val="center"/>
              <w:rPr>
                <w:rFonts w:cs="Times New Roman"/>
                <w:color w:val="000000"/>
                <w:sz w:val="22"/>
                <w:lang w:val="ru-RU"/>
              </w:rPr>
            </w:pPr>
            <w:r w:rsidRPr="00820E63">
              <w:rPr>
                <w:rFonts w:cs="Times New Roman"/>
                <w:color w:val="000000"/>
                <w:sz w:val="22"/>
                <w:lang w:val="ru-RU"/>
              </w:rPr>
              <w:t>Электрокотельная с. Балаганное ул. Советская,90</w:t>
            </w:r>
          </w:p>
        </w:tc>
      </w:tr>
      <w:tr w:rsidR="00573031" w:rsidRPr="00820E63" w14:paraId="30F462C5" w14:textId="77777777" w:rsidTr="00820E63">
        <w:trPr>
          <w:jc w:val="center"/>
        </w:trPr>
        <w:tc>
          <w:tcPr>
            <w:tcW w:w="589" w:type="dxa"/>
            <w:shd w:val="clear" w:color="auto" w:fill="FFFFFF"/>
            <w:tcMar>
              <w:top w:w="40" w:type="dxa"/>
              <w:left w:w="20" w:type="dxa"/>
              <w:bottom w:w="40" w:type="dxa"/>
              <w:right w:w="20" w:type="dxa"/>
            </w:tcMar>
            <w:vAlign w:val="center"/>
          </w:tcPr>
          <w:p w14:paraId="01EEB979" w14:textId="77777777" w:rsidR="00573031" w:rsidRPr="00820E63" w:rsidRDefault="00573031" w:rsidP="00820E63">
            <w:pPr>
              <w:jc w:val="center"/>
              <w:rPr>
                <w:rFonts w:cs="Times New Roman"/>
              </w:rPr>
            </w:pPr>
            <w:r w:rsidRPr="00820E63">
              <w:rPr>
                <w:rFonts w:eastAsia="Times New Roman" w:cs="Times New Roman"/>
                <w:sz w:val="22"/>
              </w:rPr>
              <w:t>2</w:t>
            </w:r>
          </w:p>
        </w:tc>
        <w:tc>
          <w:tcPr>
            <w:tcW w:w="4179" w:type="dxa"/>
            <w:shd w:val="clear" w:color="auto" w:fill="FFFFFF"/>
            <w:tcMar>
              <w:top w:w="40" w:type="dxa"/>
              <w:left w:w="200" w:type="dxa"/>
              <w:bottom w:w="40" w:type="dxa"/>
              <w:right w:w="200" w:type="dxa"/>
            </w:tcMar>
            <w:vAlign w:val="center"/>
          </w:tcPr>
          <w:p w14:paraId="3E4E1227" w14:textId="77777777" w:rsidR="00573031" w:rsidRPr="00820E63" w:rsidRDefault="00573031" w:rsidP="00820E63">
            <w:pPr>
              <w:jc w:val="center"/>
              <w:rPr>
                <w:rFonts w:cs="Times New Roman"/>
              </w:rPr>
            </w:pPr>
            <w:r w:rsidRPr="00820E63">
              <w:rPr>
                <w:rFonts w:eastAsia="Times New Roman" w:cs="Times New Roman"/>
                <w:sz w:val="22"/>
              </w:rPr>
              <w:t>ООО «Тахтоямск-Энергия»</w:t>
            </w:r>
          </w:p>
        </w:tc>
        <w:tc>
          <w:tcPr>
            <w:tcW w:w="4577" w:type="dxa"/>
            <w:shd w:val="clear" w:color="auto" w:fill="FFFFFF"/>
            <w:tcMar>
              <w:top w:w="40" w:type="dxa"/>
              <w:left w:w="200" w:type="dxa"/>
              <w:bottom w:w="40" w:type="dxa"/>
              <w:right w:w="200" w:type="dxa"/>
            </w:tcMar>
            <w:vAlign w:val="center"/>
          </w:tcPr>
          <w:p w14:paraId="541B28AD"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Тахтоямск, ул. Советская</w:t>
            </w:r>
          </w:p>
        </w:tc>
      </w:tr>
    </w:tbl>
    <w:p w14:paraId="2A7DE4F4" w14:textId="77777777" w:rsidR="00573031" w:rsidRPr="00820E63" w:rsidRDefault="00573031" w:rsidP="00573031">
      <w:pPr>
        <w:widowControl w:val="0"/>
        <w:tabs>
          <w:tab w:val="left" w:leader="dot" w:pos="9637"/>
        </w:tabs>
        <w:kinsoku w:val="0"/>
        <w:overflowPunct w:val="0"/>
        <w:autoSpaceDE w:val="0"/>
        <w:autoSpaceDN w:val="0"/>
        <w:adjustRightInd w:val="0"/>
        <w:spacing w:before="104" w:line="268" w:lineRule="auto"/>
        <w:ind w:right="204"/>
        <w:jc w:val="both"/>
        <w:rPr>
          <w:rFonts w:eastAsiaTheme="minorEastAsia" w:cs="Times New Roman"/>
          <w:spacing w:val="-1"/>
          <w:szCs w:val="24"/>
          <w:lang w:eastAsia="ru-RU"/>
        </w:rPr>
      </w:pPr>
    </w:p>
    <w:p w14:paraId="3AC51FC2" w14:textId="77777777" w:rsidR="00573031" w:rsidRPr="00820E63" w:rsidRDefault="00B82B27" w:rsidP="00573031">
      <w:pPr>
        <w:pStyle w:val="2"/>
        <w:ind w:left="0" w:firstLine="0"/>
      </w:pPr>
      <w:hyperlink r:id="rId307" w:anchor="bookmark139" w:history="1">
        <w:bookmarkStart w:id="727" w:name="_Toc30085175"/>
        <w:bookmarkStart w:id="728" w:name="_Toc32845498"/>
        <w:bookmarkStart w:id="729" w:name="_Toc152146530"/>
        <w:r w:rsidR="00573031" w:rsidRPr="00820E63">
          <w:t>Часть 3. ОСНОВАНИЯ, В ТОМ ЧИСЛЕ КРИТЕРИИ, В СООТВЕТСТВИИ С КОТОРЫМИ</w:t>
        </w:r>
      </w:hyperlink>
      <w:r w:rsidR="00573031" w:rsidRPr="00820E63">
        <w:t xml:space="preserve"> </w:t>
      </w:r>
      <w:hyperlink r:id="rId308" w:anchor="bookmark139" w:history="1">
        <w:r w:rsidR="00573031" w:rsidRPr="00820E63">
          <w:t>ТЕПЛОСНАБЖАЮЩАЯ ОРГАНИЗАЦИЯ ОПРЕДЕЛЕНА ЕДИНОЙ</w:t>
        </w:r>
      </w:hyperlink>
      <w:r w:rsidR="00573031" w:rsidRPr="00820E63">
        <w:t xml:space="preserve"> </w:t>
      </w:r>
      <w:hyperlink r:id="rId309" w:anchor="bookmark139" w:history="1">
        <w:r w:rsidR="00573031" w:rsidRPr="00820E63">
          <w:t>ТЕПЛОСНАБЖАЮЩЕЙ ОРГАНИЗАЦИЕЙ</w:t>
        </w:r>
        <w:bookmarkEnd w:id="727"/>
        <w:bookmarkEnd w:id="728"/>
        <w:bookmarkEnd w:id="729"/>
      </w:hyperlink>
    </w:p>
    <w:p w14:paraId="37603B61" w14:textId="77777777" w:rsidR="00573031" w:rsidRPr="00820E63" w:rsidRDefault="00573031" w:rsidP="00573031">
      <w:pPr>
        <w:ind w:left="1" w:firstLine="566"/>
        <w:jc w:val="both"/>
        <w:rPr>
          <w:rFonts w:eastAsia="Times New Roman" w:cs="Times New Roman"/>
        </w:rPr>
      </w:pPr>
    </w:p>
    <w:p w14:paraId="01D2D348"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Для присвоения организации статуса ЕТО на территории муниципального образования организации,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статуса ЕТО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00018DF"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w:t>
      </w:r>
      <w:r w:rsidRPr="00820E63">
        <w:rPr>
          <w:rFonts w:eastAsia="Calibri" w:cs="Times New Roman"/>
        </w:rPr>
        <w:t xml:space="preserve"> </w:t>
      </w:r>
      <w:r w:rsidRPr="00820E63">
        <w:rPr>
          <w:rFonts w:eastAsia="Times New Roman" w:cs="Times New Roman"/>
        </w:rPr>
        <w:t xml:space="preserve">соответствующего субъекта Российской Федерации в информационно-телекоммуникационной сети "Интернет" (далее - официальный сайт). </w:t>
      </w:r>
    </w:p>
    <w:p w14:paraId="6EC6E0D4"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 </w:t>
      </w:r>
    </w:p>
    <w:p w14:paraId="5EAC103D"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w:t>
      </w:r>
      <w:r w:rsidRPr="00820E63">
        <w:rPr>
          <w:rFonts w:eastAsia="Times New Roman" w:cs="Times New Roman"/>
        </w:rPr>
        <w:lastRenderedPageBreak/>
        <w:t>деятельности единой теплоснабжающей организации, уполномоченный орган присваивает статус единой теплоснабжающей организации в соответствии с пунктами 7 -10 ПП РФ № 808 от 08.08.2012 г.</w:t>
      </w:r>
    </w:p>
    <w:p w14:paraId="09F7CB4E"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xml:space="preserve">Критерии соответствия ЕТО, установлены в пункте 7 раздела II «Критерии и порядок определения единой теплоснабжающей организации» Постановления Правительства РФ от 08.08.2012 г. № 808 «Правила организации теплоснабжения в Российской Федерации». </w:t>
      </w:r>
    </w:p>
    <w:p w14:paraId="023F2C55"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xml:space="preserve">Согласно пункту 7 ПП РФ № 808 от 08.08.2012 г. критериями определения единой теплоснабжающей организации являются: </w:t>
      </w:r>
    </w:p>
    <w:p w14:paraId="4C9466CF"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sym w:font="Symbol" w:char="F02D"/>
      </w:r>
      <w:r w:rsidRPr="00820E63">
        <w:rPr>
          <w:rFonts w:eastAsia="Times New Roman" w:cs="Times New Roman"/>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7438FA4D"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sym w:font="Symbol" w:char="F02D"/>
      </w:r>
      <w:r w:rsidRPr="00820E63">
        <w:rPr>
          <w:rFonts w:eastAsia="Times New Roman" w:cs="Times New Roman"/>
        </w:rPr>
        <w:t xml:space="preserve"> размер собственного капитала; </w:t>
      </w:r>
    </w:p>
    <w:p w14:paraId="48E74A6B"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sym w:font="Symbol" w:char="F02D"/>
      </w:r>
      <w:r w:rsidRPr="00820E63">
        <w:rPr>
          <w:rFonts w:eastAsia="Times New Roman" w:cs="Times New Roman"/>
        </w:rPr>
        <w:t xml:space="preserve"> способность в лучшей мере обеспечить надежность теплоснабжения в соответствующей системе теплоснабжения.</w:t>
      </w:r>
    </w:p>
    <w:p w14:paraId="6C1EBAD1"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xml:space="preserve">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14:paraId="71F1DCDB"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ЕТО присваивается организации, способной в лучшей мере обеспечить надежность теплоснабжения в соответствующей системе теплоснабжения.</w:t>
      </w:r>
    </w:p>
    <w:p w14:paraId="66B2C45A"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Единая теплоснабжающая организация при осуществлении своей деятельности обязана:</w:t>
      </w:r>
    </w:p>
    <w:p w14:paraId="7323A834"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14:paraId="39F8C83B"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xml:space="preserve">-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 </w:t>
      </w:r>
    </w:p>
    <w:p w14:paraId="1826444C"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заключать и исполнять договоры оказания услуг по передаче тепловой энергии, теплоносителя в объеме, необходимом для обеспечения и теплоснабжения потребителей тепловой энергии с учетом потерь тепловой энергии, теплоносителя при их передаче</w:t>
      </w:r>
    </w:p>
    <w:p w14:paraId="0F16C851"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Границы зоны деятельности ЕТО в соответствии с п.19 установлены ПП РФ от 08.08.2012 № 808 могут быть изменены в следующих случаях:</w:t>
      </w:r>
    </w:p>
    <w:p w14:paraId="780F8172"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05E5F132"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 технологическое объединение или разделение систем теплоснабжения.</w:t>
      </w:r>
    </w:p>
    <w:p w14:paraId="6162CB87"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14:paraId="2626D502" w14:textId="77777777" w:rsidR="00573031" w:rsidRPr="00820E63" w:rsidRDefault="00573031" w:rsidP="00573031">
      <w:pPr>
        <w:pStyle w:val="a1"/>
        <w:rPr>
          <w:rFonts w:cs="Times New Roman"/>
        </w:rPr>
      </w:pPr>
    </w:p>
    <w:p w14:paraId="3AC674D6" w14:textId="77777777" w:rsidR="00573031" w:rsidRPr="00820E63" w:rsidRDefault="00573031" w:rsidP="00573031">
      <w:pPr>
        <w:pStyle w:val="a1"/>
        <w:ind w:firstLine="709"/>
        <w:jc w:val="both"/>
        <w:rPr>
          <w:rFonts w:cs="Times New Roman"/>
          <w:szCs w:val="24"/>
        </w:rPr>
      </w:pPr>
      <w:bookmarkStart w:id="730" w:name="_Hlk152145394"/>
      <w:r w:rsidRPr="00820E63">
        <w:rPr>
          <w:rFonts w:cs="Times New Roman"/>
          <w:szCs w:val="24"/>
        </w:rPr>
        <w:t>Согласно постановлению администрации муниципального образования «Ольский городской округ» от 02.11.2018 г № 946 статус единой теплоснабжающей организации присвоен:</w:t>
      </w:r>
    </w:p>
    <w:p w14:paraId="6A7CF7AD" w14:textId="77777777" w:rsidR="00573031" w:rsidRPr="00820E63" w:rsidRDefault="00573031" w:rsidP="00573031">
      <w:pPr>
        <w:pStyle w:val="a1"/>
        <w:ind w:firstLine="709"/>
        <w:jc w:val="both"/>
        <w:rPr>
          <w:rFonts w:cs="Times New Roman"/>
          <w:szCs w:val="24"/>
        </w:rPr>
      </w:pPr>
      <w:r w:rsidRPr="00820E63">
        <w:rPr>
          <w:rFonts w:cs="Times New Roman"/>
          <w:szCs w:val="24"/>
        </w:rPr>
        <w:t xml:space="preserve"> - МУП «ОЭТС» в зоне деятельности п. Ола, п. Армань, с. Гадля, с. Клепка, с. Талон, с. Ямск, с. Балаганное (электрокотлы);</w:t>
      </w:r>
    </w:p>
    <w:p w14:paraId="5736A20E" w14:textId="77777777" w:rsidR="00573031" w:rsidRPr="00820E63" w:rsidRDefault="00573031" w:rsidP="00573031">
      <w:pPr>
        <w:pStyle w:val="a1"/>
        <w:ind w:firstLine="709"/>
        <w:jc w:val="both"/>
        <w:rPr>
          <w:rFonts w:cs="Times New Roman"/>
          <w:szCs w:val="24"/>
        </w:rPr>
      </w:pPr>
      <w:r w:rsidRPr="00820E63">
        <w:rPr>
          <w:rFonts w:cs="Times New Roman"/>
          <w:szCs w:val="24"/>
        </w:rPr>
        <w:t xml:space="preserve"> - ООО «Тахтоямск-Энергия» в зоне деятельности с. Тахтоямск.</w:t>
      </w:r>
    </w:p>
    <w:bookmarkEnd w:id="730"/>
    <w:p w14:paraId="65F3D6BD" w14:textId="77777777" w:rsidR="00573031" w:rsidRPr="00820E63" w:rsidRDefault="00573031" w:rsidP="00573031">
      <w:pPr>
        <w:jc w:val="both"/>
        <w:rPr>
          <w:rFonts w:cs="Times New Roman"/>
          <w:lang w:eastAsia="ru-RU"/>
        </w:rPr>
      </w:pPr>
    </w:p>
    <w:p w14:paraId="568200D4" w14:textId="77777777" w:rsidR="00573031" w:rsidRPr="00820E63" w:rsidRDefault="00B82B27" w:rsidP="00573031">
      <w:pPr>
        <w:pStyle w:val="2"/>
        <w:ind w:left="0" w:firstLine="0"/>
      </w:pPr>
      <w:hyperlink r:id="rId310" w:anchor="bookmark140" w:history="1">
        <w:bookmarkStart w:id="731" w:name="_Toc30085176"/>
        <w:bookmarkStart w:id="732" w:name="_Toc32845499"/>
        <w:bookmarkStart w:id="733" w:name="_Toc152146531"/>
        <w:r w:rsidR="00573031" w:rsidRPr="00820E63">
          <w:t>Часть 4. ЗАЯВКИ ТЕПЛОСНАБЖАЮЩИХ ОРГАНИЗАЦИЙ, ПОДАННЫЕ В РАМКАХ</w:t>
        </w:r>
      </w:hyperlink>
      <w:r w:rsidR="00573031" w:rsidRPr="00820E63">
        <w:t xml:space="preserve"> </w:t>
      </w:r>
      <w:hyperlink r:id="rId311" w:anchor="bookmark140" w:history="1">
        <w:r w:rsidR="00573031" w:rsidRPr="00820E63">
          <w:t>РАЗРАБОТКИ ПРОЕКТА СХЕМЫ ТЕПЛОСНАБЖЕНИЯ (ПРИ ИХ НАЛИЧИИ), НА</w:t>
        </w:r>
      </w:hyperlink>
      <w:r w:rsidR="00573031" w:rsidRPr="00820E63">
        <w:t xml:space="preserve"> </w:t>
      </w:r>
      <w:hyperlink r:id="rId312" w:anchor="bookmark140" w:history="1">
        <w:r w:rsidR="00573031" w:rsidRPr="00820E63">
          <w:t>ПРИСВОЕНИЕ СТАТУСА ЕДИНОЙ ТЕПЛОСНАБЖАЮЩЕЙ ОРГАНИЗАЦИИ</w:t>
        </w:r>
        <w:bookmarkEnd w:id="731"/>
        <w:bookmarkEnd w:id="732"/>
        <w:bookmarkEnd w:id="733"/>
      </w:hyperlink>
    </w:p>
    <w:p w14:paraId="54669BA2" w14:textId="77777777" w:rsidR="00573031" w:rsidRPr="00820E63" w:rsidRDefault="00573031" w:rsidP="00573031">
      <w:pPr>
        <w:ind w:left="1" w:firstLine="566"/>
        <w:rPr>
          <w:rFonts w:eastAsia="Times New Roman" w:cs="Times New Roman"/>
        </w:rPr>
      </w:pPr>
    </w:p>
    <w:p w14:paraId="7F6D6ECA"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В рамках разработки проекта схемы теплоснабжения, заявки теплоснабжающих организаций, на присвоение статуса единой теплоснабжающей организации, отсутствуют.</w:t>
      </w:r>
    </w:p>
    <w:p w14:paraId="24402C87" w14:textId="77777777" w:rsidR="00573031" w:rsidRPr="00820E63" w:rsidRDefault="00573031" w:rsidP="00573031">
      <w:pPr>
        <w:jc w:val="both"/>
        <w:rPr>
          <w:rFonts w:cs="Times New Roman"/>
          <w:lang w:eastAsia="ru-RU"/>
        </w:rPr>
      </w:pPr>
    </w:p>
    <w:p w14:paraId="4CF8F54F" w14:textId="77777777" w:rsidR="00573031" w:rsidRPr="00820E63" w:rsidRDefault="00B82B27" w:rsidP="00573031">
      <w:pPr>
        <w:pStyle w:val="2"/>
        <w:ind w:left="0" w:firstLine="0"/>
      </w:pPr>
      <w:hyperlink r:id="rId313" w:anchor="bookmark141" w:history="1">
        <w:bookmarkStart w:id="734" w:name="_Toc30085177"/>
        <w:bookmarkStart w:id="735" w:name="_Toc32845500"/>
        <w:bookmarkStart w:id="736" w:name="_Toc152146532"/>
        <w:r w:rsidR="00573031" w:rsidRPr="00820E63">
          <w:t>Часть 5. ОПИСАНИЕ ГРАНИЦ ЗОН ДЕЯТЕЛЬНОСТИ ЕДИНОЙ ТЕПЛОСНАБЖАЮЩЕЙ</w:t>
        </w:r>
      </w:hyperlink>
      <w:r w:rsidR="00573031" w:rsidRPr="00820E63">
        <w:t xml:space="preserve"> </w:t>
      </w:r>
      <w:hyperlink r:id="rId314" w:anchor="bookmark141" w:history="1">
        <w:r w:rsidR="00573031" w:rsidRPr="00820E63">
          <w:t>ОРГАНИЗАЦИИ (ОРГАНИЗАЦИЙ)</w:t>
        </w:r>
        <w:bookmarkEnd w:id="734"/>
        <w:bookmarkEnd w:id="735"/>
        <w:bookmarkEnd w:id="736"/>
      </w:hyperlink>
      <w:r w:rsidR="00573031" w:rsidRPr="00820E63">
        <w:t xml:space="preserve"> </w:t>
      </w:r>
    </w:p>
    <w:p w14:paraId="05E7AF5F" w14:textId="77777777" w:rsidR="00573031" w:rsidRPr="00820E63" w:rsidRDefault="00573031" w:rsidP="00573031">
      <w:pPr>
        <w:ind w:left="1" w:firstLine="566"/>
        <w:rPr>
          <w:rFonts w:eastAsia="Times New Roman" w:cs="Times New Roman"/>
        </w:rPr>
      </w:pPr>
    </w:p>
    <w:p w14:paraId="243F708F" w14:textId="77777777" w:rsidR="00573031" w:rsidRPr="00820E63" w:rsidRDefault="00573031" w:rsidP="00573031">
      <w:pPr>
        <w:ind w:left="1" w:firstLine="708"/>
        <w:jc w:val="both"/>
        <w:rPr>
          <w:rFonts w:eastAsia="Times New Roman" w:cs="Times New Roman"/>
        </w:rPr>
      </w:pPr>
      <w:r w:rsidRPr="00820E63">
        <w:rPr>
          <w:rFonts w:eastAsia="Times New Roman" w:cs="Times New Roman"/>
        </w:rPr>
        <w:t>Границы зон деятельности единых теплоснабжающих организаций:</w:t>
      </w:r>
    </w:p>
    <w:p w14:paraId="30CDD566" w14:textId="77777777" w:rsidR="00573031" w:rsidRPr="00820E63" w:rsidRDefault="00573031" w:rsidP="00573031">
      <w:pPr>
        <w:pStyle w:val="a1"/>
        <w:ind w:firstLine="709"/>
        <w:rPr>
          <w:rFonts w:cs="Times New Roman"/>
          <w:szCs w:val="24"/>
        </w:rPr>
      </w:pPr>
      <w:r w:rsidRPr="00820E63">
        <w:rPr>
          <w:rFonts w:cs="Times New Roman"/>
          <w:szCs w:val="24"/>
        </w:rPr>
        <w:t>1) МУП «ОЭТС» - п. Ола, п. Армань, с. Гадля, с. Клепка, с. Талон, с. Ямск, с. Балаганное (электрокотлы);</w:t>
      </w:r>
    </w:p>
    <w:p w14:paraId="63806D6A" w14:textId="77777777" w:rsidR="00573031" w:rsidRPr="00820E63" w:rsidRDefault="00573031" w:rsidP="00573031">
      <w:pPr>
        <w:pStyle w:val="a1"/>
        <w:ind w:firstLine="709"/>
        <w:rPr>
          <w:rFonts w:cs="Times New Roman"/>
          <w:szCs w:val="24"/>
        </w:rPr>
      </w:pPr>
      <w:r w:rsidRPr="00820E63">
        <w:rPr>
          <w:rFonts w:cs="Times New Roman"/>
          <w:szCs w:val="24"/>
        </w:rPr>
        <w:t>2) ООО «Тахтоямск-Энергия» - с. Тахтоямск.</w:t>
      </w:r>
    </w:p>
    <w:p w14:paraId="50F260A9" w14:textId="77777777" w:rsidR="00573031" w:rsidRPr="00820E63" w:rsidRDefault="00573031" w:rsidP="00573031">
      <w:pPr>
        <w:pStyle w:val="a1"/>
        <w:rPr>
          <w:rFonts w:cs="Times New Roman"/>
          <w:lang w:eastAsia="ru-RU"/>
        </w:rPr>
      </w:pPr>
    </w:p>
    <w:p w14:paraId="7D731579" w14:textId="77777777" w:rsidR="00573031" w:rsidRPr="00820E63" w:rsidRDefault="00573031" w:rsidP="00573031">
      <w:pPr>
        <w:pStyle w:val="2"/>
        <w:ind w:left="0" w:firstLine="0"/>
      </w:pPr>
      <w:bookmarkStart w:id="737" w:name="_Toc152146533"/>
      <w:r w:rsidRPr="00820E63">
        <w:t>Часть 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737"/>
    </w:p>
    <w:p w14:paraId="430BBA3E" w14:textId="77777777" w:rsidR="00573031" w:rsidRPr="00820E63" w:rsidRDefault="00573031" w:rsidP="00573031">
      <w:pPr>
        <w:pStyle w:val="a1"/>
        <w:rPr>
          <w:rFonts w:cs="Times New Roman"/>
          <w:lang w:eastAsia="ru-RU"/>
        </w:rPr>
      </w:pPr>
    </w:p>
    <w:p w14:paraId="33F4BCF5" w14:textId="77777777" w:rsidR="00573031" w:rsidRPr="00820E63" w:rsidRDefault="00573031" w:rsidP="00573031">
      <w:pPr>
        <w:ind w:firstLine="709"/>
        <w:jc w:val="both"/>
        <w:rPr>
          <w:rFonts w:cs="Times New Roman"/>
          <w:lang w:eastAsia="ru-RU"/>
        </w:rPr>
      </w:pPr>
      <w:r w:rsidRPr="00820E63">
        <w:rPr>
          <w:rFonts w:eastAsia="Calibri" w:cs="Times New Roman"/>
          <w:lang w:eastAsia="ru-RU"/>
        </w:rPr>
        <w:t>За период, предшествующий разработке схемы теплоснабжения, изменений в зонах деятельности единых теплоснабжающих организаций - не произошло.</w:t>
      </w:r>
    </w:p>
    <w:p w14:paraId="4F01D413" w14:textId="77777777" w:rsidR="00573031" w:rsidRPr="00820E63" w:rsidRDefault="00573031" w:rsidP="00573031">
      <w:pPr>
        <w:pStyle w:val="a1"/>
        <w:rPr>
          <w:rFonts w:cs="Times New Roman"/>
          <w:lang w:eastAsia="ru-RU"/>
        </w:rPr>
      </w:pPr>
    </w:p>
    <w:p w14:paraId="1431CB46" w14:textId="77777777" w:rsidR="00573031" w:rsidRPr="00820E63" w:rsidRDefault="00573031" w:rsidP="00573031">
      <w:pPr>
        <w:rPr>
          <w:rFonts w:cs="Times New Roman"/>
        </w:rPr>
        <w:sectPr w:rsidR="00573031" w:rsidRPr="00820E63" w:rsidSect="00820E63">
          <w:pgSz w:w="11906" w:h="16838"/>
          <w:pgMar w:top="1134" w:right="850" w:bottom="1134" w:left="1701" w:header="708" w:footer="708" w:gutter="0"/>
          <w:cols w:space="708"/>
          <w:docGrid w:linePitch="360"/>
        </w:sectPr>
      </w:pPr>
    </w:p>
    <w:bookmarkStart w:id="738" w:name="_Hlk112920051"/>
    <w:p w14:paraId="55500542" w14:textId="77777777" w:rsidR="00573031" w:rsidRPr="00820E63" w:rsidRDefault="00573031" w:rsidP="00573031">
      <w:pPr>
        <w:pStyle w:val="2"/>
        <w:ind w:left="0" w:firstLine="0"/>
      </w:pPr>
      <w:r w:rsidRPr="00820E63">
        <w:rPr>
          <w:sz w:val="28"/>
          <w:szCs w:val="28"/>
        </w:rPr>
        <w:lastRenderedPageBreak/>
        <w:fldChar w:fldCharType="begin"/>
      </w:r>
      <w:r w:rsidRPr="00820E63">
        <w:rPr>
          <w:sz w:val="28"/>
          <w:szCs w:val="28"/>
        </w:rPr>
        <w:instrText xml:space="preserve"> HYPERLINK "file:///D:\\Source\\Ses\\Docs\\Оглавление%20том%202%20%20О.М..docx" \l "bookmark142" </w:instrText>
      </w:r>
      <w:r w:rsidRPr="00820E63">
        <w:rPr>
          <w:sz w:val="28"/>
          <w:szCs w:val="28"/>
        </w:rPr>
        <w:fldChar w:fldCharType="separate"/>
      </w:r>
      <w:bookmarkStart w:id="739" w:name="_Toc152146534"/>
      <w:bookmarkStart w:id="740" w:name="_Toc45625289"/>
      <w:bookmarkStart w:id="741" w:name="_Toc112932044"/>
      <w:r w:rsidRPr="00820E63">
        <w:rPr>
          <w:sz w:val="28"/>
          <w:szCs w:val="28"/>
        </w:rPr>
        <w:t xml:space="preserve">ГЛАВА 16. </w:t>
      </w:r>
      <w:r w:rsidRPr="00820E63">
        <w:rPr>
          <w:sz w:val="28"/>
        </w:rPr>
        <w:t>РЕЕСТР МЕРОПРИЯТИЙ СХЕМЫ ТЕПЛОСНАБЖЕНИЯ</w:t>
      </w:r>
      <w:bookmarkEnd w:id="739"/>
      <w:bookmarkEnd w:id="740"/>
      <w:bookmarkEnd w:id="741"/>
      <w:r w:rsidRPr="00820E63">
        <w:rPr>
          <w:sz w:val="28"/>
          <w:szCs w:val="28"/>
        </w:rPr>
        <w:t xml:space="preserve"> </w:t>
      </w:r>
      <w:r w:rsidRPr="00820E63">
        <w:rPr>
          <w:sz w:val="28"/>
          <w:szCs w:val="28"/>
        </w:rPr>
        <w:fldChar w:fldCharType="end"/>
      </w:r>
    </w:p>
    <w:p w14:paraId="79E6A418" w14:textId="77777777" w:rsidR="00573031" w:rsidRPr="00820E63" w:rsidRDefault="00573031" w:rsidP="00573031">
      <w:pPr>
        <w:pStyle w:val="a1"/>
        <w:rPr>
          <w:rFonts w:cs="Times New Roman"/>
          <w:lang w:eastAsia="ru-RU"/>
        </w:rPr>
      </w:pPr>
    </w:p>
    <w:p w14:paraId="203214DF" w14:textId="77777777" w:rsidR="00573031" w:rsidRPr="00820E63" w:rsidRDefault="00B82B27" w:rsidP="00573031">
      <w:pPr>
        <w:pStyle w:val="2"/>
        <w:ind w:left="0" w:firstLine="0"/>
      </w:pPr>
      <w:hyperlink r:id="rId315" w:anchor="bookmark143" w:history="1">
        <w:bookmarkStart w:id="742" w:name="_Toc112932045"/>
        <w:bookmarkStart w:id="743" w:name="_Toc152146535"/>
        <w:r w:rsidR="00573031" w:rsidRPr="00820E63">
          <w:t xml:space="preserve">Часть 1. </w:t>
        </w:r>
      </w:hyperlink>
      <w:hyperlink r:id="rId316" w:anchor="bookmark143" w:history="1"/>
      <w:r w:rsidR="00573031" w:rsidRPr="00820E63">
        <w:t>ПЕРЕЧЕНЬ МЕРОПРИЯТИЙ ПО СТРОИТЕЛЬСТВУ, РЕКОНСТРУКЦИИ, ТЕХНИЧЕСКОМУ ПЕРЕВООРУЖЕНИЮ И (ИЛИ) МОДЕРНИЗАЦИИ ИСТОЧНИКОВ ТЕПЛОВОЙ ЭНЕРГИИ</w:t>
      </w:r>
      <w:bookmarkEnd w:id="742"/>
      <w:bookmarkEnd w:id="743"/>
    </w:p>
    <w:p w14:paraId="3C577512" w14:textId="77777777" w:rsidR="00573031" w:rsidRPr="00820E63" w:rsidRDefault="00573031" w:rsidP="00573031">
      <w:pPr>
        <w:spacing w:line="244" w:lineRule="auto"/>
        <w:ind w:right="-1" w:firstLine="567"/>
        <w:jc w:val="both"/>
        <w:rPr>
          <w:rFonts w:eastAsia="Times New Roman" w:cs="Times New Roman"/>
          <w:spacing w:val="-3"/>
        </w:rPr>
      </w:pPr>
    </w:p>
    <w:p w14:paraId="02330703" w14:textId="77777777" w:rsidR="00573031" w:rsidRPr="00820E63" w:rsidRDefault="00573031" w:rsidP="00573031">
      <w:pPr>
        <w:pStyle w:val="a1"/>
        <w:ind w:firstLine="709"/>
        <w:jc w:val="both"/>
        <w:rPr>
          <w:rFonts w:eastAsia="Times New Roman" w:cs="Times New Roman"/>
          <w:spacing w:val="-3"/>
        </w:rPr>
      </w:pPr>
      <w:r w:rsidRPr="00820E63">
        <w:rPr>
          <w:rFonts w:eastAsia="Times New Roman" w:cs="Times New Roman"/>
          <w:spacing w:val="-3"/>
        </w:rPr>
        <w:t xml:space="preserve">В таблице 16.1.1 приведен перечень мероприятий по строительству, реконструкции, техническому перевооружению и (или) модернизации источников тепловой энергии. </w:t>
      </w:r>
    </w:p>
    <w:bookmarkEnd w:id="738"/>
    <w:p w14:paraId="7AA0BEE6" w14:textId="77777777" w:rsidR="00573031" w:rsidRPr="00820E63" w:rsidRDefault="00573031" w:rsidP="00573031">
      <w:pPr>
        <w:pStyle w:val="a1"/>
        <w:ind w:firstLine="709"/>
        <w:jc w:val="center"/>
        <w:rPr>
          <w:rFonts w:cs="Times New Roman"/>
          <w:bCs/>
          <w:lang w:eastAsia="ru-RU"/>
        </w:rPr>
      </w:pPr>
    </w:p>
    <w:p w14:paraId="03C88255" w14:textId="77777777" w:rsidR="00573031" w:rsidRPr="00820E63" w:rsidRDefault="00573031" w:rsidP="00573031">
      <w:pPr>
        <w:spacing w:before="400" w:after="200"/>
        <w:rPr>
          <w:rFonts w:cs="Times New Roman"/>
        </w:rPr>
      </w:pPr>
      <w:r w:rsidRPr="00820E63">
        <w:rPr>
          <w:rFonts w:cs="Times New Roman"/>
          <w:b/>
        </w:rPr>
        <w:t>Таблица 16.1.1 - Перечень мероприятий по строительству, реконструкции, техническому перевооружению и (или) модернизации источников тепловой энергии</w:t>
      </w:r>
    </w:p>
    <w:tbl>
      <w:tblPr>
        <w:tblW w:w="9445" w:type="dxa"/>
        <w:tblInd w:w="-5" w:type="dxa"/>
        <w:tblLook w:val="04A0" w:firstRow="1" w:lastRow="0" w:firstColumn="1" w:lastColumn="0" w:noHBand="0" w:noVBand="1"/>
      </w:tblPr>
      <w:tblGrid>
        <w:gridCol w:w="426"/>
        <w:gridCol w:w="2126"/>
        <w:gridCol w:w="3504"/>
        <w:gridCol w:w="6"/>
        <w:gridCol w:w="1552"/>
        <w:gridCol w:w="6"/>
        <w:gridCol w:w="1819"/>
        <w:gridCol w:w="6"/>
      </w:tblGrid>
      <w:tr w:rsidR="00573031" w:rsidRPr="00820E63" w14:paraId="4D5938CC" w14:textId="77777777" w:rsidTr="00820E63">
        <w:trPr>
          <w:gridAfter w:val="1"/>
          <w:wAfter w:w="6" w:type="dxa"/>
          <w:trHeight w:val="301"/>
        </w:trPr>
        <w:tc>
          <w:tcPr>
            <w:tcW w:w="42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E3CBC5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w:t>
            </w:r>
          </w:p>
        </w:tc>
        <w:tc>
          <w:tcPr>
            <w:tcW w:w="2126" w:type="dxa"/>
            <w:tcBorders>
              <w:top w:val="single" w:sz="4" w:space="0" w:color="auto"/>
              <w:left w:val="nil"/>
              <w:bottom w:val="single" w:sz="4" w:space="0" w:color="auto"/>
              <w:right w:val="single" w:sz="4" w:space="0" w:color="auto"/>
            </w:tcBorders>
            <w:shd w:val="clear" w:color="000000" w:fill="F2F2F2"/>
            <w:vAlign w:val="center"/>
            <w:hideMark/>
          </w:tcPr>
          <w:p w14:paraId="3B1217B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Наименование источника</w:t>
            </w:r>
          </w:p>
        </w:tc>
        <w:tc>
          <w:tcPr>
            <w:tcW w:w="3504" w:type="dxa"/>
            <w:tcBorders>
              <w:top w:val="single" w:sz="4" w:space="0" w:color="auto"/>
              <w:left w:val="nil"/>
              <w:bottom w:val="single" w:sz="4" w:space="0" w:color="auto"/>
              <w:right w:val="single" w:sz="4" w:space="0" w:color="auto"/>
            </w:tcBorders>
            <w:shd w:val="clear" w:color="000000" w:fill="F2F2F2"/>
            <w:vAlign w:val="center"/>
            <w:hideMark/>
          </w:tcPr>
          <w:p w14:paraId="4023C31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Наименование мероприятия</w:t>
            </w:r>
          </w:p>
        </w:tc>
        <w:tc>
          <w:tcPr>
            <w:tcW w:w="1558" w:type="dxa"/>
            <w:gridSpan w:val="2"/>
            <w:tcBorders>
              <w:top w:val="single" w:sz="4" w:space="0" w:color="auto"/>
              <w:left w:val="nil"/>
              <w:bottom w:val="single" w:sz="4" w:space="0" w:color="auto"/>
              <w:right w:val="single" w:sz="4" w:space="0" w:color="auto"/>
            </w:tcBorders>
            <w:shd w:val="clear" w:color="000000" w:fill="F2F2F2"/>
            <w:vAlign w:val="center"/>
            <w:hideMark/>
          </w:tcPr>
          <w:p w14:paraId="36FFD80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Стоимость работ, тыс. руб.</w:t>
            </w:r>
          </w:p>
        </w:tc>
        <w:tc>
          <w:tcPr>
            <w:tcW w:w="1825" w:type="dxa"/>
            <w:gridSpan w:val="2"/>
            <w:tcBorders>
              <w:top w:val="single" w:sz="4" w:space="0" w:color="auto"/>
              <w:left w:val="nil"/>
              <w:bottom w:val="single" w:sz="4" w:space="0" w:color="auto"/>
              <w:right w:val="single" w:sz="4" w:space="0" w:color="auto"/>
            </w:tcBorders>
            <w:shd w:val="clear" w:color="000000" w:fill="F2F2F2"/>
            <w:vAlign w:val="center"/>
            <w:hideMark/>
          </w:tcPr>
          <w:p w14:paraId="100FE88E"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Источник финансирования</w:t>
            </w:r>
          </w:p>
        </w:tc>
      </w:tr>
      <w:tr w:rsidR="00573031" w:rsidRPr="00820E63" w14:paraId="4CAE596A" w14:textId="77777777" w:rsidTr="00820E63">
        <w:trPr>
          <w:trHeight w:val="301"/>
        </w:trPr>
        <w:tc>
          <w:tcPr>
            <w:tcW w:w="9445" w:type="dxa"/>
            <w:gridSpan w:val="8"/>
            <w:tcBorders>
              <w:top w:val="single" w:sz="4" w:space="0" w:color="auto"/>
              <w:left w:val="single" w:sz="4" w:space="0" w:color="auto"/>
              <w:bottom w:val="single" w:sz="4" w:space="0" w:color="auto"/>
              <w:right w:val="single" w:sz="4" w:space="0" w:color="auto"/>
            </w:tcBorders>
            <w:shd w:val="clear" w:color="000000" w:fill="D9E2F3"/>
            <w:vAlign w:val="center"/>
            <w:hideMark/>
          </w:tcPr>
          <w:p w14:paraId="72E4C03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МУП «ОЭТС»</w:t>
            </w:r>
          </w:p>
        </w:tc>
      </w:tr>
      <w:tr w:rsidR="00573031" w:rsidRPr="00820E63" w14:paraId="0E1C3D36" w14:textId="77777777" w:rsidTr="00820E63">
        <w:trPr>
          <w:trHeight w:val="301"/>
        </w:trPr>
        <w:tc>
          <w:tcPr>
            <w:tcW w:w="9445"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57A91F22" w14:textId="77777777" w:rsidR="00573031" w:rsidRPr="00820E63" w:rsidRDefault="00573031" w:rsidP="00820E63">
            <w:pPr>
              <w:ind w:firstLineChars="100" w:firstLine="220"/>
              <w:rPr>
                <w:rFonts w:eastAsia="Times New Roman" w:cs="Times New Roman"/>
                <w:i/>
                <w:iCs/>
                <w:color w:val="000000"/>
                <w:sz w:val="22"/>
                <w:lang w:eastAsia="ru-RU"/>
              </w:rPr>
            </w:pPr>
            <w:r w:rsidRPr="00820E63">
              <w:rPr>
                <w:rFonts w:eastAsia="Times New Roman" w:cs="Times New Roman"/>
                <w:i/>
                <w:iCs/>
                <w:color w:val="000000"/>
                <w:sz w:val="22"/>
                <w:lang w:eastAsia="ru-RU"/>
              </w:rPr>
              <w:t>Реконструкция, техническое перевооружение и (или) модернизацию источников тепловой энергии</w:t>
            </w:r>
          </w:p>
        </w:tc>
      </w:tr>
      <w:tr w:rsidR="00573031" w:rsidRPr="00820E63" w14:paraId="0633C474" w14:textId="77777777" w:rsidTr="00820E63">
        <w:trPr>
          <w:gridAfter w:val="1"/>
          <w:wAfter w:w="6" w:type="dxa"/>
          <w:trHeight w:val="301"/>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6C64FCA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w:t>
            </w:r>
          </w:p>
        </w:tc>
        <w:tc>
          <w:tcPr>
            <w:tcW w:w="2126" w:type="dxa"/>
            <w:tcBorders>
              <w:top w:val="nil"/>
              <w:left w:val="nil"/>
              <w:bottom w:val="single" w:sz="4" w:space="0" w:color="auto"/>
              <w:right w:val="single" w:sz="4" w:space="0" w:color="auto"/>
            </w:tcBorders>
            <w:shd w:val="clear" w:color="000000" w:fill="FFFFFF"/>
            <w:vAlign w:val="center"/>
            <w:hideMark/>
          </w:tcPr>
          <w:p w14:paraId="793CBFA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№1 пгт. Ола, ул. Лесная, д. 8</w:t>
            </w:r>
          </w:p>
        </w:tc>
        <w:tc>
          <w:tcPr>
            <w:tcW w:w="3504" w:type="dxa"/>
            <w:tcBorders>
              <w:top w:val="nil"/>
              <w:left w:val="nil"/>
              <w:bottom w:val="single" w:sz="4" w:space="0" w:color="auto"/>
              <w:right w:val="single" w:sz="4" w:space="0" w:color="auto"/>
            </w:tcBorders>
            <w:shd w:val="clear" w:color="000000" w:fill="FFFFFF"/>
            <w:vAlign w:val="center"/>
            <w:hideMark/>
          </w:tcPr>
          <w:p w14:paraId="2A91134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реконструкция котлов КЕВ 25/14 (2 шт.), КЕВ 10/14 (2шт.)</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1A9C774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40262,8</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7F98063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БС, ВС</w:t>
            </w:r>
          </w:p>
        </w:tc>
      </w:tr>
      <w:tr w:rsidR="00573031" w:rsidRPr="00820E63" w14:paraId="5D0C41B1" w14:textId="77777777" w:rsidTr="00820E63">
        <w:trPr>
          <w:gridAfter w:val="1"/>
          <w:wAfter w:w="6" w:type="dxa"/>
          <w:trHeight w:val="301"/>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0B04407B"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w:t>
            </w:r>
          </w:p>
        </w:tc>
        <w:tc>
          <w:tcPr>
            <w:tcW w:w="2126" w:type="dxa"/>
            <w:tcBorders>
              <w:top w:val="nil"/>
              <w:left w:val="nil"/>
              <w:bottom w:val="single" w:sz="4" w:space="0" w:color="auto"/>
              <w:right w:val="single" w:sz="4" w:space="0" w:color="auto"/>
            </w:tcBorders>
            <w:shd w:val="clear" w:color="000000" w:fill="FFFFFF"/>
            <w:vAlign w:val="center"/>
            <w:hideMark/>
          </w:tcPr>
          <w:p w14:paraId="3D2A53D9"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п. Армань, ул. Гагарина, д. 23 а</w:t>
            </w:r>
          </w:p>
        </w:tc>
        <w:tc>
          <w:tcPr>
            <w:tcW w:w="3504" w:type="dxa"/>
            <w:tcBorders>
              <w:top w:val="nil"/>
              <w:left w:val="nil"/>
              <w:bottom w:val="single" w:sz="4" w:space="0" w:color="auto"/>
              <w:right w:val="single" w:sz="4" w:space="0" w:color="auto"/>
            </w:tcBorders>
            <w:shd w:val="clear" w:color="000000" w:fill="FFFFFF"/>
            <w:vAlign w:val="center"/>
            <w:hideMark/>
          </w:tcPr>
          <w:p w14:paraId="1BDF8945"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Реконструкция котлов ДЕВ 6,5-14-95 ГМ (1шт.), ДКВР-4-13 ГМ(2шт.), Е 1,0-9Р-2(1шт.), и Е-1,0-0,9 М-3(1шт.)</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69A1E2F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27896,36</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028C57A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БС, ВС</w:t>
            </w:r>
          </w:p>
        </w:tc>
      </w:tr>
      <w:tr w:rsidR="00573031" w:rsidRPr="00820E63" w14:paraId="791D56C2" w14:textId="77777777" w:rsidTr="00820E63">
        <w:trPr>
          <w:gridAfter w:val="1"/>
          <w:wAfter w:w="6" w:type="dxa"/>
          <w:trHeight w:val="301"/>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3A4105D6"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3</w:t>
            </w:r>
          </w:p>
        </w:tc>
        <w:tc>
          <w:tcPr>
            <w:tcW w:w="2126" w:type="dxa"/>
            <w:tcBorders>
              <w:top w:val="nil"/>
              <w:left w:val="nil"/>
              <w:bottom w:val="single" w:sz="4" w:space="0" w:color="auto"/>
              <w:right w:val="single" w:sz="4" w:space="0" w:color="auto"/>
            </w:tcBorders>
            <w:shd w:val="clear" w:color="000000" w:fill="FFFFFF"/>
            <w:vAlign w:val="center"/>
            <w:hideMark/>
          </w:tcPr>
          <w:p w14:paraId="6B89A7C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 Гадля, ул. Колхозная, д. 4</w:t>
            </w:r>
          </w:p>
        </w:tc>
        <w:tc>
          <w:tcPr>
            <w:tcW w:w="3504" w:type="dxa"/>
            <w:tcBorders>
              <w:top w:val="nil"/>
              <w:left w:val="nil"/>
              <w:bottom w:val="single" w:sz="4" w:space="0" w:color="auto"/>
              <w:right w:val="single" w:sz="4" w:space="0" w:color="auto"/>
            </w:tcBorders>
            <w:shd w:val="clear" w:color="000000" w:fill="FFFFFF"/>
            <w:vAlign w:val="center"/>
            <w:hideMark/>
          </w:tcPr>
          <w:p w14:paraId="1AF555C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Реконструкция котлов КВЗ-2,0М(1шт.), КВа- 2,0(1шт.), НР-18(1шт.), КСВ 2,0(1шт.), КВа-1,16ГМ(1шт.) и МН-700(1шт.)</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50E7A14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19856,5</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61223A2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БС, ВС</w:t>
            </w:r>
          </w:p>
        </w:tc>
      </w:tr>
      <w:tr w:rsidR="00573031" w:rsidRPr="00820E63" w14:paraId="2324BB86" w14:textId="77777777" w:rsidTr="00820E63">
        <w:trPr>
          <w:gridAfter w:val="1"/>
          <w:wAfter w:w="6" w:type="dxa"/>
          <w:trHeight w:val="301"/>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75964EF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4</w:t>
            </w:r>
          </w:p>
        </w:tc>
        <w:tc>
          <w:tcPr>
            <w:tcW w:w="2126" w:type="dxa"/>
            <w:tcBorders>
              <w:top w:val="nil"/>
              <w:left w:val="nil"/>
              <w:bottom w:val="single" w:sz="4" w:space="0" w:color="auto"/>
              <w:right w:val="single" w:sz="4" w:space="0" w:color="auto"/>
            </w:tcBorders>
            <w:shd w:val="clear" w:color="000000" w:fill="FFFFFF"/>
            <w:vAlign w:val="center"/>
            <w:hideMark/>
          </w:tcPr>
          <w:p w14:paraId="225FD7D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 Клепка, ул. Центральная, д. 3</w:t>
            </w:r>
          </w:p>
        </w:tc>
        <w:tc>
          <w:tcPr>
            <w:tcW w:w="3504" w:type="dxa"/>
            <w:tcBorders>
              <w:top w:val="nil"/>
              <w:left w:val="nil"/>
              <w:bottom w:val="single" w:sz="4" w:space="0" w:color="auto"/>
              <w:right w:val="single" w:sz="4" w:space="0" w:color="auto"/>
            </w:tcBorders>
            <w:shd w:val="clear" w:color="000000" w:fill="FFFFFF"/>
            <w:vAlign w:val="center"/>
            <w:hideMark/>
          </w:tcPr>
          <w:p w14:paraId="51E8D81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Реконструкция котлов КВ - 1,74 ГМ (3шт.) и Е-1,0-0,9(2шт.)</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6CB66A3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19600,0</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2D153F28"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БС, ВС</w:t>
            </w:r>
          </w:p>
        </w:tc>
      </w:tr>
      <w:tr w:rsidR="00573031" w:rsidRPr="00820E63" w14:paraId="752B04D4" w14:textId="77777777" w:rsidTr="00820E63">
        <w:trPr>
          <w:gridAfter w:val="1"/>
          <w:wAfter w:w="6" w:type="dxa"/>
          <w:trHeight w:val="301"/>
        </w:trPr>
        <w:tc>
          <w:tcPr>
            <w:tcW w:w="426" w:type="dxa"/>
            <w:tcBorders>
              <w:top w:val="nil"/>
              <w:left w:val="single" w:sz="4" w:space="0" w:color="auto"/>
              <w:bottom w:val="single" w:sz="4" w:space="0" w:color="auto"/>
              <w:right w:val="single" w:sz="4" w:space="0" w:color="auto"/>
            </w:tcBorders>
            <w:shd w:val="clear" w:color="000000" w:fill="FFFFFF"/>
            <w:vAlign w:val="center"/>
            <w:hideMark/>
          </w:tcPr>
          <w:p w14:paraId="533ABCE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5</w:t>
            </w:r>
          </w:p>
        </w:tc>
        <w:tc>
          <w:tcPr>
            <w:tcW w:w="2126" w:type="dxa"/>
            <w:tcBorders>
              <w:top w:val="nil"/>
              <w:left w:val="nil"/>
              <w:bottom w:val="single" w:sz="4" w:space="0" w:color="auto"/>
              <w:right w:val="single" w:sz="4" w:space="0" w:color="auto"/>
            </w:tcBorders>
            <w:shd w:val="clear" w:color="000000" w:fill="FFFFFF"/>
            <w:vAlign w:val="center"/>
            <w:hideMark/>
          </w:tcPr>
          <w:p w14:paraId="0F6EA140" w14:textId="1922EE5F" w:rsidR="00573031" w:rsidRPr="00820E63" w:rsidRDefault="00513BC3" w:rsidP="00820E63">
            <w:pPr>
              <w:jc w:val="center"/>
              <w:rPr>
                <w:rFonts w:eastAsia="Times New Roman" w:cs="Times New Roman"/>
                <w:color w:val="000000"/>
                <w:sz w:val="22"/>
                <w:lang w:eastAsia="ru-RU"/>
              </w:rPr>
            </w:pPr>
            <w:r>
              <w:rPr>
                <w:rFonts w:eastAsia="Times New Roman" w:cs="Times New Roman"/>
                <w:color w:val="000000"/>
                <w:sz w:val="22"/>
                <w:lang w:eastAsia="ru-RU"/>
              </w:rPr>
              <w:t>Котельная с. Талон, ул. Юбилейная б/н</w:t>
            </w:r>
          </w:p>
        </w:tc>
        <w:tc>
          <w:tcPr>
            <w:tcW w:w="3504" w:type="dxa"/>
            <w:tcBorders>
              <w:top w:val="nil"/>
              <w:left w:val="nil"/>
              <w:bottom w:val="single" w:sz="4" w:space="0" w:color="auto"/>
              <w:right w:val="single" w:sz="4" w:space="0" w:color="auto"/>
            </w:tcBorders>
            <w:shd w:val="clear" w:color="000000" w:fill="FFFFFF"/>
            <w:vAlign w:val="center"/>
            <w:hideMark/>
          </w:tcPr>
          <w:p w14:paraId="222CBCD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реконструкция котлов КВа-2,0 ЛЖ (1шт.) и КВа-2,0(1шт.)</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29562EF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18520,0</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6A55B5C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БС, ВС</w:t>
            </w:r>
          </w:p>
        </w:tc>
      </w:tr>
      <w:tr w:rsidR="00573031" w:rsidRPr="00820E63" w14:paraId="78EAD798" w14:textId="77777777" w:rsidTr="00820E63">
        <w:trPr>
          <w:trHeight w:val="301"/>
        </w:trPr>
        <w:tc>
          <w:tcPr>
            <w:tcW w:w="6062"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0E65370C" w14:textId="77777777" w:rsidR="00573031" w:rsidRPr="00820E63" w:rsidRDefault="00573031" w:rsidP="00820E63">
            <w:pPr>
              <w:jc w:val="center"/>
              <w:rPr>
                <w:rFonts w:eastAsia="Times New Roman" w:cs="Times New Roman"/>
                <w:b/>
                <w:bCs/>
                <w:color w:val="000000"/>
                <w:sz w:val="22"/>
                <w:lang w:eastAsia="ru-RU"/>
              </w:rPr>
            </w:pPr>
            <w:r w:rsidRPr="00820E63">
              <w:rPr>
                <w:rFonts w:eastAsia="Times New Roman" w:cs="Times New Roman"/>
                <w:b/>
                <w:bCs/>
                <w:color w:val="000000"/>
                <w:sz w:val="22"/>
                <w:lang w:val="en-US" w:eastAsia="ru-RU"/>
              </w:rPr>
              <w:t>Итого</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5BFD8EEA" w14:textId="77777777" w:rsidR="00573031" w:rsidRPr="00820E63" w:rsidRDefault="00573031" w:rsidP="00820E63">
            <w:pPr>
              <w:jc w:val="center"/>
              <w:rPr>
                <w:rFonts w:eastAsia="Times New Roman" w:cs="Times New Roman"/>
                <w:b/>
                <w:bCs/>
                <w:color w:val="000000"/>
                <w:sz w:val="22"/>
                <w:lang w:eastAsia="ru-RU"/>
              </w:rPr>
            </w:pPr>
            <w:r w:rsidRPr="00820E63">
              <w:rPr>
                <w:rFonts w:eastAsia="Times New Roman" w:cs="Times New Roman"/>
                <w:b/>
                <w:bCs/>
                <w:color w:val="000000"/>
                <w:sz w:val="22"/>
                <w:lang w:val="en-US" w:eastAsia="ru-RU"/>
              </w:rPr>
              <w:t>126135,66</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296092C2"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 </w:t>
            </w:r>
          </w:p>
        </w:tc>
      </w:tr>
      <w:tr w:rsidR="00573031" w:rsidRPr="00820E63" w14:paraId="7CD3284C" w14:textId="77777777" w:rsidTr="00820E63">
        <w:trPr>
          <w:trHeight w:val="301"/>
        </w:trPr>
        <w:tc>
          <w:tcPr>
            <w:tcW w:w="9445" w:type="dxa"/>
            <w:gridSpan w:val="8"/>
            <w:tcBorders>
              <w:top w:val="single" w:sz="4" w:space="0" w:color="auto"/>
              <w:left w:val="single" w:sz="4" w:space="0" w:color="auto"/>
              <w:bottom w:val="single" w:sz="4" w:space="0" w:color="auto"/>
              <w:right w:val="single" w:sz="4" w:space="0" w:color="auto"/>
            </w:tcBorders>
            <w:shd w:val="clear" w:color="000000" w:fill="D9E2F3"/>
            <w:vAlign w:val="center"/>
            <w:hideMark/>
          </w:tcPr>
          <w:p w14:paraId="645DC81F"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ООО «Тахтоямск-Энергия»</w:t>
            </w:r>
          </w:p>
        </w:tc>
      </w:tr>
      <w:tr w:rsidR="00573031" w:rsidRPr="00820E63" w14:paraId="3346AAFF" w14:textId="77777777" w:rsidTr="00820E63">
        <w:trPr>
          <w:gridAfter w:val="1"/>
          <w:wAfter w:w="6" w:type="dxa"/>
          <w:trHeight w:val="301"/>
        </w:trPr>
        <w:tc>
          <w:tcPr>
            <w:tcW w:w="42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BDE00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w:t>
            </w:r>
          </w:p>
        </w:tc>
        <w:tc>
          <w:tcPr>
            <w:tcW w:w="2126"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4910B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Котельная с. Тахтоямск, ул. Советская</w:t>
            </w:r>
          </w:p>
        </w:tc>
        <w:tc>
          <w:tcPr>
            <w:tcW w:w="3504" w:type="dxa"/>
            <w:tcBorders>
              <w:top w:val="nil"/>
              <w:left w:val="nil"/>
              <w:bottom w:val="single" w:sz="4" w:space="0" w:color="auto"/>
              <w:right w:val="single" w:sz="4" w:space="0" w:color="auto"/>
            </w:tcBorders>
            <w:shd w:val="clear" w:color="000000" w:fill="FFFFFF"/>
            <w:vAlign w:val="center"/>
            <w:hideMark/>
          </w:tcPr>
          <w:p w14:paraId="64121217"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Реконструкция котлов КВа-0,63ГМ (1шт.) и КВа-0,63КД(1шт.)</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244CFA9D"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12950,0</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38370EFC"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БС, ВС</w:t>
            </w:r>
          </w:p>
        </w:tc>
      </w:tr>
      <w:tr w:rsidR="00573031" w:rsidRPr="00820E63" w14:paraId="5CD5EBC3" w14:textId="77777777" w:rsidTr="00820E63">
        <w:trPr>
          <w:gridAfter w:val="1"/>
          <w:wAfter w:w="6" w:type="dxa"/>
          <w:trHeight w:val="301"/>
        </w:trPr>
        <w:tc>
          <w:tcPr>
            <w:tcW w:w="426" w:type="dxa"/>
            <w:vMerge/>
            <w:tcBorders>
              <w:top w:val="nil"/>
              <w:left w:val="single" w:sz="4" w:space="0" w:color="auto"/>
              <w:bottom w:val="single" w:sz="4" w:space="0" w:color="auto"/>
              <w:right w:val="single" w:sz="4" w:space="0" w:color="auto"/>
            </w:tcBorders>
            <w:vAlign w:val="center"/>
            <w:hideMark/>
          </w:tcPr>
          <w:p w14:paraId="391ABD1F" w14:textId="77777777" w:rsidR="00573031" w:rsidRPr="00820E63" w:rsidRDefault="00573031" w:rsidP="00820E63">
            <w:pPr>
              <w:rPr>
                <w:rFonts w:eastAsia="Times New Roman" w:cs="Times New Roman"/>
                <w:color w:val="000000"/>
                <w:sz w:val="22"/>
                <w:lang w:eastAsia="ru-RU"/>
              </w:rPr>
            </w:pPr>
          </w:p>
        </w:tc>
        <w:tc>
          <w:tcPr>
            <w:tcW w:w="2126" w:type="dxa"/>
            <w:vMerge/>
            <w:tcBorders>
              <w:top w:val="nil"/>
              <w:left w:val="single" w:sz="4" w:space="0" w:color="auto"/>
              <w:bottom w:val="single" w:sz="4" w:space="0" w:color="auto"/>
              <w:right w:val="single" w:sz="4" w:space="0" w:color="auto"/>
            </w:tcBorders>
            <w:vAlign w:val="center"/>
            <w:hideMark/>
          </w:tcPr>
          <w:p w14:paraId="51D628D9" w14:textId="77777777" w:rsidR="00573031" w:rsidRPr="00820E63" w:rsidRDefault="00573031" w:rsidP="00820E63">
            <w:pPr>
              <w:rPr>
                <w:rFonts w:eastAsia="Times New Roman" w:cs="Times New Roman"/>
                <w:color w:val="000000"/>
                <w:sz w:val="22"/>
                <w:lang w:eastAsia="ru-RU"/>
              </w:rPr>
            </w:pPr>
          </w:p>
        </w:tc>
        <w:tc>
          <w:tcPr>
            <w:tcW w:w="3504" w:type="dxa"/>
            <w:tcBorders>
              <w:top w:val="nil"/>
              <w:left w:val="nil"/>
              <w:bottom w:val="single" w:sz="4" w:space="0" w:color="auto"/>
              <w:right w:val="single" w:sz="4" w:space="0" w:color="auto"/>
            </w:tcBorders>
            <w:shd w:val="clear" w:color="000000" w:fill="FFFFFF"/>
            <w:vAlign w:val="center"/>
            <w:hideMark/>
          </w:tcPr>
          <w:p w14:paraId="1FE9FDD4"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Текущий ремонт котельной и оборудования</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6EBB5E3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eastAsia="ru-RU"/>
              </w:rPr>
              <w:t>30429,8</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25197623"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собственные средства предприятия</w:t>
            </w:r>
          </w:p>
        </w:tc>
      </w:tr>
      <w:tr w:rsidR="00573031" w:rsidRPr="00820E63" w14:paraId="192565E0" w14:textId="77777777" w:rsidTr="00820E63">
        <w:trPr>
          <w:gridAfter w:val="1"/>
          <w:wAfter w:w="6" w:type="dxa"/>
          <w:trHeight w:val="301"/>
        </w:trPr>
        <w:tc>
          <w:tcPr>
            <w:tcW w:w="426" w:type="dxa"/>
            <w:tcBorders>
              <w:top w:val="nil"/>
              <w:left w:val="single" w:sz="4" w:space="0" w:color="auto"/>
              <w:bottom w:val="single" w:sz="4" w:space="0" w:color="auto"/>
              <w:right w:val="single" w:sz="4" w:space="0" w:color="auto"/>
            </w:tcBorders>
            <w:shd w:val="clear" w:color="auto" w:fill="auto"/>
            <w:noWrap/>
            <w:vAlign w:val="bottom"/>
            <w:hideMark/>
          </w:tcPr>
          <w:p w14:paraId="15C289E2"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2126" w:type="dxa"/>
            <w:tcBorders>
              <w:top w:val="nil"/>
              <w:left w:val="nil"/>
              <w:bottom w:val="single" w:sz="4" w:space="0" w:color="auto"/>
              <w:right w:val="single" w:sz="4" w:space="0" w:color="auto"/>
            </w:tcBorders>
            <w:shd w:val="clear" w:color="000000" w:fill="FFFFFF"/>
            <w:vAlign w:val="center"/>
            <w:hideMark/>
          </w:tcPr>
          <w:p w14:paraId="6330681C" w14:textId="77777777" w:rsidR="00573031" w:rsidRPr="00820E63" w:rsidRDefault="00573031" w:rsidP="00820E63">
            <w:pPr>
              <w:rPr>
                <w:rFonts w:eastAsia="Times New Roman" w:cs="Times New Roman"/>
                <w:b/>
                <w:bCs/>
                <w:color w:val="000000"/>
                <w:sz w:val="22"/>
                <w:lang w:eastAsia="ru-RU"/>
              </w:rPr>
            </w:pPr>
            <w:r w:rsidRPr="00820E63">
              <w:rPr>
                <w:rFonts w:eastAsia="Times New Roman" w:cs="Times New Roman"/>
                <w:b/>
                <w:bCs/>
                <w:color w:val="000000"/>
                <w:sz w:val="22"/>
                <w:lang w:eastAsia="ru-RU"/>
              </w:rPr>
              <w:t> </w:t>
            </w:r>
          </w:p>
        </w:tc>
        <w:tc>
          <w:tcPr>
            <w:tcW w:w="3504" w:type="dxa"/>
            <w:tcBorders>
              <w:top w:val="nil"/>
              <w:left w:val="nil"/>
              <w:bottom w:val="single" w:sz="4" w:space="0" w:color="auto"/>
              <w:right w:val="single" w:sz="4" w:space="0" w:color="auto"/>
            </w:tcBorders>
            <w:shd w:val="clear" w:color="000000" w:fill="FFFFFF"/>
            <w:vAlign w:val="center"/>
            <w:hideMark/>
          </w:tcPr>
          <w:p w14:paraId="5316DF2D" w14:textId="77777777" w:rsidR="00573031" w:rsidRPr="00820E63" w:rsidRDefault="00573031" w:rsidP="00820E63">
            <w:pPr>
              <w:rPr>
                <w:rFonts w:eastAsia="Times New Roman" w:cs="Times New Roman"/>
                <w:b/>
                <w:bCs/>
                <w:color w:val="000000"/>
                <w:sz w:val="22"/>
                <w:lang w:eastAsia="ru-RU"/>
              </w:rPr>
            </w:pPr>
            <w:r w:rsidRPr="00820E63">
              <w:rPr>
                <w:rFonts w:eastAsia="Times New Roman" w:cs="Times New Roman"/>
                <w:b/>
                <w:bCs/>
                <w:color w:val="000000"/>
                <w:sz w:val="22"/>
                <w:lang w:val="en-US" w:eastAsia="ru-RU"/>
              </w:rPr>
              <w:t>Итого</w:t>
            </w:r>
          </w:p>
        </w:tc>
        <w:tc>
          <w:tcPr>
            <w:tcW w:w="1558" w:type="dxa"/>
            <w:gridSpan w:val="2"/>
            <w:tcBorders>
              <w:top w:val="nil"/>
              <w:left w:val="nil"/>
              <w:bottom w:val="single" w:sz="4" w:space="0" w:color="auto"/>
              <w:right w:val="single" w:sz="4" w:space="0" w:color="auto"/>
            </w:tcBorders>
            <w:shd w:val="clear" w:color="000000" w:fill="FFFFFF"/>
            <w:vAlign w:val="center"/>
            <w:hideMark/>
          </w:tcPr>
          <w:p w14:paraId="2F7C957E" w14:textId="77777777" w:rsidR="00573031" w:rsidRPr="00820E63" w:rsidRDefault="00573031" w:rsidP="00820E63">
            <w:pPr>
              <w:jc w:val="center"/>
              <w:rPr>
                <w:rFonts w:eastAsia="Times New Roman" w:cs="Times New Roman"/>
                <w:b/>
                <w:bCs/>
                <w:color w:val="000000"/>
                <w:sz w:val="22"/>
                <w:lang w:eastAsia="ru-RU"/>
              </w:rPr>
            </w:pPr>
            <w:r w:rsidRPr="00820E63">
              <w:rPr>
                <w:rFonts w:eastAsia="Times New Roman" w:cs="Times New Roman"/>
                <w:b/>
                <w:bCs/>
                <w:color w:val="000000"/>
                <w:sz w:val="22"/>
                <w:lang w:val="en-US" w:eastAsia="ru-RU"/>
              </w:rPr>
              <w:t>43379,8</w:t>
            </w:r>
          </w:p>
        </w:tc>
        <w:tc>
          <w:tcPr>
            <w:tcW w:w="1825" w:type="dxa"/>
            <w:gridSpan w:val="2"/>
            <w:tcBorders>
              <w:top w:val="nil"/>
              <w:left w:val="nil"/>
              <w:bottom w:val="single" w:sz="4" w:space="0" w:color="auto"/>
              <w:right w:val="single" w:sz="4" w:space="0" w:color="auto"/>
            </w:tcBorders>
            <w:shd w:val="clear" w:color="000000" w:fill="FFFFFF"/>
            <w:vAlign w:val="center"/>
            <w:hideMark/>
          </w:tcPr>
          <w:p w14:paraId="597FDBF0"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 </w:t>
            </w:r>
          </w:p>
        </w:tc>
      </w:tr>
      <w:tr w:rsidR="00573031" w:rsidRPr="00820E63" w14:paraId="7674BBFA" w14:textId="77777777" w:rsidTr="00820E63">
        <w:trPr>
          <w:gridAfter w:val="1"/>
          <w:wAfter w:w="6" w:type="dxa"/>
          <w:trHeight w:val="301"/>
        </w:trPr>
        <w:tc>
          <w:tcPr>
            <w:tcW w:w="426" w:type="dxa"/>
            <w:tcBorders>
              <w:top w:val="nil"/>
              <w:left w:val="single" w:sz="4" w:space="0" w:color="auto"/>
              <w:bottom w:val="single" w:sz="4" w:space="0" w:color="auto"/>
              <w:right w:val="single" w:sz="4" w:space="0" w:color="auto"/>
            </w:tcBorders>
            <w:shd w:val="clear" w:color="000000" w:fill="F2F2F2"/>
            <w:noWrap/>
            <w:vAlign w:val="bottom"/>
            <w:hideMark/>
          </w:tcPr>
          <w:p w14:paraId="4AC1F421"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2126" w:type="dxa"/>
            <w:tcBorders>
              <w:top w:val="nil"/>
              <w:left w:val="nil"/>
              <w:bottom w:val="single" w:sz="4" w:space="0" w:color="auto"/>
              <w:right w:val="single" w:sz="4" w:space="0" w:color="auto"/>
            </w:tcBorders>
            <w:shd w:val="clear" w:color="000000" w:fill="F2F2F2"/>
            <w:vAlign w:val="center"/>
            <w:hideMark/>
          </w:tcPr>
          <w:p w14:paraId="0DBF60D8"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eastAsia="ru-RU"/>
              </w:rPr>
              <w:t> </w:t>
            </w:r>
          </w:p>
        </w:tc>
        <w:tc>
          <w:tcPr>
            <w:tcW w:w="3504" w:type="dxa"/>
            <w:tcBorders>
              <w:top w:val="nil"/>
              <w:left w:val="nil"/>
              <w:bottom w:val="single" w:sz="4" w:space="0" w:color="auto"/>
              <w:right w:val="single" w:sz="4" w:space="0" w:color="auto"/>
            </w:tcBorders>
            <w:shd w:val="clear" w:color="000000" w:fill="F2F2F2"/>
            <w:vAlign w:val="center"/>
            <w:hideMark/>
          </w:tcPr>
          <w:p w14:paraId="01F3038F" w14:textId="77777777" w:rsidR="00573031" w:rsidRPr="00820E63" w:rsidRDefault="00573031" w:rsidP="00820E63">
            <w:pPr>
              <w:rPr>
                <w:rFonts w:eastAsia="Times New Roman" w:cs="Times New Roman"/>
                <w:color w:val="000000"/>
                <w:sz w:val="22"/>
                <w:lang w:eastAsia="ru-RU"/>
              </w:rPr>
            </w:pPr>
            <w:r w:rsidRPr="00820E63">
              <w:rPr>
                <w:rFonts w:eastAsia="Times New Roman" w:cs="Times New Roman"/>
                <w:color w:val="000000"/>
                <w:sz w:val="22"/>
                <w:lang w:val="en-US" w:eastAsia="ru-RU"/>
              </w:rPr>
              <w:t>Всего по МО</w:t>
            </w:r>
          </w:p>
        </w:tc>
        <w:tc>
          <w:tcPr>
            <w:tcW w:w="1558" w:type="dxa"/>
            <w:gridSpan w:val="2"/>
            <w:tcBorders>
              <w:top w:val="nil"/>
              <w:left w:val="nil"/>
              <w:bottom w:val="single" w:sz="4" w:space="0" w:color="auto"/>
              <w:right w:val="single" w:sz="4" w:space="0" w:color="auto"/>
            </w:tcBorders>
            <w:shd w:val="clear" w:color="000000" w:fill="F2F2F2"/>
            <w:vAlign w:val="center"/>
            <w:hideMark/>
          </w:tcPr>
          <w:p w14:paraId="62DC243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169515,46</w:t>
            </w:r>
          </w:p>
        </w:tc>
        <w:tc>
          <w:tcPr>
            <w:tcW w:w="1825" w:type="dxa"/>
            <w:gridSpan w:val="2"/>
            <w:tcBorders>
              <w:top w:val="nil"/>
              <w:left w:val="nil"/>
              <w:bottom w:val="single" w:sz="4" w:space="0" w:color="auto"/>
              <w:right w:val="single" w:sz="4" w:space="0" w:color="auto"/>
            </w:tcBorders>
            <w:shd w:val="clear" w:color="000000" w:fill="F2F2F2"/>
            <w:vAlign w:val="center"/>
            <w:hideMark/>
          </w:tcPr>
          <w:p w14:paraId="32656231" w14:textId="77777777" w:rsidR="00573031" w:rsidRPr="00820E63" w:rsidRDefault="00573031" w:rsidP="00820E63">
            <w:pPr>
              <w:jc w:val="center"/>
              <w:rPr>
                <w:rFonts w:eastAsia="Times New Roman" w:cs="Times New Roman"/>
                <w:color w:val="000000"/>
                <w:sz w:val="22"/>
                <w:lang w:eastAsia="ru-RU"/>
              </w:rPr>
            </w:pPr>
            <w:r w:rsidRPr="00820E63">
              <w:rPr>
                <w:rFonts w:eastAsia="Times New Roman" w:cs="Times New Roman"/>
                <w:color w:val="000000"/>
                <w:sz w:val="22"/>
                <w:lang w:val="en-US" w:eastAsia="ru-RU"/>
              </w:rPr>
              <w:t> </w:t>
            </w:r>
          </w:p>
        </w:tc>
      </w:tr>
    </w:tbl>
    <w:p w14:paraId="775C5F47" w14:textId="77777777" w:rsidR="00573031" w:rsidRPr="00820E63" w:rsidRDefault="00573031" w:rsidP="00573031">
      <w:pPr>
        <w:pStyle w:val="a1"/>
        <w:rPr>
          <w:rFonts w:cs="Times New Roman"/>
          <w:lang w:eastAsia="ru-RU"/>
        </w:rPr>
      </w:pPr>
      <w:r w:rsidRPr="00820E63">
        <w:rPr>
          <w:rFonts w:cs="Times New Roman"/>
          <w:lang w:eastAsia="ru-RU"/>
        </w:rPr>
        <w:t>*БС - бюджетные средства, АС - амортизационные средства, ИС – инвестиционные средства, ВБ – внебюджетные средства.</w:t>
      </w:r>
    </w:p>
    <w:p w14:paraId="2DC01191" w14:textId="77777777" w:rsidR="00573031" w:rsidRPr="00820E63" w:rsidRDefault="00573031" w:rsidP="00573031">
      <w:pPr>
        <w:pStyle w:val="a1"/>
        <w:rPr>
          <w:rFonts w:cs="Times New Roman"/>
          <w:b/>
          <w:lang w:eastAsia="ru-RU"/>
        </w:rPr>
        <w:sectPr w:rsidR="00573031" w:rsidRPr="00820E63" w:rsidSect="00820E63">
          <w:pgSz w:w="11906" w:h="16838"/>
          <w:pgMar w:top="1134" w:right="850" w:bottom="1134" w:left="1701" w:header="708" w:footer="708" w:gutter="0"/>
          <w:cols w:space="708"/>
          <w:docGrid w:linePitch="360"/>
        </w:sectPr>
      </w:pPr>
    </w:p>
    <w:p w14:paraId="3C6EBB5F" w14:textId="77777777" w:rsidR="00573031" w:rsidRPr="00820E63" w:rsidRDefault="00B82B27" w:rsidP="00573031">
      <w:pPr>
        <w:pStyle w:val="2"/>
        <w:ind w:left="0" w:firstLine="0"/>
        <w:rPr>
          <w:b w:val="0"/>
        </w:rPr>
      </w:pPr>
      <w:hyperlink r:id="rId317" w:anchor="bookmark144" w:history="1">
        <w:bookmarkStart w:id="744" w:name="_Toc45625291"/>
        <w:bookmarkStart w:id="745" w:name="_Toc112932046"/>
        <w:bookmarkStart w:id="746" w:name="_Toc152146536"/>
        <w:r w:rsidR="00573031" w:rsidRPr="00820E63">
          <w:t xml:space="preserve">Часть 2. </w:t>
        </w:r>
      </w:hyperlink>
      <w:r w:rsidR="00573031" w:rsidRPr="00820E63">
        <w:t>ПЕРЕЧЕНЬ МЕРОПРИЯТИЙ ПО СТРОИТЕЛЬСТВУ, РЕКОНСТРУКЦИИ, ТЕХНИЧЕСКОМУ ПЕРЕВООРУЖЕНИЮ И (ИЛИ) МОДЕРНИЗАЦИИ ТЕПЛОВЫХ СЕТЕЙ И СООРУЖЕНИЙ НА НИХ</w:t>
      </w:r>
      <w:bookmarkEnd w:id="744"/>
      <w:bookmarkEnd w:id="745"/>
      <w:bookmarkEnd w:id="746"/>
    </w:p>
    <w:p w14:paraId="7F17013A" w14:textId="77777777" w:rsidR="00573031" w:rsidRPr="00820E63" w:rsidRDefault="00573031" w:rsidP="00573031">
      <w:pPr>
        <w:pStyle w:val="a1"/>
        <w:rPr>
          <w:rFonts w:cs="Times New Roman"/>
          <w:highlight w:val="yellow"/>
        </w:rPr>
      </w:pPr>
    </w:p>
    <w:p w14:paraId="3097067B" w14:textId="77777777" w:rsidR="00573031" w:rsidRPr="00820E63" w:rsidRDefault="00573031" w:rsidP="00573031">
      <w:pPr>
        <w:pStyle w:val="a1"/>
        <w:ind w:firstLine="709"/>
        <w:rPr>
          <w:rFonts w:eastAsia="Times New Roman" w:cs="Times New Roman"/>
          <w:spacing w:val="-3"/>
        </w:rPr>
      </w:pPr>
      <w:bookmarkStart w:id="747" w:name="_Hlk112919982"/>
      <w:r w:rsidRPr="00820E63">
        <w:rPr>
          <w:rFonts w:eastAsia="Times New Roman" w:cs="Times New Roman"/>
          <w:spacing w:val="-3"/>
        </w:rPr>
        <w:t xml:space="preserve">В таблице 16.2.1 приведен перечень мероприятий по строительству, реконструкции, техническому перевооружению и (или) модернизации тепловых сетей и сооружений на них. </w:t>
      </w:r>
    </w:p>
    <w:bookmarkEnd w:id="747"/>
    <w:p w14:paraId="2CE072A1" w14:textId="77777777" w:rsidR="00573031" w:rsidRPr="00820E63" w:rsidRDefault="00573031" w:rsidP="00573031">
      <w:pPr>
        <w:pStyle w:val="a1"/>
        <w:ind w:firstLine="709"/>
        <w:jc w:val="center"/>
        <w:rPr>
          <w:rFonts w:cs="Times New Roman"/>
          <w:bCs/>
          <w:lang w:eastAsia="ru-RU"/>
        </w:rPr>
      </w:pPr>
    </w:p>
    <w:p w14:paraId="399A4B14" w14:textId="77777777" w:rsidR="00573031" w:rsidRPr="00820E63" w:rsidRDefault="00573031" w:rsidP="00573031">
      <w:pPr>
        <w:spacing w:before="400" w:after="200"/>
        <w:rPr>
          <w:rFonts w:cs="Times New Roman"/>
          <w:b/>
        </w:rPr>
      </w:pPr>
      <w:r w:rsidRPr="00820E63">
        <w:rPr>
          <w:rFonts w:cs="Times New Roman"/>
          <w:b/>
        </w:rPr>
        <w:t>Таблица 16.2.1 - Перечень мероприятий по строительству, реконструкции, техническому перевооружению и (или) модернизации тепловых сетей и сооружений на них</w:t>
      </w:r>
    </w:p>
    <w:tbl>
      <w:tblPr>
        <w:tblStyle w:val="a6"/>
        <w:tblW w:w="5000" w:type="pct"/>
        <w:jc w:val="center"/>
        <w:tblLook w:val="04A0" w:firstRow="1" w:lastRow="0" w:firstColumn="1" w:lastColumn="0" w:noHBand="0" w:noVBand="1"/>
      </w:tblPr>
      <w:tblGrid>
        <w:gridCol w:w="293"/>
        <w:gridCol w:w="2075"/>
        <w:gridCol w:w="2987"/>
        <w:gridCol w:w="1690"/>
        <w:gridCol w:w="2300"/>
      </w:tblGrid>
      <w:tr w:rsidR="00573031" w:rsidRPr="00820E63" w14:paraId="46BE2066" w14:textId="77777777" w:rsidTr="00820E63">
        <w:trPr>
          <w:tblHeader/>
          <w:jc w:val="center"/>
        </w:trPr>
        <w:tc>
          <w:tcPr>
            <w:tcW w:w="293" w:type="dxa"/>
            <w:shd w:val="clear" w:color="auto" w:fill="F2F2F2"/>
            <w:tcMar>
              <w:top w:w="120" w:type="dxa"/>
              <w:left w:w="20" w:type="dxa"/>
              <w:bottom w:w="120" w:type="dxa"/>
              <w:right w:w="20" w:type="dxa"/>
            </w:tcMar>
            <w:vAlign w:val="center"/>
          </w:tcPr>
          <w:p w14:paraId="6F3F07C5" w14:textId="77777777" w:rsidR="00573031" w:rsidRPr="00820E63" w:rsidRDefault="00573031" w:rsidP="00820E63">
            <w:pPr>
              <w:jc w:val="center"/>
              <w:rPr>
                <w:rFonts w:cs="Times New Roman"/>
              </w:rPr>
            </w:pPr>
            <w:r w:rsidRPr="00820E63">
              <w:rPr>
                <w:rFonts w:eastAsia="Times New Roman" w:cs="Times New Roman"/>
                <w:sz w:val="22"/>
              </w:rPr>
              <w:t>№</w:t>
            </w:r>
          </w:p>
        </w:tc>
        <w:tc>
          <w:tcPr>
            <w:tcW w:w="2075" w:type="dxa"/>
            <w:shd w:val="clear" w:color="auto" w:fill="F2F2F2"/>
            <w:tcMar>
              <w:top w:w="120" w:type="dxa"/>
              <w:left w:w="200" w:type="dxa"/>
              <w:bottom w:w="120" w:type="dxa"/>
              <w:right w:w="200" w:type="dxa"/>
            </w:tcMar>
            <w:vAlign w:val="center"/>
          </w:tcPr>
          <w:p w14:paraId="6019F1AC" w14:textId="77777777" w:rsidR="00573031" w:rsidRPr="00820E63" w:rsidRDefault="00573031" w:rsidP="00820E63">
            <w:pPr>
              <w:jc w:val="center"/>
              <w:rPr>
                <w:rFonts w:cs="Times New Roman"/>
              </w:rPr>
            </w:pPr>
            <w:r w:rsidRPr="00820E63">
              <w:rPr>
                <w:rFonts w:eastAsia="Times New Roman" w:cs="Times New Roman"/>
                <w:sz w:val="22"/>
              </w:rPr>
              <w:t>Наименование источника</w:t>
            </w:r>
          </w:p>
        </w:tc>
        <w:tc>
          <w:tcPr>
            <w:tcW w:w="2987" w:type="dxa"/>
            <w:shd w:val="clear" w:color="auto" w:fill="F2F2F2"/>
            <w:tcMar>
              <w:top w:w="120" w:type="dxa"/>
              <w:left w:w="200" w:type="dxa"/>
              <w:bottom w:w="120" w:type="dxa"/>
              <w:right w:w="200" w:type="dxa"/>
            </w:tcMar>
            <w:vAlign w:val="center"/>
          </w:tcPr>
          <w:p w14:paraId="5E593CE8" w14:textId="77777777" w:rsidR="00573031" w:rsidRPr="00820E63" w:rsidRDefault="00573031" w:rsidP="00820E63">
            <w:pPr>
              <w:jc w:val="center"/>
              <w:rPr>
                <w:rFonts w:cs="Times New Roman"/>
              </w:rPr>
            </w:pPr>
            <w:r w:rsidRPr="00820E63">
              <w:rPr>
                <w:rFonts w:eastAsia="Times New Roman" w:cs="Times New Roman"/>
                <w:sz w:val="22"/>
              </w:rPr>
              <w:t>Наименование мероприятия/описание мероприятия</w:t>
            </w:r>
          </w:p>
        </w:tc>
        <w:tc>
          <w:tcPr>
            <w:tcW w:w="1690" w:type="dxa"/>
            <w:shd w:val="clear" w:color="auto" w:fill="F2F2F2"/>
            <w:tcMar>
              <w:top w:w="120" w:type="dxa"/>
              <w:left w:w="200" w:type="dxa"/>
              <w:bottom w:w="120" w:type="dxa"/>
              <w:right w:w="200" w:type="dxa"/>
            </w:tcMar>
            <w:vAlign w:val="center"/>
          </w:tcPr>
          <w:p w14:paraId="20827FED" w14:textId="77777777" w:rsidR="00573031" w:rsidRPr="00820E63" w:rsidRDefault="00573031" w:rsidP="00820E63">
            <w:pPr>
              <w:jc w:val="center"/>
              <w:rPr>
                <w:rFonts w:cs="Times New Roman"/>
              </w:rPr>
            </w:pPr>
            <w:r w:rsidRPr="00820E63">
              <w:rPr>
                <w:rFonts w:eastAsia="Times New Roman" w:cs="Times New Roman"/>
                <w:sz w:val="22"/>
              </w:rPr>
              <w:t>Стоимость работ, тыс. руб.</w:t>
            </w:r>
          </w:p>
        </w:tc>
        <w:tc>
          <w:tcPr>
            <w:tcW w:w="2300" w:type="dxa"/>
            <w:shd w:val="clear" w:color="auto" w:fill="F2F2F2"/>
            <w:tcMar>
              <w:top w:w="120" w:type="dxa"/>
              <w:left w:w="200" w:type="dxa"/>
              <w:bottom w:w="120" w:type="dxa"/>
              <w:right w:w="200" w:type="dxa"/>
            </w:tcMar>
            <w:vAlign w:val="center"/>
          </w:tcPr>
          <w:p w14:paraId="4972734D" w14:textId="77777777" w:rsidR="00573031" w:rsidRPr="00820E63" w:rsidRDefault="00573031" w:rsidP="00820E63">
            <w:pPr>
              <w:jc w:val="center"/>
              <w:rPr>
                <w:rFonts w:cs="Times New Roman"/>
              </w:rPr>
            </w:pPr>
            <w:r w:rsidRPr="00820E63">
              <w:rPr>
                <w:rFonts w:eastAsia="Times New Roman" w:cs="Times New Roman"/>
                <w:sz w:val="22"/>
              </w:rPr>
              <w:t>Источник финансирования</w:t>
            </w:r>
          </w:p>
        </w:tc>
      </w:tr>
      <w:tr w:rsidR="00573031" w:rsidRPr="00820E63" w14:paraId="67B43B62" w14:textId="77777777" w:rsidTr="00820E63">
        <w:trPr>
          <w:jc w:val="center"/>
        </w:trPr>
        <w:tc>
          <w:tcPr>
            <w:tcW w:w="9345" w:type="dxa"/>
            <w:gridSpan w:val="5"/>
            <w:shd w:val="clear" w:color="auto" w:fill="D9E2F3"/>
            <w:tcMar>
              <w:top w:w="40" w:type="dxa"/>
              <w:left w:w="160" w:type="dxa"/>
              <w:bottom w:w="40" w:type="dxa"/>
              <w:right w:w="20" w:type="dxa"/>
            </w:tcMar>
            <w:vAlign w:val="center"/>
          </w:tcPr>
          <w:p w14:paraId="06EDB137" w14:textId="77777777" w:rsidR="00573031" w:rsidRPr="00820E63" w:rsidRDefault="00573031" w:rsidP="00820E63">
            <w:pPr>
              <w:jc w:val="center"/>
              <w:rPr>
                <w:rFonts w:cs="Times New Roman"/>
              </w:rPr>
            </w:pPr>
            <w:r w:rsidRPr="00820E63">
              <w:rPr>
                <w:rFonts w:eastAsia="Times New Roman" w:cs="Times New Roman"/>
                <w:sz w:val="22"/>
              </w:rPr>
              <w:t>МУП «ОЭТС»</w:t>
            </w:r>
          </w:p>
        </w:tc>
      </w:tr>
      <w:tr w:rsidR="00573031" w:rsidRPr="00820E63" w14:paraId="35E4F64C" w14:textId="77777777" w:rsidTr="00820E63">
        <w:trPr>
          <w:jc w:val="center"/>
        </w:trPr>
        <w:tc>
          <w:tcPr>
            <w:tcW w:w="293" w:type="dxa"/>
            <w:vMerge w:val="restart"/>
            <w:shd w:val="clear" w:color="auto" w:fill="FFFFFF"/>
            <w:tcMar>
              <w:top w:w="40" w:type="dxa"/>
              <w:left w:w="20" w:type="dxa"/>
              <w:bottom w:w="40" w:type="dxa"/>
              <w:right w:w="20" w:type="dxa"/>
            </w:tcMar>
            <w:vAlign w:val="center"/>
          </w:tcPr>
          <w:p w14:paraId="1CB40393" w14:textId="77777777" w:rsidR="00573031" w:rsidRPr="00820E63" w:rsidRDefault="00573031" w:rsidP="00820E63">
            <w:pPr>
              <w:jc w:val="center"/>
              <w:rPr>
                <w:rFonts w:cs="Times New Roman"/>
              </w:rPr>
            </w:pPr>
            <w:r w:rsidRPr="00820E63">
              <w:rPr>
                <w:rFonts w:eastAsia="Times New Roman" w:cs="Times New Roman"/>
                <w:sz w:val="22"/>
              </w:rPr>
              <w:t>1</w:t>
            </w:r>
          </w:p>
        </w:tc>
        <w:tc>
          <w:tcPr>
            <w:tcW w:w="2075" w:type="dxa"/>
            <w:vMerge w:val="restart"/>
            <w:shd w:val="clear" w:color="auto" w:fill="FFFFFF"/>
            <w:tcMar>
              <w:top w:w="40" w:type="dxa"/>
              <w:left w:w="200" w:type="dxa"/>
              <w:bottom w:w="40" w:type="dxa"/>
              <w:right w:w="200" w:type="dxa"/>
            </w:tcMar>
            <w:vAlign w:val="center"/>
          </w:tcPr>
          <w:p w14:paraId="40F9E117"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№1 пгт. Ола, ул. Лесная, д. 8</w:t>
            </w:r>
          </w:p>
        </w:tc>
        <w:tc>
          <w:tcPr>
            <w:tcW w:w="2987" w:type="dxa"/>
            <w:shd w:val="clear" w:color="auto" w:fill="FFFFFF"/>
            <w:tcMar>
              <w:top w:w="40" w:type="dxa"/>
              <w:left w:w="200" w:type="dxa"/>
              <w:bottom w:w="40" w:type="dxa"/>
              <w:right w:w="200" w:type="dxa"/>
            </w:tcMar>
            <w:vAlign w:val="center"/>
          </w:tcPr>
          <w:p w14:paraId="4D3CFC28" w14:textId="77777777" w:rsidR="00573031" w:rsidRPr="00820E63" w:rsidRDefault="00573031" w:rsidP="00820E63">
            <w:pPr>
              <w:jc w:val="center"/>
              <w:rPr>
                <w:rFonts w:cs="Times New Roman"/>
                <w:lang w:val="ru-RU"/>
              </w:rPr>
            </w:pPr>
            <w:r w:rsidRPr="00820E63">
              <w:rPr>
                <w:rFonts w:eastAsia="Times New Roman" w:cs="Times New Roman"/>
                <w:sz w:val="22"/>
                <w:lang w:val="ru-RU"/>
              </w:rPr>
              <w:t xml:space="preserve">Замена сетей отопления, протяженностью 2370,0 </w:t>
            </w:r>
            <w:proofErr w:type="gramStart"/>
            <w:r w:rsidRPr="00820E63">
              <w:rPr>
                <w:rFonts w:eastAsia="Times New Roman" w:cs="Times New Roman"/>
                <w:sz w:val="22"/>
                <w:lang w:val="ru-RU"/>
              </w:rPr>
              <w:t>п.м</w:t>
            </w:r>
            <w:proofErr w:type="gramEnd"/>
          </w:p>
        </w:tc>
        <w:tc>
          <w:tcPr>
            <w:tcW w:w="1690" w:type="dxa"/>
            <w:shd w:val="clear" w:color="auto" w:fill="FFFFFF"/>
            <w:tcMar>
              <w:top w:w="40" w:type="dxa"/>
              <w:left w:w="200" w:type="dxa"/>
              <w:bottom w:w="40" w:type="dxa"/>
              <w:right w:w="200" w:type="dxa"/>
            </w:tcMar>
            <w:vAlign w:val="center"/>
          </w:tcPr>
          <w:p w14:paraId="37A26B57"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507738,09</w:t>
            </w:r>
          </w:p>
        </w:tc>
        <w:tc>
          <w:tcPr>
            <w:tcW w:w="2300" w:type="dxa"/>
            <w:shd w:val="clear" w:color="auto" w:fill="FFFFFF"/>
            <w:tcMar>
              <w:top w:w="40" w:type="dxa"/>
              <w:left w:w="200" w:type="dxa"/>
              <w:bottom w:w="40" w:type="dxa"/>
              <w:right w:w="200" w:type="dxa"/>
            </w:tcMar>
            <w:vAlign w:val="center"/>
          </w:tcPr>
          <w:p w14:paraId="6CFCB627"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2EB57713" w14:textId="77777777" w:rsidTr="00820E63">
        <w:trPr>
          <w:jc w:val="center"/>
        </w:trPr>
        <w:tc>
          <w:tcPr>
            <w:tcW w:w="293" w:type="dxa"/>
            <w:vMerge/>
          </w:tcPr>
          <w:p w14:paraId="2BC98C77" w14:textId="77777777" w:rsidR="00573031" w:rsidRPr="00820E63" w:rsidRDefault="00573031" w:rsidP="00820E63">
            <w:pPr>
              <w:rPr>
                <w:rFonts w:cs="Times New Roman"/>
              </w:rPr>
            </w:pPr>
          </w:p>
        </w:tc>
        <w:tc>
          <w:tcPr>
            <w:tcW w:w="2075" w:type="dxa"/>
            <w:vMerge/>
          </w:tcPr>
          <w:p w14:paraId="6E1E7650" w14:textId="77777777" w:rsidR="00573031" w:rsidRPr="00820E63" w:rsidRDefault="00573031" w:rsidP="00820E63">
            <w:pPr>
              <w:rPr>
                <w:rFonts w:cs="Times New Roman"/>
              </w:rPr>
            </w:pPr>
          </w:p>
        </w:tc>
        <w:tc>
          <w:tcPr>
            <w:tcW w:w="2987" w:type="dxa"/>
            <w:shd w:val="clear" w:color="auto" w:fill="FFFFFF"/>
            <w:tcMar>
              <w:top w:w="40" w:type="dxa"/>
              <w:left w:w="200" w:type="dxa"/>
              <w:bottom w:w="40" w:type="dxa"/>
              <w:right w:w="200" w:type="dxa"/>
            </w:tcMar>
            <w:vAlign w:val="center"/>
          </w:tcPr>
          <w:p w14:paraId="21ADC709" w14:textId="77777777" w:rsidR="00573031" w:rsidRPr="00820E63" w:rsidRDefault="00573031" w:rsidP="00820E63">
            <w:pPr>
              <w:jc w:val="center"/>
              <w:rPr>
                <w:rFonts w:cs="Times New Roman"/>
                <w:lang w:val="ru-RU"/>
              </w:rPr>
            </w:pPr>
            <w:r w:rsidRPr="00820E63">
              <w:rPr>
                <w:rFonts w:eastAsia="Times New Roman" w:cs="Times New Roman"/>
                <w:sz w:val="22"/>
                <w:lang w:val="ru-RU"/>
              </w:rPr>
              <w:t>Замена сетей ГВС, протяженностью 10735,0 м</w:t>
            </w:r>
          </w:p>
        </w:tc>
        <w:tc>
          <w:tcPr>
            <w:tcW w:w="1690" w:type="dxa"/>
            <w:shd w:val="clear" w:color="auto" w:fill="FFFFFF"/>
            <w:tcMar>
              <w:top w:w="40" w:type="dxa"/>
              <w:left w:w="200" w:type="dxa"/>
              <w:bottom w:w="40" w:type="dxa"/>
              <w:right w:w="200" w:type="dxa"/>
            </w:tcMar>
            <w:vAlign w:val="center"/>
          </w:tcPr>
          <w:p w14:paraId="22B9745F" w14:textId="77777777" w:rsidR="00573031" w:rsidRPr="00820E63" w:rsidRDefault="00573031" w:rsidP="00820E63">
            <w:pPr>
              <w:jc w:val="center"/>
              <w:rPr>
                <w:rFonts w:eastAsia="Times New Roman" w:cs="Times New Roman"/>
                <w:bCs/>
                <w:color w:val="000000"/>
                <w:sz w:val="22"/>
                <w:lang w:eastAsia="ru-RU"/>
              </w:rPr>
            </w:pPr>
            <w:r w:rsidRPr="00820E63">
              <w:rPr>
                <w:rFonts w:eastAsia="Times New Roman" w:cs="Times New Roman"/>
                <w:bCs/>
                <w:color w:val="000000"/>
                <w:sz w:val="22"/>
                <w:lang w:eastAsia="ru-RU"/>
              </w:rPr>
              <w:t>181193,89</w:t>
            </w:r>
          </w:p>
        </w:tc>
        <w:tc>
          <w:tcPr>
            <w:tcW w:w="2300" w:type="dxa"/>
            <w:shd w:val="clear" w:color="auto" w:fill="FFFFFF"/>
            <w:tcMar>
              <w:top w:w="40" w:type="dxa"/>
              <w:left w:w="200" w:type="dxa"/>
              <w:bottom w:w="40" w:type="dxa"/>
              <w:right w:w="200" w:type="dxa"/>
            </w:tcMar>
            <w:vAlign w:val="center"/>
          </w:tcPr>
          <w:p w14:paraId="3FB21AA8"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621AFEBF" w14:textId="77777777" w:rsidTr="00820E63">
        <w:trPr>
          <w:jc w:val="center"/>
        </w:trPr>
        <w:tc>
          <w:tcPr>
            <w:tcW w:w="293" w:type="dxa"/>
            <w:vMerge/>
          </w:tcPr>
          <w:p w14:paraId="02A5D7CB" w14:textId="77777777" w:rsidR="00573031" w:rsidRPr="00820E63" w:rsidRDefault="00573031" w:rsidP="00820E63">
            <w:pPr>
              <w:rPr>
                <w:rFonts w:cs="Times New Roman"/>
              </w:rPr>
            </w:pPr>
          </w:p>
        </w:tc>
        <w:tc>
          <w:tcPr>
            <w:tcW w:w="2075" w:type="dxa"/>
            <w:vMerge/>
          </w:tcPr>
          <w:p w14:paraId="2F542997" w14:textId="77777777" w:rsidR="00573031" w:rsidRPr="00820E63" w:rsidRDefault="00573031" w:rsidP="00820E63">
            <w:pPr>
              <w:rPr>
                <w:rFonts w:cs="Times New Roman"/>
              </w:rPr>
            </w:pPr>
          </w:p>
        </w:tc>
        <w:tc>
          <w:tcPr>
            <w:tcW w:w="2987" w:type="dxa"/>
            <w:shd w:val="clear" w:color="auto" w:fill="FFFFFF"/>
            <w:tcMar>
              <w:top w:w="40" w:type="dxa"/>
              <w:left w:w="200" w:type="dxa"/>
              <w:bottom w:w="40" w:type="dxa"/>
              <w:right w:w="200" w:type="dxa"/>
            </w:tcMar>
            <w:vAlign w:val="center"/>
          </w:tcPr>
          <w:p w14:paraId="4ACC4B17" w14:textId="77777777" w:rsidR="00573031" w:rsidRPr="00820E63" w:rsidRDefault="00573031" w:rsidP="00820E63">
            <w:pPr>
              <w:jc w:val="center"/>
              <w:rPr>
                <w:rFonts w:cs="Times New Roman"/>
                <w:lang w:val="ru-RU"/>
              </w:rPr>
            </w:pPr>
            <w:r w:rsidRPr="00820E63">
              <w:rPr>
                <w:rFonts w:eastAsia="Times New Roman" w:cs="Times New Roman"/>
                <w:sz w:val="22"/>
                <w:lang w:val="ru-RU"/>
              </w:rPr>
              <w:t>Замена участков тепловой сети с увеличением диаметров</w:t>
            </w:r>
          </w:p>
        </w:tc>
        <w:tc>
          <w:tcPr>
            <w:tcW w:w="1690" w:type="dxa"/>
            <w:shd w:val="clear" w:color="auto" w:fill="FFFFFF"/>
            <w:tcMar>
              <w:top w:w="40" w:type="dxa"/>
              <w:left w:w="200" w:type="dxa"/>
              <w:bottom w:w="40" w:type="dxa"/>
              <w:right w:w="200" w:type="dxa"/>
            </w:tcMar>
            <w:vAlign w:val="center"/>
          </w:tcPr>
          <w:p w14:paraId="1A699BE8" w14:textId="77777777" w:rsidR="00573031" w:rsidRPr="00820E63" w:rsidRDefault="00573031" w:rsidP="00820E63">
            <w:pPr>
              <w:jc w:val="center"/>
              <w:rPr>
                <w:rFonts w:cs="Times New Roman"/>
                <w:lang w:val="ru-RU"/>
              </w:rPr>
            </w:pPr>
            <w:r w:rsidRPr="00820E63">
              <w:rPr>
                <w:rFonts w:eastAsia="Times New Roman" w:cs="Times New Roman"/>
                <w:sz w:val="22"/>
                <w:lang w:val="ru-RU"/>
              </w:rPr>
              <w:t>199629,48</w:t>
            </w:r>
          </w:p>
        </w:tc>
        <w:tc>
          <w:tcPr>
            <w:tcW w:w="2300" w:type="dxa"/>
            <w:shd w:val="clear" w:color="auto" w:fill="FFFFFF"/>
            <w:tcMar>
              <w:top w:w="40" w:type="dxa"/>
              <w:left w:w="200" w:type="dxa"/>
              <w:bottom w:w="40" w:type="dxa"/>
              <w:right w:w="200" w:type="dxa"/>
            </w:tcMar>
            <w:vAlign w:val="center"/>
          </w:tcPr>
          <w:p w14:paraId="608ED1FF"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432BABC9" w14:textId="77777777" w:rsidTr="00820E63">
        <w:trPr>
          <w:jc w:val="center"/>
        </w:trPr>
        <w:tc>
          <w:tcPr>
            <w:tcW w:w="293" w:type="dxa"/>
            <w:vMerge w:val="restart"/>
            <w:shd w:val="clear" w:color="auto" w:fill="FFFFFF"/>
            <w:tcMar>
              <w:top w:w="40" w:type="dxa"/>
              <w:left w:w="20" w:type="dxa"/>
              <w:bottom w:w="40" w:type="dxa"/>
              <w:right w:w="20" w:type="dxa"/>
            </w:tcMar>
            <w:vAlign w:val="center"/>
          </w:tcPr>
          <w:p w14:paraId="40ABE0CB" w14:textId="77777777" w:rsidR="00573031" w:rsidRPr="00820E63" w:rsidRDefault="00573031" w:rsidP="00820E63">
            <w:pPr>
              <w:jc w:val="center"/>
              <w:rPr>
                <w:rFonts w:cs="Times New Roman"/>
              </w:rPr>
            </w:pPr>
            <w:r w:rsidRPr="00820E63">
              <w:rPr>
                <w:rFonts w:eastAsia="Times New Roman" w:cs="Times New Roman"/>
                <w:sz w:val="22"/>
              </w:rPr>
              <w:t>2</w:t>
            </w:r>
          </w:p>
        </w:tc>
        <w:tc>
          <w:tcPr>
            <w:tcW w:w="2075" w:type="dxa"/>
            <w:vMerge w:val="restart"/>
            <w:shd w:val="clear" w:color="auto" w:fill="FFFFFF"/>
            <w:tcMar>
              <w:top w:w="40" w:type="dxa"/>
              <w:left w:w="200" w:type="dxa"/>
              <w:bottom w:w="40" w:type="dxa"/>
              <w:right w:w="200" w:type="dxa"/>
            </w:tcMar>
            <w:vAlign w:val="center"/>
          </w:tcPr>
          <w:p w14:paraId="1CDBABCE"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п. Армань, ул. Гагарина, д. 23 а</w:t>
            </w:r>
          </w:p>
        </w:tc>
        <w:tc>
          <w:tcPr>
            <w:tcW w:w="2987" w:type="dxa"/>
            <w:shd w:val="clear" w:color="auto" w:fill="FFFFFF"/>
            <w:tcMar>
              <w:top w:w="40" w:type="dxa"/>
              <w:left w:w="200" w:type="dxa"/>
              <w:bottom w:w="40" w:type="dxa"/>
              <w:right w:w="200" w:type="dxa"/>
            </w:tcMar>
            <w:vAlign w:val="center"/>
          </w:tcPr>
          <w:p w14:paraId="325AD26E" w14:textId="77777777" w:rsidR="00573031" w:rsidRPr="00820E63" w:rsidRDefault="00573031" w:rsidP="00820E63">
            <w:pPr>
              <w:jc w:val="center"/>
              <w:rPr>
                <w:rFonts w:cs="Times New Roman"/>
                <w:lang w:val="ru-RU"/>
              </w:rPr>
            </w:pPr>
            <w:r w:rsidRPr="00820E63">
              <w:rPr>
                <w:rFonts w:eastAsia="Times New Roman" w:cs="Times New Roman"/>
                <w:sz w:val="22"/>
                <w:lang w:val="ru-RU"/>
              </w:rPr>
              <w:t xml:space="preserve">Замена сетей отопления, протяженностью 9472,0 </w:t>
            </w:r>
            <w:proofErr w:type="gramStart"/>
            <w:r w:rsidRPr="00820E63">
              <w:rPr>
                <w:rFonts w:eastAsia="Times New Roman" w:cs="Times New Roman"/>
                <w:sz w:val="22"/>
                <w:lang w:val="ru-RU"/>
              </w:rPr>
              <w:t>п.м</w:t>
            </w:r>
            <w:proofErr w:type="gramEnd"/>
          </w:p>
        </w:tc>
        <w:tc>
          <w:tcPr>
            <w:tcW w:w="1690" w:type="dxa"/>
            <w:shd w:val="clear" w:color="auto" w:fill="FFFFFF"/>
            <w:tcMar>
              <w:top w:w="40" w:type="dxa"/>
              <w:left w:w="200" w:type="dxa"/>
              <w:bottom w:w="40" w:type="dxa"/>
              <w:right w:w="200" w:type="dxa"/>
            </w:tcMar>
            <w:vAlign w:val="center"/>
          </w:tcPr>
          <w:p w14:paraId="6147A292" w14:textId="77777777" w:rsidR="00573031" w:rsidRPr="00820E63" w:rsidRDefault="00573031" w:rsidP="00820E63">
            <w:pPr>
              <w:jc w:val="center"/>
              <w:rPr>
                <w:rFonts w:cs="Times New Roman"/>
                <w:bCs/>
                <w:color w:val="000000"/>
                <w:sz w:val="22"/>
              </w:rPr>
            </w:pPr>
            <w:r w:rsidRPr="00820E63">
              <w:rPr>
                <w:rFonts w:cs="Times New Roman"/>
                <w:bCs/>
                <w:color w:val="000000"/>
                <w:sz w:val="22"/>
              </w:rPr>
              <w:t>162433,82</w:t>
            </w:r>
          </w:p>
        </w:tc>
        <w:tc>
          <w:tcPr>
            <w:tcW w:w="2300" w:type="dxa"/>
            <w:shd w:val="clear" w:color="auto" w:fill="FFFFFF"/>
            <w:tcMar>
              <w:top w:w="40" w:type="dxa"/>
              <w:left w:w="200" w:type="dxa"/>
              <w:bottom w:w="40" w:type="dxa"/>
              <w:right w:w="200" w:type="dxa"/>
            </w:tcMar>
            <w:vAlign w:val="center"/>
          </w:tcPr>
          <w:p w14:paraId="1434A85D"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719D72DE" w14:textId="77777777" w:rsidTr="00820E63">
        <w:trPr>
          <w:jc w:val="center"/>
        </w:trPr>
        <w:tc>
          <w:tcPr>
            <w:tcW w:w="293" w:type="dxa"/>
            <w:vMerge/>
          </w:tcPr>
          <w:p w14:paraId="7D6A1A1A" w14:textId="77777777" w:rsidR="00573031" w:rsidRPr="00820E63" w:rsidRDefault="00573031" w:rsidP="00820E63">
            <w:pPr>
              <w:rPr>
                <w:rFonts w:cs="Times New Roman"/>
              </w:rPr>
            </w:pPr>
          </w:p>
        </w:tc>
        <w:tc>
          <w:tcPr>
            <w:tcW w:w="2075" w:type="dxa"/>
            <w:vMerge/>
          </w:tcPr>
          <w:p w14:paraId="6A7860B6" w14:textId="77777777" w:rsidR="00573031" w:rsidRPr="00820E63" w:rsidRDefault="00573031" w:rsidP="00820E63">
            <w:pPr>
              <w:rPr>
                <w:rFonts w:cs="Times New Roman"/>
              </w:rPr>
            </w:pPr>
          </w:p>
        </w:tc>
        <w:tc>
          <w:tcPr>
            <w:tcW w:w="2987" w:type="dxa"/>
            <w:shd w:val="clear" w:color="auto" w:fill="FFFFFF"/>
            <w:tcMar>
              <w:top w:w="40" w:type="dxa"/>
              <w:left w:w="200" w:type="dxa"/>
              <w:bottom w:w="40" w:type="dxa"/>
              <w:right w:w="200" w:type="dxa"/>
            </w:tcMar>
            <w:vAlign w:val="center"/>
          </w:tcPr>
          <w:p w14:paraId="27231D54" w14:textId="77777777" w:rsidR="00573031" w:rsidRPr="00820E63" w:rsidRDefault="00573031" w:rsidP="00820E63">
            <w:pPr>
              <w:jc w:val="center"/>
              <w:rPr>
                <w:rFonts w:cs="Times New Roman"/>
                <w:lang w:val="ru-RU"/>
              </w:rPr>
            </w:pPr>
            <w:r w:rsidRPr="00820E63">
              <w:rPr>
                <w:rFonts w:eastAsia="Times New Roman" w:cs="Times New Roman"/>
                <w:sz w:val="22"/>
                <w:lang w:val="ru-RU"/>
              </w:rPr>
              <w:t>Замена сетей ГВС, протяженностью 2834,0 м</w:t>
            </w:r>
          </w:p>
        </w:tc>
        <w:tc>
          <w:tcPr>
            <w:tcW w:w="1690" w:type="dxa"/>
            <w:shd w:val="clear" w:color="auto" w:fill="FFFFFF"/>
            <w:tcMar>
              <w:top w:w="40" w:type="dxa"/>
              <w:left w:w="200" w:type="dxa"/>
              <w:bottom w:w="40" w:type="dxa"/>
              <w:right w:w="200" w:type="dxa"/>
            </w:tcMar>
            <w:vAlign w:val="center"/>
          </w:tcPr>
          <w:p w14:paraId="0928F8FC" w14:textId="77777777" w:rsidR="00573031" w:rsidRPr="00820E63" w:rsidRDefault="00573031" w:rsidP="00820E63">
            <w:pPr>
              <w:jc w:val="center"/>
              <w:rPr>
                <w:rFonts w:cs="Times New Roman"/>
                <w:bCs/>
                <w:color w:val="000000"/>
                <w:sz w:val="22"/>
              </w:rPr>
            </w:pPr>
            <w:r w:rsidRPr="00820E63">
              <w:rPr>
                <w:rFonts w:cs="Times New Roman"/>
                <w:bCs/>
                <w:color w:val="000000"/>
                <w:sz w:val="22"/>
              </w:rPr>
              <w:t>38917,30</w:t>
            </w:r>
          </w:p>
        </w:tc>
        <w:tc>
          <w:tcPr>
            <w:tcW w:w="2300" w:type="dxa"/>
            <w:shd w:val="clear" w:color="auto" w:fill="FFFFFF"/>
            <w:tcMar>
              <w:top w:w="40" w:type="dxa"/>
              <w:left w:w="200" w:type="dxa"/>
              <w:bottom w:w="40" w:type="dxa"/>
              <w:right w:w="200" w:type="dxa"/>
            </w:tcMar>
            <w:vAlign w:val="center"/>
          </w:tcPr>
          <w:p w14:paraId="03E48A62"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05A7B90A" w14:textId="77777777" w:rsidTr="00820E63">
        <w:trPr>
          <w:jc w:val="center"/>
        </w:trPr>
        <w:tc>
          <w:tcPr>
            <w:tcW w:w="293" w:type="dxa"/>
            <w:vMerge w:val="restart"/>
            <w:shd w:val="clear" w:color="auto" w:fill="FFFFFF"/>
            <w:tcMar>
              <w:top w:w="40" w:type="dxa"/>
              <w:left w:w="20" w:type="dxa"/>
              <w:bottom w:w="40" w:type="dxa"/>
              <w:right w:w="20" w:type="dxa"/>
            </w:tcMar>
            <w:vAlign w:val="center"/>
          </w:tcPr>
          <w:p w14:paraId="404CA15D" w14:textId="77777777" w:rsidR="00573031" w:rsidRPr="00820E63" w:rsidRDefault="00573031" w:rsidP="00820E63">
            <w:pPr>
              <w:jc w:val="center"/>
              <w:rPr>
                <w:rFonts w:cs="Times New Roman"/>
              </w:rPr>
            </w:pPr>
            <w:r w:rsidRPr="00820E63">
              <w:rPr>
                <w:rFonts w:eastAsia="Times New Roman" w:cs="Times New Roman"/>
                <w:sz w:val="22"/>
              </w:rPr>
              <w:t>4</w:t>
            </w:r>
          </w:p>
        </w:tc>
        <w:tc>
          <w:tcPr>
            <w:tcW w:w="2075" w:type="dxa"/>
            <w:vMerge w:val="restart"/>
            <w:shd w:val="clear" w:color="auto" w:fill="FFFFFF"/>
            <w:tcMar>
              <w:top w:w="40" w:type="dxa"/>
              <w:left w:w="200" w:type="dxa"/>
              <w:bottom w:w="40" w:type="dxa"/>
              <w:right w:w="200" w:type="dxa"/>
            </w:tcMar>
            <w:vAlign w:val="center"/>
          </w:tcPr>
          <w:p w14:paraId="56D74A38"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Гадля, ул. Колхозная, д. 4</w:t>
            </w:r>
          </w:p>
        </w:tc>
        <w:tc>
          <w:tcPr>
            <w:tcW w:w="2987" w:type="dxa"/>
            <w:shd w:val="clear" w:color="auto" w:fill="FFFFFF"/>
            <w:tcMar>
              <w:top w:w="40" w:type="dxa"/>
              <w:left w:w="200" w:type="dxa"/>
              <w:bottom w:w="40" w:type="dxa"/>
              <w:right w:w="200" w:type="dxa"/>
            </w:tcMar>
            <w:vAlign w:val="center"/>
          </w:tcPr>
          <w:p w14:paraId="1C473397" w14:textId="77777777" w:rsidR="00573031" w:rsidRPr="00820E63" w:rsidRDefault="00573031" w:rsidP="00820E63">
            <w:pPr>
              <w:jc w:val="center"/>
              <w:rPr>
                <w:rFonts w:cs="Times New Roman"/>
                <w:lang w:val="ru-RU"/>
              </w:rPr>
            </w:pPr>
            <w:r w:rsidRPr="00820E63">
              <w:rPr>
                <w:rFonts w:eastAsia="Times New Roman" w:cs="Times New Roman"/>
                <w:sz w:val="22"/>
                <w:lang w:val="ru-RU"/>
              </w:rPr>
              <w:t xml:space="preserve">Замена сетей отопления, протяженностью 1864,0 </w:t>
            </w:r>
            <w:proofErr w:type="gramStart"/>
            <w:r w:rsidRPr="00820E63">
              <w:rPr>
                <w:rFonts w:eastAsia="Times New Roman" w:cs="Times New Roman"/>
                <w:sz w:val="22"/>
                <w:lang w:val="ru-RU"/>
              </w:rPr>
              <w:t>п.м</w:t>
            </w:r>
            <w:proofErr w:type="gramEnd"/>
          </w:p>
        </w:tc>
        <w:tc>
          <w:tcPr>
            <w:tcW w:w="1690" w:type="dxa"/>
            <w:shd w:val="clear" w:color="auto" w:fill="FFFFFF"/>
            <w:tcMar>
              <w:top w:w="40" w:type="dxa"/>
              <w:left w:w="200" w:type="dxa"/>
              <w:bottom w:w="40" w:type="dxa"/>
              <w:right w:w="200" w:type="dxa"/>
            </w:tcMar>
            <w:vAlign w:val="center"/>
          </w:tcPr>
          <w:p w14:paraId="7292FB3F" w14:textId="77777777" w:rsidR="00573031" w:rsidRPr="00820E63" w:rsidRDefault="00573031" w:rsidP="00820E63">
            <w:pPr>
              <w:jc w:val="center"/>
              <w:rPr>
                <w:rFonts w:cs="Times New Roman"/>
                <w:bCs/>
                <w:color w:val="000000"/>
                <w:sz w:val="22"/>
              </w:rPr>
            </w:pPr>
            <w:r w:rsidRPr="00820E63">
              <w:rPr>
                <w:rFonts w:cs="Times New Roman"/>
                <w:bCs/>
                <w:color w:val="000000"/>
                <w:sz w:val="22"/>
              </w:rPr>
              <w:t>33896,18</w:t>
            </w:r>
          </w:p>
        </w:tc>
        <w:tc>
          <w:tcPr>
            <w:tcW w:w="2300" w:type="dxa"/>
            <w:shd w:val="clear" w:color="auto" w:fill="FFFFFF"/>
            <w:tcMar>
              <w:top w:w="40" w:type="dxa"/>
              <w:left w:w="200" w:type="dxa"/>
              <w:bottom w:w="40" w:type="dxa"/>
              <w:right w:w="200" w:type="dxa"/>
            </w:tcMar>
            <w:vAlign w:val="center"/>
          </w:tcPr>
          <w:p w14:paraId="0BBDA676"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7B9CB2A0" w14:textId="77777777" w:rsidTr="00820E63">
        <w:trPr>
          <w:jc w:val="center"/>
        </w:trPr>
        <w:tc>
          <w:tcPr>
            <w:tcW w:w="293" w:type="dxa"/>
            <w:vMerge/>
          </w:tcPr>
          <w:p w14:paraId="0E7262A4" w14:textId="77777777" w:rsidR="00573031" w:rsidRPr="00820E63" w:rsidRDefault="00573031" w:rsidP="00820E63">
            <w:pPr>
              <w:rPr>
                <w:rFonts w:cs="Times New Roman"/>
              </w:rPr>
            </w:pPr>
          </w:p>
        </w:tc>
        <w:tc>
          <w:tcPr>
            <w:tcW w:w="2075" w:type="dxa"/>
            <w:vMerge/>
          </w:tcPr>
          <w:p w14:paraId="553EF549" w14:textId="77777777" w:rsidR="00573031" w:rsidRPr="00820E63" w:rsidRDefault="00573031" w:rsidP="00820E63">
            <w:pPr>
              <w:rPr>
                <w:rFonts w:cs="Times New Roman"/>
              </w:rPr>
            </w:pPr>
          </w:p>
        </w:tc>
        <w:tc>
          <w:tcPr>
            <w:tcW w:w="2987" w:type="dxa"/>
            <w:shd w:val="clear" w:color="auto" w:fill="FFFFFF"/>
            <w:tcMar>
              <w:top w:w="40" w:type="dxa"/>
              <w:left w:w="200" w:type="dxa"/>
              <w:bottom w:w="40" w:type="dxa"/>
              <w:right w:w="200" w:type="dxa"/>
            </w:tcMar>
            <w:vAlign w:val="center"/>
          </w:tcPr>
          <w:p w14:paraId="6B54C4D6" w14:textId="77777777" w:rsidR="00573031" w:rsidRPr="00820E63" w:rsidRDefault="00573031" w:rsidP="00820E63">
            <w:pPr>
              <w:jc w:val="center"/>
              <w:rPr>
                <w:rFonts w:cs="Times New Roman"/>
                <w:lang w:val="ru-RU"/>
              </w:rPr>
            </w:pPr>
            <w:r w:rsidRPr="00820E63">
              <w:rPr>
                <w:rFonts w:eastAsia="Times New Roman" w:cs="Times New Roman"/>
                <w:sz w:val="22"/>
                <w:lang w:val="ru-RU"/>
              </w:rPr>
              <w:t>Замена сетей ГВС, протяженностью 1037,0 м</w:t>
            </w:r>
          </w:p>
        </w:tc>
        <w:tc>
          <w:tcPr>
            <w:tcW w:w="1690" w:type="dxa"/>
            <w:shd w:val="clear" w:color="auto" w:fill="FFFFFF"/>
            <w:tcMar>
              <w:top w:w="40" w:type="dxa"/>
              <w:left w:w="200" w:type="dxa"/>
              <w:bottom w:w="40" w:type="dxa"/>
              <w:right w:w="200" w:type="dxa"/>
            </w:tcMar>
            <w:vAlign w:val="center"/>
          </w:tcPr>
          <w:p w14:paraId="2E104559" w14:textId="77777777" w:rsidR="00573031" w:rsidRPr="00820E63" w:rsidRDefault="00573031" w:rsidP="00820E63">
            <w:pPr>
              <w:jc w:val="center"/>
              <w:rPr>
                <w:rFonts w:cs="Times New Roman"/>
                <w:bCs/>
                <w:color w:val="000000"/>
                <w:sz w:val="22"/>
              </w:rPr>
            </w:pPr>
            <w:r w:rsidRPr="00820E63">
              <w:rPr>
                <w:rFonts w:cs="Times New Roman"/>
                <w:bCs/>
                <w:color w:val="000000"/>
                <w:sz w:val="22"/>
              </w:rPr>
              <w:t>13693,48</w:t>
            </w:r>
          </w:p>
        </w:tc>
        <w:tc>
          <w:tcPr>
            <w:tcW w:w="2300" w:type="dxa"/>
            <w:shd w:val="clear" w:color="auto" w:fill="FFFFFF"/>
            <w:tcMar>
              <w:top w:w="40" w:type="dxa"/>
              <w:left w:w="200" w:type="dxa"/>
              <w:bottom w:w="40" w:type="dxa"/>
              <w:right w:w="200" w:type="dxa"/>
            </w:tcMar>
            <w:vAlign w:val="center"/>
          </w:tcPr>
          <w:p w14:paraId="414127B2"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4F3647AE" w14:textId="77777777" w:rsidTr="00820E63">
        <w:trPr>
          <w:jc w:val="center"/>
        </w:trPr>
        <w:tc>
          <w:tcPr>
            <w:tcW w:w="293" w:type="dxa"/>
            <w:vMerge w:val="restart"/>
            <w:shd w:val="clear" w:color="auto" w:fill="FFFFFF"/>
            <w:tcMar>
              <w:top w:w="40" w:type="dxa"/>
              <w:left w:w="20" w:type="dxa"/>
              <w:bottom w:w="40" w:type="dxa"/>
              <w:right w:w="20" w:type="dxa"/>
            </w:tcMar>
            <w:vAlign w:val="center"/>
          </w:tcPr>
          <w:p w14:paraId="457D9198" w14:textId="77777777" w:rsidR="00573031" w:rsidRPr="00820E63" w:rsidRDefault="00573031" w:rsidP="00820E63">
            <w:pPr>
              <w:jc w:val="center"/>
              <w:rPr>
                <w:rFonts w:cs="Times New Roman"/>
              </w:rPr>
            </w:pPr>
            <w:r w:rsidRPr="00820E63">
              <w:rPr>
                <w:rFonts w:eastAsia="Times New Roman" w:cs="Times New Roman"/>
                <w:sz w:val="22"/>
              </w:rPr>
              <w:t>5</w:t>
            </w:r>
          </w:p>
        </w:tc>
        <w:tc>
          <w:tcPr>
            <w:tcW w:w="2075" w:type="dxa"/>
            <w:vMerge w:val="restart"/>
            <w:shd w:val="clear" w:color="auto" w:fill="FFFFFF"/>
            <w:tcMar>
              <w:top w:w="40" w:type="dxa"/>
              <w:left w:w="200" w:type="dxa"/>
              <w:bottom w:w="40" w:type="dxa"/>
              <w:right w:w="200" w:type="dxa"/>
            </w:tcMar>
            <w:vAlign w:val="center"/>
          </w:tcPr>
          <w:p w14:paraId="7D475C97" w14:textId="77777777" w:rsidR="00573031" w:rsidRPr="00820E63" w:rsidRDefault="00573031" w:rsidP="00820E63">
            <w:pPr>
              <w:jc w:val="center"/>
              <w:rPr>
                <w:rFonts w:cs="Times New Roman"/>
                <w:lang w:val="ru-RU"/>
              </w:rPr>
            </w:pPr>
            <w:r w:rsidRPr="00820E63">
              <w:rPr>
                <w:rFonts w:eastAsia="Times New Roman" w:cs="Times New Roman"/>
                <w:sz w:val="22"/>
                <w:lang w:val="ru-RU"/>
              </w:rPr>
              <w:t>Котельная с. Клепка, ул. Центральная, д. 3</w:t>
            </w:r>
          </w:p>
        </w:tc>
        <w:tc>
          <w:tcPr>
            <w:tcW w:w="2987" w:type="dxa"/>
            <w:shd w:val="clear" w:color="auto" w:fill="FFFFFF"/>
            <w:tcMar>
              <w:top w:w="40" w:type="dxa"/>
              <w:left w:w="200" w:type="dxa"/>
              <w:bottom w:w="40" w:type="dxa"/>
              <w:right w:w="200" w:type="dxa"/>
            </w:tcMar>
            <w:vAlign w:val="center"/>
          </w:tcPr>
          <w:p w14:paraId="35B80E08" w14:textId="77777777" w:rsidR="00573031" w:rsidRPr="00820E63" w:rsidRDefault="00573031" w:rsidP="00820E63">
            <w:pPr>
              <w:jc w:val="center"/>
              <w:rPr>
                <w:rFonts w:cs="Times New Roman"/>
                <w:lang w:val="ru-RU"/>
              </w:rPr>
            </w:pPr>
            <w:r w:rsidRPr="00820E63">
              <w:rPr>
                <w:rFonts w:eastAsia="Times New Roman" w:cs="Times New Roman"/>
                <w:sz w:val="22"/>
                <w:lang w:val="ru-RU"/>
              </w:rPr>
              <w:t xml:space="preserve">Замена сетей отопления, протяженностью 3138,0 </w:t>
            </w:r>
            <w:proofErr w:type="gramStart"/>
            <w:r w:rsidRPr="00820E63">
              <w:rPr>
                <w:rFonts w:eastAsia="Times New Roman" w:cs="Times New Roman"/>
                <w:sz w:val="22"/>
                <w:lang w:val="ru-RU"/>
              </w:rPr>
              <w:t>п.м</w:t>
            </w:r>
            <w:proofErr w:type="gramEnd"/>
          </w:p>
        </w:tc>
        <w:tc>
          <w:tcPr>
            <w:tcW w:w="1690" w:type="dxa"/>
            <w:shd w:val="clear" w:color="auto" w:fill="FFFFFF"/>
            <w:tcMar>
              <w:top w:w="40" w:type="dxa"/>
              <w:left w:w="200" w:type="dxa"/>
              <w:bottom w:w="40" w:type="dxa"/>
              <w:right w:w="200" w:type="dxa"/>
            </w:tcMar>
            <w:vAlign w:val="center"/>
          </w:tcPr>
          <w:p w14:paraId="70FF2870" w14:textId="77777777" w:rsidR="00573031" w:rsidRPr="00820E63" w:rsidRDefault="00573031" w:rsidP="00820E63">
            <w:pPr>
              <w:jc w:val="center"/>
              <w:rPr>
                <w:rFonts w:cs="Times New Roman"/>
                <w:bCs/>
                <w:color w:val="000000"/>
                <w:sz w:val="22"/>
              </w:rPr>
            </w:pPr>
            <w:r w:rsidRPr="00820E63">
              <w:rPr>
                <w:rFonts w:cs="Times New Roman"/>
                <w:bCs/>
                <w:color w:val="000000"/>
                <w:sz w:val="22"/>
              </w:rPr>
              <w:t>43195,03</w:t>
            </w:r>
          </w:p>
        </w:tc>
        <w:tc>
          <w:tcPr>
            <w:tcW w:w="2300" w:type="dxa"/>
            <w:shd w:val="clear" w:color="auto" w:fill="FFFFFF"/>
            <w:tcMar>
              <w:top w:w="40" w:type="dxa"/>
              <w:left w:w="200" w:type="dxa"/>
              <w:bottom w:w="40" w:type="dxa"/>
              <w:right w:w="200" w:type="dxa"/>
            </w:tcMar>
            <w:vAlign w:val="center"/>
          </w:tcPr>
          <w:p w14:paraId="07BF413C"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1C8B1975" w14:textId="77777777" w:rsidTr="00820E63">
        <w:trPr>
          <w:jc w:val="center"/>
        </w:trPr>
        <w:tc>
          <w:tcPr>
            <w:tcW w:w="293" w:type="dxa"/>
            <w:vMerge/>
          </w:tcPr>
          <w:p w14:paraId="7068B07B" w14:textId="77777777" w:rsidR="00573031" w:rsidRPr="00820E63" w:rsidRDefault="00573031" w:rsidP="00820E63">
            <w:pPr>
              <w:rPr>
                <w:rFonts w:cs="Times New Roman"/>
              </w:rPr>
            </w:pPr>
          </w:p>
        </w:tc>
        <w:tc>
          <w:tcPr>
            <w:tcW w:w="2075" w:type="dxa"/>
            <w:vMerge/>
          </w:tcPr>
          <w:p w14:paraId="7B474974" w14:textId="77777777" w:rsidR="00573031" w:rsidRPr="00820E63" w:rsidRDefault="00573031" w:rsidP="00820E63">
            <w:pPr>
              <w:rPr>
                <w:rFonts w:cs="Times New Roman"/>
              </w:rPr>
            </w:pPr>
          </w:p>
        </w:tc>
        <w:tc>
          <w:tcPr>
            <w:tcW w:w="2987" w:type="dxa"/>
            <w:shd w:val="clear" w:color="auto" w:fill="FFFFFF"/>
            <w:tcMar>
              <w:top w:w="40" w:type="dxa"/>
              <w:left w:w="200" w:type="dxa"/>
              <w:bottom w:w="40" w:type="dxa"/>
              <w:right w:w="200" w:type="dxa"/>
            </w:tcMar>
            <w:vAlign w:val="center"/>
          </w:tcPr>
          <w:p w14:paraId="78D9E132" w14:textId="77777777" w:rsidR="00573031" w:rsidRPr="00820E63" w:rsidRDefault="00573031" w:rsidP="00820E63">
            <w:pPr>
              <w:jc w:val="center"/>
              <w:rPr>
                <w:rFonts w:cs="Times New Roman"/>
                <w:lang w:val="ru-RU"/>
              </w:rPr>
            </w:pPr>
            <w:r w:rsidRPr="00820E63">
              <w:rPr>
                <w:rFonts w:eastAsia="Times New Roman" w:cs="Times New Roman"/>
                <w:sz w:val="22"/>
                <w:lang w:val="ru-RU"/>
              </w:rPr>
              <w:t>Замена сетей ГВС, протяженностью 2355,0 м</w:t>
            </w:r>
          </w:p>
        </w:tc>
        <w:tc>
          <w:tcPr>
            <w:tcW w:w="1690" w:type="dxa"/>
            <w:shd w:val="clear" w:color="auto" w:fill="FFFFFF"/>
            <w:tcMar>
              <w:top w:w="40" w:type="dxa"/>
              <w:left w:w="200" w:type="dxa"/>
              <w:bottom w:w="40" w:type="dxa"/>
              <w:right w:w="200" w:type="dxa"/>
            </w:tcMar>
            <w:vAlign w:val="center"/>
          </w:tcPr>
          <w:p w14:paraId="59A13752" w14:textId="77777777" w:rsidR="00573031" w:rsidRPr="00820E63" w:rsidRDefault="00573031" w:rsidP="00820E63">
            <w:pPr>
              <w:jc w:val="center"/>
              <w:rPr>
                <w:rFonts w:cs="Times New Roman"/>
                <w:bCs/>
                <w:color w:val="000000"/>
                <w:sz w:val="22"/>
              </w:rPr>
            </w:pPr>
            <w:r w:rsidRPr="00820E63">
              <w:rPr>
                <w:rFonts w:cs="Times New Roman"/>
                <w:bCs/>
                <w:color w:val="000000"/>
                <w:sz w:val="22"/>
              </w:rPr>
              <w:t>36744,56</w:t>
            </w:r>
          </w:p>
        </w:tc>
        <w:tc>
          <w:tcPr>
            <w:tcW w:w="2300" w:type="dxa"/>
            <w:shd w:val="clear" w:color="auto" w:fill="FFFFFF"/>
            <w:tcMar>
              <w:top w:w="40" w:type="dxa"/>
              <w:left w:w="200" w:type="dxa"/>
              <w:bottom w:w="40" w:type="dxa"/>
              <w:right w:w="200" w:type="dxa"/>
            </w:tcMar>
            <w:vAlign w:val="center"/>
          </w:tcPr>
          <w:p w14:paraId="18D41DE2"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03AD9E76" w14:textId="77777777" w:rsidTr="00820E63">
        <w:trPr>
          <w:jc w:val="center"/>
        </w:trPr>
        <w:tc>
          <w:tcPr>
            <w:tcW w:w="293" w:type="dxa"/>
            <w:shd w:val="clear" w:color="auto" w:fill="FFFFFF"/>
            <w:tcMar>
              <w:top w:w="40" w:type="dxa"/>
              <w:left w:w="20" w:type="dxa"/>
              <w:bottom w:w="40" w:type="dxa"/>
              <w:right w:w="20" w:type="dxa"/>
            </w:tcMar>
            <w:vAlign w:val="center"/>
          </w:tcPr>
          <w:p w14:paraId="1F5C5361" w14:textId="77777777" w:rsidR="00573031" w:rsidRPr="00820E63" w:rsidRDefault="00573031" w:rsidP="00820E63">
            <w:pPr>
              <w:jc w:val="center"/>
              <w:rPr>
                <w:rFonts w:cs="Times New Roman"/>
              </w:rPr>
            </w:pPr>
            <w:r w:rsidRPr="00820E63">
              <w:rPr>
                <w:rFonts w:eastAsia="Times New Roman" w:cs="Times New Roman"/>
                <w:sz w:val="22"/>
              </w:rPr>
              <w:t>6</w:t>
            </w:r>
          </w:p>
        </w:tc>
        <w:tc>
          <w:tcPr>
            <w:tcW w:w="2075" w:type="dxa"/>
            <w:shd w:val="clear" w:color="auto" w:fill="FFFFFF"/>
            <w:tcMar>
              <w:top w:w="40" w:type="dxa"/>
              <w:left w:w="200" w:type="dxa"/>
              <w:bottom w:w="40" w:type="dxa"/>
              <w:right w:w="200" w:type="dxa"/>
            </w:tcMar>
            <w:vAlign w:val="center"/>
          </w:tcPr>
          <w:p w14:paraId="33F77AB8" w14:textId="1032F790" w:rsidR="00573031" w:rsidRPr="00820E63" w:rsidRDefault="00513BC3" w:rsidP="00820E63">
            <w:pPr>
              <w:jc w:val="center"/>
              <w:rPr>
                <w:rFonts w:cs="Times New Roman"/>
                <w:lang w:val="ru-RU"/>
              </w:rPr>
            </w:pPr>
            <w:r>
              <w:rPr>
                <w:rFonts w:eastAsia="Times New Roman" w:cs="Times New Roman"/>
                <w:sz w:val="22"/>
                <w:lang w:val="ru-RU"/>
              </w:rPr>
              <w:t>Котельная с. Талон, ул. Юбилейная б/н</w:t>
            </w:r>
          </w:p>
        </w:tc>
        <w:tc>
          <w:tcPr>
            <w:tcW w:w="2987" w:type="dxa"/>
            <w:shd w:val="clear" w:color="auto" w:fill="FFFFFF"/>
            <w:tcMar>
              <w:top w:w="40" w:type="dxa"/>
              <w:left w:w="200" w:type="dxa"/>
              <w:bottom w:w="40" w:type="dxa"/>
              <w:right w:w="200" w:type="dxa"/>
            </w:tcMar>
            <w:vAlign w:val="center"/>
          </w:tcPr>
          <w:p w14:paraId="382BAD73" w14:textId="77777777" w:rsidR="00573031" w:rsidRPr="00820E63" w:rsidRDefault="00573031" w:rsidP="00820E63">
            <w:pPr>
              <w:jc w:val="center"/>
              <w:rPr>
                <w:rFonts w:cs="Times New Roman"/>
                <w:lang w:val="ru-RU"/>
              </w:rPr>
            </w:pPr>
            <w:r w:rsidRPr="00820E63">
              <w:rPr>
                <w:rFonts w:eastAsia="Times New Roman" w:cs="Times New Roman"/>
                <w:sz w:val="22"/>
                <w:lang w:val="ru-RU"/>
              </w:rPr>
              <w:t xml:space="preserve">Замена сетей теплоснабжения, протяженностью 92,0 </w:t>
            </w:r>
            <w:proofErr w:type="gramStart"/>
            <w:r w:rsidRPr="00820E63">
              <w:rPr>
                <w:rFonts w:eastAsia="Times New Roman" w:cs="Times New Roman"/>
                <w:sz w:val="22"/>
                <w:lang w:val="ru-RU"/>
              </w:rPr>
              <w:t>п.м</w:t>
            </w:r>
            <w:proofErr w:type="gramEnd"/>
          </w:p>
        </w:tc>
        <w:tc>
          <w:tcPr>
            <w:tcW w:w="1690" w:type="dxa"/>
            <w:shd w:val="clear" w:color="auto" w:fill="FFFFFF"/>
            <w:tcMar>
              <w:top w:w="40" w:type="dxa"/>
              <w:left w:w="200" w:type="dxa"/>
              <w:bottom w:w="40" w:type="dxa"/>
              <w:right w:w="200" w:type="dxa"/>
            </w:tcMar>
            <w:vAlign w:val="center"/>
          </w:tcPr>
          <w:p w14:paraId="7EA9EEFD" w14:textId="77777777" w:rsidR="00573031" w:rsidRPr="00820E63" w:rsidRDefault="00573031" w:rsidP="00820E63">
            <w:pPr>
              <w:jc w:val="center"/>
              <w:rPr>
                <w:rFonts w:cs="Times New Roman"/>
                <w:lang w:val="ru-RU"/>
              </w:rPr>
            </w:pPr>
            <w:r w:rsidRPr="00820E63">
              <w:rPr>
                <w:rFonts w:cs="Times New Roman"/>
                <w:lang w:val="ru-RU"/>
              </w:rPr>
              <w:t>1310,16</w:t>
            </w:r>
          </w:p>
        </w:tc>
        <w:tc>
          <w:tcPr>
            <w:tcW w:w="2300" w:type="dxa"/>
            <w:shd w:val="clear" w:color="auto" w:fill="FFFFFF"/>
            <w:tcMar>
              <w:top w:w="40" w:type="dxa"/>
              <w:left w:w="200" w:type="dxa"/>
              <w:bottom w:w="40" w:type="dxa"/>
              <w:right w:w="200" w:type="dxa"/>
            </w:tcMar>
            <w:vAlign w:val="center"/>
          </w:tcPr>
          <w:p w14:paraId="5842546C" w14:textId="77777777" w:rsidR="00573031" w:rsidRPr="00820E63" w:rsidRDefault="00573031" w:rsidP="00820E63">
            <w:pPr>
              <w:jc w:val="center"/>
              <w:rPr>
                <w:rFonts w:cs="Times New Roman"/>
              </w:rPr>
            </w:pPr>
            <w:r w:rsidRPr="00820E63">
              <w:rPr>
                <w:rFonts w:eastAsia="Times New Roman" w:cs="Times New Roman"/>
                <w:sz w:val="22"/>
              </w:rPr>
              <w:t>БС, ВБ</w:t>
            </w:r>
          </w:p>
        </w:tc>
      </w:tr>
      <w:tr w:rsidR="00573031" w:rsidRPr="00820E63" w14:paraId="6A6A4DD0" w14:textId="77777777" w:rsidTr="00820E63">
        <w:trPr>
          <w:jc w:val="center"/>
        </w:trPr>
        <w:tc>
          <w:tcPr>
            <w:tcW w:w="5355" w:type="dxa"/>
            <w:gridSpan w:val="3"/>
            <w:shd w:val="clear" w:color="auto" w:fill="FFFFFF"/>
            <w:tcMar>
              <w:top w:w="40" w:type="dxa"/>
              <w:left w:w="20" w:type="dxa"/>
              <w:bottom w:w="40" w:type="dxa"/>
              <w:right w:w="20" w:type="dxa"/>
            </w:tcMar>
            <w:vAlign w:val="center"/>
          </w:tcPr>
          <w:p w14:paraId="36A4C592" w14:textId="77777777" w:rsidR="00573031" w:rsidRPr="00820E63" w:rsidRDefault="00573031" w:rsidP="00820E63">
            <w:pPr>
              <w:jc w:val="center"/>
              <w:rPr>
                <w:rFonts w:cs="Times New Roman"/>
              </w:rPr>
            </w:pPr>
            <w:r w:rsidRPr="00820E63">
              <w:rPr>
                <w:rFonts w:eastAsia="Times New Roman" w:cs="Times New Roman"/>
                <w:b/>
                <w:sz w:val="22"/>
              </w:rPr>
              <w:t>Итого</w:t>
            </w:r>
          </w:p>
        </w:tc>
        <w:tc>
          <w:tcPr>
            <w:tcW w:w="1690" w:type="dxa"/>
            <w:shd w:val="clear" w:color="auto" w:fill="FFFFFF"/>
            <w:tcMar>
              <w:top w:w="40" w:type="dxa"/>
              <w:left w:w="200" w:type="dxa"/>
              <w:bottom w:w="40" w:type="dxa"/>
              <w:right w:w="200" w:type="dxa"/>
            </w:tcMar>
            <w:vAlign w:val="center"/>
          </w:tcPr>
          <w:p w14:paraId="6A3C4E6C" w14:textId="77777777" w:rsidR="00573031" w:rsidRPr="00820E63" w:rsidRDefault="00573031" w:rsidP="00820E63">
            <w:pPr>
              <w:jc w:val="center"/>
              <w:rPr>
                <w:rFonts w:cs="Times New Roman"/>
                <w:lang w:val="ru-RU"/>
              </w:rPr>
            </w:pPr>
            <w:r w:rsidRPr="00820E63">
              <w:rPr>
                <w:rFonts w:eastAsia="Times New Roman" w:cs="Times New Roman"/>
                <w:b/>
                <w:sz w:val="22"/>
                <w:lang w:val="ru-RU"/>
              </w:rPr>
              <w:t>1218751,99</w:t>
            </w:r>
          </w:p>
        </w:tc>
        <w:tc>
          <w:tcPr>
            <w:tcW w:w="2300" w:type="dxa"/>
            <w:shd w:val="clear" w:color="auto" w:fill="FFFFFF"/>
            <w:tcMar>
              <w:top w:w="40" w:type="dxa"/>
              <w:left w:w="200" w:type="dxa"/>
              <w:bottom w:w="40" w:type="dxa"/>
              <w:right w:w="200" w:type="dxa"/>
            </w:tcMar>
            <w:vAlign w:val="center"/>
          </w:tcPr>
          <w:p w14:paraId="26998404" w14:textId="77777777" w:rsidR="00573031" w:rsidRPr="00820E63" w:rsidRDefault="00573031" w:rsidP="00820E63">
            <w:pPr>
              <w:jc w:val="center"/>
              <w:rPr>
                <w:rFonts w:cs="Times New Roman"/>
                <w:sz w:val="22"/>
              </w:rPr>
            </w:pPr>
          </w:p>
        </w:tc>
      </w:tr>
      <w:tr w:rsidR="00573031" w:rsidRPr="00820E63" w14:paraId="1A03C679" w14:textId="77777777" w:rsidTr="00820E63">
        <w:trPr>
          <w:jc w:val="center"/>
        </w:trPr>
        <w:tc>
          <w:tcPr>
            <w:tcW w:w="5355" w:type="dxa"/>
            <w:gridSpan w:val="3"/>
            <w:shd w:val="clear" w:color="auto" w:fill="F2F2F2"/>
            <w:tcMar>
              <w:top w:w="40" w:type="dxa"/>
              <w:left w:w="200" w:type="dxa"/>
              <w:bottom w:w="40" w:type="dxa"/>
              <w:right w:w="200" w:type="dxa"/>
            </w:tcMar>
            <w:vAlign w:val="center"/>
          </w:tcPr>
          <w:p w14:paraId="0B3825E4" w14:textId="77777777" w:rsidR="00573031" w:rsidRPr="00820E63" w:rsidRDefault="00573031" w:rsidP="00820E63">
            <w:pPr>
              <w:jc w:val="right"/>
              <w:rPr>
                <w:rFonts w:cs="Times New Roman"/>
              </w:rPr>
            </w:pPr>
            <w:r w:rsidRPr="00820E63">
              <w:rPr>
                <w:rFonts w:eastAsia="Times New Roman" w:cs="Times New Roman"/>
                <w:sz w:val="22"/>
              </w:rPr>
              <w:t>Всего по МО</w:t>
            </w:r>
          </w:p>
        </w:tc>
        <w:tc>
          <w:tcPr>
            <w:tcW w:w="1690" w:type="dxa"/>
            <w:shd w:val="clear" w:color="auto" w:fill="F2F2F2"/>
            <w:tcMar>
              <w:top w:w="40" w:type="dxa"/>
              <w:left w:w="200" w:type="dxa"/>
              <w:bottom w:w="40" w:type="dxa"/>
              <w:right w:w="200" w:type="dxa"/>
            </w:tcMar>
            <w:vAlign w:val="center"/>
          </w:tcPr>
          <w:p w14:paraId="041262F0" w14:textId="77777777" w:rsidR="00573031" w:rsidRPr="00820E63" w:rsidRDefault="00573031" w:rsidP="00820E63">
            <w:pPr>
              <w:jc w:val="center"/>
              <w:rPr>
                <w:rFonts w:cs="Times New Roman"/>
              </w:rPr>
            </w:pPr>
            <w:r w:rsidRPr="00820E63">
              <w:rPr>
                <w:rFonts w:eastAsia="Times New Roman" w:cs="Times New Roman"/>
                <w:sz w:val="22"/>
                <w:lang w:val="ru-RU"/>
              </w:rPr>
              <w:t>1218751,99</w:t>
            </w:r>
          </w:p>
        </w:tc>
        <w:tc>
          <w:tcPr>
            <w:tcW w:w="2300" w:type="dxa"/>
            <w:shd w:val="clear" w:color="auto" w:fill="F2F2F2"/>
            <w:tcMar>
              <w:top w:w="40" w:type="dxa"/>
              <w:left w:w="200" w:type="dxa"/>
              <w:bottom w:w="40" w:type="dxa"/>
              <w:right w:w="200" w:type="dxa"/>
            </w:tcMar>
            <w:vAlign w:val="center"/>
          </w:tcPr>
          <w:p w14:paraId="506A5320" w14:textId="77777777" w:rsidR="00573031" w:rsidRPr="00820E63" w:rsidRDefault="00573031" w:rsidP="00820E63">
            <w:pPr>
              <w:jc w:val="center"/>
              <w:rPr>
                <w:rFonts w:cs="Times New Roman"/>
                <w:sz w:val="22"/>
              </w:rPr>
            </w:pPr>
          </w:p>
        </w:tc>
      </w:tr>
    </w:tbl>
    <w:p w14:paraId="1DE1CD40" w14:textId="77777777" w:rsidR="00573031" w:rsidRPr="00820E63" w:rsidRDefault="00573031" w:rsidP="00573031">
      <w:pPr>
        <w:pStyle w:val="a1"/>
        <w:rPr>
          <w:rFonts w:cs="Times New Roman"/>
          <w:lang w:eastAsia="ru-RU"/>
        </w:rPr>
      </w:pPr>
      <w:r w:rsidRPr="00820E63">
        <w:rPr>
          <w:rFonts w:cs="Times New Roman"/>
          <w:lang w:eastAsia="ru-RU"/>
        </w:rPr>
        <w:t>*БС - бюджетные средства, АС - амортизационные средства, ИС – инвестиционные средства, ВБ – внебюджетные средства.</w:t>
      </w:r>
    </w:p>
    <w:p w14:paraId="7A8BDA0D" w14:textId="77777777" w:rsidR="00573031" w:rsidRPr="00820E63" w:rsidRDefault="00573031" w:rsidP="00573031">
      <w:pPr>
        <w:pStyle w:val="a1"/>
        <w:rPr>
          <w:rFonts w:cs="Times New Roman"/>
          <w:lang w:eastAsia="ru-RU"/>
        </w:rPr>
      </w:pPr>
    </w:p>
    <w:p w14:paraId="623921B4" w14:textId="77777777" w:rsidR="00573031" w:rsidRPr="00820E63" w:rsidRDefault="00B82B27" w:rsidP="00573031">
      <w:pPr>
        <w:pStyle w:val="2"/>
        <w:ind w:left="0" w:firstLine="0"/>
      </w:pPr>
      <w:hyperlink r:id="rId318" w:anchor="bookmark145" w:history="1">
        <w:bookmarkStart w:id="748" w:name="_Toc30085181"/>
        <w:bookmarkStart w:id="749" w:name="_Toc32845504"/>
        <w:bookmarkStart w:id="750" w:name="_Toc112932047"/>
        <w:bookmarkStart w:id="751" w:name="_Toc152146537"/>
        <w:r w:rsidR="00573031" w:rsidRPr="00820E63">
          <w:t>Часть 3. ПЕРЕЧЕНЬ МЕРОПРИЯТИЙ, ОБЕСПЕЧИВАЮЩИХ ПЕРЕХОД ОТ ОТКРЫТЫХ</w:t>
        </w:r>
      </w:hyperlink>
      <w:r w:rsidR="00573031" w:rsidRPr="00820E63">
        <w:t xml:space="preserve"> </w:t>
      </w:r>
      <w:hyperlink r:id="rId319" w:anchor="bookmark145" w:history="1">
        <w:r w:rsidR="00573031" w:rsidRPr="00820E63">
          <w:t xml:space="preserve">СИСТЕМ ТЕПЛОСНАБЖЕНИЯ (ГОРЯЧЕГО ВОДОСНАБЖЕНИЯ) </w:t>
        </w:r>
        <w:r w:rsidR="00573031" w:rsidRPr="00820E63">
          <w:lastRenderedPageBreak/>
          <w:t>НА ЗАКРЫТЫЕ</w:t>
        </w:r>
      </w:hyperlink>
      <w:r w:rsidR="00573031" w:rsidRPr="00820E63">
        <w:t xml:space="preserve"> </w:t>
      </w:r>
      <w:hyperlink r:id="rId320" w:anchor="bookmark145" w:history="1">
        <w:r w:rsidR="00573031" w:rsidRPr="00820E63">
          <w:t>СИСТЕМЫ ГОРЯЧЕГО ВОДОСНАБЖЕНИЯ</w:t>
        </w:r>
        <w:bookmarkEnd w:id="748"/>
        <w:bookmarkEnd w:id="749"/>
        <w:bookmarkEnd w:id="750"/>
        <w:bookmarkEnd w:id="751"/>
      </w:hyperlink>
    </w:p>
    <w:p w14:paraId="44CECF55" w14:textId="77777777" w:rsidR="00573031" w:rsidRPr="00820E63" w:rsidRDefault="00573031" w:rsidP="00573031">
      <w:pPr>
        <w:pStyle w:val="af0"/>
        <w:spacing w:line="240" w:lineRule="atLeast"/>
        <w:ind w:firstLine="0"/>
        <w:jc w:val="both"/>
        <w:rPr>
          <w:color w:val="000000"/>
        </w:rPr>
      </w:pPr>
    </w:p>
    <w:p w14:paraId="4CF4BAA8" w14:textId="77777777" w:rsidR="00573031" w:rsidRPr="00820E63" w:rsidRDefault="00573031" w:rsidP="00573031">
      <w:pPr>
        <w:ind w:firstLine="709"/>
        <w:jc w:val="both"/>
        <w:rPr>
          <w:rFonts w:eastAsia="Calibri" w:cs="Times New Roman"/>
          <w:lang w:eastAsia="ru-RU"/>
        </w:rPr>
      </w:pPr>
    </w:p>
    <w:p w14:paraId="63A9A382" w14:textId="49391282" w:rsidR="00573031" w:rsidRPr="00820E63" w:rsidRDefault="00573031" w:rsidP="00573031">
      <w:pPr>
        <w:ind w:firstLine="709"/>
        <w:jc w:val="both"/>
        <w:rPr>
          <w:rFonts w:eastAsia="Times New Roman" w:cs="Times New Roman"/>
          <w:sz w:val="22"/>
        </w:rPr>
      </w:pPr>
      <w:r w:rsidRPr="00820E63">
        <w:rPr>
          <w:rFonts w:eastAsia="Calibri" w:cs="Times New Roman"/>
          <w:lang w:eastAsia="ru-RU"/>
        </w:rPr>
        <w:t xml:space="preserve">На котельных </w:t>
      </w:r>
      <w:r w:rsidRPr="00820E63">
        <w:rPr>
          <w:rFonts w:eastAsia="Times New Roman" w:cs="Times New Roman"/>
          <w:sz w:val="22"/>
        </w:rPr>
        <w:t xml:space="preserve">с. Талон, ул. </w:t>
      </w:r>
      <w:r w:rsidR="00513BC3">
        <w:rPr>
          <w:rFonts w:eastAsia="Times New Roman" w:cs="Times New Roman"/>
          <w:sz w:val="22"/>
        </w:rPr>
        <w:t xml:space="preserve">Юбилейная б/н </w:t>
      </w:r>
      <w:r w:rsidRPr="00820E63">
        <w:rPr>
          <w:rFonts w:eastAsia="Times New Roman" w:cs="Times New Roman"/>
          <w:sz w:val="22"/>
        </w:rPr>
        <w:t>и с. Тахтоямск, ул. Советская горячее водоснабжения потребителей осуществляется по открытой системе теплоснабжения.</w:t>
      </w:r>
    </w:p>
    <w:p w14:paraId="7DF2A251" w14:textId="77777777" w:rsidR="00573031" w:rsidRPr="00820E63" w:rsidRDefault="00573031" w:rsidP="00573031">
      <w:pPr>
        <w:ind w:firstLine="709"/>
        <w:jc w:val="both"/>
        <w:rPr>
          <w:rFonts w:cs="Times New Roman"/>
        </w:rPr>
      </w:pPr>
      <w:r w:rsidRPr="00820E63">
        <w:rPr>
          <w:rFonts w:cs="Times New Roman"/>
        </w:rPr>
        <w:t>Стоимость установки индивидуальных автоматизированных блочных тепловых пунктов, включающих в себя также вводной узел с секционирующими задвижками и фильтрами, с учетом монтажа представлен в таблице</w:t>
      </w:r>
      <w:r w:rsidRPr="00820E63">
        <w:rPr>
          <w:rFonts w:eastAsia="Calibri" w:cs="Times New Roman"/>
          <w:lang w:eastAsia="ru-RU"/>
        </w:rPr>
        <w:t xml:space="preserve"> 16.3.1</w:t>
      </w:r>
      <w:r w:rsidRPr="00820E63">
        <w:rPr>
          <w:rFonts w:cs="Times New Roman"/>
        </w:rPr>
        <w:t xml:space="preserve">. </w:t>
      </w:r>
    </w:p>
    <w:p w14:paraId="6049F370" w14:textId="77777777" w:rsidR="00573031" w:rsidRPr="00820E63" w:rsidRDefault="00573031" w:rsidP="00573031">
      <w:pPr>
        <w:jc w:val="center"/>
        <w:rPr>
          <w:rFonts w:cs="Times New Roman"/>
        </w:rPr>
      </w:pPr>
    </w:p>
    <w:p w14:paraId="100CECD4" w14:textId="77777777" w:rsidR="00573031" w:rsidRPr="00820E63" w:rsidRDefault="00573031" w:rsidP="00573031">
      <w:pPr>
        <w:rPr>
          <w:rFonts w:cs="Times New Roman"/>
          <w:b/>
        </w:rPr>
      </w:pPr>
      <w:r w:rsidRPr="00820E63">
        <w:rPr>
          <w:rFonts w:cs="Times New Roman"/>
          <w:b/>
        </w:rPr>
        <w:t>Таблица 16.3.1 - Установки индивидуальных автоматизированных блочных тепловых пунктов</w:t>
      </w:r>
    </w:p>
    <w:tbl>
      <w:tblPr>
        <w:tblStyle w:val="a6"/>
        <w:tblW w:w="4930" w:type="pct"/>
        <w:jc w:val="center"/>
        <w:tblLook w:val="04A0" w:firstRow="1" w:lastRow="0" w:firstColumn="1" w:lastColumn="0" w:noHBand="0" w:noVBand="1"/>
      </w:tblPr>
      <w:tblGrid>
        <w:gridCol w:w="773"/>
        <w:gridCol w:w="4046"/>
        <w:gridCol w:w="1733"/>
        <w:gridCol w:w="2662"/>
      </w:tblGrid>
      <w:tr w:rsidR="00573031" w:rsidRPr="00820E63" w14:paraId="2724CADF" w14:textId="77777777" w:rsidTr="00820E63">
        <w:trPr>
          <w:tblHeader/>
          <w:jc w:val="center"/>
        </w:trPr>
        <w:tc>
          <w:tcPr>
            <w:tcW w:w="773" w:type="dxa"/>
            <w:shd w:val="clear" w:color="auto" w:fill="F2F2F2"/>
            <w:tcMar>
              <w:top w:w="120" w:type="dxa"/>
              <w:left w:w="20" w:type="dxa"/>
              <w:bottom w:w="120" w:type="dxa"/>
              <w:right w:w="20" w:type="dxa"/>
            </w:tcMar>
            <w:vAlign w:val="center"/>
          </w:tcPr>
          <w:p w14:paraId="5AE62C06" w14:textId="77777777" w:rsidR="00573031" w:rsidRPr="00820E63" w:rsidRDefault="00573031" w:rsidP="00820E63">
            <w:pPr>
              <w:jc w:val="center"/>
              <w:rPr>
                <w:rFonts w:cs="Times New Roman"/>
              </w:rPr>
            </w:pPr>
            <w:r w:rsidRPr="00820E63">
              <w:rPr>
                <w:rFonts w:eastAsia="Times New Roman" w:cs="Times New Roman"/>
                <w:sz w:val="22"/>
              </w:rPr>
              <w:t>№</w:t>
            </w:r>
          </w:p>
        </w:tc>
        <w:tc>
          <w:tcPr>
            <w:tcW w:w="4047" w:type="dxa"/>
            <w:shd w:val="clear" w:color="auto" w:fill="F2F2F2"/>
            <w:tcMar>
              <w:top w:w="120" w:type="dxa"/>
              <w:left w:w="200" w:type="dxa"/>
              <w:bottom w:w="120" w:type="dxa"/>
              <w:right w:w="200" w:type="dxa"/>
            </w:tcMar>
            <w:vAlign w:val="center"/>
          </w:tcPr>
          <w:p w14:paraId="4B33C60F" w14:textId="77777777" w:rsidR="00573031" w:rsidRPr="00820E63" w:rsidRDefault="00573031" w:rsidP="00820E63">
            <w:pPr>
              <w:jc w:val="center"/>
              <w:rPr>
                <w:rFonts w:cs="Times New Roman"/>
              </w:rPr>
            </w:pPr>
            <w:r w:rsidRPr="00820E63">
              <w:rPr>
                <w:rFonts w:eastAsia="Times New Roman" w:cs="Times New Roman"/>
                <w:sz w:val="22"/>
              </w:rPr>
              <w:t>Наименование потребителя</w:t>
            </w:r>
          </w:p>
        </w:tc>
        <w:tc>
          <w:tcPr>
            <w:tcW w:w="1733" w:type="dxa"/>
            <w:shd w:val="clear" w:color="auto" w:fill="F2F2F2"/>
            <w:tcMar>
              <w:top w:w="120" w:type="dxa"/>
              <w:left w:w="200" w:type="dxa"/>
              <w:bottom w:w="120" w:type="dxa"/>
              <w:right w:w="200" w:type="dxa"/>
            </w:tcMar>
            <w:vAlign w:val="center"/>
          </w:tcPr>
          <w:p w14:paraId="1C420C29" w14:textId="77777777" w:rsidR="00573031" w:rsidRPr="00820E63" w:rsidRDefault="00573031" w:rsidP="00820E63">
            <w:pPr>
              <w:jc w:val="center"/>
              <w:rPr>
                <w:rFonts w:cs="Times New Roman"/>
              </w:rPr>
            </w:pPr>
            <w:r w:rsidRPr="00820E63">
              <w:rPr>
                <w:rFonts w:eastAsia="Times New Roman" w:cs="Times New Roman"/>
                <w:sz w:val="22"/>
              </w:rPr>
              <w:t>Нагрузка, Гкал/час</w:t>
            </w:r>
          </w:p>
        </w:tc>
        <w:tc>
          <w:tcPr>
            <w:tcW w:w="2662" w:type="dxa"/>
            <w:shd w:val="clear" w:color="auto" w:fill="F2F2F2"/>
            <w:tcMar>
              <w:top w:w="120" w:type="dxa"/>
              <w:left w:w="200" w:type="dxa"/>
              <w:bottom w:w="120" w:type="dxa"/>
              <w:right w:w="200" w:type="dxa"/>
            </w:tcMar>
            <w:vAlign w:val="center"/>
          </w:tcPr>
          <w:p w14:paraId="2CD94B26" w14:textId="77777777" w:rsidR="00573031" w:rsidRPr="00820E63" w:rsidRDefault="00573031" w:rsidP="00820E63">
            <w:pPr>
              <w:jc w:val="center"/>
              <w:rPr>
                <w:rFonts w:cs="Times New Roman"/>
                <w:lang w:val="ru-RU"/>
              </w:rPr>
            </w:pPr>
            <w:r w:rsidRPr="00820E63">
              <w:rPr>
                <w:rFonts w:eastAsia="Times New Roman" w:cs="Times New Roman"/>
                <w:sz w:val="22"/>
                <w:lang w:val="ru-RU"/>
              </w:rPr>
              <w:t>Ориентировочная стоимость АИТП без НДС, тыс. руб.</w:t>
            </w:r>
          </w:p>
        </w:tc>
      </w:tr>
      <w:tr w:rsidR="00573031" w:rsidRPr="00820E63" w14:paraId="241A096F" w14:textId="77777777" w:rsidTr="00820E63">
        <w:trPr>
          <w:jc w:val="center"/>
        </w:trPr>
        <w:tc>
          <w:tcPr>
            <w:tcW w:w="773" w:type="dxa"/>
            <w:shd w:val="clear" w:color="auto" w:fill="FFFFFF"/>
            <w:tcMar>
              <w:top w:w="40" w:type="dxa"/>
              <w:left w:w="20" w:type="dxa"/>
              <w:bottom w:w="40" w:type="dxa"/>
              <w:right w:w="20" w:type="dxa"/>
            </w:tcMar>
            <w:vAlign w:val="center"/>
          </w:tcPr>
          <w:p w14:paraId="49878D3A" w14:textId="77777777" w:rsidR="00573031" w:rsidRPr="00820E63" w:rsidRDefault="00573031" w:rsidP="00820E63">
            <w:pPr>
              <w:jc w:val="center"/>
              <w:rPr>
                <w:rFonts w:eastAsia="Times New Roman" w:cs="Times New Roman"/>
                <w:sz w:val="22"/>
                <w:lang w:val="ru-RU"/>
              </w:rPr>
            </w:pPr>
          </w:p>
        </w:tc>
        <w:tc>
          <w:tcPr>
            <w:tcW w:w="8442" w:type="dxa"/>
            <w:gridSpan w:val="3"/>
            <w:shd w:val="clear" w:color="auto" w:fill="FFFFFF"/>
            <w:tcMar>
              <w:top w:w="40" w:type="dxa"/>
              <w:left w:w="200" w:type="dxa"/>
              <w:bottom w:w="40" w:type="dxa"/>
              <w:right w:w="200" w:type="dxa"/>
            </w:tcMar>
            <w:vAlign w:val="center"/>
          </w:tcPr>
          <w:p w14:paraId="7041B718" w14:textId="2E3754AD" w:rsidR="00573031" w:rsidRPr="00820E63" w:rsidRDefault="00513BC3" w:rsidP="00820E63">
            <w:pPr>
              <w:jc w:val="center"/>
              <w:rPr>
                <w:rFonts w:eastAsia="Times New Roman" w:cs="Times New Roman"/>
                <w:sz w:val="22"/>
                <w:lang w:val="ru-RU"/>
              </w:rPr>
            </w:pPr>
            <w:r>
              <w:rPr>
                <w:rFonts w:eastAsia="Times New Roman" w:cs="Times New Roman"/>
                <w:sz w:val="22"/>
                <w:lang w:val="ru-RU"/>
              </w:rPr>
              <w:t>Котельная с. Талон, ул. Юбилейная б/н</w:t>
            </w:r>
          </w:p>
        </w:tc>
      </w:tr>
      <w:tr w:rsidR="00573031" w:rsidRPr="00820E63" w14:paraId="553DF6F5" w14:textId="77777777" w:rsidTr="00820E63">
        <w:trPr>
          <w:jc w:val="center"/>
        </w:trPr>
        <w:tc>
          <w:tcPr>
            <w:tcW w:w="773" w:type="dxa"/>
            <w:shd w:val="clear" w:color="auto" w:fill="FFFFFF"/>
            <w:tcMar>
              <w:top w:w="40" w:type="dxa"/>
              <w:left w:w="20" w:type="dxa"/>
              <w:bottom w:w="40" w:type="dxa"/>
              <w:right w:w="20" w:type="dxa"/>
            </w:tcMar>
            <w:vAlign w:val="center"/>
          </w:tcPr>
          <w:p w14:paraId="15E8A897" w14:textId="77777777" w:rsidR="00573031" w:rsidRPr="00820E63" w:rsidRDefault="00573031" w:rsidP="00820E63">
            <w:pPr>
              <w:jc w:val="center"/>
              <w:rPr>
                <w:rFonts w:cs="Times New Roman"/>
              </w:rPr>
            </w:pPr>
            <w:r w:rsidRPr="00820E63">
              <w:rPr>
                <w:rFonts w:eastAsia="Times New Roman" w:cs="Times New Roman"/>
                <w:sz w:val="22"/>
              </w:rPr>
              <w:t>1</w:t>
            </w:r>
          </w:p>
        </w:tc>
        <w:tc>
          <w:tcPr>
            <w:tcW w:w="4047" w:type="dxa"/>
            <w:shd w:val="clear" w:color="auto" w:fill="FFFFFF"/>
            <w:tcMar>
              <w:top w:w="40" w:type="dxa"/>
              <w:left w:w="200" w:type="dxa"/>
              <w:bottom w:w="40" w:type="dxa"/>
              <w:right w:w="200" w:type="dxa"/>
            </w:tcMar>
            <w:vAlign w:val="center"/>
          </w:tcPr>
          <w:p w14:paraId="1998645A" w14:textId="77777777" w:rsidR="00573031" w:rsidRPr="00820E63" w:rsidRDefault="00573031" w:rsidP="00820E63">
            <w:pPr>
              <w:rPr>
                <w:rFonts w:cs="Times New Roman"/>
                <w:lang w:val="ru-RU"/>
              </w:rPr>
            </w:pPr>
            <w:r w:rsidRPr="00820E63">
              <w:rPr>
                <w:rFonts w:eastAsia="Times New Roman" w:cs="Times New Roman"/>
                <w:sz w:val="22"/>
              </w:rPr>
              <w:t>Молодежная, 1</w:t>
            </w:r>
            <w:r w:rsidRPr="00820E63">
              <w:rPr>
                <w:rFonts w:eastAsia="Times New Roman" w:cs="Times New Roman"/>
                <w:sz w:val="22"/>
                <w:lang w:val="ru-RU"/>
              </w:rPr>
              <w:t xml:space="preserve"> (</w:t>
            </w:r>
            <w:r w:rsidRPr="00820E63">
              <w:rPr>
                <w:rFonts w:eastAsia="Times New Roman" w:cs="Times New Roman"/>
                <w:sz w:val="22"/>
              </w:rPr>
              <w:t>Амбулатория</w:t>
            </w:r>
            <w:r w:rsidRPr="00820E63">
              <w:rPr>
                <w:rFonts w:eastAsia="Times New Roman" w:cs="Times New Roman"/>
                <w:sz w:val="22"/>
                <w:lang w:val="ru-RU"/>
              </w:rPr>
              <w:t>)</w:t>
            </w:r>
          </w:p>
        </w:tc>
        <w:tc>
          <w:tcPr>
            <w:tcW w:w="1733" w:type="dxa"/>
            <w:shd w:val="clear" w:color="auto" w:fill="FFFFFF"/>
            <w:tcMar>
              <w:top w:w="40" w:type="dxa"/>
              <w:left w:w="200" w:type="dxa"/>
              <w:bottom w:w="40" w:type="dxa"/>
              <w:right w:w="200" w:type="dxa"/>
            </w:tcMar>
            <w:vAlign w:val="center"/>
          </w:tcPr>
          <w:p w14:paraId="064E8CB7" w14:textId="77777777" w:rsidR="00573031" w:rsidRPr="00820E63" w:rsidRDefault="00573031" w:rsidP="00820E63">
            <w:pPr>
              <w:jc w:val="center"/>
              <w:rPr>
                <w:rFonts w:cs="Times New Roman"/>
              </w:rPr>
            </w:pPr>
            <w:r w:rsidRPr="00820E63">
              <w:rPr>
                <w:rFonts w:eastAsia="Times New Roman" w:cs="Times New Roman"/>
                <w:sz w:val="22"/>
              </w:rPr>
              <w:t>0,0260</w:t>
            </w:r>
          </w:p>
        </w:tc>
        <w:tc>
          <w:tcPr>
            <w:tcW w:w="2662" w:type="dxa"/>
            <w:shd w:val="clear" w:color="auto" w:fill="FFFFFF"/>
            <w:tcMar>
              <w:top w:w="40" w:type="dxa"/>
              <w:left w:w="200" w:type="dxa"/>
              <w:bottom w:w="40" w:type="dxa"/>
              <w:right w:w="200" w:type="dxa"/>
            </w:tcMar>
            <w:vAlign w:val="center"/>
          </w:tcPr>
          <w:p w14:paraId="0E790EEB"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28259A40" w14:textId="77777777" w:rsidTr="00820E63">
        <w:trPr>
          <w:jc w:val="center"/>
        </w:trPr>
        <w:tc>
          <w:tcPr>
            <w:tcW w:w="773" w:type="dxa"/>
            <w:shd w:val="clear" w:color="auto" w:fill="FFFFFF"/>
            <w:tcMar>
              <w:top w:w="40" w:type="dxa"/>
              <w:left w:w="20" w:type="dxa"/>
              <w:bottom w:w="40" w:type="dxa"/>
              <w:right w:w="20" w:type="dxa"/>
            </w:tcMar>
            <w:vAlign w:val="center"/>
          </w:tcPr>
          <w:p w14:paraId="4537E793" w14:textId="77777777" w:rsidR="00573031" w:rsidRPr="00820E63" w:rsidRDefault="00573031" w:rsidP="00820E63">
            <w:pPr>
              <w:jc w:val="center"/>
              <w:rPr>
                <w:rFonts w:cs="Times New Roman"/>
              </w:rPr>
            </w:pPr>
            <w:r w:rsidRPr="00820E63">
              <w:rPr>
                <w:rFonts w:eastAsia="Times New Roman" w:cs="Times New Roman"/>
                <w:sz w:val="22"/>
              </w:rPr>
              <w:t>2</w:t>
            </w:r>
          </w:p>
        </w:tc>
        <w:tc>
          <w:tcPr>
            <w:tcW w:w="4047" w:type="dxa"/>
            <w:shd w:val="clear" w:color="auto" w:fill="FFFFFF"/>
            <w:tcMar>
              <w:top w:w="40" w:type="dxa"/>
              <w:left w:w="200" w:type="dxa"/>
              <w:bottom w:w="40" w:type="dxa"/>
              <w:right w:w="200" w:type="dxa"/>
            </w:tcMar>
            <w:vAlign w:val="bottom"/>
          </w:tcPr>
          <w:p w14:paraId="0CBBD2B0" w14:textId="77777777" w:rsidR="00573031" w:rsidRPr="00820E63" w:rsidRDefault="00573031" w:rsidP="00820E63">
            <w:pPr>
              <w:rPr>
                <w:rFonts w:cs="Times New Roman"/>
                <w:color w:val="000000"/>
                <w:sz w:val="22"/>
              </w:rPr>
            </w:pPr>
            <w:r w:rsidRPr="00820E63">
              <w:rPr>
                <w:rFonts w:cs="Times New Roman"/>
                <w:color w:val="000000"/>
                <w:sz w:val="22"/>
              </w:rPr>
              <w:t>Комсомольская, 3</w:t>
            </w:r>
          </w:p>
        </w:tc>
        <w:tc>
          <w:tcPr>
            <w:tcW w:w="1733" w:type="dxa"/>
            <w:shd w:val="clear" w:color="auto" w:fill="FFFFFF"/>
            <w:tcMar>
              <w:top w:w="40" w:type="dxa"/>
              <w:left w:w="200" w:type="dxa"/>
              <w:bottom w:w="40" w:type="dxa"/>
              <w:right w:w="200" w:type="dxa"/>
            </w:tcMar>
            <w:vAlign w:val="center"/>
          </w:tcPr>
          <w:p w14:paraId="1C8E6D13" w14:textId="77777777" w:rsidR="00573031" w:rsidRPr="00820E63" w:rsidRDefault="00573031" w:rsidP="00820E63">
            <w:pPr>
              <w:jc w:val="center"/>
              <w:rPr>
                <w:rFonts w:cs="Times New Roman"/>
              </w:rPr>
            </w:pPr>
            <w:r w:rsidRPr="00820E63">
              <w:rPr>
                <w:rFonts w:eastAsia="Times New Roman" w:cs="Times New Roman"/>
                <w:sz w:val="22"/>
              </w:rPr>
              <w:t>0,1085</w:t>
            </w:r>
          </w:p>
        </w:tc>
        <w:tc>
          <w:tcPr>
            <w:tcW w:w="2662" w:type="dxa"/>
            <w:shd w:val="clear" w:color="auto" w:fill="FFFFFF"/>
            <w:tcMar>
              <w:top w:w="40" w:type="dxa"/>
              <w:left w:w="200" w:type="dxa"/>
              <w:bottom w:w="40" w:type="dxa"/>
              <w:right w:w="200" w:type="dxa"/>
            </w:tcMar>
            <w:vAlign w:val="center"/>
          </w:tcPr>
          <w:p w14:paraId="1EFB4227" w14:textId="77777777" w:rsidR="00573031" w:rsidRPr="00820E63" w:rsidRDefault="00573031" w:rsidP="00820E63">
            <w:pPr>
              <w:jc w:val="center"/>
              <w:rPr>
                <w:rFonts w:cs="Times New Roman"/>
              </w:rPr>
            </w:pPr>
            <w:r w:rsidRPr="00820E63">
              <w:rPr>
                <w:rFonts w:eastAsia="Times New Roman" w:cs="Times New Roman"/>
                <w:sz w:val="22"/>
              </w:rPr>
              <w:t>420,000</w:t>
            </w:r>
          </w:p>
        </w:tc>
      </w:tr>
      <w:tr w:rsidR="00573031" w:rsidRPr="00820E63" w14:paraId="174099E7" w14:textId="77777777" w:rsidTr="00820E63">
        <w:trPr>
          <w:jc w:val="center"/>
        </w:trPr>
        <w:tc>
          <w:tcPr>
            <w:tcW w:w="773" w:type="dxa"/>
            <w:shd w:val="clear" w:color="auto" w:fill="FFFFFF"/>
            <w:tcMar>
              <w:top w:w="40" w:type="dxa"/>
              <w:left w:w="20" w:type="dxa"/>
              <w:bottom w:w="40" w:type="dxa"/>
              <w:right w:w="20" w:type="dxa"/>
            </w:tcMar>
            <w:vAlign w:val="center"/>
          </w:tcPr>
          <w:p w14:paraId="459B590C" w14:textId="77777777" w:rsidR="00573031" w:rsidRPr="00820E63" w:rsidRDefault="00573031" w:rsidP="00820E63">
            <w:pPr>
              <w:jc w:val="center"/>
              <w:rPr>
                <w:rFonts w:cs="Times New Roman"/>
              </w:rPr>
            </w:pPr>
            <w:r w:rsidRPr="00820E63">
              <w:rPr>
                <w:rFonts w:eastAsia="Times New Roman" w:cs="Times New Roman"/>
                <w:sz w:val="22"/>
              </w:rPr>
              <w:t>3</w:t>
            </w:r>
          </w:p>
        </w:tc>
        <w:tc>
          <w:tcPr>
            <w:tcW w:w="4047" w:type="dxa"/>
            <w:shd w:val="clear" w:color="auto" w:fill="FFFFFF"/>
            <w:tcMar>
              <w:top w:w="40" w:type="dxa"/>
              <w:left w:w="200" w:type="dxa"/>
              <w:bottom w:w="40" w:type="dxa"/>
              <w:right w:w="200" w:type="dxa"/>
            </w:tcMar>
            <w:vAlign w:val="bottom"/>
          </w:tcPr>
          <w:p w14:paraId="73B40C5B" w14:textId="77777777" w:rsidR="00573031" w:rsidRPr="00820E63" w:rsidRDefault="00573031" w:rsidP="00820E63">
            <w:pPr>
              <w:rPr>
                <w:rFonts w:cs="Times New Roman"/>
                <w:color w:val="000000"/>
                <w:sz w:val="22"/>
              </w:rPr>
            </w:pPr>
            <w:r w:rsidRPr="00820E63">
              <w:rPr>
                <w:rFonts w:cs="Times New Roman"/>
                <w:color w:val="000000"/>
                <w:sz w:val="22"/>
              </w:rPr>
              <w:t>Комсомольская, 4</w:t>
            </w:r>
          </w:p>
        </w:tc>
        <w:tc>
          <w:tcPr>
            <w:tcW w:w="1733" w:type="dxa"/>
            <w:shd w:val="clear" w:color="auto" w:fill="FFFFFF"/>
            <w:tcMar>
              <w:top w:w="40" w:type="dxa"/>
              <w:left w:w="200" w:type="dxa"/>
              <w:bottom w:w="40" w:type="dxa"/>
              <w:right w:w="200" w:type="dxa"/>
            </w:tcMar>
            <w:vAlign w:val="center"/>
          </w:tcPr>
          <w:p w14:paraId="5D4AE795" w14:textId="77777777" w:rsidR="00573031" w:rsidRPr="00820E63" w:rsidRDefault="00573031" w:rsidP="00820E63">
            <w:pPr>
              <w:jc w:val="center"/>
              <w:rPr>
                <w:rFonts w:cs="Times New Roman"/>
              </w:rPr>
            </w:pPr>
            <w:r w:rsidRPr="00820E63">
              <w:rPr>
                <w:rFonts w:eastAsia="Times New Roman" w:cs="Times New Roman"/>
                <w:sz w:val="22"/>
              </w:rPr>
              <w:t>0,1133</w:t>
            </w:r>
          </w:p>
        </w:tc>
        <w:tc>
          <w:tcPr>
            <w:tcW w:w="2662" w:type="dxa"/>
            <w:shd w:val="clear" w:color="auto" w:fill="FFFFFF"/>
            <w:tcMar>
              <w:top w:w="40" w:type="dxa"/>
              <w:left w:w="200" w:type="dxa"/>
              <w:bottom w:w="40" w:type="dxa"/>
              <w:right w:w="200" w:type="dxa"/>
            </w:tcMar>
            <w:vAlign w:val="center"/>
          </w:tcPr>
          <w:p w14:paraId="1DA327F5" w14:textId="77777777" w:rsidR="00573031" w:rsidRPr="00820E63" w:rsidRDefault="00573031" w:rsidP="00820E63">
            <w:pPr>
              <w:jc w:val="center"/>
              <w:rPr>
                <w:rFonts w:cs="Times New Roman"/>
              </w:rPr>
            </w:pPr>
            <w:r w:rsidRPr="00820E63">
              <w:rPr>
                <w:rFonts w:eastAsia="Times New Roman" w:cs="Times New Roman"/>
                <w:sz w:val="22"/>
              </w:rPr>
              <w:t>420,000</w:t>
            </w:r>
          </w:p>
        </w:tc>
      </w:tr>
      <w:tr w:rsidR="00573031" w:rsidRPr="00820E63" w14:paraId="56181781" w14:textId="77777777" w:rsidTr="00820E63">
        <w:trPr>
          <w:jc w:val="center"/>
        </w:trPr>
        <w:tc>
          <w:tcPr>
            <w:tcW w:w="773" w:type="dxa"/>
            <w:shd w:val="clear" w:color="auto" w:fill="FFFFFF"/>
            <w:tcMar>
              <w:top w:w="40" w:type="dxa"/>
              <w:left w:w="20" w:type="dxa"/>
              <w:bottom w:w="40" w:type="dxa"/>
              <w:right w:w="20" w:type="dxa"/>
            </w:tcMar>
            <w:vAlign w:val="center"/>
          </w:tcPr>
          <w:p w14:paraId="245CF9BA" w14:textId="77777777" w:rsidR="00573031" w:rsidRPr="00820E63" w:rsidRDefault="00573031" w:rsidP="00820E63">
            <w:pPr>
              <w:jc w:val="center"/>
              <w:rPr>
                <w:rFonts w:cs="Times New Roman"/>
              </w:rPr>
            </w:pPr>
            <w:r w:rsidRPr="00820E63">
              <w:rPr>
                <w:rFonts w:eastAsia="Times New Roman" w:cs="Times New Roman"/>
                <w:sz w:val="22"/>
              </w:rPr>
              <w:t>4</w:t>
            </w:r>
          </w:p>
        </w:tc>
        <w:tc>
          <w:tcPr>
            <w:tcW w:w="4047" w:type="dxa"/>
            <w:shd w:val="clear" w:color="auto" w:fill="FFFFFF"/>
            <w:tcMar>
              <w:top w:w="40" w:type="dxa"/>
              <w:left w:w="200" w:type="dxa"/>
              <w:bottom w:w="40" w:type="dxa"/>
              <w:right w:w="200" w:type="dxa"/>
            </w:tcMar>
            <w:vAlign w:val="bottom"/>
          </w:tcPr>
          <w:p w14:paraId="1DE52100" w14:textId="77777777" w:rsidR="00573031" w:rsidRPr="00820E63" w:rsidRDefault="00573031" w:rsidP="00820E63">
            <w:pPr>
              <w:rPr>
                <w:rFonts w:cs="Times New Roman"/>
                <w:color w:val="000000"/>
                <w:sz w:val="22"/>
              </w:rPr>
            </w:pPr>
            <w:r w:rsidRPr="00820E63">
              <w:rPr>
                <w:rFonts w:cs="Times New Roman"/>
                <w:color w:val="000000"/>
                <w:sz w:val="22"/>
              </w:rPr>
              <w:t>Центральная, 8</w:t>
            </w:r>
          </w:p>
        </w:tc>
        <w:tc>
          <w:tcPr>
            <w:tcW w:w="1733" w:type="dxa"/>
            <w:shd w:val="clear" w:color="auto" w:fill="FFFFFF"/>
            <w:tcMar>
              <w:top w:w="40" w:type="dxa"/>
              <w:left w:w="200" w:type="dxa"/>
              <w:bottom w:w="40" w:type="dxa"/>
              <w:right w:w="200" w:type="dxa"/>
            </w:tcMar>
            <w:vAlign w:val="center"/>
          </w:tcPr>
          <w:p w14:paraId="7A2FBAF6" w14:textId="77777777" w:rsidR="00573031" w:rsidRPr="00820E63" w:rsidRDefault="00573031" w:rsidP="00820E63">
            <w:pPr>
              <w:jc w:val="center"/>
              <w:rPr>
                <w:rFonts w:cs="Times New Roman"/>
              </w:rPr>
            </w:pPr>
            <w:r w:rsidRPr="00820E63">
              <w:rPr>
                <w:rFonts w:eastAsia="Times New Roman" w:cs="Times New Roman"/>
                <w:sz w:val="22"/>
              </w:rPr>
              <w:t>0,1470</w:t>
            </w:r>
          </w:p>
        </w:tc>
        <w:tc>
          <w:tcPr>
            <w:tcW w:w="2662" w:type="dxa"/>
            <w:shd w:val="clear" w:color="auto" w:fill="FFFFFF"/>
            <w:tcMar>
              <w:top w:w="40" w:type="dxa"/>
              <w:left w:w="200" w:type="dxa"/>
              <w:bottom w:w="40" w:type="dxa"/>
              <w:right w:w="200" w:type="dxa"/>
            </w:tcMar>
            <w:vAlign w:val="center"/>
          </w:tcPr>
          <w:p w14:paraId="142477E4" w14:textId="77777777" w:rsidR="00573031" w:rsidRPr="00820E63" w:rsidRDefault="00573031" w:rsidP="00820E63">
            <w:pPr>
              <w:jc w:val="center"/>
              <w:rPr>
                <w:rFonts w:cs="Times New Roman"/>
              </w:rPr>
            </w:pPr>
            <w:r w:rsidRPr="00820E63">
              <w:rPr>
                <w:rFonts w:eastAsia="Times New Roman" w:cs="Times New Roman"/>
                <w:sz w:val="22"/>
              </w:rPr>
              <w:t>420,000</w:t>
            </w:r>
          </w:p>
        </w:tc>
      </w:tr>
      <w:tr w:rsidR="00573031" w:rsidRPr="00820E63" w14:paraId="69F4CE59" w14:textId="77777777" w:rsidTr="00820E63">
        <w:trPr>
          <w:jc w:val="center"/>
        </w:trPr>
        <w:tc>
          <w:tcPr>
            <w:tcW w:w="773" w:type="dxa"/>
            <w:shd w:val="clear" w:color="auto" w:fill="FFFFFF"/>
            <w:tcMar>
              <w:top w:w="40" w:type="dxa"/>
              <w:left w:w="20" w:type="dxa"/>
              <w:bottom w:w="40" w:type="dxa"/>
              <w:right w:w="20" w:type="dxa"/>
            </w:tcMar>
            <w:vAlign w:val="center"/>
          </w:tcPr>
          <w:p w14:paraId="754A9A1C" w14:textId="77777777" w:rsidR="00573031" w:rsidRPr="00820E63" w:rsidRDefault="00573031" w:rsidP="00820E63">
            <w:pPr>
              <w:jc w:val="center"/>
              <w:rPr>
                <w:rFonts w:cs="Times New Roman"/>
              </w:rPr>
            </w:pPr>
            <w:r w:rsidRPr="00820E63">
              <w:rPr>
                <w:rFonts w:eastAsia="Times New Roman" w:cs="Times New Roman"/>
                <w:sz w:val="22"/>
              </w:rPr>
              <w:t>5</w:t>
            </w:r>
          </w:p>
        </w:tc>
        <w:tc>
          <w:tcPr>
            <w:tcW w:w="4047" w:type="dxa"/>
            <w:shd w:val="clear" w:color="auto" w:fill="FFFFFF"/>
            <w:tcMar>
              <w:top w:w="40" w:type="dxa"/>
              <w:left w:w="200" w:type="dxa"/>
              <w:bottom w:w="40" w:type="dxa"/>
              <w:right w:w="200" w:type="dxa"/>
            </w:tcMar>
            <w:vAlign w:val="bottom"/>
          </w:tcPr>
          <w:p w14:paraId="4A0713BD" w14:textId="77777777" w:rsidR="00573031" w:rsidRPr="00820E63" w:rsidRDefault="00573031" w:rsidP="00820E63">
            <w:pPr>
              <w:rPr>
                <w:rFonts w:cs="Times New Roman"/>
                <w:color w:val="000000"/>
                <w:sz w:val="22"/>
              </w:rPr>
            </w:pPr>
            <w:r w:rsidRPr="00820E63">
              <w:rPr>
                <w:rFonts w:cs="Times New Roman"/>
                <w:color w:val="000000"/>
                <w:sz w:val="22"/>
              </w:rPr>
              <w:t>Центральная, 14</w:t>
            </w:r>
          </w:p>
        </w:tc>
        <w:tc>
          <w:tcPr>
            <w:tcW w:w="1733" w:type="dxa"/>
            <w:shd w:val="clear" w:color="auto" w:fill="FFFFFF"/>
            <w:tcMar>
              <w:top w:w="40" w:type="dxa"/>
              <w:left w:w="200" w:type="dxa"/>
              <w:bottom w:w="40" w:type="dxa"/>
              <w:right w:w="200" w:type="dxa"/>
            </w:tcMar>
            <w:vAlign w:val="center"/>
          </w:tcPr>
          <w:p w14:paraId="0C8D2556" w14:textId="77777777" w:rsidR="00573031" w:rsidRPr="00820E63" w:rsidRDefault="00573031" w:rsidP="00820E63">
            <w:pPr>
              <w:jc w:val="center"/>
              <w:rPr>
                <w:rFonts w:cs="Times New Roman"/>
              </w:rPr>
            </w:pPr>
            <w:r w:rsidRPr="00820E63">
              <w:rPr>
                <w:rFonts w:eastAsia="Times New Roman" w:cs="Times New Roman"/>
                <w:sz w:val="22"/>
              </w:rPr>
              <w:t>0,1900</w:t>
            </w:r>
          </w:p>
        </w:tc>
        <w:tc>
          <w:tcPr>
            <w:tcW w:w="2662" w:type="dxa"/>
            <w:shd w:val="clear" w:color="auto" w:fill="FFFFFF"/>
            <w:tcMar>
              <w:top w:w="40" w:type="dxa"/>
              <w:left w:w="200" w:type="dxa"/>
              <w:bottom w:w="40" w:type="dxa"/>
              <w:right w:w="200" w:type="dxa"/>
            </w:tcMar>
            <w:vAlign w:val="center"/>
          </w:tcPr>
          <w:p w14:paraId="1DDE0865" w14:textId="77777777" w:rsidR="00573031" w:rsidRPr="00820E63" w:rsidRDefault="00573031" w:rsidP="00820E63">
            <w:pPr>
              <w:jc w:val="center"/>
              <w:rPr>
                <w:rFonts w:cs="Times New Roman"/>
              </w:rPr>
            </w:pPr>
            <w:r w:rsidRPr="00820E63">
              <w:rPr>
                <w:rFonts w:eastAsia="Times New Roman" w:cs="Times New Roman"/>
                <w:sz w:val="22"/>
              </w:rPr>
              <w:t>490,000</w:t>
            </w:r>
          </w:p>
        </w:tc>
      </w:tr>
      <w:tr w:rsidR="00573031" w:rsidRPr="00820E63" w14:paraId="6163545D" w14:textId="77777777" w:rsidTr="00820E63">
        <w:trPr>
          <w:jc w:val="center"/>
        </w:trPr>
        <w:tc>
          <w:tcPr>
            <w:tcW w:w="773" w:type="dxa"/>
            <w:shd w:val="clear" w:color="auto" w:fill="FFFFFF"/>
            <w:tcMar>
              <w:top w:w="40" w:type="dxa"/>
              <w:left w:w="20" w:type="dxa"/>
              <w:bottom w:w="40" w:type="dxa"/>
              <w:right w:w="20" w:type="dxa"/>
            </w:tcMar>
            <w:vAlign w:val="center"/>
          </w:tcPr>
          <w:p w14:paraId="6F9D2D5B" w14:textId="77777777" w:rsidR="00573031" w:rsidRPr="00820E63" w:rsidRDefault="00573031" w:rsidP="00820E63">
            <w:pPr>
              <w:jc w:val="center"/>
              <w:rPr>
                <w:rFonts w:cs="Times New Roman"/>
              </w:rPr>
            </w:pPr>
            <w:r w:rsidRPr="00820E63">
              <w:rPr>
                <w:rFonts w:eastAsia="Times New Roman" w:cs="Times New Roman"/>
                <w:sz w:val="22"/>
              </w:rPr>
              <w:t>6</w:t>
            </w:r>
          </w:p>
        </w:tc>
        <w:tc>
          <w:tcPr>
            <w:tcW w:w="4047" w:type="dxa"/>
            <w:shd w:val="clear" w:color="auto" w:fill="FFFFFF"/>
            <w:tcMar>
              <w:top w:w="40" w:type="dxa"/>
              <w:left w:w="200" w:type="dxa"/>
              <w:bottom w:w="40" w:type="dxa"/>
              <w:right w:w="200" w:type="dxa"/>
            </w:tcMar>
            <w:vAlign w:val="bottom"/>
          </w:tcPr>
          <w:p w14:paraId="7BE1F404" w14:textId="77777777" w:rsidR="00573031" w:rsidRPr="00820E63" w:rsidRDefault="00573031" w:rsidP="00820E63">
            <w:pPr>
              <w:rPr>
                <w:rFonts w:cs="Times New Roman"/>
                <w:color w:val="000000"/>
                <w:sz w:val="22"/>
              </w:rPr>
            </w:pPr>
            <w:r w:rsidRPr="00820E63">
              <w:rPr>
                <w:rFonts w:cs="Times New Roman"/>
                <w:color w:val="000000"/>
                <w:sz w:val="22"/>
              </w:rPr>
              <w:t>Центральная, 15</w:t>
            </w:r>
          </w:p>
        </w:tc>
        <w:tc>
          <w:tcPr>
            <w:tcW w:w="1733" w:type="dxa"/>
            <w:shd w:val="clear" w:color="auto" w:fill="FFFFFF"/>
            <w:tcMar>
              <w:top w:w="40" w:type="dxa"/>
              <w:left w:w="200" w:type="dxa"/>
              <w:bottom w:w="40" w:type="dxa"/>
              <w:right w:w="200" w:type="dxa"/>
            </w:tcMar>
            <w:vAlign w:val="center"/>
          </w:tcPr>
          <w:p w14:paraId="265B3650" w14:textId="77777777" w:rsidR="00573031" w:rsidRPr="00820E63" w:rsidRDefault="00573031" w:rsidP="00820E63">
            <w:pPr>
              <w:jc w:val="center"/>
              <w:rPr>
                <w:rFonts w:cs="Times New Roman"/>
              </w:rPr>
            </w:pPr>
            <w:r w:rsidRPr="00820E63">
              <w:rPr>
                <w:rFonts w:eastAsia="Times New Roman" w:cs="Times New Roman"/>
                <w:sz w:val="22"/>
              </w:rPr>
              <w:t>0,1597</w:t>
            </w:r>
          </w:p>
        </w:tc>
        <w:tc>
          <w:tcPr>
            <w:tcW w:w="2662" w:type="dxa"/>
            <w:shd w:val="clear" w:color="auto" w:fill="FFFFFF"/>
            <w:tcMar>
              <w:top w:w="40" w:type="dxa"/>
              <w:left w:w="200" w:type="dxa"/>
              <w:bottom w:w="40" w:type="dxa"/>
              <w:right w:w="200" w:type="dxa"/>
            </w:tcMar>
            <w:vAlign w:val="center"/>
          </w:tcPr>
          <w:p w14:paraId="143F7474" w14:textId="77777777" w:rsidR="00573031" w:rsidRPr="00820E63" w:rsidRDefault="00573031" w:rsidP="00820E63">
            <w:pPr>
              <w:jc w:val="center"/>
              <w:rPr>
                <w:rFonts w:cs="Times New Roman"/>
              </w:rPr>
            </w:pPr>
            <w:r w:rsidRPr="00820E63">
              <w:rPr>
                <w:rFonts w:eastAsia="Times New Roman" w:cs="Times New Roman"/>
                <w:sz w:val="22"/>
              </w:rPr>
              <w:t>490,000</w:t>
            </w:r>
          </w:p>
        </w:tc>
      </w:tr>
      <w:tr w:rsidR="00573031" w:rsidRPr="00820E63" w14:paraId="2287A1E1" w14:textId="77777777" w:rsidTr="00820E63">
        <w:trPr>
          <w:jc w:val="center"/>
        </w:trPr>
        <w:tc>
          <w:tcPr>
            <w:tcW w:w="773" w:type="dxa"/>
            <w:shd w:val="clear" w:color="auto" w:fill="FFFFFF"/>
            <w:tcMar>
              <w:top w:w="40" w:type="dxa"/>
              <w:left w:w="20" w:type="dxa"/>
              <w:bottom w:w="40" w:type="dxa"/>
              <w:right w:w="20" w:type="dxa"/>
            </w:tcMar>
            <w:vAlign w:val="center"/>
          </w:tcPr>
          <w:p w14:paraId="3AA865E7" w14:textId="77777777" w:rsidR="00573031" w:rsidRPr="00820E63" w:rsidRDefault="00573031" w:rsidP="00820E63">
            <w:pPr>
              <w:jc w:val="center"/>
              <w:rPr>
                <w:rFonts w:cs="Times New Roman"/>
              </w:rPr>
            </w:pPr>
            <w:r w:rsidRPr="00820E63">
              <w:rPr>
                <w:rFonts w:eastAsia="Times New Roman" w:cs="Times New Roman"/>
                <w:sz w:val="22"/>
              </w:rPr>
              <w:t>7</w:t>
            </w:r>
          </w:p>
        </w:tc>
        <w:tc>
          <w:tcPr>
            <w:tcW w:w="4047" w:type="dxa"/>
            <w:shd w:val="clear" w:color="auto" w:fill="FFFFFF"/>
            <w:tcMar>
              <w:top w:w="40" w:type="dxa"/>
              <w:left w:w="200" w:type="dxa"/>
              <w:bottom w:w="40" w:type="dxa"/>
              <w:right w:w="200" w:type="dxa"/>
            </w:tcMar>
            <w:vAlign w:val="bottom"/>
          </w:tcPr>
          <w:p w14:paraId="695A1AE5" w14:textId="77777777" w:rsidR="00573031" w:rsidRPr="00820E63" w:rsidRDefault="00573031" w:rsidP="00820E63">
            <w:pPr>
              <w:rPr>
                <w:rFonts w:cs="Times New Roman"/>
                <w:color w:val="000000"/>
                <w:sz w:val="22"/>
              </w:rPr>
            </w:pPr>
            <w:r w:rsidRPr="00820E63">
              <w:rPr>
                <w:rFonts w:cs="Times New Roman"/>
                <w:color w:val="000000"/>
                <w:sz w:val="22"/>
              </w:rPr>
              <w:t>Центральная, 16</w:t>
            </w:r>
          </w:p>
        </w:tc>
        <w:tc>
          <w:tcPr>
            <w:tcW w:w="1733" w:type="dxa"/>
            <w:shd w:val="clear" w:color="auto" w:fill="FFFFFF"/>
            <w:tcMar>
              <w:top w:w="40" w:type="dxa"/>
              <w:left w:w="200" w:type="dxa"/>
              <w:bottom w:w="40" w:type="dxa"/>
              <w:right w:w="200" w:type="dxa"/>
            </w:tcMar>
            <w:vAlign w:val="center"/>
          </w:tcPr>
          <w:p w14:paraId="40C6A413" w14:textId="77777777" w:rsidR="00573031" w:rsidRPr="00820E63" w:rsidRDefault="00573031" w:rsidP="00820E63">
            <w:pPr>
              <w:jc w:val="center"/>
              <w:rPr>
                <w:rFonts w:cs="Times New Roman"/>
              </w:rPr>
            </w:pPr>
            <w:r w:rsidRPr="00820E63">
              <w:rPr>
                <w:rFonts w:eastAsia="Times New Roman" w:cs="Times New Roman"/>
                <w:sz w:val="22"/>
              </w:rPr>
              <w:t>0,1928</w:t>
            </w:r>
          </w:p>
        </w:tc>
        <w:tc>
          <w:tcPr>
            <w:tcW w:w="2662" w:type="dxa"/>
            <w:shd w:val="clear" w:color="auto" w:fill="FFFFFF"/>
            <w:tcMar>
              <w:top w:w="40" w:type="dxa"/>
              <w:left w:w="200" w:type="dxa"/>
              <w:bottom w:w="40" w:type="dxa"/>
              <w:right w:w="200" w:type="dxa"/>
            </w:tcMar>
            <w:vAlign w:val="center"/>
          </w:tcPr>
          <w:p w14:paraId="1F91416C" w14:textId="77777777" w:rsidR="00573031" w:rsidRPr="00820E63" w:rsidRDefault="00573031" w:rsidP="00820E63">
            <w:pPr>
              <w:jc w:val="center"/>
              <w:rPr>
                <w:rFonts w:cs="Times New Roman"/>
              </w:rPr>
            </w:pPr>
            <w:r w:rsidRPr="00820E63">
              <w:rPr>
                <w:rFonts w:eastAsia="Times New Roman" w:cs="Times New Roman"/>
                <w:sz w:val="22"/>
              </w:rPr>
              <w:t>490,000</w:t>
            </w:r>
          </w:p>
        </w:tc>
      </w:tr>
      <w:tr w:rsidR="00573031" w:rsidRPr="00820E63" w14:paraId="507205D5" w14:textId="77777777" w:rsidTr="00820E63">
        <w:trPr>
          <w:jc w:val="center"/>
        </w:trPr>
        <w:tc>
          <w:tcPr>
            <w:tcW w:w="773" w:type="dxa"/>
            <w:shd w:val="clear" w:color="auto" w:fill="FFFFFF"/>
            <w:tcMar>
              <w:top w:w="40" w:type="dxa"/>
              <w:left w:w="20" w:type="dxa"/>
              <w:bottom w:w="40" w:type="dxa"/>
              <w:right w:w="20" w:type="dxa"/>
            </w:tcMar>
            <w:vAlign w:val="center"/>
          </w:tcPr>
          <w:p w14:paraId="4859FFD1" w14:textId="77777777" w:rsidR="00573031" w:rsidRPr="00820E63" w:rsidRDefault="00573031" w:rsidP="00820E63">
            <w:pPr>
              <w:jc w:val="center"/>
              <w:rPr>
                <w:rFonts w:cs="Times New Roman"/>
              </w:rPr>
            </w:pPr>
            <w:r w:rsidRPr="00820E63">
              <w:rPr>
                <w:rFonts w:eastAsia="Times New Roman" w:cs="Times New Roman"/>
                <w:sz w:val="22"/>
              </w:rPr>
              <w:t>8</w:t>
            </w:r>
          </w:p>
        </w:tc>
        <w:tc>
          <w:tcPr>
            <w:tcW w:w="4047" w:type="dxa"/>
            <w:shd w:val="clear" w:color="auto" w:fill="FFFFFF"/>
            <w:tcMar>
              <w:top w:w="40" w:type="dxa"/>
              <w:left w:w="200" w:type="dxa"/>
              <w:bottom w:w="40" w:type="dxa"/>
              <w:right w:w="200" w:type="dxa"/>
            </w:tcMar>
            <w:vAlign w:val="bottom"/>
          </w:tcPr>
          <w:p w14:paraId="3FB7CEEA" w14:textId="77777777" w:rsidR="00573031" w:rsidRPr="00820E63" w:rsidRDefault="00573031" w:rsidP="00820E63">
            <w:pPr>
              <w:rPr>
                <w:rFonts w:cs="Times New Roman"/>
                <w:color w:val="000000"/>
                <w:sz w:val="22"/>
              </w:rPr>
            </w:pPr>
            <w:r w:rsidRPr="00820E63">
              <w:rPr>
                <w:rFonts w:cs="Times New Roman"/>
                <w:color w:val="000000"/>
                <w:sz w:val="22"/>
              </w:rPr>
              <w:t>Центральная, 11</w:t>
            </w:r>
          </w:p>
        </w:tc>
        <w:tc>
          <w:tcPr>
            <w:tcW w:w="1733" w:type="dxa"/>
            <w:shd w:val="clear" w:color="auto" w:fill="FFFFFF"/>
            <w:tcMar>
              <w:top w:w="40" w:type="dxa"/>
              <w:left w:w="200" w:type="dxa"/>
              <w:bottom w:w="40" w:type="dxa"/>
              <w:right w:w="200" w:type="dxa"/>
            </w:tcMar>
            <w:vAlign w:val="center"/>
          </w:tcPr>
          <w:p w14:paraId="0989C69F" w14:textId="77777777" w:rsidR="00573031" w:rsidRPr="00820E63" w:rsidRDefault="00573031" w:rsidP="00820E63">
            <w:pPr>
              <w:jc w:val="center"/>
              <w:rPr>
                <w:rFonts w:cs="Times New Roman"/>
              </w:rPr>
            </w:pPr>
            <w:r w:rsidRPr="00820E63">
              <w:rPr>
                <w:rFonts w:eastAsia="Times New Roman" w:cs="Times New Roman"/>
                <w:sz w:val="22"/>
              </w:rPr>
              <w:t>0,0178</w:t>
            </w:r>
          </w:p>
        </w:tc>
        <w:tc>
          <w:tcPr>
            <w:tcW w:w="2662" w:type="dxa"/>
            <w:shd w:val="clear" w:color="auto" w:fill="FFFFFF"/>
            <w:tcMar>
              <w:top w:w="40" w:type="dxa"/>
              <w:left w:w="200" w:type="dxa"/>
              <w:bottom w:w="40" w:type="dxa"/>
              <w:right w:w="200" w:type="dxa"/>
            </w:tcMar>
            <w:vAlign w:val="center"/>
          </w:tcPr>
          <w:p w14:paraId="05956C8D"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4EC2F9B2" w14:textId="77777777" w:rsidTr="00820E63">
        <w:trPr>
          <w:jc w:val="center"/>
        </w:trPr>
        <w:tc>
          <w:tcPr>
            <w:tcW w:w="773" w:type="dxa"/>
            <w:shd w:val="clear" w:color="auto" w:fill="FFFFFF"/>
            <w:tcMar>
              <w:top w:w="40" w:type="dxa"/>
              <w:left w:w="20" w:type="dxa"/>
              <w:bottom w:w="40" w:type="dxa"/>
              <w:right w:w="20" w:type="dxa"/>
            </w:tcMar>
            <w:vAlign w:val="center"/>
          </w:tcPr>
          <w:p w14:paraId="4156A774" w14:textId="77777777" w:rsidR="00573031" w:rsidRPr="00820E63" w:rsidRDefault="00573031" w:rsidP="00820E63">
            <w:pPr>
              <w:jc w:val="center"/>
              <w:rPr>
                <w:rFonts w:eastAsia="Times New Roman" w:cs="Times New Roman"/>
                <w:sz w:val="22"/>
              </w:rPr>
            </w:pPr>
          </w:p>
        </w:tc>
        <w:tc>
          <w:tcPr>
            <w:tcW w:w="8442" w:type="dxa"/>
            <w:gridSpan w:val="3"/>
            <w:shd w:val="clear" w:color="auto" w:fill="FFFFFF"/>
            <w:tcMar>
              <w:top w:w="40" w:type="dxa"/>
              <w:left w:w="200" w:type="dxa"/>
              <w:bottom w:w="40" w:type="dxa"/>
              <w:right w:w="200" w:type="dxa"/>
            </w:tcMar>
            <w:vAlign w:val="center"/>
          </w:tcPr>
          <w:p w14:paraId="3462D646" w14:textId="77777777" w:rsidR="00573031" w:rsidRPr="00820E63" w:rsidRDefault="00573031" w:rsidP="00820E63">
            <w:pPr>
              <w:jc w:val="center"/>
              <w:rPr>
                <w:rFonts w:eastAsia="Times New Roman" w:cs="Times New Roman"/>
                <w:sz w:val="22"/>
                <w:lang w:val="ru-RU"/>
              </w:rPr>
            </w:pPr>
            <w:r w:rsidRPr="00820E63">
              <w:rPr>
                <w:rFonts w:eastAsia="Times New Roman" w:cs="Times New Roman"/>
                <w:sz w:val="22"/>
                <w:lang w:val="ru-RU"/>
              </w:rPr>
              <w:t>Котельная с. Тахтоямск, ул. Советская</w:t>
            </w:r>
          </w:p>
        </w:tc>
      </w:tr>
      <w:tr w:rsidR="00573031" w:rsidRPr="00820E63" w14:paraId="727B2450" w14:textId="77777777" w:rsidTr="00820E63">
        <w:trPr>
          <w:jc w:val="center"/>
        </w:trPr>
        <w:tc>
          <w:tcPr>
            <w:tcW w:w="773" w:type="dxa"/>
            <w:shd w:val="clear" w:color="auto" w:fill="FFFFFF"/>
            <w:tcMar>
              <w:top w:w="40" w:type="dxa"/>
              <w:left w:w="20" w:type="dxa"/>
              <w:bottom w:w="40" w:type="dxa"/>
              <w:right w:w="20" w:type="dxa"/>
            </w:tcMar>
            <w:vAlign w:val="center"/>
          </w:tcPr>
          <w:p w14:paraId="28F1F955" w14:textId="77777777" w:rsidR="00573031" w:rsidRPr="00820E63" w:rsidRDefault="00573031" w:rsidP="00820E63">
            <w:pPr>
              <w:jc w:val="center"/>
              <w:rPr>
                <w:rFonts w:cs="Times New Roman"/>
                <w:sz w:val="22"/>
              </w:rPr>
            </w:pPr>
            <w:r w:rsidRPr="00820E63">
              <w:rPr>
                <w:rFonts w:cs="Times New Roman"/>
                <w:sz w:val="22"/>
              </w:rPr>
              <w:t>1</w:t>
            </w:r>
          </w:p>
        </w:tc>
        <w:tc>
          <w:tcPr>
            <w:tcW w:w="4047" w:type="dxa"/>
            <w:shd w:val="clear" w:color="auto" w:fill="FFFFFF"/>
            <w:tcMar>
              <w:top w:w="40" w:type="dxa"/>
              <w:left w:w="200" w:type="dxa"/>
              <w:bottom w:w="40" w:type="dxa"/>
              <w:right w:w="200" w:type="dxa"/>
            </w:tcMar>
            <w:vAlign w:val="bottom"/>
          </w:tcPr>
          <w:p w14:paraId="65F6F949" w14:textId="77777777" w:rsidR="00573031" w:rsidRPr="00820E63" w:rsidRDefault="00573031" w:rsidP="00820E63">
            <w:pPr>
              <w:rPr>
                <w:rFonts w:cs="Times New Roman"/>
                <w:sz w:val="22"/>
              </w:rPr>
            </w:pPr>
            <w:r w:rsidRPr="00820E63">
              <w:rPr>
                <w:rFonts w:cs="Times New Roman"/>
                <w:sz w:val="22"/>
              </w:rPr>
              <w:t>Советская 5</w:t>
            </w:r>
          </w:p>
        </w:tc>
        <w:tc>
          <w:tcPr>
            <w:tcW w:w="1733" w:type="dxa"/>
            <w:shd w:val="clear" w:color="auto" w:fill="FFFFFF"/>
            <w:tcMar>
              <w:top w:w="40" w:type="dxa"/>
              <w:left w:w="200" w:type="dxa"/>
              <w:bottom w:w="40" w:type="dxa"/>
              <w:right w:w="200" w:type="dxa"/>
            </w:tcMar>
            <w:vAlign w:val="center"/>
          </w:tcPr>
          <w:p w14:paraId="4EC64354" w14:textId="77777777" w:rsidR="00573031" w:rsidRPr="00820E63" w:rsidRDefault="00573031" w:rsidP="00820E63">
            <w:pPr>
              <w:jc w:val="center"/>
              <w:rPr>
                <w:rFonts w:cs="Times New Roman"/>
              </w:rPr>
            </w:pPr>
            <w:r w:rsidRPr="00820E63">
              <w:rPr>
                <w:rFonts w:eastAsia="Times New Roman" w:cs="Times New Roman"/>
                <w:sz w:val="22"/>
              </w:rPr>
              <w:t>0,0088</w:t>
            </w:r>
          </w:p>
        </w:tc>
        <w:tc>
          <w:tcPr>
            <w:tcW w:w="2662" w:type="dxa"/>
            <w:shd w:val="clear" w:color="auto" w:fill="FFFFFF"/>
            <w:tcMar>
              <w:top w:w="40" w:type="dxa"/>
              <w:left w:w="200" w:type="dxa"/>
              <w:bottom w:w="40" w:type="dxa"/>
              <w:right w:w="200" w:type="dxa"/>
            </w:tcMar>
            <w:vAlign w:val="center"/>
          </w:tcPr>
          <w:p w14:paraId="2711D73E"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63924AF8" w14:textId="77777777" w:rsidTr="00820E63">
        <w:trPr>
          <w:jc w:val="center"/>
        </w:trPr>
        <w:tc>
          <w:tcPr>
            <w:tcW w:w="773" w:type="dxa"/>
            <w:shd w:val="clear" w:color="auto" w:fill="FFFFFF"/>
            <w:tcMar>
              <w:top w:w="40" w:type="dxa"/>
              <w:left w:w="20" w:type="dxa"/>
              <w:bottom w:w="40" w:type="dxa"/>
              <w:right w:w="20" w:type="dxa"/>
            </w:tcMar>
            <w:vAlign w:val="center"/>
          </w:tcPr>
          <w:p w14:paraId="792CF324" w14:textId="77777777" w:rsidR="00573031" w:rsidRPr="00820E63" w:rsidRDefault="00573031" w:rsidP="00820E63">
            <w:pPr>
              <w:jc w:val="center"/>
              <w:rPr>
                <w:rFonts w:cs="Times New Roman"/>
                <w:sz w:val="22"/>
              </w:rPr>
            </w:pPr>
            <w:r w:rsidRPr="00820E63">
              <w:rPr>
                <w:rFonts w:cs="Times New Roman"/>
                <w:sz w:val="22"/>
              </w:rPr>
              <w:t>2</w:t>
            </w:r>
          </w:p>
        </w:tc>
        <w:tc>
          <w:tcPr>
            <w:tcW w:w="4047" w:type="dxa"/>
            <w:shd w:val="clear" w:color="auto" w:fill="FFFFFF"/>
            <w:tcMar>
              <w:top w:w="40" w:type="dxa"/>
              <w:left w:w="200" w:type="dxa"/>
              <w:bottom w:w="40" w:type="dxa"/>
              <w:right w:w="200" w:type="dxa"/>
            </w:tcMar>
            <w:vAlign w:val="bottom"/>
          </w:tcPr>
          <w:p w14:paraId="4C78A370" w14:textId="77777777" w:rsidR="00573031" w:rsidRPr="00820E63" w:rsidRDefault="00573031" w:rsidP="00820E63">
            <w:pPr>
              <w:rPr>
                <w:rFonts w:cs="Times New Roman"/>
                <w:sz w:val="22"/>
              </w:rPr>
            </w:pPr>
            <w:r w:rsidRPr="00820E63">
              <w:rPr>
                <w:rFonts w:cs="Times New Roman"/>
                <w:sz w:val="22"/>
              </w:rPr>
              <w:t>Советская 11</w:t>
            </w:r>
          </w:p>
        </w:tc>
        <w:tc>
          <w:tcPr>
            <w:tcW w:w="1733" w:type="dxa"/>
            <w:shd w:val="clear" w:color="auto" w:fill="FFFFFF"/>
            <w:tcMar>
              <w:top w:w="40" w:type="dxa"/>
              <w:left w:w="200" w:type="dxa"/>
              <w:bottom w:w="40" w:type="dxa"/>
              <w:right w:w="200" w:type="dxa"/>
            </w:tcMar>
            <w:vAlign w:val="center"/>
          </w:tcPr>
          <w:p w14:paraId="4B22E72A" w14:textId="77777777" w:rsidR="00573031" w:rsidRPr="00820E63" w:rsidRDefault="00573031" w:rsidP="00820E63">
            <w:pPr>
              <w:jc w:val="center"/>
              <w:rPr>
                <w:rFonts w:cs="Times New Roman"/>
              </w:rPr>
            </w:pPr>
            <w:r w:rsidRPr="00820E63">
              <w:rPr>
                <w:rFonts w:eastAsia="Times New Roman" w:cs="Times New Roman"/>
                <w:sz w:val="22"/>
              </w:rPr>
              <w:t>0,0044</w:t>
            </w:r>
          </w:p>
        </w:tc>
        <w:tc>
          <w:tcPr>
            <w:tcW w:w="2662" w:type="dxa"/>
            <w:shd w:val="clear" w:color="auto" w:fill="FFFFFF"/>
            <w:tcMar>
              <w:top w:w="40" w:type="dxa"/>
              <w:left w:w="200" w:type="dxa"/>
              <w:bottom w:w="40" w:type="dxa"/>
              <w:right w:w="200" w:type="dxa"/>
            </w:tcMar>
            <w:vAlign w:val="center"/>
          </w:tcPr>
          <w:p w14:paraId="150B0A2E"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72D8085F" w14:textId="77777777" w:rsidTr="00820E63">
        <w:trPr>
          <w:jc w:val="center"/>
        </w:trPr>
        <w:tc>
          <w:tcPr>
            <w:tcW w:w="773" w:type="dxa"/>
            <w:shd w:val="clear" w:color="auto" w:fill="FFFFFF"/>
            <w:tcMar>
              <w:top w:w="40" w:type="dxa"/>
              <w:left w:w="20" w:type="dxa"/>
              <w:bottom w:w="40" w:type="dxa"/>
              <w:right w:w="20" w:type="dxa"/>
            </w:tcMar>
            <w:vAlign w:val="center"/>
          </w:tcPr>
          <w:p w14:paraId="7E52F823" w14:textId="77777777" w:rsidR="00573031" w:rsidRPr="00820E63" w:rsidRDefault="00573031" w:rsidP="00820E63">
            <w:pPr>
              <w:jc w:val="center"/>
              <w:rPr>
                <w:rFonts w:cs="Times New Roman"/>
                <w:sz w:val="22"/>
              </w:rPr>
            </w:pPr>
            <w:r w:rsidRPr="00820E63">
              <w:rPr>
                <w:rFonts w:cs="Times New Roman"/>
                <w:sz w:val="22"/>
              </w:rPr>
              <w:t>3</w:t>
            </w:r>
          </w:p>
        </w:tc>
        <w:tc>
          <w:tcPr>
            <w:tcW w:w="4047" w:type="dxa"/>
            <w:shd w:val="clear" w:color="auto" w:fill="FFFFFF"/>
            <w:tcMar>
              <w:top w:w="40" w:type="dxa"/>
              <w:left w:w="200" w:type="dxa"/>
              <w:bottom w:w="40" w:type="dxa"/>
              <w:right w:w="200" w:type="dxa"/>
            </w:tcMar>
            <w:vAlign w:val="bottom"/>
          </w:tcPr>
          <w:p w14:paraId="50065412" w14:textId="77777777" w:rsidR="00573031" w:rsidRPr="00820E63" w:rsidRDefault="00573031" w:rsidP="00820E63">
            <w:pPr>
              <w:rPr>
                <w:rFonts w:cs="Times New Roman"/>
                <w:sz w:val="22"/>
              </w:rPr>
            </w:pPr>
            <w:r w:rsidRPr="00820E63">
              <w:rPr>
                <w:rFonts w:cs="Times New Roman"/>
                <w:sz w:val="22"/>
              </w:rPr>
              <w:t>Советская 12</w:t>
            </w:r>
          </w:p>
        </w:tc>
        <w:tc>
          <w:tcPr>
            <w:tcW w:w="1733" w:type="dxa"/>
            <w:shd w:val="clear" w:color="auto" w:fill="FFFFFF"/>
            <w:tcMar>
              <w:top w:w="40" w:type="dxa"/>
              <w:left w:w="200" w:type="dxa"/>
              <w:bottom w:w="40" w:type="dxa"/>
              <w:right w:w="200" w:type="dxa"/>
            </w:tcMar>
            <w:vAlign w:val="center"/>
          </w:tcPr>
          <w:p w14:paraId="1DD40C09" w14:textId="77777777" w:rsidR="00573031" w:rsidRPr="00820E63" w:rsidRDefault="00573031" w:rsidP="00820E63">
            <w:pPr>
              <w:jc w:val="center"/>
              <w:rPr>
                <w:rFonts w:cs="Times New Roman"/>
              </w:rPr>
            </w:pPr>
            <w:r w:rsidRPr="00820E63">
              <w:rPr>
                <w:rFonts w:eastAsia="Times New Roman" w:cs="Times New Roman"/>
                <w:sz w:val="22"/>
              </w:rPr>
              <w:t>0,0052</w:t>
            </w:r>
          </w:p>
        </w:tc>
        <w:tc>
          <w:tcPr>
            <w:tcW w:w="2662" w:type="dxa"/>
            <w:shd w:val="clear" w:color="auto" w:fill="FFFFFF"/>
            <w:tcMar>
              <w:top w:w="40" w:type="dxa"/>
              <w:left w:w="200" w:type="dxa"/>
              <w:bottom w:w="40" w:type="dxa"/>
              <w:right w:w="200" w:type="dxa"/>
            </w:tcMar>
            <w:vAlign w:val="center"/>
          </w:tcPr>
          <w:p w14:paraId="6ADE7269"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7F436E64" w14:textId="77777777" w:rsidTr="00820E63">
        <w:trPr>
          <w:jc w:val="center"/>
        </w:trPr>
        <w:tc>
          <w:tcPr>
            <w:tcW w:w="773" w:type="dxa"/>
            <w:shd w:val="clear" w:color="auto" w:fill="FFFFFF"/>
            <w:tcMar>
              <w:top w:w="40" w:type="dxa"/>
              <w:left w:w="20" w:type="dxa"/>
              <w:bottom w:w="40" w:type="dxa"/>
              <w:right w:w="20" w:type="dxa"/>
            </w:tcMar>
            <w:vAlign w:val="center"/>
          </w:tcPr>
          <w:p w14:paraId="64C629CF" w14:textId="77777777" w:rsidR="00573031" w:rsidRPr="00820E63" w:rsidRDefault="00573031" w:rsidP="00820E63">
            <w:pPr>
              <w:jc w:val="center"/>
              <w:rPr>
                <w:rFonts w:cs="Times New Roman"/>
                <w:sz w:val="22"/>
              </w:rPr>
            </w:pPr>
            <w:r w:rsidRPr="00820E63">
              <w:rPr>
                <w:rFonts w:cs="Times New Roman"/>
                <w:sz w:val="22"/>
              </w:rPr>
              <w:t>4</w:t>
            </w:r>
          </w:p>
        </w:tc>
        <w:tc>
          <w:tcPr>
            <w:tcW w:w="4047" w:type="dxa"/>
            <w:shd w:val="clear" w:color="auto" w:fill="FFFFFF"/>
            <w:tcMar>
              <w:top w:w="40" w:type="dxa"/>
              <w:left w:w="200" w:type="dxa"/>
              <w:bottom w:w="40" w:type="dxa"/>
              <w:right w:w="200" w:type="dxa"/>
            </w:tcMar>
            <w:vAlign w:val="bottom"/>
          </w:tcPr>
          <w:p w14:paraId="213EC96F" w14:textId="77777777" w:rsidR="00573031" w:rsidRPr="00820E63" w:rsidRDefault="00573031" w:rsidP="00820E63">
            <w:pPr>
              <w:rPr>
                <w:rFonts w:cs="Times New Roman"/>
                <w:sz w:val="22"/>
              </w:rPr>
            </w:pPr>
            <w:r w:rsidRPr="00820E63">
              <w:rPr>
                <w:rFonts w:cs="Times New Roman"/>
                <w:sz w:val="22"/>
              </w:rPr>
              <w:t>Советская 13</w:t>
            </w:r>
          </w:p>
        </w:tc>
        <w:tc>
          <w:tcPr>
            <w:tcW w:w="1733" w:type="dxa"/>
            <w:shd w:val="clear" w:color="auto" w:fill="FFFFFF"/>
            <w:tcMar>
              <w:top w:w="40" w:type="dxa"/>
              <w:left w:w="200" w:type="dxa"/>
              <w:bottom w:w="40" w:type="dxa"/>
              <w:right w:w="200" w:type="dxa"/>
            </w:tcMar>
            <w:vAlign w:val="center"/>
          </w:tcPr>
          <w:p w14:paraId="00C27BFF" w14:textId="77777777" w:rsidR="00573031" w:rsidRPr="00820E63" w:rsidRDefault="00573031" w:rsidP="00820E63">
            <w:pPr>
              <w:jc w:val="center"/>
              <w:rPr>
                <w:rFonts w:cs="Times New Roman"/>
              </w:rPr>
            </w:pPr>
            <w:r w:rsidRPr="00820E63">
              <w:rPr>
                <w:rFonts w:eastAsia="Times New Roman" w:cs="Times New Roman"/>
                <w:sz w:val="22"/>
              </w:rPr>
              <w:t>0,0033</w:t>
            </w:r>
          </w:p>
        </w:tc>
        <w:tc>
          <w:tcPr>
            <w:tcW w:w="2662" w:type="dxa"/>
            <w:shd w:val="clear" w:color="auto" w:fill="FFFFFF"/>
            <w:tcMar>
              <w:top w:w="40" w:type="dxa"/>
              <w:left w:w="200" w:type="dxa"/>
              <w:bottom w:w="40" w:type="dxa"/>
              <w:right w:w="200" w:type="dxa"/>
            </w:tcMar>
            <w:vAlign w:val="center"/>
          </w:tcPr>
          <w:p w14:paraId="401BA2DA"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79A7D79C" w14:textId="77777777" w:rsidTr="00820E63">
        <w:trPr>
          <w:jc w:val="center"/>
        </w:trPr>
        <w:tc>
          <w:tcPr>
            <w:tcW w:w="773" w:type="dxa"/>
            <w:shd w:val="clear" w:color="auto" w:fill="FFFFFF"/>
            <w:tcMar>
              <w:top w:w="40" w:type="dxa"/>
              <w:left w:w="20" w:type="dxa"/>
              <w:bottom w:w="40" w:type="dxa"/>
              <w:right w:w="20" w:type="dxa"/>
            </w:tcMar>
            <w:vAlign w:val="center"/>
          </w:tcPr>
          <w:p w14:paraId="58EEFEE4" w14:textId="77777777" w:rsidR="00573031" w:rsidRPr="00820E63" w:rsidRDefault="00573031" w:rsidP="00820E63">
            <w:pPr>
              <w:jc w:val="center"/>
              <w:rPr>
                <w:rFonts w:cs="Times New Roman"/>
                <w:sz w:val="22"/>
              </w:rPr>
            </w:pPr>
            <w:r w:rsidRPr="00820E63">
              <w:rPr>
                <w:rFonts w:cs="Times New Roman"/>
                <w:sz w:val="22"/>
              </w:rPr>
              <w:t>5</w:t>
            </w:r>
          </w:p>
        </w:tc>
        <w:tc>
          <w:tcPr>
            <w:tcW w:w="4047" w:type="dxa"/>
            <w:shd w:val="clear" w:color="auto" w:fill="FFFFFF"/>
            <w:tcMar>
              <w:top w:w="40" w:type="dxa"/>
              <w:left w:w="200" w:type="dxa"/>
              <w:bottom w:w="40" w:type="dxa"/>
              <w:right w:w="200" w:type="dxa"/>
            </w:tcMar>
            <w:vAlign w:val="bottom"/>
          </w:tcPr>
          <w:p w14:paraId="63B567BD" w14:textId="77777777" w:rsidR="00573031" w:rsidRPr="00820E63" w:rsidRDefault="00573031" w:rsidP="00820E63">
            <w:pPr>
              <w:rPr>
                <w:rFonts w:cs="Times New Roman"/>
                <w:sz w:val="22"/>
              </w:rPr>
            </w:pPr>
            <w:r w:rsidRPr="00820E63">
              <w:rPr>
                <w:rFonts w:cs="Times New Roman"/>
                <w:sz w:val="22"/>
              </w:rPr>
              <w:t>Советская 16</w:t>
            </w:r>
          </w:p>
        </w:tc>
        <w:tc>
          <w:tcPr>
            <w:tcW w:w="1733" w:type="dxa"/>
            <w:shd w:val="clear" w:color="auto" w:fill="FFFFFF"/>
            <w:tcMar>
              <w:top w:w="40" w:type="dxa"/>
              <w:left w:w="200" w:type="dxa"/>
              <w:bottom w:w="40" w:type="dxa"/>
              <w:right w:w="200" w:type="dxa"/>
            </w:tcMar>
            <w:vAlign w:val="center"/>
          </w:tcPr>
          <w:p w14:paraId="4159A19D" w14:textId="77777777" w:rsidR="00573031" w:rsidRPr="00820E63" w:rsidRDefault="00573031" w:rsidP="00820E63">
            <w:pPr>
              <w:jc w:val="center"/>
              <w:rPr>
                <w:rFonts w:cs="Times New Roman"/>
              </w:rPr>
            </w:pPr>
            <w:r w:rsidRPr="00820E63">
              <w:rPr>
                <w:rFonts w:eastAsia="Times New Roman" w:cs="Times New Roman"/>
                <w:sz w:val="22"/>
              </w:rPr>
              <w:t>0,0087</w:t>
            </w:r>
          </w:p>
        </w:tc>
        <w:tc>
          <w:tcPr>
            <w:tcW w:w="2662" w:type="dxa"/>
            <w:shd w:val="clear" w:color="auto" w:fill="FFFFFF"/>
            <w:tcMar>
              <w:top w:w="40" w:type="dxa"/>
              <w:left w:w="200" w:type="dxa"/>
              <w:bottom w:w="40" w:type="dxa"/>
              <w:right w:w="200" w:type="dxa"/>
            </w:tcMar>
            <w:vAlign w:val="center"/>
          </w:tcPr>
          <w:p w14:paraId="2699E9B7"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349A9BBB" w14:textId="77777777" w:rsidTr="00820E63">
        <w:trPr>
          <w:jc w:val="center"/>
        </w:trPr>
        <w:tc>
          <w:tcPr>
            <w:tcW w:w="773" w:type="dxa"/>
            <w:shd w:val="clear" w:color="auto" w:fill="FFFFFF"/>
            <w:tcMar>
              <w:top w:w="40" w:type="dxa"/>
              <w:left w:w="20" w:type="dxa"/>
              <w:bottom w:w="40" w:type="dxa"/>
              <w:right w:w="20" w:type="dxa"/>
            </w:tcMar>
            <w:vAlign w:val="center"/>
          </w:tcPr>
          <w:p w14:paraId="37077C79" w14:textId="77777777" w:rsidR="00573031" w:rsidRPr="00820E63" w:rsidRDefault="00573031" w:rsidP="00820E63">
            <w:pPr>
              <w:jc w:val="center"/>
              <w:rPr>
                <w:rFonts w:cs="Times New Roman"/>
                <w:sz w:val="22"/>
              </w:rPr>
            </w:pPr>
            <w:r w:rsidRPr="00820E63">
              <w:rPr>
                <w:rFonts w:cs="Times New Roman"/>
                <w:sz w:val="22"/>
              </w:rPr>
              <w:t>6</w:t>
            </w:r>
          </w:p>
        </w:tc>
        <w:tc>
          <w:tcPr>
            <w:tcW w:w="4047" w:type="dxa"/>
            <w:shd w:val="clear" w:color="auto" w:fill="FFFFFF"/>
            <w:tcMar>
              <w:top w:w="40" w:type="dxa"/>
              <w:left w:w="200" w:type="dxa"/>
              <w:bottom w:w="40" w:type="dxa"/>
              <w:right w:w="200" w:type="dxa"/>
            </w:tcMar>
            <w:vAlign w:val="bottom"/>
          </w:tcPr>
          <w:p w14:paraId="353F1117" w14:textId="77777777" w:rsidR="00573031" w:rsidRPr="00820E63" w:rsidRDefault="00573031" w:rsidP="00820E63">
            <w:pPr>
              <w:rPr>
                <w:rFonts w:cs="Times New Roman"/>
                <w:sz w:val="22"/>
              </w:rPr>
            </w:pPr>
            <w:r w:rsidRPr="00820E63">
              <w:rPr>
                <w:rFonts w:cs="Times New Roman"/>
                <w:sz w:val="22"/>
              </w:rPr>
              <w:t>Советская 18</w:t>
            </w:r>
          </w:p>
        </w:tc>
        <w:tc>
          <w:tcPr>
            <w:tcW w:w="1733" w:type="dxa"/>
            <w:shd w:val="clear" w:color="auto" w:fill="FFFFFF"/>
            <w:tcMar>
              <w:top w:w="40" w:type="dxa"/>
              <w:left w:w="200" w:type="dxa"/>
              <w:bottom w:w="40" w:type="dxa"/>
              <w:right w:w="200" w:type="dxa"/>
            </w:tcMar>
            <w:vAlign w:val="center"/>
          </w:tcPr>
          <w:p w14:paraId="4F7F5EBF" w14:textId="77777777" w:rsidR="00573031" w:rsidRPr="00820E63" w:rsidRDefault="00573031" w:rsidP="00820E63">
            <w:pPr>
              <w:jc w:val="center"/>
              <w:rPr>
                <w:rFonts w:cs="Times New Roman"/>
              </w:rPr>
            </w:pPr>
            <w:r w:rsidRPr="00820E63">
              <w:rPr>
                <w:rFonts w:eastAsia="Times New Roman" w:cs="Times New Roman"/>
                <w:sz w:val="22"/>
              </w:rPr>
              <w:t>0,0059</w:t>
            </w:r>
          </w:p>
        </w:tc>
        <w:tc>
          <w:tcPr>
            <w:tcW w:w="2662" w:type="dxa"/>
            <w:shd w:val="clear" w:color="auto" w:fill="FFFFFF"/>
            <w:tcMar>
              <w:top w:w="40" w:type="dxa"/>
              <w:left w:w="200" w:type="dxa"/>
              <w:bottom w:w="40" w:type="dxa"/>
              <w:right w:w="200" w:type="dxa"/>
            </w:tcMar>
            <w:vAlign w:val="center"/>
          </w:tcPr>
          <w:p w14:paraId="6462927C"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502E1AA7" w14:textId="77777777" w:rsidTr="00820E63">
        <w:trPr>
          <w:jc w:val="center"/>
        </w:trPr>
        <w:tc>
          <w:tcPr>
            <w:tcW w:w="773" w:type="dxa"/>
            <w:shd w:val="clear" w:color="auto" w:fill="FFFFFF"/>
            <w:tcMar>
              <w:top w:w="40" w:type="dxa"/>
              <w:left w:w="20" w:type="dxa"/>
              <w:bottom w:w="40" w:type="dxa"/>
              <w:right w:w="20" w:type="dxa"/>
            </w:tcMar>
            <w:vAlign w:val="center"/>
          </w:tcPr>
          <w:p w14:paraId="2A551200" w14:textId="77777777" w:rsidR="00573031" w:rsidRPr="00820E63" w:rsidRDefault="00573031" w:rsidP="00820E63">
            <w:pPr>
              <w:jc w:val="center"/>
              <w:rPr>
                <w:rFonts w:cs="Times New Roman"/>
                <w:sz w:val="22"/>
              </w:rPr>
            </w:pPr>
            <w:r w:rsidRPr="00820E63">
              <w:rPr>
                <w:rFonts w:cs="Times New Roman"/>
                <w:sz w:val="22"/>
              </w:rPr>
              <w:t>7</w:t>
            </w:r>
          </w:p>
        </w:tc>
        <w:tc>
          <w:tcPr>
            <w:tcW w:w="4047" w:type="dxa"/>
            <w:shd w:val="clear" w:color="auto" w:fill="FFFFFF"/>
            <w:tcMar>
              <w:top w:w="40" w:type="dxa"/>
              <w:left w:w="200" w:type="dxa"/>
              <w:bottom w:w="40" w:type="dxa"/>
              <w:right w:w="200" w:type="dxa"/>
            </w:tcMar>
            <w:vAlign w:val="bottom"/>
          </w:tcPr>
          <w:p w14:paraId="1CA06544" w14:textId="77777777" w:rsidR="00573031" w:rsidRPr="00820E63" w:rsidRDefault="00573031" w:rsidP="00820E63">
            <w:pPr>
              <w:rPr>
                <w:rFonts w:cs="Times New Roman"/>
                <w:sz w:val="22"/>
              </w:rPr>
            </w:pPr>
            <w:r w:rsidRPr="00820E63">
              <w:rPr>
                <w:rFonts w:cs="Times New Roman"/>
                <w:sz w:val="22"/>
              </w:rPr>
              <w:t>Советская 20</w:t>
            </w:r>
          </w:p>
        </w:tc>
        <w:tc>
          <w:tcPr>
            <w:tcW w:w="1733" w:type="dxa"/>
            <w:shd w:val="clear" w:color="auto" w:fill="FFFFFF"/>
            <w:tcMar>
              <w:top w:w="40" w:type="dxa"/>
              <w:left w:w="200" w:type="dxa"/>
              <w:bottom w:w="40" w:type="dxa"/>
              <w:right w:w="200" w:type="dxa"/>
            </w:tcMar>
            <w:vAlign w:val="center"/>
          </w:tcPr>
          <w:p w14:paraId="50599E52" w14:textId="77777777" w:rsidR="00573031" w:rsidRPr="00820E63" w:rsidRDefault="00573031" w:rsidP="00820E63">
            <w:pPr>
              <w:jc w:val="center"/>
              <w:rPr>
                <w:rFonts w:cs="Times New Roman"/>
              </w:rPr>
            </w:pPr>
            <w:r w:rsidRPr="00820E63">
              <w:rPr>
                <w:rFonts w:eastAsia="Times New Roman" w:cs="Times New Roman"/>
                <w:sz w:val="22"/>
              </w:rPr>
              <w:t>0,0032</w:t>
            </w:r>
          </w:p>
        </w:tc>
        <w:tc>
          <w:tcPr>
            <w:tcW w:w="2662" w:type="dxa"/>
            <w:shd w:val="clear" w:color="auto" w:fill="FFFFFF"/>
            <w:tcMar>
              <w:top w:w="40" w:type="dxa"/>
              <w:left w:w="200" w:type="dxa"/>
              <w:bottom w:w="40" w:type="dxa"/>
              <w:right w:w="200" w:type="dxa"/>
            </w:tcMar>
            <w:vAlign w:val="center"/>
          </w:tcPr>
          <w:p w14:paraId="191B879C"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50CB04CC" w14:textId="77777777" w:rsidTr="00820E63">
        <w:trPr>
          <w:jc w:val="center"/>
        </w:trPr>
        <w:tc>
          <w:tcPr>
            <w:tcW w:w="773" w:type="dxa"/>
            <w:shd w:val="clear" w:color="auto" w:fill="FFFFFF"/>
            <w:tcMar>
              <w:top w:w="40" w:type="dxa"/>
              <w:left w:w="20" w:type="dxa"/>
              <w:bottom w:w="40" w:type="dxa"/>
              <w:right w:w="20" w:type="dxa"/>
            </w:tcMar>
            <w:vAlign w:val="center"/>
          </w:tcPr>
          <w:p w14:paraId="13C14E3D" w14:textId="77777777" w:rsidR="00573031" w:rsidRPr="00820E63" w:rsidRDefault="00573031" w:rsidP="00820E63">
            <w:pPr>
              <w:jc w:val="center"/>
              <w:rPr>
                <w:rFonts w:cs="Times New Roman"/>
                <w:sz w:val="22"/>
              </w:rPr>
            </w:pPr>
            <w:r w:rsidRPr="00820E63">
              <w:rPr>
                <w:rFonts w:cs="Times New Roman"/>
                <w:sz w:val="22"/>
              </w:rPr>
              <w:t>8</w:t>
            </w:r>
          </w:p>
        </w:tc>
        <w:tc>
          <w:tcPr>
            <w:tcW w:w="4047" w:type="dxa"/>
            <w:shd w:val="clear" w:color="auto" w:fill="FFFFFF"/>
            <w:tcMar>
              <w:top w:w="40" w:type="dxa"/>
              <w:left w:w="200" w:type="dxa"/>
              <w:bottom w:w="40" w:type="dxa"/>
              <w:right w:w="200" w:type="dxa"/>
            </w:tcMar>
            <w:vAlign w:val="bottom"/>
          </w:tcPr>
          <w:p w14:paraId="79E33E44" w14:textId="77777777" w:rsidR="00573031" w:rsidRPr="00820E63" w:rsidRDefault="00573031" w:rsidP="00820E63">
            <w:pPr>
              <w:rPr>
                <w:rFonts w:cs="Times New Roman"/>
                <w:sz w:val="22"/>
              </w:rPr>
            </w:pPr>
            <w:r w:rsidRPr="00820E63">
              <w:rPr>
                <w:rFonts w:cs="Times New Roman"/>
                <w:sz w:val="22"/>
              </w:rPr>
              <w:t>Советская 22</w:t>
            </w:r>
          </w:p>
        </w:tc>
        <w:tc>
          <w:tcPr>
            <w:tcW w:w="1733" w:type="dxa"/>
            <w:shd w:val="clear" w:color="auto" w:fill="FFFFFF"/>
            <w:tcMar>
              <w:top w:w="40" w:type="dxa"/>
              <w:left w:w="200" w:type="dxa"/>
              <w:bottom w:w="40" w:type="dxa"/>
              <w:right w:w="200" w:type="dxa"/>
            </w:tcMar>
            <w:vAlign w:val="center"/>
          </w:tcPr>
          <w:p w14:paraId="1DD8BB2E" w14:textId="77777777" w:rsidR="00573031" w:rsidRPr="00820E63" w:rsidRDefault="00573031" w:rsidP="00820E63">
            <w:pPr>
              <w:jc w:val="center"/>
              <w:rPr>
                <w:rFonts w:cs="Times New Roman"/>
              </w:rPr>
            </w:pPr>
            <w:r w:rsidRPr="00820E63">
              <w:rPr>
                <w:rFonts w:eastAsia="Times New Roman" w:cs="Times New Roman"/>
                <w:sz w:val="22"/>
              </w:rPr>
              <w:t>0,0045</w:t>
            </w:r>
          </w:p>
        </w:tc>
        <w:tc>
          <w:tcPr>
            <w:tcW w:w="2662" w:type="dxa"/>
            <w:shd w:val="clear" w:color="auto" w:fill="FFFFFF"/>
            <w:tcMar>
              <w:top w:w="40" w:type="dxa"/>
              <w:left w:w="200" w:type="dxa"/>
              <w:bottom w:w="40" w:type="dxa"/>
              <w:right w:w="200" w:type="dxa"/>
            </w:tcMar>
            <w:vAlign w:val="center"/>
          </w:tcPr>
          <w:p w14:paraId="1E918C95"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7FA64733" w14:textId="77777777" w:rsidTr="00820E63">
        <w:trPr>
          <w:jc w:val="center"/>
        </w:trPr>
        <w:tc>
          <w:tcPr>
            <w:tcW w:w="773" w:type="dxa"/>
            <w:shd w:val="clear" w:color="auto" w:fill="FFFFFF"/>
            <w:tcMar>
              <w:top w:w="40" w:type="dxa"/>
              <w:left w:w="20" w:type="dxa"/>
              <w:bottom w:w="40" w:type="dxa"/>
              <w:right w:w="20" w:type="dxa"/>
            </w:tcMar>
            <w:vAlign w:val="center"/>
          </w:tcPr>
          <w:p w14:paraId="1783E9B1" w14:textId="77777777" w:rsidR="00573031" w:rsidRPr="00820E63" w:rsidRDefault="00573031" w:rsidP="00820E63">
            <w:pPr>
              <w:jc w:val="center"/>
              <w:rPr>
                <w:rFonts w:cs="Times New Roman"/>
                <w:sz w:val="22"/>
              </w:rPr>
            </w:pPr>
            <w:r w:rsidRPr="00820E63">
              <w:rPr>
                <w:rFonts w:cs="Times New Roman"/>
                <w:sz w:val="22"/>
              </w:rPr>
              <w:t>9</w:t>
            </w:r>
          </w:p>
        </w:tc>
        <w:tc>
          <w:tcPr>
            <w:tcW w:w="4047" w:type="dxa"/>
            <w:shd w:val="clear" w:color="auto" w:fill="FFFFFF"/>
            <w:tcMar>
              <w:top w:w="40" w:type="dxa"/>
              <w:left w:w="200" w:type="dxa"/>
              <w:bottom w:w="40" w:type="dxa"/>
              <w:right w:w="200" w:type="dxa"/>
            </w:tcMar>
            <w:vAlign w:val="bottom"/>
          </w:tcPr>
          <w:p w14:paraId="3AA8EE23" w14:textId="77777777" w:rsidR="00573031" w:rsidRPr="00820E63" w:rsidRDefault="00573031" w:rsidP="00820E63">
            <w:pPr>
              <w:rPr>
                <w:rFonts w:cs="Times New Roman"/>
                <w:sz w:val="22"/>
              </w:rPr>
            </w:pPr>
            <w:r w:rsidRPr="00820E63">
              <w:rPr>
                <w:rFonts w:cs="Times New Roman"/>
                <w:sz w:val="22"/>
              </w:rPr>
              <w:t>Советская 25</w:t>
            </w:r>
          </w:p>
        </w:tc>
        <w:tc>
          <w:tcPr>
            <w:tcW w:w="1733" w:type="dxa"/>
            <w:shd w:val="clear" w:color="auto" w:fill="FFFFFF"/>
            <w:tcMar>
              <w:top w:w="40" w:type="dxa"/>
              <w:left w:w="200" w:type="dxa"/>
              <w:bottom w:w="40" w:type="dxa"/>
              <w:right w:w="200" w:type="dxa"/>
            </w:tcMar>
            <w:vAlign w:val="center"/>
          </w:tcPr>
          <w:p w14:paraId="7DC48F73" w14:textId="77777777" w:rsidR="00573031" w:rsidRPr="00820E63" w:rsidRDefault="00573031" w:rsidP="00820E63">
            <w:pPr>
              <w:jc w:val="center"/>
              <w:rPr>
                <w:rFonts w:cs="Times New Roman"/>
              </w:rPr>
            </w:pPr>
            <w:r w:rsidRPr="00820E63">
              <w:rPr>
                <w:rFonts w:eastAsia="Times New Roman" w:cs="Times New Roman"/>
                <w:sz w:val="22"/>
              </w:rPr>
              <w:t>0,0055</w:t>
            </w:r>
          </w:p>
        </w:tc>
        <w:tc>
          <w:tcPr>
            <w:tcW w:w="2662" w:type="dxa"/>
            <w:shd w:val="clear" w:color="auto" w:fill="FFFFFF"/>
            <w:tcMar>
              <w:top w:w="40" w:type="dxa"/>
              <w:left w:w="200" w:type="dxa"/>
              <w:bottom w:w="40" w:type="dxa"/>
              <w:right w:w="200" w:type="dxa"/>
            </w:tcMar>
            <w:vAlign w:val="center"/>
          </w:tcPr>
          <w:p w14:paraId="78C02DB4"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77893954" w14:textId="77777777" w:rsidTr="00820E63">
        <w:trPr>
          <w:jc w:val="center"/>
        </w:trPr>
        <w:tc>
          <w:tcPr>
            <w:tcW w:w="773" w:type="dxa"/>
            <w:shd w:val="clear" w:color="auto" w:fill="FFFFFF"/>
            <w:tcMar>
              <w:top w:w="40" w:type="dxa"/>
              <w:left w:w="20" w:type="dxa"/>
              <w:bottom w:w="40" w:type="dxa"/>
              <w:right w:w="20" w:type="dxa"/>
            </w:tcMar>
            <w:vAlign w:val="center"/>
          </w:tcPr>
          <w:p w14:paraId="290676A0" w14:textId="77777777" w:rsidR="00573031" w:rsidRPr="00820E63" w:rsidRDefault="00573031" w:rsidP="00820E63">
            <w:pPr>
              <w:jc w:val="center"/>
              <w:rPr>
                <w:rFonts w:cs="Times New Roman"/>
                <w:sz w:val="22"/>
              </w:rPr>
            </w:pPr>
            <w:r w:rsidRPr="00820E63">
              <w:rPr>
                <w:rFonts w:cs="Times New Roman"/>
                <w:sz w:val="22"/>
              </w:rPr>
              <w:t>10</w:t>
            </w:r>
          </w:p>
        </w:tc>
        <w:tc>
          <w:tcPr>
            <w:tcW w:w="4047" w:type="dxa"/>
            <w:shd w:val="clear" w:color="auto" w:fill="FFFFFF"/>
            <w:tcMar>
              <w:top w:w="40" w:type="dxa"/>
              <w:left w:w="200" w:type="dxa"/>
              <w:bottom w:w="40" w:type="dxa"/>
              <w:right w:w="200" w:type="dxa"/>
            </w:tcMar>
            <w:vAlign w:val="bottom"/>
          </w:tcPr>
          <w:p w14:paraId="78019EC7" w14:textId="77777777" w:rsidR="00573031" w:rsidRPr="00820E63" w:rsidRDefault="00573031" w:rsidP="00820E63">
            <w:pPr>
              <w:rPr>
                <w:rFonts w:cs="Times New Roman"/>
                <w:sz w:val="22"/>
              </w:rPr>
            </w:pPr>
            <w:r w:rsidRPr="00820E63">
              <w:rPr>
                <w:rFonts w:cs="Times New Roman"/>
                <w:sz w:val="22"/>
              </w:rPr>
              <w:t>Юбилейная 12</w:t>
            </w:r>
          </w:p>
        </w:tc>
        <w:tc>
          <w:tcPr>
            <w:tcW w:w="1733" w:type="dxa"/>
            <w:shd w:val="clear" w:color="auto" w:fill="FFFFFF"/>
            <w:tcMar>
              <w:top w:w="40" w:type="dxa"/>
              <w:left w:w="200" w:type="dxa"/>
              <w:bottom w:w="40" w:type="dxa"/>
              <w:right w:w="200" w:type="dxa"/>
            </w:tcMar>
            <w:vAlign w:val="center"/>
          </w:tcPr>
          <w:p w14:paraId="71354382" w14:textId="77777777" w:rsidR="00573031" w:rsidRPr="00820E63" w:rsidRDefault="00573031" w:rsidP="00820E63">
            <w:pPr>
              <w:jc w:val="center"/>
              <w:rPr>
                <w:rFonts w:cs="Times New Roman"/>
              </w:rPr>
            </w:pPr>
            <w:r w:rsidRPr="00820E63">
              <w:rPr>
                <w:rFonts w:eastAsia="Times New Roman" w:cs="Times New Roman"/>
                <w:sz w:val="22"/>
              </w:rPr>
              <w:t>0,0089</w:t>
            </w:r>
          </w:p>
        </w:tc>
        <w:tc>
          <w:tcPr>
            <w:tcW w:w="2662" w:type="dxa"/>
            <w:shd w:val="clear" w:color="auto" w:fill="FFFFFF"/>
            <w:tcMar>
              <w:top w:w="40" w:type="dxa"/>
              <w:left w:w="200" w:type="dxa"/>
              <w:bottom w:w="40" w:type="dxa"/>
              <w:right w:w="200" w:type="dxa"/>
            </w:tcMar>
            <w:vAlign w:val="center"/>
          </w:tcPr>
          <w:p w14:paraId="236BBEF3"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056B6FE3" w14:textId="77777777" w:rsidTr="00820E63">
        <w:trPr>
          <w:jc w:val="center"/>
        </w:trPr>
        <w:tc>
          <w:tcPr>
            <w:tcW w:w="773" w:type="dxa"/>
            <w:shd w:val="clear" w:color="auto" w:fill="FFFFFF"/>
            <w:tcMar>
              <w:top w:w="40" w:type="dxa"/>
              <w:left w:w="20" w:type="dxa"/>
              <w:bottom w:w="40" w:type="dxa"/>
              <w:right w:w="20" w:type="dxa"/>
            </w:tcMar>
            <w:vAlign w:val="center"/>
          </w:tcPr>
          <w:p w14:paraId="66694F8A" w14:textId="77777777" w:rsidR="00573031" w:rsidRPr="00820E63" w:rsidRDefault="00573031" w:rsidP="00820E63">
            <w:pPr>
              <w:jc w:val="center"/>
              <w:rPr>
                <w:rFonts w:cs="Times New Roman"/>
                <w:sz w:val="22"/>
              </w:rPr>
            </w:pPr>
            <w:r w:rsidRPr="00820E63">
              <w:rPr>
                <w:rFonts w:cs="Times New Roman"/>
                <w:sz w:val="22"/>
              </w:rPr>
              <w:t>11</w:t>
            </w:r>
          </w:p>
        </w:tc>
        <w:tc>
          <w:tcPr>
            <w:tcW w:w="4047" w:type="dxa"/>
            <w:shd w:val="clear" w:color="auto" w:fill="FFFFFF"/>
            <w:tcMar>
              <w:top w:w="40" w:type="dxa"/>
              <w:left w:w="200" w:type="dxa"/>
              <w:bottom w:w="40" w:type="dxa"/>
              <w:right w:w="200" w:type="dxa"/>
            </w:tcMar>
            <w:vAlign w:val="bottom"/>
          </w:tcPr>
          <w:p w14:paraId="711D3D11" w14:textId="77777777" w:rsidR="00573031" w:rsidRPr="00820E63" w:rsidRDefault="00573031" w:rsidP="00820E63">
            <w:pPr>
              <w:rPr>
                <w:rFonts w:cs="Times New Roman"/>
                <w:sz w:val="22"/>
              </w:rPr>
            </w:pPr>
            <w:r w:rsidRPr="00820E63">
              <w:rPr>
                <w:rFonts w:cs="Times New Roman"/>
                <w:sz w:val="22"/>
              </w:rPr>
              <w:t>Юбилейная 13</w:t>
            </w:r>
          </w:p>
        </w:tc>
        <w:tc>
          <w:tcPr>
            <w:tcW w:w="1733" w:type="dxa"/>
            <w:shd w:val="clear" w:color="auto" w:fill="FFFFFF"/>
            <w:tcMar>
              <w:top w:w="40" w:type="dxa"/>
              <w:left w:w="200" w:type="dxa"/>
              <w:bottom w:w="40" w:type="dxa"/>
              <w:right w:w="200" w:type="dxa"/>
            </w:tcMar>
            <w:vAlign w:val="center"/>
          </w:tcPr>
          <w:p w14:paraId="09BCB083" w14:textId="77777777" w:rsidR="00573031" w:rsidRPr="00820E63" w:rsidRDefault="00573031" w:rsidP="00820E63">
            <w:pPr>
              <w:jc w:val="center"/>
              <w:rPr>
                <w:rFonts w:cs="Times New Roman"/>
              </w:rPr>
            </w:pPr>
            <w:r w:rsidRPr="00820E63">
              <w:rPr>
                <w:rFonts w:eastAsia="Times New Roman" w:cs="Times New Roman"/>
                <w:sz w:val="22"/>
              </w:rPr>
              <w:t>0,0091</w:t>
            </w:r>
          </w:p>
        </w:tc>
        <w:tc>
          <w:tcPr>
            <w:tcW w:w="2662" w:type="dxa"/>
            <w:shd w:val="clear" w:color="auto" w:fill="FFFFFF"/>
            <w:tcMar>
              <w:top w:w="40" w:type="dxa"/>
              <w:left w:w="200" w:type="dxa"/>
              <w:bottom w:w="40" w:type="dxa"/>
              <w:right w:w="200" w:type="dxa"/>
            </w:tcMar>
            <w:vAlign w:val="center"/>
          </w:tcPr>
          <w:p w14:paraId="26CC4478"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031295AD" w14:textId="77777777" w:rsidTr="00820E63">
        <w:trPr>
          <w:jc w:val="center"/>
        </w:trPr>
        <w:tc>
          <w:tcPr>
            <w:tcW w:w="773" w:type="dxa"/>
            <w:shd w:val="clear" w:color="auto" w:fill="FFFFFF"/>
            <w:tcMar>
              <w:top w:w="40" w:type="dxa"/>
              <w:left w:w="20" w:type="dxa"/>
              <w:bottom w:w="40" w:type="dxa"/>
              <w:right w:w="20" w:type="dxa"/>
            </w:tcMar>
            <w:vAlign w:val="center"/>
          </w:tcPr>
          <w:p w14:paraId="05B0051A" w14:textId="77777777" w:rsidR="00573031" w:rsidRPr="00820E63" w:rsidRDefault="00573031" w:rsidP="00820E63">
            <w:pPr>
              <w:jc w:val="center"/>
              <w:rPr>
                <w:rFonts w:cs="Times New Roman"/>
                <w:sz w:val="22"/>
              </w:rPr>
            </w:pPr>
            <w:r w:rsidRPr="00820E63">
              <w:rPr>
                <w:rFonts w:cs="Times New Roman"/>
                <w:sz w:val="22"/>
              </w:rPr>
              <w:t>12</w:t>
            </w:r>
          </w:p>
        </w:tc>
        <w:tc>
          <w:tcPr>
            <w:tcW w:w="4047" w:type="dxa"/>
            <w:shd w:val="clear" w:color="auto" w:fill="FFFFFF"/>
            <w:tcMar>
              <w:top w:w="40" w:type="dxa"/>
              <w:left w:w="200" w:type="dxa"/>
              <w:bottom w:w="40" w:type="dxa"/>
              <w:right w:w="200" w:type="dxa"/>
            </w:tcMar>
            <w:vAlign w:val="bottom"/>
          </w:tcPr>
          <w:p w14:paraId="4CC05B4F" w14:textId="77777777" w:rsidR="00573031" w:rsidRPr="00820E63" w:rsidRDefault="00573031" w:rsidP="00820E63">
            <w:pPr>
              <w:rPr>
                <w:rFonts w:cs="Times New Roman"/>
                <w:sz w:val="22"/>
              </w:rPr>
            </w:pPr>
            <w:r w:rsidRPr="00820E63">
              <w:rPr>
                <w:rFonts w:cs="Times New Roman"/>
                <w:sz w:val="22"/>
              </w:rPr>
              <w:t xml:space="preserve">Приморская 3 </w:t>
            </w:r>
          </w:p>
        </w:tc>
        <w:tc>
          <w:tcPr>
            <w:tcW w:w="1733" w:type="dxa"/>
            <w:shd w:val="clear" w:color="auto" w:fill="FFFFFF"/>
            <w:tcMar>
              <w:top w:w="40" w:type="dxa"/>
              <w:left w:w="200" w:type="dxa"/>
              <w:bottom w:w="40" w:type="dxa"/>
              <w:right w:w="200" w:type="dxa"/>
            </w:tcMar>
            <w:vAlign w:val="center"/>
          </w:tcPr>
          <w:p w14:paraId="0A7BCDA1" w14:textId="77777777" w:rsidR="00573031" w:rsidRPr="00820E63" w:rsidRDefault="00573031" w:rsidP="00820E63">
            <w:pPr>
              <w:jc w:val="center"/>
              <w:rPr>
                <w:rFonts w:cs="Times New Roman"/>
              </w:rPr>
            </w:pPr>
            <w:r w:rsidRPr="00820E63">
              <w:rPr>
                <w:rFonts w:eastAsia="Times New Roman" w:cs="Times New Roman"/>
                <w:sz w:val="22"/>
              </w:rPr>
              <w:t>0,0087</w:t>
            </w:r>
          </w:p>
        </w:tc>
        <w:tc>
          <w:tcPr>
            <w:tcW w:w="2662" w:type="dxa"/>
            <w:shd w:val="clear" w:color="auto" w:fill="FFFFFF"/>
            <w:tcMar>
              <w:top w:w="40" w:type="dxa"/>
              <w:left w:w="200" w:type="dxa"/>
              <w:bottom w:w="40" w:type="dxa"/>
              <w:right w:w="200" w:type="dxa"/>
            </w:tcMar>
            <w:vAlign w:val="center"/>
          </w:tcPr>
          <w:p w14:paraId="4A8C4A7E"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23295393" w14:textId="77777777" w:rsidTr="00820E63">
        <w:trPr>
          <w:jc w:val="center"/>
        </w:trPr>
        <w:tc>
          <w:tcPr>
            <w:tcW w:w="773" w:type="dxa"/>
            <w:shd w:val="clear" w:color="auto" w:fill="FFFFFF"/>
            <w:tcMar>
              <w:top w:w="40" w:type="dxa"/>
              <w:left w:w="20" w:type="dxa"/>
              <w:bottom w:w="40" w:type="dxa"/>
              <w:right w:w="20" w:type="dxa"/>
            </w:tcMar>
            <w:vAlign w:val="center"/>
          </w:tcPr>
          <w:p w14:paraId="7B04AF6A" w14:textId="77777777" w:rsidR="00573031" w:rsidRPr="00820E63" w:rsidRDefault="00573031" w:rsidP="00820E63">
            <w:pPr>
              <w:jc w:val="center"/>
              <w:rPr>
                <w:rFonts w:cs="Times New Roman"/>
                <w:sz w:val="22"/>
              </w:rPr>
            </w:pPr>
            <w:r w:rsidRPr="00820E63">
              <w:rPr>
                <w:rFonts w:cs="Times New Roman"/>
                <w:sz w:val="22"/>
              </w:rPr>
              <w:t>13</w:t>
            </w:r>
          </w:p>
        </w:tc>
        <w:tc>
          <w:tcPr>
            <w:tcW w:w="4047" w:type="dxa"/>
            <w:shd w:val="clear" w:color="auto" w:fill="FFFFFF"/>
            <w:tcMar>
              <w:top w:w="40" w:type="dxa"/>
              <w:left w:w="200" w:type="dxa"/>
              <w:bottom w:w="40" w:type="dxa"/>
              <w:right w:w="200" w:type="dxa"/>
            </w:tcMar>
            <w:vAlign w:val="bottom"/>
          </w:tcPr>
          <w:p w14:paraId="7DCA5DBB" w14:textId="77777777" w:rsidR="00573031" w:rsidRPr="00820E63" w:rsidRDefault="00573031" w:rsidP="00820E63">
            <w:pPr>
              <w:rPr>
                <w:rFonts w:cs="Times New Roman"/>
                <w:sz w:val="22"/>
              </w:rPr>
            </w:pPr>
            <w:r w:rsidRPr="00820E63">
              <w:rPr>
                <w:rFonts w:cs="Times New Roman"/>
                <w:sz w:val="22"/>
              </w:rPr>
              <w:t>Приморская 4</w:t>
            </w:r>
          </w:p>
        </w:tc>
        <w:tc>
          <w:tcPr>
            <w:tcW w:w="1733" w:type="dxa"/>
            <w:shd w:val="clear" w:color="auto" w:fill="FFFFFF"/>
            <w:tcMar>
              <w:top w:w="40" w:type="dxa"/>
              <w:left w:w="200" w:type="dxa"/>
              <w:bottom w:w="40" w:type="dxa"/>
              <w:right w:w="200" w:type="dxa"/>
            </w:tcMar>
            <w:vAlign w:val="center"/>
          </w:tcPr>
          <w:p w14:paraId="577AD92D" w14:textId="77777777" w:rsidR="00573031" w:rsidRPr="00820E63" w:rsidRDefault="00573031" w:rsidP="00820E63">
            <w:pPr>
              <w:jc w:val="center"/>
              <w:rPr>
                <w:rFonts w:cs="Times New Roman"/>
              </w:rPr>
            </w:pPr>
            <w:r w:rsidRPr="00820E63">
              <w:rPr>
                <w:rFonts w:eastAsia="Times New Roman" w:cs="Times New Roman"/>
                <w:sz w:val="22"/>
              </w:rPr>
              <w:t>0,0056</w:t>
            </w:r>
          </w:p>
        </w:tc>
        <w:tc>
          <w:tcPr>
            <w:tcW w:w="2662" w:type="dxa"/>
            <w:shd w:val="clear" w:color="auto" w:fill="FFFFFF"/>
            <w:tcMar>
              <w:top w:w="40" w:type="dxa"/>
              <w:left w:w="200" w:type="dxa"/>
              <w:bottom w:w="40" w:type="dxa"/>
              <w:right w:w="200" w:type="dxa"/>
            </w:tcMar>
            <w:vAlign w:val="center"/>
          </w:tcPr>
          <w:p w14:paraId="1EEA7222"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5EB83C20" w14:textId="77777777" w:rsidTr="00820E63">
        <w:trPr>
          <w:jc w:val="center"/>
        </w:trPr>
        <w:tc>
          <w:tcPr>
            <w:tcW w:w="773" w:type="dxa"/>
            <w:shd w:val="clear" w:color="auto" w:fill="FFFFFF"/>
            <w:tcMar>
              <w:top w:w="40" w:type="dxa"/>
              <w:left w:w="20" w:type="dxa"/>
              <w:bottom w:w="40" w:type="dxa"/>
              <w:right w:w="20" w:type="dxa"/>
            </w:tcMar>
            <w:vAlign w:val="center"/>
          </w:tcPr>
          <w:p w14:paraId="03780459" w14:textId="77777777" w:rsidR="00573031" w:rsidRPr="00820E63" w:rsidRDefault="00573031" w:rsidP="00820E63">
            <w:pPr>
              <w:jc w:val="center"/>
              <w:rPr>
                <w:rFonts w:cs="Times New Roman"/>
                <w:sz w:val="22"/>
              </w:rPr>
            </w:pPr>
            <w:r w:rsidRPr="00820E63">
              <w:rPr>
                <w:rFonts w:cs="Times New Roman"/>
                <w:sz w:val="22"/>
              </w:rPr>
              <w:t>14</w:t>
            </w:r>
          </w:p>
        </w:tc>
        <w:tc>
          <w:tcPr>
            <w:tcW w:w="4047" w:type="dxa"/>
            <w:shd w:val="clear" w:color="auto" w:fill="FFFFFF"/>
            <w:tcMar>
              <w:top w:w="40" w:type="dxa"/>
              <w:left w:w="200" w:type="dxa"/>
              <w:bottom w:w="40" w:type="dxa"/>
              <w:right w:w="200" w:type="dxa"/>
            </w:tcMar>
            <w:vAlign w:val="bottom"/>
          </w:tcPr>
          <w:p w14:paraId="2E4B8AEC" w14:textId="77777777" w:rsidR="00573031" w:rsidRPr="00820E63" w:rsidRDefault="00573031" w:rsidP="00820E63">
            <w:pPr>
              <w:rPr>
                <w:rFonts w:cs="Times New Roman"/>
                <w:sz w:val="22"/>
              </w:rPr>
            </w:pPr>
            <w:r w:rsidRPr="00820E63">
              <w:rPr>
                <w:rFonts w:cs="Times New Roman"/>
                <w:sz w:val="22"/>
              </w:rPr>
              <w:t>Приморская 5</w:t>
            </w:r>
          </w:p>
        </w:tc>
        <w:tc>
          <w:tcPr>
            <w:tcW w:w="1733" w:type="dxa"/>
            <w:shd w:val="clear" w:color="auto" w:fill="FFFFFF"/>
            <w:tcMar>
              <w:top w:w="40" w:type="dxa"/>
              <w:left w:w="200" w:type="dxa"/>
              <w:bottom w:w="40" w:type="dxa"/>
              <w:right w:w="200" w:type="dxa"/>
            </w:tcMar>
            <w:vAlign w:val="center"/>
          </w:tcPr>
          <w:p w14:paraId="231D493E" w14:textId="77777777" w:rsidR="00573031" w:rsidRPr="00820E63" w:rsidRDefault="00573031" w:rsidP="00820E63">
            <w:pPr>
              <w:jc w:val="center"/>
              <w:rPr>
                <w:rFonts w:cs="Times New Roman"/>
              </w:rPr>
            </w:pPr>
            <w:r w:rsidRPr="00820E63">
              <w:rPr>
                <w:rFonts w:eastAsia="Times New Roman" w:cs="Times New Roman"/>
                <w:sz w:val="22"/>
              </w:rPr>
              <w:t>0,0076</w:t>
            </w:r>
          </w:p>
        </w:tc>
        <w:tc>
          <w:tcPr>
            <w:tcW w:w="2662" w:type="dxa"/>
            <w:shd w:val="clear" w:color="auto" w:fill="FFFFFF"/>
            <w:tcMar>
              <w:top w:w="40" w:type="dxa"/>
              <w:left w:w="200" w:type="dxa"/>
              <w:bottom w:w="40" w:type="dxa"/>
              <w:right w:w="200" w:type="dxa"/>
            </w:tcMar>
            <w:vAlign w:val="center"/>
          </w:tcPr>
          <w:p w14:paraId="358F8A45"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3323A24E" w14:textId="77777777" w:rsidTr="00820E63">
        <w:trPr>
          <w:jc w:val="center"/>
        </w:trPr>
        <w:tc>
          <w:tcPr>
            <w:tcW w:w="773" w:type="dxa"/>
            <w:shd w:val="clear" w:color="auto" w:fill="FFFFFF"/>
            <w:tcMar>
              <w:top w:w="40" w:type="dxa"/>
              <w:left w:w="20" w:type="dxa"/>
              <w:bottom w:w="40" w:type="dxa"/>
              <w:right w:w="20" w:type="dxa"/>
            </w:tcMar>
            <w:vAlign w:val="center"/>
          </w:tcPr>
          <w:p w14:paraId="5CE78744" w14:textId="77777777" w:rsidR="00573031" w:rsidRPr="00820E63" w:rsidRDefault="00573031" w:rsidP="00820E63">
            <w:pPr>
              <w:jc w:val="center"/>
              <w:rPr>
                <w:rFonts w:cs="Times New Roman"/>
                <w:sz w:val="22"/>
              </w:rPr>
            </w:pPr>
            <w:r w:rsidRPr="00820E63">
              <w:rPr>
                <w:rFonts w:cs="Times New Roman"/>
                <w:sz w:val="22"/>
              </w:rPr>
              <w:t>15</w:t>
            </w:r>
          </w:p>
        </w:tc>
        <w:tc>
          <w:tcPr>
            <w:tcW w:w="4047" w:type="dxa"/>
            <w:shd w:val="clear" w:color="auto" w:fill="FFFFFF"/>
            <w:tcMar>
              <w:top w:w="40" w:type="dxa"/>
              <w:left w:w="200" w:type="dxa"/>
              <w:bottom w:w="40" w:type="dxa"/>
              <w:right w:w="200" w:type="dxa"/>
            </w:tcMar>
            <w:vAlign w:val="bottom"/>
          </w:tcPr>
          <w:p w14:paraId="393D2E45" w14:textId="77777777" w:rsidR="00573031" w:rsidRPr="00820E63" w:rsidRDefault="00573031" w:rsidP="00820E63">
            <w:pPr>
              <w:rPr>
                <w:rFonts w:cs="Times New Roman"/>
                <w:sz w:val="22"/>
              </w:rPr>
            </w:pPr>
            <w:r w:rsidRPr="00820E63">
              <w:rPr>
                <w:rFonts w:cs="Times New Roman"/>
                <w:sz w:val="22"/>
              </w:rPr>
              <w:t>Приморская 7</w:t>
            </w:r>
          </w:p>
        </w:tc>
        <w:tc>
          <w:tcPr>
            <w:tcW w:w="1733" w:type="dxa"/>
            <w:shd w:val="clear" w:color="auto" w:fill="FFFFFF"/>
            <w:tcMar>
              <w:top w:w="40" w:type="dxa"/>
              <w:left w:w="200" w:type="dxa"/>
              <w:bottom w:w="40" w:type="dxa"/>
              <w:right w:w="200" w:type="dxa"/>
            </w:tcMar>
            <w:vAlign w:val="center"/>
          </w:tcPr>
          <w:p w14:paraId="7B24DC7D" w14:textId="77777777" w:rsidR="00573031" w:rsidRPr="00820E63" w:rsidRDefault="00573031" w:rsidP="00820E63">
            <w:pPr>
              <w:jc w:val="center"/>
              <w:rPr>
                <w:rFonts w:cs="Times New Roman"/>
              </w:rPr>
            </w:pPr>
            <w:r w:rsidRPr="00820E63">
              <w:rPr>
                <w:rFonts w:eastAsia="Times New Roman" w:cs="Times New Roman"/>
                <w:sz w:val="22"/>
              </w:rPr>
              <w:t>0,0048</w:t>
            </w:r>
          </w:p>
        </w:tc>
        <w:tc>
          <w:tcPr>
            <w:tcW w:w="2662" w:type="dxa"/>
            <w:shd w:val="clear" w:color="auto" w:fill="FFFFFF"/>
            <w:tcMar>
              <w:top w:w="40" w:type="dxa"/>
              <w:left w:w="200" w:type="dxa"/>
              <w:bottom w:w="40" w:type="dxa"/>
              <w:right w:w="200" w:type="dxa"/>
            </w:tcMar>
            <w:vAlign w:val="center"/>
          </w:tcPr>
          <w:p w14:paraId="502B95EE"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68627EEC" w14:textId="77777777" w:rsidTr="00820E63">
        <w:trPr>
          <w:jc w:val="center"/>
        </w:trPr>
        <w:tc>
          <w:tcPr>
            <w:tcW w:w="773" w:type="dxa"/>
            <w:shd w:val="clear" w:color="auto" w:fill="FFFFFF"/>
            <w:tcMar>
              <w:top w:w="40" w:type="dxa"/>
              <w:left w:w="20" w:type="dxa"/>
              <w:bottom w:w="40" w:type="dxa"/>
              <w:right w:w="20" w:type="dxa"/>
            </w:tcMar>
            <w:vAlign w:val="center"/>
          </w:tcPr>
          <w:p w14:paraId="791651D0" w14:textId="77777777" w:rsidR="00573031" w:rsidRPr="00820E63" w:rsidRDefault="00573031" w:rsidP="00820E63">
            <w:pPr>
              <w:jc w:val="center"/>
              <w:rPr>
                <w:rFonts w:cs="Times New Roman"/>
                <w:sz w:val="22"/>
              </w:rPr>
            </w:pPr>
            <w:r w:rsidRPr="00820E63">
              <w:rPr>
                <w:rFonts w:cs="Times New Roman"/>
                <w:sz w:val="22"/>
              </w:rPr>
              <w:t>16</w:t>
            </w:r>
          </w:p>
        </w:tc>
        <w:tc>
          <w:tcPr>
            <w:tcW w:w="4047" w:type="dxa"/>
            <w:shd w:val="clear" w:color="auto" w:fill="FFFFFF"/>
            <w:tcMar>
              <w:top w:w="40" w:type="dxa"/>
              <w:left w:w="200" w:type="dxa"/>
              <w:bottom w:w="40" w:type="dxa"/>
              <w:right w:w="200" w:type="dxa"/>
            </w:tcMar>
            <w:vAlign w:val="bottom"/>
          </w:tcPr>
          <w:p w14:paraId="684DA3B4" w14:textId="77777777" w:rsidR="00573031" w:rsidRPr="00820E63" w:rsidRDefault="00573031" w:rsidP="00820E63">
            <w:pPr>
              <w:rPr>
                <w:rFonts w:cs="Times New Roman"/>
                <w:sz w:val="22"/>
              </w:rPr>
            </w:pPr>
            <w:r w:rsidRPr="00820E63">
              <w:rPr>
                <w:rFonts w:cs="Times New Roman"/>
                <w:sz w:val="22"/>
              </w:rPr>
              <w:t>Приморская 9</w:t>
            </w:r>
          </w:p>
        </w:tc>
        <w:tc>
          <w:tcPr>
            <w:tcW w:w="1733" w:type="dxa"/>
            <w:shd w:val="clear" w:color="auto" w:fill="FFFFFF"/>
            <w:tcMar>
              <w:top w:w="40" w:type="dxa"/>
              <w:left w:w="200" w:type="dxa"/>
              <w:bottom w:w="40" w:type="dxa"/>
              <w:right w:w="200" w:type="dxa"/>
            </w:tcMar>
            <w:vAlign w:val="center"/>
          </w:tcPr>
          <w:p w14:paraId="058E1612" w14:textId="77777777" w:rsidR="00573031" w:rsidRPr="00820E63" w:rsidRDefault="00573031" w:rsidP="00820E63">
            <w:pPr>
              <w:jc w:val="center"/>
              <w:rPr>
                <w:rFonts w:cs="Times New Roman"/>
              </w:rPr>
            </w:pPr>
            <w:r w:rsidRPr="00820E63">
              <w:rPr>
                <w:rFonts w:eastAsia="Times New Roman" w:cs="Times New Roman"/>
                <w:sz w:val="22"/>
              </w:rPr>
              <w:t>0,0049</w:t>
            </w:r>
          </w:p>
        </w:tc>
        <w:tc>
          <w:tcPr>
            <w:tcW w:w="2662" w:type="dxa"/>
            <w:shd w:val="clear" w:color="auto" w:fill="FFFFFF"/>
            <w:tcMar>
              <w:top w:w="40" w:type="dxa"/>
              <w:left w:w="200" w:type="dxa"/>
              <w:bottom w:w="40" w:type="dxa"/>
              <w:right w:w="200" w:type="dxa"/>
            </w:tcMar>
            <w:vAlign w:val="center"/>
          </w:tcPr>
          <w:p w14:paraId="36F176AC"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07EBF32D" w14:textId="77777777" w:rsidTr="00820E63">
        <w:trPr>
          <w:jc w:val="center"/>
        </w:trPr>
        <w:tc>
          <w:tcPr>
            <w:tcW w:w="773" w:type="dxa"/>
            <w:shd w:val="clear" w:color="auto" w:fill="FFFFFF"/>
            <w:tcMar>
              <w:top w:w="40" w:type="dxa"/>
              <w:left w:w="20" w:type="dxa"/>
              <w:bottom w:w="40" w:type="dxa"/>
              <w:right w:w="20" w:type="dxa"/>
            </w:tcMar>
            <w:vAlign w:val="center"/>
          </w:tcPr>
          <w:p w14:paraId="25AC06CB" w14:textId="77777777" w:rsidR="00573031" w:rsidRPr="00820E63" w:rsidRDefault="00573031" w:rsidP="00820E63">
            <w:pPr>
              <w:jc w:val="center"/>
              <w:rPr>
                <w:rFonts w:cs="Times New Roman"/>
                <w:sz w:val="22"/>
              </w:rPr>
            </w:pPr>
            <w:r w:rsidRPr="00820E63">
              <w:rPr>
                <w:rFonts w:cs="Times New Roman"/>
                <w:sz w:val="22"/>
              </w:rPr>
              <w:t>17</w:t>
            </w:r>
          </w:p>
        </w:tc>
        <w:tc>
          <w:tcPr>
            <w:tcW w:w="4047" w:type="dxa"/>
            <w:shd w:val="clear" w:color="auto" w:fill="FFFFFF"/>
            <w:tcMar>
              <w:top w:w="40" w:type="dxa"/>
              <w:left w:w="200" w:type="dxa"/>
              <w:bottom w:w="40" w:type="dxa"/>
              <w:right w:w="200" w:type="dxa"/>
            </w:tcMar>
            <w:vAlign w:val="bottom"/>
          </w:tcPr>
          <w:p w14:paraId="538D522B" w14:textId="77777777" w:rsidR="00573031" w:rsidRPr="00820E63" w:rsidRDefault="00573031" w:rsidP="00820E63">
            <w:pPr>
              <w:rPr>
                <w:rFonts w:cs="Times New Roman"/>
                <w:sz w:val="22"/>
              </w:rPr>
            </w:pPr>
            <w:r w:rsidRPr="00820E63">
              <w:rPr>
                <w:rFonts w:cs="Times New Roman"/>
                <w:sz w:val="22"/>
              </w:rPr>
              <w:t>Приморская 13</w:t>
            </w:r>
          </w:p>
        </w:tc>
        <w:tc>
          <w:tcPr>
            <w:tcW w:w="1733" w:type="dxa"/>
            <w:shd w:val="clear" w:color="auto" w:fill="FFFFFF"/>
            <w:tcMar>
              <w:top w:w="40" w:type="dxa"/>
              <w:left w:w="200" w:type="dxa"/>
              <w:bottom w:w="40" w:type="dxa"/>
              <w:right w:w="200" w:type="dxa"/>
            </w:tcMar>
            <w:vAlign w:val="center"/>
          </w:tcPr>
          <w:p w14:paraId="6F960CD7" w14:textId="77777777" w:rsidR="00573031" w:rsidRPr="00820E63" w:rsidRDefault="00573031" w:rsidP="00820E63">
            <w:pPr>
              <w:jc w:val="center"/>
              <w:rPr>
                <w:rFonts w:cs="Times New Roman"/>
              </w:rPr>
            </w:pPr>
            <w:r w:rsidRPr="00820E63">
              <w:rPr>
                <w:rFonts w:eastAsia="Times New Roman" w:cs="Times New Roman"/>
                <w:sz w:val="22"/>
              </w:rPr>
              <w:t>0,0054</w:t>
            </w:r>
          </w:p>
        </w:tc>
        <w:tc>
          <w:tcPr>
            <w:tcW w:w="2662" w:type="dxa"/>
            <w:shd w:val="clear" w:color="auto" w:fill="FFFFFF"/>
            <w:tcMar>
              <w:top w:w="40" w:type="dxa"/>
              <w:left w:w="200" w:type="dxa"/>
              <w:bottom w:w="40" w:type="dxa"/>
              <w:right w:w="200" w:type="dxa"/>
            </w:tcMar>
            <w:vAlign w:val="center"/>
          </w:tcPr>
          <w:p w14:paraId="6A779069"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06AD0B46" w14:textId="77777777" w:rsidTr="00820E63">
        <w:trPr>
          <w:jc w:val="center"/>
        </w:trPr>
        <w:tc>
          <w:tcPr>
            <w:tcW w:w="773" w:type="dxa"/>
            <w:shd w:val="clear" w:color="auto" w:fill="FFFFFF"/>
            <w:tcMar>
              <w:top w:w="40" w:type="dxa"/>
              <w:left w:w="20" w:type="dxa"/>
              <w:bottom w:w="40" w:type="dxa"/>
              <w:right w:w="20" w:type="dxa"/>
            </w:tcMar>
            <w:vAlign w:val="center"/>
          </w:tcPr>
          <w:p w14:paraId="01DCAF76" w14:textId="77777777" w:rsidR="00573031" w:rsidRPr="00820E63" w:rsidRDefault="00573031" w:rsidP="00820E63">
            <w:pPr>
              <w:jc w:val="center"/>
              <w:rPr>
                <w:rFonts w:cs="Times New Roman"/>
                <w:sz w:val="22"/>
              </w:rPr>
            </w:pPr>
            <w:r w:rsidRPr="00820E63">
              <w:rPr>
                <w:rFonts w:cs="Times New Roman"/>
                <w:sz w:val="22"/>
              </w:rPr>
              <w:t>18</w:t>
            </w:r>
          </w:p>
        </w:tc>
        <w:tc>
          <w:tcPr>
            <w:tcW w:w="4047" w:type="dxa"/>
            <w:shd w:val="clear" w:color="auto" w:fill="FFFFFF"/>
            <w:tcMar>
              <w:top w:w="40" w:type="dxa"/>
              <w:left w:w="200" w:type="dxa"/>
              <w:bottom w:w="40" w:type="dxa"/>
              <w:right w:w="200" w:type="dxa"/>
            </w:tcMar>
            <w:vAlign w:val="bottom"/>
          </w:tcPr>
          <w:p w14:paraId="0A43F87E" w14:textId="77777777" w:rsidR="00573031" w:rsidRPr="00820E63" w:rsidRDefault="00573031" w:rsidP="00820E63">
            <w:pPr>
              <w:rPr>
                <w:rFonts w:cs="Times New Roman"/>
                <w:sz w:val="22"/>
              </w:rPr>
            </w:pPr>
            <w:r w:rsidRPr="00820E63">
              <w:rPr>
                <w:rFonts w:cs="Times New Roman"/>
                <w:sz w:val="22"/>
              </w:rPr>
              <w:t>Приморская 15</w:t>
            </w:r>
          </w:p>
        </w:tc>
        <w:tc>
          <w:tcPr>
            <w:tcW w:w="1733" w:type="dxa"/>
            <w:shd w:val="clear" w:color="auto" w:fill="FFFFFF"/>
            <w:tcMar>
              <w:top w:w="40" w:type="dxa"/>
              <w:left w:w="200" w:type="dxa"/>
              <w:bottom w:w="40" w:type="dxa"/>
              <w:right w:w="200" w:type="dxa"/>
            </w:tcMar>
            <w:vAlign w:val="center"/>
          </w:tcPr>
          <w:p w14:paraId="6CA0BD35" w14:textId="77777777" w:rsidR="00573031" w:rsidRPr="00820E63" w:rsidRDefault="00573031" w:rsidP="00820E63">
            <w:pPr>
              <w:jc w:val="center"/>
              <w:rPr>
                <w:rFonts w:cs="Times New Roman"/>
              </w:rPr>
            </w:pPr>
            <w:r w:rsidRPr="00820E63">
              <w:rPr>
                <w:rFonts w:eastAsia="Times New Roman" w:cs="Times New Roman"/>
                <w:sz w:val="22"/>
              </w:rPr>
              <w:t>0,0059</w:t>
            </w:r>
          </w:p>
        </w:tc>
        <w:tc>
          <w:tcPr>
            <w:tcW w:w="2662" w:type="dxa"/>
            <w:shd w:val="clear" w:color="auto" w:fill="FFFFFF"/>
            <w:tcMar>
              <w:top w:w="40" w:type="dxa"/>
              <w:left w:w="200" w:type="dxa"/>
              <w:bottom w:w="40" w:type="dxa"/>
              <w:right w:w="200" w:type="dxa"/>
            </w:tcMar>
            <w:vAlign w:val="center"/>
          </w:tcPr>
          <w:p w14:paraId="6D879D5E"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1366DFC5" w14:textId="77777777" w:rsidTr="00820E63">
        <w:trPr>
          <w:jc w:val="center"/>
        </w:trPr>
        <w:tc>
          <w:tcPr>
            <w:tcW w:w="773" w:type="dxa"/>
            <w:shd w:val="clear" w:color="auto" w:fill="FFFFFF"/>
            <w:tcMar>
              <w:top w:w="40" w:type="dxa"/>
              <w:left w:w="20" w:type="dxa"/>
              <w:bottom w:w="40" w:type="dxa"/>
              <w:right w:w="20" w:type="dxa"/>
            </w:tcMar>
            <w:vAlign w:val="center"/>
          </w:tcPr>
          <w:p w14:paraId="3796341A" w14:textId="77777777" w:rsidR="00573031" w:rsidRPr="00820E63" w:rsidRDefault="00573031" w:rsidP="00820E63">
            <w:pPr>
              <w:jc w:val="center"/>
              <w:rPr>
                <w:rFonts w:cs="Times New Roman"/>
                <w:sz w:val="22"/>
              </w:rPr>
            </w:pPr>
            <w:r w:rsidRPr="00820E63">
              <w:rPr>
                <w:rFonts w:cs="Times New Roman"/>
                <w:sz w:val="22"/>
              </w:rPr>
              <w:t>19</w:t>
            </w:r>
          </w:p>
        </w:tc>
        <w:tc>
          <w:tcPr>
            <w:tcW w:w="4047" w:type="dxa"/>
            <w:shd w:val="clear" w:color="auto" w:fill="FFFFFF"/>
            <w:tcMar>
              <w:top w:w="40" w:type="dxa"/>
              <w:left w:w="200" w:type="dxa"/>
              <w:bottom w:w="40" w:type="dxa"/>
              <w:right w:w="200" w:type="dxa"/>
            </w:tcMar>
            <w:vAlign w:val="bottom"/>
          </w:tcPr>
          <w:p w14:paraId="1859A1B7" w14:textId="77777777" w:rsidR="00573031" w:rsidRPr="00820E63" w:rsidRDefault="00573031" w:rsidP="00820E63">
            <w:pPr>
              <w:rPr>
                <w:rFonts w:cs="Times New Roman"/>
                <w:sz w:val="22"/>
              </w:rPr>
            </w:pPr>
            <w:r w:rsidRPr="00820E63">
              <w:rPr>
                <w:rFonts w:cs="Times New Roman"/>
                <w:sz w:val="22"/>
              </w:rPr>
              <w:t>Приморская 17</w:t>
            </w:r>
          </w:p>
        </w:tc>
        <w:tc>
          <w:tcPr>
            <w:tcW w:w="1733" w:type="dxa"/>
            <w:shd w:val="clear" w:color="auto" w:fill="FFFFFF"/>
            <w:tcMar>
              <w:top w:w="40" w:type="dxa"/>
              <w:left w:w="200" w:type="dxa"/>
              <w:bottom w:w="40" w:type="dxa"/>
              <w:right w:w="200" w:type="dxa"/>
            </w:tcMar>
            <w:vAlign w:val="center"/>
          </w:tcPr>
          <w:p w14:paraId="419D9BE8" w14:textId="77777777" w:rsidR="00573031" w:rsidRPr="00820E63" w:rsidRDefault="00573031" w:rsidP="00820E63">
            <w:pPr>
              <w:jc w:val="center"/>
              <w:rPr>
                <w:rFonts w:cs="Times New Roman"/>
              </w:rPr>
            </w:pPr>
            <w:r w:rsidRPr="00820E63">
              <w:rPr>
                <w:rFonts w:eastAsia="Times New Roman" w:cs="Times New Roman"/>
                <w:sz w:val="22"/>
              </w:rPr>
              <w:t>0,0167</w:t>
            </w:r>
          </w:p>
        </w:tc>
        <w:tc>
          <w:tcPr>
            <w:tcW w:w="2662" w:type="dxa"/>
            <w:shd w:val="clear" w:color="auto" w:fill="FFFFFF"/>
            <w:tcMar>
              <w:top w:w="40" w:type="dxa"/>
              <w:left w:w="200" w:type="dxa"/>
              <w:bottom w:w="40" w:type="dxa"/>
              <w:right w:w="200" w:type="dxa"/>
            </w:tcMar>
            <w:vAlign w:val="center"/>
          </w:tcPr>
          <w:p w14:paraId="5672F67C"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6A389D78" w14:textId="77777777" w:rsidTr="00820E63">
        <w:trPr>
          <w:jc w:val="center"/>
        </w:trPr>
        <w:tc>
          <w:tcPr>
            <w:tcW w:w="773" w:type="dxa"/>
            <w:shd w:val="clear" w:color="auto" w:fill="FFFFFF"/>
            <w:tcMar>
              <w:top w:w="40" w:type="dxa"/>
              <w:left w:w="20" w:type="dxa"/>
              <w:bottom w:w="40" w:type="dxa"/>
              <w:right w:w="20" w:type="dxa"/>
            </w:tcMar>
            <w:vAlign w:val="center"/>
          </w:tcPr>
          <w:p w14:paraId="6CA3518B" w14:textId="77777777" w:rsidR="00573031" w:rsidRPr="00820E63" w:rsidRDefault="00573031" w:rsidP="00820E63">
            <w:pPr>
              <w:jc w:val="center"/>
              <w:rPr>
                <w:rFonts w:cs="Times New Roman"/>
                <w:sz w:val="22"/>
              </w:rPr>
            </w:pPr>
            <w:r w:rsidRPr="00820E63">
              <w:rPr>
                <w:rFonts w:cs="Times New Roman"/>
                <w:sz w:val="22"/>
              </w:rPr>
              <w:t>20</w:t>
            </w:r>
          </w:p>
        </w:tc>
        <w:tc>
          <w:tcPr>
            <w:tcW w:w="4047" w:type="dxa"/>
            <w:shd w:val="clear" w:color="auto" w:fill="FFFFFF"/>
            <w:tcMar>
              <w:top w:w="40" w:type="dxa"/>
              <w:left w:w="200" w:type="dxa"/>
              <w:bottom w:w="40" w:type="dxa"/>
              <w:right w:w="200" w:type="dxa"/>
            </w:tcMar>
            <w:vAlign w:val="bottom"/>
          </w:tcPr>
          <w:p w14:paraId="507C3E8D" w14:textId="77777777" w:rsidR="00573031" w:rsidRPr="00820E63" w:rsidRDefault="00573031" w:rsidP="00820E63">
            <w:pPr>
              <w:rPr>
                <w:rFonts w:cs="Times New Roman"/>
                <w:sz w:val="22"/>
              </w:rPr>
            </w:pPr>
            <w:r w:rsidRPr="00820E63">
              <w:rPr>
                <w:rFonts w:cs="Times New Roman"/>
                <w:sz w:val="22"/>
              </w:rPr>
              <w:t>Рыбацкая 3</w:t>
            </w:r>
          </w:p>
        </w:tc>
        <w:tc>
          <w:tcPr>
            <w:tcW w:w="1733" w:type="dxa"/>
            <w:shd w:val="clear" w:color="auto" w:fill="FFFFFF"/>
            <w:tcMar>
              <w:top w:w="40" w:type="dxa"/>
              <w:left w:w="200" w:type="dxa"/>
              <w:bottom w:w="40" w:type="dxa"/>
              <w:right w:w="200" w:type="dxa"/>
            </w:tcMar>
            <w:vAlign w:val="center"/>
          </w:tcPr>
          <w:p w14:paraId="49788735" w14:textId="77777777" w:rsidR="00573031" w:rsidRPr="00820E63" w:rsidRDefault="00573031" w:rsidP="00820E63">
            <w:pPr>
              <w:jc w:val="center"/>
              <w:rPr>
                <w:rFonts w:cs="Times New Roman"/>
              </w:rPr>
            </w:pPr>
            <w:r w:rsidRPr="00820E63">
              <w:rPr>
                <w:rFonts w:eastAsia="Times New Roman" w:cs="Times New Roman"/>
                <w:sz w:val="22"/>
              </w:rPr>
              <w:t>0,0180</w:t>
            </w:r>
          </w:p>
        </w:tc>
        <w:tc>
          <w:tcPr>
            <w:tcW w:w="2662" w:type="dxa"/>
            <w:shd w:val="clear" w:color="auto" w:fill="FFFFFF"/>
            <w:tcMar>
              <w:top w:w="40" w:type="dxa"/>
              <w:left w:w="200" w:type="dxa"/>
              <w:bottom w:w="40" w:type="dxa"/>
              <w:right w:w="200" w:type="dxa"/>
            </w:tcMar>
            <w:vAlign w:val="center"/>
          </w:tcPr>
          <w:p w14:paraId="2FE7C9E2"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33AC176A" w14:textId="77777777" w:rsidTr="00820E63">
        <w:trPr>
          <w:jc w:val="center"/>
        </w:trPr>
        <w:tc>
          <w:tcPr>
            <w:tcW w:w="773" w:type="dxa"/>
            <w:shd w:val="clear" w:color="auto" w:fill="FFFFFF"/>
            <w:tcMar>
              <w:top w:w="40" w:type="dxa"/>
              <w:left w:w="20" w:type="dxa"/>
              <w:bottom w:w="40" w:type="dxa"/>
              <w:right w:w="20" w:type="dxa"/>
            </w:tcMar>
            <w:vAlign w:val="center"/>
          </w:tcPr>
          <w:p w14:paraId="18FDF18B" w14:textId="77777777" w:rsidR="00573031" w:rsidRPr="00820E63" w:rsidRDefault="00573031" w:rsidP="00820E63">
            <w:pPr>
              <w:jc w:val="center"/>
              <w:rPr>
                <w:rFonts w:cs="Times New Roman"/>
                <w:sz w:val="22"/>
              </w:rPr>
            </w:pPr>
            <w:r w:rsidRPr="00820E63">
              <w:rPr>
                <w:rFonts w:cs="Times New Roman"/>
                <w:sz w:val="22"/>
              </w:rPr>
              <w:lastRenderedPageBreak/>
              <w:t>21</w:t>
            </w:r>
          </w:p>
        </w:tc>
        <w:tc>
          <w:tcPr>
            <w:tcW w:w="4047" w:type="dxa"/>
            <w:shd w:val="clear" w:color="auto" w:fill="FFFFFF"/>
            <w:tcMar>
              <w:top w:w="40" w:type="dxa"/>
              <w:left w:w="200" w:type="dxa"/>
              <w:bottom w:w="40" w:type="dxa"/>
              <w:right w:w="200" w:type="dxa"/>
            </w:tcMar>
            <w:vAlign w:val="bottom"/>
          </w:tcPr>
          <w:p w14:paraId="61281904" w14:textId="77777777" w:rsidR="00573031" w:rsidRPr="00820E63" w:rsidRDefault="00573031" w:rsidP="00820E63">
            <w:pPr>
              <w:rPr>
                <w:rFonts w:cs="Times New Roman"/>
                <w:sz w:val="22"/>
              </w:rPr>
            </w:pPr>
            <w:r w:rsidRPr="00820E63">
              <w:rPr>
                <w:rFonts w:cs="Times New Roman"/>
                <w:sz w:val="22"/>
              </w:rPr>
              <w:t>Рыбацкая 4</w:t>
            </w:r>
          </w:p>
        </w:tc>
        <w:tc>
          <w:tcPr>
            <w:tcW w:w="1733" w:type="dxa"/>
            <w:shd w:val="clear" w:color="auto" w:fill="FFFFFF"/>
            <w:tcMar>
              <w:top w:w="40" w:type="dxa"/>
              <w:left w:w="200" w:type="dxa"/>
              <w:bottom w:w="40" w:type="dxa"/>
              <w:right w:w="200" w:type="dxa"/>
            </w:tcMar>
            <w:vAlign w:val="center"/>
          </w:tcPr>
          <w:p w14:paraId="5A549F25" w14:textId="77777777" w:rsidR="00573031" w:rsidRPr="00820E63" w:rsidRDefault="00573031" w:rsidP="00820E63">
            <w:pPr>
              <w:jc w:val="center"/>
              <w:rPr>
                <w:rFonts w:cs="Times New Roman"/>
              </w:rPr>
            </w:pPr>
            <w:r w:rsidRPr="00820E63">
              <w:rPr>
                <w:rFonts w:eastAsia="Times New Roman" w:cs="Times New Roman"/>
                <w:sz w:val="22"/>
              </w:rPr>
              <w:t>0,0094</w:t>
            </w:r>
          </w:p>
        </w:tc>
        <w:tc>
          <w:tcPr>
            <w:tcW w:w="2662" w:type="dxa"/>
            <w:shd w:val="clear" w:color="auto" w:fill="FFFFFF"/>
            <w:tcMar>
              <w:top w:w="40" w:type="dxa"/>
              <w:left w:w="200" w:type="dxa"/>
              <w:bottom w:w="40" w:type="dxa"/>
              <w:right w:w="200" w:type="dxa"/>
            </w:tcMar>
            <w:vAlign w:val="center"/>
          </w:tcPr>
          <w:p w14:paraId="7B6A2F78"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58ECE87E" w14:textId="77777777" w:rsidTr="00820E63">
        <w:trPr>
          <w:jc w:val="center"/>
        </w:trPr>
        <w:tc>
          <w:tcPr>
            <w:tcW w:w="773" w:type="dxa"/>
            <w:shd w:val="clear" w:color="auto" w:fill="FFFFFF"/>
            <w:tcMar>
              <w:top w:w="40" w:type="dxa"/>
              <w:left w:w="20" w:type="dxa"/>
              <w:bottom w:w="40" w:type="dxa"/>
              <w:right w:w="20" w:type="dxa"/>
            </w:tcMar>
            <w:vAlign w:val="center"/>
          </w:tcPr>
          <w:p w14:paraId="6C0B0B0E" w14:textId="77777777" w:rsidR="00573031" w:rsidRPr="00820E63" w:rsidRDefault="00573031" w:rsidP="00820E63">
            <w:pPr>
              <w:jc w:val="center"/>
              <w:rPr>
                <w:rFonts w:cs="Times New Roman"/>
                <w:sz w:val="22"/>
              </w:rPr>
            </w:pPr>
            <w:r w:rsidRPr="00820E63">
              <w:rPr>
                <w:rFonts w:cs="Times New Roman"/>
                <w:sz w:val="22"/>
              </w:rPr>
              <w:t>22</w:t>
            </w:r>
          </w:p>
        </w:tc>
        <w:tc>
          <w:tcPr>
            <w:tcW w:w="4047" w:type="dxa"/>
            <w:shd w:val="clear" w:color="auto" w:fill="FFFFFF"/>
            <w:tcMar>
              <w:top w:w="40" w:type="dxa"/>
              <w:left w:w="200" w:type="dxa"/>
              <w:bottom w:w="40" w:type="dxa"/>
              <w:right w:w="200" w:type="dxa"/>
            </w:tcMar>
            <w:vAlign w:val="bottom"/>
          </w:tcPr>
          <w:p w14:paraId="7EB41836" w14:textId="77777777" w:rsidR="00573031" w:rsidRPr="00820E63" w:rsidRDefault="00573031" w:rsidP="00820E63">
            <w:pPr>
              <w:rPr>
                <w:rFonts w:cs="Times New Roman"/>
                <w:sz w:val="22"/>
              </w:rPr>
            </w:pPr>
            <w:r w:rsidRPr="00820E63">
              <w:rPr>
                <w:rFonts w:cs="Times New Roman"/>
                <w:sz w:val="22"/>
              </w:rPr>
              <w:t xml:space="preserve">Рыбацкая 6 </w:t>
            </w:r>
          </w:p>
        </w:tc>
        <w:tc>
          <w:tcPr>
            <w:tcW w:w="1733" w:type="dxa"/>
            <w:shd w:val="clear" w:color="auto" w:fill="FFFFFF"/>
            <w:tcMar>
              <w:top w:w="40" w:type="dxa"/>
              <w:left w:w="200" w:type="dxa"/>
              <w:bottom w:w="40" w:type="dxa"/>
              <w:right w:w="200" w:type="dxa"/>
            </w:tcMar>
            <w:vAlign w:val="center"/>
          </w:tcPr>
          <w:p w14:paraId="5E11C0D5" w14:textId="77777777" w:rsidR="00573031" w:rsidRPr="00820E63" w:rsidRDefault="00573031" w:rsidP="00820E63">
            <w:pPr>
              <w:jc w:val="center"/>
              <w:rPr>
                <w:rFonts w:cs="Times New Roman"/>
              </w:rPr>
            </w:pPr>
            <w:r w:rsidRPr="00820E63">
              <w:rPr>
                <w:rFonts w:eastAsia="Times New Roman" w:cs="Times New Roman"/>
                <w:sz w:val="22"/>
              </w:rPr>
              <w:t>0,0047</w:t>
            </w:r>
          </w:p>
        </w:tc>
        <w:tc>
          <w:tcPr>
            <w:tcW w:w="2662" w:type="dxa"/>
            <w:shd w:val="clear" w:color="auto" w:fill="FFFFFF"/>
            <w:tcMar>
              <w:top w:w="40" w:type="dxa"/>
              <w:left w:w="200" w:type="dxa"/>
              <w:bottom w:w="40" w:type="dxa"/>
              <w:right w:w="200" w:type="dxa"/>
            </w:tcMar>
            <w:vAlign w:val="center"/>
          </w:tcPr>
          <w:p w14:paraId="6A1F96E6"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725DBD88" w14:textId="77777777" w:rsidTr="00820E63">
        <w:trPr>
          <w:jc w:val="center"/>
        </w:trPr>
        <w:tc>
          <w:tcPr>
            <w:tcW w:w="773" w:type="dxa"/>
            <w:shd w:val="clear" w:color="auto" w:fill="FFFFFF"/>
            <w:tcMar>
              <w:top w:w="40" w:type="dxa"/>
              <w:left w:w="20" w:type="dxa"/>
              <w:bottom w:w="40" w:type="dxa"/>
              <w:right w:w="20" w:type="dxa"/>
            </w:tcMar>
            <w:vAlign w:val="center"/>
          </w:tcPr>
          <w:p w14:paraId="13A01C0B" w14:textId="77777777" w:rsidR="00573031" w:rsidRPr="00820E63" w:rsidRDefault="00573031" w:rsidP="00820E63">
            <w:pPr>
              <w:jc w:val="center"/>
              <w:rPr>
                <w:rFonts w:cs="Times New Roman"/>
                <w:sz w:val="22"/>
              </w:rPr>
            </w:pPr>
            <w:r w:rsidRPr="00820E63">
              <w:rPr>
                <w:rFonts w:cs="Times New Roman"/>
                <w:sz w:val="22"/>
              </w:rPr>
              <w:t>23</w:t>
            </w:r>
          </w:p>
        </w:tc>
        <w:tc>
          <w:tcPr>
            <w:tcW w:w="4047" w:type="dxa"/>
            <w:shd w:val="clear" w:color="auto" w:fill="FFFFFF"/>
            <w:tcMar>
              <w:top w:w="40" w:type="dxa"/>
              <w:left w:w="200" w:type="dxa"/>
              <w:bottom w:w="40" w:type="dxa"/>
              <w:right w:w="200" w:type="dxa"/>
            </w:tcMar>
            <w:vAlign w:val="bottom"/>
          </w:tcPr>
          <w:p w14:paraId="0060858D" w14:textId="77777777" w:rsidR="00573031" w:rsidRPr="00820E63" w:rsidRDefault="00573031" w:rsidP="00820E63">
            <w:pPr>
              <w:rPr>
                <w:rFonts w:cs="Times New Roman"/>
                <w:sz w:val="22"/>
              </w:rPr>
            </w:pPr>
            <w:r w:rsidRPr="00820E63">
              <w:rPr>
                <w:rFonts w:cs="Times New Roman"/>
                <w:sz w:val="22"/>
              </w:rPr>
              <w:t>Рыбацкая 12</w:t>
            </w:r>
          </w:p>
        </w:tc>
        <w:tc>
          <w:tcPr>
            <w:tcW w:w="1733" w:type="dxa"/>
            <w:shd w:val="clear" w:color="auto" w:fill="FFFFFF"/>
            <w:tcMar>
              <w:top w:w="40" w:type="dxa"/>
              <w:left w:w="200" w:type="dxa"/>
              <w:bottom w:w="40" w:type="dxa"/>
              <w:right w:w="200" w:type="dxa"/>
            </w:tcMar>
            <w:vAlign w:val="center"/>
          </w:tcPr>
          <w:p w14:paraId="11F02481" w14:textId="77777777" w:rsidR="00573031" w:rsidRPr="00820E63" w:rsidRDefault="00573031" w:rsidP="00820E63">
            <w:pPr>
              <w:jc w:val="center"/>
              <w:rPr>
                <w:rFonts w:cs="Times New Roman"/>
              </w:rPr>
            </w:pPr>
            <w:r w:rsidRPr="00820E63">
              <w:rPr>
                <w:rFonts w:eastAsia="Times New Roman" w:cs="Times New Roman"/>
                <w:sz w:val="22"/>
              </w:rPr>
              <w:t>0,0049</w:t>
            </w:r>
          </w:p>
        </w:tc>
        <w:tc>
          <w:tcPr>
            <w:tcW w:w="2662" w:type="dxa"/>
            <w:shd w:val="clear" w:color="auto" w:fill="FFFFFF"/>
            <w:tcMar>
              <w:top w:w="40" w:type="dxa"/>
              <w:left w:w="200" w:type="dxa"/>
              <w:bottom w:w="40" w:type="dxa"/>
              <w:right w:w="200" w:type="dxa"/>
            </w:tcMar>
            <w:vAlign w:val="center"/>
          </w:tcPr>
          <w:p w14:paraId="44B517C5"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0157D6AE" w14:textId="77777777" w:rsidTr="00820E63">
        <w:trPr>
          <w:jc w:val="center"/>
        </w:trPr>
        <w:tc>
          <w:tcPr>
            <w:tcW w:w="773" w:type="dxa"/>
            <w:shd w:val="clear" w:color="auto" w:fill="FFFFFF"/>
            <w:tcMar>
              <w:top w:w="40" w:type="dxa"/>
              <w:left w:w="20" w:type="dxa"/>
              <w:bottom w:w="40" w:type="dxa"/>
              <w:right w:w="20" w:type="dxa"/>
            </w:tcMar>
            <w:vAlign w:val="center"/>
          </w:tcPr>
          <w:p w14:paraId="113CFC13" w14:textId="77777777" w:rsidR="00573031" w:rsidRPr="00820E63" w:rsidRDefault="00573031" w:rsidP="00820E63">
            <w:pPr>
              <w:jc w:val="center"/>
              <w:rPr>
                <w:rFonts w:cs="Times New Roman"/>
                <w:sz w:val="22"/>
              </w:rPr>
            </w:pPr>
            <w:r w:rsidRPr="00820E63">
              <w:rPr>
                <w:rFonts w:cs="Times New Roman"/>
                <w:sz w:val="22"/>
              </w:rPr>
              <w:t>24</w:t>
            </w:r>
          </w:p>
        </w:tc>
        <w:tc>
          <w:tcPr>
            <w:tcW w:w="4047" w:type="dxa"/>
            <w:shd w:val="clear" w:color="auto" w:fill="FFFFFF"/>
            <w:tcMar>
              <w:top w:w="40" w:type="dxa"/>
              <w:left w:w="200" w:type="dxa"/>
              <w:bottom w:w="40" w:type="dxa"/>
              <w:right w:w="200" w:type="dxa"/>
            </w:tcMar>
            <w:vAlign w:val="bottom"/>
          </w:tcPr>
          <w:p w14:paraId="6B9F2D81" w14:textId="77777777" w:rsidR="00573031" w:rsidRPr="00820E63" w:rsidRDefault="00573031" w:rsidP="00820E63">
            <w:pPr>
              <w:rPr>
                <w:rFonts w:cs="Times New Roman"/>
                <w:sz w:val="22"/>
              </w:rPr>
            </w:pPr>
            <w:r w:rsidRPr="00820E63">
              <w:rPr>
                <w:rFonts w:cs="Times New Roman"/>
                <w:sz w:val="22"/>
              </w:rPr>
              <w:t xml:space="preserve">Рыбацкая 34 </w:t>
            </w:r>
          </w:p>
        </w:tc>
        <w:tc>
          <w:tcPr>
            <w:tcW w:w="1733" w:type="dxa"/>
            <w:shd w:val="clear" w:color="auto" w:fill="FFFFFF"/>
            <w:tcMar>
              <w:top w:w="40" w:type="dxa"/>
              <w:left w:w="200" w:type="dxa"/>
              <w:bottom w:w="40" w:type="dxa"/>
              <w:right w:w="200" w:type="dxa"/>
            </w:tcMar>
            <w:vAlign w:val="center"/>
          </w:tcPr>
          <w:p w14:paraId="54A1AE70" w14:textId="77777777" w:rsidR="00573031" w:rsidRPr="00820E63" w:rsidRDefault="00573031" w:rsidP="00820E63">
            <w:pPr>
              <w:jc w:val="center"/>
              <w:rPr>
                <w:rFonts w:cs="Times New Roman"/>
              </w:rPr>
            </w:pPr>
            <w:r w:rsidRPr="00820E63">
              <w:rPr>
                <w:rFonts w:eastAsia="Times New Roman" w:cs="Times New Roman"/>
                <w:sz w:val="22"/>
              </w:rPr>
              <w:t>0,0153</w:t>
            </w:r>
          </w:p>
        </w:tc>
        <w:tc>
          <w:tcPr>
            <w:tcW w:w="2662" w:type="dxa"/>
            <w:shd w:val="clear" w:color="auto" w:fill="FFFFFF"/>
            <w:tcMar>
              <w:top w:w="40" w:type="dxa"/>
              <w:left w:w="200" w:type="dxa"/>
              <w:bottom w:w="40" w:type="dxa"/>
              <w:right w:w="200" w:type="dxa"/>
            </w:tcMar>
            <w:vAlign w:val="center"/>
          </w:tcPr>
          <w:p w14:paraId="59ADF333"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07F302B9" w14:textId="77777777" w:rsidTr="00820E63">
        <w:trPr>
          <w:jc w:val="center"/>
        </w:trPr>
        <w:tc>
          <w:tcPr>
            <w:tcW w:w="773" w:type="dxa"/>
            <w:shd w:val="clear" w:color="auto" w:fill="FFFFFF"/>
            <w:tcMar>
              <w:top w:w="40" w:type="dxa"/>
              <w:left w:w="20" w:type="dxa"/>
              <w:bottom w:w="40" w:type="dxa"/>
              <w:right w:w="20" w:type="dxa"/>
            </w:tcMar>
            <w:vAlign w:val="center"/>
          </w:tcPr>
          <w:p w14:paraId="21D37AF3" w14:textId="77777777" w:rsidR="00573031" w:rsidRPr="00820E63" w:rsidRDefault="00573031" w:rsidP="00820E63">
            <w:pPr>
              <w:jc w:val="center"/>
              <w:rPr>
                <w:rFonts w:cs="Times New Roman"/>
                <w:sz w:val="22"/>
              </w:rPr>
            </w:pPr>
            <w:r w:rsidRPr="00820E63">
              <w:rPr>
                <w:rFonts w:cs="Times New Roman"/>
                <w:sz w:val="22"/>
              </w:rPr>
              <w:t>25</w:t>
            </w:r>
          </w:p>
        </w:tc>
        <w:tc>
          <w:tcPr>
            <w:tcW w:w="4047" w:type="dxa"/>
            <w:shd w:val="clear" w:color="auto" w:fill="FFFFFF"/>
            <w:tcMar>
              <w:top w:w="40" w:type="dxa"/>
              <w:left w:w="200" w:type="dxa"/>
              <w:bottom w:w="40" w:type="dxa"/>
              <w:right w:w="200" w:type="dxa"/>
            </w:tcMar>
            <w:vAlign w:val="bottom"/>
          </w:tcPr>
          <w:p w14:paraId="4920766C" w14:textId="77777777" w:rsidR="00573031" w:rsidRPr="00820E63" w:rsidRDefault="00573031" w:rsidP="00820E63">
            <w:pPr>
              <w:rPr>
                <w:rFonts w:cs="Times New Roman"/>
                <w:sz w:val="22"/>
              </w:rPr>
            </w:pPr>
            <w:r w:rsidRPr="00820E63">
              <w:rPr>
                <w:rFonts w:cs="Times New Roman"/>
                <w:sz w:val="22"/>
              </w:rPr>
              <w:t xml:space="preserve">Советская 38 </w:t>
            </w:r>
          </w:p>
        </w:tc>
        <w:tc>
          <w:tcPr>
            <w:tcW w:w="1733" w:type="dxa"/>
            <w:shd w:val="clear" w:color="auto" w:fill="FFFFFF"/>
            <w:tcMar>
              <w:top w:w="40" w:type="dxa"/>
              <w:left w:w="200" w:type="dxa"/>
              <w:bottom w:w="40" w:type="dxa"/>
              <w:right w:w="200" w:type="dxa"/>
            </w:tcMar>
            <w:vAlign w:val="center"/>
          </w:tcPr>
          <w:p w14:paraId="7D6BF0C6" w14:textId="77777777" w:rsidR="00573031" w:rsidRPr="00820E63" w:rsidRDefault="00573031" w:rsidP="00820E63">
            <w:pPr>
              <w:jc w:val="center"/>
              <w:rPr>
                <w:rFonts w:cs="Times New Roman"/>
              </w:rPr>
            </w:pPr>
            <w:r w:rsidRPr="00820E63">
              <w:rPr>
                <w:rFonts w:eastAsia="Times New Roman" w:cs="Times New Roman"/>
                <w:sz w:val="22"/>
              </w:rPr>
              <w:t>0,0456</w:t>
            </w:r>
          </w:p>
        </w:tc>
        <w:tc>
          <w:tcPr>
            <w:tcW w:w="2662" w:type="dxa"/>
            <w:shd w:val="clear" w:color="auto" w:fill="FFFFFF"/>
            <w:tcMar>
              <w:top w:w="40" w:type="dxa"/>
              <w:left w:w="200" w:type="dxa"/>
              <w:bottom w:w="40" w:type="dxa"/>
              <w:right w:w="200" w:type="dxa"/>
            </w:tcMar>
            <w:vAlign w:val="center"/>
          </w:tcPr>
          <w:p w14:paraId="3100D4DD"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0B5DDE66" w14:textId="77777777" w:rsidTr="00820E63">
        <w:trPr>
          <w:jc w:val="center"/>
        </w:trPr>
        <w:tc>
          <w:tcPr>
            <w:tcW w:w="773" w:type="dxa"/>
            <w:shd w:val="clear" w:color="auto" w:fill="FFFFFF"/>
            <w:tcMar>
              <w:top w:w="40" w:type="dxa"/>
              <w:left w:w="20" w:type="dxa"/>
              <w:bottom w:w="40" w:type="dxa"/>
              <w:right w:w="20" w:type="dxa"/>
            </w:tcMar>
            <w:vAlign w:val="center"/>
          </w:tcPr>
          <w:p w14:paraId="10BC1DEB" w14:textId="77777777" w:rsidR="00573031" w:rsidRPr="00820E63" w:rsidRDefault="00573031" w:rsidP="00820E63">
            <w:pPr>
              <w:jc w:val="center"/>
              <w:rPr>
                <w:rFonts w:cs="Times New Roman"/>
                <w:sz w:val="22"/>
              </w:rPr>
            </w:pPr>
            <w:r w:rsidRPr="00820E63">
              <w:rPr>
                <w:rFonts w:cs="Times New Roman"/>
                <w:sz w:val="22"/>
              </w:rPr>
              <w:t>26</w:t>
            </w:r>
          </w:p>
        </w:tc>
        <w:tc>
          <w:tcPr>
            <w:tcW w:w="4047" w:type="dxa"/>
            <w:shd w:val="clear" w:color="auto" w:fill="FFFFFF"/>
            <w:tcMar>
              <w:top w:w="40" w:type="dxa"/>
              <w:left w:w="200" w:type="dxa"/>
              <w:bottom w:w="40" w:type="dxa"/>
              <w:right w:w="200" w:type="dxa"/>
            </w:tcMar>
            <w:vAlign w:val="bottom"/>
          </w:tcPr>
          <w:p w14:paraId="1BD48861" w14:textId="77777777" w:rsidR="00573031" w:rsidRPr="00820E63" w:rsidRDefault="00573031" w:rsidP="00820E63">
            <w:pPr>
              <w:rPr>
                <w:rFonts w:cs="Times New Roman"/>
                <w:sz w:val="22"/>
              </w:rPr>
            </w:pPr>
            <w:r w:rsidRPr="00820E63">
              <w:rPr>
                <w:rFonts w:cs="Times New Roman"/>
                <w:sz w:val="22"/>
              </w:rPr>
              <w:t>Советская 38а</w:t>
            </w:r>
          </w:p>
        </w:tc>
        <w:tc>
          <w:tcPr>
            <w:tcW w:w="1733" w:type="dxa"/>
            <w:shd w:val="clear" w:color="auto" w:fill="FFFFFF"/>
            <w:tcMar>
              <w:top w:w="40" w:type="dxa"/>
              <w:left w:w="200" w:type="dxa"/>
              <w:bottom w:w="40" w:type="dxa"/>
              <w:right w:w="200" w:type="dxa"/>
            </w:tcMar>
            <w:vAlign w:val="center"/>
          </w:tcPr>
          <w:p w14:paraId="4380BA12" w14:textId="77777777" w:rsidR="00573031" w:rsidRPr="00820E63" w:rsidRDefault="00573031" w:rsidP="00820E63">
            <w:pPr>
              <w:jc w:val="center"/>
              <w:rPr>
                <w:rFonts w:cs="Times New Roman"/>
              </w:rPr>
            </w:pPr>
            <w:r w:rsidRPr="00820E63">
              <w:rPr>
                <w:rFonts w:eastAsia="Times New Roman" w:cs="Times New Roman"/>
                <w:sz w:val="22"/>
              </w:rPr>
              <w:t>0,0565</w:t>
            </w:r>
          </w:p>
        </w:tc>
        <w:tc>
          <w:tcPr>
            <w:tcW w:w="2662" w:type="dxa"/>
            <w:shd w:val="clear" w:color="auto" w:fill="FFFFFF"/>
            <w:tcMar>
              <w:top w:w="40" w:type="dxa"/>
              <w:left w:w="200" w:type="dxa"/>
              <w:bottom w:w="40" w:type="dxa"/>
              <w:right w:w="200" w:type="dxa"/>
            </w:tcMar>
            <w:vAlign w:val="center"/>
          </w:tcPr>
          <w:p w14:paraId="3C6F0D4C"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51488C5F" w14:textId="77777777" w:rsidTr="00820E63">
        <w:trPr>
          <w:jc w:val="center"/>
        </w:trPr>
        <w:tc>
          <w:tcPr>
            <w:tcW w:w="773" w:type="dxa"/>
            <w:shd w:val="clear" w:color="auto" w:fill="FFFFFF"/>
            <w:tcMar>
              <w:top w:w="40" w:type="dxa"/>
              <w:left w:w="20" w:type="dxa"/>
              <w:bottom w:w="40" w:type="dxa"/>
              <w:right w:w="20" w:type="dxa"/>
            </w:tcMar>
            <w:vAlign w:val="center"/>
          </w:tcPr>
          <w:p w14:paraId="2B29B4F7" w14:textId="77777777" w:rsidR="00573031" w:rsidRPr="00820E63" w:rsidRDefault="00573031" w:rsidP="00820E63">
            <w:pPr>
              <w:jc w:val="center"/>
              <w:rPr>
                <w:rFonts w:cs="Times New Roman"/>
                <w:sz w:val="22"/>
              </w:rPr>
            </w:pPr>
            <w:r w:rsidRPr="00820E63">
              <w:rPr>
                <w:rFonts w:cs="Times New Roman"/>
                <w:sz w:val="22"/>
              </w:rPr>
              <w:t>27</w:t>
            </w:r>
          </w:p>
        </w:tc>
        <w:tc>
          <w:tcPr>
            <w:tcW w:w="4047" w:type="dxa"/>
            <w:shd w:val="clear" w:color="auto" w:fill="FFFFFF"/>
            <w:tcMar>
              <w:top w:w="40" w:type="dxa"/>
              <w:left w:w="200" w:type="dxa"/>
              <w:bottom w:w="40" w:type="dxa"/>
              <w:right w:w="200" w:type="dxa"/>
            </w:tcMar>
            <w:vAlign w:val="center"/>
          </w:tcPr>
          <w:p w14:paraId="7A102D43" w14:textId="77777777" w:rsidR="00573031" w:rsidRPr="00820E63" w:rsidRDefault="00573031" w:rsidP="00820E63">
            <w:pPr>
              <w:rPr>
                <w:rFonts w:cs="Times New Roman"/>
                <w:lang w:val="ru-RU"/>
              </w:rPr>
            </w:pPr>
            <w:r w:rsidRPr="00820E63">
              <w:rPr>
                <w:rFonts w:cs="Times New Roman"/>
                <w:sz w:val="22"/>
                <w:lang w:val="ru-RU"/>
              </w:rPr>
              <w:t>Советская</w:t>
            </w:r>
            <w:r w:rsidRPr="00820E63">
              <w:rPr>
                <w:rFonts w:eastAsia="Times New Roman" w:cs="Times New Roman"/>
                <w:sz w:val="22"/>
                <w:lang w:val="ru-RU"/>
              </w:rPr>
              <w:t xml:space="preserve"> 23 (МОГБУЗ "Ольская районная больница" ФАП с. Тахтоямск)</w:t>
            </w:r>
          </w:p>
        </w:tc>
        <w:tc>
          <w:tcPr>
            <w:tcW w:w="1733" w:type="dxa"/>
            <w:shd w:val="clear" w:color="auto" w:fill="FFFFFF"/>
            <w:tcMar>
              <w:top w:w="40" w:type="dxa"/>
              <w:left w:w="200" w:type="dxa"/>
              <w:bottom w:w="40" w:type="dxa"/>
              <w:right w:w="200" w:type="dxa"/>
            </w:tcMar>
            <w:vAlign w:val="center"/>
          </w:tcPr>
          <w:p w14:paraId="59A552C2" w14:textId="77777777" w:rsidR="00573031" w:rsidRPr="00820E63" w:rsidRDefault="00573031" w:rsidP="00820E63">
            <w:pPr>
              <w:jc w:val="center"/>
              <w:rPr>
                <w:rFonts w:cs="Times New Roman"/>
              </w:rPr>
            </w:pPr>
            <w:r w:rsidRPr="00820E63">
              <w:rPr>
                <w:rFonts w:eastAsia="Times New Roman" w:cs="Times New Roman"/>
                <w:sz w:val="22"/>
              </w:rPr>
              <w:t>0,0053</w:t>
            </w:r>
          </w:p>
        </w:tc>
        <w:tc>
          <w:tcPr>
            <w:tcW w:w="2662" w:type="dxa"/>
            <w:shd w:val="clear" w:color="auto" w:fill="FFFFFF"/>
            <w:tcMar>
              <w:top w:w="40" w:type="dxa"/>
              <w:left w:w="200" w:type="dxa"/>
              <w:bottom w:w="40" w:type="dxa"/>
              <w:right w:w="200" w:type="dxa"/>
            </w:tcMar>
            <w:vAlign w:val="center"/>
          </w:tcPr>
          <w:p w14:paraId="3664BA36"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1416AE57" w14:textId="77777777" w:rsidTr="00820E63">
        <w:trPr>
          <w:jc w:val="center"/>
        </w:trPr>
        <w:tc>
          <w:tcPr>
            <w:tcW w:w="773" w:type="dxa"/>
            <w:shd w:val="clear" w:color="auto" w:fill="FFFFFF"/>
            <w:tcMar>
              <w:top w:w="40" w:type="dxa"/>
              <w:left w:w="20" w:type="dxa"/>
              <w:bottom w:w="40" w:type="dxa"/>
              <w:right w:w="20" w:type="dxa"/>
            </w:tcMar>
            <w:vAlign w:val="center"/>
          </w:tcPr>
          <w:p w14:paraId="673E01C9" w14:textId="77777777" w:rsidR="00573031" w:rsidRPr="00820E63" w:rsidRDefault="00573031" w:rsidP="00820E63">
            <w:pPr>
              <w:jc w:val="center"/>
              <w:rPr>
                <w:rFonts w:cs="Times New Roman"/>
                <w:sz w:val="22"/>
              </w:rPr>
            </w:pPr>
            <w:r w:rsidRPr="00820E63">
              <w:rPr>
                <w:rFonts w:cs="Times New Roman"/>
                <w:sz w:val="22"/>
              </w:rPr>
              <w:t>28</w:t>
            </w:r>
          </w:p>
        </w:tc>
        <w:tc>
          <w:tcPr>
            <w:tcW w:w="4047" w:type="dxa"/>
            <w:shd w:val="clear" w:color="auto" w:fill="FFFFFF"/>
            <w:tcMar>
              <w:top w:w="40" w:type="dxa"/>
              <w:left w:w="200" w:type="dxa"/>
              <w:bottom w:w="40" w:type="dxa"/>
              <w:right w:w="200" w:type="dxa"/>
            </w:tcMar>
            <w:vAlign w:val="center"/>
          </w:tcPr>
          <w:p w14:paraId="50D75DBA" w14:textId="77777777" w:rsidR="00573031" w:rsidRPr="00820E63" w:rsidRDefault="00573031" w:rsidP="00820E63">
            <w:pPr>
              <w:rPr>
                <w:rFonts w:cs="Times New Roman"/>
                <w:lang w:val="ru-RU"/>
              </w:rPr>
            </w:pPr>
            <w:r w:rsidRPr="00820E63">
              <w:rPr>
                <w:rFonts w:cs="Times New Roman"/>
                <w:sz w:val="22"/>
                <w:lang w:val="ru-RU"/>
              </w:rPr>
              <w:t>Советская</w:t>
            </w:r>
            <w:r w:rsidRPr="00820E63">
              <w:rPr>
                <w:rFonts w:eastAsia="Times New Roman" w:cs="Times New Roman"/>
                <w:sz w:val="22"/>
                <w:lang w:val="ru-RU"/>
              </w:rPr>
              <w:t xml:space="preserve"> 9 (МКУ «Эксплуатационный центр» (Физкультурно-оздоровительный комплект, Дом культуры))</w:t>
            </w:r>
          </w:p>
        </w:tc>
        <w:tc>
          <w:tcPr>
            <w:tcW w:w="1733" w:type="dxa"/>
            <w:shd w:val="clear" w:color="auto" w:fill="FFFFFF"/>
            <w:tcMar>
              <w:top w:w="40" w:type="dxa"/>
              <w:left w:w="200" w:type="dxa"/>
              <w:bottom w:w="40" w:type="dxa"/>
              <w:right w:w="200" w:type="dxa"/>
            </w:tcMar>
            <w:vAlign w:val="center"/>
          </w:tcPr>
          <w:p w14:paraId="71337D03" w14:textId="77777777" w:rsidR="00573031" w:rsidRPr="00820E63" w:rsidRDefault="00573031" w:rsidP="00820E63">
            <w:pPr>
              <w:jc w:val="center"/>
              <w:rPr>
                <w:rFonts w:cs="Times New Roman"/>
              </w:rPr>
            </w:pPr>
            <w:r w:rsidRPr="00820E63">
              <w:rPr>
                <w:rFonts w:eastAsia="Times New Roman" w:cs="Times New Roman"/>
                <w:sz w:val="22"/>
              </w:rPr>
              <w:t>0,0830</w:t>
            </w:r>
          </w:p>
        </w:tc>
        <w:tc>
          <w:tcPr>
            <w:tcW w:w="2662" w:type="dxa"/>
            <w:shd w:val="clear" w:color="auto" w:fill="FFFFFF"/>
            <w:tcMar>
              <w:top w:w="40" w:type="dxa"/>
              <w:left w:w="200" w:type="dxa"/>
              <w:bottom w:w="40" w:type="dxa"/>
              <w:right w:w="200" w:type="dxa"/>
            </w:tcMar>
            <w:vAlign w:val="center"/>
          </w:tcPr>
          <w:p w14:paraId="5F4FD120"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024C2A73" w14:textId="77777777" w:rsidTr="00820E63">
        <w:trPr>
          <w:jc w:val="center"/>
        </w:trPr>
        <w:tc>
          <w:tcPr>
            <w:tcW w:w="773" w:type="dxa"/>
            <w:shd w:val="clear" w:color="auto" w:fill="FFFFFF"/>
            <w:tcMar>
              <w:top w:w="40" w:type="dxa"/>
              <w:left w:w="20" w:type="dxa"/>
              <w:bottom w:w="40" w:type="dxa"/>
              <w:right w:w="20" w:type="dxa"/>
            </w:tcMar>
            <w:vAlign w:val="center"/>
          </w:tcPr>
          <w:p w14:paraId="452B00CB" w14:textId="77777777" w:rsidR="00573031" w:rsidRPr="00820E63" w:rsidRDefault="00573031" w:rsidP="00820E63">
            <w:pPr>
              <w:jc w:val="center"/>
              <w:rPr>
                <w:rFonts w:cs="Times New Roman"/>
                <w:sz w:val="22"/>
              </w:rPr>
            </w:pPr>
            <w:r w:rsidRPr="00820E63">
              <w:rPr>
                <w:rFonts w:cs="Times New Roman"/>
                <w:sz w:val="22"/>
              </w:rPr>
              <w:t>29</w:t>
            </w:r>
          </w:p>
        </w:tc>
        <w:tc>
          <w:tcPr>
            <w:tcW w:w="4047" w:type="dxa"/>
            <w:shd w:val="clear" w:color="auto" w:fill="FFFFFF"/>
            <w:tcMar>
              <w:top w:w="40" w:type="dxa"/>
              <w:left w:w="200" w:type="dxa"/>
              <w:bottom w:w="40" w:type="dxa"/>
              <w:right w:w="200" w:type="dxa"/>
            </w:tcMar>
            <w:vAlign w:val="center"/>
          </w:tcPr>
          <w:p w14:paraId="1DCA46A3" w14:textId="77777777" w:rsidR="00573031" w:rsidRPr="00820E63" w:rsidRDefault="00573031" w:rsidP="00820E63">
            <w:pPr>
              <w:rPr>
                <w:rFonts w:cs="Times New Roman"/>
                <w:lang w:val="ru-RU"/>
              </w:rPr>
            </w:pPr>
            <w:r w:rsidRPr="00820E63">
              <w:rPr>
                <w:rFonts w:cs="Times New Roman"/>
                <w:sz w:val="22"/>
              </w:rPr>
              <w:t>Советская</w:t>
            </w:r>
            <w:r w:rsidRPr="00820E63">
              <w:rPr>
                <w:rFonts w:eastAsia="Times New Roman" w:cs="Times New Roman"/>
                <w:sz w:val="22"/>
              </w:rPr>
              <w:t xml:space="preserve"> </w:t>
            </w:r>
            <w:r w:rsidRPr="00820E63">
              <w:rPr>
                <w:rFonts w:eastAsia="Times New Roman" w:cs="Times New Roman"/>
                <w:sz w:val="22"/>
                <w:lang w:val="ru-RU"/>
              </w:rPr>
              <w:t>22 (</w:t>
            </w:r>
            <w:r w:rsidRPr="00820E63">
              <w:rPr>
                <w:rFonts w:eastAsia="Times New Roman" w:cs="Times New Roman"/>
                <w:sz w:val="22"/>
              </w:rPr>
              <w:t>ПАО Ростелеком</w:t>
            </w:r>
            <w:r w:rsidRPr="00820E63">
              <w:rPr>
                <w:rFonts w:eastAsia="Times New Roman" w:cs="Times New Roman"/>
                <w:sz w:val="22"/>
                <w:lang w:val="ru-RU"/>
              </w:rPr>
              <w:t>)</w:t>
            </w:r>
          </w:p>
        </w:tc>
        <w:tc>
          <w:tcPr>
            <w:tcW w:w="1733" w:type="dxa"/>
            <w:shd w:val="clear" w:color="auto" w:fill="FFFFFF"/>
            <w:tcMar>
              <w:top w:w="40" w:type="dxa"/>
              <w:left w:w="200" w:type="dxa"/>
              <w:bottom w:w="40" w:type="dxa"/>
              <w:right w:w="200" w:type="dxa"/>
            </w:tcMar>
            <w:vAlign w:val="center"/>
          </w:tcPr>
          <w:p w14:paraId="74049B5A" w14:textId="77777777" w:rsidR="00573031" w:rsidRPr="00820E63" w:rsidRDefault="00573031" w:rsidP="00820E63">
            <w:pPr>
              <w:jc w:val="center"/>
              <w:rPr>
                <w:rFonts w:cs="Times New Roman"/>
              </w:rPr>
            </w:pPr>
            <w:r w:rsidRPr="00820E63">
              <w:rPr>
                <w:rFonts w:eastAsia="Times New Roman" w:cs="Times New Roman"/>
                <w:sz w:val="22"/>
              </w:rPr>
              <w:t>0,0060</w:t>
            </w:r>
          </w:p>
        </w:tc>
        <w:tc>
          <w:tcPr>
            <w:tcW w:w="2662" w:type="dxa"/>
            <w:shd w:val="clear" w:color="auto" w:fill="FFFFFF"/>
            <w:tcMar>
              <w:top w:w="40" w:type="dxa"/>
              <w:left w:w="200" w:type="dxa"/>
              <w:bottom w:w="40" w:type="dxa"/>
              <w:right w:w="200" w:type="dxa"/>
            </w:tcMar>
            <w:vAlign w:val="center"/>
          </w:tcPr>
          <w:p w14:paraId="6FC8B81D"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12A9BFA4" w14:textId="77777777" w:rsidTr="00820E63">
        <w:trPr>
          <w:jc w:val="center"/>
        </w:trPr>
        <w:tc>
          <w:tcPr>
            <w:tcW w:w="773" w:type="dxa"/>
            <w:shd w:val="clear" w:color="auto" w:fill="FFFFFF"/>
            <w:tcMar>
              <w:top w:w="40" w:type="dxa"/>
              <w:left w:w="20" w:type="dxa"/>
              <w:bottom w:w="40" w:type="dxa"/>
              <w:right w:w="20" w:type="dxa"/>
            </w:tcMar>
            <w:vAlign w:val="center"/>
          </w:tcPr>
          <w:p w14:paraId="3F051F45" w14:textId="77777777" w:rsidR="00573031" w:rsidRPr="00820E63" w:rsidRDefault="00573031" w:rsidP="00820E63">
            <w:pPr>
              <w:jc w:val="center"/>
              <w:rPr>
                <w:rFonts w:cs="Times New Roman"/>
                <w:sz w:val="22"/>
              </w:rPr>
            </w:pPr>
            <w:r w:rsidRPr="00820E63">
              <w:rPr>
                <w:rFonts w:cs="Times New Roman"/>
                <w:sz w:val="22"/>
              </w:rPr>
              <w:t>30</w:t>
            </w:r>
          </w:p>
        </w:tc>
        <w:tc>
          <w:tcPr>
            <w:tcW w:w="4047" w:type="dxa"/>
            <w:shd w:val="clear" w:color="auto" w:fill="FFFFFF"/>
            <w:tcMar>
              <w:top w:w="40" w:type="dxa"/>
              <w:left w:w="200" w:type="dxa"/>
              <w:bottom w:w="40" w:type="dxa"/>
              <w:right w:w="200" w:type="dxa"/>
            </w:tcMar>
            <w:vAlign w:val="center"/>
          </w:tcPr>
          <w:p w14:paraId="428D7B53" w14:textId="77777777" w:rsidR="00573031" w:rsidRPr="00820E63" w:rsidRDefault="00573031" w:rsidP="00820E63">
            <w:pPr>
              <w:rPr>
                <w:rFonts w:cs="Times New Roman"/>
                <w:lang w:val="ru-RU"/>
              </w:rPr>
            </w:pPr>
            <w:proofErr w:type="gramStart"/>
            <w:r w:rsidRPr="00820E63">
              <w:rPr>
                <w:rFonts w:cs="Times New Roman"/>
                <w:sz w:val="22"/>
              </w:rPr>
              <w:t>Советская</w:t>
            </w:r>
            <w:r w:rsidRPr="00820E63">
              <w:rPr>
                <w:rFonts w:eastAsia="Times New Roman" w:cs="Times New Roman"/>
                <w:sz w:val="22"/>
              </w:rPr>
              <w:t xml:space="preserve"> </w:t>
            </w:r>
            <w:r w:rsidRPr="00820E63">
              <w:rPr>
                <w:rFonts w:eastAsia="Times New Roman" w:cs="Times New Roman"/>
                <w:sz w:val="22"/>
                <w:lang w:val="ru-RU"/>
              </w:rPr>
              <w:t xml:space="preserve"> 22</w:t>
            </w:r>
            <w:proofErr w:type="gramEnd"/>
            <w:r w:rsidRPr="00820E63">
              <w:rPr>
                <w:rFonts w:eastAsia="Times New Roman" w:cs="Times New Roman"/>
                <w:sz w:val="22"/>
                <w:lang w:val="ru-RU"/>
              </w:rPr>
              <w:t xml:space="preserve"> (</w:t>
            </w:r>
            <w:r w:rsidRPr="00820E63">
              <w:rPr>
                <w:rFonts w:eastAsia="Times New Roman" w:cs="Times New Roman"/>
                <w:sz w:val="22"/>
              </w:rPr>
              <w:t>АО "Почта России"</w:t>
            </w:r>
            <w:r w:rsidRPr="00820E63">
              <w:rPr>
                <w:rFonts w:eastAsia="Times New Roman" w:cs="Times New Roman"/>
                <w:sz w:val="22"/>
                <w:lang w:val="ru-RU"/>
              </w:rPr>
              <w:t>)</w:t>
            </w:r>
          </w:p>
        </w:tc>
        <w:tc>
          <w:tcPr>
            <w:tcW w:w="1733" w:type="dxa"/>
            <w:shd w:val="clear" w:color="auto" w:fill="FFFFFF"/>
            <w:tcMar>
              <w:top w:w="40" w:type="dxa"/>
              <w:left w:w="200" w:type="dxa"/>
              <w:bottom w:w="40" w:type="dxa"/>
              <w:right w:w="200" w:type="dxa"/>
            </w:tcMar>
            <w:vAlign w:val="center"/>
          </w:tcPr>
          <w:p w14:paraId="48C10727" w14:textId="77777777" w:rsidR="00573031" w:rsidRPr="00820E63" w:rsidRDefault="00573031" w:rsidP="00820E63">
            <w:pPr>
              <w:jc w:val="center"/>
              <w:rPr>
                <w:rFonts w:cs="Times New Roman"/>
              </w:rPr>
            </w:pPr>
            <w:r w:rsidRPr="00820E63">
              <w:rPr>
                <w:rFonts w:eastAsia="Times New Roman" w:cs="Times New Roman"/>
                <w:sz w:val="22"/>
              </w:rPr>
              <w:t>0,0050</w:t>
            </w:r>
          </w:p>
        </w:tc>
        <w:tc>
          <w:tcPr>
            <w:tcW w:w="2662" w:type="dxa"/>
            <w:shd w:val="clear" w:color="auto" w:fill="FFFFFF"/>
            <w:tcMar>
              <w:top w:w="40" w:type="dxa"/>
              <w:left w:w="200" w:type="dxa"/>
              <w:bottom w:w="40" w:type="dxa"/>
              <w:right w:w="200" w:type="dxa"/>
            </w:tcMar>
            <w:vAlign w:val="center"/>
          </w:tcPr>
          <w:p w14:paraId="303C4181"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76308693" w14:textId="77777777" w:rsidTr="00820E63">
        <w:trPr>
          <w:jc w:val="center"/>
        </w:trPr>
        <w:tc>
          <w:tcPr>
            <w:tcW w:w="773" w:type="dxa"/>
            <w:shd w:val="clear" w:color="auto" w:fill="FFFFFF"/>
            <w:tcMar>
              <w:top w:w="40" w:type="dxa"/>
              <w:left w:w="20" w:type="dxa"/>
              <w:bottom w:w="40" w:type="dxa"/>
              <w:right w:w="20" w:type="dxa"/>
            </w:tcMar>
            <w:vAlign w:val="center"/>
          </w:tcPr>
          <w:p w14:paraId="1529BEE3" w14:textId="77777777" w:rsidR="00573031" w:rsidRPr="00820E63" w:rsidRDefault="00573031" w:rsidP="00820E63">
            <w:pPr>
              <w:jc w:val="center"/>
              <w:rPr>
                <w:rFonts w:cs="Times New Roman"/>
                <w:sz w:val="22"/>
              </w:rPr>
            </w:pPr>
            <w:r w:rsidRPr="00820E63">
              <w:rPr>
                <w:rFonts w:cs="Times New Roman"/>
                <w:sz w:val="22"/>
              </w:rPr>
              <w:t>31</w:t>
            </w:r>
          </w:p>
        </w:tc>
        <w:tc>
          <w:tcPr>
            <w:tcW w:w="4047" w:type="dxa"/>
            <w:shd w:val="clear" w:color="auto" w:fill="FFFFFF"/>
            <w:tcMar>
              <w:top w:w="40" w:type="dxa"/>
              <w:left w:w="200" w:type="dxa"/>
              <w:bottom w:w="40" w:type="dxa"/>
              <w:right w:w="200" w:type="dxa"/>
            </w:tcMar>
            <w:vAlign w:val="center"/>
          </w:tcPr>
          <w:p w14:paraId="7D8CC8CD" w14:textId="77777777" w:rsidR="00573031" w:rsidRPr="00820E63" w:rsidRDefault="00573031" w:rsidP="00820E63">
            <w:pPr>
              <w:rPr>
                <w:rFonts w:cs="Times New Roman"/>
                <w:lang w:val="ru-RU"/>
              </w:rPr>
            </w:pPr>
            <w:r w:rsidRPr="00820E63">
              <w:rPr>
                <w:rFonts w:cs="Times New Roman"/>
                <w:sz w:val="22"/>
              </w:rPr>
              <w:t>Советская</w:t>
            </w:r>
            <w:r w:rsidRPr="00820E63">
              <w:rPr>
                <w:rFonts w:eastAsia="Times New Roman" w:cs="Times New Roman"/>
                <w:sz w:val="22"/>
              </w:rPr>
              <w:t xml:space="preserve"> </w:t>
            </w:r>
            <w:r w:rsidRPr="00820E63">
              <w:rPr>
                <w:rFonts w:eastAsia="Times New Roman" w:cs="Times New Roman"/>
                <w:sz w:val="22"/>
                <w:lang w:val="ru-RU"/>
              </w:rPr>
              <w:t>47 (</w:t>
            </w:r>
            <w:r w:rsidRPr="00820E63">
              <w:rPr>
                <w:rFonts w:eastAsia="Times New Roman" w:cs="Times New Roman"/>
                <w:sz w:val="22"/>
              </w:rPr>
              <w:t>Водозабор</w:t>
            </w:r>
            <w:r w:rsidRPr="00820E63">
              <w:rPr>
                <w:rFonts w:eastAsia="Times New Roman" w:cs="Times New Roman"/>
                <w:sz w:val="22"/>
                <w:lang w:val="ru-RU"/>
              </w:rPr>
              <w:t>)</w:t>
            </w:r>
          </w:p>
        </w:tc>
        <w:tc>
          <w:tcPr>
            <w:tcW w:w="1733" w:type="dxa"/>
            <w:shd w:val="clear" w:color="auto" w:fill="FFFFFF"/>
            <w:tcMar>
              <w:top w:w="40" w:type="dxa"/>
              <w:left w:w="200" w:type="dxa"/>
              <w:bottom w:w="40" w:type="dxa"/>
              <w:right w:w="200" w:type="dxa"/>
            </w:tcMar>
            <w:vAlign w:val="center"/>
          </w:tcPr>
          <w:p w14:paraId="1D006579" w14:textId="77777777" w:rsidR="00573031" w:rsidRPr="00820E63" w:rsidRDefault="00573031" w:rsidP="00820E63">
            <w:pPr>
              <w:jc w:val="center"/>
              <w:rPr>
                <w:rFonts w:cs="Times New Roman"/>
              </w:rPr>
            </w:pPr>
            <w:r w:rsidRPr="00820E63">
              <w:rPr>
                <w:rFonts w:eastAsia="Times New Roman" w:cs="Times New Roman"/>
                <w:sz w:val="22"/>
              </w:rPr>
              <w:t>0,0030</w:t>
            </w:r>
          </w:p>
        </w:tc>
        <w:tc>
          <w:tcPr>
            <w:tcW w:w="2662" w:type="dxa"/>
            <w:shd w:val="clear" w:color="auto" w:fill="FFFFFF"/>
            <w:tcMar>
              <w:top w:w="40" w:type="dxa"/>
              <w:left w:w="200" w:type="dxa"/>
              <w:bottom w:w="40" w:type="dxa"/>
              <w:right w:w="200" w:type="dxa"/>
            </w:tcMar>
            <w:vAlign w:val="center"/>
          </w:tcPr>
          <w:p w14:paraId="33419652"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2699CA09" w14:textId="77777777" w:rsidTr="00820E63">
        <w:trPr>
          <w:jc w:val="center"/>
        </w:trPr>
        <w:tc>
          <w:tcPr>
            <w:tcW w:w="773" w:type="dxa"/>
            <w:shd w:val="clear" w:color="auto" w:fill="FFFFFF"/>
            <w:tcMar>
              <w:top w:w="40" w:type="dxa"/>
              <w:left w:w="20" w:type="dxa"/>
              <w:bottom w:w="40" w:type="dxa"/>
              <w:right w:w="20" w:type="dxa"/>
            </w:tcMar>
            <w:vAlign w:val="center"/>
          </w:tcPr>
          <w:p w14:paraId="3EA7BDD9" w14:textId="77777777" w:rsidR="00573031" w:rsidRPr="00820E63" w:rsidRDefault="00573031" w:rsidP="00820E63">
            <w:pPr>
              <w:jc w:val="center"/>
              <w:rPr>
                <w:rFonts w:cs="Times New Roman"/>
                <w:sz w:val="22"/>
              </w:rPr>
            </w:pPr>
            <w:r w:rsidRPr="00820E63">
              <w:rPr>
                <w:rFonts w:cs="Times New Roman"/>
                <w:sz w:val="22"/>
              </w:rPr>
              <w:t>32</w:t>
            </w:r>
          </w:p>
        </w:tc>
        <w:tc>
          <w:tcPr>
            <w:tcW w:w="4047" w:type="dxa"/>
            <w:shd w:val="clear" w:color="auto" w:fill="FFFFFF"/>
            <w:tcMar>
              <w:top w:w="40" w:type="dxa"/>
              <w:left w:w="200" w:type="dxa"/>
              <w:bottom w:w="40" w:type="dxa"/>
              <w:right w:w="200" w:type="dxa"/>
            </w:tcMar>
            <w:vAlign w:val="center"/>
          </w:tcPr>
          <w:p w14:paraId="442AFED4" w14:textId="77777777" w:rsidR="00573031" w:rsidRPr="00820E63" w:rsidRDefault="00573031" w:rsidP="00820E63">
            <w:pPr>
              <w:rPr>
                <w:rFonts w:cs="Times New Roman"/>
                <w:lang w:val="ru-RU"/>
              </w:rPr>
            </w:pPr>
            <w:r w:rsidRPr="00820E63">
              <w:rPr>
                <w:rFonts w:cs="Times New Roman"/>
                <w:sz w:val="22"/>
                <w:lang w:val="ru-RU"/>
              </w:rPr>
              <w:t>Советская</w:t>
            </w:r>
            <w:r w:rsidRPr="00820E63">
              <w:rPr>
                <w:rFonts w:eastAsia="Times New Roman" w:cs="Times New Roman"/>
                <w:sz w:val="22"/>
                <w:lang w:val="ru-RU"/>
              </w:rPr>
              <w:t xml:space="preserve"> 9 (МКОУ "Основная общеобразовательная школа с.Тахтоямск")</w:t>
            </w:r>
          </w:p>
        </w:tc>
        <w:tc>
          <w:tcPr>
            <w:tcW w:w="1733" w:type="dxa"/>
            <w:shd w:val="clear" w:color="auto" w:fill="FFFFFF"/>
            <w:tcMar>
              <w:top w:w="40" w:type="dxa"/>
              <w:left w:w="200" w:type="dxa"/>
              <w:bottom w:w="40" w:type="dxa"/>
              <w:right w:w="200" w:type="dxa"/>
            </w:tcMar>
            <w:vAlign w:val="center"/>
          </w:tcPr>
          <w:p w14:paraId="407EF26B" w14:textId="77777777" w:rsidR="00573031" w:rsidRPr="00820E63" w:rsidRDefault="00573031" w:rsidP="00820E63">
            <w:pPr>
              <w:jc w:val="center"/>
              <w:rPr>
                <w:rFonts w:cs="Times New Roman"/>
              </w:rPr>
            </w:pPr>
            <w:r w:rsidRPr="00820E63">
              <w:rPr>
                <w:rFonts w:eastAsia="Times New Roman" w:cs="Times New Roman"/>
                <w:sz w:val="22"/>
              </w:rPr>
              <w:t>0,0610</w:t>
            </w:r>
          </w:p>
        </w:tc>
        <w:tc>
          <w:tcPr>
            <w:tcW w:w="2662" w:type="dxa"/>
            <w:shd w:val="clear" w:color="auto" w:fill="FFFFFF"/>
            <w:tcMar>
              <w:top w:w="40" w:type="dxa"/>
              <w:left w:w="200" w:type="dxa"/>
              <w:bottom w:w="40" w:type="dxa"/>
              <w:right w:w="200" w:type="dxa"/>
            </w:tcMar>
            <w:vAlign w:val="center"/>
          </w:tcPr>
          <w:p w14:paraId="6126BFD2" w14:textId="77777777" w:rsidR="00573031" w:rsidRPr="00820E63" w:rsidRDefault="00573031" w:rsidP="00820E63">
            <w:pPr>
              <w:jc w:val="center"/>
              <w:rPr>
                <w:rFonts w:cs="Times New Roman"/>
              </w:rPr>
            </w:pPr>
            <w:r w:rsidRPr="00820E63">
              <w:rPr>
                <w:rFonts w:eastAsia="Times New Roman" w:cs="Times New Roman"/>
                <w:sz w:val="22"/>
              </w:rPr>
              <w:t>370,000</w:t>
            </w:r>
          </w:p>
        </w:tc>
      </w:tr>
      <w:tr w:rsidR="00573031" w:rsidRPr="00820E63" w14:paraId="5F8DCB73" w14:textId="77777777" w:rsidTr="00820E63">
        <w:trPr>
          <w:jc w:val="center"/>
        </w:trPr>
        <w:tc>
          <w:tcPr>
            <w:tcW w:w="773" w:type="dxa"/>
            <w:shd w:val="clear" w:color="auto" w:fill="FFFFFF"/>
            <w:tcMar>
              <w:top w:w="40" w:type="dxa"/>
              <w:left w:w="20" w:type="dxa"/>
              <w:bottom w:w="40" w:type="dxa"/>
              <w:right w:w="20" w:type="dxa"/>
            </w:tcMar>
            <w:vAlign w:val="center"/>
          </w:tcPr>
          <w:p w14:paraId="74E88093" w14:textId="77777777" w:rsidR="00573031" w:rsidRPr="00820E63" w:rsidRDefault="00573031" w:rsidP="00820E63">
            <w:pPr>
              <w:jc w:val="center"/>
              <w:rPr>
                <w:rFonts w:cs="Times New Roman"/>
                <w:sz w:val="22"/>
              </w:rPr>
            </w:pPr>
            <w:r w:rsidRPr="00820E63">
              <w:rPr>
                <w:rFonts w:cs="Times New Roman"/>
                <w:sz w:val="22"/>
              </w:rPr>
              <w:t>33</w:t>
            </w:r>
          </w:p>
        </w:tc>
        <w:tc>
          <w:tcPr>
            <w:tcW w:w="4047" w:type="dxa"/>
            <w:shd w:val="clear" w:color="auto" w:fill="FFFFFF"/>
            <w:tcMar>
              <w:top w:w="40" w:type="dxa"/>
              <w:left w:w="200" w:type="dxa"/>
              <w:bottom w:w="40" w:type="dxa"/>
              <w:right w:w="200" w:type="dxa"/>
            </w:tcMar>
            <w:vAlign w:val="center"/>
          </w:tcPr>
          <w:p w14:paraId="16998848" w14:textId="77777777" w:rsidR="00573031" w:rsidRPr="00820E63" w:rsidRDefault="00573031" w:rsidP="00820E63">
            <w:pPr>
              <w:rPr>
                <w:rFonts w:cs="Times New Roman"/>
                <w:lang w:val="ru-RU"/>
              </w:rPr>
            </w:pPr>
            <w:r w:rsidRPr="00820E63">
              <w:rPr>
                <w:rFonts w:cs="Times New Roman"/>
                <w:sz w:val="22"/>
              </w:rPr>
              <w:t>Советская</w:t>
            </w:r>
            <w:r w:rsidRPr="00820E63">
              <w:rPr>
                <w:rFonts w:eastAsia="Times New Roman" w:cs="Times New Roman"/>
                <w:sz w:val="22"/>
              </w:rPr>
              <w:t xml:space="preserve"> </w:t>
            </w:r>
            <w:r w:rsidRPr="00820E63">
              <w:rPr>
                <w:rFonts w:eastAsia="Times New Roman" w:cs="Times New Roman"/>
                <w:sz w:val="22"/>
                <w:lang w:val="ru-RU"/>
              </w:rPr>
              <w:t>38а (</w:t>
            </w:r>
            <w:r w:rsidRPr="00820E63">
              <w:rPr>
                <w:rFonts w:eastAsia="Times New Roman" w:cs="Times New Roman"/>
                <w:sz w:val="22"/>
              </w:rPr>
              <w:t>ПУ ФСБ</w:t>
            </w:r>
            <w:r w:rsidRPr="00820E63">
              <w:rPr>
                <w:rFonts w:eastAsia="Times New Roman" w:cs="Times New Roman"/>
                <w:sz w:val="22"/>
                <w:lang w:val="ru-RU"/>
              </w:rPr>
              <w:t>)</w:t>
            </w:r>
          </w:p>
        </w:tc>
        <w:tc>
          <w:tcPr>
            <w:tcW w:w="1733" w:type="dxa"/>
            <w:shd w:val="clear" w:color="auto" w:fill="FFFFFF"/>
            <w:tcMar>
              <w:top w:w="40" w:type="dxa"/>
              <w:left w:w="200" w:type="dxa"/>
              <w:bottom w:w="40" w:type="dxa"/>
              <w:right w:w="200" w:type="dxa"/>
            </w:tcMar>
            <w:vAlign w:val="center"/>
          </w:tcPr>
          <w:p w14:paraId="1B0DF5D2" w14:textId="77777777" w:rsidR="00573031" w:rsidRPr="00820E63" w:rsidRDefault="00573031" w:rsidP="00820E63">
            <w:pPr>
              <w:jc w:val="center"/>
              <w:rPr>
                <w:rFonts w:cs="Times New Roman"/>
              </w:rPr>
            </w:pPr>
            <w:r w:rsidRPr="00820E63">
              <w:rPr>
                <w:rFonts w:eastAsia="Times New Roman" w:cs="Times New Roman"/>
                <w:sz w:val="22"/>
              </w:rPr>
              <w:t>0,0203</w:t>
            </w:r>
          </w:p>
        </w:tc>
        <w:tc>
          <w:tcPr>
            <w:tcW w:w="2662" w:type="dxa"/>
            <w:shd w:val="clear" w:color="auto" w:fill="FFFFFF"/>
            <w:tcMar>
              <w:top w:w="40" w:type="dxa"/>
              <w:left w:w="200" w:type="dxa"/>
              <w:bottom w:w="40" w:type="dxa"/>
              <w:right w:w="200" w:type="dxa"/>
            </w:tcMar>
            <w:vAlign w:val="center"/>
          </w:tcPr>
          <w:p w14:paraId="019C2D98" w14:textId="77777777" w:rsidR="00573031" w:rsidRPr="00820E63" w:rsidRDefault="00573031" w:rsidP="00820E63">
            <w:pPr>
              <w:jc w:val="center"/>
              <w:rPr>
                <w:rFonts w:cs="Times New Roman"/>
              </w:rPr>
            </w:pPr>
            <w:r w:rsidRPr="00820E63">
              <w:rPr>
                <w:rFonts w:eastAsia="Times New Roman" w:cs="Times New Roman"/>
                <w:sz w:val="22"/>
              </w:rPr>
              <w:t>370,000</w:t>
            </w:r>
          </w:p>
        </w:tc>
      </w:tr>
    </w:tbl>
    <w:p w14:paraId="5DC2F390" w14:textId="77777777" w:rsidR="00573031" w:rsidRPr="00820E63" w:rsidRDefault="00573031" w:rsidP="00573031">
      <w:pPr>
        <w:rPr>
          <w:rFonts w:cs="Times New Roman"/>
        </w:rPr>
      </w:pPr>
    </w:p>
    <w:p w14:paraId="1B06B920" w14:textId="77777777" w:rsidR="00573031" w:rsidRPr="00820E63" w:rsidRDefault="00573031" w:rsidP="00573031">
      <w:pPr>
        <w:pStyle w:val="2"/>
        <w:ind w:left="0" w:firstLine="0"/>
      </w:pPr>
      <w:bookmarkStart w:id="752" w:name="_Toc152146538"/>
      <w:r w:rsidRPr="00820E63">
        <w:rPr>
          <w:sz w:val="28"/>
          <w:szCs w:val="28"/>
        </w:rPr>
        <w:t>ГЛАВА 17. ЗАМЕЧАНИЯ И ПРЕДЛОЖЕНИЯ К ПРОЕКТУ СХЕМЫ ТЕПЛОСНАБЖЕНИЯ</w:t>
      </w:r>
      <w:bookmarkEnd w:id="752"/>
      <w:r w:rsidRPr="00820E63">
        <w:t xml:space="preserve"> </w:t>
      </w:r>
    </w:p>
    <w:p w14:paraId="6BF8C3FC" w14:textId="77777777" w:rsidR="00573031" w:rsidRPr="00820E63" w:rsidRDefault="00573031" w:rsidP="00573031">
      <w:pPr>
        <w:spacing w:line="244" w:lineRule="auto"/>
        <w:ind w:left="116" w:right="107" w:firstLine="710"/>
        <w:rPr>
          <w:rFonts w:eastAsia="Times New Roman" w:cs="Times New Roman"/>
          <w:spacing w:val="-3"/>
          <w:highlight w:val="yellow"/>
        </w:rPr>
      </w:pPr>
    </w:p>
    <w:p w14:paraId="41837FB3" w14:textId="77777777" w:rsidR="00573031" w:rsidRPr="00820E63" w:rsidRDefault="00573031" w:rsidP="00573031">
      <w:pPr>
        <w:spacing w:line="244" w:lineRule="auto"/>
        <w:ind w:left="116" w:right="107" w:firstLine="710"/>
        <w:rPr>
          <w:rFonts w:eastAsia="Times New Roman" w:cs="Times New Roman"/>
          <w:spacing w:val="-3"/>
          <w:sz w:val="22"/>
        </w:rPr>
      </w:pPr>
      <w:r w:rsidRPr="00820E63">
        <w:rPr>
          <w:rFonts w:eastAsia="Times New Roman" w:cs="Times New Roman"/>
          <w:spacing w:val="-3"/>
        </w:rPr>
        <w:t>Перечень замечаний и предложений были направлены в формате предоставленных исходных данных.</w:t>
      </w:r>
    </w:p>
    <w:p w14:paraId="6CC6D842" w14:textId="77777777" w:rsidR="00573031" w:rsidRPr="00820E63" w:rsidRDefault="00573031" w:rsidP="00573031">
      <w:pPr>
        <w:pStyle w:val="a1"/>
        <w:rPr>
          <w:rFonts w:cs="Times New Roman"/>
          <w:lang w:eastAsia="ru-RU"/>
        </w:rPr>
      </w:pPr>
    </w:p>
    <w:p w14:paraId="23633AD6" w14:textId="77777777" w:rsidR="00573031" w:rsidRPr="00820E63" w:rsidRDefault="00B82B27" w:rsidP="00573031">
      <w:pPr>
        <w:pStyle w:val="2"/>
        <w:ind w:left="0" w:firstLine="0"/>
        <w:rPr>
          <w:sz w:val="28"/>
          <w:szCs w:val="28"/>
        </w:rPr>
      </w:pPr>
      <w:hyperlink r:id="rId321" w:anchor="bookmark147" w:history="1">
        <w:bookmarkStart w:id="753" w:name="_Toc152146539"/>
        <w:r w:rsidR="00573031" w:rsidRPr="00820E63">
          <w:rPr>
            <w:sz w:val="28"/>
            <w:szCs w:val="28"/>
          </w:rPr>
          <w:t>ГЛАВА 18. СВОДНЫЙ ТОМ ИЗМЕНЕНИЙ, ВЫПОЛНЕННЫХ В ДОРАБОТАННОЙ И</w:t>
        </w:r>
      </w:hyperlink>
      <w:r w:rsidR="00573031" w:rsidRPr="00820E63">
        <w:rPr>
          <w:sz w:val="28"/>
          <w:szCs w:val="28"/>
        </w:rPr>
        <w:t xml:space="preserve"> </w:t>
      </w:r>
      <w:hyperlink r:id="rId322" w:anchor="bookmark147" w:history="1">
        <w:r w:rsidR="00573031" w:rsidRPr="00820E63">
          <w:rPr>
            <w:sz w:val="28"/>
            <w:szCs w:val="28"/>
          </w:rPr>
          <w:t>(ИЛИ) АКТУАЛИЗИРОВАННОЙ СХЕМЕ ТЕПЛОСНАБЖЕНИЯ</w:t>
        </w:r>
        <w:bookmarkEnd w:id="753"/>
      </w:hyperlink>
    </w:p>
    <w:p w14:paraId="30D4FC15" w14:textId="77777777" w:rsidR="00573031" w:rsidRPr="00820E63" w:rsidRDefault="00573031" w:rsidP="00573031">
      <w:pPr>
        <w:pStyle w:val="a1"/>
        <w:rPr>
          <w:rFonts w:cs="Times New Roman"/>
        </w:rPr>
      </w:pPr>
    </w:p>
    <w:p w14:paraId="75D79162" w14:textId="77777777" w:rsidR="00573031" w:rsidRPr="00820E63" w:rsidRDefault="00573031" w:rsidP="00573031">
      <w:pPr>
        <w:spacing w:line="244" w:lineRule="auto"/>
        <w:ind w:left="116" w:right="107" w:firstLine="710"/>
        <w:jc w:val="both"/>
        <w:rPr>
          <w:rFonts w:eastAsia="Times New Roman" w:cs="Times New Roman"/>
          <w:spacing w:val="-3"/>
        </w:rPr>
      </w:pPr>
      <w:r w:rsidRPr="00820E63">
        <w:rPr>
          <w:rFonts w:eastAsia="Times New Roman" w:cs="Times New Roman"/>
          <w:spacing w:val="-3"/>
        </w:rPr>
        <w:t>В ходе проведения актуализации Схемы теплоснабжения муниципального образования «Ольский муниципальный округ» было откорректировано согласно постановлению Правительства РФ от 22 февраля 2012 г. N 154 "О требованиях к схемам теплоснабжения, порядку их разработки и утверждения" и предоставленным данным ресурсоснабжающих организаций и администрации Ольского муниципального округу.</w:t>
      </w:r>
    </w:p>
    <w:p w14:paraId="69F1620C" w14:textId="77777777" w:rsidR="00573031" w:rsidRPr="00820E63" w:rsidRDefault="00573031" w:rsidP="00573031">
      <w:pPr>
        <w:rPr>
          <w:rFonts w:cs="Times New Roman"/>
          <w:lang w:eastAsia="ru-RU"/>
        </w:rPr>
      </w:pPr>
    </w:p>
    <w:p w14:paraId="6C4B5387" w14:textId="77777777" w:rsidR="00573031" w:rsidRPr="00820E63" w:rsidRDefault="00573031" w:rsidP="00BF42A8">
      <w:pPr>
        <w:pStyle w:val="a1"/>
        <w:rPr>
          <w:rFonts w:cs="Times New Roman"/>
          <w:lang w:eastAsia="ru-RU"/>
        </w:rPr>
      </w:pPr>
    </w:p>
    <w:sectPr w:rsidR="00573031" w:rsidRPr="00820E63" w:rsidSect="00BF42A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F0313" w14:textId="77777777" w:rsidR="00D64A9C" w:rsidRDefault="00D64A9C" w:rsidP="00484663">
      <w:r>
        <w:separator/>
      </w:r>
    </w:p>
  </w:endnote>
  <w:endnote w:type="continuationSeparator" w:id="0">
    <w:p w14:paraId="5622F45E" w14:textId="77777777" w:rsidR="00D64A9C" w:rsidRDefault="00D64A9C" w:rsidP="00484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3482878"/>
      <w:docPartObj>
        <w:docPartGallery w:val="Page Numbers (Bottom of Page)"/>
        <w:docPartUnique/>
      </w:docPartObj>
    </w:sdtPr>
    <w:sdtContent>
      <w:p w14:paraId="5501B8AA" w14:textId="77777777" w:rsidR="00B82B27" w:rsidRDefault="00B82B27">
        <w:pPr>
          <w:pStyle w:val="ae"/>
          <w:jc w:val="right"/>
        </w:pPr>
        <w:r>
          <w:fldChar w:fldCharType="begin"/>
        </w:r>
        <w:r>
          <w:instrText>PAGE   \* MERGEFORMAT</w:instrText>
        </w:r>
        <w:r>
          <w:fldChar w:fldCharType="separate"/>
        </w:r>
        <w:r>
          <w:t>2</w:t>
        </w:r>
        <w:r>
          <w:fldChar w:fldCharType="end"/>
        </w:r>
      </w:p>
    </w:sdtContent>
  </w:sdt>
  <w:p w14:paraId="3E163A95" w14:textId="77777777" w:rsidR="00B82B27" w:rsidRDefault="00B82B27">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3BC6A3" w14:textId="77777777" w:rsidR="00D64A9C" w:rsidRDefault="00D64A9C" w:rsidP="00484663">
      <w:r>
        <w:separator/>
      </w:r>
    </w:p>
  </w:footnote>
  <w:footnote w:type="continuationSeparator" w:id="0">
    <w:p w14:paraId="0F5F1C73" w14:textId="77777777" w:rsidR="00D64A9C" w:rsidRDefault="00D64A9C" w:rsidP="004846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A"/>
    <w:multiLevelType w:val="multilevel"/>
    <w:tmpl w:val="0000088D"/>
    <w:lvl w:ilvl="0">
      <w:numFmt w:val="bullet"/>
      <w:lvlText w:val="–"/>
      <w:lvlJc w:val="left"/>
      <w:pPr>
        <w:ind w:left="162" w:hanging="276"/>
      </w:pPr>
      <w:rPr>
        <w:rFonts w:ascii="Times New Roman" w:hAnsi="Times New Roman"/>
        <w:b w:val="0"/>
        <w:sz w:val="24"/>
      </w:rPr>
    </w:lvl>
    <w:lvl w:ilvl="1">
      <w:numFmt w:val="bullet"/>
      <w:lvlText w:val="•"/>
      <w:lvlJc w:val="left"/>
      <w:pPr>
        <w:ind w:left="1114" w:hanging="276"/>
      </w:pPr>
    </w:lvl>
    <w:lvl w:ilvl="2">
      <w:numFmt w:val="bullet"/>
      <w:lvlText w:val="•"/>
      <w:lvlJc w:val="left"/>
      <w:pPr>
        <w:ind w:left="2066" w:hanging="276"/>
      </w:pPr>
    </w:lvl>
    <w:lvl w:ilvl="3">
      <w:numFmt w:val="bullet"/>
      <w:lvlText w:val="•"/>
      <w:lvlJc w:val="left"/>
      <w:pPr>
        <w:ind w:left="3019" w:hanging="276"/>
      </w:pPr>
    </w:lvl>
    <w:lvl w:ilvl="4">
      <w:numFmt w:val="bullet"/>
      <w:lvlText w:val="•"/>
      <w:lvlJc w:val="left"/>
      <w:pPr>
        <w:ind w:left="3971" w:hanging="276"/>
      </w:pPr>
    </w:lvl>
    <w:lvl w:ilvl="5">
      <w:numFmt w:val="bullet"/>
      <w:lvlText w:val="•"/>
      <w:lvlJc w:val="left"/>
      <w:pPr>
        <w:ind w:left="4924" w:hanging="276"/>
      </w:pPr>
    </w:lvl>
    <w:lvl w:ilvl="6">
      <w:numFmt w:val="bullet"/>
      <w:lvlText w:val="•"/>
      <w:lvlJc w:val="left"/>
      <w:pPr>
        <w:ind w:left="5876" w:hanging="276"/>
      </w:pPr>
    </w:lvl>
    <w:lvl w:ilvl="7">
      <w:numFmt w:val="bullet"/>
      <w:lvlText w:val="•"/>
      <w:lvlJc w:val="left"/>
      <w:pPr>
        <w:ind w:left="6829" w:hanging="276"/>
      </w:pPr>
    </w:lvl>
    <w:lvl w:ilvl="8">
      <w:numFmt w:val="bullet"/>
      <w:lvlText w:val="•"/>
      <w:lvlJc w:val="left"/>
      <w:pPr>
        <w:ind w:left="7781" w:hanging="276"/>
      </w:pPr>
    </w:lvl>
  </w:abstractNum>
  <w:abstractNum w:abstractNumId="1" w15:restartNumberingAfterBreak="0">
    <w:nsid w:val="0000040F"/>
    <w:multiLevelType w:val="multilevel"/>
    <w:tmpl w:val="00000892"/>
    <w:lvl w:ilvl="0">
      <w:start w:val="1"/>
      <w:numFmt w:val="decimal"/>
      <w:lvlText w:val="%1."/>
      <w:lvlJc w:val="left"/>
      <w:pPr>
        <w:ind w:left="882" w:hanging="360"/>
      </w:pPr>
      <w:rPr>
        <w:rFonts w:ascii="Times New Roman" w:hAnsi="Times New Roman" w:cs="Times New Roman"/>
        <w:b w:val="0"/>
        <w:bCs w:val="0"/>
        <w:sz w:val="24"/>
        <w:szCs w:val="24"/>
      </w:rPr>
    </w:lvl>
    <w:lvl w:ilvl="1">
      <w:start w:val="1"/>
      <w:numFmt w:val="decimal"/>
      <w:lvlText w:val="%2."/>
      <w:lvlJc w:val="left"/>
      <w:pPr>
        <w:ind w:left="162" w:hanging="377"/>
      </w:pPr>
      <w:rPr>
        <w:rFonts w:ascii="Times New Roman" w:hAnsi="Times New Roman" w:cs="Times New Roman"/>
        <w:b w:val="0"/>
        <w:bCs w:val="0"/>
        <w:sz w:val="24"/>
        <w:szCs w:val="24"/>
      </w:rPr>
    </w:lvl>
    <w:lvl w:ilvl="2">
      <w:numFmt w:val="bullet"/>
      <w:lvlText w:val="•"/>
      <w:lvlJc w:val="left"/>
      <w:pPr>
        <w:ind w:left="1860" w:hanging="377"/>
      </w:pPr>
    </w:lvl>
    <w:lvl w:ilvl="3">
      <w:numFmt w:val="bullet"/>
      <w:lvlText w:val="•"/>
      <w:lvlJc w:val="left"/>
      <w:pPr>
        <w:ind w:left="2838" w:hanging="377"/>
      </w:pPr>
    </w:lvl>
    <w:lvl w:ilvl="4">
      <w:numFmt w:val="bullet"/>
      <w:lvlText w:val="•"/>
      <w:lvlJc w:val="left"/>
      <w:pPr>
        <w:ind w:left="3816" w:hanging="377"/>
      </w:pPr>
    </w:lvl>
    <w:lvl w:ilvl="5">
      <w:numFmt w:val="bullet"/>
      <w:lvlText w:val="•"/>
      <w:lvlJc w:val="left"/>
      <w:pPr>
        <w:ind w:left="4795" w:hanging="377"/>
      </w:pPr>
    </w:lvl>
    <w:lvl w:ilvl="6">
      <w:numFmt w:val="bullet"/>
      <w:lvlText w:val="•"/>
      <w:lvlJc w:val="left"/>
      <w:pPr>
        <w:ind w:left="5773" w:hanging="377"/>
      </w:pPr>
    </w:lvl>
    <w:lvl w:ilvl="7">
      <w:numFmt w:val="bullet"/>
      <w:lvlText w:val="•"/>
      <w:lvlJc w:val="left"/>
      <w:pPr>
        <w:ind w:left="6751" w:hanging="377"/>
      </w:pPr>
    </w:lvl>
    <w:lvl w:ilvl="8">
      <w:numFmt w:val="bullet"/>
      <w:lvlText w:val="•"/>
      <w:lvlJc w:val="left"/>
      <w:pPr>
        <w:ind w:left="7729" w:hanging="377"/>
      </w:pPr>
    </w:lvl>
  </w:abstractNum>
  <w:abstractNum w:abstractNumId="2" w15:restartNumberingAfterBreak="0">
    <w:nsid w:val="00000415"/>
    <w:multiLevelType w:val="multilevel"/>
    <w:tmpl w:val="00000898"/>
    <w:lvl w:ilvl="0">
      <w:start w:val="3"/>
      <w:numFmt w:val="decimal"/>
      <w:lvlText w:val="%1"/>
      <w:lvlJc w:val="left"/>
      <w:pPr>
        <w:ind w:left="102" w:hanging="891"/>
      </w:pPr>
    </w:lvl>
    <w:lvl w:ilvl="1">
      <w:start w:val="3"/>
      <w:numFmt w:val="decimal"/>
      <w:lvlText w:val="%1.%2"/>
      <w:lvlJc w:val="left"/>
      <w:pPr>
        <w:ind w:left="102" w:hanging="891"/>
      </w:pPr>
    </w:lvl>
    <w:lvl w:ilvl="2">
      <w:start w:val="14"/>
      <w:numFmt w:val="decimal"/>
      <w:lvlText w:val="%1.%2.%3."/>
      <w:lvlJc w:val="left"/>
      <w:pPr>
        <w:ind w:left="102" w:hanging="891"/>
      </w:pPr>
      <w:rPr>
        <w:rFonts w:ascii="Times New Roman" w:hAnsi="Times New Roman" w:cs="Times New Roman"/>
        <w:b/>
        <w:bCs/>
        <w:sz w:val="28"/>
        <w:szCs w:val="28"/>
      </w:rPr>
    </w:lvl>
    <w:lvl w:ilvl="3">
      <w:start w:val="1"/>
      <w:numFmt w:val="decimal"/>
      <w:lvlText w:val="%4."/>
      <w:lvlJc w:val="left"/>
      <w:pPr>
        <w:ind w:left="102" w:hanging="247"/>
      </w:pPr>
      <w:rPr>
        <w:rFonts w:ascii="Times New Roman" w:hAnsi="Times New Roman" w:cs="Times New Roman"/>
        <w:b w:val="0"/>
        <w:bCs w:val="0"/>
        <w:sz w:val="24"/>
        <w:szCs w:val="24"/>
      </w:rPr>
    </w:lvl>
    <w:lvl w:ilvl="4">
      <w:numFmt w:val="bullet"/>
      <w:lvlText w:val="•"/>
      <w:lvlJc w:val="left"/>
      <w:pPr>
        <w:ind w:left="3887" w:hanging="247"/>
      </w:pPr>
    </w:lvl>
    <w:lvl w:ilvl="5">
      <w:numFmt w:val="bullet"/>
      <w:lvlText w:val="•"/>
      <w:lvlJc w:val="left"/>
      <w:pPr>
        <w:ind w:left="4834" w:hanging="247"/>
      </w:pPr>
    </w:lvl>
    <w:lvl w:ilvl="6">
      <w:numFmt w:val="bullet"/>
      <w:lvlText w:val="•"/>
      <w:lvlJc w:val="left"/>
      <w:pPr>
        <w:ind w:left="5780" w:hanging="247"/>
      </w:pPr>
    </w:lvl>
    <w:lvl w:ilvl="7">
      <w:numFmt w:val="bullet"/>
      <w:lvlText w:val="•"/>
      <w:lvlJc w:val="left"/>
      <w:pPr>
        <w:ind w:left="6727" w:hanging="247"/>
      </w:pPr>
    </w:lvl>
    <w:lvl w:ilvl="8">
      <w:numFmt w:val="bullet"/>
      <w:lvlText w:val="•"/>
      <w:lvlJc w:val="left"/>
      <w:pPr>
        <w:ind w:left="7673" w:hanging="247"/>
      </w:pPr>
    </w:lvl>
  </w:abstractNum>
  <w:abstractNum w:abstractNumId="3" w15:restartNumberingAfterBreak="0">
    <w:nsid w:val="0000041A"/>
    <w:multiLevelType w:val="multilevel"/>
    <w:tmpl w:val="0000089D"/>
    <w:lvl w:ilvl="0">
      <w:start w:val="1"/>
      <w:numFmt w:val="decimal"/>
      <w:lvlText w:val="%1."/>
      <w:lvlJc w:val="left"/>
      <w:pPr>
        <w:ind w:left="882" w:hanging="360"/>
      </w:pPr>
      <w:rPr>
        <w:rFonts w:ascii="Times New Roman" w:hAnsi="Times New Roman" w:cs="Times New Roman"/>
        <w:b w:val="0"/>
        <w:bCs w:val="0"/>
        <w:sz w:val="24"/>
        <w:szCs w:val="24"/>
      </w:rPr>
    </w:lvl>
    <w:lvl w:ilvl="1">
      <w:start w:val="1"/>
      <w:numFmt w:val="decimal"/>
      <w:lvlText w:val="%2."/>
      <w:lvlJc w:val="left"/>
      <w:pPr>
        <w:ind w:left="162" w:hanging="271"/>
      </w:pPr>
      <w:rPr>
        <w:rFonts w:ascii="Times New Roman" w:hAnsi="Times New Roman" w:cs="Times New Roman"/>
        <w:b w:val="0"/>
        <w:bCs w:val="0"/>
        <w:sz w:val="24"/>
        <w:szCs w:val="24"/>
      </w:rPr>
    </w:lvl>
    <w:lvl w:ilvl="2">
      <w:numFmt w:val="bullet"/>
      <w:lvlText w:val="•"/>
      <w:lvlJc w:val="left"/>
      <w:pPr>
        <w:ind w:left="1860" w:hanging="271"/>
      </w:pPr>
    </w:lvl>
    <w:lvl w:ilvl="3">
      <w:numFmt w:val="bullet"/>
      <w:lvlText w:val="•"/>
      <w:lvlJc w:val="left"/>
      <w:pPr>
        <w:ind w:left="2838" w:hanging="271"/>
      </w:pPr>
    </w:lvl>
    <w:lvl w:ilvl="4">
      <w:numFmt w:val="bullet"/>
      <w:lvlText w:val="•"/>
      <w:lvlJc w:val="left"/>
      <w:pPr>
        <w:ind w:left="3816" w:hanging="271"/>
      </w:pPr>
    </w:lvl>
    <w:lvl w:ilvl="5">
      <w:numFmt w:val="bullet"/>
      <w:lvlText w:val="•"/>
      <w:lvlJc w:val="left"/>
      <w:pPr>
        <w:ind w:left="4795" w:hanging="271"/>
      </w:pPr>
    </w:lvl>
    <w:lvl w:ilvl="6">
      <w:numFmt w:val="bullet"/>
      <w:lvlText w:val="•"/>
      <w:lvlJc w:val="left"/>
      <w:pPr>
        <w:ind w:left="5773" w:hanging="271"/>
      </w:pPr>
    </w:lvl>
    <w:lvl w:ilvl="7">
      <w:numFmt w:val="bullet"/>
      <w:lvlText w:val="•"/>
      <w:lvlJc w:val="left"/>
      <w:pPr>
        <w:ind w:left="6751" w:hanging="271"/>
      </w:pPr>
    </w:lvl>
    <w:lvl w:ilvl="8">
      <w:numFmt w:val="bullet"/>
      <w:lvlText w:val="•"/>
      <w:lvlJc w:val="left"/>
      <w:pPr>
        <w:ind w:left="7729" w:hanging="271"/>
      </w:pPr>
    </w:lvl>
  </w:abstractNum>
  <w:abstractNum w:abstractNumId="4" w15:restartNumberingAfterBreak="0">
    <w:nsid w:val="0F543A9C"/>
    <w:multiLevelType w:val="hybridMultilevel"/>
    <w:tmpl w:val="684E023C"/>
    <w:lvl w:ilvl="0" w:tplc="37A66CCA">
      <w:start w:val="5"/>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A7099F"/>
    <w:multiLevelType w:val="multilevel"/>
    <w:tmpl w:val="00000892"/>
    <w:lvl w:ilvl="0">
      <w:start w:val="1"/>
      <w:numFmt w:val="decimal"/>
      <w:lvlText w:val="%1."/>
      <w:lvlJc w:val="left"/>
      <w:pPr>
        <w:ind w:left="882" w:hanging="360"/>
      </w:pPr>
      <w:rPr>
        <w:rFonts w:ascii="Times New Roman" w:hAnsi="Times New Roman" w:cs="Times New Roman"/>
        <w:b w:val="0"/>
        <w:bCs w:val="0"/>
        <w:sz w:val="24"/>
        <w:szCs w:val="24"/>
      </w:rPr>
    </w:lvl>
    <w:lvl w:ilvl="1">
      <w:start w:val="1"/>
      <w:numFmt w:val="decimal"/>
      <w:lvlText w:val="%2."/>
      <w:lvlJc w:val="left"/>
      <w:pPr>
        <w:ind w:left="162" w:hanging="377"/>
      </w:pPr>
      <w:rPr>
        <w:rFonts w:ascii="Times New Roman" w:hAnsi="Times New Roman" w:cs="Times New Roman"/>
        <w:b w:val="0"/>
        <w:bCs w:val="0"/>
        <w:sz w:val="24"/>
        <w:szCs w:val="24"/>
      </w:rPr>
    </w:lvl>
    <w:lvl w:ilvl="2">
      <w:numFmt w:val="bullet"/>
      <w:lvlText w:val="•"/>
      <w:lvlJc w:val="left"/>
      <w:pPr>
        <w:ind w:left="1860" w:hanging="377"/>
      </w:pPr>
    </w:lvl>
    <w:lvl w:ilvl="3">
      <w:numFmt w:val="bullet"/>
      <w:lvlText w:val="•"/>
      <w:lvlJc w:val="left"/>
      <w:pPr>
        <w:ind w:left="2838" w:hanging="377"/>
      </w:pPr>
    </w:lvl>
    <w:lvl w:ilvl="4">
      <w:numFmt w:val="bullet"/>
      <w:lvlText w:val="•"/>
      <w:lvlJc w:val="left"/>
      <w:pPr>
        <w:ind w:left="3816" w:hanging="377"/>
      </w:pPr>
    </w:lvl>
    <w:lvl w:ilvl="5">
      <w:numFmt w:val="bullet"/>
      <w:lvlText w:val="•"/>
      <w:lvlJc w:val="left"/>
      <w:pPr>
        <w:ind w:left="4795" w:hanging="377"/>
      </w:pPr>
    </w:lvl>
    <w:lvl w:ilvl="6">
      <w:numFmt w:val="bullet"/>
      <w:lvlText w:val="•"/>
      <w:lvlJc w:val="left"/>
      <w:pPr>
        <w:ind w:left="5773" w:hanging="377"/>
      </w:pPr>
    </w:lvl>
    <w:lvl w:ilvl="7">
      <w:numFmt w:val="bullet"/>
      <w:lvlText w:val="•"/>
      <w:lvlJc w:val="left"/>
      <w:pPr>
        <w:ind w:left="6751" w:hanging="377"/>
      </w:pPr>
    </w:lvl>
    <w:lvl w:ilvl="8">
      <w:numFmt w:val="bullet"/>
      <w:lvlText w:val="•"/>
      <w:lvlJc w:val="left"/>
      <w:pPr>
        <w:ind w:left="7729" w:hanging="377"/>
      </w:pPr>
    </w:lvl>
  </w:abstractNum>
  <w:abstractNum w:abstractNumId="6" w15:restartNumberingAfterBreak="0">
    <w:nsid w:val="75ED6471"/>
    <w:multiLevelType w:val="hybridMultilevel"/>
    <w:tmpl w:val="3690916A"/>
    <w:lvl w:ilvl="0" w:tplc="0ACC8982">
      <w:start w:val="1"/>
      <w:numFmt w:val="bullet"/>
      <w:lvlText w:val="•"/>
      <w:lvlJc w:val="left"/>
      <w:pPr>
        <w:ind w:left="118" w:hanging="144"/>
      </w:pPr>
      <w:rPr>
        <w:rFonts w:ascii="Times New Roman" w:eastAsia="Times New Roman" w:hAnsi="Times New Roman" w:hint="default"/>
        <w:sz w:val="24"/>
        <w:szCs w:val="24"/>
      </w:rPr>
    </w:lvl>
    <w:lvl w:ilvl="1" w:tplc="C298F892">
      <w:start w:val="1"/>
      <w:numFmt w:val="bullet"/>
      <w:lvlText w:val="•"/>
      <w:lvlJc w:val="left"/>
      <w:pPr>
        <w:ind w:left="1121" w:hanging="144"/>
      </w:pPr>
      <w:rPr>
        <w:rFonts w:hint="default"/>
      </w:rPr>
    </w:lvl>
    <w:lvl w:ilvl="2" w:tplc="B860E6AA">
      <w:start w:val="1"/>
      <w:numFmt w:val="bullet"/>
      <w:lvlText w:val="•"/>
      <w:lvlJc w:val="left"/>
      <w:pPr>
        <w:ind w:left="2124" w:hanging="144"/>
      </w:pPr>
      <w:rPr>
        <w:rFonts w:hint="default"/>
      </w:rPr>
    </w:lvl>
    <w:lvl w:ilvl="3" w:tplc="94B2E186">
      <w:start w:val="1"/>
      <w:numFmt w:val="bullet"/>
      <w:lvlText w:val="•"/>
      <w:lvlJc w:val="left"/>
      <w:pPr>
        <w:ind w:left="3127" w:hanging="144"/>
      </w:pPr>
      <w:rPr>
        <w:rFonts w:hint="default"/>
      </w:rPr>
    </w:lvl>
    <w:lvl w:ilvl="4" w:tplc="52DC2EBC">
      <w:start w:val="1"/>
      <w:numFmt w:val="bullet"/>
      <w:lvlText w:val="•"/>
      <w:lvlJc w:val="left"/>
      <w:pPr>
        <w:ind w:left="4129" w:hanging="144"/>
      </w:pPr>
      <w:rPr>
        <w:rFonts w:hint="default"/>
      </w:rPr>
    </w:lvl>
    <w:lvl w:ilvl="5" w:tplc="272E7688">
      <w:start w:val="1"/>
      <w:numFmt w:val="bullet"/>
      <w:lvlText w:val="•"/>
      <w:lvlJc w:val="left"/>
      <w:pPr>
        <w:ind w:left="5132" w:hanging="144"/>
      </w:pPr>
      <w:rPr>
        <w:rFonts w:hint="default"/>
      </w:rPr>
    </w:lvl>
    <w:lvl w:ilvl="6" w:tplc="C6B83B98">
      <w:start w:val="1"/>
      <w:numFmt w:val="bullet"/>
      <w:lvlText w:val="•"/>
      <w:lvlJc w:val="left"/>
      <w:pPr>
        <w:ind w:left="6135" w:hanging="144"/>
      </w:pPr>
      <w:rPr>
        <w:rFonts w:hint="default"/>
      </w:rPr>
    </w:lvl>
    <w:lvl w:ilvl="7" w:tplc="A858E7E4">
      <w:start w:val="1"/>
      <w:numFmt w:val="bullet"/>
      <w:lvlText w:val="•"/>
      <w:lvlJc w:val="left"/>
      <w:pPr>
        <w:ind w:left="7138" w:hanging="144"/>
      </w:pPr>
      <w:rPr>
        <w:rFonts w:hint="default"/>
      </w:rPr>
    </w:lvl>
    <w:lvl w:ilvl="8" w:tplc="CC740300">
      <w:start w:val="1"/>
      <w:numFmt w:val="bullet"/>
      <w:lvlText w:val="•"/>
      <w:lvlJc w:val="left"/>
      <w:pPr>
        <w:ind w:left="8140" w:hanging="144"/>
      </w:pPr>
      <w:rPr>
        <w:rFonts w:hint="default"/>
      </w:rPr>
    </w:lvl>
  </w:abstractNum>
  <w:num w:numId="1">
    <w:abstractNumId w:val="0"/>
  </w:num>
  <w:num w:numId="2">
    <w:abstractNumId w:val="2"/>
  </w:num>
  <w:num w:numId="3">
    <w:abstractNumId w:val="1"/>
  </w:num>
  <w:num w:numId="4">
    <w:abstractNumId w:val="5"/>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79E3"/>
    <w:rsid w:val="000051CC"/>
    <w:rsid w:val="00046EE9"/>
    <w:rsid w:val="00060013"/>
    <w:rsid w:val="0007440D"/>
    <w:rsid w:val="000B073B"/>
    <w:rsid w:val="000B20AD"/>
    <w:rsid w:val="000C041F"/>
    <w:rsid w:val="000E73AF"/>
    <w:rsid w:val="000F2B73"/>
    <w:rsid w:val="00126422"/>
    <w:rsid w:val="00183F6C"/>
    <w:rsid w:val="0018468F"/>
    <w:rsid w:val="001A6CD0"/>
    <w:rsid w:val="001D2B42"/>
    <w:rsid w:val="001E4827"/>
    <w:rsid w:val="001F59CB"/>
    <w:rsid w:val="0020297F"/>
    <w:rsid w:val="00217148"/>
    <w:rsid w:val="002203B9"/>
    <w:rsid w:val="00222203"/>
    <w:rsid w:val="0022730B"/>
    <w:rsid w:val="002376C9"/>
    <w:rsid w:val="00256631"/>
    <w:rsid w:val="002677F4"/>
    <w:rsid w:val="00291F0E"/>
    <w:rsid w:val="002921A5"/>
    <w:rsid w:val="002A3A96"/>
    <w:rsid w:val="002C002F"/>
    <w:rsid w:val="002E1876"/>
    <w:rsid w:val="002F7CEA"/>
    <w:rsid w:val="003217B6"/>
    <w:rsid w:val="003644D4"/>
    <w:rsid w:val="00370550"/>
    <w:rsid w:val="00396CF8"/>
    <w:rsid w:val="003A2A93"/>
    <w:rsid w:val="003D56AB"/>
    <w:rsid w:val="003E4334"/>
    <w:rsid w:val="003E7408"/>
    <w:rsid w:val="003F5D05"/>
    <w:rsid w:val="004009AD"/>
    <w:rsid w:val="00427367"/>
    <w:rsid w:val="00454CA7"/>
    <w:rsid w:val="00470CCC"/>
    <w:rsid w:val="004764AD"/>
    <w:rsid w:val="00484663"/>
    <w:rsid w:val="004C7798"/>
    <w:rsid w:val="004F0FAC"/>
    <w:rsid w:val="004F4866"/>
    <w:rsid w:val="0051034D"/>
    <w:rsid w:val="005139B0"/>
    <w:rsid w:val="00513BC3"/>
    <w:rsid w:val="005415FA"/>
    <w:rsid w:val="00542E6E"/>
    <w:rsid w:val="00573031"/>
    <w:rsid w:val="00577067"/>
    <w:rsid w:val="00591C81"/>
    <w:rsid w:val="005A6FC1"/>
    <w:rsid w:val="005E49EA"/>
    <w:rsid w:val="005F2645"/>
    <w:rsid w:val="006159DA"/>
    <w:rsid w:val="00627B5C"/>
    <w:rsid w:val="00632CEF"/>
    <w:rsid w:val="00633884"/>
    <w:rsid w:val="00644EE8"/>
    <w:rsid w:val="00667C7F"/>
    <w:rsid w:val="0068101E"/>
    <w:rsid w:val="006831AC"/>
    <w:rsid w:val="00686E50"/>
    <w:rsid w:val="006E458E"/>
    <w:rsid w:val="007007EB"/>
    <w:rsid w:val="007017DA"/>
    <w:rsid w:val="007270CD"/>
    <w:rsid w:val="007304B1"/>
    <w:rsid w:val="00754806"/>
    <w:rsid w:val="007564F3"/>
    <w:rsid w:val="00775CD2"/>
    <w:rsid w:val="0078158D"/>
    <w:rsid w:val="00781950"/>
    <w:rsid w:val="007A3615"/>
    <w:rsid w:val="007B7059"/>
    <w:rsid w:val="007C2350"/>
    <w:rsid w:val="007C61F9"/>
    <w:rsid w:val="007F1E81"/>
    <w:rsid w:val="008122DA"/>
    <w:rsid w:val="0081517A"/>
    <w:rsid w:val="00820E63"/>
    <w:rsid w:val="00865745"/>
    <w:rsid w:val="0088315F"/>
    <w:rsid w:val="00892694"/>
    <w:rsid w:val="00895AD3"/>
    <w:rsid w:val="008A1419"/>
    <w:rsid w:val="008A1DEA"/>
    <w:rsid w:val="008B7593"/>
    <w:rsid w:val="008B7C24"/>
    <w:rsid w:val="008C3B0F"/>
    <w:rsid w:val="008E6765"/>
    <w:rsid w:val="00901DC3"/>
    <w:rsid w:val="00917AF1"/>
    <w:rsid w:val="00992B77"/>
    <w:rsid w:val="00994317"/>
    <w:rsid w:val="0099665A"/>
    <w:rsid w:val="009B4FC9"/>
    <w:rsid w:val="009C5BFA"/>
    <w:rsid w:val="009C7A11"/>
    <w:rsid w:val="009E05F1"/>
    <w:rsid w:val="00A034F2"/>
    <w:rsid w:val="00A06E74"/>
    <w:rsid w:val="00A07701"/>
    <w:rsid w:val="00A169A9"/>
    <w:rsid w:val="00A27CB7"/>
    <w:rsid w:val="00A40672"/>
    <w:rsid w:val="00A44028"/>
    <w:rsid w:val="00A60A71"/>
    <w:rsid w:val="00A66529"/>
    <w:rsid w:val="00A72950"/>
    <w:rsid w:val="00A77B4E"/>
    <w:rsid w:val="00AE34A6"/>
    <w:rsid w:val="00B10307"/>
    <w:rsid w:val="00B14708"/>
    <w:rsid w:val="00B445E0"/>
    <w:rsid w:val="00B53C8B"/>
    <w:rsid w:val="00B56385"/>
    <w:rsid w:val="00B7686B"/>
    <w:rsid w:val="00B80718"/>
    <w:rsid w:val="00B82B27"/>
    <w:rsid w:val="00B877A1"/>
    <w:rsid w:val="00BA35A0"/>
    <w:rsid w:val="00BD1D3C"/>
    <w:rsid w:val="00BF1074"/>
    <w:rsid w:val="00BF42A8"/>
    <w:rsid w:val="00C0083E"/>
    <w:rsid w:val="00C2491D"/>
    <w:rsid w:val="00C27D87"/>
    <w:rsid w:val="00C438B5"/>
    <w:rsid w:val="00C6468F"/>
    <w:rsid w:val="00C748AF"/>
    <w:rsid w:val="00CA6986"/>
    <w:rsid w:val="00CC578F"/>
    <w:rsid w:val="00CD144A"/>
    <w:rsid w:val="00CD63E8"/>
    <w:rsid w:val="00D046DE"/>
    <w:rsid w:val="00D12A26"/>
    <w:rsid w:val="00D4523F"/>
    <w:rsid w:val="00D63FFE"/>
    <w:rsid w:val="00D64A9C"/>
    <w:rsid w:val="00D845A7"/>
    <w:rsid w:val="00D979E3"/>
    <w:rsid w:val="00DE1D06"/>
    <w:rsid w:val="00DE1DF1"/>
    <w:rsid w:val="00E172DE"/>
    <w:rsid w:val="00E21B7C"/>
    <w:rsid w:val="00E25299"/>
    <w:rsid w:val="00E630A9"/>
    <w:rsid w:val="00E71C1E"/>
    <w:rsid w:val="00E812D4"/>
    <w:rsid w:val="00E81BE2"/>
    <w:rsid w:val="00EA0014"/>
    <w:rsid w:val="00EA0FB8"/>
    <w:rsid w:val="00EA6F35"/>
    <w:rsid w:val="00ED25A0"/>
    <w:rsid w:val="00EE6DE6"/>
    <w:rsid w:val="00EF0B4E"/>
    <w:rsid w:val="00EF4026"/>
    <w:rsid w:val="00F333B1"/>
    <w:rsid w:val="00F54D08"/>
    <w:rsid w:val="00F57E3C"/>
    <w:rsid w:val="00F81B7E"/>
    <w:rsid w:val="00F83036"/>
    <w:rsid w:val="00FB494C"/>
    <w:rsid w:val="00FC5AE5"/>
    <w:rsid w:val="00FD0140"/>
    <w:rsid w:val="00FD1DFB"/>
    <w:rsid w:val="00FD77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90F5CD5"/>
  <w15:chartTrackingRefBased/>
  <w15:docId w15:val="{0B860703-6EBC-41EF-83D0-E16CA3B8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next w:val="a1"/>
    <w:qFormat/>
    <w:rsid w:val="00B73B06"/>
    <w:pPr>
      <w:spacing w:after="0" w:line="240" w:lineRule="auto"/>
    </w:pPr>
    <w:rPr>
      <w:rFonts w:ascii="Times New Roman" w:hAnsi="Times New Roman"/>
      <w:sz w:val="24"/>
    </w:rPr>
  </w:style>
  <w:style w:type="paragraph" w:styleId="1">
    <w:name w:val="heading 1"/>
    <w:basedOn w:val="a0"/>
    <w:next w:val="a0"/>
    <w:link w:val="11"/>
    <w:uiPriority w:val="1"/>
    <w:qFormat/>
    <w:rsid w:val="008F2C53"/>
    <w:pPr>
      <w:widowControl w:val="0"/>
      <w:autoSpaceDE w:val="0"/>
      <w:autoSpaceDN w:val="0"/>
      <w:adjustRightInd w:val="0"/>
      <w:spacing w:before="64"/>
      <w:ind w:left="672"/>
      <w:outlineLvl w:val="0"/>
    </w:pPr>
    <w:rPr>
      <w:rFonts w:eastAsia="Times New Roman" w:cs="Times New Roman"/>
      <w:b/>
      <w:bCs/>
      <w:sz w:val="28"/>
      <w:szCs w:val="28"/>
      <w:lang w:eastAsia="ru-RU"/>
    </w:rPr>
  </w:style>
  <w:style w:type="paragraph" w:styleId="2">
    <w:name w:val="heading 2"/>
    <w:aliases w:val="Оглавление 2 Знак,Основной текст Знак3 Знак,Оглавление 2 Знак Знак Знак,Основной текст Знак3 Знак Знак Знак,Оглавление 2 Знак Знак Знак Знак Знак,Основной текст Знак3 Знак Знак Знак Знак Знак,Оглавление 2 Знак Знак Знак Знак Знак Знак Знак"/>
    <w:basedOn w:val="a0"/>
    <w:next w:val="a0"/>
    <w:link w:val="26"/>
    <w:uiPriority w:val="1"/>
    <w:unhideWhenUsed/>
    <w:qFormat/>
    <w:rsid w:val="008F2C53"/>
    <w:pPr>
      <w:widowControl w:val="0"/>
      <w:autoSpaceDE w:val="0"/>
      <w:autoSpaceDN w:val="0"/>
      <w:adjustRightInd w:val="0"/>
      <w:spacing w:before="69"/>
      <w:ind w:left="692" w:hanging="8"/>
      <w:outlineLvl w:val="1"/>
    </w:pPr>
    <w:rPr>
      <w:rFonts w:eastAsia="Times New Roman" w:cs="Times New Roman"/>
      <w:b/>
      <w:bCs/>
      <w:szCs w:val="24"/>
      <w:lang w:eastAsia="ru-RU"/>
    </w:rPr>
  </w:style>
  <w:style w:type="paragraph" w:styleId="3">
    <w:name w:val="heading 3"/>
    <w:basedOn w:val="a0"/>
    <w:next w:val="a0"/>
    <w:link w:val="31"/>
    <w:uiPriority w:val="1"/>
    <w:qFormat/>
    <w:rsid w:val="0046554C"/>
    <w:pPr>
      <w:widowControl w:val="0"/>
      <w:autoSpaceDE w:val="0"/>
      <w:autoSpaceDN w:val="0"/>
      <w:adjustRightInd w:val="0"/>
      <w:spacing w:before="69"/>
      <w:ind w:left="824"/>
      <w:outlineLvl w:val="2"/>
    </w:pPr>
    <w:rPr>
      <w:rFonts w:eastAsiaTheme="minorEastAsia" w:cs="Times New Roman"/>
      <w:b/>
      <w:bCs/>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aliases w:val="Обычный (веб) Знак,Абзац списка Знак2 Знак,Обычный (веб) Знак Знак Знак"/>
    <w:basedOn w:val="a0"/>
    <w:link w:val="a6"/>
    <w:uiPriority w:val="34"/>
    <w:qFormat/>
    <w:rsid w:val="009C2C97"/>
    <w:pPr>
      <w:ind w:left="720"/>
      <w:contextualSpacing/>
    </w:pPr>
  </w:style>
  <w:style w:type="character" w:customStyle="1" w:styleId="a7">
    <w:name w:val="Абзац списка Знак"/>
    <w:aliases w:val="Введение Знак,ПАРАГРАФ Знак,Абзац списка11 Знак"/>
    <w:uiPriority w:val="34"/>
    <w:rsid w:val="005A6FC1"/>
  </w:style>
  <w:style w:type="character" w:styleId="a8">
    <w:name w:val="Hyperlink"/>
    <w:basedOn w:val="a2"/>
    <w:link w:val="a9"/>
    <w:uiPriority w:val="99"/>
    <w:unhideWhenUsed/>
    <w:rsid w:val="008F2C53"/>
    <w:rPr>
      <w:color w:val="0000FF"/>
      <w:u w:val="single"/>
    </w:rPr>
  </w:style>
  <w:style w:type="character" w:customStyle="1" w:styleId="16">
    <w:name w:val="Основной текст (16)_"/>
    <w:link w:val="160"/>
    <w:rsid w:val="00CD63E8"/>
    <w:rPr>
      <w:b/>
      <w:bCs/>
      <w:spacing w:val="-10"/>
      <w:sz w:val="18"/>
      <w:szCs w:val="18"/>
      <w:shd w:val="clear" w:color="auto" w:fill="FFFFFF"/>
    </w:rPr>
  </w:style>
  <w:style w:type="paragraph" w:customStyle="1" w:styleId="160">
    <w:name w:val="Основной текст (16)"/>
    <w:basedOn w:val="a0"/>
    <w:link w:val="16"/>
    <w:rsid w:val="00CD63E8"/>
    <w:pPr>
      <w:shd w:val="clear" w:color="auto" w:fill="FFFFFF"/>
      <w:spacing w:after="60" w:line="240" w:lineRule="atLeast"/>
      <w:ind w:hanging="100"/>
      <w:jc w:val="both"/>
    </w:pPr>
    <w:rPr>
      <w:b/>
      <w:bCs/>
      <w:spacing w:val="-10"/>
      <w:sz w:val="18"/>
      <w:szCs w:val="18"/>
    </w:rPr>
  </w:style>
  <w:style w:type="paragraph" w:styleId="a1">
    <w:name w:val="No Spacing"/>
    <w:aliases w:val="Табличный,Титул 1.1.1"/>
    <w:link w:val="aa"/>
    <w:uiPriority w:val="1"/>
    <w:qFormat/>
    <w:rsid w:val="00B73B06"/>
    <w:pPr>
      <w:spacing w:after="0" w:line="240" w:lineRule="auto"/>
    </w:pPr>
    <w:rPr>
      <w:rFonts w:ascii="Times New Roman" w:hAnsi="Times New Roman"/>
      <w:sz w:val="24"/>
    </w:rPr>
  </w:style>
  <w:style w:type="table" w:styleId="a6">
    <w:name w:val="Table Grid"/>
    <w:aliases w:val="Абзац списка Знак1,Обычный (веб) Знак Знак1,Абзац списка Знак2 Знак Знак1,Обычный (веб) Знак Знак Знак Знак1"/>
    <w:basedOn w:val="TableNormal"/>
    <w:link w:val="a5"/>
    <w:uiPriority w:val="39"/>
    <w:rsid w:val="008F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uiPriority w:val="9"/>
    <w:semiHidden/>
    <w:rsid w:val="00775CD2"/>
    <w:rPr>
      <w:rFonts w:asciiTheme="majorHAnsi" w:eastAsiaTheme="majorEastAsia" w:hAnsiTheme="majorHAnsi" w:cstheme="majorBidi"/>
      <w:color w:val="2E74B5" w:themeColor="accent1" w:themeShade="BF"/>
      <w:sz w:val="26"/>
      <w:szCs w:val="26"/>
    </w:rPr>
  </w:style>
  <w:style w:type="character" w:customStyle="1" w:styleId="21">
    <w:name w:val="Заголовок 2 Знак1"/>
    <w:basedOn w:val="a2"/>
    <w:uiPriority w:val="1"/>
    <w:rsid w:val="00775CD2"/>
    <w:rPr>
      <w:rFonts w:ascii="Times New Roman" w:eastAsia="Times New Roman" w:hAnsi="Times New Roman" w:cs="Times New Roman"/>
      <w:b/>
      <w:bCs/>
      <w:sz w:val="24"/>
      <w:szCs w:val="24"/>
      <w:lang w:eastAsia="ru-RU"/>
    </w:rPr>
  </w:style>
  <w:style w:type="character" w:customStyle="1" w:styleId="23">
    <w:name w:val="Заголовок 2 Знак3"/>
    <w:basedOn w:val="a2"/>
    <w:uiPriority w:val="1"/>
    <w:rsid w:val="009C7A11"/>
    <w:rPr>
      <w:rFonts w:ascii="Times New Roman" w:eastAsia="Times New Roman" w:hAnsi="Times New Roman" w:cs="Times New Roman"/>
      <w:b/>
      <w:bCs/>
      <w:sz w:val="24"/>
      <w:szCs w:val="24"/>
      <w:lang w:eastAsia="ru-RU"/>
    </w:rPr>
  </w:style>
  <w:style w:type="paragraph" w:styleId="ab">
    <w:name w:val="header"/>
    <w:basedOn w:val="a0"/>
    <w:link w:val="10"/>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c">
    <w:name w:val="Верхний колонтитул Знак"/>
    <w:basedOn w:val="a2"/>
    <w:link w:val="ad"/>
    <w:uiPriority w:val="99"/>
    <w:rsid w:val="00484663"/>
  </w:style>
  <w:style w:type="paragraph" w:styleId="ae">
    <w:name w:val="footer"/>
    <w:basedOn w:val="a0"/>
    <w:link w:val="12"/>
    <w:uiPriority w:val="99"/>
    <w:unhideWhenUsed/>
    <w:rsid w:val="0046554C"/>
    <w:pPr>
      <w:widowControl w:val="0"/>
      <w:tabs>
        <w:tab w:val="center" w:pos="4677"/>
        <w:tab w:val="right" w:pos="9355"/>
      </w:tabs>
      <w:autoSpaceDE w:val="0"/>
      <w:autoSpaceDN w:val="0"/>
      <w:adjustRightInd w:val="0"/>
    </w:pPr>
    <w:rPr>
      <w:rFonts w:eastAsiaTheme="minorEastAsia" w:cs="Times New Roman"/>
      <w:szCs w:val="24"/>
      <w:lang w:eastAsia="ru-RU"/>
    </w:rPr>
  </w:style>
  <w:style w:type="character" w:customStyle="1" w:styleId="af">
    <w:name w:val="Нижний колонтитул Знак"/>
    <w:basedOn w:val="a2"/>
    <w:uiPriority w:val="99"/>
    <w:rsid w:val="00484663"/>
  </w:style>
  <w:style w:type="paragraph" w:styleId="af0">
    <w:name w:val="Normal (Web)"/>
    <w:aliases w:val="Абзац списка Знак2,Абзац списка Знак2 Знак Знак"/>
    <w:basedOn w:val="a0"/>
    <w:uiPriority w:val="99"/>
    <w:unhideWhenUsed/>
    <w:rsid w:val="00B73B06"/>
    <w:pPr>
      <w:ind w:firstLine="709"/>
    </w:pPr>
    <w:rPr>
      <w:rFonts w:cs="Times New Roman"/>
      <w:szCs w:val="24"/>
    </w:rPr>
  </w:style>
  <w:style w:type="character" w:customStyle="1" w:styleId="1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2">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af1">
    <w:name w:val="Body Text"/>
    <w:basedOn w:val="a0"/>
    <w:link w:val="30"/>
    <w:uiPriority w:val="1"/>
    <w:qFormat/>
    <w:rsid w:val="00300D72"/>
    <w:pPr>
      <w:widowControl w:val="0"/>
      <w:ind w:left="116"/>
    </w:pPr>
    <w:rPr>
      <w:rFonts w:eastAsia="Times New Roman"/>
      <w:szCs w:val="24"/>
      <w:lang w:val="en-US"/>
    </w:rPr>
  </w:style>
  <w:style w:type="character" w:customStyle="1" w:styleId="af2">
    <w:name w:val="Основной текст Знак"/>
    <w:basedOn w:val="a2"/>
    <w:uiPriority w:val="99"/>
    <w:semiHidden/>
    <w:rsid w:val="009F1834"/>
    <w:rPr>
      <w:rFonts w:ascii="Times New Roman" w:hAnsi="Times New Roman"/>
      <w:sz w:val="24"/>
    </w:rPr>
  </w:style>
  <w:style w:type="character" w:customStyle="1" w:styleId="14">
    <w:name w:val="Основной текст Знак1"/>
    <w:basedOn w:val="a2"/>
    <w:uiPriority w:val="1"/>
    <w:rsid w:val="009F1834"/>
    <w:rPr>
      <w:rFonts w:ascii="Times New Roman" w:eastAsia="Times New Roman" w:hAnsi="Times New Roman"/>
      <w:sz w:val="24"/>
      <w:szCs w:val="24"/>
      <w:lang w:val="en-US"/>
    </w:rPr>
  </w:style>
  <w:style w:type="character" w:customStyle="1" w:styleId="230">
    <w:name w:val="Заголовок 2 Знак3"/>
    <w:basedOn w:val="a2"/>
    <w:uiPriority w:val="1"/>
    <w:rsid w:val="009F1834"/>
    <w:rPr>
      <w:rFonts w:ascii="Times New Roman" w:eastAsia="Times New Roman" w:hAnsi="Times New Roman" w:cs="Times New Roman"/>
      <w:b/>
      <w:bCs/>
      <w:sz w:val="24"/>
      <w:szCs w:val="24"/>
      <w:lang w:eastAsia="ru-RU"/>
    </w:rPr>
  </w:style>
  <w:style w:type="paragraph" w:styleId="af3">
    <w:name w:val="Balloon Text"/>
    <w:basedOn w:val="a0"/>
    <w:link w:val="15"/>
    <w:uiPriority w:val="99"/>
    <w:semiHidden/>
    <w:unhideWhenUsed/>
    <w:rsid w:val="00AC3418"/>
    <w:rPr>
      <w:rFonts w:ascii="Segoe UI" w:hAnsi="Segoe UI" w:cs="Segoe UI"/>
      <w:sz w:val="18"/>
      <w:szCs w:val="18"/>
    </w:rPr>
  </w:style>
  <w:style w:type="character" w:customStyle="1" w:styleId="af4">
    <w:name w:val="Текст выноски Знак"/>
    <w:basedOn w:val="a2"/>
    <w:uiPriority w:val="99"/>
    <w:semiHidden/>
    <w:rsid w:val="00F241CA"/>
    <w:rPr>
      <w:rFonts w:ascii="Segoe UI" w:hAnsi="Segoe UI" w:cs="Segoe UI"/>
      <w:sz w:val="18"/>
      <w:szCs w:val="18"/>
    </w:rPr>
  </w:style>
  <w:style w:type="character" w:styleId="af5">
    <w:name w:val="annotation reference"/>
    <w:basedOn w:val="a2"/>
    <w:link w:val="af6"/>
    <w:uiPriority w:val="99"/>
    <w:semiHidden/>
    <w:unhideWhenUsed/>
    <w:rsid w:val="0046554C"/>
    <w:rPr>
      <w:sz w:val="16"/>
      <w:szCs w:val="16"/>
    </w:rPr>
  </w:style>
  <w:style w:type="paragraph" w:styleId="af7">
    <w:name w:val="annotation text"/>
    <w:basedOn w:val="a0"/>
    <w:link w:val="32"/>
    <w:uiPriority w:val="99"/>
    <w:semiHidden/>
    <w:unhideWhenUsed/>
    <w:rsid w:val="0046554C"/>
    <w:rPr>
      <w:rFonts w:eastAsia="Times New Roman" w:cs="Times New Roman"/>
      <w:sz w:val="20"/>
      <w:szCs w:val="20"/>
      <w:lang w:eastAsia="ru-RU"/>
    </w:rPr>
  </w:style>
  <w:style w:type="character" w:customStyle="1" w:styleId="af8">
    <w:name w:val="Текст примечания Знак"/>
    <w:basedOn w:val="a2"/>
    <w:uiPriority w:val="99"/>
    <w:semiHidden/>
    <w:rsid w:val="00F241CA"/>
    <w:rPr>
      <w:rFonts w:ascii="Times New Roman" w:hAnsi="Times New Roman"/>
      <w:sz w:val="20"/>
      <w:szCs w:val="20"/>
    </w:rPr>
  </w:style>
  <w:style w:type="character" w:customStyle="1" w:styleId="17">
    <w:name w:val="Текст примечания Знак1"/>
    <w:basedOn w:val="a2"/>
    <w:uiPriority w:val="99"/>
    <w:rsid w:val="00F241CA"/>
    <w:rPr>
      <w:rFonts w:ascii="Times New Roman" w:eastAsia="Times New Roman" w:hAnsi="Times New Roman" w:cs="Times New Roman"/>
      <w:sz w:val="20"/>
      <w:szCs w:val="20"/>
      <w:lang w:eastAsia="ru-RU"/>
    </w:rPr>
  </w:style>
  <w:style w:type="paragraph" w:customStyle="1" w:styleId="TableParagraph">
    <w:name w:val="Table Paragraph"/>
    <w:basedOn w:val="a0"/>
    <w:uiPriority w:val="1"/>
    <w:qFormat/>
    <w:rsid w:val="00F241CA"/>
    <w:pPr>
      <w:widowControl w:val="0"/>
      <w:autoSpaceDE w:val="0"/>
      <w:autoSpaceDN w:val="0"/>
      <w:adjustRightInd w:val="0"/>
    </w:pPr>
    <w:rPr>
      <w:rFonts w:eastAsiaTheme="minorEastAsia" w:cs="Times New Roman"/>
      <w:szCs w:val="24"/>
      <w:lang w:eastAsia="ru-RU"/>
    </w:rPr>
  </w:style>
  <w:style w:type="character" w:customStyle="1" w:styleId="1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9">
    <w:name w:val="Основной текст Знак"/>
    <w:basedOn w:val="a2"/>
    <w:uiPriority w:val="99"/>
    <w:semiHidden/>
    <w:rsid w:val="00B956BE"/>
    <w:rPr>
      <w:rFonts w:ascii="Times New Roman" w:hAnsi="Times New Roman"/>
      <w:sz w:val="24"/>
    </w:rPr>
  </w:style>
  <w:style w:type="character" w:customStyle="1" w:styleId="19">
    <w:name w:val="Основной текст Знак1"/>
    <w:basedOn w:val="a2"/>
    <w:uiPriority w:val="1"/>
    <w:rsid w:val="00B956BE"/>
    <w:rPr>
      <w:rFonts w:ascii="Times New Roman" w:eastAsia="Times New Roman" w:hAnsi="Times New Roman"/>
      <w:sz w:val="24"/>
      <w:szCs w:val="24"/>
      <w:lang w:val="en-US"/>
    </w:rPr>
  </w:style>
  <w:style w:type="character" w:customStyle="1" w:styleId="231">
    <w:name w:val="Заголовок 2 Знак3"/>
    <w:basedOn w:val="a2"/>
    <w:uiPriority w:val="1"/>
    <w:rsid w:val="00B956BE"/>
    <w:rPr>
      <w:rFonts w:ascii="Times New Roman" w:eastAsia="Times New Roman" w:hAnsi="Times New Roman" w:cs="Times New Roman"/>
      <w:b/>
      <w:bCs/>
      <w:sz w:val="24"/>
      <w:szCs w:val="24"/>
      <w:lang w:eastAsia="ru-RU"/>
    </w:rPr>
  </w:style>
  <w:style w:type="character" w:customStyle="1" w:styleId="afa">
    <w:name w:val="Текст выноски Знак"/>
    <w:basedOn w:val="a2"/>
    <w:uiPriority w:val="99"/>
    <w:semiHidden/>
    <w:rsid w:val="0011524D"/>
    <w:rPr>
      <w:rFonts w:ascii="Segoe UI" w:hAnsi="Segoe UI" w:cs="Segoe UI"/>
      <w:sz w:val="18"/>
      <w:szCs w:val="18"/>
    </w:rPr>
  </w:style>
  <w:style w:type="character" w:customStyle="1" w:styleId="1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b">
    <w:name w:val="Основной текст Знак"/>
    <w:basedOn w:val="a2"/>
    <w:uiPriority w:val="99"/>
    <w:semiHidden/>
    <w:rsid w:val="003702D4"/>
    <w:rPr>
      <w:rFonts w:ascii="Times New Roman" w:hAnsi="Times New Roman"/>
      <w:sz w:val="24"/>
    </w:rPr>
  </w:style>
  <w:style w:type="character" w:customStyle="1" w:styleId="1c">
    <w:name w:val="Основной текст Знак1"/>
    <w:aliases w:val="Оглавление 1 Знак Знак1, Знак1 Знак Знак1,Основной текст1 Знак1,Знак1 Знак Знак1,Основной текст Знак Знак Знак Знак1,Основной текст Знак Знак1 Знак1,bt Знак1,Body Text2 Знак1,Text1 Знак1,Таймс Нью Знак1,Òàáë òåêñò Знак1"/>
    <w:basedOn w:val="a2"/>
    <w:uiPriority w:val="1"/>
    <w:rsid w:val="003702D4"/>
    <w:rPr>
      <w:rFonts w:ascii="Times New Roman" w:eastAsia="Times New Roman" w:hAnsi="Times New Roman"/>
      <w:sz w:val="24"/>
      <w:szCs w:val="24"/>
      <w:lang w:val="en-US"/>
    </w:rPr>
  </w:style>
  <w:style w:type="character" w:customStyle="1" w:styleId="afc">
    <w:name w:val="Текст примечания Знак"/>
    <w:basedOn w:val="a2"/>
    <w:uiPriority w:val="99"/>
    <w:semiHidden/>
    <w:rsid w:val="0008164B"/>
    <w:rPr>
      <w:rFonts w:ascii="Times New Roman" w:hAnsi="Times New Roman"/>
      <w:sz w:val="20"/>
      <w:szCs w:val="20"/>
    </w:rPr>
  </w:style>
  <w:style w:type="numbering" w:customStyle="1" w:styleId="28">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08164B"/>
  </w:style>
  <w:style w:type="character" w:customStyle="1" w:styleId="1d">
    <w:name w:val="Текст примечания Знак1"/>
    <w:basedOn w:val="a2"/>
    <w:uiPriority w:val="99"/>
    <w:rsid w:val="0008164B"/>
    <w:rPr>
      <w:rFonts w:ascii="Times New Roman" w:eastAsia="Times New Roman" w:hAnsi="Times New Roman" w:cs="Times New Roman"/>
      <w:sz w:val="20"/>
      <w:szCs w:val="20"/>
      <w:lang w:eastAsia="ru-RU"/>
    </w:rPr>
  </w:style>
  <w:style w:type="character" w:customStyle="1" w:styleId="afd">
    <w:name w:val="Текст выноски Знак"/>
    <w:basedOn w:val="a2"/>
    <w:uiPriority w:val="99"/>
    <w:semiHidden/>
    <w:rsid w:val="0008164B"/>
    <w:rPr>
      <w:rFonts w:ascii="Segoe UI" w:hAnsi="Segoe UI" w:cs="Segoe UI"/>
      <w:sz w:val="18"/>
      <w:szCs w:val="18"/>
    </w:rPr>
  </w:style>
  <w:style w:type="character" w:customStyle="1" w:styleId="1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e">
    <w:name w:val="Основной текст Знак"/>
    <w:basedOn w:val="a2"/>
    <w:uiPriority w:val="99"/>
    <w:semiHidden/>
    <w:rsid w:val="00E40C9D"/>
    <w:rPr>
      <w:rFonts w:ascii="Times New Roman" w:hAnsi="Times New Roman"/>
      <w:sz w:val="24"/>
    </w:rPr>
  </w:style>
  <w:style w:type="character" w:customStyle="1" w:styleId="1f">
    <w:name w:val="Основной текст Знак1"/>
    <w:basedOn w:val="a2"/>
    <w:uiPriority w:val="1"/>
    <w:rsid w:val="00E40C9D"/>
    <w:rPr>
      <w:rFonts w:ascii="Times New Roman" w:eastAsia="Times New Roman" w:hAnsi="Times New Roman"/>
      <w:sz w:val="24"/>
      <w:szCs w:val="24"/>
      <w:lang w:val="en-US"/>
    </w:rPr>
  </w:style>
  <w:style w:type="character" w:customStyle="1" w:styleId="232">
    <w:name w:val="Заголовок 2 Знак3"/>
    <w:basedOn w:val="a2"/>
    <w:uiPriority w:val="1"/>
    <w:rsid w:val="00E40C9D"/>
    <w:rPr>
      <w:rFonts w:ascii="Times New Roman" w:eastAsia="Times New Roman" w:hAnsi="Times New Roman" w:cs="Times New Roman"/>
      <w:b/>
      <w:bCs/>
      <w:sz w:val="24"/>
      <w:szCs w:val="24"/>
      <w:lang w:eastAsia="ru-RU"/>
    </w:rPr>
  </w:style>
  <w:style w:type="character" w:customStyle="1" w:styleId="aff">
    <w:name w:val="Текст примечания Знак"/>
    <w:basedOn w:val="a2"/>
    <w:uiPriority w:val="99"/>
    <w:semiHidden/>
    <w:rsid w:val="001142D1"/>
    <w:rPr>
      <w:rFonts w:ascii="Times New Roman" w:hAnsi="Times New Roman"/>
      <w:sz w:val="20"/>
      <w:szCs w:val="20"/>
    </w:rPr>
  </w:style>
  <w:style w:type="character" w:customStyle="1" w:styleId="1f0">
    <w:name w:val="Текст примечания Знак1"/>
    <w:basedOn w:val="a2"/>
    <w:uiPriority w:val="99"/>
    <w:rsid w:val="001142D1"/>
    <w:rPr>
      <w:rFonts w:ascii="Times New Roman" w:eastAsia="Times New Roman" w:hAnsi="Times New Roman" w:cs="Times New Roman"/>
      <w:sz w:val="20"/>
      <w:szCs w:val="20"/>
      <w:lang w:eastAsia="ru-RU"/>
    </w:rPr>
  </w:style>
  <w:style w:type="character" w:customStyle="1" w:styleId="aff0">
    <w:name w:val="Текст выноски Знак"/>
    <w:basedOn w:val="a2"/>
    <w:uiPriority w:val="99"/>
    <w:semiHidden/>
    <w:rsid w:val="001142D1"/>
    <w:rPr>
      <w:rFonts w:ascii="Segoe UI" w:hAnsi="Segoe UI" w:cs="Segoe UI"/>
      <w:sz w:val="18"/>
      <w:szCs w:val="18"/>
    </w:rPr>
  </w:style>
  <w:style w:type="character" w:customStyle="1" w:styleId="1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1">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2">
    <w:name w:val="Текст примечания Знак"/>
    <w:basedOn w:val="a2"/>
    <w:uiPriority w:val="99"/>
    <w:semiHidden/>
    <w:rsid w:val="00BB40CD"/>
    <w:rPr>
      <w:rFonts w:ascii="Times New Roman" w:hAnsi="Times New Roman"/>
      <w:sz w:val="20"/>
      <w:szCs w:val="20"/>
    </w:rPr>
  </w:style>
  <w:style w:type="character" w:customStyle="1" w:styleId="1f2">
    <w:name w:val="Текст примечания Знак1"/>
    <w:basedOn w:val="a2"/>
    <w:uiPriority w:val="99"/>
    <w:rsid w:val="00BB40CD"/>
    <w:rPr>
      <w:rFonts w:ascii="Times New Roman" w:eastAsia="Times New Roman" w:hAnsi="Times New Roman" w:cs="Times New Roman"/>
      <w:sz w:val="20"/>
      <w:szCs w:val="20"/>
      <w:lang w:eastAsia="ru-RU"/>
    </w:rPr>
  </w:style>
  <w:style w:type="character" w:customStyle="1" w:styleId="aff3">
    <w:name w:val="Текст выноски Знак"/>
    <w:basedOn w:val="a2"/>
    <w:uiPriority w:val="99"/>
    <w:semiHidden/>
    <w:rsid w:val="00BB40CD"/>
    <w:rPr>
      <w:rFonts w:ascii="Segoe UI" w:hAnsi="Segoe UI" w:cs="Segoe UI"/>
      <w:sz w:val="18"/>
      <w:szCs w:val="18"/>
    </w:rPr>
  </w:style>
  <w:style w:type="character" w:customStyle="1" w:styleId="1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4">
    <w:name w:val="Основной текст Знак"/>
    <w:basedOn w:val="a2"/>
    <w:uiPriority w:val="1"/>
    <w:rsid w:val="008260EA"/>
    <w:rPr>
      <w:rFonts w:ascii="Times New Roman" w:eastAsia="Times New Roman" w:hAnsi="Times New Roman"/>
      <w:sz w:val="24"/>
      <w:szCs w:val="24"/>
      <w:lang w:val="en-US"/>
    </w:rPr>
  </w:style>
  <w:style w:type="character" w:customStyle="1" w:styleId="ad">
    <w:name w:val="Текст выноски Знак"/>
    <w:basedOn w:val="a2"/>
    <w:link w:val="ac"/>
    <w:uiPriority w:val="99"/>
    <w:semiHidden/>
    <w:rsid w:val="009C76AD"/>
    <w:rPr>
      <w:rFonts w:ascii="Segoe UI" w:hAnsi="Segoe UI" w:cs="Segoe UI"/>
      <w:sz w:val="18"/>
      <w:szCs w:val="18"/>
    </w:rPr>
  </w:style>
  <w:style w:type="character" w:customStyle="1" w:styleId="aff5">
    <w:name w:val="Текст примечания Знак"/>
    <w:basedOn w:val="a2"/>
    <w:uiPriority w:val="99"/>
    <w:semiHidden/>
    <w:rsid w:val="009C76AD"/>
    <w:rPr>
      <w:rFonts w:ascii="Times New Roman" w:hAnsi="Times New Roman"/>
      <w:sz w:val="20"/>
      <w:szCs w:val="20"/>
    </w:rPr>
  </w:style>
  <w:style w:type="character" w:customStyle="1" w:styleId="aff6">
    <w:name w:val="Заголовок оглавления Знак"/>
    <w:basedOn w:val="a2"/>
    <w:link w:val="aff7"/>
    <w:uiPriority w:val="99"/>
    <w:rsid w:val="009C76AD"/>
    <w:rPr>
      <w:rFonts w:ascii="Times New Roman" w:eastAsia="Times New Roman" w:hAnsi="Times New Roman" w:cs="Times New Roman"/>
      <w:sz w:val="20"/>
      <w:szCs w:val="20"/>
      <w:lang w:eastAsia="ru-RU"/>
    </w:rPr>
  </w:style>
  <w:style w:type="character" w:customStyle="1" w:styleId="1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8">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9">
    <w:name w:val="Текст выноски Знак"/>
    <w:basedOn w:val="a2"/>
    <w:uiPriority w:val="99"/>
    <w:semiHidden/>
    <w:rsid w:val="009C76AD"/>
    <w:rPr>
      <w:rFonts w:ascii="Segoe UI" w:hAnsi="Segoe UI" w:cs="Segoe UI"/>
      <w:sz w:val="18"/>
      <w:szCs w:val="18"/>
    </w:rPr>
  </w:style>
  <w:style w:type="character" w:customStyle="1" w:styleId="affa">
    <w:name w:val="Текст примечания Знак"/>
    <w:basedOn w:val="a2"/>
    <w:uiPriority w:val="99"/>
    <w:semiHidden/>
    <w:rsid w:val="009C76AD"/>
    <w:rPr>
      <w:rFonts w:ascii="Times New Roman" w:hAnsi="Times New Roman"/>
      <w:sz w:val="20"/>
      <w:szCs w:val="20"/>
    </w:rPr>
  </w:style>
  <w:style w:type="character" w:customStyle="1" w:styleId="1f5">
    <w:name w:val="Текст примечания Знак1"/>
    <w:basedOn w:val="a2"/>
    <w:uiPriority w:val="99"/>
    <w:rsid w:val="009C76AD"/>
    <w:rPr>
      <w:rFonts w:ascii="Times New Roman" w:eastAsia="Times New Roman" w:hAnsi="Times New Roman" w:cs="Times New Roman"/>
      <w:sz w:val="20"/>
      <w:szCs w:val="20"/>
      <w:lang w:eastAsia="ru-RU"/>
    </w:rPr>
  </w:style>
  <w:style w:type="character" w:customStyle="1" w:styleId="1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b">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c">
    <w:name w:val="Текст выноски Знак"/>
    <w:basedOn w:val="a2"/>
    <w:uiPriority w:val="99"/>
    <w:semiHidden/>
    <w:rsid w:val="009C76AD"/>
    <w:rPr>
      <w:rFonts w:ascii="Segoe UI" w:hAnsi="Segoe UI" w:cs="Segoe UI"/>
      <w:sz w:val="18"/>
      <w:szCs w:val="18"/>
    </w:rPr>
  </w:style>
  <w:style w:type="character" w:customStyle="1" w:styleId="affd">
    <w:name w:val="Текст примечания Знак"/>
    <w:basedOn w:val="a2"/>
    <w:uiPriority w:val="99"/>
    <w:semiHidden/>
    <w:rsid w:val="009C76AD"/>
    <w:rPr>
      <w:rFonts w:ascii="Times New Roman" w:hAnsi="Times New Roman"/>
      <w:sz w:val="20"/>
      <w:szCs w:val="20"/>
    </w:rPr>
  </w:style>
  <w:style w:type="character" w:customStyle="1" w:styleId="1f7">
    <w:name w:val="Текст примечания Знак1"/>
    <w:basedOn w:val="a2"/>
    <w:uiPriority w:val="99"/>
    <w:rsid w:val="009C76AD"/>
    <w:rPr>
      <w:rFonts w:ascii="Times New Roman" w:eastAsia="Times New Roman" w:hAnsi="Times New Roman" w:cs="Times New Roman"/>
      <w:sz w:val="20"/>
      <w:szCs w:val="20"/>
      <w:lang w:eastAsia="ru-RU"/>
    </w:rPr>
  </w:style>
  <w:style w:type="character" w:customStyle="1" w:styleId="1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e">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f">
    <w:name w:val="Текст выноски Знак"/>
    <w:basedOn w:val="a2"/>
    <w:uiPriority w:val="99"/>
    <w:semiHidden/>
    <w:rsid w:val="009C76AD"/>
    <w:rPr>
      <w:rFonts w:ascii="Segoe UI" w:hAnsi="Segoe UI" w:cs="Segoe UI"/>
      <w:sz w:val="18"/>
      <w:szCs w:val="18"/>
    </w:rPr>
  </w:style>
  <w:style w:type="character" w:customStyle="1" w:styleId="afff0">
    <w:name w:val="Текст примечания Знак"/>
    <w:basedOn w:val="a2"/>
    <w:uiPriority w:val="99"/>
    <w:semiHidden/>
    <w:rsid w:val="009C76AD"/>
    <w:rPr>
      <w:rFonts w:ascii="Times New Roman" w:hAnsi="Times New Roman"/>
      <w:sz w:val="20"/>
      <w:szCs w:val="20"/>
    </w:rPr>
  </w:style>
  <w:style w:type="character" w:customStyle="1" w:styleId="1f9">
    <w:name w:val="Текст примечания Знак1"/>
    <w:basedOn w:val="a2"/>
    <w:uiPriority w:val="99"/>
    <w:rsid w:val="009C76AD"/>
    <w:rPr>
      <w:rFonts w:ascii="Times New Roman" w:eastAsia="Times New Roman" w:hAnsi="Times New Roman" w:cs="Times New Roman"/>
      <w:sz w:val="20"/>
      <w:szCs w:val="20"/>
      <w:lang w:eastAsia="ru-RU"/>
    </w:rPr>
  </w:style>
  <w:style w:type="character" w:customStyle="1" w:styleId="1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1">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f2">
    <w:name w:val="Текст выноски Знак"/>
    <w:basedOn w:val="a2"/>
    <w:uiPriority w:val="99"/>
    <w:semiHidden/>
    <w:rsid w:val="009C76AD"/>
    <w:rPr>
      <w:rFonts w:ascii="Segoe UI" w:hAnsi="Segoe UI" w:cs="Segoe UI"/>
      <w:sz w:val="18"/>
      <w:szCs w:val="18"/>
    </w:rPr>
  </w:style>
  <w:style w:type="character" w:customStyle="1" w:styleId="afff3">
    <w:name w:val="Текст примечания Знак"/>
    <w:basedOn w:val="a2"/>
    <w:uiPriority w:val="99"/>
    <w:semiHidden/>
    <w:rsid w:val="009C76AD"/>
    <w:rPr>
      <w:rFonts w:ascii="Times New Roman" w:hAnsi="Times New Roman"/>
      <w:sz w:val="20"/>
      <w:szCs w:val="20"/>
    </w:rPr>
  </w:style>
  <w:style w:type="character" w:customStyle="1" w:styleId="1fb">
    <w:name w:val="Текст примечания Знак1"/>
    <w:basedOn w:val="a2"/>
    <w:uiPriority w:val="99"/>
    <w:rsid w:val="009C76AD"/>
    <w:rPr>
      <w:rFonts w:ascii="Times New Roman" w:eastAsia="Times New Roman" w:hAnsi="Times New Roman" w:cs="Times New Roman"/>
      <w:sz w:val="20"/>
      <w:szCs w:val="20"/>
      <w:lang w:eastAsia="ru-RU"/>
    </w:rPr>
  </w:style>
  <w:style w:type="character" w:customStyle="1" w:styleId="1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4">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f5">
    <w:name w:val="Текст выноски Знак"/>
    <w:basedOn w:val="a2"/>
    <w:uiPriority w:val="99"/>
    <w:semiHidden/>
    <w:rsid w:val="009C76AD"/>
    <w:rPr>
      <w:rFonts w:ascii="Segoe UI" w:hAnsi="Segoe UI" w:cs="Segoe UI"/>
      <w:sz w:val="18"/>
      <w:szCs w:val="18"/>
    </w:rPr>
  </w:style>
  <w:style w:type="character" w:customStyle="1" w:styleId="afff6">
    <w:name w:val="Текст примечания Знак"/>
    <w:basedOn w:val="a2"/>
    <w:uiPriority w:val="99"/>
    <w:semiHidden/>
    <w:rsid w:val="009C76AD"/>
    <w:rPr>
      <w:rFonts w:ascii="Times New Roman" w:hAnsi="Times New Roman"/>
      <w:sz w:val="20"/>
      <w:szCs w:val="20"/>
    </w:rPr>
  </w:style>
  <w:style w:type="character" w:customStyle="1" w:styleId="1fd">
    <w:name w:val="Текст примечания Знак1"/>
    <w:basedOn w:val="a2"/>
    <w:uiPriority w:val="99"/>
    <w:rsid w:val="009C76AD"/>
    <w:rPr>
      <w:rFonts w:ascii="Times New Roman" w:eastAsia="Times New Roman" w:hAnsi="Times New Roman" w:cs="Times New Roman"/>
      <w:sz w:val="20"/>
      <w:szCs w:val="20"/>
      <w:lang w:eastAsia="ru-RU"/>
    </w:rPr>
  </w:style>
  <w:style w:type="character" w:customStyle="1" w:styleId="1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7">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f8">
    <w:name w:val="Текст выноски Знак"/>
    <w:basedOn w:val="a2"/>
    <w:uiPriority w:val="99"/>
    <w:semiHidden/>
    <w:rsid w:val="009C76AD"/>
    <w:rPr>
      <w:rFonts w:ascii="Segoe UI" w:hAnsi="Segoe UI" w:cs="Segoe UI"/>
      <w:sz w:val="18"/>
      <w:szCs w:val="18"/>
    </w:rPr>
  </w:style>
  <w:style w:type="character" w:customStyle="1" w:styleId="afff9">
    <w:name w:val="Текст примечания Знак"/>
    <w:basedOn w:val="a2"/>
    <w:uiPriority w:val="99"/>
    <w:semiHidden/>
    <w:rsid w:val="009C76AD"/>
    <w:rPr>
      <w:rFonts w:ascii="Times New Roman" w:hAnsi="Times New Roman"/>
      <w:sz w:val="20"/>
      <w:szCs w:val="20"/>
    </w:rPr>
  </w:style>
  <w:style w:type="character" w:customStyle="1" w:styleId="1ff">
    <w:name w:val="Текст примечания Знак1"/>
    <w:basedOn w:val="a2"/>
    <w:uiPriority w:val="99"/>
    <w:rsid w:val="009C76AD"/>
    <w:rPr>
      <w:rFonts w:ascii="Times New Roman" w:eastAsia="Times New Roman" w:hAnsi="Times New Roman" w:cs="Times New Roman"/>
      <w:sz w:val="20"/>
      <w:szCs w:val="20"/>
      <w:lang w:eastAsia="ru-RU"/>
    </w:rPr>
  </w:style>
  <w:style w:type="character" w:customStyle="1" w:styleId="1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a">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fb">
    <w:name w:val="Текст примечания Знак"/>
    <w:basedOn w:val="a2"/>
    <w:uiPriority w:val="99"/>
    <w:semiHidden/>
    <w:rsid w:val="00BB40CD"/>
    <w:rPr>
      <w:rFonts w:ascii="Times New Roman" w:hAnsi="Times New Roman"/>
      <w:sz w:val="20"/>
      <w:szCs w:val="20"/>
    </w:rPr>
  </w:style>
  <w:style w:type="character" w:customStyle="1" w:styleId="1ff1">
    <w:name w:val="Текст примечания Знак1"/>
    <w:basedOn w:val="a2"/>
    <w:uiPriority w:val="99"/>
    <w:rsid w:val="00BB40CD"/>
    <w:rPr>
      <w:rFonts w:ascii="Times New Roman" w:eastAsia="Times New Roman" w:hAnsi="Times New Roman" w:cs="Times New Roman"/>
      <w:sz w:val="20"/>
      <w:szCs w:val="20"/>
      <w:lang w:eastAsia="ru-RU"/>
    </w:rPr>
  </w:style>
  <w:style w:type="character" w:customStyle="1" w:styleId="afffc">
    <w:name w:val="Текст выноски Знак"/>
    <w:basedOn w:val="a2"/>
    <w:uiPriority w:val="99"/>
    <w:semiHidden/>
    <w:rsid w:val="00BB40CD"/>
    <w:rPr>
      <w:rFonts w:ascii="Segoe UI" w:hAnsi="Segoe UI" w:cs="Segoe UI"/>
      <w:sz w:val="18"/>
      <w:szCs w:val="18"/>
    </w:rPr>
  </w:style>
  <w:style w:type="character" w:customStyle="1" w:styleId="1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d">
    <w:name w:val="Основной текст Знак"/>
    <w:basedOn w:val="a2"/>
    <w:uiPriority w:val="1"/>
    <w:rsid w:val="008260EA"/>
    <w:rPr>
      <w:rFonts w:ascii="Times New Roman" w:eastAsia="Times New Roman" w:hAnsi="Times New Roman"/>
      <w:sz w:val="24"/>
      <w:szCs w:val="24"/>
      <w:lang w:val="en-US"/>
    </w:rPr>
  </w:style>
  <w:style w:type="character" w:customStyle="1" w:styleId="afffe">
    <w:name w:val="Текст выноски Знак"/>
    <w:basedOn w:val="a2"/>
    <w:uiPriority w:val="99"/>
    <w:semiHidden/>
    <w:rsid w:val="009C76AD"/>
    <w:rPr>
      <w:rFonts w:ascii="Segoe UI" w:hAnsi="Segoe UI" w:cs="Segoe UI"/>
      <w:sz w:val="18"/>
      <w:szCs w:val="18"/>
    </w:rPr>
  </w:style>
  <w:style w:type="character" w:customStyle="1" w:styleId="affff">
    <w:name w:val="Текст примечания Знак"/>
    <w:basedOn w:val="a2"/>
    <w:uiPriority w:val="99"/>
    <w:semiHidden/>
    <w:rsid w:val="009C76AD"/>
    <w:rPr>
      <w:rFonts w:ascii="Times New Roman" w:hAnsi="Times New Roman"/>
      <w:sz w:val="20"/>
      <w:szCs w:val="20"/>
    </w:rPr>
  </w:style>
  <w:style w:type="character" w:customStyle="1" w:styleId="1ff3">
    <w:name w:val="Текст примечания Знак1"/>
    <w:basedOn w:val="a2"/>
    <w:uiPriority w:val="99"/>
    <w:rsid w:val="009C76AD"/>
    <w:rPr>
      <w:rFonts w:ascii="Times New Roman" w:eastAsia="Times New Roman" w:hAnsi="Times New Roman" w:cs="Times New Roman"/>
      <w:sz w:val="20"/>
      <w:szCs w:val="20"/>
      <w:lang w:eastAsia="ru-RU"/>
    </w:rPr>
  </w:style>
  <w:style w:type="character" w:customStyle="1" w:styleId="1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0">
    <w:name w:val="Основной текст Знак"/>
    <w:basedOn w:val="a2"/>
    <w:link w:val="1ff5"/>
    <w:uiPriority w:val="1"/>
    <w:rsid w:val="008260EA"/>
    <w:rPr>
      <w:rFonts w:ascii="Times New Roman" w:eastAsia="Times New Roman" w:hAnsi="Times New Roman"/>
      <w:sz w:val="24"/>
      <w:szCs w:val="24"/>
      <w:lang w:val="en-US"/>
    </w:rPr>
  </w:style>
  <w:style w:type="character" w:customStyle="1" w:styleId="affff1">
    <w:name w:val="Текст выноски Знак"/>
    <w:basedOn w:val="a2"/>
    <w:link w:val="affff2"/>
    <w:uiPriority w:val="99"/>
    <w:semiHidden/>
    <w:rsid w:val="009C76AD"/>
    <w:rPr>
      <w:rFonts w:ascii="Segoe UI" w:hAnsi="Segoe UI" w:cs="Segoe UI"/>
      <w:sz w:val="18"/>
      <w:szCs w:val="18"/>
    </w:rPr>
  </w:style>
  <w:style w:type="character" w:customStyle="1" w:styleId="affff3">
    <w:name w:val="Текст примечания Знак"/>
    <w:basedOn w:val="a2"/>
    <w:uiPriority w:val="99"/>
    <w:semiHidden/>
    <w:rsid w:val="009C76AD"/>
    <w:rPr>
      <w:rFonts w:ascii="Times New Roman" w:hAnsi="Times New Roman"/>
      <w:sz w:val="20"/>
      <w:szCs w:val="20"/>
    </w:rPr>
  </w:style>
  <w:style w:type="character" w:customStyle="1" w:styleId="1ff6">
    <w:name w:val="Текст примечания Знак1"/>
    <w:basedOn w:val="a2"/>
    <w:uiPriority w:val="99"/>
    <w:rsid w:val="009C76AD"/>
    <w:rPr>
      <w:rFonts w:ascii="Times New Roman" w:eastAsia="Times New Roman" w:hAnsi="Times New Roman" w:cs="Times New Roman"/>
      <w:sz w:val="20"/>
      <w:szCs w:val="20"/>
      <w:lang w:eastAsia="ru-RU"/>
    </w:rPr>
  </w:style>
  <w:style w:type="character" w:customStyle="1" w:styleId="1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5">
    <w:name w:val="Заголовок 2 Знак"/>
    <w:basedOn w:val="a2"/>
    <w:uiPriority w:val="1"/>
    <w:rsid w:val="008F2C53"/>
    <w:rPr>
      <w:rFonts w:ascii="Times New Roman" w:eastAsia="Times New Roman" w:hAnsi="Times New Roman" w:cs="Times New Roman"/>
      <w:b/>
      <w:bCs/>
      <w:sz w:val="24"/>
      <w:szCs w:val="24"/>
      <w:lang w:eastAsia="ru-RU"/>
    </w:rPr>
  </w:style>
  <w:style w:type="paragraph" w:styleId="2f6">
    <w:name w:val="toc 2"/>
    <w:aliases w:val="Заголовок 2 Знак5,Оглавление 2 Знак Знак,Основной текст Знак3 Знак Знак,Оглавление 2 Знак Знак Знак Знак,Основной текст Знак3 Знак Знак Знак Знак,Оглавление 2 Знак Знак Знак Знак Знак Знак,Основной текст Знак3 Знак Знак Знак Знак Знак Знак1"/>
    <w:basedOn w:val="a0"/>
    <w:next w:val="a0"/>
    <w:autoRedefine/>
    <w:uiPriority w:val="39"/>
    <w:unhideWhenUsed/>
    <w:rsid w:val="003911C9"/>
    <w:pPr>
      <w:spacing w:after="100" w:line="259" w:lineRule="auto"/>
      <w:ind w:left="220"/>
    </w:pPr>
    <w:rPr>
      <w:rFonts w:asciiTheme="minorHAnsi" w:hAnsiTheme="minorHAnsi"/>
      <w:sz w:val="22"/>
    </w:rPr>
  </w:style>
  <w:style w:type="character" w:customStyle="1" w:styleId="affff4">
    <w:name w:val="Текст примечания Знак"/>
    <w:basedOn w:val="a2"/>
    <w:uiPriority w:val="99"/>
    <w:semiHidden/>
    <w:rsid w:val="009C2C7E"/>
    <w:rPr>
      <w:rFonts w:ascii="Times New Roman" w:hAnsi="Times New Roman"/>
      <w:sz w:val="20"/>
      <w:szCs w:val="20"/>
    </w:rPr>
  </w:style>
  <w:style w:type="character" w:customStyle="1" w:styleId="1ff8">
    <w:name w:val="Текст примечания Знак1"/>
    <w:basedOn w:val="a2"/>
    <w:uiPriority w:val="99"/>
    <w:rsid w:val="009C2C7E"/>
    <w:rPr>
      <w:rFonts w:ascii="Times New Roman" w:eastAsia="Times New Roman" w:hAnsi="Times New Roman" w:cs="Times New Roman"/>
      <w:sz w:val="20"/>
      <w:szCs w:val="20"/>
      <w:lang w:eastAsia="ru-RU"/>
    </w:rPr>
  </w:style>
  <w:style w:type="character" w:customStyle="1" w:styleId="affff5">
    <w:name w:val="Текст выноски Знак"/>
    <w:basedOn w:val="a2"/>
    <w:uiPriority w:val="99"/>
    <w:semiHidden/>
    <w:rsid w:val="009C2C7E"/>
    <w:rPr>
      <w:rFonts w:ascii="Segoe UI" w:hAnsi="Segoe UI" w:cs="Segoe UI"/>
      <w:sz w:val="18"/>
      <w:szCs w:val="18"/>
    </w:rPr>
  </w:style>
  <w:style w:type="character" w:customStyle="1" w:styleId="1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6">
    <w:name w:val="Текст примечания Знак"/>
    <w:basedOn w:val="a2"/>
    <w:uiPriority w:val="99"/>
    <w:semiHidden/>
    <w:rsid w:val="00627DBB"/>
    <w:rPr>
      <w:rFonts w:ascii="Times New Roman" w:hAnsi="Times New Roman"/>
      <w:sz w:val="20"/>
      <w:szCs w:val="20"/>
    </w:rPr>
  </w:style>
  <w:style w:type="character" w:customStyle="1" w:styleId="1ff5">
    <w:name w:val="Текст примечания Знак1"/>
    <w:basedOn w:val="a2"/>
    <w:link w:val="affff0"/>
    <w:uiPriority w:val="99"/>
    <w:rsid w:val="00627DBB"/>
    <w:rPr>
      <w:rFonts w:ascii="Times New Roman" w:eastAsia="Times New Roman" w:hAnsi="Times New Roman" w:cs="Times New Roman"/>
      <w:sz w:val="20"/>
      <w:szCs w:val="20"/>
      <w:lang w:eastAsia="ru-RU"/>
    </w:rPr>
  </w:style>
  <w:style w:type="character" w:customStyle="1" w:styleId="affff2">
    <w:name w:val="Текст выноски Знак"/>
    <w:basedOn w:val="a2"/>
    <w:link w:val="affff1"/>
    <w:uiPriority w:val="99"/>
    <w:semiHidden/>
    <w:rsid w:val="00627DBB"/>
    <w:rPr>
      <w:rFonts w:ascii="Segoe UI" w:hAnsi="Segoe UI" w:cs="Segoe UI"/>
      <w:sz w:val="18"/>
      <w:szCs w:val="18"/>
    </w:rPr>
  </w:style>
  <w:style w:type="character" w:customStyle="1" w:styleId="2f8">
    <w:name w:val="Текст примечания Знак2"/>
    <w:basedOn w:val="a2"/>
    <w:uiPriority w:val="99"/>
    <w:semiHidden/>
    <w:rsid w:val="000226DB"/>
    <w:rPr>
      <w:rFonts w:ascii="Times New Roman" w:eastAsia="Times New Roman" w:hAnsi="Times New Roman" w:cs="Times New Roman"/>
      <w:sz w:val="20"/>
      <w:szCs w:val="20"/>
      <w:lang w:eastAsia="ru-RU"/>
    </w:rPr>
  </w:style>
  <w:style w:type="character" w:customStyle="1" w:styleId="1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7">
    <w:name w:val="Текст примечания Знак"/>
    <w:basedOn w:val="a2"/>
    <w:uiPriority w:val="99"/>
    <w:semiHidden/>
    <w:rsid w:val="00627DBB"/>
    <w:rPr>
      <w:rFonts w:ascii="Times New Roman" w:hAnsi="Times New Roman"/>
      <w:sz w:val="20"/>
      <w:szCs w:val="20"/>
    </w:rPr>
  </w:style>
  <w:style w:type="character" w:customStyle="1" w:styleId="1ffb">
    <w:name w:val="Текст примечания Знак1"/>
    <w:basedOn w:val="a2"/>
    <w:uiPriority w:val="99"/>
    <w:rsid w:val="00627DBB"/>
    <w:rPr>
      <w:rFonts w:ascii="Times New Roman" w:eastAsia="Times New Roman" w:hAnsi="Times New Roman" w:cs="Times New Roman"/>
      <w:sz w:val="20"/>
      <w:szCs w:val="20"/>
      <w:lang w:eastAsia="ru-RU"/>
    </w:rPr>
  </w:style>
  <w:style w:type="character" w:customStyle="1" w:styleId="affff8">
    <w:name w:val="Текст выноски Знак"/>
    <w:basedOn w:val="a2"/>
    <w:uiPriority w:val="99"/>
    <w:semiHidden/>
    <w:rsid w:val="00627DBB"/>
    <w:rPr>
      <w:rFonts w:ascii="Segoe UI" w:hAnsi="Segoe UI" w:cs="Segoe UI"/>
      <w:sz w:val="18"/>
      <w:szCs w:val="18"/>
    </w:rPr>
  </w:style>
  <w:style w:type="character" w:customStyle="1" w:styleId="2fa">
    <w:name w:val="Текст примечания Знак2"/>
    <w:basedOn w:val="a2"/>
    <w:uiPriority w:val="99"/>
    <w:semiHidden/>
    <w:rsid w:val="000226DB"/>
    <w:rPr>
      <w:rFonts w:ascii="Times New Roman" w:eastAsia="Times New Roman" w:hAnsi="Times New Roman" w:cs="Times New Roman"/>
      <w:sz w:val="20"/>
      <w:szCs w:val="20"/>
      <w:lang w:eastAsia="ru-RU"/>
    </w:rPr>
  </w:style>
  <w:style w:type="character" w:customStyle="1" w:styleId="1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9">
    <w:name w:val="Текст примечания Знак"/>
    <w:basedOn w:val="a2"/>
    <w:uiPriority w:val="99"/>
    <w:semiHidden/>
    <w:rsid w:val="00627DBB"/>
    <w:rPr>
      <w:rFonts w:ascii="Times New Roman" w:hAnsi="Times New Roman"/>
      <w:sz w:val="20"/>
      <w:szCs w:val="20"/>
    </w:rPr>
  </w:style>
  <w:style w:type="character" w:customStyle="1" w:styleId="1ffd">
    <w:name w:val="Текст примечания Знак1"/>
    <w:basedOn w:val="a2"/>
    <w:uiPriority w:val="99"/>
    <w:rsid w:val="00627DBB"/>
    <w:rPr>
      <w:rFonts w:ascii="Times New Roman" w:eastAsia="Times New Roman" w:hAnsi="Times New Roman" w:cs="Times New Roman"/>
      <w:sz w:val="20"/>
      <w:szCs w:val="20"/>
      <w:lang w:eastAsia="ru-RU"/>
    </w:rPr>
  </w:style>
  <w:style w:type="character" w:customStyle="1" w:styleId="affffa">
    <w:name w:val="Текст выноски Знак"/>
    <w:basedOn w:val="a2"/>
    <w:uiPriority w:val="99"/>
    <w:semiHidden/>
    <w:rsid w:val="00627DBB"/>
    <w:rPr>
      <w:rFonts w:ascii="Segoe UI" w:hAnsi="Segoe UI" w:cs="Segoe UI"/>
      <w:sz w:val="18"/>
      <w:szCs w:val="18"/>
    </w:rPr>
  </w:style>
  <w:style w:type="character" w:customStyle="1" w:styleId="2fc">
    <w:name w:val="Текст примечания Знак2"/>
    <w:basedOn w:val="a2"/>
    <w:uiPriority w:val="99"/>
    <w:semiHidden/>
    <w:rsid w:val="000226DB"/>
    <w:rPr>
      <w:rFonts w:ascii="Times New Roman" w:eastAsia="Times New Roman" w:hAnsi="Times New Roman" w:cs="Times New Roman"/>
      <w:sz w:val="20"/>
      <w:szCs w:val="20"/>
      <w:lang w:eastAsia="ru-RU"/>
    </w:rPr>
  </w:style>
  <w:style w:type="character" w:customStyle="1" w:styleId="1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b">
    <w:name w:val="Текст примечания Знак"/>
    <w:basedOn w:val="a2"/>
    <w:uiPriority w:val="99"/>
    <w:semiHidden/>
    <w:rsid w:val="00627DBB"/>
    <w:rPr>
      <w:rFonts w:ascii="Times New Roman" w:hAnsi="Times New Roman"/>
      <w:sz w:val="20"/>
      <w:szCs w:val="20"/>
    </w:rPr>
  </w:style>
  <w:style w:type="character" w:customStyle="1" w:styleId="1fff">
    <w:name w:val="Текст примечания Знак1"/>
    <w:basedOn w:val="a2"/>
    <w:uiPriority w:val="99"/>
    <w:rsid w:val="00627DBB"/>
    <w:rPr>
      <w:rFonts w:ascii="Times New Roman" w:eastAsia="Times New Roman" w:hAnsi="Times New Roman" w:cs="Times New Roman"/>
      <w:sz w:val="20"/>
      <w:szCs w:val="20"/>
      <w:lang w:eastAsia="ru-RU"/>
    </w:rPr>
  </w:style>
  <w:style w:type="character" w:customStyle="1" w:styleId="affffc">
    <w:name w:val="Текст выноски Знак"/>
    <w:basedOn w:val="a2"/>
    <w:uiPriority w:val="99"/>
    <w:semiHidden/>
    <w:rsid w:val="00627DBB"/>
    <w:rPr>
      <w:rFonts w:ascii="Segoe UI" w:hAnsi="Segoe UI" w:cs="Segoe UI"/>
      <w:sz w:val="18"/>
      <w:szCs w:val="18"/>
    </w:rPr>
  </w:style>
  <w:style w:type="character" w:customStyle="1" w:styleId="2fe">
    <w:name w:val="Текст примечания Знак2"/>
    <w:basedOn w:val="a2"/>
    <w:uiPriority w:val="99"/>
    <w:semiHidden/>
    <w:rsid w:val="000226DB"/>
    <w:rPr>
      <w:rFonts w:ascii="Times New Roman" w:eastAsia="Times New Roman" w:hAnsi="Times New Roman" w:cs="Times New Roman"/>
      <w:sz w:val="20"/>
      <w:szCs w:val="20"/>
      <w:lang w:eastAsia="ru-RU"/>
    </w:rPr>
  </w:style>
  <w:style w:type="character" w:customStyle="1" w:styleId="1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d">
    <w:name w:val="Текст примечания Знак"/>
    <w:basedOn w:val="a2"/>
    <w:uiPriority w:val="99"/>
    <w:semiHidden/>
    <w:rsid w:val="00627DBB"/>
    <w:rPr>
      <w:rFonts w:ascii="Times New Roman" w:hAnsi="Times New Roman"/>
      <w:sz w:val="20"/>
      <w:szCs w:val="20"/>
    </w:rPr>
  </w:style>
  <w:style w:type="character" w:customStyle="1" w:styleId="1fff1">
    <w:name w:val="Текст примечания Знак1"/>
    <w:basedOn w:val="a2"/>
    <w:uiPriority w:val="99"/>
    <w:rsid w:val="00627DBB"/>
    <w:rPr>
      <w:rFonts w:ascii="Times New Roman" w:eastAsia="Times New Roman" w:hAnsi="Times New Roman" w:cs="Times New Roman"/>
      <w:sz w:val="20"/>
      <w:szCs w:val="20"/>
      <w:lang w:eastAsia="ru-RU"/>
    </w:rPr>
  </w:style>
  <w:style w:type="character" w:customStyle="1" w:styleId="affffe">
    <w:name w:val="Текст выноски Знак"/>
    <w:basedOn w:val="a2"/>
    <w:uiPriority w:val="99"/>
    <w:semiHidden/>
    <w:rsid w:val="00627DBB"/>
    <w:rPr>
      <w:rFonts w:ascii="Segoe UI" w:hAnsi="Segoe UI" w:cs="Segoe UI"/>
      <w:sz w:val="18"/>
      <w:szCs w:val="18"/>
    </w:rPr>
  </w:style>
  <w:style w:type="character" w:customStyle="1" w:styleId="2ff0">
    <w:name w:val="Текст примечания Знак2"/>
    <w:basedOn w:val="a2"/>
    <w:uiPriority w:val="99"/>
    <w:semiHidden/>
    <w:rsid w:val="000226DB"/>
    <w:rPr>
      <w:rFonts w:ascii="Times New Roman" w:eastAsia="Times New Roman" w:hAnsi="Times New Roman" w:cs="Times New Roman"/>
      <w:sz w:val="20"/>
      <w:szCs w:val="20"/>
      <w:lang w:eastAsia="ru-RU"/>
    </w:rPr>
  </w:style>
  <w:style w:type="character" w:customStyle="1" w:styleId="1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
    <w:name w:val="Текст примечания Знак"/>
    <w:basedOn w:val="a2"/>
    <w:uiPriority w:val="99"/>
    <w:semiHidden/>
    <w:rsid w:val="00627DBB"/>
    <w:rPr>
      <w:rFonts w:ascii="Times New Roman" w:hAnsi="Times New Roman"/>
      <w:sz w:val="20"/>
      <w:szCs w:val="20"/>
    </w:rPr>
  </w:style>
  <w:style w:type="character" w:customStyle="1" w:styleId="1fff3">
    <w:name w:val="Текст примечания Знак1"/>
    <w:basedOn w:val="a2"/>
    <w:uiPriority w:val="99"/>
    <w:rsid w:val="00627DBB"/>
    <w:rPr>
      <w:rFonts w:ascii="Times New Roman" w:eastAsia="Times New Roman" w:hAnsi="Times New Roman" w:cs="Times New Roman"/>
      <w:sz w:val="20"/>
      <w:szCs w:val="20"/>
      <w:lang w:eastAsia="ru-RU"/>
    </w:rPr>
  </w:style>
  <w:style w:type="character" w:customStyle="1" w:styleId="afffff0">
    <w:name w:val="Текст выноски Знак"/>
    <w:basedOn w:val="a2"/>
    <w:uiPriority w:val="99"/>
    <w:semiHidden/>
    <w:rsid w:val="00627DBB"/>
    <w:rPr>
      <w:rFonts w:ascii="Segoe UI" w:hAnsi="Segoe UI" w:cs="Segoe UI"/>
      <w:sz w:val="18"/>
      <w:szCs w:val="18"/>
    </w:rPr>
  </w:style>
  <w:style w:type="character" w:customStyle="1" w:styleId="2ff2">
    <w:name w:val="Текст примечания Знак2"/>
    <w:basedOn w:val="a2"/>
    <w:uiPriority w:val="99"/>
    <w:semiHidden/>
    <w:rsid w:val="000226DB"/>
    <w:rPr>
      <w:rFonts w:ascii="Times New Roman" w:eastAsia="Times New Roman" w:hAnsi="Times New Roman" w:cs="Times New Roman"/>
      <w:sz w:val="20"/>
      <w:szCs w:val="20"/>
      <w:lang w:eastAsia="ru-RU"/>
    </w:rPr>
  </w:style>
  <w:style w:type="character" w:customStyle="1" w:styleId="1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1">
    <w:name w:val="Текст примечания Знак"/>
    <w:basedOn w:val="a2"/>
    <w:uiPriority w:val="99"/>
    <w:semiHidden/>
    <w:rsid w:val="00627DBB"/>
    <w:rPr>
      <w:rFonts w:ascii="Times New Roman" w:hAnsi="Times New Roman"/>
      <w:sz w:val="20"/>
      <w:szCs w:val="20"/>
    </w:rPr>
  </w:style>
  <w:style w:type="character" w:customStyle="1" w:styleId="1fff5">
    <w:name w:val="Текст примечания Знак1"/>
    <w:basedOn w:val="a2"/>
    <w:uiPriority w:val="99"/>
    <w:rsid w:val="00627DBB"/>
    <w:rPr>
      <w:rFonts w:ascii="Times New Roman" w:eastAsia="Times New Roman" w:hAnsi="Times New Roman" w:cs="Times New Roman"/>
      <w:sz w:val="20"/>
      <w:szCs w:val="20"/>
      <w:lang w:eastAsia="ru-RU"/>
    </w:rPr>
  </w:style>
  <w:style w:type="character" w:customStyle="1" w:styleId="afffff2">
    <w:name w:val="Текст выноски Знак"/>
    <w:basedOn w:val="a2"/>
    <w:uiPriority w:val="99"/>
    <w:semiHidden/>
    <w:rsid w:val="00627DBB"/>
    <w:rPr>
      <w:rFonts w:ascii="Segoe UI" w:hAnsi="Segoe UI" w:cs="Segoe UI"/>
      <w:sz w:val="18"/>
      <w:szCs w:val="18"/>
    </w:rPr>
  </w:style>
  <w:style w:type="character" w:customStyle="1" w:styleId="2ff4">
    <w:name w:val="Текст примечания Знак2"/>
    <w:basedOn w:val="a2"/>
    <w:uiPriority w:val="99"/>
    <w:semiHidden/>
    <w:rsid w:val="000226DB"/>
    <w:rPr>
      <w:rFonts w:ascii="Times New Roman" w:eastAsia="Times New Roman" w:hAnsi="Times New Roman" w:cs="Times New Roman"/>
      <w:sz w:val="20"/>
      <w:szCs w:val="20"/>
      <w:lang w:eastAsia="ru-RU"/>
    </w:rPr>
  </w:style>
  <w:style w:type="character" w:customStyle="1" w:styleId="1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3">
    <w:name w:val="Текст примечания Знак"/>
    <w:basedOn w:val="a2"/>
    <w:uiPriority w:val="99"/>
    <w:semiHidden/>
    <w:rsid w:val="00627DBB"/>
    <w:rPr>
      <w:rFonts w:ascii="Times New Roman" w:hAnsi="Times New Roman"/>
      <w:sz w:val="20"/>
      <w:szCs w:val="20"/>
    </w:rPr>
  </w:style>
  <w:style w:type="character" w:customStyle="1" w:styleId="1fff7">
    <w:name w:val="Текст примечания Знак1"/>
    <w:basedOn w:val="a2"/>
    <w:uiPriority w:val="99"/>
    <w:rsid w:val="00627DBB"/>
    <w:rPr>
      <w:rFonts w:ascii="Times New Roman" w:eastAsia="Times New Roman" w:hAnsi="Times New Roman" w:cs="Times New Roman"/>
      <w:sz w:val="20"/>
      <w:szCs w:val="20"/>
      <w:lang w:eastAsia="ru-RU"/>
    </w:rPr>
  </w:style>
  <w:style w:type="character" w:customStyle="1" w:styleId="afffff4">
    <w:name w:val="Текст выноски Знак"/>
    <w:basedOn w:val="a2"/>
    <w:uiPriority w:val="99"/>
    <w:semiHidden/>
    <w:rsid w:val="00627DBB"/>
    <w:rPr>
      <w:rFonts w:ascii="Segoe UI" w:hAnsi="Segoe UI" w:cs="Segoe UI"/>
      <w:sz w:val="18"/>
      <w:szCs w:val="18"/>
    </w:rPr>
  </w:style>
  <w:style w:type="character" w:customStyle="1" w:styleId="2ff6">
    <w:name w:val="Текст примечания Знак2"/>
    <w:basedOn w:val="a2"/>
    <w:uiPriority w:val="99"/>
    <w:semiHidden/>
    <w:rsid w:val="000226DB"/>
    <w:rPr>
      <w:rFonts w:ascii="Times New Roman" w:eastAsia="Times New Roman" w:hAnsi="Times New Roman" w:cs="Times New Roman"/>
      <w:sz w:val="20"/>
      <w:szCs w:val="20"/>
      <w:lang w:eastAsia="ru-RU"/>
    </w:rPr>
  </w:style>
  <w:style w:type="character" w:customStyle="1" w:styleId="1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5">
    <w:name w:val="Текст выноски Знак"/>
    <w:basedOn w:val="a2"/>
    <w:uiPriority w:val="99"/>
    <w:semiHidden/>
    <w:rsid w:val="00D922A4"/>
    <w:rPr>
      <w:rFonts w:ascii="Segoe UI" w:hAnsi="Segoe UI" w:cs="Segoe UI"/>
      <w:sz w:val="18"/>
      <w:szCs w:val="18"/>
    </w:rPr>
  </w:style>
  <w:style w:type="character" w:customStyle="1" w:styleId="1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6">
    <w:name w:val="Текст выноски Знак"/>
    <w:basedOn w:val="a2"/>
    <w:uiPriority w:val="99"/>
    <w:semiHidden/>
    <w:rsid w:val="00D922A4"/>
    <w:rPr>
      <w:rFonts w:ascii="Segoe UI" w:hAnsi="Segoe UI" w:cs="Segoe UI"/>
      <w:sz w:val="18"/>
      <w:szCs w:val="18"/>
    </w:rPr>
  </w:style>
  <w:style w:type="character" w:customStyle="1" w:styleId="afffff7">
    <w:name w:val="Текст примечания Знак"/>
    <w:basedOn w:val="a2"/>
    <w:uiPriority w:val="99"/>
    <w:semiHidden/>
    <w:rsid w:val="00644AA0"/>
    <w:rPr>
      <w:rFonts w:ascii="Times New Roman" w:hAnsi="Times New Roman"/>
      <w:sz w:val="20"/>
      <w:szCs w:val="20"/>
    </w:rPr>
  </w:style>
  <w:style w:type="character" w:customStyle="1" w:styleId="1fffa">
    <w:name w:val="Текст примечания Знак1"/>
    <w:basedOn w:val="a2"/>
    <w:uiPriority w:val="99"/>
    <w:rsid w:val="00644AA0"/>
    <w:rPr>
      <w:rFonts w:ascii="Times New Roman" w:eastAsia="Times New Roman" w:hAnsi="Times New Roman" w:cs="Times New Roman"/>
      <w:sz w:val="20"/>
      <w:szCs w:val="20"/>
      <w:lang w:eastAsia="ru-RU"/>
    </w:rPr>
  </w:style>
  <w:style w:type="character" w:customStyle="1" w:styleId="afffff8">
    <w:name w:val="Цветовое выделение"/>
    <w:uiPriority w:val="99"/>
    <w:rsid w:val="00644AA0"/>
    <w:rPr>
      <w:b/>
      <w:color w:val="26282F"/>
    </w:rPr>
  </w:style>
  <w:style w:type="character" w:customStyle="1" w:styleId="1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9">
    <w:name w:val="Текст выноски Знак"/>
    <w:basedOn w:val="a2"/>
    <w:uiPriority w:val="99"/>
    <w:semiHidden/>
    <w:rsid w:val="00D922A4"/>
    <w:rPr>
      <w:rFonts w:ascii="Segoe UI" w:hAnsi="Segoe UI" w:cs="Segoe UI"/>
      <w:sz w:val="18"/>
      <w:szCs w:val="18"/>
    </w:rPr>
  </w:style>
  <w:style w:type="character" w:customStyle="1" w:styleId="afffffa">
    <w:name w:val="Текст примечания Знак"/>
    <w:basedOn w:val="a2"/>
    <w:uiPriority w:val="99"/>
    <w:semiHidden/>
    <w:rsid w:val="00644AA0"/>
    <w:rPr>
      <w:rFonts w:ascii="Times New Roman" w:hAnsi="Times New Roman"/>
      <w:sz w:val="20"/>
      <w:szCs w:val="20"/>
    </w:rPr>
  </w:style>
  <w:style w:type="character" w:customStyle="1" w:styleId="1fffc">
    <w:name w:val="Текст примечания Знак1"/>
    <w:basedOn w:val="a2"/>
    <w:uiPriority w:val="99"/>
    <w:rsid w:val="00644AA0"/>
    <w:rPr>
      <w:rFonts w:ascii="Times New Roman" w:eastAsia="Times New Roman" w:hAnsi="Times New Roman" w:cs="Times New Roman"/>
      <w:sz w:val="20"/>
      <w:szCs w:val="20"/>
      <w:lang w:eastAsia="ru-RU"/>
    </w:rPr>
  </w:style>
  <w:style w:type="character" w:customStyle="1" w:styleId="afffffb">
    <w:name w:val="Цветовое выделение"/>
    <w:link w:val="1fffd"/>
    <w:uiPriority w:val="99"/>
    <w:rsid w:val="00644AA0"/>
    <w:rPr>
      <w:b/>
      <w:color w:val="26282F"/>
    </w:rPr>
  </w:style>
  <w:style w:type="character" w:customStyle="1" w:styleId="1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20">
    <w:name w:val="Заголовок 2 Знак2"/>
    <w:basedOn w:val="a2"/>
    <w:uiPriority w:val="1"/>
    <w:rsid w:val="00AB5243"/>
    <w:rPr>
      <w:rFonts w:ascii="Times New Roman" w:eastAsia="Times New Roman" w:hAnsi="Times New Roman" w:cs="Times New Roman"/>
      <w:b/>
      <w:bCs/>
      <w:sz w:val="24"/>
      <w:szCs w:val="24"/>
      <w:lang w:eastAsia="ru-RU"/>
    </w:rPr>
  </w:style>
  <w:style w:type="character" w:customStyle="1" w:styleId="afffffc">
    <w:name w:val="Текст выноски Знак"/>
    <w:basedOn w:val="a2"/>
    <w:uiPriority w:val="99"/>
    <w:semiHidden/>
    <w:rsid w:val="002C4364"/>
    <w:rPr>
      <w:rFonts w:ascii="Segoe UI" w:hAnsi="Segoe UI" w:cs="Segoe UI"/>
      <w:sz w:val="18"/>
      <w:szCs w:val="18"/>
    </w:rPr>
  </w:style>
  <w:style w:type="character" w:customStyle="1" w:styleId="afffffd">
    <w:name w:val="Текст примечания Знак"/>
    <w:basedOn w:val="a2"/>
    <w:uiPriority w:val="99"/>
    <w:semiHidden/>
    <w:rsid w:val="002C4364"/>
    <w:rPr>
      <w:rFonts w:ascii="Times New Roman" w:hAnsi="Times New Roman"/>
      <w:sz w:val="20"/>
      <w:szCs w:val="20"/>
    </w:rPr>
  </w:style>
  <w:style w:type="character" w:customStyle="1" w:styleId="1ffff">
    <w:name w:val="Текст примечания Знак1"/>
    <w:basedOn w:val="a2"/>
    <w:uiPriority w:val="99"/>
    <w:rsid w:val="002C4364"/>
    <w:rPr>
      <w:rFonts w:ascii="Times New Roman" w:eastAsia="Times New Roman" w:hAnsi="Times New Roman" w:cs="Times New Roman"/>
      <w:sz w:val="20"/>
      <w:szCs w:val="20"/>
      <w:lang w:eastAsia="ru-RU"/>
    </w:rPr>
  </w:style>
  <w:style w:type="character" w:customStyle="1" w:styleId="1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e">
    <w:name w:val="Основной текст Знак"/>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1"/>
    <w:rsid w:val="00F005F5"/>
    <w:rPr>
      <w:rFonts w:ascii="Times New Roman" w:eastAsia="Times New Roman" w:hAnsi="Times New Roman"/>
      <w:sz w:val="24"/>
      <w:szCs w:val="24"/>
      <w:lang w:val="en-US"/>
    </w:rPr>
  </w:style>
  <w:style w:type="character" w:customStyle="1" w:styleId="affffff">
    <w:name w:val="Текст примечания Знак"/>
    <w:basedOn w:val="a2"/>
    <w:uiPriority w:val="99"/>
    <w:semiHidden/>
    <w:rsid w:val="006E0A6A"/>
    <w:rPr>
      <w:rFonts w:ascii="Times New Roman" w:hAnsi="Times New Roman"/>
      <w:sz w:val="20"/>
      <w:szCs w:val="20"/>
    </w:rPr>
  </w:style>
  <w:style w:type="numbering" w:customStyle="1" w:styleId="2ffc">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6E0A6A"/>
  </w:style>
  <w:style w:type="character" w:customStyle="1" w:styleId="1ffff1">
    <w:name w:val="Текст примечания Знак1"/>
    <w:basedOn w:val="a2"/>
    <w:uiPriority w:val="99"/>
    <w:rsid w:val="006E0A6A"/>
    <w:rPr>
      <w:rFonts w:ascii="Times New Roman" w:eastAsia="Times New Roman" w:hAnsi="Times New Roman" w:cs="Times New Roman"/>
      <w:sz w:val="20"/>
      <w:szCs w:val="20"/>
      <w:lang w:eastAsia="ru-RU"/>
    </w:rPr>
  </w:style>
  <w:style w:type="character" w:customStyle="1" w:styleId="affffff0">
    <w:name w:val="Текст выноски Знак"/>
    <w:basedOn w:val="a2"/>
    <w:uiPriority w:val="99"/>
    <w:semiHidden/>
    <w:rsid w:val="006E0A6A"/>
    <w:rPr>
      <w:rFonts w:ascii="Segoe UI" w:hAnsi="Segoe UI" w:cs="Segoe UI"/>
      <w:sz w:val="18"/>
      <w:szCs w:val="18"/>
    </w:rPr>
  </w:style>
  <w:style w:type="character" w:customStyle="1" w:styleId="affffff1">
    <w:name w:val="Абзац списка Знак"/>
    <w:aliases w:val="Обычный (веб) Знак Знак,Абзац списка Знак1 Знак Знак,Обычный (веб) Знак Знак Знак Знак,Абзац списка Знак1 Знак Знак Знак Знак,Обычный (веб) Знак Знак Знак Знак Знак Знак,Введение Знак,ПАРАГРАФ Знак,Абзац списка11 Знак"/>
    <w:link w:val="affffff2"/>
    <w:uiPriority w:val="34"/>
    <w:rsid w:val="00C6020C"/>
    <w:rPr>
      <w:rFonts w:ascii="Times New Roman" w:hAnsi="Times New Roman"/>
      <w:sz w:val="24"/>
    </w:rPr>
  </w:style>
  <w:style w:type="character" w:customStyle="1" w:styleId="1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3">
    <w:name w:val="Основной текст Знак"/>
    <w:basedOn w:val="a2"/>
    <w:uiPriority w:val="1"/>
    <w:rsid w:val="009B4517"/>
    <w:rPr>
      <w:rFonts w:ascii="Times New Roman" w:eastAsia="Times New Roman" w:hAnsi="Times New Roman"/>
      <w:sz w:val="24"/>
      <w:szCs w:val="24"/>
      <w:lang w:val="en-US"/>
    </w:rPr>
  </w:style>
  <w:style w:type="character" w:customStyle="1" w:styleId="af6">
    <w:name w:val="Текст выноски Знак"/>
    <w:basedOn w:val="a2"/>
    <w:link w:val="af5"/>
    <w:uiPriority w:val="99"/>
    <w:semiHidden/>
    <w:rsid w:val="004A70EF"/>
    <w:rPr>
      <w:rFonts w:ascii="Segoe UI" w:hAnsi="Segoe UI" w:cs="Segoe UI"/>
      <w:sz w:val="18"/>
      <w:szCs w:val="18"/>
    </w:rPr>
  </w:style>
  <w:style w:type="character" w:customStyle="1" w:styleId="1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4">
    <w:name w:val="Основной текст Знак"/>
    <w:basedOn w:val="a2"/>
    <w:uiPriority w:val="1"/>
    <w:rsid w:val="009B4517"/>
    <w:rPr>
      <w:rFonts w:ascii="Times New Roman" w:eastAsia="Times New Roman" w:hAnsi="Times New Roman"/>
      <w:sz w:val="24"/>
      <w:szCs w:val="24"/>
      <w:lang w:val="en-US"/>
    </w:rPr>
  </w:style>
  <w:style w:type="character" w:customStyle="1" w:styleId="affffff5">
    <w:name w:val="Текст выноски Знак"/>
    <w:basedOn w:val="a2"/>
    <w:uiPriority w:val="99"/>
    <w:semiHidden/>
    <w:rsid w:val="004A70EF"/>
    <w:rPr>
      <w:rFonts w:ascii="Segoe UI" w:hAnsi="Segoe UI" w:cs="Segoe UI"/>
      <w:sz w:val="18"/>
      <w:szCs w:val="18"/>
    </w:rPr>
  </w:style>
  <w:style w:type="character" w:customStyle="1" w:styleId="1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6">
    <w:name w:val="Основной текст Знак"/>
    <w:basedOn w:val="a2"/>
    <w:uiPriority w:val="1"/>
    <w:rsid w:val="009B4517"/>
    <w:rPr>
      <w:rFonts w:ascii="Times New Roman" w:eastAsia="Times New Roman" w:hAnsi="Times New Roman"/>
      <w:sz w:val="24"/>
      <w:szCs w:val="24"/>
      <w:lang w:val="en-US"/>
    </w:rPr>
  </w:style>
  <w:style w:type="character" w:customStyle="1" w:styleId="affffff7">
    <w:name w:val="Текст выноски Знак"/>
    <w:basedOn w:val="a2"/>
    <w:uiPriority w:val="99"/>
    <w:semiHidden/>
    <w:rsid w:val="004A70EF"/>
    <w:rPr>
      <w:rFonts w:ascii="Segoe UI" w:hAnsi="Segoe UI" w:cs="Segoe UI"/>
      <w:sz w:val="18"/>
      <w:szCs w:val="18"/>
    </w:rPr>
  </w:style>
  <w:style w:type="character" w:customStyle="1" w:styleId="1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8">
    <w:name w:val="Основной текст Знак"/>
    <w:basedOn w:val="a2"/>
    <w:uiPriority w:val="1"/>
    <w:rsid w:val="009B4517"/>
    <w:rPr>
      <w:rFonts w:ascii="Times New Roman" w:eastAsia="Times New Roman" w:hAnsi="Times New Roman"/>
      <w:sz w:val="24"/>
      <w:szCs w:val="24"/>
      <w:lang w:val="en-US"/>
    </w:rPr>
  </w:style>
  <w:style w:type="character" w:customStyle="1" w:styleId="affffff9">
    <w:name w:val="Текст выноски Знак"/>
    <w:basedOn w:val="a2"/>
    <w:uiPriority w:val="99"/>
    <w:semiHidden/>
    <w:rsid w:val="004A70EF"/>
    <w:rPr>
      <w:rFonts w:ascii="Segoe UI" w:hAnsi="Segoe UI" w:cs="Segoe UI"/>
      <w:sz w:val="18"/>
      <w:szCs w:val="18"/>
    </w:rPr>
  </w:style>
  <w:style w:type="character" w:customStyle="1" w:styleId="1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a">
    <w:name w:val="Основной текст Знак"/>
    <w:basedOn w:val="a2"/>
    <w:uiPriority w:val="1"/>
    <w:rsid w:val="009B4517"/>
    <w:rPr>
      <w:rFonts w:ascii="Times New Roman" w:eastAsia="Times New Roman" w:hAnsi="Times New Roman"/>
      <w:sz w:val="24"/>
      <w:szCs w:val="24"/>
      <w:lang w:val="en-US"/>
    </w:rPr>
  </w:style>
  <w:style w:type="character" w:customStyle="1" w:styleId="affffffb">
    <w:name w:val="Текст выноски Знак"/>
    <w:basedOn w:val="a2"/>
    <w:uiPriority w:val="99"/>
    <w:semiHidden/>
    <w:rsid w:val="004A70EF"/>
    <w:rPr>
      <w:rFonts w:ascii="Segoe UI" w:hAnsi="Segoe UI" w:cs="Segoe UI"/>
      <w:sz w:val="18"/>
      <w:szCs w:val="18"/>
    </w:rPr>
  </w:style>
  <w:style w:type="character" w:customStyle="1" w:styleId="1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c">
    <w:name w:val="Основной текст Знак"/>
    <w:basedOn w:val="a2"/>
    <w:uiPriority w:val="1"/>
    <w:rsid w:val="009B4517"/>
    <w:rPr>
      <w:rFonts w:ascii="Times New Roman" w:eastAsia="Times New Roman" w:hAnsi="Times New Roman"/>
      <w:sz w:val="24"/>
      <w:szCs w:val="24"/>
      <w:lang w:val="en-US"/>
    </w:rPr>
  </w:style>
  <w:style w:type="character" w:customStyle="1" w:styleId="affffffd">
    <w:name w:val="Текст выноски Знак"/>
    <w:basedOn w:val="a2"/>
    <w:uiPriority w:val="99"/>
    <w:semiHidden/>
    <w:rsid w:val="004A70EF"/>
    <w:rPr>
      <w:rFonts w:ascii="Segoe UI" w:hAnsi="Segoe UI" w:cs="Segoe UI"/>
      <w:sz w:val="18"/>
      <w:szCs w:val="18"/>
    </w:rPr>
  </w:style>
  <w:style w:type="character" w:customStyle="1" w:styleId="1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e">
    <w:name w:val="Основной текст Знак"/>
    <w:basedOn w:val="a2"/>
    <w:uiPriority w:val="1"/>
    <w:rsid w:val="009B4517"/>
    <w:rPr>
      <w:rFonts w:ascii="Times New Roman" w:eastAsia="Times New Roman" w:hAnsi="Times New Roman"/>
      <w:sz w:val="24"/>
      <w:szCs w:val="24"/>
      <w:lang w:val="en-US"/>
    </w:rPr>
  </w:style>
  <w:style w:type="character" w:customStyle="1" w:styleId="afffffff">
    <w:name w:val="Текст выноски Знак"/>
    <w:basedOn w:val="a2"/>
    <w:uiPriority w:val="99"/>
    <w:semiHidden/>
    <w:rsid w:val="004A70EF"/>
    <w:rPr>
      <w:rFonts w:ascii="Segoe UI" w:hAnsi="Segoe UI" w:cs="Segoe UI"/>
      <w:sz w:val="18"/>
      <w:szCs w:val="18"/>
    </w:rPr>
  </w:style>
  <w:style w:type="character" w:customStyle="1" w:styleId="1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0">
    <w:name w:val="Основной текст Знак"/>
    <w:basedOn w:val="a2"/>
    <w:link w:val="1ffffb"/>
    <w:uiPriority w:val="1"/>
    <w:rsid w:val="009B4517"/>
    <w:rPr>
      <w:rFonts w:ascii="Times New Roman" w:eastAsia="Times New Roman" w:hAnsi="Times New Roman"/>
      <w:sz w:val="24"/>
      <w:szCs w:val="24"/>
      <w:lang w:val="en-US"/>
    </w:rPr>
  </w:style>
  <w:style w:type="character" w:customStyle="1" w:styleId="afffffff1">
    <w:name w:val="Текст выноски Знак"/>
    <w:basedOn w:val="a2"/>
    <w:link w:val="afffffff2"/>
    <w:uiPriority w:val="99"/>
    <w:semiHidden/>
    <w:rsid w:val="004A70EF"/>
    <w:rPr>
      <w:rFonts w:ascii="Segoe UI" w:hAnsi="Segoe UI" w:cs="Segoe UI"/>
      <w:sz w:val="18"/>
      <w:szCs w:val="18"/>
    </w:rPr>
  </w:style>
  <w:style w:type="character" w:customStyle="1" w:styleId="1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21">
    <w:name w:val="Заголовок 2 Знак2"/>
    <w:basedOn w:val="a2"/>
    <w:uiPriority w:val="1"/>
    <w:rsid w:val="007570D9"/>
    <w:rPr>
      <w:rFonts w:ascii="Times New Roman" w:eastAsia="Times New Roman" w:hAnsi="Times New Roman" w:cs="Times New Roman"/>
      <w:b/>
      <w:bCs/>
      <w:sz w:val="24"/>
      <w:szCs w:val="24"/>
      <w:lang w:eastAsia="ru-RU"/>
    </w:rPr>
  </w:style>
  <w:style w:type="character" w:customStyle="1" w:styleId="1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22">
    <w:name w:val="Заголовок 2 Знак2"/>
    <w:basedOn w:val="a2"/>
    <w:uiPriority w:val="1"/>
    <w:rsid w:val="00D720DB"/>
    <w:rPr>
      <w:rFonts w:ascii="Times New Roman" w:eastAsia="Times New Roman" w:hAnsi="Times New Roman" w:cs="Times New Roman"/>
      <w:b/>
      <w:bCs/>
      <w:sz w:val="24"/>
      <w:szCs w:val="24"/>
      <w:lang w:eastAsia="ru-RU"/>
    </w:rPr>
  </w:style>
  <w:style w:type="character" w:customStyle="1" w:styleId="afffffff3">
    <w:name w:val="Текст примечания Знак"/>
    <w:basedOn w:val="a2"/>
    <w:uiPriority w:val="99"/>
    <w:semiHidden/>
    <w:rsid w:val="001A5822"/>
    <w:rPr>
      <w:rFonts w:ascii="Times New Roman" w:hAnsi="Times New Roman"/>
      <w:sz w:val="20"/>
      <w:szCs w:val="20"/>
    </w:rPr>
  </w:style>
  <w:style w:type="character" w:customStyle="1" w:styleId="1ffffe">
    <w:name w:val="Текст примечания Знак1"/>
    <w:basedOn w:val="a2"/>
    <w:uiPriority w:val="99"/>
    <w:rsid w:val="001A5822"/>
    <w:rPr>
      <w:rFonts w:ascii="Times New Roman" w:eastAsia="Times New Roman" w:hAnsi="Times New Roman" w:cs="Times New Roman"/>
      <w:sz w:val="20"/>
      <w:szCs w:val="20"/>
      <w:lang w:eastAsia="ru-RU"/>
    </w:rPr>
  </w:style>
  <w:style w:type="character" w:customStyle="1" w:styleId="afffffff4">
    <w:name w:val="Текст выноски Знак"/>
    <w:basedOn w:val="a2"/>
    <w:uiPriority w:val="99"/>
    <w:semiHidden/>
    <w:rsid w:val="001A5822"/>
    <w:rPr>
      <w:rFonts w:ascii="Segoe UI" w:hAnsi="Segoe UI" w:cs="Segoe UI"/>
      <w:sz w:val="18"/>
      <w:szCs w:val="18"/>
    </w:rPr>
  </w:style>
  <w:style w:type="character" w:customStyle="1" w:styleId="1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5">
    <w:name w:val="Текст примечания Знак"/>
    <w:basedOn w:val="a2"/>
    <w:uiPriority w:val="99"/>
    <w:semiHidden/>
    <w:rsid w:val="00182CDB"/>
    <w:rPr>
      <w:rFonts w:ascii="Times New Roman" w:hAnsi="Times New Roman"/>
      <w:sz w:val="20"/>
      <w:szCs w:val="20"/>
    </w:rPr>
  </w:style>
  <w:style w:type="character" w:customStyle="1" w:styleId="1fffff1">
    <w:name w:val="Текст примечания Знак1"/>
    <w:basedOn w:val="a2"/>
    <w:uiPriority w:val="99"/>
    <w:rsid w:val="00182CDB"/>
    <w:rPr>
      <w:rFonts w:ascii="Times New Roman" w:eastAsia="Times New Roman" w:hAnsi="Times New Roman" w:cs="Times New Roman"/>
      <w:sz w:val="20"/>
      <w:szCs w:val="20"/>
      <w:lang w:eastAsia="ru-RU"/>
    </w:rPr>
  </w:style>
  <w:style w:type="character" w:customStyle="1" w:styleId="afffffff6">
    <w:name w:val="Текст выноски Знак"/>
    <w:basedOn w:val="a2"/>
    <w:uiPriority w:val="99"/>
    <w:semiHidden/>
    <w:rsid w:val="00182CDB"/>
    <w:rPr>
      <w:rFonts w:ascii="Segoe UI" w:hAnsi="Segoe UI" w:cs="Segoe UI"/>
      <w:sz w:val="18"/>
      <w:szCs w:val="18"/>
    </w:rPr>
  </w:style>
  <w:style w:type="character" w:customStyle="1" w:styleId="1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7">
    <w:name w:val="Текст выноски Знак"/>
    <w:basedOn w:val="a2"/>
    <w:uiPriority w:val="99"/>
    <w:semiHidden/>
    <w:rsid w:val="00D2751F"/>
    <w:rPr>
      <w:rFonts w:ascii="Segoe UI" w:hAnsi="Segoe UI" w:cs="Segoe UI"/>
      <w:sz w:val="18"/>
      <w:szCs w:val="18"/>
    </w:rPr>
  </w:style>
  <w:style w:type="character" w:customStyle="1" w:styleId="afffffff8">
    <w:name w:val="Текст примечания Знак"/>
    <w:basedOn w:val="a2"/>
    <w:uiPriority w:val="99"/>
    <w:semiHidden/>
    <w:rsid w:val="00D2751F"/>
    <w:rPr>
      <w:rFonts w:ascii="Times New Roman" w:hAnsi="Times New Roman"/>
      <w:sz w:val="20"/>
      <w:szCs w:val="20"/>
    </w:rPr>
  </w:style>
  <w:style w:type="character" w:customStyle="1" w:styleId="1fffff5">
    <w:name w:val="Текст примечания Знак1"/>
    <w:basedOn w:val="a2"/>
    <w:uiPriority w:val="99"/>
    <w:rsid w:val="00D2751F"/>
    <w:rPr>
      <w:rFonts w:ascii="Times New Roman" w:eastAsia="Times New Roman" w:hAnsi="Times New Roman" w:cs="Times New Roman"/>
      <w:sz w:val="20"/>
      <w:szCs w:val="20"/>
      <w:lang w:eastAsia="ru-RU"/>
    </w:rPr>
  </w:style>
  <w:style w:type="character" w:customStyle="1" w:styleId="1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3">
    <w:name w:val="Заголовок 2 Знак3"/>
    <w:basedOn w:val="a2"/>
    <w:uiPriority w:val="1"/>
    <w:rsid w:val="009F0622"/>
    <w:rPr>
      <w:rFonts w:ascii="Times New Roman" w:eastAsia="Times New Roman" w:hAnsi="Times New Roman" w:cs="Times New Roman"/>
      <w:b/>
      <w:bCs/>
      <w:sz w:val="24"/>
      <w:szCs w:val="24"/>
      <w:lang w:eastAsia="ru-RU"/>
    </w:rPr>
  </w:style>
  <w:style w:type="character" w:customStyle="1" w:styleId="afffffff9">
    <w:name w:val="Текст выноски Знак"/>
    <w:basedOn w:val="a2"/>
    <w:uiPriority w:val="99"/>
    <w:semiHidden/>
    <w:rsid w:val="006C4D4C"/>
    <w:rPr>
      <w:rFonts w:ascii="Segoe UI" w:hAnsi="Segoe UI" w:cs="Segoe UI"/>
      <w:sz w:val="18"/>
      <w:szCs w:val="18"/>
    </w:rPr>
  </w:style>
  <w:style w:type="character" w:customStyle="1" w:styleId="afffffffa">
    <w:name w:val="Текст примечания Знак"/>
    <w:basedOn w:val="a2"/>
    <w:uiPriority w:val="99"/>
    <w:semiHidden/>
    <w:rsid w:val="006C4D4C"/>
    <w:rPr>
      <w:rFonts w:ascii="Times New Roman" w:hAnsi="Times New Roman"/>
      <w:sz w:val="20"/>
      <w:szCs w:val="20"/>
    </w:rPr>
  </w:style>
  <w:style w:type="character" w:customStyle="1" w:styleId="1fffff7">
    <w:name w:val="Текст примечания Знак1"/>
    <w:basedOn w:val="a2"/>
    <w:uiPriority w:val="99"/>
    <w:rsid w:val="006C4D4C"/>
    <w:rPr>
      <w:rFonts w:ascii="Times New Roman" w:eastAsia="Times New Roman" w:hAnsi="Times New Roman" w:cs="Times New Roman"/>
      <w:sz w:val="20"/>
      <w:szCs w:val="20"/>
      <w:lang w:eastAsia="ru-RU"/>
    </w:rPr>
  </w:style>
  <w:style w:type="character" w:customStyle="1" w:styleId="1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4">
    <w:name w:val="Заголовок 2 Знак3"/>
    <w:basedOn w:val="a2"/>
    <w:uiPriority w:val="1"/>
    <w:rsid w:val="00741815"/>
    <w:rPr>
      <w:rFonts w:ascii="Times New Roman" w:eastAsia="Times New Roman" w:hAnsi="Times New Roman" w:cs="Times New Roman"/>
      <w:b/>
      <w:bCs/>
      <w:sz w:val="24"/>
      <w:szCs w:val="24"/>
      <w:lang w:eastAsia="ru-RU"/>
    </w:rPr>
  </w:style>
  <w:style w:type="character" w:customStyle="1" w:styleId="afffffffb">
    <w:name w:val="Текст выноски Знак"/>
    <w:basedOn w:val="a2"/>
    <w:uiPriority w:val="99"/>
    <w:semiHidden/>
    <w:rsid w:val="00FD263E"/>
    <w:rPr>
      <w:rFonts w:ascii="Segoe UI" w:hAnsi="Segoe UI" w:cs="Segoe UI"/>
      <w:sz w:val="18"/>
      <w:szCs w:val="18"/>
    </w:rPr>
  </w:style>
  <w:style w:type="character" w:customStyle="1" w:styleId="1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c">
    <w:name w:val="Текст выноски Знак"/>
    <w:basedOn w:val="a2"/>
    <w:uiPriority w:val="99"/>
    <w:semiHidden/>
    <w:rsid w:val="0040303F"/>
    <w:rPr>
      <w:rFonts w:ascii="Segoe UI" w:hAnsi="Segoe UI" w:cs="Segoe UI"/>
      <w:sz w:val="18"/>
      <w:szCs w:val="18"/>
    </w:rPr>
  </w:style>
  <w:style w:type="character" w:customStyle="1" w:styleId="afffffffd">
    <w:name w:val="Текст примечания Знак"/>
    <w:basedOn w:val="a2"/>
    <w:uiPriority w:val="99"/>
    <w:semiHidden/>
    <w:rsid w:val="0040303F"/>
    <w:rPr>
      <w:rFonts w:ascii="Times New Roman" w:hAnsi="Times New Roman"/>
      <w:sz w:val="20"/>
      <w:szCs w:val="20"/>
    </w:rPr>
  </w:style>
  <w:style w:type="character" w:customStyle="1" w:styleId="1fffffb">
    <w:name w:val="Текст примечания Знак1"/>
    <w:basedOn w:val="a2"/>
    <w:uiPriority w:val="99"/>
    <w:rsid w:val="0040303F"/>
    <w:rPr>
      <w:rFonts w:ascii="Times New Roman" w:eastAsia="Times New Roman" w:hAnsi="Times New Roman" w:cs="Times New Roman"/>
      <w:sz w:val="20"/>
      <w:szCs w:val="20"/>
      <w:lang w:eastAsia="ru-RU"/>
    </w:rPr>
  </w:style>
  <w:style w:type="character" w:customStyle="1" w:styleId="1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e">
    <w:name w:val="Основной текст Знак"/>
    <w:basedOn w:val="a2"/>
    <w:uiPriority w:val="1"/>
    <w:rsid w:val="00F07F67"/>
    <w:rPr>
      <w:rFonts w:ascii="Times New Roman" w:eastAsia="Times New Roman" w:hAnsi="Times New Roman"/>
      <w:sz w:val="24"/>
      <w:szCs w:val="24"/>
      <w:lang w:val="en-US"/>
    </w:rPr>
  </w:style>
  <w:style w:type="character" w:customStyle="1" w:styleId="1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
    <w:name w:val="Текст примечания Знак"/>
    <w:basedOn w:val="a2"/>
    <w:uiPriority w:val="99"/>
    <w:semiHidden/>
    <w:rsid w:val="0082302F"/>
    <w:rPr>
      <w:rFonts w:ascii="Times New Roman" w:hAnsi="Times New Roman"/>
      <w:sz w:val="20"/>
      <w:szCs w:val="20"/>
    </w:rPr>
  </w:style>
  <w:style w:type="character" w:customStyle="1" w:styleId="1ffffb">
    <w:name w:val="Текст примечания Знак1"/>
    <w:basedOn w:val="a2"/>
    <w:link w:val="afffffff0"/>
    <w:uiPriority w:val="99"/>
    <w:rsid w:val="0082302F"/>
    <w:rPr>
      <w:rFonts w:ascii="Times New Roman" w:eastAsia="Times New Roman" w:hAnsi="Times New Roman" w:cs="Times New Roman"/>
      <w:sz w:val="20"/>
      <w:szCs w:val="20"/>
      <w:lang w:eastAsia="ru-RU"/>
    </w:rPr>
  </w:style>
  <w:style w:type="character" w:customStyle="1" w:styleId="affffffff0">
    <w:name w:val="Текст выноски Знак"/>
    <w:basedOn w:val="a2"/>
    <w:uiPriority w:val="99"/>
    <w:semiHidden/>
    <w:rsid w:val="0082302F"/>
    <w:rPr>
      <w:rFonts w:ascii="Segoe UI" w:hAnsi="Segoe UI" w:cs="Segoe UI"/>
      <w:sz w:val="18"/>
      <w:szCs w:val="18"/>
    </w:rPr>
  </w:style>
  <w:style w:type="character" w:customStyle="1" w:styleId="1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1">
    <w:name w:val="Текст примечания Знак"/>
    <w:basedOn w:val="a2"/>
    <w:uiPriority w:val="99"/>
    <w:semiHidden/>
    <w:rsid w:val="00841420"/>
    <w:rPr>
      <w:rFonts w:ascii="Times New Roman" w:hAnsi="Times New Roman"/>
      <w:sz w:val="20"/>
      <w:szCs w:val="20"/>
    </w:rPr>
  </w:style>
  <w:style w:type="character" w:customStyle="1" w:styleId="1ffffff0">
    <w:name w:val="Текст примечания Знак1"/>
    <w:basedOn w:val="a2"/>
    <w:uiPriority w:val="99"/>
    <w:semiHidden/>
    <w:locked/>
    <w:rsid w:val="00841420"/>
    <w:rPr>
      <w:rFonts w:ascii="Times New Roman" w:eastAsia="Times New Roman" w:hAnsi="Times New Roman" w:cs="Times New Roman"/>
      <w:sz w:val="20"/>
      <w:szCs w:val="20"/>
      <w:lang w:eastAsia="ru-RU"/>
    </w:rPr>
  </w:style>
  <w:style w:type="character" w:customStyle="1" w:styleId="affffffff2">
    <w:name w:val="Текст выноски Знак"/>
    <w:basedOn w:val="a2"/>
    <w:uiPriority w:val="99"/>
    <w:semiHidden/>
    <w:rsid w:val="00841420"/>
    <w:rPr>
      <w:rFonts w:ascii="Segoe UI" w:hAnsi="Segoe UI" w:cs="Segoe UI"/>
      <w:sz w:val="18"/>
      <w:szCs w:val="18"/>
    </w:rPr>
  </w:style>
  <w:style w:type="paragraph" w:styleId="affffffff3">
    <w:name w:val="annotation subject"/>
    <w:basedOn w:val="af7"/>
    <w:next w:val="af7"/>
    <w:link w:val="1ffffff1"/>
    <w:uiPriority w:val="99"/>
    <w:semiHidden/>
    <w:unhideWhenUsed/>
    <w:rsid w:val="0046554C"/>
    <w:rPr>
      <w:b/>
      <w:bCs/>
    </w:rPr>
  </w:style>
  <w:style w:type="character" w:customStyle="1" w:styleId="affffffff4">
    <w:name w:val="Тема примечания Знак"/>
    <w:basedOn w:val="1fffc"/>
    <w:uiPriority w:val="99"/>
    <w:semiHidden/>
    <w:rsid w:val="00841420"/>
    <w:rPr>
      <w:rFonts w:ascii="Times New Roman" w:eastAsia="Times New Roman" w:hAnsi="Times New Roman" w:cs="Times New Roman"/>
      <w:b/>
      <w:bCs/>
      <w:sz w:val="20"/>
      <w:szCs w:val="20"/>
      <w:lang w:eastAsia="ru-RU"/>
    </w:rPr>
  </w:style>
  <w:style w:type="character" w:customStyle="1" w:styleId="1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5">
    <w:name w:val="Основной текст Знак"/>
    <w:basedOn w:val="a2"/>
    <w:uiPriority w:val="99"/>
    <w:semiHidden/>
    <w:rsid w:val="00B9121B"/>
    <w:rPr>
      <w:rFonts w:ascii="Times New Roman" w:hAnsi="Times New Roman"/>
      <w:sz w:val="24"/>
    </w:rPr>
  </w:style>
  <w:style w:type="character" w:customStyle="1" w:styleId="240">
    <w:name w:val="Заголовок 2 Знак4"/>
    <w:basedOn w:val="a2"/>
    <w:uiPriority w:val="1"/>
    <w:rsid w:val="00B9121B"/>
    <w:rPr>
      <w:rFonts w:ascii="Times New Roman" w:eastAsia="Times New Roman" w:hAnsi="Times New Roman" w:cs="Times New Roman"/>
      <w:b/>
      <w:bCs/>
      <w:sz w:val="24"/>
      <w:szCs w:val="24"/>
      <w:lang w:eastAsia="ru-RU"/>
    </w:rPr>
  </w:style>
  <w:style w:type="numbering" w:customStyle="1" w:styleId="2ffff6">
    <w:name w:val="Основной текст Знак2"/>
    <w:aliases w:val="Оглавление 1 Знак Знак, Знак1 Знак Знак,Основной текст1 Знак,Знак1 Знак Знак,Основной текст Знак Знак Знак Знак,Основной текст Знак Знак1 Знак,bt Знак,Body Text2 Знак,Text1 Знак,Таймс Нью Знак,Òàáë òåêñò Знак"/>
    <w:next w:val="a4"/>
    <w:uiPriority w:val="99"/>
    <w:semiHidden/>
    <w:unhideWhenUsed/>
    <w:rsid w:val="005911D2"/>
  </w:style>
  <w:style w:type="character" w:customStyle="1" w:styleId="1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6">
    <w:name w:val="Основной текст Знак"/>
    <w:basedOn w:val="a2"/>
    <w:link w:val="affffffff7"/>
    <w:uiPriority w:val="99"/>
    <w:semiHidden/>
    <w:rsid w:val="00B9121B"/>
    <w:rPr>
      <w:rFonts w:ascii="Times New Roman" w:hAnsi="Times New Roman"/>
      <w:sz w:val="24"/>
    </w:rPr>
  </w:style>
  <w:style w:type="character" w:customStyle="1" w:styleId="241">
    <w:name w:val="Заголовок 2 Знак4"/>
    <w:basedOn w:val="a2"/>
    <w:uiPriority w:val="1"/>
    <w:rsid w:val="00B9121B"/>
    <w:rPr>
      <w:rFonts w:ascii="Times New Roman" w:eastAsia="Times New Roman" w:hAnsi="Times New Roman" w:cs="Times New Roman"/>
      <w:b/>
      <w:bCs/>
      <w:sz w:val="24"/>
      <w:szCs w:val="24"/>
      <w:lang w:eastAsia="ru-RU"/>
    </w:rPr>
  </w:style>
  <w:style w:type="character" w:customStyle="1" w:styleId="1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d">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8">
    <w:name w:val="Основной текст Знак"/>
    <w:basedOn w:val="a2"/>
    <w:uiPriority w:val="99"/>
    <w:semiHidden/>
    <w:rsid w:val="00C62FEE"/>
    <w:rPr>
      <w:rFonts w:ascii="Times New Roman" w:hAnsi="Times New Roman"/>
      <w:sz w:val="24"/>
    </w:rPr>
  </w:style>
  <w:style w:type="character" w:customStyle="1" w:styleId="1ffffffe">
    <w:name w:val="Основной текст Знак1"/>
    <w:basedOn w:val="a2"/>
    <w:uiPriority w:val="1"/>
    <w:rsid w:val="00C62FEE"/>
    <w:rPr>
      <w:rFonts w:ascii="Times New Roman" w:eastAsia="Times New Roman" w:hAnsi="Times New Roman"/>
      <w:sz w:val="24"/>
      <w:szCs w:val="24"/>
      <w:lang w:val="en-US"/>
    </w:rPr>
  </w:style>
  <w:style w:type="character" w:customStyle="1" w:styleId="235">
    <w:name w:val="Заголовок 2 Знак3"/>
    <w:basedOn w:val="a2"/>
    <w:uiPriority w:val="1"/>
    <w:rsid w:val="00C62FEE"/>
    <w:rPr>
      <w:rFonts w:ascii="Times New Roman" w:eastAsia="Times New Roman" w:hAnsi="Times New Roman" w:cs="Times New Roman"/>
      <w:b/>
      <w:bCs/>
      <w:sz w:val="24"/>
      <w:szCs w:val="24"/>
      <w:lang w:eastAsia="ru-RU"/>
    </w:rPr>
  </w:style>
  <w:style w:type="character" w:customStyle="1" w:styleId="affffffff9">
    <w:name w:val="Текст выноски Знак"/>
    <w:basedOn w:val="a2"/>
    <w:uiPriority w:val="99"/>
    <w:semiHidden/>
    <w:rsid w:val="00EB2274"/>
    <w:rPr>
      <w:rFonts w:ascii="Segoe UI" w:hAnsi="Segoe UI" w:cs="Segoe UI"/>
      <w:sz w:val="18"/>
      <w:szCs w:val="18"/>
    </w:rPr>
  </w:style>
  <w:style w:type="character" w:customStyle="1" w:styleId="affffffffa">
    <w:name w:val="Текст примечания Знак"/>
    <w:basedOn w:val="a2"/>
    <w:uiPriority w:val="99"/>
    <w:semiHidden/>
    <w:rsid w:val="00EB2274"/>
    <w:rPr>
      <w:rFonts w:ascii="Times New Roman" w:hAnsi="Times New Roman"/>
      <w:sz w:val="20"/>
      <w:szCs w:val="20"/>
    </w:rPr>
  </w:style>
  <w:style w:type="character" w:customStyle="1" w:styleId="1fffd">
    <w:name w:val="Текст примечания Знак1"/>
    <w:basedOn w:val="a2"/>
    <w:link w:val="afffffb"/>
    <w:uiPriority w:val="99"/>
    <w:rsid w:val="00EB2274"/>
    <w:rPr>
      <w:rFonts w:ascii="Times New Roman" w:eastAsia="Times New Roman" w:hAnsi="Times New Roman" w:cs="Times New Roman"/>
      <w:sz w:val="20"/>
      <w:szCs w:val="20"/>
      <w:lang w:eastAsia="ru-RU"/>
    </w:rPr>
  </w:style>
  <w:style w:type="character" w:customStyle="1" w:styleId="1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10">
    <w:name w:val="Заголовок 2 Знак1"/>
    <w:basedOn w:val="a2"/>
    <w:uiPriority w:val="1"/>
    <w:rsid w:val="00686F46"/>
    <w:rPr>
      <w:rFonts w:ascii="Times New Roman" w:eastAsia="Times New Roman" w:hAnsi="Times New Roman" w:cs="Times New Roman"/>
      <w:b/>
      <w:bCs/>
      <w:sz w:val="24"/>
      <w:szCs w:val="24"/>
      <w:lang w:eastAsia="ru-RU"/>
    </w:rPr>
  </w:style>
  <w:style w:type="character" w:customStyle="1" w:styleId="affffffffb">
    <w:name w:val="Основной текст Знак"/>
    <w:basedOn w:val="a2"/>
    <w:uiPriority w:val="1"/>
    <w:rsid w:val="00686F46"/>
    <w:rPr>
      <w:rFonts w:ascii="Times New Roman" w:eastAsia="Times New Roman" w:hAnsi="Times New Roman"/>
      <w:sz w:val="24"/>
      <w:szCs w:val="24"/>
      <w:lang w:val="en-US"/>
    </w:rPr>
  </w:style>
  <w:style w:type="character" w:customStyle="1" w:styleId="1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1">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6">
    <w:name w:val="Заголовок 2 Знак3"/>
    <w:basedOn w:val="a2"/>
    <w:uiPriority w:val="1"/>
    <w:rsid w:val="00934735"/>
    <w:rPr>
      <w:rFonts w:ascii="Times New Roman" w:eastAsia="Times New Roman" w:hAnsi="Times New Roman" w:cs="Times New Roman"/>
      <w:b/>
      <w:bCs/>
      <w:sz w:val="24"/>
      <w:szCs w:val="24"/>
      <w:lang w:eastAsia="ru-RU"/>
    </w:rPr>
  </w:style>
  <w:style w:type="character" w:customStyle="1" w:styleId="1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7">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7">
    <w:name w:val="Заголовок 2 Знак3"/>
    <w:basedOn w:val="a2"/>
    <w:uiPriority w:val="1"/>
    <w:rsid w:val="00934735"/>
    <w:rPr>
      <w:rFonts w:ascii="Times New Roman" w:eastAsia="Times New Roman" w:hAnsi="Times New Roman" w:cs="Times New Roman"/>
      <w:b/>
      <w:bCs/>
      <w:sz w:val="24"/>
      <w:szCs w:val="24"/>
      <w:lang w:eastAsia="ru-RU"/>
    </w:rPr>
  </w:style>
  <w:style w:type="character" w:customStyle="1" w:styleId="1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8">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8">
    <w:name w:val="Заголовок 2 Знак3"/>
    <w:basedOn w:val="a2"/>
    <w:uiPriority w:val="1"/>
    <w:rsid w:val="008174A2"/>
    <w:rPr>
      <w:rFonts w:ascii="Times New Roman" w:eastAsia="Times New Roman" w:hAnsi="Times New Roman" w:cs="Times New Roman"/>
      <w:b/>
      <w:bCs/>
      <w:sz w:val="24"/>
      <w:szCs w:val="24"/>
      <w:lang w:eastAsia="ru-RU"/>
    </w:rPr>
  </w:style>
  <w:style w:type="character" w:customStyle="1" w:styleId="affffffffc">
    <w:name w:val="Основной текст Знак"/>
    <w:basedOn w:val="a2"/>
    <w:uiPriority w:val="99"/>
    <w:semiHidden/>
    <w:rsid w:val="004E7EAE"/>
    <w:rPr>
      <w:rFonts w:ascii="Times New Roman" w:hAnsi="Times New Roman"/>
      <w:sz w:val="24"/>
    </w:rPr>
  </w:style>
  <w:style w:type="character" w:customStyle="1" w:styleId="1fffffff6">
    <w:name w:val="Основной текст Знак1"/>
    <w:basedOn w:val="a2"/>
    <w:uiPriority w:val="1"/>
    <w:rsid w:val="004E7EAE"/>
    <w:rPr>
      <w:rFonts w:ascii="Times New Roman" w:eastAsia="Times New Roman" w:hAnsi="Times New Roman"/>
      <w:sz w:val="24"/>
      <w:szCs w:val="24"/>
      <w:lang w:val="en-US"/>
    </w:rPr>
  </w:style>
  <w:style w:type="character" w:customStyle="1" w:styleId="1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9">
    <w:name w:val="Заголовок 2 Знак3"/>
    <w:basedOn w:val="a2"/>
    <w:uiPriority w:val="1"/>
    <w:rsid w:val="006B7766"/>
    <w:rPr>
      <w:rFonts w:ascii="Times New Roman" w:eastAsia="Times New Roman" w:hAnsi="Times New Roman" w:cs="Times New Roman"/>
      <w:b/>
      <w:bCs/>
      <w:sz w:val="24"/>
      <w:szCs w:val="24"/>
      <w:lang w:eastAsia="ru-RU"/>
    </w:rPr>
  </w:style>
  <w:style w:type="character" w:customStyle="1" w:styleId="1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23">
    <w:name w:val="Заголовок 2 Знак2"/>
    <w:basedOn w:val="a2"/>
    <w:uiPriority w:val="1"/>
    <w:rsid w:val="0043575B"/>
    <w:rPr>
      <w:rFonts w:ascii="Times New Roman" w:eastAsia="Times New Roman" w:hAnsi="Times New Roman" w:cs="Times New Roman"/>
      <w:b/>
      <w:bCs/>
      <w:sz w:val="24"/>
      <w:szCs w:val="24"/>
      <w:lang w:eastAsia="ru-RU"/>
    </w:rPr>
  </w:style>
  <w:style w:type="paragraph" w:customStyle="1" w:styleId="affffffffd">
    <w:name w:val="таблица"/>
    <w:basedOn w:val="a0"/>
    <w:qFormat/>
    <w:rsid w:val="0043575B"/>
    <w:pPr>
      <w:ind w:left="-57" w:right="-57"/>
      <w:jc w:val="center"/>
    </w:pPr>
    <w:rPr>
      <w:rFonts w:eastAsia="Times New Roman" w:cs="Times New Roman"/>
      <w:szCs w:val="24"/>
      <w:lang w:eastAsia="ru-RU"/>
    </w:rPr>
  </w:style>
  <w:style w:type="character" w:customStyle="1" w:styleId="affffffffe">
    <w:name w:val="таблица Знак"/>
    <w:basedOn w:val="a2"/>
    <w:rsid w:val="0043575B"/>
    <w:rPr>
      <w:rFonts w:ascii="Times New Roman" w:eastAsia="Times New Roman" w:hAnsi="Times New Roman" w:cs="Times New Roman"/>
      <w:sz w:val="24"/>
      <w:szCs w:val="24"/>
      <w:lang w:eastAsia="ru-RU"/>
    </w:rPr>
  </w:style>
  <w:style w:type="character" w:customStyle="1" w:styleId="23a">
    <w:name w:val="Заголовок 2 Знак3"/>
    <w:basedOn w:val="a2"/>
    <w:uiPriority w:val="1"/>
    <w:rsid w:val="0086533D"/>
    <w:rPr>
      <w:rFonts w:ascii="Times New Roman" w:eastAsia="Times New Roman" w:hAnsi="Times New Roman" w:cs="Times New Roman"/>
      <w:b/>
      <w:bCs/>
      <w:sz w:val="24"/>
      <w:szCs w:val="24"/>
      <w:lang w:eastAsia="ru-RU"/>
    </w:rPr>
  </w:style>
  <w:style w:type="character" w:customStyle="1" w:styleId="1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b">
    <w:name w:val="Заголовок 2 Знак3"/>
    <w:basedOn w:val="a2"/>
    <w:uiPriority w:val="1"/>
    <w:rsid w:val="00A37F1A"/>
    <w:rPr>
      <w:rFonts w:ascii="Times New Roman" w:eastAsia="Times New Roman" w:hAnsi="Times New Roman" w:cs="Times New Roman"/>
      <w:b/>
      <w:bCs/>
      <w:sz w:val="24"/>
      <w:szCs w:val="24"/>
      <w:lang w:eastAsia="ru-RU"/>
    </w:rPr>
  </w:style>
  <w:style w:type="character" w:customStyle="1" w:styleId="1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c">
    <w:name w:val="Заголовок 2 Знак3"/>
    <w:basedOn w:val="a2"/>
    <w:uiPriority w:val="1"/>
    <w:rsid w:val="00EF4A5C"/>
    <w:rPr>
      <w:rFonts w:ascii="Times New Roman" w:eastAsia="Times New Roman" w:hAnsi="Times New Roman" w:cs="Times New Roman"/>
      <w:b/>
      <w:bCs/>
      <w:sz w:val="24"/>
      <w:szCs w:val="24"/>
      <w:lang w:eastAsia="ru-RU"/>
    </w:rPr>
  </w:style>
  <w:style w:type="character" w:customStyle="1" w:styleId="1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d">
    <w:name w:val="Заголовок 2 Знак3"/>
    <w:basedOn w:val="a2"/>
    <w:uiPriority w:val="1"/>
    <w:rsid w:val="00934735"/>
    <w:rPr>
      <w:rFonts w:ascii="Times New Roman" w:eastAsia="Times New Roman" w:hAnsi="Times New Roman" w:cs="Times New Roman"/>
      <w:b/>
      <w:bCs/>
      <w:sz w:val="24"/>
      <w:szCs w:val="24"/>
      <w:lang w:eastAsia="ru-RU"/>
    </w:rPr>
  </w:style>
  <w:style w:type="character" w:customStyle="1" w:styleId="1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
    <w:name w:val="Основной текст Знак"/>
    <w:basedOn w:val="a2"/>
    <w:uiPriority w:val="99"/>
    <w:semiHidden/>
    <w:rsid w:val="008B44B8"/>
    <w:rPr>
      <w:rFonts w:ascii="Times New Roman" w:hAnsi="Times New Roman"/>
      <w:sz w:val="24"/>
    </w:rPr>
  </w:style>
  <w:style w:type="character" w:customStyle="1" w:styleId="1fffffffd">
    <w:name w:val="Основной текст Знак1"/>
    <w:basedOn w:val="a2"/>
    <w:uiPriority w:val="1"/>
    <w:rsid w:val="008B44B8"/>
    <w:rPr>
      <w:rFonts w:ascii="Times New Roman" w:eastAsia="Times New Roman" w:hAnsi="Times New Roman"/>
      <w:sz w:val="24"/>
      <w:szCs w:val="24"/>
      <w:lang w:val="en-US"/>
    </w:rPr>
  </w:style>
  <w:style w:type="character" w:customStyle="1" w:styleId="1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e">
    <w:name w:val="Заголовок 2 Знак3"/>
    <w:basedOn w:val="a2"/>
    <w:uiPriority w:val="1"/>
    <w:rsid w:val="009F0622"/>
    <w:rPr>
      <w:rFonts w:ascii="Times New Roman" w:eastAsia="Times New Roman" w:hAnsi="Times New Roman" w:cs="Times New Roman"/>
      <w:b/>
      <w:bCs/>
      <w:sz w:val="24"/>
      <w:szCs w:val="24"/>
      <w:lang w:eastAsia="ru-RU"/>
    </w:rPr>
  </w:style>
  <w:style w:type="character" w:customStyle="1" w:styleId="1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f">
    <w:name w:val="Заголовок 2 Знак3"/>
    <w:basedOn w:val="a2"/>
    <w:uiPriority w:val="1"/>
    <w:rsid w:val="00934735"/>
    <w:rPr>
      <w:rFonts w:ascii="Times New Roman" w:eastAsia="Times New Roman" w:hAnsi="Times New Roman" w:cs="Times New Roman"/>
      <w:b/>
      <w:bCs/>
      <w:sz w:val="24"/>
      <w:szCs w:val="24"/>
      <w:lang w:eastAsia="ru-RU"/>
    </w:rPr>
  </w:style>
  <w:style w:type="character" w:customStyle="1" w:styleId="1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0">
    <w:name w:val="Основной текст Знак"/>
    <w:basedOn w:val="a2"/>
    <w:uiPriority w:val="99"/>
    <w:semiHidden/>
    <w:rsid w:val="00F108D8"/>
    <w:rPr>
      <w:rFonts w:ascii="Times New Roman" w:hAnsi="Times New Roman"/>
      <w:sz w:val="24"/>
    </w:rPr>
  </w:style>
  <w:style w:type="character" w:customStyle="1" w:styleId="1ffffffff1">
    <w:name w:val="Основной текст Знак1"/>
    <w:basedOn w:val="a2"/>
    <w:uiPriority w:val="1"/>
    <w:rsid w:val="00F108D8"/>
    <w:rPr>
      <w:rFonts w:ascii="Times New Roman" w:eastAsia="Times New Roman" w:hAnsi="Times New Roman"/>
      <w:sz w:val="24"/>
      <w:szCs w:val="24"/>
      <w:lang w:val="en-US"/>
    </w:rPr>
  </w:style>
  <w:style w:type="character" w:customStyle="1" w:styleId="23f0">
    <w:name w:val="Заголовок 2 Знак3"/>
    <w:basedOn w:val="a2"/>
    <w:uiPriority w:val="1"/>
    <w:rsid w:val="00F108D8"/>
    <w:rPr>
      <w:rFonts w:ascii="Times New Roman" w:eastAsia="Times New Roman" w:hAnsi="Times New Roman" w:cs="Times New Roman"/>
      <w:b/>
      <w:bCs/>
      <w:sz w:val="24"/>
      <w:szCs w:val="24"/>
      <w:lang w:eastAsia="ru-RU"/>
    </w:rPr>
  </w:style>
  <w:style w:type="character" w:customStyle="1" w:styleId="1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3">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4">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4">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5">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6">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f1">
    <w:name w:val="Заголовок 2 Знак3"/>
    <w:basedOn w:val="a2"/>
    <w:uiPriority w:val="1"/>
    <w:rsid w:val="00BB2BCF"/>
    <w:rPr>
      <w:rFonts w:ascii="Times New Roman" w:eastAsia="Times New Roman" w:hAnsi="Times New Roman" w:cs="Times New Roman"/>
      <w:b/>
      <w:bCs/>
      <w:sz w:val="24"/>
      <w:szCs w:val="24"/>
      <w:lang w:eastAsia="ru-RU"/>
    </w:rPr>
  </w:style>
  <w:style w:type="character" w:customStyle="1" w:styleId="afffffffff1">
    <w:name w:val="Гипертекстовая ссылка"/>
    <w:basedOn w:val="a2"/>
    <w:uiPriority w:val="99"/>
    <w:rsid w:val="00BB2BCF"/>
    <w:rPr>
      <w:b w:val="0"/>
      <w:bCs w:val="0"/>
      <w:color w:val="106BBE"/>
    </w:rPr>
  </w:style>
  <w:style w:type="character" w:customStyle="1" w:styleId="1ffffffff7">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7">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3">
    <w:name w:val="Заголовок 3 Знак"/>
    <w:basedOn w:val="a2"/>
    <w:uiPriority w:val="1"/>
    <w:rsid w:val="0046554C"/>
    <w:rPr>
      <w:rFonts w:ascii="Times New Roman" w:eastAsiaTheme="minorEastAsia" w:hAnsi="Times New Roman" w:cs="Times New Roman"/>
      <w:b/>
      <w:bCs/>
      <w:sz w:val="24"/>
      <w:szCs w:val="24"/>
      <w:lang w:eastAsia="ru-RU"/>
    </w:rPr>
  </w:style>
  <w:style w:type="numbering" w:customStyle="1" w:styleId="1ffffffff8">
    <w:name w:val="Нет списка1"/>
    <w:next w:val="a4"/>
    <w:uiPriority w:val="99"/>
    <w:semiHidden/>
    <w:unhideWhenUsed/>
    <w:rsid w:val="0046554C"/>
  </w:style>
  <w:style w:type="character" w:customStyle="1" w:styleId="a9">
    <w:name w:val="Основной текст Знак"/>
    <w:basedOn w:val="a2"/>
    <w:link w:val="a8"/>
    <w:uiPriority w:val="1"/>
    <w:rsid w:val="0046554C"/>
    <w:rPr>
      <w:rFonts w:ascii="Times New Roman" w:eastAsiaTheme="minorEastAsia" w:hAnsi="Times New Roman" w:cs="Times New Roman"/>
      <w:sz w:val="24"/>
      <w:szCs w:val="24"/>
      <w:lang w:eastAsia="ru-RU"/>
    </w:rPr>
  </w:style>
  <w:style w:type="paragraph" w:customStyle="1" w:styleId="TableParagraph0">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affffffff7">
    <w:name w:val="Верхний колонтитул Знак"/>
    <w:basedOn w:val="a2"/>
    <w:link w:val="affffffff6"/>
    <w:uiPriority w:val="99"/>
    <w:rsid w:val="0046554C"/>
    <w:rPr>
      <w:rFonts w:ascii="Times New Roman" w:eastAsiaTheme="minorEastAsia" w:hAnsi="Times New Roman" w:cs="Times New Roman"/>
      <w:sz w:val="24"/>
      <w:szCs w:val="24"/>
      <w:lang w:eastAsia="ru-RU"/>
    </w:rPr>
  </w:style>
  <w:style w:type="character" w:customStyle="1" w:styleId="afffffff2">
    <w:name w:val="Нижний колонтитул Знак"/>
    <w:basedOn w:val="a2"/>
    <w:link w:val="afffffff1"/>
    <w:uiPriority w:val="99"/>
    <w:rsid w:val="0046554C"/>
    <w:rPr>
      <w:rFonts w:ascii="Times New Roman" w:eastAsiaTheme="minorEastAsia" w:hAnsi="Times New Roman" w:cs="Times New Roman"/>
      <w:sz w:val="24"/>
      <w:szCs w:val="24"/>
      <w:lang w:eastAsia="ru-RU"/>
    </w:rPr>
  </w:style>
  <w:style w:type="paragraph" w:styleId="aff7">
    <w:name w:val="TOC Heading"/>
    <w:basedOn w:val="1"/>
    <w:next w:val="a0"/>
    <w:link w:val="aff6"/>
    <w:uiPriority w:val="39"/>
    <w:unhideWhenUsed/>
    <w:qFormat/>
    <w:rsid w:val="0046554C"/>
    <w:pPr>
      <w:keepNext/>
      <w:keepLines/>
      <w:widowControl/>
      <w:autoSpaceDE/>
      <w:autoSpaceDN/>
      <w:adjustRightInd/>
      <w:spacing w:before="240" w:line="259" w:lineRule="auto"/>
      <w:ind w:left="0"/>
      <w:outlineLvl w:val="9"/>
    </w:pPr>
    <w:rPr>
      <w:rFonts w:asciiTheme="majorHAnsi" w:eastAsiaTheme="majorEastAsia" w:hAnsiTheme="majorHAnsi" w:cstheme="majorBidi"/>
      <w:b w:val="0"/>
      <w:bCs w:val="0"/>
      <w:color w:val="2E74B5" w:themeColor="accent1" w:themeShade="BF"/>
    </w:rPr>
  </w:style>
  <w:style w:type="paragraph" w:styleId="1ffffffff9">
    <w:name w:val="toc 1"/>
    <w:basedOn w:val="a0"/>
    <w:next w:val="a0"/>
    <w:autoRedefine/>
    <w:uiPriority w:val="39"/>
    <w:unhideWhenUsed/>
    <w:rsid w:val="0046554C"/>
    <w:pPr>
      <w:spacing w:after="100" w:line="259" w:lineRule="auto"/>
    </w:pPr>
    <w:rPr>
      <w:rFonts w:asciiTheme="minorHAnsi" w:hAnsiTheme="minorHAnsi"/>
      <w:sz w:val="22"/>
    </w:rPr>
  </w:style>
  <w:style w:type="paragraph" w:styleId="34">
    <w:name w:val="toc 3"/>
    <w:basedOn w:val="a0"/>
    <w:next w:val="a0"/>
    <w:autoRedefine/>
    <w:uiPriority w:val="39"/>
    <w:unhideWhenUsed/>
    <w:rsid w:val="0046554C"/>
    <w:pPr>
      <w:spacing w:after="100" w:line="259" w:lineRule="auto"/>
      <w:ind w:left="440"/>
    </w:pPr>
    <w:rPr>
      <w:rFonts w:asciiTheme="minorHAnsi" w:eastAsiaTheme="minorEastAsia" w:hAnsiTheme="minorHAnsi"/>
      <w:sz w:val="22"/>
      <w:lang w:eastAsia="ru-RU"/>
    </w:rPr>
  </w:style>
  <w:style w:type="paragraph" w:styleId="4">
    <w:name w:val="toc 4"/>
    <w:basedOn w:val="a0"/>
    <w:next w:val="a0"/>
    <w:autoRedefine/>
    <w:uiPriority w:val="39"/>
    <w:unhideWhenUsed/>
    <w:rsid w:val="0046554C"/>
    <w:pPr>
      <w:spacing w:after="100" w:line="259" w:lineRule="auto"/>
      <w:ind w:left="660"/>
    </w:pPr>
    <w:rPr>
      <w:rFonts w:asciiTheme="minorHAnsi" w:eastAsiaTheme="minorEastAsia" w:hAnsiTheme="minorHAnsi"/>
      <w:sz w:val="22"/>
      <w:lang w:eastAsia="ru-RU"/>
    </w:rPr>
  </w:style>
  <w:style w:type="paragraph" w:styleId="5">
    <w:name w:val="toc 5"/>
    <w:basedOn w:val="a0"/>
    <w:next w:val="a0"/>
    <w:autoRedefine/>
    <w:uiPriority w:val="39"/>
    <w:unhideWhenUsed/>
    <w:rsid w:val="0046554C"/>
    <w:pPr>
      <w:spacing w:after="100" w:line="259" w:lineRule="auto"/>
      <w:ind w:left="880"/>
    </w:pPr>
    <w:rPr>
      <w:rFonts w:asciiTheme="minorHAnsi" w:eastAsiaTheme="minorEastAsia" w:hAnsiTheme="minorHAnsi"/>
      <w:sz w:val="22"/>
      <w:lang w:eastAsia="ru-RU"/>
    </w:rPr>
  </w:style>
  <w:style w:type="paragraph" w:styleId="6">
    <w:name w:val="toc 6"/>
    <w:basedOn w:val="a0"/>
    <w:next w:val="a0"/>
    <w:autoRedefine/>
    <w:uiPriority w:val="39"/>
    <w:unhideWhenUsed/>
    <w:rsid w:val="0046554C"/>
    <w:pPr>
      <w:spacing w:after="100" w:line="259" w:lineRule="auto"/>
      <w:ind w:left="1100"/>
    </w:pPr>
    <w:rPr>
      <w:rFonts w:asciiTheme="minorHAnsi" w:eastAsiaTheme="minorEastAsia" w:hAnsiTheme="minorHAnsi"/>
      <w:sz w:val="22"/>
      <w:lang w:eastAsia="ru-RU"/>
    </w:rPr>
  </w:style>
  <w:style w:type="paragraph" w:styleId="7">
    <w:name w:val="toc 7"/>
    <w:basedOn w:val="a0"/>
    <w:next w:val="a0"/>
    <w:autoRedefine/>
    <w:uiPriority w:val="39"/>
    <w:unhideWhenUsed/>
    <w:rsid w:val="0046554C"/>
    <w:pPr>
      <w:spacing w:after="100" w:line="259" w:lineRule="auto"/>
      <w:ind w:left="1320"/>
    </w:pPr>
    <w:rPr>
      <w:rFonts w:asciiTheme="minorHAnsi" w:eastAsiaTheme="minorEastAsia" w:hAnsiTheme="minorHAnsi"/>
      <w:sz w:val="22"/>
      <w:lang w:eastAsia="ru-RU"/>
    </w:rPr>
  </w:style>
  <w:style w:type="paragraph" w:styleId="8">
    <w:name w:val="toc 8"/>
    <w:basedOn w:val="a0"/>
    <w:next w:val="a0"/>
    <w:autoRedefine/>
    <w:uiPriority w:val="39"/>
    <w:unhideWhenUsed/>
    <w:rsid w:val="0046554C"/>
    <w:pPr>
      <w:spacing w:after="100" w:line="259" w:lineRule="auto"/>
      <w:ind w:left="1540"/>
    </w:pPr>
    <w:rPr>
      <w:rFonts w:asciiTheme="minorHAnsi" w:eastAsiaTheme="minorEastAsia" w:hAnsiTheme="minorHAnsi"/>
      <w:sz w:val="22"/>
      <w:lang w:eastAsia="ru-RU"/>
    </w:rPr>
  </w:style>
  <w:style w:type="paragraph" w:styleId="9">
    <w:name w:val="toc 9"/>
    <w:basedOn w:val="a0"/>
    <w:next w:val="a0"/>
    <w:autoRedefine/>
    <w:uiPriority w:val="39"/>
    <w:unhideWhenUsed/>
    <w:rsid w:val="0046554C"/>
    <w:pPr>
      <w:spacing w:after="100" w:line="259" w:lineRule="auto"/>
      <w:ind w:left="1760"/>
    </w:pPr>
    <w:rPr>
      <w:rFonts w:asciiTheme="minorHAnsi" w:eastAsiaTheme="minorEastAsia" w:hAnsiTheme="minorHAnsi"/>
      <w:sz w:val="22"/>
      <w:lang w:eastAsia="ru-RU"/>
    </w:rPr>
  </w:style>
  <w:style w:type="paragraph" w:customStyle="1" w:styleId="211">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fff2">
    <w:name w:val="Гипертекстовая ссылка"/>
    <w:basedOn w:val="a2"/>
    <w:uiPriority w:val="99"/>
    <w:rsid w:val="0046554C"/>
    <w:rPr>
      <w:b w:val="0"/>
      <w:bCs w:val="0"/>
      <w:color w:val="106BBE"/>
    </w:rPr>
  </w:style>
  <w:style w:type="table" w:customStyle="1" w:styleId="TableNormal0">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a">
    <w:name w:val="Сетка таблицы1"/>
    <w:basedOn w:val="a3"/>
    <w:next w:val="a6"/>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2">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0">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1">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1">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afffffffff3">
    <w:name w:val="Текст выноски Знак"/>
    <w:basedOn w:val="a2"/>
    <w:uiPriority w:val="99"/>
    <w:semiHidden/>
    <w:rsid w:val="0046554C"/>
    <w:rPr>
      <w:rFonts w:ascii="Tahoma" w:eastAsia="Times New Roman" w:hAnsi="Tahoma" w:cs="Tahoma"/>
      <w:sz w:val="16"/>
      <w:szCs w:val="16"/>
      <w:lang w:eastAsia="ru-RU"/>
    </w:rPr>
  </w:style>
  <w:style w:type="character" w:customStyle="1" w:styleId="afffffffff4">
    <w:name w:val="Текст примечания Знак"/>
    <w:basedOn w:val="a2"/>
    <w:uiPriority w:val="99"/>
    <w:semiHidden/>
    <w:rsid w:val="0046554C"/>
    <w:rPr>
      <w:rFonts w:ascii="Times New Roman" w:eastAsia="Times New Roman" w:hAnsi="Times New Roman" w:cs="Times New Roman"/>
      <w:sz w:val="20"/>
      <w:szCs w:val="20"/>
      <w:lang w:eastAsia="ru-RU"/>
    </w:rPr>
  </w:style>
  <w:style w:type="character" w:customStyle="1" w:styleId="afffffffff5">
    <w:name w:val="Тема примечания Знак"/>
    <w:basedOn w:val="32"/>
    <w:uiPriority w:val="99"/>
    <w:semiHidden/>
    <w:rsid w:val="0046554C"/>
    <w:rPr>
      <w:rFonts w:ascii="Times New Roman" w:eastAsia="Times New Roman" w:hAnsi="Times New Roman" w:cs="Times New Roman"/>
      <w:b/>
      <w:bCs/>
      <w:sz w:val="20"/>
      <w:szCs w:val="20"/>
      <w:lang w:eastAsia="ru-RU"/>
    </w:rPr>
  </w:style>
  <w:style w:type="character" w:styleId="afffffffff6">
    <w:name w:val="FollowedHyperlink"/>
    <w:basedOn w:val="a2"/>
    <w:uiPriority w:val="99"/>
    <w:semiHidden/>
    <w:unhideWhenUsed/>
    <w:rsid w:val="0046554C"/>
    <w:rPr>
      <w:color w:val="800080"/>
      <w:u w:val="single"/>
    </w:rPr>
  </w:style>
  <w:style w:type="paragraph" w:customStyle="1" w:styleId="xl65">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b">
    <w:name w:val="Заголовок 1 Знак"/>
    <w:basedOn w:val="a2"/>
    <w:uiPriority w:val="1"/>
    <w:rsid w:val="0046554C"/>
    <w:rPr>
      <w:rFonts w:ascii="Times New Roman" w:eastAsiaTheme="minorEastAsia" w:hAnsi="Times New Roman" w:cs="Times New Roman"/>
      <w:b/>
      <w:bCs/>
      <w:sz w:val="32"/>
      <w:szCs w:val="32"/>
      <w:lang w:eastAsia="ru-RU"/>
    </w:rPr>
  </w:style>
  <w:style w:type="character" w:customStyle="1" w:styleId="2ffffff8">
    <w:name w:val="Заголовок 2 Знак"/>
    <w:basedOn w:val="a2"/>
    <w:uiPriority w:val="1"/>
    <w:rsid w:val="0046554C"/>
    <w:rPr>
      <w:rFonts w:ascii="Times New Roman" w:eastAsiaTheme="minorEastAsia" w:hAnsi="Times New Roman" w:cs="Times New Roman"/>
      <w:b/>
      <w:bCs/>
      <w:sz w:val="28"/>
      <w:szCs w:val="28"/>
      <w:lang w:eastAsia="ru-RU"/>
    </w:rPr>
  </w:style>
  <w:style w:type="character" w:customStyle="1" w:styleId="31">
    <w:name w:val="Заголовок 3 Знак1"/>
    <w:basedOn w:val="a2"/>
    <w:link w:val="3"/>
    <w:uiPriority w:val="1"/>
    <w:rsid w:val="0046554C"/>
    <w:rPr>
      <w:rFonts w:ascii="Times New Roman" w:eastAsiaTheme="minorEastAsia" w:hAnsi="Times New Roman" w:cs="Times New Roman"/>
      <w:b/>
      <w:bCs/>
      <w:sz w:val="24"/>
      <w:szCs w:val="24"/>
      <w:lang w:eastAsia="ru-RU"/>
    </w:rPr>
  </w:style>
  <w:style w:type="numbering" w:customStyle="1" w:styleId="1ffffffffc">
    <w:name w:val="Нет списка1"/>
    <w:next w:val="a4"/>
    <w:uiPriority w:val="99"/>
    <w:semiHidden/>
    <w:unhideWhenUsed/>
    <w:rsid w:val="0046554C"/>
  </w:style>
  <w:style w:type="character" w:customStyle="1" w:styleId="30">
    <w:name w:val="Основной текст Знак3"/>
    <w:basedOn w:val="a2"/>
    <w:link w:val="af1"/>
    <w:uiPriority w:val="1"/>
    <w:rsid w:val="0046554C"/>
    <w:rPr>
      <w:rFonts w:ascii="Times New Roman" w:eastAsiaTheme="minorEastAsia" w:hAnsi="Times New Roman" w:cs="Times New Roman"/>
      <w:sz w:val="24"/>
      <w:szCs w:val="24"/>
      <w:lang w:eastAsia="ru-RU"/>
    </w:rPr>
  </w:style>
  <w:style w:type="paragraph" w:customStyle="1" w:styleId="TableParagraph1">
    <w:name w:val="Table Paragraph"/>
    <w:basedOn w:val="a0"/>
    <w:uiPriority w:val="1"/>
    <w:qFormat/>
    <w:rsid w:val="0046554C"/>
    <w:pPr>
      <w:widowControl w:val="0"/>
      <w:autoSpaceDE w:val="0"/>
      <w:autoSpaceDN w:val="0"/>
      <w:adjustRightInd w:val="0"/>
    </w:pPr>
    <w:rPr>
      <w:rFonts w:eastAsiaTheme="minorEastAsia" w:cs="Times New Roman"/>
      <w:szCs w:val="24"/>
      <w:lang w:eastAsia="ru-RU"/>
    </w:rPr>
  </w:style>
  <w:style w:type="character" w:customStyle="1" w:styleId="10">
    <w:name w:val="Верхний колонтитул Знак1"/>
    <w:basedOn w:val="a2"/>
    <w:link w:val="ab"/>
    <w:uiPriority w:val="34"/>
    <w:rsid w:val="0046554C"/>
    <w:rPr>
      <w:rFonts w:ascii="Times New Roman" w:eastAsiaTheme="minorEastAsia" w:hAnsi="Times New Roman" w:cs="Times New Roman"/>
      <w:sz w:val="24"/>
      <w:szCs w:val="24"/>
      <w:lang w:eastAsia="ru-RU"/>
    </w:rPr>
  </w:style>
  <w:style w:type="character" w:customStyle="1" w:styleId="12">
    <w:name w:val="Нижний колонтитул Знак1"/>
    <w:basedOn w:val="a2"/>
    <w:link w:val="ae"/>
    <w:uiPriority w:val="99"/>
    <w:rsid w:val="0046554C"/>
    <w:rPr>
      <w:rFonts w:ascii="Times New Roman" w:eastAsiaTheme="minorEastAsia" w:hAnsi="Times New Roman" w:cs="Times New Roman"/>
      <w:sz w:val="24"/>
      <w:szCs w:val="24"/>
      <w:lang w:eastAsia="ru-RU"/>
    </w:rPr>
  </w:style>
  <w:style w:type="paragraph" w:customStyle="1" w:styleId="213">
    <w:name w:val="Заголовок 21"/>
    <w:basedOn w:val="a0"/>
    <w:uiPriority w:val="1"/>
    <w:qFormat/>
    <w:rsid w:val="0046554C"/>
    <w:pPr>
      <w:widowControl w:val="0"/>
      <w:ind w:left="692" w:hanging="8"/>
      <w:outlineLvl w:val="2"/>
    </w:pPr>
    <w:rPr>
      <w:rFonts w:eastAsia="Times New Roman"/>
      <w:b/>
      <w:bCs/>
      <w:sz w:val="28"/>
      <w:szCs w:val="28"/>
      <w:lang w:val="en-US"/>
    </w:rPr>
  </w:style>
  <w:style w:type="character" w:customStyle="1" w:styleId="affffff2">
    <w:name w:val="Гипертекстовая ссылка"/>
    <w:basedOn w:val="a2"/>
    <w:link w:val="affffff1"/>
    <w:uiPriority w:val="99"/>
    <w:rsid w:val="0046554C"/>
    <w:rPr>
      <w:b w:val="0"/>
      <w:bCs w:val="0"/>
      <w:color w:val="106BBE"/>
    </w:rPr>
  </w:style>
  <w:style w:type="table" w:customStyle="1" w:styleId="TableNormal">
    <w:name w:val="Table Normal"/>
    <w:uiPriority w:val="2"/>
    <w:semiHidden/>
    <w:unhideWhenUsed/>
    <w:qFormat/>
    <w:rsid w:val="0046554C"/>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ffffffffd">
    <w:name w:val="Сетка таблицы1"/>
    <w:basedOn w:val="a3"/>
    <w:next w:val="a6"/>
    <w:uiPriority w:val="39"/>
    <w:rsid w:val="00465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Оглавление 11"/>
    <w:basedOn w:val="a0"/>
    <w:uiPriority w:val="1"/>
    <w:qFormat/>
    <w:rsid w:val="0046554C"/>
    <w:pPr>
      <w:spacing w:before="96"/>
      <w:ind w:left="116" w:hanging="12"/>
    </w:pPr>
    <w:rPr>
      <w:rFonts w:eastAsia="Times New Roman" w:cs="Times New Roman"/>
      <w:szCs w:val="24"/>
      <w:lang w:eastAsia="ru-RU"/>
    </w:rPr>
  </w:style>
  <w:style w:type="paragraph" w:customStyle="1" w:styleId="214">
    <w:name w:val="Оглавление 21"/>
    <w:basedOn w:val="a0"/>
    <w:uiPriority w:val="1"/>
    <w:qFormat/>
    <w:rsid w:val="0046554C"/>
    <w:pPr>
      <w:spacing w:before="102"/>
      <w:ind w:left="356" w:hanging="8"/>
    </w:pPr>
    <w:rPr>
      <w:rFonts w:eastAsia="Times New Roman" w:cs="Times New Roman"/>
      <w:szCs w:val="24"/>
      <w:lang w:eastAsia="ru-RU"/>
    </w:rPr>
  </w:style>
  <w:style w:type="paragraph" w:customStyle="1" w:styleId="312">
    <w:name w:val="Оглавление 31"/>
    <w:basedOn w:val="a0"/>
    <w:uiPriority w:val="1"/>
    <w:qFormat/>
    <w:rsid w:val="0046554C"/>
    <w:pPr>
      <w:spacing w:before="112"/>
      <w:ind w:left="596" w:hanging="540"/>
    </w:pPr>
    <w:rPr>
      <w:rFonts w:eastAsia="Times New Roman" w:cs="Times New Roman"/>
      <w:szCs w:val="24"/>
      <w:lang w:eastAsia="ru-RU"/>
    </w:rPr>
  </w:style>
  <w:style w:type="paragraph" w:customStyle="1" w:styleId="113">
    <w:name w:val="Заголовок 11"/>
    <w:basedOn w:val="a0"/>
    <w:uiPriority w:val="1"/>
    <w:qFormat/>
    <w:rsid w:val="0046554C"/>
    <w:pPr>
      <w:spacing w:before="58"/>
      <w:ind w:left="128" w:hanging="12"/>
      <w:outlineLvl w:val="1"/>
    </w:pPr>
    <w:rPr>
      <w:rFonts w:eastAsia="Times New Roman" w:cs="Times New Roman"/>
      <w:b/>
      <w:bCs/>
      <w:sz w:val="32"/>
      <w:szCs w:val="32"/>
      <w:lang w:eastAsia="ru-RU"/>
    </w:rPr>
  </w:style>
  <w:style w:type="paragraph" w:customStyle="1" w:styleId="313">
    <w:name w:val="Заголовок 31"/>
    <w:basedOn w:val="a0"/>
    <w:uiPriority w:val="1"/>
    <w:qFormat/>
    <w:rsid w:val="0046554C"/>
    <w:pPr>
      <w:ind w:left="824"/>
      <w:outlineLvl w:val="3"/>
    </w:pPr>
    <w:rPr>
      <w:rFonts w:eastAsia="Times New Roman" w:cs="Times New Roman"/>
      <w:b/>
      <w:bCs/>
      <w:szCs w:val="24"/>
      <w:lang w:eastAsia="ru-RU"/>
    </w:rPr>
  </w:style>
  <w:style w:type="character" w:customStyle="1" w:styleId="15">
    <w:name w:val="Текст выноски Знак1"/>
    <w:basedOn w:val="a2"/>
    <w:link w:val="af3"/>
    <w:uiPriority w:val="99"/>
    <w:semiHidden/>
    <w:rsid w:val="0046554C"/>
    <w:rPr>
      <w:rFonts w:ascii="Tahoma" w:eastAsia="Times New Roman" w:hAnsi="Tahoma" w:cs="Tahoma"/>
      <w:sz w:val="16"/>
      <w:szCs w:val="16"/>
      <w:lang w:eastAsia="ru-RU"/>
    </w:rPr>
  </w:style>
  <w:style w:type="character" w:customStyle="1" w:styleId="32">
    <w:name w:val="Текст примечания Знак3"/>
    <w:basedOn w:val="a2"/>
    <w:link w:val="af7"/>
    <w:uiPriority w:val="99"/>
    <w:semiHidden/>
    <w:rsid w:val="0046554C"/>
    <w:rPr>
      <w:rFonts w:ascii="Times New Roman" w:eastAsia="Times New Roman" w:hAnsi="Times New Roman" w:cs="Times New Roman"/>
      <w:sz w:val="20"/>
      <w:szCs w:val="20"/>
      <w:lang w:eastAsia="ru-RU"/>
    </w:rPr>
  </w:style>
  <w:style w:type="character" w:customStyle="1" w:styleId="1ffffff1">
    <w:name w:val="Тема примечания Знак1"/>
    <w:basedOn w:val="32"/>
    <w:link w:val="affffffff3"/>
    <w:uiPriority w:val="99"/>
    <w:semiHidden/>
    <w:rsid w:val="0046554C"/>
    <w:rPr>
      <w:rFonts w:ascii="Times New Roman" w:eastAsia="Times New Roman" w:hAnsi="Times New Roman" w:cs="Times New Roman"/>
      <w:b/>
      <w:bCs/>
      <w:sz w:val="20"/>
      <w:szCs w:val="20"/>
      <w:lang w:eastAsia="ru-RU"/>
    </w:rPr>
  </w:style>
  <w:style w:type="paragraph" w:customStyle="1" w:styleId="xl650">
    <w:name w:val="xl6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20"/>
      <w:szCs w:val="20"/>
      <w:lang w:eastAsia="ru-RU"/>
    </w:rPr>
  </w:style>
  <w:style w:type="paragraph" w:customStyle="1" w:styleId="xl660">
    <w:name w:val="xl6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szCs w:val="24"/>
      <w:lang w:eastAsia="ru-RU"/>
    </w:rPr>
  </w:style>
  <w:style w:type="paragraph" w:customStyle="1" w:styleId="xl670">
    <w:name w:val="xl67"/>
    <w:basedOn w:val="a0"/>
    <w:rsid w:val="0046554C"/>
    <w:pPr>
      <w:pBdr>
        <w:top w:val="single" w:sz="4" w:space="0" w:color="auto"/>
        <w:left w:val="single" w:sz="4" w:space="31" w:color="auto"/>
        <w:bottom w:val="single" w:sz="4" w:space="0" w:color="auto"/>
        <w:right w:val="single" w:sz="4" w:space="0" w:color="auto"/>
      </w:pBdr>
      <w:spacing w:before="100" w:beforeAutospacing="1" w:after="100" w:afterAutospacing="1"/>
      <w:ind w:firstLineChars="300" w:firstLine="300"/>
      <w:textAlignment w:val="top"/>
    </w:pPr>
    <w:rPr>
      <w:rFonts w:eastAsia="Times New Roman" w:cs="Times New Roman"/>
      <w:szCs w:val="24"/>
      <w:lang w:eastAsia="ru-RU"/>
    </w:rPr>
  </w:style>
  <w:style w:type="paragraph" w:customStyle="1" w:styleId="xl680">
    <w:name w:val="xl68"/>
    <w:basedOn w:val="a0"/>
    <w:rsid w:val="0046554C"/>
    <w:pPr>
      <w:pBdr>
        <w:top w:val="single" w:sz="4" w:space="0" w:color="auto"/>
        <w:left w:val="single" w:sz="4" w:space="21" w:color="auto"/>
        <w:bottom w:val="single" w:sz="4" w:space="0" w:color="auto"/>
        <w:right w:val="single" w:sz="4" w:space="0" w:color="auto"/>
      </w:pBdr>
      <w:spacing w:before="100" w:beforeAutospacing="1" w:after="100" w:afterAutospacing="1"/>
      <w:ind w:firstLineChars="200" w:firstLine="200"/>
      <w:textAlignment w:val="top"/>
    </w:pPr>
    <w:rPr>
      <w:rFonts w:eastAsia="Times New Roman" w:cs="Times New Roman"/>
      <w:szCs w:val="24"/>
      <w:lang w:eastAsia="ru-RU"/>
    </w:rPr>
  </w:style>
  <w:style w:type="paragraph" w:customStyle="1" w:styleId="xl690">
    <w:name w:val="xl69"/>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Cs w:val="24"/>
      <w:lang w:eastAsia="ru-RU"/>
    </w:rPr>
  </w:style>
  <w:style w:type="paragraph" w:customStyle="1" w:styleId="xl700">
    <w:name w:val="xl70"/>
    <w:basedOn w:val="a0"/>
    <w:rsid w:val="0046554C"/>
    <w:pPr>
      <w:pBdr>
        <w:top w:val="single" w:sz="4" w:space="0" w:color="auto"/>
        <w:left w:val="single" w:sz="4" w:space="10" w:color="auto"/>
        <w:bottom w:val="single" w:sz="4" w:space="0" w:color="auto"/>
        <w:right w:val="single" w:sz="4" w:space="0" w:color="auto"/>
      </w:pBdr>
      <w:spacing w:before="100" w:beforeAutospacing="1" w:after="100" w:afterAutospacing="1"/>
      <w:ind w:firstLineChars="100" w:firstLine="100"/>
      <w:textAlignment w:val="top"/>
    </w:pPr>
    <w:rPr>
      <w:rFonts w:eastAsia="Times New Roman" w:cs="Times New Roman"/>
      <w:szCs w:val="24"/>
      <w:lang w:eastAsia="ru-RU"/>
    </w:rPr>
  </w:style>
  <w:style w:type="paragraph" w:customStyle="1" w:styleId="xl710">
    <w:name w:val="xl71"/>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Times New Roman"/>
      <w:sz w:val="13"/>
      <w:szCs w:val="13"/>
      <w:lang w:eastAsia="ru-RU"/>
    </w:rPr>
  </w:style>
  <w:style w:type="paragraph" w:customStyle="1" w:styleId="xl720">
    <w:name w:val="xl72"/>
    <w:basedOn w:val="a0"/>
    <w:rsid w:val="0046554C"/>
    <w:pPr>
      <w:spacing w:before="100" w:beforeAutospacing="1" w:after="100" w:afterAutospacing="1"/>
      <w:jc w:val="center"/>
    </w:pPr>
    <w:rPr>
      <w:rFonts w:eastAsia="Times New Roman" w:cs="Times New Roman"/>
      <w:szCs w:val="24"/>
      <w:lang w:eastAsia="ru-RU"/>
    </w:rPr>
  </w:style>
  <w:style w:type="paragraph" w:customStyle="1" w:styleId="xl730">
    <w:name w:val="xl73"/>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Cs w:val="24"/>
      <w:lang w:eastAsia="ru-RU"/>
    </w:rPr>
  </w:style>
  <w:style w:type="paragraph" w:customStyle="1" w:styleId="xl740">
    <w:name w:val="xl74"/>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8"/>
      <w:szCs w:val="28"/>
      <w:lang w:eastAsia="ru-RU"/>
    </w:rPr>
  </w:style>
  <w:style w:type="paragraph" w:customStyle="1" w:styleId="xl750">
    <w:name w:val="xl75"/>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760">
    <w:name w:val="xl76"/>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xl770">
    <w:name w:val="xl77"/>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b/>
      <w:bCs/>
      <w:szCs w:val="24"/>
      <w:lang w:eastAsia="ru-RU"/>
    </w:rPr>
  </w:style>
  <w:style w:type="paragraph" w:customStyle="1" w:styleId="xl780">
    <w:name w:val="xl78"/>
    <w:basedOn w:val="a0"/>
    <w:rsid w:val="004655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sz w:val="28"/>
      <w:szCs w:val="28"/>
      <w:lang w:eastAsia="ru-RU"/>
    </w:rPr>
  </w:style>
  <w:style w:type="character" w:customStyle="1" w:styleId="1ffffffffe">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9">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f2">
    <w:name w:val="Заголовок 2 Знак3"/>
    <w:basedOn w:val="a2"/>
    <w:uiPriority w:val="1"/>
    <w:rsid w:val="00934735"/>
    <w:rPr>
      <w:rFonts w:ascii="Times New Roman" w:eastAsia="Times New Roman" w:hAnsi="Times New Roman" w:cs="Times New Roman"/>
      <w:b/>
      <w:bCs/>
      <w:sz w:val="24"/>
      <w:szCs w:val="24"/>
      <w:lang w:eastAsia="ru-RU"/>
    </w:rPr>
  </w:style>
  <w:style w:type="character" w:customStyle="1" w:styleId="1fffffffff">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a">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23f3">
    <w:name w:val="Заголовок 2 Знак3"/>
    <w:basedOn w:val="a2"/>
    <w:uiPriority w:val="1"/>
    <w:rsid w:val="00170D36"/>
    <w:rPr>
      <w:rFonts w:ascii="Times New Roman" w:eastAsia="Times New Roman" w:hAnsi="Times New Roman" w:cs="Times New Roman"/>
      <w:b/>
      <w:bCs/>
      <w:sz w:val="24"/>
      <w:szCs w:val="24"/>
      <w:lang w:eastAsia="ru-RU"/>
    </w:rPr>
  </w:style>
  <w:style w:type="character" w:customStyle="1" w:styleId="1fffffffff0">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b">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7">
    <w:name w:val="Основной текст Знак"/>
    <w:basedOn w:val="a2"/>
    <w:uiPriority w:val="99"/>
    <w:semiHidden/>
    <w:rsid w:val="00D45E12"/>
    <w:rPr>
      <w:rFonts w:ascii="Times New Roman" w:hAnsi="Times New Roman"/>
      <w:sz w:val="24"/>
    </w:rPr>
  </w:style>
  <w:style w:type="character" w:customStyle="1" w:styleId="1fffffffff1">
    <w:name w:val="Основной текст Знак1"/>
    <w:aliases w:val="Оглавление 2 Знак Знак1,Основной текст Знак3 Знак Знак1,Оглавление 2 Знак Знак Знак Знак1,Основной текст Знак3 Знак Знак Знак Знак1,Оглавление 2 Знак Знак Знак Знак Знак Знак1,Основной текст Знак3 Знак Знак Знак Знак Знак Знак"/>
    <w:basedOn w:val="a2"/>
    <w:uiPriority w:val="9"/>
    <w:rsid w:val="00D45E12"/>
    <w:rPr>
      <w:rFonts w:ascii="Times New Roman" w:eastAsia="Times New Roman" w:hAnsi="Times New Roman"/>
      <w:sz w:val="24"/>
      <w:szCs w:val="24"/>
      <w:lang w:val="en-US"/>
    </w:rPr>
  </w:style>
  <w:style w:type="character" w:customStyle="1" w:styleId="23f4">
    <w:name w:val="Заголовок 2 Знак3"/>
    <w:basedOn w:val="a2"/>
    <w:uiPriority w:val="1"/>
    <w:rsid w:val="00D45E12"/>
    <w:rPr>
      <w:rFonts w:ascii="Times New Roman" w:eastAsia="Times New Roman" w:hAnsi="Times New Roman" w:cs="Times New Roman"/>
      <w:b/>
      <w:bCs/>
      <w:sz w:val="24"/>
      <w:szCs w:val="24"/>
      <w:lang w:eastAsia="ru-RU"/>
    </w:rPr>
  </w:style>
  <w:style w:type="character" w:customStyle="1" w:styleId="242">
    <w:name w:val="Заголовок 2 Знак4"/>
    <w:basedOn w:val="a2"/>
    <w:uiPriority w:val="1"/>
    <w:rsid w:val="0049531B"/>
    <w:rPr>
      <w:rFonts w:ascii="Times New Roman" w:eastAsia="Times New Roman" w:hAnsi="Times New Roman" w:cs="Times New Roman"/>
      <w:b/>
      <w:bCs/>
      <w:sz w:val="24"/>
      <w:szCs w:val="24"/>
      <w:lang w:eastAsia="ru-RU"/>
    </w:rPr>
  </w:style>
  <w:style w:type="character" w:customStyle="1" w:styleId="1fffffffff2">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c">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3">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d">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afffffffff8">
    <w:name w:val="Основной текст Знак"/>
    <w:basedOn w:val="a2"/>
    <w:uiPriority w:val="99"/>
    <w:semiHidden/>
    <w:rsid w:val="00E72725"/>
    <w:rPr>
      <w:rFonts w:ascii="Times New Roman" w:hAnsi="Times New Roman"/>
      <w:sz w:val="24"/>
    </w:rPr>
  </w:style>
  <w:style w:type="character" w:customStyle="1" w:styleId="1fffffffff4">
    <w:name w:val="Основной текст Знак1"/>
    <w:basedOn w:val="a2"/>
    <w:uiPriority w:val="1"/>
    <w:rsid w:val="00E72725"/>
    <w:rPr>
      <w:rFonts w:ascii="Times New Roman" w:eastAsia="Times New Roman" w:hAnsi="Times New Roman"/>
      <w:sz w:val="24"/>
      <w:szCs w:val="24"/>
      <w:lang w:val="en-US"/>
    </w:rPr>
  </w:style>
  <w:style w:type="character" w:customStyle="1" w:styleId="23f5">
    <w:name w:val="Заголовок 2 Знак3"/>
    <w:basedOn w:val="a2"/>
    <w:uiPriority w:val="1"/>
    <w:rsid w:val="00E72725"/>
    <w:rPr>
      <w:rFonts w:ascii="Times New Roman" w:eastAsia="Times New Roman" w:hAnsi="Times New Roman" w:cs="Times New Roman"/>
      <w:b/>
      <w:bCs/>
      <w:sz w:val="24"/>
      <w:szCs w:val="24"/>
      <w:lang w:eastAsia="ru-RU"/>
    </w:rPr>
  </w:style>
  <w:style w:type="character" w:customStyle="1" w:styleId="1fffffffff5">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e">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6">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7">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0">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8">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1">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9">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2">
    <w:name w:val="Заголовок 2 Знак"/>
    <w:basedOn w:val="a2"/>
    <w:uiPriority w:val="1"/>
    <w:rsid w:val="008F2C53"/>
    <w:rPr>
      <w:rFonts w:ascii="Times New Roman" w:eastAsia="Times New Roman" w:hAnsi="Times New Roman" w:cs="Times New Roman"/>
      <w:b/>
      <w:bCs/>
      <w:sz w:val="24"/>
      <w:szCs w:val="24"/>
      <w:lang w:eastAsia="ru-RU"/>
    </w:rPr>
  </w:style>
  <w:style w:type="character" w:customStyle="1" w:styleId="1fffffffffa">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3">
    <w:name w:val="Заголовок 2 Знак"/>
    <w:aliases w:val="Заголовок 2 Знак5 Знак Знак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23f6">
    <w:name w:val="Заголовок 2 Знак3"/>
    <w:basedOn w:val="a2"/>
    <w:uiPriority w:val="1"/>
    <w:rsid w:val="0069052B"/>
    <w:rPr>
      <w:rFonts w:ascii="Times New Roman" w:eastAsia="Times New Roman" w:hAnsi="Times New Roman" w:cs="Times New Roman"/>
      <w:b/>
      <w:bCs/>
      <w:sz w:val="24"/>
      <w:szCs w:val="24"/>
      <w:lang w:eastAsia="ru-RU"/>
    </w:rPr>
  </w:style>
  <w:style w:type="character" w:customStyle="1" w:styleId="1fffffffffb">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4">
    <w:name w:val="Заголовок 2 Знак"/>
    <w:aliases w:val="Оглавление 2 Знак Знак2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23f7">
    <w:name w:val="Заголовок 2 Знак3"/>
    <w:basedOn w:val="a2"/>
    <w:uiPriority w:val="1"/>
    <w:rsid w:val="00552325"/>
    <w:rPr>
      <w:rFonts w:ascii="Times New Roman" w:eastAsia="Times New Roman" w:hAnsi="Times New Roman" w:cs="Times New Roman"/>
      <w:b/>
      <w:bCs/>
      <w:sz w:val="24"/>
      <w:szCs w:val="24"/>
      <w:lang w:eastAsia="ru-RU"/>
    </w:rPr>
  </w:style>
  <w:style w:type="character" w:customStyle="1" w:styleId="1fffffffffc">
    <w:name w:val="Заголовок 1 Знак"/>
    <w:basedOn w:val="a2"/>
    <w:uiPriority w:val="1"/>
    <w:rsid w:val="008F2C53"/>
    <w:rPr>
      <w:rFonts w:ascii="Times New Roman" w:eastAsia="Times New Roman" w:hAnsi="Times New Roman" w:cs="Times New Roman"/>
      <w:b/>
      <w:bCs/>
      <w:sz w:val="28"/>
      <w:szCs w:val="28"/>
      <w:lang w:eastAsia="ru-RU"/>
    </w:rPr>
  </w:style>
  <w:style w:type="character" w:customStyle="1" w:styleId="2fffffff5">
    <w:name w:val="Заголовок 2 Знак"/>
    <w:aliases w:val="Заголовок 2 Знак5 Знак Знак"/>
    <w:basedOn w:val="a2"/>
    <w:uiPriority w:val="1"/>
    <w:rsid w:val="008F2C53"/>
    <w:rPr>
      <w:rFonts w:ascii="Times New Roman" w:eastAsia="Times New Roman" w:hAnsi="Times New Roman" w:cs="Times New Roman"/>
      <w:b/>
      <w:bCs/>
      <w:sz w:val="24"/>
      <w:szCs w:val="24"/>
      <w:lang w:eastAsia="ru-RU"/>
    </w:rPr>
  </w:style>
  <w:style w:type="character" w:customStyle="1" w:styleId="23f8">
    <w:name w:val="Заголовок 2 Знак3"/>
    <w:basedOn w:val="a2"/>
    <w:uiPriority w:val="1"/>
    <w:rsid w:val="00552325"/>
    <w:rPr>
      <w:rFonts w:ascii="Times New Roman" w:eastAsia="Times New Roman" w:hAnsi="Times New Roman" w:cs="Times New Roman"/>
      <w:b/>
      <w:bCs/>
      <w:sz w:val="24"/>
      <w:szCs w:val="24"/>
      <w:lang w:eastAsia="ru-RU"/>
    </w:rPr>
  </w:style>
  <w:style w:type="character" w:customStyle="1" w:styleId="afffffffff9">
    <w:name w:val="Основной текст Знак"/>
    <w:basedOn w:val="a2"/>
    <w:uiPriority w:val="99"/>
    <w:semiHidden/>
    <w:rsid w:val="003911C9"/>
    <w:rPr>
      <w:rFonts w:ascii="Times New Roman" w:hAnsi="Times New Roman"/>
      <w:sz w:val="24"/>
    </w:rPr>
  </w:style>
  <w:style w:type="character" w:customStyle="1" w:styleId="243">
    <w:name w:val="Заголовок 2 Знак4"/>
    <w:basedOn w:val="a2"/>
    <w:uiPriority w:val="1"/>
    <w:rsid w:val="003911C9"/>
    <w:rPr>
      <w:rFonts w:ascii="Times New Roman" w:eastAsia="Times New Roman" w:hAnsi="Times New Roman" w:cs="Times New Roman"/>
      <w:b/>
      <w:bCs/>
      <w:sz w:val="24"/>
      <w:szCs w:val="24"/>
      <w:lang w:eastAsia="ru-RU"/>
    </w:rPr>
  </w:style>
  <w:style w:type="character" w:customStyle="1" w:styleId="11">
    <w:name w:val="Заголовок 1 Знак1"/>
    <w:basedOn w:val="a2"/>
    <w:link w:val="1"/>
    <w:uiPriority w:val="1"/>
    <w:rsid w:val="008F2C53"/>
    <w:rPr>
      <w:rFonts w:ascii="Times New Roman" w:eastAsia="Times New Roman" w:hAnsi="Times New Roman" w:cs="Times New Roman"/>
      <w:b/>
      <w:bCs/>
      <w:sz w:val="28"/>
      <w:szCs w:val="28"/>
      <w:lang w:eastAsia="ru-RU"/>
    </w:rPr>
  </w:style>
  <w:style w:type="character" w:customStyle="1" w:styleId="2fffffff6">
    <w:name w:val="Заголовок 2 Знак"/>
    <w:aliases w:val="H2 Знак1,h2 Знак1,Знак2 Знак Знак1, Знак2 Знак2, Знак2 Знак Знак Знак Знак1, Знак2 Знак1 Знак1,Знак2 Знак Знак Знак Знак1,Знак2 Знак1 Знак1,ГЛАВА Знак1,Заголовок 2 Знак Знак Знак1"/>
    <w:basedOn w:val="a2"/>
    <w:uiPriority w:val="1"/>
    <w:rsid w:val="008F2C53"/>
    <w:rPr>
      <w:rFonts w:ascii="Times New Roman" w:eastAsia="Times New Roman" w:hAnsi="Times New Roman" w:cs="Times New Roman"/>
      <w:b/>
      <w:bCs/>
      <w:sz w:val="24"/>
      <w:szCs w:val="24"/>
      <w:lang w:eastAsia="ru-RU"/>
    </w:rPr>
  </w:style>
  <w:style w:type="character" w:customStyle="1" w:styleId="afffffffffa">
    <w:name w:val="Основной текст Знак"/>
    <w:basedOn w:val="a2"/>
    <w:link w:val="afffffffffb"/>
    <w:uiPriority w:val="99"/>
    <w:rsid w:val="00300D72"/>
    <w:rPr>
      <w:rFonts w:ascii="Times New Roman" w:hAnsi="Times New Roman"/>
      <w:sz w:val="24"/>
    </w:rPr>
  </w:style>
  <w:style w:type="character" w:customStyle="1" w:styleId="1fffffffffd">
    <w:name w:val="Основной текст Знак1"/>
    <w:basedOn w:val="a2"/>
    <w:uiPriority w:val="1"/>
    <w:rsid w:val="00300D72"/>
    <w:rPr>
      <w:rFonts w:ascii="Times New Roman" w:eastAsia="Times New Roman" w:hAnsi="Times New Roman"/>
      <w:sz w:val="24"/>
      <w:szCs w:val="24"/>
      <w:lang w:val="en-US"/>
    </w:rPr>
  </w:style>
  <w:style w:type="character" w:customStyle="1" w:styleId="23f9">
    <w:name w:val="Заголовок 2 Знак3"/>
    <w:aliases w:val="H2 Знак,h2 Знак,Знак2 Знак Знак, Знак2 Знак, Знак2 Знак Знак Знак Знак, Знак2 Знак1 Знак,Знак2 Знак Знак Знак Знак,Знак2 Знак1 Знак,ГЛАВА Знак,Заголовок 2 Знак Знак Знак"/>
    <w:basedOn w:val="a2"/>
    <w:uiPriority w:val="1"/>
    <w:rsid w:val="005863AF"/>
    <w:rPr>
      <w:rFonts w:ascii="Times New Roman" w:eastAsia="Times New Roman" w:hAnsi="Times New Roman" w:cs="Times New Roman"/>
      <w:b/>
      <w:bCs/>
      <w:sz w:val="24"/>
      <w:szCs w:val="24"/>
      <w:lang w:eastAsia="ru-RU"/>
    </w:rPr>
  </w:style>
  <w:style w:type="character" w:customStyle="1" w:styleId="244">
    <w:name w:val="Заголовок 2 Знак4"/>
    <w:aliases w:val="H2 Знак2,h2 Знак2,Знак2 Знак Знак2, Знак2 Знак3, Знак2 Знак Знак Знак Знак2, Знак2 Знак1 Знак2,Знак2 Знак Знак Знак Знак2,Знак2 Знак1 Знак2,ГЛАВА Знак2,Заголовок 2 Знак Знак Знак2"/>
    <w:basedOn w:val="a2"/>
    <w:uiPriority w:val="1"/>
    <w:rsid w:val="005C226A"/>
    <w:rPr>
      <w:rFonts w:ascii="Times New Roman" w:eastAsia="Times New Roman" w:hAnsi="Times New Roman" w:cs="Times New Roman"/>
      <w:b/>
      <w:bCs/>
      <w:sz w:val="24"/>
      <w:szCs w:val="24"/>
      <w:lang w:eastAsia="ru-RU"/>
    </w:rPr>
  </w:style>
  <w:style w:type="character" w:customStyle="1" w:styleId="afffffffffc">
    <w:name w:val="Текст выноски Знак"/>
    <w:basedOn w:val="a2"/>
    <w:uiPriority w:val="99"/>
    <w:semiHidden/>
    <w:rsid w:val="00AC3418"/>
    <w:rPr>
      <w:rFonts w:ascii="Segoe UI" w:hAnsi="Segoe UI" w:cs="Segoe UI"/>
      <w:sz w:val="18"/>
      <w:szCs w:val="18"/>
    </w:rPr>
  </w:style>
  <w:style w:type="character" w:customStyle="1" w:styleId="aa">
    <w:name w:val="Без интервала Знак"/>
    <w:aliases w:val="Табличный Знак,Титул 1.1.1 Знак"/>
    <w:link w:val="a1"/>
    <w:uiPriority w:val="1"/>
    <w:locked/>
    <w:rsid w:val="00E172DE"/>
    <w:rPr>
      <w:rFonts w:ascii="Times New Roman" w:hAnsi="Times New Roman"/>
      <w:sz w:val="24"/>
    </w:rPr>
  </w:style>
  <w:style w:type="character" w:customStyle="1" w:styleId="26">
    <w:name w:val="Заголовок 2 Знак6"/>
    <w:aliases w:val="Оглавление 2 Знак Знак2,Основной текст Знак3 Знак Знак2,Оглавление 2 Знак Знак Знак Знак2,Основной текст Знак3 Знак Знак Знак Знак2,Оглавление 2 Знак Знак Знак Знак Знак Знак2,Основной текст Знак3 Знак Знак Знак Знак Знак Знак2"/>
    <w:basedOn w:val="a2"/>
    <w:link w:val="2"/>
    <w:uiPriority w:val="9"/>
    <w:rsid w:val="00A60A71"/>
    <w:rPr>
      <w:rFonts w:asciiTheme="majorHAnsi" w:eastAsiaTheme="majorEastAsia" w:hAnsiTheme="majorHAnsi" w:cstheme="majorBidi"/>
      <w:color w:val="2E74B5" w:themeColor="accent1" w:themeShade="BF"/>
      <w:sz w:val="26"/>
      <w:szCs w:val="26"/>
    </w:rPr>
  </w:style>
  <w:style w:type="character" w:customStyle="1" w:styleId="280">
    <w:name w:val="Заголовок 2 Знак8"/>
    <w:aliases w:val="Оглавление 2 Знак Знак4,Оглавление 2 Знак Знак Знак Знак3,Оглавление 2 Знак Знак Знак Знак Знак Знак3"/>
    <w:basedOn w:val="a2"/>
    <w:uiPriority w:val="9"/>
    <w:semiHidden/>
    <w:rsid w:val="00BA35A0"/>
    <w:rPr>
      <w:rFonts w:asciiTheme="majorHAnsi" w:eastAsiaTheme="majorEastAsia" w:hAnsiTheme="majorHAnsi" w:cstheme="majorBidi"/>
      <w:color w:val="2E74B5" w:themeColor="accent1" w:themeShade="BF"/>
      <w:sz w:val="26"/>
      <w:szCs w:val="26"/>
    </w:rPr>
  </w:style>
  <w:style w:type="character" w:customStyle="1" w:styleId="35">
    <w:name w:val="Без интервала Знак3"/>
    <w:aliases w:val="Табличный Знак3,Титул 1.1.1 Знак2"/>
    <w:uiPriority w:val="1"/>
    <w:locked/>
    <w:rsid w:val="00BA35A0"/>
    <w:rPr>
      <w:rFonts w:ascii="Times New Roman" w:hAnsi="Times New Roman"/>
      <w:sz w:val="24"/>
    </w:rPr>
  </w:style>
  <w:style w:type="paragraph" w:customStyle="1" w:styleId="msonormal0">
    <w:name w:val="msonormal"/>
    <w:basedOn w:val="a0"/>
    <w:rsid w:val="00FC5AE5"/>
    <w:pPr>
      <w:spacing w:before="100" w:beforeAutospacing="1" w:after="100" w:afterAutospacing="1"/>
    </w:pPr>
    <w:rPr>
      <w:rFonts w:eastAsia="Times New Roman" w:cs="Times New Roman"/>
      <w:szCs w:val="24"/>
      <w:lang w:eastAsia="ru-RU"/>
    </w:rPr>
  </w:style>
  <w:style w:type="paragraph" w:customStyle="1" w:styleId="xl79">
    <w:name w:val="xl79"/>
    <w:basedOn w:val="a0"/>
    <w:rsid w:val="00FC5AE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0">
    <w:name w:val="xl80"/>
    <w:basedOn w:val="a0"/>
    <w:rsid w:val="00FC5AE5"/>
    <w:pPr>
      <w:spacing w:before="100" w:beforeAutospacing="1" w:after="100" w:afterAutospacing="1"/>
    </w:pPr>
    <w:rPr>
      <w:rFonts w:eastAsia="Times New Roman" w:cs="Times New Roman"/>
      <w:szCs w:val="24"/>
      <w:lang w:eastAsia="ru-RU"/>
    </w:rPr>
  </w:style>
  <w:style w:type="paragraph" w:customStyle="1" w:styleId="xl81">
    <w:name w:val="xl81"/>
    <w:basedOn w:val="a0"/>
    <w:rsid w:val="00FC5A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2">
    <w:name w:val="xl82"/>
    <w:basedOn w:val="a0"/>
    <w:rsid w:val="00FC5AE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3">
    <w:name w:val="xl83"/>
    <w:basedOn w:val="a0"/>
    <w:rsid w:val="00FC5AE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4">
    <w:name w:val="xl84"/>
    <w:basedOn w:val="a0"/>
    <w:rsid w:val="00FC5AE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5">
    <w:name w:val="xl85"/>
    <w:basedOn w:val="a0"/>
    <w:rsid w:val="00FC5AE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6">
    <w:name w:val="xl86"/>
    <w:basedOn w:val="a0"/>
    <w:rsid w:val="00FC5A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Times New Roman"/>
      <w:i/>
      <w:iCs/>
      <w:color w:val="000000"/>
      <w:szCs w:val="24"/>
      <w:lang w:eastAsia="ru-RU"/>
    </w:rPr>
  </w:style>
  <w:style w:type="paragraph" w:customStyle="1" w:styleId="Default">
    <w:name w:val="Default"/>
    <w:rsid w:val="0057303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fffffff7">
    <w:name w:val="Без интервала Знак2"/>
    <w:aliases w:val="Табличный Знак2,Титул 1.1.1 Знак1"/>
    <w:uiPriority w:val="1"/>
    <w:locked/>
    <w:rsid w:val="00573031"/>
    <w:rPr>
      <w:rFonts w:ascii="Times New Roman" w:hAnsi="Times New Roman"/>
      <w:sz w:val="24"/>
    </w:rPr>
  </w:style>
  <w:style w:type="character" w:customStyle="1" w:styleId="120">
    <w:name w:val="Заголовок 1 Знак2"/>
    <w:basedOn w:val="a2"/>
    <w:uiPriority w:val="1"/>
    <w:rsid w:val="00573031"/>
    <w:rPr>
      <w:rFonts w:ascii="Times New Roman" w:eastAsia="Times New Roman" w:hAnsi="Times New Roman" w:cs="Times New Roman"/>
      <w:b/>
      <w:bCs/>
      <w:sz w:val="28"/>
      <w:szCs w:val="28"/>
      <w:lang w:eastAsia="ru-RU"/>
    </w:rPr>
  </w:style>
  <w:style w:type="character" w:customStyle="1" w:styleId="40">
    <w:name w:val="Основной текст Знак4"/>
    <w:basedOn w:val="a2"/>
    <w:uiPriority w:val="34"/>
    <w:rsid w:val="00573031"/>
    <w:rPr>
      <w:rFonts w:ascii="Times New Roman" w:eastAsiaTheme="minorEastAsia" w:hAnsi="Times New Roman" w:cs="Times New Roman"/>
      <w:sz w:val="24"/>
      <w:szCs w:val="24"/>
      <w:lang w:eastAsia="ru-RU"/>
    </w:rPr>
  </w:style>
  <w:style w:type="paragraph" w:customStyle="1" w:styleId="formattext">
    <w:name w:val="formattext"/>
    <w:basedOn w:val="a0"/>
    <w:rsid w:val="00573031"/>
    <w:pPr>
      <w:spacing w:before="100" w:beforeAutospacing="1" w:after="100" w:afterAutospacing="1"/>
    </w:pPr>
    <w:rPr>
      <w:rFonts w:eastAsia="Times New Roman" w:cs="Times New Roman"/>
      <w:szCs w:val="24"/>
      <w:lang w:eastAsia="ru-RU"/>
    </w:rPr>
  </w:style>
  <w:style w:type="character" w:customStyle="1" w:styleId="1fffffffffe">
    <w:name w:val="Без интервала Знак1"/>
    <w:aliases w:val="Табличный Знак1"/>
    <w:uiPriority w:val="1"/>
    <w:locked/>
    <w:rsid w:val="00573031"/>
    <w:rPr>
      <w:rFonts w:ascii="Times New Roman" w:hAnsi="Times New Roman"/>
      <w:sz w:val="24"/>
    </w:rPr>
  </w:style>
  <w:style w:type="character" w:customStyle="1" w:styleId="130">
    <w:name w:val="Заголовок 1 Знак3"/>
    <w:basedOn w:val="a2"/>
    <w:uiPriority w:val="1"/>
    <w:rsid w:val="00573031"/>
    <w:rPr>
      <w:rFonts w:ascii="Times New Roman" w:eastAsia="Times New Roman" w:hAnsi="Times New Roman" w:cs="Times New Roman"/>
      <w:b/>
      <w:bCs/>
      <w:sz w:val="28"/>
      <w:szCs w:val="28"/>
      <w:lang w:eastAsia="ru-RU"/>
    </w:rPr>
  </w:style>
  <w:style w:type="character" w:customStyle="1" w:styleId="1ffffffffff">
    <w:name w:val="Неразрешенное упоминание1"/>
    <w:basedOn w:val="a2"/>
    <w:uiPriority w:val="99"/>
    <w:semiHidden/>
    <w:unhideWhenUsed/>
    <w:rsid w:val="00573031"/>
    <w:rPr>
      <w:color w:val="605E5C"/>
      <w:shd w:val="clear" w:color="auto" w:fill="E1DFDD"/>
    </w:rPr>
  </w:style>
  <w:style w:type="character" w:customStyle="1" w:styleId="36">
    <w:name w:val="Верхний колонтитул Знак3"/>
    <w:basedOn w:val="a2"/>
    <w:uiPriority w:val="99"/>
    <w:semiHidden/>
    <w:rsid w:val="00573031"/>
    <w:rPr>
      <w:sz w:val="20"/>
      <w:szCs w:val="20"/>
    </w:rPr>
  </w:style>
  <w:style w:type="character" w:customStyle="1" w:styleId="2fffffff8">
    <w:name w:val="Нижний колонтитул Знак2"/>
    <w:basedOn w:val="a2"/>
    <w:uiPriority w:val="99"/>
    <w:semiHidden/>
    <w:rsid w:val="00573031"/>
    <w:rPr>
      <w:rFonts w:ascii="Segoe UI" w:hAnsi="Segoe UI" w:cs="Segoe UI"/>
      <w:sz w:val="18"/>
      <w:szCs w:val="18"/>
    </w:rPr>
  </w:style>
  <w:style w:type="character" w:customStyle="1" w:styleId="320">
    <w:name w:val="Заголовок 3 Знак2"/>
    <w:basedOn w:val="a2"/>
    <w:uiPriority w:val="1"/>
    <w:rsid w:val="00573031"/>
    <w:rPr>
      <w:rFonts w:ascii="Times New Roman" w:eastAsia="Times New Roman" w:hAnsi="Times New Roman" w:cs="Times New Roman"/>
      <w:b/>
      <w:bCs/>
      <w:sz w:val="24"/>
      <w:szCs w:val="24"/>
      <w:lang w:eastAsia="ru-RU"/>
    </w:rPr>
  </w:style>
  <w:style w:type="character" w:customStyle="1" w:styleId="2fffffff9">
    <w:name w:val="Текст выноски Знак2"/>
    <w:basedOn w:val="a2"/>
    <w:uiPriority w:val="99"/>
    <w:semiHidden/>
    <w:rsid w:val="00573031"/>
    <w:rPr>
      <w:rFonts w:ascii="Tahoma" w:eastAsia="Times New Roman" w:hAnsi="Tahoma" w:cs="Tahoma"/>
      <w:sz w:val="16"/>
      <w:szCs w:val="16"/>
      <w:lang w:eastAsia="ru-RU"/>
    </w:rPr>
  </w:style>
  <w:style w:type="character" w:customStyle="1" w:styleId="41">
    <w:name w:val="Текст примечания Знак4"/>
    <w:basedOn w:val="a2"/>
    <w:uiPriority w:val="99"/>
    <w:semiHidden/>
    <w:rsid w:val="00573031"/>
    <w:rPr>
      <w:rFonts w:ascii="Times New Roman" w:eastAsia="Times New Roman" w:hAnsi="Times New Roman" w:cs="Times New Roman"/>
      <w:sz w:val="20"/>
      <w:szCs w:val="20"/>
      <w:lang w:eastAsia="ru-RU"/>
    </w:rPr>
  </w:style>
  <w:style w:type="character" w:customStyle="1" w:styleId="2fffffffa">
    <w:name w:val="Тема примечания Знак2"/>
    <w:basedOn w:val="41"/>
    <w:uiPriority w:val="99"/>
    <w:semiHidden/>
    <w:rsid w:val="00573031"/>
    <w:rPr>
      <w:rFonts w:ascii="Times New Roman" w:eastAsia="Times New Roman" w:hAnsi="Times New Roman" w:cs="Times New Roman"/>
      <w:b/>
      <w:bCs/>
      <w:sz w:val="20"/>
      <w:szCs w:val="20"/>
      <w:lang w:eastAsia="ru-RU"/>
    </w:rPr>
  </w:style>
  <w:style w:type="character" w:customStyle="1" w:styleId="50">
    <w:name w:val="Основной текст Знак5"/>
    <w:basedOn w:val="a2"/>
    <w:uiPriority w:val="34"/>
    <w:rsid w:val="00573031"/>
    <w:rPr>
      <w:rFonts w:ascii="Times New Roman" w:eastAsiaTheme="minorEastAsia" w:hAnsi="Times New Roman" w:cs="Times New Roman"/>
      <w:sz w:val="24"/>
      <w:szCs w:val="24"/>
      <w:lang w:eastAsia="ru-RU"/>
    </w:rPr>
  </w:style>
  <w:style w:type="character" w:customStyle="1" w:styleId="afffffffffd">
    <w:name w:val="ТС_Текст_Основной Знак"/>
    <w:locked/>
    <w:rsid w:val="00573031"/>
    <w:rPr>
      <w:rFonts w:ascii="Arial Narrow" w:eastAsia="Times New Roman" w:hAnsi="Arial Narrow" w:cs="Times New Roman"/>
      <w:sz w:val="28"/>
      <w:szCs w:val="28"/>
      <w:lang w:eastAsia="ru-RU"/>
    </w:rPr>
  </w:style>
  <w:style w:type="paragraph" w:customStyle="1" w:styleId="afffffffffb">
    <w:name w:val="ТС_Текст_Основной"/>
    <w:basedOn w:val="a1"/>
    <w:link w:val="afffffffffa"/>
    <w:uiPriority w:val="99"/>
    <w:rsid w:val="00573031"/>
    <w:pPr>
      <w:ind w:firstLine="567"/>
      <w:jc w:val="both"/>
    </w:pPr>
  </w:style>
  <w:style w:type="paragraph" w:customStyle="1" w:styleId="a">
    <w:name w:val="ТС_Список_Марк"/>
    <w:qFormat/>
    <w:rsid w:val="00573031"/>
    <w:pPr>
      <w:numPr>
        <w:numId w:val="6"/>
      </w:numPr>
      <w:tabs>
        <w:tab w:val="num" w:pos="360"/>
      </w:tabs>
      <w:ind w:left="0" w:firstLine="567"/>
    </w:pPr>
  </w:style>
  <w:style w:type="character" w:customStyle="1" w:styleId="140">
    <w:name w:val="Заголовок 1 Знак4"/>
    <w:basedOn w:val="a2"/>
    <w:uiPriority w:val="1"/>
    <w:rsid w:val="00573031"/>
    <w:rPr>
      <w:rFonts w:ascii="Times New Roman" w:eastAsia="Times New Roman" w:hAnsi="Times New Roman" w:cs="Times New Roman"/>
      <w:b/>
      <w:bCs/>
      <w:sz w:val="28"/>
      <w:szCs w:val="28"/>
      <w:lang w:eastAsia="ru-RU"/>
    </w:rPr>
  </w:style>
  <w:style w:type="character" w:customStyle="1" w:styleId="afffffffff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ffffffff"/>
    <w:uiPriority w:val="35"/>
    <w:locked/>
    <w:rsid w:val="00573031"/>
    <w:rPr>
      <w:rFonts w:ascii="Times New Roman" w:eastAsia="Microsoft YaHei" w:hAnsi="Times New Roman"/>
      <w:bCs/>
      <w:spacing w:val="-5"/>
      <w:sz w:val="24"/>
      <w:szCs w:val="18"/>
    </w:rPr>
  </w:style>
  <w:style w:type="paragraph" w:styleId="affffffffff">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
    <w:basedOn w:val="a0"/>
    <w:next w:val="a0"/>
    <w:link w:val="afffffffffe"/>
    <w:uiPriority w:val="35"/>
    <w:qFormat/>
    <w:rsid w:val="00573031"/>
    <w:pPr>
      <w:widowControl w:val="0"/>
      <w:adjustRightInd w:val="0"/>
      <w:jc w:val="both"/>
      <w:textAlignment w:val="baseline"/>
    </w:pPr>
    <w:rPr>
      <w:rFonts w:eastAsia="Microsoft YaHei"/>
      <w:bCs/>
      <w:spacing w:val="-5"/>
      <w:szCs w:val="18"/>
    </w:rPr>
  </w:style>
  <w:style w:type="paragraph" w:customStyle="1" w:styleId="affffffffff0">
    <w:name w:val="Нормальный (таблица)"/>
    <w:basedOn w:val="a0"/>
    <w:next w:val="a0"/>
    <w:uiPriority w:val="99"/>
    <w:rsid w:val="00573031"/>
    <w:pPr>
      <w:widowControl w:val="0"/>
      <w:autoSpaceDE w:val="0"/>
      <w:autoSpaceDN w:val="0"/>
      <w:adjustRightInd w:val="0"/>
      <w:jc w:val="both"/>
    </w:pPr>
    <w:rPr>
      <w:rFonts w:ascii="Arial" w:eastAsia="Times New Roman" w:hAnsi="Arial" w:cs="Arial"/>
      <w:szCs w:val="24"/>
      <w:lang w:eastAsia="ru-RU"/>
    </w:rPr>
  </w:style>
  <w:style w:type="paragraph" w:customStyle="1" w:styleId="affffffffff1">
    <w:name w:val="Прижатый влево"/>
    <w:basedOn w:val="a0"/>
    <w:next w:val="a0"/>
    <w:uiPriority w:val="99"/>
    <w:rsid w:val="00573031"/>
    <w:pPr>
      <w:widowControl w:val="0"/>
      <w:autoSpaceDE w:val="0"/>
      <w:autoSpaceDN w:val="0"/>
      <w:adjustRightInd w:val="0"/>
    </w:pPr>
    <w:rPr>
      <w:rFonts w:ascii="Arial" w:eastAsia="Times New Roman" w:hAnsi="Arial" w:cs="Arial"/>
      <w:szCs w:val="24"/>
      <w:lang w:eastAsia="ru-RU"/>
    </w:rPr>
  </w:style>
  <w:style w:type="character" w:customStyle="1" w:styleId="ed">
    <w:name w:val="ed"/>
    <w:basedOn w:val="a2"/>
    <w:rsid w:val="00573031"/>
  </w:style>
  <w:style w:type="character" w:styleId="affffffffff2">
    <w:name w:val="Unresolved Mention"/>
    <w:basedOn w:val="a2"/>
    <w:uiPriority w:val="99"/>
    <w:semiHidden/>
    <w:unhideWhenUsed/>
    <w:rsid w:val="00820E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8963">
      <w:bodyDiv w:val="1"/>
      <w:marLeft w:val="0"/>
      <w:marRight w:val="0"/>
      <w:marTop w:val="0"/>
      <w:marBottom w:val="0"/>
      <w:divBdr>
        <w:top w:val="none" w:sz="0" w:space="0" w:color="auto"/>
        <w:left w:val="none" w:sz="0" w:space="0" w:color="auto"/>
        <w:bottom w:val="none" w:sz="0" w:space="0" w:color="auto"/>
        <w:right w:val="none" w:sz="0" w:space="0" w:color="auto"/>
      </w:divBdr>
    </w:div>
    <w:div w:id="53546880">
      <w:bodyDiv w:val="1"/>
      <w:marLeft w:val="0"/>
      <w:marRight w:val="0"/>
      <w:marTop w:val="0"/>
      <w:marBottom w:val="0"/>
      <w:divBdr>
        <w:top w:val="none" w:sz="0" w:space="0" w:color="auto"/>
        <w:left w:val="none" w:sz="0" w:space="0" w:color="auto"/>
        <w:bottom w:val="none" w:sz="0" w:space="0" w:color="auto"/>
        <w:right w:val="none" w:sz="0" w:space="0" w:color="auto"/>
      </w:divBdr>
    </w:div>
    <w:div w:id="120467295">
      <w:bodyDiv w:val="1"/>
      <w:marLeft w:val="0"/>
      <w:marRight w:val="0"/>
      <w:marTop w:val="0"/>
      <w:marBottom w:val="0"/>
      <w:divBdr>
        <w:top w:val="none" w:sz="0" w:space="0" w:color="auto"/>
        <w:left w:val="none" w:sz="0" w:space="0" w:color="auto"/>
        <w:bottom w:val="none" w:sz="0" w:space="0" w:color="auto"/>
        <w:right w:val="none" w:sz="0" w:space="0" w:color="auto"/>
      </w:divBdr>
    </w:div>
    <w:div w:id="142696207">
      <w:bodyDiv w:val="1"/>
      <w:marLeft w:val="0"/>
      <w:marRight w:val="0"/>
      <w:marTop w:val="0"/>
      <w:marBottom w:val="0"/>
      <w:divBdr>
        <w:top w:val="none" w:sz="0" w:space="0" w:color="auto"/>
        <w:left w:val="none" w:sz="0" w:space="0" w:color="auto"/>
        <w:bottom w:val="none" w:sz="0" w:space="0" w:color="auto"/>
        <w:right w:val="none" w:sz="0" w:space="0" w:color="auto"/>
      </w:divBdr>
    </w:div>
    <w:div w:id="273051928">
      <w:bodyDiv w:val="1"/>
      <w:marLeft w:val="0"/>
      <w:marRight w:val="0"/>
      <w:marTop w:val="0"/>
      <w:marBottom w:val="0"/>
      <w:divBdr>
        <w:top w:val="none" w:sz="0" w:space="0" w:color="auto"/>
        <w:left w:val="none" w:sz="0" w:space="0" w:color="auto"/>
        <w:bottom w:val="none" w:sz="0" w:space="0" w:color="auto"/>
        <w:right w:val="none" w:sz="0" w:space="0" w:color="auto"/>
      </w:divBdr>
    </w:div>
    <w:div w:id="354499305">
      <w:bodyDiv w:val="1"/>
      <w:marLeft w:val="0"/>
      <w:marRight w:val="0"/>
      <w:marTop w:val="0"/>
      <w:marBottom w:val="0"/>
      <w:divBdr>
        <w:top w:val="none" w:sz="0" w:space="0" w:color="auto"/>
        <w:left w:val="none" w:sz="0" w:space="0" w:color="auto"/>
        <w:bottom w:val="none" w:sz="0" w:space="0" w:color="auto"/>
        <w:right w:val="none" w:sz="0" w:space="0" w:color="auto"/>
      </w:divBdr>
    </w:div>
    <w:div w:id="364985938">
      <w:bodyDiv w:val="1"/>
      <w:marLeft w:val="0"/>
      <w:marRight w:val="0"/>
      <w:marTop w:val="0"/>
      <w:marBottom w:val="0"/>
      <w:divBdr>
        <w:top w:val="none" w:sz="0" w:space="0" w:color="auto"/>
        <w:left w:val="none" w:sz="0" w:space="0" w:color="auto"/>
        <w:bottom w:val="none" w:sz="0" w:space="0" w:color="auto"/>
        <w:right w:val="none" w:sz="0" w:space="0" w:color="auto"/>
      </w:divBdr>
    </w:div>
    <w:div w:id="404109764">
      <w:bodyDiv w:val="1"/>
      <w:marLeft w:val="0"/>
      <w:marRight w:val="0"/>
      <w:marTop w:val="0"/>
      <w:marBottom w:val="0"/>
      <w:divBdr>
        <w:top w:val="none" w:sz="0" w:space="0" w:color="auto"/>
        <w:left w:val="none" w:sz="0" w:space="0" w:color="auto"/>
        <w:bottom w:val="none" w:sz="0" w:space="0" w:color="auto"/>
        <w:right w:val="none" w:sz="0" w:space="0" w:color="auto"/>
      </w:divBdr>
    </w:div>
    <w:div w:id="474374003">
      <w:bodyDiv w:val="1"/>
      <w:marLeft w:val="0"/>
      <w:marRight w:val="0"/>
      <w:marTop w:val="0"/>
      <w:marBottom w:val="0"/>
      <w:divBdr>
        <w:top w:val="none" w:sz="0" w:space="0" w:color="auto"/>
        <w:left w:val="none" w:sz="0" w:space="0" w:color="auto"/>
        <w:bottom w:val="none" w:sz="0" w:space="0" w:color="auto"/>
        <w:right w:val="none" w:sz="0" w:space="0" w:color="auto"/>
      </w:divBdr>
    </w:div>
    <w:div w:id="685248485">
      <w:bodyDiv w:val="1"/>
      <w:marLeft w:val="0"/>
      <w:marRight w:val="0"/>
      <w:marTop w:val="0"/>
      <w:marBottom w:val="0"/>
      <w:divBdr>
        <w:top w:val="none" w:sz="0" w:space="0" w:color="auto"/>
        <w:left w:val="none" w:sz="0" w:space="0" w:color="auto"/>
        <w:bottom w:val="none" w:sz="0" w:space="0" w:color="auto"/>
        <w:right w:val="none" w:sz="0" w:space="0" w:color="auto"/>
      </w:divBdr>
    </w:div>
    <w:div w:id="721294000">
      <w:bodyDiv w:val="1"/>
      <w:marLeft w:val="0"/>
      <w:marRight w:val="0"/>
      <w:marTop w:val="0"/>
      <w:marBottom w:val="0"/>
      <w:divBdr>
        <w:top w:val="none" w:sz="0" w:space="0" w:color="auto"/>
        <w:left w:val="none" w:sz="0" w:space="0" w:color="auto"/>
        <w:bottom w:val="none" w:sz="0" w:space="0" w:color="auto"/>
        <w:right w:val="none" w:sz="0" w:space="0" w:color="auto"/>
      </w:divBdr>
    </w:div>
    <w:div w:id="818571752">
      <w:bodyDiv w:val="1"/>
      <w:marLeft w:val="0"/>
      <w:marRight w:val="0"/>
      <w:marTop w:val="0"/>
      <w:marBottom w:val="0"/>
      <w:divBdr>
        <w:top w:val="none" w:sz="0" w:space="0" w:color="auto"/>
        <w:left w:val="none" w:sz="0" w:space="0" w:color="auto"/>
        <w:bottom w:val="none" w:sz="0" w:space="0" w:color="auto"/>
        <w:right w:val="none" w:sz="0" w:space="0" w:color="auto"/>
      </w:divBdr>
    </w:div>
    <w:div w:id="861167271">
      <w:bodyDiv w:val="1"/>
      <w:marLeft w:val="0"/>
      <w:marRight w:val="0"/>
      <w:marTop w:val="0"/>
      <w:marBottom w:val="0"/>
      <w:divBdr>
        <w:top w:val="none" w:sz="0" w:space="0" w:color="auto"/>
        <w:left w:val="none" w:sz="0" w:space="0" w:color="auto"/>
        <w:bottom w:val="none" w:sz="0" w:space="0" w:color="auto"/>
        <w:right w:val="none" w:sz="0" w:space="0" w:color="auto"/>
      </w:divBdr>
    </w:div>
    <w:div w:id="1128086902">
      <w:bodyDiv w:val="1"/>
      <w:marLeft w:val="0"/>
      <w:marRight w:val="0"/>
      <w:marTop w:val="0"/>
      <w:marBottom w:val="0"/>
      <w:divBdr>
        <w:top w:val="none" w:sz="0" w:space="0" w:color="auto"/>
        <w:left w:val="none" w:sz="0" w:space="0" w:color="auto"/>
        <w:bottom w:val="none" w:sz="0" w:space="0" w:color="auto"/>
        <w:right w:val="none" w:sz="0" w:space="0" w:color="auto"/>
      </w:divBdr>
    </w:div>
    <w:div w:id="1200971605">
      <w:bodyDiv w:val="1"/>
      <w:marLeft w:val="0"/>
      <w:marRight w:val="0"/>
      <w:marTop w:val="0"/>
      <w:marBottom w:val="0"/>
      <w:divBdr>
        <w:top w:val="none" w:sz="0" w:space="0" w:color="auto"/>
        <w:left w:val="none" w:sz="0" w:space="0" w:color="auto"/>
        <w:bottom w:val="none" w:sz="0" w:space="0" w:color="auto"/>
        <w:right w:val="none" w:sz="0" w:space="0" w:color="auto"/>
      </w:divBdr>
    </w:div>
    <w:div w:id="1224368372">
      <w:bodyDiv w:val="1"/>
      <w:marLeft w:val="0"/>
      <w:marRight w:val="0"/>
      <w:marTop w:val="0"/>
      <w:marBottom w:val="0"/>
      <w:divBdr>
        <w:top w:val="none" w:sz="0" w:space="0" w:color="auto"/>
        <w:left w:val="none" w:sz="0" w:space="0" w:color="auto"/>
        <w:bottom w:val="none" w:sz="0" w:space="0" w:color="auto"/>
        <w:right w:val="none" w:sz="0" w:space="0" w:color="auto"/>
      </w:divBdr>
    </w:div>
    <w:div w:id="1230384751">
      <w:bodyDiv w:val="1"/>
      <w:marLeft w:val="0"/>
      <w:marRight w:val="0"/>
      <w:marTop w:val="0"/>
      <w:marBottom w:val="0"/>
      <w:divBdr>
        <w:top w:val="none" w:sz="0" w:space="0" w:color="auto"/>
        <w:left w:val="none" w:sz="0" w:space="0" w:color="auto"/>
        <w:bottom w:val="none" w:sz="0" w:space="0" w:color="auto"/>
        <w:right w:val="none" w:sz="0" w:space="0" w:color="auto"/>
      </w:divBdr>
    </w:div>
    <w:div w:id="1310281597">
      <w:bodyDiv w:val="1"/>
      <w:marLeft w:val="0"/>
      <w:marRight w:val="0"/>
      <w:marTop w:val="0"/>
      <w:marBottom w:val="0"/>
      <w:divBdr>
        <w:top w:val="none" w:sz="0" w:space="0" w:color="auto"/>
        <w:left w:val="none" w:sz="0" w:space="0" w:color="auto"/>
        <w:bottom w:val="none" w:sz="0" w:space="0" w:color="auto"/>
        <w:right w:val="none" w:sz="0" w:space="0" w:color="auto"/>
      </w:divBdr>
    </w:div>
    <w:div w:id="1399858987">
      <w:bodyDiv w:val="1"/>
      <w:marLeft w:val="0"/>
      <w:marRight w:val="0"/>
      <w:marTop w:val="0"/>
      <w:marBottom w:val="0"/>
      <w:divBdr>
        <w:top w:val="none" w:sz="0" w:space="0" w:color="auto"/>
        <w:left w:val="none" w:sz="0" w:space="0" w:color="auto"/>
        <w:bottom w:val="none" w:sz="0" w:space="0" w:color="auto"/>
        <w:right w:val="none" w:sz="0" w:space="0" w:color="auto"/>
      </w:divBdr>
    </w:div>
    <w:div w:id="1515917887">
      <w:bodyDiv w:val="1"/>
      <w:marLeft w:val="0"/>
      <w:marRight w:val="0"/>
      <w:marTop w:val="0"/>
      <w:marBottom w:val="0"/>
      <w:divBdr>
        <w:top w:val="none" w:sz="0" w:space="0" w:color="auto"/>
        <w:left w:val="none" w:sz="0" w:space="0" w:color="auto"/>
        <w:bottom w:val="none" w:sz="0" w:space="0" w:color="auto"/>
        <w:right w:val="none" w:sz="0" w:space="0" w:color="auto"/>
      </w:divBdr>
    </w:div>
    <w:div w:id="1603220226">
      <w:bodyDiv w:val="1"/>
      <w:marLeft w:val="0"/>
      <w:marRight w:val="0"/>
      <w:marTop w:val="0"/>
      <w:marBottom w:val="0"/>
      <w:divBdr>
        <w:top w:val="none" w:sz="0" w:space="0" w:color="auto"/>
        <w:left w:val="none" w:sz="0" w:space="0" w:color="auto"/>
        <w:bottom w:val="none" w:sz="0" w:space="0" w:color="auto"/>
        <w:right w:val="none" w:sz="0" w:space="0" w:color="auto"/>
      </w:divBdr>
    </w:div>
    <w:div w:id="1810442967">
      <w:bodyDiv w:val="1"/>
      <w:marLeft w:val="0"/>
      <w:marRight w:val="0"/>
      <w:marTop w:val="0"/>
      <w:marBottom w:val="0"/>
      <w:divBdr>
        <w:top w:val="none" w:sz="0" w:space="0" w:color="auto"/>
        <w:left w:val="none" w:sz="0" w:space="0" w:color="auto"/>
        <w:bottom w:val="none" w:sz="0" w:space="0" w:color="auto"/>
        <w:right w:val="none" w:sz="0" w:space="0" w:color="auto"/>
      </w:divBdr>
    </w:div>
    <w:div w:id="2065449135">
      <w:bodyDiv w:val="1"/>
      <w:marLeft w:val="0"/>
      <w:marRight w:val="0"/>
      <w:marTop w:val="0"/>
      <w:marBottom w:val="0"/>
      <w:divBdr>
        <w:top w:val="none" w:sz="0" w:space="0" w:color="auto"/>
        <w:left w:val="none" w:sz="0" w:space="0" w:color="auto"/>
        <w:bottom w:val="none" w:sz="0" w:space="0" w:color="auto"/>
        <w:right w:val="none" w:sz="0" w:space="0" w:color="auto"/>
      </w:divBdr>
    </w:div>
    <w:div w:id="212083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t1\Desktop\&#1082;&#1080;&#1088;&#1086;&#1074;&#1089;&#1082;\2019%20&#1058;&#1086;&#1084;%201%20&#1057;&#1093;&#1077;&#1084;&#1072;%20&#1058;&#1057;%20&#1050;&#1080;&#1088;&#1086;&#1074;&#1089;&#1082;.doc" TargetMode="External"/><Relationship Id="rId299" Type="http://schemas.openxmlformats.org/officeDocument/2006/relationships/hyperlink" Target="file:///D:\Source\Ses\Docs\&#1054;&#1075;&#1083;&#1072;&#1074;&#1083;&#1077;&#1085;&#1080;&#1077;%20&#1090;&#1086;&#1084;%202%20%20&#1054;.&#1052;..docx" TargetMode="External"/><Relationship Id="rId21" Type="http://schemas.openxmlformats.org/officeDocument/2006/relationships/hyperlink" Target="file:///C:\Users\t1\Desktop\&#1082;&#1080;&#1088;&#1086;&#1074;&#1089;&#1082;\2019%20&#1058;&#1086;&#1084;%201%20&#1057;&#1093;&#1077;&#1084;&#1072;%20&#1058;&#1057;%20&#1050;&#1080;&#1088;&#1086;&#1074;&#1089;&#1082;.doc" TargetMode="External"/><Relationship Id="rId63" Type="http://schemas.openxmlformats.org/officeDocument/2006/relationships/hyperlink" Target="file:///C:\Users\t1\Desktop\&#1082;&#1080;&#1088;&#1086;&#1074;&#1089;&#1082;\2019%20&#1058;&#1086;&#1084;%201%20&#1057;&#1093;&#1077;&#1084;&#1072;%20&#1058;&#1057;%20&#1050;&#1080;&#1088;&#1086;&#1074;&#1089;&#1082;.doc" TargetMode="External"/><Relationship Id="rId159" Type="http://schemas.openxmlformats.org/officeDocument/2006/relationships/hyperlink" Target="file:///D:\Source\Ses\Docs\&#1054;&#1075;&#1083;&#1072;&#1074;&#1083;&#1077;&#1085;&#1080;&#1077;%20&#1090;&#1086;&#1084;%202%20%20&#1054;.&#1052;..docx" TargetMode="External"/><Relationship Id="rId324" Type="http://schemas.openxmlformats.org/officeDocument/2006/relationships/theme" Target="theme/theme1.xml"/><Relationship Id="rId170" Type="http://schemas.openxmlformats.org/officeDocument/2006/relationships/hyperlink" Target="file:///D:\Source\Ses\Docs\&#1054;&#1075;&#1083;&#1072;&#1074;&#1083;&#1077;&#1085;&#1080;&#1077;%20&#1090;&#1086;&#1084;%202%20%20&#1054;.&#1052;..docx" TargetMode="External"/><Relationship Id="rId226" Type="http://schemas.openxmlformats.org/officeDocument/2006/relationships/hyperlink" Target="file:///D:\Source\Ses\Docs\&#1054;&#1075;&#1083;&#1072;&#1074;&#1083;&#1077;&#1085;&#1080;&#1077;%20&#1090;&#1086;&#1084;%202%20%20&#1054;.&#1052;..docx" TargetMode="External"/><Relationship Id="rId268" Type="http://schemas.openxmlformats.org/officeDocument/2006/relationships/hyperlink" Target="file:///D:\Source\Ses\Docs\&#1054;&#1075;&#1083;&#1072;&#1074;&#1083;&#1077;&#1085;&#1080;&#1077;%20&#1090;&#1086;&#1084;%202%20%20&#1054;.&#1052;..docx" TargetMode="External"/><Relationship Id="rId32" Type="http://schemas.openxmlformats.org/officeDocument/2006/relationships/image" Target="media/image6.png"/><Relationship Id="rId74" Type="http://schemas.openxmlformats.org/officeDocument/2006/relationships/hyperlink" Target="file:///C:\Users\t1\Desktop\&#1082;&#1080;&#1088;&#1086;&#1074;&#1089;&#1082;\2019%20&#1058;&#1086;&#1084;%201%20&#1057;&#1093;&#1077;&#1084;&#1072;%20&#1058;&#1057;%20&#1050;&#1080;&#1088;&#1086;&#1074;&#1089;&#1082;.doc" TargetMode="External"/><Relationship Id="rId128" Type="http://schemas.openxmlformats.org/officeDocument/2006/relationships/hyperlink" Target="file:///C:\Users\t1\Desktop\&#1082;&#1080;&#1088;&#1086;&#1074;&#1089;&#1082;\2019%20&#1058;&#1086;&#1084;%201%20&#1057;&#1093;&#1077;&#1084;&#1072;%20&#1058;&#1057;%20&#1050;&#1080;&#1088;&#1086;&#1074;&#1089;&#1082;.doc" TargetMode="External"/><Relationship Id="rId5" Type="http://schemas.openxmlformats.org/officeDocument/2006/relationships/webSettings" Target="webSettings.xml"/><Relationship Id="rId181" Type="http://schemas.openxmlformats.org/officeDocument/2006/relationships/hyperlink" Target="file:///D:\Source\Ses\Docs\&#1054;&#1075;&#1083;&#1072;&#1074;&#1083;&#1077;&#1085;&#1080;&#1077;%20&#1090;&#1086;&#1084;%202%20%20&#1054;.&#1052;..docx" TargetMode="External"/><Relationship Id="rId237" Type="http://schemas.openxmlformats.org/officeDocument/2006/relationships/hyperlink" Target="file:///D:\Source\Ses\Docs\&#1054;&#1075;&#1083;&#1072;&#1074;&#1083;&#1077;&#1085;&#1080;&#1077;%20&#1090;&#1086;&#1084;%202%20%20&#1054;.&#1052;..docx" TargetMode="External"/><Relationship Id="rId279" Type="http://schemas.openxmlformats.org/officeDocument/2006/relationships/hyperlink" Target="file:///D:\Source\Ses\Docs\&#1054;&#1075;&#1083;&#1072;&#1074;&#1083;&#1077;&#1085;&#1080;&#1077;%20&#1090;&#1086;&#1084;%202%20%20&#1054;.&#1052;..docx" TargetMode="External"/><Relationship Id="rId43" Type="http://schemas.openxmlformats.org/officeDocument/2006/relationships/hyperlink" Target="file:///C:\Users\t1\Desktop\&#1082;&#1080;&#1088;&#1086;&#1074;&#1089;&#1082;\2019%20&#1058;&#1086;&#1084;%201%20&#1057;&#1093;&#1077;&#1084;&#1072;%20&#1058;&#1057;%20&#1050;&#1080;&#1088;&#1086;&#1074;&#1089;&#1082;.doc" TargetMode="External"/><Relationship Id="rId139" Type="http://schemas.openxmlformats.org/officeDocument/2006/relationships/hyperlink" Target="file:///C:\Users\t1\Desktop\&#1082;&#1080;&#1088;&#1086;&#1074;&#1089;&#1082;\2019%20&#1058;&#1086;&#1084;%201%20&#1057;&#1093;&#1077;&#1084;&#1072;%20&#1058;&#1057;%20&#1050;&#1080;&#1088;&#1086;&#1074;&#1089;&#1082;.doc" TargetMode="External"/><Relationship Id="rId290" Type="http://schemas.openxmlformats.org/officeDocument/2006/relationships/hyperlink" Target="file:///D:\Source\Ses\Docs\&#1054;&#1075;&#1083;&#1072;&#1074;&#1083;&#1077;&#1085;&#1080;&#1077;%20&#1090;&#1086;&#1084;%202%20%20&#1054;.&#1052;..docx" TargetMode="External"/><Relationship Id="rId304" Type="http://schemas.openxmlformats.org/officeDocument/2006/relationships/hyperlink" Target="file:///D:\Source\Ses\Docs\&#1054;&#1075;&#1083;&#1072;&#1074;&#1083;&#1077;&#1085;&#1080;&#1077;%20&#1090;&#1086;&#1084;%202%20%20&#1054;.&#1052;..docx" TargetMode="External"/><Relationship Id="rId85" Type="http://schemas.openxmlformats.org/officeDocument/2006/relationships/hyperlink" Target="file:///C:\Users\t1\Desktop\&#1082;&#1080;&#1088;&#1086;&#1074;&#1089;&#1082;\2019%20&#1058;&#1086;&#1084;%201%20&#1057;&#1093;&#1077;&#1084;&#1072;%20&#1058;&#1057;%20&#1050;&#1080;&#1088;&#1086;&#1074;&#1089;&#1082;.doc" TargetMode="External"/><Relationship Id="rId150" Type="http://schemas.openxmlformats.org/officeDocument/2006/relationships/hyperlink" Target="file:///D:\Source\Ses\Docs\&#1054;&#1075;&#1083;&#1072;&#1074;&#1083;&#1077;&#1085;&#1080;&#1077;%20&#1090;&#1086;&#1084;%202%20%20&#1054;.&#1052;..docx" TargetMode="External"/><Relationship Id="rId192" Type="http://schemas.openxmlformats.org/officeDocument/2006/relationships/oleObject" Target="embeddings/oleObject3.bin"/><Relationship Id="rId206" Type="http://schemas.openxmlformats.org/officeDocument/2006/relationships/hyperlink" Target="file:///D:\Source\Ses\Docs\&#1054;&#1075;&#1083;&#1072;&#1074;&#1083;&#1077;&#1085;&#1080;&#1077;%20&#1090;&#1086;&#1084;%202%20%20&#1054;.&#1052;..docx" TargetMode="External"/><Relationship Id="rId248" Type="http://schemas.openxmlformats.org/officeDocument/2006/relationships/hyperlink" Target="file:///D:\Source\Ses\Docs\&#1054;&#1075;&#1083;&#1072;&#1074;&#1083;&#1077;&#1085;&#1080;&#1077;%20&#1090;&#1086;&#1084;%202%20%20&#1054;.&#1052;..docx" TargetMode="External"/><Relationship Id="rId12" Type="http://schemas.openxmlformats.org/officeDocument/2006/relationships/hyperlink" Target="file:///C:\Users\t1\Desktop\&#1082;&#1080;&#1088;&#1086;&#1074;&#1089;&#1082;\2019%20&#1058;&#1086;&#1084;%201%20&#1057;&#1093;&#1077;&#1084;&#1072;%20&#1058;&#1057;%20&#1050;&#1080;&#1088;&#1086;&#1074;&#1089;&#1082;.doc" TargetMode="External"/><Relationship Id="rId108" Type="http://schemas.openxmlformats.org/officeDocument/2006/relationships/hyperlink" Target="file:///C:\Users\t1\Desktop\&#1082;&#1080;&#1088;&#1086;&#1074;&#1089;&#1082;\2019%20&#1058;&#1086;&#1084;%201%20&#1057;&#1093;&#1077;&#1084;&#1072;%20&#1058;&#1057;%20&#1050;&#1080;&#1088;&#1086;&#1074;&#1089;&#1082;.doc" TargetMode="External"/><Relationship Id="rId315" Type="http://schemas.openxmlformats.org/officeDocument/2006/relationships/hyperlink" Target="file:///D:\Source\Ses\Docs\&#1054;&#1075;&#1083;&#1072;&#1074;&#1083;&#1077;&#1085;&#1080;&#1077;%20&#1090;&#1086;&#1084;%202%20%20&#1054;.&#1052;..docx" TargetMode="External"/><Relationship Id="rId54" Type="http://schemas.openxmlformats.org/officeDocument/2006/relationships/hyperlink" Target="file:///C:\Users\t1\Desktop\&#1082;&#1080;&#1088;&#1086;&#1074;&#1089;&#1082;\2019%20&#1058;&#1086;&#1084;%201%20&#1057;&#1093;&#1077;&#1084;&#1072;%20&#1058;&#1057;%20&#1050;&#1080;&#1088;&#1086;&#1074;&#1089;&#1082;.doc" TargetMode="External"/><Relationship Id="rId96" Type="http://schemas.openxmlformats.org/officeDocument/2006/relationships/hyperlink" Target="file:///C:\Users\t1\Desktop\&#1082;&#1080;&#1088;&#1086;&#1074;&#1089;&#1082;\2019%20&#1058;&#1086;&#1084;%201%20&#1057;&#1093;&#1077;&#1084;&#1072;%20&#1058;&#1057;%20&#1050;&#1080;&#1088;&#1086;&#1074;&#1089;&#1082;.doc" TargetMode="External"/><Relationship Id="rId161" Type="http://schemas.openxmlformats.org/officeDocument/2006/relationships/hyperlink" Target="file:///D:\Source\Ses\Docs\&#1054;&#1075;&#1083;&#1072;&#1074;&#1083;&#1077;&#1085;&#1080;&#1077;%20&#1090;&#1086;&#1084;%202%20%20&#1054;.&#1052;..docx" TargetMode="External"/><Relationship Id="rId217" Type="http://schemas.openxmlformats.org/officeDocument/2006/relationships/hyperlink" Target="file:///D:\Source\Ses\Docs\&#1054;&#1075;&#1083;&#1072;&#1074;&#1083;&#1077;&#1085;&#1080;&#1077;%20&#1090;&#1086;&#1084;%202%20%20&#1054;.&#1052;..docx" TargetMode="External"/><Relationship Id="rId259" Type="http://schemas.openxmlformats.org/officeDocument/2006/relationships/hyperlink" Target="file:///D:\Source\Ses\Docs\&#1054;&#1075;&#1083;&#1072;&#1074;&#1083;&#1077;&#1085;&#1080;&#1077;%20&#1090;&#1086;&#1084;%202%20%20&#1054;.&#1052;..docx" TargetMode="External"/><Relationship Id="rId23" Type="http://schemas.openxmlformats.org/officeDocument/2006/relationships/hyperlink" Target="file:///C:\Users\t1\Desktop\&#1082;&#1080;&#1088;&#1086;&#1074;&#1089;&#1082;\2019%20&#1058;&#1086;&#1084;%201%20&#1057;&#1093;&#1077;&#1084;&#1072;%20&#1058;&#1057;%20&#1050;&#1080;&#1088;&#1086;&#1074;&#1089;&#1082;.doc" TargetMode="External"/><Relationship Id="rId119" Type="http://schemas.openxmlformats.org/officeDocument/2006/relationships/hyperlink" Target="file:///C:\Users\t1\Desktop\&#1082;&#1080;&#1088;&#1086;&#1074;&#1089;&#1082;\2019%20&#1058;&#1086;&#1084;%201%20&#1057;&#1093;&#1077;&#1084;&#1072;%20&#1058;&#1057;%20&#1050;&#1080;&#1088;&#1086;&#1074;&#1089;&#1082;.doc" TargetMode="External"/><Relationship Id="rId270" Type="http://schemas.openxmlformats.org/officeDocument/2006/relationships/hyperlink" Target="file:///D:\Source\Ses\Docs\&#1054;&#1075;&#1083;&#1072;&#1074;&#1083;&#1077;&#1085;&#1080;&#1077;%20&#1090;&#1086;&#1084;%202%20%20&#1054;.&#1052;..docx" TargetMode="External"/><Relationship Id="rId65" Type="http://schemas.openxmlformats.org/officeDocument/2006/relationships/hyperlink" Target="file:///C:\Users\t1\Desktop\&#1082;&#1080;&#1088;&#1086;&#1074;&#1089;&#1082;\2019%20&#1058;&#1086;&#1084;%201%20&#1057;&#1093;&#1077;&#1084;&#1072;%20&#1058;&#1057;%20&#1050;&#1080;&#1088;&#1086;&#1074;&#1089;&#1082;.doc" TargetMode="External"/><Relationship Id="rId130" Type="http://schemas.openxmlformats.org/officeDocument/2006/relationships/hyperlink" Target="file:///C:\Users\t1\Desktop\&#1082;&#1080;&#1088;&#1086;&#1074;&#1089;&#1082;\2019%20&#1058;&#1086;&#1084;%201%20&#1057;&#1093;&#1077;&#1084;&#1072;%20&#1058;&#1057;%20&#1050;&#1080;&#1088;&#1086;&#1074;&#1089;&#1082;.doc" TargetMode="External"/><Relationship Id="rId172" Type="http://schemas.openxmlformats.org/officeDocument/2006/relationships/hyperlink" Target="file:///D:\Source\Ses\Docs\&#1054;&#1075;&#1083;&#1072;&#1074;&#1083;&#1077;&#1085;&#1080;&#1077;%20&#1090;&#1086;&#1084;%202%20%20&#1054;.&#1052;..docx" TargetMode="External"/><Relationship Id="rId228" Type="http://schemas.openxmlformats.org/officeDocument/2006/relationships/hyperlink" Target="file:///D:\Source\Ses\Docs\&#1054;&#1075;&#1083;&#1072;&#1074;&#1083;&#1077;&#1085;&#1080;&#1077;%20&#1090;&#1086;&#1084;%202%20%20&#1054;.&#1052;..docx" TargetMode="External"/><Relationship Id="rId281" Type="http://schemas.openxmlformats.org/officeDocument/2006/relationships/hyperlink" Target="file:///D:\Source\Ses\Docs\&#1054;&#1075;&#1083;&#1072;&#1074;&#1083;&#1077;&#1085;&#1080;&#1077;%20&#1090;&#1086;&#1084;%202%20%20&#1054;.&#1052;..docx" TargetMode="External"/><Relationship Id="rId34" Type="http://schemas.openxmlformats.org/officeDocument/2006/relationships/image" Target="media/image8.png"/><Relationship Id="rId55" Type="http://schemas.openxmlformats.org/officeDocument/2006/relationships/hyperlink" Target="file:///C:\Users\t1\Desktop\&#1082;&#1080;&#1088;&#1086;&#1074;&#1089;&#1082;\2019%20&#1058;&#1086;&#1084;%201%20&#1057;&#1093;&#1077;&#1084;&#1072;%20&#1058;&#1057;%20&#1050;&#1080;&#1088;&#1086;&#1074;&#1089;&#1082;.doc" TargetMode="External"/><Relationship Id="rId76" Type="http://schemas.openxmlformats.org/officeDocument/2006/relationships/hyperlink" Target="file:///C:\Users\t1\Desktop\&#1082;&#1080;&#1088;&#1086;&#1074;&#1089;&#1082;\2019%20&#1058;&#1086;&#1084;%201%20&#1057;&#1093;&#1077;&#1084;&#1072;%20&#1058;&#1057;%20&#1050;&#1080;&#1088;&#1086;&#1074;&#1089;&#1082;.doc" TargetMode="External"/><Relationship Id="rId97" Type="http://schemas.openxmlformats.org/officeDocument/2006/relationships/hyperlink" Target="file:///C:\Users\t1\Desktop\&#1082;&#1080;&#1088;&#1086;&#1074;&#1089;&#1082;\2019%20&#1058;&#1086;&#1084;%201%20&#1057;&#1093;&#1077;&#1084;&#1072;%20&#1058;&#1057;%20&#1050;&#1080;&#1088;&#1086;&#1074;&#1089;&#1082;.doc" TargetMode="External"/><Relationship Id="rId120" Type="http://schemas.openxmlformats.org/officeDocument/2006/relationships/hyperlink" Target="file:///C:\Users\t1\Desktop\&#1082;&#1080;&#1088;&#1086;&#1074;&#1089;&#1082;\2019%20&#1058;&#1086;&#1084;%201%20&#1057;&#1093;&#1077;&#1084;&#1072;%20&#1058;&#1057;%20&#1050;&#1080;&#1088;&#1086;&#1074;&#1089;&#1082;.doc" TargetMode="External"/><Relationship Id="rId141" Type="http://schemas.openxmlformats.org/officeDocument/2006/relationships/hyperlink" Target="file:///C:\Users\t1\Desktop\&#1082;&#1080;&#1088;&#1086;&#1074;&#1089;&#1082;\2019%20&#1058;&#1086;&#1084;%201%20&#1057;&#1093;&#1077;&#1084;&#1072;%20&#1058;&#1057;%20&#1050;&#1080;&#1088;&#1086;&#1074;&#1089;&#1082;.doc" TargetMode="External"/><Relationship Id="rId7" Type="http://schemas.openxmlformats.org/officeDocument/2006/relationships/endnotes" Target="endnotes.xml"/><Relationship Id="rId162" Type="http://schemas.openxmlformats.org/officeDocument/2006/relationships/hyperlink" Target="file:///D:\Source\Ses\Docs\&#1054;&#1075;&#1083;&#1072;&#1074;&#1083;&#1077;&#1085;&#1080;&#1077;%20&#1090;&#1086;&#1084;%202%20%20&#1054;.&#1052;..docx" TargetMode="External"/><Relationship Id="rId183" Type="http://schemas.openxmlformats.org/officeDocument/2006/relationships/hyperlink" Target="file:///D:\Source\Ses\Docs\&#1054;&#1075;&#1083;&#1072;&#1074;&#1083;&#1077;&#1085;&#1080;&#1077;%20&#1090;&#1086;&#1084;%202%20%20&#1054;.&#1052;..docx" TargetMode="External"/><Relationship Id="rId218" Type="http://schemas.openxmlformats.org/officeDocument/2006/relationships/hyperlink" Target="file:///D:\Source\Ses\Docs\&#1054;&#1075;&#1083;&#1072;&#1074;&#1083;&#1077;&#1085;&#1080;&#1077;%20&#1090;&#1086;&#1084;%202%20%20&#1054;.&#1052;..docx" TargetMode="External"/><Relationship Id="rId239" Type="http://schemas.openxmlformats.org/officeDocument/2006/relationships/hyperlink" Target="file:///D:\Source\Ses\Docs\&#1054;&#1075;&#1083;&#1072;&#1074;&#1083;&#1077;&#1085;&#1080;&#1077;%20&#1090;&#1086;&#1084;%202%20%20&#1054;.&#1052;..docx" TargetMode="External"/><Relationship Id="rId250" Type="http://schemas.openxmlformats.org/officeDocument/2006/relationships/hyperlink" Target="file:///D:\Source\Ses\Docs\&#1054;&#1075;&#1083;&#1072;&#1074;&#1083;&#1077;&#1085;&#1080;&#1077;%20&#1090;&#1086;&#1084;%202%20%20&#1054;.&#1052;..docx" TargetMode="External"/><Relationship Id="rId271" Type="http://schemas.openxmlformats.org/officeDocument/2006/relationships/hyperlink" Target="file:///D:\Source\Ses\Docs\&#1054;&#1075;&#1083;&#1072;&#1074;&#1083;&#1077;&#1085;&#1080;&#1077;%20&#1090;&#1086;&#1084;%202%20%20&#1054;.&#1052;..docx" TargetMode="External"/><Relationship Id="rId292" Type="http://schemas.openxmlformats.org/officeDocument/2006/relationships/hyperlink" Target="file:///D:\Source\Ses\Docs\&#1054;&#1075;&#1083;&#1072;&#1074;&#1083;&#1077;&#1085;&#1080;&#1077;%20&#1090;&#1086;&#1084;%202%20%20&#1054;.&#1052;..docx" TargetMode="External"/><Relationship Id="rId306" Type="http://schemas.openxmlformats.org/officeDocument/2006/relationships/hyperlink" Target="file:///D:\Source\Ses\Docs\&#1054;&#1075;&#1083;&#1072;&#1074;&#1083;&#1077;&#1085;&#1080;&#1077;%20&#1090;&#1086;&#1084;%202%20%20&#1054;.&#1052;..docx" TargetMode="External"/><Relationship Id="rId24" Type="http://schemas.openxmlformats.org/officeDocument/2006/relationships/hyperlink" Target="file:///C:\Users\t1\Desktop\&#1082;&#1080;&#1088;&#1086;&#1074;&#1089;&#1082;\2019%20&#1058;&#1086;&#1084;%201%20&#1057;&#1093;&#1077;&#1084;&#1072;%20&#1058;&#1057;%20&#1050;&#1080;&#1088;&#1086;&#1074;&#1089;&#1082;.doc" TargetMode="External"/><Relationship Id="rId45" Type="http://schemas.openxmlformats.org/officeDocument/2006/relationships/hyperlink" Target="file:///C:\Users\t1\Desktop\&#1082;&#1080;&#1088;&#1086;&#1074;&#1089;&#1082;\2019%20&#1058;&#1086;&#1084;%201%20&#1057;&#1093;&#1077;&#1084;&#1072;%20&#1058;&#1057;%20&#1050;&#1080;&#1088;&#1086;&#1074;&#1089;&#1082;.doc" TargetMode="External"/><Relationship Id="rId66" Type="http://schemas.openxmlformats.org/officeDocument/2006/relationships/hyperlink" Target="file:///C:\Users\t1\Desktop\&#1082;&#1080;&#1088;&#1086;&#1074;&#1089;&#1082;\2019%20&#1058;&#1086;&#1084;%201%20&#1057;&#1093;&#1077;&#1084;&#1072;%20&#1058;&#1057;%20&#1050;&#1080;&#1088;&#1086;&#1074;&#1089;&#1082;.doc" TargetMode="External"/><Relationship Id="rId87" Type="http://schemas.openxmlformats.org/officeDocument/2006/relationships/hyperlink" Target="file:///C:\Users\t1\Desktop\&#1082;&#1080;&#1088;&#1086;&#1074;&#1089;&#1082;\2019%20&#1058;&#1086;&#1084;%201%20&#1057;&#1093;&#1077;&#1084;&#1072;%20&#1058;&#1057;%20&#1050;&#1080;&#1088;&#1086;&#1074;&#1089;&#1082;.doc" TargetMode="External"/><Relationship Id="rId110" Type="http://schemas.openxmlformats.org/officeDocument/2006/relationships/hyperlink" Target="file:///C:\Users\t1\Desktop\&#1082;&#1080;&#1088;&#1086;&#1074;&#1089;&#1082;\2019%20&#1058;&#1086;&#1084;%201%20&#1057;&#1093;&#1077;&#1084;&#1072;%20&#1058;&#1057;%20&#1050;&#1080;&#1088;&#1086;&#1074;&#1089;&#1082;.doc" TargetMode="External"/><Relationship Id="rId131" Type="http://schemas.openxmlformats.org/officeDocument/2006/relationships/hyperlink" Target="file:///C:\Users\t1\Desktop\&#1082;&#1080;&#1088;&#1086;&#1074;&#1089;&#1082;\2019%20&#1058;&#1086;&#1084;%201%20&#1057;&#1093;&#1077;&#1084;&#1072;%20&#1058;&#1057;%20&#1050;&#1080;&#1088;&#1086;&#1074;&#1089;&#1082;.doc" TargetMode="External"/><Relationship Id="rId152" Type="http://schemas.openxmlformats.org/officeDocument/2006/relationships/hyperlink" Target="file:///D:\Source\Ses\Docs\&#1054;&#1075;&#1083;&#1072;&#1074;&#1083;&#1077;&#1085;&#1080;&#1077;%20&#1090;&#1086;&#1084;%202%20%20&#1054;.&#1052;..docx" TargetMode="External"/><Relationship Id="rId173" Type="http://schemas.openxmlformats.org/officeDocument/2006/relationships/hyperlink" Target="file:///D:\Source\Ses\Docs\&#1054;&#1075;&#1083;&#1072;&#1074;&#1083;&#1077;&#1085;&#1080;&#1077;%20&#1090;&#1086;&#1084;%202%20%20&#1054;.&#1052;..docx" TargetMode="External"/><Relationship Id="rId194" Type="http://schemas.openxmlformats.org/officeDocument/2006/relationships/hyperlink" Target="file:///D:\Source\Ses\Docs\&#1054;&#1075;&#1083;&#1072;&#1074;&#1083;&#1077;&#1085;&#1080;&#1077;%20&#1090;&#1086;&#1084;%202%20%20&#1054;.&#1052;..docx" TargetMode="External"/><Relationship Id="rId208" Type="http://schemas.openxmlformats.org/officeDocument/2006/relationships/hyperlink" Target="file:///D:\Source\Ses\Docs\&#1054;&#1075;&#1083;&#1072;&#1074;&#1083;&#1077;&#1085;&#1080;&#1077;%20&#1090;&#1086;&#1084;%202%20%20&#1054;.&#1052;..docx" TargetMode="External"/><Relationship Id="rId229" Type="http://schemas.openxmlformats.org/officeDocument/2006/relationships/hyperlink" Target="file:///D:\Source\Ses\Docs\&#1054;&#1075;&#1083;&#1072;&#1074;&#1083;&#1077;&#1085;&#1080;&#1077;%20&#1090;&#1086;&#1084;%202%20%20&#1054;.&#1052;..docx" TargetMode="External"/><Relationship Id="rId240" Type="http://schemas.openxmlformats.org/officeDocument/2006/relationships/hyperlink" Target="file:///D:\Source\Ses\Docs\&#1054;&#1075;&#1083;&#1072;&#1074;&#1083;&#1077;&#1085;&#1080;&#1077;%20&#1090;&#1086;&#1084;%202%20%20&#1054;.&#1052;..docx" TargetMode="External"/><Relationship Id="rId261" Type="http://schemas.openxmlformats.org/officeDocument/2006/relationships/hyperlink" Target="file:///D:\Source\Ses\Docs\&#1054;&#1075;&#1083;&#1072;&#1074;&#1083;&#1077;&#1085;&#1080;&#1077;%20&#1090;&#1086;&#1084;%202%20%20&#1054;.&#1052;..docx" TargetMode="External"/><Relationship Id="rId14" Type="http://schemas.openxmlformats.org/officeDocument/2006/relationships/hyperlink" Target="file:///C:\Users\t1\Desktop\&#1082;&#1080;&#1088;&#1086;&#1074;&#1089;&#1082;\2019%20&#1058;&#1086;&#1084;%201%20&#1057;&#1093;&#1077;&#1084;&#1072;%20&#1058;&#1057;%20&#1050;&#1080;&#1088;&#1086;&#1074;&#1089;&#1082;.doc" TargetMode="External"/><Relationship Id="rId35" Type="http://schemas.openxmlformats.org/officeDocument/2006/relationships/image" Target="media/image9.png"/><Relationship Id="rId56" Type="http://schemas.openxmlformats.org/officeDocument/2006/relationships/hyperlink" Target="file:///C:\Users\t1\Desktop\&#1082;&#1080;&#1088;&#1086;&#1074;&#1089;&#1082;\2019%20&#1058;&#1086;&#1084;%201%20&#1057;&#1093;&#1077;&#1084;&#1072;%20&#1058;&#1057;%20&#1050;&#1080;&#1088;&#1086;&#1074;&#1089;&#1082;.doc" TargetMode="External"/><Relationship Id="rId77" Type="http://schemas.openxmlformats.org/officeDocument/2006/relationships/hyperlink" Target="file:///C:\Users\t1\Desktop\&#1082;&#1080;&#1088;&#1086;&#1074;&#1089;&#1082;\2019%20&#1058;&#1086;&#1084;%201%20&#1057;&#1093;&#1077;&#1084;&#1072;%20&#1058;&#1057;%20&#1050;&#1080;&#1088;&#1086;&#1074;&#1089;&#1082;.doc" TargetMode="External"/><Relationship Id="rId100" Type="http://schemas.openxmlformats.org/officeDocument/2006/relationships/hyperlink" Target="file:///C:\Users\t1\Desktop\&#1082;&#1080;&#1088;&#1086;&#1074;&#1089;&#1082;\2019%20&#1058;&#1086;&#1084;%201%20&#1057;&#1093;&#1077;&#1084;&#1072;%20&#1058;&#1057;%20&#1050;&#1080;&#1088;&#1086;&#1074;&#1089;&#1082;.doc" TargetMode="External"/><Relationship Id="rId282" Type="http://schemas.openxmlformats.org/officeDocument/2006/relationships/hyperlink" Target="file:///D:\Source\Ses\Docs\&#1054;&#1075;&#1083;&#1072;&#1074;&#1083;&#1077;&#1085;&#1080;&#1077;%20&#1090;&#1086;&#1084;%202%20%20&#1054;.&#1052;..docx" TargetMode="External"/><Relationship Id="rId317" Type="http://schemas.openxmlformats.org/officeDocument/2006/relationships/hyperlink" Target="file:///D:\Source\Ses\Docs\&#1054;&#1075;&#1083;&#1072;&#1074;&#1083;&#1077;&#1085;&#1080;&#1077;%20&#1090;&#1086;&#1084;%202%20%20&#1054;.&#1052;..docx" TargetMode="External"/><Relationship Id="rId8" Type="http://schemas.openxmlformats.org/officeDocument/2006/relationships/footer" Target="footer1.xml"/><Relationship Id="rId98" Type="http://schemas.openxmlformats.org/officeDocument/2006/relationships/hyperlink" Target="file:///C:\Users\t1\Desktop\&#1082;&#1080;&#1088;&#1086;&#1074;&#1089;&#1082;\2019%20&#1058;&#1086;&#1084;%201%20&#1057;&#1093;&#1077;&#1084;&#1072;%20&#1058;&#1057;%20&#1050;&#1080;&#1088;&#1086;&#1074;&#1089;&#1082;.doc" TargetMode="External"/><Relationship Id="rId121" Type="http://schemas.openxmlformats.org/officeDocument/2006/relationships/hyperlink" Target="file:///C:\Users\t1\Desktop\&#1082;&#1080;&#1088;&#1086;&#1074;&#1089;&#1082;\2019%20&#1058;&#1086;&#1084;%201%20&#1057;&#1093;&#1077;&#1084;&#1072;%20&#1058;&#1057;%20&#1050;&#1080;&#1088;&#1086;&#1074;&#1089;&#1082;.doc" TargetMode="External"/><Relationship Id="rId142" Type="http://schemas.openxmlformats.org/officeDocument/2006/relationships/hyperlink" Target="file:///C:\Users\t1\Desktop\&#1082;&#1080;&#1088;&#1086;&#1074;&#1089;&#1082;\2019%20&#1058;&#1086;&#1084;%201%20&#1057;&#1093;&#1077;&#1084;&#1072;%20&#1058;&#1057;%20&#1050;&#1080;&#1088;&#1086;&#1074;&#1089;&#1082;.doc" TargetMode="External"/><Relationship Id="rId163" Type="http://schemas.openxmlformats.org/officeDocument/2006/relationships/hyperlink" Target="file:///D:\Source\Ses\Docs\&#1054;&#1075;&#1083;&#1072;&#1074;&#1083;&#1077;&#1085;&#1080;&#1077;%20&#1090;&#1086;&#1084;%202%20%20&#1054;.&#1052;..docx" TargetMode="External"/><Relationship Id="rId184" Type="http://schemas.openxmlformats.org/officeDocument/2006/relationships/hyperlink" Target="file:///D:\Source\Ses\Docs\&#1054;&#1075;&#1083;&#1072;&#1074;&#1083;&#1077;&#1085;&#1080;&#1077;%20&#1090;&#1086;&#1084;%202%20%20&#1054;.&#1052;..docx" TargetMode="External"/><Relationship Id="rId219" Type="http://schemas.openxmlformats.org/officeDocument/2006/relationships/hyperlink" Target="file:///D:\Source\Ses\Docs\&#1054;&#1075;&#1083;&#1072;&#1074;&#1083;&#1077;&#1085;&#1080;&#1077;%20&#1090;&#1086;&#1084;%202%20%20&#1054;.&#1052;..docx" TargetMode="External"/><Relationship Id="rId230" Type="http://schemas.openxmlformats.org/officeDocument/2006/relationships/hyperlink" Target="file:///D:\Source\Ses\Docs\&#1054;&#1075;&#1083;&#1072;&#1074;&#1083;&#1077;&#1085;&#1080;&#1077;%20&#1090;&#1086;&#1084;%202%20%20&#1054;.&#1052;..docx" TargetMode="External"/><Relationship Id="rId251" Type="http://schemas.openxmlformats.org/officeDocument/2006/relationships/hyperlink" Target="file:///D:\Source\Ses\Docs\&#1054;&#1075;&#1083;&#1072;&#1074;&#1083;&#1077;&#1085;&#1080;&#1077;%20&#1090;&#1086;&#1084;%202%20%20&#1054;.&#1052;..docx" TargetMode="External"/><Relationship Id="rId25" Type="http://schemas.openxmlformats.org/officeDocument/2006/relationships/hyperlink" Target="file:///C:\Users\t1\Desktop\&#1082;&#1080;&#1088;&#1086;&#1074;&#1089;&#1082;\2019%20&#1058;&#1086;&#1084;%201%20&#1057;&#1093;&#1077;&#1084;&#1072;%20&#1058;&#1057;%20&#1050;&#1080;&#1088;&#1086;&#1074;&#1089;&#1082;.doc" TargetMode="External"/><Relationship Id="rId46" Type="http://schemas.openxmlformats.org/officeDocument/2006/relationships/hyperlink" Target="file:///C:\Users\t1\Desktop\&#1082;&#1080;&#1088;&#1086;&#1074;&#1089;&#1082;\2019%20&#1058;&#1086;&#1084;%201%20&#1057;&#1093;&#1077;&#1084;&#1072;%20&#1058;&#1057;%20&#1050;&#1080;&#1088;&#1086;&#1074;&#1089;&#1082;.doc" TargetMode="External"/><Relationship Id="rId67" Type="http://schemas.openxmlformats.org/officeDocument/2006/relationships/hyperlink" Target="file:///C:\Users\t1\Desktop\&#1082;&#1080;&#1088;&#1086;&#1074;&#1089;&#1082;\2019%20&#1058;&#1086;&#1084;%201%20&#1057;&#1093;&#1077;&#1084;&#1072;%20&#1058;&#1057;%20&#1050;&#1080;&#1088;&#1086;&#1074;&#1089;&#1082;.doc" TargetMode="External"/><Relationship Id="rId272" Type="http://schemas.openxmlformats.org/officeDocument/2006/relationships/hyperlink" Target="file:///D:\Source\Ses\Docs\&#1054;&#1075;&#1083;&#1072;&#1074;&#1083;&#1077;&#1085;&#1080;&#1077;%20&#1090;&#1086;&#1084;%202%20%20&#1054;.&#1052;..docx" TargetMode="External"/><Relationship Id="rId293" Type="http://schemas.openxmlformats.org/officeDocument/2006/relationships/hyperlink" Target="file:///D:\Source\Ses\Docs\&#1054;&#1075;&#1083;&#1072;&#1074;&#1083;&#1077;&#1085;&#1080;&#1077;%20&#1090;&#1086;&#1084;%202%20%20&#1054;.&#1052;..docx" TargetMode="External"/><Relationship Id="rId307" Type="http://schemas.openxmlformats.org/officeDocument/2006/relationships/hyperlink" Target="file:///D:\Source\Ses\Docs\&#1054;&#1075;&#1083;&#1072;&#1074;&#1083;&#1077;&#1085;&#1080;&#1077;%20&#1090;&#1086;&#1084;%202%20%20&#1054;.&#1052;..docx" TargetMode="External"/><Relationship Id="rId88" Type="http://schemas.openxmlformats.org/officeDocument/2006/relationships/hyperlink" Target="file:///C:\Users\t1\Desktop\&#1082;&#1080;&#1088;&#1086;&#1074;&#1089;&#1082;\2019%20&#1058;&#1086;&#1084;%201%20&#1057;&#1093;&#1077;&#1084;&#1072;%20&#1058;&#1057;%20&#1050;&#1080;&#1088;&#1086;&#1074;&#1089;&#1082;.doc" TargetMode="External"/><Relationship Id="rId111" Type="http://schemas.openxmlformats.org/officeDocument/2006/relationships/hyperlink" Target="file:///C:\Users\t1\Desktop\&#1082;&#1080;&#1088;&#1086;&#1074;&#1089;&#1082;\2019%20&#1058;&#1086;&#1084;%201%20&#1057;&#1093;&#1077;&#1084;&#1072;%20&#1058;&#1057;%20&#1050;&#1080;&#1088;&#1086;&#1074;&#1089;&#1082;.doc" TargetMode="External"/><Relationship Id="rId132" Type="http://schemas.openxmlformats.org/officeDocument/2006/relationships/hyperlink" Target="file:///C:\Users\t1\Desktop\&#1082;&#1080;&#1088;&#1086;&#1074;&#1089;&#1082;\2019%20&#1058;&#1086;&#1084;%201%20&#1057;&#1093;&#1077;&#1084;&#1072;%20&#1058;&#1057;%20&#1050;&#1080;&#1088;&#1086;&#1074;&#1089;&#1082;.doc" TargetMode="External"/><Relationship Id="rId153" Type="http://schemas.openxmlformats.org/officeDocument/2006/relationships/hyperlink" Target="file:///D:\Source\Ses\Docs\&#1054;&#1075;&#1083;&#1072;&#1074;&#1083;&#1077;&#1085;&#1080;&#1077;%20&#1090;&#1086;&#1084;%202%20%20&#1054;.&#1052;..docx" TargetMode="External"/><Relationship Id="rId174" Type="http://schemas.openxmlformats.org/officeDocument/2006/relationships/hyperlink" Target="file:///D:\Source\Ses\Docs\&#1054;&#1075;&#1083;&#1072;&#1074;&#1083;&#1077;&#1085;&#1080;&#1077;%20&#1090;&#1086;&#1084;%202%20%20&#1054;.&#1052;..docx" TargetMode="External"/><Relationship Id="rId195" Type="http://schemas.openxmlformats.org/officeDocument/2006/relationships/hyperlink" Target="file:///D:\Source\Ses\Docs\&#1054;&#1075;&#1083;&#1072;&#1074;&#1083;&#1077;&#1085;&#1080;&#1077;%20&#1090;&#1086;&#1084;%202%20%20&#1054;.&#1052;..docx" TargetMode="External"/><Relationship Id="rId209" Type="http://schemas.openxmlformats.org/officeDocument/2006/relationships/hyperlink" Target="file:///D:\Source\Ses\Docs\&#1054;&#1075;&#1083;&#1072;&#1074;&#1083;&#1077;&#1085;&#1080;&#1077;%20&#1090;&#1086;&#1084;%202%20%20&#1054;.&#1052;..docx" TargetMode="External"/><Relationship Id="rId220" Type="http://schemas.openxmlformats.org/officeDocument/2006/relationships/hyperlink" Target="file:///D:\Source\Ses\Docs\&#1054;&#1075;&#1083;&#1072;&#1074;&#1083;&#1077;&#1085;&#1080;&#1077;%20&#1090;&#1086;&#1084;%202%20%20&#1054;.&#1052;..docx" TargetMode="External"/><Relationship Id="rId241" Type="http://schemas.openxmlformats.org/officeDocument/2006/relationships/hyperlink" Target="file:///D:\Source\Ses\Docs\&#1054;&#1075;&#1083;&#1072;&#1074;&#1083;&#1077;&#1085;&#1080;&#1077;%20&#1090;&#1086;&#1084;%202%20%20&#1054;.&#1052;..docx" TargetMode="External"/><Relationship Id="rId15" Type="http://schemas.openxmlformats.org/officeDocument/2006/relationships/hyperlink" Target="file:///C:\Users\t1\Desktop\&#1082;&#1080;&#1088;&#1086;&#1074;&#1089;&#1082;\2019%20&#1058;&#1086;&#1084;%201%20&#1057;&#1093;&#1077;&#1084;&#1072;%20&#1058;&#1057;%20&#1050;&#1080;&#1088;&#1086;&#1074;&#1089;&#1082;.doc" TargetMode="External"/><Relationship Id="rId36" Type="http://schemas.openxmlformats.org/officeDocument/2006/relationships/image" Target="media/image10.png"/><Relationship Id="rId57" Type="http://schemas.openxmlformats.org/officeDocument/2006/relationships/hyperlink" Target="file:///C:\Users\t1\Desktop\&#1082;&#1080;&#1088;&#1086;&#1074;&#1089;&#1082;\2019%20&#1058;&#1086;&#1084;%201%20&#1057;&#1093;&#1077;&#1084;&#1072;%20&#1058;&#1057;%20&#1050;&#1080;&#1088;&#1086;&#1074;&#1089;&#1082;.doc" TargetMode="External"/><Relationship Id="rId262" Type="http://schemas.openxmlformats.org/officeDocument/2006/relationships/image" Target="media/image17.jpeg"/><Relationship Id="rId283" Type="http://schemas.openxmlformats.org/officeDocument/2006/relationships/hyperlink" Target="file:///D:\Source\Ses\Docs\&#1054;&#1075;&#1083;&#1072;&#1074;&#1083;&#1077;&#1085;&#1080;&#1077;%20&#1090;&#1086;&#1084;%202%20%20&#1054;.&#1052;..docx" TargetMode="External"/><Relationship Id="rId318" Type="http://schemas.openxmlformats.org/officeDocument/2006/relationships/hyperlink" Target="file:///D:\Source\Ses\Docs\&#1054;&#1075;&#1083;&#1072;&#1074;&#1083;&#1077;&#1085;&#1080;&#1077;%20&#1090;&#1086;&#1084;%202%20%20&#1054;.&#1052;..docx" TargetMode="External"/><Relationship Id="rId78" Type="http://schemas.openxmlformats.org/officeDocument/2006/relationships/hyperlink" Target="file:///C:\Users\t1\Desktop\&#1082;&#1080;&#1088;&#1086;&#1074;&#1089;&#1082;\2019%20&#1058;&#1086;&#1084;%201%20&#1057;&#1093;&#1077;&#1084;&#1072;%20&#1058;&#1057;%20&#1050;&#1080;&#1088;&#1086;&#1074;&#1089;&#1082;.doc" TargetMode="External"/><Relationship Id="rId99" Type="http://schemas.openxmlformats.org/officeDocument/2006/relationships/hyperlink" Target="file:///C:\Users\t1\Desktop\&#1082;&#1080;&#1088;&#1086;&#1074;&#1089;&#1082;\2019%20&#1058;&#1086;&#1084;%201%20&#1057;&#1093;&#1077;&#1084;&#1072;%20&#1058;&#1057;%20&#1050;&#1080;&#1088;&#1086;&#1074;&#1089;&#1082;.doc" TargetMode="External"/><Relationship Id="rId101" Type="http://schemas.openxmlformats.org/officeDocument/2006/relationships/hyperlink" Target="file:///C:\Users\t1\Desktop\&#1082;&#1080;&#1088;&#1086;&#1074;&#1089;&#1082;\2019%20&#1058;&#1086;&#1084;%201%20&#1057;&#1093;&#1077;&#1084;&#1072;%20&#1058;&#1057;%20&#1050;&#1080;&#1088;&#1086;&#1074;&#1089;&#1082;.doc" TargetMode="External"/><Relationship Id="rId122" Type="http://schemas.openxmlformats.org/officeDocument/2006/relationships/hyperlink" Target="file:///C:\Users\t1\Desktop\&#1082;&#1080;&#1088;&#1086;&#1074;&#1089;&#1082;\2019%20&#1058;&#1086;&#1084;%201%20&#1057;&#1093;&#1077;&#1084;&#1072;%20&#1058;&#1057;%20&#1050;&#1080;&#1088;&#1086;&#1074;&#1089;&#1082;.doc" TargetMode="External"/><Relationship Id="rId143" Type="http://schemas.openxmlformats.org/officeDocument/2006/relationships/hyperlink" Target="file:///C:\Users\t1\Desktop\&#1082;&#1080;&#1088;&#1086;&#1074;&#1089;&#1082;\2019%20&#1058;&#1086;&#1084;%201%20&#1057;&#1093;&#1077;&#1084;&#1072;%20&#1058;&#1057;%20&#1050;&#1080;&#1088;&#1086;&#1074;&#1089;&#1082;.doc" TargetMode="External"/><Relationship Id="rId164" Type="http://schemas.openxmlformats.org/officeDocument/2006/relationships/hyperlink" Target="file:///D:\Source\Ses\Docs\&#1054;&#1075;&#1083;&#1072;&#1074;&#1083;&#1077;&#1085;&#1080;&#1077;%20&#1090;&#1086;&#1084;%202%20%20&#1054;.&#1052;..docx" TargetMode="External"/><Relationship Id="rId185" Type="http://schemas.openxmlformats.org/officeDocument/2006/relationships/hyperlink" Target="file:///D:\Source\Ses\Docs\&#1054;&#1075;&#1083;&#1072;&#1074;&#1083;&#1077;&#1085;&#1080;&#1077;%20&#1090;&#1086;&#1084;%202%20%20&#1054;.&#1052;..docx" TargetMode="External"/><Relationship Id="rId9" Type="http://schemas.openxmlformats.org/officeDocument/2006/relationships/hyperlink" Target="file:///C:\Users\t1\Desktop\&#1082;&#1080;&#1088;&#1086;&#1074;&#1089;&#1082;\2019%20&#1058;&#1086;&#1084;%201%20&#1057;&#1093;&#1077;&#1084;&#1072;%20&#1058;&#1057;%20&#1050;&#1080;&#1088;&#1086;&#1074;&#1089;&#1082;.doc" TargetMode="External"/><Relationship Id="rId210" Type="http://schemas.openxmlformats.org/officeDocument/2006/relationships/hyperlink" Target="file:///D:\Source\Ses\Docs\&#1054;&#1075;&#1083;&#1072;&#1074;&#1083;&#1077;&#1085;&#1080;&#1077;%20&#1090;&#1086;&#1084;%202%20%20&#1054;.&#1052;..docx" TargetMode="External"/><Relationship Id="rId26" Type="http://schemas.openxmlformats.org/officeDocument/2006/relationships/hyperlink" Target="file:///C:\Users\t1\Desktop\&#1082;&#1080;&#1088;&#1086;&#1074;&#1089;&#1082;\2019%20&#1058;&#1086;&#1084;%201%20&#1057;&#1093;&#1077;&#1084;&#1072;%20&#1058;&#1057;%20&#1050;&#1080;&#1088;&#1086;&#1074;&#1089;&#1082;.doc" TargetMode="External"/><Relationship Id="rId231" Type="http://schemas.openxmlformats.org/officeDocument/2006/relationships/hyperlink" Target="file:///D:\Source\Ses\Docs\&#1054;&#1075;&#1083;&#1072;&#1074;&#1083;&#1077;&#1085;&#1080;&#1077;%20&#1090;&#1086;&#1084;%202%20%20&#1054;.&#1052;..docx" TargetMode="External"/><Relationship Id="rId252" Type="http://schemas.openxmlformats.org/officeDocument/2006/relationships/hyperlink" Target="file:///D:\Source\Ses\Docs\&#1054;&#1075;&#1083;&#1072;&#1074;&#1083;&#1077;&#1085;&#1080;&#1077;%20&#1090;&#1086;&#1084;%202%20%20&#1054;.&#1052;..docx" TargetMode="External"/><Relationship Id="rId273" Type="http://schemas.openxmlformats.org/officeDocument/2006/relationships/hyperlink" Target="file:///D:\Source\Ses\Docs\&#1054;&#1075;&#1083;&#1072;&#1074;&#1083;&#1077;&#1085;&#1080;&#1077;%20&#1090;&#1086;&#1084;%202%20%20&#1054;.&#1052;..docx" TargetMode="External"/><Relationship Id="rId294" Type="http://schemas.openxmlformats.org/officeDocument/2006/relationships/hyperlink" Target="file:///D:\Source\Ses\Docs\&#1054;&#1075;&#1083;&#1072;&#1074;&#1083;&#1077;&#1085;&#1080;&#1077;%20&#1090;&#1086;&#1084;%202%20%20&#1054;.&#1052;..docx" TargetMode="External"/><Relationship Id="rId308" Type="http://schemas.openxmlformats.org/officeDocument/2006/relationships/hyperlink" Target="file:///D:\Source\Ses\Docs\&#1054;&#1075;&#1083;&#1072;&#1074;&#1083;&#1077;&#1085;&#1080;&#1077;%20&#1090;&#1086;&#1084;%202%20%20&#1054;.&#1052;..docx" TargetMode="External"/><Relationship Id="rId47" Type="http://schemas.openxmlformats.org/officeDocument/2006/relationships/hyperlink" Target="file:///C:\Users\t1\Desktop\&#1082;&#1080;&#1088;&#1086;&#1074;&#1089;&#1082;\2019%20&#1058;&#1086;&#1084;%201%20&#1057;&#1093;&#1077;&#1084;&#1072;%20&#1058;&#1057;%20&#1050;&#1080;&#1088;&#1086;&#1074;&#1089;&#1082;.doc" TargetMode="External"/><Relationship Id="rId68" Type="http://schemas.openxmlformats.org/officeDocument/2006/relationships/hyperlink" Target="file:///C:\Users\t1\Desktop\&#1082;&#1080;&#1088;&#1086;&#1074;&#1089;&#1082;\2019%20&#1058;&#1086;&#1084;%201%20&#1057;&#1093;&#1077;&#1084;&#1072;%20&#1058;&#1057;%20&#1050;&#1080;&#1088;&#1086;&#1074;&#1089;&#1082;.doc" TargetMode="External"/><Relationship Id="rId89" Type="http://schemas.openxmlformats.org/officeDocument/2006/relationships/hyperlink" Target="file:///C:\Users\t1\Desktop\&#1082;&#1080;&#1088;&#1086;&#1074;&#1089;&#1082;\2019%20&#1058;&#1086;&#1084;%201%20&#1057;&#1093;&#1077;&#1084;&#1072;%20&#1058;&#1057;%20&#1050;&#1080;&#1088;&#1086;&#1074;&#1089;&#1082;.doc" TargetMode="External"/><Relationship Id="rId112" Type="http://schemas.openxmlformats.org/officeDocument/2006/relationships/image" Target="media/image13.png"/><Relationship Id="rId133" Type="http://schemas.openxmlformats.org/officeDocument/2006/relationships/hyperlink" Target="file:///C:\Users\t1\Desktop\&#1082;&#1080;&#1088;&#1086;&#1074;&#1089;&#1082;\2019%20&#1058;&#1086;&#1084;%201%20&#1057;&#1093;&#1077;&#1084;&#1072;%20&#1058;&#1057;%20&#1050;&#1080;&#1088;&#1086;&#1074;&#1089;&#1082;.doc" TargetMode="External"/><Relationship Id="rId154" Type="http://schemas.openxmlformats.org/officeDocument/2006/relationships/hyperlink" Target="file:///D:\Source\Ses\Docs\&#1054;&#1075;&#1083;&#1072;&#1074;&#1083;&#1077;&#1085;&#1080;&#1077;%20&#1090;&#1086;&#1084;%202%20%20&#1054;.&#1052;..docx" TargetMode="External"/><Relationship Id="rId175" Type="http://schemas.openxmlformats.org/officeDocument/2006/relationships/hyperlink" Target="file:///D:\Source\Ses\Docs\&#1054;&#1075;&#1083;&#1072;&#1074;&#1083;&#1077;&#1085;&#1080;&#1077;%20&#1090;&#1086;&#1084;%202%20%20&#1054;.&#1052;..docx" TargetMode="External"/><Relationship Id="rId196" Type="http://schemas.openxmlformats.org/officeDocument/2006/relationships/hyperlink" Target="file:///D:\Source\Ses\Docs\&#1054;&#1075;&#1083;&#1072;&#1074;&#1083;&#1077;&#1085;&#1080;&#1077;%20&#1090;&#1086;&#1084;%202%20%20&#1054;.&#1052;..docx" TargetMode="External"/><Relationship Id="rId200" Type="http://schemas.openxmlformats.org/officeDocument/2006/relationships/hyperlink" Target="file:///D:\Source\Ses\Docs\&#1054;&#1075;&#1083;&#1072;&#1074;&#1083;&#1077;&#1085;&#1080;&#1077;%20&#1090;&#1086;&#1084;%202%20%20&#1054;.&#1052;..docx" TargetMode="External"/><Relationship Id="rId16" Type="http://schemas.openxmlformats.org/officeDocument/2006/relationships/hyperlink" Target="file:///C:\Users\t1\Desktop\&#1082;&#1080;&#1088;&#1086;&#1074;&#1089;&#1082;\2019%20&#1058;&#1086;&#1084;%201%20&#1057;&#1093;&#1077;&#1084;&#1072;%20&#1058;&#1057;%20&#1050;&#1080;&#1088;&#1086;&#1074;&#1089;&#1082;.doc" TargetMode="External"/><Relationship Id="rId221" Type="http://schemas.openxmlformats.org/officeDocument/2006/relationships/hyperlink" Target="file:///D:\Source\Ses\Docs\&#1054;&#1075;&#1083;&#1072;&#1074;&#1083;&#1077;&#1085;&#1080;&#1077;%20&#1090;&#1086;&#1084;%202%20%20&#1054;.&#1052;..docx" TargetMode="External"/><Relationship Id="rId242" Type="http://schemas.openxmlformats.org/officeDocument/2006/relationships/hyperlink" Target="file:///D:\Source\Ses\Docs\&#1054;&#1075;&#1083;&#1072;&#1074;&#1083;&#1077;&#1085;&#1080;&#1077;%20&#1090;&#1086;&#1084;%202%20%20&#1054;.&#1052;..docx" TargetMode="External"/><Relationship Id="rId263" Type="http://schemas.openxmlformats.org/officeDocument/2006/relationships/hyperlink" Target="file:///D:\Source\Ses\Docs\&#1054;&#1075;&#1083;&#1072;&#1074;&#1083;&#1077;&#1085;&#1080;&#1077;%20&#1090;&#1086;&#1084;%202%20%20&#1054;.&#1052;..docx" TargetMode="External"/><Relationship Id="rId284" Type="http://schemas.openxmlformats.org/officeDocument/2006/relationships/hyperlink" Target="file:///D:\Source\Ses\Docs\&#1054;&#1075;&#1083;&#1072;&#1074;&#1083;&#1077;&#1085;&#1080;&#1077;%20&#1090;&#1086;&#1084;%202%20%20&#1054;.&#1052;..docx" TargetMode="External"/><Relationship Id="rId319" Type="http://schemas.openxmlformats.org/officeDocument/2006/relationships/hyperlink" Target="file:///D:\Source\Ses\Docs\&#1054;&#1075;&#1083;&#1072;&#1074;&#1083;&#1077;&#1085;&#1080;&#1077;%20&#1090;&#1086;&#1084;%202%20%20&#1054;.&#1052;..docx" TargetMode="External"/><Relationship Id="rId37" Type="http://schemas.openxmlformats.org/officeDocument/2006/relationships/image" Target="media/image11.png"/><Relationship Id="rId58" Type="http://schemas.openxmlformats.org/officeDocument/2006/relationships/hyperlink" Target="file:///C:\Users\t1\Desktop\&#1082;&#1080;&#1088;&#1086;&#1074;&#1089;&#1082;\2019%20&#1058;&#1086;&#1084;%201%20&#1057;&#1093;&#1077;&#1084;&#1072;%20&#1058;&#1057;%20&#1050;&#1080;&#1088;&#1086;&#1074;&#1089;&#1082;.doc" TargetMode="External"/><Relationship Id="rId79" Type="http://schemas.openxmlformats.org/officeDocument/2006/relationships/hyperlink" Target="file:///C:\Users\t1\Desktop\&#1082;&#1080;&#1088;&#1086;&#1074;&#1089;&#1082;\2019%20&#1058;&#1086;&#1084;%201%20&#1057;&#1093;&#1077;&#1084;&#1072;%20&#1058;&#1057;%20&#1050;&#1080;&#1088;&#1086;&#1074;&#1089;&#1082;.doc" TargetMode="External"/><Relationship Id="rId102" Type="http://schemas.openxmlformats.org/officeDocument/2006/relationships/hyperlink" Target="file:///C:\Users\t1\Desktop\&#1082;&#1080;&#1088;&#1086;&#1074;&#1089;&#1082;\2019%20&#1058;&#1086;&#1084;%201%20&#1057;&#1093;&#1077;&#1084;&#1072;%20&#1058;&#1057;%20&#1050;&#1080;&#1088;&#1086;&#1074;&#1089;&#1082;.doc" TargetMode="External"/><Relationship Id="rId123" Type="http://schemas.openxmlformats.org/officeDocument/2006/relationships/hyperlink" Target="file:///C:\Users\t1\Desktop\&#1082;&#1080;&#1088;&#1086;&#1074;&#1089;&#1082;\2019%20&#1058;&#1086;&#1084;%201%20&#1057;&#1093;&#1077;&#1084;&#1072;%20&#1058;&#1057;%20&#1050;&#1080;&#1088;&#1086;&#1074;&#1089;&#1082;.doc" TargetMode="External"/><Relationship Id="rId144" Type="http://schemas.openxmlformats.org/officeDocument/2006/relationships/hyperlink" Target="file:///C:\Users\t1\Desktop\&#1082;&#1080;&#1088;&#1086;&#1074;&#1089;&#1082;\2019%20&#1058;&#1086;&#1084;%201%20&#1057;&#1093;&#1077;&#1084;&#1072;%20&#1058;&#1057;%20&#1050;&#1080;&#1088;&#1086;&#1074;&#1089;&#1082;.doc" TargetMode="External"/><Relationship Id="rId90" Type="http://schemas.openxmlformats.org/officeDocument/2006/relationships/hyperlink" Target="file:///C:\Users\t1\Desktop\&#1082;&#1080;&#1088;&#1086;&#1074;&#1089;&#1082;\2019%20&#1058;&#1086;&#1084;%201%20&#1057;&#1093;&#1077;&#1084;&#1072;%20&#1058;&#1057;%20&#1050;&#1080;&#1088;&#1086;&#1074;&#1089;&#1082;.doc" TargetMode="External"/><Relationship Id="rId165" Type="http://schemas.openxmlformats.org/officeDocument/2006/relationships/hyperlink" Target="file:///D:\Source\Ses\Docs\&#1054;&#1075;&#1083;&#1072;&#1074;&#1083;&#1077;&#1085;&#1080;&#1077;%20&#1090;&#1086;&#1084;%202%20%20&#1054;.&#1052;..docx" TargetMode="External"/><Relationship Id="rId186" Type="http://schemas.openxmlformats.org/officeDocument/2006/relationships/hyperlink" Target="file:///D:\Source\Ses\Docs\&#1054;&#1075;&#1083;&#1072;&#1074;&#1083;&#1077;&#1085;&#1080;&#1077;%20&#1090;&#1086;&#1084;%202%20%20&#1054;.&#1052;..docx" TargetMode="External"/><Relationship Id="rId211" Type="http://schemas.openxmlformats.org/officeDocument/2006/relationships/hyperlink" Target="file:///D:\Source\Ses\Docs\&#1054;&#1075;&#1083;&#1072;&#1074;&#1083;&#1077;&#1085;&#1080;&#1077;%20&#1090;&#1086;&#1084;%202%20%20&#1054;.&#1052;..docx" TargetMode="External"/><Relationship Id="rId232" Type="http://schemas.openxmlformats.org/officeDocument/2006/relationships/hyperlink" Target="file:///D:\Source\Ses\Docs\&#1054;&#1075;&#1083;&#1072;&#1074;&#1083;&#1077;&#1085;&#1080;&#1077;%20&#1090;&#1086;&#1084;%202%20%20&#1054;.&#1052;..docx" TargetMode="External"/><Relationship Id="rId253" Type="http://schemas.openxmlformats.org/officeDocument/2006/relationships/hyperlink" Target="file:///D:\Source\Ses\Docs\&#1054;&#1075;&#1083;&#1072;&#1074;&#1083;&#1077;&#1085;&#1080;&#1077;%20&#1090;&#1086;&#1084;%202%20%20&#1054;.&#1052;..docx" TargetMode="External"/><Relationship Id="rId274" Type="http://schemas.openxmlformats.org/officeDocument/2006/relationships/hyperlink" Target="file:///D:\Source\Ses\Docs\&#1054;&#1075;&#1083;&#1072;&#1074;&#1083;&#1077;&#1085;&#1080;&#1077;%20&#1090;&#1086;&#1084;%202%20%20&#1054;.&#1052;..docx" TargetMode="External"/><Relationship Id="rId295" Type="http://schemas.openxmlformats.org/officeDocument/2006/relationships/hyperlink" Target="file:///D:\Source\Ses\Docs\&#1054;&#1075;&#1083;&#1072;&#1074;&#1083;&#1077;&#1085;&#1080;&#1077;%20&#1090;&#1086;&#1084;%202%20%20&#1054;.&#1052;..docx" TargetMode="External"/><Relationship Id="rId309" Type="http://schemas.openxmlformats.org/officeDocument/2006/relationships/hyperlink" Target="file:///D:\Source\Ses\Docs\&#1054;&#1075;&#1083;&#1072;&#1074;&#1083;&#1077;&#1085;&#1080;&#1077;%20&#1090;&#1086;&#1084;%202%20%20&#1054;.&#1052;..docx" TargetMode="External"/><Relationship Id="rId27" Type="http://schemas.openxmlformats.org/officeDocument/2006/relationships/image" Target="media/image1.png"/><Relationship Id="rId48" Type="http://schemas.openxmlformats.org/officeDocument/2006/relationships/hyperlink" Target="file:///C:\Users\t1\Desktop\&#1082;&#1080;&#1088;&#1086;&#1074;&#1089;&#1082;\2019%20&#1058;&#1086;&#1084;%201%20&#1057;&#1093;&#1077;&#1084;&#1072;%20&#1058;&#1057;%20&#1050;&#1080;&#1088;&#1086;&#1074;&#1089;&#1082;.doc" TargetMode="External"/><Relationship Id="rId69" Type="http://schemas.openxmlformats.org/officeDocument/2006/relationships/hyperlink" Target="file:///C:\Users\t1\Desktop\&#1082;&#1080;&#1088;&#1086;&#1074;&#1089;&#1082;\2019%20&#1058;&#1086;&#1084;%201%20&#1057;&#1093;&#1077;&#1084;&#1072;%20&#1058;&#1057;%20&#1050;&#1080;&#1088;&#1086;&#1074;&#1089;&#1082;.doc" TargetMode="External"/><Relationship Id="rId113" Type="http://schemas.openxmlformats.org/officeDocument/2006/relationships/hyperlink" Target="file:///C:\Users\t1\Desktop\&#1082;&#1080;&#1088;&#1086;&#1074;&#1089;&#1082;\2019%20&#1058;&#1086;&#1084;%201%20&#1057;&#1093;&#1077;&#1084;&#1072;%20&#1058;&#1057;%20&#1050;&#1080;&#1088;&#1086;&#1074;&#1089;&#1082;.doc" TargetMode="External"/><Relationship Id="rId134" Type="http://schemas.openxmlformats.org/officeDocument/2006/relationships/hyperlink" Target="file:///C:\Users\t1\Desktop\&#1082;&#1080;&#1088;&#1086;&#1074;&#1089;&#1082;\2019%20&#1058;&#1086;&#1084;%201%20&#1057;&#1093;&#1077;&#1084;&#1072;%20&#1058;&#1057;%20&#1050;&#1080;&#1088;&#1086;&#1074;&#1089;&#1082;.doc" TargetMode="External"/><Relationship Id="rId320" Type="http://schemas.openxmlformats.org/officeDocument/2006/relationships/hyperlink" Target="file:///D:\Source\Ses\Docs\&#1054;&#1075;&#1083;&#1072;&#1074;&#1083;&#1077;&#1085;&#1080;&#1077;%20&#1090;&#1086;&#1084;%202%20%20&#1054;.&#1052;..docx" TargetMode="External"/><Relationship Id="rId80" Type="http://schemas.openxmlformats.org/officeDocument/2006/relationships/hyperlink" Target="file:///C:\Users\t1\Desktop\&#1082;&#1080;&#1088;&#1086;&#1074;&#1089;&#1082;\2019%20&#1058;&#1086;&#1084;%201%20&#1057;&#1093;&#1077;&#1084;&#1072;%20&#1058;&#1057;%20&#1050;&#1080;&#1088;&#1086;&#1074;&#1089;&#1082;.doc" TargetMode="External"/><Relationship Id="rId155" Type="http://schemas.openxmlformats.org/officeDocument/2006/relationships/hyperlink" Target="file:///D:\Source\Ses\Docs\&#1054;&#1075;&#1083;&#1072;&#1074;&#1083;&#1077;&#1085;&#1080;&#1077;%20&#1090;&#1086;&#1084;%202%20%20&#1054;.&#1052;..docx" TargetMode="External"/><Relationship Id="rId176" Type="http://schemas.openxmlformats.org/officeDocument/2006/relationships/hyperlink" Target="file:///D:\Source\Ses\Docs\&#1054;&#1075;&#1083;&#1072;&#1074;&#1083;&#1077;&#1085;&#1080;&#1077;%20&#1090;&#1086;&#1084;%202%20%20&#1054;.&#1052;..docx" TargetMode="External"/><Relationship Id="rId197" Type="http://schemas.openxmlformats.org/officeDocument/2006/relationships/hyperlink" Target="file:///D:\Source\Ses\Docs\&#1054;&#1075;&#1083;&#1072;&#1074;&#1083;&#1077;&#1085;&#1080;&#1077;%20&#1090;&#1086;&#1084;%202%20%20&#1054;.&#1052;..docx" TargetMode="External"/><Relationship Id="rId201" Type="http://schemas.openxmlformats.org/officeDocument/2006/relationships/hyperlink" Target="file:///D:\Source\Ses\Docs\&#1054;&#1075;&#1083;&#1072;&#1074;&#1083;&#1077;&#1085;&#1080;&#1077;%20&#1090;&#1086;&#1084;%202%20%20&#1054;.&#1052;..docx" TargetMode="External"/><Relationship Id="rId222" Type="http://schemas.openxmlformats.org/officeDocument/2006/relationships/hyperlink" Target="file:///D:\Source\Ses\Docs\&#1054;&#1075;&#1083;&#1072;&#1074;&#1083;&#1077;&#1085;&#1080;&#1077;%20&#1090;&#1086;&#1084;%202%20%20&#1054;.&#1052;..docx" TargetMode="External"/><Relationship Id="rId243" Type="http://schemas.openxmlformats.org/officeDocument/2006/relationships/hyperlink" Target="file:///D:\Source\Ses\Docs\&#1054;&#1075;&#1083;&#1072;&#1074;&#1083;&#1077;&#1085;&#1080;&#1077;%20&#1090;&#1086;&#1084;%202%20%20&#1054;.&#1052;..docx" TargetMode="External"/><Relationship Id="rId264" Type="http://schemas.openxmlformats.org/officeDocument/2006/relationships/hyperlink" Target="http://internet.garant.ru/document/redirect/71274648/0" TargetMode="External"/><Relationship Id="rId285" Type="http://schemas.openxmlformats.org/officeDocument/2006/relationships/hyperlink" Target="file:///D:\Source\Ses\Docs\&#1054;&#1075;&#1083;&#1072;&#1074;&#1083;&#1077;&#1085;&#1080;&#1077;%20&#1090;&#1086;&#1084;%202%20%20&#1054;.&#1052;..docx" TargetMode="External"/><Relationship Id="rId17" Type="http://schemas.openxmlformats.org/officeDocument/2006/relationships/hyperlink" Target="file:///C:\Users\t1\Desktop\&#1082;&#1080;&#1088;&#1086;&#1074;&#1089;&#1082;\2019%20&#1058;&#1086;&#1084;%201%20&#1057;&#1093;&#1077;&#1084;&#1072;%20&#1058;&#1057;%20&#1050;&#1080;&#1088;&#1086;&#1074;&#1089;&#1082;.doc" TargetMode="External"/><Relationship Id="rId38" Type="http://schemas.openxmlformats.org/officeDocument/2006/relationships/image" Target="media/image12.png"/><Relationship Id="rId59" Type="http://schemas.openxmlformats.org/officeDocument/2006/relationships/hyperlink" Target="file:///C:\Users\t1\Desktop\&#1082;&#1080;&#1088;&#1086;&#1074;&#1089;&#1082;\2019%20&#1058;&#1086;&#1084;%201%20&#1057;&#1093;&#1077;&#1084;&#1072;%20&#1058;&#1057;%20&#1050;&#1080;&#1088;&#1086;&#1074;&#1089;&#1082;.doc" TargetMode="External"/><Relationship Id="rId103" Type="http://schemas.openxmlformats.org/officeDocument/2006/relationships/hyperlink" Target="file:///C:\Users\t1\Desktop\&#1082;&#1080;&#1088;&#1086;&#1074;&#1089;&#1082;\2019%20&#1058;&#1086;&#1084;%201%20&#1057;&#1093;&#1077;&#1084;&#1072;%20&#1058;&#1057;%20&#1050;&#1080;&#1088;&#1086;&#1074;&#1089;&#1082;.doc" TargetMode="External"/><Relationship Id="rId124" Type="http://schemas.openxmlformats.org/officeDocument/2006/relationships/hyperlink" Target="file:///C:\Users\t1\Desktop\&#1082;&#1080;&#1088;&#1086;&#1074;&#1089;&#1082;\2019%20&#1058;&#1086;&#1084;%201%20&#1057;&#1093;&#1077;&#1084;&#1072;%20&#1058;&#1057;%20&#1050;&#1080;&#1088;&#1086;&#1074;&#1089;&#1082;.doc" TargetMode="External"/><Relationship Id="rId310" Type="http://schemas.openxmlformats.org/officeDocument/2006/relationships/hyperlink" Target="file:///D:\Source\Ses\Docs\&#1054;&#1075;&#1083;&#1072;&#1074;&#1083;&#1077;&#1085;&#1080;&#1077;%20&#1090;&#1086;&#1084;%202%20%20&#1054;.&#1052;..docx" TargetMode="External"/><Relationship Id="rId70" Type="http://schemas.openxmlformats.org/officeDocument/2006/relationships/hyperlink" Target="file:///C:\Users\t1\Desktop\&#1082;&#1080;&#1088;&#1086;&#1074;&#1089;&#1082;\2019%20&#1058;&#1086;&#1084;%201%20&#1057;&#1093;&#1077;&#1084;&#1072;%20&#1058;&#1057;%20&#1050;&#1080;&#1088;&#1086;&#1074;&#1089;&#1082;.doc" TargetMode="External"/><Relationship Id="rId91" Type="http://schemas.openxmlformats.org/officeDocument/2006/relationships/hyperlink" Target="file:///C:\Users\t1\Desktop\&#1082;&#1080;&#1088;&#1086;&#1074;&#1089;&#1082;\2019%20&#1058;&#1086;&#1084;%201%20&#1057;&#1093;&#1077;&#1084;&#1072;%20&#1058;&#1057;%20&#1050;&#1080;&#1088;&#1086;&#1074;&#1089;&#1082;.doc" TargetMode="External"/><Relationship Id="rId145" Type="http://schemas.openxmlformats.org/officeDocument/2006/relationships/hyperlink" Target="file:///C:\Users\t1\Desktop\&#1082;&#1080;&#1088;&#1086;&#1074;&#1089;&#1082;\2019%20&#1058;&#1086;&#1084;%201%20&#1057;&#1093;&#1077;&#1084;&#1072;%20&#1058;&#1057;%20&#1050;&#1080;&#1088;&#1086;&#1074;&#1089;&#1082;.doc" TargetMode="External"/><Relationship Id="rId166" Type="http://schemas.openxmlformats.org/officeDocument/2006/relationships/hyperlink" Target="file:///D:\Source\Ses\Docs\&#1054;&#1075;&#1083;&#1072;&#1074;&#1083;&#1077;&#1085;&#1080;&#1077;%20&#1090;&#1086;&#1084;%202%20%20&#1054;.&#1052;..docx" TargetMode="External"/><Relationship Id="rId187" Type="http://schemas.openxmlformats.org/officeDocument/2006/relationships/image" Target="media/image14.wmf"/><Relationship Id="rId1" Type="http://schemas.openxmlformats.org/officeDocument/2006/relationships/customXml" Target="../customXml/item1.xml"/><Relationship Id="rId212" Type="http://schemas.openxmlformats.org/officeDocument/2006/relationships/hyperlink" Target="file:///D:\Source\Ses\Docs\&#1054;&#1075;&#1083;&#1072;&#1074;&#1083;&#1077;&#1085;&#1080;&#1077;%20&#1090;&#1086;&#1084;%202%20%20&#1054;.&#1052;..docx" TargetMode="External"/><Relationship Id="rId233" Type="http://schemas.openxmlformats.org/officeDocument/2006/relationships/hyperlink" Target="file:///D:\Source\Ses\Docs\&#1054;&#1075;&#1083;&#1072;&#1074;&#1083;&#1077;&#1085;&#1080;&#1077;%20&#1090;&#1086;&#1084;%202%20%20&#1054;.&#1052;..docx" TargetMode="External"/><Relationship Id="rId254" Type="http://schemas.openxmlformats.org/officeDocument/2006/relationships/hyperlink" Target="file:///D:\Source\Ses\Docs\&#1054;&#1075;&#1083;&#1072;&#1074;&#1083;&#1077;&#1085;&#1080;&#1077;%20&#1090;&#1086;&#1084;%202%20%20&#1054;.&#1052;..docx" TargetMode="External"/><Relationship Id="rId28" Type="http://schemas.openxmlformats.org/officeDocument/2006/relationships/image" Target="media/image2.png"/><Relationship Id="rId49" Type="http://schemas.openxmlformats.org/officeDocument/2006/relationships/hyperlink" Target="file:///C:\Users\t1\Desktop\&#1082;&#1080;&#1088;&#1086;&#1074;&#1089;&#1082;\2019%20&#1058;&#1086;&#1084;%201%20&#1057;&#1093;&#1077;&#1084;&#1072;%20&#1058;&#1057;%20&#1050;&#1080;&#1088;&#1086;&#1074;&#1089;&#1082;.doc" TargetMode="External"/><Relationship Id="rId114" Type="http://schemas.openxmlformats.org/officeDocument/2006/relationships/hyperlink" Target="http://internet.garant.ru/document/redirect/71274648/0" TargetMode="External"/><Relationship Id="rId275" Type="http://schemas.openxmlformats.org/officeDocument/2006/relationships/hyperlink" Target="file:///D:\Source\Ses\Docs\&#1054;&#1075;&#1083;&#1072;&#1074;&#1083;&#1077;&#1085;&#1080;&#1077;%20&#1090;&#1086;&#1084;%202%20%20&#1054;.&#1052;..docx" TargetMode="External"/><Relationship Id="rId296" Type="http://schemas.openxmlformats.org/officeDocument/2006/relationships/hyperlink" Target="file:///D:\Source\Ses\Docs\&#1054;&#1075;&#1083;&#1072;&#1074;&#1083;&#1077;&#1085;&#1080;&#1077;%20&#1090;&#1086;&#1084;%202%20%20&#1054;.&#1052;..docx" TargetMode="External"/><Relationship Id="rId300" Type="http://schemas.openxmlformats.org/officeDocument/2006/relationships/hyperlink" Target="file:///D:\Source\Ses\Docs\&#1054;&#1075;&#1083;&#1072;&#1074;&#1083;&#1077;&#1085;&#1080;&#1077;%20&#1090;&#1086;&#1084;%202%20%20&#1054;.&#1052;..docx" TargetMode="External"/><Relationship Id="rId60" Type="http://schemas.openxmlformats.org/officeDocument/2006/relationships/hyperlink" Target="file:///C:\Users\t1\Desktop\&#1082;&#1080;&#1088;&#1086;&#1074;&#1089;&#1082;\2019%20&#1058;&#1086;&#1084;%201%20&#1057;&#1093;&#1077;&#1084;&#1072;%20&#1058;&#1057;%20&#1050;&#1080;&#1088;&#1086;&#1074;&#1089;&#1082;.doc" TargetMode="External"/><Relationship Id="rId81" Type="http://schemas.openxmlformats.org/officeDocument/2006/relationships/hyperlink" Target="file:///C:\Users\t1\Desktop\&#1082;&#1080;&#1088;&#1086;&#1074;&#1089;&#1082;\2019%20&#1058;&#1086;&#1084;%201%20&#1057;&#1093;&#1077;&#1084;&#1072;%20&#1058;&#1057;%20&#1050;&#1080;&#1088;&#1086;&#1074;&#1089;&#1082;.doc" TargetMode="External"/><Relationship Id="rId135" Type="http://schemas.openxmlformats.org/officeDocument/2006/relationships/hyperlink" Target="file:///C:\Users\t1\Desktop\&#1082;&#1080;&#1088;&#1086;&#1074;&#1089;&#1082;\2019%20&#1058;&#1086;&#1084;%201%20&#1057;&#1093;&#1077;&#1084;&#1072;%20&#1058;&#1057;%20&#1050;&#1080;&#1088;&#1086;&#1074;&#1089;&#1082;.doc" TargetMode="External"/><Relationship Id="rId156" Type="http://schemas.openxmlformats.org/officeDocument/2006/relationships/hyperlink" Target="file:///D:\Source\Ses\Docs\&#1054;&#1075;&#1083;&#1072;&#1074;&#1083;&#1077;&#1085;&#1080;&#1077;%20&#1090;&#1086;&#1084;%202%20%20&#1054;.&#1052;..docx" TargetMode="External"/><Relationship Id="rId177" Type="http://schemas.openxmlformats.org/officeDocument/2006/relationships/hyperlink" Target="file:///D:\Source\Ses\Docs\&#1054;&#1075;&#1083;&#1072;&#1074;&#1083;&#1077;&#1085;&#1080;&#1077;%20&#1090;&#1086;&#1084;%202%20%20&#1054;.&#1052;..docx" TargetMode="External"/><Relationship Id="rId198" Type="http://schemas.openxmlformats.org/officeDocument/2006/relationships/hyperlink" Target="file:///D:\Source\Ses\Docs\&#1054;&#1075;&#1083;&#1072;&#1074;&#1083;&#1077;&#1085;&#1080;&#1077;%20&#1090;&#1086;&#1084;%202%20%20&#1054;.&#1052;..docx" TargetMode="External"/><Relationship Id="rId321" Type="http://schemas.openxmlformats.org/officeDocument/2006/relationships/hyperlink" Target="file:///D:\Source\Ses\Docs\&#1054;&#1075;&#1083;&#1072;&#1074;&#1083;&#1077;&#1085;&#1080;&#1077;%20&#1090;&#1086;&#1084;%202%20%20&#1054;.&#1052;..docx" TargetMode="External"/><Relationship Id="rId202" Type="http://schemas.openxmlformats.org/officeDocument/2006/relationships/hyperlink" Target="file:///D:\Source\Ses\Docs\&#1054;&#1075;&#1083;&#1072;&#1074;&#1083;&#1077;&#1085;&#1080;&#1077;%20&#1090;&#1086;&#1084;%202%20%20&#1054;.&#1052;..docx" TargetMode="External"/><Relationship Id="rId223" Type="http://schemas.openxmlformats.org/officeDocument/2006/relationships/hyperlink" Target="file:///D:\Source\Ses\Docs\&#1054;&#1075;&#1083;&#1072;&#1074;&#1083;&#1077;&#1085;&#1080;&#1077;%20&#1090;&#1086;&#1084;%202%20%20&#1054;.&#1052;..docx" TargetMode="External"/><Relationship Id="rId244" Type="http://schemas.openxmlformats.org/officeDocument/2006/relationships/hyperlink" Target="file:///D:\Source\Ses\Docs\&#1054;&#1075;&#1083;&#1072;&#1074;&#1083;&#1077;&#1085;&#1080;&#1077;%20&#1090;&#1086;&#1084;%202%20%20&#1054;.&#1052;..docx" TargetMode="External"/><Relationship Id="rId18" Type="http://schemas.openxmlformats.org/officeDocument/2006/relationships/hyperlink" Target="file:///C:\Users\t1\Desktop\&#1082;&#1080;&#1088;&#1086;&#1074;&#1089;&#1082;\2019%20&#1058;&#1086;&#1084;%201%20&#1057;&#1093;&#1077;&#1084;&#1072;%20&#1058;&#1057;%20&#1050;&#1080;&#1088;&#1086;&#1074;&#1089;&#1082;.doc" TargetMode="External"/><Relationship Id="rId39" Type="http://schemas.openxmlformats.org/officeDocument/2006/relationships/hyperlink" Target="file:///C:\Users\t1\Desktop\&#1082;&#1080;&#1088;&#1086;&#1074;&#1089;&#1082;\2019%20&#1058;&#1086;&#1084;%201%20&#1057;&#1093;&#1077;&#1084;&#1072;%20&#1058;&#1057;%20&#1050;&#1080;&#1088;&#1086;&#1074;&#1089;&#1082;.doc" TargetMode="External"/><Relationship Id="rId265" Type="http://schemas.openxmlformats.org/officeDocument/2006/relationships/hyperlink" Target="file:///D:\Source\Ses\Docs\&#1054;&#1075;&#1083;&#1072;&#1074;&#1083;&#1077;&#1085;&#1080;&#1077;%20&#1090;&#1086;&#1084;%202%20%20&#1054;.&#1052;..docx" TargetMode="External"/><Relationship Id="rId286" Type="http://schemas.openxmlformats.org/officeDocument/2006/relationships/hyperlink" Target="file:///D:\Source\Ses\Docs\&#1054;&#1075;&#1083;&#1072;&#1074;&#1083;&#1077;&#1085;&#1080;&#1077;%20&#1090;&#1086;&#1084;%202%20%20&#1054;.&#1052;..docx" TargetMode="External"/><Relationship Id="rId50" Type="http://schemas.openxmlformats.org/officeDocument/2006/relationships/hyperlink" Target="file:///C:\Users\t1\Desktop\&#1082;&#1080;&#1088;&#1086;&#1074;&#1089;&#1082;\2019%20&#1058;&#1086;&#1084;%201%20&#1057;&#1093;&#1077;&#1084;&#1072;%20&#1058;&#1057;%20&#1050;&#1080;&#1088;&#1086;&#1074;&#1089;&#1082;.doc" TargetMode="External"/><Relationship Id="rId104" Type="http://schemas.openxmlformats.org/officeDocument/2006/relationships/hyperlink" Target="file:///C:\Users\t1\Desktop\&#1082;&#1080;&#1088;&#1086;&#1074;&#1089;&#1082;\2019%20&#1058;&#1086;&#1084;%201%20&#1057;&#1093;&#1077;&#1084;&#1072;%20&#1058;&#1057;%20&#1050;&#1080;&#1088;&#1086;&#1074;&#1089;&#1082;.doc" TargetMode="External"/><Relationship Id="rId125" Type="http://schemas.openxmlformats.org/officeDocument/2006/relationships/hyperlink" Target="file:///C:\Users\t1\Desktop\&#1082;&#1080;&#1088;&#1086;&#1074;&#1089;&#1082;\2019%20&#1058;&#1086;&#1084;%201%20&#1057;&#1093;&#1077;&#1084;&#1072;%20&#1058;&#1057;%20&#1050;&#1080;&#1088;&#1086;&#1074;&#1089;&#1082;.doc" TargetMode="External"/><Relationship Id="rId146" Type="http://schemas.openxmlformats.org/officeDocument/2006/relationships/hyperlink" Target="file:///C:\Users\t1\Desktop\&#1082;&#1080;&#1088;&#1086;&#1074;&#1089;&#1082;\2019%20&#1058;&#1086;&#1084;%201%20&#1057;&#1093;&#1077;&#1084;&#1072;%20&#1058;&#1057;%20&#1050;&#1080;&#1088;&#1086;&#1074;&#1089;&#1082;.doc" TargetMode="External"/><Relationship Id="rId167" Type="http://schemas.openxmlformats.org/officeDocument/2006/relationships/hyperlink" Target="file:///D:\Source\Ses\Docs\&#1054;&#1075;&#1083;&#1072;&#1074;&#1083;&#1077;&#1085;&#1080;&#1077;%20&#1090;&#1086;&#1084;%202%20%20&#1054;.&#1052;..docx" TargetMode="External"/><Relationship Id="rId188" Type="http://schemas.openxmlformats.org/officeDocument/2006/relationships/oleObject" Target="embeddings/oleObject1.bin"/><Relationship Id="rId311" Type="http://schemas.openxmlformats.org/officeDocument/2006/relationships/hyperlink" Target="file:///D:\Source\Ses\Docs\&#1054;&#1075;&#1083;&#1072;&#1074;&#1083;&#1077;&#1085;&#1080;&#1077;%20&#1090;&#1086;&#1084;%202%20%20&#1054;.&#1052;..docx" TargetMode="External"/><Relationship Id="rId71" Type="http://schemas.openxmlformats.org/officeDocument/2006/relationships/hyperlink" Target="file:///C:\Users\t1\Desktop\&#1082;&#1080;&#1088;&#1086;&#1074;&#1089;&#1082;\2019%20&#1058;&#1086;&#1084;%201%20&#1057;&#1093;&#1077;&#1084;&#1072;%20&#1058;&#1057;%20&#1050;&#1080;&#1088;&#1086;&#1074;&#1089;&#1082;.doc" TargetMode="External"/><Relationship Id="rId92" Type="http://schemas.openxmlformats.org/officeDocument/2006/relationships/hyperlink" Target="file:///C:\Users\t1\Desktop\&#1082;&#1080;&#1088;&#1086;&#1074;&#1089;&#1082;\2019%20&#1058;&#1086;&#1084;%201%20&#1057;&#1093;&#1077;&#1084;&#1072;%20&#1058;&#1057;%20&#1050;&#1080;&#1088;&#1086;&#1074;&#1089;&#1082;.doc" TargetMode="External"/><Relationship Id="rId213" Type="http://schemas.openxmlformats.org/officeDocument/2006/relationships/hyperlink" Target="file:///D:\Source\Ses\Docs\&#1054;&#1075;&#1083;&#1072;&#1074;&#1083;&#1077;&#1085;&#1080;&#1077;%20&#1090;&#1086;&#1084;%202%20%20&#1054;.&#1052;..docx" TargetMode="External"/><Relationship Id="rId234" Type="http://schemas.openxmlformats.org/officeDocument/2006/relationships/hyperlink" Target="file:///D:\Source\Ses\Docs\&#1054;&#1075;&#1083;&#1072;&#1074;&#1083;&#1077;&#1085;&#1080;&#1077;%20&#1090;&#1086;&#1084;%202%20%20&#1054;.&#1052;..docx" TargetMode="External"/><Relationship Id="rId2" Type="http://schemas.openxmlformats.org/officeDocument/2006/relationships/numbering" Target="numbering.xml"/><Relationship Id="rId29" Type="http://schemas.openxmlformats.org/officeDocument/2006/relationships/image" Target="media/image3.png"/><Relationship Id="rId255" Type="http://schemas.openxmlformats.org/officeDocument/2006/relationships/hyperlink" Target="file:///D:\Source\Ses\Docs\&#1054;&#1075;&#1083;&#1072;&#1074;&#1083;&#1077;&#1085;&#1080;&#1077;%20&#1090;&#1086;&#1084;%202%20%20&#1054;.&#1052;..docx" TargetMode="External"/><Relationship Id="rId276" Type="http://schemas.openxmlformats.org/officeDocument/2006/relationships/hyperlink" Target="file:///D:\Source\Ses\Docs\&#1054;&#1075;&#1083;&#1072;&#1074;&#1083;&#1077;&#1085;&#1080;&#1077;%20&#1090;&#1086;&#1084;%202%20%20&#1054;.&#1052;..docx" TargetMode="External"/><Relationship Id="rId297" Type="http://schemas.openxmlformats.org/officeDocument/2006/relationships/hyperlink" Target="file:///D:\Source\Ses\Docs\&#1054;&#1075;&#1083;&#1072;&#1074;&#1083;&#1077;&#1085;&#1080;&#1077;%20&#1090;&#1086;&#1084;%202%20%20&#1054;.&#1052;..docx" TargetMode="External"/><Relationship Id="rId40" Type="http://schemas.openxmlformats.org/officeDocument/2006/relationships/hyperlink" Target="file:///C:\Users\t1\Desktop\&#1082;&#1080;&#1088;&#1086;&#1074;&#1089;&#1082;\2019%20&#1058;&#1086;&#1084;%201%20&#1057;&#1093;&#1077;&#1084;&#1072;%20&#1058;&#1057;%20&#1050;&#1080;&#1088;&#1086;&#1074;&#1089;&#1082;.doc" TargetMode="External"/><Relationship Id="rId115" Type="http://schemas.openxmlformats.org/officeDocument/2006/relationships/hyperlink" Target="file:///C:\Users\t1\Desktop\&#1082;&#1080;&#1088;&#1086;&#1074;&#1089;&#1082;\2019%20&#1058;&#1086;&#1084;%201%20&#1057;&#1093;&#1077;&#1084;&#1072;%20&#1058;&#1057;%20&#1050;&#1080;&#1088;&#1086;&#1074;&#1089;&#1082;.doc" TargetMode="External"/><Relationship Id="rId136" Type="http://schemas.openxmlformats.org/officeDocument/2006/relationships/hyperlink" Target="file:///C:\Users\t1\Desktop\&#1082;&#1080;&#1088;&#1086;&#1074;&#1089;&#1082;\2019%20&#1058;&#1086;&#1084;%201%20&#1057;&#1093;&#1077;&#1084;&#1072;%20&#1058;&#1057;%20&#1050;&#1080;&#1088;&#1086;&#1074;&#1089;&#1082;.doc" TargetMode="External"/><Relationship Id="rId157" Type="http://schemas.openxmlformats.org/officeDocument/2006/relationships/hyperlink" Target="file:///D:\Source\Ses\Docs\&#1054;&#1075;&#1083;&#1072;&#1074;&#1083;&#1077;&#1085;&#1080;&#1077;%20&#1090;&#1086;&#1084;%202%20%20&#1054;.&#1052;..docx" TargetMode="External"/><Relationship Id="rId178" Type="http://schemas.openxmlformats.org/officeDocument/2006/relationships/hyperlink" Target="file:///D:\Source\Ses\Docs\&#1054;&#1075;&#1083;&#1072;&#1074;&#1083;&#1077;&#1085;&#1080;&#1077;%20&#1090;&#1086;&#1084;%202%20%20&#1054;.&#1052;..docx" TargetMode="External"/><Relationship Id="rId301" Type="http://schemas.openxmlformats.org/officeDocument/2006/relationships/hyperlink" Target="file:///D:\Source\Ses\Docs\&#1054;&#1075;&#1083;&#1072;&#1074;&#1083;&#1077;&#1085;&#1080;&#1077;%20&#1090;&#1086;&#1084;%202%20%20&#1054;.&#1052;..docx" TargetMode="External"/><Relationship Id="rId322" Type="http://schemas.openxmlformats.org/officeDocument/2006/relationships/hyperlink" Target="file:///D:\Source\Ses\Docs\&#1054;&#1075;&#1083;&#1072;&#1074;&#1083;&#1077;&#1085;&#1080;&#1077;%20&#1090;&#1086;&#1084;%202%20%20&#1054;.&#1052;..docx" TargetMode="External"/><Relationship Id="rId61" Type="http://schemas.openxmlformats.org/officeDocument/2006/relationships/hyperlink" Target="file:///C:\Users\t1\Desktop\&#1082;&#1080;&#1088;&#1086;&#1074;&#1089;&#1082;\2019%20&#1058;&#1086;&#1084;%201%20&#1057;&#1093;&#1077;&#1084;&#1072;%20&#1058;&#1057;%20&#1050;&#1080;&#1088;&#1086;&#1074;&#1089;&#1082;.doc" TargetMode="External"/><Relationship Id="rId82" Type="http://schemas.openxmlformats.org/officeDocument/2006/relationships/hyperlink" Target="file:///C:\Users\t1\Desktop\&#1082;&#1080;&#1088;&#1086;&#1074;&#1089;&#1082;\2019%20&#1058;&#1086;&#1084;%201%20&#1057;&#1093;&#1077;&#1084;&#1072;%20&#1058;&#1057;%20&#1050;&#1080;&#1088;&#1086;&#1074;&#1089;&#1082;.doc" TargetMode="External"/><Relationship Id="rId199" Type="http://schemas.openxmlformats.org/officeDocument/2006/relationships/hyperlink" Target="file:///D:\Source\Ses\Docs\&#1054;&#1075;&#1083;&#1072;&#1074;&#1083;&#1077;&#1085;&#1080;&#1077;%20&#1090;&#1086;&#1084;%202%20%20&#1054;.&#1052;..docx" TargetMode="External"/><Relationship Id="rId203" Type="http://schemas.openxmlformats.org/officeDocument/2006/relationships/hyperlink" Target="file:///D:\Source\Ses\Docs\&#1054;&#1075;&#1083;&#1072;&#1074;&#1083;&#1077;&#1085;&#1080;&#1077;%20&#1090;&#1086;&#1084;%202%20%20&#1054;.&#1052;..docx" TargetMode="External"/><Relationship Id="rId19" Type="http://schemas.openxmlformats.org/officeDocument/2006/relationships/hyperlink" Target="file:///C:\Users\t1\Desktop\&#1082;&#1080;&#1088;&#1086;&#1074;&#1089;&#1082;\2019%20&#1058;&#1086;&#1084;%201%20&#1057;&#1093;&#1077;&#1084;&#1072;%20&#1058;&#1057;%20&#1050;&#1080;&#1088;&#1086;&#1074;&#1089;&#1082;.doc" TargetMode="External"/><Relationship Id="rId224" Type="http://schemas.openxmlformats.org/officeDocument/2006/relationships/hyperlink" Target="file:///D:\Source\Ses\Docs\&#1054;&#1075;&#1083;&#1072;&#1074;&#1083;&#1077;&#1085;&#1080;&#1077;%20&#1090;&#1086;&#1084;%202%20%20&#1054;.&#1052;..docx" TargetMode="External"/><Relationship Id="rId245" Type="http://schemas.openxmlformats.org/officeDocument/2006/relationships/hyperlink" Target="file:///D:\Source\Ses\Docs\&#1054;&#1075;&#1083;&#1072;&#1074;&#1083;&#1077;&#1085;&#1080;&#1077;%20&#1090;&#1086;&#1084;%202%20%20&#1054;.&#1052;..docx" TargetMode="External"/><Relationship Id="rId266" Type="http://schemas.openxmlformats.org/officeDocument/2006/relationships/hyperlink" Target="file:///D:\Source\Ses\Docs\&#1054;&#1075;&#1083;&#1072;&#1074;&#1083;&#1077;&#1085;&#1080;&#1077;%20&#1090;&#1086;&#1084;%202%20%20&#1054;.&#1052;..docx" TargetMode="External"/><Relationship Id="rId287" Type="http://schemas.openxmlformats.org/officeDocument/2006/relationships/hyperlink" Target="file:///D:\Source\Ses\Docs\&#1054;&#1075;&#1083;&#1072;&#1074;&#1083;&#1077;&#1085;&#1080;&#1077;%20&#1090;&#1086;&#1084;%202%20%20&#1054;.&#1052;..docx" TargetMode="External"/><Relationship Id="rId30" Type="http://schemas.openxmlformats.org/officeDocument/2006/relationships/image" Target="media/image4.png"/><Relationship Id="rId105" Type="http://schemas.openxmlformats.org/officeDocument/2006/relationships/hyperlink" Target="file:///C:\Users\t1\Desktop\&#1082;&#1080;&#1088;&#1086;&#1074;&#1089;&#1082;\2019%20&#1058;&#1086;&#1084;%201%20&#1057;&#1093;&#1077;&#1084;&#1072;%20&#1058;&#1057;%20&#1050;&#1080;&#1088;&#1086;&#1074;&#1089;&#1082;.doc" TargetMode="External"/><Relationship Id="rId126" Type="http://schemas.openxmlformats.org/officeDocument/2006/relationships/hyperlink" Target="file:///C:\Users\t1\Desktop\&#1082;&#1080;&#1088;&#1086;&#1074;&#1089;&#1082;\2019%20&#1058;&#1086;&#1084;%201%20&#1057;&#1093;&#1077;&#1084;&#1072;%20&#1058;&#1057;%20&#1050;&#1080;&#1088;&#1086;&#1074;&#1089;&#1082;.doc" TargetMode="External"/><Relationship Id="rId147" Type="http://schemas.openxmlformats.org/officeDocument/2006/relationships/hyperlink" Target="file:///C:\Users\t1\Desktop\&#1082;&#1080;&#1088;&#1086;&#1074;&#1089;&#1082;\2019%20&#1058;&#1086;&#1084;%201%20&#1057;&#1093;&#1077;&#1084;&#1072;%20&#1058;&#1057;%20&#1050;&#1080;&#1088;&#1086;&#1074;&#1089;&#1082;.doc" TargetMode="External"/><Relationship Id="rId168" Type="http://schemas.openxmlformats.org/officeDocument/2006/relationships/hyperlink" Target="file:///D:\Source\Ses\Docs\&#1054;&#1075;&#1083;&#1072;&#1074;&#1083;&#1077;&#1085;&#1080;&#1077;%20&#1090;&#1086;&#1084;%202%20%20&#1054;.&#1052;..docx" TargetMode="External"/><Relationship Id="rId312" Type="http://schemas.openxmlformats.org/officeDocument/2006/relationships/hyperlink" Target="file:///D:\Source\Ses\Docs\&#1054;&#1075;&#1083;&#1072;&#1074;&#1083;&#1077;&#1085;&#1080;&#1077;%20&#1090;&#1086;&#1084;%202%20%20&#1054;.&#1052;..docx" TargetMode="External"/><Relationship Id="rId51" Type="http://schemas.openxmlformats.org/officeDocument/2006/relationships/hyperlink" Target="file:///C:\Users\t1\Desktop\&#1082;&#1080;&#1088;&#1086;&#1074;&#1089;&#1082;\2019%20&#1058;&#1086;&#1084;%201%20&#1057;&#1093;&#1077;&#1084;&#1072;%20&#1058;&#1057;%20&#1050;&#1080;&#1088;&#1086;&#1074;&#1089;&#1082;.doc" TargetMode="External"/><Relationship Id="rId72" Type="http://schemas.openxmlformats.org/officeDocument/2006/relationships/hyperlink" Target="file:///C:\Users\t1\Desktop\&#1082;&#1080;&#1088;&#1086;&#1074;&#1089;&#1082;\2019%20&#1058;&#1086;&#1084;%201%20&#1057;&#1093;&#1077;&#1084;&#1072;%20&#1058;&#1057;%20&#1050;&#1080;&#1088;&#1086;&#1074;&#1089;&#1082;.doc" TargetMode="External"/><Relationship Id="rId93" Type="http://schemas.openxmlformats.org/officeDocument/2006/relationships/hyperlink" Target="file:///C:\Users\t1\Desktop\&#1082;&#1080;&#1088;&#1086;&#1074;&#1089;&#1082;\2019%20&#1058;&#1086;&#1084;%201%20&#1057;&#1093;&#1077;&#1084;&#1072;%20&#1058;&#1057;%20&#1050;&#1080;&#1088;&#1086;&#1074;&#1089;&#1082;.doc" TargetMode="External"/><Relationship Id="rId189" Type="http://schemas.openxmlformats.org/officeDocument/2006/relationships/image" Target="media/image15.wmf"/><Relationship Id="rId3" Type="http://schemas.openxmlformats.org/officeDocument/2006/relationships/styles" Target="styles.xml"/><Relationship Id="rId214" Type="http://schemas.openxmlformats.org/officeDocument/2006/relationships/hyperlink" Target="file:///D:\Source\Ses\Docs\&#1054;&#1075;&#1083;&#1072;&#1074;&#1083;&#1077;&#1085;&#1080;&#1077;%20&#1090;&#1086;&#1084;%202%20%20&#1054;.&#1052;..docx" TargetMode="External"/><Relationship Id="rId235" Type="http://schemas.openxmlformats.org/officeDocument/2006/relationships/hyperlink" Target="file:///D:\Source\Ses\Docs\&#1054;&#1075;&#1083;&#1072;&#1074;&#1083;&#1077;&#1085;&#1080;&#1077;%20&#1090;&#1086;&#1084;%202%20%20&#1054;.&#1052;..docx" TargetMode="External"/><Relationship Id="rId256" Type="http://schemas.openxmlformats.org/officeDocument/2006/relationships/hyperlink" Target="file:///D:\Source\Ses\Docs\&#1054;&#1075;&#1083;&#1072;&#1074;&#1083;&#1077;&#1085;&#1080;&#1077;%20&#1090;&#1086;&#1084;%202%20%20&#1054;.&#1052;..docx" TargetMode="External"/><Relationship Id="rId277" Type="http://schemas.openxmlformats.org/officeDocument/2006/relationships/hyperlink" Target="file:///D:\Source\Ses\Docs\&#1054;&#1075;&#1083;&#1072;&#1074;&#1083;&#1077;&#1085;&#1080;&#1077;%20&#1090;&#1086;&#1084;%202%20%20&#1054;.&#1052;..docx" TargetMode="External"/><Relationship Id="rId298" Type="http://schemas.openxmlformats.org/officeDocument/2006/relationships/hyperlink" Target="file:///D:\Source\Ses\Docs\&#1054;&#1075;&#1083;&#1072;&#1074;&#1083;&#1077;&#1085;&#1080;&#1077;%20&#1090;&#1086;&#1084;%202%20%20&#1054;.&#1052;..docx" TargetMode="External"/><Relationship Id="rId116" Type="http://schemas.openxmlformats.org/officeDocument/2006/relationships/hyperlink" Target="file:///C:\Users\t1\Desktop\&#1082;&#1080;&#1088;&#1086;&#1074;&#1089;&#1082;\2019%20&#1058;&#1086;&#1084;%201%20&#1057;&#1093;&#1077;&#1084;&#1072;%20&#1058;&#1057;%20&#1050;&#1080;&#1088;&#1086;&#1074;&#1089;&#1082;.doc" TargetMode="External"/><Relationship Id="rId137" Type="http://schemas.openxmlformats.org/officeDocument/2006/relationships/hyperlink" Target="file:///C:\Users\t1\Desktop\&#1082;&#1080;&#1088;&#1086;&#1074;&#1089;&#1082;\2019%20&#1058;&#1086;&#1084;%201%20&#1057;&#1093;&#1077;&#1084;&#1072;%20&#1058;&#1057;%20&#1050;&#1080;&#1088;&#1086;&#1074;&#1089;&#1082;.doc" TargetMode="External"/><Relationship Id="rId158" Type="http://schemas.openxmlformats.org/officeDocument/2006/relationships/hyperlink" Target="file:///D:\Source\Ses\Docs\&#1054;&#1075;&#1083;&#1072;&#1074;&#1083;&#1077;&#1085;&#1080;&#1077;%20&#1090;&#1086;&#1084;%202%20%20&#1054;.&#1052;..docx" TargetMode="External"/><Relationship Id="rId302" Type="http://schemas.openxmlformats.org/officeDocument/2006/relationships/hyperlink" Target="file:///D:\Source\Ses\Docs\&#1054;&#1075;&#1083;&#1072;&#1074;&#1083;&#1077;&#1085;&#1080;&#1077;%20&#1090;&#1086;&#1084;%202%20%20&#1054;.&#1052;..docx" TargetMode="External"/><Relationship Id="rId323" Type="http://schemas.openxmlformats.org/officeDocument/2006/relationships/fontTable" Target="fontTable.xml"/><Relationship Id="rId20" Type="http://schemas.openxmlformats.org/officeDocument/2006/relationships/hyperlink" Target="file:///C:\Users\t1\Desktop\&#1082;&#1080;&#1088;&#1086;&#1074;&#1089;&#1082;\2019%20&#1058;&#1086;&#1084;%201%20&#1057;&#1093;&#1077;&#1084;&#1072;%20&#1058;&#1057;%20&#1050;&#1080;&#1088;&#1086;&#1074;&#1089;&#1082;.doc" TargetMode="External"/><Relationship Id="rId41" Type="http://schemas.openxmlformats.org/officeDocument/2006/relationships/hyperlink" Target="file:///C:\Users\t1\Desktop\&#1082;&#1080;&#1088;&#1086;&#1074;&#1089;&#1082;\2019%20&#1058;&#1086;&#1084;%201%20&#1057;&#1093;&#1077;&#1084;&#1072;%20&#1058;&#1057;%20&#1050;&#1080;&#1088;&#1086;&#1074;&#1089;&#1082;.doc" TargetMode="External"/><Relationship Id="rId62" Type="http://schemas.openxmlformats.org/officeDocument/2006/relationships/hyperlink" Target="file:///C:\Users\t1\Desktop\&#1082;&#1080;&#1088;&#1086;&#1074;&#1089;&#1082;\2019%20&#1058;&#1086;&#1084;%201%20&#1057;&#1093;&#1077;&#1084;&#1072;%20&#1058;&#1057;%20&#1050;&#1080;&#1088;&#1086;&#1074;&#1089;&#1082;.doc" TargetMode="External"/><Relationship Id="rId83" Type="http://schemas.openxmlformats.org/officeDocument/2006/relationships/hyperlink" Target="file:///C:\Users\t1\Desktop\&#1082;&#1080;&#1088;&#1086;&#1074;&#1089;&#1082;\2019%20&#1058;&#1086;&#1084;%201%20&#1057;&#1093;&#1077;&#1084;&#1072;%20&#1058;&#1057;%20&#1050;&#1080;&#1088;&#1086;&#1074;&#1089;&#1082;.doc" TargetMode="External"/><Relationship Id="rId179" Type="http://schemas.openxmlformats.org/officeDocument/2006/relationships/hyperlink" Target="file:///D:\Source\Ses\Docs\&#1054;&#1075;&#1083;&#1072;&#1074;&#1083;&#1077;&#1085;&#1080;&#1077;%20&#1090;&#1086;&#1084;%202%20%20&#1054;.&#1052;..docx" TargetMode="External"/><Relationship Id="rId190" Type="http://schemas.openxmlformats.org/officeDocument/2006/relationships/oleObject" Target="embeddings/oleObject2.bin"/><Relationship Id="rId204" Type="http://schemas.openxmlformats.org/officeDocument/2006/relationships/hyperlink" Target="file:///D:\Source\Ses\Docs\&#1054;&#1075;&#1083;&#1072;&#1074;&#1083;&#1077;&#1085;&#1080;&#1077;%20&#1090;&#1086;&#1084;%202%20%20&#1054;.&#1052;..docx" TargetMode="External"/><Relationship Id="rId225" Type="http://schemas.openxmlformats.org/officeDocument/2006/relationships/hyperlink" Target="file:///D:\Source\Ses\Docs\&#1054;&#1075;&#1083;&#1072;&#1074;&#1083;&#1077;&#1085;&#1080;&#1077;%20&#1090;&#1086;&#1084;%202%20%20&#1054;.&#1052;..docx" TargetMode="External"/><Relationship Id="rId246" Type="http://schemas.openxmlformats.org/officeDocument/2006/relationships/hyperlink" Target="file:///D:\Source\Ses\Docs\&#1054;&#1075;&#1083;&#1072;&#1074;&#1083;&#1077;&#1085;&#1080;&#1077;%20&#1090;&#1086;&#1084;%202%20%20&#1054;.&#1052;..docx" TargetMode="External"/><Relationship Id="rId267" Type="http://schemas.openxmlformats.org/officeDocument/2006/relationships/hyperlink" Target="file:///D:\Source\Ses\Docs\&#1054;&#1075;&#1083;&#1072;&#1074;&#1083;&#1077;&#1085;&#1080;&#1077;%20&#1090;&#1086;&#1084;%202%20%20&#1054;.&#1052;..docx" TargetMode="External"/><Relationship Id="rId288" Type="http://schemas.openxmlformats.org/officeDocument/2006/relationships/hyperlink" Target="file:///D:\Source\Ses\Docs\&#1054;&#1075;&#1083;&#1072;&#1074;&#1083;&#1077;&#1085;&#1080;&#1077;%20&#1090;&#1086;&#1084;%202%20%20&#1054;.&#1052;..docx" TargetMode="External"/><Relationship Id="rId106" Type="http://schemas.openxmlformats.org/officeDocument/2006/relationships/hyperlink" Target="file:///C:\Users\t1\Desktop\&#1082;&#1080;&#1088;&#1086;&#1074;&#1089;&#1082;\2019%20&#1058;&#1086;&#1084;%201%20&#1057;&#1093;&#1077;&#1084;&#1072;%20&#1058;&#1057;%20&#1050;&#1080;&#1088;&#1086;&#1074;&#1089;&#1082;.doc" TargetMode="External"/><Relationship Id="rId127" Type="http://schemas.openxmlformats.org/officeDocument/2006/relationships/hyperlink" Target="file:///C:\Users\t1\Desktop\&#1082;&#1080;&#1088;&#1086;&#1074;&#1089;&#1082;\2019%20&#1058;&#1086;&#1084;%201%20&#1057;&#1093;&#1077;&#1084;&#1072;%20&#1058;&#1057;%20&#1050;&#1080;&#1088;&#1086;&#1074;&#1089;&#1082;.doc" TargetMode="External"/><Relationship Id="rId313" Type="http://schemas.openxmlformats.org/officeDocument/2006/relationships/hyperlink" Target="file:///D:\Source\Ses\Docs\&#1054;&#1075;&#1083;&#1072;&#1074;&#1083;&#1077;&#1085;&#1080;&#1077;%20&#1090;&#1086;&#1084;%202%20%20&#1054;.&#1052;..docx" TargetMode="External"/><Relationship Id="rId10" Type="http://schemas.openxmlformats.org/officeDocument/2006/relationships/hyperlink" Target="file:///C:\Users\t1\Desktop\&#1082;&#1080;&#1088;&#1086;&#1074;&#1089;&#1082;\2019%20&#1058;&#1086;&#1084;%201%20&#1057;&#1093;&#1077;&#1084;&#1072;%20&#1058;&#1057;%20&#1050;&#1080;&#1088;&#1086;&#1074;&#1089;&#1082;.doc" TargetMode="External"/><Relationship Id="rId31" Type="http://schemas.openxmlformats.org/officeDocument/2006/relationships/image" Target="media/image5.png"/><Relationship Id="rId52" Type="http://schemas.openxmlformats.org/officeDocument/2006/relationships/hyperlink" Target="file:///C:\Users\t1\Desktop\&#1082;&#1080;&#1088;&#1086;&#1074;&#1089;&#1082;\2019%20&#1058;&#1086;&#1084;%201%20&#1057;&#1093;&#1077;&#1084;&#1072;%20&#1058;&#1057;%20&#1050;&#1080;&#1088;&#1086;&#1074;&#1089;&#1082;.doc" TargetMode="External"/><Relationship Id="rId73" Type="http://schemas.openxmlformats.org/officeDocument/2006/relationships/hyperlink" Target="file:///C:\Users\t1\Desktop\&#1082;&#1080;&#1088;&#1086;&#1074;&#1089;&#1082;\2019%20&#1058;&#1086;&#1084;%201%20&#1057;&#1093;&#1077;&#1084;&#1072;%20&#1058;&#1057;%20&#1050;&#1080;&#1088;&#1086;&#1074;&#1089;&#1082;.doc" TargetMode="External"/><Relationship Id="rId94" Type="http://schemas.openxmlformats.org/officeDocument/2006/relationships/hyperlink" Target="file:///C:\Users\t1\Desktop\&#1082;&#1080;&#1088;&#1086;&#1074;&#1089;&#1082;\2019%20&#1058;&#1086;&#1084;%201%20&#1057;&#1093;&#1077;&#1084;&#1072;%20&#1058;&#1057;%20&#1050;&#1080;&#1088;&#1086;&#1074;&#1089;&#1082;.doc" TargetMode="External"/><Relationship Id="rId148" Type="http://schemas.openxmlformats.org/officeDocument/2006/relationships/hyperlink" Target="file:///C:\Users\t1\Desktop\&#1082;&#1080;&#1088;&#1086;&#1074;&#1089;&#1082;\2019%20&#1058;&#1086;&#1084;%201%20&#1057;&#1093;&#1077;&#1084;&#1072;%20&#1058;&#1057;%20&#1050;&#1080;&#1088;&#1086;&#1074;&#1089;&#1082;.doc" TargetMode="External"/><Relationship Id="rId169" Type="http://schemas.openxmlformats.org/officeDocument/2006/relationships/hyperlink" Target="file:///D:\Source\Ses\Docs\&#1054;&#1075;&#1083;&#1072;&#1074;&#1083;&#1077;&#1085;&#1080;&#1077;%20&#1090;&#1086;&#1084;%202%20%20&#1054;.&#1052;..docx" TargetMode="External"/><Relationship Id="rId4" Type="http://schemas.openxmlformats.org/officeDocument/2006/relationships/settings" Target="settings.xml"/><Relationship Id="rId180" Type="http://schemas.openxmlformats.org/officeDocument/2006/relationships/hyperlink" Target="file:///D:\Source\Ses\Docs\&#1054;&#1075;&#1083;&#1072;&#1074;&#1083;&#1077;&#1085;&#1080;&#1077;%20&#1090;&#1086;&#1084;%202%20%20&#1054;.&#1052;..docx" TargetMode="External"/><Relationship Id="rId215" Type="http://schemas.openxmlformats.org/officeDocument/2006/relationships/hyperlink" Target="file:///D:\Source\Ses\Docs\&#1054;&#1075;&#1083;&#1072;&#1074;&#1083;&#1077;&#1085;&#1080;&#1077;%20&#1090;&#1086;&#1084;%202%20%20&#1054;.&#1052;..docx" TargetMode="External"/><Relationship Id="rId236" Type="http://schemas.openxmlformats.org/officeDocument/2006/relationships/hyperlink" Target="file:///D:\Source\Ses\Docs\&#1054;&#1075;&#1083;&#1072;&#1074;&#1083;&#1077;&#1085;&#1080;&#1077;%20&#1090;&#1086;&#1084;%202%20%20&#1054;.&#1052;..docx" TargetMode="External"/><Relationship Id="rId257" Type="http://schemas.openxmlformats.org/officeDocument/2006/relationships/hyperlink" Target="file:///D:\Source\Ses\Docs\&#1054;&#1075;&#1083;&#1072;&#1074;&#1083;&#1077;&#1085;&#1080;&#1077;%20&#1090;&#1086;&#1084;%202%20%20&#1054;.&#1052;..docx" TargetMode="External"/><Relationship Id="rId278" Type="http://schemas.openxmlformats.org/officeDocument/2006/relationships/hyperlink" Target="file:///D:\Source\Ses\Docs\&#1054;&#1075;&#1083;&#1072;&#1074;&#1083;&#1077;&#1085;&#1080;&#1077;%20&#1090;&#1086;&#1084;%202%20%20&#1054;.&#1052;..docx" TargetMode="External"/><Relationship Id="rId303" Type="http://schemas.openxmlformats.org/officeDocument/2006/relationships/hyperlink" Target="file:///D:\Source\Ses\Docs\&#1054;&#1075;&#1083;&#1072;&#1074;&#1083;&#1077;&#1085;&#1080;&#1077;%20&#1090;&#1086;&#1084;%202%20%20&#1054;.&#1052;..docx" TargetMode="External"/><Relationship Id="rId42" Type="http://schemas.openxmlformats.org/officeDocument/2006/relationships/hyperlink" Target="file:///C:\Users\t1\Desktop\&#1082;&#1080;&#1088;&#1086;&#1074;&#1089;&#1082;\2019%20&#1058;&#1086;&#1084;%201%20&#1057;&#1093;&#1077;&#1084;&#1072;%20&#1058;&#1057;%20&#1050;&#1080;&#1088;&#1086;&#1074;&#1089;&#1082;.doc" TargetMode="External"/><Relationship Id="rId84" Type="http://schemas.openxmlformats.org/officeDocument/2006/relationships/hyperlink" Target="file:///C:\Users\t1\Desktop\&#1082;&#1080;&#1088;&#1086;&#1074;&#1089;&#1082;\2019%20&#1058;&#1086;&#1084;%201%20&#1057;&#1093;&#1077;&#1084;&#1072;%20&#1058;&#1057;%20&#1050;&#1080;&#1088;&#1086;&#1074;&#1089;&#1082;.doc" TargetMode="External"/><Relationship Id="rId138" Type="http://schemas.openxmlformats.org/officeDocument/2006/relationships/hyperlink" Target="file:///C:\Users\t1\Desktop\&#1082;&#1080;&#1088;&#1086;&#1074;&#1089;&#1082;\2019%20&#1058;&#1086;&#1084;%201%20&#1057;&#1093;&#1077;&#1084;&#1072;%20&#1058;&#1057;%20&#1050;&#1080;&#1088;&#1086;&#1074;&#1089;&#1082;.doc" TargetMode="External"/><Relationship Id="rId191" Type="http://schemas.openxmlformats.org/officeDocument/2006/relationships/image" Target="media/image16.wmf"/><Relationship Id="rId205" Type="http://schemas.openxmlformats.org/officeDocument/2006/relationships/hyperlink" Target="file:///D:\Source\Ses\Docs\&#1054;&#1075;&#1083;&#1072;&#1074;&#1083;&#1077;&#1085;&#1080;&#1077;%20&#1090;&#1086;&#1084;%202%20%20&#1054;.&#1052;..docx" TargetMode="External"/><Relationship Id="rId247" Type="http://schemas.openxmlformats.org/officeDocument/2006/relationships/hyperlink" Target="file:///D:\Source\Ses\Docs\&#1054;&#1075;&#1083;&#1072;&#1074;&#1083;&#1077;&#1085;&#1080;&#1077;%20&#1090;&#1086;&#1084;%202%20%20&#1054;.&#1052;..docx" TargetMode="External"/><Relationship Id="rId107" Type="http://schemas.openxmlformats.org/officeDocument/2006/relationships/hyperlink" Target="file:///C:\Users\t1\Desktop\&#1082;&#1080;&#1088;&#1086;&#1074;&#1089;&#1082;\2019%20&#1058;&#1086;&#1084;%201%20&#1057;&#1093;&#1077;&#1084;&#1072;%20&#1058;&#1057;%20&#1050;&#1080;&#1088;&#1086;&#1074;&#1089;&#1082;.doc" TargetMode="External"/><Relationship Id="rId289" Type="http://schemas.openxmlformats.org/officeDocument/2006/relationships/hyperlink" Target="file:///D:\Source\Ses\Docs\&#1054;&#1075;&#1083;&#1072;&#1074;&#1083;&#1077;&#1085;&#1080;&#1077;%20&#1090;&#1086;&#1084;%202%20%20&#1054;.&#1052;..docx" TargetMode="External"/><Relationship Id="rId11" Type="http://schemas.openxmlformats.org/officeDocument/2006/relationships/hyperlink" Target="file:///C:\Users\t1\Desktop\&#1082;&#1080;&#1088;&#1086;&#1074;&#1089;&#1082;\2019%20&#1058;&#1086;&#1084;%201%20&#1057;&#1093;&#1077;&#1084;&#1072;%20&#1058;&#1057;%20&#1050;&#1080;&#1088;&#1086;&#1074;&#1089;&#1082;.doc" TargetMode="External"/><Relationship Id="rId53" Type="http://schemas.openxmlformats.org/officeDocument/2006/relationships/hyperlink" Target="file:///C:\Users\t1\Desktop\&#1082;&#1080;&#1088;&#1086;&#1074;&#1089;&#1082;\2019%20&#1058;&#1086;&#1084;%201%20&#1057;&#1093;&#1077;&#1084;&#1072;%20&#1058;&#1057;%20&#1050;&#1080;&#1088;&#1086;&#1074;&#1089;&#1082;.doc" TargetMode="External"/><Relationship Id="rId149" Type="http://schemas.openxmlformats.org/officeDocument/2006/relationships/hyperlink" Target="file:///C:\Users\t1\Desktop\&#1082;&#1080;&#1088;&#1086;&#1074;&#1089;&#1082;\2019%20&#1058;&#1086;&#1084;%201%20&#1057;&#1093;&#1077;&#1084;&#1072;%20&#1058;&#1057;%20&#1050;&#1080;&#1088;&#1086;&#1074;&#1089;&#1082;.doc" TargetMode="External"/><Relationship Id="rId314" Type="http://schemas.openxmlformats.org/officeDocument/2006/relationships/hyperlink" Target="file:///D:\Source\Ses\Docs\&#1054;&#1075;&#1083;&#1072;&#1074;&#1083;&#1077;&#1085;&#1080;&#1077;%20&#1090;&#1086;&#1084;%202%20%20&#1054;.&#1052;..docx" TargetMode="External"/><Relationship Id="rId95" Type="http://schemas.openxmlformats.org/officeDocument/2006/relationships/hyperlink" Target="file:///C:\Users\t1\Desktop\&#1082;&#1080;&#1088;&#1086;&#1074;&#1089;&#1082;\2019%20&#1058;&#1086;&#1084;%201%20&#1057;&#1093;&#1077;&#1084;&#1072;%20&#1058;&#1057;%20&#1050;&#1080;&#1088;&#1086;&#1074;&#1089;&#1082;.doc" TargetMode="External"/><Relationship Id="rId160" Type="http://schemas.openxmlformats.org/officeDocument/2006/relationships/hyperlink" Target="file:///D:\Source\Ses\Docs\&#1054;&#1075;&#1083;&#1072;&#1074;&#1083;&#1077;&#1085;&#1080;&#1077;%20&#1090;&#1086;&#1084;%202%20%20&#1054;.&#1052;..docx" TargetMode="External"/><Relationship Id="rId216" Type="http://schemas.openxmlformats.org/officeDocument/2006/relationships/hyperlink" Target="file:///D:\Source\Ses\Docs\&#1054;&#1075;&#1083;&#1072;&#1074;&#1083;&#1077;&#1085;&#1080;&#1077;%20&#1090;&#1086;&#1084;%202%20%20&#1054;.&#1052;..docx" TargetMode="External"/><Relationship Id="rId258" Type="http://schemas.openxmlformats.org/officeDocument/2006/relationships/hyperlink" Target="file:///D:\Source\Ses\Docs\&#1054;&#1075;&#1083;&#1072;&#1074;&#1083;&#1077;&#1085;&#1080;&#1077;%20&#1090;&#1086;&#1084;%202%20%20&#1054;.&#1052;..docx" TargetMode="External"/><Relationship Id="rId22" Type="http://schemas.openxmlformats.org/officeDocument/2006/relationships/hyperlink" Target="file:///C:\Users\t1\Desktop\&#1082;&#1080;&#1088;&#1086;&#1074;&#1089;&#1082;\2019%20&#1058;&#1086;&#1084;%201%20&#1057;&#1093;&#1077;&#1084;&#1072;%20&#1058;&#1057;%20&#1050;&#1080;&#1088;&#1086;&#1074;&#1089;&#1082;.doc" TargetMode="External"/><Relationship Id="rId64" Type="http://schemas.openxmlformats.org/officeDocument/2006/relationships/hyperlink" Target="file:///C:\Users\t1\Desktop\&#1082;&#1080;&#1088;&#1086;&#1074;&#1089;&#1082;\2019%20&#1058;&#1086;&#1084;%201%20&#1057;&#1093;&#1077;&#1084;&#1072;%20&#1058;&#1057;%20&#1050;&#1080;&#1088;&#1086;&#1074;&#1089;&#1082;.doc" TargetMode="External"/><Relationship Id="rId118" Type="http://schemas.openxmlformats.org/officeDocument/2006/relationships/hyperlink" Target="file:///C:\Users\t1\Desktop\&#1082;&#1080;&#1088;&#1086;&#1074;&#1089;&#1082;\2019%20&#1058;&#1086;&#1084;%201%20&#1057;&#1093;&#1077;&#1084;&#1072;%20&#1058;&#1057;%20&#1050;&#1080;&#1088;&#1086;&#1074;&#1089;&#1082;.doc" TargetMode="External"/><Relationship Id="rId171" Type="http://schemas.openxmlformats.org/officeDocument/2006/relationships/hyperlink" Target="file:///D:\Source\Ses\Docs\&#1054;&#1075;&#1083;&#1072;&#1074;&#1083;&#1077;&#1085;&#1080;&#1077;%20&#1090;&#1086;&#1084;%202%20%20&#1054;.&#1052;..docx" TargetMode="External"/><Relationship Id="rId227" Type="http://schemas.openxmlformats.org/officeDocument/2006/relationships/hyperlink" Target="file:///D:\Source\Ses\Docs\&#1054;&#1075;&#1083;&#1072;&#1074;&#1083;&#1077;&#1085;&#1080;&#1077;%20&#1090;&#1086;&#1084;%202%20%20&#1054;.&#1052;..docx" TargetMode="External"/><Relationship Id="rId269" Type="http://schemas.openxmlformats.org/officeDocument/2006/relationships/hyperlink" Target="file:///D:\Source\Ses\Docs\&#1054;&#1075;&#1083;&#1072;&#1074;&#1083;&#1077;&#1085;&#1080;&#1077;%20&#1090;&#1086;&#1084;%202%20%20&#1054;.&#1052;..docx" TargetMode="External"/><Relationship Id="rId33" Type="http://schemas.openxmlformats.org/officeDocument/2006/relationships/image" Target="media/image7.png"/><Relationship Id="rId129" Type="http://schemas.openxmlformats.org/officeDocument/2006/relationships/hyperlink" Target="file:///C:\Users\t1\Desktop\&#1082;&#1080;&#1088;&#1086;&#1074;&#1089;&#1082;\2019%20&#1058;&#1086;&#1084;%201%20&#1057;&#1093;&#1077;&#1084;&#1072;%20&#1058;&#1057;%20&#1050;&#1080;&#1088;&#1086;&#1074;&#1089;&#1082;.doc" TargetMode="External"/><Relationship Id="rId280" Type="http://schemas.openxmlformats.org/officeDocument/2006/relationships/hyperlink" Target="file:///D:\Source\Ses\Docs\&#1054;&#1075;&#1083;&#1072;&#1074;&#1083;&#1077;&#1085;&#1080;&#1077;%20&#1090;&#1086;&#1084;%202%20%20&#1054;.&#1052;..docx" TargetMode="External"/><Relationship Id="rId75" Type="http://schemas.openxmlformats.org/officeDocument/2006/relationships/hyperlink" Target="file:///C:\Users\t1\Desktop\&#1082;&#1080;&#1088;&#1086;&#1074;&#1089;&#1082;\2019%20&#1058;&#1086;&#1084;%201%20&#1057;&#1093;&#1077;&#1084;&#1072;%20&#1058;&#1057;%20&#1050;&#1080;&#1088;&#1086;&#1074;&#1089;&#1082;.doc" TargetMode="External"/><Relationship Id="rId140" Type="http://schemas.openxmlformats.org/officeDocument/2006/relationships/hyperlink" Target="file:///C:\Users\t1\Desktop\&#1082;&#1080;&#1088;&#1086;&#1074;&#1089;&#1082;\2019%20&#1058;&#1086;&#1084;%201%20&#1057;&#1093;&#1077;&#1084;&#1072;%20&#1058;&#1057;%20&#1050;&#1080;&#1088;&#1086;&#1074;&#1089;&#1082;.doc" TargetMode="External"/><Relationship Id="rId182" Type="http://schemas.openxmlformats.org/officeDocument/2006/relationships/hyperlink" Target="file:///D:\Source\Ses\Docs\&#1054;&#1075;&#1083;&#1072;&#1074;&#1083;&#1077;&#1085;&#1080;&#1077;%20&#1090;&#1086;&#1084;%202%20%20&#1054;.&#1052;..docx" TargetMode="External"/><Relationship Id="rId6" Type="http://schemas.openxmlformats.org/officeDocument/2006/relationships/footnotes" Target="footnotes.xml"/><Relationship Id="rId238" Type="http://schemas.openxmlformats.org/officeDocument/2006/relationships/hyperlink" Target="file:///D:\Source\Ses\Docs\&#1054;&#1075;&#1083;&#1072;&#1074;&#1083;&#1077;&#1085;&#1080;&#1077;%20&#1090;&#1086;&#1084;%202%20%20&#1054;.&#1052;..docx" TargetMode="External"/><Relationship Id="rId291" Type="http://schemas.openxmlformats.org/officeDocument/2006/relationships/hyperlink" Target="file:///D:\Source\Ses\Docs\&#1054;&#1075;&#1083;&#1072;&#1074;&#1083;&#1077;&#1085;&#1080;&#1077;%20&#1090;&#1086;&#1084;%202%20%20&#1054;.&#1052;..docx" TargetMode="External"/><Relationship Id="rId305" Type="http://schemas.openxmlformats.org/officeDocument/2006/relationships/hyperlink" Target="file:///D:\Source\Ses\Docs\&#1054;&#1075;&#1083;&#1072;&#1074;&#1083;&#1077;&#1085;&#1080;&#1077;%20&#1090;&#1086;&#1084;%202%20%20&#1054;.&#1052;..docx" TargetMode="External"/><Relationship Id="rId44" Type="http://schemas.openxmlformats.org/officeDocument/2006/relationships/hyperlink" Target="file:///C:\Users\t1\Desktop\&#1082;&#1080;&#1088;&#1086;&#1074;&#1089;&#1082;\2019%20&#1058;&#1086;&#1084;%201%20&#1057;&#1093;&#1077;&#1084;&#1072;%20&#1058;&#1057;%20&#1050;&#1080;&#1088;&#1086;&#1074;&#1089;&#1082;.doc" TargetMode="External"/><Relationship Id="rId86" Type="http://schemas.openxmlformats.org/officeDocument/2006/relationships/hyperlink" Target="file:///C:\Users\t1\Desktop\&#1082;&#1080;&#1088;&#1086;&#1074;&#1089;&#1082;\2019%20&#1058;&#1086;&#1084;%201%20&#1057;&#1093;&#1077;&#1084;&#1072;%20&#1058;&#1057;%20&#1050;&#1080;&#1088;&#1086;&#1074;&#1089;&#1082;.doc" TargetMode="External"/><Relationship Id="rId151" Type="http://schemas.openxmlformats.org/officeDocument/2006/relationships/hyperlink" Target="file:///D:\Source\Ses\Docs\&#1054;&#1075;&#1083;&#1072;&#1074;&#1083;&#1077;&#1085;&#1080;&#1077;%20&#1090;&#1086;&#1084;%202%20%20&#1054;.&#1052;..docx" TargetMode="External"/><Relationship Id="rId193" Type="http://schemas.openxmlformats.org/officeDocument/2006/relationships/hyperlink" Target="file:///D:\Source\Ses\Docs\&#1054;&#1075;&#1083;&#1072;&#1074;&#1083;&#1077;&#1085;&#1080;&#1077;%20&#1090;&#1086;&#1084;%202%20%20&#1054;.&#1052;..docx" TargetMode="External"/><Relationship Id="rId207" Type="http://schemas.openxmlformats.org/officeDocument/2006/relationships/hyperlink" Target="file:///D:\Source\Ses\Docs\&#1054;&#1075;&#1083;&#1072;&#1074;&#1083;&#1077;&#1085;&#1080;&#1077;%20&#1090;&#1086;&#1084;%202%20%20&#1054;.&#1052;..docx" TargetMode="External"/><Relationship Id="rId249" Type="http://schemas.openxmlformats.org/officeDocument/2006/relationships/hyperlink" Target="file:///D:\Source\Ses\Docs\&#1054;&#1075;&#1083;&#1072;&#1074;&#1083;&#1077;&#1085;&#1080;&#1077;%20&#1090;&#1086;&#1084;%202%20%20&#1054;.&#1052;..docx" TargetMode="External"/><Relationship Id="rId13" Type="http://schemas.openxmlformats.org/officeDocument/2006/relationships/hyperlink" Target="file:///C:\Users\t1\Desktop\&#1082;&#1080;&#1088;&#1086;&#1074;&#1089;&#1082;\2019%20&#1058;&#1086;&#1084;%201%20&#1057;&#1093;&#1077;&#1084;&#1072;%20&#1058;&#1057;%20&#1050;&#1080;&#1088;&#1086;&#1074;&#1089;&#1082;.doc" TargetMode="External"/><Relationship Id="rId109" Type="http://schemas.openxmlformats.org/officeDocument/2006/relationships/hyperlink" Target="file:///C:\Users\t1\Desktop\&#1082;&#1080;&#1088;&#1086;&#1074;&#1089;&#1082;\2019%20&#1058;&#1086;&#1084;%201%20&#1057;&#1093;&#1077;&#1084;&#1072;%20&#1058;&#1057;%20&#1050;&#1080;&#1088;&#1086;&#1074;&#1089;&#1082;.doc" TargetMode="External"/><Relationship Id="rId260" Type="http://schemas.openxmlformats.org/officeDocument/2006/relationships/hyperlink" Target="file:///D:\Source\Ses\Docs\&#1054;&#1075;&#1083;&#1072;&#1074;&#1083;&#1077;&#1085;&#1080;&#1077;%20&#1090;&#1086;&#1084;%202%20%20&#1054;.&#1052;..docx" TargetMode="External"/><Relationship Id="rId316" Type="http://schemas.openxmlformats.org/officeDocument/2006/relationships/hyperlink" Target="file:///D:\Source\Ses\Docs\&#1054;&#1075;&#1083;&#1072;&#1074;&#1083;&#1077;&#1085;&#1080;&#1077;%20&#1090;&#1086;&#1084;%202%20%20&#1054;.&#105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240CB-2E93-410A-90F3-EB46ABAD1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181</Pages>
  <Words>51434</Words>
  <Characters>293178</Characters>
  <Application>Microsoft Office Word</Application>
  <DocSecurity>0</DocSecurity>
  <Lines>2443</Lines>
  <Paragraphs>687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dc:creator>
  <cp:keywords/>
  <dc:description/>
  <cp:lastModifiedBy>ООО "СЭС"</cp:lastModifiedBy>
  <cp:revision>12</cp:revision>
  <cp:lastPrinted>2023-11-29T04:11:00Z</cp:lastPrinted>
  <dcterms:created xsi:type="dcterms:W3CDTF">2023-11-29T03:31:00Z</dcterms:created>
  <dcterms:modified xsi:type="dcterms:W3CDTF">2023-12-18T08:50:00Z</dcterms:modified>
</cp:coreProperties>
</file>